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2CBF8C" w14:textId="77777777" w:rsidR="00881DA8" w:rsidRPr="00654E59" w:rsidRDefault="00881DA8" w:rsidP="00BA4800">
      <w:pPr>
        <w:suppressAutoHyphens/>
        <w:jc w:val="center"/>
        <w:rPr>
          <w:rFonts w:ascii="Noto Sans" w:eastAsia="Times New Roman" w:hAnsi="Noto Sans" w:cs="Noto Sans"/>
          <w:b/>
          <w:bCs/>
          <w:noProof/>
          <w:sz w:val="28"/>
          <w:szCs w:val="24"/>
          <w:lang w:eastAsia="ar-SA"/>
        </w:rPr>
      </w:pPr>
    </w:p>
    <w:p w14:paraId="48BD4BA1" w14:textId="77777777" w:rsidR="00881DA8" w:rsidRPr="00654E59" w:rsidRDefault="00881DA8" w:rsidP="00BA4800">
      <w:pPr>
        <w:suppressAutoHyphens/>
        <w:jc w:val="center"/>
        <w:rPr>
          <w:rFonts w:ascii="Noto Sans" w:eastAsia="Times New Roman" w:hAnsi="Noto Sans" w:cs="Noto Sans"/>
          <w:b/>
          <w:bCs/>
          <w:noProof/>
          <w:sz w:val="28"/>
          <w:szCs w:val="24"/>
          <w:lang w:eastAsia="ar-SA"/>
        </w:rPr>
      </w:pPr>
    </w:p>
    <w:p w14:paraId="210B3D4D" w14:textId="77777777" w:rsidR="00881DA8" w:rsidRPr="00654E59" w:rsidRDefault="00881DA8" w:rsidP="00BA4800">
      <w:pPr>
        <w:suppressAutoHyphens/>
        <w:jc w:val="center"/>
        <w:rPr>
          <w:rFonts w:ascii="Noto Sans" w:eastAsia="Times New Roman" w:hAnsi="Noto Sans" w:cs="Noto Sans"/>
          <w:b/>
          <w:bCs/>
          <w:noProof/>
          <w:sz w:val="28"/>
          <w:szCs w:val="24"/>
          <w:lang w:eastAsia="ar-SA"/>
        </w:rPr>
      </w:pPr>
    </w:p>
    <w:p w14:paraId="1D1F90B3" w14:textId="77777777" w:rsidR="00881DA8" w:rsidRPr="00223B3B" w:rsidRDefault="00881DA8" w:rsidP="00BA4800">
      <w:pPr>
        <w:suppressAutoHyphens/>
        <w:jc w:val="center"/>
        <w:rPr>
          <w:rFonts w:ascii="Noto Sans" w:eastAsia="Times New Roman" w:hAnsi="Noto Sans" w:cs="Noto Sans"/>
          <w:b/>
          <w:bCs/>
          <w:noProof/>
          <w:sz w:val="28"/>
          <w:szCs w:val="24"/>
          <w:lang w:eastAsia="ar-SA"/>
        </w:rPr>
      </w:pPr>
      <w:r w:rsidRPr="00223B3B">
        <w:rPr>
          <w:rFonts w:ascii="Noto Sans" w:eastAsia="Times New Roman" w:hAnsi="Noto Sans" w:cs="Noto Sans"/>
          <w:b/>
          <w:bCs/>
          <w:noProof/>
          <w:sz w:val="28"/>
          <w:szCs w:val="24"/>
          <w:lang w:eastAsia="ar-SA"/>
        </w:rPr>
        <w:t>INSTITUTO MEXICANO DEL SEGURO SOCIAL</w:t>
      </w:r>
    </w:p>
    <w:p w14:paraId="5EFED527" w14:textId="77777777" w:rsidR="00881DA8" w:rsidRPr="00223B3B" w:rsidRDefault="00881DA8" w:rsidP="00BA4800">
      <w:pPr>
        <w:suppressAutoHyphens/>
        <w:jc w:val="center"/>
        <w:rPr>
          <w:rFonts w:ascii="Noto Sans" w:eastAsia="Times New Roman" w:hAnsi="Noto Sans" w:cs="Noto Sans"/>
          <w:b/>
          <w:bCs/>
          <w:noProof/>
          <w:sz w:val="28"/>
          <w:szCs w:val="24"/>
          <w:lang w:eastAsia="ar-SA"/>
        </w:rPr>
      </w:pPr>
      <w:r w:rsidRPr="00223B3B">
        <w:rPr>
          <w:rFonts w:ascii="Noto Sans" w:eastAsia="Times New Roman" w:hAnsi="Noto Sans" w:cs="Noto Sans"/>
          <w:b/>
          <w:bCs/>
          <w:noProof/>
          <w:sz w:val="28"/>
          <w:szCs w:val="24"/>
          <w:lang w:eastAsia="ar-SA"/>
        </w:rPr>
        <w:t>ÓRGANO DE OPERACIÓN ADMINISTRATIVA DESCONCENTRADA ESTATAL QUERÉTARO</w:t>
      </w:r>
    </w:p>
    <w:p w14:paraId="714426DC" w14:textId="77777777" w:rsidR="00881DA8" w:rsidRPr="00223B3B" w:rsidRDefault="00881DA8" w:rsidP="00BA4800">
      <w:pPr>
        <w:suppressAutoHyphens/>
        <w:jc w:val="center"/>
        <w:rPr>
          <w:rFonts w:ascii="Noto Sans" w:eastAsia="Times New Roman" w:hAnsi="Noto Sans" w:cs="Noto Sans"/>
          <w:b/>
          <w:bCs/>
          <w:noProof/>
          <w:sz w:val="28"/>
          <w:szCs w:val="24"/>
          <w:lang w:eastAsia="ar-SA"/>
        </w:rPr>
      </w:pPr>
      <w:r w:rsidRPr="00223B3B">
        <w:rPr>
          <w:rFonts w:ascii="Noto Sans" w:eastAsia="Times New Roman" w:hAnsi="Noto Sans" w:cs="Noto Sans"/>
          <w:b/>
          <w:bCs/>
          <w:noProof/>
          <w:sz w:val="28"/>
          <w:szCs w:val="24"/>
          <w:lang w:eastAsia="ar-SA"/>
        </w:rPr>
        <w:t>JEFATURA DE SERVICIOS ADMINISTRATIVOS</w:t>
      </w:r>
    </w:p>
    <w:p w14:paraId="5E93C320" w14:textId="77777777" w:rsidR="00881DA8" w:rsidRPr="00223B3B" w:rsidRDefault="00881DA8" w:rsidP="00BA4800">
      <w:pPr>
        <w:suppressAutoHyphens/>
        <w:jc w:val="center"/>
        <w:rPr>
          <w:rFonts w:ascii="Noto Sans" w:eastAsia="Times New Roman" w:hAnsi="Noto Sans" w:cs="Noto Sans"/>
          <w:b/>
          <w:bCs/>
          <w:noProof/>
          <w:sz w:val="28"/>
          <w:szCs w:val="24"/>
          <w:lang w:eastAsia="ar-SA"/>
        </w:rPr>
      </w:pPr>
      <w:r w:rsidRPr="00223B3B">
        <w:rPr>
          <w:rFonts w:ascii="Noto Sans" w:eastAsia="Times New Roman" w:hAnsi="Noto Sans" w:cs="Noto Sans"/>
          <w:b/>
          <w:bCs/>
          <w:noProof/>
          <w:sz w:val="28"/>
          <w:szCs w:val="24"/>
          <w:lang w:eastAsia="ar-SA"/>
        </w:rPr>
        <w:t>COORDINACIÓN DE ABASTECIMIENTO Y EQUIPAMIENTO</w:t>
      </w:r>
    </w:p>
    <w:p w14:paraId="65B1908B" w14:textId="77777777" w:rsidR="00881DA8" w:rsidRPr="00223B3B" w:rsidRDefault="00881DA8" w:rsidP="00BA4800">
      <w:pPr>
        <w:suppressAutoHyphens/>
        <w:jc w:val="center"/>
        <w:rPr>
          <w:rFonts w:ascii="Noto Sans" w:eastAsia="Times New Roman" w:hAnsi="Noto Sans" w:cs="Noto Sans"/>
          <w:b/>
          <w:bCs/>
          <w:noProof/>
          <w:sz w:val="28"/>
          <w:szCs w:val="24"/>
          <w:lang w:eastAsia="ar-SA"/>
        </w:rPr>
      </w:pPr>
      <w:r w:rsidRPr="00223B3B">
        <w:rPr>
          <w:rFonts w:ascii="Noto Sans" w:eastAsia="Times New Roman" w:hAnsi="Noto Sans" w:cs="Noto Sans"/>
          <w:b/>
          <w:bCs/>
          <w:noProof/>
          <w:sz w:val="28"/>
          <w:szCs w:val="24"/>
          <w:lang w:eastAsia="ar-SA"/>
        </w:rPr>
        <w:t>Departamento de Adquisición de Bienes y Contratación de Servicios</w:t>
      </w:r>
    </w:p>
    <w:p w14:paraId="6803103E" w14:textId="77777777" w:rsidR="00881DA8" w:rsidRPr="00223B3B" w:rsidRDefault="00881DA8" w:rsidP="00BA4800">
      <w:pPr>
        <w:suppressAutoHyphens/>
        <w:rPr>
          <w:rFonts w:ascii="Noto Sans" w:eastAsia="Times New Roman" w:hAnsi="Noto Sans" w:cs="Noto Sans"/>
          <w:bCs/>
          <w:noProof/>
          <w:sz w:val="28"/>
          <w:szCs w:val="24"/>
          <w:lang w:val="es-ES_tradnl" w:eastAsia="ar-SA"/>
        </w:rPr>
      </w:pPr>
    </w:p>
    <w:p w14:paraId="5892FC01" w14:textId="77777777" w:rsidR="00881DA8" w:rsidRPr="00223B3B" w:rsidRDefault="00881DA8" w:rsidP="00BA4800">
      <w:pPr>
        <w:suppressAutoHyphens/>
        <w:rPr>
          <w:rFonts w:ascii="Noto Sans" w:eastAsia="Times New Roman" w:hAnsi="Noto Sans" w:cs="Noto Sans"/>
          <w:bCs/>
          <w:noProof/>
          <w:sz w:val="28"/>
          <w:szCs w:val="24"/>
          <w:lang w:val="es-ES_tradnl" w:eastAsia="ar-SA"/>
        </w:rPr>
      </w:pPr>
    </w:p>
    <w:p w14:paraId="19DA9845" w14:textId="77777777" w:rsidR="00881DA8" w:rsidRPr="00223B3B" w:rsidRDefault="00881DA8" w:rsidP="00BA4800">
      <w:pPr>
        <w:suppressAutoHyphens/>
        <w:rPr>
          <w:rFonts w:ascii="Noto Sans" w:eastAsia="Times New Roman" w:hAnsi="Noto Sans" w:cs="Noto Sans"/>
          <w:bCs/>
          <w:noProof/>
          <w:sz w:val="28"/>
          <w:szCs w:val="24"/>
          <w:lang w:val="es-ES_tradnl" w:eastAsia="ar-SA"/>
        </w:rPr>
      </w:pPr>
    </w:p>
    <w:p w14:paraId="721043BD" w14:textId="77777777" w:rsidR="00881DA8" w:rsidRPr="00223B3B" w:rsidRDefault="00881DA8" w:rsidP="00BA4800">
      <w:pPr>
        <w:suppressAutoHyphens/>
        <w:rPr>
          <w:rFonts w:ascii="Noto Sans" w:eastAsia="Times New Roman" w:hAnsi="Noto Sans" w:cs="Noto Sans"/>
          <w:bCs/>
          <w:noProof/>
          <w:sz w:val="28"/>
          <w:szCs w:val="24"/>
          <w:lang w:eastAsia="ar-SA"/>
        </w:rPr>
      </w:pPr>
    </w:p>
    <w:p w14:paraId="75039E19"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5278DF1C" w14:textId="1B50C584" w:rsidR="00554492" w:rsidRPr="00223B3B" w:rsidRDefault="00881DA8" w:rsidP="00554492">
      <w:pPr>
        <w:suppressAutoHyphens/>
        <w:jc w:val="center"/>
        <w:rPr>
          <w:rFonts w:ascii="Noto Sans" w:eastAsia="Times New Roman" w:hAnsi="Noto Sans" w:cs="Noto Sans"/>
          <w:b/>
          <w:bCs/>
          <w:noProof/>
          <w:sz w:val="28"/>
          <w:szCs w:val="24"/>
          <w:lang w:val="es-ES_tradnl" w:eastAsia="ar-SA"/>
        </w:rPr>
      </w:pPr>
      <w:r w:rsidRPr="00223B3B">
        <w:rPr>
          <w:rFonts w:ascii="Noto Sans" w:eastAsia="Times New Roman" w:hAnsi="Noto Sans" w:cs="Noto Sans"/>
          <w:b/>
          <w:bCs/>
          <w:noProof/>
          <w:sz w:val="28"/>
          <w:szCs w:val="24"/>
          <w:lang w:val="es-ES_tradnl" w:eastAsia="ar-SA"/>
        </w:rPr>
        <w:t>LICITACION PUBLICA</w:t>
      </w:r>
      <w:r w:rsidR="00554492" w:rsidRPr="00223B3B">
        <w:rPr>
          <w:rFonts w:ascii="Noto Sans" w:eastAsia="Times New Roman" w:hAnsi="Noto Sans" w:cs="Noto Sans"/>
          <w:b/>
          <w:bCs/>
          <w:noProof/>
          <w:sz w:val="28"/>
          <w:szCs w:val="24"/>
          <w:lang w:val="es-ES_tradnl" w:eastAsia="ar-SA"/>
        </w:rPr>
        <w:t xml:space="preserve"> ELECTRÓNICA INTERNACIONAL </w:t>
      </w:r>
    </w:p>
    <w:p w14:paraId="02141B27" w14:textId="57D3D774" w:rsidR="00554492" w:rsidRPr="00223B3B" w:rsidRDefault="00554492" w:rsidP="00554492">
      <w:pPr>
        <w:suppressAutoHyphens/>
        <w:jc w:val="center"/>
        <w:rPr>
          <w:rFonts w:ascii="Noto Sans" w:eastAsia="Times New Roman" w:hAnsi="Noto Sans" w:cs="Noto Sans"/>
          <w:b/>
          <w:bCs/>
          <w:noProof/>
          <w:sz w:val="28"/>
          <w:szCs w:val="24"/>
          <w:lang w:val="es-ES_tradnl" w:eastAsia="ar-SA"/>
        </w:rPr>
      </w:pPr>
      <w:r w:rsidRPr="00223B3B">
        <w:rPr>
          <w:rFonts w:ascii="Noto Sans" w:eastAsia="Times New Roman" w:hAnsi="Noto Sans" w:cs="Noto Sans"/>
          <w:b/>
          <w:bCs/>
          <w:noProof/>
          <w:sz w:val="28"/>
          <w:szCs w:val="24"/>
          <w:lang w:val="es-ES_tradnl" w:eastAsia="ar-SA"/>
        </w:rPr>
        <w:t xml:space="preserve">BAJO LA COBERTURA DE TRATADOS </w:t>
      </w:r>
    </w:p>
    <w:p w14:paraId="26D5096A" w14:textId="586262CF"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55D6E360" w14:textId="62508379"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r w:rsidRPr="00223B3B">
        <w:rPr>
          <w:rFonts w:ascii="Noto Sans" w:eastAsia="Times New Roman" w:hAnsi="Noto Sans" w:cs="Noto Sans"/>
          <w:b/>
          <w:bCs/>
          <w:noProof/>
          <w:sz w:val="28"/>
          <w:szCs w:val="24"/>
          <w:lang w:val="es-ES_tradnl" w:eastAsia="ar-SA"/>
        </w:rPr>
        <w:t xml:space="preserve">NÚMERO </w:t>
      </w:r>
      <w:r w:rsidR="00D536E0">
        <w:rPr>
          <w:rFonts w:ascii="Noto Sans" w:eastAsia="Times New Roman" w:hAnsi="Noto Sans" w:cs="Noto Sans"/>
          <w:b/>
          <w:bCs/>
          <w:noProof/>
          <w:sz w:val="28"/>
          <w:szCs w:val="24"/>
          <w:lang w:val="es-ES_tradnl" w:eastAsia="ar-SA"/>
        </w:rPr>
        <w:t>LA-50-GYR-050GYR075-T-30-2026</w:t>
      </w:r>
    </w:p>
    <w:p w14:paraId="2FDDB8BC"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6804DC7C"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1D8B793C"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0AB6B3C3"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1E1B05D3"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r w:rsidRPr="00223B3B">
        <w:rPr>
          <w:rFonts w:ascii="Noto Sans" w:eastAsia="Times New Roman" w:hAnsi="Noto Sans" w:cs="Noto Sans"/>
          <w:b/>
          <w:bCs/>
          <w:noProof/>
          <w:sz w:val="28"/>
          <w:szCs w:val="24"/>
          <w:lang w:val="es-ES_tradnl" w:eastAsia="ar-SA"/>
        </w:rPr>
        <w:t>Electrónica</w:t>
      </w:r>
    </w:p>
    <w:p w14:paraId="0DBB3C28"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012FA645"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1C0A56F9" w14:textId="77777777" w:rsidR="00881DA8" w:rsidRPr="00223B3B" w:rsidRDefault="00881DA8" w:rsidP="00BA4800">
      <w:pPr>
        <w:suppressAutoHyphens/>
        <w:jc w:val="center"/>
        <w:rPr>
          <w:rFonts w:ascii="Noto Sans" w:eastAsia="Times New Roman" w:hAnsi="Noto Sans" w:cs="Noto Sans"/>
          <w:b/>
          <w:bCs/>
          <w:noProof/>
          <w:sz w:val="18"/>
          <w:szCs w:val="18"/>
          <w:lang w:val="es-ES_tradnl" w:eastAsia="ar-SA"/>
        </w:rPr>
      </w:pPr>
    </w:p>
    <w:p w14:paraId="53B740E2" w14:textId="77777777" w:rsidR="00881DA8" w:rsidRPr="00223B3B" w:rsidRDefault="00881DA8" w:rsidP="00BA4800">
      <w:pPr>
        <w:jc w:val="center"/>
        <w:rPr>
          <w:rFonts w:ascii="Noto Sans" w:hAnsi="Noto Sans" w:cs="Noto Sans"/>
          <w:b/>
          <w:bCs/>
          <w:sz w:val="28"/>
          <w:szCs w:val="28"/>
        </w:rPr>
      </w:pPr>
      <w:r w:rsidRPr="00223B3B">
        <w:rPr>
          <w:rFonts w:ascii="Noto Sans" w:hAnsi="Noto Sans" w:cs="Noto Sans"/>
          <w:b/>
          <w:bCs/>
          <w:sz w:val="28"/>
          <w:szCs w:val="28"/>
        </w:rPr>
        <w:t xml:space="preserve">PARA LA CONTRATACIÓN DEL: </w:t>
      </w:r>
    </w:p>
    <w:p w14:paraId="38410CCF" w14:textId="77777777" w:rsidR="00881DA8" w:rsidRPr="00223B3B" w:rsidRDefault="00881DA8" w:rsidP="00BA4800">
      <w:pPr>
        <w:jc w:val="center"/>
        <w:rPr>
          <w:rFonts w:ascii="Noto Sans" w:hAnsi="Noto Sans" w:cs="Noto Sans"/>
          <w:b/>
          <w:bCs/>
          <w:sz w:val="28"/>
          <w:szCs w:val="28"/>
        </w:rPr>
      </w:pPr>
    </w:p>
    <w:p w14:paraId="3295362B" w14:textId="69E26E6A" w:rsidR="00881DA8" w:rsidRPr="00223B3B" w:rsidRDefault="00881DA8" w:rsidP="00BA4800">
      <w:pPr>
        <w:jc w:val="center"/>
        <w:rPr>
          <w:rFonts w:ascii="Noto Sans" w:hAnsi="Noto Sans" w:cs="Noto Sans"/>
          <w:b/>
          <w:bCs/>
          <w:sz w:val="28"/>
          <w:szCs w:val="28"/>
        </w:rPr>
      </w:pPr>
      <w:r w:rsidRPr="00223B3B">
        <w:rPr>
          <w:rFonts w:ascii="Noto Sans" w:hAnsi="Noto Sans" w:cs="Noto Sans"/>
          <w:b/>
          <w:sz w:val="28"/>
          <w:szCs w:val="28"/>
        </w:rPr>
        <w:t xml:space="preserve"> “</w:t>
      </w:r>
      <w:r w:rsidR="00F76D17">
        <w:rPr>
          <w:rFonts w:ascii="Noto Sans" w:hAnsi="Noto Sans" w:cs="Noto Sans"/>
          <w:b/>
          <w:sz w:val="28"/>
          <w:szCs w:val="28"/>
        </w:rPr>
        <w:t>SERVICIO MÉDICO DE HEMODIÁLISIS SUBROGADA 2026, POR EL PERIODO DEL 21 DE ENERO DE 2026 HASTA EL 30 DE JUNIO DE 2026</w:t>
      </w:r>
      <w:r w:rsidRPr="00223B3B">
        <w:rPr>
          <w:rFonts w:ascii="Noto Sans" w:hAnsi="Noto Sans" w:cs="Noto Sans"/>
          <w:b/>
          <w:sz w:val="28"/>
          <w:szCs w:val="28"/>
        </w:rPr>
        <w:t>”</w:t>
      </w:r>
      <w:r w:rsidRPr="00223B3B">
        <w:rPr>
          <w:rFonts w:ascii="Noto Sans" w:hAnsi="Noto Sans" w:cs="Noto Sans"/>
          <w:b/>
          <w:bCs/>
          <w:sz w:val="28"/>
          <w:szCs w:val="28"/>
        </w:rPr>
        <w:t xml:space="preserve"> </w:t>
      </w:r>
    </w:p>
    <w:p w14:paraId="214BE8B7" w14:textId="77777777" w:rsidR="00881DA8" w:rsidRPr="00223B3B" w:rsidRDefault="00881DA8" w:rsidP="00BA4800">
      <w:pPr>
        <w:suppressAutoHyphens/>
        <w:jc w:val="center"/>
        <w:rPr>
          <w:rFonts w:ascii="Noto Sans" w:eastAsia="Times New Roman" w:hAnsi="Noto Sans" w:cs="Noto Sans"/>
          <w:b/>
          <w:bCs/>
          <w:noProof/>
          <w:sz w:val="18"/>
          <w:szCs w:val="18"/>
          <w:lang w:val="es-ES_tradnl" w:eastAsia="ar-SA"/>
        </w:rPr>
      </w:pPr>
    </w:p>
    <w:p w14:paraId="3414D59E" w14:textId="25B08A29" w:rsidR="00881DA8" w:rsidRPr="00223B3B" w:rsidRDefault="00881DA8" w:rsidP="00BA4800">
      <w:pPr>
        <w:jc w:val="center"/>
        <w:rPr>
          <w:rFonts w:ascii="Noto Sans" w:hAnsi="Noto Sans" w:cs="Noto Sans"/>
          <w:sz w:val="18"/>
          <w:szCs w:val="18"/>
        </w:rPr>
      </w:pPr>
      <w:r w:rsidRPr="00223B3B">
        <w:rPr>
          <w:rFonts w:ascii="Noto Sans" w:hAnsi="Noto Sans" w:cs="Noto Sans"/>
          <w:b/>
          <w:sz w:val="24"/>
          <w:szCs w:val="28"/>
        </w:rPr>
        <w:t xml:space="preserve">DE ACUERDO AL ART. </w:t>
      </w:r>
      <w:r w:rsidR="000A6CE7" w:rsidRPr="00223B3B">
        <w:rPr>
          <w:rFonts w:ascii="Noto Sans" w:hAnsi="Noto Sans" w:cs="Noto Sans"/>
          <w:b/>
          <w:sz w:val="24"/>
          <w:szCs w:val="28"/>
        </w:rPr>
        <w:t>39</w:t>
      </w:r>
      <w:r w:rsidRPr="00223B3B">
        <w:rPr>
          <w:rFonts w:ascii="Noto Sans" w:hAnsi="Noto Sans" w:cs="Noto Sans"/>
          <w:b/>
          <w:sz w:val="24"/>
          <w:szCs w:val="28"/>
        </w:rPr>
        <w:t xml:space="preserve"> FRACCIÓN II DE LA</w:t>
      </w:r>
      <w:r w:rsidR="00324B49" w:rsidRPr="00223B3B">
        <w:rPr>
          <w:rFonts w:ascii="Noto Sans" w:hAnsi="Noto Sans" w:cs="Noto Sans"/>
          <w:b/>
          <w:sz w:val="24"/>
          <w:szCs w:val="28"/>
        </w:rPr>
        <w:t xml:space="preserve"> LAASSP</w:t>
      </w:r>
      <w:r w:rsidRPr="00223B3B">
        <w:rPr>
          <w:rFonts w:ascii="Noto Sans" w:hAnsi="Noto Sans" w:cs="Noto Sans"/>
          <w:b/>
          <w:sz w:val="24"/>
          <w:szCs w:val="28"/>
        </w:rPr>
        <w:t xml:space="preserve"> EL PRESENTE PROCEDIMIENTO ES DE CARÁCTER INTERNACIONAL BAJO LA COBERTURA DE TRATADOS</w:t>
      </w:r>
    </w:p>
    <w:p w14:paraId="1E53D8F4" w14:textId="77777777" w:rsidR="00881DA8" w:rsidRPr="00223B3B" w:rsidRDefault="00881DA8" w:rsidP="00BA4800">
      <w:pPr>
        <w:rPr>
          <w:rFonts w:ascii="Noto Sans" w:hAnsi="Noto Sans" w:cs="Noto Sans"/>
          <w:sz w:val="18"/>
          <w:szCs w:val="18"/>
        </w:rPr>
      </w:pPr>
    </w:p>
    <w:p w14:paraId="58177692" w14:textId="5521820B" w:rsidR="0059741F" w:rsidRPr="00223B3B" w:rsidRDefault="0059741F" w:rsidP="00BA4800">
      <w:pPr>
        <w:suppressAutoHyphens/>
        <w:ind w:right="51"/>
        <w:jc w:val="center"/>
        <w:rPr>
          <w:rFonts w:ascii="Noto Sans" w:eastAsia="Times New Roman" w:hAnsi="Noto Sans" w:cs="Noto Sans"/>
          <w:sz w:val="20"/>
          <w:szCs w:val="20"/>
          <w:lang w:eastAsia="es-MX"/>
        </w:rPr>
      </w:pPr>
      <w:r w:rsidRPr="00223B3B">
        <w:rPr>
          <w:rFonts w:ascii="Noto Sans" w:eastAsia="Times New Roman" w:hAnsi="Noto Sans" w:cs="Noto Sans"/>
          <w:sz w:val="20"/>
          <w:szCs w:val="20"/>
          <w:lang w:eastAsia="es-MX"/>
        </w:rPr>
        <w:br w:type="page"/>
      </w:r>
    </w:p>
    <w:p w14:paraId="172CA2C5" w14:textId="77777777" w:rsidR="00840287" w:rsidRPr="00223B3B" w:rsidRDefault="00840287" w:rsidP="00BA4800">
      <w:pPr>
        <w:suppressAutoHyphens/>
        <w:jc w:val="center"/>
        <w:rPr>
          <w:rFonts w:ascii="Noto Sans" w:eastAsia="Times New Roman" w:hAnsi="Noto Sans" w:cs="Noto Sans"/>
          <w:b/>
          <w:bCs/>
          <w:sz w:val="20"/>
          <w:szCs w:val="20"/>
          <w:lang w:eastAsia="ar-SA"/>
        </w:rPr>
      </w:pPr>
      <w:r w:rsidRPr="00223B3B">
        <w:rPr>
          <w:rFonts w:ascii="Noto Sans" w:eastAsia="Times New Roman" w:hAnsi="Noto Sans" w:cs="Noto Sans"/>
          <w:b/>
          <w:bCs/>
          <w:sz w:val="20"/>
          <w:szCs w:val="20"/>
          <w:lang w:eastAsia="ar-SA"/>
        </w:rPr>
        <w:lastRenderedPageBreak/>
        <w:t xml:space="preserve">Licitación Pública Electrónica Internacional </w:t>
      </w:r>
    </w:p>
    <w:p w14:paraId="266D3057" w14:textId="77777777" w:rsidR="00840287" w:rsidRPr="00223B3B" w:rsidRDefault="00840287" w:rsidP="00BA4800">
      <w:pPr>
        <w:suppressAutoHyphens/>
        <w:jc w:val="center"/>
        <w:rPr>
          <w:rFonts w:ascii="Noto Sans" w:eastAsia="Times New Roman" w:hAnsi="Noto Sans" w:cs="Noto Sans"/>
          <w:b/>
          <w:bCs/>
          <w:sz w:val="20"/>
          <w:szCs w:val="20"/>
          <w:lang w:eastAsia="ar-SA"/>
        </w:rPr>
      </w:pPr>
      <w:r w:rsidRPr="00223B3B">
        <w:rPr>
          <w:rFonts w:ascii="Noto Sans" w:eastAsia="Times New Roman" w:hAnsi="Noto Sans" w:cs="Noto Sans"/>
          <w:b/>
          <w:bCs/>
          <w:sz w:val="20"/>
          <w:szCs w:val="20"/>
          <w:lang w:eastAsia="ar-SA"/>
        </w:rPr>
        <w:t xml:space="preserve">Bajo la Cobertura de Tratados </w:t>
      </w:r>
    </w:p>
    <w:p w14:paraId="45E44C1A" w14:textId="723418E2" w:rsidR="00840287" w:rsidRPr="00223B3B" w:rsidRDefault="00BA10FE" w:rsidP="00BA4800">
      <w:pPr>
        <w:suppressAutoHyphens/>
        <w:jc w:val="center"/>
        <w:rPr>
          <w:rFonts w:ascii="Noto Sans" w:eastAsia="Times New Roman" w:hAnsi="Noto Sans" w:cs="Noto Sans"/>
          <w:b/>
          <w:bCs/>
          <w:sz w:val="20"/>
          <w:szCs w:val="20"/>
          <w:lang w:eastAsia="ar-SA"/>
        </w:rPr>
      </w:pPr>
      <w:r w:rsidRPr="00223B3B">
        <w:rPr>
          <w:rFonts w:ascii="Noto Sans" w:eastAsia="Times New Roman" w:hAnsi="Noto Sans" w:cs="Noto Sans"/>
          <w:b/>
          <w:bCs/>
          <w:sz w:val="20"/>
          <w:szCs w:val="20"/>
          <w:lang w:eastAsia="ar-SA"/>
        </w:rPr>
        <w:t xml:space="preserve">No. </w:t>
      </w:r>
      <w:r w:rsidR="00D536E0">
        <w:rPr>
          <w:rFonts w:ascii="Noto Sans" w:eastAsia="Times New Roman" w:hAnsi="Noto Sans" w:cs="Noto Sans"/>
          <w:b/>
          <w:bCs/>
          <w:sz w:val="20"/>
          <w:szCs w:val="20"/>
          <w:lang w:eastAsia="ar-SA"/>
        </w:rPr>
        <w:t>LA-50-GYR-050GYR075-T-30-2026</w:t>
      </w:r>
    </w:p>
    <w:p w14:paraId="0CCEB21A" w14:textId="77777777" w:rsidR="0059741F" w:rsidRPr="00223B3B" w:rsidRDefault="0059741F" w:rsidP="00BA4800">
      <w:pPr>
        <w:jc w:val="center"/>
        <w:rPr>
          <w:rFonts w:ascii="Noto Sans" w:hAnsi="Noto Sans" w:cs="Noto Sans"/>
          <w:sz w:val="20"/>
          <w:szCs w:val="20"/>
          <w:lang w:val="it-IT"/>
        </w:rPr>
      </w:pPr>
      <w:bookmarkStart w:id="0" w:name="_Toc393217950"/>
      <w:bookmarkStart w:id="1" w:name="_Toc405972054"/>
      <w:bookmarkStart w:id="2" w:name="_Toc405973744"/>
      <w:bookmarkStart w:id="3" w:name="_Toc405974307"/>
      <w:bookmarkStart w:id="4" w:name="_Toc405974527"/>
    </w:p>
    <w:p w14:paraId="709338F4" w14:textId="77777777" w:rsidR="0059741F" w:rsidRPr="00223B3B" w:rsidRDefault="0044024A" w:rsidP="00BA4800">
      <w:pPr>
        <w:jc w:val="center"/>
        <w:rPr>
          <w:rFonts w:ascii="Noto Sans" w:eastAsia="Batang" w:hAnsi="Noto Sans" w:cs="Noto Sans"/>
          <w:b/>
          <w:smallCaps/>
          <w:sz w:val="20"/>
          <w:szCs w:val="20"/>
          <w:lang w:val="pt-BR" w:eastAsia="es-MX"/>
        </w:rPr>
      </w:pPr>
      <w:r w:rsidRPr="00223B3B">
        <w:rPr>
          <w:rFonts w:ascii="Noto Sans" w:eastAsia="Batang" w:hAnsi="Noto Sans" w:cs="Noto Sans"/>
          <w:b/>
          <w:smallCaps/>
          <w:sz w:val="20"/>
          <w:szCs w:val="20"/>
          <w:lang w:val="pt-BR" w:eastAsia="es-MX"/>
        </w:rPr>
        <w:t xml:space="preserve">C </w:t>
      </w:r>
      <w:r w:rsidR="0059741F" w:rsidRPr="00223B3B">
        <w:rPr>
          <w:rFonts w:ascii="Noto Sans" w:eastAsia="Batang" w:hAnsi="Noto Sans" w:cs="Noto Sans"/>
          <w:b/>
          <w:smallCaps/>
          <w:sz w:val="20"/>
          <w:szCs w:val="20"/>
          <w:lang w:val="pt-BR" w:eastAsia="es-MX"/>
        </w:rPr>
        <w:t>O N V O C A T O R I A</w:t>
      </w:r>
      <w:bookmarkEnd w:id="0"/>
      <w:bookmarkEnd w:id="1"/>
      <w:bookmarkEnd w:id="2"/>
      <w:bookmarkEnd w:id="3"/>
      <w:bookmarkEnd w:id="4"/>
    </w:p>
    <w:p w14:paraId="5AFCDA9B" w14:textId="77777777" w:rsidR="0059741F" w:rsidRPr="00223B3B" w:rsidRDefault="0059741F" w:rsidP="00BA4800">
      <w:pPr>
        <w:ind w:left="900" w:hanging="900"/>
        <w:rPr>
          <w:rFonts w:ascii="Noto Sans" w:hAnsi="Noto Sans" w:cs="Noto Sans"/>
          <w:spacing w:val="4"/>
          <w:sz w:val="20"/>
          <w:szCs w:val="20"/>
          <w:lang w:val="pt-BR"/>
        </w:rPr>
      </w:pPr>
    </w:p>
    <w:p w14:paraId="315B50CA" w14:textId="2D085CFB" w:rsidR="008B5022" w:rsidRPr="00223B3B" w:rsidRDefault="0059741F" w:rsidP="00BA4800">
      <w:pPr>
        <w:jc w:val="both"/>
        <w:rPr>
          <w:rFonts w:ascii="Noto Sans" w:eastAsia="Calibri" w:hAnsi="Noto Sans" w:cs="Noto Sans"/>
          <w:sz w:val="20"/>
          <w:szCs w:val="20"/>
          <w:lang w:eastAsia="es-MX"/>
        </w:rPr>
      </w:pPr>
      <w:r w:rsidRPr="00223B3B">
        <w:rPr>
          <w:rFonts w:ascii="Noto Sans" w:eastAsia="Calibri" w:hAnsi="Noto Sans" w:cs="Noto Sans"/>
          <w:sz w:val="20"/>
          <w:szCs w:val="20"/>
          <w:lang w:eastAsia="es-MX"/>
        </w:rPr>
        <w:t xml:space="preserve">El Instituto Mexicano del Seguro Social a quien en lo sucesivo se le denominará el “IMSS”, en cumplimiento a las disposiciones que establecen el artículo </w:t>
      </w:r>
      <w:r w:rsidRPr="00223B3B">
        <w:rPr>
          <w:rFonts w:ascii="Noto Sans" w:eastAsia="Calibri" w:hAnsi="Noto Sans" w:cs="Noto Sans"/>
          <w:b/>
          <w:sz w:val="20"/>
          <w:szCs w:val="20"/>
          <w:lang w:eastAsia="es-MX"/>
        </w:rPr>
        <w:t>134</w:t>
      </w:r>
      <w:r w:rsidRPr="00223B3B">
        <w:rPr>
          <w:rFonts w:ascii="Noto Sans" w:eastAsia="Calibri" w:hAnsi="Noto Sans" w:cs="Noto Sans"/>
          <w:sz w:val="20"/>
          <w:szCs w:val="20"/>
          <w:lang w:eastAsia="es-MX"/>
        </w:rPr>
        <w:t xml:space="preserve"> de la Constitución Política de los Estados Unidos Mexicanos, y el Título Segundo “</w:t>
      </w:r>
      <w:r w:rsidRPr="00223B3B">
        <w:rPr>
          <w:rFonts w:ascii="Noto Sans" w:eastAsia="Calibri" w:hAnsi="Noto Sans" w:cs="Noto Sans"/>
          <w:i/>
          <w:sz w:val="20"/>
          <w:szCs w:val="20"/>
          <w:lang w:eastAsia="es-MX"/>
        </w:rPr>
        <w:t>De los Procedimientos de Contratación</w:t>
      </w:r>
      <w:r w:rsidRPr="00223B3B">
        <w:rPr>
          <w:rFonts w:ascii="Noto Sans" w:eastAsia="Calibri" w:hAnsi="Noto Sans" w:cs="Noto Sans"/>
          <w:sz w:val="20"/>
          <w:szCs w:val="20"/>
          <w:lang w:eastAsia="es-MX"/>
        </w:rPr>
        <w:t>”, Capítulo Primero “</w:t>
      </w:r>
      <w:r w:rsidRPr="00223B3B">
        <w:rPr>
          <w:rFonts w:ascii="Noto Sans" w:eastAsia="Calibri" w:hAnsi="Noto Sans" w:cs="Noto Sans"/>
          <w:i/>
          <w:sz w:val="20"/>
          <w:szCs w:val="20"/>
          <w:lang w:eastAsia="es-MX"/>
        </w:rPr>
        <w:t>Generalidades</w:t>
      </w:r>
      <w:r w:rsidRPr="00223B3B">
        <w:rPr>
          <w:rFonts w:ascii="Noto Sans" w:eastAsia="Calibri" w:hAnsi="Noto Sans" w:cs="Noto Sans"/>
          <w:sz w:val="20"/>
          <w:szCs w:val="20"/>
          <w:lang w:eastAsia="es-MX"/>
        </w:rPr>
        <w:t>”, Capítulo Segundo “</w:t>
      </w:r>
      <w:r w:rsidRPr="00223B3B">
        <w:rPr>
          <w:rFonts w:ascii="Noto Sans" w:eastAsia="Calibri" w:hAnsi="Noto Sans" w:cs="Noto Sans"/>
          <w:i/>
          <w:sz w:val="20"/>
          <w:szCs w:val="20"/>
          <w:lang w:eastAsia="es-MX"/>
        </w:rPr>
        <w:t>De la Licitación Pública</w:t>
      </w:r>
      <w:r w:rsidRPr="00223B3B">
        <w:rPr>
          <w:rFonts w:ascii="Noto Sans" w:eastAsia="Calibri" w:hAnsi="Noto Sans" w:cs="Noto Sans"/>
          <w:sz w:val="20"/>
          <w:szCs w:val="20"/>
          <w:lang w:eastAsia="es-MX"/>
        </w:rPr>
        <w:t xml:space="preserve">” y los artículos </w:t>
      </w:r>
      <w:r w:rsidR="008147DD" w:rsidRPr="00223B3B">
        <w:rPr>
          <w:rFonts w:ascii="Noto Sans" w:eastAsia="Calibri" w:hAnsi="Noto Sans" w:cs="Noto Sans"/>
          <w:b/>
          <w:bCs/>
          <w:sz w:val="20"/>
          <w:szCs w:val="20"/>
          <w:lang w:eastAsia="es-MX"/>
        </w:rPr>
        <w:t>6</w:t>
      </w:r>
      <w:r w:rsidRPr="00223B3B">
        <w:rPr>
          <w:rFonts w:ascii="Noto Sans" w:eastAsia="Calibri" w:hAnsi="Noto Sans" w:cs="Noto Sans"/>
          <w:b/>
          <w:bCs/>
          <w:sz w:val="20"/>
          <w:szCs w:val="20"/>
          <w:lang w:eastAsia="es-MX"/>
        </w:rPr>
        <w:t>, fracción IX,</w:t>
      </w:r>
      <w:r w:rsidRPr="00223B3B">
        <w:rPr>
          <w:rFonts w:ascii="Noto Sans" w:eastAsia="Calibri" w:hAnsi="Noto Sans" w:cs="Noto Sans"/>
          <w:sz w:val="20"/>
          <w:szCs w:val="20"/>
          <w:lang w:eastAsia="es-MX"/>
        </w:rPr>
        <w:t xml:space="preserve"> </w:t>
      </w:r>
      <w:r w:rsidR="008147DD" w:rsidRPr="00223B3B">
        <w:rPr>
          <w:rFonts w:ascii="Noto Sans" w:eastAsia="Calibri" w:hAnsi="Noto Sans" w:cs="Noto Sans"/>
          <w:b/>
          <w:sz w:val="20"/>
          <w:szCs w:val="20"/>
          <w:lang w:eastAsia="es-MX"/>
        </w:rPr>
        <w:t>33</w:t>
      </w:r>
      <w:r w:rsidRPr="00223B3B">
        <w:rPr>
          <w:rFonts w:ascii="Noto Sans" w:eastAsia="Calibri" w:hAnsi="Noto Sans" w:cs="Noto Sans"/>
          <w:b/>
          <w:sz w:val="20"/>
          <w:szCs w:val="20"/>
          <w:lang w:eastAsia="es-MX"/>
        </w:rPr>
        <w:t xml:space="preserve">, </w:t>
      </w:r>
      <w:r w:rsidR="008147DD" w:rsidRPr="00223B3B">
        <w:rPr>
          <w:rFonts w:ascii="Noto Sans" w:eastAsia="Calibri" w:hAnsi="Noto Sans" w:cs="Noto Sans"/>
          <w:b/>
          <w:sz w:val="20"/>
          <w:szCs w:val="20"/>
          <w:lang w:eastAsia="es-MX"/>
        </w:rPr>
        <w:t>35 fracción I, 3</w:t>
      </w:r>
      <w:r w:rsidRPr="00223B3B">
        <w:rPr>
          <w:rFonts w:ascii="Noto Sans" w:eastAsia="Calibri" w:hAnsi="Noto Sans" w:cs="Noto Sans"/>
          <w:b/>
          <w:sz w:val="20"/>
          <w:szCs w:val="20"/>
          <w:lang w:eastAsia="es-MX"/>
        </w:rPr>
        <w:t>6,</w:t>
      </w:r>
      <w:r w:rsidR="008147DD" w:rsidRPr="00223B3B">
        <w:rPr>
          <w:rFonts w:ascii="Noto Sans" w:eastAsia="Calibri" w:hAnsi="Noto Sans" w:cs="Noto Sans"/>
          <w:b/>
          <w:sz w:val="20"/>
          <w:szCs w:val="20"/>
          <w:lang w:eastAsia="es-MX"/>
        </w:rPr>
        <w:t>39</w:t>
      </w:r>
      <w:r w:rsidR="009C7E65" w:rsidRPr="00223B3B">
        <w:rPr>
          <w:rFonts w:ascii="Noto Sans" w:eastAsia="Calibri" w:hAnsi="Noto Sans" w:cs="Noto Sans"/>
          <w:b/>
          <w:sz w:val="20"/>
          <w:szCs w:val="20"/>
          <w:lang w:eastAsia="es-MX"/>
        </w:rPr>
        <w:t xml:space="preserve"> fracción II, </w:t>
      </w:r>
      <w:r w:rsidR="008147DD" w:rsidRPr="00223B3B">
        <w:rPr>
          <w:rFonts w:ascii="Noto Sans" w:eastAsia="Calibri" w:hAnsi="Noto Sans" w:cs="Noto Sans"/>
          <w:b/>
          <w:sz w:val="20"/>
          <w:szCs w:val="20"/>
          <w:lang w:eastAsia="es-MX"/>
        </w:rPr>
        <w:t>47</w:t>
      </w:r>
      <w:r w:rsidR="009C7E65" w:rsidRPr="00223B3B">
        <w:rPr>
          <w:rFonts w:ascii="Noto Sans" w:eastAsia="Calibri" w:hAnsi="Noto Sans" w:cs="Noto Sans"/>
          <w:b/>
          <w:sz w:val="20"/>
          <w:szCs w:val="20"/>
          <w:lang w:eastAsia="es-MX"/>
        </w:rPr>
        <w:t xml:space="preserve"> </w:t>
      </w:r>
      <w:r w:rsidRPr="00223B3B">
        <w:rPr>
          <w:rFonts w:ascii="Noto Sans" w:eastAsia="Calibri" w:hAnsi="Noto Sans" w:cs="Noto Sans"/>
          <w:b/>
          <w:sz w:val="20"/>
          <w:szCs w:val="20"/>
          <w:lang w:eastAsia="es-MX"/>
        </w:rPr>
        <w:t xml:space="preserve">y </w:t>
      </w:r>
      <w:r w:rsidR="008147DD" w:rsidRPr="00223B3B">
        <w:rPr>
          <w:rFonts w:ascii="Noto Sans" w:eastAsia="Calibri" w:hAnsi="Noto Sans" w:cs="Noto Sans"/>
          <w:b/>
          <w:sz w:val="20"/>
          <w:szCs w:val="20"/>
          <w:lang w:eastAsia="es-MX"/>
        </w:rPr>
        <w:t>68</w:t>
      </w:r>
      <w:r w:rsidRPr="00223B3B">
        <w:rPr>
          <w:rFonts w:ascii="Noto Sans" w:eastAsia="Calibri" w:hAnsi="Noto Sans" w:cs="Noto Sans"/>
          <w:sz w:val="20"/>
          <w:szCs w:val="20"/>
          <w:lang w:eastAsia="es-MX"/>
        </w:rPr>
        <w:t xml:space="preserve"> de la Ley de Adquisiciones, Arrendamientos y Servicios del Sector Público, en lo sucesivo “</w:t>
      </w:r>
      <w:r w:rsidR="009854EA" w:rsidRPr="00223B3B">
        <w:rPr>
          <w:rFonts w:ascii="Noto Sans" w:eastAsia="Calibri" w:hAnsi="Noto Sans" w:cs="Noto Sans"/>
          <w:sz w:val="20"/>
          <w:szCs w:val="20"/>
          <w:lang w:eastAsia="es-MX"/>
        </w:rPr>
        <w:t xml:space="preserve"> Ley o</w:t>
      </w:r>
      <w:r w:rsidR="00324B49" w:rsidRPr="00223B3B">
        <w:rPr>
          <w:rFonts w:ascii="Noto Sans" w:eastAsia="Calibri" w:hAnsi="Noto Sans" w:cs="Noto Sans"/>
          <w:sz w:val="20"/>
          <w:szCs w:val="20"/>
          <w:lang w:eastAsia="es-MX"/>
        </w:rPr>
        <w:t xml:space="preserve"> LAASSP</w:t>
      </w:r>
      <w:r w:rsidRPr="00223B3B">
        <w:rPr>
          <w:rFonts w:ascii="Noto Sans" w:eastAsia="Calibri" w:hAnsi="Noto Sans" w:cs="Noto Sans"/>
          <w:sz w:val="20"/>
          <w:szCs w:val="20"/>
          <w:lang w:eastAsia="es-MX"/>
        </w:rPr>
        <w:t>”; y los correlativos de su Reglamento en lo sucesivo “</w:t>
      </w:r>
      <w:r w:rsidR="009854EA" w:rsidRPr="00223B3B">
        <w:rPr>
          <w:rFonts w:ascii="Noto Sans" w:eastAsia="Calibri" w:hAnsi="Noto Sans" w:cs="Noto Sans"/>
          <w:sz w:val="20"/>
          <w:szCs w:val="20"/>
          <w:lang w:eastAsia="es-MX"/>
        </w:rPr>
        <w:t xml:space="preserve">Reglamento o </w:t>
      </w:r>
      <w:r w:rsidRPr="00223B3B">
        <w:rPr>
          <w:rFonts w:ascii="Noto Sans" w:eastAsia="Calibri" w:hAnsi="Noto Sans" w:cs="Noto Sans"/>
          <w:sz w:val="20"/>
          <w:szCs w:val="20"/>
          <w:lang w:eastAsia="es-MX"/>
        </w:rPr>
        <w:t xml:space="preserve">RLAASSP”; </w:t>
      </w:r>
      <w:r w:rsidR="000C3C52" w:rsidRPr="00223B3B">
        <w:rPr>
          <w:rFonts w:ascii="Noto Sans" w:eastAsia="Calibri" w:hAnsi="Noto Sans" w:cs="Noto Sans"/>
          <w:sz w:val="20"/>
          <w:szCs w:val="20"/>
          <w:lang w:eastAsia="es-MX"/>
        </w:rPr>
        <w:t xml:space="preserve">artículo 8 de la Ley Federal de Austeridad Republicana, </w:t>
      </w:r>
      <w:r w:rsidRPr="00223B3B">
        <w:rPr>
          <w:rFonts w:ascii="Noto Sans" w:hAnsi="Noto Sans" w:cs="Noto Sans"/>
          <w:sz w:val="20"/>
          <w:szCs w:val="20"/>
        </w:rPr>
        <w:t xml:space="preserve">las </w:t>
      </w:r>
      <w:r w:rsidRPr="00223B3B">
        <w:rPr>
          <w:rFonts w:ascii="Noto Sans" w:hAnsi="Noto Sans" w:cs="Noto Sans"/>
          <w:i/>
          <w:sz w:val="20"/>
          <w:szCs w:val="20"/>
        </w:rPr>
        <w:t>“Reglas para la celebración de licitaciones públicas internacionales bajo la cobertura de tratados suscritos por los Estados Unidos Mexicanos</w:t>
      </w:r>
      <w:r w:rsidR="000C3C52" w:rsidRPr="00223B3B">
        <w:rPr>
          <w:rFonts w:ascii="Noto Sans" w:eastAsia="Calibri" w:hAnsi="Noto Sans" w:cs="Noto Sans"/>
          <w:sz w:val="20"/>
          <w:szCs w:val="20"/>
          <w:lang w:eastAsia="es-MX"/>
        </w:rPr>
        <w:t>”</w:t>
      </w:r>
      <w:r w:rsidR="009854EA" w:rsidRPr="00223B3B">
        <w:rPr>
          <w:rFonts w:ascii="Noto Sans" w:eastAsia="Calibri" w:hAnsi="Noto Sans" w:cs="Noto Sans"/>
          <w:sz w:val="20"/>
          <w:szCs w:val="20"/>
          <w:lang w:eastAsia="es-MX"/>
        </w:rPr>
        <w:t xml:space="preserve">; </w:t>
      </w:r>
      <w:r w:rsidRPr="00223B3B">
        <w:rPr>
          <w:rFonts w:ascii="Noto Sans" w:eastAsia="Calibri" w:hAnsi="Noto Sans" w:cs="Noto Sans"/>
          <w:sz w:val="20"/>
          <w:szCs w:val="20"/>
          <w:lang w:eastAsia="es-MX"/>
        </w:rPr>
        <w:t xml:space="preserve">así como el </w:t>
      </w:r>
      <w:r w:rsidRPr="00223B3B">
        <w:rPr>
          <w:rFonts w:ascii="Noto Sans" w:eastAsia="Calibri" w:hAnsi="Noto Sans" w:cs="Noto Sans"/>
          <w:i/>
          <w:sz w:val="20"/>
          <w:szCs w:val="20"/>
          <w:lang w:eastAsia="es-MX"/>
        </w:rPr>
        <w:t>“Acuerdo por el que se expide el Protocolo de actuación en materia de contrataciones públicas, otorgamiento y prórroga de licencias, permisos, autorizaciones y concesiones</w:t>
      </w:r>
      <w:r w:rsidRPr="00223B3B">
        <w:rPr>
          <w:rFonts w:ascii="Noto Sans" w:eastAsia="Calibri" w:hAnsi="Noto Sans" w:cs="Noto Sans"/>
          <w:sz w:val="20"/>
          <w:szCs w:val="20"/>
          <w:lang w:eastAsia="es-MX"/>
        </w:rPr>
        <w:t xml:space="preserve">” </w:t>
      </w:r>
      <w:r w:rsidR="009854EA" w:rsidRPr="00223B3B">
        <w:rPr>
          <w:rFonts w:ascii="Noto Sans" w:eastAsia="Calibri" w:hAnsi="Noto Sans" w:cs="Noto Sans"/>
          <w:sz w:val="20"/>
          <w:szCs w:val="20"/>
          <w:lang w:eastAsia="es-MX"/>
        </w:rPr>
        <w:t xml:space="preserve">publicado </w:t>
      </w:r>
      <w:r w:rsidR="000C3C52" w:rsidRPr="00223B3B">
        <w:rPr>
          <w:rFonts w:ascii="Noto Sans" w:eastAsia="Calibri" w:hAnsi="Noto Sans" w:cs="Noto Sans"/>
          <w:sz w:val="20"/>
          <w:szCs w:val="20"/>
          <w:lang w:eastAsia="es-MX"/>
        </w:rPr>
        <w:t xml:space="preserve">en el Diario Oficial de la Federación, en adelante el DOF, </w:t>
      </w:r>
      <w:r w:rsidR="009854EA" w:rsidRPr="00223B3B">
        <w:rPr>
          <w:rFonts w:ascii="Noto Sans" w:eastAsia="Calibri" w:hAnsi="Noto Sans" w:cs="Noto Sans"/>
          <w:sz w:val="20"/>
          <w:szCs w:val="20"/>
          <w:lang w:eastAsia="es-MX"/>
        </w:rPr>
        <w:t xml:space="preserve">el </w:t>
      </w:r>
      <w:r w:rsidRPr="00223B3B">
        <w:rPr>
          <w:rFonts w:ascii="Noto Sans" w:eastAsia="Calibri" w:hAnsi="Noto Sans" w:cs="Noto Sans"/>
          <w:sz w:val="20"/>
          <w:szCs w:val="20"/>
          <w:lang w:eastAsia="es-MX"/>
        </w:rPr>
        <w:t>20 de agosto del 201</w:t>
      </w:r>
      <w:r w:rsidR="00BA10FE" w:rsidRPr="00223B3B">
        <w:rPr>
          <w:rFonts w:ascii="Noto Sans" w:eastAsia="Calibri" w:hAnsi="Noto Sans" w:cs="Noto Sans"/>
          <w:sz w:val="20"/>
          <w:szCs w:val="20"/>
          <w:lang w:eastAsia="es-MX"/>
        </w:rPr>
        <w:t>5 y sus modificaciones publicada</w:t>
      </w:r>
      <w:r w:rsidRPr="00223B3B">
        <w:rPr>
          <w:rFonts w:ascii="Noto Sans" w:eastAsia="Calibri" w:hAnsi="Noto Sans" w:cs="Noto Sans"/>
          <w:sz w:val="20"/>
          <w:szCs w:val="20"/>
          <w:lang w:eastAsia="es-MX"/>
        </w:rPr>
        <w:t xml:space="preserve">s en el DOF los días 19 de febrero de 2016 y 28 de febrero de 2017 respectivamente; y demás disposiciones relativas vigentes aplicables en la materia, a través de la </w:t>
      </w:r>
      <w:r w:rsidR="00393D2B" w:rsidRPr="00223B3B">
        <w:rPr>
          <w:rFonts w:ascii="Noto Sans" w:eastAsia="Calibri" w:hAnsi="Noto Sans" w:cs="Noto Sans"/>
          <w:sz w:val="20"/>
          <w:szCs w:val="20"/>
          <w:lang w:eastAsia="es-MX"/>
        </w:rPr>
        <w:t>Coordinación de Abastecimiento y Equipamiento</w:t>
      </w:r>
      <w:r w:rsidRPr="00223B3B">
        <w:rPr>
          <w:rFonts w:ascii="Noto Sans" w:eastAsia="Calibri" w:hAnsi="Noto Sans" w:cs="Noto Sans"/>
          <w:sz w:val="20"/>
          <w:szCs w:val="20"/>
          <w:lang w:eastAsia="es-MX"/>
        </w:rPr>
        <w:t xml:space="preserve">, ubicada en </w:t>
      </w:r>
      <w:r w:rsidR="00393D2B" w:rsidRPr="00223B3B">
        <w:rPr>
          <w:rFonts w:ascii="Noto Sans" w:eastAsia="Calibri" w:hAnsi="Noto Sans" w:cs="Noto Sans"/>
          <w:sz w:val="20"/>
          <w:szCs w:val="20"/>
          <w:lang w:eastAsia="es-MX"/>
        </w:rPr>
        <w:t xml:space="preserve">Av. Mezquital #6 Col. San Pablo CP 76130, Santiago de Queretaro, </w:t>
      </w:r>
      <w:proofErr w:type="spellStart"/>
      <w:r w:rsidR="00393D2B" w:rsidRPr="00223B3B">
        <w:rPr>
          <w:rFonts w:ascii="Noto Sans" w:eastAsia="Calibri" w:hAnsi="Noto Sans" w:cs="Noto Sans"/>
          <w:sz w:val="20"/>
          <w:szCs w:val="20"/>
          <w:lang w:eastAsia="es-MX"/>
        </w:rPr>
        <w:t>Qro</w:t>
      </w:r>
      <w:proofErr w:type="spellEnd"/>
      <w:r w:rsidRPr="00223B3B">
        <w:rPr>
          <w:rFonts w:ascii="Noto Sans" w:eastAsia="Calibri" w:hAnsi="Noto Sans" w:cs="Noto Sans"/>
          <w:sz w:val="20"/>
          <w:szCs w:val="20"/>
          <w:lang w:eastAsia="es-MX"/>
        </w:rPr>
        <w:t xml:space="preserve">, </w:t>
      </w:r>
      <w:r w:rsidRPr="00223B3B">
        <w:rPr>
          <w:rFonts w:ascii="Noto Sans" w:hAnsi="Noto Sans" w:cs="Noto Sans"/>
          <w:sz w:val="20"/>
          <w:szCs w:val="20"/>
        </w:rPr>
        <w:t xml:space="preserve">convoca a las personas físicas o morales de nacionalidad mexicana o </w:t>
      </w:r>
      <w:r w:rsidRPr="00223B3B">
        <w:rPr>
          <w:rFonts w:ascii="Noto Sans" w:eastAsia="Calibri" w:hAnsi="Noto Sans" w:cs="Noto Sans"/>
          <w:sz w:val="20"/>
          <w:szCs w:val="20"/>
          <w:lang w:eastAsia="es-MX"/>
        </w:rPr>
        <w:t xml:space="preserve">de aquellos </w:t>
      </w:r>
      <w:r w:rsidRPr="00223B3B">
        <w:rPr>
          <w:rFonts w:ascii="Noto Sans" w:hAnsi="Noto Sans" w:cs="Noto Sans"/>
          <w:sz w:val="20"/>
          <w:szCs w:val="20"/>
        </w:rPr>
        <w:t xml:space="preserve">países con los que los Estados Unidos Mexicanos tenga celebrado un tratado </w:t>
      </w:r>
      <w:r w:rsidR="00440951" w:rsidRPr="00223B3B">
        <w:rPr>
          <w:rFonts w:ascii="Noto Sans" w:hAnsi="Noto Sans" w:cs="Noto Sans"/>
          <w:sz w:val="20"/>
          <w:szCs w:val="20"/>
        </w:rPr>
        <w:t xml:space="preserve">de libre comercio </w:t>
      </w:r>
      <w:r w:rsidRPr="00223B3B">
        <w:rPr>
          <w:rFonts w:ascii="Noto Sans" w:hAnsi="Noto Sans" w:cs="Noto Sans"/>
          <w:sz w:val="20"/>
          <w:szCs w:val="20"/>
        </w:rPr>
        <w:t xml:space="preserve">con capítulo de compras gubernamentales, cuya </w:t>
      </w:r>
      <w:r w:rsidRPr="00223B3B">
        <w:rPr>
          <w:rFonts w:ascii="Noto Sans" w:eastAsia="Calibri" w:hAnsi="Noto Sans" w:cs="Noto Sans"/>
          <w:sz w:val="20"/>
          <w:szCs w:val="20"/>
          <w:lang w:eastAsia="es-MX"/>
        </w:rPr>
        <w:t xml:space="preserve">actividad comercial esté relacionada con el servicio a contratar en la presente Convocatoria, conforme al Anexo Técnico, Términos y Condiciones y sus correspondientes Anexos </w:t>
      </w:r>
      <w:r w:rsidRPr="00223B3B">
        <w:rPr>
          <w:rFonts w:ascii="Noto Sans" w:hAnsi="Noto Sans" w:cs="Noto Sans"/>
          <w:sz w:val="20"/>
          <w:szCs w:val="20"/>
        </w:rPr>
        <w:t>para participar en la presente licitación y que</w:t>
      </w:r>
      <w:r w:rsidRPr="00223B3B">
        <w:rPr>
          <w:rFonts w:ascii="Noto Sans" w:eastAsia="Batang" w:hAnsi="Noto Sans" w:cs="Noto Sans"/>
          <w:sz w:val="20"/>
          <w:szCs w:val="20"/>
        </w:rPr>
        <w:t xml:space="preserve"> </w:t>
      </w:r>
      <w:r w:rsidRPr="00223B3B">
        <w:rPr>
          <w:rFonts w:ascii="Noto Sans" w:eastAsia="Batang" w:hAnsi="Noto Sans" w:cs="Noto Sans"/>
          <w:b/>
          <w:sz w:val="20"/>
          <w:szCs w:val="20"/>
        </w:rPr>
        <w:t>NO</w:t>
      </w:r>
      <w:r w:rsidRPr="00223B3B">
        <w:rPr>
          <w:rFonts w:ascii="Noto Sans" w:eastAsia="Batang" w:hAnsi="Noto Sans" w:cs="Noto Sans"/>
          <w:sz w:val="20"/>
          <w:szCs w:val="20"/>
        </w:rPr>
        <w:t xml:space="preserve"> </w:t>
      </w:r>
      <w:r w:rsidRPr="00223B3B">
        <w:rPr>
          <w:rFonts w:ascii="Noto Sans" w:hAnsi="Noto Sans" w:cs="Noto Sans"/>
          <w:sz w:val="20"/>
          <w:szCs w:val="20"/>
        </w:rPr>
        <w:t xml:space="preserve">se encuentren en alguno de los supuestos que se establecen en </w:t>
      </w:r>
      <w:r w:rsidR="00DB08DB" w:rsidRPr="00223B3B">
        <w:rPr>
          <w:rFonts w:ascii="Noto Sans" w:hAnsi="Noto Sans" w:cs="Noto Sans"/>
          <w:sz w:val="20"/>
          <w:szCs w:val="20"/>
        </w:rPr>
        <w:t>los artículos 71 y 90 de la LAASSP</w:t>
      </w:r>
      <w:r w:rsidRPr="00223B3B">
        <w:rPr>
          <w:rFonts w:ascii="Noto Sans" w:eastAsia="Calibri" w:hAnsi="Noto Sans" w:cs="Noto Sans"/>
          <w:sz w:val="20"/>
          <w:szCs w:val="20"/>
          <w:lang w:eastAsia="es-MX"/>
        </w:rPr>
        <w:t xml:space="preserve">; los tratados con capítulo de compras gubernamentales referenciados son los siguientes: </w:t>
      </w:r>
    </w:p>
    <w:p w14:paraId="17371F1D" w14:textId="77777777" w:rsidR="008B5022" w:rsidRPr="00223B3B" w:rsidRDefault="008B5022" w:rsidP="00BA4800">
      <w:pPr>
        <w:jc w:val="both"/>
        <w:rPr>
          <w:rFonts w:ascii="Noto Sans" w:eastAsia="Calibri" w:hAnsi="Noto Sans" w:cs="Noto Sans"/>
          <w:sz w:val="20"/>
          <w:szCs w:val="20"/>
          <w:lang w:eastAsia="es-MX"/>
        </w:rPr>
      </w:pPr>
    </w:p>
    <w:p w14:paraId="38B16B2F" w14:textId="77777777" w:rsidR="0059741F" w:rsidRPr="00F76D17" w:rsidRDefault="0059741F" w:rsidP="00BA4800">
      <w:pPr>
        <w:pStyle w:val="Prrafodelista"/>
        <w:numPr>
          <w:ilvl w:val="0"/>
          <w:numId w:val="40"/>
        </w:numPr>
        <w:spacing w:after="0" w:line="240" w:lineRule="auto"/>
        <w:contextualSpacing w:val="0"/>
        <w:jc w:val="both"/>
        <w:rPr>
          <w:rFonts w:ascii="Noto Sans" w:eastAsia="Calibri" w:hAnsi="Noto Sans" w:cs="Noto Sans"/>
          <w:sz w:val="16"/>
          <w:szCs w:val="20"/>
          <w:lang w:eastAsia="es-MX"/>
        </w:rPr>
      </w:pPr>
      <w:r w:rsidRPr="00F76D17">
        <w:rPr>
          <w:rFonts w:ascii="Noto Sans" w:eastAsia="Calibri" w:hAnsi="Noto Sans" w:cs="Noto Sans"/>
          <w:sz w:val="16"/>
          <w:szCs w:val="20"/>
          <w:lang w:eastAsia="es-MX"/>
        </w:rPr>
        <w:t>Tratado entre los Estados Unidos Mexicanos, los Estados Unidos de América y Canadá (T-MEC) (Capítulo 13).</w:t>
      </w:r>
    </w:p>
    <w:p w14:paraId="3A09541F" w14:textId="77777777" w:rsidR="0059741F" w:rsidRPr="00F76D17" w:rsidRDefault="0059741F" w:rsidP="00BA4800">
      <w:pPr>
        <w:pStyle w:val="Prrafodelista"/>
        <w:numPr>
          <w:ilvl w:val="0"/>
          <w:numId w:val="40"/>
        </w:numPr>
        <w:spacing w:after="0" w:line="240" w:lineRule="auto"/>
        <w:contextualSpacing w:val="0"/>
        <w:jc w:val="both"/>
        <w:rPr>
          <w:rFonts w:ascii="Noto Sans" w:eastAsia="Calibri" w:hAnsi="Noto Sans" w:cs="Noto Sans"/>
          <w:sz w:val="16"/>
          <w:szCs w:val="20"/>
          <w:lang w:eastAsia="es-MX"/>
        </w:rPr>
      </w:pPr>
      <w:r w:rsidRPr="00F76D17">
        <w:rPr>
          <w:rFonts w:ascii="Noto Sans" w:eastAsia="Calibri" w:hAnsi="Noto Sans" w:cs="Noto Sans"/>
          <w:sz w:val="16"/>
          <w:szCs w:val="20"/>
          <w:lang w:eastAsia="es-MX"/>
        </w:rPr>
        <w:t>Tratado de Libre Comercio entre los Estados Unidos Mexicanos y el Estado de Israel (TLC México-Israel) (Capítulo VI).</w:t>
      </w:r>
    </w:p>
    <w:p w14:paraId="25FC57E4" w14:textId="77777777" w:rsidR="0059741F" w:rsidRPr="00F76D17" w:rsidRDefault="0059741F" w:rsidP="00BA4800">
      <w:pPr>
        <w:pStyle w:val="Prrafodelista"/>
        <w:numPr>
          <w:ilvl w:val="0"/>
          <w:numId w:val="40"/>
        </w:numPr>
        <w:spacing w:after="0" w:line="240" w:lineRule="auto"/>
        <w:contextualSpacing w:val="0"/>
        <w:jc w:val="both"/>
        <w:rPr>
          <w:rFonts w:ascii="Noto Sans" w:eastAsia="Calibri" w:hAnsi="Noto Sans" w:cs="Noto Sans"/>
          <w:sz w:val="16"/>
          <w:szCs w:val="20"/>
          <w:lang w:eastAsia="es-MX"/>
        </w:rPr>
      </w:pPr>
      <w:r w:rsidRPr="00F76D17">
        <w:rPr>
          <w:rFonts w:ascii="Noto Sans" w:eastAsia="Calibri" w:hAnsi="Noto Sans" w:cs="Noto Sans"/>
          <w:sz w:val="16"/>
          <w:szCs w:val="20"/>
          <w:lang w:eastAsia="es-MX"/>
        </w:rPr>
        <w:t>Tratado de Libre Comercio entre los Estados Unidos Mexicanos y los Estados de la Asociación Europea de Libre Comercio (TLC México AELC) (Capítulo V).</w:t>
      </w:r>
    </w:p>
    <w:p w14:paraId="7C5F699C" w14:textId="77777777" w:rsidR="0059741F" w:rsidRPr="00F76D17" w:rsidRDefault="0059741F" w:rsidP="00BA4800">
      <w:pPr>
        <w:pStyle w:val="Prrafodelista"/>
        <w:numPr>
          <w:ilvl w:val="0"/>
          <w:numId w:val="40"/>
        </w:numPr>
        <w:spacing w:after="0" w:line="240" w:lineRule="auto"/>
        <w:contextualSpacing w:val="0"/>
        <w:jc w:val="both"/>
        <w:rPr>
          <w:rFonts w:ascii="Noto Sans" w:eastAsia="Calibri" w:hAnsi="Noto Sans" w:cs="Noto Sans"/>
          <w:sz w:val="16"/>
          <w:szCs w:val="20"/>
          <w:lang w:eastAsia="es-MX"/>
        </w:rPr>
      </w:pPr>
      <w:r w:rsidRPr="00F76D17">
        <w:rPr>
          <w:rFonts w:ascii="Noto Sans" w:eastAsia="Calibri" w:hAnsi="Noto Sans" w:cs="Noto Sans"/>
          <w:sz w:val="16"/>
          <w:szCs w:val="20"/>
          <w:lang w:eastAsia="es-MX"/>
        </w:rPr>
        <w:t>Acuerdo de Asociación Económica, Concertación Política y Cooperación entre los Estados Unidos Mexicanos y la Comunidad Europea y sus Estados Miembros, y en específico la Decisión 2/2000 del Consejo Conjunto CE-México. (TLCUEM) (Título III).</w:t>
      </w:r>
    </w:p>
    <w:p w14:paraId="4DB4814B" w14:textId="77777777" w:rsidR="0059741F" w:rsidRPr="00F76D17" w:rsidRDefault="0059741F" w:rsidP="00BA4800">
      <w:pPr>
        <w:pStyle w:val="Prrafodelista"/>
        <w:numPr>
          <w:ilvl w:val="0"/>
          <w:numId w:val="40"/>
        </w:numPr>
        <w:spacing w:after="0" w:line="240" w:lineRule="auto"/>
        <w:contextualSpacing w:val="0"/>
        <w:jc w:val="both"/>
        <w:rPr>
          <w:rFonts w:ascii="Noto Sans" w:eastAsia="Calibri" w:hAnsi="Noto Sans" w:cs="Noto Sans"/>
          <w:sz w:val="16"/>
          <w:szCs w:val="20"/>
          <w:lang w:eastAsia="es-MX"/>
        </w:rPr>
      </w:pPr>
      <w:r w:rsidRPr="00F76D17">
        <w:rPr>
          <w:rFonts w:ascii="Noto Sans" w:eastAsia="Calibri" w:hAnsi="Noto Sans" w:cs="Noto Sans"/>
          <w:sz w:val="16"/>
          <w:szCs w:val="20"/>
          <w:lang w:eastAsia="es-MX"/>
        </w:rPr>
        <w:t>Acuerdo para el Fortalecimiento de la Asociación Económica entre los Estados Unidos Mexicanos y el Japón (TLC México-Japón) (Capítulo 11).</w:t>
      </w:r>
    </w:p>
    <w:p w14:paraId="0D922640" w14:textId="77777777" w:rsidR="0059741F" w:rsidRPr="00F76D17" w:rsidRDefault="0059741F" w:rsidP="00BA4800">
      <w:pPr>
        <w:pStyle w:val="Prrafodelista"/>
        <w:numPr>
          <w:ilvl w:val="0"/>
          <w:numId w:val="40"/>
        </w:numPr>
        <w:spacing w:after="0" w:line="240" w:lineRule="auto"/>
        <w:contextualSpacing w:val="0"/>
        <w:jc w:val="both"/>
        <w:rPr>
          <w:rFonts w:ascii="Noto Sans" w:eastAsia="Calibri" w:hAnsi="Noto Sans" w:cs="Noto Sans"/>
          <w:sz w:val="16"/>
          <w:szCs w:val="20"/>
          <w:lang w:eastAsia="es-MX"/>
        </w:rPr>
      </w:pPr>
      <w:r w:rsidRPr="00F76D17">
        <w:rPr>
          <w:rFonts w:ascii="Noto Sans" w:eastAsia="Calibri" w:hAnsi="Noto Sans" w:cs="Noto Sans"/>
          <w:sz w:val="16"/>
          <w:szCs w:val="20"/>
          <w:lang w:eastAsia="es-MX"/>
        </w:rPr>
        <w:t>Tratado de Libre Comercio entre los Estados Unidos Mexicanos y la República de Chile (TLC México-Chile) (Capítulo 15 bis).</w:t>
      </w:r>
    </w:p>
    <w:p w14:paraId="2A479B05" w14:textId="77777777" w:rsidR="0059741F" w:rsidRPr="00F76D17" w:rsidRDefault="0059741F" w:rsidP="00BA4800">
      <w:pPr>
        <w:pStyle w:val="Prrafodelista"/>
        <w:numPr>
          <w:ilvl w:val="0"/>
          <w:numId w:val="40"/>
        </w:numPr>
        <w:spacing w:after="0" w:line="240" w:lineRule="auto"/>
        <w:contextualSpacing w:val="0"/>
        <w:jc w:val="both"/>
        <w:rPr>
          <w:rFonts w:ascii="Noto Sans" w:eastAsia="Calibri" w:hAnsi="Noto Sans" w:cs="Noto Sans"/>
          <w:sz w:val="16"/>
          <w:szCs w:val="20"/>
          <w:lang w:eastAsia="es-MX"/>
        </w:rPr>
      </w:pPr>
      <w:r w:rsidRPr="00F76D17">
        <w:rPr>
          <w:rFonts w:ascii="Noto Sans" w:eastAsia="Calibri" w:hAnsi="Noto Sans" w:cs="Noto Sans"/>
          <w:sz w:val="16"/>
          <w:szCs w:val="20"/>
          <w:lang w:eastAsia="es-MX"/>
        </w:rPr>
        <w:t>Protocolo Adicional del Acuerdo Marco de la Alianza del Pacífico (Capítulo 8). (Colombia, México, Chile y Perú)</w:t>
      </w:r>
    </w:p>
    <w:p w14:paraId="23B17D8A" w14:textId="77777777" w:rsidR="0059741F" w:rsidRPr="00F76D17" w:rsidRDefault="0059741F" w:rsidP="00BA4800">
      <w:pPr>
        <w:pStyle w:val="Prrafodelista"/>
        <w:numPr>
          <w:ilvl w:val="0"/>
          <w:numId w:val="40"/>
        </w:numPr>
        <w:spacing w:after="0" w:line="240" w:lineRule="auto"/>
        <w:contextualSpacing w:val="0"/>
        <w:jc w:val="both"/>
        <w:rPr>
          <w:rFonts w:ascii="Noto Sans" w:eastAsia="Calibri" w:hAnsi="Noto Sans" w:cs="Noto Sans"/>
          <w:sz w:val="16"/>
          <w:szCs w:val="20"/>
          <w:lang w:eastAsia="es-MX"/>
        </w:rPr>
      </w:pPr>
      <w:r w:rsidRPr="00F76D17">
        <w:rPr>
          <w:rFonts w:ascii="Noto Sans" w:eastAsia="Calibri" w:hAnsi="Noto Sans" w:cs="Noto Sans"/>
          <w:sz w:val="16"/>
          <w:szCs w:val="20"/>
          <w:lang w:eastAsia="es-MX"/>
        </w:rPr>
        <w:t>Tratado de Libre Comercio entre los Estados Unidos Mexicanos y la República de Colombia (Capítulo XV).</w:t>
      </w:r>
    </w:p>
    <w:p w14:paraId="406230E9" w14:textId="77777777" w:rsidR="0059741F" w:rsidRPr="00F76D17" w:rsidRDefault="0059741F" w:rsidP="00BA4800">
      <w:pPr>
        <w:pStyle w:val="Prrafodelista"/>
        <w:numPr>
          <w:ilvl w:val="0"/>
          <w:numId w:val="40"/>
        </w:numPr>
        <w:spacing w:after="0" w:line="240" w:lineRule="auto"/>
        <w:contextualSpacing w:val="0"/>
        <w:jc w:val="both"/>
        <w:rPr>
          <w:rFonts w:ascii="Noto Sans" w:eastAsia="Calibri" w:hAnsi="Noto Sans" w:cs="Noto Sans"/>
          <w:sz w:val="16"/>
          <w:szCs w:val="20"/>
          <w:lang w:eastAsia="es-MX"/>
        </w:rPr>
      </w:pPr>
      <w:r w:rsidRPr="00F76D17">
        <w:rPr>
          <w:rFonts w:ascii="Noto Sans" w:eastAsia="Calibri" w:hAnsi="Noto Sans" w:cs="Noto Sans"/>
          <w:sz w:val="16"/>
          <w:szCs w:val="20"/>
          <w:lang w:eastAsia="es-MX"/>
        </w:rPr>
        <w:t>Tratado Integral y Progresista de Asociación Transpacífico (TIPAT) (Capítulo 15). (Australia, Brunéi Darussalam, Canadá, Chile, Japón, Malasia, México, Nueva Zelanda, Perú, Singapur, Vietnam).</w:t>
      </w:r>
    </w:p>
    <w:p w14:paraId="6A89E834" w14:textId="77777777" w:rsidR="00951A40" w:rsidRPr="00F76D17" w:rsidRDefault="003666BF" w:rsidP="00BA4800">
      <w:pPr>
        <w:pStyle w:val="Prrafodelista"/>
        <w:numPr>
          <w:ilvl w:val="0"/>
          <w:numId w:val="40"/>
        </w:numPr>
        <w:spacing w:after="0" w:line="240" w:lineRule="auto"/>
        <w:contextualSpacing w:val="0"/>
        <w:jc w:val="both"/>
        <w:rPr>
          <w:rFonts w:ascii="Noto Sans" w:eastAsia="Calibri" w:hAnsi="Noto Sans" w:cs="Noto Sans"/>
          <w:sz w:val="16"/>
          <w:szCs w:val="20"/>
          <w:lang w:eastAsia="es-MX"/>
        </w:rPr>
      </w:pPr>
      <w:r w:rsidRPr="00F76D17">
        <w:rPr>
          <w:rFonts w:ascii="Noto Sans" w:eastAsia="Calibri" w:hAnsi="Noto Sans" w:cs="Noto Sans"/>
          <w:sz w:val="16"/>
          <w:szCs w:val="20"/>
          <w:lang w:eastAsia="es-MX"/>
        </w:rPr>
        <w:t>Acuerdo de Continuidad Comercial entre los Estados Unidos Mexicanos y el Reino Unido de la Gran Bretaña e Irlanda del Norte.</w:t>
      </w:r>
      <w:bookmarkStart w:id="5" w:name="_GoBack"/>
      <w:bookmarkEnd w:id="5"/>
    </w:p>
    <w:p w14:paraId="479DFF29" w14:textId="77777777" w:rsidR="0059741F" w:rsidRPr="00F76D17" w:rsidRDefault="0059741F" w:rsidP="00BA4800">
      <w:pPr>
        <w:jc w:val="both"/>
        <w:rPr>
          <w:rFonts w:ascii="Noto Sans" w:eastAsia="Calibri" w:hAnsi="Noto Sans" w:cs="Noto Sans"/>
          <w:sz w:val="16"/>
          <w:szCs w:val="20"/>
          <w:lang w:eastAsia="es-MX"/>
        </w:rPr>
      </w:pPr>
    </w:p>
    <w:p w14:paraId="1352B3CB" w14:textId="78FF9CAA" w:rsidR="0059741F" w:rsidRPr="00223B3B" w:rsidRDefault="0059741F" w:rsidP="00BA4800">
      <w:pPr>
        <w:jc w:val="both"/>
        <w:rPr>
          <w:rFonts w:ascii="Noto Sans" w:eastAsia="Times New Roman" w:hAnsi="Noto Sans" w:cs="Noto Sans"/>
          <w:b/>
          <w:bCs/>
          <w:sz w:val="20"/>
          <w:szCs w:val="20"/>
          <w:lang w:eastAsia="ar-SA"/>
        </w:rPr>
      </w:pPr>
      <w:r w:rsidRPr="00223B3B">
        <w:rPr>
          <w:rFonts w:ascii="Noto Sans" w:eastAsia="Calibri" w:hAnsi="Noto Sans" w:cs="Noto Sans"/>
          <w:sz w:val="20"/>
          <w:szCs w:val="20"/>
          <w:lang w:eastAsia="es-MX"/>
        </w:rPr>
        <w:t>Para participar en la Licitación Pública Electrónica Internacional Bajo la Cobertura de Tratados número</w:t>
      </w:r>
      <w:r w:rsidR="00840287" w:rsidRPr="00223B3B">
        <w:rPr>
          <w:rFonts w:ascii="Noto Sans" w:eastAsia="Calibri" w:hAnsi="Noto Sans" w:cs="Noto Sans"/>
          <w:sz w:val="20"/>
          <w:szCs w:val="20"/>
          <w:lang w:eastAsia="es-MX"/>
        </w:rPr>
        <w:t xml:space="preserve"> </w:t>
      </w:r>
      <w:r w:rsidR="00D536E0">
        <w:rPr>
          <w:rFonts w:ascii="Noto Sans" w:eastAsia="Calibri" w:hAnsi="Noto Sans" w:cs="Noto Sans"/>
          <w:sz w:val="20"/>
          <w:szCs w:val="20"/>
          <w:lang w:eastAsia="es-MX"/>
        </w:rPr>
        <w:t>LA-50-GYR-050GYR075-T-30-2026</w:t>
      </w:r>
      <w:r w:rsidR="00840287" w:rsidRPr="00223B3B">
        <w:rPr>
          <w:rFonts w:ascii="Noto Sans" w:eastAsia="Calibri" w:hAnsi="Noto Sans" w:cs="Noto Sans"/>
          <w:sz w:val="20"/>
          <w:szCs w:val="20"/>
          <w:lang w:eastAsia="es-MX"/>
        </w:rPr>
        <w:t xml:space="preserve"> p</w:t>
      </w:r>
      <w:r w:rsidRPr="00223B3B">
        <w:rPr>
          <w:rFonts w:ascii="Noto Sans" w:eastAsia="Calibri" w:hAnsi="Noto Sans" w:cs="Noto Sans"/>
          <w:sz w:val="20"/>
          <w:szCs w:val="20"/>
          <w:lang w:eastAsia="es-MX"/>
        </w:rPr>
        <w:t xml:space="preserve">ara la contratación del </w:t>
      </w:r>
      <w:r w:rsidRPr="00223B3B">
        <w:rPr>
          <w:rFonts w:ascii="Noto Sans" w:eastAsia="Calibri" w:hAnsi="Noto Sans" w:cs="Noto Sans"/>
          <w:b/>
          <w:sz w:val="20"/>
          <w:szCs w:val="20"/>
          <w:lang w:eastAsia="es-MX"/>
        </w:rPr>
        <w:t>“</w:t>
      </w:r>
      <w:r w:rsidR="00F76D17">
        <w:rPr>
          <w:rFonts w:ascii="Noto Sans" w:eastAsia="Calibri" w:hAnsi="Noto Sans" w:cs="Noto Sans"/>
          <w:b/>
          <w:sz w:val="20"/>
          <w:szCs w:val="20"/>
          <w:lang w:val="es-ES" w:eastAsia="es-MX"/>
        </w:rPr>
        <w:t>SERVICIO MÉDICO DE HEMODIÁLISIS SUBROGADA 2026, POR EL PERIODO DEL 21 DE ENERO DE 2026 HASTA EL 30 DE JUNIO DE 2026</w:t>
      </w:r>
      <w:r w:rsidR="004A1602" w:rsidRPr="00223B3B">
        <w:rPr>
          <w:rFonts w:ascii="Noto Sans" w:eastAsia="Times New Roman" w:hAnsi="Noto Sans" w:cs="Noto Sans"/>
          <w:b/>
          <w:bCs/>
          <w:sz w:val="20"/>
          <w:szCs w:val="20"/>
          <w:lang w:eastAsia="ar-SA"/>
        </w:rPr>
        <w:t>”.</w:t>
      </w:r>
      <w:r w:rsidRPr="00223B3B">
        <w:rPr>
          <w:rFonts w:ascii="Noto Sans" w:eastAsia="Times New Roman" w:hAnsi="Noto Sans" w:cs="Noto Sans"/>
          <w:b/>
          <w:bCs/>
          <w:sz w:val="20"/>
          <w:szCs w:val="20"/>
          <w:lang w:eastAsia="ar-SA"/>
        </w:rPr>
        <w:br w:type="page"/>
      </w:r>
    </w:p>
    <w:p w14:paraId="66C83BCD" w14:textId="77777777" w:rsidR="0059741F" w:rsidRPr="00223B3B" w:rsidRDefault="0059741F" w:rsidP="00BA4800">
      <w:pPr>
        <w:suppressAutoHyphens/>
        <w:ind w:left="-284" w:right="49"/>
        <w:jc w:val="center"/>
        <w:rPr>
          <w:rFonts w:ascii="Noto Sans" w:eastAsia="Times New Roman" w:hAnsi="Noto Sans" w:cs="Noto Sans"/>
          <w:b/>
          <w:bCs/>
          <w:sz w:val="18"/>
          <w:szCs w:val="20"/>
          <w:lang w:eastAsia="ar-SA"/>
        </w:rPr>
      </w:pPr>
      <w:r w:rsidRPr="00223B3B">
        <w:rPr>
          <w:rFonts w:ascii="Noto Sans" w:eastAsia="Times New Roman" w:hAnsi="Noto Sans" w:cs="Noto Sans"/>
          <w:b/>
          <w:bCs/>
          <w:sz w:val="18"/>
          <w:szCs w:val="20"/>
          <w:lang w:eastAsia="ar-SA"/>
        </w:rPr>
        <w:lastRenderedPageBreak/>
        <w:t xml:space="preserve">ÍNDICE </w:t>
      </w:r>
    </w:p>
    <w:p w14:paraId="2AAB0522" w14:textId="77777777" w:rsidR="0059741F" w:rsidRPr="00223B3B" w:rsidRDefault="0059741F" w:rsidP="00BA4800">
      <w:pPr>
        <w:tabs>
          <w:tab w:val="left" w:pos="5877"/>
        </w:tabs>
        <w:suppressAutoHyphens/>
        <w:ind w:left="-284" w:right="49"/>
        <w:rPr>
          <w:rFonts w:ascii="Noto Sans" w:eastAsia="Times New Roman" w:hAnsi="Noto Sans" w:cs="Noto Sans"/>
          <w:b/>
          <w:sz w:val="18"/>
          <w:szCs w:val="20"/>
          <w:lang w:eastAsia="ar-SA"/>
        </w:rPr>
      </w:pPr>
      <w:r w:rsidRPr="00223B3B">
        <w:rPr>
          <w:rFonts w:ascii="Noto Sans" w:eastAsia="Times New Roman" w:hAnsi="Noto Sans" w:cs="Noto Sans"/>
          <w:b/>
          <w:sz w:val="18"/>
          <w:szCs w:val="20"/>
          <w:lang w:eastAsia="ar-SA"/>
        </w:rPr>
        <w:tab/>
      </w:r>
    </w:p>
    <w:p w14:paraId="7D4CA4F7" w14:textId="77777777" w:rsidR="00961BEC" w:rsidRPr="00223B3B" w:rsidRDefault="0059741F">
      <w:pPr>
        <w:pStyle w:val="TDC1"/>
        <w:tabs>
          <w:tab w:val="right" w:leader="dot" w:pos="10302"/>
        </w:tabs>
        <w:rPr>
          <w:rFonts w:ascii="Noto Sans" w:eastAsiaTheme="minorEastAsia" w:hAnsi="Noto Sans" w:cs="Noto Sans"/>
          <w:b w:val="0"/>
          <w:bCs w:val="0"/>
          <w:caps w:val="0"/>
          <w:noProof/>
          <w:szCs w:val="22"/>
          <w:lang w:eastAsia="es-MX"/>
        </w:rPr>
      </w:pPr>
      <w:r w:rsidRPr="00223B3B">
        <w:rPr>
          <w:rFonts w:ascii="Noto Sans" w:hAnsi="Noto Sans" w:cs="Noto Sans"/>
          <w:bCs w:val="0"/>
          <w:caps w:val="0"/>
          <w:sz w:val="18"/>
        </w:rPr>
        <w:fldChar w:fldCharType="begin"/>
      </w:r>
      <w:r w:rsidRPr="00223B3B">
        <w:rPr>
          <w:rFonts w:ascii="Noto Sans" w:hAnsi="Noto Sans" w:cs="Noto Sans"/>
          <w:bCs w:val="0"/>
          <w:caps w:val="0"/>
          <w:sz w:val="18"/>
        </w:rPr>
        <w:instrText xml:space="preserve"> TOC \o "1-3" \h \z \u </w:instrText>
      </w:r>
      <w:r w:rsidRPr="00223B3B">
        <w:rPr>
          <w:rFonts w:ascii="Noto Sans" w:hAnsi="Noto Sans" w:cs="Noto Sans"/>
          <w:bCs w:val="0"/>
          <w:caps w:val="0"/>
          <w:sz w:val="18"/>
        </w:rPr>
        <w:fldChar w:fldCharType="separate"/>
      </w:r>
      <w:hyperlink w:anchor="_Toc185927421" w:history="1">
        <w:r w:rsidR="00961BEC" w:rsidRPr="00223B3B">
          <w:rPr>
            <w:rStyle w:val="Hipervnculo"/>
            <w:rFonts w:ascii="Noto Sans" w:hAnsi="Noto Sans" w:cs="Noto Sans"/>
            <w:noProof/>
            <w:sz w:val="18"/>
            <w:lang w:val="es-ES_tradnl"/>
          </w:rPr>
          <w:t>GLOSARIO DE TÉRMINOS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0618C19"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422" w:history="1">
        <w:r w:rsidR="00961BEC" w:rsidRPr="00223B3B">
          <w:rPr>
            <w:rStyle w:val="Hipervnculo"/>
            <w:rFonts w:ascii="Noto Sans" w:hAnsi="Noto Sans" w:cs="Noto Sans"/>
            <w:noProof/>
            <w:sz w:val="18"/>
            <w:lang w:val="es-ES_tradnl"/>
          </w:rPr>
          <w:t>1. DATOS GENERALES DE IDENTIFICACIÓN DE LA LICITACIÓN PÚBLICA.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9485201"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23" w:history="1">
        <w:r w:rsidR="00961BEC" w:rsidRPr="00223B3B">
          <w:rPr>
            <w:rStyle w:val="Hipervnculo"/>
            <w:rFonts w:ascii="Noto Sans" w:hAnsi="Noto Sans" w:cs="Noto Sans"/>
            <w:noProof/>
            <w:sz w:val="18"/>
            <w:lang w:val="es-ES_tradnl"/>
          </w:rPr>
          <w:t>1.1. Datos generales de identificación.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67ECFAD"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24" w:history="1">
        <w:r w:rsidR="00961BEC" w:rsidRPr="00223B3B">
          <w:rPr>
            <w:rStyle w:val="Hipervnculo"/>
            <w:rFonts w:ascii="Noto Sans" w:hAnsi="Noto Sans" w:cs="Noto Sans"/>
            <w:noProof/>
            <w:sz w:val="18"/>
            <w:lang w:val="es-ES_tradnl"/>
          </w:rPr>
          <w:t>1.2. Medio que utilizará la licitación pública y carácter de la misma.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9F1E381" w14:textId="324017DC"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25" w:history="1">
        <w:r w:rsidR="00961BEC" w:rsidRPr="00223B3B">
          <w:rPr>
            <w:rStyle w:val="Hipervnculo"/>
            <w:rFonts w:ascii="Noto Sans" w:hAnsi="Noto Sans" w:cs="Noto Sans"/>
            <w:noProof/>
            <w:sz w:val="18"/>
            <w:lang w:val="es-ES_tradnl"/>
          </w:rPr>
          <w:t xml:space="preserve">1.3. Número de identificación de la convocatoria a la licitación pública asignado por </w:t>
        </w:r>
        <w:r w:rsidR="003E18D5" w:rsidRPr="00223B3B">
          <w:rPr>
            <w:rStyle w:val="Hipervnculo"/>
            <w:rFonts w:ascii="Noto Sans" w:hAnsi="Noto Sans" w:cs="Noto Sans"/>
            <w:noProof/>
            <w:sz w:val="18"/>
            <w:lang w:val="es-ES_tradnl"/>
          </w:rPr>
          <w:t>Plataforma Digital de Contrataciones Públicas de la Administración Pública Federal (Compras MX)</w:t>
        </w:r>
        <w:r w:rsidR="00961BEC" w:rsidRPr="00223B3B">
          <w:rPr>
            <w:rStyle w:val="Hipervnculo"/>
            <w:rFonts w:ascii="Noto Sans" w:hAnsi="Noto Sans" w:cs="Noto Sans"/>
            <w:noProof/>
            <w:sz w:val="18"/>
            <w:lang w:val="es-ES_tradnl"/>
          </w:rPr>
          <w:t>.</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FB1CCE3"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26" w:history="1">
        <w:r w:rsidR="00961BEC" w:rsidRPr="00223B3B">
          <w:rPr>
            <w:rStyle w:val="Hipervnculo"/>
            <w:rFonts w:ascii="Noto Sans" w:hAnsi="Noto Sans" w:cs="Noto Sans"/>
            <w:noProof/>
            <w:sz w:val="18"/>
            <w:lang w:val="es-ES_tradnl"/>
          </w:rPr>
          <w:t>1.4. Indicación de los ejercicios fiscales para la contratación.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30E186C"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27" w:history="1">
        <w:r w:rsidR="00961BEC" w:rsidRPr="00223B3B">
          <w:rPr>
            <w:rStyle w:val="Hipervnculo"/>
            <w:rFonts w:ascii="Noto Sans" w:hAnsi="Noto Sans" w:cs="Noto Sans"/>
            <w:noProof/>
            <w:sz w:val="18"/>
            <w:lang w:val="es-ES_tradnl"/>
          </w:rPr>
          <w:t>1.5. Idioma en el que se presentarán las proposiciones.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ECBE018"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28" w:history="1">
        <w:r w:rsidR="00961BEC" w:rsidRPr="00223B3B">
          <w:rPr>
            <w:rStyle w:val="Hipervnculo"/>
            <w:rFonts w:ascii="Noto Sans" w:hAnsi="Noto Sans" w:cs="Noto Sans"/>
            <w:noProof/>
            <w:sz w:val="18"/>
            <w:lang w:val="es-ES_tradnl"/>
          </w:rPr>
          <w:t>1.6. Disponibilidad presupuestaria.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E60D208"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29" w:history="1">
        <w:r w:rsidR="00961BEC" w:rsidRPr="00223B3B">
          <w:rPr>
            <w:rStyle w:val="Hipervnculo"/>
            <w:rFonts w:ascii="Noto Sans" w:hAnsi="Noto Sans" w:cs="Noto Sans"/>
            <w:noProof/>
            <w:sz w:val="18"/>
            <w:lang w:val="es-ES_tradnl"/>
          </w:rPr>
          <w:t>1.7. Procedimiento financiado con créditos externos.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3666A87"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30" w:history="1">
        <w:r w:rsidR="00961BEC" w:rsidRPr="00223B3B">
          <w:rPr>
            <w:rStyle w:val="Hipervnculo"/>
            <w:rFonts w:ascii="Noto Sans" w:hAnsi="Noto Sans" w:cs="Noto Sans"/>
            <w:noProof/>
            <w:sz w:val="18"/>
            <w:lang w:val="es-ES_tradnl"/>
          </w:rPr>
          <w:t>1.8. Testigo Social.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B118CEB"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431" w:history="1">
        <w:r w:rsidR="00961BEC" w:rsidRPr="00223B3B">
          <w:rPr>
            <w:rStyle w:val="Hipervnculo"/>
            <w:rFonts w:ascii="Noto Sans" w:hAnsi="Noto Sans" w:cs="Noto Sans"/>
            <w:noProof/>
            <w:sz w:val="18"/>
            <w:lang w:val="es-ES_tradnl"/>
          </w:rPr>
          <w:t>2. OBJETO Y ALCANCE DE LA LICITACIÓN PÚBLICA.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B57DEF8"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32" w:history="1">
        <w:r w:rsidR="00961BEC" w:rsidRPr="00223B3B">
          <w:rPr>
            <w:rStyle w:val="Hipervnculo"/>
            <w:rFonts w:ascii="Noto Sans" w:hAnsi="Noto Sans" w:cs="Noto Sans"/>
            <w:noProof/>
            <w:sz w:val="18"/>
            <w:lang w:val="es-ES_tradnl"/>
          </w:rPr>
          <w:t>2.1. Objeto de la contratación.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511DADC"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33" w:history="1">
        <w:r w:rsidR="00961BEC" w:rsidRPr="00223B3B">
          <w:rPr>
            <w:rStyle w:val="Hipervnculo"/>
            <w:rFonts w:ascii="Noto Sans" w:hAnsi="Noto Sans" w:cs="Noto Sans"/>
            <w:noProof/>
            <w:sz w:val="18"/>
            <w:lang w:val="es-ES_tradnl"/>
          </w:rPr>
          <w:t>2.2. Agrupación de partidas.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906130C"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34" w:history="1">
        <w:r w:rsidR="00961BEC" w:rsidRPr="00223B3B">
          <w:rPr>
            <w:rStyle w:val="Hipervnculo"/>
            <w:rFonts w:ascii="Noto Sans" w:hAnsi="Noto Sans" w:cs="Noto Sans"/>
            <w:noProof/>
            <w:sz w:val="18"/>
            <w:lang w:val="es-ES_tradnl"/>
          </w:rPr>
          <w:t>2.3. Precios Máximos de Referencia (PMR).</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9158735"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35" w:history="1">
        <w:r w:rsidR="00961BEC" w:rsidRPr="00223B3B">
          <w:rPr>
            <w:rStyle w:val="Hipervnculo"/>
            <w:rFonts w:ascii="Noto Sans" w:hAnsi="Noto Sans" w:cs="Noto Sans"/>
            <w:noProof/>
            <w:sz w:val="18"/>
            <w:lang w:val="es-ES_tradnl"/>
          </w:rPr>
          <w:t>2.3.1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Precios Fijos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9F0B98C"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36" w:history="1">
        <w:r w:rsidR="00961BEC" w:rsidRPr="00223B3B">
          <w:rPr>
            <w:rStyle w:val="Hipervnculo"/>
            <w:rFonts w:ascii="Noto Sans" w:hAnsi="Noto Sans" w:cs="Noto Sans"/>
            <w:noProof/>
            <w:sz w:val="18"/>
            <w:lang w:val="es-ES_tradnl"/>
          </w:rPr>
          <w:t>2.4. Normas Oficiales Mexicanas, Normas Mexicanas o estándares, Internacionales, Referencia o Especificaciones.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30AF9AA"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37" w:history="1">
        <w:r w:rsidR="00961BEC" w:rsidRPr="00223B3B">
          <w:rPr>
            <w:rStyle w:val="Hipervnculo"/>
            <w:rFonts w:ascii="Noto Sans" w:hAnsi="Noto Sans" w:cs="Noto Sans"/>
            <w:noProof/>
            <w:sz w:val="18"/>
            <w:lang w:val="es-ES_tradnl"/>
          </w:rPr>
          <w:t>2.5 Pruebas que permitan verificar el cumplimiento de las especificaciones de los bienes y servicios a contratar.</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718C561"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38" w:history="1">
        <w:r w:rsidR="00961BEC" w:rsidRPr="00223B3B">
          <w:rPr>
            <w:rStyle w:val="Hipervnculo"/>
            <w:rFonts w:ascii="Noto Sans" w:hAnsi="Noto Sans" w:cs="Noto Sans"/>
            <w:noProof/>
            <w:sz w:val="18"/>
            <w:lang w:val="es-ES_tradnl"/>
          </w:rPr>
          <w:t>2.6 Cantidades a contratar.</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C58CCD1"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39" w:history="1">
        <w:r w:rsidR="00961BEC" w:rsidRPr="00223B3B">
          <w:rPr>
            <w:rStyle w:val="Hipervnculo"/>
            <w:rFonts w:ascii="Noto Sans" w:hAnsi="Noto Sans" w:cs="Noto Sans"/>
            <w:noProof/>
            <w:sz w:val="18"/>
            <w:lang w:val="es-ES_tradnl"/>
          </w:rPr>
          <w:t>2.7. Tipo de contratación.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5B638B4"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40" w:history="1">
        <w:r w:rsidR="00961BEC" w:rsidRPr="00223B3B">
          <w:rPr>
            <w:rStyle w:val="Hipervnculo"/>
            <w:rFonts w:ascii="Noto Sans" w:hAnsi="Noto Sans" w:cs="Noto Sans"/>
            <w:noProof/>
            <w:sz w:val="18"/>
            <w:lang w:val="es-ES_tradnl"/>
          </w:rPr>
          <w:t>2.8. Criterio de evaluación.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AAA35DF"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41" w:history="1">
        <w:r w:rsidR="00961BEC" w:rsidRPr="00223B3B">
          <w:rPr>
            <w:rStyle w:val="Hipervnculo"/>
            <w:rFonts w:ascii="Noto Sans" w:hAnsi="Noto Sans" w:cs="Noto Sans"/>
            <w:noProof/>
            <w:sz w:val="18"/>
            <w:lang w:val="es-ES_tradnl"/>
          </w:rPr>
          <w:t>2.9. Forma de Adjudicación.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EE175BF"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42" w:history="1">
        <w:r w:rsidR="00961BEC" w:rsidRPr="00223B3B">
          <w:rPr>
            <w:rStyle w:val="Hipervnculo"/>
            <w:rFonts w:ascii="Noto Sans" w:hAnsi="Noto Sans" w:cs="Noto Sans"/>
            <w:noProof/>
            <w:sz w:val="18"/>
            <w:lang w:val="es-ES_tradnl"/>
          </w:rPr>
          <w:t>2.10. Tipo de Abastecimiento.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A6EC9AB"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43" w:history="1">
        <w:r w:rsidR="00961BEC" w:rsidRPr="00223B3B">
          <w:rPr>
            <w:rStyle w:val="Hipervnculo"/>
            <w:rFonts w:ascii="Noto Sans" w:hAnsi="Noto Sans" w:cs="Noto Sans"/>
            <w:noProof/>
            <w:sz w:val="18"/>
            <w:lang w:val="es-ES_tradnl"/>
          </w:rPr>
          <w:t>2.11. Modelo de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73BA88D"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44" w:history="1">
        <w:r w:rsidR="00961BEC" w:rsidRPr="00223B3B">
          <w:rPr>
            <w:rStyle w:val="Hipervnculo"/>
            <w:rFonts w:ascii="Noto Sans" w:hAnsi="Noto Sans" w:cs="Noto Sans"/>
            <w:noProof/>
            <w:sz w:val="18"/>
            <w:lang w:val="es-ES_tradnl"/>
          </w:rPr>
          <w:t>2.11.1.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Garantía de cumplimiento de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6BDCD6A"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45" w:history="1">
        <w:r w:rsidR="00961BEC" w:rsidRPr="00223B3B">
          <w:rPr>
            <w:rStyle w:val="Hipervnculo"/>
            <w:rFonts w:ascii="Noto Sans" w:hAnsi="Noto Sans" w:cs="Noto Sans"/>
            <w:noProof/>
            <w:sz w:val="18"/>
            <w:lang w:val="es-ES_tradnl"/>
          </w:rPr>
          <w:t>2.11.2.</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Terminación de la relación contractual.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A7E2B16"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46" w:history="1">
        <w:r w:rsidR="00961BEC" w:rsidRPr="00223B3B">
          <w:rPr>
            <w:rStyle w:val="Hipervnculo"/>
            <w:rFonts w:ascii="Noto Sans" w:hAnsi="Noto Sans" w:cs="Noto Sans"/>
            <w:noProof/>
            <w:sz w:val="18"/>
            <w:lang w:val="es-ES_tradnl"/>
          </w:rPr>
          <w:t>2.11.2.1.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Rescisión administrativa del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5479AB9"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47" w:history="1">
        <w:r w:rsidR="00961BEC" w:rsidRPr="00223B3B">
          <w:rPr>
            <w:rStyle w:val="Hipervnculo"/>
            <w:rFonts w:ascii="Noto Sans" w:hAnsi="Noto Sans" w:cs="Noto Sans"/>
            <w:noProof/>
            <w:sz w:val="18"/>
            <w:lang w:val="es-ES_tradnl"/>
          </w:rPr>
          <w:t>2.11.2.2.</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Terminación anticipada del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70779BB"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48" w:history="1">
        <w:r w:rsidR="00961BEC" w:rsidRPr="00223B3B">
          <w:rPr>
            <w:rStyle w:val="Hipervnculo"/>
            <w:rFonts w:ascii="Noto Sans" w:hAnsi="Noto Sans" w:cs="Noto Sans"/>
            <w:noProof/>
            <w:sz w:val="18"/>
            <w:lang w:val="es-ES_tradnl"/>
          </w:rPr>
          <w:t>2.12. Condiciones de la prestación y forma de pago del servicio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4D5E290"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49" w:history="1">
        <w:r w:rsidR="00961BEC" w:rsidRPr="00223B3B">
          <w:rPr>
            <w:rStyle w:val="Hipervnculo"/>
            <w:rFonts w:ascii="Noto Sans" w:hAnsi="Noto Sans" w:cs="Noto Sans"/>
            <w:noProof/>
            <w:sz w:val="18"/>
            <w:lang w:val="es-ES_tradnl"/>
          </w:rPr>
          <w:t>2.13. Penas Convencionales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C6169CF"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50" w:history="1">
        <w:r w:rsidR="00961BEC" w:rsidRPr="00223B3B">
          <w:rPr>
            <w:rStyle w:val="Hipervnculo"/>
            <w:rFonts w:ascii="Noto Sans" w:hAnsi="Noto Sans" w:cs="Noto Sans"/>
            <w:noProof/>
            <w:sz w:val="18"/>
            <w:lang w:val="es-ES_tradnl"/>
          </w:rPr>
          <w:t>2.14. Deductivas/Deducciones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024E637"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451" w:history="1">
        <w:r w:rsidR="00961BEC" w:rsidRPr="00223B3B">
          <w:rPr>
            <w:rStyle w:val="Hipervnculo"/>
            <w:rFonts w:ascii="Noto Sans" w:hAnsi="Noto Sans" w:cs="Noto Sans"/>
            <w:noProof/>
            <w:sz w:val="18"/>
            <w:lang w:val="es-ES_tradnl"/>
          </w:rPr>
          <w:t>3. FORMA Y TÉRMINOS QUE REGIRÁN LOS DIVERSOS ACTOS DEL PROCEDIMIENTO DE LICITACIÓN PÚBLICA.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2A0B8C8"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52" w:history="1">
        <w:r w:rsidR="00961BEC" w:rsidRPr="00223B3B">
          <w:rPr>
            <w:rStyle w:val="Hipervnculo"/>
            <w:rFonts w:ascii="Noto Sans" w:hAnsi="Noto Sans" w:cs="Noto Sans"/>
            <w:noProof/>
            <w:sz w:val="18"/>
            <w:lang w:val="es-ES_tradnl"/>
          </w:rPr>
          <w:t>3.1. Reducción de Plazos.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ADD7A3D"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53" w:history="1">
        <w:r w:rsidR="00961BEC" w:rsidRPr="00223B3B">
          <w:rPr>
            <w:rStyle w:val="Hipervnculo"/>
            <w:rFonts w:ascii="Noto Sans" w:hAnsi="Noto Sans" w:cs="Noto Sans"/>
            <w:noProof/>
            <w:sz w:val="18"/>
            <w:lang w:val="es-ES_tradnl"/>
          </w:rPr>
          <w:t>3.2. Fecha, hora y lugar para los actos de la licitación.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DA76F19"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54" w:history="1">
        <w:r w:rsidR="00961BEC" w:rsidRPr="00223B3B">
          <w:rPr>
            <w:rStyle w:val="Hipervnculo"/>
            <w:rFonts w:ascii="Noto Sans" w:hAnsi="Noto Sans" w:cs="Noto Sans"/>
            <w:noProof/>
            <w:sz w:val="18"/>
            <w:lang w:val="es-ES_tradnl"/>
          </w:rPr>
          <w:t>3.3. Visitas a las instalaciones institucionales, donde se suministrarán o colocarán los bienes o donde se prestarán los servicios, en su caso.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B5DE315"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55" w:history="1">
        <w:r w:rsidR="00961BEC" w:rsidRPr="00223B3B">
          <w:rPr>
            <w:rStyle w:val="Hipervnculo"/>
            <w:rFonts w:ascii="Noto Sans" w:hAnsi="Noto Sans" w:cs="Noto Sans"/>
            <w:noProof/>
            <w:sz w:val="18"/>
            <w:lang w:val="es-ES_tradnl"/>
          </w:rPr>
          <w:t>3.4. Junta de Aclaraciones.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BDD5DAB"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56" w:history="1">
        <w:r w:rsidR="00961BEC" w:rsidRPr="00223B3B">
          <w:rPr>
            <w:rStyle w:val="Hipervnculo"/>
            <w:rFonts w:ascii="Noto Sans" w:hAnsi="Noto Sans" w:cs="Noto Sans"/>
            <w:noProof/>
            <w:sz w:val="18"/>
            <w:lang w:val="es-ES_tradnl"/>
          </w:rPr>
          <w:t>3.5. Acto de Presentación y Apertura de Proposiciones.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65F3614"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57" w:history="1">
        <w:r w:rsidR="00961BEC" w:rsidRPr="00223B3B">
          <w:rPr>
            <w:rStyle w:val="Hipervnculo"/>
            <w:rFonts w:ascii="Noto Sans" w:hAnsi="Noto Sans" w:cs="Noto Sans"/>
            <w:noProof/>
            <w:sz w:val="18"/>
            <w:lang w:val="es-ES_tradnl"/>
          </w:rPr>
          <w:t>3.6. Proposiciones conjuntas.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DAA3F49"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58" w:history="1">
        <w:r w:rsidR="00961BEC" w:rsidRPr="00223B3B">
          <w:rPr>
            <w:rStyle w:val="Hipervnculo"/>
            <w:rFonts w:ascii="Noto Sans" w:hAnsi="Noto Sans" w:cs="Noto Sans"/>
            <w:noProof/>
            <w:sz w:val="18"/>
            <w:lang w:val="es-ES_tradnl"/>
          </w:rPr>
          <w:t>3.7. Envío de una sola proposición.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74A98D4"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59" w:history="1">
        <w:r w:rsidR="00961BEC" w:rsidRPr="00223B3B">
          <w:rPr>
            <w:rStyle w:val="Hipervnculo"/>
            <w:rFonts w:ascii="Noto Sans" w:hAnsi="Noto Sans" w:cs="Noto Sans"/>
            <w:noProof/>
            <w:sz w:val="18"/>
            <w:lang w:val="es-ES_tradnl"/>
          </w:rPr>
          <w:t>3.8. Acreditamiento de personalidad jurídica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3D5D787"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60" w:history="1">
        <w:r w:rsidR="00961BEC" w:rsidRPr="00223B3B">
          <w:rPr>
            <w:rStyle w:val="Hipervnculo"/>
            <w:rFonts w:ascii="Noto Sans" w:hAnsi="Noto Sans" w:cs="Noto Sans"/>
            <w:noProof/>
            <w:sz w:val="18"/>
            <w:lang w:val="es-ES_tradnl"/>
          </w:rPr>
          <w:t>3.9. Documentación que se rubricará.</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DBA4012"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61" w:history="1">
        <w:r w:rsidR="00961BEC" w:rsidRPr="00223B3B">
          <w:rPr>
            <w:rStyle w:val="Hipervnculo"/>
            <w:rFonts w:ascii="Noto Sans" w:hAnsi="Noto Sans" w:cs="Noto Sans"/>
            <w:noProof/>
            <w:sz w:val="18"/>
            <w:lang w:val="es-ES_tradnl"/>
          </w:rPr>
          <w:t>3.10. Acto de Fallo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D38A6D8"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62" w:history="1">
        <w:r w:rsidR="00961BEC" w:rsidRPr="00223B3B">
          <w:rPr>
            <w:rStyle w:val="Hipervnculo"/>
            <w:rFonts w:ascii="Noto Sans" w:hAnsi="Noto Sans" w:cs="Noto Sans"/>
            <w:noProof/>
            <w:sz w:val="18"/>
            <w:lang w:val="es-ES_tradnl"/>
          </w:rPr>
          <w:t>3.11. Firma de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16557B4"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463" w:history="1">
        <w:r w:rsidR="00961BEC" w:rsidRPr="00223B3B">
          <w:rPr>
            <w:rStyle w:val="Hipervnculo"/>
            <w:rFonts w:ascii="Noto Sans" w:hAnsi="Noto Sans" w:cs="Noto Sans"/>
            <w:noProof/>
            <w:sz w:val="18"/>
            <w:lang w:val="es-ES_tradnl"/>
          </w:rPr>
          <w:t>4. REQUISITOS QUE LOS LICITANTES DEBEN CUMPLIR.</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7E266D0"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64" w:history="1">
        <w:r w:rsidR="00961BEC" w:rsidRPr="00223B3B">
          <w:rPr>
            <w:rStyle w:val="Hipervnculo"/>
            <w:rFonts w:ascii="Noto Sans" w:hAnsi="Noto Sans" w:cs="Noto Sans"/>
            <w:noProof/>
            <w:sz w:val="18"/>
            <w:lang w:val="es-ES_tradnl"/>
          </w:rPr>
          <w:t>4.1. Propuesta legal-administrativa.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38F0BEA"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65" w:history="1">
        <w:r w:rsidR="00961BEC" w:rsidRPr="00223B3B">
          <w:rPr>
            <w:rStyle w:val="Hipervnculo"/>
            <w:rFonts w:ascii="Noto Sans" w:hAnsi="Noto Sans" w:cs="Noto Sans"/>
            <w:noProof/>
            <w:sz w:val="18"/>
          </w:rPr>
          <w:t>4.1.1.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Acreditamiento de la Personalidad Jurídica.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1C8B506"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66" w:history="1">
        <w:r w:rsidR="00961BEC" w:rsidRPr="00223B3B">
          <w:rPr>
            <w:rStyle w:val="Hipervnculo"/>
            <w:rFonts w:ascii="Noto Sans" w:hAnsi="Noto Sans" w:cs="Noto Sans"/>
            <w:noProof/>
            <w:sz w:val="18"/>
          </w:rPr>
          <w:t>4.1.2.</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Dirección de correo electrónico del licitante.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BD576AE" w14:textId="20D1E52C"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67" w:history="1">
        <w:r w:rsidR="00961BEC" w:rsidRPr="00223B3B">
          <w:rPr>
            <w:rStyle w:val="Hipervnculo"/>
            <w:rFonts w:ascii="Noto Sans" w:hAnsi="Noto Sans" w:cs="Noto Sans"/>
            <w:noProof/>
            <w:sz w:val="18"/>
          </w:rPr>
          <w:t>4.1.3.</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 xml:space="preserve">Escrito de no encontrarse en los supuestos de </w:t>
        </w:r>
        <w:r w:rsidR="00DB08DB" w:rsidRPr="00223B3B">
          <w:rPr>
            <w:rStyle w:val="Hipervnculo"/>
            <w:rFonts w:ascii="Noto Sans" w:hAnsi="Noto Sans" w:cs="Noto Sans"/>
            <w:noProof/>
            <w:sz w:val="18"/>
          </w:rPr>
          <w:t>los artículos 71 y 90 de la LAASSP</w:t>
        </w:r>
        <w:r w:rsidR="00961BEC" w:rsidRPr="00223B3B">
          <w:rPr>
            <w:rStyle w:val="Hipervnculo"/>
            <w:rFonts w:ascii="Noto Sans" w:hAnsi="Noto Sans" w:cs="Noto Sans"/>
            <w:noProof/>
            <w:sz w:val="18"/>
          </w:rPr>
          <w:t>.</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736C056"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68" w:history="1">
        <w:r w:rsidR="00961BEC" w:rsidRPr="00223B3B">
          <w:rPr>
            <w:rStyle w:val="Hipervnculo"/>
            <w:rFonts w:ascii="Noto Sans" w:hAnsi="Noto Sans" w:cs="Noto Sans"/>
            <w:noProof/>
            <w:sz w:val="18"/>
          </w:rPr>
          <w:t>4.1.4.</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Declaración de Integridad.</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A7D75E3"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69" w:history="1">
        <w:r w:rsidR="00961BEC" w:rsidRPr="00223B3B">
          <w:rPr>
            <w:rStyle w:val="Hipervnculo"/>
            <w:rFonts w:ascii="Noto Sans" w:hAnsi="Noto Sans" w:cs="Noto Sans"/>
            <w:noProof/>
            <w:sz w:val="18"/>
          </w:rPr>
          <w:t>4.1.5.</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Manifiesto de Nacionalidad</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A206CB7"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70" w:history="1">
        <w:r w:rsidR="00961BEC" w:rsidRPr="00223B3B">
          <w:rPr>
            <w:rStyle w:val="Hipervnculo"/>
            <w:rFonts w:ascii="Noto Sans" w:hAnsi="Noto Sans" w:cs="Noto Sans"/>
            <w:noProof/>
            <w:sz w:val="18"/>
            <w:lang w:val="es-ES_tradnl"/>
          </w:rPr>
          <w:t>4.1.6.</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Estratificación de las micro, pequeñas y medianas empresas (MIPYMES).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8F78DDB"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71" w:history="1">
        <w:r w:rsidR="00961BEC" w:rsidRPr="00223B3B">
          <w:rPr>
            <w:rStyle w:val="Hipervnculo"/>
            <w:rFonts w:ascii="Noto Sans" w:hAnsi="Noto Sans" w:cs="Noto Sans"/>
            <w:noProof/>
            <w:sz w:val="18"/>
          </w:rPr>
          <w:t>4.1.7.</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Convenio de participación conjunta.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C0A018C"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72" w:history="1">
        <w:r w:rsidR="00961BEC" w:rsidRPr="00223B3B">
          <w:rPr>
            <w:rStyle w:val="Hipervnculo"/>
            <w:rFonts w:ascii="Noto Sans" w:hAnsi="Noto Sans" w:cs="Noto Sans"/>
            <w:noProof/>
            <w:sz w:val="18"/>
          </w:rPr>
          <w:t>4.1.8.</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Identificación oficial vigente.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6EA1C6C"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73" w:history="1">
        <w:r w:rsidR="00961BEC" w:rsidRPr="00223B3B">
          <w:rPr>
            <w:rStyle w:val="Hipervnculo"/>
            <w:rFonts w:ascii="Noto Sans" w:hAnsi="Noto Sans" w:cs="Noto Sans"/>
            <w:noProof/>
            <w:sz w:val="18"/>
          </w:rPr>
          <w:t>4.1.9.</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Domicilio para recibir notificaciones.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E51166E" w14:textId="7EAB5EE1"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74" w:history="1">
        <w:r w:rsidR="00961BEC" w:rsidRPr="00223B3B">
          <w:rPr>
            <w:rStyle w:val="Hipervnculo"/>
            <w:rFonts w:ascii="Noto Sans" w:hAnsi="Noto Sans" w:cs="Noto Sans"/>
            <w:noProof/>
            <w:sz w:val="18"/>
          </w:rPr>
          <w:t>4.1.10.</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 xml:space="preserve">Aceptación de las disposiciones del </w:t>
        </w:r>
        <w:r w:rsidR="00D02E59" w:rsidRPr="00223B3B">
          <w:rPr>
            <w:rStyle w:val="Hipervnculo"/>
            <w:rFonts w:ascii="Noto Sans" w:hAnsi="Noto Sans" w:cs="Noto Sans"/>
            <w:noProof/>
            <w:sz w:val="18"/>
          </w:rPr>
          <w:t>Plataforma Digital de Contrataciones Públicas de la Administración Pública Federal (Compras MX)</w:t>
        </w:r>
        <w:r w:rsidR="00961BEC" w:rsidRPr="00223B3B">
          <w:rPr>
            <w:rStyle w:val="Hipervnculo"/>
            <w:rFonts w:ascii="Noto Sans" w:hAnsi="Noto Sans" w:cs="Noto Sans"/>
            <w:noProof/>
            <w:sz w:val="18"/>
          </w:rPr>
          <w:t>.</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7D64077"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75" w:history="1">
        <w:r w:rsidR="00961BEC" w:rsidRPr="00223B3B">
          <w:rPr>
            <w:rStyle w:val="Hipervnculo"/>
            <w:rFonts w:ascii="Noto Sans" w:hAnsi="Noto Sans" w:cs="Noto Sans"/>
            <w:noProof/>
            <w:sz w:val="18"/>
          </w:rPr>
          <w:t>4.1.11.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Aceptación de la Convocatoria y Junta de Aclaraciones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1741282"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76" w:history="1">
        <w:r w:rsidR="00961BEC" w:rsidRPr="00223B3B">
          <w:rPr>
            <w:rStyle w:val="Hipervnculo"/>
            <w:rFonts w:ascii="Noto Sans" w:hAnsi="Noto Sans" w:cs="Noto Sans"/>
            <w:noProof/>
            <w:sz w:val="18"/>
          </w:rPr>
          <w:t>4.1.12.</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Manifestación si utiliza subcontratación de servicios u obras especializadas.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CF6FA0B"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77" w:history="1">
        <w:r w:rsidR="00961BEC" w:rsidRPr="00223B3B">
          <w:rPr>
            <w:rStyle w:val="Hipervnculo"/>
            <w:rFonts w:ascii="Noto Sans" w:hAnsi="Noto Sans" w:cs="Noto Sans"/>
            <w:noProof/>
            <w:sz w:val="18"/>
          </w:rPr>
          <w:t>4.1.13.</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Autorización para consultar su opinión de cumplimiento (32-D) en materia de seguridad social.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9E3325D"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78" w:history="1">
        <w:r w:rsidR="00961BEC" w:rsidRPr="00223B3B">
          <w:rPr>
            <w:rStyle w:val="Hipervnculo"/>
            <w:rFonts w:ascii="Noto Sans" w:hAnsi="Noto Sans" w:cs="Noto Sans"/>
            <w:noProof/>
            <w:sz w:val="18"/>
          </w:rPr>
          <w:t>4.1.14.</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Opinión de cumplimiento de obligaciones fiscales emitidas por el SAT.</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C1006BC"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79" w:history="1">
        <w:r w:rsidR="00961BEC" w:rsidRPr="00223B3B">
          <w:rPr>
            <w:rStyle w:val="Hipervnculo"/>
            <w:rFonts w:ascii="Noto Sans" w:hAnsi="Noto Sans" w:cs="Noto Sans"/>
            <w:noProof/>
            <w:sz w:val="18"/>
          </w:rPr>
          <w:t>4.1.15.</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 xml:space="preserve">Opinión de cumplimiento </w:t>
        </w:r>
        <w:r w:rsidR="00961BEC" w:rsidRPr="00223B3B">
          <w:rPr>
            <w:rStyle w:val="Hipervnculo"/>
            <w:rFonts w:ascii="Noto Sans" w:hAnsi="Noto Sans" w:cs="Noto Sans"/>
            <w:noProof/>
            <w:sz w:val="18"/>
            <w:lang w:val="es-ES_tradnl"/>
          </w:rPr>
          <w:t>de obligaciones en materia de seguridad social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DDF11F8"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80" w:history="1">
        <w:r w:rsidR="00961BEC" w:rsidRPr="00223B3B">
          <w:rPr>
            <w:rStyle w:val="Hipervnculo"/>
            <w:rFonts w:ascii="Noto Sans" w:hAnsi="Noto Sans" w:cs="Noto Sans"/>
            <w:noProof/>
            <w:sz w:val="18"/>
          </w:rPr>
          <w:t>4.1.16.</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Opinión de cumplimiento INFONAVIT.</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1C12F5C"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81" w:history="1">
        <w:r w:rsidR="00961BEC" w:rsidRPr="00223B3B">
          <w:rPr>
            <w:rStyle w:val="Hipervnculo"/>
            <w:rFonts w:ascii="Noto Sans" w:hAnsi="Noto Sans" w:cs="Noto Sans"/>
            <w:noProof/>
            <w:sz w:val="18"/>
          </w:rPr>
          <w:t>4.1.17.</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Información reservada y confidencial.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B42B536"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82" w:history="1">
        <w:r w:rsidR="00961BEC" w:rsidRPr="00223B3B">
          <w:rPr>
            <w:rStyle w:val="Hipervnculo"/>
            <w:rFonts w:ascii="Noto Sans" w:hAnsi="Noto Sans" w:cs="Noto Sans"/>
            <w:noProof/>
            <w:sz w:val="18"/>
          </w:rPr>
          <w:t>4.1.18.</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Escrito de no conflicto de Interés.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92EBBD2"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83" w:history="1">
        <w:r w:rsidR="00961BEC" w:rsidRPr="00223B3B">
          <w:rPr>
            <w:rStyle w:val="Hipervnculo"/>
            <w:rFonts w:ascii="Noto Sans" w:hAnsi="Noto Sans" w:cs="Noto Sans"/>
            <w:noProof/>
            <w:sz w:val="18"/>
          </w:rPr>
          <w:t>4.1.19.</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Protocolo de actuación en materia de contrataciones públicas y otorgamiento y prórroga de licencias, permisos, autorizaciones y concesiones.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0E85402"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84" w:history="1">
        <w:r w:rsidR="00961BEC" w:rsidRPr="00223B3B">
          <w:rPr>
            <w:rStyle w:val="Hipervnculo"/>
            <w:rFonts w:ascii="Noto Sans" w:hAnsi="Noto Sans" w:cs="Noto Sans"/>
            <w:noProof/>
            <w:sz w:val="18"/>
            <w:lang w:val="es-ES_tradnl"/>
          </w:rPr>
          <w:t>4.1.20.</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Declaración de no colusión de la Comisión Federal de Competencia Económica.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BEBC013"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85" w:history="1">
        <w:r w:rsidR="00961BEC" w:rsidRPr="00223B3B">
          <w:rPr>
            <w:rStyle w:val="Hipervnculo"/>
            <w:rFonts w:ascii="Noto Sans" w:hAnsi="Noto Sans" w:cs="Noto Sans"/>
            <w:noProof/>
            <w:sz w:val="18"/>
          </w:rPr>
          <w:t>4.1.21.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Nota informativa para participantes de países miembros de la Organización para la Cooperación y el Desarrollo Económico (OCDE).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E344962" w14:textId="77777777" w:rsidR="00961BEC" w:rsidRPr="00223B3B" w:rsidRDefault="009D47CB">
      <w:pPr>
        <w:pStyle w:val="TDC2"/>
        <w:tabs>
          <w:tab w:val="left" w:pos="1100"/>
          <w:tab w:val="right" w:leader="dot" w:pos="10302"/>
        </w:tabs>
        <w:rPr>
          <w:rFonts w:ascii="Noto Sans" w:eastAsiaTheme="minorEastAsia" w:hAnsi="Noto Sans" w:cs="Noto Sans"/>
          <w:smallCaps w:val="0"/>
          <w:noProof/>
          <w:szCs w:val="22"/>
          <w:lang w:eastAsia="es-MX"/>
        </w:rPr>
      </w:pPr>
      <w:hyperlink w:anchor="_Toc185927486" w:history="1">
        <w:r w:rsidR="00961BEC" w:rsidRPr="00223B3B">
          <w:rPr>
            <w:rStyle w:val="Hipervnculo"/>
            <w:rFonts w:ascii="Noto Sans" w:hAnsi="Noto Sans" w:cs="Noto Sans"/>
            <w:noProof/>
            <w:sz w:val="18"/>
          </w:rPr>
          <w:t>4.1.22.</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Relación de entrega de documentación que debe presentar el licitante.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6EFFC15"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87" w:history="1">
        <w:r w:rsidR="00961BEC" w:rsidRPr="00223B3B">
          <w:rPr>
            <w:rStyle w:val="Hipervnculo"/>
            <w:rFonts w:ascii="Noto Sans" w:hAnsi="Noto Sans" w:cs="Noto Sans"/>
            <w:noProof/>
            <w:sz w:val="18"/>
            <w:lang w:val="es-ES_tradnl"/>
          </w:rPr>
          <w:t>4.2. Propuesta Técnica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FA69668"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88" w:history="1">
        <w:r w:rsidR="00961BEC" w:rsidRPr="00223B3B">
          <w:rPr>
            <w:rStyle w:val="Hipervnculo"/>
            <w:rFonts w:ascii="Noto Sans" w:hAnsi="Noto Sans" w:cs="Noto Sans"/>
            <w:noProof/>
            <w:sz w:val="18"/>
            <w:lang w:val="es-ES_tradnl"/>
          </w:rPr>
          <w:t>4.3. Propuesta económica.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4E4F975"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489" w:history="1">
        <w:r w:rsidR="00961BEC" w:rsidRPr="00223B3B">
          <w:rPr>
            <w:rStyle w:val="Hipervnculo"/>
            <w:rFonts w:ascii="Noto Sans" w:hAnsi="Noto Sans" w:cs="Noto Sans"/>
            <w:noProof/>
            <w:sz w:val="18"/>
            <w:lang w:val="es-ES_tradnl"/>
          </w:rPr>
          <w:t>5. CRITERIOS ESPECÍFICOS CONFORME A LOS CUALES SE EVALUARÁN LAS PROPOSICIONES.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F42EA13"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90" w:history="1">
        <w:r w:rsidR="00961BEC" w:rsidRPr="00223B3B">
          <w:rPr>
            <w:rStyle w:val="Hipervnculo"/>
            <w:rFonts w:ascii="Noto Sans" w:hAnsi="Noto Sans" w:cs="Noto Sans"/>
            <w:noProof/>
            <w:sz w:val="18"/>
            <w:lang w:val="es-ES_tradnl"/>
          </w:rPr>
          <w:t>5.1. Criterios de evaluación de la propuesta legal-administrativa.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51ABC50" w14:textId="77777777" w:rsidR="00961BEC" w:rsidRPr="00223B3B" w:rsidRDefault="009D47CB">
      <w:pPr>
        <w:pStyle w:val="TDC2"/>
        <w:tabs>
          <w:tab w:val="right" w:leader="dot" w:pos="10302"/>
        </w:tabs>
        <w:rPr>
          <w:rFonts w:ascii="Noto Sans" w:eastAsiaTheme="minorEastAsia" w:hAnsi="Noto Sans" w:cs="Noto Sans"/>
          <w:smallCaps w:val="0"/>
          <w:noProof/>
          <w:szCs w:val="22"/>
          <w:lang w:eastAsia="es-MX"/>
        </w:rPr>
      </w:pPr>
      <w:hyperlink w:anchor="_Toc185927491" w:history="1">
        <w:r w:rsidR="00961BEC" w:rsidRPr="00223B3B">
          <w:rPr>
            <w:rStyle w:val="Hipervnculo"/>
            <w:rFonts w:ascii="Noto Sans" w:hAnsi="Noto Sans" w:cs="Noto Sans"/>
            <w:noProof/>
            <w:sz w:val="18"/>
            <w:lang w:val="es-ES_tradnl"/>
          </w:rPr>
          <w:t>5.2. Criterios de evaluación de la propuesta técnica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DB701A2" w14:textId="77777777" w:rsidR="00961BEC" w:rsidRPr="00223B3B" w:rsidRDefault="009D47CB">
      <w:pPr>
        <w:pStyle w:val="TDC2"/>
        <w:tabs>
          <w:tab w:val="left" w:pos="880"/>
          <w:tab w:val="right" w:leader="dot" w:pos="10302"/>
        </w:tabs>
        <w:rPr>
          <w:rFonts w:ascii="Noto Sans" w:eastAsiaTheme="minorEastAsia" w:hAnsi="Noto Sans" w:cs="Noto Sans"/>
          <w:smallCaps w:val="0"/>
          <w:noProof/>
          <w:szCs w:val="22"/>
          <w:lang w:eastAsia="es-MX"/>
        </w:rPr>
      </w:pPr>
      <w:hyperlink w:anchor="_Toc185927492" w:history="1">
        <w:r w:rsidR="00961BEC" w:rsidRPr="00223B3B">
          <w:rPr>
            <w:rStyle w:val="Hipervnculo"/>
            <w:rFonts w:ascii="Noto Sans" w:hAnsi="Noto Sans" w:cs="Noto Sans"/>
            <w:noProof/>
            <w:sz w:val="18"/>
            <w:lang w:val="es-ES_tradnl"/>
          </w:rPr>
          <w:t>5.3</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Criterios de evaluación de la propuesta económica.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0C68303"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493" w:history="1">
        <w:r w:rsidR="00961BEC" w:rsidRPr="00223B3B">
          <w:rPr>
            <w:rStyle w:val="Hipervnculo"/>
            <w:rFonts w:ascii="Noto Sans" w:hAnsi="Noto Sans" w:cs="Noto Sans"/>
            <w:noProof/>
            <w:sz w:val="18"/>
            <w:lang w:val="es-ES_tradnl"/>
          </w:rPr>
          <w:t>6. CAUSALES EXPRESAS DE DESECHAMIENTO.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A9CD7F0" w14:textId="77777777" w:rsidR="00961BEC" w:rsidRPr="00223B3B" w:rsidRDefault="009D47CB">
      <w:pPr>
        <w:pStyle w:val="TDC1"/>
        <w:tabs>
          <w:tab w:val="left" w:pos="440"/>
          <w:tab w:val="right" w:leader="dot" w:pos="10302"/>
        </w:tabs>
        <w:rPr>
          <w:rFonts w:ascii="Noto Sans" w:eastAsiaTheme="minorEastAsia" w:hAnsi="Noto Sans" w:cs="Noto Sans"/>
          <w:b w:val="0"/>
          <w:bCs w:val="0"/>
          <w:caps w:val="0"/>
          <w:noProof/>
          <w:szCs w:val="22"/>
          <w:lang w:eastAsia="es-MX"/>
        </w:rPr>
      </w:pPr>
      <w:hyperlink w:anchor="_Toc185927494" w:history="1">
        <w:r w:rsidR="00961BEC" w:rsidRPr="00223B3B">
          <w:rPr>
            <w:rStyle w:val="Hipervnculo"/>
            <w:rFonts w:ascii="Noto Sans" w:hAnsi="Noto Sans" w:cs="Noto Sans"/>
            <w:noProof/>
            <w:sz w:val="18"/>
            <w:lang w:val="es-ES_tradnl"/>
          </w:rPr>
          <w:t>7.</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DE LA ADJUDICACIÓN.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E1507D3" w14:textId="77777777" w:rsidR="00961BEC" w:rsidRPr="00223B3B" w:rsidRDefault="009D47CB">
      <w:pPr>
        <w:pStyle w:val="TDC1"/>
        <w:tabs>
          <w:tab w:val="left" w:pos="440"/>
          <w:tab w:val="right" w:leader="dot" w:pos="10302"/>
        </w:tabs>
        <w:rPr>
          <w:rFonts w:ascii="Noto Sans" w:eastAsiaTheme="minorEastAsia" w:hAnsi="Noto Sans" w:cs="Noto Sans"/>
          <w:b w:val="0"/>
          <w:bCs w:val="0"/>
          <w:caps w:val="0"/>
          <w:noProof/>
          <w:szCs w:val="22"/>
          <w:lang w:eastAsia="es-MX"/>
        </w:rPr>
      </w:pPr>
      <w:hyperlink w:anchor="_Toc185927495" w:history="1">
        <w:r w:rsidR="00961BEC" w:rsidRPr="00223B3B">
          <w:rPr>
            <w:rStyle w:val="Hipervnculo"/>
            <w:rFonts w:ascii="Noto Sans" w:hAnsi="Noto Sans" w:cs="Noto Sans"/>
            <w:noProof/>
            <w:sz w:val="18"/>
            <w:lang w:val="es-ES_tradnl"/>
          </w:rPr>
          <w:t>8.</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INCONFORMIDADES.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7DA0A63" w14:textId="77777777" w:rsidR="00961BEC" w:rsidRPr="00223B3B" w:rsidRDefault="009D47CB">
      <w:pPr>
        <w:pStyle w:val="TDC1"/>
        <w:tabs>
          <w:tab w:val="left" w:pos="440"/>
          <w:tab w:val="right" w:leader="dot" w:pos="10302"/>
        </w:tabs>
        <w:rPr>
          <w:rFonts w:ascii="Noto Sans" w:eastAsiaTheme="minorEastAsia" w:hAnsi="Noto Sans" w:cs="Noto Sans"/>
          <w:b w:val="0"/>
          <w:bCs w:val="0"/>
          <w:caps w:val="0"/>
          <w:noProof/>
          <w:szCs w:val="22"/>
          <w:lang w:eastAsia="es-MX"/>
        </w:rPr>
      </w:pPr>
      <w:hyperlink w:anchor="_Toc185927496" w:history="1">
        <w:r w:rsidR="00961BEC" w:rsidRPr="00223B3B">
          <w:rPr>
            <w:rStyle w:val="Hipervnculo"/>
            <w:rFonts w:ascii="Noto Sans" w:hAnsi="Noto Sans" w:cs="Noto Sans"/>
            <w:noProof/>
            <w:sz w:val="18"/>
            <w:lang w:val="es-ES_tradnl"/>
          </w:rPr>
          <w:t>9.</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CANCELACIÓN DE LA LICITACIÓN, PARTIDA(S), O CONCEPTOS INCLUIDOS EN ÉSTA.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2CD3E9F" w14:textId="77777777" w:rsidR="00961BEC" w:rsidRPr="00223B3B" w:rsidRDefault="009D47CB">
      <w:pPr>
        <w:pStyle w:val="TDC1"/>
        <w:tabs>
          <w:tab w:val="left" w:pos="660"/>
          <w:tab w:val="right" w:leader="dot" w:pos="10302"/>
        </w:tabs>
        <w:rPr>
          <w:rFonts w:ascii="Noto Sans" w:eastAsiaTheme="minorEastAsia" w:hAnsi="Noto Sans" w:cs="Noto Sans"/>
          <w:b w:val="0"/>
          <w:bCs w:val="0"/>
          <w:caps w:val="0"/>
          <w:noProof/>
          <w:szCs w:val="22"/>
          <w:lang w:eastAsia="es-MX"/>
        </w:rPr>
      </w:pPr>
      <w:hyperlink w:anchor="_Toc185927497" w:history="1">
        <w:r w:rsidR="00961BEC" w:rsidRPr="00223B3B">
          <w:rPr>
            <w:rStyle w:val="Hipervnculo"/>
            <w:rFonts w:ascii="Noto Sans" w:hAnsi="Noto Sans" w:cs="Noto Sans"/>
            <w:noProof/>
            <w:sz w:val="18"/>
            <w:lang w:val="es-ES_tradnl"/>
          </w:rPr>
          <w:t>10.</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DECLARACIÓN DE PROCEDIMIENTO DESIERTO Y/O PARTIDA DESIERTA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6E83E9D" w14:textId="77777777" w:rsidR="00961BEC" w:rsidRPr="00223B3B" w:rsidRDefault="009D47CB">
      <w:pPr>
        <w:pStyle w:val="TDC1"/>
        <w:tabs>
          <w:tab w:val="left" w:pos="440"/>
          <w:tab w:val="right" w:leader="dot" w:pos="10302"/>
        </w:tabs>
        <w:rPr>
          <w:rFonts w:ascii="Noto Sans" w:eastAsiaTheme="minorEastAsia" w:hAnsi="Noto Sans" w:cs="Noto Sans"/>
          <w:b w:val="0"/>
          <w:bCs w:val="0"/>
          <w:caps w:val="0"/>
          <w:noProof/>
          <w:szCs w:val="22"/>
          <w:lang w:eastAsia="es-MX"/>
        </w:rPr>
      </w:pPr>
      <w:hyperlink w:anchor="_Toc185927498" w:history="1">
        <w:r w:rsidR="00961BEC" w:rsidRPr="00223B3B">
          <w:rPr>
            <w:rStyle w:val="Hipervnculo"/>
            <w:rFonts w:ascii="Noto Sans" w:hAnsi="Noto Sans" w:cs="Noto Sans"/>
            <w:noProof/>
            <w:sz w:val="18"/>
            <w:lang w:val="es-ES_tradnl"/>
          </w:rPr>
          <w:t>11.</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FORMATOS QUE FACILITARÁN Y AGILIZARÁN LA PRESENTACIÓN Y RECEPCIÓN DE LAS PROPOSICIONES.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6B6F99C" w14:textId="77777777" w:rsidR="00961BEC" w:rsidRPr="00223B3B" w:rsidRDefault="009D47CB">
      <w:pPr>
        <w:pStyle w:val="TDC1"/>
        <w:tabs>
          <w:tab w:val="left" w:pos="660"/>
          <w:tab w:val="right" w:leader="dot" w:pos="10302"/>
        </w:tabs>
        <w:rPr>
          <w:rFonts w:ascii="Noto Sans" w:eastAsiaTheme="minorEastAsia" w:hAnsi="Noto Sans" w:cs="Noto Sans"/>
          <w:b w:val="0"/>
          <w:bCs w:val="0"/>
          <w:caps w:val="0"/>
          <w:noProof/>
          <w:szCs w:val="22"/>
          <w:lang w:eastAsia="es-MX"/>
        </w:rPr>
      </w:pPr>
      <w:hyperlink w:anchor="_Toc185927499" w:history="1">
        <w:r w:rsidR="00961BEC" w:rsidRPr="00223B3B">
          <w:rPr>
            <w:rStyle w:val="Hipervnculo"/>
            <w:rFonts w:ascii="Noto Sans" w:hAnsi="Noto Sans" w:cs="Noto Sans"/>
            <w:noProof/>
            <w:sz w:val="18"/>
            <w:lang w:val="es-ES_tradnl"/>
          </w:rPr>
          <w:t>12.</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NOTA INFORMATIVA OCDE.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49290B7"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00" w:history="1">
        <w:r w:rsidR="00961BEC" w:rsidRPr="00223B3B">
          <w:rPr>
            <w:rStyle w:val="Hipervnculo"/>
            <w:rFonts w:ascii="Noto Sans" w:hAnsi="Noto Sans" w:cs="Noto Sans"/>
            <w:noProof/>
            <w:sz w:val="18"/>
            <w:lang w:val="es-ES_tradnl"/>
          </w:rPr>
          <w:t>13. PROTOCOLO DE ACTUACIÓN EN MATERIA DE CONTRATACIONES PÚBLICAS Y OTORGAMIENTO Y PRÓRROGA DE LICENCIAS, PERMISOS, AUTORIZACIONES Y CONCESIONES.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5C69B6B" w14:textId="77777777" w:rsidR="00961BEC" w:rsidRPr="00223B3B" w:rsidRDefault="009D47CB">
      <w:pPr>
        <w:pStyle w:val="TDC1"/>
        <w:tabs>
          <w:tab w:val="left" w:pos="660"/>
          <w:tab w:val="right" w:leader="dot" w:pos="10302"/>
        </w:tabs>
        <w:rPr>
          <w:rFonts w:ascii="Noto Sans" w:eastAsiaTheme="minorEastAsia" w:hAnsi="Noto Sans" w:cs="Noto Sans"/>
          <w:b w:val="0"/>
          <w:bCs w:val="0"/>
          <w:caps w:val="0"/>
          <w:noProof/>
          <w:szCs w:val="22"/>
          <w:lang w:eastAsia="es-MX"/>
        </w:rPr>
      </w:pPr>
      <w:hyperlink w:anchor="_Toc185927501" w:history="1">
        <w:r w:rsidR="00961BEC" w:rsidRPr="00223B3B">
          <w:rPr>
            <w:rStyle w:val="Hipervnculo"/>
            <w:rFonts w:ascii="Noto Sans" w:hAnsi="Noto Sans" w:cs="Noto Sans"/>
            <w:noProof/>
            <w:sz w:val="18"/>
            <w:lang w:val="es-ES_tradnl"/>
          </w:rPr>
          <w:t>14.</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AVISO DE PRIVACIDAD SIMPLIFICADO DE LOS PROCEDIMIENTOS DE ADQUISICIONES DE BIENES, ARRENDAMIENTOS Y CONTRATACIÓN DE SERVICIOS.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F4510AA"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02" w:history="1">
        <w:r w:rsidR="00961BEC" w:rsidRPr="00223B3B">
          <w:rPr>
            <w:rStyle w:val="Hipervnculo"/>
            <w:rFonts w:ascii="Noto Sans" w:hAnsi="Noto Sans" w:cs="Noto Sans"/>
            <w:noProof/>
            <w:sz w:val="18"/>
          </w:rPr>
          <w:t>ANEXO</w:t>
        </w:r>
        <w:r w:rsidR="00961BEC" w:rsidRPr="00223B3B">
          <w:rPr>
            <w:rStyle w:val="Hipervnculo"/>
            <w:rFonts w:ascii="Noto Sans" w:hAnsi="Noto Sans" w:cs="Noto Sans"/>
            <w:noProof/>
            <w:sz w:val="18"/>
            <w:lang w:val="es-ES"/>
          </w:rPr>
          <w:t xml:space="preserve"> I  ACREDITAMIENTO DE PERSONALIDAD JURÍDICA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79D3DD3"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03" w:history="1">
        <w:r w:rsidR="00961BEC" w:rsidRPr="00223B3B">
          <w:rPr>
            <w:rStyle w:val="Hipervnculo"/>
            <w:rFonts w:ascii="Noto Sans" w:hAnsi="Noto Sans" w:cs="Noto Sans"/>
            <w:noProof/>
            <w:sz w:val="18"/>
          </w:rPr>
          <w:t>ANEXO</w:t>
        </w:r>
        <w:r w:rsidR="00961BEC" w:rsidRPr="00223B3B">
          <w:rPr>
            <w:rStyle w:val="Hipervnculo"/>
            <w:rFonts w:ascii="Noto Sans" w:hAnsi="Noto Sans" w:cs="Noto Sans"/>
            <w:noProof/>
            <w:sz w:val="18"/>
            <w:lang w:val="es-ES"/>
          </w:rPr>
          <w:t xml:space="preserve"> II  ESCRITO DE DIRECCIÓN DE CORREO ELECTRÓNICO DEL LICITANTE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6598912" w14:textId="64BBC58E"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04" w:history="1">
        <w:r w:rsidR="00961BEC" w:rsidRPr="00223B3B">
          <w:rPr>
            <w:rStyle w:val="Hipervnculo"/>
            <w:rFonts w:ascii="Noto Sans" w:hAnsi="Noto Sans" w:cs="Noto Sans"/>
            <w:noProof/>
            <w:sz w:val="18"/>
          </w:rPr>
          <w:t xml:space="preserve">ANEXO III  </w:t>
        </w:r>
        <w:r w:rsidR="00961BEC" w:rsidRPr="00223B3B">
          <w:rPr>
            <w:rStyle w:val="Hipervnculo"/>
            <w:rFonts w:ascii="Noto Sans" w:hAnsi="Noto Sans" w:cs="Noto Sans"/>
            <w:noProof/>
            <w:sz w:val="18"/>
            <w:lang w:val="es-ES"/>
          </w:rPr>
          <w:t xml:space="preserve">ESCRITO DE NO ENCONTRARSE EN LOS SUPUESTOS DE </w:t>
        </w:r>
        <w:r w:rsidR="00DB08DB" w:rsidRPr="00223B3B">
          <w:rPr>
            <w:rStyle w:val="Hipervnculo"/>
            <w:rFonts w:ascii="Noto Sans" w:hAnsi="Noto Sans" w:cs="Noto Sans"/>
            <w:noProof/>
            <w:sz w:val="18"/>
            <w:lang w:val="es-ES"/>
          </w:rPr>
          <w:t>LOS ARTÍCULOS 71 Y 90 DE LA LAASSP</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3EC1A9B"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05" w:history="1">
        <w:r w:rsidR="00961BEC" w:rsidRPr="00223B3B">
          <w:rPr>
            <w:rStyle w:val="Hipervnculo"/>
            <w:rFonts w:ascii="Noto Sans" w:hAnsi="Noto Sans" w:cs="Noto Sans"/>
            <w:noProof/>
            <w:sz w:val="18"/>
          </w:rPr>
          <w:t>ANEXO IV DECLARACIÓN DE INTEGRIDAD</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3C58674"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06" w:history="1">
        <w:r w:rsidR="00961BEC" w:rsidRPr="00223B3B">
          <w:rPr>
            <w:rStyle w:val="Hipervnculo"/>
            <w:rFonts w:ascii="Noto Sans" w:hAnsi="Noto Sans" w:cs="Noto Sans"/>
            <w:noProof/>
            <w:sz w:val="18"/>
          </w:rPr>
          <w:t xml:space="preserve">ANEXO V  </w:t>
        </w:r>
        <w:r w:rsidR="00961BEC" w:rsidRPr="00223B3B">
          <w:rPr>
            <w:rStyle w:val="Hipervnculo"/>
            <w:rFonts w:ascii="Noto Sans" w:hAnsi="Noto Sans" w:cs="Noto Sans"/>
            <w:noProof/>
            <w:sz w:val="18"/>
            <w:lang w:val="es-ES"/>
          </w:rPr>
          <w:t>MANIFIESTO DE NACIONALIDAD</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BC3B0F5"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07" w:history="1">
        <w:r w:rsidR="00961BEC" w:rsidRPr="00223B3B">
          <w:rPr>
            <w:rStyle w:val="Hipervnculo"/>
            <w:rFonts w:ascii="Noto Sans" w:hAnsi="Noto Sans" w:cs="Noto Sans"/>
            <w:noProof/>
            <w:sz w:val="18"/>
          </w:rPr>
          <w:t xml:space="preserve">ANEXO VI </w:t>
        </w:r>
        <w:r w:rsidR="00961BEC" w:rsidRPr="00223B3B">
          <w:rPr>
            <w:rStyle w:val="Hipervnculo"/>
            <w:rFonts w:ascii="Noto Sans" w:hAnsi="Noto Sans" w:cs="Noto Sans"/>
            <w:smallCaps/>
            <w:noProof/>
            <w:sz w:val="18"/>
          </w:rPr>
          <w:t>ESTRATIFICACIÓN DE LAS MICRO, PEQUEÑAS Y MEDIANAS EMPRESAS (MIPYMES)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D689646"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08" w:history="1">
        <w:r w:rsidR="00961BEC" w:rsidRPr="00223B3B">
          <w:rPr>
            <w:rStyle w:val="Hipervnculo"/>
            <w:rFonts w:ascii="Noto Sans" w:hAnsi="Noto Sans" w:cs="Noto Sans"/>
            <w:noProof/>
            <w:sz w:val="18"/>
          </w:rPr>
          <w:t>ANEXO</w:t>
        </w:r>
        <w:r w:rsidR="00961BEC" w:rsidRPr="00223B3B">
          <w:rPr>
            <w:rStyle w:val="Hipervnculo"/>
            <w:rFonts w:ascii="Noto Sans" w:hAnsi="Noto Sans" w:cs="Noto Sans"/>
            <w:noProof/>
            <w:sz w:val="18"/>
            <w:lang w:val="es-ES"/>
          </w:rPr>
          <w:t xml:space="preserve"> VII  </w:t>
        </w:r>
        <w:r w:rsidR="00961BEC" w:rsidRPr="00223B3B">
          <w:rPr>
            <w:rStyle w:val="Hipervnculo"/>
            <w:rFonts w:ascii="Noto Sans" w:hAnsi="Noto Sans" w:cs="Noto Sans"/>
            <w:noProof/>
            <w:sz w:val="18"/>
          </w:rPr>
          <w:t>MODELO DE CONVENIO DE PARTICIPACIÓN CONJUNTA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059CB28"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09" w:history="1">
        <w:r w:rsidR="00961BEC" w:rsidRPr="00223B3B">
          <w:rPr>
            <w:rStyle w:val="Hipervnculo"/>
            <w:rFonts w:ascii="Noto Sans" w:hAnsi="Noto Sans" w:cs="Noto Sans"/>
            <w:noProof/>
            <w:sz w:val="18"/>
          </w:rPr>
          <w:t>ANEXO</w:t>
        </w:r>
        <w:r w:rsidR="00961BEC" w:rsidRPr="00223B3B">
          <w:rPr>
            <w:rStyle w:val="Hipervnculo"/>
            <w:rFonts w:ascii="Noto Sans" w:hAnsi="Noto Sans" w:cs="Noto Sans"/>
            <w:noProof/>
            <w:sz w:val="18"/>
            <w:lang w:val="es-ES"/>
          </w:rPr>
          <w:t xml:space="preserve"> VIII  ESCRITO DE DOMICILIO PARA OÍR Y RECIBIR NOTIFICACIONES DEL LICITANTE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FD37B33" w14:textId="0599947A"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10" w:history="1">
        <w:r w:rsidR="00961BEC" w:rsidRPr="00223B3B">
          <w:rPr>
            <w:rStyle w:val="Hipervnculo"/>
            <w:rFonts w:ascii="Noto Sans" w:hAnsi="Noto Sans" w:cs="Noto Sans"/>
            <w:noProof/>
            <w:sz w:val="18"/>
          </w:rPr>
          <w:t xml:space="preserve">ANEXO IX ACEPTACIÓN DE LAS DISPOSICIONES DEL </w:t>
        </w:r>
        <w:r w:rsidR="00D02E59" w:rsidRPr="00223B3B">
          <w:rPr>
            <w:rStyle w:val="Hipervnculo"/>
            <w:rFonts w:ascii="Noto Sans" w:hAnsi="Noto Sans" w:cs="Noto Sans"/>
            <w:noProof/>
            <w:sz w:val="18"/>
          </w:rPr>
          <w:t>PLATAFORMA DIGITAL DE CONTRATACIONES PÚBLICAS DE LA ADMINISTRACIÓN PÚBLICA FEDERAL (COMPRAS MX)</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F2A19CF"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11" w:history="1">
        <w:r w:rsidR="00961BEC" w:rsidRPr="00223B3B">
          <w:rPr>
            <w:rStyle w:val="Hipervnculo"/>
            <w:rFonts w:ascii="Noto Sans" w:hAnsi="Noto Sans" w:cs="Noto Sans"/>
            <w:noProof/>
            <w:sz w:val="18"/>
          </w:rPr>
          <w:t>ANEXO X ACEPTACIÓN DE LA CONVOCATORIA Y JUNTAS DE ACLARACIONES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D2D0292"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12" w:history="1">
        <w:r w:rsidR="00961BEC" w:rsidRPr="00223B3B">
          <w:rPr>
            <w:rStyle w:val="Hipervnculo"/>
            <w:rFonts w:ascii="Noto Sans" w:hAnsi="Noto Sans" w:cs="Noto Sans"/>
            <w:noProof/>
            <w:sz w:val="18"/>
          </w:rPr>
          <w:t>ANEXO XI  MANIFESTACIÓN SI UTILIZA SUBCONTRATACIÓN DE SERVICIOS U OBRAS ESPECIALIZADAS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2C89C36"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13" w:history="1">
        <w:r w:rsidR="00961BEC" w:rsidRPr="00223B3B">
          <w:rPr>
            <w:rStyle w:val="Hipervnculo"/>
            <w:rFonts w:ascii="Noto Sans" w:hAnsi="Noto Sans" w:cs="Noto Sans"/>
            <w:noProof/>
            <w:sz w:val="18"/>
          </w:rPr>
          <w:t xml:space="preserve">ANEXO XII  AUTORIZACIÓN PARA </w:t>
        </w:r>
        <w:r w:rsidR="00961BEC" w:rsidRPr="00223B3B">
          <w:rPr>
            <w:rStyle w:val="Hipervnculo"/>
            <w:rFonts w:ascii="Noto Sans" w:hAnsi="Noto Sans" w:cs="Noto Sans"/>
            <w:noProof/>
            <w:kern w:val="22"/>
            <w:sz w:val="18"/>
          </w:rPr>
          <w:t>CONSULTAR SU OPINIÓN DE  CUMPLIMIENTO (32-D) ANTE EL IMSS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51DC984"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14" w:history="1">
        <w:r w:rsidR="00961BEC" w:rsidRPr="00223B3B">
          <w:rPr>
            <w:rStyle w:val="Hipervnculo"/>
            <w:rFonts w:ascii="Noto Sans" w:hAnsi="Noto Sans" w:cs="Noto Sans"/>
            <w:noProof/>
            <w:sz w:val="18"/>
          </w:rPr>
          <w:t xml:space="preserve">ANEXO XIII </w:t>
        </w:r>
        <w:r w:rsidR="00961BEC" w:rsidRPr="00223B3B">
          <w:rPr>
            <w:rStyle w:val="Hipervnculo"/>
            <w:rFonts w:ascii="Noto Sans" w:hAnsi="Noto Sans" w:cs="Noto Sans"/>
            <w:noProof/>
            <w:sz w:val="18"/>
            <w:lang w:val="es-ES_tradnl"/>
          </w:rPr>
          <w:t>INFORMACIÓN RESERVADA Y CONFIDENCIAL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2C89735"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15" w:history="1">
        <w:r w:rsidR="00961BEC" w:rsidRPr="00223B3B">
          <w:rPr>
            <w:rStyle w:val="Hipervnculo"/>
            <w:rFonts w:ascii="Noto Sans" w:hAnsi="Noto Sans" w:cs="Noto Sans"/>
            <w:noProof/>
            <w:sz w:val="18"/>
          </w:rPr>
          <w:t>ANEXO XIV MANIFESTACIÓN QUE NO DESEMPEÑA EMPLEO, CARGO O COMISIÓN EN EL SERVICIO PÚBLICO O, EN SU CASO, QUE A PESAR DE DESEMPEÑARLO, CON LA FORMALIZACIÓN DEL CONTRATO CORRESPONDIENTE NO SE ACTUALIZA UN CONFLICTO DE INTERÉS.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45DA651"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16" w:history="1">
        <w:r w:rsidR="00961BEC" w:rsidRPr="00223B3B">
          <w:rPr>
            <w:rStyle w:val="Hipervnculo"/>
            <w:rFonts w:ascii="Noto Sans" w:hAnsi="Noto Sans" w:cs="Noto Sans"/>
            <w:noProof/>
            <w:sz w:val="18"/>
          </w:rPr>
          <w:t>ANEXO XV  DECLARACIÓN DE NO COLUSIÓN. COMISIÓN FEDERAL DE COMPETENCIA ECONÓMICA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7C25801"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17" w:history="1">
        <w:r w:rsidR="00961BEC" w:rsidRPr="00223B3B">
          <w:rPr>
            <w:rStyle w:val="Hipervnculo"/>
            <w:rFonts w:ascii="Noto Sans" w:hAnsi="Noto Sans" w:cs="Noto Sans"/>
            <w:noProof/>
            <w:sz w:val="18"/>
          </w:rPr>
          <w:t xml:space="preserve">ANEXO XVI  </w:t>
        </w:r>
        <w:r w:rsidR="00961BEC" w:rsidRPr="00223B3B">
          <w:rPr>
            <w:rStyle w:val="Hipervnculo"/>
            <w:rFonts w:ascii="Noto Sans" w:hAnsi="Noto Sans" w:cs="Noto Sans"/>
            <w:noProof/>
            <w:sz w:val="18"/>
            <w:lang w:val="es-ES" w:eastAsia="es-ES"/>
          </w:rPr>
          <w:t>NOTA OCDE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5B6EB63"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18" w:history="1">
        <w:r w:rsidR="00961BEC" w:rsidRPr="00223B3B">
          <w:rPr>
            <w:rStyle w:val="Hipervnculo"/>
            <w:rFonts w:ascii="Noto Sans" w:hAnsi="Noto Sans" w:cs="Noto Sans"/>
            <w:noProof/>
            <w:sz w:val="18"/>
          </w:rPr>
          <w:t>ANEXO XVII PROPUESTA</w:t>
        </w:r>
        <w:r w:rsidR="00961BEC" w:rsidRPr="00223B3B">
          <w:rPr>
            <w:rStyle w:val="Hipervnculo"/>
            <w:rFonts w:ascii="Noto Sans" w:hAnsi="Noto Sans" w:cs="Noto Sans"/>
            <w:noProof/>
            <w:sz w:val="18"/>
            <w:lang w:val="pt-BR"/>
          </w:rPr>
          <w:t xml:space="preserve"> ECONÓMICA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5712AAE"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19" w:history="1">
        <w:r w:rsidR="00961BEC" w:rsidRPr="00223B3B">
          <w:rPr>
            <w:rStyle w:val="Hipervnculo"/>
            <w:rFonts w:ascii="Noto Sans" w:hAnsi="Noto Sans" w:cs="Noto Sans"/>
            <w:noProof/>
            <w:sz w:val="18"/>
          </w:rPr>
          <w:t xml:space="preserve">ANEXO XVIII  </w:t>
        </w:r>
        <w:r w:rsidR="00961BEC" w:rsidRPr="00223B3B">
          <w:rPr>
            <w:rStyle w:val="Hipervnculo"/>
            <w:rFonts w:ascii="Noto Sans" w:hAnsi="Noto Sans" w:cs="Noto Sans"/>
            <w:noProof/>
            <w:sz w:val="18"/>
            <w:lang w:eastAsia="es-ES"/>
          </w:rPr>
          <w:t>AVISO DE PRIVACIDAD INTEGRAL DE LOS PROCEDIMIENTOS DE ADQUISICIONES DE BIENES, ARRENDAMIENTOS Y CONTRATACIÓN DE SERVICIOS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17F1666"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20" w:history="1">
        <w:r w:rsidR="00961BEC" w:rsidRPr="00223B3B">
          <w:rPr>
            <w:rStyle w:val="Hipervnculo"/>
            <w:rFonts w:ascii="Noto Sans" w:hAnsi="Noto Sans" w:cs="Noto Sans"/>
            <w:noProof/>
            <w:sz w:val="18"/>
          </w:rPr>
          <w:t xml:space="preserve">ANEXO XIX  </w:t>
        </w:r>
        <w:r w:rsidR="00961BEC" w:rsidRPr="00223B3B">
          <w:rPr>
            <w:rStyle w:val="Hipervnculo"/>
            <w:rFonts w:ascii="Noto Sans" w:hAnsi="Noto Sans" w:cs="Noto Sans"/>
            <w:noProof/>
            <w:sz w:val="18"/>
            <w:lang w:eastAsia="es-ES"/>
          </w:rPr>
          <w:t>MODELO DE CONTRATO, FIANZA Y DOCUMENTACIÓN SOLICITADA PARA LA ELABORACIÓN DEL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_Toc185927520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38B21F2"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21" w:history="1">
        <w:r w:rsidR="00961BEC" w:rsidRPr="00223B3B">
          <w:rPr>
            <w:rStyle w:val="Hipervnculo"/>
            <w:rFonts w:ascii="Noto Sans" w:hAnsi="Noto Sans" w:cs="Noto Sans"/>
            <w:noProof/>
            <w:sz w:val="18"/>
          </w:rPr>
          <w:t xml:space="preserve">ANEXO XX  </w:t>
        </w:r>
        <w:r w:rsidR="00961BEC" w:rsidRPr="00223B3B">
          <w:rPr>
            <w:rStyle w:val="Hipervnculo"/>
            <w:rFonts w:ascii="Noto Sans" w:hAnsi="Noto Sans" w:cs="Noto Sans"/>
            <w:noProof/>
            <w:sz w:val="18"/>
            <w:lang w:eastAsia="es-ES"/>
          </w:rPr>
          <w:t>ANEXOS ÁREA REQUIRENTE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_Toc185927521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BA2010D" w14:textId="77777777" w:rsidR="00961BEC" w:rsidRPr="00223B3B" w:rsidRDefault="009D47CB">
      <w:pPr>
        <w:pStyle w:val="TDC1"/>
        <w:tabs>
          <w:tab w:val="right" w:leader="dot" w:pos="10302"/>
        </w:tabs>
        <w:rPr>
          <w:rFonts w:ascii="Noto Sans" w:eastAsiaTheme="minorEastAsia" w:hAnsi="Noto Sans" w:cs="Noto Sans"/>
          <w:b w:val="0"/>
          <w:bCs w:val="0"/>
          <w:caps w:val="0"/>
          <w:noProof/>
          <w:szCs w:val="22"/>
          <w:lang w:eastAsia="es-MX"/>
        </w:rPr>
      </w:pPr>
      <w:hyperlink w:anchor="_Toc185927522" w:history="1">
        <w:r w:rsidR="00961BEC" w:rsidRPr="00223B3B">
          <w:rPr>
            <w:rStyle w:val="Hipervnculo"/>
            <w:rFonts w:ascii="Noto Sans" w:hAnsi="Noto Sans" w:cs="Noto Sans"/>
            <w:noProof/>
            <w:sz w:val="18"/>
          </w:rPr>
          <w:t xml:space="preserve">ANEXO XXII </w:t>
        </w:r>
        <w:r w:rsidR="00961BEC" w:rsidRPr="00223B3B">
          <w:rPr>
            <w:rStyle w:val="Hipervnculo"/>
            <w:rFonts w:ascii="Noto Sans" w:hAnsi="Noto Sans" w:cs="Noto Sans"/>
            <w:noProof/>
            <w:sz w:val="18"/>
            <w:lang w:eastAsia="es-ES"/>
          </w:rPr>
          <w:t>RELACIÓN DE DOCUMENTOS REQUERIDOS EN LA CONVOCATORIA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_Toc185927522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CD36775" w14:textId="753992F9" w:rsidR="000A6CE7" w:rsidRPr="00223B3B" w:rsidRDefault="0059741F" w:rsidP="00BA4800">
      <w:pPr>
        <w:pStyle w:val="TDC1"/>
        <w:tabs>
          <w:tab w:val="right" w:leader="dot" w:pos="8828"/>
        </w:tabs>
        <w:spacing w:before="0" w:after="0"/>
        <w:rPr>
          <w:rFonts w:ascii="Noto Sans" w:hAnsi="Noto Sans" w:cs="Noto Sans"/>
          <w:bCs w:val="0"/>
          <w:caps w:val="0"/>
          <w:sz w:val="18"/>
        </w:rPr>
      </w:pPr>
      <w:r w:rsidRPr="00223B3B">
        <w:rPr>
          <w:rFonts w:ascii="Noto Sans" w:hAnsi="Noto Sans" w:cs="Noto Sans"/>
          <w:bCs w:val="0"/>
          <w:caps w:val="0"/>
          <w:sz w:val="18"/>
        </w:rPr>
        <w:fldChar w:fldCharType="end"/>
      </w:r>
    </w:p>
    <w:p w14:paraId="3CC84D66" w14:textId="77777777" w:rsidR="000A6CE7" w:rsidRPr="00223B3B" w:rsidRDefault="000A6CE7">
      <w:pPr>
        <w:spacing w:after="200" w:line="276" w:lineRule="auto"/>
        <w:rPr>
          <w:rFonts w:ascii="Noto Sans" w:hAnsi="Noto Sans" w:cs="Noto Sans"/>
          <w:b/>
          <w:sz w:val="18"/>
          <w:szCs w:val="20"/>
        </w:rPr>
      </w:pPr>
      <w:r w:rsidRPr="00223B3B">
        <w:rPr>
          <w:rFonts w:ascii="Noto Sans" w:hAnsi="Noto Sans" w:cs="Noto Sans"/>
          <w:bCs/>
          <w:caps/>
          <w:sz w:val="18"/>
        </w:rPr>
        <w:br w:type="page"/>
      </w:r>
    </w:p>
    <w:p w14:paraId="2252B38B" w14:textId="5EAE3927" w:rsidR="0059741F" w:rsidRPr="00223B3B" w:rsidRDefault="0059741F" w:rsidP="00BA4800">
      <w:pPr>
        <w:pStyle w:val="Ttulo1"/>
        <w:numPr>
          <w:ilvl w:val="0"/>
          <w:numId w:val="0"/>
        </w:numPr>
        <w:spacing w:before="0" w:after="0"/>
        <w:ind w:left="432" w:right="49" w:hanging="432"/>
        <w:rPr>
          <w:rFonts w:ascii="Noto Sans" w:hAnsi="Noto Sans" w:cs="Noto Sans"/>
          <w:sz w:val="18"/>
          <w:szCs w:val="20"/>
          <w:lang w:val="es-ES_tradnl"/>
        </w:rPr>
      </w:pPr>
      <w:bookmarkStart w:id="6" w:name="_Toc185927421"/>
      <w:r w:rsidRPr="00223B3B">
        <w:rPr>
          <w:rFonts w:ascii="Noto Sans" w:hAnsi="Noto Sans" w:cs="Noto Sans"/>
          <w:sz w:val="18"/>
          <w:szCs w:val="20"/>
          <w:lang w:val="es-ES_tradnl"/>
        </w:rPr>
        <w:lastRenderedPageBreak/>
        <w:t>GLOSARIO DE TÉRMINOS</w:t>
      </w:r>
      <w:bookmarkEnd w:id="6"/>
    </w:p>
    <w:p w14:paraId="59BEA3A7" w14:textId="77777777" w:rsidR="0059741F" w:rsidRPr="00223B3B" w:rsidRDefault="0059741F" w:rsidP="00BA4800">
      <w:pPr>
        <w:suppressAutoHyphens/>
        <w:ind w:right="49"/>
        <w:jc w:val="center"/>
        <w:rPr>
          <w:rFonts w:ascii="Noto Sans" w:eastAsia="Times New Roman" w:hAnsi="Noto Sans" w:cs="Noto Sans"/>
          <w:b/>
          <w:bCs/>
          <w:sz w:val="16"/>
          <w:szCs w:val="20"/>
          <w:lang w:val="es-ES" w:eastAsia="ar-SA"/>
        </w:rPr>
      </w:pPr>
    </w:p>
    <w:p w14:paraId="01991470" w14:textId="77777777" w:rsidR="0059741F" w:rsidRPr="00223B3B" w:rsidRDefault="0059741F" w:rsidP="00BA4800">
      <w:pPr>
        <w:suppressAutoHyphens/>
        <w:ind w:right="49"/>
        <w:rPr>
          <w:rFonts w:ascii="Noto Sans" w:eastAsia="Times New Roman" w:hAnsi="Noto Sans" w:cs="Noto Sans"/>
          <w:sz w:val="16"/>
          <w:szCs w:val="20"/>
          <w:lang w:val="es-ES" w:eastAsia="ar-SA"/>
        </w:rPr>
      </w:pPr>
      <w:r w:rsidRPr="00223B3B">
        <w:rPr>
          <w:rFonts w:ascii="Noto Sans" w:eastAsia="Times New Roman" w:hAnsi="Noto Sans" w:cs="Noto Sans"/>
          <w:sz w:val="16"/>
          <w:szCs w:val="20"/>
          <w:lang w:val="es-ES" w:eastAsia="ar-SA"/>
        </w:rPr>
        <w:t>Para efectos de esta Convocatoria, se entenderá por:</w:t>
      </w:r>
    </w:p>
    <w:p w14:paraId="68B1CD33" w14:textId="77777777" w:rsidR="0059741F" w:rsidRPr="00223B3B" w:rsidRDefault="0059741F" w:rsidP="00BA4800">
      <w:pPr>
        <w:tabs>
          <w:tab w:val="left" w:pos="-142"/>
          <w:tab w:val="left" w:pos="10398"/>
          <w:tab w:val="left" w:pos="11064"/>
          <w:tab w:val="left" w:pos="11784"/>
          <w:tab w:val="left" w:pos="12504"/>
          <w:tab w:val="left" w:pos="13224"/>
          <w:tab w:val="left" w:pos="13944"/>
          <w:tab w:val="left" w:pos="14664"/>
          <w:tab w:val="left" w:pos="15384"/>
        </w:tabs>
        <w:overflowPunct w:val="0"/>
        <w:autoSpaceDE w:val="0"/>
        <w:ind w:right="-234"/>
        <w:jc w:val="both"/>
        <w:textAlignment w:val="baseline"/>
        <w:rPr>
          <w:rFonts w:ascii="Noto Sans" w:eastAsia="Times New Roman" w:hAnsi="Noto Sans" w:cs="Noto Sans"/>
          <w:b/>
          <w:sz w:val="16"/>
          <w:szCs w:val="20"/>
          <w:lang w:val="es-ES" w:eastAsia="ar-SA"/>
        </w:rPr>
      </w:pPr>
    </w:p>
    <w:p w14:paraId="081A066F" w14:textId="27EED021" w:rsidR="00C96E96" w:rsidRPr="00223B3B" w:rsidRDefault="00C96E96" w:rsidP="00B51E45">
      <w:pPr>
        <w:pStyle w:val="Prrafodelista"/>
        <w:numPr>
          <w:ilvl w:val="0"/>
          <w:numId w:val="43"/>
        </w:numPr>
        <w:suppressAutoHyphens/>
        <w:spacing w:after="0" w:line="240" w:lineRule="auto"/>
        <w:ind w:left="0" w:right="-234"/>
        <w:contextualSpacing w:val="0"/>
        <w:jc w:val="both"/>
        <w:rPr>
          <w:rFonts w:ascii="Noto Sans" w:hAnsi="Noto Sans" w:cs="Noto Sans"/>
          <w:sz w:val="16"/>
          <w:szCs w:val="20"/>
        </w:rPr>
      </w:pPr>
      <w:r w:rsidRPr="00223B3B">
        <w:rPr>
          <w:rFonts w:ascii="Noto Sans" w:hAnsi="Noto Sans" w:cs="Noto Sans"/>
          <w:b/>
          <w:sz w:val="16"/>
          <w:szCs w:val="20"/>
        </w:rPr>
        <w:t xml:space="preserve">Acuerdo de </w:t>
      </w:r>
      <w:r w:rsidR="00B51E45">
        <w:rPr>
          <w:rFonts w:ascii="Noto Sans" w:hAnsi="Noto Sans" w:cs="Noto Sans"/>
          <w:b/>
          <w:sz w:val="16"/>
          <w:szCs w:val="20"/>
        </w:rPr>
        <w:t>Compras:</w:t>
      </w:r>
      <w:r w:rsidRPr="00223B3B">
        <w:rPr>
          <w:rFonts w:ascii="Noto Sans" w:hAnsi="Noto Sans" w:cs="Noto Sans"/>
          <w:b/>
          <w:sz w:val="16"/>
          <w:szCs w:val="20"/>
        </w:rPr>
        <w:t xml:space="preserve"> </w:t>
      </w:r>
      <w:r w:rsidRPr="00223B3B">
        <w:rPr>
          <w:rFonts w:ascii="Noto Sans" w:hAnsi="Noto Sans" w:cs="Noto Sans"/>
          <w:sz w:val="16"/>
          <w:szCs w:val="20"/>
        </w:rPr>
        <w:t xml:space="preserve">Acuerdo por el que se establecen las disposiciones que deberán observar para la utilización del </w:t>
      </w:r>
      <w:r w:rsidR="00B51E45" w:rsidRPr="00B51E45">
        <w:rPr>
          <w:rFonts w:ascii="Noto Sans" w:hAnsi="Noto Sans" w:cs="Noto Sans"/>
          <w:sz w:val="16"/>
          <w:szCs w:val="20"/>
        </w:rPr>
        <w:t>Sistema Electrónico de Información Pública Gubernamental denominado CompraNet</w:t>
      </w:r>
      <w:r w:rsidRPr="00223B3B">
        <w:rPr>
          <w:rFonts w:ascii="Noto Sans" w:hAnsi="Noto Sans" w:cs="Noto Sans"/>
          <w:sz w:val="16"/>
          <w:szCs w:val="20"/>
        </w:rPr>
        <w:t xml:space="preserve">, denominado </w:t>
      </w:r>
      <w:r w:rsidR="00B51E45">
        <w:rPr>
          <w:rFonts w:ascii="Noto Sans" w:hAnsi="Noto Sans" w:cs="Noto Sans"/>
          <w:sz w:val="16"/>
          <w:szCs w:val="20"/>
        </w:rPr>
        <w:t xml:space="preserve">ahora </w:t>
      </w:r>
      <w:r w:rsidR="00185FC4" w:rsidRPr="00223B3B">
        <w:rPr>
          <w:rFonts w:ascii="Noto Sans" w:hAnsi="Noto Sans" w:cs="Noto Sans"/>
          <w:sz w:val="16"/>
          <w:szCs w:val="20"/>
        </w:rPr>
        <w:t xml:space="preserve">Plataforma Integral </w:t>
      </w:r>
      <w:r w:rsidR="00322C57" w:rsidRPr="00223B3B">
        <w:rPr>
          <w:rFonts w:ascii="Noto Sans" w:hAnsi="Noto Sans" w:cs="Noto Sans"/>
          <w:sz w:val="16"/>
          <w:szCs w:val="20"/>
        </w:rPr>
        <w:t xml:space="preserve">Sistema </w:t>
      </w:r>
      <w:r w:rsidR="000A6CE7" w:rsidRPr="00223B3B">
        <w:rPr>
          <w:rFonts w:ascii="Noto Sans" w:hAnsi="Noto Sans" w:cs="Noto Sans"/>
          <w:sz w:val="16"/>
          <w:szCs w:val="20"/>
        </w:rPr>
        <w:t>Compras MX</w:t>
      </w:r>
      <w:r w:rsidRPr="00223B3B">
        <w:rPr>
          <w:rFonts w:ascii="Noto Sans" w:hAnsi="Noto Sans" w:cs="Noto Sans"/>
          <w:sz w:val="16"/>
          <w:szCs w:val="20"/>
        </w:rPr>
        <w:t xml:space="preserve">, </w:t>
      </w:r>
      <w:r w:rsidR="00B51E45">
        <w:rPr>
          <w:rFonts w:ascii="Noto Sans" w:hAnsi="Noto Sans" w:cs="Noto Sans"/>
          <w:sz w:val="16"/>
          <w:szCs w:val="20"/>
        </w:rPr>
        <w:t xml:space="preserve">cuyo acuerdo fue </w:t>
      </w:r>
      <w:r w:rsidRPr="00223B3B">
        <w:rPr>
          <w:rFonts w:ascii="Noto Sans" w:hAnsi="Noto Sans" w:cs="Noto Sans"/>
          <w:sz w:val="16"/>
          <w:szCs w:val="20"/>
        </w:rPr>
        <w:t xml:space="preserve">publicado en el </w:t>
      </w:r>
      <w:proofErr w:type="spellStart"/>
      <w:r w:rsidRPr="00223B3B">
        <w:rPr>
          <w:rFonts w:ascii="Noto Sans" w:hAnsi="Noto Sans" w:cs="Noto Sans"/>
          <w:sz w:val="16"/>
          <w:szCs w:val="20"/>
        </w:rPr>
        <w:t>DOF</w:t>
      </w:r>
      <w:proofErr w:type="spellEnd"/>
      <w:r w:rsidRPr="00223B3B">
        <w:rPr>
          <w:rFonts w:ascii="Noto Sans" w:hAnsi="Noto Sans" w:cs="Noto Sans"/>
          <w:sz w:val="16"/>
          <w:szCs w:val="20"/>
        </w:rPr>
        <w:t xml:space="preserve"> el 28 de junio de 2011.</w:t>
      </w:r>
    </w:p>
    <w:p w14:paraId="6975744A" w14:textId="77777777" w:rsidR="00C96E96" w:rsidRPr="00223B3B" w:rsidRDefault="00C96E96" w:rsidP="00BA4800">
      <w:pPr>
        <w:pStyle w:val="Prrafodelista"/>
        <w:spacing w:after="0" w:line="240" w:lineRule="auto"/>
        <w:rPr>
          <w:rFonts w:ascii="Noto Sans" w:eastAsia="Calibri" w:hAnsi="Noto Sans" w:cs="Noto Sans"/>
          <w:b/>
          <w:noProof/>
          <w:sz w:val="16"/>
          <w:szCs w:val="20"/>
        </w:rPr>
      </w:pPr>
    </w:p>
    <w:p w14:paraId="59FB1BEA" w14:textId="7C47C1C7" w:rsidR="00561E94" w:rsidRPr="00223B3B" w:rsidRDefault="0059741F"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eastAsia="Calibri" w:hAnsi="Noto Sans" w:cs="Noto Sans"/>
          <w:b/>
          <w:noProof/>
          <w:sz w:val="16"/>
          <w:szCs w:val="20"/>
        </w:rPr>
        <w:t xml:space="preserve">Administrador del Contrato: </w:t>
      </w:r>
      <w:r w:rsidRPr="00223B3B">
        <w:rPr>
          <w:rFonts w:ascii="Noto Sans" w:eastAsia="Calibri" w:hAnsi="Noto Sans" w:cs="Noto Sans"/>
          <w:noProof/>
          <w:sz w:val="16"/>
          <w:szCs w:val="20"/>
        </w:rPr>
        <w:t>L</w:t>
      </w:r>
      <w:r w:rsidRPr="00223B3B">
        <w:rPr>
          <w:rFonts w:ascii="Noto Sans" w:eastAsia="Calibri" w:hAnsi="Noto Sans" w:cs="Noto Sans"/>
          <w:iCs/>
          <w:noProof/>
          <w:sz w:val="16"/>
          <w:szCs w:val="20"/>
        </w:rPr>
        <w:t>a persona servidora pública en quien recae la responsabilidad de dar seguimiento y verificar el cumplimiento de las obligaciones del proveedor establecidas en el contrato, así como determinar la aplicación y cálculo de penas convencionales y deductivas y, en su caso, solicitar al área competente, la rescisión del contrato, aportando los elementos conducentes de conformidad con</w:t>
      </w:r>
      <w:r w:rsidR="007F3A58" w:rsidRPr="00223B3B">
        <w:rPr>
          <w:rFonts w:ascii="Noto Sans" w:eastAsia="Calibri" w:hAnsi="Noto Sans" w:cs="Noto Sans"/>
          <w:iCs/>
          <w:noProof/>
          <w:sz w:val="16"/>
          <w:szCs w:val="20"/>
        </w:rPr>
        <w:t xml:space="preserve"> </w:t>
      </w:r>
      <w:r w:rsidR="000C3C52" w:rsidRPr="00223B3B">
        <w:rPr>
          <w:rFonts w:ascii="Noto Sans" w:eastAsia="Calibri" w:hAnsi="Noto Sans" w:cs="Noto Sans"/>
          <w:iCs/>
          <w:noProof/>
          <w:sz w:val="16"/>
          <w:szCs w:val="20"/>
        </w:rPr>
        <w:t xml:space="preserve">el articulo </w:t>
      </w:r>
      <w:r w:rsidR="00561E94" w:rsidRPr="00223B3B">
        <w:rPr>
          <w:rFonts w:ascii="Noto Sans" w:eastAsia="Calibri" w:hAnsi="Noto Sans" w:cs="Noto Sans"/>
          <w:b/>
          <w:iCs/>
          <w:noProof/>
          <w:sz w:val="16"/>
          <w:szCs w:val="20"/>
        </w:rPr>
        <w:t>2</w:t>
      </w:r>
      <w:r w:rsidR="00561E94" w:rsidRPr="00223B3B">
        <w:rPr>
          <w:rFonts w:ascii="Noto Sans" w:eastAsia="Calibri" w:hAnsi="Noto Sans" w:cs="Noto Sans"/>
          <w:iCs/>
          <w:noProof/>
          <w:sz w:val="16"/>
          <w:szCs w:val="20"/>
        </w:rPr>
        <w:t xml:space="preserve">, </w:t>
      </w:r>
      <w:r w:rsidR="0088014C" w:rsidRPr="00223B3B">
        <w:rPr>
          <w:rFonts w:ascii="Noto Sans" w:eastAsia="Calibri" w:hAnsi="Noto Sans" w:cs="Noto Sans"/>
          <w:iCs/>
          <w:noProof/>
          <w:sz w:val="16"/>
          <w:szCs w:val="20"/>
        </w:rPr>
        <w:t xml:space="preserve">fracción </w:t>
      </w:r>
      <w:r w:rsidR="0088014C" w:rsidRPr="00223B3B">
        <w:rPr>
          <w:rFonts w:ascii="Noto Sans" w:eastAsia="Calibri" w:hAnsi="Noto Sans" w:cs="Noto Sans"/>
          <w:b/>
          <w:iCs/>
          <w:noProof/>
          <w:sz w:val="16"/>
          <w:szCs w:val="20"/>
        </w:rPr>
        <w:t>III Bis</w:t>
      </w:r>
      <w:r w:rsidR="0088014C" w:rsidRPr="00223B3B">
        <w:rPr>
          <w:rFonts w:ascii="Noto Sans" w:eastAsia="Calibri" w:hAnsi="Noto Sans" w:cs="Noto Sans"/>
          <w:iCs/>
          <w:noProof/>
          <w:sz w:val="16"/>
          <w:szCs w:val="20"/>
        </w:rPr>
        <w:t xml:space="preserve"> </w:t>
      </w:r>
      <w:r w:rsidRPr="00223B3B">
        <w:rPr>
          <w:rFonts w:ascii="Noto Sans" w:eastAsia="Calibri" w:hAnsi="Noto Sans" w:cs="Noto Sans"/>
          <w:iCs/>
          <w:noProof/>
          <w:sz w:val="16"/>
          <w:szCs w:val="20"/>
        </w:rPr>
        <w:t xml:space="preserve">del </w:t>
      </w:r>
      <w:r w:rsidRPr="00223B3B">
        <w:rPr>
          <w:rFonts w:ascii="Noto Sans" w:hAnsi="Noto Sans" w:cs="Noto Sans"/>
          <w:sz w:val="16"/>
          <w:szCs w:val="20"/>
        </w:rPr>
        <w:t>RLAASSP.</w:t>
      </w:r>
    </w:p>
    <w:p w14:paraId="116AC277" w14:textId="77777777" w:rsidR="00561E94" w:rsidRPr="00223B3B" w:rsidRDefault="00561E94" w:rsidP="00BA4800">
      <w:pPr>
        <w:pStyle w:val="Prrafodelista"/>
        <w:spacing w:after="0" w:line="240" w:lineRule="auto"/>
        <w:rPr>
          <w:rFonts w:ascii="Noto Sans" w:eastAsia="Calibri" w:hAnsi="Noto Sans" w:cs="Noto Sans"/>
          <w:iCs/>
          <w:noProof/>
          <w:sz w:val="16"/>
          <w:szCs w:val="20"/>
        </w:rPr>
      </w:pPr>
    </w:p>
    <w:p w14:paraId="7AC2F41D" w14:textId="7A2ADC42" w:rsidR="00561E94" w:rsidRPr="00223B3B" w:rsidRDefault="00561E94"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sidRPr="00223B3B">
        <w:rPr>
          <w:rFonts w:ascii="Noto Sans" w:eastAsia="Calibri" w:hAnsi="Noto Sans" w:cs="Noto Sans"/>
          <w:b/>
          <w:iCs/>
          <w:noProof/>
          <w:sz w:val="16"/>
          <w:szCs w:val="20"/>
        </w:rPr>
        <w:t xml:space="preserve">Anexo Técnico: </w:t>
      </w:r>
      <w:r w:rsidRPr="00223B3B">
        <w:rPr>
          <w:rFonts w:ascii="Noto Sans" w:eastAsia="Calibri" w:hAnsi="Noto Sans" w:cs="Noto Sans"/>
          <w:iCs/>
          <w:noProof/>
          <w:sz w:val="16"/>
          <w:szCs w:val="20"/>
        </w:rPr>
        <w:t xml:space="preserve">Descripción amplia y detallada para el Servicio Médico </w:t>
      </w:r>
      <w:r w:rsidR="00317091" w:rsidRPr="00223B3B">
        <w:rPr>
          <w:rFonts w:ascii="Noto Sans" w:eastAsia="Calibri" w:hAnsi="Noto Sans" w:cs="Noto Sans"/>
          <w:iCs/>
          <w:noProof/>
          <w:sz w:val="16"/>
          <w:szCs w:val="20"/>
        </w:rPr>
        <w:t>de Hemodialisis Subrogada</w:t>
      </w:r>
      <w:r w:rsidRPr="00223B3B">
        <w:rPr>
          <w:rFonts w:ascii="Noto Sans" w:eastAsia="Calibri" w:hAnsi="Noto Sans" w:cs="Noto Sans"/>
          <w:iCs/>
          <w:noProof/>
          <w:sz w:val="16"/>
          <w:szCs w:val="20"/>
        </w:rPr>
        <w:t>, el cual incluye los anexos relativos al servicio en comento.</w:t>
      </w:r>
    </w:p>
    <w:p w14:paraId="241BEDC1" w14:textId="77777777" w:rsidR="00561E94" w:rsidRPr="00223B3B" w:rsidRDefault="00561E94" w:rsidP="00BA4800">
      <w:pPr>
        <w:pStyle w:val="Prrafodelista"/>
        <w:suppressAutoHyphens/>
        <w:spacing w:after="0" w:line="240" w:lineRule="auto"/>
        <w:ind w:left="0" w:right="-234"/>
        <w:contextualSpacing w:val="0"/>
        <w:jc w:val="both"/>
        <w:rPr>
          <w:rFonts w:ascii="Noto Sans" w:eastAsia="Calibri" w:hAnsi="Noto Sans" w:cs="Noto Sans"/>
          <w:iCs/>
          <w:noProof/>
          <w:sz w:val="16"/>
          <w:szCs w:val="20"/>
        </w:rPr>
      </w:pPr>
    </w:p>
    <w:p w14:paraId="5E7CCA45" w14:textId="629B5E3D" w:rsidR="0059741F" w:rsidRPr="00223B3B" w:rsidRDefault="0059741F"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sidRPr="00223B3B">
        <w:rPr>
          <w:rFonts w:ascii="Noto Sans" w:eastAsia="Calibri" w:hAnsi="Noto Sans" w:cs="Noto Sans"/>
          <w:b/>
          <w:iCs/>
          <w:noProof/>
          <w:sz w:val="16"/>
          <w:szCs w:val="20"/>
        </w:rPr>
        <w:t>Área Contratante</w:t>
      </w:r>
      <w:r w:rsidRPr="00223B3B">
        <w:rPr>
          <w:rFonts w:ascii="Noto Sans" w:eastAsia="Calibri" w:hAnsi="Noto Sans" w:cs="Noto Sans"/>
          <w:iCs/>
          <w:noProof/>
          <w:sz w:val="16"/>
          <w:szCs w:val="20"/>
        </w:rPr>
        <w:t xml:space="preserve">: La facultada en </w:t>
      </w:r>
      <w:r w:rsidR="00561E94" w:rsidRPr="00223B3B">
        <w:rPr>
          <w:rFonts w:ascii="Noto Sans" w:eastAsia="Calibri" w:hAnsi="Noto Sans" w:cs="Noto Sans"/>
          <w:iCs/>
          <w:noProof/>
          <w:sz w:val="16"/>
          <w:szCs w:val="20"/>
        </w:rPr>
        <w:t>la dependencia o entidad</w:t>
      </w:r>
      <w:r w:rsidR="00FA4DEA" w:rsidRPr="00223B3B">
        <w:rPr>
          <w:rFonts w:ascii="Noto Sans" w:eastAsia="Calibri" w:hAnsi="Noto Sans" w:cs="Noto Sans"/>
          <w:iCs/>
          <w:noProof/>
          <w:sz w:val="16"/>
          <w:szCs w:val="20"/>
        </w:rPr>
        <w:t xml:space="preserve"> </w:t>
      </w:r>
      <w:r w:rsidRPr="00223B3B">
        <w:rPr>
          <w:rFonts w:ascii="Noto Sans" w:eastAsia="Calibri" w:hAnsi="Noto Sans" w:cs="Noto Sans"/>
          <w:iCs/>
          <w:noProof/>
          <w:sz w:val="16"/>
          <w:szCs w:val="20"/>
        </w:rPr>
        <w:t>para realizar procedimientos de contratación a efecto de contratar la prestación del</w:t>
      </w:r>
      <w:r w:rsidR="0088014C" w:rsidRPr="00223B3B">
        <w:rPr>
          <w:rFonts w:ascii="Noto Sans" w:eastAsia="Calibri" w:hAnsi="Noto Sans" w:cs="Noto Sans"/>
          <w:iCs/>
          <w:noProof/>
          <w:sz w:val="16"/>
          <w:szCs w:val="20"/>
        </w:rPr>
        <w:t xml:space="preserve"> servicio que requiere </w:t>
      </w:r>
      <w:r w:rsidR="00FA4DEA" w:rsidRPr="00223B3B">
        <w:rPr>
          <w:rFonts w:ascii="Noto Sans" w:eastAsia="Calibri" w:hAnsi="Noto Sans" w:cs="Noto Sans"/>
          <w:iCs/>
          <w:noProof/>
          <w:sz w:val="16"/>
          <w:szCs w:val="20"/>
        </w:rPr>
        <w:t xml:space="preserve">el </w:t>
      </w:r>
      <w:r w:rsidR="00561E94" w:rsidRPr="00223B3B">
        <w:rPr>
          <w:rFonts w:ascii="Noto Sans" w:eastAsia="Calibri" w:hAnsi="Noto Sans" w:cs="Noto Sans"/>
          <w:iCs/>
          <w:noProof/>
          <w:sz w:val="16"/>
          <w:szCs w:val="20"/>
        </w:rPr>
        <w:t>IMSS</w:t>
      </w:r>
      <w:r w:rsidR="0088014C" w:rsidRPr="00223B3B">
        <w:rPr>
          <w:rFonts w:ascii="Noto Sans" w:eastAsia="Calibri" w:hAnsi="Noto Sans" w:cs="Noto Sans"/>
          <w:iCs/>
          <w:noProof/>
          <w:sz w:val="16"/>
          <w:szCs w:val="20"/>
        </w:rPr>
        <w:t>,</w:t>
      </w:r>
      <w:r w:rsidR="00561E94" w:rsidRPr="00223B3B">
        <w:rPr>
          <w:rFonts w:ascii="Noto Sans" w:eastAsia="Calibri" w:hAnsi="Noto Sans" w:cs="Noto Sans"/>
          <w:iCs/>
          <w:noProof/>
          <w:sz w:val="16"/>
          <w:szCs w:val="20"/>
        </w:rPr>
        <w:t xml:space="preserve"> entérminos de lo establecido en </w:t>
      </w:r>
      <w:r w:rsidR="0088014C" w:rsidRPr="00223B3B">
        <w:rPr>
          <w:rFonts w:ascii="Noto Sans" w:eastAsia="Calibri" w:hAnsi="Noto Sans" w:cs="Noto Sans"/>
          <w:iCs/>
          <w:noProof/>
          <w:sz w:val="16"/>
          <w:szCs w:val="20"/>
        </w:rPr>
        <w:t xml:space="preserve">la fracción </w:t>
      </w:r>
      <w:r w:rsidR="0088014C" w:rsidRPr="00223B3B">
        <w:rPr>
          <w:rFonts w:ascii="Noto Sans" w:eastAsia="Calibri" w:hAnsi="Noto Sans" w:cs="Noto Sans"/>
          <w:b/>
          <w:iCs/>
          <w:noProof/>
          <w:sz w:val="16"/>
          <w:szCs w:val="20"/>
        </w:rPr>
        <w:t>I</w:t>
      </w:r>
      <w:r w:rsidR="005F2BE2" w:rsidRPr="00223B3B">
        <w:rPr>
          <w:rFonts w:ascii="Noto Sans" w:eastAsia="Calibri" w:hAnsi="Noto Sans" w:cs="Noto Sans"/>
          <w:iCs/>
          <w:noProof/>
          <w:sz w:val="16"/>
          <w:szCs w:val="20"/>
        </w:rPr>
        <w:t xml:space="preserve"> del artí</w:t>
      </w:r>
      <w:r w:rsidR="0088014C" w:rsidRPr="00223B3B">
        <w:rPr>
          <w:rFonts w:ascii="Noto Sans" w:eastAsia="Calibri" w:hAnsi="Noto Sans" w:cs="Noto Sans"/>
          <w:iCs/>
          <w:noProof/>
          <w:sz w:val="16"/>
          <w:szCs w:val="20"/>
        </w:rPr>
        <w:t xml:space="preserve">culo </w:t>
      </w:r>
      <w:r w:rsidR="0088014C" w:rsidRPr="00223B3B">
        <w:rPr>
          <w:rFonts w:ascii="Noto Sans" w:eastAsia="Calibri" w:hAnsi="Noto Sans" w:cs="Noto Sans"/>
          <w:b/>
          <w:iCs/>
          <w:noProof/>
          <w:sz w:val="16"/>
          <w:szCs w:val="20"/>
        </w:rPr>
        <w:t>2</w:t>
      </w:r>
      <w:r w:rsidR="0088014C" w:rsidRPr="00223B3B">
        <w:rPr>
          <w:rFonts w:ascii="Noto Sans" w:eastAsia="Calibri" w:hAnsi="Noto Sans" w:cs="Noto Sans"/>
          <w:iCs/>
          <w:noProof/>
          <w:sz w:val="16"/>
          <w:szCs w:val="20"/>
        </w:rPr>
        <w:t xml:space="preserve">, del </w:t>
      </w:r>
      <w:r w:rsidR="0088014C" w:rsidRPr="00223B3B">
        <w:rPr>
          <w:rFonts w:ascii="Noto Sans" w:hAnsi="Noto Sans" w:cs="Noto Sans"/>
          <w:sz w:val="16"/>
          <w:szCs w:val="20"/>
        </w:rPr>
        <w:t xml:space="preserve">RLAASSP; </w:t>
      </w:r>
      <w:r w:rsidR="00561E94" w:rsidRPr="00223B3B">
        <w:rPr>
          <w:rFonts w:ascii="Noto Sans" w:hAnsi="Noto Sans" w:cs="Noto Sans"/>
          <w:sz w:val="16"/>
          <w:szCs w:val="20"/>
        </w:rPr>
        <w:t xml:space="preserve">por lo que </w:t>
      </w:r>
      <w:r w:rsidR="0088014C" w:rsidRPr="00223B3B">
        <w:rPr>
          <w:rFonts w:ascii="Noto Sans" w:hAnsi="Noto Sans" w:cs="Noto Sans"/>
          <w:sz w:val="16"/>
          <w:szCs w:val="20"/>
        </w:rPr>
        <w:t>p</w:t>
      </w:r>
      <w:r w:rsidR="0088014C" w:rsidRPr="00223B3B">
        <w:rPr>
          <w:rFonts w:ascii="Noto Sans" w:eastAsia="Calibri" w:hAnsi="Noto Sans" w:cs="Noto Sans"/>
          <w:iCs/>
          <w:noProof/>
          <w:sz w:val="16"/>
          <w:szCs w:val="20"/>
        </w:rPr>
        <w:t>ara este procedimiento el área contratante es</w:t>
      </w:r>
      <w:r w:rsidRPr="00223B3B">
        <w:rPr>
          <w:rFonts w:ascii="Noto Sans" w:eastAsia="Calibri" w:hAnsi="Noto Sans" w:cs="Noto Sans"/>
          <w:iCs/>
          <w:noProof/>
          <w:sz w:val="16"/>
          <w:szCs w:val="20"/>
        </w:rPr>
        <w:t xml:space="preserve"> la </w:t>
      </w:r>
      <w:r w:rsidR="00393D2B" w:rsidRPr="00223B3B">
        <w:rPr>
          <w:rFonts w:ascii="Noto Sans" w:eastAsia="Calibri" w:hAnsi="Noto Sans" w:cs="Noto Sans"/>
          <w:sz w:val="16"/>
          <w:szCs w:val="20"/>
          <w:lang w:eastAsia="es-MX"/>
        </w:rPr>
        <w:t>Departamento de Adquisición de Bienes y Contratación de Servicio adscrita a la Coordinación De Abastecimiento y Equipamiento del OOAD Estatal Querétaro</w:t>
      </w:r>
      <w:r w:rsidR="008831E7" w:rsidRPr="00223B3B">
        <w:rPr>
          <w:rFonts w:ascii="Noto Sans" w:eastAsia="Calibri" w:hAnsi="Noto Sans" w:cs="Noto Sans"/>
          <w:iCs/>
          <w:noProof/>
          <w:sz w:val="16"/>
          <w:szCs w:val="20"/>
        </w:rPr>
        <w:t xml:space="preserve">. </w:t>
      </w:r>
    </w:p>
    <w:p w14:paraId="7468AC01" w14:textId="77777777" w:rsidR="0059741F" w:rsidRPr="00223B3B" w:rsidRDefault="0059741F" w:rsidP="00BA4800">
      <w:pPr>
        <w:pStyle w:val="Prrafodelista"/>
        <w:spacing w:after="0" w:line="240" w:lineRule="auto"/>
        <w:ind w:left="0" w:right="-234"/>
        <w:rPr>
          <w:rFonts w:ascii="Noto Sans" w:eastAsia="Calibri" w:hAnsi="Noto Sans" w:cs="Noto Sans"/>
          <w:b/>
          <w:iCs/>
          <w:noProof/>
          <w:sz w:val="16"/>
          <w:szCs w:val="20"/>
        </w:rPr>
      </w:pPr>
    </w:p>
    <w:p w14:paraId="6E9B94A0" w14:textId="25B96FFA" w:rsidR="0059741F" w:rsidRPr="00223B3B" w:rsidRDefault="0059741F"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sidRPr="00223B3B">
        <w:rPr>
          <w:rFonts w:ascii="Noto Sans" w:eastAsia="Calibri" w:hAnsi="Noto Sans" w:cs="Noto Sans"/>
          <w:b/>
          <w:iCs/>
          <w:noProof/>
          <w:sz w:val="16"/>
          <w:szCs w:val="20"/>
        </w:rPr>
        <w:t>Área Requirente</w:t>
      </w:r>
      <w:r w:rsidRPr="00223B3B">
        <w:rPr>
          <w:rFonts w:ascii="Noto Sans" w:eastAsia="Calibri" w:hAnsi="Noto Sans" w:cs="Noto Sans"/>
          <w:iCs/>
          <w:noProof/>
          <w:sz w:val="16"/>
          <w:szCs w:val="20"/>
        </w:rPr>
        <w:t>:</w:t>
      </w:r>
      <w:r w:rsidRPr="00223B3B">
        <w:rPr>
          <w:rFonts w:ascii="Noto Sans" w:hAnsi="Noto Sans" w:cs="Noto Sans"/>
          <w:sz w:val="16"/>
          <w:szCs w:val="20"/>
        </w:rPr>
        <w:t xml:space="preserve"> </w:t>
      </w:r>
      <w:r w:rsidR="006D53DA" w:rsidRPr="00223B3B">
        <w:rPr>
          <w:rFonts w:ascii="Noto Sans" w:hAnsi="Noto Sans" w:cs="Noto Sans"/>
          <w:sz w:val="16"/>
          <w:szCs w:val="20"/>
        </w:rPr>
        <w:t>Aquella que requiera formalmente la adquisición, o arrendam</w:t>
      </w:r>
      <w:r w:rsidR="008831E7" w:rsidRPr="00223B3B">
        <w:rPr>
          <w:rFonts w:ascii="Noto Sans" w:hAnsi="Noto Sans" w:cs="Noto Sans"/>
          <w:sz w:val="16"/>
          <w:szCs w:val="20"/>
        </w:rPr>
        <w:t xml:space="preserve">iento de bienes o la prestación </w:t>
      </w:r>
      <w:r w:rsidR="006D53DA" w:rsidRPr="00223B3B">
        <w:rPr>
          <w:rFonts w:ascii="Noto Sans" w:hAnsi="Noto Sans" w:cs="Noto Sans"/>
          <w:sz w:val="16"/>
          <w:szCs w:val="20"/>
        </w:rPr>
        <w:t>de</w:t>
      </w:r>
      <w:r w:rsidR="008831E7" w:rsidRPr="00223B3B">
        <w:rPr>
          <w:rFonts w:ascii="Noto Sans" w:hAnsi="Noto Sans" w:cs="Noto Sans"/>
          <w:sz w:val="16"/>
          <w:szCs w:val="20"/>
        </w:rPr>
        <w:t>l</w:t>
      </w:r>
      <w:r w:rsidR="006D53DA" w:rsidRPr="00223B3B">
        <w:rPr>
          <w:rFonts w:ascii="Noto Sans" w:hAnsi="Noto Sans" w:cs="Noto Sans"/>
          <w:sz w:val="16"/>
          <w:szCs w:val="20"/>
        </w:rPr>
        <w:t xml:space="preserve"> </w:t>
      </w:r>
      <w:r w:rsidR="008831E7" w:rsidRPr="00223B3B">
        <w:rPr>
          <w:rFonts w:ascii="Noto Sans" w:hAnsi="Noto Sans" w:cs="Noto Sans"/>
          <w:sz w:val="16"/>
          <w:szCs w:val="20"/>
        </w:rPr>
        <w:t>servicio</w:t>
      </w:r>
      <w:r w:rsidR="00BD733E" w:rsidRPr="00223B3B">
        <w:rPr>
          <w:rFonts w:ascii="Noto Sans" w:hAnsi="Noto Sans" w:cs="Noto Sans"/>
          <w:sz w:val="16"/>
          <w:szCs w:val="20"/>
        </w:rPr>
        <w:t xml:space="preserve"> </w:t>
      </w:r>
      <w:r w:rsidR="005F2BE2" w:rsidRPr="00223B3B">
        <w:rPr>
          <w:rFonts w:ascii="Noto Sans" w:hAnsi="Noto Sans" w:cs="Noto Sans"/>
          <w:sz w:val="16"/>
          <w:szCs w:val="20"/>
        </w:rPr>
        <w:t>o bien aquella que los utilizará</w:t>
      </w:r>
      <w:r w:rsidR="00BD733E" w:rsidRPr="00223B3B">
        <w:rPr>
          <w:rFonts w:ascii="Noto Sans" w:hAnsi="Noto Sans" w:cs="Noto Sans"/>
          <w:sz w:val="16"/>
          <w:szCs w:val="20"/>
        </w:rPr>
        <w:t>; d</w:t>
      </w:r>
      <w:r w:rsidR="00184F8B" w:rsidRPr="00223B3B">
        <w:rPr>
          <w:rFonts w:ascii="Noto Sans" w:hAnsi="Noto Sans" w:cs="Noto Sans"/>
          <w:sz w:val="16"/>
          <w:szCs w:val="20"/>
        </w:rPr>
        <w:t>e</w:t>
      </w:r>
      <w:r w:rsidR="00184F8B" w:rsidRPr="00223B3B">
        <w:rPr>
          <w:rFonts w:ascii="Noto Sans" w:eastAsia="Calibri" w:hAnsi="Noto Sans" w:cs="Noto Sans"/>
          <w:iCs/>
          <w:noProof/>
          <w:sz w:val="16"/>
          <w:szCs w:val="20"/>
        </w:rPr>
        <w:t xml:space="preserve"> conformidad a</w:t>
      </w:r>
      <w:r w:rsidRPr="00223B3B">
        <w:rPr>
          <w:rFonts w:ascii="Noto Sans" w:eastAsia="Calibri" w:hAnsi="Noto Sans" w:cs="Noto Sans"/>
          <w:iCs/>
          <w:noProof/>
          <w:sz w:val="16"/>
          <w:szCs w:val="20"/>
        </w:rPr>
        <w:t xml:space="preserve"> lo establecido en la fracción </w:t>
      </w:r>
      <w:r w:rsidRPr="00223B3B">
        <w:rPr>
          <w:rFonts w:ascii="Noto Sans" w:eastAsia="Calibri" w:hAnsi="Noto Sans" w:cs="Noto Sans"/>
          <w:b/>
          <w:iCs/>
          <w:noProof/>
          <w:sz w:val="16"/>
          <w:szCs w:val="20"/>
        </w:rPr>
        <w:t xml:space="preserve">II </w:t>
      </w:r>
      <w:r w:rsidRPr="00223B3B">
        <w:rPr>
          <w:rFonts w:ascii="Noto Sans" w:eastAsia="Calibri" w:hAnsi="Noto Sans" w:cs="Noto Sans"/>
          <w:iCs/>
          <w:noProof/>
          <w:sz w:val="16"/>
          <w:szCs w:val="20"/>
        </w:rPr>
        <w:t xml:space="preserve">del artículo </w:t>
      </w:r>
      <w:r w:rsidRPr="00223B3B">
        <w:rPr>
          <w:rFonts w:ascii="Noto Sans" w:eastAsia="Calibri" w:hAnsi="Noto Sans" w:cs="Noto Sans"/>
          <w:b/>
          <w:iCs/>
          <w:noProof/>
          <w:sz w:val="16"/>
          <w:szCs w:val="20"/>
        </w:rPr>
        <w:t>2</w:t>
      </w:r>
      <w:r w:rsidRPr="00223B3B">
        <w:rPr>
          <w:rFonts w:ascii="Noto Sans" w:eastAsia="Calibri" w:hAnsi="Noto Sans" w:cs="Noto Sans"/>
          <w:iCs/>
          <w:noProof/>
          <w:sz w:val="16"/>
          <w:szCs w:val="20"/>
        </w:rPr>
        <w:t xml:space="preserve"> del RLAASSP</w:t>
      </w:r>
      <w:r w:rsidR="00636322" w:rsidRPr="00223B3B">
        <w:rPr>
          <w:rFonts w:ascii="Noto Sans" w:eastAsia="Calibri" w:hAnsi="Noto Sans" w:cs="Noto Sans"/>
          <w:iCs/>
          <w:noProof/>
          <w:sz w:val="16"/>
          <w:szCs w:val="20"/>
        </w:rPr>
        <w:t xml:space="preserve"> para este </w:t>
      </w:r>
      <w:r w:rsidR="00D7447A" w:rsidRPr="00223B3B">
        <w:rPr>
          <w:rFonts w:ascii="Noto Sans" w:eastAsia="Calibri" w:hAnsi="Noto Sans" w:cs="Noto Sans"/>
          <w:iCs/>
          <w:noProof/>
          <w:sz w:val="16"/>
          <w:szCs w:val="20"/>
        </w:rPr>
        <w:t>procedimiento</w:t>
      </w:r>
      <w:r w:rsidR="00636322" w:rsidRPr="00223B3B">
        <w:rPr>
          <w:rFonts w:ascii="Noto Sans" w:eastAsia="Calibri" w:hAnsi="Noto Sans" w:cs="Noto Sans"/>
          <w:iCs/>
          <w:noProof/>
          <w:sz w:val="16"/>
          <w:szCs w:val="20"/>
        </w:rPr>
        <w:t xml:space="preserve"> </w:t>
      </w:r>
      <w:r w:rsidR="00393D2B" w:rsidRPr="00223B3B">
        <w:rPr>
          <w:rFonts w:ascii="Noto Sans" w:eastAsia="Calibri" w:hAnsi="Noto Sans" w:cs="Noto Sans"/>
          <w:iCs/>
          <w:noProof/>
          <w:sz w:val="16"/>
          <w:szCs w:val="20"/>
        </w:rPr>
        <w:t xml:space="preserve">es la jefatura de Servicios de Prestaciones Medicas del </w:t>
      </w:r>
      <w:r w:rsidR="00636322" w:rsidRPr="00223B3B">
        <w:rPr>
          <w:rFonts w:ascii="Noto Sans" w:eastAsia="Calibri" w:hAnsi="Noto Sans" w:cs="Noto Sans"/>
          <w:iCs/>
          <w:noProof/>
          <w:sz w:val="16"/>
          <w:szCs w:val="20"/>
        </w:rPr>
        <w:t>OOAD</w:t>
      </w:r>
      <w:r w:rsidR="00393D2B" w:rsidRPr="00223B3B">
        <w:rPr>
          <w:rFonts w:ascii="Noto Sans" w:eastAsia="Calibri" w:hAnsi="Noto Sans" w:cs="Noto Sans"/>
          <w:iCs/>
          <w:noProof/>
          <w:sz w:val="16"/>
          <w:szCs w:val="20"/>
        </w:rPr>
        <w:t xml:space="preserve"> Estatal Queretaro. </w:t>
      </w:r>
    </w:p>
    <w:p w14:paraId="61A1BE7A" w14:textId="77777777" w:rsidR="0059741F" w:rsidRPr="00223B3B" w:rsidRDefault="0059741F" w:rsidP="00BA4800">
      <w:pPr>
        <w:pStyle w:val="Prrafodelista"/>
        <w:spacing w:after="0" w:line="240" w:lineRule="auto"/>
        <w:ind w:left="0" w:right="-234"/>
        <w:rPr>
          <w:rFonts w:ascii="Noto Sans" w:eastAsia="Calibri" w:hAnsi="Noto Sans" w:cs="Noto Sans"/>
          <w:b/>
          <w:iCs/>
          <w:noProof/>
          <w:sz w:val="16"/>
          <w:szCs w:val="20"/>
        </w:rPr>
      </w:pPr>
    </w:p>
    <w:p w14:paraId="15152E02" w14:textId="77777777" w:rsidR="00561E94" w:rsidRPr="00223B3B" w:rsidRDefault="0059741F"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eastAsia="Calibri" w:hAnsi="Noto Sans" w:cs="Noto Sans"/>
          <w:b/>
          <w:iCs/>
          <w:noProof/>
          <w:sz w:val="16"/>
          <w:szCs w:val="20"/>
        </w:rPr>
        <w:t>Área Técnica</w:t>
      </w:r>
      <w:r w:rsidRPr="00223B3B">
        <w:rPr>
          <w:rFonts w:ascii="Noto Sans" w:eastAsia="Calibri" w:hAnsi="Noto Sans" w:cs="Noto Sans"/>
          <w:iCs/>
          <w:noProof/>
          <w:sz w:val="16"/>
          <w:szCs w:val="20"/>
        </w:rPr>
        <w:t xml:space="preserve">: </w:t>
      </w:r>
      <w:r w:rsidR="00561E94" w:rsidRPr="00223B3B">
        <w:rPr>
          <w:rFonts w:ascii="Noto Sans" w:hAnsi="Noto Sans" w:cs="Noto Sans"/>
          <w:sz w:val="16"/>
          <w:szCs w:val="20"/>
        </w:rPr>
        <w:t xml:space="preserve">La que en </w:t>
      </w:r>
      <w:r w:rsidR="00561E94" w:rsidRPr="00223B3B">
        <w:rPr>
          <w:rFonts w:ascii="Noto Sans" w:eastAsia="Calibri" w:hAnsi="Noto Sans" w:cs="Noto Sans"/>
          <w:iCs/>
          <w:noProof/>
          <w:sz w:val="16"/>
          <w:szCs w:val="20"/>
        </w:rPr>
        <w:t>la dependencia o entidad</w:t>
      </w:r>
      <w:r w:rsidR="00561E94" w:rsidRPr="00223B3B">
        <w:rPr>
          <w:rFonts w:ascii="Noto Sans" w:hAnsi="Noto Sans" w:cs="Noto Sans"/>
          <w:sz w:val="16"/>
          <w:szCs w:val="20"/>
        </w:rPr>
        <w:t xml:space="preserve"> elabora las especificaciones </w:t>
      </w:r>
      <w:r w:rsidR="00561E94" w:rsidRPr="00223B3B">
        <w:rPr>
          <w:rFonts w:ascii="Noto Sans" w:eastAsia="Calibri" w:hAnsi="Noto Sans" w:cs="Noto Sans"/>
          <w:iCs/>
          <w:noProof/>
          <w:sz w:val="16"/>
          <w:szCs w:val="20"/>
        </w:rPr>
        <w:t>tecnicas</w:t>
      </w:r>
      <w:r w:rsidR="00561E94" w:rsidRPr="00223B3B">
        <w:rPr>
          <w:rFonts w:ascii="Noto Sans" w:hAnsi="Noto Sans" w:cs="Noto Sans"/>
          <w:sz w:val="16"/>
          <w:szCs w:val="20"/>
        </w:rPr>
        <w:t xml:space="preserve"> que se deberán incluir en el procedimiento de contratación, evalúa la proposición técnica y es responsable de apoyar al área contratante a responder en la junta de aclaraciones, en su ámbito de competencia, las solicitudes de aclaración que sobre estos aspectos realicen los licitantes, en términos de lo establecido en la fracción </w:t>
      </w:r>
      <w:r w:rsidR="00561E94" w:rsidRPr="00223B3B">
        <w:rPr>
          <w:rFonts w:ascii="Noto Sans" w:hAnsi="Noto Sans" w:cs="Noto Sans"/>
          <w:b/>
          <w:sz w:val="16"/>
          <w:szCs w:val="20"/>
        </w:rPr>
        <w:t>III</w:t>
      </w:r>
      <w:r w:rsidR="00561E94" w:rsidRPr="00223B3B">
        <w:rPr>
          <w:rFonts w:ascii="Noto Sans" w:hAnsi="Noto Sans" w:cs="Noto Sans"/>
          <w:sz w:val="16"/>
          <w:szCs w:val="20"/>
        </w:rPr>
        <w:t xml:space="preserve"> del artículo </w:t>
      </w:r>
      <w:r w:rsidR="00561E94" w:rsidRPr="00223B3B">
        <w:rPr>
          <w:rFonts w:ascii="Noto Sans" w:hAnsi="Noto Sans" w:cs="Noto Sans"/>
          <w:b/>
          <w:sz w:val="16"/>
          <w:szCs w:val="20"/>
        </w:rPr>
        <w:t>2</w:t>
      </w:r>
      <w:r w:rsidR="00561E94" w:rsidRPr="00223B3B">
        <w:rPr>
          <w:rFonts w:ascii="Noto Sans" w:hAnsi="Noto Sans" w:cs="Noto Sans"/>
          <w:sz w:val="16"/>
          <w:szCs w:val="20"/>
        </w:rPr>
        <w:t xml:space="preserve"> del RLAASSP. </w:t>
      </w:r>
    </w:p>
    <w:p w14:paraId="56098E61" w14:textId="77777777" w:rsidR="00393D2B" w:rsidRPr="00223B3B" w:rsidRDefault="00393D2B" w:rsidP="00BA4800">
      <w:pPr>
        <w:pStyle w:val="Prrafodelista"/>
        <w:suppressAutoHyphens/>
        <w:spacing w:after="0" w:line="240" w:lineRule="auto"/>
        <w:ind w:left="0" w:right="-234"/>
        <w:contextualSpacing w:val="0"/>
        <w:jc w:val="both"/>
        <w:rPr>
          <w:rFonts w:ascii="Noto Sans" w:hAnsi="Noto Sans" w:cs="Noto Sans"/>
          <w:sz w:val="16"/>
          <w:szCs w:val="20"/>
        </w:rPr>
      </w:pPr>
    </w:p>
    <w:p w14:paraId="506435F4" w14:textId="77777777" w:rsidR="00561E94" w:rsidRPr="00223B3B" w:rsidRDefault="00561E94"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hAnsi="Noto Sans" w:cs="Noto Sans"/>
          <w:b/>
          <w:bCs/>
          <w:sz w:val="16"/>
          <w:szCs w:val="20"/>
        </w:rPr>
        <w:t>CABCS:</w:t>
      </w:r>
      <w:r w:rsidRPr="00223B3B">
        <w:rPr>
          <w:rFonts w:ascii="Noto Sans" w:hAnsi="Noto Sans" w:cs="Noto Sans"/>
          <w:sz w:val="16"/>
          <w:szCs w:val="20"/>
        </w:rPr>
        <w:t xml:space="preserve"> Coordinación de Adquisición de Bienes y Contratación de Servicios del IMSS.</w:t>
      </w:r>
    </w:p>
    <w:p w14:paraId="7EC31843" w14:textId="77777777" w:rsidR="00912C6C" w:rsidRPr="00223B3B" w:rsidRDefault="00912C6C" w:rsidP="00BA4800">
      <w:pPr>
        <w:pStyle w:val="Prrafodelista"/>
        <w:suppressAutoHyphens/>
        <w:spacing w:after="0" w:line="240" w:lineRule="auto"/>
        <w:ind w:left="0" w:right="-234"/>
        <w:contextualSpacing w:val="0"/>
        <w:jc w:val="both"/>
        <w:rPr>
          <w:rFonts w:ascii="Noto Sans" w:hAnsi="Noto Sans" w:cs="Noto Sans"/>
          <w:sz w:val="16"/>
          <w:szCs w:val="20"/>
        </w:rPr>
      </w:pPr>
    </w:p>
    <w:p w14:paraId="67337288" w14:textId="2CF5BF40" w:rsidR="00912C6C" w:rsidRPr="00223B3B" w:rsidRDefault="00912C6C"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hAnsi="Noto Sans" w:cs="Noto Sans"/>
          <w:b/>
          <w:bCs/>
          <w:sz w:val="16"/>
          <w:szCs w:val="20"/>
        </w:rPr>
        <w:t>Caso Fortuito o Fuerza Mayor</w:t>
      </w:r>
      <w:r w:rsidRPr="00223B3B">
        <w:rPr>
          <w:rFonts w:ascii="Noto Sans" w:eastAsia="Times New Roman" w:hAnsi="Noto Sans" w:cs="Noto Sans"/>
          <w:sz w:val="16"/>
          <w:szCs w:val="20"/>
          <w:lang w:eastAsia="ar-SA"/>
        </w:rPr>
        <w:t xml:space="preserve">: </w:t>
      </w:r>
      <w:r w:rsidRPr="00223B3B">
        <w:rPr>
          <w:rFonts w:ascii="Noto Sans" w:hAnsi="Noto Sans" w:cs="Noto Sans"/>
          <w:sz w:val="16"/>
          <w:szCs w:val="20"/>
        </w:rPr>
        <w:t xml:space="preserve">Acontecimiento proveniente del hombre o de la naturaleza </w:t>
      </w:r>
      <w:proofErr w:type="gramStart"/>
      <w:r w:rsidRPr="00223B3B">
        <w:rPr>
          <w:rFonts w:ascii="Noto Sans" w:hAnsi="Noto Sans" w:cs="Noto Sans"/>
          <w:sz w:val="16"/>
          <w:szCs w:val="20"/>
        </w:rPr>
        <w:t>caracterizado</w:t>
      </w:r>
      <w:proofErr w:type="gramEnd"/>
      <w:r w:rsidRPr="00223B3B">
        <w:rPr>
          <w:rFonts w:ascii="Noto Sans" w:hAnsi="Noto Sans" w:cs="Noto Sans"/>
          <w:sz w:val="16"/>
          <w:szCs w:val="20"/>
        </w:rPr>
        <w:t xml:space="preserve"> por ser imprevisible, inevitable, irresistible, insuperable y ajeno a la voluntad de las partes.</w:t>
      </w:r>
    </w:p>
    <w:p w14:paraId="4338237A" w14:textId="77777777" w:rsidR="00912C6C" w:rsidRPr="00223B3B" w:rsidRDefault="00912C6C" w:rsidP="00BA4800">
      <w:pPr>
        <w:pStyle w:val="Prrafodelista"/>
        <w:spacing w:after="0" w:line="240" w:lineRule="auto"/>
        <w:rPr>
          <w:rFonts w:ascii="Noto Sans" w:hAnsi="Noto Sans" w:cs="Noto Sans"/>
          <w:sz w:val="16"/>
          <w:szCs w:val="20"/>
        </w:rPr>
      </w:pPr>
    </w:p>
    <w:p w14:paraId="55DE10D2" w14:textId="1AFB8D29" w:rsidR="00912C6C" w:rsidRPr="00223B3B" w:rsidRDefault="00912C6C"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hAnsi="Noto Sans" w:cs="Noto Sans"/>
          <w:b/>
          <w:bCs/>
          <w:sz w:val="16"/>
          <w:szCs w:val="20"/>
        </w:rPr>
        <w:t>CCILE:</w:t>
      </w:r>
      <w:r w:rsidRPr="00223B3B">
        <w:rPr>
          <w:rFonts w:ascii="Noto Sans" w:hAnsi="Noto Sans" w:cs="Noto Sans"/>
          <w:sz w:val="16"/>
          <w:szCs w:val="20"/>
        </w:rPr>
        <w:t xml:space="preserve"> Coordinación de Calidad de Insumos y Laboratorios Especializados.</w:t>
      </w:r>
    </w:p>
    <w:p w14:paraId="5F21A4A1" w14:textId="77777777" w:rsidR="006D6025" w:rsidRPr="00223B3B" w:rsidRDefault="006D6025" w:rsidP="00BA4800">
      <w:pPr>
        <w:pStyle w:val="Prrafodelista"/>
        <w:spacing w:after="0" w:line="240" w:lineRule="auto"/>
        <w:rPr>
          <w:rFonts w:ascii="Noto Sans" w:hAnsi="Noto Sans" w:cs="Noto Sans"/>
          <w:sz w:val="16"/>
          <w:szCs w:val="20"/>
        </w:rPr>
      </w:pPr>
    </w:p>
    <w:p w14:paraId="462045C6" w14:textId="22FAA398" w:rsidR="006D6025" w:rsidRPr="00223B3B" w:rsidRDefault="006D6025"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hAnsi="Noto Sans" w:cs="Noto Sans"/>
          <w:b/>
          <w:bCs/>
          <w:sz w:val="16"/>
          <w:szCs w:val="20"/>
        </w:rPr>
        <w:t>CCSG:</w:t>
      </w:r>
      <w:r w:rsidRPr="00223B3B">
        <w:rPr>
          <w:rFonts w:ascii="Noto Sans" w:hAnsi="Noto Sans" w:cs="Noto Sans"/>
          <w:sz w:val="16"/>
          <w:szCs w:val="20"/>
        </w:rPr>
        <w:t xml:space="preserve"> Coordinación de Conservación y Servicios Generales.</w:t>
      </w:r>
    </w:p>
    <w:p w14:paraId="27D51E75" w14:textId="77777777" w:rsidR="006D6025" w:rsidRPr="00223B3B" w:rsidRDefault="006D6025" w:rsidP="00BA4800">
      <w:pPr>
        <w:pStyle w:val="Prrafodelista"/>
        <w:spacing w:after="0" w:line="240" w:lineRule="auto"/>
        <w:rPr>
          <w:rFonts w:ascii="Noto Sans" w:hAnsi="Noto Sans" w:cs="Noto Sans"/>
          <w:sz w:val="16"/>
          <w:szCs w:val="20"/>
        </w:rPr>
      </w:pPr>
    </w:p>
    <w:p w14:paraId="5D191F5D" w14:textId="2C5EE41E" w:rsidR="006D6025" w:rsidRPr="00223B3B" w:rsidRDefault="006D6025"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hAnsi="Noto Sans" w:cs="Noto Sans"/>
          <w:b/>
          <w:bCs/>
          <w:sz w:val="16"/>
          <w:szCs w:val="20"/>
        </w:rPr>
        <w:t>COCTI:</w:t>
      </w:r>
      <w:r w:rsidRPr="00223B3B">
        <w:rPr>
          <w:rFonts w:ascii="Noto Sans" w:hAnsi="Noto Sans" w:cs="Noto Sans"/>
          <w:sz w:val="16"/>
          <w:szCs w:val="20"/>
        </w:rPr>
        <w:t xml:space="preserve"> Coordinación de Control Técnico de Insumos. Área del Instituto responsable de verificar la calidad de los productos </w:t>
      </w:r>
      <w:r w:rsidR="00626B34" w:rsidRPr="00223B3B">
        <w:rPr>
          <w:rFonts w:ascii="Noto Sans" w:hAnsi="Noto Sans" w:cs="Noto Sans"/>
          <w:sz w:val="16"/>
          <w:szCs w:val="20"/>
        </w:rPr>
        <w:t>de acuerdo con</w:t>
      </w:r>
      <w:r w:rsidRPr="00223B3B">
        <w:rPr>
          <w:rFonts w:ascii="Noto Sans" w:hAnsi="Noto Sans" w:cs="Noto Sans"/>
          <w:sz w:val="16"/>
          <w:szCs w:val="20"/>
        </w:rPr>
        <w:t xml:space="preserve"> la Normatividad establecida.</w:t>
      </w:r>
    </w:p>
    <w:p w14:paraId="2F76A1AA" w14:textId="77777777" w:rsidR="00561E94" w:rsidRPr="00223B3B" w:rsidRDefault="00561E94" w:rsidP="00BA4800">
      <w:pPr>
        <w:rPr>
          <w:rFonts w:ascii="Noto Sans" w:hAnsi="Noto Sans" w:cs="Noto Sans"/>
          <w:b/>
          <w:bCs/>
          <w:sz w:val="16"/>
          <w:szCs w:val="20"/>
        </w:rPr>
      </w:pPr>
    </w:p>
    <w:p w14:paraId="7524D04B" w14:textId="77777777" w:rsidR="00561E94" w:rsidRPr="00223B3B" w:rsidRDefault="0059741F"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sidRPr="00223B3B">
        <w:rPr>
          <w:rFonts w:ascii="Noto Sans" w:eastAsia="Calibri" w:hAnsi="Noto Sans" w:cs="Noto Sans"/>
          <w:b/>
          <w:noProof/>
          <w:sz w:val="16"/>
          <w:szCs w:val="20"/>
        </w:rPr>
        <w:t>COFEPRIS:</w:t>
      </w:r>
      <w:r w:rsidRPr="00223B3B">
        <w:rPr>
          <w:rFonts w:ascii="Noto Sans" w:eastAsia="Calibri" w:hAnsi="Noto Sans" w:cs="Noto Sans"/>
          <w:noProof/>
          <w:sz w:val="16"/>
          <w:szCs w:val="20"/>
        </w:rPr>
        <w:t xml:space="preserve"> Comisión Federal para la Protección contra Riesgos Sanitarios.</w:t>
      </w:r>
    </w:p>
    <w:p w14:paraId="2057CFC6" w14:textId="77777777" w:rsidR="00561E94" w:rsidRPr="00223B3B" w:rsidRDefault="00561E94" w:rsidP="00BA4800">
      <w:pPr>
        <w:pStyle w:val="Prrafodelista"/>
        <w:spacing w:after="0" w:line="240" w:lineRule="auto"/>
        <w:rPr>
          <w:rFonts w:ascii="Noto Sans" w:eastAsia="Calibri" w:hAnsi="Noto Sans" w:cs="Noto Sans"/>
          <w:iCs/>
          <w:noProof/>
          <w:sz w:val="16"/>
          <w:szCs w:val="20"/>
        </w:rPr>
      </w:pPr>
    </w:p>
    <w:p w14:paraId="63CAA297" w14:textId="77777777" w:rsidR="00561E94" w:rsidRPr="00223B3B" w:rsidRDefault="00561E94"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sidRPr="00223B3B">
        <w:rPr>
          <w:rFonts w:ascii="Noto Sans" w:eastAsia="Calibri" w:hAnsi="Noto Sans" w:cs="Noto Sans"/>
          <w:b/>
          <w:iCs/>
          <w:noProof/>
          <w:sz w:val="16"/>
          <w:szCs w:val="20"/>
        </w:rPr>
        <w:t xml:space="preserve">Compendio Nacional de Insumos para la Salud: </w:t>
      </w:r>
      <w:r w:rsidRPr="00223B3B">
        <w:rPr>
          <w:rFonts w:ascii="Noto Sans" w:eastAsia="Calibri" w:hAnsi="Noto Sans" w:cs="Noto Sans"/>
          <w:iCs/>
          <w:noProof/>
          <w:sz w:val="16"/>
          <w:szCs w:val="20"/>
        </w:rPr>
        <w:t>Documento normativo que regula los insumos que se utilizan en las instituciones del Sistema Nacional de Salud.</w:t>
      </w:r>
    </w:p>
    <w:p w14:paraId="6FCC5584" w14:textId="77777777" w:rsidR="00561E94" w:rsidRPr="00223B3B" w:rsidRDefault="00561E94" w:rsidP="00BA4800">
      <w:pPr>
        <w:pStyle w:val="Prrafodelista"/>
        <w:spacing w:after="0" w:line="240" w:lineRule="auto"/>
        <w:rPr>
          <w:rFonts w:ascii="Noto Sans" w:eastAsia="Calibri" w:hAnsi="Noto Sans" w:cs="Noto Sans"/>
          <w:b/>
          <w:noProof/>
          <w:sz w:val="16"/>
          <w:szCs w:val="20"/>
        </w:rPr>
      </w:pPr>
    </w:p>
    <w:p w14:paraId="0CF9A0EB" w14:textId="16307CC8" w:rsidR="00F87ABD" w:rsidRPr="00223B3B" w:rsidRDefault="00F76D17"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Pr>
          <w:rFonts w:ascii="Noto Sans" w:hAnsi="Noto Sans" w:cs="Noto Sans"/>
          <w:b/>
          <w:bCs/>
          <w:sz w:val="16"/>
          <w:szCs w:val="20"/>
        </w:rPr>
        <w:t>Plataforma</w:t>
      </w:r>
      <w:r w:rsidR="00322C57" w:rsidRPr="00223B3B">
        <w:rPr>
          <w:rFonts w:ascii="Noto Sans" w:hAnsi="Noto Sans" w:cs="Noto Sans"/>
          <w:b/>
          <w:bCs/>
          <w:sz w:val="16"/>
          <w:szCs w:val="20"/>
        </w:rPr>
        <w:t xml:space="preserve"> </w:t>
      </w:r>
      <w:r w:rsidR="000A6CE7" w:rsidRPr="00223B3B">
        <w:rPr>
          <w:rFonts w:ascii="Noto Sans" w:hAnsi="Noto Sans" w:cs="Noto Sans"/>
          <w:b/>
          <w:bCs/>
          <w:sz w:val="16"/>
          <w:szCs w:val="20"/>
        </w:rPr>
        <w:t>Compras MX</w:t>
      </w:r>
      <w:r w:rsidR="0059741F" w:rsidRPr="00223B3B">
        <w:rPr>
          <w:rFonts w:ascii="Noto Sans" w:eastAsia="Calibri" w:hAnsi="Noto Sans" w:cs="Noto Sans"/>
          <w:noProof/>
          <w:sz w:val="16"/>
          <w:szCs w:val="20"/>
        </w:rPr>
        <w:t xml:space="preserve">: </w:t>
      </w:r>
      <w:r w:rsidR="000A6CE7" w:rsidRPr="00223B3B">
        <w:rPr>
          <w:rFonts w:ascii="Noto Sans" w:eastAsia="Calibri" w:hAnsi="Noto Sans" w:cs="Noto Sans"/>
          <w:noProof/>
          <w:sz w:val="16"/>
          <w:szCs w:val="20"/>
        </w:rPr>
        <w:t>Plataforma Digital de Contrataciones Públicas de la Administración Pública Federal (Compras MX)</w:t>
      </w:r>
      <w:r w:rsidR="0059741F" w:rsidRPr="00223B3B">
        <w:rPr>
          <w:rFonts w:ascii="Noto Sans" w:eastAsia="Calibri" w:hAnsi="Noto Sans" w:cs="Noto Sans"/>
          <w:noProof/>
          <w:sz w:val="16"/>
          <w:szCs w:val="20"/>
        </w:rPr>
        <w:t xml:space="preserve">, administrado por la </w:t>
      </w:r>
      <w:r w:rsidR="00AD7074" w:rsidRPr="00223B3B">
        <w:rPr>
          <w:rFonts w:ascii="Noto Sans" w:eastAsia="Calibri" w:hAnsi="Noto Sans" w:cs="Noto Sans"/>
          <w:noProof/>
          <w:sz w:val="16"/>
          <w:szCs w:val="20"/>
        </w:rPr>
        <w:t>SECRETARÍA</w:t>
      </w:r>
      <w:r w:rsidR="0059741F" w:rsidRPr="00223B3B">
        <w:rPr>
          <w:rFonts w:ascii="Noto Sans" w:eastAsia="Calibri" w:hAnsi="Noto Sans" w:cs="Noto Sans"/>
          <w:noProof/>
          <w:sz w:val="16"/>
          <w:szCs w:val="20"/>
        </w:rPr>
        <w:t xml:space="preserve">, con dirección electrónica en Internet: </w:t>
      </w:r>
      <w:hyperlink r:id="rId12" w:history="1">
        <w:r w:rsidR="00EB3152" w:rsidRPr="00223B3B">
          <w:rPr>
            <w:rStyle w:val="Hipervnculo"/>
            <w:rFonts w:ascii="Noto Sans" w:eastAsia="Calibri" w:hAnsi="Noto Sans" w:cs="Noto Sans"/>
            <w:noProof/>
            <w:sz w:val="16"/>
            <w:szCs w:val="20"/>
          </w:rPr>
          <w:t>https://comprasmx.buengobierno.gob.mx/</w:t>
        </w:r>
      </w:hyperlink>
      <w:r w:rsidR="00F87ABD" w:rsidRPr="00223B3B">
        <w:rPr>
          <w:rFonts w:ascii="Noto Sans" w:eastAsia="Calibri" w:hAnsi="Noto Sans" w:cs="Noto Sans"/>
          <w:noProof/>
          <w:sz w:val="16"/>
          <w:szCs w:val="20"/>
        </w:rPr>
        <w:t xml:space="preserve"> </w:t>
      </w:r>
    </w:p>
    <w:p w14:paraId="5F9F0381" w14:textId="77777777" w:rsidR="00561E94" w:rsidRPr="00223B3B" w:rsidRDefault="00561E94" w:rsidP="00BA4800">
      <w:pPr>
        <w:pStyle w:val="Prrafodelista"/>
        <w:spacing w:after="0" w:line="240" w:lineRule="auto"/>
        <w:rPr>
          <w:rFonts w:ascii="Noto Sans" w:eastAsia="Calibri" w:hAnsi="Noto Sans" w:cs="Noto Sans"/>
          <w:iCs/>
          <w:noProof/>
          <w:sz w:val="16"/>
          <w:szCs w:val="20"/>
        </w:rPr>
      </w:pPr>
    </w:p>
    <w:p w14:paraId="7256452D"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Contrato:</w:t>
      </w:r>
      <w:r w:rsidRPr="00223B3B">
        <w:rPr>
          <w:rFonts w:ascii="Noto Sans" w:eastAsia="Calibri" w:hAnsi="Noto Sans" w:cs="Noto Sans"/>
          <w:noProof/>
          <w:sz w:val="16"/>
          <w:szCs w:val="20"/>
        </w:rPr>
        <w:t xml:space="preserve"> </w:t>
      </w:r>
      <w:r w:rsidRPr="00223B3B">
        <w:rPr>
          <w:rFonts w:ascii="Noto Sans" w:hAnsi="Noto Sans" w:cs="Noto Sans"/>
          <w:noProof/>
          <w:sz w:val="16"/>
          <w:szCs w:val="20"/>
          <w:lang w:eastAsia="es-MX"/>
        </w:rPr>
        <w:t xml:space="preserve">El acuerdo de voluntades para crear o transferir derechos y obligaciones, a través del cual se formaliza la adquisición o arrendamiento de bienes muebles o la prestación de servicios, </w:t>
      </w:r>
      <w:r w:rsidRPr="00223B3B">
        <w:rPr>
          <w:rFonts w:ascii="Noto Sans" w:eastAsia="Calibri" w:hAnsi="Noto Sans" w:cs="Noto Sans"/>
          <w:noProof/>
          <w:sz w:val="16"/>
          <w:szCs w:val="20"/>
        </w:rPr>
        <w:t xml:space="preserve">de conformidad </w:t>
      </w:r>
      <w:r w:rsidR="0088014C" w:rsidRPr="00223B3B">
        <w:rPr>
          <w:rFonts w:ascii="Noto Sans" w:eastAsia="Calibri" w:hAnsi="Noto Sans" w:cs="Noto Sans"/>
          <w:noProof/>
          <w:sz w:val="16"/>
          <w:szCs w:val="20"/>
        </w:rPr>
        <w:t xml:space="preserve">con el </w:t>
      </w:r>
      <w:r w:rsidR="00B45C9C" w:rsidRPr="00223B3B">
        <w:rPr>
          <w:rFonts w:ascii="Noto Sans" w:eastAsia="Calibri" w:hAnsi="Noto Sans" w:cs="Noto Sans"/>
          <w:noProof/>
          <w:sz w:val="16"/>
          <w:szCs w:val="20"/>
        </w:rPr>
        <w:t xml:space="preserve">numeral </w:t>
      </w:r>
      <w:r w:rsidR="00B45C9C" w:rsidRPr="00223B3B">
        <w:rPr>
          <w:rFonts w:ascii="Noto Sans" w:eastAsia="Calibri" w:hAnsi="Noto Sans" w:cs="Noto Sans"/>
          <w:b/>
          <w:noProof/>
          <w:sz w:val="16"/>
          <w:szCs w:val="20"/>
        </w:rPr>
        <w:t>1</w:t>
      </w:r>
      <w:r w:rsidR="00B45C9C" w:rsidRPr="00223B3B">
        <w:rPr>
          <w:rFonts w:ascii="Noto Sans" w:eastAsia="Calibri" w:hAnsi="Noto Sans" w:cs="Noto Sans"/>
          <w:noProof/>
          <w:sz w:val="16"/>
          <w:szCs w:val="20"/>
        </w:rPr>
        <w:t xml:space="preserve"> del </w:t>
      </w:r>
      <w:r w:rsidRPr="00223B3B">
        <w:rPr>
          <w:rFonts w:ascii="Noto Sans" w:eastAsia="Calibri" w:hAnsi="Noto Sans" w:cs="Noto Sans"/>
          <w:noProof/>
          <w:sz w:val="16"/>
          <w:szCs w:val="20"/>
        </w:rPr>
        <w:t>MAAGMAASSP.</w:t>
      </w:r>
    </w:p>
    <w:p w14:paraId="72A8BCF7" w14:textId="77777777" w:rsidR="0059741F" w:rsidRPr="00223B3B" w:rsidRDefault="0059741F" w:rsidP="00BA4800">
      <w:pPr>
        <w:autoSpaceDE w:val="0"/>
        <w:autoSpaceDN w:val="0"/>
        <w:adjustRightInd w:val="0"/>
        <w:ind w:right="-234"/>
        <w:jc w:val="both"/>
        <w:rPr>
          <w:rFonts w:ascii="Noto Sans" w:eastAsia="Calibri" w:hAnsi="Noto Sans" w:cs="Noto Sans"/>
          <w:noProof/>
          <w:sz w:val="16"/>
          <w:szCs w:val="20"/>
          <w:lang w:val="es-ES" w:eastAsia="es-MX"/>
        </w:rPr>
      </w:pPr>
    </w:p>
    <w:p w14:paraId="4E66460B"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Convocatoria: </w:t>
      </w:r>
      <w:r w:rsidRPr="00223B3B">
        <w:rPr>
          <w:rFonts w:ascii="Noto Sans" w:eastAsia="Calibri" w:hAnsi="Noto Sans" w:cs="Noto Sans"/>
          <w:noProof/>
          <w:sz w:val="16"/>
          <w:szCs w:val="20"/>
        </w:rPr>
        <w:t xml:space="preserve">El documento que contiene los requisitos de carácter legal, técnico y económico con respecto de los servicios objeto de la contratación y las personas interesadas en proveerlos o prestarlos, así como los términos a que se sujetará el procedimiento de contratación respectivo y los derechos y obligaciones de las partes, de conformidad al </w:t>
      </w:r>
      <w:r w:rsidR="0088014C" w:rsidRPr="00223B3B">
        <w:rPr>
          <w:rFonts w:ascii="Noto Sans" w:eastAsia="Calibri" w:hAnsi="Noto Sans" w:cs="Noto Sans"/>
          <w:noProof/>
          <w:sz w:val="16"/>
          <w:szCs w:val="20"/>
        </w:rPr>
        <w:t xml:space="preserve">numeral </w:t>
      </w:r>
      <w:r w:rsidR="0088014C" w:rsidRPr="00223B3B">
        <w:rPr>
          <w:rFonts w:ascii="Noto Sans" w:eastAsia="Calibri" w:hAnsi="Noto Sans" w:cs="Noto Sans"/>
          <w:b/>
          <w:noProof/>
          <w:sz w:val="16"/>
          <w:szCs w:val="20"/>
        </w:rPr>
        <w:t>1</w:t>
      </w:r>
      <w:r w:rsidR="0088014C" w:rsidRPr="00223B3B">
        <w:rPr>
          <w:rFonts w:ascii="Noto Sans" w:eastAsia="Calibri" w:hAnsi="Noto Sans" w:cs="Noto Sans"/>
          <w:noProof/>
          <w:sz w:val="16"/>
          <w:szCs w:val="20"/>
        </w:rPr>
        <w:t xml:space="preserve"> del </w:t>
      </w:r>
      <w:r w:rsidRPr="00223B3B">
        <w:rPr>
          <w:rFonts w:ascii="Noto Sans" w:eastAsia="Calibri" w:hAnsi="Noto Sans" w:cs="Noto Sans"/>
          <w:noProof/>
          <w:sz w:val="16"/>
          <w:szCs w:val="20"/>
        </w:rPr>
        <w:t>MAAGMAASSP.</w:t>
      </w:r>
    </w:p>
    <w:p w14:paraId="4499E6A4" w14:textId="77777777" w:rsidR="00561E94" w:rsidRPr="00223B3B" w:rsidRDefault="00561E94" w:rsidP="00BA4800">
      <w:pPr>
        <w:pStyle w:val="Prrafodelista"/>
        <w:spacing w:after="0" w:line="240" w:lineRule="auto"/>
        <w:jc w:val="both"/>
        <w:rPr>
          <w:rFonts w:ascii="Noto Sans" w:eastAsia="Calibri" w:hAnsi="Noto Sans" w:cs="Noto Sans"/>
          <w:noProof/>
          <w:sz w:val="16"/>
          <w:szCs w:val="20"/>
        </w:rPr>
      </w:pPr>
    </w:p>
    <w:p w14:paraId="5F3208D4" w14:textId="77777777" w:rsidR="00561E94" w:rsidRPr="00223B3B" w:rsidRDefault="00561E94"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hAnsi="Noto Sans" w:cs="Noto Sans"/>
          <w:b/>
          <w:bCs/>
          <w:sz w:val="16"/>
          <w:szCs w:val="20"/>
        </w:rPr>
        <w:lastRenderedPageBreak/>
        <w:t xml:space="preserve">CPSMA: </w:t>
      </w:r>
      <w:r w:rsidRPr="00223B3B">
        <w:rPr>
          <w:rFonts w:ascii="Noto Sans" w:hAnsi="Noto Sans" w:cs="Noto Sans"/>
          <w:sz w:val="16"/>
          <w:szCs w:val="20"/>
        </w:rPr>
        <w:t>Coordinación de Planeación de Servicios Médicos de Apoyo.</w:t>
      </w:r>
    </w:p>
    <w:p w14:paraId="1D899265" w14:textId="77777777" w:rsidR="00561E94" w:rsidRPr="00223B3B" w:rsidRDefault="00561E94" w:rsidP="00BA4800">
      <w:pPr>
        <w:pStyle w:val="Prrafodelista"/>
        <w:spacing w:after="0" w:line="240" w:lineRule="auto"/>
        <w:jc w:val="both"/>
        <w:rPr>
          <w:rFonts w:ascii="Noto Sans" w:hAnsi="Noto Sans" w:cs="Noto Sans"/>
          <w:b/>
          <w:sz w:val="16"/>
          <w:szCs w:val="20"/>
        </w:rPr>
      </w:pPr>
    </w:p>
    <w:p w14:paraId="41C1FD51" w14:textId="77777777" w:rsidR="009F439A" w:rsidRPr="00223B3B" w:rsidRDefault="00561E94"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hAnsi="Noto Sans" w:cs="Noto Sans"/>
          <w:b/>
          <w:sz w:val="16"/>
          <w:szCs w:val="20"/>
        </w:rPr>
        <w:t xml:space="preserve">CTSMI: </w:t>
      </w:r>
      <w:r w:rsidRPr="00223B3B">
        <w:rPr>
          <w:rFonts w:ascii="Noto Sans" w:hAnsi="Noto Sans" w:cs="Noto Sans"/>
          <w:sz w:val="16"/>
          <w:szCs w:val="20"/>
        </w:rPr>
        <w:t>Coordinación Técnica de Servicios Médicos Indirectos.</w:t>
      </w:r>
    </w:p>
    <w:p w14:paraId="4A1FD0FC" w14:textId="77777777" w:rsidR="009F439A" w:rsidRPr="00223B3B" w:rsidRDefault="009F439A" w:rsidP="00BA4800">
      <w:pPr>
        <w:pStyle w:val="Prrafodelista"/>
        <w:spacing w:after="0" w:line="240" w:lineRule="auto"/>
        <w:rPr>
          <w:rFonts w:ascii="Noto Sans" w:eastAsia="Calibri" w:hAnsi="Noto Sans" w:cs="Noto Sans"/>
          <w:b/>
          <w:noProof/>
          <w:sz w:val="16"/>
          <w:szCs w:val="20"/>
        </w:rPr>
      </w:pPr>
    </w:p>
    <w:p w14:paraId="41A1351B" w14:textId="240AA901" w:rsidR="009F439A" w:rsidRPr="00223B3B" w:rsidRDefault="009F439A"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eastAsia="Calibri" w:hAnsi="Noto Sans" w:cs="Noto Sans"/>
          <w:b/>
          <w:noProof/>
          <w:sz w:val="16"/>
          <w:szCs w:val="20"/>
        </w:rPr>
        <w:t xml:space="preserve">Deducciones: </w:t>
      </w:r>
      <w:r w:rsidRPr="00223B3B">
        <w:rPr>
          <w:rFonts w:ascii="Noto Sans" w:eastAsia="Calibri" w:hAnsi="Noto Sans" w:cs="Noto Sans"/>
          <w:noProof/>
          <w:sz w:val="16"/>
          <w:szCs w:val="20"/>
        </w:rPr>
        <w:t>Son aquellas que se derivan del incumplimiento parcial o deficiente en que pudiera incurrir el proveedor respecto a las partidas o con</w:t>
      </w:r>
      <w:r w:rsidR="0006323F" w:rsidRPr="00223B3B">
        <w:rPr>
          <w:rFonts w:ascii="Noto Sans" w:eastAsia="Calibri" w:hAnsi="Noto Sans" w:cs="Noto Sans"/>
          <w:noProof/>
          <w:sz w:val="16"/>
          <w:szCs w:val="20"/>
        </w:rPr>
        <w:t xml:space="preserve">ceptos que integran el contrato, de conformidad con el artiulo </w:t>
      </w:r>
      <w:r w:rsidR="00AD7074" w:rsidRPr="00223B3B">
        <w:rPr>
          <w:rFonts w:ascii="Noto Sans" w:eastAsia="Calibri" w:hAnsi="Noto Sans" w:cs="Noto Sans"/>
          <w:b/>
          <w:noProof/>
          <w:sz w:val="16"/>
          <w:szCs w:val="20"/>
        </w:rPr>
        <w:t>76</w:t>
      </w:r>
      <w:r w:rsidR="0006323F" w:rsidRPr="00223B3B">
        <w:rPr>
          <w:rFonts w:ascii="Noto Sans" w:eastAsia="Calibri" w:hAnsi="Noto Sans" w:cs="Noto Sans"/>
          <w:noProof/>
          <w:sz w:val="16"/>
          <w:szCs w:val="20"/>
        </w:rPr>
        <w:t xml:space="preserve"> de la</w:t>
      </w:r>
      <w:r w:rsidR="00324B49" w:rsidRPr="00223B3B">
        <w:rPr>
          <w:rFonts w:ascii="Noto Sans" w:eastAsia="Calibri" w:hAnsi="Noto Sans" w:cs="Noto Sans"/>
          <w:noProof/>
          <w:sz w:val="16"/>
          <w:szCs w:val="20"/>
        </w:rPr>
        <w:t xml:space="preserve"> LAASSP</w:t>
      </w:r>
      <w:r w:rsidR="0006323F" w:rsidRPr="00223B3B">
        <w:rPr>
          <w:rFonts w:ascii="Noto Sans" w:eastAsia="Calibri" w:hAnsi="Noto Sans" w:cs="Noto Sans"/>
          <w:noProof/>
          <w:sz w:val="16"/>
          <w:szCs w:val="20"/>
        </w:rPr>
        <w:t>.</w:t>
      </w:r>
    </w:p>
    <w:p w14:paraId="52C5BBCB" w14:textId="77777777" w:rsidR="0031742B" w:rsidRPr="00223B3B" w:rsidRDefault="0031742B" w:rsidP="00BA4800">
      <w:pPr>
        <w:pStyle w:val="Prrafodelista"/>
        <w:spacing w:after="0" w:line="240" w:lineRule="auto"/>
        <w:rPr>
          <w:rFonts w:ascii="Noto Sans" w:hAnsi="Noto Sans" w:cs="Noto Sans"/>
          <w:sz w:val="16"/>
          <w:szCs w:val="20"/>
        </w:rPr>
      </w:pPr>
    </w:p>
    <w:p w14:paraId="370920DD" w14:textId="77777777" w:rsidR="0031742B" w:rsidRPr="00223B3B" w:rsidRDefault="0031742B"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DIDT:</w:t>
      </w:r>
      <w:r w:rsidRPr="00223B3B">
        <w:rPr>
          <w:rFonts w:ascii="Noto Sans" w:eastAsia="Calibri" w:hAnsi="Noto Sans" w:cs="Noto Sans"/>
          <w:noProof/>
          <w:sz w:val="16"/>
          <w:szCs w:val="20"/>
        </w:rPr>
        <w:t xml:space="preserve"> Dirección de Innovación y Desarrollo Tecnológico.</w:t>
      </w:r>
    </w:p>
    <w:p w14:paraId="607F1351" w14:textId="77777777" w:rsidR="009F439A" w:rsidRPr="00223B3B" w:rsidRDefault="009F439A" w:rsidP="00BA4800">
      <w:pPr>
        <w:pStyle w:val="Prrafodelista"/>
        <w:suppressAutoHyphens/>
        <w:spacing w:after="0" w:line="240" w:lineRule="auto"/>
        <w:ind w:left="0" w:right="-234"/>
        <w:contextualSpacing w:val="0"/>
        <w:jc w:val="both"/>
        <w:rPr>
          <w:rFonts w:ascii="Noto Sans" w:hAnsi="Noto Sans" w:cs="Noto Sans"/>
          <w:sz w:val="16"/>
          <w:szCs w:val="20"/>
        </w:rPr>
      </w:pPr>
    </w:p>
    <w:p w14:paraId="0614E159" w14:textId="77777777" w:rsidR="009F439A"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DOF:</w:t>
      </w:r>
      <w:r w:rsidRPr="00223B3B">
        <w:rPr>
          <w:rFonts w:ascii="Noto Sans" w:eastAsia="Calibri" w:hAnsi="Noto Sans" w:cs="Noto Sans"/>
          <w:noProof/>
          <w:sz w:val="16"/>
          <w:szCs w:val="20"/>
        </w:rPr>
        <w:t xml:space="preserve"> Diario Oficial de la Federación. </w:t>
      </w:r>
    </w:p>
    <w:p w14:paraId="06C0DFCE" w14:textId="77777777" w:rsidR="0031742B" w:rsidRPr="00223B3B" w:rsidRDefault="0031742B" w:rsidP="00BA4800">
      <w:pPr>
        <w:pStyle w:val="Prrafodelista"/>
        <w:spacing w:after="0" w:line="240" w:lineRule="auto"/>
        <w:rPr>
          <w:rFonts w:ascii="Noto Sans" w:eastAsia="Calibri" w:hAnsi="Noto Sans" w:cs="Noto Sans"/>
          <w:noProof/>
          <w:sz w:val="16"/>
          <w:szCs w:val="20"/>
        </w:rPr>
      </w:pPr>
    </w:p>
    <w:p w14:paraId="2E2CC651" w14:textId="15B5ADD6" w:rsidR="0031742B" w:rsidRPr="00223B3B" w:rsidRDefault="0031742B" w:rsidP="00BA4800">
      <w:pPr>
        <w:pStyle w:val="Prrafodelista"/>
        <w:widowControl w:val="0"/>
        <w:numPr>
          <w:ilvl w:val="0"/>
          <w:numId w:val="43"/>
        </w:numPr>
        <w:spacing w:after="0" w:line="240" w:lineRule="auto"/>
        <w:ind w:left="0" w:right="-234" w:hanging="491"/>
        <w:jc w:val="both"/>
        <w:rPr>
          <w:rFonts w:ascii="Noto Sans" w:eastAsia="Calibri" w:hAnsi="Noto Sans" w:cs="Noto Sans"/>
          <w:bCs/>
          <w:noProof/>
          <w:sz w:val="16"/>
          <w:szCs w:val="20"/>
        </w:rPr>
      </w:pPr>
      <w:r w:rsidRPr="00223B3B">
        <w:rPr>
          <w:rFonts w:ascii="Noto Sans" w:eastAsia="Calibri" w:hAnsi="Noto Sans" w:cs="Noto Sans"/>
          <w:b/>
          <w:noProof/>
          <w:sz w:val="16"/>
          <w:szCs w:val="20"/>
        </w:rPr>
        <w:t xml:space="preserve">EMA: </w:t>
      </w:r>
      <w:r w:rsidRPr="00223B3B">
        <w:rPr>
          <w:rFonts w:ascii="Noto Sans" w:eastAsia="Calibri" w:hAnsi="Noto Sans" w:cs="Noto Sans"/>
          <w:bCs/>
          <w:noProof/>
          <w:sz w:val="16"/>
          <w:szCs w:val="20"/>
        </w:rPr>
        <w:t>Entidad Mexicana de Acreditación A.C.</w:t>
      </w:r>
    </w:p>
    <w:p w14:paraId="6A15BB6B" w14:textId="77777777" w:rsidR="009F439A" w:rsidRPr="00223B3B" w:rsidRDefault="009F439A" w:rsidP="00BA4800">
      <w:pPr>
        <w:pStyle w:val="Prrafodelista"/>
        <w:widowControl w:val="0"/>
        <w:spacing w:after="0" w:line="240" w:lineRule="auto"/>
        <w:ind w:left="0" w:right="-234"/>
        <w:jc w:val="both"/>
        <w:rPr>
          <w:rFonts w:ascii="Noto Sans" w:eastAsia="Calibri" w:hAnsi="Noto Sans" w:cs="Noto Sans"/>
          <w:bCs/>
          <w:noProof/>
          <w:sz w:val="16"/>
          <w:szCs w:val="20"/>
        </w:rPr>
      </w:pPr>
    </w:p>
    <w:p w14:paraId="5EC3D887"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sz w:val="16"/>
          <w:szCs w:val="20"/>
          <w:lang w:eastAsia="ar-SA"/>
        </w:rPr>
        <w:t xml:space="preserve">Entidad Convocante: </w:t>
      </w:r>
      <w:r w:rsidRPr="00223B3B">
        <w:rPr>
          <w:rFonts w:ascii="Noto Sans" w:eastAsia="Calibri" w:hAnsi="Noto Sans" w:cs="Noto Sans"/>
          <w:sz w:val="16"/>
          <w:szCs w:val="20"/>
          <w:lang w:eastAsia="ar-SA"/>
        </w:rPr>
        <w:t>Instituto Mexicano del Seguro Social (IMSS).</w:t>
      </w:r>
    </w:p>
    <w:p w14:paraId="1A569906"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073936D4" w14:textId="77777777" w:rsidR="009F439A"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sz w:val="16"/>
          <w:szCs w:val="20"/>
          <w:lang w:eastAsia="ar-SA"/>
        </w:rPr>
        <w:t>Escrito Libre:</w:t>
      </w:r>
      <w:r w:rsidRPr="00223B3B">
        <w:rPr>
          <w:rFonts w:ascii="Noto Sans" w:eastAsia="Calibri" w:hAnsi="Noto Sans" w:cs="Noto Sans"/>
          <w:sz w:val="16"/>
          <w:szCs w:val="20"/>
          <w:lang w:eastAsia="ar-SA"/>
        </w:rPr>
        <w:t xml:space="preserve"> Documento que deberá cumplir como mínimo con los datos requeridos en la Convocatoria, sin importar el orden y/o ubicación del contenido.</w:t>
      </w:r>
    </w:p>
    <w:p w14:paraId="4DC4FB2B" w14:textId="77777777" w:rsidR="00245CB9" w:rsidRPr="00223B3B" w:rsidRDefault="00245CB9" w:rsidP="00BA4800">
      <w:pPr>
        <w:pStyle w:val="Prrafodelista"/>
        <w:spacing w:after="0" w:line="240" w:lineRule="auto"/>
        <w:rPr>
          <w:rFonts w:ascii="Noto Sans" w:eastAsia="Calibri" w:hAnsi="Noto Sans" w:cs="Noto Sans"/>
          <w:noProof/>
          <w:sz w:val="16"/>
          <w:szCs w:val="20"/>
        </w:rPr>
      </w:pPr>
    </w:p>
    <w:p w14:paraId="028FE103" w14:textId="77777777" w:rsidR="00245CB9" w:rsidRPr="00223B3B" w:rsidRDefault="00245CB9" w:rsidP="00BA4800">
      <w:pPr>
        <w:pStyle w:val="Prrafodelista"/>
        <w:widowControl w:val="0"/>
        <w:numPr>
          <w:ilvl w:val="0"/>
          <w:numId w:val="43"/>
        </w:numPr>
        <w:spacing w:after="0" w:line="240" w:lineRule="auto"/>
        <w:ind w:left="0" w:right="-234" w:hanging="491"/>
        <w:jc w:val="both"/>
        <w:rPr>
          <w:rFonts w:ascii="Noto Sans" w:eastAsia="Arial Unicode MS" w:hAnsi="Noto Sans" w:cs="Noto Sans"/>
          <w:b/>
          <w:sz w:val="16"/>
          <w:szCs w:val="20"/>
          <w:lang w:eastAsia="ar-SA"/>
        </w:rPr>
      </w:pPr>
      <w:r w:rsidRPr="00223B3B">
        <w:rPr>
          <w:rFonts w:ascii="Noto Sans" w:eastAsia="Calibri" w:hAnsi="Noto Sans" w:cs="Noto Sans"/>
          <w:b/>
          <w:sz w:val="16"/>
          <w:szCs w:val="20"/>
          <w:lang w:eastAsia="ar-SA"/>
        </w:rPr>
        <w:t>Equipo de Cómputo:</w:t>
      </w:r>
      <w:r w:rsidRPr="00223B3B">
        <w:rPr>
          <w:rFonts w:ascii="Noto Sans" w:eastAsia="Arial Unicode MS" w:hAnsi="Noto Sans" w:cs="Noto Sans"/>
          <w:b/>
          <w:sz w:val="16"/>
          <w:szCs w:val="20"/>
          <w:lang w:eastAsia="ar-SA"/>
        </w:rPr>
        <w:t xml:space="preserve"> </w:t>
      </w:r>
      <w:r w:rsidRPr="00223B3B">
        <w:rPr>
          <w:rFonts w:ascii="Noto Sans" w:eastAsia="Times New Roman" w:hAnsi="Noto Sans" w:cs="Noto Sans"/>
          <w:sz w:val="16"/>
          <w:szCs w:val="20"/>
          <w:lang w:eastAsia="ar-SA"/>
        </w:rPr>
        <w:t>Equipo requerido para la correcta operación del sistema de información en cuanto a entradas, procesamientos y salidas de información, tanto electrónica como manual.</w:t>
      </w:r>
    </w:p>
    <w:p w14:paraId="64B7E549" w14:textId="77777777" w:rsidR="00245CB9" w:rsidRPr="00223B3B" w:rsidRDefault="00245CB9" w:rsidP="00BA4800">
      <w:pPr>
        <w:pStyle w:val="Prrafodelista"/>
        <w:spacing w:after="0" w:line="240" w:lineRule="auto"/>
        <w:rPr>
          <w:rFonts w:ascii="Noto Sans" w:eastAsia="Arial Unicode MS" w:hAnsi="Noto Sans" w:cs="Noto Sans"/>
          <w:b/>
          <w:sz w:val="16"/>
          <w:szCs w:val="20"/>
          <w:lang w:eastAsia="ar-SA"/>
        </w:rPr>
      </w:pPr>
    </w:p>
    <w:p w14:paraId="7DE4205F" w14:textId="77777777" w:rsidR="00245CB9" w:rsidRPr="00223B3B" w:rsidRDefault="00245CB9" w:rsidP="00BA4800">
      <w:pPr>
        <w:pStyle w:val="Prrafodelista"/>
        <w:widowControl w:val="0"/>
        <w:numPr>
          <w:ilvl w:val="0"/>
          <w:numId w:val="43"/>
        </w:numPr>
        <w:spacing w:after="0" w:line="240" w:lineRule="auto"/>
        <w:ind w:left="0" w:right="-234" w:hanging="491"/>
        <w:jc w:val="both"/>
        <w:rPr>
          <w:rFonts w:ascii="Noto Sans" w:eastAsia="Calibri" w:hAnsi="Noto Sans" w:cs="Noto Sans"/>
          <w:sz w:val="16"/>
          <w:szCs w:val="20"/>
          <w:lang w:eastAsia="ar-SA"/>
        </w:rPr>
      </w:pPr>
      <w:r w:rsidRPr="00223B3B">
        <w:rPr>
          <w:rFonts w:ascii="Noto Sans" w:eastAsia="Calibri" w:hAnsi="Noto Sans" w:cs="Noto Sans"/>
          <w:b/>
          <w:sz w:val="16"/>
          <w:szCs w:val="20"/>
          <w:lang w:eastAsia="ar-SA"/>
        </w:rPr>
        <w:t>Equipo Médico:</w:t>
      </w:r>
      <w:r w:rsidRPr="00223B3B">
        <w:rPr>
          <w:rFonts w:ascii="Noto Sans" w:eastAsia="Arial Unicode MS" w:hAnsi="Noto Sans" w:cs="Noto Sans"/>
          <w:b/>
          <w:sz w:val="16"/>
          <w:szCs w:val="20"/>
          <w:lang w:eastAsia="ar-SA"/>
        </w:rPr>
        <w:t xml:space="preserve"> </w:t>
      </w:r>
      <w:r w:rsidRPr="00223B3B">
        <w:rPr>
          <w:rFonts w:ascii="Noto Sans" w:eastAsia="Calibri" w:hAnsi="Noto Sans" w:cs="Noto Sans"/>
          <w:sz w:val="16"/>
          <w:szCs w:val="20"/>
          <w:lang w:eastAsia="ar-SA"/>
        </w:rPr>
        <w:t xml:space="preserve">Son los aparatos con los que se realizarán los procedimientos </w:t>
      </w:r>
      <w:proofErr w:type="spellStart"/>
      <w:r w:rsidRPr="00223B3B">
        <w:rPr>
          <w:rFonts w:ascii="Noto Sans" w:eastAsia="Calibri" w:hAnsi="Noto Sans" w:cs="Noto Sans"/>
          <w:sz w:val="16"/>
          <w:szCs w:val="20"/>
          <w:lang w:eastAsia="ar-SA"/>
        </w:rPr>
        <w:t>hemodialíticos</w:t>
      </w:r>
      <w:proofErr w:type="spellEnd"/>
      <w:r w:rsidRPr="00223B3B">
        <w:rPr>
          <w:rFonts w:ascii="Noto Sans" w:eastAsia="Calibri" w:hAnsi="Noto Sans" w:cs="Noto Sans"/>
          <w:sz w:val="16"/>
          <w:szCs w:val="20"/>
          <w:lang w:eastAsia="ar-SA"/>
        </w:rPr>
        <w:t xml:space="preserve"> a los pacientes que presentan insuficiencia renal aguda o crónica u otros padecimientos que requieran </w:t>
      </w:r>
      <w:proofErr w:type="spellStart"/>
      <w:r w:rsidRPr="00223B3B">
        <w:rPr>
          <w:rFonts w:ascii="Noto Sans" w:eastAsia="Calibri" w:hAnsi="Noto Sans" w:cs="Noto Sans"/>
          <w:sz w:val="16"/>
          <w:szCs w:val="20"/>
          <w:lang w:eastAsia="ar-SA"/>
        </w:rPr>
        <w:t>detoxificación</w:t>
      </w:r>
      <w:proofErr w:type="spellEnd"/>
      <w:r w:rsidRPr="00223B3B">
        <w:rPr>
          <w:rFonts w:ascii="Noto Sans" w:eastAsia="Calibri" w:hAnsi="Noto Sans" w:cs="Noto Sans"/>
          <w:sz w:val="16"/>
          <w:szCs w:val="20"/>
          <w:lang w:eastAsia="ar-SA"/>
        </w:rPr>
        <w:t xml:space="preserve"> sanguínea, consisten en las máquinas de hemodiálisis, planta de tratamiento de agua Y sillón clínico.</w:t>
      </w:r>
    </w:p>
    <w:p w14:paraId="1E86E81F" w14:textId="77777777" w:rsidR="00245CB9" w:rsidRPr="00223B3B" w:rsidRDefault="00245CB9" w:rsidP="00BA4800">
      <w:pPr>
        <w:pStyle w:val="Prrafodelista"/>
        <w:spacing w:after="0" w:line="240" w:lineRule="auto"/>
        <w:rPr>
          <w:rFonts w:ascii="Noto Sans" w:eastAsia="Calibri" w:hAnsi="Noto Sans" w:cs="Noto Sans"/>
          <w:sz w:val="16"/>
          <w:szCs w:val="20"/>
          <w:lang w:eastAsia="ar-SA"/>
        </w:rPr>
      </w:pPr>
    </w:p>
    <w:p w14:paraId="40952B67" w14:textId="1C9668A6" w:rsidR="00245CB9" w:rsidRPr="00223B3B" w:rsidRDefault="00245CB9" w:rsidP="00BA4800">
      <w:pPr>
        <w:pStyle w:val="Prrafodelista"/>
        <w:widowControl w:val="0"/>
        <w:numPr>
          <w:ilvl w:val="0"/>
          <w:numId w:val="43"/>
        </w:numPr>
        <w:spacing w:after="0" w:line="240" w:lineRule="auto"/>
        <w:ind w:left="0" w:right="-234" w:hanging="491"/>
        <w:jc w:val="both"/>
        <w:rPr>
          <w:rFonts w:ascii="Noto Sans" w:eastAsia="Calibri" w:hAnsi="Noto Sans" w:cs="Noto Sans"/>
          <w:sz w:val="16"/>
          <w:szCs w:val="20"/>
          <w:lang w:eastAsia="ar-SA"/>
        </w:rPr>
      </w:pPr>
      <w:r w:rsidRPr="00223B3B">
        <w:rPr>
          <w:rFonts w:ascii="Noto Sans" w:eastAsia="Calibri" w:hAnsi="Noto Sans" w:cs="Noto Sans"/>
          <w:b/>
          <w:sz w:val="16"/>
          <w:szCs w:val="20"/>
          <w:lang w:eastAsia="ar-SA"/>
        </w:rPr>
        <w:t>Hemodiálisis:</w:t>
      </w:r>
      <w:r w:rsidRPr="00223B3B">
        <w:rPr>
          <w:rFonts w:ascii="Noto Sans" w:eastAsia="Calibri" w:hAnsi="Noto Sans" w:cs="Noto Sans"/>
          <w:noProof/>
          <w:sz w:val="16"/>
          <w:szCs w:val="20"/>
        </w:rPr>
        <w:t xml:space="preserve"> </w:t>
      </w:r>
      <w:r w:rsidRPr="00223B3B">
        <w:rPr>
          <w:rFonts w:ascii="Noto Sans" w:eastAsia="Calibri" w:hAnsi="Noto Sans" w:cs="Noto Sans"/>
          <w:sz w:val="16"/>
          <w:szCs w:val="20"/>
          <w:lang w:eastAsia="ar-SA"/>
        </w:rPr>
        <w:t>Procedimiento terapéutico especializado empleado en el tratamiento de la insuficiencia renal, aplicando técnicas y procedimientos específicos a través de equipos, soluciones, medicamentos e instrumentos adecuados, que utiliza como principio fisicoquímico la difusión pasiva del agua y solutos de la sangre a través de una membrana semipermeable extracorpórea.</w:t>
      </w:r>
    </w:p>
    <w:p w14:paraId="3E2B2F30" w14:textId="77777777" w:rsidR="00245CB9" w:rsidRPr="00223B3B" w:rsidRDefault="00245CB9" w:rsidP="00BA4800">
      <w:pPr>
        <w:pStyle w:val="Prrafodelista"/>
        <w:widowControl w:val="0"/>
        <w:spacing w:after="0" w:line="240" w:lineRule="auto"/>
        <w:ind w:left="0" w:right="-234"/>
        <w:jc w:val="both"/>
        <w:rPr>
          <w:rFonts w:ascii="Noto Sans" w:eastAsia="Calibri" w:hAnsi="Noto Sans" w:cs="Noto Sans"/>
          <w:noProof/>
          <w:sz w:val="16"/>
          <w:szCs w:val="20"/>
        </w:rPr>
      </w:pPr>
    </w:p>
    <w:p w14:paraId="4344B113"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Instituto o IMSS:</w:t>
      </w:r>
      <w:r w:rsidRPr="00223B3B">
        <w:rPr>
          <w:rFonts w:ascii="Noto Sans" w:eastAsia="Calibri" w:hAnsi="Noto Sans" w:cs="Noto Sans"/>
          <w:noProof/>
          <w:sz w:val="16"/>
          <w:szCs w:val="20"/>
        </w:rPr>
        <w:t xml:space="preserve"> Instituto Mexicano del Seguro Social.</w:t>
      </w:r>
    </w:p>
    <w:p w14:paraId="4FF21B92" w14:textId="77777777" w:rsidR="00626B34" w:rsidRPr="00223B3B" w:rsidRDefault="00626B34" w:rsidP="00BA4800">
      <w:pPr>
        <w:pStyle w:val="Prrafodelista"/>
        <w:spacing w:after="0" w:line="240" w:lineRule="auto"/>
        <w:rPr>
          <w:rFonts w:ascii="Noto Sans" w:eastAsia="Calibri" w:hAnsi="Noto Sans" w:cs="Noto Sans"/>
          <w:noProof/>
          <w:sz w:val="16"/>
          <w:szCs w:val="20"/>
        </w:rPr>
      </w:pPr>
    </w:p>
    <w:p w14:paraId="7704AD00" w14:textId="77777777" w:rsidR="00626B34" w:rsidRPr="00223B3B" w:rsidRDefault="00626B34"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Insuficiencia Renal Crónica o IRC:</w:t>
      </w:r>
      <w:r w:rsidRPr="00223B3B">
        <w:rPr>
          <w:rFonts w:ascii="Noto Sans" w:eastAsia="Calibri" w:hAnsi="Noto Sans" w:cs="Noto Sans"/>
          <w:noProof/>
          <w:sz w:val="16"/>
          <w:szCs w:val="20"/>
        </w:rPr>
        <w:t xml:space="preserve"> Pérdida de la función renal generalmente lenta y progresiva, irreversible, de origen multifactorial.</w:t>
      </w:r>
    </w:p>
    <w:p w14:paraId="3D4A0357"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5B6EE77C" w14:textId="77777777" w:rsidR="00C251ED"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ISR: </w:t>
      </w:r>
      <w:r w:rsidRPr="00223B3B">
        <w:rPr>
          <w:rFonts w:ascii="Noto Sans" w:eastAsia="Calibri" w:hAnsi="Noto Sans" w:cs="Noto Sans"/>
          <w:noProof/>
          <w:sz w:val="16"/>
          <w:szCs w:val="20"/>
        </w:rPr>
        <w:t>Impuesto Sobre la Renta</w:t>
      </w:r>
      <w:r w:rsidR="00C75304" w:rsidRPr="00223B3B">
        <w:rPr>
          <w:rFonts w:ascii="Noto Sans" w:eastAsia="Calibri" w:hAnsi="Noto Sans" w:cs="Noto Sans"/>
          <w:noProof/>
          <w:sz w:val="16"/>
          <w:szCs w:val="20"/>
        </w:rPr>
        <w:t>.</w:t>
      </w:r>
    </w:p>
    <w:p w14:paraId="48B379CE" w14:textId="77777777" w:rsidR="00C251ED" w:rsidRPr="00223B3B" w:rsidRDefault="00C251ED" w:rsidP="00BA4800">
      <w:pPr>
        <w:pStyle w:val="Prrafodelista"/>
        <w:spacing w:after="0" w:line="240" w:lineRule="auto"/>
        <w:rPr>
          <w:rFonts w:ascii="Noto Sans" w:eastAsia="Calibri" w:hAnsi="Noto Sans" w:cs="Noto Sans"/>
          <w:noProof/>
          <w:sz w:val="16"/>
          <w:szCs w:val="20"/>
        </w:rPr>
      </w:pPr>
    </w:p>
    <w:p w14:paraId="2854B40C"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IVA:</w:t>
      </w:r>
      <w:r w:rsidRPr="00223B3B">
        <w:rPr>
          <w:rFonts w:ascii="Noto Sans" w:eastAsia="Calibri" w:hAnsi="Noto Sans" w:cs="Noto Sans"/>
          <w:noProof/>
          <w:sz w:val="16"/>
          <w:szCs w:val="20"/>
        </w:rPr>
        <w:t xml:space="preserve"> Impuesto al Valor Agregado.</w:t>
      </w:r>
    </w:p>
    <w:p w14:paraId="548BEC87"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16FDCB6A"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LAASSP o Ley:</w:t>
      </w:r>
      <w:r w:rsidRPr="00223B3B">
        <w:rPr>
          <w:rFonts w:ascii="Noto Sans" w:eastAsia="Calibri" w:hAnsi="Noto Sans" w:cs="Noto Sans"/>
          <w:noProof/>
          <w:sz w:val="16"/>
          <w:szCs w:val="20"/>
        </w:rPr>
        <w:t xml:space="preserve"> Ley de Adquisiciones, Arrendamientos y Servicios del Sector Público.</w:t>
      </w:r>
    </w:p>
    <w:p w14:paraId="21716937"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16DE364E"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LFPDPPP</w:t>
      </w:r>
      <w:r w:rsidRPr="00223B3B">
        <w:rPr>
          <w:rFonts w:ascii="Noto Sans" w:eastAsia="Calibri" w:hAnsi="Noto Sans" w:cs="Noto Sans"/>
          <w:noProof/>
          <w:sz w:val="16"/>
          <w:szCs w:val="20"/>
        </w:rPr>
        <w:t>:</w:t>
      </w:r>
      <w:r w:rsidR="003857C1" w:rsidRPr="00223B3B">
        <w:rPr>
          <w:rFonts w:ascii="Noto Sans" w:eastAsia="Calibri" w:hAnsi="Noto Sans" w:cs="Noto Sans"/>
          <w:noProof/>
          <w:sz w:val="16"/>
          <w:szCs w:val="20"/>
        </w:rPr>
        <w:t xml:space="preserve"> </w:t>
      </w:r>
      <w:r w:rsidRPr="00223B3B">
        <w:rPr>
          <w:rFonts w:ascii="Noto Sans" w:eastAsia="Calibri" w:hAnsi="Noto Sans" w:cs="Noto Sans"/>
          <w:noProof/>
          <w:sz w:val="16"/>
          <w:szCs w:val="20"/>
        </w:rPr>
        <w:t xml:space="preserve">Ley Federal de Protección de Datos Personales en Posesión de los Particulares. </w:t>
      </w:r>
    </w:p>
    <w:p w14:paraId="65D60136"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5DF95B44"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LFPRH: </w:t>
      </w:r>
      <w:r w:rsidRPr="00223B3B">
        <w:rPr>
          <w:rFonts w:ascii="Noto Sans" w:eastAsia="Calibri" w:hAnsi="Noto Sans" w:cs="Noto Sans"/>
          <w:noProof/>
          <w:sz w:val="16"/>
          <w:szCs w:val="20"/>
        </w:rPr>
        <w:t>Ley Federal de Presupuesto y Responsabilidad Hacendaria.</w:t>
      </w:r>
    </w:p>
    <w:p w14:paraId="422F3A10"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28D3430B"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LFTAIP: </w:t>
      </w:r>
      <w:r w:rsidRPr="00223B3B">
        <w:rPr>
          <w:rFonts w:ascii="Noto Sans" w:eastAsia="Calibri" w:hAnsi="Noto Sans" w:cs="Noto Sans"/>
          <w:noProof/>
          <w:sz w:val="16"/>
          <w:szCs w:val="20"/>
        </w:rPr>
        <w:t>Ley Federal de Transparencia y Acceso a la Información Pública.</w:t>
      </w:r>
    </w:p>
    <w:p w14:paraId="4BBFBE8F"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15FE4B52"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LGPDPPSO: </w:t>
      </w:r>
      <w:r w:rsidRPr="00223B3B">
        <w:rPr>
          <w:rFonts w:ascii="Noto Sans" w:eastAsia="Calibri" w:hAnsi="Noto Sans" w:cs="Noto Sans"/>
          <w:noProof/>
          <w:sz w:val="16"/>
          <w:szCs w:val="20"/>
        </w:rPr>
        <w:t>Ley General de Protecci</w:t>
      </w:r>
      <w:r w:rsidR="003857C1" w:rsidRPr="00223B3B">
        <w:rPr>
          <w:rFonts w:ascii="Noto Sans" w:eastAsia="Calibri" w:hAnsi="Noto Sans" w:cs="Noto Sans"/>
          <w:noProof/>
          <w:sz w:val="16"/>
          <w:szCs w:val="20"/>
        </w:rPr>
        <w:t>ó</w:t>
      </w:r>
      <w:r w:rsidRPr="00223B3B">
        <w:rPr>
          <w:rFonts w:ascii="Noto Sans" w:eastAsia="Calibri" w:hAnsi="Noto Sans" w:cs="Noto Sans"/>
          <w:noProof/>
          <w:sz w:val="16"/>
          <w:szCs w:val="20"/>
        </w:rPr>
        <w:t>n de Datos Personales en Posesión de Sujetos Obligados.</w:t>
      </w:r>
    </w:p>
    <w:p w14:paraId="579C3452" w14:textId="77777777" w:rsidR="0059741F" w:rsidRPr="00223B3B" w:rsidRDefault="0059741F" w:rsidP="00BA4800">
      <w:pPr>
        <w:pStyle w:val="Prrafodelista"/>
        <w:widowControl w:val="0"/>
        <w:spacing w:after="0" w:line="240" w:lineRule="auto"/>
        <w:ind w:left="0" w:right="-234"/>
        <w:jc w:val="both"/>
        <w:rPr>
          <w:rFonts w:ascii="Noto Sans" w:eastAsia="Calibri" w:hAnsi="Noto Sans" w:cs="Noto Sans"/>
          <w:noProof/>
          <w:sz w:val="16"/>
          <w:szCs w:val="20"/>
        </w:rPr>
      </w:pPr>
    </w:p>
    <w:p w14:paraId="1E901C16"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LGTAIP: </w:t>
      </w:r>
      <w:r w:rsidRPr="00223B3B">
        <w:rPr>
          <w:rFonts w:ascii="Noto Sans" w:eastAsia="Calibri" w:hAnsi="Noto Sans" w:cs="Noto Sans"/>
          <w:noProof/>
          <w:sz w:val="16"/>
          <w:szCs w:val="20"/>
        </w:rPr>
        <w:t>Ley General de Transparencia y Acceso a la Información Pública.</w:t>
      </w:r>
    </w:p>
    <w:p w14:paraId="199239DB"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19C25370" w14:textId="0B8A4B9B" w:rsidR="00C251ED"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Licitante</w:t>
      </w:r>
      <w:r w:rsidRPr="00223B3B">
        <w:rPr>
          <w:rFonts w:ascii="Noto Sans" w:eastAsia="Calibri" w:hAnsi="Noto Sans" w:cs="Noto Sans"/>
          <w:noProof/>
          <w:sz w:val="16"/>
          <w:szCs w:val="20"/>
        </w:rPr>
        <w:t xml:space="preserve"> La persona que participe en cualquier procedimiento de contratación, pudiendo ser nacional o extranjero de países con los que se </w:t>
      </w:r>
      <w:r w:rsidR="005D18C4" w:rsidRPr="00223B3B">
        <w:rPr>
          <w:rFonts w:ascii="Noto Sans" w:eastAsia="Calibri" w:hAnsi="Noto Sans" w:cs="Noto Sans"/>
          <w:noProof/>
          <w:sz w:val="16"/>
          <w:szCs w:val="20"/>
        </w:rPr>
        <w:t xml:space="preserve">tenga </w:t>
      </w:r>
      <w:r w:rsidRPr="00223B3B">
        <w:rPr>
          <w:rFonts w:ascii="Noto Sans" w:eastAsia="Calibri" w:hAnsi="Noto Sans" w:cs="Noto Sans"/>
          <w:noProof/>
          <w:sz w:val="16"/>
          <w:szCs w:val="20"/>
        </w:rPr>
        <w:t>suscritos tratados de libre comercio con cap</w:t>
      </w:r>
      <w:r w:rsidR="005D18C4" w:rsidRPr="00223B3B">
        <w:rPr>
          <w:rFonts w:ascii="Noto Sans" w:eastAsia="Calibri" w:hAnsi="Noto Sans" w:cs="Noto Sans"/>
          <w:noProof/>
          <w:sz w:val="16"/>
          <w:szCs w:val="20"/>
        </w:rPr>
        <w:t>í</w:t>
      </w:r>
      <w:r w:rsidRPr="00223B3B">
        <w:rPr>
          <w:rFonts w:ascii="Noto Sans" w:eastAsia="Calibri" w:hAnsi="Noto Sans" w:cs="Noto Sans"/>
          <w:noProof/>
          <w:sz w:val="16"/>
          <w:szCs w:val="20"/>
        </w:rPr>
        <w:t>tulo de compras gubernamentales celebrados por los Estados Unidos Mexicanos, en términos de lo establecido en l</w:t>
      </w:r>
      <w:r w:rsidR="00565368" w:rsidRPr="00223B3B">
        <w:rPr>
          <w:rFonts w:ascii="Noto Sans" w:eastAsia="Calibri" w:hAnsi="Noto Sans" w:cs="Noto Sans"/>
          <w:noProof/>
          <w:sz w:val="16"/>
          <w:szCs w:val="20"/>
        </w:rPr>
        <w:t>os</w:t>
      </w:r>
      <w:r w:rsidRPr="00223B3B">
        <w:rPr>
          <w:rFonts w:ascii="Noto Sans" w:eastAsia="Calibri" w:hAnsi="Noto Sans" w:cs="Noto Sans"/>
          <w:noProof/>
          <w:sz w:val="16"/>
          <w:szCs w:val="20"/>
        </w:rPr>
        <w:t xml:space="preserve"> artículo</w:t>
      </w:r>
      <w:r w:rsidR="00565368" w:rsidRPr="00223B3B">
        <w:rPr>
          <w:rFonts w:ascii="Noto Sans" w:eastAsia="Calibri" w:hAnsi="Noto Sans" w:cs="Noto Sans"/>
          <w:noProof/>
          <w:sz w:val="16"/>
          <w:szCs w:val="20"/>
        </w:rPr>
        <w:t>s</w:t>
      </w:r>
      <w:r w:rsidRPr="00223B3B">
        <w:rPr>
          <w:rFonts w:ascii="Noto Sans" w:eastAsia="Calibri" w:hAnsi="Noto Sans" w:cs="Noto Sans"/>
          <w:noProof/>
          <w:sz w:val="16"/>
          <w:szCs w:val="20"/>
        </w:rPr>
        <w:t xml:space="preserve"> </w:t>
      </w:r>
      <w:r w:rsidR="00AD7074" w:rsidRPr="00223B3B">
        <w:rPr>
          <w:rFonts w:ascii="Noto Sans" w:eastAsia="Calibri" w:hAnsi="Noto Sans" w:cs="Noto Sans"/>
          <w:b/>
          <w:noProof/>
          <w:sz w:val="16"/>
          <w:szCs w:val="20"/>
        </w:rPr>
        <w:t>5</w:t>
      </w:r>
      <w:r w:rsidRPr="00223B3B">
        <w:rPr>
          <w:rFonts w:ascii="Noto Sans" w:eastAsia="Calibri" w:hAnsi="Noto Sans" w:cs="Noto Sans"/>
          <w:noProof/>
          <w:sz w:val="16"/>
          <w:szCs w:val="20"/>
        </w:rPr>
        <w:t xml:space="preserve">, fracción </w:t>
      </w:r>
      <w:r w:rsidRPr="00223B3B">
        <w:rPr>
          <w:rFonts w:ascii="Noto Sans" w:eastAsia="Calibri" w:hAnsi="Noto Sans" w:cs="Noto Sans"/>
          <w:b/>
          <w:noProof/>
          <w:sz w:val="16"/>
          <w:szCs w:val="20"/>
        </w:rPr>
        <w:t>V</w:t>
      </w:r>
      <w:r w:rsidR="00AD7074" w:rsidRPr="00223B3B">
        <w:rPr>
          <w:rFonts w:ascii="Noto Sans" w:eastAsia="Calibri" w:hAnsi="Noto Sans" w:cs="Noto Sans"/>
          <w:b/>
          <w:noProof/>
          <w:sz w:val="16"/>
          <w:szCs w:val="20"/>
        </w:rPr>
        <w:t>I</w:t>
      </w:r>
      <w:r w:rsidRPr="00223B3B">
        <w:rPr>
          <w:rFonts w:ascii="Noto Sans" w:eastAsia="Calibri" w:hAnsi="Noto Sans" w:cs="Noto Sans"/>
          <w:b/>
          <w:noProof/>
          <w:sz w:val="16"/>
          <w:szCs w:val="20"/>
        </w:rPr>
        <w:t>II</w:t>
      </w:r>
      <w:r w:rsidRPr="00223B3B">
        <w:rPr>
          <w:rFonts w:ascii="Noto Sans" w:eastAsia="Calibri" w:hAnsi="Noto Sans" w:cs="Noto Sans"/>
          <w:noProof/>
          <w:sz w:val="16"/>
          <w:szCs w:val="20"/>
        </w:rPr>
        <w:t xml:space="preserve"> de la</w:t>
      </w:r>
      <w:r w:rsidR="00324B49" w:rsidRPr="00223B3B">
        <w:rPr>
          <w:rFonts w:ascii="Noto Sans" w:eastAsia="Calibri" w:hAnsi="Noto Sans" w:cs="Noto Sans"/>
          <w:noProof/>
          <w:sz w:val="16"/>
          <w:szCs w:val="20"/>
        </w:rPr>
        <w:t xml:space="preserve"> LAASSP</w:t>
      </w:r>
      <w:r w:rsidRPr="00223B3B">
        <w:rPr>
          <w:rFonts w:ascii="Noto Sans" w:eastAsia="Calibri" w:hAnsi="Noto Sans" w:cs="Noto Sans"/>
          <w:noProof/>
          <w:sz w:val="16"/>
          <w:szCs w:val="20"/>
        </w:rPr>
        <w:t xml:space="preserve">. </w:t>
      </w:r>
    </w:p>
    <w:p w14:paraId="4F07B119" w14:textId="77777777" w:rsidR="00900395" w:rsidRPr="00223B3B" w:rsidRDefault="00900395" w:rsidP="00BA4800">
      <w:pPr>
        <w:pStyle w:val="Prrafodelista"/>
        <w:widowControl w:val="0"/>
        <w:spacing w:after="0" w:line="240" w:lineRule="auto"/>
        <w:ind w:left="0" w:right="-234"/>
        <w:jc w:val="both"/>
        <w:rPr>
          <w:rFonts w:ascii="Noto Sans" w:eastAsia="Calibri" w:hAnsi="Noto Sans" w:cs="Noto Sans"/>
          <w:noProof/>
          <w:sz w:val="16"/>
          <w:szCs w:val="20"/>
        </w:rPr>
      </w:pPr>
    </w:p>
    <w:p w14:paraId="7521FBDF"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MAAGMAASSP:</w:t>
      </w:r>
      <w:r w:rsidRPr="00223B3B">
        <w:rPr>
          <w:rFonts w:ascii="Noto Sans" w:hAnsi="Noto Sans" w:cs="Noto Sans"/>
          <w:sz w:val="16"/>
          <w:szCs w:val="20"/>
        </w:rPr>
        <w:t xml:space="preserve"> </w:t>
      </w:r>
      <w:r w:rsidRPr="00223B3B">
        <w:rPr>
          <w:rFonts w:ascii="Noto Sans" w:eastAsia="Calibri" w:hAnsi="Noto Sans" w:cs="Noto Sans"/>
          <w:noProof/>
          <w:sz w:val="16"/>
          <w:szCs w:val="20"/>
        </w:rPr>
        <w:t>Manual Administrativo de Aplicación General en Materia de Adquisiciones, Arrendamientos y Servicios del Sector Público.</w:t>
      </w:r>
    </w:p>
    <w:p w14:paraId="33C89A84"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31DC8136"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Medios Remotos de Comunicación Electrónica:</w:t>
      </w:r>
      <w:r w:rsidRPr="00223B3B">
        <w:rPr>
          <w:rFonts w:ascii="Noto Sans" w:eastAsia="Calibri" w:hAnsi="Noto Sans" w:cs="Noto Sans"/>
          <w:noProof/>
          <w:sz w:val="16"/>
          <w:szCs w:val="20"/>
        </w:rPr>
        <w:t xml:space="preserve"> Los dispositivos tecnológicos que permiten efectuar transmisión y recepción de datos, documentos electronicos y/o información a través de computadoras, líneas telefónicas, enlaces dedicados, microondas y similares.</w:t>
      </w:r>
    </w:p>
    <w:p w14:paraId="7355C47D"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3C5FE160" w14:textId="77777777" w:rsidR="00881B77"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MIPYMES: </w:t>
      </w:r>
      <w:r w:rsidRPr="00223B3B">
        <w:rPr>
          <w:rFonts w:ascii="Noto Sans" w:eastAsia="Calibri" w:hAnsi="Noto Sans" w:cs="Noto Sans"/>
          <w:noProof/>
          <w:sz w:val="16"/>
          <w:szCs w:val="20"/>
        </w:rPr>
        <w:t xml:space="preserve">Las micro, pequeñas y medianas empresas de nacionalidad mexicana a que hace </w:t>
      </w:r>
      <w:r w:rsidRPr="00223B3B">
        <w:rPr>
          <w:rFonts w:ascii="Noto Sans" w:eastAsia="Calibri" w:hAnsi="Noto Sans" w:cs="Noto Sans"/>
          <w:iCs/>
          <w:noProof/>
          <w:sz w:val="16"/>
          <w:szCs w:val="20"/>
        </w:rPr>
        <w:t>referencia</w:t>
      </w:r>
      <w:r w:rsidRPr="00223B3B">
        <w:rPr>
          <w:rFonts w:ascii="Noto Sans" w:eastAsia="Calibri" w:hAnsi="Noto Sans" w:cs="Noto Sans"/>
          <w:noProof/>
          <w:sz w:val="16"/>
          <w:szCs w:val="20"/>
        </w:rPr>
        <w:t xml:space="preserve"> la Ley para el Desarrollo de la Competitividad de la Micro, Pequeña y Mediana Empresa.</w:t>
      </w:r>
    </w:p>
    <w:p w14:paraId="4556045B" w14:textId="77777777" w:rsidR="00881B77" w:rsidRPr="00223B3B" w:rsidRDefault="00881B77" w:rsidP="00BA4800">
      <w:pPr>
        <w:rPr>
          <w:rFonts w:ascii="Noto Sans" w:eastAsia="Calibri" w:hAnsi="Noto Sans" w:cs="Noto Sans"/>
          <w:noProof/>
          <w:sz w:val="16"/>
          <w:szCs w:val="20"/>
        </w:rPr>
      </w:pPr>
    </w:p>
    <w:p w14:paraId="0FF1E0CB"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NOM:</w:t>
      </w:r>
      <w:r w:rsidRPr="00223B3B">
        <w:rPr>
          <w:rFonts w:ascii="Noto Sans" w:eastAsia="Calibri" w:hAnsi="Noto Sans" w:cs="Noto Sans"/>
          <w:noProof/>
          <w:sz w:val="16"/>
          <w:szCs w:val="20"/>
        </w:rPr>
        <w:t xml:space="preserve"> Norma Oficial Mexicana.</w:t>
      </w:r>
    </w:p>
    <w:p w14:paraId="4D497508" w14:textId="77777777" w:rsidR="0059741F" w:rsidRPr="00223B3B" w:rsidRDefault="0059741F" w:rsidP="00BA4800">
      <w:pPr>
        <w:rPr>
          <w:rFonts w:ascii="Noto Sans" w:eastAsia="Calibri" w:hAnsi="Noto Sans" w:cs="Noto Sans"/>
          <w:b/>
          <w:noProof/>
          <w:sz w:val="16"/>
          <w:szCs w:val="20"/>
        </w:rPr>
      </w:pPr>
    </w:p>
    <w:p w14:paraId="161B90F8"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NORMAS:</w:t>
      </w:r>
      <w:r w:rsidRPr="00223B3B">
        <w:rPr>
          <w:rFonts w:ascii="Noto Sans" w:eastAsia="Calibri" w:hAnsi="Noto Sans" w:cs="Noto Sans"/>
          <w:noProof/>
          <w:sz w:val="16"/>
          <w:szCs w:val="20"/>
        </w:rPr>
        <w:t xml:space="preserve"> Las Normas Oficiales Mexicanas, las Normas Mexicanas</w:t>
      </w:r>
      <w:r w:rsidR="00280784" w:rsidRPr="00223B3B">
        <w:rPr>
          <w:rFonts w:ascii="Noto Sans" w:eastAsia="Calibri" w:hAnsi="Noto Sans" w:cs="Noto Sans"/>
          <w:noProof/>
          <w:sz w:val="16"/>
          <w:szCs w:val="20"/>
        </w:rPr>
        <w:t xml:space="preserve"> o estandares</w:t>
      </w:r>
      <w:r w:rsidRPr="00223B3B">
        <w:rPr>
          <w:rFonts w:ascii="Noto Sans" w:eastAsia="Calibri" w:hAnsi="Noto Sans" w:cs="Noto Sans"/>
          <w:noProof/>
          <w:sz w:val="16"/>
          <w:szCs w:val="20"/>
        </w:rPr>
        <w:t xml:space="preserve">, según proceda, y a falta de éstas, las Normas Internacionales, de conformidad con lo dispuesto en la Ley de Infraestructura de la Calidad. </w:t>
      </w:r>
    </w:p>
    <w:p w14:paraId="3A954480" w14:textId="77777777" w:rsidR="0059741F" w:rsidRPr="00223B3B" w:rsidRDefault="0059741F" w:rsidP="00BA4800">
      <w:pPr>
        <w:pStyle w:val="Prrafodelista"/>
        <w:spacing w:after="0" w:line="240" w:lineRule="auto"/>
        <w:rPr>
          <w:rFonts w:ascii="Noto Sans" w:eastAsia="Calibri" w:hAnsi="Noto Sans" w:cs="Noto Sans"/>
          <w:noProof/>
          <w:sz w:val="16"/>
          <w:szCs w:val="20"/>
        </w:rPr>
      </w:pPr>
    </w:p>
    <w:p w14:paraId="0B71A424"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Norma Institucional: </w:t>
      </w:r>
      <w:r w:rsidRPr="00223B3B">
        <w:rPr>
          <w:rFonts w:ascii="Noto Sans" w:eastAsia="Calibri" w:hAnsi="Noto Sans" w:cs="Noto Sans"/>
          <w:noProof/>
          <w:sz w:val="16"/>
          <w:szCs w:val="20"/>
        </w:rPr>
        <w:t>Documento establecido por consenso y aprobado por un órgano de nivel central que establece, para un uso común y repetido, reglas, directrices o características para ciertas actividades o sus resultados, con el fin de conseguir un grado óptimo de orden en un contexto dado.</w:t>
      </w:r>
    </w:p>
    <w:p w14:paraId="21B2B10D"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5F3F0D7F" w14:textId="1C79ABE6" w:rsidR="00CB29C4"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OIC</w:t>
      </w:r>
      <w:r w:rsidR="00013F92" w:rsidRPr="00223B3B">
        <w:rPr>
          <w:rFonts w:ascii="Noto Sans" w:eastAsia="Calibri" w:hAnsi="Noto Sans" w:cs="Noto Sans"/>
          <w:b/>
          <w:noProof/>
          <w:sz w:val="16"/>
          <w:szCs w:val="20"/>
        </w:rPr>
        <w:t>E</w:t>
      </w:r>
      <w:r w:rsidRPr="00223B3B">
        <w:rPr>
          <w:rFonts w:ascii="Noto Sans" w:eastAsia="Calibri" w:hAnsi="Noto Sans" w:cs="Noto Sans"/>
          <w:b/>
          <w:noProof/>
          <w:sz w:val="16"/>
          <w:szCs w:val="20"/>
        </w:rPr>
        <w:t xml:space="preserve">: </w:t>
      </w:r>
      <w:r w:rsidRPr="00223B3B">
        <w:rPr>
          <w:rFonts w:ascii="Noto Sans" w:eastAsia="Calibri" w:hAnsi="Noto Sans" w:cs="Noto Sans"/>
          <w:noProof/>
          <w:sz w:val="16"/>
          <w:szCs w:val="20"/>
        </w:rPr>
        <w:t xml:space="preserve">Órgano Interno de Control </w:t>
      </w:r>
      <w:r w:rsidR="00013F92" w:rsidRPr="00223B3B">
        <w:rPr>
          <w:rFonts w:ascii="Noto Sans" w:eastAsia="Calibri" w:hAnsi="Noto Sans" w:cs="Noto Sans"/>
          <w:noProof/>
          <w:sz w:val="16"/>
          <w:szCs w:val="20"/>
        </w:rPr>
        <w:t xml:space="preserve">Específico </w:t>
      </w:r>
      <w:r w:rsidRPr="00223B3B">
        <w:rPr>
          <w:rFonts w:ascii="Noto Sans" w:eastAsia="Calibri" w:hAnsi="Noto Sans" w:cs="Noto Sans"/>
          <w:noProof/>
          <w:sz w:val="16"/>
          <w:szCs w:val="20"/>
        </w:rPr>
        <w:t>en el IMSS</w:t>
      </w:r>
    </w:p>
    <w:p w14:paraId="10F5AFCF" w14:textId="77777777" w:rsidR="00CB29C4" w:rsidRPr="00223B3B" w:rsidRDefault="00CB29C4" w:rsidP="00BA4800">
      <w:pPr>
        <w:pStyle w:val="Prrafodelista"/>
        <w:spacing w:after="0" w:line="240" w:lineRule="auto"/>
        <w:rPr>
          <w:rFonts w:ascii="Noto Sans" w:eastAsia="Calibri" w:hAnsi="Noto Sans" w:cs="Noto Sans"/>
          <w:noProof/>
          <w:sz w:val="16"/>
          <w:szCs w:val="20"/>
        </w:rPr>
      </w:pPr>
    </w:p>
    <w:p w14:paraId="3C66568A" w14:textId="77777777" w:rsidR="00CB29C4"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OOAD: </w:t>
      </w:r>
      <w:r w:rsidRPr="00223B3B">
        <w:rPr>
          <w:rFonts w:ascii="Noto Sans" w:eastAsia="Calibri" w:hAnsi="Noto Sans" w:cs="Noto Sans"/>
          <w:noProof/>
          <w:sz w:val="16"/>
          <w:szCs w:val="20"/>
        </w:rPr>
        <w:t xml:space="preserve">Órganos de Operación Administrativa Desconcentrada los cuales conforme al artículo </w:t>
      </w:r>
      <w:r w:rsidRPr="00223B3B">
        <w:rPr>
          <w:rFonts w:ascii="Noto Sans" w:eastAsia="Calibri" w:hAnsi="Noto Sans" w:cs="Noto Sans"/>
          <w:b/>
          <w:noProof/>
          <w:sz w:val="16"/>
          <w:szCs w:val="20"/>
        </w:rPr>
        <w:t>2</w:t>
      </w:r>
      <w:r w:rsidRPr="00223B3B">
        <w:rPr>
          <w:rFonts w:ascii="Noto Sans" w:eastAsia="Calibri" w:hAnsi="Noto Sans" w:cs="Noto Sans"/>
          <w:noProof/>
          <w:sz w:val="16"/>
          <w:szCs w:val="20"/>
        </w:rPr>
        <w:t xml:space="preserve">, fracción </w:t>
      </w:r>
      <w:r w:rsidRPr="00223B3B">
        <w:rPr>
          <w:rFonts w:ascii="Noto Sans" w:eastAsia="Calibri" w:hAnsi="Noto Sans" w:cs="Noto Sans"/>
          <w:b/>
          <w:noProof/>
          <w:sz w:val="16"/>
          <w:szCs w:val="20"/>
        </w:rPr>
        <w:t>IV</w:t>
      </w:r>
      <w:r w:rsidRPr="00223B3B">
        <w:rPr>
          <w:rFonts w:ascii="Noto Sans" w:eastAsia="Calibri" w:hAnsi="Noto Sans" w:cs="Noto Sans"/>
          <w:noProof/>
          <w:sz w:val="16"/>
          <w:szCs w:val="20"/>
        </w:rPr>
        <w:t xml:space="preserve"> del Reglamento Interior de</w:t>
      </w:r>
      <w:r w:rsidR="00B237FE" w:rsidRPr="00223B3B">
        <w:rPr>
          <w:rFonts w:ascii="Noto Sans" w:eastAsia="Calibri" w:hAnsi="Noto Sans" w:cs="Noto Sans"/>
          <w:noProof/>
          <w:sz w:val="16"/>
          <w:szCs w:val="20"/>
        </w:rPr>
        <w:t>l</w:t>
      </w:r>
      <w:r w:rsidRPr="00223B3B">
        <w:rPr>
          <w:rFonts w:ascii="Noto Sans" w:eastAsia="Calibri" w:hAnsi="Noto Sans" w:cs="Noto Sans"/>
          <w:noProof/>
          <w:sz w:val="16"/>
          <w:szCs w:val="20"/>
        </w:rPr>
        <w:t xml:space="preserve"> IMSS se conforman por las Delegaciones Estatales y Regionales, y las Unidades Médicas de Alta Especialidad.</w:t>
      </w:r>
    </w:p>
    <w:p w14:paraId="3D12CAC5" w14:textId="77777777" w:rsidR="00CB29C4" w:rsidRPr="00223B3B" w:rsidRDefault="00CB29C4" w:rsidP="00BA4800">
      <w:pPr>
        <w:pStyle w:val="Prrafodelista"/>
        <w:spacing w:after="0" w:line="240" w:lineRule="auto"/>
        <w:rPr>
          <w:rFonts w:ascii="Noto Sans" w:eastAsia="Calibri" w:hAnsi="Noto Sans" w:cs="Noto Sans"/>
          <w:b/>
          <w:iCs/>
          <w:noProof/>
          <w:sz w:val="16"/>
          <w:szCs w:val="20"/>
        </w:rPr>
      </w:pPr>
    </w:p>
    <w:p w14:paraId="14F9AADB" w14:textId="77777777" w:rsidR="00CB29C4" w:rsidRPr="00223B3B" w:rsidRDefault="00CB29C4"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iCs/>
          <w:noProof/>
          <w:sz w:val="16"/>
          <w:szCs w:val="20"/>
        </w:rPr>
        <w:t xml:space="preserve">Partida: </w:t>
      </w:r>
      <w:r w:rsidRPr="00223B3B">
        <w:rPr>
          <w:rFonts w:ascii="Noto Sans" w:eastAsia="Calibri" w:hAnsi="Noto Sans" w:cs="Noto Sans"/>
          <w:iCs/>
          <w:noProof/>
          <w:sz w:val="16"/>
          <w:szCs w:val="20"/>
        </w:rPr>
        <w:t>Es la suma de los requerimientos de cada paquete conformado a su vez por el grupo de procedimientos, por OOAD que correspondan a cada región.</w:t>
      </w:r>
    </w:p>
    <w:p w14:paraId="491C4B61" w14:textId="77777777" w:rsidR="00CB29C4" w:rsidRPr="00223B3B" w:rsidRDefault="00CB29C4" w:rsidP="00BA4800">
      <w:pPr>
        <w:pStyle w:val="Prrafodelista"/>
        <w:spacing w:after="0" w:line="240" w:lineRule="auto"/>
        <w:rPr>
          <w:rFonts w:ascii="Noto Sans" w:eastAsia="Calibri" w:hAnsi="Noto Sans" w:cs="Noto Sans"/>
          <w:b/>
          <w:iCs/>
          <w:noProof/>
          <w:sz w:val="16"/>
          <w:szCs w:val="20"/>
        </w:rPr>
      </w:pPr>
    </w:p>
    <w:p w14:paraId="5D84AE70" w14:textId="6ABBA84B" w:rsidR="00881B77" w:rsidRPr="00223B3B" w:rsidRDefault="00CB29C4" w:rsidP="00BA4800">
      <w:pPr>
        <w:pStyle w:val="Prrafodelista"/>
        <w:widowControl w:val="0"/>
        <w:numPr>
          <w:ilvl w:val="0"/>
          <w:numId w:val="43"/>
        </w:numPr>
        <w:spacing w:after="0" w:line="240" w:lineRule="auto"/>
        <w:ind w:left="0" w:right="-234" w:hanging="491"/>
        <w:jc w:val="both"/>
        <w:rPr>
          <w:rFonts w:ascii="Noto Sans" w:eastAsia="Calibri" w:hAnsi="Noto Sans" w:cs="Noto Sans"/>
          <w:b/>
          <w:iCs/>
          <w:noProof/>
          <w:sz w:val="16"/>
          <w:szCs w:val="20"/>
        </w:rPr>
      </w:pPr>
      <w:r w:rsidRPr="00223B3B">
        <w:rPr>
          <w:rFonts w:ascii="Noto Sans" w:eastAsia="Calibri" w:hAnsi="Noto Sans" w:cs="Noto Sans"/>
          <w:b/>
          <w:iCs/>
          <w:noProof/>
          <w:sz w:val="16"/>
          <w:szCs w:val="20"/>
        </w:rPr>
        <w:t xml:space="preserve">Penas Convencionales: </w:t>
      </w:r>
      <w:r w:rsidRPr="00223B3B">
        <w:rPr>
          <w:rFonts w:ascii="Noto Sans" w:eastAsia="Calibri" w:hAnsi="Noto Sans" w:cs="Noto Sans"/>
          <w:iCs/>
          <w:noProof/>
          <w:sz w:val="16"/>
          <w:szCs w:val="20"/>
        </w:rPr>
        <w:t xml:space="preserve">Son aquellas que se derivan por atraso en el cumplimiento de las fechas pactadas </w:t>
      </w:r>
      <w:r w:rsidR="00881B77" w:rsidRPr="00223B3B">
        <w:rPr>
          <w:rFonts w:ascii="Noto Sans" w:eastAsia="Calibri" w:hAnsi="Noto Sans" w:cs="Noto Sans"/>
          <w:iCs/>
          <w:noProof/>
          <w:sz w:val="16"/>
          <w:szCs w:val="20"/>
        </w:rPr>
        <w:t xml:space="preserve">de </w:t>
      </w:r>
      <w:r w:rsidRPr="00223B3B">
        <w:rPr>
          <w:rFonts w:ascii="Noto Sans" w:eastAsia="Calibri" w:hAnsi="Noto Sans" w:cs="Noto Sans"/>
          <w:iCs/>
          <w:noProof/>
          <w:sz w:val="16"/>
          <w:szCs w:val="20"/>
        </w:rPr>
        <w:t xml:space="preserve">entrega </w:t>
      </w:r>
      <w:r w:rsidR="00881B77" w:rsidRPr="00223B3B">
        <w:rPr>
          <w:rFonts w:ascii="Noto Sans" w:eastAsia="Calibri" w:hAnsi="Noto Sans" w:cs="Noto Sans"/>
          <w:iCs/>
          <w:noProof/>
          <w:sz w:val="16"/>
          <w:szCs w:val="20"/>
        </w:rPr>
        <w:t xml:space="preserve">o de la prestación del servicio, las que no excederan </w:t>
      </w:r>
      <w:r w:rsidRPr="00223B3B">
        <w:rPr>
          <w:rFonts w:ascii="Noto Sans" w:eastAsia="Calibri" w:hAnsi="Noto Sans" w:cs="Noto Sans"/>
          <w:iCs/>
          <w:noProof/>
          <w:sz w:val="16"/>
          <w:szCs w:val="20"/>
        </w:rPr>
        <w:t>del monto de la garantía del contrato, y será</w:t>
      </w:r>
      <w:r w:rsidR="00881B77" w:rsidRPr="00223B3B">
        <w:rPr>
          <w:rFonts w:ascii="Noto Sans" w:eastAsia="Calibri" w:hAnsi="Noto Sans" w:cs="Noto Sans"/>
          <w:iCs/>
          <w:noProof/>
          <w:sz w:val="16"/>
          <w:szCs w:val="20"/>
        </w:rPr>
        <w:t>n</w:t>
      </w:r>
      <w:r w:rsidRPr="00223B3B">
        <w:rPr>
          <w:rFonts w:ascii="Noto Sans" w:eastAsia="Calibri" w:hAnsi="Noto Sans" w:cs="Noto Sans"/>
          <w:iCs/>
          <w:noProof/>
          <w:sz w:val="16"/>
          <w:szCs w:val="20"/>
        </w:rPr>
        <w:t xml:space="preserve"> determinada</w:t>
      </w:r>
      <w:r w:rsidR="00881B77" w:rsidRPr="00223B3B">
        <w:rPr>
          <w:rFonts w:ascii="Noto Sans" w:eastAsia="Calibri" w:hAnsi="Noto Sans" w:cs="Noto Sans"/>
          <w:iCs/>
          <w:noProof/>
          <w:sz w:val="16"/>
          <w:szCs w:val="20"/>
        </w:rPr>
        <w:t>s</w:t>
      </w:r>
      <w:r w:rsidRPr="00223B3B">
        <w:rPr>
          <w:rFonts w:ascii="Noto Sans" w:eastAsia="Calibri" w:hAnsi="Noto Sans" w:cs="Noto Sans"/>
          <w:iCs/>
          <w:noProof/>
          <w:sz w:val="16"/>
          <w:szCs w:val="20"/>
        </w:rPr>
        <w:t xml:space="preserve"> en función de los bienes y/o servicios no entregados </w:t>
      </w:r>
      <w:r w:rsidR="00881B77" w:rsidRPr="00223B3B">
        <w:rPr>
          <w:rFonts w:ascii="Noto Sans" w:eastAsia="Calibri" w:hAnsi="Noto Sans" w:cs="Noto Sans"/>
          <w:iCs/>
          <w:noProof/>
          <w:sz w:val="16"/>
          <w:szCs w:val="20"/>
        </w:rPr>
        <w:t xml:space="preserve">o prestados </w:t>
      </w:r>
      <w:r w:rsidRPr="00223B3B">
        <w:rPr>
          <w:rFonts w:ascii="Noto Sans" w:eastAsia="Calibri" w:hAnsi="Noto Sans" w:cs="Noto Sans"/>
          <w:iCs/>
          <w:noProof/>
          <w:sz w:val="16"/>
          <w:szCs w:val="20"/>
        </w:rPr>
        <w:t>o</w:t>
      </w:r>
      <w:r w:rsidR="00881B77" w:rsidRPr="00223B3B">
        <w:rPr>
          <w:rFonts w:ascii="Noto Sans" w:eastAsia="Calibri" w:hAnsi="Noto Sans" w:cs="Noto Sans"/>
          <w:iCs/>
          <w:noProof/>
          <w:sz w:val="16"/>
          <w:szCs w:val="20"/>
        </w:rPr>
        <w:t xml:space="preserve">portunamente, </w:t>
      </w:r>
      <w:r w:rsidR="00881B77" w:rsidRPr="00223B3B">
        <w:rPr>
          <w:rFonts w:ascii="Noto Sans" w:eastAsia="Calibri" w:hAnsi="Noto Sans" w:cs="Noto Sans"/>
          <w:noProof/>
          <w:sz w:val="16"/>
          <w:szCs w:val="20"/>
        </w:rPr>
        <w:t xml:space="preserve">conforme al articulo </w:t>
      </w:r>
      <w:r w:rsidR="00AD7074" w:rsidRPr="00223B3B">
        <w:rPr>
          <w:rFonts w:ascii="Noto Sans" w:eastAsia="Calibri" w:hAnsi="Noto Sans" w:cs="Noto Sans"/>
          <w:b/>
          <w:noProof/>
          <w:sz w:val="16"/>
          <w:szCs w:val="20"/>
        </w:rPr>
        <w:t>75</w:t>
      </w:r>
      <w:r w:rsidR="00881B77" w:rsidRPr="00223B3B">
        <w:rPr>
          <w:rFonts w:ascii="Noto Sans" w:eastAsia="Calibri" w:hAnsi="Noto Sans" w:cs="Noto Sans"/>
          <w:noProof/>
          <w:sz w:val="16"/>
          <w:szCs w:val="20"/>
        </w:rPr>
        <w:t>, de la</w:t>
      </w:r>
      <w:r w:rsidR="00324B49" w:rsidRPr="00223B3B">
        <w:rPr>
          <w:rFonts w:ascii="Noto Sans" w:eastAsia="Calibri" w:hAnsi="Noto Sans" w:cs="Noto Sans"/>
          <w:noProof/>
          <w:sz w:val="16"/>
          <w:szCs w:val="20"/>
        </w:rPr>
        <w:t xml:space="preserve"> LAASSP</w:t>
      </w:r>
      <w:r w:rsidR="00881B77" w:rsidRPr="00223B3B">
        <w:rPr>
          <w:rFonts w:ascii="Noto Sans" w:eastAsia="Calibri" w:hAnsi="Noto Sans" w:cs="Noto Sans"/>
          <w:noProof/>
          <w:sz w:val="16"/>
          <w:szCs w:val="20"/>
        </w:rPr>
        <w:t>.</w:t>
      </w:r>
    </w:p>
    <w:p w14:paraId="48360914" w14:textId="77777777" w:rsidR="00C87254" w:rsidRPr="00223B3B" w:rsidRDefault="00C87254" w:rsidP="00BA4800">
      <w:pPr>
        <w:pStyle w:val="Prrafodelista"/>
        <w:spacing w:after="0" w:line="240" w:lineRule="auto"/>
        <w:rPr>
          <w:rFonts w:ascii="Noto Sans" w:eastAsia="Calibri" w:hAnsi="Noto Sans" w:cs="Noto Sans"/>
          <w:b/>
          <w:iCs/>
          <w:noProof/>
          <w:sz w:val="16"/>
          <w:szCs w:val="20"/>
        </w:rPr>
      </w:pPr>
    </w:p>
    <w:p w14:paraId="7E02B065" w14:textId="7C998B84" w:rsidR="00C87254" w:rsidRPr="00223B3B" w:rsidRDefault="00C87254" w:rsidP="00BA4800">
      <w:pPr>
        <w:pStyle w:val="Prrafodelista"/>
        <w:widowControl w:val="0"/>
        <w:numPr>
          <w:ilvl w:val="0"/>
          <w:numId w:val="43"/>
        </w:numPr>
        <w:spacing w:after="0" w:line="240" w:lineRule="auto"/>
        <w:ind w:left="0" w:right="-234" w:hanging="491"/>
        <w:jc w:val="both"/>
        <w:rPr>
          <w:rFonts w:ascii="Noto Sans" w:eastAsia="Calibri" w:hAnsi="Noto Sans" w:cs="Noto Sans"/>
          <w:b/>
          <w:iCs/>
          <w:noProof/>
          <w:sz w:val="16"/>
          <w:szCs w:val="20"/>
        </w:rPr>
      </w:pPr>
      <w:r w:rsidRPr="00223B3B">
        <w:rPr>
          <w:rFonts w:ascii="Noto Sans" w:eastAsia="Calibri" w:hAnsi="Noto Sans" w:cs="Noto Sans"/>
          <w:b/>
          <w:iCs/>
          <w:noProof/>
          <w:sz w:val="16"/>
          <w:szCs w:val="20"/>
        </w:rPr>
        <w:t xml:space="preserve">PMR: </w:t>
      </w:r>
      <w:r w:rsidRPr="00223B3B">
        <w:rPr>
          <w:rFonts w:ascii="Noto Sans" w:eastAsia="Calibri" w:hAnsi="Noto Sans" w:cs="Noto Sans"/>
          <w:bCs/>
          <w:iCs/>
          <w:noProof/>
          <w:sz w:val="16"/>
          <w:szCs w:val="20"/>
        </w:rPr>
        <w:t>Presiós maximos de refrerencia</w:t>
      </w:r>
      <w:r w:rsidRPr="00223B3B">
        <w:rPr>
          <w:rFonts w:ascii="Noto Sans" w:eastAsia="Calibri" w:hAnsi="Noto Sans" w:cs="Noto Sans"/>
          <w:b/>
          <w:iCs/>
          <w:noProof/>
          <w:sz w:val="16"/>
          <w:szCs w:val="20"/>
        </w:rPr>
        <w:t>.</w:t>
      </w:r>
    </w:p>
    <w:p w14:paraId="4624F599" w14:textId="77777777" w:rsidR="00CB29C4" w:rsidRPr="00223B3B" w:rsidRDefault="00CB29C4" w:rsidP="00BA4800">
      <w:pPr>
        <w:rPr>
          <w:rFonts w:ascii="Noto Sans" w:eastAsia="Calibri" w:hAnsi="Noto Sans" w:cs="Noto Sans"/>
          <w:b/>
          <w:noProof/>
          <w:sz w:val="16"/>
          <w:szCs w:val="20"/>
        </w:rPr>
      </w:pPr>
    </w:p>
    <w:p w14:paraId="30794BD2" w14:textId="2B90B967" w:rsidR="0033456B"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b/>
          <w:iCs/>
          <w:noProof/>
          <w:sz w:val="16"/>
          <w:szCs w:val="20"/>
        </w:rPr>
      </w:pPr>
      <w:r w:rsidRPr="00223B3B">
        <w:rPr>
          <w:rFonts w:ascii="Noto Sans" w:eastAsia="Calibri" w:hAnsi="Noto Sans" w:cs="Noto Sans"/>
          <w:b/>
          <w:noProof/>
          <w:sz w:val="16"/>
          <w:szCs w:val="20"/>
        </w:rPr>
        <w:t xml:space="preserve">POBALINES: </w:t>
      </w:r>
      <w:r w:rsidRPr="00223B3B">
        <w:rPr>
          <w:rFonts w:ascii="Noto Sans" w:eastAsia="Calibri" w:hAnsi="Noto Sans" w:cs="Noto Sans"/>
          <w:noProof/>
          <w:sz w:val="16"/>
          <w:szCs w:val="20"/>
        </w:rPr>
        <w:t>Pol</w:t>
      </w:r>
      <w:r w:rsidR="00B237FE" w:rsidRPr="00223B3B">
        <w:rPr>
          <w:rFonts w:ascii="Noto Sans" w:eastAsia="Calibri" w:hAnsi="Noto Sans" w:cs="Noto Sans"/>
          <w:noProof/>
          <w:sz w:val="16"/>
          <w:szCs w:val="20"/>
        </w:rPr>
        <w:t>í</w:t>
      </w:r>
      <w:r w:rsidRPr="00223B3B">
        <w:rPr>
          <w:rFonts w:ascii="Noto Sans" w:eastAsia="Calibri" w:hAnsi="Noto Sans" w:cs="Noto Sans"/>
          <w:noProof/>
          <w:sz w:val="16"/>
          <w:szCs w:val="20"/>
        </w:rPr>
        <w:t xml:space="preserve">ticas, Bases y Lineamientos en Materia de Adquisiciones, Arrendamientos y Servicios del IMSS. </w:t>
      </w:r>
    </w:p>
    <w:p w14:paraId="58D885CD" w14:textId="77777777" w:rsidR="0033456B" w:rsidRPr="00223B3B" w:rsidRDefault="0033456B" w:rsidP="00BA4800">
      <w:pPr>
        <w:pStyle w:val="Prrafodelista"/>
        <w:spacing w:after="0" w:line="240" w:lineRule="auto"/>
        <w:rPr>
          <w:rFonts w:ascii="Noto Sans" w:eastAsia="Calibri" w:hAnsi="Noto Sans" w:cs="Noto Sans"/>
          <w:b/>
          <w:iCs/>
          <w:noProof/>
          <w:sz w:val="16"/>
          <w:szCs w:val="20"/>
        </w:rPr>
      </w:pPr>
    </w:p>
    <w:p w14:paraId="17DF1932" w14:textId="468B0BF6" w:rsidR="0033456B" w:rsidRPr="00223B3B" w:rsidRDefault="0033456B" w:rsidP="00BA4800">
      <w:pPr>
        <w:pStyle w:val="Prrafodelista"/>
        <w:widowControl w:val="0"/>
        <w:numPr>
          <w:ilvl w:val="0"/>
          <w:numId w:val="43"/>
        </w:numPr>
        <w:spacing w:after="0" w:line="240" w:lineRule="auto"/>
        <w:ind w:left="0" w:right="-234" w:hanging="491"/>
        <w:jc w:val="both"/>
        <w:rPr>
          <w:rFonts w:ascii="Noto Sans" w:eastAsia="Calibri" w:hAnsi="Noto Sans" w:cs="Noto Sans"/>
          <w:b/>
          <w:iCs/>
          <w:noProof/>
          <w:sz w:val="16"/>
          <w:szCs w:val="20"/>
        </w:rPr>
      </w:pPr>
      <w:r w:rsidRPr="00223B3B">
        <w:rPr>
          <w:rFonts w:ascii="Noto Sans" w:eastAsia="Calibri" w:hAnsi="Noto Sans" w:cs="Noto Sans"/>
          <w:b/>
          <w:noProof/>
          <w:sz w:val="16"/>
          <w:szCs w:val="20"/>
        </w:rPr>
        <w:t>Precio Conveniente:</w:t>
      </w:r>
      <w:r w:rsidRPr="00223B3B">
        <w:rPr>
          <w:rFonts w:ascii="Noto Sans" w:hAnsi="Noto Sans" w:cs="Noto Sans"/>
          <w:sz w:val="16"/>
          <w:szCs w:val="20"/>
        </w:rPr>
        <w:t xml:space="preserve"> </w:t>
      </w:r>
      <w:r w:rsidRPr="00223B3B">
        <w:rPr>
          <w:rFonts w:ascii="Noto Sans" w:eastAsia="Calibri" w:hAnsi="Noto Sans" w:cs="Noto Sans"/>
          <w:noProof/>
          <w:sz w:val="16"/>
          <w:szCs w:val="20"/>
        </w:rPr>
        <w:t xml:space="preserve">es aquel que se determina a partir de obtener el promedio de los precios preponderantes que resulten de las proposiciones aceptadas técnicamente en la licitación, y aéste se le resta el porcentaje que determine la dependencia o entidad en sus políticas, bases y lineamientos, conforme a la fracción </w:t>
      </w:r>
      <w:r w:rsidRPr="00223B3B">
        <w:rPr>
          <w:rFonts w:ascii="Noto Sans" w:eastAsia="Calibri" w:hAnsi="Noto Sans" w:cs="Noto Sans"/>
          <w:b/>
          <w:noProof/>
          <w:sz w:val="16"/>
          <w:szCs w:val="20"/>
        </w:rPr>
        <w:t>X</w:t>
      </w:r>
      <w:r w:rsidR="00AD7074" w:rsidRPr="00223B3B">
        <w:rPr>
          <w:rFonts w:ascii="Noto Sans" w:eastAsia="Calibri" w:hAnsi="Noto Sans" w:cs="Noto Sans"/>
          <w:b/>
          <w:noProof/>
          <w:sz w:val="16"/>
          <w:szCs w:val="20"/>
        </w:rPr>
        <w:t>V</w:t>
      </w:r>
      <w:r w:rsidRPr="00223B3B">
        <w:rPr>
          <w:rFonts w:ascii="Noto Sans" w:eastAsia="Calibri" w:hAnsi="Noto Sans" w:cs="Noto Sans"/>
          <w:noProof/>
          <w:sz w:val="16"/>
          <w:szCs w:val="20"/>
        </w:rPr>
        <w:t xml:space="preserve"> del articulo </w:t>
      </w:r>
      <w:r w:rsidR="00AD7074" w:rsidRPr="00223B3B">
        <w:rPr>
          <w:rFonts w:ascii="Noto Sans" w:eastAsia="Calibri" w:hAnsi="Noto Sans" w:cs="Noto Sans"/>
          <w:b/>
          <w:noProof/>
          <w:sz w:val="16"/>
          <w:szCs w:val="20"/>
        </w:rPr>
        <w:t>5</w:t>
      </w:r>
      <w:r w:rsidRPr="00223B3B">
        <w:rPr>
          <w:rFonts w:ascii="Noto Sans" w:eastAsia="Calibri" w:hAnsi="Noto Sans" w:cs="Noto Sans"/>
          <w:noProof/>
          <w:sz w:val="16"/>
          <w:szCs w:val="20"/>
        </w:rPr>
        <w:t>, de la</w:t>
      </w:r>
      <w:r w:rsidR="00324B49" w:rsidRPr="00223B3B">
        <w:rPr>
          <w:rFonts w:ascii="Noto Sans" w:eastAsia="Calibri" w:hAnsi="Noto Sans" w:cs="Noto Sans"/>
          <w:noProof/>
          <w:sz w:val="16"/>
          <w:szCs w:val="20"/>
        </w:rPr>
        <w:t xml:space="preserve"> LAASSP</w:t>
      </w:r>
      <w:r w:rsidRPr="00223B3B">
        <w:rPr>
          <w:rFonts w:ascii="Noto Sans" w:eastAsia="Calibri" w:hAnsi="Noto Sans" w:cs="Noto Sans"/>
          <w:noProof/>
          <w:sz w:val="16"/>
          <w:szCs w:val="20"/>
        </w:rPr>
        <w:t>.</w:t>
      </w:r>
    </w:p>
    <w:p w14:paraId="64D643A4" w14:textId="77777777" w:rsidR="0033456B" w:rsidRPr="00223B3B" w:rsidRDefault="0033456B" w:rsidP="00BA4800">
      <w:pPr>
        <w:pStyle w:val="Prrafodelista"/>
        <w:spacing w:after="0" w:line="240" w:lineRule="auto"/>
        <w:rPr>
          <w:rFonts w:ascii="Noto Sans" w:eastAsia="Calibri" w:hAnsi="Noto Sans" w:cs="Noto Sans"/>
          <w:b/>
          <w:noProof/>
          <w:sz w:val="16"/>
          <w:szCs w:val="20"/>
        </w:rPr>
      </w:pPr>
    </w:p>
    <w:p w14:paraId="0AEDD86D" w14:textId="158A361A" w:rsidR="0033456B" w:rsidRPr="00223B3B" w:rsidRDefault="0033456B" w:rsidP="00BA4800">
      <w:pPr>
        <w:pStyle w:val="Prrafodelista"/>
        <w:widowControl w:val="0"/>
        <w:numPr>
          <w:ilvl w:val="0"/>
          <w:numId w:val="43"/>
        </w:numPr>
        <w:spacing w:after="0" w:line="240" w:lineRule="auto"/>
        <w:ind w:left="0" w:right="-234" w:hanging="491"/>
        <w:jc w:val="both"/>
        <w:rPr>
          <w:rFonts w:ascii="Noto Sans" w:eastAsia="Calibri" w:hAnsi="Noto Sans" w:cs="Noto Sans"/>
          <w:b/>
          <w:iCs/>
          <w:noProof/>
          <w:sz w:val="16"/>
          <w:szCs w:val="20"/>
        </w:rPr>
      </w:pPr>
      <w:r w:rsidRPr="00223B3B">
        <w:rPr>
          <w:rFonts w:ascii="Noto Sans" w:eastAsia="Calibri" w:hAnsi="Noto Sans" w:cs="Noto Sans"/>
          <w:b/>
          <w:noProof/>
          <w:sz w:val="16"/>
          <w:szCs w:val="20"/>
        </w:rPr>
        <w:t xml:space="preserve">Precio no aceptable: </w:t>
      </w:r>
      <w:r w:rsidRPr="00223B3B">
        <w:rPr>
          <w:rFonts w:ascii="Noto Sans" w:eastAsia="Calibri" w:hAnsi="Noto Sans" w:cs="Noto Sans"/>
          <w:iCs/>
          <w:noProof/>
          <w:sz w:val="16"/>
          <w:szCs w:val="20"/>
        </w:rPr>
        <w:t>es aquél que derivado de la investigación de mercado realizada, resulte superior en un diez por ciento al ofertado respecto del que se observa como mediana en dicha investigación o en su defecto, el promedio de las ofertas presentadas en la misma licitación, conforme a la fracción</w:t>
      </w:r>
      <w:r w:rsidRPr="00223B3B">
        <w:rPr>
          <w:rFonts w:ascii="Noto Sans" w:eastAsia="Calibri" w:hAnsi="Noto Sans" w:cs="Noto Sans"/>
          <w:noProof/>
          <w:sz w:val="16"/>
          <w:szCs w:val="20"/>
        </w:rPr>
        <w:t xml:space="preserve"> </w:t>
      </w:r>
      <w:r w:rsidRPr="00223B3B">
        <w:rPr>
          <w:rFonts w:ascii="Noto Sans" w:eastAsia="Calibri" w:hAnsi="Noto Sans" w:cs="Noto Sans"/>
          <w:b/>
          <w:noProof/>
          <w:sz w:val="16"/>
          <w:szCs w:val="20"/>
        </w:rPr>
        <w:t>XI</w:t>
      </w:r>
      <w:r w:rsidR="00AD7074" w:rsidRPr="00223B3B">
        <w:rPr>
          <w:rFonts w:ascii="Noto Sans" w:eastAsia="Calibri" w:hAnsi="Noto Sans" w:cs="Noto Sans"/>
          <w:b/>
          <w:noProof/>
          <w:sz w:val="16"/>
          <w:szCs w:val="20"/>
        </w:rPr>
        <w:t>V</w:t>
      </w:r>
      <w:r w:rsidRPr="00223B3B">
        <w:rPr>
          <w:rFonts w:ascii="Noto Sans" w:eastAsia="Calibri" w:hAnsi="Noto Sans" w:cs="Noto Sans"/>
          <w:noProof/>
          <w:sz w:val="16"/>
          <w:szCs w:val="20"/>
        </w:rPr>
        <w:t xml:space="preserve"> del articulo </w:t>
      </w:r>
      <w:r w:rsidR="00AD7074" w:rsidRPr="00223B3B">
        <w:rPr>
          <w:rFonts w:ascii="Noto Sans" w:eastAsia="Calibri" w:hAnsi="Noto Sans" w:cs="Noto Sans"/>
          <w:b/>
          <w:noProof/>
          <w:sz w:val="16"/>
          <w:szCs w:val="20"/>
        </w:rPr>
        <w:t>5</w:t>
      </w:r>
      <w:r w:rsidRPr="00223B3B">
        <w:rPr>
          <w:rFonts w:ascii="Noto Sans" w:eastAsia="Calibri" w:hAnsi="Noto Sans" w:cs="Noto Sans"/>
          <w:noProof/>
          <w:sz w:val="16"/>
          <w:szCs w:val="20"/>
        </w:rPr>
        <w:t>, de la</w:t>
      </w:r>
      <w:r w:rsidR="00324B49" w:rsidRPr="00223B3B">
        <w:rPr>
          <w:rFonts w:ascii="Noto Sans" w:eastAsia="Calibri" w:hAnsi="Noto Sans" w:cs="Noto Sans"/>
          <w:noProof/>
          <w:sz w:val="16"/>
          <w:szCs w:val="20"/>
        </w:rPr>
        <w:t xml:space="preserve"> LAASSP</w:t>
      </w:r>
      <w:r w:rsidRPr="00223B3B">
        <w:rPr>
          <w:rFonts w:ascii="Noto Sans" w:eastAsia="Calibri" w:hAnsi="Noto Sans" w:cs="Noto Sans"/>
          <w:noProof/>
          <w:sz w:val="16"/>
          <w:szCs w:val="20"/>
        </w:rPr>
        <w:t>.</w:t>
      </w:r>
    </w:p>
    <w:p w14:paraId="6F0FB772" w14:textId="77777777" w:rsidR="00C96E96" w:rsidRPr="00223B3B" w:rsidRDefault="00C96E96" w:rsidP="00BA4800">
      <w:pPr>
        <w:rPr>
          <w:rFonts w:ascii="Noto Sans" w:eastAsia="Calibri" w:hAnsi="Noto Sans" w:cs="Noto Sans"/>
          <w:b/>
          <w:noProof/>
          <w:sz w:val="16"/>
          <w:szCs w:val="20"/>
        </w:rPr>
      </w:pPr>
    </w:p>
    <w:p w14:paraId="48FD7CE9" w14:textId="574D3FE4" w:rsidR="00CB29C4"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b/>
          <w:noProof/>
          <w:sz w:val="16"/>
          <w:szCs w:val="20"/>
        </w:rPr>
      </w:pPr>
      <w:r w:rsidRPr="00223B3B">
        <w:rPr>
          <w:rFonts w:ascii="Noto Sans" w:eastAsia="Calibri" w:hAnsi="Noto Sans" w:cs="Noto Sans"/>
          <w:b/>
          <w:noProof/>
          <w:sz w:val="16"/>
          <w:szCs w:val="20"/>
        </w:rPr>
        <w:t>Proveedor:</w:t>
      </w:r>
      <w:r w:rsidRPr="00223B3B">
        <w:rPr>
          <w:rFonts w:ascii="Noto Sans" w:eastAsia="Calibri" w:hAnsi="Noto Sans" w:cs="Noto Sans"/>
          <w:noProof/>
          <w:sz w:val="16"/>
          <w:szCs w:val="20"/>
        </w:rPr>
        <w:t xml:space="preserve"> La persona física o moral que celebre contrato de adquisiciones, arrendamientos o servicios, conforme a</w:t>
      </w:r>
      <w:r w:rsidR="006E53C1" w:rsidRPr="00223B3B">
        <w:rPr>
          <w:rFonts w:ascii="Noto Sans" w:eastAsia="Calibri" w:hAnsi="Noto Sans" w:cs="Noto Sans"/>
          <w:noProof/>
          <w:sz w:val="16"/>
          <w:szCs w:val="20"/>
        </w:rPr>
        <w:t xml:space="preserve"> </w:t>
      </w:r>
      <w:r w:rsidRPr="00223B3B">
        <w:rPr>
          <w:rFonts w:ascii="Noto Sans" w:eastAsia="Calibri" w:hAnsi="Noto Sans" w:cs="Noto Sans"/>
          <w:noProof/>
          <w:sz w:val="16"/>
          <w:szCs w:val="20"/>
        </w:rPr>
        <w:t>l</w:t>
      </w:r>
      <w:r w:rsidR="006E53C1" w:rsidRPr="00223B3B">
        <w:rPr>
          <w:rFonts w:ascii="Noto Sans" w:eastAsia="Calibri" w:hAnsi="Noto Sans" w:cs="Noto Sans"/>
          <w:noProof/>
          <w:sz w:val="16"/>
          <w:szCs w:val="20"/>
        </w:rPr>
        <w:t xml:space="preserve">a fracción </w:t>
      </w:r>
      <w:r w:rsidR="00AD7074" w:rsidRPr="00223B3B">
        <w:rPr>
          <w:rFonts w:ascii="Noto Sans" w:eastAsia="Calibri" w:hAnsi="Noto Sans" w:cs="Noto Sans"/>
          <w:b/>
          <w:noProof/>
          <w:sz w:val="16"/>
          <w:szCs w:val="20"/>
        </w:rPr>
        <w:t>XV</w:t>
      </w:r>
      <w:r w:rsidR="006E53C1" w:rsidRPr="00223B3B">
        <w:rPr>
          <w:rFonts w:ascii="Noto Sans" w:eastAsia="Calibri" w:hAnsi="Noto Sans" w:cs="Noto Sans"/>
          <w:b/>
          <w:noProof/>
          <w:sz w:val="16"/>
          <w:szCs w:val="20"/>
        </w:rPr>
        <w:t>I</w:t>
      </w:r>
      <w:r w:rsidR="006E53C1" w:rsidRPr="00223B3B">
        <w:rPr>
          <w:rFonts w:ascii="Noto Sans" w:eastAsia="Calibri" w:hAnsi="Noto Sans" w:cs="Noto Sans"/>
          <w:noProof/>
          <w:sz w:val="16"/>
          <w:szCs w:val="20"/>
        </w:rPr>
        <w:t xml:space="preserve"> del articulo </w:t>
      </w:r>
      <w:r w:rsidR="00AD7074" w:rsidRPr="00223B3B">
        <w:rPr>
          <w:rFonts w:ascii="Noto Sans" w:eastAsia="Calibri" w:hAnsi="Noto Sans" w:cs="Noto Sans"/>
          <w:b/>
          <w:noProof/>
          <w:sz w:val="16"/>
          <w:szCs w:val="20"/>
        </w:rPr>
        <w:t>5</w:t>
      </w:r>
      <w:r w:rsidR="006E53C1" w:rsidRPr="00223B3B">
        <w:rPr>
          <w:rFonts w:ascii="Noto Sans" w:eastAsia="Calibri" w:hAnsi="Noto Sans" w:cs="Noto Sans"/>
          <w:noProof/>
          <w:sz w:val="16"/>
          <w:szCs w:val="20"/>
        </w:rPr>
        <w:t>, de la</w:t>
      </w:r>
      <w:r w:rsidR="00324B49" w:rsidRPr="00223B3B">
        <w:rPr>
          <w:rFonts w:ascii="Noto Sans" w:eastAsia="Calibri" w:hAnsi="Noto Sans" w:cs="Noto Sans"/>
          <w:noProof/>
          <w:sz w:val="16"/>
          <w:szCs w:val="20"/>
        </w:rPr>
        <w:t xml:space="preserve"> LAASSP</w:t>
      </w:r>
      <w:r w:rsidR="006E53C1" w:rsidRPr="00223B3B">
        <w:rPr>
          <w:rFonts w:ascii="Noto Sans" w:eastAsia="Calibri" w:hAnsi="Noto Sans" w:cs="Noto Sans"/>
          <w:noProof/>
          <w:sz w:val="16"/>
          <w:szCs w:val="20"/>
        </w:rPr>
        <w:t>.</w:t>
      </w:r>
    </w:p>
    <w:p w14:paraId="3FADD115" w14:textId="77777777" w:rsidR="00CB29C4" w:rsidRPr="00223B3B" w:rsidRDefault="00CB29C4" w:rsidP="00BA4800">
      <w:pPr>
        <w:pStyle w:val="Prrafodelista"/>
        <w:spacing w:after="0" w:line="240" w:lineRule="auto"/>
        <w:rPr>
          <w:rFonts w:ascii="Noto Sans" w:eastAsia="Calibri" w:hAnsi="Noto Sans" w:cs="Noto Sans"/>
          <w:noProof/>
          <w:sz w:val="16"/>
          <w:szCs w:val="20"/>
        </w:rPr>
      </w:pPr>
    </w:p>
    <w:p w14:paraId="0A3AF5B0" w14:textId="77777777" w:rsidR="00CB29C4" w:rsidRPr="00223B3B" w:rsidRDefault="00CB29C4" w:rsidP="00BA4800">
      <w:pPr>
        <w:pStyle w:val="Prrafodelista"/>
        <w:widowControl w:val="0"/>
        <w:numPr>
          <w:ilvl w:val="0"/>
          <w:numId w:val="43"/>
        </w:numPr>
        <w:spacing w:after="0" w:line="240" w:lineRule="auto"/>
        <w:ind w:left="0" w:right="-234" w:hanging="491"/>
        <w:jc w:val="both"/>
        <w:rPr>
          <w:rFonts w:ascii="Noto Sans" w:eastAsia="Calibri" w:hAnsi="Noto Sans" w:cs="Noto Sans"/>
          <w:b/>
          <w:noProof/>
          <w:sz w:val="16"/>
          <w:szCs w:val="20"/>
        </w:rPr>
      </w:pPr>
      <w:r w:rsidRPr="00223B3B">
        <w:rPr>
          <w:rFonts w:ascii="Noto Sans" w:eastAsia="Calibri" w:hAnsi="Noto Sans" w:cs="Noto Sans"/>
          <w:b/>
          <w:noProof/>
          <w:sz w:val="16"/>
          <w:szCs w:val="20"/>
        </w:rPr>
        <w:t xml:space="preserve">Puesta a Punto: </w:t>
      </w:r>
      <w:r w:rsidRPr="00223B3B">
        <w:rPr>
          <w:rFonts w:ascii="Noto Sans" w:eastAsia="Calibri" w:hAnsi="Noto Sans" w:cs="Noto Sans"/>
          <w:noProof/>
          <w:sz w:val="16"/>
          <w:szCs w:val="20"/>
        </w:rPr>
        <w:t>Actividades requeridas para iniciar la operación conforme a los niveles de servicio requeridos por el Instituto.</w:t>
      </w:r>
    </w:p>
    <w:p w14:paraId="12F0195D" w14:textId="77777777" w:rsidR="00CB29C4" w:rsidRPr="00223B3B" w:rsidRDefault="00CB29C4" w:rsidP="00BA4800">
      <w:pPr>
        <w:pStyle w:val="Prrafodelista"/>
        <w:spacing w:after="0" w:line="240" w:lineRule="auto"/>
        <w:rPr>
          <w:rFonts w:ascii="Noto Sans" w:eastAsia="Calibri" w:hAnsi="Noto Sans" w:cs="Noto Sans"/>
          <w:b/>
          <w:noProof/>
          <w:sz w:val="16"/>
          <w:szCs w:val="20"/>
        </w:rPr>
      </w:pPr>
    </w:p>
    <w:p w14:paraId="2009AFA5"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Reglamento o RLAASSP:</w:t>
      </w:r>
      <w:r w:rsidRPr="00223B3B">
        <w:rPr>
          <w:rFonts w:ascii="Noto Sans" w:eastAsia="Calibri" w:hAnsi="Noto Sans" w:cs="Noto Sans"/>
          <w:noProof/>
          <w:sz w:val="16"/>
          <w:szCs w:val="20"/>
        </w:rPr>
        <w:t xml:space="preserve"> Reglamento de la Ley de Adquisiciones, Arrendamientos y Servicios del </w:t>
      </w:r>
      <w:r w:rsidRPr="00223B3B">
        <w:rPr>
          <w:rFonts w:ascii="Noto Sans" w:eastAsia="Calibri" w:hAnsi="Noto Sans" w:cs="Noto Sans"/>
          <w:iCs/>
          <w:noProof/>
          <w:sz w:val="16"/>
          <w:szCs w:val="20"/>
        </w:rPr>
        <w:t>Sector</w:t>
      </w:r>
      <w:r w:rsidRPr="00223B3B">
        <w:rPr>
          <w:rFonts w:ascii="Noto Sans" w:eastAsia="Calibri" w:hAnsi="Noto Sans" w:cs="Noto Sans"/>
          <w:noProof/>
          <w:sz w:val="16"/>
          <w:szCs w:val="20"/>
        </w:rPr>
        <w:t xml:space="preserve"> Público.</w:t>
      </w:r>
    </w:p>
    <w:p w14:paraId="2EA422E3"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69DB1F0D"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Resolución Miscelánea Fiscal</w:t>
      </w:r>
      <w:r w:rsidRPr="00223B3B">
        <w:rPr>
          <w:rFonts w:ascii="Noto Sans" w:eastAsia="Calibri" w:hAnsi="Noto Sans" w:cs="Noto Sans"/>
          <w:noProof/>
          <w:sz w:val="16"/>
          <w:szCs w:val="20"/>
        </w:rPr>
        <w:t>: Publicación anual que agrupa y facilita el conocimiento de aquellas reglas y disposiciones generales dictadas por las autoridades fiscales en materia de impuestos, productos, aprovechamientos, contribuciones de mejoras y derechos federales, excepto los de comercio exterior.</w:t>
      </w:r>
    </w:p>
    <w:p w14:paraId="16432598" w14:textId="77777777" w:rsidR="0059741F" w:rsidRPr="00223B3B" w:rsidRDefault="0059741F" w:rsidP="00BA4800">
      <w:pPr>
        <w:pStyle w:val="Prrafodelista"/>
        <w:widowControl w:val="0"/>
        <w:spacing w:after="0" w:line="240" w:lineRule="auto"/>
        <w:ind w:left="0" w:right="-234"/>
        <w:jc w:val="both"/>
        <w:rPr>
          <w:rFonts w:ascii="Noto Sans" w:eastAsia="Calibri" w:hAnsi="Noto Sans" w:cs="Noto Sans"/>
          <w:b/>
          <w:noProof/>
          <w:sz w:val="16"/>
          <w:szCs w:val="20"/>
        </w:rPr>
      </w:pPr>
    </w:p>
    <w:p w14:paraId="2905F2F7"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SAT:</w:t>
      </w:r>
      <w:r w:rsidRPr="00223B3B">
        <w:rPr>
          <w:rFonts w:ascii="Noto Sans" w:eastAsia="Calibri" w:hAnsi="Noto Sans" w:cs="Noto Sans"/>
          <w:noProof/>
          <w:sz w:val="16"/>
          <w:szCs w:val="20"/>
        </w:rPr>
        <w:t xml:space="preserve"> Servicio de Administración Tributaria.</w:t>
      </w:r>
    </w:p>
    <w:p w14:paraId="6A92B29F" w14:textId="77777777" w:rsidR="0033456B" w:rsidRPr="00223B3B" w:rsidRDefault="0033456B" w:rsidP="00BA4800">
      <w:pPr>
        <w:pStyle w:val="Prrafodelista"/>
        <w:spacing w:after="0" w:line="240" w:lineRule="auto"/>
        <w:rPr>
          <w:rFonts w:ascii="Noto Sans" w:eastAsia="Calibri" w:hAnsi="Noto Sans" w:cs="Noto Sans"/>
          <w:noProof/>
          <w:sz w:val="16"/>
          <w:szCs w:val="20"/>
        </w:rPr>
      </w:pPr>
    </w:p>
    <w:p w14:paraId="107C74C3" w14:textId="77777777" w:rsidR="0033456B" w:rsidRPr="00223B3B" w:rsidRDefault="0033456B"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Sesiones de Hemodiálisis:</w:t>
      </w:r>
      <w:r w:rsidRPr="00223B3B">
        <w:rPr>
          <w:rFonts w:ascii="Noto Sans" w:eastAsia="Calibri" w:hAnsi="Noto Sans" w:cs="Noto Sans"/>
          <w:noProof/>
          <w:sz w:val="16"/>
          <w:szCs w:val="20"/>
        </w:rPr>
        <w:t xml:space="preserve"> Procedimiento terapéutico especializado empleado en el tratamiento de la insuficiencia renal, aplicando técnicas y procedimientos específicos a través de equipos, soluciones, medicamentos e instrumentos adecuados, que utiliza como principio físico-químico la difusión pasiva del agua y solutos de la sangre a través de una membrana semipermeable extracorpórea.</w:t>
      </w:r>
    </w:p>
    <w:p w14:paraId="1F0E49BF"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022FF3D1" w14:textId="5BF3A35B" w:rsidR="0059741F" w:rsidRPr="00223B3B" w:rsidRDefault="00D07078" w:rsidP="00B51E45">
      <w:pPr>
        <w:pStyle w:val="Prrafodelista"/>
        <w:widowControl w:val="0"/>
        <w:numPr>
          <w:ilvl w:val="0"/>
          <w:numId w:val="43"/>
        </w:numPr>
        <w:spacing w:after="0" w:line="240" w:lineRule="auto"/>
        <w:ind w:left="0" w:right="-234"/>
        <w:jc w:val="both"/>
        <w:rPr>
          <w:rFonts w:ascii="Noto Sans" w:eastAsia="Calibri" w:hAnsi="Noto Sans" w:cs="Noto Sans"/>
          <w:noProof/>
          <w:sz w:val="16"/>
          <w:szCs w:val="20"/>
        </w:rPr>
      </w:pPr>
      <w:r w:rsidRPr="00223B3B">
        <w:rPr>
          <w:rFonts w:ascii="Noto Sans" w:eastAsia="Calibri" w:hAnsi="Noto Sans" w:cs="Noto Sans"/>
          <w:b/>
          <w:noProof/>
          <w:sz w:val="16"/>
          <w:szCs w:val="20"/>
        </w:rPr>
        <w:t>SECRETARIA</w:t>
      </w:r>
      <w:r w:rsidR="00B51E45">
        <w:rPr>
          <w:rFonts w:ascii="Noto Sans" w:eastAsia="Calibri" w:hAnsi="Noto Sans" w:cs="Noto Sans"/>
          <w:b/>
          <w:noProof/>
          <w:sz w:val="16"/>
          <w:szCs w:val="20"/>
        </w:rPr>
        <w:t xml:space="preserve"> ó </w:t>
      </w:r>
      <w:r w:rsidR="00B51E45" w:rsidRPr="00B51E45">
        <w:rPr>
          <w:rFonts w:ascii="Noto Sans" w:eastAsia="Calibri" w:hAnsi="Noto Sans" w:cs="Noto Sans"/>
          <w:b/>
          <w:noProof/>
          <w:sz w:val="16"/>
          <w:szCs w:val="20"/>
        </w:rPr>
        <w:t>SABG</w:t>
      </w:r>
      <w:r w:rsidR="0059741F" w:rsidRPr="00223B3B">
        <w:rPr>
          <w:rFonts w:ascii="Noto Sans" w:eastAsia="Calibri" w:hAnsi="Noto Sans" w:cs="Noto Sans"/>
          <w:b/>
          <w:noProof/>
          <w:sz w:val="16"/>
          <w:szCs w:val="20"/>
        </w:rPr>
        <w:t>:</w:t>
      </w:r>
      <w:r w:rsidR="0059741F" w:rsidRPr="00223B3B">
        <w:rPr>
          <w:rFonts w:ascii="Noto Sans" w:eastAsia="Calibri" w:hAnsi="Noto Sans" w:cs="Noto Sans"/>
          <w:noProof/>
          <w:sz w:val="16"/>
          <w:szCs w:val="20"/>
        </w:rPr>
        <w:t xml:space="preserve"> </w:t>
      </w:r>
      <w:r w:rsidRPr="00223B3B">
        <w:rPr>
          <w:rFonts w:ascii="Noto Sans" w:eastAsia="Calibri" w:hAnsi="Noto Sans" w:cs="Noto Sans"/>
          <w:noProof/>
          <w:sz w:val="16"/>
          <w:szCs w:val="20"/>
        </w:rPr>
        <w:t>Secretaria Anticorrupción y Buen Gobierno</w:t>
      </w:r>
      <w:r w:rsidR="0059741F" w:rsidRPr="00223B3B">
        <w:rPr>
          <w:rFonts w:ascii="Noto Sans" w:eastAsia="Calibri" w:hAnsi="Noto Sans" w:cs="Noto Sans"/>
          <w:noProof/>
          <w:sz w:val="16"/>
          <w:szCs w:val="20"/>
        </w:rPr>
        <w:t>.</w:t>
      </w:r>
    </w:p>
    <w:p w14:paraId="04A93AB9"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6B3E7B9C" w14:textId="77777777" w:rsidR="00F52F80"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SHCP</w:t>
      </w:r>
      <w:r w:rsidRPr="00223B3B">
        <w:rPr>
          <w:rFonts w:ascii="Noto Sans" w:eastAsia="Calibri" w:hAnsi="Noto Sans" w:cs="Noto Sans"/>
          <w:noProof/>
          <w:sz w:val="16"/>
          <w:szCs w:val="20"/>
        </w:rPr>
        <w:t>: Secretaría de Hacienda y Crédito Público.</w:t>
      </w:r>
    </w:p>
    <w:p w14:paraId="57190D8A" w14:textId="77777777" w:rsidR="00F52F80" w:rsidRPr="00223B3B" w:rsidRDefault="00F52F80" w:rsidP="00BA4800">
      <w:pPr>
        <w:pStyle w:val="Prrafodelista"/>
        <w:spacing w:after="0" w:line="240" w:lineRule="auto"/>
        <w:rPr>
          <w:rFonts w:ascii="Noto Sans" w:eastAsia="Calibri" w:hAnsi="Noto Sans" w:cs="Noto Sans"/>
          <w:b/>
          <w:noProof/>
          <w:sz w:val="16"/>
          <w:szCs w:val="20"/>
        </w:rPr>
      </w:pPr>
    </w:p>
    <w:p w14:paraId="090F6FB2" w14:textId="55144601" w:rsidR="00F52F80" w:rsidRPr="00223B3B" w:rsidRDefault="00F52F80" w:rsidP="00BA4800">
      <w:pPr>
        <w:pStyle w:val="Prrafodelista"/>
        <w:widowControl w:val="0"/>
        <w:numPr>
          <w:ilvl w:val="0"/>
          <w:numId w:val="43"/>
        </w:numPr>
        <w:spacing w:after="0" w:line="240" w:lineRule="auto"/>
        <w:ind w:left="0" w:right="-234" w:hanging="491"/>
        <w:jc w:val="both"/>
        <w:rPr>
          <w:rFonts w:ascii="Noto Sans" w:eastAsia="Calibri" w:hAnsi="Noto Sans" w:cs="Noto Sans"/>
          <w:b/>
          <w:noProof/>
          <w:sz w:val="16"/>
          <w:szCs w:val="20"/>
        </w:rPr>
      </w:pPr>
      <w:r w:rsidRPr="00223B3B">
        <w:rPr>
          <w:rFonts w:ascii="Noto Sans" w:eastAsia="Calibri" w:hAnsi="Noto Sans" w:cs="Noto Sans"/>
          <w:b/>
          <w:noProof/>
          <w:sz w:val="16"/>
          <w:szCs w:val="20"/>
        </w:rPr>
        <w:t>SM</w:t>
      </w:r>
      <w:r w:rsidR="00676566" w:rsidRPr="00223B3B">
        <w:rPr>
          <w:rFonts w:ascii="Noto Sans" w:eastAsia="Calibri" w:hAnsi="Noto Sans" w:cs="Noto Sans"/>
          <w:b/>
          <w:noProof/>
          <w:sz w:val="16"/>
          <w:szCs w:val="20"/>
        </w:rPr>
        <w:t xml:space="preserve"> de</w:t>
      </w:r>
      <w:r w:rsidRPr="00223B3B">
        <w:rPr>
          <w:rFonts w:ascii="Noto Sans" w:eastAsia="Calibri" w:hAnsi="Noto Sans" w:cs="Noto Sans"/>
          <w:b/>
          <w:noProof/>
          <w:sz w:val="16"/>
          <w:szCs w:val="20"/>
        </w:rPr>
        <w:t xml:space="preserve"> </w:t>
      </w:r>
      <w:r w:rsidR="00676566" w:rsidRPr="00223B3B">
        <w:rPr>
          <w:rFonts w:ascii="Noto Sans" w:eastAsia="Calibri" w:hAnsi="Noto Sans" w:cs="Noto Sans"/>
          <w:b/>
          <w:noProof/>
          <w:sz w:val="16"/>
          <w:szCs w:val="20"/>
        </w:rPr>
        <w:t>HS</w:t>
      </w:r>
      <w:r w:rsidRPr="00223B3B">
        <w:rPr>
          <w:rFonts w:ascii="Noto Sans" w:eastAsia="Calibri" w:hAnsi="Noto Sans" w:cs="Noto Sans"/>
          <w:noProof/>
          <w:sz w:val="16"/>
          <w:szCs w:val="20"/>
        </w:rPr>
        <w:t xml:space="preserve">: </w:t>
      </w:r>
      <w:r w:rsidR="00676566" w:rsidRPr="00223B3B">
        <w:rPr>
          <w:rFonts w:ascii="Noto Sans" w:eastAsia="Calibri" w:hAnsi="Noto Sans" w:cs="Noto Sans"/>
          <w:noProof/>
          <w:sz w:val="16"/>
          <w:szCs w:val="20"/>
        </w:rPr>
        <w:t>Servicio Médico de Hemodiálisis Subrogada.</w:t>
      </w:r>
    </w:p>
    <w:p w14:paraId="795DB371" w14:textId="77777777" w:rsidR="00680C62" w:rsidRPr="00223B3B" w:rsidRDefault="00680C62" w:rsidP="00BA4800">
      <w:pPr>
        <w:pStyle w:val="Prrafodelista"/>
        <w:widowControl w:val="0"/>
        <w:spacing w:after="0" w:line="240" w:lineRule="auto"/>
        <w:ind w:left="0" w:right="-234"/>
        <w:jc w:val="both"/>
        <w:rPr>
          <w:rFonts w:ascii="Noto Sans" w:eastAsia="Calibri" w:hAnsi="Noto Sans" w:cs="Noto Sans"/>
          <w:b/>
          <w:noProof/>
          <w:sz w:val="16"/>
          <w:szCs w:val="20"/>
        </w:rPr>
      </w:pPr>
    </w:p>
    <w:p w14:paraId="303CB6BD" w14:textId="3D972B1E" w:rsidR="006E53C1"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b/>
          <w:noProof/>
          <w:sz w:val="16"/>
          <w:szCs w:val="20"/>
        </w:rPr>
      </w:pPr>
      <w:r w:rsidRPr="00223B3B">
        <w:rPr>
          <w:rFonts w:ascii="Noto Sans" w:eastAsia="Calibri" w:hAnsi="Noto Sans" w:cs="Noto Sans"/>
          <w:b/>
          <w:noProof/>
          <w:sz w:val="16"/>
          <w:szCs w:val="20"/>
        </w:rPr>
        <w:t>Sobre Cerrado:</w:t>
      </w:r>
      <w:r w:rsidRPr="00223B3B">
        <w:rPr>
          <w:rFonts w:ascii="Noto Sans" w:eastAsia="Calibri" w:hAnsi="Noto Sans" w:cs="Noto Sans"/>
          <w:noProof/>
          <w:sz w:val="16"/>
          <w:szCs w:val="20"/>
        </w:rPr>
        <w:t xml:space="preserve"> Cualquier medio que contenga la proposición del licitante, cuyo contenido sólo puede ser conocido en el Acto de Presentación y Apertura de Proposici</w:t>
      </w:r>
      <w:r w:rsidR="006E53C1" w:rsidRPr="00223B3B">
        <w:rPr>
          <w:rFonts w:ascii="Noto Sans" w:eastAsia="Calibri" w:hAnsi="Noto Sans" w:cs="Noto Sans"/>
          <w:noProof/>
          <w:sz w:val="16"/>
          <w:szCs w:val="20"/>
        </w:rPr>
        <w:t>ones, en términos de la</w:t>
      </w:r>
      <w:r w:rsidR="00324B49" w:rsidRPr="00223B3B">
        <w:rPr>
          <w:rFonts w:ascii="Noto Sans" w:eastAsia="Calibri" w:hAnsi="Noto Sans" w:cs="Noto Sans"/>
          <w:noProof/>
          <w:sz w:val="16"/>
          <w:szCs w:val="20"/>
        </w:rPr>
        <w:t xml:space="preserve"> LAASSP</w:t>
      </w:r>
      <w:r w:rsidR="006E53C1" w:rsidRPr="00223B3B">
        <w:rPr>
          <w:rFonts w:ascii="Noto Sans" w:eastAsia="Calibri" w:hAnsi="Noto Sans" w:cs="Noto Sans"/>
          <w:noProof/>
          <w:sz w:val="16"/>
          <w:szCs w:val="20"/>
        </w:rPr>
        <w:t xml:space="preserve">, conforme a la fracción </w:t>
      </w:r>
      <w:r w:rsidR="006E53C1" w:rsidRPr="00223B3B">
        <w:rPr>
          <w:rFonts w:ascii="Noto Sans" w:eastAsia="Calibri" w:hAnsi="Noto Sans" w:cs="Noto Sans"/>
          <w:b/>
          <w:noProof/>
          <w:sz w:val="16"/>
          <w:szCs w:val="20"/>
        </w:rPr>
        <w:t xml:space="preserve">XI </w:t>
      </w:r>
      <w:r w:rsidR="006E53C1" w:rsidRPr="00223B3B">
        <w:rPr>
          <w:rFonts w:ascii="Noto Sans" w:eastAsia="Calibri" w:hAnsi="Noto Sans" w:cs="Noto Sans"/>
          <w:noProof/>
          <w:sz w:val="16"/>
          <w:szCs w:val="20"/>
        </w:rPr>
        <w:t xml:space="preserve">del articulo </w:t>
      </w:r>
      <w:r w:rsidR="006E53C1" w:rsidRPr="00223B3B">
        <w:rPr>
          <w:rFonts w:ascii="Noto Sans" w:eastAsia="Calibri" w:hAnsi="Noto Sans" w:cs="Noto Sans"/>
          <w:b/>
          <w:noProof/>
          <w:sz w:val="16"/>
          <w:szCs w:val="20"/>
        </w:rPr>
        <w:t>2</w:t>
      </w:r>
      <w:r w:rsidR="006E53C1" w:rsidRPr="00223B3B">
        <w:rPr>
          <w:rFonts w:ascii="Noto Sans" w:eastAsia="Calibri" w:hAnsi="Noto Sans" w:cs="Noto Sans"/>
          <w:noProof/>
          <w:sz w:val="16"/>
          <w:szCs w:val="20"/>
        </w:rPr>
        <w:t xml:space="preserve"> del RLAASSP.</w:t>
      </w:r>
    </w:p>
    <w:p w14:paraId="243B378B" w14:textId="77777777" w:rsidR="006E53C1" w:rsidRPr="00223B3B" w:rsidRDefault="006E53C1" w:rsidP="00BA4800">
      <w:pPr>
        <w:rPr>
          <w:rFonts w:ascii="Noto Sans" w:eastAsia="Calibri" w:hAnsi="Noto Sans" w:cs="Noto Sans"/>
          <w:noProof/>
          <w:sz w:val="16"/>
          <w:szCs w:val="20"/>
        </w:rPr>
      </w:pPr>
    </w:p>
    <w:p w14:paraId="0ECEA2E5" w14:textId="32CC03AB" w:rsidR="0059741F" w:rsidRPr="00223B3B" w:rsidRDefault="0059741F" w:rsidP="00BA4800">
      <w:pPr>
        <w:pStyle w:val="Prrafodelista"/>
        <w:widowControl w:val="0"/>
        <w:spacing w:after="0" w:line="240" w:lineRule="auto"/>
        <w:ind w:left="0" w:right="-234"/>
        <w:jc w:val="both"/>
        <w:rPr>
          <w:rFonts w:ascii="Noto Sans" w:eastAsia="Calibri" w:hAnsi="Noto Sans" w:cs="Noto Sans"/>
          <w:noProof/>
          <w:sz w:val="16"/>
          <w:szCs w:val="20"/>
        </w:rPr>
      </w:pPr>
      <w:r w:rsidRPr="00223B3B">
        <w:rPr>
          <w:rFonts w:ascii="Noto Sans" w:eastAsia="Calibri" w:hAnsi="Noto Sans" w:cs="Noto Sans"/>
          <w:noProof/>
          <w:sz w:val="16"/>
          <w:szCs w:val="20"/>
        </w:rPr>
        <w:t xml:space="preserve">En el caso de las proposiciones presentadas a través de </w:t>
      </w:r>
      <w:r w:rsidR="00322C57" w:rsidRPr="00223B3B">
        <w:rPr>
          <w:rFonts w:ascii="Noto Sans" w:hAnsi="Noto Sans" w:cs="Noto Sans"/>
          <w:sz w:val="16"/>
          <w:szCs w:val="20"/>
        </w:rPr>
        <w:t xml:space="preserve">Sistema </w:t>
      </w:r>
      <w:r w:rsidR="000A6CE7" w:rsidRPr="00223B3B">
        <w:rPr>
          <w:rFonts w:ascii="Noto Sans" w:hAnsi="Noto Sans" w:cs="Noto Sans"/>
          <w:sz w:val="16"/>
          <w:szCs w:val="20"/>
        </w:rPr>
        <w:t>Compras MX</w:t>
      </w:r>
      <w:r w:rsidRPr="00223B3B">
        <w:rPr>
          <w:rFonts w:ascii="Noto Sans" w:eastAsia="Calibri" w:hAnsi="Noto Sans" w:cs="Noto Sans"/>
          <w:noProof/>
          <w:sz w:val="16"/>
          <w:szCs w:val="20"/>
        </w:rPr>
        <w:t xml:space="preserve">, los sobres serán generados de conformidad con lo establecido en el artículo </w:t>
      </w:r>
      <w:r w:rsidR="00AD7074" w:rsidRPr="00223B3B">
        <w:rPr>
          <w:rFonts w:ascii="Noto Sans" w:eastAsia="Calibri" w:hAnsi="Noto Sans" w:cs="Noto Sans"/>
          <w:b/>
          <w:noProof/>
          <w:sz w:val="16"/>
          <w:szCs w:val="20"/>
        </w:rPr>
        <w:t>45</w:t>
      </w:r>
      <w:r w:rsidR="00B45C9C" w:rsidRPr="00223B3B">
        <w:rPr>
          <w:rFonts w:ascii="Noto Sans" w:eastAsia="Calibri" w:hAnsi="Noto Sans" w:cs="Noto Sans"/>
          <w:noProof/>
          <w:sz w:val="16"/>
          <w:szCs w:val="20"/>
        </w:rPr>
        <w:t xml:space="preserve"> de la</w:t>
      </w:r>
      <w:r w:rsidR="00324B49" w:rsidRPr="00223B3B">
        <w:rPr>
          <w:rFonts w:ascii="Noto Sans" w:eastAsia="Calibri" w:hAnsi="Noto Sans" w:cs="Noto Sans"/>
          <w:noProof/>
          <w:sz w:val="16"/>
          <w:szCs w:val="20"/>
        </w:rPr>
        <w:t xml:space="preserve"> LAASSP</w:t>
      </w:r>
      <w:r w:rsidRPr="00223B3B">
        <w:rPr>
          <w:rFonts w:ascii="Noto Sans" w:eastAsia="Calibri" w:hAnsi="Noto Sans" w:cs="Noto Sans"/>
          <w:noProof/>
          <w:sz w:val="16"/>
          <w:szCs w:val="20"/>
        </w:rPr>
        <w:t>.</w:t>
      </w:r>
    </w:p>
    <w:p w14:paraId="284BE50A"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029E6CCE"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SSA:</w:t>
      </w:r>
      <w:r w:rsidRPr="00223B3B">
        <w:rPr>
          <w:rFonts w:ascii="Noto Sans" w:eastAsia="Calibri" w:hAnsi="Noto Sans" w:cs="Noto Sans"/>
          <w:noProof/>
          <w:sz w:val="16"/>
          <w:szCs w:val="20"/>
        </w:rPr>
        <w:t xml:space="preserve"> Secretaría de Salud.</w:t>
      </w:r>
    </w:p>
    <w:p w14:paraId="12C0C8D8"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08E5CE2E"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Tratados:</w:t>
      </w:r>
      <w:r w:rsidRPr="00223B3B">
        <w:rPr>
          <w:rFonts w:ascii="Noto Sans" w:eastAsia="Calibri" w:hAnsi="Noto Sans" w:cs="Noto Sans"/>
          <w:noProof/>
          <w:sz w:val="16"/>
          <w:szCs w:val="20"/>
        </w:rPr>
        <w:t xml:space="preserve"> Los convenios regidos por el derecho internacional </w:t>
      </w:r>
      <w:r w:rsidRPr="00223B3B">
        <w:rPr>
          <w:rFonts w:ascii="Noto Sans" w:eastAsia="Calibri" w:hAnsi="Noto Sans" w:cs="Noto Sans"/>
          <w:iCs/>
          <w:noProof/>
          <w:sz w:val="16"/>
          <w:szCs w:val="20"/>
        </w:rPr>
        <w:t>público</w:t>
      </w:r>
      <w:r w:rsidRPr="00223B3B">
        <w:rPr>
          <w:rFonts w:ascii="Noto Sans" w:eastAsia="Calibri" w:hAnsi="Noto Sans" w:cs="Noto Sans"/>
          <w:noProof/>
          <w:sz w:val="16"/>
          <w:szCs w:val="20"/>
        </w:rPr>
        <w:t>, celebrados por escrito entre los gobiernos de los Estados Unidos Mexicanos y uno o varios sujetos de derecho internacional público, ya sea que para su aplicación requiera o no la celebración de acuerdos en materias específicas, cualquiera que sea su denominación, mediante los cuales los Estados Unidos Mexicanos asumen compromisos.</w:t>
      </w:r>
    </w:p>
    <w:p w14:paraId="73237EAB"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33BF5CA9" w14:textId="77777777" w:rsidR="00CB29C4" w:rsidRPr="00223B3B" w:rsidRDefault="00CB29C4" w:rsidP="00BA4800">
      <w:pPr>
        <w:pStyle w:val="Prrafodelista"/>
        <w:widowControl w:val="0"/>
        <w:numPr>
          <w:ilvl w:val="0"/>
          <w:numId w:val="43"/>
        </w:numPr>
        <w:spacing w:after="0" w:line="240" w:lineRule="auto"/>
        <w:ind w:left="0" w:right="-234" w:hanging="491"/>
        <w:jc w:val="both"/>
        <w:rPr>
          <w:rFonts w:ascii="Noto Sans" w:eastAsia="Calibri" w:hAnsi="Noto Sans" w:cs="Noto Sans"/>
          <w:b/>
          <w:noProof/>
          <w:sz w:val="16"/>
          <w:szCs w:val="20"/>
        </w:rPr>
      </w:pPr>
      <w:r w:rsidRPr="00223B3B">
        <w:rPr>
          <w:rFonts w:ascii="Noto Sans" w:eastAsia="Calibri" w:hAnsi="Noto Sans" w:cs="Noto Sans"/>
          <w:b/>
          <w:noProof/>
          <w:sz w:val="16"/>
          <w:szCs w:val="20"/>
        </w:rPr>
        <w:t>UA:</w:t>
      </w:r>
      <w:r w:rsidRPr="00223B3B">
        <w:rPr>
          <w:rFonts w:ascii="Noto Sans" w:eastAsia="Calibri" w:hAnsi="Noto Sans" w:cs="Noto Sans"/>
          <w:noProof/>
          <w:sz w:val="16"/>
          <w:szCs w:val="20"/>
        </w:rPr>
        <w:t xml:space="preserve"> Unidad de Adquisiciones.</w:t>
      </w:r>
    </w:p>
    <w:p w14:paraId="797EABE3" w14:textId="77777777" w:rsidR="00680C62" w:rsidRPr="00223B3B" w:rsidRDefault="00680C62" w:rsidP="00BA4800">
      <w:pPr>
        <w:pStyle w:val="Prrafodelista"/>
        <w:spacing w:after="0" w:line="240" w:lineRule="auto"/>
        <w:rPr>
          <w:rFonts w:ascii="Noto Sans" w:eastAsia="Calibri" w:hAnsi="Noto Sans" w:cs="Noto Sans"/>
          <w:b/>
          <w:noProof/>
          <w:sz w:val="16"/>
          <w:szCs w:val="20"/>
        </w:rPr>
      </w:pPr>
    </w:p>
    <w:p w14:paraId="413B9D6D" w14:textId="77777777" w:rsidR="00680C62" w:rsidRPr="00223B3B" w:rsidRDefault="00680C62"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UMA:</w:t>
      </w:r>
      <w:r w:rsidRPr="00223B3B">
        <w:rPr>
          <w:rFonts w:ascii="Noto Sans" w:hAnsi="Noto Sans" w:cs="Noto Sans"/>
          <w:sz w:val="16"/>
          <w:szCs w:val="20"/>
        </w:rPr>
        <w:t xml:space="preserve"> </w:t>
      </w:r>
      <w:r w:rsidRPr="00223B3B">
        <w:rPr>
          <w:rFonts w:ascii="Noto Sans" w:eastAsia="Calibri" w:hAnsi="Noto Sans" w:cs="Noto Sans"/>
          <w:noProof/>
          <w:sz w:val="16"/>
          <w:szCs w:val="20"/>
        </w:rPr>
        <w:t>Unidad de Medida y Actualización.</w:t>
      </w:r>
    </w:p>
    <w:p w14:paraId="4E5C7CD8"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4D2E5744" w14:textId="77777777" w:rsidR="00CB29C4"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iCs/>
          <w:noProof/>
          <w:sz w:val="16"/>
          <w:szCs w:val="20"/>
        </w:rPr>
        <w:t>UMAE</w:t>
      </w:r>
      <w:r w:rsidRPr="00223B3B">
        <w:rPr>
          <w:rFonts w:ascii="Noto Sans" w:eastAsia="Calibri" w:hAnsi="Noto Sans" w:cs="Noto Sans"/>
          <w:iCs/>
          <w:noProof/>
          <w:sz w:val="16"/>
          <w:szCs w:val="20"/>
        </w:rPr>
        <w:t xml:space="preserve">: Unidades Médicas de Alta Especialidad, son órganos de operación administrativa desconcentrada del IMSS, que otorgan atención médica de 3er nivel en términos de lo establecido en el artículo </w:t>
      </w:r>
      <w:r w:rsidRPr="00223B3B">
        <w:rPr>
          <w:rFonts w:ascii="Noto Sans" w:eastAsia="Calibri" w:hAnsi="Noto Sans" w:cs="Noto Sans"/>
          <w:b/>
          <w:iCs/>
          <w:noProof/>
          <w:sz w:val="16"/>
          <w:szCs w:val="20"/>
        </w:rPr>
        <w:t>2</w:t>
      </w:r>
      <w:r w:rsidRPr="00223B3B">
        <w:rPr>
          <w:rFonts w:ascii="Noto Sans" w:eastAsia="Calibri" w:hAnsi="Noto Sans" w:cs="Noto Sans"/>
          <w:iCs/>
          <w:noProof/>
          <w:sz w:val="16"/>
          <w:szCs w:val="20"/>
        </w:rPr>
        <w:t xml:space="preserve">, fracción </w:t>
      </w:r>
      <w:r w:rsidRPr="00223B3B">
        <w:rPr>
          <w:rFonts w:ascii="Noto Sans" w:eastAsia="Calibri" w:hAnsi="Noto Sans" w:cs="Noto Sans"/>
          <w:b/>
          <w:iCs/>
          <w:noProof/>
          <w:sz w:val="16"/>
          <w:szCs w:val="20"/>
        </w:rPr>
        <w:t>IV</w:t>
      </w:r>
      <w:r w:rsidRPr="00223B3B">
        <w:rPr>
          <w:rFonts w:ascii="Noto Sans" w:eastAsia="Calibri" w:hAnsi="Noto Sans" w:cs="Noto Sans"/>
          <w:iCs/>
          <w:noProof/>
          <w:sz w:val="16"/>
          <w:szCs w:val="20"/>
        </w:rPr>
        <w:t xml:space="preserve"> inciso </w:t>
      </w:r>
      <w:r w:rsidRPr="00223B3B">
        <w:rPr>
          <w:rFonts w:ascii="Noto Sans" w:eastAsia="Calibri" w:hAnsi="Noto Sans" w:cs="Noto Sans"/>
          <w:b/>
          <w:iCs/>
          <w:noProof/>
          <w:sz w:val="16"/>
          <w:szCs w:val="20"/>
        </w:rPr>
        <w:t>b)</w:t>
      </w:r>
      <w:r w:rsidRPr="00223B3B">
        <w:rPr>
          <w:rFonts w:ascii="Noto Sans" w:eastAsia="Calibri" w:hAnsi="Noto Sans" w:cs="Noto Sans"/>
          <w:iCs/>
          <w:noProof/>
          <w:sz w:val="16"/>
          <w:szCs w:val="20"/>
        </w:rPr>
        <w:t xml:space="preserve"> del Reglamento Interior del IMSS.</w:t>
      </w:r>
    </w:p>
    <w:p w14:paraId="34DB25E4" w14:textId="77777777" w:rsidR="00680C62" w:rsidRPr="00223B3B" w:rsidRDefault="00680C62" w:rsidP="00BA4800">
      <w:pPr>
        <w:pStyle w:val="Prrafodelista"/>
        <w:spacing w:after="0" w:line="240" w:lineRule="auto"/>
        <w:rPr>
          <w:rFonts w:ascii="Noto Sans" w:eastAsia="Calibri" w:hAnsi="Noto Sans" w:cs="Noto Sans"/>
          <w:noProof/>
          <w:sz w:val="16"/>
          <w:szCs w:val="20"/>
        </w:rPr>
      </w:pPr>
    </w:p>
    <w:p w14:paraId="1CCCFC8A" w14:textId="77777777" w:rsidR="00680C62" w:rsidRPr="00223B3B" w:rsidRDefault="00680C62"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bCs/>
          <w:noProof/>
          <w:sz w:val="16"/>
          <w:szCs w:val="20"/>
        </w:rPr>
        <w:t>Unidad de Hemodiálisis Subrogada:</w:t>
      </w:r>
      <w:r w:rsidRPr="00223B3B">
        <w:rPr>
          <w:rFonts w:ascii="Noto Sans" w:eastAsia="Calibri" w:hAnsi="Noto Sans" w:cs="Noto Sans"/>
          <w:noProof/>
          <w:sz w:val="16"/>
          <w:szCs w:val="20"/>
        </w:rPr>
        <w:t xml:space="preserve"> Área física donde se llevan a cabo los procedimientos de Hemodiálisis.</w:t>
      </w:r>
    </w:p>
    <w:p w14:paraId="05D69BA8" w14:textId="77777777" w:rsidR="00CB29C4" w:rsidRPr="00223B3B" w:rsidRDefault="00CB29C4" w:rsidP="00BA4800">
      <w:pPr>
        <w:rPr>
          <w:rFonts w:ascii="Noto Sans" w:eastAsia="Calibri" w:hAnsi="Noto Sans" w:cs="Noto Sans"/>
          <w:noProof/>
          <w:sz w:val="16"/>
          <w:szCs w:val="20"/>
        </w:rPr>
      </w:pPr>
    </w:p>
    <w:p w14:paraId="151E283E" w14:textId="77777777" w:rsidR="00CB29C4" w:rsidRPr="00223B3B" w:rsidRDefault="00CB29C4"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Unidad Médica: </w:t>
      </w:r>
      <w:r w:rsidRPr="00223B3B">
        <w:rPr>
          <w:rFonts w:ascii="Noto Sans" w:eastAsia="Calibri" w:hAnsi="Noto Sans" w:cs="Noto Sans"/>
          <w:noProof/>
          <w:sz w:val="16"/>
          <w:szCs w:val="20"/>
        </w:rPr>
        <w:t>Al establecimiento físico que cuenta con los recursos materiales, humanos, tecnológicos y económicos, cuya complejidad es equivalente al nivel de operación y está destinado a proporcionar atención médica integral a la población. Entendiéndose para este Instituto las: Unidades de Medicina Familiar (UMF), Hospitales Generales de Zona (HGZ), Hospitales Generales Regionales (HGR), Hospitales Generales de Subzona (HGSZ), Hospitales Generales de Zona con Medicina Familiar (HGZMF) y UMAE</w:t>
      </w:r>
    </w:p>
    <w:p w14:paraId="40FA8C71" w14:textId="77777777" w:rsidR="0059741F" w:rsidRPr="00223B3B" w:rsidRDefault="0059741F" w:rsidP="00BA4800">
      <w:pPr>
        <w:pStyle w:val="Prrafodelista"/>
        <w:widowControl w:val="0"/>
        <w:spacing w:after="0" w:line="240" w:lineRule="auto"/>
        <w:ind w:left="0" w:right="-234"/>
        <w:jc w:val="both"/>
        <w:rPr>
          <w:rFonts w:ascii="Noto Sans" w:eastAsia="Calibri" w:hAnsi="Noto Sans" w:cs="Noto Sans"/>
          <w:noProof/>
          <w:sz w:val="16"/>
          <w:szCs w:val="20"/>
        </w:rPr>
      </w:pPr>
    </w:p>
    <w:p w14:paraId="66EAB48C" w14:textId="77777777" w:rsidR="0059741F" w:rsidRPr="00223B3B" w:rsidRDefault="0059741F" w:rsidP="00BA4800">
      <w:pPr>
        <w:pStyle w:val="Prrafodelista"/>
        <w:widowControl w:val="0"/>
        <w:spacing w:after="0" w:line="240" w:lineRule="auto"/>
        <w:ind w:left="-567" w:right="-234"/>
        <w:jc w:val="both"/>
        <w:rPr>
          <w:rFonts w:ascii="Noto Sans" w:eastAsia="Calibri" w:hAnsi="Noto Sans" w:cs="Noto Sans"/>
          <w:noProof/>
          <w:sz w:val="18"/>
          <w:szCs w:val="20"/>
          <w:lang w:val="es-ES" w:eastAsia="es-ES"/>
        </w:rPr>
      </w:pPr>
      <w:r w:rsidRPr="00223B3B">
        <w:rPr>
          <w:rFonts w:ascii="Noto Sans" w:eastAsia="Calibri" w:hAnsi="Noto Sans" w:cs="Noto Sans"/>
          <w:noProof/>
          <w:sz w:val="16"/>
          <w:szCs w:val="20"/>
        </w:rPr>
        <w:t>La definicion y/o abreviaturas de los conceptos relacionados con el servicio a contratar se encuentran señalados dentro del Anexo Técnico</w:t>
      </w:r>
      <w:r w:rsidR="00BB6D75" w:rsidRPr="00223B3B">
        <w:rPr>
          <w:rFonts w:ascii="Noto Sans" w:eastAsia="Calibri" w:hAnsi="Noto Sans" w:cs="Noto Sans"/>
          <w:noProof/>
          <w:sz w:val="16"/>
          <w:szCs w:val="20"/>
        </w:rPr>
        <w:t xml:space="preserve"> y Terminos y Condiciones</w:t>
      </w:r>
      <w:r w:rsidRPr="00223B3B">
        <w:rPr>
          <w:rFonts w:ascii="Noto Sans" w:eastAsia="Calibri" w:hAnsi="Noto Sans" w:cs="Noto Sans"/>
          <w:noProof/>
          <w:sz w:val="16"/>
          <w:szCs w:val="20"/>
        </w:rPr>
        <w:t>.</w:t>
      </w:r>
      <w:r w:rsidRPr="00223B3B">
        <w:rPr>
          <w:rFonts w:ascii="Noto Sans" w:eastAsia="Calibri" w:hAnsi="Noto Sans" w:cs="Noto Sans"/>
          <w:noProof/>
          <w:sz w:val="18"/>
          <w:szCs w:val="20"/>
        </w:rPr>
        <w:br w:type="page"/>
      </w:r>
    </w:p>
    <w:p w14:paraId="551D5578" w14:textId="77777777" w:rsidR="0059741F" w:rsidRPr="00223B3B" w:rsidRDefault="0059741F" w:rsidP="001A74B2">
      <w:pPr>
        <w:pStyle w:val="Ttulo1"/>
        <w:numPr>
          <w:ilvl w:val="0"/>
          <w:numId w:val="19"/>
        </w:numPr>
        <w:spacing w:before="0" w:after="0"/>
        <w:ind w:right="-36"/>
        <w:jc w:val="both"/>
        <w:rPr>
          <w:rFonts w:ascii="Noto Sans" w:hAnsi="Noto Sans" w:cs="Noto Sans"/>
          <w:sz w:val="18"/>
          <w:szCs w:val="20"/>
          <w:lang w:val="es-ES_tradnl"/>
        </w:rPr>
      </w:pPr>
      <w:bookmarkStart w:id="7" w:name="_Toc367205732"/>
      <w:bookmarkStart w:id="8" w:name="_Toc185927422"/>
      <w:r w:rsidRPr="00223B3B">
        <w:rPr>
          <w:rFonts w:ascii="Noto Sans" w:hAnsi="Noto Sans" w:cs="Noto Sans"/>
          <w:sz w:val="18"/>
          <w:szCs w:val="20"/>
          <w:lang w:val="es-ES_tradnl"/>
        </w:rPr>
        <w:lastRenderedPageBreak/>
        <w:t>DATOS GENERALES DE IDENTIFICACIÓN DE LA LICITACIÓN PÚBLICA.</w:t>
      </w:r>
      <w:bookmarkEnd w:id="7"/>
      <w:bookmarkEnd w:id="8"/>
    </w:p>
    <w:p w14:paraId="6164CB09" w14:textId="77777777" w:rsidR="0059741F" w:rsidRPr="00223B3B" w:rsidRDefault="0059741F" w:rsidP="001A74B2">
      <w:pPr>
        <w:ind w:right="-36"/>
        <w:rPr>
          <w:rFonts w:ascii="Noto Sans" w:hAnsi="Noto Sans" w:cs="Noto Sans"/>
          <w:sz w:val="18"/>
          <w:szCs w:val="20"/>
          <w:lang w:eastAsia="ar-SA"/>
        </w:rPr>
      </w:pPr>
    </w:p>
    <w:p w14:paraId="72CE0E6E"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9" w:name="_Toc185927423"/>
      <w:bookmarkStart w:id="10" w:name="_Toc367205733"/>
      <w:r w:rsidRPr="00223B3B">
        <w:rPr>
          <w:rFonts w:ascii="Noto Sans" w:hAnsi="Noto Sans" w:cs="Noto Sans"/>
          <w:i w:val="0"/>
          <w:sz w:val="18"/>
          <w:lang w:val="es-ES_tradnl"/>
        </w:rPr>
        <w:t>Datos generales de identificación.</w:t>
      </w:r>
      <w:bookmarkEnd w:id="9"/>
    </w:p>
    <w:p w14:paraId="660C7CF5" w14:textId="77777777" w:rsidR="0059741F" w:rsidRPr="00223B3B" w:rsidRDefault="0059741F" w:rsidP="001A74B2">
      <w:pPr>
        <w:ind w:right="-36"/>
        <w:jc w:val="both"/>
        <w:rPr>
          <w:rFonts w:ascii="Noto Sans" w:hAnsi="Noto Sans" w:cs="Noto Sans"/>
          <w:sz w:val="18"/>
          <w:szCs w:val="20"/>
          <w:lang w:eastAsia="ar-SA"/>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6"/>
        <w:gridCol w:w="7462"/>
      </w:tblGrid>
      <w:tr w:rsidR="0059741F" w:rsidRPr="00223B3B" w14:paraId="71DE3D09" w14:textId="77777777" w:rsidTr="00BA4800">
        <w:trPr>
          <w:trHeight w:val="20"/>
        </w:trPr>
        <w:tc>
          <w:tcPr>
            <w:tcW w:w="1456" w:type="pct"/>
            <w:vAlign w:val="center"/>
          </w:tcPr>
          <w:bookmarkEnd w:id="10"/>
          <w:p w14:paraId="0822AB88" w14:textId="77777777" w:rsidR="0059741F" w:rsidRPr="00223B3B" w:rsidRDefault="0059741F" w:rsidP="001A74B2">
            <w:pPr>
              <w:ind w:right="-36"/>
              <w:rPr>
                <w:rFonts w:ascii="Noto Sans" w:hAnsi="Noto Sans" w:cs="Noto Sans"/>
                <w:b/>
                <w:sz w:val="18"/>
                <w:szCs w:val="18"/>
              </w:rPr>
            </w:pPr>
            <w:r w:rsidRPr="00223B3B">
              <w:rPr>
                <w:rFonts w:ascii="Noto Sans" w:hAnsi="Noto Sans" w:cs="Noto Sans"/>
                <w:b/>
                <w:sz w:val="18"/>
                <w:szCs w:val="18"/>
              </w:rPr>
              <w:t>Entidad convocante:</w:t>
            </w:r>
          </w:p>
        </w:tc>
        <w:tc>
          <w:tcPr>
            <w:tcW w:w="3544" w:type="pct"/>
            <w:vAlign w:val="center"/>
          </w:tcPr>
          <w:p w14:paraId="7634EB9D" w14:textId="77777777" w:rsidR="00B45C9C" w:rsidRPr="00223B3B" w:rsidRDefault="0059741F" w:rsidP="001A74B2">
            <w:pPr>
              <w:ind w:right="-36"/>
              <w:jc w:val="both"/>
              <w:rPr>
                <w:rFonts w:ascii="Noto Sans" w:hAnsi="Noto Sans" w:cs="Noto Sans"/>
                <w:sz w:val="18"/>
                <w:szCs w:val="18"/>
              </w:rPr>
            </w:pPr>
            <w:r w:rsidRPr="00223B3B">
              <w:rPr>
                <w:rFonts w:ascii="Noto Sans" w:hAnsi="Noto Sans" w:cs="Noto Sans"/>
                <w:sz w:val="18"/>
                <w:szCs w:val="18"/>
              </w:rPr>
              <w:t>Instituto Mexicano del Seguro Social.</w:t>
            </w:r>
          </w:p>
          <w:p w14:paraId="351B42CB" w14:textId="673FCCAF" w:rsidR="0016669C" w:rsidRPr="00223B3B" w:rsidRDefault="0016669C" w:rsidP="001A74B2">
            <w:pPr>
              <w:ind w:right="-36"/>
              <w:jc w:val="both"/>
              <w:rPr>
                <w:rFonts w:ascii="Noto Sans" w:hAnsi="Noto Sans" w:cs="Noto Sans"/>
                <w:sz w:val="18"/>
                <w:szCs w:val="18"/>
              </w:rPr>
            </w:pPr>
            <w:r w:rsidRPr="00223B3B">
              <w:rPr>
                <w:rFonts w:ascii="Noto Sans" w:hAnsi="Noto Sans" w:cs="Noto Sans"/>
                <w:noProof/>
                <w:sz w:val="18"/>
                <w:szCs w:val="18"/>
                <w:lang w:val="es-ES_tradnl"/>
              </w:rPr>
              <w:t>Órgano de Operación Administrativa Desconcentrada Estatal Querétaro.</w:t>
            </w:r>
          </w:p>
        </w:tc>
      </w:tr>
      <w:tr w:rsidR="0059741F" w:rsidRPr="00223B3B" w14:paraId="31B102B6" w14:textId="77777777" w:rsidTr="00BA4800">
        <w:trPr>
          <w:trHeight w:val="20"/>
        </w:trPr>
        <w:tc>
          <w:tcPr>
            <w:tcW w:w="1456" w:type="pct"/>
            <w:vAlign w:val="center"/>
          </w:tcPr>
          <w:p w14:paraId="75D8738F" w14:textId="77777777" w:rsidR="0059741F" w:rsidRPr="00223B3B" w:rsidRDefault="0059741F" w:rsidP="001A74B2">
            <w:pPr>
              <w:ind w:right="-36"/>
              <w:rPr>
                <w:rFonts w:ascii="Noto Sans" w:hAnsi="Noto Sans" w:cs="Noto Sans"/>
                <w:b/>
                <w:sz w:val="18"/>
                <w:szCs w:val="18"/>
              </w:rPr>
            </w:pPr>
            <w:bookmarkStart w:id="11" w:name="_Toc428352174"/>
            <w:bookmarkStart w:id="12" w:name="_Toc428352788"/>
            <w:bookmarkStart w:id="13" w:name="_Toc428355179"/>
            <w:bookmarkStart w:id="14" w:name="_Toc428360164"/>
            <w:bookmarkStart w:id="15" w:name="_Toc428378483"/>
            <w:r w:rsidRPr="00223B3B">
              <w:rPr>
                <w:rFonts w:ascii="Noto Sans" w:hAnsi="Noto Sans" w:cs="Noto Sans"/>
                <w:b/>
                <w:sz w:val="18"/>
                <w:szCs w:val="18"/>
              </w:rPr>
              <w:t xml:space="preserve">Área </w:t>
            </w:r>
            <w:bookmarkEnd w:id="11"/>
            <w:bookmarkEnd w:id="12"/>
            <w:bookmarkEnd w:id="13"/>
            <w:bookmarkEnd w:id="14"/>
            <w:bookmarkEnd w:id="15"/>
            <w:r w:rsidRPr="00223B3B">
              <w:rPr>
                <w:rFonts w:ascii="Noto Sans" w:hAnsi="Noto Sans" w:cs="Noto Sans"/>
                <w:b/>
                <w:sz w:val="18"/>
                <w:szCs w:val="18"/>
              </w:rPr>
              <w:t>contratante:</w:t>
            </w:r>
          </w:p>
        </w:tc>
        <w:tc>
          <w:tcPr>
            <w:tcW w:w="3544" w:type="pct"/>
            <w:vAlign w:val="center"/>
          </w:tcPr>
          <w:p w14:paraId="0BD6275E" w14:textId="5B406E2B" w:rsidR="007B6A40" w:rsidRPr="00223B3B" w:rsidRDefault="0016669C" w:rsidP="001A74B2">
            <w:pPr>
              <w:ind w:right="-36"/>
              <w:jc w:val="both"/>
              <w:rPr>
                <w:rFonts w:ascii="Noto Sans" w:hAnsi="Noto Sans" w:cs="Noto Sans"/>
                <w:sz w:val="18"/>
                <w:szCs w:val="18"/>
              </w:rPr>
            </w:pPr>
            <w:bookmarkStart w:id="16" w:name="_Toc428352175"/>
            <w:bookmarkStart w:id="17" w:name="_Toc428352789"/>
            <w:bookmarkStart w:id="18" w:name="_Toc428355180"/>
            <w:bookmarkStart w:id="19" w:name="_Toc428360165"/>
            <w:bookmarkStart w:id="20" w:name="_Toc428378484"/>
            <w:r w:rsidRPr="00223B3B">
              <w:rPr>
                <w:rFonts w:ascii="Noto Sans" w:hAnsi="Noto Sans" w:cs="Noto Sans"/>
                <w:sz w:val="18"/>
                <w:szCs w:val="18"/>
              </w:rPr>
              <w:t xml:space="preserve">Departamento de Adquisición de Bienes y Contratación de </w:t>
            </w:r>
            <w:r w:rsidR="00BA4800" w:rsidRPr="00223B3B">
              <w:rPr>
                <w:rFonts w:ascii="Noto Sans" w:hAnsi="Noto Sans" w:cs="Noto Sans"/>
                <w:sz w:val="18"/>
                <w:szCs w:val="18"/>
              </w:rPr>
              <w:t>Servicios,</w:t>
            </w:r>
            <w:r w:rsidRPr="00223B3B">
              <w:rPr>
                <w:rFonts w:ascii="Noto Sans" w:hAnsi="Noto Sans" w:cs="Noto Sans"/>
                <w:sz w:val="18"/>
                <w:szCs w:val="18"/>
              </w:rPr>
              <w:t xml:space="preserve"> adscrito a la Coordinación de Abastecimiento y Equipamiento</w:t>
            </w:r>
            <w:r w:rsidR="00393D2B" w:rsidRPr="00223B3B">
              <w:rPr>
                <w:rFonts w:ascii="Noto Sans" w:hAnsi="Noto Sans" w:cs="Noto Sans"/>
                <w:sz w:val="18"/>
                <w:szCs w:val="18"/>
              </w:rPr>
              <w:t xml:space="preserve"> del OOAD Estatal Querétaro</w:t>
            </w:r>
            <w:r w:rsidR="0059741F" w:rsidRPr="00223B3B">
              <w:rPr>
                <w:rFonts w:ascii="Noto Sans" w:hAnsi="Noto Sans" w:cs="Noto Sans"/>
                <w:sz w:val="18"/>
                <w:szCs w:val="18"/>
              </w:rPr>
              <w:t>.</w:t>
            </w:r>
            <w:bookmarkEnd w:id="16"/>
            <w:bookmarkEnd w:id="17"/>
            <w:bookmarkEnd w:id="18"/>
            <w:bookmarkEnd w:id="19"/>
            <w:bookmarkEnd w:id="20"/>
          </w:p>
        </w:tc>
      </w:tr>
      <w:tr w:rsidR="0059741F" w:rsidRPr="00223B3B" w14:paraId="633FAC11" w14:textId="77777777" w:rsidTr="00BA4800">
        <w:trPr>
          <w:trHeight w:val="20"/>
        </w:trPr>
        <w:tc>
          <w:tcPr>
            <w:tcW w:w="1456" w:type="pct"/>
            <w:vAlign w:val="center"/>
          </w:tcPr>
          <w:p w14:paraId="1F157372" w14:textId="77777777" w:rsidR="0059741F" w:rsidRPr="00223B3B" w:rsidRDefault="0059741F" w:rsidP="001A74B2">
            <w:pPr>
              <w:ind w:right="-36"/>
              <w:rPr>
                <w:rFonts w:ascii="Noto Sans" w:hAnsi="Noto Sans" w:cs="Noto Sans"/>
                <w:b/>
                <w:sz w:val="18"/>
                <w:szCs w:val="18"/>
              </w:rPr>
            </w:pPr>
            <w:bookmarkStart w:id="21" w:name="_Toc428352176"/>
            <w:bookmarkStart w:id="22" w:name="_Toc428352790"/>
            <w:bookmarkStart w:id="23" w:name="_Toc428355181"/>
            <w:bookmarkStart w:id="24" w:name="_Toc428360166"/>
            <w:bookmarkStart w:id="25" w:name="_Toc428378485"/>
            <w:r w:rsidRPr="00223B3B">
              <w:rPr>
                <w:rFonts w:ascii="Noto Sans" w:hAnsi="Noto Sans" w:cs="Noto Sans"/>
                <w:b/>
                <w:sz w:val="18"/>
                <w:szCs w:val="18"/>
              </w:rPr>
              <w:t>Domicilio:</w:t>
            </w:r>
            <w:bookmarkEnd w:id="21"/>
            <w:bookmarkEnd w:id="22"/>
            <w:bookmarkEnd w:id="23"/>
            <w:bookmarkEnd w:id="24"/>
            <w:bookmarkEnd w:id="25"/>
          </w:p>
        </w:tc>
        <w:tc>
          <w:tcPr>
            <w:tcW w:w="3544" w:type="pct"/>
            <w:vAlign w:val="center"/>
          </w:tcPr>
          <w:p w14:paraId="6A308A89" w14:textId="51CF57B7" w:rsidR="00280784" w:rsidRPr="00223B3B" w:rsidRDefault="00BA4800" w:rsidP="001A74B2">
            <w:pPr>
              <w:ind w:right="-36"/>
              <w:jc w:val="both"/>
              <w:rPr>
                <w:rFonts w:ascii="Noto Sans" w:hAnsi="Noto Sans" w:cs="Noto Sans"/>
                <w:sz w:val="18"/>
                <w:szCs w:val="18"/>
              </w:rPr>
            </w:pPr>
            <w:r w:rsidRPr="00223B3B">
              <w:rPr>
                <w:rFonts w:ascii="Noto Sans" w:hAnsi="Noto Sans" w:cs="Noto Sans"/>
                <w:sz w:val="18"/>
                <w:szCs w:val="18"/>
              </w:rPr>
              <w:t xml:space="preserve">Avenida Mezquital No. 6 Colonia San Pablo, Código Postal 76130, Querétaro, </w:t>
            </w:r>
            <w:proofErr w:type="spellStart"/>
            <w:r w:rsidRPr="00223B3B">
              <w:rPr>
                <w:rFonts w:ascii="Noto Sans" w:hAnsi="Noto Sans" w:cs="Noto Sans"/>
                <w:sz w:val="18"/>
                <w:szCs w:val="18"/>
              </w:rPr>
              <w:t>Qro</w:t>
            </w:r>
            <w:proofErr w:type="spellEnd"/>
            <w:r w:rsidRPr="00223B3B">
              <w:rPr>
                <w:rFonts w:ascii="Noto Sans" w:hAnsi="Noto Sans" w:cs="Noto Sans"/>
                <w:sz w:val="18"/>
                <w:szCs w:val="18"/>
              </w:rPr>
              <w:t>.</w:t>
            </w:r>
          </w:p>
        </w:tc>
      </w:tr>
    </w:tbl>
    <w:p w14:paraId="1CB90383" w14:textId="77777777" w:rsidR="0059741F" w:rsidRPr="00223B3B" w:rsidRDefault="0059741F" w:rsidP="001A74B2">
      <w:pPr>
        <w:ind w:right="-36"/>
        <w:jc w:val="both"/>
        <w:rPr>
          <w:rFonts w:ascii="Noto Sans" w:hAnsi="Noto Sans" w:cs="Noto Sans"/>
          <w:sz w:val="18"/>
          <w:szCs w:val="20"/>
          <w:lang w:eastAsia="ar-SA"/>
        </w:rPr>
      </w:pPr>
      <w:bookmarkStart w:id="26" w:name="_Toc367205734"/>
    </w:p>
    <w:p w14:paraId="00C86B52"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27" w:name="_Toc185927424"/>
      <w:r w:rsidRPr="00223B3B">
        <w:rPr>
          <w:rFonts w:ascii="Noto Sans" w:hAnsi="Noto Sans" w:cs="Noto Sans"/>
          <w:i w:val="0"/>
          <w:sz w:val="18"/>
          <w:lang w:val="es-ES_tradnl"/>
        </w:rPr>
        <w:t>Medio que utilizará la licitación pública y carácter</w:t>
      </w:r>
      <w:bookmarkEnd w:id="26"/>
      <w:r w:rsidRPr="00223B3B">
        <w:rPr>
          <w:rFonts w:ascii="Noto Sans" w:hAnsi="Noto Sans" w:cs="Noto Sans"/>
          <w:i w:val="0"/>
          <w:sz w:val="18"/>
          <w:lang w:val="es-ES_tradnl"/>
        </w:rPr>
        <w:t xml:space="preserve"> de la misma.</w:t>
      </w:r>
      <w:bookmarkEnd w:id="27"/>
    </w:p>
    <w:p w14:paraId="23C9DB25" w14:textId="77777777" w:rsidR="0059741F" w:rsidRPr="00223B3B" w:rsidRDefault="0059741F" w:rsidP="001A74B2">
      <w:pPr>
        <w:ind w:right="-36"/>
        <w:jc w:val="both"/>
        <w:rPr>
          <w:rFonts w:ascii="Noto Sans" w:hAnsi="Noto Sans" w:cs="Noto Sans"/>
          <w:sz w:val="18"/>
          <w:szCs w:val="20"/>
          <w:lang w:eastAsia="ar-SA"/>
        </w:rPr>
      </w:pPr>
      <w:bookmarkStart w:id="28" w:name="_Toc8304254"/>
      <w:bookmarkStart w:id="29" w:name="_Toc367205737"/>
    </w:p>
    <w:p w14:paraId="11E8D052" w14:textId="4E58193F" w:rsidR="0059741F" w:rsidRPr="00223B3B" w:rsidRDefault="0059741F" w:rsidP="001A74B2">
      <w:pPr>
        <w:ind w:right="-36"/>
        <w:jc w:val="both"/>
        <w:rPr>
          <w:rFonts w:ascii="Noto Sans" w:hAnsi="Noto Sans" w:cs="Noto Sans"/>
          <w:i/>
          <w:sz w:val="18"/>
          <w:szCs w:val="20"/>
        </w:rPr>
      </w:pPr>
      <w:r w:rsidRPr="00223B3B">
        <w:rPr>
          <w:rFonts w:ascii="Noto Sans" w:hAnsi="Noto Sans" w:cs="Noto Sans"/>
          <w:sz w:val="18"/>
          <w:szCs w:val="20"/>
        </w:rPr>
        <w:t xml:space="preserve">La presente licitación pública conforme al medio utilizado es </w:t>
      </w:r>
      <w:r w:rsidRPr="00223B3B">
        <w:rPr>
          <w:rFonts w:ascii="Noto Sans" w:hAnsi="Noto Sans" w:cs="Noto Sans"/>
          <w:b/>
          <w:sz w:val="18"/>
          <w:szCs w:val="20"/>
        </w:rPr>
        <w:t>Electrónica</w:t>
      </w:r>
      <w:r w:rsidRPr="00223B3B">
        <w:rPr>
          <w:rFonts w:ascii="Noto Sans" w:hAnsi="Noto Sans" w:cs="Noto Sans"/>
          <w:sz w:val="18"/>
          <w:szCs w:val="20"/>
        </w:rPr>
        <w:t xml:space="preserve">, por lo cual los licitantes deberán participar únicamente a través del </w:t>
      </w:r>
      <w:r w:rsidR="000A6CE7"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denominado </w:t>
      </w:r>
      <w:r w:rsidR="00322C57" w:rsidRPr="00223B3B">
        <w:rPr>
          <w:rFonts w:ascii="Noto Sans" w:hAnsi="Noto Sans" w:cs="Noto Sans"/>
          <w:sz w:val="18"/>
          <w:szCs w:val="20"/>
        </w:rPr>
        <w:t xml:space="preserve">Sistema </w:t>
      </w:r>
      <w:r w:rsidR="000A6CE7" w:rsidRPr="00223B3B">
        <w:rPr>
          <w:rFonts w:ascii="Noto Sans" w:hAnsi="Noto Sans" w:cs="Noto Sans"/>
          <w:sz w:val="18"/>
          <w:szCs w:val="20"/>
        </w:rPr>
        <w:t>Compras MX</w:t>
      </w:r>
      <w:r w:rsidRPr="00223B3B">
        <w:rPr>
          <w:rFonts w:ascii="Noto Sans" w:hAnsi="Noto Sans" w:cs="Noto Sans"/>
          <w:sz w:val="18"/>
          <w:szCs w:val="20"/>
        </w:rPr>
        <w:t xml:space="preserve">, de conformidad con lo dispuesto en los artículos </w:t>
      </w:r>
      <w:r w:rsidR="00AD7074" w:rsidRPr="00223B3B">
        <w:rPr>
          <w:rFonts w:ascii="Noto Sans" w:hAnsi="Noto Sans" w:cs="Noto Sans"/>
          <w:b/>
          <w:sz w:val="18"/>
          <w:szCs w:val="20"/>
        </w:rPr>
        <w:t>3</w:t>
      </w:r>
      <w:r w:rsidRPr="00223B3B">
        <w:rPr>
          <w:rFonts w:ascii="Noto Sans" w:hAnsi="Noto Sans" w:cs="Noto Sans"/>
          <w:b/>
          <w:sz w:val="18"/>
          <w:szCs w:val="20"/>
        </w:rPr>
        <w:t xml:space="preserve">6 </w:t>
      </w:r>
      <w:r w:rsidRPr="00223B3B">
        <w:rPr>
          <w:rFonts w:ascii="Noto Sans" w:hAnsi="Noto Sans" w:cs="Noto Sans"/>
          <w:sz w:val="18"/>
          <w:szCs w:val="20"/>
        </w:rPr>
        <w:t>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y el </w:t>
      </w:r>
      <w:r w:rsidR="00C96E96" w:rsidRPr="00223B3B">
        <w:rPr>
          <w:rFonts w:ascii="Noto Sans" w:hAnsi="Noto Sans" w:cs="Noto Sans"/>
          <w:i/>
          <w:sz w:val="18"/>
          <w:szCs w:val="20"/>
        </w:rPr>
        <w:t xml:space="preserve">Acuerdo de </w:t>
      </w:r>
      <w:r w:rsidR="00185FC4" w:rsidRPr="00223B3B">
        <w:rPr>
          <w:rFonts w:ascii="Noto Sans" w:hAnsi="Noto Sans" w:cs="Noto Sans"/>
          <w:i/>
          <w:sz w:val="18"/>
          <w:szCs w:val="20"/>
        </w:rPr>
        <w:t xml:space="preserve">la </w:t>
      </w:r>
      <w:r w:rsidR="00322C57" w:rsidRPr="00223B3B">
        <w:rPr>
          <w:rFonts w:ascii="Noto Sans" w:hAnsi="Noto Sans" w:cs="Noto Sans"/>
          <w:i/>
          <w:sz w:val="18"/>
          <w:szCs w:val="20"/>
        </w:rPr>
        <w:t>Sistema CompraNet</w:t>
      </w:r>
      <w:r w:rsidR="00C96E96" w:rsidRPr="00223B3B">
        <w:rPr>
          <w:rFonts w:ascii="Noto Sans" w:hAnsi="Noto Sans" w:cs="Noto Sans"/>
          <w:i/>
          <w:sz w:val="18"/>
          <w:szCs w:val="20"/>
        </w:rPr>
        <w:t xml:space="preserve">. </w:t>
      </w:r>
    </w:p>
    <w:p w14:paraId="2B8C8968" w14:textId="77777777" w:rsidR="0059741F" w:rsidRPr="00223B3B" w:rsidRDefault="0059741F" w:rsidP="001A74B2">
      <w:pPr>
        <w:ind w:right="-36"/>
        <w:jc w:val="both"/>
        <w:rPr>
          <w:rFonts w:ascii="Noto Sans" w:hAnsi="Noto Sans" w:cs="Noto Sans"/>
          <w:i/>
          <w:sz w:val="18"/>
          <w:szCs w:val="20"/>
        </w:rPr>
      </w:pPr>
    </w:p>
    <w:p w14:paraId="49803209" w14:textId="551FCBFC"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Por lo anterior, para las proposiciones remitidas a través de</w:t>
      </w:r>
      <w:r w:rsidR="00DC3C33" w:rsidRPr="00223B3B">
        <w:rPr>
          <w:rFonts w:ascii="Noto Sans" w:hAnsi="Noto Sans" w:cs="Noto Sans"/>
          <w:sz w:val="18"/>
          <w:szCs w:val="20"/>
        </w:rPr>
        <w:t xml:space="preserve"> </w:t>
      </w:r>
      <w:r w:rsidR="00106476" w:rsidRPr="00223B3B">
        <w:rPr>
          <w:rFonts w:ascii="Noto Sans" w:hAnsi="Noto Sans" w:cs="Noto Sans"/>
          <w:sz w:val="18"/>
          <w:szCs w:val="20"/>
        </w:rPr>
        <w:t xml:space="preserve">la </w:t>
      </w:r>
      <w:r w:rsidR="00322C57" w:rsidRPr="00223B3B">
        <w:rPr>
          <w:rFonts w:ascii="Noto Sans" w:hAnsi="Noto Sans" w:cs="Noto Sans"/>
          <w:sz w:val="18"/>
          <w:szCs w:val="20"/>
        </w:rPr>
        <w:t xml:space="preserve">Sistema </w:t>
      </w:r>
      <w:r w:rsidR="000A6CE7" w:rsidRPr="00223B3B">
        <w:rPr>
          <w:rFonts w:ascii="Noto Sans" w:hAnsi="Noto Sans" w:cs="Noto Sans"/>
          <w:sz w:val="18"/>
          <w:szCs w:val="20"/>
        </w:rPr>
        <w:t>Compras MX</w:t>
      </w:r>
      <w:r w:rsidRPr="00223B3B">
        <w:rPr>
          <w:rFonts w:ascii="Noto Sans" w:hAnsi="Noto Sans" w:cs="Noto Sans"/>
          <w:sz w:val="18"/>
          <w:szCs w:val="20"/>
        </w:rPr>
        <w:t xml:space="preserve"> deberán emplearse los medios de identificación electrónica que establezca la </w:t>
      </w:r>
      <w:r w:rsidR="00AD7074" w:rsidRPr="00223B3B">
        <w:rPr>
          <w:rFonts w:ascii="Noto Sans" w:hAnsi="Noto Sans" w:cs="Noto Sans"/>
          <w:sz w:val="18"/>
          <w:szCs w:val="20"/>
        </w:rPr>
        <w:t>SECRETARÍA</w:t>
      </w:r>
      <w:r w:rsidRPr="00223B3B">
        <w:rPr>
          <w:rFonts w:ascii="Noto Sans" w:hAnsi="Noto Sans" w:cs="Noto Sans"/>
          <w:sz w:val="18"/>
          <w:szCs w:val="20"/>
        </w:rPr>
        <w:t xml:space="preserve">, los cuales producirán los mismos efectos que las leyes otorgan a los documentos correspondientes y, en consecuencia, tendrán el mismo valor probatorio. </w:t>
      </w:r>
    </w:p>
    <w:p w14:paraId="560C5DE5" w14:textId="77777777" w:rsidR="00AC0925" w:rsidRPr="00223B3B" w:rsidRDefault="00AC0925" w:rsidP="001A74B2">
      <w:pPr>
        <w:ind w:right="-36"/>
        <w:jc w:val="both"/>
        <w:rPr>
          <w:rFonts w:ascii="Noto Sans" w:hAnsi="Noto Sans" w:cs="Noto Sans"/>
          <w:sz w:val="18"/>
          <w:szCs w:val="20"/>
        </w:rPr>
      </w:pPr>
    </w:p>
    <w:p w14:paraId="337AFB73" w14:textId="4514D356" w:rsidR="0059741F" w:rsidRPr="00223B3B" w:rsidRDefault="0059741F" w:rsidP="001A74B2">
      <w:pPr>
        <w:ind w:right="-36"/>
        <w:jc w:val="both"/>
        <w:rPr>
          <w:rFonts w:ascii="Noto Sans" w:hAnsi="Noto Sans" w:cs="Noto Sans"/>
          <w:i/>
          <w:sz w:val="18"/>
          <w:szCs w:val="20"/>
        </w:rPr>
      </w:pPr>
      <w:r w:rsidRPr="00223B3B">
        <w:rPr>
          <w:rFonts w:ascii="Noto Sans" w:hAnsi="Noto Sans" w:cs="Noto Sans"/>
          <w:sz w:val="18"/>
          <w:szCs w:val="20"/>
        </w:rPr>
        <w:t xml:space="preserve">Lo anterior conforme a lo establecido en los párrafos penúltimo y último del artículo </w:t>
      </w:r>
      <w:r w:rsidRPr="00223B3B">
        <w:rPr>
          <w:rFonts w:ascii="Noto Sans" w:hAnsi="Noto Sans" w:cs="Noto Sans"/>
          <w:b/>
          <w:sz w:val="18"/>
          <w:szCs w:val="20"/>
        </w:rPr>
        <w:t>27</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y </w:t>
      </w:r>
      <w:r w:rsidRPr="00223B3B">
        <w:rPr>
          <w:rFonts w:ascii="Noto Sans" w:hAnsi="Noto Sans" w:cs="Noto Sans"/>
          <w:b/>
          <w:sz w:val="18"/>
          <w:szCs w:val="20"/>
        </w:rPr>
        <w:t>50</w:t>
      </w:r>
      <w:r w:rsidRPr="00223B3B">
        <w:rPr>
          <w:rFonts w:ascii="Noto Sans" w:hAnsi="Noto Sans" w:cs="Noto Sans"/>
          <w:sz w:val="18"/>
          <w:szCs w:val="20"/>
        </w:rPr>
        <w:t xml:space="preserve"> de su Reglamento</w:t>
      </w:r>
      <w:bookmarkEnd w:id="28"/>
      <w:r w:rsidRPr="00223B3B">
        <w:rPr>
          <w:rFonts w:ascii="Noto Sans" w:hAnsi="Noto Sans" w:cs="Noto Sans"/>
          <w:sz w:val="18"/>
          <w:szCs w:val="20"/>
        </w:rPr>
        <w:t xml:space="preserve">, así como los numerales </w:t>
      </w:r>
      <w:r w:rsidRPr="00223B3B">
        <w:rPr>
          <w:rFonts w:ascii="Noto Sans" w:hAnsi="Noto Sans" w:cs="Noto Sans"/>
          <w:b/>
          <w:sz w:val="18"/>
          <w:szCs w:val="20"/>
        </w:rPr>
        <w:t xml:space="preserve">14 </w:t>
      </w:r>
      <w:r w:rsidRPr="00223B3B">
        <w:rPr>
          <w:rFonts w:ascii="Noto Sans" w:hAnsi="Noto Sans" w:cs="Noto Sans"/>
          <w:sz w:val="18"/>
          <w:szCs w:val="20"/>
        </w:rPr>
        <w:t xml:space="preserve">y </w:t>
      </w:r>
      <w:r w:rsidRPr="00223B3B">
        <w:rPr>
          <w:rFonts w:ascii="Noto Sans" w:hAnsi="Noto Sans" w:cs="Noto Sans"/>
          <w:b/>
          <w:sz w:val="18"/>
          <w:szCs w:val="20"/>
        </w:rPr>
        <w:t xml:space="preserve">16 </w:t>
      </w:r>
      <w:r w:rsidR="00820EDE" w:rsidRPr="00223B3B">
        <w:rPr>
          <w:rFonts w:ascii="Noto Sans" w:hAnsi="Noto Sans" w:cs="Noto Sans"/>
          <w:sz w:val="18"/>
          <w:szCs w:val="20"/>
        </w:rPr>
        <w:t xml:space="preserve">del </w:t>
      </w:r>
      <w:r w:rsidR="00820EDE" w:rsidRPr="00223B3B">
        <w:rPr>
          <w:rFonts w:ascii="Noto Sans" w:hAnsi="Noto Sans" w:cs="Noto Sans"/>
          <w:i/>
          <w:sz w:val="18"/>
          <w:szCs w:val="20"/>
        </w:rPr>
        <w:t>Acuerdo de</w:t>
      </w:r>
      <w:r w:rsidR="00DC3C33" w:rsidRPr="00223B3B">
        <w:rPr>
          <w:rFonts w:ascii="Noto Sans" w:hAnsi="Noto Sans" w:cs="Noto Sans"/>
          <w:i/>
          <w:sz w:val="18"/>
          <w:szCs w:val="20"/>
        </w:rPr>
        <w:t xml:space="preserve"> la </w:t>
      </w:r>
      <w:r w:rsidR="00322C57" w:rsidRPr="00223B3B">
        <w:rPr>
          <w:rFonts w:ascii="Noto Sans" w:hAnsi="Noto Sans" w:cs="Noto Sans"/>
          <w:i/>
          <w:sz w:val="18"/>
          <w:szCs w:val="20"/>
        </w:rPr>
        <w:t>Sistema CompraNet</w:t>
      </w:r>
      <w:r w:rsidR="00280784" w:rsidRPr="00223B3B">
        <w:rPr>
          <w:rFonts w:ascii="Noto Sans" w:hAnsi="Noto Sans" w:cs="Noto Sans"/>
          <w:i/>
          <w:sz w:val="18"/>
          <w:szCs w:val="20"/>
        </w:rPr>
        <w:t xml:space="preserve">. </w:t>
      </w:r>
    </w:p>
    <w:p w14:paraId="100D3BC7" w14:textId="77777777" w:rsidR="0059741F" w:rsidRPr="00223B3B" w:rsidRDefault="0059741F" w:rsidP="001A74B2">
      <w:pPr>
        <w:ind w:right="-36"/>
        <w:jc w:val="both"/>
        <w:rPr>
          <w:rFonts w:ascii="Noto Sans" w:eastAsia="Batang" w:hAnsi="Noto Sans" w:cs="Noto Sans"/>
          <w:sz w:val="18"/>
          <w:szCs w:val="20"/>
        </w:rPr>
      </w:pPr>
    </w:p>
    <w:p w14:paraId="66BB0254" w14:textId="3F41BDE1" w:rsidR="00280784" w:rsidRPr="00223B3B" w:rsidRDefault="000D5B06"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Por lo anterior, aquellos interesados en participar en la presente licitación que requieran asesoría o presenten situaciones particulares sobre el manejo y uso del </w:t>
      </w:r>
      <w:r w:rsidR="000A6CE7" w:rsidRPr="00223B3B">
        <w:rPr>
          <w:rFonts w:ascii="Noto Sans" w:hAnsi="Noto Sans" w:cs="Noto Sans"/>
          <w:sz w:val="18"/>
          <w:szCs w:val="20"/>
          <w:lang w:eastAsia="ar-SA"/>
        </w:rPr>
        <w:t>Plataforma Digital de Contrataciones Públicas de la Administración Pública Federal (Compras MX)</w:t>
      </w:r>
      <w:r w:rsidRPr="00223B3B">
        <w:rPr>
          <w:rFonts w:ascii="Noto Sans" w:hAnsi="Noto Sans" w:cs="Noto Sans"/>
          <w:sz w:val="18"/>
          <w:szCs w:val="20"/>
          <w:lang w:eastAsia="ar-SA"/>
        </w:rPr>
        <w:t xml:space="preserve"> denominado </w:t>
      </w:r>
      <w:r w:rsidR="00322C57" w:rsidRPr="00223B3B">
        <w:rPr>
          <w:rFonts w:ascii="Noto Sans" w:hAnsi="Noto Sans" w:cs="Noto Sans"/>
          <w:sz w:val="18"/>
          <w:szCs w:val="20"/>
        </w:rPr>
        <w:t xml:space="preserve">Sistema </w:t>
      </w:r>
      <w:r w:rsidR="000A6CE7" w:rsidRPr="00223B3B">
        <w:rPr>
          <w:rFonts w:ascii="Noto Sans" w:hAnsi="Noto Sans" w:cs="Noto Sans"/>
          <w:sz w:val="18"/>
          <w:szCs w:val="20"/>
        </w:rPr>
        <w:t>Compras MX</w:t>
      </w:r>
      <w:r w:rsidRPr="00223B3B">
        <w:rPr>
          <w:rFonts w:ascii="Noto Sans" w:hAnsi="Noto Sans" w:cs="Noto Sans"/>
          <w:sz w:val="18"/>
          <w:szCs w:val="20"/>
          <w:lang w:eastAsia="ar-SA"/>
        </w:rPr>
        <w:t xml:space="preserve">, deberán dirigirse al personal que administra dicho sistema; los datos de contacto podrán ser localizados en la página web: </w:t>
      </w:r>
      <w:hyperlink r:id="rId13" w:history="1">
        <w:r w:rsidR="000A6CE7" w:rsidRPr="00223B3B">
          <w:rPr>
            <w:rStyle w:val="Hipervnculo"/>
            <w:rFonts w:ascii="Noto Sans" w:hAnsi="Noto Sans" w:cs="Noto Sans"/>
            <w:color w:val="auto"/>
            <w:sz w:val="18"/>
            <w:szCs w:val="20"/>
            <w:lang w:eastAsia="ar-SA"/>
          </w:rPr>
          <w:t>https://comprasmx.buengobierno.gob.mx/</w:t>
        </w:r>
      </w:hyperlink>
      <w:r w:rsidR="00280784" w:rsidRPr="00223B3B">
        <w:rPr>
          <w:rFonts w:ascii="Noto Sans" w:hAnsi="Noto Sans" w:cs="Noto Sans"/>
          <w:sz w:val="18"/>
          <w:szCs w:val="20"/>
          <w:lang w:eastAsia="ar-SA"/>
        </w:rPr>
        <w:t xml:space="preserve"> </w:t>
      </w:r>
    </w:p>
    <w:p w14:paraId="2F5543D5" w14:textId="77777777" w:rsidR="000D5B06" w:rsidRPr="00223B3B" w:rsidRDefault="000D5B06" w:rsidP="001A74B2">
      <w:pPr>
        <w:ind w:right="-36"/>
        <w:jc w:val="both"/>
        <w:rPr>
          <w:rFonts w:ascii="Noto Sans" w:hAnsi="Noto Sans" w:cs="Noto Sans"/>
          <w:sz w:val="18"/>
          <w:szCs w:val="20"/>
        </w:rPr>
      </w:pPr>
    </w:p>
    <w:p w14:paraId="75180AC2" w14:textId="4CB86C68" w:rsidR="0059741F" w:rsidRPr="00223B3B" w:rsidRDefault="0059741F" w:rsidP="001A74B2">
      <w:pPr>
        <w:ind w:right="-36"/>
        <w:jc w:val="both"/>
        <w:rPr>
          <w:rFonts w:ascii="Noto Sans" w:hAnsi="Noto Sans" w:cs="Noto Sans"/>
          <w:sz w:val="18"/>
          <w:szCs w:val="20"/>
          <w:lang w:val="es-ES"/>
        </w:rPr>
      </w:pPr>
      <w:r w:rsidRPr="00223B3B">
        <w:rPr>
          <w:rFonts w:ascii="Noto Sans" w:hAnsi="Noto Sans" w:cs="Noto Sans"/>
          <w:sz w:val="18"/>
          <w:szCs w:val="20"/>
          <w:lang w:val="es-ES"/>
        </w:rPr>
        <w:t xml:space="preserve">El carácter del presente procedimiento de contratación es </w:t>
      </w:r>
      <w:r w:rsidRPr="00223B3B">
        <w:rPr>
          <w:rFonts w:ascii="Noto Sans" w:hAnsi="Noto Sans" w:cs="Noto Sans"/>
          <w:b/>
          <w:sz w:val="18"/>
          <w:szCs w:val="20"/>
          <w:lang w:val="es-ES"/>
        </w:rPr>
        <w:t xml:space="preserve">Internacional Bajo la Cobertura de Tratados </w:t>
      </w:r>
      <w:r w:rsidRPr="00223B3B">
        <w:rPr>
          <w:rFonts w:ascii="Noto Sans" w:hAnsi="Noto Sans" w:cs="Noto Sans"/>
          <w:sz w:val="18"/>
          <w:szCs w:val="20"/>
          <w:lang w:val="es-ES"/>
        </w:rPr>
        <w:t xml:space="preserve">con capítulo de compras gubernamentales celebrados por los Estados Unidos Mexicanos, en términos de lo establecido en el artículo </w:t>
      </w:r>
      <w:r w:rsidR="000A6CE7" w:rsidRPr="00223B3B">
        <w:rPr>
          <w:rFonts w:ascii="Noto Sans" w:hAnsi="Noto Sans" w:cs="Noto Sans"/>
          <w:b/>
          <w:sz w:val="18"/>
          <w:szCs w:val="20"/>
          <w:lang w:val="es-ES"/>
        </w:rPr>
        <w:t>39</w:t>
      </w:r>
      <w:r w:rsidRPr="00223B3B">
        <w:rPr>
          <w:rFonts w:ascii="Noto Sans" w:hAnsi="Noto Sans" w:cs="Noto Sans"/>
          <w:b/>
          <w:sz w:val="18"/>
          <w:szCs w:val="20"/>
          <w:lang w:val="es-ES"/>
        </w:rPr>
        <w:t>,</w:t>
      </w:r>
      <w:r w:rsidRPr="00223B3B">
        <w:rPr>
          <w:rFonts w:ascii="Noto Sans" w:hAnsi="Noto Sans" w:cs="Noto Sans"/>
          <w:sz w:val="18"/>
          <w:szCs w:val="20"/>
          <w:lang w:val="es-ES"/>
        </w:rPr>
        <w:t xml:space="preserve"> fracción </w:t>
      </w:r>
      <w:r w:rsidRPr="00223B3B">
        <w:rPr>
          <w:rFonts w:ascii="Noto Sans" w:hAnsi="Noto Sans" w:cs="Noto Sans"/>
          <w:b/>
          <w:sz w:val="18"/>
          <w:szCs w:val="20"/>
          <w:lang w:val="es-ES"/>
        </w:rPr>
        <w:t>II</w:t>
      </w:r>
      <w:r w:rsidRPr="00223B3B">
        <w:rPr>
          <w:rFonts w:ascii="Noto Sans" w:hAnsi="Noto Sans" w:cs="Noto Sans"/>
          <w:sz w:val="18"/>
          <w:szCs w:val="20"/>
          <w:lang w:val="es-ES"/>
        </w:rPr>
        <w:t xml:space="preserve"> de la</w:t>
      </w:r>
      <w:r w:rsidR="00324B49" w:rsidRPr="00223B3B">
        <w:rPr>
          <w:rFonts w:ascii="Noto Sans" w:hAnsi="Noto Sans" w:cs="Noto Sans"/>
          <w:sz w:val="18"/>
          <w:szCs w:val="20"/>
          <w:lang w:val="es-ES"/>
        </w:rPr>
        <w:t xml:space="preserve"> LAASSP</w:t>
      </w:r>
      <w:r w:rsidRPr="00223B3B">
        <w:rPr>
          <w:rFonts w:ascii="Noto Sans" w:hAnsi="Noto Sans" w:cs="Noto Sans"/>
          <w:sz w:val="18"/>
          <w:szCs w:val="20"/>
          <w:lang w:val="es-ES"/>
        </w:rPr>
        <w:t>.</w:t>
      </w:r>
    </w:p>
    <w:p w14:paraId="3661A026" w14:textId="77777777" w:rsidR="0059741F" w:rsidRPr="00223B3B" w:rsidRDefault="0059741F" w:rsidP="001A74B2">
      <w:pPr>
        <w:ind w:right="-36"/>
        <w:jc w:val="both"/>
        <w:rPr>
          <w:rFonts w:ascii="Noto Sans" w:hAnsi="Noto Sans" w:cs="Noto Sans"/>
          <w:sz w:val="18"/>
          <w:szCs w:val="20"/>
          <w:lang w:eastAsia="ar-SA"/>
        </w:rPr>
      </w:pPr>
    </w:p>
    <w:p w14:paraId="5A49AC64" w14:textId="320E9575"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30" w:name="_Toc185927425"/>
      <w:r w:rsidRPr="00223B3B">
        <w:rPr>
          <w:rFonts w:ascii="Noto Sans" w:hAnsi="Noto Sans" w:cs="Noto Sans"/>
          <w:i w:val="0"/>
          <w:sz w:val="18"/>
          <w:lang w:val="es-ES_tradnl"/>
        </w:rPr>
        <w:t xml:space="preserve">Número de identificación de la convocatoria a la licitación pública asignado por </w:t>
      </w:r>
      <w:r w:rsidR="003E18D5" w:rsidRPr="00223B3B">
        <w:rPr>
          <w:rFonts w:ascii="Noto Sans" w:hAnsi="Noto Sans" w:cs="Noto Sans"/>
          <w:i w:val="0"/>
          <w:sz w:val="18"/>
          <w:lang w:val="es-ES_tradnl"/>
        </w:rPr>
        <w:t>Plataforma Digital de Contrataciones Públicas de la Administración Pública Federal (Compras MX)</w:t>
      </w:r>
      <w:r w:rsidRPr="00223B3B">
        <w:rPr>
          <w:rFonts w:ascii="Noto Sans" w:hAnsi="Noto Sans" w:cs="Noto Sans"/>
          <w:i w:val="0"/>
          <w:sz w:val="18"/>
          <w:lang w:val="es-ES_tradnl"/>
        </w:rPr>
        <w:t>.</w:t>
      </w:r>
      <w:bookmarkEnd w:id="30"/>
      <w:r w:rsidRPr="00223B3B">
        <w:rPr>
          <w:rFonts w:ascii="Noto Sans" w:hAnsi="Noto Sans" w:cs="Noto Sans"/>
          <w:i w:val="0"/>
          <w:sz w:val="18"/>
          <w:lang w:val="es-ES_tradnl"/>
        </w:rPr>
        <w:t xml:space="preserve"> </w:t>
      </w:r>
    </w:p>
    <w:p w14:paraId="57676952" w14:textId="77777777" w:rsidR="0059741F" w:rsidRPr="00223B3B" w:rsidRDefault="0059741F" w:rsidP="001A74B2">
      <w:pPr>
        <w:ind w:right="-36"/>
        <w:jc w:val="both"/>
        <w:rPr>
          <w:rFonts w:ascii="Noto Sans" w:hAnsi="Noto Sans" w:cs="Noto Sans"/>
          <w:sz w:val="18"/>
          <w:szCs w:val="20"/>
        </w:rPr>
      </w:pPr>
    </w:p>
    <w:p w14:paraId="35404555" w14:textId="45D76488" w:rsidR="0059741F" w:rsidRPr="00223B3B" w:rsidRDefault="0059741F" w:rsidP="001A74B2">
      <w:pPr>
        <w:ind w:right="-36"/>
        <w:jc w:val="both"/>
        <w:rPr>
          <w:rFonts w:ascii="Noto Sans" w:hAnsi="Noto Sans" w:cs="Noto Sans"/>
          <w:b/>
          <w:sz w:val="18"/>
          <w:szCs w:val="20"/>
        </w:rPr>
      </w:pPr>
      <w:r w:rsidRPr="00223B3B">
        <w:rPr>
          <w:rFonts w:ascii="Noto Sans" w:hAnsi="Noto Sans" w:cs="Noto Sans"/>
          <w:sz w:val="18"/>
          <w:szCs w:val="20"/>
        </w:rPr>
        <w:t xml:space="preserve">A la presente Convocatoria el </w:t>
      </w:r>
      <w:r w:rsidR="000A6CE7"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le asignó el siguiente número de identificación: </w:t>
      </w:r>
      <w:r w:rsidR="00D536E0">
        <w:rPr>
          <w:rFonts w:ascii="Noto Sans" w:hAnsi="Noto Sans" w:cs="Noto Sans"/>
          <w:b/>
          <w:sz w:val="18"/>
          <w:szCs w:val="20"/>
        </w:rPr>
        <w:t>LA-50-GYR-050GYR075-T-30-2026</w:t>
      </w:r>
      <w:r w:rsidRPr="00223B3B">
        <w:rPr>
          <w:rFonts w:ascii="Noto Sans" w:hAnsi="Noto Sans" w:cs="Noto Sans"/>
          <w:b/>
          <w:sz w:val="18"/>
          <w:szCs w:val="20"/>
        </w:rPr>
        <w:t>.</w:t>
      </w:r>
    </w:p>
    <w:p w14:paraId="7DB09FD9" w14:textId="77777777" w:rsidR="0059741F" w:rsidRPr="00223B3B" w:rsidRDefault="0059741F" w:rsidP="001A74B2">
      <w:pPr>
        <w:ind w:right="-36"/>
        <w:jc w:val="both"/>
        <w:rPr>
          <w:rFonts w:ascii="Noto Sans" w:hAnsi="Noto Sans" w:cs="Noto Sans"/>
          <w:sz w:val="18"/>
          <w:szCs w:val="20"/>
        </w:rPr>
      </w:pPr>
    </w:p>
    <w:p w14:paraId="7BF13D17" w14:textId="77777777" w:rsidR="0059741F" w:rsidRPr="00223B3B" w:rsidRDefault="00EA298B"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31" w:name="_Toc185927426"/>
      <w:r w:rsidRPr="00223B3B">
        <w:rPr>
          <w:rFonts w:ascii="Noto Sans" w:hAnsi="Noto Sans" w:cs="Noto Sans"/>
          <w:i w:val="0"/>
          <w:sz w:val="18"/>
          <w:lang w:val="es-ES_tradnl"/>
        </w:rPr>
        <w:t>Indicación de los ejercicios fiscales para la contratación</w:t>
      </w:r>
      <w:r w:rsidR="0059741F" w:rsidRPr="00223B3B">
        <w:rPr>
          <w:rFonts w:ascii="Noto Sans" w:hAnsi="Noto Sans" w:cs="Noto Sans"/>
          <w:i w:val="0"/>
          <w:sz w:val="18"/>
          <w:lang w:val="es-ES_tradnl"/>
        </w:rPr>
        <w:t>.</w:t>
      </w:r>
      <w:bookmarkEnd w:id="31"/>
    </w:p>
    <w:p w14:paraId="70C1A5E5" w14:textId="77777777" w:rsidR="0059741F" w:rsidRPr="00223B3B" w:rsidRDefault="0059741F" w:rsidP="001A74B2">
      <w:pPr>
        <w:ind w:right="-36"/>
        <w:rPr>
          <w:rFonts w:ascii="Noto Sans" w:hAnsi="Noto Sans" w:cs="Noto Sans"/>
          <w:sz w:val="18"/>
          <w:szCs w:val="20"/>
          <w:lang w:eastAsia="ar-SA"/>
        </w:rPr>
      </w:pPr>
    </w:p>
    <w:p w14:paraId="50063CD9" w14:textId="437DF80E" w:rsidR="00EA298B" w:rsidRPr="00223B3B" w:rsidRDefault="009F1EA7" w:rsidP="001A74B2">
      <w:pPr>
        <w:ind w:right="-36"/>
        <w:jc w:val="both"/>
        <w:rPr>
          <w:rFonts w:ascii="Noto Sans" w:hAnsi="Noto Sans" w:cs="Noto Sans"/>
          <w:sz w:val="18"/>
          <w:szCs w:val="20"/>
          <w:lang w:eastAsia="ar-SA"/>
        </w:rPr>
      </w:pPr>
      <w:r w:rsidRPr="00223B3B">
        <w:rPr>
          <w:rFonts w:ascii="Noto Sans" w:hAnsi="Noto Sans" w:cs="Noto Sans"/>
          <w:sz w:val="18"/>
          <w:szCs w:val="20"/>
        </w:rPr>
        <w:t>La presente contratación abarcará</w:t>
      </w:r>
      <w:r w:rsidR="00CB29C4" w:rsidRPr="00223B3B">
        <w:rPr>
          <w:rFonts w:ascii="Noto Sans" w:hAnsi="Noto Sans" w:cs="Noto Sans"/>
          <w:sz w:val="18"/>
          <w:szCs w:val="20"/>
        </w:rPr>
        <w:t xml:space="preserve"> </w:t>
      </w:r>
      <w:r w:rsidR="00DA0260" w:rsidRPr="00223B3B">
        <w:rPr>
          <w:rFonts w:ascii="Noto Sans" w:hAnsi="Noto Sans" w:cs="Noto Sans"/>
          <w:sz w:val="18"/>
          <w:szCs w:val="20"/>
        </w:rPr>
        <w:t xml:space="preserve">únicamente el </w:t>
      </w:r>
      <w:r w:rsidR="00CB29C4" w:rsidRPr="00223B3B">
        <w:rPr>
          <w:rFonts w:ascii="Noto Sans" w:hAnsi="Noto Sans" w:cs="Noto Sans"/>
          <w:sz w:val="18"/>
          <w:szCs w:val="20"/>
        </w:rPr>
        <w:t xml:space="preserve">ejercicio fiscal </w:t>
      </w:r>
      <w:r w:rsidR="00B3482B" w:rsidRPr="00223B3B">
        <w:rPr>
          <w:rFonts w:ascii="Noto Sans" w:hAnsi="Noto Sans" w:cs="Noto Sans"/>
          <w:sz w:val="18"/>
          <w:szCs w:val="20"/>
        </w:rPr>
        <w:t>202</w:t>
      </w:r>
      <w:r w:rsidR="00F76D17">
        <w:rPr>
          <w:rFonts w:ascii="Noto Sans" w:hAnsi="Noto Sans" w:cs="Noto Sans"/>
          <w:sz w:val="18"/>
          <w:szCs w:val="20"/>
        </w:rPr>
        <w:t>6</w:t>
      </w:r>
      <w:r w:rsidR="00DA0260" w:rsidRPr="00223B3B">
        <w:rPr>
          <w:rFonts w:ascii="Noto Sans" w:hAnsi="Noto Sans" w:cs="Noto Sans"/>
          <w:sz w:val="18"/>
          <w:szCs w:val="20"/>
        </w:rPr>
        <w:t xml:space="preserve">, </w:t>
      </w:r>
      <w:r w:rsidR="00EA298B" w:rsidRPr="00223B3B">
        <w:rPr>
          <w:rFonts w:ascii="Noto Sans" w:hAnsi="Noto Sans" w:cs="Noto Sans"/>
          <w:sz w:val="18"/>
          <w:szCs w:val="20"/>
          <w:lang w:eastAsia="ar-SA"/>
        </w:rPr>
        <w:t xml:space="preserve">de conformidad con </w:t>
      </w:r>
      <w:r w:rsidR="00CD2DE2" w:rsidRPr="00223B3B">
        <w:rPr>
          <w:rFonts w:ascii="Noto Sans" w:hAnsi="Noto Sans" w:cs="Noto Sans"/>
          <w:sz w:val="18"/>
          <w:szCs w:val="20"/>
          <w:lang w:eastAsia="ar-SA"/>
        </w:rPr>
        <w:t xml:space="preserve">lo dispuesto en </w:t>
      </w:r>
      <w:r w:rsidR="00EA298B" w:rsidRPr="00223B3B">
        <w:rPr>
          <w:rFonts w:ascii="Noto Sans" w:hAnsi="Noto Sans" w:cs="Noto Sans"/>
          <w:sz w:val="18"/>
          <w:szCs w:val="20"/>
          <w:lang w:eastAsia="ar-SA"/>
        </w:rPr>
        <w:t xml:space="preserve">el artículo </w:t>
      </w:r>
      <w:r w:rsidR="00F305F6" w:rsidRPr="00223B3B">
        <w:rPr>
          <w:rFonts w:ascii="Noto Sans" w:hAnsi="Noto Sans" w:cs="Noto Sans"/>
          <w:b/>
          <w:sz w:val="18"/>
          <w:szCs w:val="20"/>
          <w:lang w:eastAsia="ar-SA"/>
        </w:rPr>
        <w:t>40</w:t>
      </w:r>
      <w:r w:rsidR="00EA298B" w:rsidRPr="00223B3B">
        <w:rPr>
          <w:rFonts w:ascii="Noto Sans" w:hAnsi="Noto Sans" w:cs="Noto Sans"/>
          <w:sz w:val="18"/>
          <w:szCs w:val="20"/>
          <w:lang w:eastAsia="ar-SA"/>
        </w:rPr>
        <w:t xml:space="preserve">, fracción </w:t>
      </w:r>
      <w:r w:rsidR="00EA298B" w:rsidRPr="00223B3B">
        <w:rPr>
          <w:rFonts w:ascii="Noto Sans" w:hAnsi="Noto Sans" w:cs="Noto Sans"/>
          <w:b/>
          <w:sz w:val="18"/>
          <w:szCs w:val="20"/>
          <w:lang w:eastAsia="ar-SA"/>
        </w:rPr>
        <w:t>XI</w:t>
      </w:r>
      <w:r w:rsidR="00F305F6" w:rsidRPr="00223B3B">
        <w:rPr>
          <w:rFonts w:ascii="Noto Sans" w:hAnsi="Noto Sans" w:cs="Noto Sans"/>
          <w:b/>
          <w:sz w:val="18"/>
          <w:szCs w:val="20"/>
          <w:lang w:eastAsia="ar-SA"/>
        </w:rPr>
        <w:t>I</w:t>
      </w:r>
      <w:r w:rsidR="00CD2DE2"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LAASSP</w:t>
      </w:r>
      <w:r w:rsidR="00CD2DE2" w:rsidRPr="00223B3B">
        <w:rPr>
          <w:rFonts w:ascii="Noto Sans" w:hAnsi="Noto Sans" w:cs="Noto Sans"/>
          <w:sz w:val="18"/>
          <w:szCs w:val="20"/>
          <w:lang w:eastAsia="ar-SA"/>
        </w:rPr>
        <w:t>.</w:t>
      </w:r>
    </w:p>
    <w:p w14:paraId="1A593803" w14:textId="77777777" w:rsidR="00CD2DE2" w:rsidRPr="00223B3B" w:rsidRDefault="00CD2DE2" w:rsidP="001A74B2">
      <w:pPr>
        <w:suppressAutoHyphens/>
        <w:ind w:right="-36"/>
        <w:jc w:val="both"/>
        <w:rPr>
          <w:rFonts w:ascii="Noto Sans" w:hAnsi="Noto Sans" w:cs="Noto Sans"/>
          <w:sz w:val="18"/>
          <w:szCs w:val="20"/>
          <w:lang w:eastAsia="ar-SA"/>
        </w:rPr>
      </w:pPr>
    </w:p>
    <w:p w14:paraId="6BC68322"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32" w:name="_Toc185927427"/>
      <w:bookmarkStart w:id="33" w:name="_Toc445203813"/>
      <w:bookmarkEnd w:id="29"/>
      <w:r w:rsidRPr="00223B3B">
        <w:rPr>
          <w:rFonts w:ascii="Noto Sans" w:hAnsi="Noto Sans" w:cs="Noto Sans"/>
          <w:i w:val="0"/>
          <w:sz w:val="18"/>
          <w:lang w:val="es-ES_tradnl"/>
        </w:rPr>
        <w:t>Idioma en el que se presentarán las proposiciones.</w:t>
      </w:r>
      <w:bookmarkEnd w:id="32"/>
      <w:r w:rsidRPr="00223B3B">
        <w:rPr>
          <w:rFonts w:ascii="Noto Sans" w:hAnsi="Noto Sans" w:cs="Noto Sans"/>
          <w:i w:val="0"/>
          <w:sz w:val="18"/>
          <w:lang w:val="es-ES_tradnl"/>
        </w:rPr>
        <w:t xml:space="preserve"> </w:t>
      </w:r>
      <w:bookmarkEnd w:id="33"/>
    </w:p>
    <w:p w14:paraId="39A1AA76" w14:textId="77777777" w:rsidR="0059741F" w:rsidRPr="00223B3B" w:rsidRDefault="0059741F" w:rsidP="001A74B2">
      <w:pPr>
        <w:ind w:right="-36"/>
        <w:jc w:val="both"/>
        <w:rPr>
          <w:rFonts w:ascii="Noto Sans" w:hAnsi="Noto Sans" w:cs="Noto Sans"/>
          <w:sz w:val="18"/>
          <w:szCs w:val="20"/>
        </w:rPr>
      </w:pPr>
    </w:p>
    <w:p w14:paraId="55343FA5" w14:textId="77777777" w:rsidR="008565E7" w:rsidRPr="00223B3B" w:rsidRDefault="008565E7" w:rsidP="001A74B2">
      <w:pPr>
        <w:ind w:right="-36"/>
        <w:jc w:val="both"/>
        <w:rPr>
          <w:rFonts w:ascii="Noto Sans" w:hAnsi="Noto Sans" w:cs="Noto Sans"/>
          <w:sz w:val="18"/>
          <w:szCs w:val="20"/>
        </w:rPr>
      </w:pPr>
      <w:bookmarkStart w:id="34" w:name="_Toc367205738"/>
      <w:r w:rsidRPr="00223B3B">
        <w:rPr>
          <w:rFonts w:ascii="Noto Sans" w:hAnsi="Noto Sans" w:cs="Noto Sans"/>
          <w:sz w:val="18"/>
          <w:szCs w:val="20"/>
        </w:rPr>
        <w:t xml:space="preserve">Las proposiciones deberán presentarse en idioma español, los licitantes participantes, deberán adjuntar como parte de su propuesta; los anexos técnicos, folletos, catálogos, fotografías, imágenes, la sección de instructivo y/o manuales del fabricante, así como aquellos que presente en su proposición técnica para ser evaluados, tales como certificados del fabricante, los cuales deberán corresponder, con la(s) marca(s), modelo(s) y con la descripción técnica del licitante de los insumos ofertados así como de las características del servicio ofertado, lo cual deberá ser completo y en caso de estar en idioma diferente al español deberá proporcionar la traducción íntegra simple al español, sin que altere, modifique o </w:t>
      </w:r>
      <w:r w:rsidRPr="00223B3B">
        <w:rPr>
          <w:rFonts w:ascii="Noto Sans" w:hAnsi="Noto Sans" w:cs="Noto Sans"/>
          <w:sz w:val="18"/>
          <w:szCs w:val="20"/>
        </w:rPr>
        <w:lastRenderedPageBreak/>
        <w:t>distorsione el contenido y/o alcance del documento traducido, en el entendido de que la traducción podrá contener únicamente las páginas, secciones y/o párrafos que soporten lo ofertado.</w:t>
      </w:r>
    </w:p>
    <w:p w14:paraId="09FF903A" w14:textId="77777777" w:rsidR="008565E7" w:rsidRPr="00223B3B" w:rsidRDefault="008565E7" w:rsidP="001A74B2">
      <w:pPr>
        <w:ind w:right="-36"/>
        <w:jc w:val="both"/>
        <w:rPr>
          <w:rFonts w:ascii="Noto Sans" w:hAnsi="Noto Sans" w:cs="Noto Sans"/>
          <w:sz w:val="18"/>
          <w:szCs w:val="20"/>
        </w:rPr>
      </w:pPr>
    </w:p>
    <w:p w14:paraId="2F87B57A"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35" w:name="_Toc185927428"/>
      <w:r w:rsidRPr="00223B3B">
        <w:rPr>
          <w:rFonts w:ascii="Noto Sans" w:hAnsi="Noto Sans" w:cs="Noto Sans"/>
          <w:i w:val="0"/>
          <w:sz w:val="18"/>
          <w:lang w:val="es-ES_tradnl"/>
        </w:rPr>
        <w:t>Disponibilidad presupuestaria.</w:t>
      </w:r>
      <w:bookmarkEnd w:id="34"/>
      <w:bookmarkEnd w:id="35"/>
    </w:p>
    <w:p w14:paraId="0449DEBE" w14:textId="77777777" w:rsidR="0059741F" w:rsidRPr="00223B3B" w:rsidRDefault="0059741F" w:rsidP="001A74B2">
      <w:pPr>
        <w:ind w:right="-36"/>
        <w:jc w:val="both"/>
        <w:rPr>
          <w:rFonts w:ascii="Noto Sans" w:hAnsi="Noto Sans" w:cs="Noto Sans"/>
          <w:sz w:val="18"/>
          <w:szCs w:val="20"/>
          <w:lang w:eastAsia="ar-SA"/>
        </w:rPr>
      </w:pPr>
    </w:p>
    <w:p w14:paraId="7E244B6B" w14:textId="46358307" w:rsidR="00E026A5" w:rsidRPr="00223B3B" w:rsidRDefault="00E026A5" w:rsidP="001A74B2">
      <w:pPr>
        <w:ind w:right="-36"/>
        <w:jc w:val="both"/>
        <w:rPr>
          <w:rFonts w:ascii="Noto Sans" w:hAnsi="Noto Sans" w:cs="Noto Sans"/>
          <w:sz w:val="20"/>
          <w:szCs w:val="20"/>
          <w:lang w:eastAsia="ar-SA"/>
        </w:rPr>
      </w:pPr>
      <w:r w:rsidRPr="00223B3B">
        <w:rPr>
          <w:rFonts w:ascii="Noto Sans" w:hAnsi="Noto Sans" w:cs="Noto Sans"/>
          <w:noProof/>
          <w:sz w:val="18"/>
          <w:szCs w:val="18"/>
          <w:lang w:val="es-ES_tradnl"/>
        </w:rPr>
        <w:t xml:space="preserve">Se cuenta con el recurso presupuestal para el ejercicio </w:t>
      </w:r>
      <w:r w:rsidR="00F76D17">
        <w:rPr>
          <w:rFonts w:ascii="Noto Sans" w:hAnsi="Noto Sans" w:cs="Noto Sans"/>
          <w:noProof/>
          <w:sz w:val="18"/>
          <w:szCs w:val="18"/>
          <w:lang w:val="es-ES_tradnl"/>
        </w:rPr>
        <w:t>2026</w:t>
      </w:r>
      <w:r w:rsidRPr="00223B3B">
        <w:rPr>
          <w:rFonts w:ascii="Noto Sans" w:hAnsi="Noto Sans" w:cs="Noto Sans"/>
          <w:noProof/>
          <w:sz w:val="18"/>
          <w:szCs w:val="18"/>
          <w:lang w:val="es-ES_tradnl"/>
        </w:rPr>
        <w:t>, autorizado mediante Dictamen de Disponibilidad presupuestal</w:t>
      </w:r>
      <w:r w:rsidR="00E0304E">
        <w:rPr>
          <w:rFonts w:ascii="Noto Sans" w:hAnsi="Noto Sans" w:cs="Noto Sans"/>
          <w:noProof/>
          <w:sz w:val="18"/>
          <w:szCs w:val="18"/>
          <w:lang w:val="es-ES_tradnl"/>
        </w:rPr>
        <w:t xml:space="preserve"> No. 0000456948-2025 emitido el 14 de Agosto de 2025 por la Coordinacion de Control del Abasto de Nivel Central.</w:t>
      </w:r>
      <w:r w:rsidR="00D94EDB">
        <w:rPr>
          <w:rFonts w:ascii="Noto Sans" w:hAnsi="Noto Sans" w:cs="Noto Sans"/>
          <w:noProof/>
          <w:sz w:val="18"/>
          <w:szCs w:val="18"/>
          <w:lang w:val="es-ES_tradnl"/>
        </w:rPr>
        <w:t xml:space="preserve"> </w:t>
      </w:r>
    </w:p>
    <w:p w14:paraId="516E3A83" w14:textId="77777777" w:rsidR="00E026A5" w:rsidRDefault="00E026A5" w:rsidP="001A74B2">
      <w:pPr>
        <w:ind w:right="-36"/>
        <w:jc w:val="both"/>
        <w:rPr>
          <w:rFonts w:ascii="Noto Sans" w:hAnsi="Noto Sans" w:cs="Noto Sans"/>
          <w:sz w:val="18"/>
          <w:szCs w:val="20"/>
          <w:lang w:eastAsia="ar-SA"/>
        </w:rPr>
      </w:pPr>
    </w:p>
    <w:p w14:paraId="0AEB7FB3" w14:textId="46711095" w:rsidR="00F76D17" w:rsidRDefault="004D1BF0" w:rsidP="001A74B2">
      <w:pPr>
        <w:ind w:right="-36"/>
        <w:jc w:val="both"/>
        <w:rPr>
          <w:rFonts w:ascii="Noto Sans" w:hAnsi="Noto Sans" w:cs="Noto Sans"/>
          <w:sz w:val="18"/>
          <w:szCs w:val="20"/>
          <w:lang w:eastAsia="ar-SA"/>
        </w:rPr>
      </w:pPr>
      <w:r w:rsidRPr="004D1BF0">
        <w:rPr>
          <w:rFonts w:ascii="Noto Sans" w:hAnsi="Noto Sans" w:cs="Noto Sans"/>
          <w:sz w:val="18"/>
          <w:szCs w:val="20"/>
          <w:lang w:eastAsia="ar-SA"/>
        </w:rPr>
        <w:t>El presupuesto definitivo a ejercer está sujeto a la aprobación del presupuesto de egresos de la federación para el ejercicio fiscal 2026, por parte de la H. Cámara de Diputados del Congreso de la Unión, por lo que el cumplimiento de las obligaciones de esta licitación queda sujeta para fines de ejecución y pago a la disponibilidad presupuestaria con que cuente el Instituto Mexicano del Seguro Social, conforme al presupuesto de egresos de la federación que para el ejercicio fiscal 2026 apruebe, sin responsabilidad alguna para el Instituto Mexicano del Seguro Social.</w:t>
      </w:r>
    </w:p>
    <w:p w14:paraId="078EAB9B" w14:textId="77777777" w:rsidR="00F76D17" w:rsidRPr="00223B3B" w:rsidRDefault="00F76D17" w:rsidP="001A74B2">
      <w:pPr>
        <w:ind w:right="-36"/>
        <w:jc w:val="both"/>
        <w:rPr>
          <w:rFonts w:ascii="Noto Sans" w:hAnsi="Noto Sans" w:cs="Noto Sans"/>
          <w:sz w:val="18"/>
          <w:szCs w:val="20"/>
          <w:lang w:eastAsia="ar-SA"/>
        </w:rPr>
      </w:pPr>
    </w:p>
    <w:p w14:paraId="259A9F67"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36" w:name="_Toc185927429"/>
      <w:bookmarkStart w:id="37" w:name="_Toc463002915"/>
      <w:r w:rsidRPr="00223B3B">
        <w:rPr>
          <w:rFonts w:ascii="Noto Sans" w:hAnsi="Noto Sans" w:cs="Noto Sans"/>
          <w:i w:val="0"/>
          <w:sz w:val="18"/>
          <w:lang w:val="es-ES_tradnl"/>
        </w:rPr>
        <w:t>Procedimiento financiado con créditos externos.</w:t>
      </w:r>
      <w:bookmarkEnd w:id="36"/>
    </w:p>
    <w:p w14:paraId="37E1F27C" w14:textId="77777777" w:rsidR="0059741F" w:rsidRPr="00223B3B" w:rsidRDefault="0059741F" w:rsidP="001A74B2">
      <w:pPr>
        <w:ind w:right="-36"/>
        <w:rPr>
          <w:rFonts w:ascii="Noto Sans" w:hAnsi="Noto Sans" w:cs="Noto Sans"/>
          <w:sz w:val="18"/>
          <w:szCs w:val="20"/>
          <w:lang w:eastAsia="ar-SA"/>
        </w:rPr>
      </w:pPr>
    </w:p>
    <w:p w14:paraId="72203E22" w14:textId="17872066"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Para el presente procedimiento de contratación, no aplicará el financiamiento con créditos externos, descrito en el artículo </w:t>
      </w:r>
      <w:r w:rsidRPr="00223B3B">
        <w:rPr>
          <w:rFonts w:ascii="Noto Sans" w:hAnsi="Noto Sans" w:cs="Noto Sans"/>
          <w:b/>
          <w:sz w:val="18"/>
          <w:szCs w:val="20"/>
        </w:rPr>
        <w:t>39</w:t>
      </w:r>
      <w:r w:rsidRPr="00223B3B">
        <w:rPr>
          <w:rFonts w:ascii="Noto Sans" w:hAnsi="Noto Sans" w:cs="Noto Sans"/>
          <w:sz w:val="18"/>
          <w:szCs w:val="20"/>
        </w:rPr>
        <w:t xml:space="preserve">, fracción </w:t>
      </w:r>
      <w:r w:rsidRPr="00223B3B">
        <w:rPr>
          <w:rFonts w:ascii="Noto Sans" w:hAnsi="Noto Sans" w:cs="Noto Sans"/>
          <w:b/>
          <w:sz w:val="18"/>
          <w:szCs w:val="20"/>
        </w:rPr>
        <w:t>I</w:t>
      </w:r>
      <w:r w:rsidRPr="00223B3B">
        <w:rPr>
          <w:rFonts w:ascii="Noto Sans" w:hAnsi="Noto Sans" w:cs="Noto Sans"/>
          <w:sz w:val="18"/>
          <w:szCs w:val="20"/>
        </w:rPr>
        <w:t xml:space="preserve">, inciso </w:t>
      </w:r>
      <w:r w:rsidRPr="00223B3B">
        <w:rPr>
          <w:rFonts w:ascii="Noto Sans" w:hAnsi="Noto Sans" w:cs="Noto Sans"/>
          <w:b/>
          <w:sz w:val="18"/>
          <w:szCs w:val="20"/>
        </w:rPr>
        <w:t>g)</w:t>
      </w:r>
      <w:r w:rsidRPr="00223B3B">
        <w:rPr>
          <w:rFonts w:ascii="Noto Sans" w:hAnsi="Noto Sans" w:cs="Noto Sans"/>
          <w:sz w:val="18"/>
          <w:szCs w:val="20"/>
        </w:rPr>
        <w:t xml:space="preserve"> del Reglamento de la</w:t>
      </w:r>
      <w:r w:rsidR="00324B49" w:rsidRPr="00223B3B">
        <w:rPr>
          <w:rFonts w:ascii="Noto Sans" w:hAnsi="Noto Sans" w:cs="Noto Sans"/>
          <w:sz w:val="18"/>
          <w:szCs w:val="20"/>
        </w:rPr>
        <w:t xml:space="preserve"> LAASSP</w:t>
      </w:r>
      <w:r w:rsidRPr="00223B3B">
        <w:rPr>
          <w:rFonts w:ascii="Noto Sans" w:hAnsi="Noto Sans" w:cs="Noto Sans"/>
          <w:sz w:val="18"/>
          <w:szCs w:val="20"/>
        </w:rPr>
        <w:t>.</w:t>
      </w:r>
    </w:p>
    <w:p w14:paraId="59FC9C4E" w14:textId="77777777" w:rsidR="0059741F" w:rsidRPr="00223B3B" w:rsidRDefault="0059741F" w:rsidP="001A74B2">
      <w:pPr>
        <w:ind w:right="-36"/>
        <w:rPr>
          <w:rFonts w:ascii="Noto Sans" w:hAnsi="Noto Sans" w:cs="Noto Sans"/>
          <w:sz w:val="18"/>
          <w:szCs w:val="20"/>
          <w:lang w:eastAsia="ar-SA"/>
        </w:rPr>
      </w:pPr>
    </w:p>
    <w:p w14:paraId="4B054336"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38" w:name="_Toc185927430"/>
      <w:r w:rsidRPr="00223B3B">
        <w:rPr>
          <w:rFonts w:ascii="Noto Sans" w:hAnsi="Noto Sans" w:cs="Noto Sans"/>
          <w:i w:val="0"/>
          <w:sz w:val="18"/>
          <w:lang w:val="es-ES_tradnl"/>
        </w:rPr>
        <w:t>Testigo Social.</w:t>
      </w:r>
      <w:bookmarkEnd w:id="38"/>
    </w:p>
    <w:bookmarkEnd w:id="37"/>
    <w:p w14:paraId="23F05785" w14:textId="77777777" w:rsidR="0059741F" w:rsidRPr="00223B3B" w:rsidRDefault="0059741F" w:rsidP="001A74B2">
      <w:pPr>
        <w:ind w:right="-36"/>
        <w:jc w:val="both"/>
        <w:rPr>
          <w:rFonts w:ascii="Noto Sans" w:hAnsi="Noto Sans" w:cs="Noto Sans"/>
          <w:sz w:val="18"/>
          <w:szCs w:val="20"/>
          <w:lang w:eastAsia="ar-SA"/>
        </w:rPr>
      </w:pPr>
    </w:p>
    <w:p w14:paraId="0DD406A5" w14:textId="61FA8E78" w:rsidR="00D875C9" w:rsidRPr="00223B3B" w:rsidRDefault="00E026A5" w:rsidP="001A74B2">
      <w:pPr>
        <w:ind w:right="-36"/>
        <w:jc w:val="both"/>
        <w:rPr>
          <w:rFonts w:ascii="Noto Sans" w:hAnsi="Noto Sans" w:cs="Noto Sans"/>
          <w:sz w:val="18"/>
          <w:szCs w:val="20"/>
        </w:rPr>
      </w:pPr>
      <w:r w:rsidRPr="00223B3B">
        <w:rPr>
          <w:rFonts w:ascii="Noto Sans" w:hAnsi="Noto Sans" w:cs="Noto Sans"/>
          <w:sz w:val="18"/>
          <w:szCs w:val="20"/>
        </w:rPr>
        <w:t>Para el presente procedimiento de contratación, no aplicará el Testigo Social</w:t>
      </w:r>
    </w:p>
    <w:p w14:paraId="1A0FA263" w14:textId="77777777" w:rsidR="00F52F80" w:rsidRPr="00223B3B" w:rsidRDefault="00F52F80" w:rsidP="001A74B2">
      <w:pPr>
        <w:ind w:right="-36"/>
        <w:jc w:val="both"/>
        <w:rPr>
          <w:rFonts w:ascii="Noto Sans" w:hAnsi="Noto Sans" w:cs="Noto Sans"/>
          <w:sz w:val="18"/>
          <w:szCs w:val="20"/>
        </w:rPr>
      </w:pPr>
    </w:p>
    <w:p w14:paraId="59D0FF8C" w14:textId="77777777" w:rsidR="0059741F" w:rsidRPr="00223B3B" w:rsidRDefault="0059741F" w:rsidP="001A74B2">
      <w:pPr>
        <w:pStyle w:val="Ttulo1"/>
        <w:numPr>
          <w:ilvl w:val="0"/>
          <w:numId w:val="19"/>
        </w:numPr>
        <w:spacing w:before="0" w:after="0"/>
        <w:ind w:right="-36"/>
        <w:jc w:val="both"/>
        <w:rPr>
          <w:rFonts w:ascii="Noto Sans" w:hAnsi="Noto Sans" w:cs="Noto Sans"/>
          <w:sz w:val="18"/>
          <w:szCs w:val="20"/>
          <w:lang w:val="es-ES_tradnl"/>
        </w:rPr>
      </w:pPr>
      <w:bookmarkStart w:id="39" w:name="_Toc367205740"/>
      <w:bookmarkStart w:id="40" w:name="_Toc185927431"/>
      <w:r w:rsidRPr="00223B3B">
        <w:rPr>
          <w:rFonts w:ascii="Noto Sans" w:hAnsi="Noto Sans" w:cs="Noto Sans"/>
          <w:sz w:val="18"/>
          <w:szCs w:val="20"/>
          <w:lang w:val="es-ES_tradnl"/>
        </w:rPr>
        <w:t>OBJETO Y ALCANCE</w:t>
      </w:r>
      <w:bookmarkEnd w:id="39"/>
      <w:r w:rsidRPr="00223B3B">
        <w:rPr>
          <w:rFonts w:ascii="Noto Sans" w:hAnsi="Noto Sans" w:cs="Noto Sans"/>
          <w:sz w:val="18"/>
          <w:szCs w:val="20"/>
          <w:lang w:val="es-ES_tradnl"/>
        </w:rPr>
        <w:t xml:space="preserve"> DE LA LICITACIÓN PÚBLICA.</w:t>
      </w:r>
      <w:bookmarkEnd w:id="40"/>
    </w:p>
    <w:p w14:paraId="41E87B72" w14:textId="77777777" w:rsidR="0059741F" w:rsidRPr="00223B3B" w:rsidRDefault="0059741F" w:rsidP="001A74B2">
      <w:pPr>
        <w:ind w:right="-36"/>
        <w:jc w:val="both"/>
        <w:rPr>
          <w:rFonts w:ascii="Noto Sans" w:hAnsi="Noto Sans" w:cs="Noto Sans"/>
          <w:sz w:val="18"/>
          <w:szCs w:val="20"/>
        </w:rPr>
      </w:pPr>
    </w:p>
    <w:p w14:paraId="0ED4993C"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41" w:name="_Toc185927432"/>
      <w:r w:rsidRPr="00223B3B">
        <w:rPr>
          <w:rFonts w:ascii="Noto Sans" w:hAnsi="Noto Sans" w:cs="Noto Sans"/>
          <w:i w:val="0"/>
          <w:sz w:val="18"/>
          <w:lang w:val="es-ES_tradnl"/>
        </w:rPr>
        <w:t>Objeto de la contratación.</w:t>
      </w:r>
      <w:bookmarkEnd w:id="41"/>
    </w:p>
    <w:p w14:paraId="653A21CC" w14:textId="77777777" w:rsidR="007B5392" w:rsidRPr="00223B3B" w:rsidRDefault="007B5392" w:rsidP="001A74B2">
      <w:pPr>
        <w:ind w:right="-36"/>
        <w:rPr>
          <w:rFonts w:ascii="Noto Sans" w:hAnsi="Noto Sans" w:cs="Noto Sans"/>
          <w:sz w:val="20"/>
          <w:lang w:eastAsia="ar-SA"/>
        </w:rPr>
      </w:pPr>
    </w:p>
    <w:p w14:paraId="21D87160" w14:textId="6361944A" w:rsidR="007B5392" w:rsidRPr="00223B3B" w:rsidRDefault="007B5392" w:rsidP="001A74B2">
      <w:pPr>
        <w:ind w:right="-36"/>
        <w:jc w:val="both"/>
        <w:rPr>
          <w:rFonts w:ascii="Noto Sans" w:hAnsi="Noto Sans" w:cs="Noto Sans"/>
          <w:sz w:val="18"/>
          <w:szCs w:val="20"/>
          <w:lang w:val="es-ES" w:eastAsia="es-ES"/>
        </w:rPr>
      </w:pPr>
      <w:r w:rsidRPr="00223B3B">
        <w:rPr>
          <w:rFonts w:ascii="Noto Sans" w:hAnsi="Noto Sans" w:cs="Noto Sans"/>
          <w:sz w:val="18"/>
          <w:szCs w:val="20"/>
          <w:lang w:val="es-ES" w:eastAsia="es-ES"/>
        </w:rPr>
        <w:t>El Instituto a fin de atender las necesidades de sus derechohabientes con insuficiencia renal crónica, requiere de la prestación del servicio de hemodiálisis subrogada, mismo que se señala en el Anexo T1 de</w:t>
      </w:r>
      <w:r w:rsidR="00E026A5" w:rsidRPr="00223B3B">
        <w:rPr>
          <w:rFonts w:ascii="Noto Sans" w:hAnsi="Noto Sans" w:cs="Noto Sans"/>
          <w:sz w:val="18"/>
          <w:szCs w:val="20"/>
          <w:lang w:val="es-ES" w:eastAsia="es-ES"/>
        </w:rPr>
        <w:t>l</w:t>
      </w:r>
      <w:r w:rsidRPr="00223B3B">
        <w:rPr>
          <w:rFonts w:ascii="Noto Sans" w:hAnsi="Noto Sans" w:cs="Noto Sans"/>
          <w:sz w:val="18"/>
          <w:szCs w:val="20"/>
          <w:lang w:val="es-ES" w:eastAsia="es-ES"/>
        </w:rPr>
        <w:t xml:space="preserve"> requerimiento de las unidades médicas, del presente Anexo Técnico y Términos y Condiciones; mismos que forman parte de la presente Convocatoria.</w:t>
      </w:r>
    </w:p>
    <w:p w14:paraId="3222AA3B" w14:textId="3F0CCAB2" w:rsidR="007B5392" w:rsidRPr="00223B3B" w:rsidRDefault="007B5392" w:rsidP="001A74B2">
      <w:pPr>
        <w:tabs>
          <w:tab w:val="left" w:pos="720"/>
        </w:tabs>
        <w:ind w:right="-36"/>
        <w:jc w:val="both"/>
        <w:rPr>
          <w:rFonts w:ascii="Noto Sans" w:eastAsia="Times New Roman" w:hAnsi="Noto Sans" w:cs="Noto Sans"/>
          <w:noProof/>
          <w:sz w:val="18"/>
          <w:szCs w:val="20"/>
          <w:lang w:eastAsia="ar-SA"/>
        </w:rPr>
      </w:pPr>
      <w:r w:rsidRPr="00223B3B">
        <w:rPr>
          <w:rFonts w:ascii="Noto Sans" w:eastAsia="Times New Roman" w:hAnsi="Noto Sans" w:cs="Noto Sans"/>
          <w:noProof/>
          <w:sz w:val="18"/>
          <w:szCs w:val="20"/>
          <w:lang w:eastAsia="ar-SA"/>
        </w:rPr>
        <w:t xml:space="preserve">El Instituto adjudicará el </w:t>
      </w:r>
      <w:r w:rsidR="00F76D17">
        <w:rPr>
          <w:rFonts w:ascii="Noto Sans" w:eastAsia="Times New Roman" w:hAnsi="Noto Sans" w:cs="Noto Sans"/>
          <w:noProof/>
          <w:sz w:val="18"/>
          <w:szCs w:val="20"/>
          <w:lang w:eastAsia="ar-SA"/>
        </w:rPr>
        <w:t>SERVICIO MÉDICO DE HEMODIÁLISIS SUBROGADA 2026, POR EL PERIODO DEL 21 DE ENERO DE 2026 HASTA EL 30 DE JUNIO DE 2026</w:t>
      </w:r>
      <w:r w:rsidR="00AD5DD3" w:rsidRPr="00223B3B">
        <w:rPr>
          <w:rFonts w:ascii="Noto Sans" w:eastAsia="Times New Roman" w:hAnsi="Noto Sans" w:cs="Noto Sans"/>
          <w:noProof/>
          <w:sz w:val="18"/>
          <w:szCs w:val="20"/>
          <w:lang w:eastAsia="ar-SA"/>
        </w:rPr>
        <w:t xml:space="preserve"> </w:t>
      </w:r>
      <w:r w:rsidRPr="00223B3B">
        <w:rPr>
          <w:rFonts w:ascii="Noto Sans" w:eastAsia="Times New Roman" w:hAnsi="Noto Sans" w:cs="Noto Sans"/>
          <w:noProof/>
          <w:sz w:val="18"/>
          <w:szCs w:val="20"/>
          <w:lang w:eastAsia="ar-SA"/>
        </w:rPr>
        <w:t>a un solo licitante por partida (Unidad Médica).</w:t>
      </w:r>
    </w:p>
    <w:p w14:paraId="76E95A78" w14:textId="7BC2E1DA" w:rsidR="007B5392" w:rsidRPr="00223B3B" w:rsidRDefault="007B5392" w:rsidP="001A74B2">
      <w:pPr>
        <w:tabs>
          <w:tab w:val="left" w:pos="720"/>
        </w:tabs>
        <w:ind w:right="-36"/>
        <w:jc w:val="both"/>
        <w:rPr>
          <w:rFonts w:ascii="Noto Sans" w:eastAsia="Times New Roman" w:hAnsi="Noto Sans" w:cs="Noto Sans"/>
          <w:b/>
          <w:i/>
          <w:noProof/>
          <w:sz w:val="18"/>
          <w:szCs w:val="20"/>
          <w:lang w:eastAsia="ar-SA"/>
        </w:rPr>
      </w:pPr>
      <w:r w:rsidRPr="00223B3B">
        <w:rPr>
          <w:rFonts w:ascii="Noto Sans" w:eastAsia="Times New Roman" w:hAnsi="Noto Sans" w:cs="Noto Sans"/>
          <w:noProof/>
          <w:sz w:val="18"/>
          <w:szCs w:val="20"/>
          <w:lang w:eastAsia="ar-SA"/>
        </w:rPr>
        <w:t xml:space="preserve">El licitante deberá indicar la distancia entre cada unidad médica subrogada ofertada para cada partida y la unidad médica del IMSS correspondiente, de acuerdo al </w:t>
      </w:r>
      <w:r w:rsidRPr="00223B3B">
        <w:rPr>
          <w:rFonts w:ascii="Noto Sans" w:eastAsia="Times New Roman" w:hAnsi="Noto Sans" w:cs="Noto Sans"/>
          <w:iCs/>
          <w:noProof/>
          <w:sz w:val="18"/>
          <w:szCs w:val="20"/>
          <w:lang w:eastAsia="ar-SA"/>
        </w:rPr>
        <w:t>Anexo T0  (T-cero)</w:t>
      </w:r>
      <w:r w:rsidRPr="00223B3B">
        <w:rPr>
          <w:rFonts w:ascii="Noto Sans" w:eastAsia="Times New Roman" w:hAnsi="Noto Sans" w:cs="Noto Sans"/>
          <w:i/>
          <w:noProof/>
          <w:sz w:val="18"/>
          <w:szCs w:val="20"/>
          <w:lang w:eastAsia="ar-SA"/>
        </w:rPr>
        <w:t xml:space="preserve"> </w:t>
      </w:r>
      <w:r w:rsidRPr="00223B3B">
        <w:rPr>
          <w:rFonts w:ascii="Noto Sans" w:eastAsia="Times New Roman" w:hAnsi="Noto Sans" w:cs="Noto Sans"/>
          <w:noProof/>
          <w:sz w:val="18"/>
          <w:szCs w:val="20"/>
          <w:lang w:eastAsia="ar-SA"/>
        </w:rPr>
        <w:t>Oferta Técnica del Anexo Tecnico.</w:t>
      </w:r>
    </w:p>
    <w:p w14:paraId="7140B7E9" w14:textId="77777777" w:rsidR="007B5392" w:rsidRPr="00223B3B" w:rsidRDefault="007B5392" w:rsidP="001A74B2">
      <w:pPr>
        <w:tabs>
          <w:tab w:val="left" w:pos="720"/>
        </w:tabs>
        <w:ind w:right="-36"/>
        <w:jc w:val="both"/>
        <w:rPr>
          <w:rFonts w:ascii="Noto Sans" w:eastAsia="Times New Roman" w:hAnsi="Noto Sans" w:cs="Noto Sans"/>
          <w:i/>
          <w:noProof/>
          <w:sz w:val="18"/>
          <w:szCs w:val="20"/>
          <w:lang w:eastAsia="ar-SA"/>
        </w:rPr>
      </w:pPr>
      <w:r w:rsidRPr="00223B3B">
        <w:rPr>
          <w:rFonts w:ascii="Noto Sans" w:eastAsia="Times New Roman" w:hAnsi="Noto Sans" w:cs="Noto Sans"/>
          <w:noProof/>
          <w:sz w:val="18"/>
          <w:szCs w:val="20"/>
          <w:lang w:eastAsia="ar-SA"/>
        </w:rPr>
        <w:t>Para el caso que el licitante presente oferta para más de una partida, deberá establecer el número de máquinas de hemodiálisis destinadas de forma exclusiva para cada partida, de acuerdo al Anexo T0  (T cero) “Oferta Técnica”, a fin de corroborar que cuenta con la cantidad de máquinas necesarias para cubrir el requerimiento de cada partida ofertada.</w:t>
      </w:r>
    </w:p>
    <w:p w14:paraId="5ADC4B79" w14:textId="74F051C6" w:rsidR="007B5392" w:rsidRPr="00223B3B" w:rsidRDefault="00E026A5" w:rsidP="001A74B2">
      <w:pPr>
        <w:tabs>
          <w:tab w:val="left" w:pos="720"/>
        </w:tabs>
        <w:ind w:right="-36"/>
        <w:rPr>
          <w:rFonts w:ascii="Noto Sans" w:eastAsia="Times New Roman" w:hAnsi="Noto Sans" w:cs="Noto Sans"/>
          <w:noProof/>
          <w:sz w:val="18"/>
          <w:szCs w:val="20"/>
          <w:lang w:eastAsia="ar-SA"/>
        </w:rPr>
      </w:pPr>
      <w:r w:rsidRPr="00223B3B">
        <w:rPr>
          <w:rFonts w:ascii="Noto Sans" w:eastAsia="Times New Roman" w:hAnsi="Noto Sans" w:cs="Noto Sans"/>
          <w:noProof/>
          <w:sz w:val="18"/>
          <w:szCs w:val="20"/>
          <w:lang w:eastAsia="ar-SA"/>
        </w:rPr>
        <w:t xml:space="preserve">Serán un total de </w:t>
      </w:r>
      <w:r w:rsidR="007B5392" w:rsidRPr="00223B3B">
        <w:rPr>
          <w:rFonts w:ascii="Noto Sans" w:eastAsia="Times New Roman" w:hAnsi="Noto Sans" w:cs="Noto Sans"/>
          <w:noProof/>
          <w:sz w:val="18"/>
          <w:szCs w:val="20"/>
          <w:lang w:eastAsia="ar-SA"/>
        </w:rPr>
        <w:t>3 partidas como se describe a continuación:</w:t>
      </w:r>
    </w:p>
    <w:p w14:paraId="0639EDA9" w14:textId="77777777" w:rsidR="004F166F" w:rsidRPr="00223B3B" w:rsidRDefault="004F166F" w:rsidP="001A74B2">
      <w:pPr>
        <w:tabs>
          <w:tab w:val="left" w:pos="720"/>
        </w:tabs>
        <w:ind w:right="-36"/>
        <w:rPr>
          <w:rFonts w:ascii="Noto Sans" w:eastAsia="Times New Roman" w:hAnsi="Noto Sans" w:cs="Noto Sans"/>
          <w:noProof/>
          <w:sz w:val="18"/>
          <w:szCs w:val="20"/>
          <w:lang w:eastAsia="ar-SA"/>
        </w:rPr>
      </w:pPr>
    </w:p>
    <w:tbl>
      <w:tblPr>
        <w:tblW w:w="5000" w:type="pct"/>
        <w:jc w:val="center"/>
        <w:tblCellMar>
          <w:left w:w="70" w:type="dxa"/>
          <w:right w:w="70" w:type="dxa"/>
        </w:tblCellMar>
        <w:tblLook w:val="04A0" w:firstRow="1" w:lastRow="0" w:firstColumn="1" w:lastColumn="0" w:noHBand="0" w:noVBand="1"/>
      </w:tblPr>
      <w:tblGrid>
        <w:gridCol w:w="1239"/>
        <w:gridCol w:w="3483"/>
        <w:gridCol w:w="1085"/>
        <w:gridCol w:w="1265"/>
        <w:gridCol w:w="3380"/>
      </w:tblGrid>
      <w:tr w:rsidR="007B5392" w:rsidRPr="00223B3B" w14:paraId="7EFC1027" w14:textId="77777777" w:rsidTr="00AD5DD3">
        <w:trPr>
          <w:trHeight w:val="270"/>
          <w:tblHeader/>
          <w:jc w:val="center"/>
        </w:trPr>
        <w:tc>
          <w:tcPr>
            <w:tcW w:w="5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8EE01" w14:textId="77777777" w:rsidR="007B5392" w:rsidRPr="00223B3B" w:rsidRDefault="007B5392" w:rsidP="001A74B2">
            <w:pPr>
              <w:ind w:right="-36"/>
              <w:jc w:val="center"/>
              <w:rPr>
                <w:rFonts w:ascii="Noto Sans" w:eastAsia="Times New Roman" w:hAnsi="Noto Sans" w:cs="Noto Sans"/>
                <w:b/>
                <w:bCs/>
                <w:color w:val="000000"/>
                <w:sz w:val="16"/>
                <w:szCs w:val="18"/>
                <w:lang w:eastAsia="es-MX"/>
              </w:rPr>
            </w:pPr>
            <w:r w:rsidRPr="00223B3B">
              <w:rPr>
                <w:rFonts w:ascii="Noto Sans" w:eastAsia="Times New Roman" w:hAnsi="Noto Sans" w:cs="Noto Sans"/>
                <w:b/>
                <w:bCs/>
                <w:color w:val="000000"/>
                <w:sz w:val="16"/>
                <w:szCs w:val="18"/>
                <w:lang w:eastAsia="es-MX"/>
              </w:rPr>
              <w:t>Partidas</w:t>
            </w:r>
          </w:p>
        </w:tc>
        <w:tc>
          <w:tcPr>
            <w:tcW w:w="1666" w:type="pct"/>
            <w:tcBorders>
              <w:top w:val="single" w:sz="4" w:space="0" w:color="auto"/>
              <w:left w:val="nil"/>
              <w:bottom w:val="single" w:sz="4" w:space="0" w:color="auto"/>
              <w:right w:val="single" w:sz="4" w:space="0" w:color="auto"/>
            </w:tcBorders>
            <w:shd w:val="clear" w:color="auto" w:fill="auto"/>
            <w:noWrap/>
            <w:vAlign w:val="center"/>
            <w:hideMark/>
          </w:tcPr>
          <w:p w14:paraId="59CF6FE8" w14:textId="77777777" w:rsidR="007B5392" w:rsidRPr="00223B3B" w:rsidRDefault="007B5392" w:rsidP="001A74B2">
            <w:pPr>
              <w:ind w:right="-36"/>
              <w:rPr>
                <w:rFonts w:ascii="Noto Sans" w:eastAsia="Times New Roman" w:hAnsi="Noto Sans" w:cs="Noto Sans"/>
                <w:b/>
                <w:bCs/>
                <w:color w:val="000000"/>
                <w:sz w:val="16"/>
                <w:szCs w:val="18"/>
                <w:lang w:eastAsia="es-MX"/>
              </w:rPr>
            </w:pPr>
            <w:r w:rsidRPr="00223B3B">
              <w:rPr>
                <w:rFonts w:ascii="Noto Sans" w:eastAsia="Times New Roman" w:hAnsi="Noto Sans" w:cs="Noto Sans"/>
                <w:b/>
                <w:bCs/>
                <w:color w:val="000000"/>
                <w:sz w:val="16"/>
                <w:szCs w:val="18"/>
                <w:lang w:eastAsia="es-MX"/>
              </w:rPr>
              <w:t>OOAD/UMAE</w:t>
            </w:r>
          </w:p>
        </w:tc>
        <w:tc>
          <w:tcPr>
            <w:tcW w:w="519" w:type="pct"/>
            <w:tcBorders>
              <w:top w:val="single" w:sz="4" w:space="0" w:color="auto"/>
              <w:left w:val="nil"/>
              <w:bottom w:val="single" w:sz="4" w:space="0" w:color="auto"/>
              <w:right w:val="single" w:sz="4" w:space="0" w:color="auto"/>
            </w:tcBorders>
            <w:shd w:val="clear" w:color="auto" w:fill="auto"/>
            <w:noWrap/>
            <w:vAlign w:val="center"/>
            <w:hideMark/>
          </w:tcPr>
          <w:p w14:paraId="0605056E" w14:textId="77777777" w:rsidR="007B5392" w:rsidRPr="00223B3B" w:rsidRDefault="007B5392" w:rsidP="001A74B2">
            <w:pPr>
              <w:ind w:right="-36"/>
              <w:jc w:val="center"/>
              <w:rPr>
                <w:rFonts w:ascii="Noto Sans" w:eastAsia="Times New Roman" w:hAnsi="Noto Sans" w:cs="Noto Sans"/>
                <w:b/>
                <w:bCs/>
                <w:color w:val="000000"/>
                <w:sz w:val="16"/>
                <w:szCs w:val="18"/>
                <w:lang w:eastAsia="es-MX"/>
              </w:rPr>
            </w:pPr>
            <w:r w:rsidRPr="00223B3B">
              <w:rPr>
                <w:rFonts w:ascii="Noto Sans" w:eastAsia="Times New Roman" w:hAnsi="Noto Sans" w:cs="Noto Sans"/>
                <w:b/>
                <w:bCs/>
                <w:color w:val="000000"/>
                <w:sz w:val="16"/>
                <w:szCs w:val="18"/>
                <w:lang w:eastAsia="es-MX"/>
              </w:rPr>
              <w:t>Tipo</w:t>
            </w:r>
          </w:p>
        </w:tc>
        <w:tc>
          <w:tcPr>
            <w:tcW w:w="605" w:type="pct"/>
            <w:tcBorders>
              <w:top w:val="single" w:sz="4" w:space="0" w:color="auto"/>
              <w:left w:val="nil"/>
              <w:bottom w:val="single" w:sz="4" w:space="0" w:color="auto"/>
              <w:right w:val="single" w:sz="4" w:space="0" w:color="auto"/>
            </w:tcBorders>
            <w:shd w:val="clear" w:color="auto" w:fill="auto"/>
            <w:noWrap/>
            <w:vAlign w:val="center"/>
            <w:hideMark/>
          </w:tcPr>
          <w:p w14:paraId="09AE00E4" w14:textId="77777777" w:rsidR="007B5392" w:rsidRPr="00223B3B" w:rsidRDefault="007B5392" w:rsidP="001A74B2">
            <w:pPr>
              <w:ind w:right="-36"/>
              <w:jc w:val="center"/>
              <w:rPr>
                <w:rFonts w:ascii="Noto Sans" w:eastAsia="Times New Roman" w:hAnsi="Noto Sans" w:cs="Noto Sans"/>
                <w:b/>
                <w:bCs/>
                <w:color w:val="000000"/>
                <w:sz w:val="16"/>
                <w:szCs w:val="18"/>
                <w:lang w:eastAsia="es-MX"/>
              </w:rPr>
            </w:pPr>
            <w:r w:rsidRPr="00223B3B">
              <w:rPr>
                <w:rFonts w:ascii="Noto Sans" w:eastAsia="Times New Roman" w:hAnsi="Noto Sans" w:cs="Noto Sans"/>
                <w:b/>
                <w:bCs/>
                <w:color w:val="000000"/>
                <w:sz w:val="16"/>
                <w:szCs w:val="18"/>
                <w:lang w:eastAsia="es-MX"/>
              </w:rPr>
              <w:t>Número</w:t>
            </w:r>
          </w:p>
        </w:tc>
        <w:tc>
          <w:tcPr>
            <w:tcW w:w="1617" w:type="pct"/>
            <w:tcBorders>
              <w:top w:val="single" w:sz="4" w:space="0" w:color="auto"/>
              <w:left w:val="nil"/>
              <w:bottom w:val="single" w:sz="4" w:space="0" w:color="auto"/>
              <w:right w:val="single" w:sz="4" w:space="0" w:color="auto"/>
            </w:tcBorders>
            <w:shd w:val="clear" w:color="auto" w:fill="auto"/>
            <w:noWrap/>
            <w:vAlign w:val="center"/>
            <w:hideMark/>
          </w:tcPr>
          <w:p w14:paraId="7364D995" w14:textId="77777777" w:rsidR="007B5392" w:rsidRPr="00223B3B" w:rsidRDefault="007B5392" w:rsidP="001A74B2">
            <w:pPr>
              <w:ind w:right="-36"/>
              <w:rPr>
                <w:rFonts w:ascii="Noto Sans" w:eastAsia="Times New Roman" w:hAnsi="Noto Sans" w:cs="Noto Sans"/>
                <w:b/>
                <w:bCs/>
                <w:color w:val="000000"/>
                <w:sz w:val="16"/>
                <w:szCs w:val="18"/>
                <w:lang w:eastAsia="es-MX"/>
              </w:rPr>
            </w:pPr>
            <w:r w:rsidRPr="00223B3B">
              <w:rPr>
                <w:rFonts w:ascii="Noto Sans" w:eastAsia="Times New Roman" w:hAnsi="Noto Sans" w:cs="Noto Sans"/>
                <w:b/>
                <w:bCs/>
                <w:color w:val="000000"/>
                <w:sz w:val="16"/>
                <w:szCs w:val="18"/>
                <w:lang w:eastAsia="es-MX"/>
              </w:rPr>
              <w:t>Localidad</w:t>
            </w:r>
          </w:p>
        </w:tc>
      </w:tr>
      <w:tr w:rsidR="007B5392" w:rsidRPr="00223B3B" w14:paraId="03D049BA" w14:textId="77777777" w:rsidTr="00AD5DD3">
        <w:trPr>
          <w:trHeight w:val="270"/>
          <w:jc w:val="center"/>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14:paraId="36834A20" w14:textId="58B79D38" w:rsidR="007B5392" w:rsidRPr="00223B3B" w:rsidRDefault="00E026A5"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1</w:t>
            </w:r>
          </w:p>
        </w:tc>
        <w:tc>
          <w:tcPr>
            <w:tcW w:w="1666" w:type="pct"/>
            <w:tcBorders>
              <w:top w:val="nil"/>
              <w:left w:val="nil"/>
              <w:bottom w:val="single" w:sz="4" w:space="0" w:color="auto"/>
              <w:right w:val="single" w:sz="4" w:space="0" w:color="auto"/>
            </w:tcBorders>
            <w:shd w:val="clear" w:color="auto" w:fill="auto"/>
            <w:noWrap/>
            <w:vAlign w:val="center"/>
            <w:hideMark/>
          </w:tcPr>
          <w:p w14:paraId="65BF8464" w14:textId="77777777" w:rsidR="007B5392" w:rsidRPr="00223B3B" w:rsidRDefault="007B5392"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Querétaro</w:t>
            </w:r>
          </w:p>
        </w:tc>
        <w:tc>
          <w:tcPr>
            <w:tcW w:w="519" w:type="pct"/>
            <w:tcBorders>
              <w:top w:val="nil"/>
              <w:left w:val="nil"/>
              <w:bottom w:val="single" w:sz="4" w:space="0" w:color="auto"/>
              <w:right w:val="single" w:sz="4" w:space="0" w:color="auto"/>
            </w:tcBorders>
            <w:shd w:val="clear" w:color="auto" w:fill="auto"/>
            <w:noWrap/>
            <w:vAlign w:val="center"/>
            <w:hideMark/>
          </w:tcPr>
          <w:p w14:paraId="7F46D733" w14:textId="77777777" w:rsidR="007B5392" w:rsidRPr="00223B3B" w:rsidRDefault="007B5392"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HGR</w:t>
            </w:r>
          </w:p>
        </w:tc>
        <w:tc>
          <w:tcPr>
            <w:tcW w:w="605" w:type="pct"/>
            <w:tcBorders>
              <w:top w:val="nil"/>
              <w:left w:val="nil"/>
              <w:bottom w:val="single" w:sz="4" w:space="0" w:color="auto"/>
              <w:right w:val="single" w:sz="4" w:space="0" w:color="auto"/>
            </w:tcBorders>
            <w:shd w:val="clear" w:color="auto" w:fill="auto"/>
            <w:noWrap/>
            <w:vAlign w:val="center"/>
            <w:hideMark/>
          </w:tcPr>
          <w:p w14:paraId="5BBACECA" w14:textId="77777777" w:rsidR="007B5392" w:rsidRPr="00223B3B" w:rsidRDefault="007B5392"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1</w:t>
            </w:r>
          </w:p>
        </w:tc>
        <w:tc>
          <w:tcPr>
            <w:tcW w:w="1617" w:type="pct"/>
            <w:tcBorders>
              <w:top w:val="nil"/>
              <w:left w:val="nil"/>
              <w:bottom w:val="single" w:sz="4" w:space="0" w:color="auto"/>
              <w:right w:val="single" w:sz="4" w:space="0" w:color="auto"/>
            </w:tcBorders>
            <w:shd w:val="clear" w:color="auto" w:fill="auto"/>
            <w:noWrap/>
            <w:vAlign w:val="center"/>
            <w:hideMark/>
          </w:tcPr>
          <w:p w14:paraId="289C009D" w14:textId="77777777" w:rsidR="007B5392" w:rsidRPr="00223B3B" w:rsidRDefault="007B5392"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Querétaro</w:t>
            </w:r>
          </w:p>
        </w:tc>
      </w:tr>
      <w:tr w:rsidR="00E026A5" w:rsidRPr="00223B3B" w14:paraId="240C9CBF" w14:textId="77777777" w:rsidTr="00DA699E">
        <w:trPr>
          <w:trHeight w:val="270"/>
          <w:jc w:val="center"/>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14:paraId="567365F8" w14:textId="20156BEE" w:rsidR="00E026A5" w:rsidRPr="00223B3B" w:rsidRDefault="00E026A5"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2</w:t>
            </w:r>
          </w:p>
        </w:tc>
        <w:tc>
          <w:tcPr>
            <w:tcW w:w="1666" w:type="pct"/>
            <w:tcBorders>
              <w:top w:val="nil"/>
              <w:left w:val="nil"/>
              <w:bottom w:val="single" w:sz="4" w:space="0" w:color="auto"/>
              <w:right w:val="single" w:sz="4" w:space="0" w:color="auto"/>
            </w:tcBorders>
            <w:shd w:val="clear" w:color="auto" w:fill="auto"/>
            <w:noWrap/>
            <w:vAlign w:val="center"/>
            <w:hideMark/>
          </w:tcPr>
          <w:p w14:paraId="241BB8FB" w14:textId="77777777" w:rsidR="00E026A5" w:rsidRPr="00223B3B" w:rsidRDefault="00E026A5"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Querétaro</w:t>
            </w:r>
          </w:p>
        </w:tc>
        <w:tc>
          <w:tcPr>
            <w:tcW w:w="519" w:type="pct"/>
            <w:tcBorders>
              <w:top w:val="nil"/>
              <w:left w:val="nil"/>
              <w:bottom w:val="single" w:sz="4" w:space="0" w:color="auto"/>
              <w:right w:val="single" w:sz="4" w:space="0" w:color="auto"/>
            </w:tcBorders>
            <w:shd w:val="clear" w:color="auto" w:fill="auto"/>
            <w:noWrap/>
            <w:vAlign w:val="center"/>
            <w:hideMark/>
          </w:tcPr>
          <w:p w14:paraId="56943F83" w14:textId="77777777" w:rsidR="00E026A5" w:rsidRPr="00223B3B" w:rsidRDefault="00E026A5"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HGR</w:t>
            </w:r>
          </w:p>
        </w:tc>
        <w:tc>
          <w:tcPr>
            <w:tcW w:w="605" w:type="pct"/>
            <w:tcBorders>
              <w:top w:val="nil"/>
              <w:left w:val="nil"/>
              <w:bottom w:val="single" w:sz="4" w:space="0" w:color="auto"/>
              <w:right w:val="single" w:sz="4" w:space="0" w:color="auto"/>
            </w:tcBorders>
            <w:shd w:val="clear" w:color="auto" w:fill="auto"/>
            <w:noWrap/>
            <w:vAlign w:val="center"/>
            <w:hideMark/>
          </w:tcPr>
          <w:p w14:paraId="105565A0" w14:textId="77777777" w:rsidR="00E026A5" w:rsidRPr="00223B3B" w:rsidRDefault="00E026A5"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2</w:t>
            </w:r>
          </w:p>
        </w:tc>
        <w:tc>
          <w:tcPr>
            <w:tcW w:w="1617" w:type="pct"/>
            <w:tcBorders>
              <w:top w:val="nil"/>
              <w:left w:val="nil"/>
              <w:bottom w:val="single" w:sz="4" w:space="0" w:color="auto"/>
              <w:right w:val="single" w:sz="4" w:space="0" w:color="auto"/>
            </w:tcBorders>
            <w:shd w:val="clear" w:color="auto" w:fill="auto"/>
            <w:noWrap/>
            <w:vAlign w:val="center"/>
            <w:hideMark/>
          </w:tcPr>
          <w:p w14:paraId="37286738" w14:textId="77777777" w:rsidR="00E026A5" w:rsidRPr="00223B3B" w:rsidRDefault="00E026A5"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EL MARQUÉS</w:t>
            </w:r>
          </w:p>
        </w:tc>
      </w:tr>
      <w:tr w:rsidR="007B5392" w:rsidRPr="00223B3B" w14:paraId="1E368E65" w14:textId="77777777" w:rsidTr="00AD5DD3">
        <w:trPr>
          <w:trHeight w:val="270"/>
          <w:jc w:val="center"/>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14:paraId="68A90B02" w14:textId="7FD0AFD0" w:rsidR="007B5392" w:rsidRPr="00223B3B" w:rsidRDefault="00E026A5"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3</w:t>
            </w:r>
          </w:p>
        </w:tc>
        <w:tc>
          <w:tcPr>
            <w:tcW w:w="1666" w:type="pct"/>
            <w:tcBorders>
              <w:top w:val="nil"/>
              <w:left w:val="nil"/>
              <w:bottom w:val="single" w:sz="4" w:space="0" w:color="auto"/>
              <w:right w:val="single" w:sz="4" w:space="0" w:color="auto"/>
            </w:tcBorders>
            <w:shd w:val="clear" w:color="auto" w:fill="auto"/>
            <w:noWrap/>
            <w:vAlign w:val="center"/>
            <w:hideMark/>
          </w:tcPr>
          <w:p w14:paraId="38182C89" w14:textId="77777777" w:rsidR="007B5392" w:rsidRPr="00223B3B" w:rsidRDefault="007B5392"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Querétaro</w:t>
            </w:r>
          </w:p>
        </w:tc>
        <w:tc>
          <w:tcPr>
            <w:tcW w:w="519" w:type="pct"/>
            <w:tcBorders>
              <w:top w:val="nil"/>
              <w:left w:val="nil"/>
              <w:bottom w:val="single" w:sz="4" w:space="0" w:color="auto"/>
              <w:right w:val="single" w:sz="4" w:space="0" w:color="auto"/>
            </w:tcBorders>
            <w:shd w:val="clear" w:color="auto" w:fill="auto"/>
            <w:noWrap/>
            <w:vAlign w:val="center"/>
            <w:hideMark/>
          </w:tcPr>
          <w:p w14:paraId="12715153" w14:textId="77777777" w:rsidR="007B5392" w:rsidRPr="00223B3B" w:rsidRDefault="007B5392"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HGZ</w:t>
            </w:r>
          </w:p>
        </w:tc>
        <w:tc>
          <w:tcPr>
            <w:tcW w:w="605" w:type="pct"/>
            <w:tcBorders>
              <w:top w:val="nil"/>
              <w:left w:val="nil"/>
              <w:bottom w:val="single" w:sz="4" w:space="0" w:color="auto"/>
              <w:right w:val="single" w:sz="4" w:space="0" w:color="auto"/>
            </w:tcBorders>
            <w:shd w:val="clear" w:color="auto" w:fill="auto"/>
            <w:noWrap/>
            <w:vAlign w:val="center"/>
            <w:hideMark/>
          </w:tcPr>
          <w:p w14:paraId="2049908E" w14:textId="77777777" w:rsidR="007B5392" w:rsidRPr="00223B3B" w:rsidRDefault="007B5392"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3</w:t>
            </w:r>
          </w:p>
        </w:tc>
        <w:tc>
          <w:tcPr>
            <w:tcW w:w="1617" w:type="pct"/>
            <w:tcBorders>
              <w:top w:val="nil"/>
              <w:left w:val="nil"/>
              <w:bottom w:val="single" w:sz="4" w:space="0" w:color="auto"/>
              <w:right w:val="single" w:sz="4" w:space="0" w:color="auto"/>
            </w:tcBorders>
            <w:shd w:val="clear" w:color="auto" w:fill="auto"/>
            <w:noWrap/>
            <w:vAlign w:val="center"/>
            <w:hideMark/>
          </w:tcPr>
          <w:p w14:paraId="413B624A" w14:textId="77777777" w:rsidR="007B5392" w:rsidRPr="00223B3B" w:rsidRDefault="007B5392"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San Juan del Río</w:t>
            </w:r>
          </w:p>
        </w:tc>
      </w:tr>
    </w:tbl>
    <w:p w14:paraId="427E147D" w14:textId="77777777" w:rsidR="00E026A5" w:rsidRPr="00223B3B" w:rsidRDefault="00E026A5" w:rsidP="001A74B2">
      <w:pPr>
        <w:pStyle w:val="Prrafodelista"/>
        <w:spacing w:after="0" w:line="240" w:lineRule="auto"/>
        <w:ind w:left="0" w:right="-36"/>
        <w:jc w:val="both"/>
        <w:rPr>
          <w:rFonts w:ascii="Noto Sans" w:hAnsi="Noto Sans" w:cs="Noto Sans"/>
          <w:b/>
          <w:sz w:val="18"/>
          <w:szCs w:val="20"/>
        </w:rPr>
      </w:pPr>
      <w:bookmarkStart w:id="42" w:name="_Toc367205742"/>
    </w:p>
    <w:p w14:paraId="1AC86C23" w14:textId="7C274752" w:rsidR="0059741F" w:rsidRPr="00223B3B" w:rsidRDefault="0059741F" w:rsidP="001A74B2">
      <w:pPr>
        <w:pStyle w:val="Prrafodelista"/>
        <w:spacing w:after="0" w:line="240" w:lineRule="auto"/>
        <w:ind w:left="0" w:right="-36"/>
        <w:jc w:val="both"/>
        <w:rPr>
          <w:rFonts w:ascii="Noto Sans" w:hAnsi="Noto Sans" w:cs="Noto Sans"/>
          <w:b/>
          <w:sz w:val="18"/>
          <w:szCs w:val="20"/>
        </w:rPr>
      </w:pPr>
      <w:r w:rsidRPr="00223B3B">
        <w:rPr>
          <w:rFonts w:ascii="Noto Sans" w:hAnsi="Noto Sans" w:cs="Noto Sans"/>
          <w:b/>
          <w:sz w:val="18"/>
          <w:szCs w:val="20"/>
        </w:rPr>
        <w:t>Las condiciones contenidas en la presente Convocatoria del procedimiento de Licitación y en las proposiciones presentadas por los licitantes no podrán ser negociadas, de conformidad con lo previsto en e</w:t>
      </w:r>
      <w:r w:rsidR="00F305F6" w:rsidRPr="00223B3B">
        <w:rPr>
          <w:rFonts w:ascii="Noto Sans" w:hAnsi="Noto Sans" w:cs="Noto Sans"/>
          <w:b/>
          <w:sz w:val="18"/>
          <w:szCs w:val="20"/>
        </w:rPr>
        <w:t>l séptimo párrafo del artículo 35</w:t>
      </w:r>
      <w:r w:rsidRPr="00223B3B">
        <w:rPr>
          <w:rFonts w:ascii="Noto Sans" w:hAnsi="Noto Sans" w:cs="Noto Sans"/>
          <w:b/>
          <w:sz w:val="18"/>
          <w:szCs w:val="20"/>
        </w:rPr>
        <w:t xml:space="preserve"> de la</w:t>
      </w:r>
      <w:r w:rsidR="00324B49" w:rsidRPr="00223B3B">
        <w:rPr>
          <w:rFonts w:ascii="Noto Sans" w:hAnsi="Noto Sans" w:cs="Noto Sans"/>
          <w:b/>
          <w:sz w:val="18"/>
          <w:szCs w:val="20"/>
        </w:rPr>
        <w:t xml:space="preserve"> LAASSP</w:t>
      </w:r>
      <w:r w:rsidRPr="00223B3B">
        <w:rPr>
          <w:rFonts w:ascii="Noto Sans" w:hAnsi="Noto Sans" w:cs="Noto Sans"/>
          <w:b/>
          <w:sz w:val="18"/>
          <w:szCs w:val="20"/>
        </w:rPr>
        <w:t>.</w:t>
      </w:r>
    </w:p>
    <w:p w14:paraId="15E94618" w14:textId="77777777" w:rsidR="0059741F" w:rsidRPr="00223B3B" w:rsidRDefault="0059741F" w:rsidP="001A74B2">
      <w:pPr>
        <w:ind w:right="-36"/>
        <w:jc w:val="both"/>
        <w:rPr>
          <w:rFonts w:ascii="Noto Sans" w:hAnsi="Noto Sans" w:cs="Noto Sans"/>
          <w:sz w:val="18"/>
          <w:szCs w:val="20"/>
        </w:rPr>
      </w:pPr>
    </w:p>
    <w:p w14:paraId="3132D638"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r w:rsidRPr="00223B3B">
        <w:rPr>
          <w:rFonts w:ascii="Noto Sans" w:hAnsi="Noto Sans" w:cs="Noto Sans"/>
          <w:i w:val="0"/>
          <w:sz w:val="18"/>
          <w:lang w:val="es-ES_tradnl"/>
        </w:rPr>
        <w:t xml:space="preserve"> </w:t>
      </w:r>
      <w:bookmarkStart w:id="43" w:name="_Toc185927433"/>
      <w:r w:rsidRPr="00223B3B">
        <w:rPr>
          <w:rFonts w:ascii="Noto Sans" w:hAnsi="Noto Sans" w:cs="Noto Sans"/>
          <w:i w:val="0"/>
          <w:sz w:val="18"/>
          <w:lang w:val="es-ES_tradnl"/>
        </w:rPr>
        <w:t>Agrupación de partidas.</w:t>
      </w:r>
      <w:bookmarkEnd w:id="43"/>
    </w:p>
    <w:p w14:paraId="0650F179" w14:textId="77777777" w:rsidR="0059741F" w:rsidRPr="00223B3B" w:rsidRDefault="0059741F" w:rsidP="001A74B2">
      <w:pPr>
        <w:pStyle w:val="Prrafodelista"/>
        <w:spacing w:after="0" w:line="240" w:lineRule="auto"/>
        <w:ind w:left="0" w:right="-36"/>
        <w:jc w:val="both"/>
        <w:rPr>
          <w:rFonts w:ascii="Noto Sans" w:hAnsi="Noto Sans" w:cs="Noto Sans"/>
          <w:sz w:val="18"/>
          <w:szCs w:val="20"/>
        </w:rPr>
      </w:pPr>
    </w:p>
    <w:p w14:paraId="6A4C5B3D"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lastRenderedPageBreak/>
        <w:t>Para el presente procedimiento no se tiene prevista la agrupación de partidas, ya que la adjudicación se realizará por</w:t>
      </w:r>
      <w:r w:rsidRPr="00223B3B">
        <w:rPr>
          <w:rFonts w:ascii="Noto Sans" w:hAnsi="Noto Sans" w:cs="Noto Sans"/>
          <w:b/>
          <w:sz w:val="18"/>
          <w:szCs w:val="20"/>
        </w:rPr>
        <w:t xml:space="preserve"> partida</w:t>
      </w:r>
      <w:r w:rsidRPr="00223B3B">
        <w:rPr>
          <w:rFonts w:ascii="Noto Sans" w:hAnsi="Noto Sans" w:cs="Noto Sans"/>
          <w:sz w:val="18"/>
          <w:szCs w:val="20"/>
        </w:rPr>
        <w:t xml:space="preserve"> conforme al </w:t>
      </w:r>
      <w:r w:rsidRPr="00223B3B">
        <w:rPr>
          <w:rFonts w:ascii="Noto Sans" w:hAnsi="Noto Sans" w:cs="Noto Sans"/>
          <w:sz w:val="18"/>
          <w:szCs w:val="20"/>
          <w:lang w:eastAsia="ar-SA"/>
        </w:rPr>
        <w:t>Anexo Técnico,</w:t>
      </w:r>
      <w:r w:rsidRPr="00223B3B">
        <w:rPr>
          <w:rFonts w:ascii="Noto Sans" w:hAnsi="Noto Sans" w:cs="Noto Sans"/>
          <w:sz w:val="18"/>
          <w:szCs w:val="20"/>
        </w:rPr>
        <w:t xml:space="preserve"> con fundamento en el artículo </w:t>
      </w:r>
      <w:r w:rsidRPr="00223B3B">
        <w:rPr>
          <w:rFonts w:ascii="Noto Sans" w:hAnsi="Noto Sans" w:cs="Noto Sans"/>
          <w:b/>
          <w:sz w:val="18"/>
          <w:szCs w:val="20"/>
        </w:rPr>
        <w:t>39</w:t>
      </w:r>
      <w:r w:rsidRPr="00223B3B">
        <w:rPr>
          <w:rFonts w:ascii="Noto Sans" w:hAnsi="Noto Sans" w:cs="Noto Sans"/>
          <w:sz w:val="18"/>
          <w:szCs w:val="20"/>
        </w:rPr>
        <w:t xml:space="preserve"> fracción </w:t>
      </w:r>
      <w:r w:rsidRPr="00223B3B">
        <w:rPr>
          <w:rFonts w:ascii="Noto Sans" w:hAnsi="Noto Sans" w:cs="Noto Sans"/>
          <w:b/>
          <w:sz w:val="18"/>
          <w:szCs w:val="20"/>
        </w:rPr>
        <w:t xml:space="preserve">II </w:t>
      </w:r>
      <w:r w:rsidRPr="00223B3B">
        <w:rPr>
          <w:rFonts w:ascii="Noto Sans" w:hAnsi="Noto Sans" w:cs="Noto Sans"/>
          <w:sz w:val="18"/>
          <w:szCs w:val="20"/>
        </w:rPr>
        <w:t xml:space="preserve">inciso </w:t>
      </w:r>
      <w:r w:rsidRPr="00223B3B">
        <w:rPr>
          <w:rFonts w:ascii="Noto Sans" w:hAnsi="Noto Sans" w:cs="Noto Sans"/>
          <w:b/>
          <w:sz w:val="18"/>
          <w:szCs w:val="20"/>
        </w:rPr>
        <w:t>b)</w:t>
      </w:r>
      <w:r w:rsidRPr="00223B3B">
        <w:rPr>
          <w:rFonts w:ascii="Noto Sans" w:hAnsi="Noto Sans" w:cs="Noto Sans"/>
          <w:sz w:val="18"/>
          <w:szCs w:val="20"/>
        </w:rPr>
        <w:t xml:space="preserve"> del Reglamento. </w:t>
      </w:r>
    </w:p>
    <w:p w14:paraId="0E551A6A" w14:textId="77777777" w:rsidR="0059741F" w:rsidRPr="00223B3B" w:rsidRDefault="0059741F" w:rsidP="001A74B2">
      <w:pPr>
        <w:pStyle w:val="Prrafodelista"/>
        <w:spacing w:after="0" w:line="240" w:lineRule="auto"/>
        <w:ind w:left="0" w:right="-36"/>
        <w:jc w:val="both"/>
        <w:rPr>
          <w:rFonts w:ascii="Noto Sans" w:hAnsi="Noto Sans" w:cs="Noto Sans"/>
          <w:sz w:val="18"/>
          <w:szCs w:val="20"/>
        </w:rPr>
      </w:pPr>
    </w:p>
    <w:p w14:paraId="71E31385"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r w:rsidRPr="00223B3B">
        <w:rPr>
          <w:rFonts w:ascii="Noto Sans" w:hAnsi="Noto Sans" w:cs="Noto Sans"/>
          <w:i w:val="0"/>
          <w:sz w:val="18"/>
          <w:lang w:val="es-ES_tradnl"/>
        </w:rPr>
        <w:t xml:space="preserve"> </w:t>
      </w:r>
      <w:bookmarkStart w:id="44" w:name="_Toc185927434"/>
      <w:r w:rsidRPr="00223B3B">
        <w:rPr>
          <w:rFonts w:ascii="Noto Sans" w:hAnsi="Noto Sans" w:cs="Noto Sans"/>
          <w:i w:val="0"/>
          <w:sz w:val="18"/>
          <w:lang w:val="es-ES_tradnl"/>
        </w:rPr>
        <w:t>Precios Máximos de Referencia</w:t>
      </w:r>
      <w:r w:rsidR="00B13A90" w:rsidRPr="00223B3B">
        <w:rPr>
          <w:rFonts w:ascii="Noto Sans" w:hAnsi="Noto Sans" w:cs="Noto Sans"/>
          <w:i w:val="0"/>
          <w:sz w:val="18"/>
          <w:lang w:val="es-ES_tradnl"/>
        </w:rPr>
        <w:t xml:space="preserve"> (PMR)</w:t>
      </w:r>
      <w:r w:rsidRPr="00223B3B">
        <w:rPr>
          <w:rFonts w:ascii="Noto Sans" w:hAnsi="Noto Sans" w:cs="Noto Sans"/>
          <w:i w:val="0"/>
          <w:sz w:val="18"/>
          <w:lang w:val="es-ES_tradnl"/>
        </w:rPr>
        <w:t>.</w:t>
      </w:r>
      <w:bookmarkEnd w:id="44"/>
    </w:p>
    <w:p w14:paraId="2F70CC4E" w14:textId="77777777" w:rsidR="0059741F" w:rsidRPr="00223B3B" w:rsidRDefault="0059741F" w:rsidP="001A74B2">
      <w:pPr>
        <w:pStyle w:val="Prrafodelista"/>
        <w:spacing w:after="0" w:line="240" w:lineRule="auto"/>
        <w:ind w:left="0" w:right="-36"/>
        <w:jc w:val="both"/>
        <w:rPr>
          <w:rFonts w:ascii="Noto Sans" w:hAnsi="Noto Sans" w:cs="Noto Sans"/>
          <w:sz w:val="18"/>
          <w:szCs w:val="20"/>
        </w:rPr>
      </w:pPr>
    </w:p>
    <w:p w14:paraId="50A08EE9" w14:textId="4BD7F66C" w:rsidR="00D14DFC" w:rsidRPr="00223B3B" w:rsidRDefault="00E026A5" w:rsidP="001A74B2">
      <w:pPr>
        <w:ind w:right="-36"/>
        <w:jc w:val="both"/>
        <w:rPr>
          <w:rFonts w:ascii="Noto Sans" w:hAnsi="Noto Sans" w:cs="Noto Sans"/>
          <w:sz w:val="18"/>
          <w:szCs w:val="20"/>
          <w:lang w:val="es-ES"/>
        </w:rPr>
      </w:pPr>
      <w:r w:rsidRPr="00223B3B">
        <w:rPr>
          <w:rFonts w:ascii="Noto Sans" w:hAnsi="Noto Sans" w:cs="Noto Sans"/>
          <w:sz w:val="18"/>
          <w:szCs w:val="20"/>
          <w:lang w:val="es-ES"/>
        </w:rPr>
        <w:t>Para este procedimiento de compra NO APLICA los Precios Máximos de Referencia (PMR)</w:t>
      </w:r>
      <w:r w:rsidR="009B2599" w:rsidRPr="00223B3B">
        <w:rPr>
          <w:rFonts w:ascii="Noto Sans" w:hAnsi="Noto Sans" w:cs="Noto Sans"/>
          <w:sz w:val="18"/>
          <w:szCs w:val="20"/>
          <w:lang w:val="es-ES"/>
        </w:rPr>
        <w:t>.</w:t>
      </w:r>
    </w:p>
    <w:p w14:paraId="5F372D86" w14:textId="77777777" w:rsidR="00D14DFC" w:rsidRPr="00223B3B" w:rsidRDefault="00D14DFC" w:rsidP="001A74B2">
      <w:pPr>
        <w:ind w:right="-36"/>
        <w:jc w:val="both"/>
        <w:rPr>
          <w:rFonts w:ascii="Noto Sans" w:hAnsi="Noto Sans" w:cs="Noto Sans"/>
          <w:b/>
          <w:bCs/>
          <w:sz w:val="18"/>
          <w:szCs w:val="20"/>
          <w:lang w:val="es-ES"/>
        </w:rPr>
      </w:pPr>
    </w:p>
    <w:p w14:paraId="69FE6B5D" w14:textId="77777777" w:rsidR="00D1259F" w:rsidRPr="00223B3B" w:rsidRDefault="00D1259F" w:rsidP="001A74B2">
      <w:pPr>
        <w:pStyle w:val="Ttulo2"/>
        <w:numPr>
          <w:ilvl w:val="2"/>
          <w:numId w:val="58"/>
        </w:numPr>
        <w:spacing w:before="0" w:after="0"/>
        <w:ind w:right="-36"/>
        <w:jc w:val="both"/>
        <w:rPr>
          <w:rFonts w:ascii="Noto Sans" w:hAnsi="Noto Sans" w:cs="Noto Sans"/>
          <w:i w:val="0"/>
          <w:sz w:val="18"/>
          <w:lang w:val="es-ES_tradnl"/>
        </w:rPr>
      </w:pPr>
      <w:bookmarkStart w:id="45" w:name="_Toc98957378"/>
      <w:bookmarkStart w:id="46" w:name="_Toc99462412"/>
      <w:bookmarkStart w:id="47" w:name="_Toc105526017"/>
      <w:bookmarkStart w:id="48" w:name="_Toc129107906"/>
      <w:bookmarkStart w:id="49" w:name="_Toc185927435"/>
      <w:r w:rsidRPr="00223B3B">
        <w:rPr>
          <w:rFonts w:ascii="Noto Sans" w:hAnsi="Noto Sans" w:cs="Noto Sans"/>
          <w:i w:val="0"/>
          <w:sz w:val="18"/>
          <w:lang w:val="es-ES_tradnl"/>
        </w:rPr>
        <w:t>Precios Fijos</w:t>
      </w:r>
      <w:bookmarkEnd w:id="45"/>
      <w:bookmarkEnd w:id="46"/>
      <w:bookmarkEnd w:id="47"/>
      <w:bookmarkEnd w:id="48"/>
      <w:bookmarkEnd w:id="49"/>
    </w:p>
    <w:p w14:paraId="6069B848" w14:textId="77777777" w:rsidR="00D1259F" w:rsidRPr="00223B3B" w:rsidRDefault="00D1259F" w:rsidP="001A74B2">
      <w:pPr>
        <w:pStyle w:val="Prrafodelista"/>
        <w:spacing w:after="0" w:line="240" w:lineRule="auto"/>
        <w:ind w:left="0" w:right="-36"/>
        <w:jc w:val="both"/>
        <w:rPr>
          <w:rFonts w:ascii="Noto Sans" w:hAnsi="Noto Sans" w:cs="Noto Sans"/>
          <w:sz w:val="18"/>
          <w:szCs w:val="20"/>
        </w:rPr>
      </w:pPr>
    </w:p>
    <w:p w14:paraId="52CF98C4" w14:textId="715E23E0" w:rsidR="00D1259F" w:rsidRPr="00223B3B" w:rsidRDefault="00D1259F" w:rsidP="001A74B2">
      <w:pPr>
        <w:pStyle w:val="Prrafodelista"/>
        <w:spacing w:after="0" w:line="240" w:lineRule="auto"/>
        <w:ind w:left="0" w:right="-36"/>
        <w:jc w:val="both"/>
        <w:rPr>
          <w:rFonts w:ascii="Noto Sans" w:hAnsi="Noto Sans" w:cs="Noto Sans"/>
          <w:sz w:val="18"/>
          <w:szCs w:val="20"/>
        </w:rPr>
      </w:pPr>
      <w:r w:rsidRPr="00223B3B">
        <w:rPr>
          <w:rFonts w:ascii="Noto Sans" w:hAnsi="Noto Sans" w:cs="Noto Sans"/>
          <w:sz w:val="18"/>
          <w:szCs w:val="20"/>
        </w:rPr>
        <w:t>Los precios unitarios adjudicados</w:t>
      </w:r>
      <w:r w:rsidR="001E307E" w:rsidRPr="00223B3B">
        <w:rPr>
          <w:rFonts w:ascii="Noto Sans" w:hAnsi="Noto Sans" w:cs="Noto Sans"/>
          <w:sz w:val="18"/>
          <w:szCs w:val="20"/>
        </w:rPr>
        <w:t xml:space="preserve"> </w:t>
      </w:r>
      <w:r w:rsidRPr="00223B3B">
        <w:rPr>
          <w:rFonts w:ascii="Noto Sans" w:hAnsi="Noto Sans" w:cs="Noto Sans"/>
          <w:sz w:val="18"/>
          <w:szCs w:val="20"/>
        </w:rPr>
        <w:t xml:space="preserve">serán fijos durante la vigencia de la contratación, por lo que no se podrán pactar decrementos o incrementos a los precios, de conformidad con el artículo </w:t>
      </w:r>
      <w:r w:rsidR="00F305F6" w:rsidRPr="00223B3B">
        <w:rPr>
          <w:rFonts w:ascii="Noto Sans" w:hAnsi="Noto Sans" w:cs="Noto Sans"/>
          <w:b/>
          <w:bCs/>
          <w:sz w:val="18"/>
          <w:szCs w:val="20"/>
        </w:rPr>
        <w:t>65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w:t>
      </w:r>
    </w:p>
    <w:p w14:paraId="012485A7" w14:textId="77777777" w:rsidR="00CB6C8F" w:rsidRPr="00223B3B" w:rsidRDefault="00CB6C8F" w:rsidP="001A74B2">
      <w:pPr>
        <w:pStyle w:val="Prrafodelista"/>
        <w:spacing w:after="0" w:line="240" w:lineRule="auto"/>
        <w:ind w:left="0" w:right="-36"/>
        <w:jc w:val="both"/>
        <w:rPr>
          <w:rFonts w:ascii="Noto Sans" w:hAnsi="Noto Sans" w:cs="Noto Sans"/>
          <w:sz w:val="18"/>
          <w:szCs w:val="20"/>
        </w:rPr>
      </w:pPr>
    </w:p>
    <w:p w14:paraId="7128011A" w14:textId="77777777" w:rsidR="0059741F" w:rsidRPr="00223B3B" w:rsidRDefault="0059741F" w:rsidP="001A74B2">
      <w:pPr>
        <w:pStyle w:val="Ttulo2"/>
        <w:numPr>
          <w:ilvl w:val="1"/>
          <w:numId w:val="28"/>
        </w:numPr>
        <w:spacing w:before="0" w:after="0"/>
        <w:ind w:left="0" w:right="-36" w:firstLine="0"/>
        <w:jc w:val="both"/>
        <w:rPr>
          <w:rFonts w:ascii="Noto Sans" w:hAnsi="Noto Sans" w:cs="Noto Sans"/>
          <w:i w:val="0"/>
          <w:sz w:val="18"/>
          <w:lang w:val="es-ES_tradnl"/>
        </w:rPr>
      </w:pPr>
      <w:bookmarkStart w:id="50" w:name="_Toc424735321"/>
      <w:bookmarkStart w:id="51" w:name="_Toc185927436"/>
      <w:r w:rsidRPr="00223B3B">
        <w:rPr>
          <w:rFonts w:ascii="Noto Sans" w:hAnsi="Noto Sans" w:cs="Noto Sans"/>
          <w:i w:val="0"/>
          <w:sz w:val="18"/>
          <w:lang w:val="es-ES_tradnl"/>
        </w:rPr>
        <w:t>Normas Oficiales Mexicanas, Normas Mexicanas</w:t>
      </w:r>
      <w:r w:rsidR="00280784" w:rsidRPr="00223B3B">
        <w:rPr>
          <w:rFonts w:ascii="Noto Sans" w:hAnsi="Noto Sans" w:cs="Noto Sans"/>
          <w:i w:val="0"/>
          <w:sz w:val="18"/>
          <w:lang w:val="es-ES_tradnl"/>
        </w:rPr>
        <w:t xml:space="preserve"> o estándares</w:t>
      </w:r>
      <w:r w:rsidRPr="00223B3B">
        <w:rPr>
          <w:rFonts w:ascii="Noto Sans" w:hAnsi="Noto Sans" w:cs="Noto Sans"/>
          <w:i w:val="0"/>
          <w:sz w:val="18"/>
          <w:lang w:val="es-ES_tradnl"/>
        </w:rPr>
        <w:t>, Internacionales, Referencia o Especificaciones.</w:t>
      </w:r>
      <w:bookmarkEnd w:id="50"/>
      <w:bookmarkEnd w:id="51"/>
      <w:r w:rsidRPr="00223B3B">
        <w:rPr>
          <w:rFonts w:ascii="Noto Sans" w:hAnsi="Noto Sans" w:cs="Noto Sans"/>
          <w:i w:val="0"/>
          <w:sz w:val="18"/>
          <w:lang w:val="es-ES_tradnl"/>
        </w:rPr>
        <w:t xml:space="preserve"> </w:t>
      </w:r>
    </w:p>
    <w:p w14:paraId="26BF2D72" w14:textId="77777777" w:rsidR="0059741F" w:rsidRPr="00223B3B" w:rsidRDefault="0059741F" w:rsidP="001A74B2">
      <w:pPr>
        <w:ind w:right="-36"/>
        <w:jc w:val="both"/>
        <w:rPr>
          <w:rFonts w:ascii="Noto Sans" w:hAnsi="Noto Sans" w:cs="Noto Sans"/>
          <w:sz w:val="18"/>
          <w:szCs w:val="20"/>
          <w:lang w:val="es-ES"/>
        </w:rPr>
      </w:pPr>
    </w:p>
    <w:p w14:paraId="0F3F3C1E" w14:textId="66F11C2B" w:rsidR="00D1259F" w:rsidRPr="00223B3B" w:rsidRDefault="00D1259F" w:rsidP="001A74B2">
      <w:pPr>
        <w:suppressAutoHyphens/>
        <w:ind w:right="-36"/>
        <w:jc w:val="both"/>
        <w:rPr>
          <w:rFonts w:ascii="Noto Sans" w:hAnsi="Noto Sans" w:cs="Noto Sans"/>
          <w:bCs/>
          <w:sz w:val="18"/>
          <w:szCs w:val="20"/>
        </w:rPr>
      </w:pPr>
      <w:bookmarkStart w:id="52" w:name="_Toc424735322"/>
      <w:r w:rsidRPr="00223B3B">
        <w:rPr>
          <w:rFonts w:ascii="Noto Sans" w:hAnsi="Noto Sans" w:cs="Noto Sans"/>
          <w:bCs/>
          <w:sz w:val="18"/>
          <w:szCs w:val="20"/>
        </w:rPr>
        <w:t>De conformidad</w:t>
      </w:r>
      <w:r w:rsidRPr="00223B3B">
        <w:rPr>
          <w:rFonts w:ascii="Noto Sans" w:hAnsi="Noto Sans" w:cs="Noto Sans"/>
          <w:sz w:val="18"/>
          <w:szCs w:val="20"/>
        </w:rPr>
        <w:t xml:space="preserve"> con </w:t>
      </w:r>
      <w:r w:rsidRPr="00223B3B">
        <w:rPr>
          <w:rFonts w:ascii="Noto Sans" w:hAnsi="Noto Sans" w:cs="Noto Sans"/>
          <w:bCs/>
          <w:sz w:val="18"/>
          <w:szCs w:val="20"/>
        </w:rPr>
        <w:t>lo dispuesto</w:t>
      </w:r>
      <w:r w:rsidRPr="00223B3B">
        <w:rPr>
          <w:rFonts w:ascii="Noto Sans" w:hAnsi="Noto Sans" w:cs="Noto Sans"/>
          <w:sz w:val="18"/>
          <w:szCs w:val="20"/>
        </w:rPr>
        <w:t xml:space="preserve"> en el </w:t>
      </w:r>
      <w:r w:rsidR="00084BC8" w:rsidRPr="00223B3B">
        <w:rPr>
          <w:rFonts w:ascii="Noto Sans" w:hAnsi="Noto Sans" w:cs="Noto Sans"/>
          <w:sz w:val="18"/>
          <w:szCs w:val="20"/>
        </w:rPr>
        <w:t xml:space="preserve">en el </w:t>
      </w:r>
      <w:r w:rsidR="00084BC8" w:rsidRPr="00223B3B">
        <w:rPr>
          <w:rFonts w:ascii="Noto Sans" w:hAnsi="Noto Sans" w:cs="Noto Sans"/>
          <w:bCs/>
          <w:sz w:val="18"/>
          <w:szCs w:val="20"/>
        </w:rPr>
        <w:t xml:space="preserve">inciso </w:t>
      </w:r>
      <w:r w:rsidR="00084BC8" w:rsidRPr="00223B3B">
        <w:rPr>
          <w:rFonts w:ascii="Noto Sans" w:hAnsi="Noto Sans" w:cs="Noto Sans"/>
          <w:b/>
          <w:bCs/>
          <w:sz w:val="18"/>
          <w:szCs w:val="20"/>
        </w:rPr>
        <w:t xml:space="preserve">e) </w:t>
      </w:r>
      <w:r w:rsidR="00084BC8" w:rsidRPr="00223B3B">
        <w:rPr>
          <w:rFonts w:ascii="Noto Sans" w:hAnsi="Noto Sans" w:cs="Noto Sans"/>
          <w:sz w:val="18"/>
          <w:szCs w:val="20"/>
        </w:rPr>
        <w:t>denominado</w:t>
      </w:r>
      <w:r w:rsidR="00084BC8" w:rsidRPr="00223B3B">
        <w:rPr>
          <w:rFonts w:ascii="Noto Sans" w:hAnsi="Noto Sans" w:cs="Noto Sans"/>
          <w:b/>
          <w:bCs/>
          <w:sz w:val="18"/>
          <w:szCs w:val="20"/>
        </w:rPr>
        <w:t xml:space="preserve"> Normas oficiales mexicanas, normas internacionales normas de referencia o especificaciones cuyo cumplimiento se exige a los licitantes, licencias, autorizaciones y permisos</w:t>
      </w:r>
      <w:r w:rsidR="00566F7C" w:rsidRPr="00223B3B">
        <w:rPr>
          <w:rFonts w:ascii="Noto Sans" w:hAnsi="Noto Sans" w:cs="Noto Sans"/>
          <w:sz w:val="18"/>
          <w:szCs w:val="20"/>
        </w:rPr>
        <w:t>,</w:t>
      </w:r>
      <w:r w:rsidR="00084BC8"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z w:val="18"/>
          <w:szCs w:val="20"/>
          <w:lang w:val="es-ES" w:eastAsia="ar-SA"/>
        </w:rPr>
        <w:t>de</w:t>
      </w:r>
      <w:r w:rsidR="00566F7C" w:rsidRPr="00223B3B">
        <w:rPr>
          <w:rFonts w:ascii="Noto Sans" w:eastAsia="Times New Roman" w:hAnsi="Noto Sans" w:cs="Noto Sans"/>
          <w:sz w:val="18"/>
          <w:szCs w:val="20"/>
          <w:lang w:val="es-ES" w:eastAsia="ar-SA"/>
        </w:rPr>
        <w:t xml:space="preserve">l Anexo Técnico </w:t>
      </w:r>
      <w:r w:rsidRPr="00223B3B">
        <w:rPr>
          <w:rFonts w:ascii="Noto Sans" w:eastAsia="Times New Roman" w:hAnsi="Noto Sans" w:cs="Noto Sans"/>
          <w:sz w:val="18"/>
          <w:szCs w:val="20"/>
          <w:lang w:val="es-ES" w:eastAsia="ar-SA"/>
        </w:rPr>
        <w:t>de la presente Convocatoria,</w:t>
      </w:r>
      <w:r w:rsidRPr="00223B3B">
        <w:rPr>
          <w:rFonts w:ascii="Noto Sans" w:hAnsi="Noto Sans" w:cs="Noto Sans"/>
          <w:sz w:val="18"/>
          <w:szCs w:val="20"/>
          <w:lang w:val="es-ES"/>
        </w:rPr>
        <w:t xml:space="preserve"> </w:t>
      </w:r>
      <w:r w:rsidRPr="00223B3B">
        <w:rPr>
          <w:rFonts w:ascii="Noto Sans" w:hAnsi="Noto Sans" w:cs="Noto Sans"/>
          <w:sz w:val="18"/>
          <w:szCs w:val="20"/>
        </w:rPr>
        <w:t>durante la prestación del servicio</w:t>
      </w:r>
      <w:r w:rsidRPr="00223B3B">
        <w:rPr>
          <w:rFonts w:ascii="Noto Sans" w:hAnsi="Noto Sans" w:cs="Noto Sans"/>
          <w:bCs/>
          <w:sz w:val="18"/>
          <w:szCs w:val="20"/>
        </w:rPr>
        <w:t xml:space="preserve"> el licitante </w:t>
      </w:r>
      <w:r w:rsidRPr="00223B3B">
        <w:rPr>
          <w:rFonts w:ascii="Noto Sans" w:hAnsi="Noto Sans" w:cs="Noto Sans"/>
          <w:sz w:val="18"/>
          <w:szCs w:val="20"/>
        </w:rPr>
        <w:t xml:space="preserve">adjudicado tendrá la obligación de dar cumplimiento </w:t>
      </w:r>
      <w:r w:rsidRPr="00223B3B">
        <w:rPr>
          <w:rFonts w:ascii="Noto Sans" w:hAnsi="Noto Sans" w:cs="Noto Sans"/>
          <w:bCs/>
          <w:sz w:val="18"/>
          <w:szCs w:val="20"/>
        </w:rPr>
        <w:t xml:space="preserve">a la </w:t>
      </w:r>
      <w:r w:rsidRPr="00223B3B">
        <w:rPr>
          <w:rFonts w:ascii="Noto Sans" w:eastAsia="Times New Roman" w:hAnsi="Noto Sans" w:cs="Noto Sans"/>
          <w:bCs/>
          <w:sz w:val="18"/>
          <w:szCs w:val="20"/>
        </w:rPr>
        <w:t xml:space="preserve">Normatividad </w:t>
      </w:r>
      <w:r w:rsidR="002F2C16" w:rsidRPr="00223B3B">
        <w:rPr>
          <w:rFonts w:ascii="Noto Sans" w:eastAsia="Times New Roman" w:hAnsi="Noto Sans" w:cs="Noto Sans"/>
          <w:bCs/>
          <w:sz w:val="18"/>
          <w:szCs w:val="20"/>
        </w:rPr>
        <w:t>se</w:t>
      </w:r>
      <w:r w:rsidR="00202090" w:rsidRPr="00223B3B">
        <w:rPr>
          <w:rFonts w:ascii="Noto Sans" w:eastAsia="Times New Roman" w:hAnsi="Noto Sans" w:cs="Noto Sans"/>
          <w:bCs/>
          <w:sz w:val="18"/>
          <w:szCs w:val="20"/>
        </w:rPr>
        <w:t xml:space="preserve">ñalada en dicho apartado. </w:t>
      </w:r>
    </w:p>
    <w:p w14:paraId="07F20C3D" w14:textId="77777777" w:rsidR="00D1259F" w:rsidRPr="00223B3B" w:rsidRDefault="00D1259F" w:rsidP="001A74B2">
      <w:pPr>
        <w:ind w:right="-36"/>
        <w:jc w:val="both"/>
        <w:rPr>
          <w:rFonts w:ascii="Noto Sans" w:hAnsi="Noto Sans" w:cs="Noto Sans"/>
          <w:sz w:val="18"/>
          <w:szCs w:val="20"/>
          <w:lang w:val="es-ES"/>
        </w:rPr>
      </w:pPr>
    </w:p>
    <w:p w14:paraId="6BCC429F" w14:textId="77777777" w:rsidR="0059741F" w:rsidRPr="00223B3B" w:rsidRDefault="0059741F" w:rsidP="001A74B2">
      <w:pPr>
        <w:ind w:right="-36"/>
        <w:jc w:val="both"/>
        <w:rPr>
          <w:rFonts w:ascii="Noto Sans" w:hAnsi="Noto Sans" w:cs="Noto Sans"/>
          <w:sz w:val="18"/>
          <w:szCs w:val="20"/>
          <w:lang w:val="es-ES"/>
        </w:rPr>
      </w:pPr>
      <w:r w:rsidRPr="00223B3B">
        <w:rPr>
          <w:rFonts w:ascii="Noto Sans" w:hAnsi="Noto Sans" w:cs="Noto Sans"/>
          <w:sz w:val="18"/>
          <w:szCs w:val="20"/>
          <w:lang w:val="es-ES"/>
        </w:rPr>
        <w:t xml:space="preserve">Lo anterior, de conformidad con lo previsto en el artículo </w:t>
      </w:r>
      <w:r w:rsidRPr="00223B3B">
        <w:rPr>
          <w:rFonts w:ascii="Noto Sans" w:hAnsi="Noto Sans" w:cs="Noto Sans"/>
          <w:b/>
          <w:sz w:val="18"/>
          <w:szCs w:val="20"/>
          <w:lang w:val="es-ES"/>
        </w:rPr>
        <w:t xml:space="preserve">31 </w:t>
      </w:r>
      <w:r w:rsidRPr="00223B3B">
        <w:rPr>
          <w:rFonts w:ascii="Noto Sans" w:hAnsi="Noto Sans" w:cs="Noto Sans"/>
          <w:sz w:val="18"/>
          <w:szCs w:val="20"/>
          <w:lang w:val="es-ES"/>
        </w:rPr>
        <w:t xml:space="preserve">del RLAASSP, así como el numeral </w:t>
      </w:r>
      <w:r w:rsidRPr="00223B3B">
        <w:rPr>
          <w:rFonts w:ascii="Noto Sans" w:hAnsi="Noto Sans" w:cs="Noto Sans"/>
          <w:b/>
          <w:sz w:val="18"/>
          <w:szCs w:val="20"/>
          <w:lang w:val="es-ES"/>
        </w:rPr>
        <w:t>4.28.4</w:t>
      </w:r>
      <w:r w:rsidR="00E826A4" w:rsidRPr="00223B3B">
        <w:rPr>
          <w:rFonts w:ascii="Noto Sans" w:hAnsi="Noto Sans" w:cs="Noto Sans"/>
          <w:sz w:val="18"/>
          <w:szCs w:val="20"/>
          <w:lang w:val="es-ES"/>
        </w:rPr>
        <w:t xml:space="preserve"> de las POBALINES.</w:t>
      </w:r>
    </w:p>
    <w:p w14:paraId="1624AC06" w14:textId="77777777" w:rsidR="0059741F" w:rsidRPr="00223B3B" w:rsidRDefault="0059741F" w:rsidP="001A74B2">
      <w:pPr>
        <w:ind w:right="-36"/>
        <w:jc w:val="both"/>
        <w:rPr>
          <w:rFonts w:ascii="Noto Sans" w:hAnsi="Noto Sans" w:cs="Noto Sans"/>
          <w:sz w:val="18"/>
          <w:szCs w:val="20"/>
          <w:lang w:val="es-ES"/>
        </w:rPr>
      </w:pPr>
    </w:p>
    <w:p w14:paraId="17E82924" w14:textId="77777777" w:rsidR="0059741F" w:rsidRPr="00223B3B" w:rsidRDefault="0059741F" w:rsidP="001A74B2">
      <w:pPr>
        <w:pStyle w:val="Ttulo2"/>
        <w:numPr>
          <w:ilvl w:val="0"/>
          <w:numId w:val="0"/>
        </w:numPr>
        <w:spacing w:before="0" w:after="0"/>
        <w:ind w:right="-36"/>
        <w:jc w:val="both"/>
        <w:rPr>
          <w:rFonts w:ascii="Noto Sans" w:hAnsi="Noto Sans" w:cs="Noto Sans"/>
          <w:i w:val="0"/>
          <w:sz w:val="18"/>
          <w:lang w:val="es-ES_tradnl"/>
        </w:rPr>
      </w:pPr>
      <w:bookmarkStart w:id="53" w:name="_Toc185927437"/>
      <w:r w:rsidRPr="00223B3B">
        <w:rPr>
          <w:rFonts w:ascii="Noto Sans" w:hAnsi="Noto Sans" w:cs="Noto Sans"/>
          <w:i w:val="0"/>
          <w:sz w:val="18"/>
          <w:lang w:val="es-ES_tradnl"/>
        </w:rPr>
        <w:t>2.5 Pruebas que permitan verificar el cumplimiento de las especificaciones de los bienes y servicios a contratar.</w:t>
      </w:r>
      <w:bookmarkEnd w:id="53"/>
    </w:p>
    <w:p w14:paraId="407EFE14" w14:textId="77777777" w:rsidR="0059741F" w:rsidRPr="00223B3B" w:rsidRDefault="0059741F" w:rsidP="001A74B2">
      <w:pPr>
        <w:ind w:right="-36"/>
        <w:jc w:val="both"/>
        <w:rPr>
          <w:rFonts w:ascii="Noto Sans" w:hAnsi="Noto Sans" w:cs="Noto Sans"/>
          <w:i/>
          <w:sz w:val="18"/>
          <w:szCs w:val="20"/>
        </w:rPr>
      </w:pPr>
    </w:p>
    <w:p w14:paraId="62E6215A" w14:textId="25A603C8" w:rsidR="0091642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Para el presente procedimiento de contratación, no aplicará la realización de pruebas señaladas en la fracción </w:t>
      </w:r>
      <w:r w:rsidRPr="00223B3B">
        <w:rPr>
          <w:rFonts w:ascii="Noto Sans" w:hAnsi="Noto Sans" w:cs="Noto Sans"/>
          <w:b/>
          <w:sz w:val="18"/>
          <w:szCs w:val="20"/>
        </w:rPr>
        <w:t>X</w:t>
      </w:r>
      <w:r w:rsidR="00F305F6" w:rsidRPr="00223B3B">
        <w:rPr>
          <w:rFonts w:ascii="Noto Sans" w:hAnsi="Noto Sans" w:cs="Noto Sans"/>
          <w:b/>
          <w:sz w:val="18"/>
          <w:szCs w:val="20"/>
        </w:rPr>
        <w:t>II</w:t>
      </w:r>
      <w:r w:rsidRPr="00223B3B">
        <w:rPr>
          <w:rFonts w:ascii="Noto Sans" w:hAnsi="Noto Sans" w:cs="Noto Sans"/>
          <w:sz w:val="18"/>
          <w:szCs w:val="20"/>
        </w:rPr>
        <w:t xml:space="preserve"> del artículo </w:t>
      </w:r>
      <w:r w:rsidRPr="00223B3B">
        <w:rPr>
          <w:rFonts w:ascii="Noto Sans" w:hAnsi="Noto Sans" w:cs="Noto Sans"/>
          <w:b/>
          <w:sz w:val="18"/>
          <w:szCs w:val="20"/>
        </w:rPr>
        <w:t>29</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w:t>
      </w:r>
    </w:p>
    <w:p w14:paraId="319A5C9A" w14:textId="77777777" w:rsidR="00CE3AFB" w:rsidRPr="00223B3B" w:rsidRDefault="00CE3AFB" w:rsidP="001A74B2">
      <w:pPr>
        <w:ind w:right="-36"/>
        <w:jc w:val="both"/>
        <w:rPr>
          <w:rFonts w:ascii="Noto Sans" w:hAnsi="Noto Sans" w:cs="Noto Sans"/>
          <w:sz w:val="18"/>
          <w:szCs w:val="20"/>
        </w:rPr>
      </w:pPr>
    </w:p>
    <w:p w14:paraId="09DF50CC" w14:textId="67B66072" w:rsidR="0059741F" w:rsidRPr="00223B3B" w:rsidRDefault="0059741F" w:rsidP="001A74B2">
      <w:pPr>
        <w:pStyle w:val="Ttulo2"/>
        <w:numPr>
          <w:ilvl w:val="0"/>
          <w:numId w:val="0"/>
        </w:numPr>
        <w:spacing w:before="0" w:after="0"/>
        <w:ind w:right="-36"/>
        <w:jc w:val="both"/>
        <w:rPr>
          <w:rFonts w:ascii="Noto Sans" w:hAnsi="Noto Sans" w:cs="Noto Sans"/>
          <w:i w:val="0"/>
          <w:sz w:val="18"/>
          <w:lang w:val="es-ES_tradnl"/>
        </w:rPr>
      </w:pPr>
      <w:bookmarkStart w:id="54" w:name="_Toc185927438"/>
      <w:bookmarkEnd w:id="52"/>
      <w:r w:rsidRPr="00223B3B">
        <w:rPr>
          <w:rFonts w:ascii="Noto Sans" w:hAnsi="Noto Sans" w:cs="Noto Sans"/>
          <w:i w:val="0"/>
          <w:sz w:val="18"/>
          <w:lang w:val="es-ES_tradnl"/>
        </w:rPr>
        <w:t xml:space="preserve">2.6 </w:t>
      </w:r>
      <w:r w:rsidR="00084BC8" w:rsidRPr="00223B3B">
        <w:rPr>
          <w:rFonts w:ascii="Noto Sans" w:hAnsi="Noto Sans" w:cs="Noto Sans"/>
          <w:i w:val="0"/>
          <w:sz w:val="18"/>
          <w:lang w:val="es-ES_tradnl"/>
        </w:rPr>
        <w:t>Cantidades</w:t>
      </w:r>
      <w:r w:rsidR="00031955" w:rsidRPr="00223B3B">
        <w:rPr>
          <w:rFonts w:ascii="Noto Sans" w:hAnsi="Noto Sans" w:cs="Noto Sans"/>
          <w:i w:val="0"/>
          <w:sz w:val="18"/>
          <w:lang w:val="es-ES_tradnl"/>
        </w:rPr>
        <w:t xml:space="preserve"> </w:t>
      </w:r>
      <w:r w:rsidRPr="00223B3B">
        <w:rPr>
          <w:rFonts w:ascii="Noto Sans" w:hAnsi="Noto Sans" w:cs="Noto Sans"/>
          <w:i w:val="0"/>
          <w:sz w:val="18"/>
          <w:lang w:val="es-ES_tradnl"/>
        </w:rPr>
        <w:t>a contratar.</w:t>
      </w:r>
      <w:bookmarkEnd w:id="54"/>
    </w:p>
    <w:p w14:paraId="572B5536" w14:textId="77777777" w:rsidR="0059741F" w:rsidRPr="00223B3B" w:rsidRDefault="0059741F" w:rsidP="001A74B2">
      <w:pPr>
        <w:ind w:right="-36"/>
        <w:jc w:val="both"/>
        <w:rPr>
          <w:rFonts w:ascii="Noto Sans" w:hAnsi="Noto Sans" w:cs="Noto Sans"/>
          <w:sz w:val="18"/>
          <w:szCs w:val="20"/>
        </w:rPr>
      </w:pPr>
    </w:p>
    <w:p w14:paraId="3470CDD0" w14:textId="3CCFF420" w:rsidR="001E4B50" w:rsidRPr="00223B3B" w:rsidRDefault="00084BC8" w:rsidP="001A74B2">
      <w:pPr>
        <w:ind w:right="-36"/>
        <w:jc w:val="both"/>
        <w:rPr>
          <w:rFonts w:ascii="Noto Sans" w:hAnsi="Noto Sans" w:cs="Noto Sans"/>
          <w:sz w:val="18"/>
          <w:szCs w:val="20"/>
        </w:rPr>
      </w:pPr>
      <w:r w:rsidRPr="00223B3B">
        <w:rPr>
          <w:rFonts w:ascii="Noto Sans" w:hAnsi="Noto Sans" w:cs="Noto Sans"/>
          <w:sz w:val="18"/>
          <w:szCs w:val="20"/>
        </w:rPr>
        <w:t xml:space="preserve">La cantidad de sesiones </w:t>
      </w:r>
      <w:r w:rsidR="00031955" w:rsidRPr="00223B3B">
        <w:rPr>
          <w:rFonts w:ascii="Noto Sans" w:hAnsi="Noto Sans" w:cs="Noto Sans"/>
          <w:sz w:val="18"/>
          <w:szCs w:val="20"/>
        </w:rPr>
        <w:t>mínim</w:t>
      </w:r>
      <w:r w:rsidRPr="00223B3B">
        <w:rPr>
          <w:rFonts w:ascii="Noto Sans" w:hAnsi="Noto Sans" w:cs="Noto Sans"/>
          <w:sz w:val="18"/>
          <w:szCs w:val="20"/>
        </w:rPr>
        <w:t>as</w:t>
      </w:r>
      <w:r w:rsidR="00031955" w:rsidRPr="00223B3B">
        <w:rPr>
          <w:rFonts w:ascii="Noto Sans" w:hAnsi="Noto Sans" w:cs="Noto Sans"/>
          <w:sz w:val="18"/>
          <w:szCs w:val="20"/>
        </w:rPr>
        <w:t xml:space="preserve"> y máxim</w:t>
      </w:r>
      <w:r w:rsidRPr="00223B3B">
        <w:rPr>
          <w:rFonts w:ascii="Noto Sans" w:hAnsi="Noto Sans" w:cs="Noto Sans"/>
          <w:sz w:val="18"/>
          <w:szCs w:val="20"/>
        </w:rPr>
        <w:t>as</w:t>
      </w:r>
      <w:r w:rsidR="00031955" w:rsidRPr="00223B3B">
        <w:rPr>
          <w:rFonts w:ascii="Noto Sans" w:hAnsi="Noto Sans" w:cs="Noto Sans"/>
          <w:sz w:val="18"/>
          <w:szCs w:val="20"/>
        </w:rPr>
        <w:t xml:space="preserve"> </w:t>
      </w:r>
      <w:r w:rsidR="001E4B50" w:rsidRPr="00223B3B">
        <w:rPr>
          <w:rFonts w:ascii="Noto Sans" w:hAnsi="Noto Sans" w:cs="Noto Sans"/>
          <w:sz w:val="18"/>
          <w:szCs w:val="20"/>
        </w:rPr>
        <w:t xml:space="preserve">a contratar </w:t>
      </w:r>
      <w:r w:rsidR="0059741F" w:rsidRPr="00223B3B">
        <w:rPr>
          <w:rFonts w:ascii="Noto Sans" w:hAnsi="Noto Sans" w:cs="Noto Sans"/>
          <w:sz w:val="18"/>
          <w:szCs w:val="20"/>
        </w:rPr>
        <w:t xml:space="preserve">para cada partida </w:t>
      </w:r>
      <w:r w:rsidR="006027FB" w:rsidRPr="00223B3B">
        <w:rPr>
          <w:rFonts w:ascii="Noto Sans" w:hAnsi="Noto Sans" w:cs="Noto Sans"/>
          <w:sz w:val="18"/>
          <w:szCs w:val="20"/>
        </w:rPr>
        <w:t>completa</w:t>
      </w:r>
      <w:r w:rsidR="001E4B50" w:rsidRPr="00223B3B">
        <w:rPr>
          <w:rFonts w:ascii="Noto Sans" w:hAnsi="Noto Sans" w:cs="Noto Sans"/>
          <w:sz w:val="18"/>
          <w:szCs w:val="20"/>
        </w:rPr>
        <w:t xml:space="preserve"> </w:t>
      </w:r>
      <w:r w:rsidR="00DD6825" w:rsidRPr="00223B3B">
        <w:rPr>
          <w:rFonts w:ascii="Noto Sans" w:hAnsi="Noto Sans" w:cs="Noto Sans"/>
          <w:sz w:val="18"/>
          <w:szCs w:val="20"/>
        </w:rPr>
        <w:t>se encuentra indicada</w:t>
      </w:r>
      <w:r w:rsidR="001E4B50" w:rsidRPr="00223B3B">
        <w:rPr>
          <w:rFonts w:ascii="Noto Sans" w:hAnsi="Noto Sans" w:cs="Noto Sans"/>
          <w:sz w:val="18"/>
          <w:szCs w:val="20"/>
        </w:rPr>
        <w:t xml:space="preserve"> en el </w:t>
      </w:r>
      <w:r w:rsidR="00AB4DD4" w:rsidRPr="00223B3B">
        <w:rPr>
          <w:rFonts w:ascii="Noto Sans" w:hAnsi="Noto Sans" w:cs="Noto Sans"/>
          <w:b/>
          <w:bCs/>
          <w:sz w:val="18"/>
          <w:szCs w:val="20"/>
        </w:rPr>
        <w:t xml:space="preserve">Anexo T1 </w:t>
      </w:r>
      <w:r w:rsidR="00FA0388" w:rsidRPr="00223B3B">
        <w:rPr>
          <w:rFonts w:ascii="Noto Sans" w:hAnsi="Noto Sans" w:cs="Noto Sans"/>
          <w:b/>
          <w:bCs/>
          <w:sz w:val="18"/>
          <w:szCs w:val="20"/>
        </w:rPr>
        <w:t>“</w:t>
      </w:r>
      <w:r w:rsidR="00AB4DD4" w:rsidRPr="00223B3B">
        <w:rPr>
          <w:rFonts w:ascii="Noto Sans" w:hAnsi="Noto Sans" w:cs="Noto Sans"/>
          <w:b/>
          <w:bCs/>
          <w:sz w:val="18"/>
          <w:szCs w:val="20"/>
        </w:rPr>
        <w:t xml:space="preserve">Requerimiento </w:t>
      </w:r>
      <w:r w:rsidR="00FA0388" w:rsidRPr="00223B3B">
        <w:rPr>
          <w:rFonts w:ascii="Noto Sans" w:hAnsi="Noto Sans" w:cs="Noto Sans"/>
          <w:b/>
          <w:bCs/>
          <w:sz w:val="18"/>
          <w:szCs w:val="20"/>
        </w:rPr>
        <w:t>de sesiones para pacientes en Hemodiálisis Subrogada por Partida”</w:t>
      </w:r>
      <w:r w:rsidR="00B13A90" w:rsidRPr="00223B3B">
        <w:rPr>
          <w:rFonts w:ascii="Noto Sans" w:hAnsi="Noto Sans" w:cs="Noto Sans"/>
          <w:b/>
          <w:bCs/>
          <w:sz w:val="18"/>
          <w:szCs w:val="20"/>
        </w:rPr>
        <w:t xml:space="preserve">, </w:t>
      </w:r>
      <w:r w:rsidR="001E4B50" w:rsidRPr="00223B3B">
        <w:rPr>
          <w:rFonts w:ascii="Noto Sans" w:hAnsi="Noto Sans" w:cs="Noto Sans"/>
          <w:sz w:val="18"/>
          <w:szCs w:val="20"/>
        </w:rPr>
        <w:t xml:space="preserve">el cual </w:t>
      </w:r>
      <w:r w:rsidR="003D513A" w:rsidRPr="00223B3B">
        <w:rPr>
          <w:rFonts w:ascii="Noto Sans" w:hAnsi="Noto Sans" w:cs="Noto Sans"/>
          <w:sz w:val="18"/>
          <w:szCs w:val="20"/>
        </w:rPr>
        <w:t>se incluye como parte integra</w:t>
      </w:r>
      <w:r w:rsidR="001E4B50" w:rsidRPr="00223B3B">
        <w:rPr>
          <w:rFonts w:ascii="Noto Sans" w:hAnsi="Noto Sans" w:cs="Noto Sans"/>
          <w:sz w:val="18"/>
          <w:szCs w:val="20"/>
        </w:rPr>
        <w:t xml:space="preserve">nte de la presente Convocatoria. </w:t>
      </w:r>
    </w:p>
    <w:p w14:paraId="66946C31" w14:textId="77777777" w:rsidR="001E4B50" w:rsidRPr="00223B3B" w:rsidRDefault="001E4B50" w:rsidP="001A74B2">
      <w:pPr>
        <w:ind w:right="-36"/>
        <w:jc w:val="both"/>
        <w:rPr>
          <w:rFonts w:ascii="Noto Sans" w:hAnsi="Noto Sans" w:cs="Noto Sans"/>
          <w:sz w:val="18"/>
          <w:szCs w:val="20"/>
        </w:rPr>
      </w:pPr>
    </w:p>
    <w:p w14:paraId="19908CC7" w14:textId="556D990B" w:rsidR="00F45DAD" w:rsidRPr="00223B3B" w:rsidRDefault="006E064D" w:rsidP="001A74B2">
      <w:pPr>
        <w:ind w:right="-36"/>
        <w:jc w:val="both"/>
        <w:rPr>
          <w:rFonts w:ascii="Noto Sans" w:hAnsi="Noto Sans" w:cs="Noto Sans"/>
          <w:sz w:val="18"/>
          <w:szCs w:val="20"/>
        </w:rPr>
      </w:pPr>
      <w:r w:rsidRPr="00223B3B">
        <w:rPr>
          <w:rFonts w:ascii="Noto Sans" w:hAnsi="Noto Sans" w:cs="Noto Sans"/>
          <w:sz w:val="18"/>
          <w:szCs w:val="20"/>
        </w:rPr>
        <w:t xml:space="preserve">Con fundamento en los artículos </w:t>
      </w:r>
      <w:r w:rsidR="00F305F6" w:rsidRPr="00223B3B">
        <w:rPr>
          <w:rFonts w:ascii="Noto Sans" w:hAnsi="Noto Sans" w:cs="Noto Sans"/>
          <w:b/>
          <w:sz w:val="18"/>
          <w:szCs w:val="20"/>
        </w:rPr>
        <w:t>68</w:t>
      </w:r>
      <w:r w:rsidRPr="00223B3B">
        <w:rPr>
          <w:rFonts w:ascii="Noto Sans" w:hAnsi="Noto Sans" w:cs="Noto Sans"/>
          <w:sz w:val="18"/>
          <w:szCs w:val="20"/>
        </w:rPr>
        <w:t xml:space="preserve">, fracción </w:t>
      </w:r>
      <w:r w:rsidRPr="00223B3B">
        <w:rPr>
          <w:rFonts w:ascii="Noto Sans" w:hAnsi="Noto Sans" w:cs="Noto Sans"/>
          <w:b/>
          <w:sz w:val="18"/>
          <w:szCs w:val="20"/>
        </w:rPr>
        <w:t>I</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y </w:t>
      </w:r>
      <w:r w:rsidRPr="00223B3B">
        <w:rPr>
          <w:rFonts w:ascii="Noto Sans" w:hAnsi="Noto Sans" w:cs="Noto Sans"/>
          <w:b/>
          <w:sz w:val="18"/>
          <w:szCs w:val="20"/>
        </w:rPr>
        <w:t>85</w:t>
      </w:r>
      <w:r w:rsidRPr="00223B3B">
        <w:rPr>
          <w:rFonts w:ascii="Noto Sans" w:hAnsi="Noto Sans" w:cs="Noto Sans"/>
          <w:sz w:val="18"/>
          <w:szCs w:val="20"/>
        </w:rPr>
        <w:t xml:space="preserve"> del Reglamento, la adjudicación objeto de la presente Convocatoria será formalizada </w:t>
      </w:r>
      <w:r w:rsidRPr="00223B3B">
        <w:rPr>
          <w:rFonts w:ascii="Noto Sans" w:hAnsi="Noto Sans" w:cs="Noto Sans"/>
          <w:b/>
          <w:bCs/>
          <w:sz w:val="18"/>
          <w:szCs w:val="20"/>
        </w:rPr>
        <w:t>mediante contrato abierto</w:t>
      </w:r>
      <w:r w:rsidR="003E18D5" w:rsidRPr="00223B3B">
        <w:rPr>
          <w:rFonts w:ascii="Noto Sans" w:hAnsi="Noto Sans" w:cs="Noto Sans"/>
          <w:b/>
          <w:bCs/>
          <w:sz w:val="18"/>
          <w:szCs w:val="20"/>
        </w:rPr>
        <w:t xml:space="preserve"> por monto</w:t>
      </w:r>
      <w:r w:rsidRPr="00223B3B">
        <w:rPr>
          <w:rFonts w:ascii="Noto Sans" w:hAnsi="Noto Sans" w:cs="Noto Sans"/>
          <w:sz w:val="18"/>
          <w:szCs w:val="20"/>
        </w:rPr>
        <w:t xml:space="preserve">, considerando las cantidades señaladas en el </w:t>
      </w:r>
      <w:r w:rsidR="00FA0388" w:rsidRPr="00223B3B">
        <w:rPr>
          <w:rFonts w:ascii="Noto Sans" w:hAnsi="Noto Sans" w:cs="Noto Sans"/>
          <w:b/>
          <w:bCs/>
          <w:sz w:val="18"/>
          <w:szCs w:val="20"/>
        </w:rPr>
        <w:t>Anexo T1 “Requerimiento de sesiones para pacientes en Hemodiálisis Subrogada por Partida</w:t>
      </w:r>
      <w:r w:rsidR="00F45DAD" w:rsidRPr="00223B3B">
        <w:rPr>
          <w:rFonts w:ascii="Noto Sans" w:hAnsi="Noto Sans" w:cs="Noto Sans"/>
          <w:b/>
          <w:bCs/>
          <w:sz w:val="18"/>
          <w:szCs w:val="20"/>
        </w:rPr>
        <w:t>”</w:t>
      </w:r>
      <w:r w:rsidR="00F37D2F" w:rsidRPr="00223B3B">
        <w:rPr>
          <w:rFonts w:ascii="Noto Sans" w:hAnsi="Noto Sans" w:cs="Noto Sans"/>
          <w:bCs/>
          <w:sz w:val="18"/>
          <w:szCs w:val="20"/>
        </w:rPr>
        <w:t xml:space="preserve"> como </w:t>
      </w:r>
      <w:r w:rsidR="00F37D2F" w:rsidRPr="00223B3B">
        <w:rPr>
          <w:rFonts w:ascii="Noto Sans" w:hAnsi="Noto Sans" w:cs="Noto Sans"/>
          <w:b/>
          <w:bCs/>
          <w:sz w:val="18"/>
          <w:szCs w:val="20"/>
        </w:rPr>
        <w:t>referenciales</w:t>
      </w:r>
      <w:r w:rsidR="00F37D2F" w:rsidRPr="00223B3B">
        <w:rPr>
          <w:rFonts w:ascii="Noto Sans" w:hAnsi="Noto Sans" w:cs="Noto Sans"/>
          <w:bCs/>
          <w:sz w:val="18"/>
          <w:szCs w:val="20"/>
        </w:rPr>
        <w:t xml:space="preserve"> para la contratación</w:t>
      </w:r>
    </w:p>
    <w:tbl>
      <w:tblPr>
        <w:tblW w:w="4853" w:type="pct"/>
        <w:tblLayout w:type="fixed"/>
        <w:tblCellMar>
          <w:left w:w="70" w:type="dxa"/>
          <w:right w:w="70" w:type="dxa"/>
        </w:tblCellMar>
        <w:tblLook w:val="04A0" w:firstRow="1" w:lastRow="0" w:firstColumn="1" w:lastColumn="0" w:noHBand="0" w:noVBand="1"/>
      </w:tblPr>
      <w:tblGrid>
        <w:gridCol w:w="914"/>
        <w:gridCol w:w="2475"/>
        <w:gridCol w:w="982"/>
        <w:gridCol w:w="1000"/>
        <w:gridCol w:w="2309"/>
        <w:gridCol w:w="1242"/>
        <w:gridCol w:w="1223"/>
      </w:tblGrid>
      <w:tr w:rsidR="00F37D2F" w:rsidRPr="00223B3B" w14:paraId="1819244B" w14:textId="77777777" w:rsidTr="001A74B2">
        <w:trPr>
          <w:trHeight w:val="20"/>
          <w:tblHeader/>
        </w:trPr>
        <w:tc>
          <w:tcPr>
            <w:tcW w:w="450" w:type="pct"/>
            <w:vMerge w:val="restart"/>
            <w:tcBorders>
              <w:top w:val="single" w:sz="8" w:space="0" w:color="auto"/>
              <w:left w:val="single" w:sz="8" w:space="0" w:color="auto"/>
              <w:right w:val="single" w:sz="4" w:space="0" w:color="auto"/>
            </w:tcBorders>
            <w:shd w:val="clear" w:color="auto" w:fill="auto"/>
            <w:noWrap/>
            <w:vAlign w:val="center"/>
            <w:hideMark/>
          </w:tcPr>
          <w:p w14:paraId="378657A3" w14:textId="19B0C1F1" w:rsidR="00F37D2F" w:rsidRPr="00223B3B" w:rsidRDefault="00F37D2F"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b/>
                <w:bCs/>
                <w:color w:val="000000"/>
                <w:sz w:val="16"/>
                <w:szCs w:val="16"/>
                <w:lang w:eastAsia="es-MX"/>
              </w:rPr>
              <w:t>Partida</w:t>
            </w:r>
          </w:p>
        </w:tc>
        <w:tc>
          <w:tcPr>
            <w:tcW w:w="1220" w:type="pct"/>
            <w:vMerge w:val="restart"/>
            <w:tcBorders>
              <w:top w:val="single" w:sz="8" w:space="0" w:color="auto"/>
              <w:left w:val="nil"/>
              <w:right w:val="single" w:sz="4" w:space="0" w:color="auto"/>
            </w:tcBorders>
            <w:shd w:val="clear" w:color="auto" w:fill="auto"/>
            <w:noWrap/>
            <w:vAlign w:val="center"/>
            <w:hideMark/>
          </w:tcPr>
          <w:p w14:paraId="2E26F84A" w14:textId="1D19D996" w:rsidR="00F37D2F" w:rsidRPr="00223B3B" w:rsidRDefault="00F37D2F"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b/>
                <w:bCs/>
                <w:color w:val="000000"/>
                <w:sz w:val="16"/>
                <w:szCs w:val="16"/>
                <w:lang w:eastAsia="es-MX"/>
              </w:rPr>
              <w:t>OOAD/UMAE</w:t>
            </w:r>
          </w:p>
        </w:tc>
        <w:tc>
          <w:tcPr>
            <w:tcW w:w="484" w:type="pct"/>
            <w:vMerge w:val="restart"/>
            <w:tcBorders>
              <w:top w:val="single" w:sz="8" w:space="0" w:color="auto"/>
              <w:left w:val="nil"/>
              <w:right w:val="single" w:sz="4" w:space="0" w:color="auto"/>
            </w:tcBorders>
            <w:shd w:val="clear" w:color="auto" w:fill="auto"/>
            <w:noWrap/>
            <w:vAlign w:val="center"/>
            <w:hideMark/>
          </w:tcPr>
          <w:p w14:paraId="280FEA61" w14:textId="2F41E6FA" w:rsidR="00F37D2F" w:rsidRPr="00223B3B" w:rsidRDefault="00F37D2F"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b/>
                <w:bCs/>
                <w:color w:val="000000"/>
                <w:sz w:val="16"/>
                <w:szCs w:val="16"/>
                <w:lang w:eastAsia="es-MX"/>
              </w:rPr>
              <w:t>Tipo</w:t>
            </w:r>
          </w:p>
        </w:tc>
        <w:tc>
          <w:tcPr>
            <w:tcW w:w="493" w:type="pct"/>
            <w:vMerge w:val="restart"/>
            <w:tcBorders>
              <w:top w:val="single" w:sz="8" w:space="0" w:color="auto"/>
              <w:left w:val="nil"/>
              <w:right w:val="single" w:sz="4" w:space="0" w:color="auto"/>
            </w:tcBorders>
            <w:shd w:val="clear" w:color="auto" w:fill="auto"/>
            <w:noWrap/>
            <w:vAlign w:val="center"/>
            <w:hideMark/>
          </w:tcPr>
          <w:p w14:paraId="059F4742" w14:textId="624A8AE1" w:rsidR="00F37D2F" w:rsidRPr="00223B3B" w:rsidRDefault="00F37D2F"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b/>
                <w:bCs/>
                <w:color w:val="000000"/>
                <w:sz w:val="16"/>
                <w:szCs w:val="16"/>
                <w:lang w:eastAsia="es-MX"/>
              </w:rPr>
              <w:t>Número</w:t>
            </w:r>
          </w:p>
        </w:tc>
        <w:tc>
          <w:tcPr>
            <w:tcW w:w="1138" w:type="pct"/>
            <w:vMerge w:val="restart"/>
            <w:tcBorders>
              <w:top w:val="single" w:sz="8" w:space="0" w:color="auto"/>
              <w:left w:val="nil"/>
              <w:right w:val="single" w:sz="4" w:space="0" w:color="auto"/>
            </w:tcBorders>
            <w:shd w:val="clear" w:color="auto" w:fill="auto"/>
            <w:vAlign w:val="center"/>
            <w:hideMark/>
          </w:tcPr>
          <w:p w14:paraId="4A7D7569" w14:textId="5CA5A5DE" w:rsidR="00F37D2F" w:rsidRPr="00223B3B" w:rsidRDefault="00F37D2F"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b/>
                <w:bCs/>
                <w:color w:val="000000"/>
                <w:sz w:val="16"/>
                <w:szCs w:val="16"/>
                <w:lang w:eastAsia="es-MX"/>
              </w:rPr>
              <w:t>Localidad</w:t>
            </w:r>
          </w:p>
        </w:tc>
        <w:tc>
          <w:tcPr>
            <w:tcW w:w="1215" w:type="pct"/>
            <w:gridSpan w:val="2"/>
            <w:tcBorders>
              <w:top w:val="single" w:sz="8" w:space="0" w:color="auto"/>
              <w:left w:val="nil"/>
              <w:bottom w:val="single" w:sz="4" w:space="0" w:color="auto"/>
              <w:right w:val="single" w:sz="8" w:space="0" w:color="000000"/>
            </w:tcBorders>
            <w:shd w:val="clear" w:color="auto" w:fill="auto"/>
            <w:vAlign w:val="center"/>
            <w:hideMark/>
          </w:tcPr>
          <w:p w14:paraId="4A0E0D18" w14:textId="42F784AC" w:rsidR="00F37D2F" w:rsidRPr="00223B3B" w:rsidRDefault="00F37D2F" w:rsidP="001A74B2">
            <w:pPr>
              <w:ind w:right="-36"/>
              <w:jc w:val="center"/>
              <w:rPr>
                <w:rFonts w:ascii="Noto Sans" w:eastAsia="Times New Roman" w:hAnsi="Noto Sans" w:cs="Noto Sans"/>
                <w:b/>
                <w:bCs/>
                <w:color w:val="000000"/>
                <w:sz w:val="16"/>
                <w:szCs w:val="16"/>
                <w:lang w:eastAsia="es-MX"/>
              </w:rPr>
            </w:pPr>
            <w:r w:rsidRPr="00223B3B">
              <w:rPr>
                <w:rFonts w:ascii="Noto Sans" w:eastAsia="Times New Roman" w:hAnsi="Noto Sans" w:cs="Noto Sans"/>
                <w:b/>
                <w:bCs/>
                <w:color w:val="000000"/>
                <w:sz w:val="16"/>
                <w:szCs w:val="16"/>
                <w:lang w:eastAsia="es-MX"/>
              </w:rPr>
              <w:t>Número de Sesiones</w:t>
            </w:r>
            <w:r w:rsidR="001A74B2" w:rsidRPr="00223B3B">
              <w:rPr>
                <w:rFonts w:ascii="Noto Sans" w:eastAsia="Times New Roman" w:hAnsi="Noto Sans" w:cs="Noto Sans"/>
                <w:b/>
                <w:bCs/>
                <w:color w:val="000000"/>
                <w:sz w:val="16"/>
                <w:szCs w:val="16"/>
                <w:lang w:eastAsia="es-MX"/>
              </w:rPr>
              <w:t xml:space="preserve"> referenciales</w:t>
            </w:r>
          </w:p>
        </w:tc>
      </w:tr>
      <w:tr w:rsidR="00F37D2F" w:rsidRPr="00223B3B" w14:paraId="2F64E742" w14:textId="77777777" w:rsidTr="001A74B2">
        <w:trPr>
          <w:trHeight w:val="20"/>
          <w:tblHeader/>
        </w:trPr>
        <w:tc>
          <w:tcPr>
            <w:tcW w:w="450" w:type="pct"/>
            <w:vMerge/>
            <w:tcBorders>
              <w:left w:val="single" w:sz="8" w:space="0" w:color="auto"/>
              <w:bottom w:val="single" w:sz="4" w:space="0" w:color="auto"/>
              <w:right w:val="single" w:sz="4" w:space="0" w:color="auto"/>
            </w:tcBorders>
            <w:shd w:val="clear" w:color="auto" w:fill="auto"/>
            <w:noWrap/>
            <w:vAlign w:val="bottom"/>
            <w:hideMark/>
          </w:tcPr>
          <w:p w14:paraId="17920B2B" w14:textId="1B3B355F" w:rsidR="00F37D2F" w:rsidRPr="00223B3B" w:rsidRDefault="00F37D2F" w:rsidP="001A74B2">
            <w:pPr>
              <w:ind w:right="-36"/>
              <w:jc w:val="center"/>
              <w:rPr>
                <w:rFonts w:ascii="Noto Sans" w:eastAsia="Times New Roman" w:hAnsi="Noto Sans" w:cs="Noto Sans"/>
                <w:b/>
                <w:bCs/>
                <w:color w:val="000000"/>
                <w:sz w:val="16"/>
                <w:szCs w:val="16"/>
                <w:lang w:eastAsia="es-MX"/>
              </w:rPr>
            </w:pPr>
          </w:p>
        </w:tc>
        <w:tc>
          <w:tcPr>
            <w:tcW w:w="1220" w:type="pct"/>
            <w:vMerge/>
            <w:tcBorders>
              <w:left w:val="nil"/>
              <w:bottom w:val="single" w:sz="4" w:space="0" w:color="auto"/>
              <w:right w:val="single" w:sz="4" w:space="0" w:color="auto"/>
            </w:tcBorders>
            <w:shd w:val="clear" w:color="auto" w:fill="auto"/>
            <w:noWrap/>
            <w:vAlign w:val="bottom"/>
            <w:hideMark/>
          </w:tcPr>
          <w:p w14:paraId="53A569B9" w14:textId="5D587C1C" w:rsidR="00F37D2F" w:rsidRPr="00223B3B" w:rsidRDefault="00F37D2F" w:rsidP="001A74B2">
            <w:pPr>
              <w:ind w:right="-36"/>
              <w:jc w:val="center"/>
              <w:rPr>
                <w:rFonts w:ascii="Noto Sans" w:eastAsia="Times New Roman" w:hAnsi="Noto Sans" w:cs="Noto Sans"/>
                <w:b/>
                <w:bCs/>
                <w:color w:val="000000"/>
                <w:sz w:val="16"/>
                <w:szCs w:val="16"/>
                <w:lang w:eastAsia="es-MX"/>
              </w:rPr>
            </w:pPr>
          </w:p>
        </w:tc>
        <w:tc>
          <w:tcPr>
            <w:tcW w:w="484" w:type="pct"/>
            <w:vMerge/>
            <w:tcBorders>
              <w:left w:val="nil"/>
              <w:bottom w:val="single" w:sz="4" w:space="0" w:color="auto"/>
              <w:right w:val="single" w:sz="4" w:space="0" w:color="auto"/>
            </w:tcBorders>
            <w:shd w:val="clear" w:color="auto" w:fill="auto"/>
            <w:noWrap/>
            <w:vAlign w:val="bottom"/>
            <w:hideMark/>
          </w:tcPr>
          <w:p w14:paraId="0BD5CCA8" w14:textId="519C8EBD" w:rsidR="00F37D2F" w:rsidRPr="00223B3B" w:rsidRDefault="00F37D2F" w:rsidP="001A74B2">
            <w:pPr>
              <w:ind w:right="-36"/>
              <w:rPr>
                <w:rFonts w:ascii="Noto Sans" w:eastAsia="Times New Roman" w:hAnsi="Noto Sans" w:cs="Noto Sans"/>
                <w:b/>
                <w:bCs/>
                <w:color w:val="000000"/>
                <w:sz w:val="16"/>
                <w:szCs w:val="16"/>
                <w:lang w:eastAsia="es-MX"/>
              </w:rPr>
            </w:pPr>
          </w:p>
        </w:tc>
        <w:tc>
          <w:tcPr>
            <w:tcW w:w="493" w:type="pct"/>
            <w:vMerge/>
            <w:tcBorders>
              <w:left w:val="nil"/>
              <w:bottom w:val="single" w:sz="4" w:space="0" w:color="auto"/>
              <w:right w:val="single" w:sz="4" w:space="0" w:color="auto"/>
            </w:tcBorders>
            <w:shd w:val="clear" w:color="auto" w:fill="auto"/>
            <w:noWrap/>
            <w:vAlign w:val="bottom"/>
            <w:hideMark/>
          </w:tcPr>
          <w:p w14:paraId="2418F278" w14:textId="51DC5BBA" w:rsidR="00F37D2F" w:rsidRPr="00223B3B" w:rsidRDefault="00F37D2F" w:rsidP="001A74B2">
            <w:pPr>
              <w:ind w:right="-36"/>
              <w:rPr>
                <w:rFonts w:ascii="Noto Sans" w:eastAsia="Times New Roman" w:hAnsi="Noto Sans" w:cs="Noto Sans"/>
                <w:b/>
                <w:bCs/>
                <w:color w:val="000000"/>
                <w:sz w:val="16"/>
                <w:szCs w:val="16"/>
                <w:lang w:eastAsia="es-MX"/>
              </w:rPr>
            </w:pPr>
          </w:p>
        </w:tc>
        <w:tc>
          <w:tcPr>
            <w:tcW w:w="1138" w:type="pct"/>
            <w:vMerge/>
            <w:tcBorders>
              <w:left w:val="nil"/>
              <w:bottom w:val="single" w:sz="4" w:space="0" w:color="auto"/>
              <w:right w:val="single" w:sz="4" w:space="0" w:color="auto"/>
            </w:tcBorders>
            <w:shd w:val="clear" w:color="auto" w:fill="auto"/>
            <w:vAlign w:val="bottom"/>
            <w:hideMark/>
          </w:tcPr>
          <w:p w14:paraId="6C1AAA3A" w14:textId="617145AE" w:rsidR="00F37D2F" w:rsidRPr="00223B3B" w:rsidRDefault="00F37D2F" w:rsidP="001A74B2">
            <w:pPr>
              <w:ind w:right="-36"/>
              <w:jc w:val="center"/>
              <w:rPr>
                <w:rFonts w:ascii="Noto Sans" w:eastAsia="Times New Roman" w:hAnsi="Noto Sans" w:cs="Noto Sans"/>
                <w:b/>
                <w:bCs/>
                <w:color w:val="000000"/>
                <w:sz w:val="16"/>
                <w:szCs w:val="16"/>
                <w:lang w:eastAsia="es-MX"/>
              </w:rPr>
            </w:pPr>
          </w:p>
        </w:tc>
        <w:tc>
          <w:tcPr>
            <w:tcW w:w="612" w:type="pct"/>
            <w:tcBorders>
              <w:top w:val="nil"/>
              <w:left w:val="nil"/>
              <w:bottom w:val="single" w:sz="4" w:space="0" w:color="auto"/>
              <w:right w:val="single" w:sz="4" w:space="0" w:color="auto"/>
            </w:tcBorders>
            <w:shd w:val="clear" w:color="auto" w:fill="auto"/>
            <w:noWrap/>
            <w:vAlign w:val="bottom"/>
            <w:hideMark/>
          </w:tcPr>
          <w:p w14:paraId="56015B98" w14:textId="77777777" w:rsidR="00F37D2F" w:rsidRPr="00223B3B" w:rsidRDefault="00F37D2F" w:rsidP="001A74B2">
            <w:pPr>
              <w:ind w:right="-36"/>
              <w:jc w:val="center"/>
              <w:rPr>
                <w:rFonts w:ascii="Noto Sans" w:eastAsia="Times New Roman" w:hAnsi="Noto Sans" w:cs="Noto Sans"/>
                <w:b/>
                <w:bCs/>
                <w:color w:val="000000"/>
                <w:sz w:val="16"/>
                <w:szCs w:val="16"/>
                <w:lang w:eastAsia="es-MX"/>
              </w:rPr>
            </w:pPr>
            <w:r w:rsidRPr="00223B3B">
              <w:rPr>
                <w:rFonts w:ascii="Noto Sans" w:eastAsia="Times New Roman" w:hAnsi="Noto Sans" w:cs="Noto Sans"/>
                <w:b/>
                <w:bCs/>
                <w:color w:val="000000"/>
                <w:sz w:val="16"/>
                <w:szCs w:val="16"/>
                <w:lang w:eastAsia="es-MX"/>
              </w:rPr>
              <w:t>Mínimas</w:t>
            </w:r>
          </w:p>
        </w:tc>
        <w:tc>
          <w:tcPr>
            <w:tcW w:w="603" w:type="pct"/>
            <w:tcBorders>
              <w:top w:val="nil"/>
              <w:left w:val="nil"/>
              <w:bottom w:val="single" w:sz="4" w:space="0" w:color="auto"/>
              <w:right w:val="single" w:sz="8" w:space="0" w:color="auto"/>
            </w:tcBorders>
            <w:shd w:val="clear" w:color="auto" w:fill="auto"/>
            <w:noWrap/>
            <w:vAlign w:val="bottom"/>
            <w:hideMark/>
          </w:tcPr>
          <w:p w14:paraId="0D23BF0C" w14:textId="77777777" w:rsidR="00F37D2F" w:rsidRPr="00223B3B" w:rsidRDefault="00F37D2F" w:rsidP="001A74B2">
            <w:pPr>
              <w:ind w:right="-36"/>
              <w:jc w:val="center"/>
              <w:rPr>
                <w:rFonts w:ascii="Noto Sans" w:eastAsia="Times New Roman" w:hAnsi="Noto Sans" w:cs="Noto Sans"/>
                <w:b/>
                <w:bCs/>
                <w:color w:val="000000"/>
                <w:sz w:val="16"/>
                <w:szCs w:val="16"/>
                <w:lang w:eastAsia="es-MX"/>
              </w:rPr>
            </w:pPr>
            <w:r w:rsidRPr="00223B3B">
              <w:rPr>
                <w:rFonts w:ascii="Noto Sans" w:eastAsia="Times New Roman" w:hAnsi="Noto Sans" w:cs="Noto Sans"/>
                <w:b/>
                <w:bCs/>
                <w:color w:val="000000"/>
                <w:sz w:val="16"/>
                <w:szCs w:val="16"/>
                <w:lang w:eastAsia="es-MX"/>
              </w:rPr>
              <w:t>Máximas</w:t>
            </w:r>
          </w:p>
        </w:tc>
      </w:tr>
      <w:tr w:rsidR="004D1BF0" w:rsidRPr="00223B3B" w14:paraId="693DABFD" w14:textId="77777777" w:rsidTr="001A74B2">
        <w:trPr>
          <w:trHeight w:val="20"/>
        </w:trPr>
        <w:tc>
          <w:tcPr>
            <w:tcW w:w="450" w:type="pct"/>
            <w:tcBorders>
              <w:top w:val="nil"/>
              <w:left w:val="single" w:sz="8" w:space="0" w:color="auto"/>
              <w:bottom w:val="single" w:sz="4" w:space="0" w:color="auto"/>
              <w:right w:val="single" w:sz="4" w:space="0" w:color="auto"/>
            </w:tcBorders>
            <w:shd w:val="clear" w:color="auto" w:fill="auto"/>
            <w:noWrap/>
            <w:vAlign w:val="center"/>
            <w:hideMark/>
          </w:tcPr>
          <w:p w14:paraId="306FED5D" w14:textId="2460AC51" w:rsidR="004D1BF0" w:rsidRPr="00223B3B" w:rsidRDefault="004D1BF0"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1</w:t>
            </w:r>
          </w:p>
        </w:tc>
        <w:tc>
          <w:tcPr>
            <w:tcW w:w="1220" w:type="pct"/>
            <w:tcBorders>
              <w:top w:val="nil"/>
              <w:left w:val="nil"/>
              <w:bottom w:val="single" w:sz="4" w:space="0" w:color="auto"/>
              <w:right w:val="single" w:sz="4" w:space="0" w:color="auto"/>
            </w:tcBorders>
            <w:shd w:val="clear" w:color="auto" w:fill="auto"/>
            <w:noWrap/>
            <w:vAlign w:val="center"/>
            <w:hideMark/>
          </w:tcPr>
          <w:p w14:paraId="6ACF22F3" w14:textId="6654F428"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Querétaro</w:t>
            </w:r>
          </w:p>
        </w:tc>
        <w:tc>
          <w:tcPr>
            <w:tcW w:w="484" w:type="pct"/>
            <w:tcBorders>
              <w:top w:val="nil"/>
              <w:left w:val="nil"/>
              <w:bottom w:val="single" w:sz="4" w:space="0" w:color="auto"/>
              <w:right w:val="single" w:sz="4" w:space="0" w:color="auto"/>
            </w:tcBorders>
            <w:shd w:val="clear" w:color="auto" w:fill="auto"/>
            <w:noWrap/>
            <w:vAlign w:val="center"/>
            <w:hideMark/>
          </w:tcPr>
          <w:p w14:paraId="277CB618" w14:textId="5C987AA0"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HGR</w:t>
            </w:r>
          </w:p>
        </w:tc>
        <w:tc>
          <w:tcPr>
            <w:tcW w:w="493" w:type="pct"/>
            <w:tcBorders>
              <w:top w:val="nil"/>
              <w:left w:val="nil"/>
              <w:bottom w:val="single" w:sz="4" w:space="0" w:color="auto"/>
              <w:right w:val="single" w:sz="4" w:space="0" w:color="auto"/>
            </w:tcBorders>
            <w:shd w:val="clear" w:color="auto" w:fill="auto"/>
            <w:noWrap/>
            <w:vAlign w:val="center"/>
            <w:hideMark/>
          </w:tcPr>
          <w:p w14:paraId="76628D42" w14:textId="3F2652EE"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1</w:t>
            </w:r>
          </w:p>
        </w:tc>
        <w:tc>
          <w:tcPr>
            <w:tcW w:w="1138" w:type="pct"/>
            <w:tcBorders>
              <w:top w:val="nil"/>
              <w:left w:val="nil"/>
              <w:bottom w:val="single" w:sz="4" w:space="0" w:color="auto"/>
              <w:right w:val="single" w:sz="4" w:space="0" w:color="auto"/>
            </w:tcBorders>
            <w:shd w:val="clear" w:color="auto" w:fill="auto"/>
            <w:noWrap/>
            <w:vAlign w:val="center"/>
            <w:hideMark/>
          </w:tcPr>
          <w:p w14:paraId="3DD21550" w14:textId="3E49A220"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Querétaro</w:t>
            </w:r>
          </w:p>
        </w:tc>
        <w:tc>
          <w:tcPr>
            <w:tcW w:w="612" w:type="pct"/>
            <w:tcBorders>
              <w:top w:val="nil"/>
              <w:left w:val="nil"/>
              <w:bottom w:val="single" w:sz="4" w:space="0" w:color="auto"/>
              <w:right w:val="single" w:sz="4" w:space="0" w:color="auto"/>
            </w:tcBorders>
            <w:shd w:val="clear" w:color="auto" w:fill="auto"/>
            <w:noWrap/>
            <w:vAlign w:val="center"/>
            <w:hideMark/>
          </w:tcPr>
          <w:p w14:paraId="3F886D1D" w14:textId="16D68E47" w:rsidR="004D1BF0" w:rsidRPr="00223B3B" w:rsidRDefault="004D1BF0" w:rsidP="003629A8">
            <w:pPr>
              <w:ind w:right="-36"/>
              <w:jc w:val="center"/>
              <w:rPr>
                <w:rFonts w:ascii="Noto Sans" w:eastAsia="Times New Roman" w:hAnsi="Noto Sans" w:cs="Noto Sans"/>
                <w:color w:val="000000"/>
                <w:sz w:val="16"/>
                <w:szCs w:val="16"/>
                <w:lang w:eastAsia="es-MX"/>
              </w:rPr>
            </w:pPr>
            <w:r w:rsidRPr="003629A8">
              <w:rPr>
                <w:rFonts w:ascii="Noto Sans" w:eastAsia="Times New Roman" w:hAnsi="Noto Sans" w:cs="Noto Sans"/>
                <w:color w:val="000000"/>
                <w:sz w:val="16"/>
                <w:szCs w:val="16"/>
                <w:lang w:eastAsia="es-MX"/>
              </w:rPr>
              <w:t>17,090</w:t>
            </w:r>
          </w:p>
        </w:tc>
        <w:tc>
          <w:tcPr>
            <w:tcW w:w="603" w:type="pct"/>
            <w:tcBorders>
              <w:top w:val="nil"/>
              <w:left w:val="nil"/>
              <w:bottom w:val="single" w:sz="4" w:space="0" w:color="auto"/>
              <w:right w:val="single" w:sz="8" w:space="0" w:color="auto"/>
            </w:tcBorders>
            <w:shd w:val="clear" w:color="auto" w:fill="auto"/>
            <w:noWrap/>
            <w:vAlign w:val="center"/>
            <w:hideMark/>
          </w:tcPr>
          <w:p w14:paraId="6FCEBD36" w14:textId="324B5048" w:rsidR="004D1BF0" w:rsidRPr="003629A8" w:rsidRDefault="004D1BF0" w:rsidP="003629A8">
            <w:pPr>
              <w:ind w:right="-36"/>
              <w:jc w:val="center"/>
              <w:rPr>
                <w:rFonts w:ascii="Noto Sans" w:eastAsia="Times New Roman" w:hAnsi="Noto Sans" w:cs="Noto Sans"/>
                <w:color w:val="000000"/>
                <w:sz w:val="16"/>
                <w:szCs w:val="16"/>
                <w:lang w:eastAsia="es-MX"/>
              </w:rPr>
            </w:pPr>
            <w:r w:rsidRPr="003629A8">
              <w:rPr>
                <w:rFonts w:ascii="Noto Sans" w:eastAsia="Times New Roman" w:hAnsi="Noto Sans" w:cs="Noto Sans"/>
                <w:color w:val="000000"/>
                <w:sz w:val="16"/>
                <w:szCs w:val="16"/>
                <w:lang w:eastAsia="es-MX"/>
              </w:rPr>
              <w:t>42,723</w:t>
            </w:r>
          </w:p>
        </w:tc>
      </w:tr>
      <w:tr w:rsidR="004D1BF0" w:rsidRPr="00223B3B" w14:paraId="0BF504DA" w14:textId="77777777" w:rsidTr="001A74B2">
        <w:trPr>
          <w:trHeight w:val="20"/>
        </w:trPr>
        <w:tc>
          <w:tcPr>
            <w:tcW w:w="450" w:type="pct"/>
            <w:tcBorders>
              <w:top w:val="nil"/>
              <w:left w:val="single" w:sz="8" w:space="0" w:color="auto"/>
              <w:bottom w:val="single" w:sz="4" w:space="0" w:color="auto"/>
              <w:right w:val="single" w:sz="4" w:space="0" w:color="auto"/>
            </w:tcBorders>
            <w:shd w:val="clear" w:color="auto" w:fill="auto"/>
            <w:noWrap/>
            <w:vAlign w:val="center"/>
            <w:hideMark/>
          </w:tcPr>
          <w:p w14:paraId="7DFBEDFC" w14:textId="31FF8370" w:rsidR="004D1BF0" w:rsidRPr="00223B3B" w:rsidRDefault="004D1BF0"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2</w:t>
            </w:r>
          </w:p>
        </w:tc>
        <w:tc>
          <w:tcPr>
            <w:tcW w:w="1220" w:type="pct"/>
            <w:tcBorders>
              <w:top w:val="nil"/>
              <w:left w:val="nil"/>
              <w:bottom w:val="single" w:sz="4" w:space="0" w:color="auto"/>
              <w:right w:val="single" w:sz="4" w:space="0" w:color="auto"/>
            </w:tcBorders>
            <w:shd w:val="clear" w:color="auto" w:fill="auto"/>
            <w:noWrap/>
            <w:vAlign w:val="center"/>
            <w:hideMark/>
          </w:tcPr>
          <w:p w14:paraId="41836139" w14:textId="7B125B0F"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Querétaro</w:t>
            </w:r>
          </w:p>
        </w:tc>
        <w:tc>
          <w:tcPr>
            <w:tcW w:w="484" w:type="pct"/>
            <w:tcBorders>
              <w:top w:val="nil"/>
              <w:left w:val="nil"/>
              <w:bottom w:val="single" w:sz="4" w:space="0" w:color="auto"/>
              <w:right w:val="single" w:sz="4" w:space="0" w:color="auto"/>
            </w:tcBorders>
            <w:shd w:val="clear" w:color="auto" w:fill="auto"/>
            <w:noWrap/>
            <w:vAlign w:val="center"/>
            <w:hideMark/>
          </w:tcPr>
          <w:p w14:paraId="6835A7C3" w14:textId="46E16B92"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HGR</w:t>
            </w:r>
          </w:p>
        </w:tc>
        <w:tc>
          <w:tcPr>
            <w:tcW w:w="493" w:type="pct"/>
            <w:tcBorders>
              <w:top w:val="nil"/>
              <w:left w:val="nil"/>
              <w:bottom w:val="single" w:sz="4" w:space="0" w:color="auto"/>
              <w:right w:val="single" w:sz="4" w:space="0" w:color="auto"/>
            </w:tcBorders>
            <w:shd w:val="clear" w:color="auto" w:fill="auto"/>
            <w:noWrap/>
            <w:vAlign w:val="center"/>
            <w:hideMark/>
          </w:tcPr>
          <w:p w14:paraId="6D71DECB" w14:textId="05478B38"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2</w:t>
            </w:r>
          </w:p>
        </w:tc>
        <w:tc>
          <w:tcPr>
            <w:tcW w:w="1138" w:type="pct"/>
            <w:tcBorders>
              <w:top w:val="nil"/>
              <w:left w:val="nil"/>
              <w:bottom w:val="single" w:sz="4" w:space="0" w:color="auto"/>
              <w:right w:val="single" w:sz="4" w:space="0" w:color="auto"/>
            </w:tcBorders>
            <w:shd w:val="clear" w:color="auto" w:fill="auto"/>
            <w:noWrap/>
            <w:vAlign w:val="center"/>
            <w:hideMark/>
          </w:tcPr>
          <w:p w14:paraId="447D14B9" w14:textId="3CE000EC"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EL MARQUÉS</w:t>
            </w:r>
          </w:p>
        </w:tc>
        <w:tc>
          <w:tcPr>
            <w:tcW w:w="612" w:type="pct"/>
            <w:tcBorders>
              <w:top w:val="nil"/>
              <w:left w:val="nil"/>
              <w:bottom w:val="single" w:sz="4" w:space="0" w:color="auto"/>
              <w:right w:val="single" w:sz="4" w:space="0" w:color="auto"/>
            </w:tcBorders>
            <w:shd w:val="clear" w:color="auto" w:fill="auto"/>
            <w:noWrap/>
            <w:vAlign w:val="center"/>
            <w:hideMark/>
          </w:tcPr>
          <w:p w14:paraId="0D90C42B" w14:textId="39391152" w:rsidR="004D1BF0" w:rsidRPr="00223B3B" w:rsidRDefault="004D1BF0" w:rsidP="003629A8">
            <w:pPr>
              <w:ind w:right="-36"/>
              <w:jc w:val="center"/>
              <w:rPr>
                <w:rFonts w:ascii="Noto Sans" w:eastAsia="Times New Roman" w:hAnsi="Noto Sans" w:cs="Noto Sans"/>
                <w:color w:val="000000"/>
                <w:sz w:val="16"/>
                <w:szCs w:val="16"/>
                <w:lang w:eastAsia="es-MX"/>
              </w:rPr>
            </w:pPr>
            <w:r w:rsidRPr="003629A8">
              <w:rPr>
                <w:rFonts w:ascii="Noto Sans" w:eastAsia="Times New Roman" w:hAnsi="Noto Sans" w:cs="Noto Sans"/>
                <w:color w:val="000000"/>
                <w:sz w:val="16"/>
                <w:szCs w:val="16"/>
                <w:lang w:eastAsia="es-MX"/>
              </w:rPr>
              <w:t>16,496</w:t>
            </w:r>
          </w:p>
        </w:tc>
        <w:tc>
          <w:tcPr>
            <w:tcW w:w="603" w:type="pct"/>
            <w:tcBorders>
              <w:top w:val="nil"/>
              <w:left w:val="nil"/>
              <w:bottom w:val="single" w:sz="4" w:space="0" w:color="auto"/>
              <w:right w:val="single" w:sz="8" w:space="0" w:color="auto"/>
            </w:tcBorders>
            <w:shd w:val="clear" w:color="auto" w:fill="auto"/>
            <w:noWrap/>
            <w:vAlign w:val="center"/>
            <w:hideMark/>
          </w:tcPr>
          <w:p w14:paraId="05C259A0" w14:textId="6E359240" w:rsidR="004D1BF0" w:rsidRPr="003629A8" w:rsidRDefault="004D1BF0" w:rsidP="003629A8">
            <w:pPr>
              <w:ind w:right="-36"/>
              <w:jc w:val="center"/>
              <w:rPr>
                <w:rFonts w:ascii="Noto Sans" w:eastAsia="Times New Roman" w:hAnsi="Noto Sans" w:cs="Noto Sans"/>
                <w:color w:val="000000"/>
                <w:sz w:val="16"/>
                <w:szCs w:val="16"/>
                <w:lang w:eastAsia="es-MX"/>
              </w:rPr>
            </w:pPr>
            <w:r w:rsidRPr="003629A8">
              <w:rPr>
                <w:rFonts w:ascii="Noto Sans" w:eastAsia="Times New Roman" w:hAnsi="Noto Sans" w:cs="Noto Sans"/>
                <w:color w:val="000000"/>
                <w:sz w:val="16"/>
                <w:szCs w:val="16"/>
                <w:lang w:eastAsia="es-MX"/>
              </w:rPr>
              <w:t>41,238</w:t>
            </w:r>
          </w:p>
        </w:tc>
      </w:tr>
      <w:tr w:rsidR="004D1BF0" w:rsidRPr="00223B3B" w14:paraId="1CF885F3" w14:textId="77777777" w:rsidTr="001A74B2">
        <w:trPr>
          <w:trHeight w:val="20"/>
        </w:trPr>
        <w:tc>
          <w:tcPr>
            <w:tcW w:w="450" w:type="pct"/>
            <w:tcBorders>
              <w:top w:val="nil"/>
              <w:left w:val="single" w:sz="8" w:space="0" w:color="auto"/>
              <w:bottom w:val="single" w:sz="4" w:space="0" w:color="auto"/>
              <w:right w:val="single" w:sz="4" w:space="0" w:color="auto"/>
            </w:tcBorders>
            <w:shd w:val="clear" w:color="auto" w:fill="auto"/>
            <w:noWrap/>
            <w:vAlign w:val="center"/>
            <w:hideMark/>
          </w:tcPr>
          <w:p w14:paraId="51C7DBBD" w14:textId="4E15C691" w:rsidR="004D1BF0" w:rsidRPr="00223B3B" w:rsidRDefault="004D1BF0"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3</w:t>
            </w:r>
          </w:p>
        </w:tc>
        <w:tc>
          <w:tcPr>
            <w:tcW w:w="1220" w:type="pct"/>
            <w:tcBorders>
              <w:top w:val="nil"/>
              <w:left w:val="nil"/>
              <w:bottom w:val="single" w:sz="4" w:space="0" w:color="auto"/>
              <w:right w:val="single" w:sz="4" w:space="0" w:color="auto"/>
            </w:tcBorders>
            <w:shd w:val="clear" w:color="auto" w:fill="auto"/>
            <w:noWrap/>
            <w:vAlign w:val="center"/>
            <w:hideMark/>
          </w:tcPr>
          <w:p w14:paraId="3BDDFEB1" w14:textId="36F43C59"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Querétaro</w:t>
            </w:r>
          </w:p>
        </w:tc>
        <w:tc>
          <w:tcPr>
            <w:tcW w:w="484" w:type="pct"/>
            <w:tcBorders>
              <w:top w:val="nil"/>
              <w:left w:val="nil"/>
              <w:bottom w:val="single" w:sz="4" w:space="0" w:color="auto"/>
              <w:right w:val="single" w:sz="4" w:space="0" w:color="auto"/>
            </w:tcBorders>
            <w:shd w:val="clear" w:color="auto" w:fill="auto"/>
            <w:noWrap/>
            <w:vAlign w:val="center"/>
            <w:hideMark/>
          </w:tcPr>
          <w:p w14:paraId="4E80A1A5" w14:textId="0EC64CAE"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HGZ</w:t>
            </w:r>
          </w:p>
        </w:tc>
        <w:tc>
          <w:tcPr>
            <w:tcW w:w="493" w:type="pct"/>
            <w:tcBorders>
              <w:top w:val="nil"/>
              <w:left w:val="nil"/>
              <w:bottom w:val="single" w:sz="4" w:space="0" w:color="auto"/>
              <w:right w:val="single" w:sz="4" w:space="0" w:color="auto"/>
            </w:tcBorders>
            <w:shd w:val="clear" w:color="auto" w:fill="auto"/>
            <w:noWrap/>
            <w:vAlign w:val="center"/>
            <w:hideMark/>
          </w:tcPr>
          <w:p w14:paraId="37C60C83" w14:textId="6E0FC45D"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3</w:t>
            </w:r>
          </w:p>
        </w:tc>
        <w:tc>
          <w:tcPr>
            <w:tcW w:w="1138" w:type="pct"/>
            <w:tcBorders>
              <w:top w:val="nil"/>
              <w:left w:val="nil"/>
              <w:bottom w:val="single" w:sz="4" w:space="0" w:color="auto"/>
              <w:right w:val="single" w:sz="4" w:space="0" w:color="auto"/>
            </w:tcBorders>
            <w:shd w:val="clear" w:color="auto" w:fill="auto"/>
            <w:noWrap/>
            <w:vAlign w:val="center"/>
            <w:hideMark/>
          </w:tcPr>
          <w:p w14:paraId="43DAC1B3" w14:textId="3D623478" w:rsidR="004D1BF0" w:rsidRPr="00223B3B" w:rsidRDefault="004D1BF0"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San Juan del Río</w:t>
            </w:r>
          </w:p>
        </w:tc>
        <w:tc>
          <w:tcPr>
            <w:tcW w:w="612" w:type="pct"/>
            <w:tcBorders>
              <w:top w:val="nil"/>
              <w:left w:val="nil"/>
              <w:bottom w:val="single" w:sz="4" w:space="0" w:color="auto"/>
              <w:right w:val="single" w:sz="4" w:space="0" w:color="auto"/>
            </w:tcBorders>
            <w:shd w:val="clear" w:color="auto" w:fill="auto"/>
            <w:noWrap/>
            <w:vAlign w:val="center"/>
            <w:hideMark/>
          </w:tcPr>
          <w:p w14:paraId="3A45CE23" w14:textId="4E4C1FAF" w:rsidR="004D1BF0" w:rsidRPr="00223B3B" w:rsidRDefault="004D1BF0" w:rsidP="003629A8">
            <w:pPr>
              <w:ind w:right="-36"/>
              <w:jc w:val="center"/>
              <w:rPr>
                <w:rFonts w:ascii="Noto Sans" w:eastAsia="Times New Roman" w:hAnsi="Noto Sans" w:cs="Noto Sans"/>
                <w:color w:val="000000"/>
                <w:sz w:val="16"/>
                <w:szCs w:val="16"/>
                <w:lang w:eastAsia="es-MX"/>
              </w:rPr>
            </w:pPr>
            <w:r w:rsidRPr="003629A8">
              <w:rPr>
                <w:rFonts w:ascii="Noto Sans" w:eastAsia="Times New Roman" w:hAnsi="Noto Sans" w:cs="Noto Sans"/>
                <w:color w:val="000000"/>
                <w:sz w:val="16"/>
                <w:szCs w:val="16"/>
                <w:lang w:eastAsia="es-MX"/>
              </w:rPr>
              <w:t>20,454</w:t>
            </w:r>
          </w:p>
        </w:tc>
        <w:tc>
          <w:tcPr>
            <w:tcW w:w="603" w:type="pct"/>
            <w:tcBorders>
              <w:top w:val="nil"/>
              <w:left w:val="nil"/>
              <w:bottom w:val="single" w:sz="4" w:space="0" w:color="auto"/>
              <w:right w:val="single" w:sz="8" w:space="0" w:color="auto"/>
            </w:tcBorders>
            <w:shd w:val="clear" w:color="auto" w:fill="auto"/>
            <w:noWrap/>
            <w:vAlign w:val="center"/>
            <w:hideMark/>
          </w:tcPr>
          <w:p w14:paraId="2301F3F3" w14:textId="14BEFB8D" w:rsidR="004D1BF0" w:rsidRPr="003629A8" w:rsidRDefault="004D1BF0" w:rsidP="003629A8">
            <w:pPr>
              <w:ind w:right="-36"/>
              <w:jc w:val="center"/>
              <w:rPr>
                <w:rFonts w:ascii="Noto Sans" w:eastAsia="Times New Roman" w:hAnsi="Noto Sans" w:cs="Noto Sans"/>
                <w:color w:val="000000"/>
                <w:sz w:val="16"/>
                <w:szCs w:val="16"/>
                <w:lang w:eastAsia="es-MX"/>
              </w:rPr>
            </w:pPr>
            <w:r w:rsidRPr="003629A8">
              <w:rPr>
                <w:rFonts w:ascii="Noto Sans" w:eastAsia="Times New Roman" w:hAnsi="Noto Sans" w:cs="Noto Sans"/>
                <w:color w:val="000000"/>
                <w:sz w:val="16"/>
                <w:szCs w:val="16"/>
                <w:lang w:eastAsia="es-MX"/>
              </w:rPr>
              <w:t>51,135</w:t>
            </w:r>
          </w:p>
        </w:tc>
      </w:tr>
      <w:tr w:rsidR="004D1BF0" w:rsidRPr="00223B3B" w14:paraId="0B280ADD" w14:textId="77777777" w:rsidTr="004D1BF0">
        <w:trPr>
          <w:trHeight w:val="20"/>
        </w:trPr>
        <w:tc>
          <w:tcPr>
            <w:tcW w:w="3785" w:type="pct"/>
            <w:gridSpan w:val="5"/>
            <w:tcBorders>
              <w:top w:val="nil"/>
              <w:left w:val="single" w:sz="8" w:space="0" w:color="auto"/>
              <w:bottom w:val="single" w:sz="8" w:space="0" w:color="auto"/>
              <w:right w:val="single" w:sz="4" w:space="0" w:color="auto"/>
            </w:tcBorders>
            <w:shd w:val="clear" w:color="auto" w:fill="auto"/>
            <w:noWrap/>
            <w:vAlign w:val="bottom"/>
            <w:hideMark/>
          </w:tcPr>
          <w:p w14:paraId="3ACC4655" w14:textId="357E2252" w:rsidR="004D1BF0" w:rsidRPr="00223B3B" w:rsidRDefault="004D1BF0" w:rsidP="001A74B2">
            <w:pPr>
              <w:ind w:right="-36"/>
              <w:jc w:val="right"/>
              <w:rPr>
                <w:rFonts w:ascii="Noto Sans" w:eastAsia="Times New Roman" w:hAnsi="Noto Sans" w:cs="Noto Sans"/>
                <w:color w:val="000000"/>
                <w:sz w:val="16"/>
                <w:szCs w:val="16"/>
                <w:lang w:eastAsia="es-MX"/>
              </w:rPr>
            </w:pPr>
            <w:r w:rsidRPr="00223B3B">
              <w:rPr>
                <w:rFonts w:ascii="Noto Sans" w:eastAsia="Times New Roman" w:hAnsi="Noto Sans" w:cs="Noto Sans"/>
                <w:b/>
                <w:bCs/>
                <w:color w:val="000000"/>
                <w:sz w:val="16"/>
                <w:szCs w:val="16"/>
                <w:lang w:eastAsia="es-MX"/>
              </w:rPr>
              <w:t>Total</w:t>
            </w:r>
          </w:p>
        </w:tc>
        <w:tc>
          <w:tcPr>
            <w:tcW w:w="612" w:type="pct"/>
            <w:tcBorders>
              <w:top w:val="nil"/>
              <w:left w:val="nil"/>
              <w:bottom w:val="single" w:sz="8" w:space="0" w:color="auto"/>
              <w:right w:val="single" w:sz="4" w:space="0" w:color="auto"/>
            </w:tcBorders>
            <w:shd w:val="clear" w:color="auto" w:fill="auto"/>
            <w:noWrap/>
            <w:hideMark/>
          </w:tcPr>
          <w:p w14:paraId="49B2F0A3" w14:textId="32AC7162" w:rsidR="004D1BF0" w:rsidRPr="003629A8" w:rsidRDefault="004D1BF0" w:rsidP="003629A8">
            <w:pPr>
              <w:ind w:right="-36"/>
              <w:jc w:val="center"/>
              <w:rPr>
                <w:rFonts w:ascii="Noto Sans" w:eastAsia="Times New Roman" w:hAnsi="Noto Sans" w:cs="Noto Sans"/>
                <w:b/>
                <w:color w:val="000000"/>
                <w:sz w:val="16"/>
                <w:szCs w:val="16"/>
                <w:lang w:eastAsia="es-MX"/>
              </w:rPr>
            </w:pPr>
            <w:r w:rsidRPr="003629A8">
              <w:rPr>
                <w:rFonts w:ascii="Noto Sans" w:eastAsia="Times New Roman" w:hAnsi="Noto Sans" w:cs="Noto Sans"/>
                <w:b/>
                <w:color w:val="000000"/>
                <w:sz w:val="16"/>
                <w:szCs w:val="16"/>
                <w:lang w:eastAsia="es-MX"/>
              </w:rPr>
              <w:t>54,040</w:t>
            </w:r>
          </w:p>
        </w:tc>
        <w:tc>
          <w:tcPr>
            <w:tcW w:w="603" w:type="pct"/>
            <w:tcBorders>
              <w:top w:val="nil"/>
              <w:left w:val="nil"/>
              <w:bottom w:val="single" w:sz="8" w:space="0" w:color="auto"/>
              <w:right w:val="single" w:sz="8" w:space="0" w:color="auto"/>
            </w:tcBorders>
            <w:shd w:val="clear" w:color="auto" w:fill="auto"/>
            <w:noWrap/>
            <w:hideMark/>
          </w:tcPr>
          <w:p w14:paraId="70C686A3" w14:textId="7178B7F7" w:rsidR="004D1BF0" w:rsidRPr="003629A8" w:rsidRDefault="004D1BF0" w:rsidP="003629A8">
            <w:pPr>
              <w:ind w:right="-36"/>
              <w:jc w:val="center"/>
              <w:rPr>
                <w:rFonts w:ascii="Noto Sans" w:eastAsia="Times New Roman" w:hAnsi="Noto Sans" w:cs="Noto Sans"/>
                <w:b/>
                <w:color w:val="000000"/>
                <w:sz w:val="16"/>
                <w:szCs w:val="16"/>
                <w:lang w:eastAsia="es-MX"/>
              </w:rPr>
            </w:pPr>
            <w:r w:rsidRPr="003629A8">
              <w:rPr>
                <w:rFonts w:ascii="Noto Sans" w:eastAsia="Times New Roman" w:hAnsi="Noto Sans" w:cs="Noto Sans"/>
                <w:b/>
                <w:color w:val="000000"/>
                <w:sz w:val="16"/>
                <w:szCs w:val="16"/>
                <w:lang w:eastAsia="es-MX"/>
              </w:rPr>
              <w:t>135,096</w:t>
            </w:r>
          </w:p>
        </w:tc>
      </w:tr>
    </w:tbl>
    <w:p w14:paraId="26C05351" w14:textId="77777777" w:rsidR="00C14032" w:rsidRPr="00223B3B" w:rsidRDefault="00C14032" w:rsidP="001A74B2">
      <w:pPr>
        <w:ind w:right="-36"/>
        <w:jc w:val="both"/>
        <w:rPr>
          <w:rFonts w:ascii="Noto Sans" w:hAnsi="Noto Sans" w:cs="Noto Sans"/>
          <w:sz w:val="18"/>
          <w:szCs w:val="20"/>
        </w:rPr>
      </w:pPr>
    </w:p>
    <w:p w14:paraId="3FA77595" w14:textId="392DC6BF" w:rsidR="004A04D7" w:rsidRPr="00223B3B" w:rsidRDefault="004A04D7" w:rsidP="001A74B2">
      <w:pPr>
        <w:ind w:right="-36"/>
        <w:jc w:val="both"/>
        <w:rPr>
          <w:rFonts w:ascii="Noto Sans" w:hAnsi="Noto Sans" w:cs="Noto Sans"/>
          <w:sz w:val="18"/>
          <w:szCs w:val="20"/>
        </w:rPr>
      </w:pPr>
      <w:r w:rsidRPr="00223B3B">
        <w:rPr>
          <w:rFonts w:ascii="Noto Sans" w:hAnsi="Noto Sans" w:cs="Noto Sans"/>
          <w:sz w:val="18"/>
          <w:szCs w:val="20"/>
        </w:rPr>
        <w:t xml:space="preserve">Las cantidades máximas y mínimas referenciadas son de carácter enunciativo </w:t>
      </w:r>
      <w:r w:rsidR="003E18D5" w:rsidRPr="00223B3B">
        <w:rPr>
          <w:rFonts w:ascii="Noto Sans" w:hAnsi="Noto Sans" w:cs="Noto Sans"/>
          <w:sz w:val="18"/>
          <w:szCs w:val="20"/>
        </w:rPr>
        <w:t>más</w:t>
      </w:r>
      <w:r w:rsidRPr="00223B3B">
        <w:rPr>
          <w:rFonts w:ascii="Noto Sans" w:hAnsi="Noto Sans" w:cs="Noto Sans"/>
          <w:sz w:val="18"/>
          <w:szCs w:val="20"/>
        </w:rPr>
        <w:t xml:space="preserve"> no limitativo, lo único que se debe considerar es que no se rebase el monto máximo del Dictamen de Disponibilidad Presupuestaria que soporta la contratación para cada partida.</w:t>
      </w:r>
    </w:p>
    <w:p w14:paraId="1656A169" w14:textId="77777777" w:rsidR="004A04D7" w:rsidRPr="00223B3B" w:rsidRDefault="004A04D7" w:rsidP="001A74B2">
      <w:pPr>
        <w:ind w:right="-36"/>
        <w:jc w:val="both"/>
        <w:rPr>
          <w:rFonts w:ascii="Noto Sans" w:hAnsi="Noto Sans" w:cs="Noto Sans"/>
          <w:sz w:val="18"/>
          <w:szCs w:val="20"/>
        </w:rPr>
      </w:pPr>
    </w:p>
    <w:p w14:paraId="09C2106A" w14:textId="77777777" w:rsidR="0059741F" w:rsidRPr="00223B3B" w:rsidRDefault="0059741F" w:rsidP="001A74B2">
      <w:pPr>
        <w:pStyle w:val="Ttulo2"/>
        <w:numPr>
          <w:ilvl w:val="1"/>
          <w:numId w:val="29"/>
        </w:numPr>
        <w:spacing w:before="0" w:after="0"/>
        <w:ind w:left="0" w:right="-36" w:firstLine="0"/>
        <w:jc w:val="both"/>
        <w:rPr>
          <w:rFonts w:ascii="Noto Sans" w:hAnsi="Noto Sans" w:cs="Noto Sans"/>
          <w:i w:val="0"/>
          <w:sz w:val="18"/>
          <w:lang w:val="es-ES_tradnl"/>
        </w:rPr>
      </w:pPr>
      <w:bookmarkStart w:id="55" w:name="_Toc185927439"/>
      <w:r w:rsidRPr="00223B3B">
        <w:rPr>
          <w:rFonts w:ascii="Noto Sans" w:hAnsi="Noto Sans" w:cs="Noto Sans"/>
          <w:i w:val="0"/>
          <w:sz w:val="18"/>
          <w:lang w:val="es-ES_tradnl"/>
        </w:rPr>
        <w:t>Tipo de contratación.</w:t>
      </w:r>
      <w:bookmarkEnd w:id="55"/>
    </w:p>
    <w:p w14:paraId="74FC7438" w14:textId="77777777" w:rsidR="0059741F" w:rsidRPr="00223B3B" w:rsidRDefault="0059741F" w:rsidP="001A74B2">
      <w:pPr>
        <w:ind w:right="-36"/>
        <w:jc w:val="both"/>
        <w:rPr>
          <w:rFonts w:ascii="Noto Sans" w:hAnsi="Noto Sans" w:cs="Noto Sans"/>
          <w:sz w:val="18"/>
          <w:szCs w:val="20"/>
          <w:lang w:eastAsia="ar-SA"/>
        </w:rPr>
      </w:pPr>
    </w:p>
    <w:p w14:paraId="629242F5" w14:textId="4E5F293F" w:rsidR="006E064D" w:rsidRPr="00223B3B" w:rsidRDefault="0059741F" w:rsidP="001A74B2">
      <w:pPr>
        <w:ind w:right="-36"/>
        <w:jc w:val="both"/>
        <w:rPr>
          <w:rFonts w:ascii="Noto Sans" w:hAnsi="Noto Sans" w:cs="Noto Sans"/>
          <w:sz w:val="18"/>
          <w:szCs w:val="20"/>
          <w:lang w:val="es-ES"/>
        </w:rPr>
      </w:pPr>
      <w:r w:rsidRPr="00223B3B">
        <w:rPr>
          <w:rFonts w:ascii="Noto Sans" w:hAnsi="Noto Sans" w:cs="Noto Sans"/>
          <w:sz w:val="18"/>
          <w:szCs w:val="20"/>
          <w:lang w:val="es-ES"/>
        </w:rPr>
        <w:t>El tipo de contrato</w:t>
      </w:r>
      <w:r w:rsidR="003D513A" w:rsidRPr="00223B3B">
        <w:rPr>
          <w:rFonts w:ascii="Noto Sans" w:hAnsi="Noto Sans" w:cs="Noto Sans"/>
          <w:sz w:val="18"/>
          <w:szCs w:val="20"/>
          <w:lang w:val="es-ES"/>
        </w:rPr>
        <w:t>(s)</w:t>
      </w:r>
      <w:r w:rsidRPr="00223B3B">
        <w:rPr>
          <w:rFonts w:ascii="Noto Sans" w:hAnsi="Noto Sans" w:cs="Noto Sans"/>
          <w:sz w:val="18"/>
          <w:szCs w:val="20"/>
          <w:lang w:val="es-ES"/>
        </w:rPr>
        <w:t xml:space="preserve"> a celebrar será</w:t>
      </w:r>
      <w:r w:rsidR="003D513A" w:rsidRPr="00223B3B">
        <w:rPr>
          <w:rFonts w:ascii="Noto Sans" w:hAnsi="Noto Sans" w:cs="Noto Sans"/>
          <w:sz w:val="18"/>
          <w:szCs w:val="20"/>
          <w:lang w:val="es-ES"/>
        </w:rPr>
        <w:t>(n)</w:t>
      </w:r>
      <w:r w:rsidRPr="00223B3B">
        <w:rPr>
          <w:rFonts w:ascii="Noto Sans" w:hAnsi="Noto Sans" w:cs="Noto Sans"/>
          <w:sz w:val="18"/>
          <w:szCs w:val="20"/>
          <w:lang w:val="es-ES"/>
        </w:rPr>
        <w:t xml:space="preserve"> abierto</w:t>
      </w:r>
      <w:r w:rsidR="003D513A" w:rsidRPr="00223B3B">
        <w:rPr>
          <w:rFonts w:ascii="Noto Sans" w:hAnsi="Noto Sans" w:cs="Noto Sans"/>
          <w:sz w:val="18"/>
          <w:szCs w:val="20"/>
          <w:lang w:val="es-ES"/>
        </w:rPr>
        <w:t>(s)</w:t>
      </w:r>
      <w:r w:rsidRPr="00223B3B">
        <w:rPr>
          <w:rFonts w:ascii="Noto Sans" w:hAnsi="Noto Sans" w:cs="Noto Sans"/>
          <w:sz w:val="18"/>
          <w:szCs w:val="20"/>
          <w:lang w:val="es-ES"/>
        </w:rPr>
        <w:t xml:space="preserve"> de conformidad con </w:t>
      </w:r>
      <w:r w:rsidR="003D513A" w:rsidRPr="00223B3B">
        <w:rPr>
          <w:rFonts w:ascii="Noto Sans" w:hAnsi="Noto Sans" w:cs="Noto Sans"/>
          <w:sz w:val="18"/>
          <w:szCs w:val="20"/>
          <w:lang w:val="es-ES"/>
        </w:rPr>
        <w:t xml:space="preserve">los </w:t>
      </w:r>
      <w:r w:rsidRPr="00223B3B">
        <w:rPr>
          <w:rFonts w:ascii="Noto Sans" w:hAnsi="Noto Sans" w:cs="Noto Sans"/>
          <w:sz w:val="18"/>
          <w:szCs w:val="20"/>
          <w:lang w:val="es-ES"/>
        </w:rPr>
        <w:t>artículo</w:t>
      </w:r>
      <w:r w:rsidR="003D513A" w:rsidRPr="00223B3B">
        <w:rPr>
          <w:rFonts w:ascii="Noto Sans" w:hAnsi="Noto Sans" w:cs="Noto Sans"/>
          <w:sz w:val="18"/>
          <w:szCs w:val="20"/>
          <w:lang w:val="es-ES"/>
        </w:rPr>
        <w:t>s</w:t>
      </w:r>
      <w:r w:rsidRPr="00223B3B">
        <w:rPr>
          <w:rFonts w:ascii="Noto Sans" w:hAnsi="Noto Sans" w:cs="Noto Sans"/>
          <w:sz w:val="18"/>
          <w:szCs w:val="20"/>
          <w:lang w:val="es-ES"/>
        </w:rPr>
        <w:t xml:space="preserve"> </w:t>
      </w:r>
      <w:r w:rsidR="00083AE2" w:rsidRPr="00223B3B">
        <w:rPr>
          <w:rFonts w:ascii="Noto Sans" w:hAnsi="Noto Sans" w:cs="Noto Sans"/>
          <w:b/>
          <w:sz w:val="18"/>
          <w:szCs w:val="20"/>
          <w:lang w:val="es-ES"/>
        </w:rPr>
        <w:t>65</w:t>
      </w:r>
      <w:r w:rsidRPr="00223B3B">
        <w:rPr>
          <w:rFonts w:ascii="Noto Sans" w:hAnsi="Noto Sans" w:cs="Noto Sans"/>
          <w:b/>
          <w:sz w:val="18"/>
          <w:szCs w:val="20"/>
          <w:lang w:val="es-ES"/>
        </w:rPr>
        <w:t xml:space="preserve"> </w:t>
      </w:r>
      <w:r w:rsidRPr="00223B3B">
        <w:rPr>
          <w:rFonts w:ascii="Noto Sans" w:hAnsi="Noto Sans" w:cs="Noto Sans"/>
          <w:sz w:val="18"/>
          <w:szCs w:val="20"/>
          <w:lang w:val="es-ES"/>
        </w:rPr>
        <w:t>de la</w:t>
      </w:r>
      <w:r w:rsidR="00324B49" w:rsidRPr="00223B3B">
        <w:rPr>
          <w:rFonts w:ascii="Noto Sans" w:hAnsi="Noto Sans" w:cs="Noto Sans"/>
          <w:sz w:val="18"/>
          <w:szCs w:val="20"/>
          <w:lang w:val="es-ES"/>
        </w:rPr>
        <w:t xml:space="preserve"> LAASSP</w:t>
      </w:r>
      <w:r w:rsidRPr="00223B3B">
        <w:rPr>
          <w:rFonts w:ascii="Noto Sans" w:hAnsi="Noto Sans" w:cs="Noto Sans"/>
          <w:sz w:val="18"/>
          <w:szCs w:val="20"/>
          <w:lang w:val="es-ES"/>
        </w:rPr>
        <w:t xml:space="preserve"> y </w:t>
      </w:r>
      <w:r w:rsidRPr="00223B3B">
        <w:rPr>
          <w:rFonts w:ascii="Noto Sans" w:hAnsi="Noto Sans" w:cs="Noto Sans"/>
          <w:b/>
          <w:sz w:val="18"/>
          <w:szCs w:val="20"/>
          <w:lang w:val="es-ES"/>
        </w:rPr>
        <w:t>85</w:t>
      </w:r>
      <w:r w:rsidRPr="00223B3B">
        <w:rPr>
          <w:rFonts w:ascii="Noto Sans" w:hAnsi="Noto Sans" w:cs="Noto Sans"/>
          <w:sz w:val="18"/>
          <w:szCs w:val="20"/>
          <w:lang w:val="es-ES"/>
        </w:rPr>
        <w:t xml:space="preserve"> del RLAASSP, </w:t>
      </w:r>
      <w:r w:rsidR="006E064D" w:rsidRPr="00223B3B">
        <w:rPr>
          <w:rFonts w:ascii="Noto Sans" w:hAnsi="Noto Sans" w:cs="Noto Sans"/>
          <w:sz w:val="18"/>
          <w:szCs w:val="20"/>
          <w:lang w:val="es-ES"/>
        </w:rPr>
        <w:t>considerando</w:t>
      </w:r>
      <w:r w:rsidR="003E18D5" w:rsidRPr="00223B3B">
        <w:rPr>
          <w:rFonts w:ascii="Noto Sans" w:hAnsi="Noto Sans" w:cs="Noto Sans"/>
          <w:sz w:val="18"/>
          <w:szCs w:val="20"/>
          <w:lang w:val="es-ES"/>
        </w:rPr>
        <w:t xml:space="preserve"> como referenciales </w:t>
      </w:r>
      <w:r w:rsidR="007304A1" w:rsidRPr="00223B3B">
        <w:rPr>
          <w:rFonts w:ascii="Noto Sans" w:hAnsi="Noto Sans" w:cs="Noto Sans"/>
          <w:sz w:val="18"/>
          <w:szCs w:val="20"/>
          <w:lang w:val="es-ES"/>
        </w:rPr>
        <w:t xml:space="preserve">las </w:t>
      </w:r>
      <w:r w:rsidR="001707C1" w:rsidRPr="00223B3B">
        <w:rPr>
          <w:rFonts w:ascii="Noto Sans" w:hAnsi="Noto Sans" w:cs="Noto Sans"/>
          <w:sz w:val="18"/>
          <w:szCs w:val="20"/>
          <w:lang w:val="es-ES"/>
        </w:rPr>
        <w:t>cantidades mínimas</w:t>
      </w:r>
      <w:r w:rsidR="006E064D" w:rsidRPr="00223B3B">
        <w:rPr>
          <w:rFonts w:ascii="Noto Sans" w:hAnsi="Noto Sans" w:cs="Noto Sans"/>
          <w:sz w:val="18"/>
          <w:szCs w:val="20"/>
          <w:lang w:val="es-ES"/>
        </w:rPr>
        <w:t xml:space="preserve"> máxim</w:t>
      </w:r>
      <w:r w:rsidR="007304A1" w:rsidRPr="00223B3B">
        <w:rPr>
          <w:rFonts w:ascii="Noto Sans" w:hAnsi="Noto Sans" w:cs="Noto Sans"/>
          <w:sz w:val="18"/>
          <w:szCs w:val="20"/>
          <w:lang w:val="es-ES"/>
        </w:rPr>
        <w:t>a</w:t>
      </w:r>
      <w:r w:rsidR="006E064D" w:rsidRPr="00223B3B">
        <w:rPr>
          <w:rFonts w:ascii="Noto Sans" w:hAnsi="Noto Sans" w:cs="Noto Sans"/>
          <w:sz w:val="18"/>
          <w:szCs w:val="20"/>
          <w:lang w:val="es-ES"/>
        </w:rPr>
        <w:t xml:space="preserve">s por partida señalados en el numeral 2.6 de la Convocatoria; para lo cual, se ratifica que las cantidades mínimas y máximas que se estipulan en el documento adjunto a </w:t>
      </w:r>
      <w:r w:rsidR="006E064D" w:rsidRPr="00223B3B">
        <w:rPr>
          <w:rFonts w:ascii="Noto Sans" w:hAnsi="Noto Sans" w:cs="Noto Sans"/>
          <w:sz w:val="18"/>
          <w:szCs w:val="20"/>
          <w:lang w:val="es-ES"/>
        </w:rPr>
        <w:lastRenderedPageBreak/>
        <w:t xml:space="preserve">la Convocatoria denominado </w:t>
      </w:r>
      <w:r w:rsidR="00FC7A49" w:rsidRPr="00223B3B">
        <w:rPr>
          <w:rFonts w:ascii="Noto Sans" w:hAnsi="Noto Sans" w:cs="Noto Sans"/>
          <w:b/>
          <w:bCs/>
          <w:sz w:val="18"/>
          <w:szCs w:val="20"/>
        </w:rPr>
        <w:t>Anexo T1 “Requerimiento de sesiones para pacientes en Hemodiálisis Subrogada por Partida”</w:t>
      </w:r>
      <w:r w:rsidR="00F37D2F" w:rsidRPr="00223B3B">
        <w:rPr>
          <w:rFonts w:ascii="Noto Sans" w:hAnsi="Noto Sans" w:cs="Noto Sans"/>
          <w:sz w:val="18"/>
          <w:szCs w:val="20"/>
          <w:lang w:val="es-ES"/>
        </w:rPr>
        <w:t xml:space="preserve"> son referenciales para la contratación</w:t>
      </w:r>
    </w:p>
    <w:p w14:paraId="267F9CD9" w14:textId="77777777" w:rsidR="00433CC1" w:rsidRPr="00223B3B" w:rsidRDefault="00433CC1" w:rsidP="001A74B2">
      <w:pPr>
        <w:ind w:right="-36"/>
        <w:jc w:val="both"/>
        <w:rPr>
          <w:rFonts w:ascii="Noto Sans" w:hAnsi="Noto Sans" w:cs="Noto Sans"/>
          <w:sz w:val="18"/>
          <w:szCs w:val="20"/>
          <w:lang w:val="es-ES"/>
        </w:rPr>
      </w:pPr>
    </w:p>
    <w:p w14:paraId="0F191787" w14:textId="77777777" w:rsidR="0059741F" w:rsidRPr="00223B3B" w:rsidRDefault="0059741F" w:rsidP="001A74B2">
      <w:pPr>
        <w:pStyle w:val="Ttulo2"/>
        <w:numPr>
          <w:ilvl w:val="1"/>
          <w:numId w:val="29"/>
        </w:numPr>
        <w:spacing w:before="0" w:after="0"/>
        <w:ind w:left="0" w:right="-36" w:firstLine="0"/>
        <w:jc w:val="both"/>
        <w:rPr>
          <w:rFonts w:ascii="Noto Sans" w:hAnsi="Noto Sans" w:cs="Noto Sans"/>
          <w:i w:val="0"/>
          <w:sz w:val="18"/>
          <w:lang w:val="es-ES_tradnl"/>
        </w:rPr>
      </w:pPr>
      <w:bookmarkStart w:id="56" w:name="_Toc489274410"/>
      <w:r w:rsidRPr="00223B3B">
        <w:rPr>
          <w:rFonts w:ascii="Noto Sans" w:hAnsi="Noto Sans" w:cs="Noto Sans"/>
          <w:i w:val="0"/>
          <w:sz w:val="18"/>
          <w:lang w:val="es-ES_tradnl"/>
        </w:rPr>
        <w:t xml:space="preserve"> </w:t>
      </w:r>
      <w:bookmarkStart w:id="57" w:name="_Toc185927440"/>
      <w:r w:rsidRPr="00223B3B">
        <w:rPr>
          <w:rFonts w:ascii="Noto Sans" w:hAnsi="Noto Sans" w:cs="Noto Sans"/>
          <w:i w:val="0"/>
          <w:sz w:val="18"/>
          <w:lang w:val="es-ES_tradnl"/>
        </w:rPr>
        <w:t>Criterio de evaluación.</w:t>
      </w:r>
      <w:bookmarkEnd w:id="56"/>
      <w:bookmarkEnd w:id="57"/>
      <w:r w:rsidRPr="00223B3B">
        <w:rPr>
          <w:rFonts w:ascii="Noto Sans" w:hAnsi="Noto Sans" w:cs="Noto Sans"/>
          <w:i w:val="0"/>
          <w:sz w:val="18"/>
          <w:lang w:val="es-ES_tradnl"/>
        </w:rPr>
        <w:t xml:space="preserve"> </w:t>
      </w:r>
    </w:p>
    <w:p w14:paraId="50A85B33" w14:textId="77777777" w:rsidR="0059741F" w:rsidRPr="00223B3B" w:rsidRDefault="0059741F" w:rsidP="001A74B2">
      <w:pPr>
        <w:ind w:right="-36"/>
        <w:jc w:val="both"/>
        <w:rPr>
          <w:rFonts w:ascii="Noto Sans" w:hAnsi="Noto Sans" w:cs="Noto Sans"/>
          <w:sz w:val="18"/>
          <w:szCs w:val="20"/>
          <w:lang w:eastAsia="ar-SA"/>
        </w:rPr>
      </w:pPr>
    </w:p>
    <w:p w14:paraId="65BFA677" w14:textId="6568A9D8" w:rsidR="007412E1"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El presente procedimiento de contratación se </w:t>
      </w:r>
      <w:r w:rsidR="00E21515" w:rsidRPr="00223B3B">
        <w:rPr>
          <w:rFonts w:ascii="Noto Sans" w:hAnsi="Noto Sans" w:cs="Noto Sans"/>
          <w:sz w:val="18"/>
          <w:szCs w:val="20"/>
          <w:lang w:eastAsia="ar-SA"/>
        </w:rPr>
        <w:t xml:space="preserve">evaluará </w:t>
      </w:r>
      <w:r w:rsidRPr="00223B3B">
        <w:rPr>
          <w:rFonts w:ascii="Noto Sans" w:hAnsi="Noto Sans" w:cs="Noto Sans"/>
          <w:sz w:val="18"/>
          <w:szCs w:val="20"/>
          <w:lang w:eastAsia="ar-SA"/>
        </w:rPr>
        <w:t>a través de</w:t>
      </w:r>
      <w:r w:rsidR="00796DFA" w:rsidRPr="00223B3B">
        <w:rPr>
          <w:rFonts w:ascii="Noto Sans" w:hAnsi="Noto Sans" w:cs="Noto Sans"/>
          <w:sz w:val="18"/>
          <w:szCs w:val="20"/>
          <w:lang w:eastAsia="ar-SA"/>
        </w:rPr>
        <w:t>l</w:t>
      </w:r>
      <w:r w:rsidRPr="00223B3B">
        <w:rPr>
          <w:rFonts w:ascii="Noto Sans" w:hAnsi="Noto Sans" w:cs="Noto Sans"/>
          <w:sz w:val="18"/>
          <w:szCs w:val="20"/>
          <w:lang w:eastAsia="ar-SA"/>
        </w:rPr>
        <w:t xml:space="preserve"> </w:t>
      </w:r>
      <w:r w:rsidRPr="00223B3B">
        <w:rPr>
          <w:rFonts w:ascii="Noto Sans" w:hAnsi="Noto Sans" w:cs="Noto Sans"/>
          <w:b/>
          <w:sz w:val="18"/>
          <w:szCs w:val="20"/>
          <w:lang w:eastAsia="ar-SA"/>
        </w:rPr>
        <w:t xml:space="preserve">criterio de </w:t>
      </w:r>
      <w:r w:rsidR="00FC7A49" w:rsidRPr="00223B3B">
        <w:rPr>
          <w:rFonts w:ascii="Noto Sans" w:hAnsi="Noto Sans" w:cs="Noto Sans"/>
          <w:b/>
          <w:sz w:val="18"/>
          <w:szCs w:val="20"/>
          <w:lang w:eastAsia="ar-SA"/>
        </w:rPr>
        <w:t>evaluación binario</w:t>
      </w:r>
      <w:r w:rsidR="00DB24C9"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 xml:space="preserve">de conformidad con lo establecido en los artículos </w:t>
      </w:r>
      <w:r w:rsidR="00083AE2" w:rsidRPr="00223B3B">
        <w:rPr>
          <w:rFonts w:ascii="Noto Sans" w:hAnsi="Noto Sans" w:cs="Noto Sans"/>
          <w:b/>
          <w:bCs/>
          <w:sz w:val="18"/>
          <w:szCs w:val="20"/>
          <w:lang w:eastAsia="ar-SA"/>
        </w:rPr>
        <w:t>47 párrafo segundo</w:t>
      </w:r>
      <w:r w:rsidR="004451E0" w:rsidRPr="00223B3B">
        <w:rPr>
          <w:rFonts w:ascii="Noto Sans" w:hAnsi="Noto Sans" w:cs="Noto Sans"/>
          <w:b/>
          <w:bCs/>
          <w:sz w:val="18"/>
          <w:szCs w:val="20"/>
          <w:lang w:eastAsia="ar-SA"/>
        </w:rPr>
        <w:t>,</w:t>
      </w:r>
      <w:r w:rsidR="00DB24C9" w:rsidRPr="00223B3B">
        <w:rPr>
          <w:rFonts w:ascii="Noto Sans" w:hAnsi="Noto Sans" w:cs="Noto Sans"/>
          <w:b/>
          <w:bCs/>
          <w:sz w:val="18"/>
          <w:szCs w:val="20"/>
          <w:lang w:eastAsia="ar-SA"/>
        </w:rPr>
        <w:t xml:space="preserve"> </w:t>
      </w:r>
      <w:r w:rsidR="00E93C86" w:rsidRPr="00223B3B">
        <w:rPr>
          <w:rFonts w:ascii="Noto Sans" w:hAnsi="Noto Sans" w:cs="Noto Sans"/>
          <w:b/>
          <w:bCs/>
          <w:sz w:val="18"/>
          <w:szCs w:val="20"/>
          <w:lang w:eastAsia="ar-SA"/>
        </w:rPr>
        <w:t xml:space="preserve">48 </w:t>
      </w:r>
      <w:proofErr w:type="gramStart"/>
      <w:r w:rsidR="00E93C86" w:rsidRPr="00223B3B">
        <w:rPr>
          <w:rFonts w:ascii="Noto Sans" w:hAnsi="Noto Sans" w:cs="Noto Sans"/>
          <w:b/>
          <w:bCs/>
          <w:sz w:val="18"/>
          <w:szCs w:val="20"/>
          <w:lang w:eastAsia="ar-SA"/>
        </w:rPr>
        <w:t>fracción</w:t>
      </w:r>
      <w:proofErr w:type="gramEnd"/>
      <w:r w:rsidR="00E93C86" w:rsidRPr="00223B3B">
        <w:rPr>
          <w:rFonts w:ascii="Noto Sans" w:hAnsi="Noto Sans" w:cs="Noto Sans"/>
          <w:b/>
          <w:bCs/>
          <w:sz w:val="18"/>
          <w:szCs w:val="20"/>
          <w:lang w:eastAsia="ar-SA"/>
        </w:rPr>
        <w:t xml:space="preserve"> II</w:t>
      </w:r>
      <w:r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LAASSP</w:t>
      </w:r>
      <w:r w:rsidR="007F5588" w:rsidRPr="00223B3B">
        <w:rPr>
          <w:rFonts w:ascii="Noto Sans" w:hAnsi="Noto Sans" w:cs="Noto Sans"/>
          <w:sz w:val="18"/>
          <w:szCs w:val="20"/>
          <w:lang w:eastAsia="ar-SA"/>
        </w:rPr>
        <w:t xml:space="preserve"> y </w:t>
      </w:r>
      <w:r w:rsidR="00036BC1" w:rsidRPr="00223B3B">
        <w:rPr>
          <w:rFonts w:ascii="Noto Sans" w:hAnsi="Noto Sans" w:cs="Noto Sans"/>
          <w:b/>
          <w:sz w:val="18"/>
          <w:szCs w:val="20"/>
          <w:lang w:eastAsia="ar-SA"/>
        </w:rPr>
        <w:t>5</w:t>
      </w:r>
      <w:r w:rsidR="00760C96" w:rsidRPr="00223B3B">
        <w:rPr>
          <w:rFonts w:ascii="Noto Sans" w:hAnsi="Noto Sans" w:cs="Noto Sans"/>
          <w:b/>
          <w:sz w:val="18"/>
          <w:szCs w:val="20"/>
          <w:lang w:eastAsia="ar-SA"/>
        </w:rPr>
        <w:t>1</w:t>
      </w:r>
      <w:r w:rsidR="007F5588" w:rsidRPr="00223B3B">
        <w:rPr>
          <w:rFonts w:ascii="Noto Sans" w:hAnsi="Noto Sans" w:cs="Noto Sans"/>
          <w:sz w:val="18"/>
          <w:szCs w:val="20"/>
          <w:lang w:eastAsia="ar-SA"/>
        </w:rPr>
        <w:t xml:space="preserve"> del RLAASSP</w:t>
      </w:r>
      <w:r w:rsidR="00884A95" w:rsidRPr="00223B3B">
        <w:rPr>
          <w:rFonts w:ascii="Noto Sans" w:hAnsi="Noto Sans" w:cs="Noto Sans"/>
          <w:sz w:val="18"/>
          <w:szCs w:val="20"/>
          <w:lang w:eastAsia="ar-SA"/>
        </w:rPr>
        <w:t>.</w:t>
      </w:r>
    </w:p>
    <w:p w14:paraId="2EA7F944" w14:textId="77777777" w:rsidR="00760C96" w:rsidRPr="00223B3B" w:rsidRDefault="00760C96" w:rsidP="001A74B2">
      <w:pPr>
        <w:ind w:right="-36"/>
        <w:jc w:val="both"/>
        <w:rPr>
          <w:rFonts w:ascii="Noto Sans" w:hAnsi="Noto Sans" w:cs="Noto Sans"/>
          <w:sz w:val="18"/>
          <w:szCs w:val="20"/>
          <w:lang w:eastAsia="ar-SA"/>
        </w:rPr>
      </w:pPr>
    </w:p>
    <w:p w14:paraId="41DF830D" w14:textId="77777777" w:rsidR="0059741F" w:rsidRPr="00223B3B" w:rsidRDefault="0059741F" w:rsidP="001A74B2">
      <w:pPr>
        <w:pStyle w:val="Ttulo2"/>
        <w:numPr>
          <w:ilvl w:val="1"/>
          <w:numId w:val="29"/>
        </w:numPr>
        <w:spacing w:before="0" w:after="0"/>
        <w:ind w:left="0" w:right="-36" w:firstLine="0"/>
        <w:jc w:val="both"/>
        <w:rPr>
          <w:rFonts w:ascii="Noto Sans" w:hAnsi="Noto Sans" w:cs="Noto Sans"/>
          <w:i w:val="0"/>
          <w:sz w:val="18"/>
          <w:lang w:val="es-ES_tradnl"/>
        </w:rPr>
      </w:pPr>
      <w:r w:rsidRPr="00223B3B">
        <w:rPr>
          <w:rFonts w:ascii="Noto Sans" w:hAnsi="Noto Sans" w:cs="Noto Sans"/>
          <w:i w:val="0"/>
          <w:sz w:val="18"/>
          <w:lang w:val="es-ES_tradnl"/>
        </w:rPr>
        <w:t xml:space="preserve"> </w:t>
      </w:r>
      <w:bookmarkStart w:id="58" w:name="_Toc185927441"/>
      <w:r w:rsidRPr="00223B3B">
        <w:rPr>
          <w:rFonts w:ascii="Noto Sans" w:hAnsi="Noto Sans" w:cs="Noto Sans"/>
          <w:i w:val="0"/>
          <w:sz w:val="18"/>
          <w:lang w:val="es-ES_tradnl"/>
        </w:rPr>
        <w:t>Forma de Adjudicación.</w:t>
      </w:r>
      <w:bookmarkEnd w:id="58"/>
      <w:r w:rsidRPr="00223B3B">
        <w:rPr>
          <w:rFonts w:ascii="Noto Sans" w:hAnsi="Noto Sans" w:cs="Noto Sans"/>
          <w:i w:val="0"/>
          <w:sz w:val="18"/>
          <w:lang w:val="es-ES_tradnl"/>
        </w:rPr>
        <w:t xml:space="preserve"> </w:t>
      </w:r>
    </w:p>
    <w:p w14:paraId="36B3625D" w14:textId="77777777" w:rsidR="0059741F" w:rsidRPr="00223B3B" w:rsidRDefault="0059741F" w:rsidP="001A74B2">
      <w:pPr>
        <w:ind w:right="-36"/>
        <w:jc w:val="both"/>
        <w:rPr>
          <w:rFonts w:ascii="Noto Sans" w:hAnsi="Noto Sans" w:cs="Noto Sans"/>
          <w:sz w:val="18"/>
          <w:szCs w:val="20"/>
          <w:lang w:eastAsia="ar-SA"/>
        </w:rPr>
      </w:pPr>
    </w:p>
    <w:p w14:paraId="1AD15F0E" w14:textId="3F702C45" w:rsidR="00010688" w:rsidRPr="00223B3B" w:rsidRDefault="00010688" w:rsidP="001A74B2">
      <w:pPr>
        <w:ind w:right="-36"/>
        <w:jc w:val="both"/>
        <w:rPr>
          <w:rFonts w:ascii="Noto Sans" w:hAnsi="Noto Sans" w:cs="Noto Sans"/>
          <w:sz w:val="18"/>
          <w:szCs w:val="20"/>
          <w:lang w:eastAsia="ar-SA"/>
        </w:rPr>
      </w:pPr>
      <w:r w:rsidRPr="00223B3B">
        <w:rPr>
          <w:rFonts w:ascii="Noto Sans" w:hAnsi="Noto Sans" w:cs="Noto Sans"/>
          <w:sz w:val="18"/>
          <w:szCs w:val="20"/>
        </w:rPr>
        <w:t xml:space="preserve">Se adjudicará el 100% de la totalidad del requerimiento </w:t>
      </w:r>
      <w:r w:rsidRPr="00223B3B">
        <w:rPr>
          <w:rFonts w:ascii="Noto Sans" w:hAnsi="Noto Sans" w:cs="Noto Sans"/>
          <w:b/>
          <w:bCs/>
          <w:sz w:val="18"/>
          <w:szCs w:val="20"/>
        </w:rPr>
        <w:t>por partida</w:t>
      </w:r>
      <w:r w:rsidRPr="00223B3B">
        <w:rPr>
          <w:rFonts w:ascii="Noto Sans" w:hAnsi="Noto Sans" w:cs="Noto Sans"/>
          <w:sz w:val="18"/>
          <w:szCs w:val="20"/>
        </w:rPr>
        <w:t xml:space="preserve"> a un </w:t>
      </w:r>
      <w:r w:rsidRPr="00223B3B">
        <w:rPr>
          <w:rFonts w:ascii="Noto Sans" w:hAnsi="Noto Sans" w:cs="Noto Sans"/>
          <w:sz w:val="18"/>
          <w:szCs w:val="20"/>
          <w:lang w:eastAsia="ar-SA"/>
        </w:rPr>
        <w:t>sólo</w:t>
      </w:r>
      <w:r w:rsidRPr="00223B3B">
        <w:rPr>
          <w:rFonts w:ascii="Noto Sans" w:hAnsi="Noto Sans" w:cs="Noto Sans"/>
          <w:sz w:val="18"/>
          <w:szCs w:val="20"/>
        </w:rPr>
        <w:t xml:space="preserve"> licitante </w:t>
      </w:r>
      <w:r w:rsidRPr="00223B3B">
        <w:rPr>
          <w:rFonts w:ascii="Noto Sans" w:hAnsi="Noto Sans" w:cs="Noto Sans"/>
          <w:sz w:val="18"/>
          <w:szCs w:val="20"/>
          <w:lang w:eastAsia="ar-SA"/>
        </w:rPr>
        <w:t>o empresas integrantes</w:t>
      </w:r>
      <w:r w:rsidRPr="00223B3B">
        <w:rPr>
          <w:rFonts w:ascii="Noto Sans" w:hAnsi="Noto Sans" w:cs="Noto Sans"/>
          <w:sz w:val="18"/>
          <w:szCs w:val="20"/>
        </w:rPr>
        <w:t xml:space="preserve"> de </w:t>
      </w:r>
      <w:r w:rsidRPr="00223B3B">
        <w:rPr>
          <w:rFonts w:ascii="Noto Sans" w:hAnsi="Noto Sans" w:cs="Noto Sans"/>
          <w:sz w:val="18"/>
          <w:szCs w:val="20"/>
          <w:lang w:eastAsia="ar-SA"/>
        </w:rPr>
        <w:t xml:space="preserve">un consorcio </w:t>
      </w:r>
      <w:r w:rsidRPr="00223B3B">
        <w:rPr>
          <w:rFonts w:ascii="Noto Sans" w:hAnsi="Noto Sans" w:cs="Noto Sans"/>
          <w:sz w:val="18"/>
          <w:szCs w:val="20"/>
        </w:rPr>
        <w:t xml:space="preserve">en </w:t>
      </w:r>
      <w:r w:rsidRPr="00223B3B">
        <w:rPr>
          <w:rFonts w:ascii="Noto Sans" w:hAnsi="Noto Sans" w:cs="Noto Sans"/>
          <w:sz w:val="18"/>
          <w:szCs w:val="20"/>
          <w:lang w:eastAsia="ar-SA"/>
        </w:rPr>
        <w:t xml:space="preserve">caso de </w:t>
      </w:r>
      <w:r w:rsidRPr="00223B3B">
        <w:rPr>
          <w:rFonts w:ascii="Noto Sans" w:hAnsi="Noto Sans" w:cs="Noto Sans"/>
          <w:sz w:val="18"/>
          <w:szCs w:val="20"/>
        </w:rPr>
        <w:t>participación conjunta</w:t>
      </w:r>
      <w:r w:rsidRPr="00223B3B">
        <w:rPr>
          <w:rFonts w:ascii="Noto Sans" w:hAnsi="Noto Sans" w:cs="Noto Sans"/>
          <w:sz w:val="18"/>
          <w:szCs w:val="20"/>
          <w:lang w:eastAsia="ar-SA"/>
        </w:rPr>
        <w:t xml:space="preserve">, de conformidad con lo establecido en </w:t>
      </w:r>
      <w:r w:rsidR="00693AEB" w:rsidRPr="00223B3B">
        <w:rPr>
          <w:rFonts w:ascii="Noto Sans" w:hAnsi="Noto Sans" w:cs="Noto Sans"/>
          <w:sz w:val="18"/>
          <w:szCs w:val="20"/>
          <w:lang w:eastAsia="ar-SA"/>
        </w:rPr>
        <w:t>los artículos</w:t>
      </w:r>
      <w:r w:rsidRPr="00223B3B">
        <w:rPr>
          <w:rFonts w:ascii="Noto Sans" w:hAnsi="Noto Sans" w:cs="Noto Sans"/>
          <w:sz w:val="18"/>
          <w:szCs w:val="20"/>
          <w:lang w:eastAsia="ar-SA"/>
        </w:rPr>
        <w:t xml:space="preserve"> </w:t>
      </w:r>
      <w:r w:rsidR="00083AE2" w:rsidRPr="00223B3B">
        <w:rPr>
          <w:rFonts w:ascii="Noto Sans" w:hAnsi="Noto Sans" w:cs="Noto Sans"/>
          <w:b/>
          <w:bCs/>
          <w:sz w:val="18"/>
          <w:szCs w:val="20"/>
          <w:lang w:eastAsia="ar-SA"/>
        </w:rPr>
        <w:t>47 párrafo segundo</w:t>
      </w:r>
      <w:r w:rsidR="004275BA" w:rsidRPr="00223B3B">
        <w:rPr>
          <w:rFonts w:ascii="Noto Sans" w:hAnsi="Noto Sans" w:cs="Noto Sans"/>
          <w:b/>
          <w:bCs/>
          <w:sz w:val="18"/>
          <w:szCs w:val="20"/>
          <w:lang w:eastAsia="ar-SA"/>
        </w:rPr>
        <w:t xml:space="preserve"> y</w:t>
      </w:r>
      <w:r w:rsidR="00DB24C9" w:rsidRPr="00223B3B">
        <w:rPr>
          <w:rFonts w:ascii="Noto Sans" w:hAnsi="Noto Sans" w:cs="Noto Sans"/>
          <w:b/>
          <w:bCs/>
          <w:sz w:val="18"/>
          <w:szCs w:val="20"/>
          <w:lang w:eastAsia="ar-SA"/>
        </w:rPr>
        <w:t xml:space="preserve"> </w:t>
      </w:r>
      <w:r w:rsidR="00E93C86" w:rsidRPr="00223B3B">
        <w:rPr>
          <w:rFonts w:ascii="Noto Sans" w:hAnsi="Noto Sans" w:cs="Noto Sans"/>
          <w:b/>
          <w:bCs/>
          <w:sz w:val="18"/>
          <w:szCs w:val="20"/>
          <w:lang w:eastAsia="ar-SA"/>
        </w:rPr>
        <w:t>48 fracción II</w:t>
      </w:r>
      <w:r w:rsidR="00DE1C26"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LAASSP</w:t>
      </w:r>
      <w:r w:rsidR="00760C96" w:rsidRPr="00223B3B">
        <w:rPr>
          <w:rFonts w:ascii="Noto Sans" w:hAnsi="Noto Sans" w:cs="Noto Sans"/>
          <w:sz w:val="18"/>
          <w:szCs w:val="20"/>
          <w:lang w:eastAsia="ar-SA"/>
        </w:rPr>
        <w:t>.</w:t>
      </w:r>
    </w:p>
    <w:p w14:paraId="0AA2BDB2" w14:textId="77777777" w:rsidR="00303731" w:rsidRPr="00223B3B" w:rsidRDefault="00303731" w:rsidP="001A74B2">
      <w:pPr>
        <w:ind w:right="-36"/>
        <w:jc w:val="both"/>
        <w:rPr>
          <w:rFonts w:ascii="Noto Sans" w:hAnsi="Noto Sans" w:cs="Noto Sans"/>
          <w:sz w:val="18"/>
          <w:szCs w:val="20"/>
        </w:rPr>
      </w:pPr>
    </w:p>
    <w:p w14:paraId="2861AA2C" w14:textId="77777777" w:rsidR="0059741F" w:rsidRPr="00223B3B" w:rsidRDefault="0059741F" w:rsidP="001A74B2">
      <w:pPr>
        <w:pStyle w:val="Ttulo2"/>
        <w:numPr>
          <w:ilvl w:val="1"/>
          <w:numId w:val="29"/>
        </w:numPr>
        <w:spacing w:before="0" w:after="0"/>
        <w:ind w:left="0" w:right="-36" w:firstLine="0"/>
        <w:jc w:val="both"/>
        <w:rPr>
          <w:rFonts w:ascii="Noto Sans" w:hAnsi="Noto Sans" w:cs="Noto Sans"/>
          <w:i w:val="0"/>
          <w:sz w:val="18"/>
          <w:lang w:val="es-ES_tradnl"/>
        </w:rPr>
      </w:pPr>
      <w:bookmarkStart w:id="59" w:name="_Toc185927442"/>
      <w:bookmarkStart w:id="60" w:name="_Toc527036147"/>
      <w:r w:rsidRPr="00223B3B">
        <w:rPr>
          <w:rFonts w:ascii="Noto Sans" w:hAnsi="Noto Sans" w:cs="Noto Sans"/>
          <w:i w:val="0"/>
          <w:sz w:val="18"/>
          <w:lang w:val="es-ES_tradnl"/>
        </w:rPr>
        <w:t>Tipo de Abastecimiento.</w:t>
      </w:r>
      <w:bookmarkEnd w:id="59"/>
    </w:p>
    <w:p w14:paraId="45CA115B" w14:textId="77777777" w:rsidR="0059741F" w:rsidRPr="00223B3B" w:rsidRDefault="0059741F" w:rsidP="001A74B2">
      <w:pPr>
        <w:ind w:right="-36"/>
        <w:rPr>
          <w:rFonts w:ascii="Noto Sans" w:hAnsi="Noto Sans" w:cs="Noto Sans"/>
          <w:sz w:val="18"/>
          <w:szCs w:val="20"/>
          <w:lang w:eastAsia="ar-SA"/>
        </w:rPr>
      </w:pPr>
    </w:p>
    <w:p w14:paraId="7408B2D0" w14:textId="15D8F591" w:rsidR="0059741F" w:rsidRPr="00223B3B" w:rsidRDefault="0059741F" w:rsidP="001A74B2">
      <w:pPr>
        <w:ind w:right="-36"/>
        <w:jc w:val="both"/>
        <w:rPr>
          <w:rFonts w:ascii="Noto Sans" w:hAnsi="Noto Sans" w:cs="Noto Sans"/>
          <w:sz w:val="18"/>
          <w:szCs w:val="20"/>
          <w:lang w:val="es-ES"/>
        </w:rPr>
      </w:pPr>
      <w:r w:rsidRPr="00223B3B">
        <w:rPr>
          <w:rFonts w:ascii="Noto Sans" w:hAnsi="Noto Sans" w:cs="Noto Sans"/>
          <w:sz w:val="18"/>
          <w:szCs w:val="20"/>
          <w:lang w:val="es-ES"/>
        </w:rPr>
        <w:t>La presente licitación contempla</w:t>
      </w:r>
      <w:r w:rsidR="009B3A87" w:rsidRPr="00223B3B">
        <w:rPr>
          <w:rFonts w:ascii="Noto Sans" w:hAnsi="Noto Sans" w:cs="Noto Sans"/>
          <w:sz w:val="18"/>
          <w:szCs w:val="20"/>
          <w:lang w:val="es-ES"/>
        </w:rPr>
        <w:t xml:space="preserve"> </w:t>
      </w:r>
      <w:r w:rsidR="009B3A87" w:rsidRPr="00223B3B">
        <w:rPr>
          <w:rFonts w:ascii="Noto Sans" w:hAnsi="Noto Sans" w:cs="Noto Sans"/>
          <w:b/>
          <w:bCs/>
          <w:sz w:val="18"/>
          <w:szCs w:val="20"/>
          <w:lang w:val="es-ES"/>
        </w:rPr>
        <w:t>3</w:t>
      </w:r>
      <w:r w:rsidR="00876DD6" w:rsidRPr="00223B3B">
        <w:rPr>
          <w:rFonts w:ascii="Noto Sans" w:hAnsi="Noto Sans" w:cs="Noto Sans"/>
          <w:b/>
          <w:bCs/>
          <w:sz w:val="18"/>
          <w:szCs w:val="20"/>
          <w:lang w:val="es-ES"/>
        </w:rPr>
        <w:t xml:space="preserve"> </w:t>
      </w:r>
      <w:r w:rsidR="00876DD6" w:rsidRPr="00223B3B">
        <w:rPr>
          <w:rFonts w:ascii="Noto Sans" w:hAnsi="Noto Sans" w:cs="Noto Sans"/>
          <w:b/>
          <w:sz w:val="18"/>
          <w:szCs w:val="20"/>
          <w:lang w:val="es-ES"/>
        </w:rPr>
        <w:t>(</w:t>
      </w:r>
      <w:r w:rsidR="009B3A87" w:rsidRPr="00223B3B">
        <w:rPr>
          <w:rFonts w:ascii="Noto Sans" w:hAnsi="Noto Sans" w:cs="Noto Sans"/>
          <w:b/>
          <w:sz w:val="18"/>
          <w:szCs w:val="20"/>
          <w:lang w:val="es-ES"/>
        </w:rPr>
        <w:t>tres</w:t>
      </w:r>
      <w:r w:rsidR="00010688" w:rsidRPr="00223B3B">
        <w:rPr>
          <w:rFonts w:ascii="Noto Sans" w:hAnsi="Noto Sans" w:cs="Noto Sans"/>
          <w:b/>
          <w:sz w:val="18"/>
          <w:szCs w:val="20"/>
          <w:lang w:val="es-ES"/>
        </w:rPr>
        <w:t xml:space="preserve">) </w:t>
      </w:r>
      <w:r w:rsidRPr="00223B3B">
        <w:rPr>
          <w:rFonts w:ascii="Noto Sans" w:hAnsi="Noto Sans" w:cs="Noto Sans"/>
          <w:b/>
          <w:sz w:val="18"/>
          <w:szCs w:val="20"/>
          <w:lang w:val="es-ES"/>
        </w:rPr>
        <w:t>partidas</w:t>
      </w:r>
      <w:r w:rsidRPr="00223B3B">
        <w:rPr>
          <w:rFonts w:ascii="Noto Sans" w:hAnsi="Noto Sans" w:cs="Noto Sans"/>
          <w:sz w:val="18"/>
          <w:szCs w:val="20"/>
          <w:lang w:val="es-ES"/>
        </w:rPr>
        <w:t xml:space="preserve"> cada una en una sola fuente de abastecimiento, por lo </w:t>
      </w:r>
      <w:r w:rsidR="007731B1" w:rsidRPr="00223B3B">
        <w:rPr>
          <w:rFonts w:ascii="Noto Sans" w:hAnsi="Noto Sans" w:cs="Noto Sans"/>
          <w:sz w:val="18"/>
          <w:szCs w:val="20"/>
          <w:lang w:val="es-ES"/>
        </w:rPr>
        <w:t xml:space="preserve">que </w:t>
      </w:r>
      <w:r w:rsidRPr="00223B3B">
        <w:rPr>
          <w:rFonts w:ascii="Noto Sans" w:hAnsi="Noto Sans" w:cs="Noto Sans"/>
          <w:sz w:val="18"/>
          <w:szCs w:val="20"/>
          <w:lang w:val="es-ES"/>
        </w:rPr>
        <w:t>no aplica</w:t>
      </w:r>
      <w:r w:rsidR="007B36CF" w:rsidRPr="00223B3B">
        <w:rPr>
          <w:rFonts w:ascii="Noto Sans" w:hAnsi="Noto Sans" w:cs="Noto Sans"/>
          <w:sz w:val="18"/>
          <w:szCs w:val="20"/>
          <w:lang w:val="es-ES"/>
        </w:rPr>
        <w:t>rá el abastecimiento simultáneo</w:t>
      </w:r>
      <w:r w:rsidR="00202090" w:rsidRPr="00223B3B">
        <w:rPr>
          <w:rFonts w:ascii="Noto Sans" w:hAnsi="Noto Sans" w:cs="Noto Sans"/>
          <w:sz w:val="18"/>
          <w:szCs w:val="20"/>
          <w:lang w:val="es-ES"/>
        </w:rPr>
        <w:t>.</w:t>
      </w:r>
    </w:p>
    <w:p w14:paraId="0CC0BED7" w14:textId="77777777" w:rsidR="0059741F" w:rsidRPr="00223B3B" w:rsidRDefault="0059741F" w:rsidP="001A74B2">
      <w:pPr>
        <w:ind w:right="-36"/>
        <w:rPr>
          <w:rFonts w:ascii="Noto Sans" w:hAnsi="Noto Sans" w:cs="Noto Sans"/>
          <w:sz w:val="18"/>
          <w:szCs w:val="20"/>
          <w:lang w:eastAsia="ar-SA"/>
        </w:rPr>
      </w:pPr>
    </w:p>
    <w:p w14:paraId="5965F986" w14:textId="77777777" w:rsidR="0059741F" w:rsidRPr="00223B3B" w:rsidRDefault="0059741F" w:rsidP="001A74B2">
      <w:pPr>
        <w:pStyle w:val="Ttulo2"/>
        <w:numPr>
          <w:ilvl w:val="1"/>
          <w:numId w:val="29"/>
        </w:numPr>
        <w:spacing w:before="0" w:after="0"/>
        <w:ind w:left="0" w:right="-36" w:firstLine="0"/>
        <w:rPr>
          <w:rFonts w:ascii="Noto Sans" w:hAnsi="Noto Sans" w:cs="Noto Sans"/>
          <w:i w:val="0"/>
          <w:sz w:val="18"/>
          <w:lang w:val="es-ES_tradnl"/>
        </w:rPr>
      </w:pPr>
      <w:bookmarkStart w:id="61" w:name="_Toc185927443"/>
      <w:bookmarkEnd w:id="60"/>
      <w:r w:rsidRPr="00223B3B">
        <w:rPr>
          <w:rFonts w:ascii="Noto Sans" w:hAnsi="Noto Sans" w:cs="Noto Sans"/>
          <w:i w:val="0"/>
          <w:sz w:val="18"/>
          <w:lang w:val="es-ES_tradnl"/>
        </w:rPr>
        <w:t>Modelo de contrato.</w:t>
      </w:r>
      <w:bookmarkEnd w:id="61"/>
    </w:p>
    <w:p w14:paraId="38226518" w14:textId="77777777" w:rsidR="0059741F" w:rsidRPr="00223B3B" w:rsidRDefault="0059741F" w:rsidP="001A74B2">
      <w:pPr>
        <w:ind w:right="-36"/>
        <w:jc w:val="both"/>
        <w:rPr>
          <w:rFonts w:ascii="Noto Sans" w:hAnsi="Noto Sans" w:cs="Noto Sans"/>
          <w:sz w:val="18"/>
          <w:szCs w:val="20"/>
          <w:lang w:eastAsia="ar-SA"/>
        </w:rPr>
      </w:pPr>
    </w:p>
    <w:p w14:paraId="1A8D1446" w14:textId="1AE6CF25"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Con fundamento en lo dispuesto en los artículos </w:t>
      </w:r>
      <w:r w:rsidR="007B36CF" w:rsidRPr="00223B3B">
        <w:rPr>
          <w:rFonts w:ascii="Noto Sans" w:hAnsi="Noto Sans" w:cs="Noto Sans"/>
          <w:b/>
          <w:sz w:val="18"/>
          <w:szCs w:val="20"/>
          <w:lang w:eastAsia="ar-SA"/>
        </w:rPr>
        <w:t xml:space="preserve">40 fracción XIX </w:t>
      </w:r>
      <w:r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LAASSP</w:t>
      </w:r>
      <w:r w:rsidRPr="00223B3B">
        <w:rPr>
          <w:rFonts w:ascii="Noto Sans" w:hAnsi="Noto Sans" w:cs="Noto Sans"/>
          <w:sz w:val="18"/>
          <w:szCs w:val="20"/>
          <w:lang w:eastAsia="ar-SA"/>
        </w:rPr>
        <w:t xml:space="preserve"> y </w:t>
      </w:r>
      <w:r w:rsidRPr="00223B3B">
        <w:rPr>
          <w:rFonts w:ascii="Noto Sans" w:hAnsi="Noto Sans" w:cs="Noto Sans"/>
          <w:b/>
          <w:sz w:val="18"/>
          <w:szCs w:val="20"/>
          <w:lang w:eastAsia="ar-SA"/>
        </w:rPr>
        <w:t>39</w:t>
      </w:r>
      <w:r w:rsidRPr="00223B3B">
        <w:rPr>
          <w:rFonts w:ascii="Noto Sans" w:hAnsi="Noto Sans" w:cs="Noto Sans"/>
          <w:sz w:val="18"/>
          <w:szCs w:val="20"/>
          <w:lang w:eastAsia="ar-SA"/>
        </w:rPr>
        <w:t xml:space="preserve"> fracción </w:t>
      </w:r>
      <w:r w:rsidRPr="00223B3B">
        <w:rPr>
          <w:rFonts w:ascii="Noto Sans" w:hAnsi="Noto Sans" w:cs="Noto Sans"/>
          <w:b/>
          <w:sz w:val="18"/>
          <w:szCs w:val="20"/>
          <w:lang w:eastAsia="ar-SA"/>
        </w:rPr>
        <w:t>II</w:t>
      </w:r>
      <w:r w:rsidRPr="00223B3B">
        <w:rPr>
          <w:rFonts w:ascii="Noto Sans" w:hAnsi="Noto Sans" w:cs="Noto Sans"/>
          <w:sz w:val="18"/>
          <w:szCs w:val="20"/>
          <w:lang w:eastAsia="ar-SA"/>
        </w:rPr>
        <w:t xml:space="preserve"> inciso </w:t>
      </w:r>
      <w:r w:rsidRPr="00223B3B">
        <w:rPr>
          <w:rFonts w:ascii="Noto Sans" w:hAnsi="Noto Sans" w:cs="Noto Sans"/>
          <w:b/>
          <w:sz w:val="18"/>
          <w:szCs w:val="20"/>
          <w:lang w:eastAsia="ar-SA"/>
        </w:rPr>
        <w:t>i)</w:t>
      </w:r>
      <w:r w:rsidRPr="00223B3B">
        <w:rPr>
          <w:rFonts w:ascii="Noto Sans" w:hAnsi="Noto Sans" w:cs="Noto Sans"/>
          <w:sz w:val="18"/>
          <w:szCs w:val="20"/>
          <w:lang w:eastAsia="ar-SA"/>
        </w:rPr>
        <w:t xml:space="preserve"> de su Reglamento, se adjunta en la presente Convocatoria, el </w:t>
      </w:r>
      <w:r w:rsidRPr="00223B3B">
        <w:rPr>
          <w:rFonts w:ascii="Noto Sans" w:hAnsi="Noto Sans" w:cs="Noto Sans"/>
          <w:b/>
          <w:sz w:val="18"/>
          <w:szCs w:val="20"/>
          <w:lang w:eastAsia="ar-SA"/>
        </w:rPr>
        <w:t>“Modelo de Contrato”</w:t>
      </w:r>
      <w:r w:rsidRPr="00223B3B">
        <w:rPr>
          <w:rFonts w:ascii="Noto Sans" w:hAnsi="Noto Sans" w:cs="Noto Sans"/>
          <w:sz w:val="18"/>
          <w:szCs w:val="20"/>
          <w:lang w:eastAsia="ar-SA"/>
        </w:rPr>
        <w:t xml:space="preserve"> (</w:t>
      </w:r>
      <w:r w:rsidRPr="00223B3B">
        <w:rPr>
          <w:rFonts w:ascii="Noto Sans" w:hAnsi="Noto Sans" w:cs="Noto Sans"/>
          <w:b/>
          <w:sz w:val="18"/>
          <w:szCs w:val="20"/>
          <w:lang w:eastAsia="ar-SA"/>
        </w:rPr>
        <w:t>ANEXO X</w:t>
      </w:r>
      <w:r w:rsidR="009B022B" w:rsidRPr="00223B3B">
        <w:rPr>
          <w:rFonts w:ascii="Noto Sans" w:hAnsi="Noto Sans" w:cs="Noto Sans"/>
          <w:b/>
          <w:sz w:val="18"/>
          <w:szCs w:val="20"/>
          <w:lang w:eastAsia="ar-SA"/>
        </w:rPr>
        <w:t>I</w:t>
      </w:r>
      <w:r w:rsidRPr="00223B3B">
        <w:rPr>
          <w:rFonts w:ascii="Noto Sans" w:hAnsi="Noto Sans" w:cs="Noto Sans"/>
          <w:b/>
          <w:sz w:val="18"/>
          <w:szCs w:val="20"/>
          <w:lang w:eastAsia="ar-SA"/>
        </w:rPr>
        <w:t>X</w:t>
      </w:r>
      <w:r w:rsidRPr="00223B3B">
        <w:rPr>
          <w:rFonts w:ascii="Noto Sans" w:hAnsi="Noto Sans" w:cs="Noto Sans"/>
          <w:sz w:val="18"/>
          <w:szCs w:val="20"/>
          <w:lang w:eastAsia="ar-SA"/>
        </w:rPr>
        <w:t>),</w:t>
      </w:r>
      <w:r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 xml:space="preserve">para formalizar los derechos y obligaciones que se deriven de la presente licitación, al cual estarán obligados los licitantes que resulten adjudicados, mismo que </w:t>
      </w:r>
      <w:r w:rsidR="00F37D2F" w:rsidRPr="00223B3B">
        <w:rPr>
          <w:rFonts w:ascii="Noto Sans" w:hAnsi="Noto Sans" w:cs="Noto Sans"/>
          <w:sz w:val="18"/>
          <w:szCs w:val="20"/>
          <w:lang w:eastAsia="ar-SA"/>
        </w:rPr>
        <w:t xml:space="preserve">será elaborado para su formalización </w:t>
      </w:r>
      <w:r w:rsidRPr="00223B3B">
        <w:rPr>
          <w:rFonts w:ascii="Noto Sans" w:hAnsi="Noto Sans" w:cs="Noto Sans"/>
          <w:sz w:val="18"/>
          <w:szCs w:val="20"/>
          <w:lang w:eastAsia="ar-SA"/>
        </w:rPr>
        <w:t xml:space="preserve">por la </w:t>
      </w:r>
      <w:r w:rsidR="00F37D2F" w:rsidRPr="00223B3B">
        <w:rPr>
          <w:rFonts w:ascii="Noto Sans" w:hAnsi="Noto Sans" w:cs="Noto Sans"/>
          <w:sz w:val="18"/>
          <w:szCs w:val="20"/>
          <w:lang w:eastAsia="ar-SA"/>
        </w:rPr>
        <w:t>Oficina de Contratos</w:t>
      </w:r>
      <w:r w:rsidRPr="00223B3B">
        <w:rPr>
          <w:rFonts w:ascii="Noto Sans" w:hAnsi="Noto Sans" w:cs="Noto Sans"/>
          <w:sz w:val="18"/>
          <w:szCs w:val="20"/>
          <w:lang w:eastAsia="ar-SA"/>
        </w:rPr>
        <w:t xml:space="preserve"> de conformidad con el numeral </w:t>
      </w:r>
      <w:r w:rsidRPr="00223B3B">
        <w:rPr>
          <w:rFonts w:ascii="Noto Sans" w:hAnsi="Noto Sans" w:cs="Noto Sans"/>
          <w:b/>
          <w:sz w:val="18"/>
          <w:szCs w:val="20"/>
          <w:lang w:eastAsia="ar-SA"/>
        </w:rPr>
        <w:t>5.4.10</w:t>
      </w:r>
      <w:r w:rsidRPr="00223B3B">
        <w:rPr>
          <w:rFonts w:ascii="Noto Sans" w:hAnsi="Noto Sans" w:cs="Noto Sans"/>
          <w:sz w:val="18"/>
          <w:szCs w:val="20"/>
          <w:lang w:eastAsia="ar-SA"/>
        </w:rPr>
        <w:t xml:space="preserve"> de las POBALINES</w:t>
      </w:r>
      <w:r w:rsidR="007731B1" w:rsidRPr="00223B3B">
        <w:rPr>
          <w:rFonts w:ascii="Noto Sans" w:hAnsi="Noto Sans" w:cs="Noto Sans"/>
          <w:sz w:val="18"/>
          <w:szCs w:val="20"/>
          <w:lang w:eastAsia="ar-SA"/>
        </w:rPr>
        <w:t xml:space="preserve"> vigentes en el IMSS.</w:t>
      </w:r>
      <w:r w:rsidRPr="00223B3B">
        <w:rPr>
          <w:rFonts w:ascii="Noto Sans" w:hAnsi="Noto Sans" w:cs="Noto Sans"/>
          <w:sz w:val="18"/>
          <w:szCs w:val="20"/>
          <w:lang w:eastAsia="ar-SA"/>
        </w:rPr>
        <w:t xml:space="preserve"> </w:t>
      </w:r>
    </w:p>
    <w:p w14:paraId="314F9101" w14:textId="77777777" w:rsidR="007731B1" w:rsidRPr="00223B3B" w:rsidRDefault="007731B1" w:rsidP="001A74B2">
      <w:pPr>
        <w:ind w:right="-36"/>
        <w:jc w:val="both"/>
        <w:rPr>
          <w:rFonts w:ascii="Noto Sans" w:hAnsi="Noto Sans" w:cs="Noto Sans"/>
          <w:sz w:val="18"/>
          <w:szCs w:val="20"/>
          <w:lang w:eastAsia="ar-SA"/>
        </w:rPr>
      </w:pPr>
    </w:p>
    <w:p w14:paraId="547AA974" w14:textId="43CB2D02" w:rsidR="007731B1" w:rsidRPr="00223B3B" w:rsidRDefault="007731B1"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 informa que los contratos serán elaborados y formalizados en la </w:t>
      </w:r>
      <w:r w:rsidR="00F37D2F" w:rsidRPr="00223B3B">
        <w:rPr>
          <w:rFonts w:ascii="Noto Sans" w:hAnsi="Noto Sans" w:cs="Noto Sans"/>
          <w:sz w:val="18"/>
          <w:szCs w:val="20"/>
          <w:lang w:eastAsia="ar-SA"/>
        </w:rPr>
        <w:t>Oficina de Contratos</w:t>
      </w:r>
      <w:r w:rsidRPr="00223B3B">
        <w:rPr>
          <w:rFonts w:ascii="Noto Sans" w:hAnsi="Noto Sans" w:cs="Noto Sans"/>
          <w:sz w:val="18"/>
          <w:szCs w:val="20"/>
          <w:lang w:eastAsia="ar-SA"/>
        </w:rPr>
        <w:t xml:space="preserve"> en</w:t>
      </w:r>
      <w:r w:rsidR="00F37D2F" w:rsidRPr="00223B3B">
        <w:rPr>
          <w:rFonts w:ascii="Noto Sans" w:hAnsi="Noto Sans" w:cs="Noto Sans"/>
          <w:sz w:val="18"/>
          <w:szCs w:val="20"/>
          <w:lang w:eastAsia="ar-SA"/>
        </w:rPr>
        <w:t xml:space="preserve"> el OOAD Estatal Querétaro</w:t>
      </w:r>
      <w:r w:rsidRPr="00223B3B">
        <w:rPr>
          <w:rFonts w:ascii="Noto Sans" w:hAnsi="Noto Sans" w:cs="Noto Sans"/>
          <w:sz w:val="18"/>
          <w:szCs w:val="20"/>
          <w:lang w:eastAsia="ar-SA"/>
        </w:rPr>
        <w:t xml:space="preserve">, </w:t>
      </w:r>
      <w:r w:rsidR="00036BC1" w:rsidRPr="00223B3B">
        <w:rPr>
          <w:rFonts w:ascii="Noto Sans" w:hAnsi="Noto Sans" w:cs="Noto Sans"/>
          <w:sz w:val="18"/>
          <w:szCs w:val="20"/>
          <w:lang w:eastAsia="ar-SA"/>
        </w:rPr>
        <w:t>por partida</w:t>
      </w:r>
      <w:r w:rsidRPr="00223B3B">
        <w:rPr>
          <w:rFonts w:ascii="Noto Sans" w:hAnsi="Noto Sans" w:cs="Noto Sans"/>
          <w:sz w:val="18"/>
          <w:szCs w:val="20"/>
          <w:lang w:eastAsia="ar-SA"/>
        </w:rPr>
        <w:t>, con el licitante al que se le haya adjudicado determinada partida.</w:t>
      </w:r>
    </w:p>
    <w:p w14:paraId="00C3BC08" w14:textId="77777777" w:rsidR="0059741F" w:rsidRPr="00223B3B" w:rsidRDefault="0059741F" w:rsidP="001A74B2">
      <w:pPr>
        <w:ind w:right="-36"/>
        <w:jc w:val="both"/>
        <w:rPr>
          <w:rFonts w:ascii="Noto Sans" w:hAnsi="Noto Sans" w:cs="Noto Sans"/>
          <w:sz w:val="18"/>
          <w:szCs w:val="20"/>
          <w:lang w:eastAsia="ar-SA"/>
        </w:rPr>
      </w:pPr>
    </w:p>
    <w:p w14:paraId="7011402B" w14:textId="3918843A" w:rsidR="0059741F" w:rsidRPr="00223B3B" w:rsidRDefault="0059741F" w:rsidP="001A74B2">
      <w:pPr>
        <w:suppressAutoHyphens/>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En caso de discrepancia en el contenido del contrato en relación con la Convocatoria, prevalecerá lo estipulado en esta última, así como el resultado de la Junta de Aclaraciones, de conformidad con lo señalado en el </w:t>
      </w:r>
      <w:r w:rsidR="007B36CF" w:rsidRPr="00223B3B">
        <w:rPr>
          <w:rFonts w:ascii="Noto Sans" w:hAnsi="Noto Sans" w:cs="Noto Sans"/>
          <w:sz w:val="18"/>
          <w:szCs w:val="20"/>
          <w:lang w:eastAsia="ar-SA"/>
        </w:rPr>
        <w:t>segundo</w:t>
      </w:r>
      <w:r w:rsidRPr="00223B3B">
        <w:rPr>
          <w:rFonts w:ascii="Noto Sans" w:hAnsi="Noto Sans" w:cs="Noto Sans"/>
          <w:sz w:val="18"/>
          <w:szCs w:val="20"/>
          <w:lang w:eastAsia="ar-SA"/>
        </w:rPr>
        <w:t xml:space="preserve"> párrafo del artículo </w:t>
      </w:r>
      <w:r w:rsidR="007B36CF" w:rsidRPr="00223B3B">
        <w:rPr>
          <w:rFonts w:ascii="Noto Sans" w:hAnsi="Noto Sans" w:cs="Noto Sans"/>
          <w:b/>
          <w:sz w:val="18"/>
          <w:szCs w:val="20"/>
          <w:lang w:eastAsia="ar-SA"/>
        </w:rPr>
        <w:t>66</w:t>
      </w:r>
      <w:r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LAASSP</w:t>
      </w:r>
      <w:r w:rsidRPr="00223B3B">
        <w:rPr>
          <w:rFonts w:ascii="Noto Sans" w:hAnsi="Noto Sans" w:cs="Noto Sans"/>
          <w:sz w:val="18"/>
          <w:szCs w:val="20"/>
          <w:lang w:eastAsia="ar-SA"/>
        </w:rPr>
        <w:t>.</w:t>
      </w:r>
    </w:p>
    <w:p w14:paraId="60D7937A" w14:textId="77777777" w:rsidR="00C626D5" w:rsidRPr="00223B3B" w:rsidRDefault="00C626D5" w:rsidP="001A74B2">
      <w:pPr>
        <w:tabs>
          <w:tab w:val="left" w:pos="1204"/>
        </w:tabs>
        <w:ind w:right="-36"/>
        <w:rPr>
          <w:rFonts w:ascii="Noto Sans" w:hAnsi="Noto Sans" w:cs="Noto Sans"/>
          <w:sz w:val="18"/>
          <w:szCs w:val="20"/>
          <w:lang w:eastAsia="ar-SA"/>
        </w:rPr>
      </w:pPr>
    </w:p>
    <w:p w14:paraId="49419D3D" w14:textId="77777777" w:rsidR="0059741F" w:rsidRPr="00223B3B" w:rsidRDefault="0059741F" w:rsidP="001A74B2">
      <w:pPr>
        <w:pStyle w:val="Ttulo2"/>
        <w:numPr>
          <w:ilvl w:val="2"/>
          <w:numId w:val="49"/>
        </w:numPr>
        <w:tabs>
          <w:tab w:val="clear" w:pos="1044"/>
        </w:tabs>
        <w:spacing w:before="0" w:after="0"/>
        <w:ind w:right="-36"/>
        <w:jc w:val="both"/>
        <w:rPr>
          <w:rFonts w:ascii="Noto Sans" w:hAnsi="Noto Sans" w:cs="Noto Sans"/>
          <w:i w:val="0"/>
          <w:sz w:val="18"/>
          <w:lang w:val="es-ES_tradnl"/>
        </w:rPr>
      </w:pPr>
      <w:bookmarkStart w:id="62" w:name="_Toc185927444"/>
      <w:r w:rsidRPr="00223B3B">
        <w:rPr>
          <w:rFonts w:ascii="Noto Sans" w:hAnsi="Noto Sans" w:cs="Noto Sans"/>
          <w:i w:val="0"/>
          <w:sz w:val="18"/>
          <w:lang w:val="es-ES_tradnl"/>
        </w:rPr>
        <w:t>Garantía de cumplimiento de contrato.</w:t>
      </w:r>
      <w:bookmarkEnd w:id="62"/>
    </w:p>
    <w:p w14:paraId="753A18E7" w14:textId="77777777" w:rsidR="0059741F" w:rsidRPr="00223B3B" w:rsidRDefault="0059741F" w:rsidP="001A74B2">
      <w:pPr>
        <w:ind w:right="-36"/>
        <w:rPr>
          <w:rFonts w:ascii="Noto Sans" w:hAnsi="Noto Sans" w:cs="Noto Sans"/>
          <w:sz w:val="18"/>
          <w:szCs w:val="20"/>
          <w:lang w:eastAsia="ar-SA"/>
        </w:rPr>
      </w:pPr>
    </w:p>
    <w:p w14:paraId="50DA5DC3" w14:textId="1F12885B"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El prestador de servicios, para garantizar el cumplimiento de todas y cada una de las obligaciones estipuladas en el contrato, deberá presentar </w:t>
      </w:r>
      <w:r w:rsidR="007731B1" w:rsidRPr="00223B3B">
        <w:rPr>
          <w:rFonts w:ascii="Noto Sans" w:hAnsi="Noto Sans" w:cs="Noto Sans"/>
          <w:sz w:val="18"/>
          <w:szCs w:val="20"/>
          <w:lang w:eastAsia="ar-SA"/>
        </w:rPr>
        <w:t xml:space="preserve">en la </w:t>
      </w:r>
      <w:r w:rsidR="00F37D2F" w:rsidRPr="00223B3B">
        <w:rPr>
          <w:rFonts w:ascii="Noto Sans" w:hAnsi="Noto Sans" w:cs="Noto Sans"/>
          <w:sz w:val="18"/>
          <w:szCs w:val="20"/>
          <w:lang w:eastAsia="ar-SA"/>
        </w:rPr>
        <w:t>Oficina de Contratos</w:t>
      </w:r>
      <w:r w:rsidR="007731B1" w:rsidRPr="00223B3B">
        <w:rPr>
          <w:rFonts w:ascii="Noto Sans" w:hAnsi="Noto Sans" w:cs="Noto Sans"/>
          <w:sz w:val="18"/>
          <w:szCs w:val="20"/>
          <w:lang w:eastAsia="ar-SA"/>
        </w:rPr>
        <w:t xml:space="preserve">, ubicada en </w:t>
      </w:r>
      <w:r w:rsidR="00F37D2F" w:rsidRPr="00223B3B">
        <w:rPr>
          <w:rFonts w:ascii="Noto Sans" w:hAnsi="Noto Sans" w:cs="Noto Sans"/>
          <w:sz w:val="18"/>
          <w:szCs w:val="20"/>
          <w:lang w:eastAsia="ar-SA"/>
        </w:rPr>
        <w:t xml:space="preserve">Av. Mezquital #6 Col. San Pablo CP 76130, Santiago de Querétaro, </w:t>
      </w:r>
      <w:proofErr w:type="spellStart"/>
      <w:r w:rsidR="00F37D2F" w:rsidRPr="00223B3B">
        <w:rPr>
          <w:rFonts w:ascii="Noto Sans" w:hAnsi="Noto Sans" w:cs="Noto Sans"/>
          <w:sz w:val="18"/>
          <w:szCs w:val="20"/>
          <w:lang w:eastAsia="ar-SA"/>
        </w:rPr>
        <w:t>Qro</w:t>
      </w:r>
      <w:proofErr w:type="spellEnd"/>
      <w:r w:rsidR="00F37D2F" w:rsidRPr="00223B3B">
        <w:rPr>
          <w:rFonts w:ascii="Noto Sans" w:hAnsi="Noto Sans" w:cs="Noto Sans"/>
          <w:sz w:val="18"/>
          <w:szCs w:val="20"/>
          <w:lang w:eastAsia="ar-SA"/>
        </w:rPr>
        <w:t>.</w:t>
      </w:r>
      <w:r w:rsidR="007731B1" w:rsidRPr="00223B3B">
        <w:rPr>
          <w:rFonts w:ascii="Noto Sans" w:hAnsi="Noto Sans" w:cs="Noto Sans"/>
          <w:sz w:val="18"/>
          <w:szCs w:val="20"/>
          <w:lang w:eastAsia="ar-SA"/>
        </w:rPr>
        <w:t xml:space="preserve">, </w:t>
      </w:r>
      <w:r w:rsidRPr="00223B3B">
        <w:rPr>
          <w:rFonts w:ascii="Noto Sans" w:hAnsi="Noto Sans" w:cs="Noto Sans"/>
          <w:sz w:val="18"/>
          <w:szCs w:val="20"/>
          <w:lang w:eastAsia="ar-SA"/>
        </w:rPr>
        <w:t>la garantía de cumplimiento</w:t>
      </w:r>
      <w:r w:rsidRPr="00223B3B">
        <w:rPr>
          <w:rFonts w:ascii="Noto Sans" w:hAnsi="Noto Sans" w:cs="Noto Sans"/>
          <w:sz w:val="18"/>
          <w:szCs w:val="20"/>
          <w:lang w:eastAsia="es-MX"/>
        </w:rPr>
        <w:t xml:space="preserve"> dentro de los diez días naturales siguientes a la</w:t>
      </w:r>
      <w:r w:rsidRPr="00223B3B">
        <w:rPr>
          <w:rFonts w:ascii="Noto Sans" w:hAnsi="Noto Sans" w:cs="Noto Sans"/>
          <w:sz w:val="18"/>
          <w:szCs w:val="20"/>
        </w:rPr>
        <w:t xml:space="preserve"> fecha de firma del contrato, en términos del </w:t>
      </w:r>
      <w:r w:rsidR="007B36CF" w:rsidRPr="00223B3B">
        <w:rPr>
          <w:rFonts w:ascii="Noto Sans" w:hAnsi="Noto Sans" w:cs="Noto Sans"/>
          <w:sz w:val="18"/>
          <w:szCs w:val="20"/>
        </w:rPr>
        <w:t xml:space="preserve">artículo 69 </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w:t>
      </w:r>
      <w:bookmarkStart w:id="63" w:name="_Hlk68084869"/>
      <w:r w:rsidRPr="00223B3B">
        <w:rPr>
          <w:rFonts w:ascii="Noto Sans" w:hAnsi="Noto Sans" w:cs="Noto Sans"/>
          <w:sz w:val="18"/>
          <w:szCs w:val="20"/>
          <w:lang w:eastAsia="ar-SA"/>
        </w:rPr>
        <w:t xml:space="preserve">la cual será </w:t>
      </w:r>
      <w:r w:rsidRPr="00223B3B">
        <w:rPr>
          <w:rFonts w:ascii="Noto Sans" w:hAnsi="Noto Sans" w:cs="Noto Sans"/>
          <w:b/>
          <w:sz w:val="18"/>
          <w:szCs w:val="20"/>
          <w:lang w:eastAsia="ar-SA"/>
        </w:rPr>
        <w:t>divisible</w:t>
      </w:r>
      <w:r w:rsidRPr="00223B3B">
        <w:rPr>
          <w:rFonts w:ascii="Noto Sans" w:hAnsi="Noto Sans" w:cs="Noto Sans"/>
          <w:sz w:val="18"/>
          <w:szCs w:val="20"/>
          <w:lang w:eastAsia="ar-SA"/>
        </w:rPr>
        <w:t xml:space="preserve"> y será a través de una fianza expedida por afianzadora debidamente constituida en términos de la Ley de </w:t>
      </w:r>
      <w:bookmarkStart w:id="64" w:name="_Hlk68084893"/>
      <w:bookmarkEnd w:id="63"/>
      <w:r w:rsidRPr="00223B3B">
        <w:rPr>
          <w:rFonts w:ascii="Noto Sans" w:hAnsi="Noto Sans" w:cs="Noto Sans"/>
          <w:sz w:val="18"/>
          <w:szCs w:val="20"/>
          <w:lang w:eastAsia="ar-SA"/>
        </w:rPr>
        <w:t xml:space="preserve">Instituciones de Seguros y de Fianzas, </w:t>
      </w:r>
      <w:bookmarkEnd w:id="64"/>
      <w:r w:rsidRPr="00223B3B">
        <w:rPr>
          <w:rFonts w:ascii="Noto Sans" w:hAnsi="Noto Sans" w:cs="Noto Sans"/>
          <w:sz w:val="18"/>
          <w:szCs w:val="20"/>
          <w:lang w:eastAsia="ar-SA"/>
        </w:rPr>
        <w:t xml:space="preserve">por un importe equivalente al 10% (diez por ciento) del monto máximo adjudicado establecido en el contrato, sin considerar el IVA, la cual se constituirá en términos del </w:t>
      </w:r>
      <w:r w:rsidR="000E757B" w:rsidRPr="00223B3B">
        <w:rPr>
          <w:rFonts w:ascii="Noto Sans" w:hAnsi="Noto Sans" w:cs="Noto Sans"/>
          <w:sz w:val="18"/>
          <w:szCs w:val="20"/>
          <w:lang w:eastAsia="ar-SA"/>
        </w:rPr>
        <w:t>artículo 70</w:t>
      </w:r>
      <w:r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de la</w:t>
      </w:r>
      <w:r w:rsidR="00324B49" w:rsidRPr="00223B3B">
        <w:rPr>
          <w:rFonts w:ascii="Noto Sans" w:hAnsi="Noto Sans" w:cs="Noto Sans"/>
          <w:sz w:val="18"/>
          <w:szCs w:val="20"/>
          <w:lang w:eastAsia="ar-SA"/>
        </w:rPr>
        <w:t xml:space="preserve"> LAASSP</w:t>
      </w:r>
      <w:r w:rsidRPr="00223B3B">
        <w:rPr>
          <w:rFonts w:ascii="Noto Sans" w:hAnsi="Noto Sans" w:cs="Noto Sans"/>
          <w:sz w:val="18"/>
          <w:szCs w:val="20"/>
          <w:lang w:eastAsia="ar-SA"/>
        </w:rPr>
        <w:t>,</w:t>
      </w:r>
      <w:r w:rsidRPr="00223B3B">
        <w:rPr>
          <w:rFonts w:ascii="Noto Sans" w:hAnsi="Noto Sans" w:cs="Noto Sans"/>
          <w:sz w:val="18"/>
          <w:szCs w:val="20"/>
        </w:rPr>
        <w:t xml:space="preserve"> </w:t>
      </w:r>
      <w:r w:rsidRPr="00223B3B">
        <w:rPr>
          <w:rFonts w:ascii="Noto Sans" w:hAnsi="Noto Sans" w:cs="Noto Sans"/>
          <w:sz w:val="18"/>
          <w:szCs w:val="20"/>
          <w:lang w:eastAsia="ar-SA"/>
        </w:rPr>
        <w:t>art</w:t>
      </w:r>
      <w:r w:rsidR="007731B1" w:rsidRPr="00223B3B">
        <w:rPr>
          <w:rFonts w:ascii="Noto Sans" w:hAnsi="Noto Sans" w:cs="Noto Sans"/>
          <w:sz w:val="18"/>
          <w:szCs w:val="20"/>
          <w:lang w:eastAsia="ar-SA"/>
        </w:rPr>
        <w:t>i</w:t>
      </w:r>
      <w:r w:rsidRPr="00223B3B">
        <w:rPr>
          <w:rFonts w:ascii="Noto Sans" w:hAnsi="Noto Sans" w:cs="Noto Sans"/>
          <w:sz w:val="18"/>
          <w:szCs w:val="20"/>
          <w:lang w:eastAsia="ar-SA"/>
        </w:rPr>
        <w:t xml:space="preserve">culo </w:t>
      </w:r>
      <w:r w:rsidRPr="00223B3B">
        <w:rPr>
          <w:rFonts w:ascii="Noto Sans" w:hAnsi="Noto Sans" w:cs="Noto Sans"/>
          <w:b/>
          <w:sz w:val="18"/>
          <w:szCs w:val="20"/>
          <w:lang w:eastAsia="ar-SA"/>
        </w:rPr>
        <w:t>103</w:t>
      </w:r>
      <w:r w:rsidRPr="00223B3B">
        <w:rPr>
          <w:rFonts w:ascii="Noto Sans" w:hAnsi="Noto Sans" w:cs="Noto Sans"/>
          <w:sz w:val="18"/>
          <w:szCs w:val="20"/>
          <w:lang w:eastAsia="ar-SA"/>
        </w:rPr>
        <w:t xml:space="preserve"> de</w:t>
      </w:r>
      <w:r w:rsidR="007731B1" w:rsidRPr="00223B3B">
        <w:rPr>
          <w:rFonts w:ascii="Noto Sans" w:hAnsi="Noto Sans" w:cs="Noto Sans"/>
          <w:sz w:val="18"/>
          <w:szCs w:val="20"/>
          <w:lang w:eastAsia="ar-SA"/>
        </w:rPr>
        <w:t xml:space="preserve"> su</w:t>
      </w:r>
      <w:r w:rsidRPr="00223B3B">
        <w:rPr>
          <w:rFonts w:ascii="Noto Sans" w:hAnsi="Noto Sans" w:cs="Noto Sans"/>
          <w:sz w:val="18"/>
          <w:szCs w:val="20"/>
          <w:lang w:eastAsia="ar-SA"/>
        </w:rPr>
        <w:t xml:space="preserve"> Reglamento; así como el numeral </w:t>
      </w:r>
      <w:r w:rsidRPr="00223B3B">
        <w:rPr>
          <w:rFonts w:ascii="Noto Sans" w:hAnsi="Noto Sans" w:cs="Noto Sans"/>
          <w:b/>
          <w:sz w:val="18"/>
          <w:szCs w:val="20"/>
          <w:lang w:eastAsia="ar-SA"/>
        </w:rPr>
        <w:t>4.24.4</w:t>
      </w:r>
      <w:r w:rsidRPr="00223B3B">
        <w:rPr>
          <w:rFonts w:ascii="Noto Sans" w:hAnsi="Noto Sans" w:cs="Noto Sans"/>
          <w:sz w:val="18"/>
          <w:szCs w:val="20"/>
          <w:lang w:eastAsia="ar-SA"/>
        </w:rPr>
        <w:t xml:space="preserve">, inciso </w:t>
      </w:r>
      <w:r w:rsidRPr="00223B3B">
        <w:rPr>
          <w:rFonts w:ascii="Noto Sans" w:hAnsi="Noto Sans" w:cs="Noto Sans"/>
          <w:b/>
          <w:sz w:val="18"/>
          <w:szCs w:val="20"/>
          <w:lang w:eastAsia="ar-SA"/>
        </w:rPr>
        <w:t xml:space="preserve">j) </w:t>
      </w:r>
      <w:r w:rsidRPr="00223B3B">
        <w:rPr>
          <w:rFonts w:ascii="Noto Sans" w:hAnsi="Noto Sans" w:cs="Noto Sans"/>
          <w:sz w:val="18"/>
          <w:szCs w:val="20"/>
          <w:lang w:eastAsia="ar-SA"/>
        </w:rPr>
        <w:t>de las POBALINES.</w:t>
      </w:r>
    </w:p>
    <w:p w14:paraId="644BE7D1" w14:textId="77777777" w:rsidR="0059741F" w:rsidRPr="00223B3B" w:rsidRDefault="0059741F" w:rsidP="001A74B2">
      <w:pPr>
        <w:ind w:right="-36"/>
        <w:jc w:val="both"/>
        <w:rPr>
          <w:rFonts w:ascii="Noto Sans" w:hAnsi="Noto Sans" w:cs="Noto Sans"/>
          <w:sz w:val="18"/>
          <w:szCs w:val="20"/>
          <w:lang w:eastAsia="ar-SA"/>
        </w:rPr>
      </w:pPr>
    </w:p>
    <w:p w14:paraId="4F091EEE" w14:textId="77777777" w:rsidR="0059741F" w:rsidRPr="00223B3B" w:rsidRDefault="0059741F" w:rsidP="001A74B2">
      <w:pPr>
        <w:ind w:right="-36"/>
        <w:jc w:val="both"/>
        <w:rPr>
          <w:rFonts w:ascii="Noto Sans" w:hAnsi="Noto Sans" w:cs="Noto Sans"/>
          <w:sz w:val="18"/>
          <w:szCs w:val="20"/>
          <w:lang w:eastAsia="es-MX"/>
        </w:rPr>
      </w:pPr>
      <w:r w:rsidRPr="00223B3B">
        <w:rPr>
          <w:rFonts w:ascii="Noto Sans" w:hAnsi="Noto Sans" w:cs="Noto Sans"/>
          <w:sz w:val="18"/>
          <w:szCs w:val="20"/>
          <w:lang w:eastAsia="es-MX"/>
        </w:rPr>
        <w:t xml:space="preserve">No obstante lo anterior, en el supuesto de que el monto máximo del contrato adjudicado sea igual o menor a 900 </w:t>
      </w:r>
      <w:proofErr w:type="spellStart"/>
      <w:r w:rsidRPr="00223B3B">
        <w:rPr>
          <w:rFonts w:ascii="Noto Sans" w:hAnsi="Noto Sans" w:cs="Noto Sans"/>
          <w:sz w:val="18"/>
          <w:szCs w:val="20"/>
          <w:lang w:eastAsia="es-MX"/>
        </w:rPr>
        <w:t>UMA’s</w:t>
      </w:r>
      <w:proofErr w:type="spellEnd"/>
      <w:r w:rsidRPr="00223B3B">
        <w:rPr>
          <w:rFonts w:ascii="Noto Sans" w:hAnsi="Noto Sans" w:cs="Noto Sans"/>
          <w:sz w:val="18"/>
          <w:szCs w:val="20"/>
          <w:lang w:eastAsia="es-MX"/>
        </w:rPr>
        <w:t xml:space="preserve">, el licitante adjudicado podrá presentar la garantía de cumplimiento de las obligaciones estipuladas en el contrato, a través de cheque de caja, depósito de dinero constituido a través de certificado o billete de depósito expedido por institución de crédito autorizada o depósito de dinero ante el IMSS, por un importe equivalente al 10% (diez por ciento), del monto máximo adjudicado del </w:t>
      </w:r>
      <w:r w:rsidR="00C8389D" w:rsidRPr="00223B3B">
        <w:rPr>
          <w:rFonts w:ascii="Noto Sans" w:hAnsi="Noto Sans" w:cs="Noto Sans"/>
          <w:sz w:val="18"/>
          <w:szCs w:val="20"/>
          <w:lang w:eastAsia="es-MX"/>
        </w:rPr>
        <w:t>contrato, sin considerar el IV</w:t>
      </w:r>
      <w:r w:rsidR="00076390" w:rsidRPr="00223B3B">
        <w:rPr>
          <w:rFonts w:ascii="Noto Sans" w:hAnsi="Noto Sans" w:cs="Noto Sans"/>
          <w:sz w:val="18"/>
          <w:szCs w:val="20"/>
          <w:lang w:eastAsia="es-MX"/>
        </w:rPr>
        <w:t xml:space="preserve">A., de conformidad con el numeral </w:t>
      </w:r>
      <w:r w:rsidR="00076390" w:rsidRPr="00223B3B">
        <w:rPr>
          <w:rFonts w:ascii="Noto Sans" w:hAnsi="Noto Sans" w:cs="Noto Sans"/>
          <w:b/>
          <w:sz w:val="18"/>
          <w:szCs w:val="20"/>
          <w:lang w:eastAsia="es-MX"/>
        </w:rPr>
        <w:t>5.5.5.2</w:t>
      </w:r>
      <w:r w:rsidR="00076390" w:rsidRPr="00223B3B">
        <w:rPr>
          <w:rFonts w:ascii="Noto Sans" w:hAnsi="Noto Sans" w:cs="Noto Sans"/>
          <w:sz w:val="18"/>
          <w:szCs w:val="20"/>
          <w:lang w:eastAsia="es-MX"/>
        </w:rPr>
        <w:t xml:space="preserve"> de las POBALINES.</w:t>
      </w:r>
    </w:p>
    <w:p w14:paraId="562DF387" w14:textId="77777777" w:rsidR="007731B1" w:rsidRPr="00223B3B" w:rsidRDefault="007731B1" w:rsidP="001A74B2">
      <w:pPr>
        <w:ind w:right="-36"/>
        <w:jc w:val="both"/>
        <w:rPr>
          <w:rFonts w:ascii="Noto Sans" w:hAnsi="Noto Sans" w:cs="Noto Sans"/>
          <w:sz w:val="18"/>
          <w:szCs w:val="20"/>
        </w:rPr>
      </w:pPr>
    </w:p>
    <w:p w14:paraId="3BE473EF" w14:textId="7B89D751"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lastRenderedPageBreak/>
        <w:t xml:space="preserve">La garantía de cumplimiento a las obligaciones del </w:t>
      </w:r>
      <w:r w:rsidR="00FD5EC7" w:rsidRPr="00223B3B">
        <w:rPr>
          <w:rFonts w:ascii="Noto Sans" w:hAnsi="Noto Sans" w:cs="Noto Sans"/>
          <w:sz w:val="18"/>
          <w:szCs w:val="20"/>
          <w:lang w:eastAsia="ar-SA"/>
        </w:rPr>
        <w:t>contrato</w:t>
      </w:r>
      <w:r w:rsidRPr="00223B3B">
        <w:rPr>
          <w:rFonts w:ascii="Noto Sans" w:hAnsi="Noto Sans" w:cs="Noto Sans"/>
          <w:sz w:val="18"/>
          <w:szCs w:val="20"/>
          <w:lang w:eastAsia="ar-SA"/>
        </w:rPr>
        <w:t xml:space="preserve"> se liberará mediante autorización por escrito del administrador del contrato designado por parte del IMSS, siempre y cuando el prestador de los servicios haya cumplido a satisfacción con todas las obligaciones contractuales.</w:t>
      </w:r>
    </w:p>
    <w:p w14:paraId="46407542" w14:textId="77777777" w:rsidR="0059741F" w:rsidRPr="00223B3B" w:rsidRDefault="0059741F" w:rsidP="001A74B2">
      <w:pPr>
        <w:ind w:right="-36"/>
        <w:jc w:val="both"/>
        <w:rPr>
          <w:rFonts w:ascii="Noto Sans" w:hAnsi="Noto Sans" w:cs="Noto Sans"/>
          <w:sz w:val="18"/>
          <w:szCs w:val="20"/>
        </w:rPr>
      </w:pPr>
    </w:p>
    <w:p w14:paraId="31DF5239" w14:textId="3C6B8203"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 adjunta el </w:t>
      </w:r>
      <w:r w:rsidRPr="00223B3B">
        <w:rPr>
          <w:rFonts w:ascii="Noto Sans" w:hAnsi="Noto Sans" w:cs="Noto Sans"/>
          <w:b/>
          <w:bCs/>
          <w:sz w:val="18"/>
          <w:szCs w:val="20"/>
        </w:rPr>
        <w:t>“Modelo de Fianza”</w:t>
      </w:r>
      <w:r w:rsidRPr="00223B3B">
        <w:rPr>
          <w:rFonts w:ascii="Noto Sans" w:hAnsi="Noto Sans" w:cs="Noto Sans"/>
          <w:bCs/>
          <w:sz w:val="18"/>
          <w:szCs w:val="20"/>
        </w:rPr>
        <w:t xml:space="preserve">, </w:t>
      </w:r>
      <w:r w:rsidRPr="00223B3B">
        <w:rPr>
          <w:rFonts w:ascii="Noto Sans" w:hAnsi="Noto Sans" w:cs="Noto Sans"/>
          <w:sz w:val="18"/>
          <w:szCs w:val="20"/>
          <w:lang w:eastAsia="ar-SA"/>
        </w:rPr>
        <w:t xml:space="preserve">relacionado en el </w:t>
      </w:r>
      <w:r w:rsidRPr="00223B3B">
        <w:rPr>
          <w:rFonts w:ascii="Noto Sans" w:hAnsi="Noto Sans" w:cs="Noto Sans"/>
          <w:b/>
          <w:sz w:val="18"/>
          <w:szCs w:val="20"/>
          <w:lang w:eastAsia="ar-SA"/>
        </w:rPr>
        <w:t>ANEXO X</w:t>
      </w:r>
      <w:r w:rsidR="009B022B" w:rsidRPr="00223B3B">
        <w:rPr>
          <w:rFonts w:ascii="Noto Sans" w:hAnsi="Noto Sans" w:cs="Noto Sans"/>
          <w:b/>
          <w:sz w:val="18"/>
          <w:szCs w:val="20"/>
          <w:lang w:eastAsia="ar-SA"/>
        </w:rPr>
        <w:t>I</w:t>
      </w:r>
      <w:r w:rsidRPr="00223B3B">
        <w:rPr>
          <w:rFonts w:ascii="Noto Sans" w:hAnsi="Noto Sans" w:cs="Noto Sans"/>
          <w:b/>
          <w:sz w:val="18"/>
          <w:szCs w:val="20"/>
          <w:lang w:eastAsia="ar-SA"/>
        </w:rPr>
        <w:t>X</w:t>
      </w:r>
      <w:r w:rsidRPr="00223B3B">
        <w:rPr>
          <w:rFonts w:ascii="Noto Sans" w:hAnsi="Noto Sans" w:cs="Noto Sans"/>
          <w:sz w:val="18"/>
          <w:szCs w:val="20"/>
          <w:lang w:eastAsia="ar-SA"/>
        </w:rPr>
        <w:t>.</w:t>
      </w:r>
    </w:p>
    <w:p w14:paraId="5F62281A" w14:textId="77777777" w:rsidR="00BB3604" w:rsidRPr="00223B3B" w:rsidRDefault="00BB3604" w:rsidP="001A74B2">
      <w:pPr>
        <w:ind w:right="-36"/>
        <w:jc w:val="both"/>
        <w:rPr>
          <w:rFonts w:ascii="Noto Sans" w:hAnsi="Noto Sans" w:cs="Noto Sans"/>
          <w:sz w:val="18"/>
          <w:szCs w:val="20"/>
          <w:lang w:eastAsia="ar-SA"/>
        </w:rPr>
      </w:pPr>
    </w:p>
    <w:p w14:paraId="53A94DA7" w14:textId="77777777" w:rsidR="0059741F" w:rsidRPr="00223B3B" w:rsidRDefault="0059741F" w:rsidP="001A74B2">
      <w:pPr>
        <w:pStyle w:val="Ttulo2"/>
        <w:numPr>
          <w:ilvl w:val="2"/>
          <w:numId w:val="49"/>
        </w:numPr>
        <w:tabs>
          <w:tab w:val="clear" w:pos="1044"/>
          <w:tab w:val="num" w:pos="1276"/>
        </w:tabs>
        <w:spacing w:before="0" w:after="0"/>
        <w:ind w:right="-36"/>
        <w:jc w:val="both"/>
        <w:rPr>
          <w:rFonts w:ascii="Noto Sans" w:hAnsi="Noto Sans" w:cs="Noto Sans"/>
          <w:i w:val="0"/>
          <w:sz w:val="18"/>
          <w:lang w:val="es-ES_tradnl"/>
        </w:rPr>
      </w:pPr>
      <w:bookmarkStart w:id="65" w:name="_Toc185927445"/>
      <w:r w:rsidRPr="00223B3B">
        <w:rPr>
          <w:rFonts w:ascii="Noto Sans" w:hAnsi="Noto Sans" w:cs="Noto Sans"/>
          <w:i w:val="0"/>
          <w:sz w:val="18"/>
          <w:lang w:val="es-ES_tradnl"/>
        </w:rPr>
        <w:t>Terminación de la relación contractual.</w:t>
      </w:r>
      <w:bookmarkEnd w:id="65"/>
    </w:p>
    <w:p w14:paraId="2114E233" w14:textId="77777777" w:rsidR="0059741F" w:rsidRPr="00223B3B" w:rsidRDefault="0059741F" w:rsidP="001A74B2">
      <w:pPr>
        <w:ind w:right="-36"/>
        <w:rPr>
          <w:rFonts w:ascii="Noto Sans" w:hAnsi="Noto Sans" w:cs="Noto Sans"/>
          <w:sz w:val="18"/>
          <w:szCs w:val="20"/>
          <w:lang w:eastAsia="ar-SA"/>
        </w:rPr>
      </w:pPr>
    </w:p>
    <w:p w14:paraId="393692E6" w14:textId="77777777" w:rsidR="0059741F" w:rsidRPr="00223B3B" w:rsidRDefault="0059741F" w:rsidP="001A74B2">
      <w:pPr>
        <w:pStyle w:val="Ttulo2"/>
        <w:numPr>
          <w:ilvl w:val="3"/>
          <w:numId w:val="49"/>
        </w:numPr>
        <w:spacing w:before="0" w:after="0"/>
        <w:ind w:right="-36"/>
        <w:jc w:val="both"/>
        <w:rPr>
          <w:rFonts w:ascii="Noto Sans" w:hAnsi="Noto Sans" w:cs="Noto Sans"/>
          <w:i w:val="0"/>
          <w:sz w:val="18"/>
          <w:lang w:val="es-ES_tradnl"/>
        </w:rPr>
      </w:pPr>
      <w:bookmarkStart w:id="66" w:name="_Toc185927446"/>
      <w:r w:rsidRPr="00223B3B">
        <w:rPr>
          <w:rFonts w:ascii="Noto Sans" w:hAnsi="Noto Sans" w:cs="Noto Sans"/>
          <w:i w:val="0"/>
          <w:sz w:val="18"/>
          <w:lang w:val="es-ES_tradnl"/>
        </w:rPr>
        <w:t>Rescisión administrativa del contrato.</w:t>
      </w:r>
      <w:bookmarkEnd w:id="66"/>
    </w:p>
    <w:p w14:paraId="7DAE4942" w14:textId="77777777" w:rsidR="0059741F" w:rsidRPr="00223B3B" w:rsidRDefault="0059741F" w:rsidP="001A74B2">
      <w:pPr>
        <w:ind w:right="-36"/>
        <w:rPr>
          <w:rFonts w:ascii="Noto Sans" w:hAnsi="Noto Sans" w:cs="Noto Sans"/>
          <w:sz w:val="18"/>
          <w:szCs w:val="20"/>
          <w:lang w:eastAsia="ar-SA"/>
        </w:rPr>
      </w:pPr>
    </w:p>
    <w:p w14:paraId="223D62AA" w14:textId="6A84E741"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 xml:space="preserve">De conformidad con el apartado </w:t>
      </w:r>
      <w:r w:rsidRPr="00223B3B">
        <w:rPr>
          <w:rFonts w:ascii="Noto Sans" w:hAnsi="Noto Sans" w:cs="Noto Sans"/>
          <w:b/>
          <w:sz w:val="18"/>
          <w:szCs w:val="20"/>
        </w:rPr>
        <w:t>5.6</w:t>
      </w:r>
      <w:r w:rsidRPr="00223B3B">
        <w:rPr>
          <w:rFonts w:ascii="Noto Sans" w:hAnsi="Noto Sans" w:cs="Noto Sans"/>
          <w:sz w:val="18"/>
          <w:szCs w:val="20"/>
        </w:rPr>
        <w:t xml:space="preserve"> de las POBALINES</w:t>
      </w:r>
      <w:r w:rsidR="007731B1" w:rsidRPr="00223B3B">
        <w:rPr>
          <w:rFonts w:ascii="Noto Sans" w:hAnsi="Noto Sans" w:cs="Noto Sans"/>
          <w:sz w:val="18"/>
          <w:szCs w:val="20"/>
        </w:rPr>
        <w:t xml:space="preserve"> vigentes en el IMSS</w:t>
      </w:r>
      <w:r w:rsidRPr="00223B3B">
        <w:rPr>
          <w:rFonts w:ascii="Noto Sans" w:hAnsi="Noto Sans" w:cs="Noto Sans"/>
          <w:sz w:val="18"/>
          <w:szCs w:val="20"/>
        </w:rPr>
        <w:t xml:space="preserve">, cuando el licitante adjudicado incumpla total o parcialmente con cualquiera de las obligaciones establecidas en esta Convocatoria y/o en el contrato correspondiente y sus respectivos anexos, se procederá a la rescisión administrativa del mismo sin necesidad de Declaración Judicial previa, de conformidad a lo establecido en el </w:t>
      </w:r>
      <w:r w:rsidR="000E757B" w:rsidRPr="00223B3B">
        <w:rPr>
          <w:rFonts w:ascii="Noto Sans" w:hAnsi="Noto Sans" w:cs="Noto Sans"/>
          <w:sz w:val="18"/>
          <w:szCs w:val="20"/>
        </w:rPr>
        <w:t>artículo 77</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y numeral </w:t>
      </w:r>
      <w:r w:rsidRPr="00223B3B">
        <w:rPr>
          <w:rFonts w:ascii="Noto Sans" w:hAnsi="Noto Sans" w:cs="Noto Sans"/>
          <w:b/>
          <w:sz w:val="18"/>
          <w:szCs w:val="20"/>
        </w:rPr>
        <w:t>4.3.5</w:t>
      </w:r>
      <w:r w:rsidRPr="00223B3B">
        <w:rPr>
          <w:rFonts w:ascii="Noto Sans" w:hAnsi="Noto Sans" w:cs="Noto Sans"/>
          <w:sz w:val="18"/>
          <w:szCs w:val="20"/>
        </w:rPr>
        <w:t xml:space="preserve"> del MAAGMAASSP.</w:t>
      </w:r>
    </w:p>
    <w:p w14:paraId="27FEC6A3" w14:textId="77777777" w:rsidR="0059741F" w:rsidRPr="00223B3B" w:rsidRDefault="0059741F" w:rsidP="001A74B2">
      <w:pPr>
        <w:suppressAutoHyphens/>
        <w:ind w:right="-36"/>
        <w:jc w:val="both"/>
        <w:rPr>
          <w:rFonts w:ascii="Noto Sans" w:hAnsi="Noto Sans" w:cs="Noto Sans"/>
          <w:sz w:val="18"/>
          <w:szCs w:val="20"/>
        </w:rPr>
      </w:pPr>
    </w:p>
    <w:p w14:paraId="74171B80" w14:textId="759BD13E"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Las causales de rescisión administrativa serán las establecidas en el “MODELO DE CONTRATO”, así como las que se establezcan en los contratos que se formalicen con los licitantes adjudicados.</w:t>
      </w:r>
    </w:p>
    <w:p w14:paraId="3586F7DC" w14:textId="77777777" w:rsidR="0059741F" w:rsidRPr="00223B3B" w:rsidRDefault="0059741F" w:rsidP="001A74B2">
      <w:pPr>
        <w:suppressAutoHyphens/>
        <w:ind w:right="-36"/>
        <w:jc w:val="both"/>
        <w:rPr>
          <w:rFonts w:ascii="Noto Sans" w:hAnsi="Noto Sans" w:cs="Noto Sans"/>
          <w:sz w:val="18"/>
          <w:szCs w:val="20"/>
        </w:rPr>
      </w:pPr>
    </w:p>
    <w:p w14:paraId="15DF7E3A" w14:textId="2E31F711"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 xml:space="preserve">En caso de que se lleve a cabo la rescisión de </w:t>
      </w:r>
      <w:r w:rsidR="007731B1" w:rsidRPr="00223B3B">
        <w:rPr>
          <w:rFonts w:ascii="Noto Sans" w:hAnsi="Noto Sans" w:cs="Noto Sans"/>
          <w:sz w:val="18"/>
          <w:szCs w:val="20"/>
        </w:rPr>
        <w:t xml:space="preserve">algún contrato derivado de la presente licitación, </w:t>
      </w:r>
      <w:r w:rsidR="00F37D2F" w:rsidRPr="00223B3B">
        <w:rPr>
          <w:rFonts w:ascii="Noto Sans" w:hAnsi="Noto Sans" w:cs="Noto Sans"/>
          <w:sz w:val="18"/>
          <w:szCs w:val="20"/>
        </w:rPr>
        <w:t xml:space="preserve">el </w:t>
      </w:r>
      <w:r w:rsidRPr="00223B3B">
        <w:rPr>
          <w:rFonts w:ascii="Noto Sans" w:hAnsi="Noto Sans" w:cs="Noto Sans"/>
          <w:sz w:val="18"/>
          <w:szCs w:val="20"/>
        </w:rPr>
        <w:t>Administrador de Contrato, deberán remitir cualquier información relacionada con la rescisión al Área Requirente</w:t>
      </w:r>
      <w:r w:rsidR="000F63B8" w:rsidRPr="00223B3B">
        <w:rPr>
          <w:rFonts w:ascii="Noto Sans" w:hAnsi="Noto Sans" w:cs="Noto Sans"/>
          <w:sz w:val="18"/>
          <w:szCs w:val="20"/>
        </w:rPr>
        <w:t xml:space="preserve"> y Técnica</w:t>
      </w:r>
      <w:r w:rsidRPr="00223B3B">
        <w:rPr>
          <w:rFonts w:ascii="Noto Sans" w:hAnsi="Noto Sans" w:cs="Noto Sans"/>
          <w:sz w:val="18"/>
          <w:szCs w:val="20"/>
        </w:rPr>
        <w:t>, para los efectos a que haya lugar.</w:t>
      </w:r>
    </w:p>
    <w:p w14:paraId="39FA3F9A" w14:textId="77777777" w:rsidR="0059741F" w:rsidRPr="00223B3B" w:rsidRDefault="0059741F" w:rsidP="001A74B2">
      <w:pPr>
        <w:ind w:right="-36"/>
        <w:rPr>
          <w:rFonts w:ascii="Noto Sans" w:hAnsi="Noto Sans" w:cs="Noto Sans"/>
          <w:sz w:val="18"/>
          <w:szCs w:val="20"/>
          <w:lang w:eastAsia="ar-SA"/>
        </w:rPr>
      </w:pPr>
    </w:p>
    <w:p w14:paraId="5066CA31" w14:textId="77777777" w:rsidR="0059741F" w:rsidRPr="00223B3B" w:rsidRDefault="0059741F" w:rsidP="001A74B2">
      <w:pPr>
        <w:pStyle w:val="Ttulo2"/>
        <w:numPr>
          <w:ilvl w:val="3"/>
          <w:numId w:val="49"/>
        </w:numPr>
        <w:spacing w:before="0" w:after="0"/>
        <w:ind w:right="-36"/>
        <w:jc w:val="both"/>
        <w:rPr>
          <w:rFonts w:ascii="Noto Sans" w:hAnsi="Noto Sans" w:cs="Noto Sans"/>
          <w:i w:val="0"/>
          <w:sz w:val="18"/>
          <w:lang w:val="es-ES_tradnl"/>
        </w:rPr>
      </w:pPr>
      <w:bookmarkStart w:id="67" w:name="_Toc185927447"/>
      <w:r w:rsidRPr="00223B3B">
        <w:rPr>
          <w:rFonts w:ascii="Noto Sans" w:hAnsi="Noto Sans" w:cs="Noto Sans"/>
          <w:i w:val="0"/>
          <w:sz w:val="18"/>
          <w:lang w:val="es-ES_tradnl"/>
        </w:rPr>
        <w:t>Terminación anticipada del contrato.</w:t>
      </w:r>
      <w:bookmarkEnd w:id="67"/>
    </w:p>
    <w:p w14:paraId="12678C13" w14:textId="77777777" w:rsidR="0059741F" w:rsidRPr="00223B3B" w:rsidRDefault="0059741F" w:rsidP="001A74B2">
      <w:pPr>
        <w:ind w:right="-36"/>
        <w:jc w:val="both"/>
        <w:rPr>
          <w:rFonts w:ascii="Noto Sans" w:hAnsi="Noto Sans" w:cs="Noto Sans"/>
          <w:sz w:val="18"/>
          <w:szCs w:val="20"/>
        </w:rPr>
      </w:pPr>
    </w:p>
    <w:p w14:paraId="29757950" w14:textId="086AD57F"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 xml:space="preserve">El </w:t>
      </w:r>
      <w:r w:rsidRPr="00223B3B">
        <w:rPr>
          <w:rFonts w:ascii="Noto Sans" w:hAnsi="Noto Sans" w:cs="Noto Sans"/>
          <w:sz w:val="18"/>
          <w:szCs w:val="20"/>
          <w:lang w:eastAsia="ar-SA"/>
        </w:rPr>
        <w:t>IMSS</w:t>
      </w:r>
      <w:r w:rsidRPr="00223B3B">
        <w:rPr>
          <w:rFonts w:ascii="Noto Sans" w:hAnsi="Noto Sans" w:cs="Noto Sans"/>
          <w:sz w:val="18"/>
          <w:szCs w:val="20"/>
          <w:lang w:eastAsia="es-MX"/>
        </w:rPr>
        <w:t xml:space="preserve"> en su caso, dará </w:t>
      </w:r>
      <w:r w:rsidRPr="00223B3B">
        <w:rPr>
          <w:rFonts w:ascii="Noto Sans" w:hAnsi="Noto Sans" w:cs="Noto Sans"/>
          <w:sz w:val="18"/>
          <w:szCs w:val="20"/>
        </w:rPr>
        <w:t xml:space="preserve">por terminado anticipadamente el contrato, sin responsabilidad para éste y sin necesidad de que medie resolución judicial alguna, cuando concurran razones de interés general o bien cuando por causas justificadas se extinga la necesidad de requerir la prestación del servicio objeto del contrato y se demuestre que de continuar con el cumplimiento de las obligaciones pactadas se ocasionaría un daño o perjuicio al </w:t>
      </w:r>
      <w:r w:rsidRPr="00223B3B">
        <w:rPr>
          <w:rFonts w:ascii="Noto Sans" w:hAnsi="Noto Sans" w:cs="Noto Sans"/>
          <w:sz w:val="18"/>
          <w:szCs w:val="20"/>
          <w:lang w:eastAsia="ar-SA"/>
        </w:rPr>
        <w:t xml:space="preserve">IMSS </w:t>
      </w:r>
      <w:r w:rsidRPr="00223B3B">
        <w:rPr>
          <w:rFonts w:ascii="Noto Sans" w:hAnsi="Noto Sans" w:cs="Noto Sans"/>
          <w:sz w:val="18"/>
          <w:szCs w:val="20"/>
        </w:rPr>
        <w:t xml:space="preserve">o se determine la nulidad total o parcial de los actos que dieron origen al instrumento jurídico con motivo de la resolución de una inconformidad emitida por la </w:t>
      </w:r>
      <w:r w:rsidR="00D07078" w:rsidRPr="00223B3B">
        <w:rPr>
          <w:rFonts w:ascii="Noto Sans" w:hAnsi="Noto Sans" w:cs="Noto Sans"/>
          <w:sz w:val="18"/>
          <w:szCs w:val="20"/>
        </w:rPr>
        <w:t>SECRETARIA ANTICORRUPCIÓN Y BUEN GOBIERNO</w:t>
      </w:r>
      <w:r w:rsidRPr="00223B3B">
        <w:rPr>
          <w:rFonts w:ascii="Noto Sans" w:hAnsi="Noto Sans" w:cs="Noto Sans"/>
          <w:sz w:val="18"/>
          <w:szCs w:val="20"/>
        </w:rPr>
        <w:t xml:space="preserve">, de conformidad con el </w:t>
      </w:r>
      <w:r w:rsidR="000E757B" w:rsidRPr="00223B3B">
        <w:rPr>
          <w:rFonts w:ascii="Noto Sans" w:hAnsi="Noto Sans" w:cs="Noto Sans"/>
          <w:sz w:val="18"/>
          <w:szCs w:val="20"/>
        </w:rPr>
        <w:t>artículo 78</w:t>
      </w:r>
      <w:r w:rsidR="00213B39"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00213B39" w:rsidRPr="00223B3B">
        <w:rPr>
          <w:rFonts w:ascii="Noto Sans" w:hAnsi="Noto Sans" w:cs="Noto Sans"/>
          <w:sz w:val="18"/>
          <w:szCs w:val="20"/>
        </w:rPr>
        <w:t>, numeral</w:t>
      </w:r>
      <w:r w:rsidR="00031955" w:rsidRPr="00223B3B">
        <w:rPr>
          <w:rFonts w:ascii="Noto Sans" w:hAnsi="Noto Sans" w:cs="Noto Sans"/>
          <w:sz w:val="18"/>
          <w:szCs w:val="20"/>
        </w:rPr>
        <w:t xml:space="preserve"> </w:t>
      </w:r>
      <w:r w:rsidR="00213B39" w:rsidRPr="00223B3B">
        <w:rPr>
          <w:rFonts w:ascii="Noto Sans" w:hAnsi="Noto Sans" w:cs="Noto Sans"/>
          <w:b/>
          <w:sz w:val="18"/>
          <w:szCs w:val="20"/>
        </w:rPr>
        <w:t>5.6</w:t>
      </w:r>
      <w:r w:rsidR="00213B39" w:rsidRPr="00223B3B">
        <w:rPr>
          <w:rFonts w:ascii="Noto Sans" w:hAnsi="Noto Sans" w:cs="Noto Sans"/>
          <w:sz w:val="18"/>
          <w:szCs w:val="20"/>
        </w:rPr>
        <w:t xml:space="preserve"> de las POBALINES </w:t>
      </w:r>
      <w:r w:rsidRPr="00223B3B">
        <w:rPr>
          <w:rFonts w:ascii="Noto Sans" w:hAnsi="Noto Sans" w:cs="Noto Sans"/>
          <w:sz w:val="18"/>
          <w:szCs w:val="20"/>
        </w:rPr>
        <w:t xml:space="preserve">y numeral </w:t>
      </w:r>
      <w:r w:rsidRPr="00223B3B">
        <w:rPr>
          <w:rFonts w:ascii="Noto Sans" w:hAnsi="Noto Sans" w:cs="Noto Sans"/>
          <w:b/>
          <w:sz w:val="18"/>
          <w:szCs w:val="20"/>
        </w:rPr>
        <w:t>4.3.4</w:t>
      </w:r>
      <w:r w:rsidRPr="00223B3B">
        <w:rPr>
          <w:rFonts w:ascii="Noto Sans" w:hAnsi="Noto Sans" w:cs="Noto Sans"/>
          <w:sz w:val="18"/>
          <w:szCs w:val="20"/>
        </w:rPr>
        <w:t xml:space="preserve"> del MAAGMAASSP.</w:t>
      </w:r>
    </w:p>
    <w:p w14:paraId="1ABBC5AF" w14:textId="77777777" w:rsidR="0059741F" w:rsidRPr="00223B3B" w:rsidRDefault="0059741F" w:rsidP="001A74B2">
      <w:pPr>
        <w:suppressAutoHyphens/>
        <w:ind w:right="-36"/>
        <w:jc w:val="both"/>
        <w:rPr>
          <w:rFonts w:ascii="Noto Sans" w:hAnsi="Noto Sans" w:cs="Noto Sans"/>
          <w:sz w:val="18"/>
          <w:szCs w:val="20"/>
        </w:rPr>
      </w:pPr>
    </w:p>
    <w:p w14:paraId="309B9953" w14:textId="75B73C71"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Las causales de terminación anticipada serán las establecidas en el “MODELO DE CONTRATO”, así como las que se establezcan en los contratos que se formalicen con los licitantes adjudicados.</w:t>
      </w:r>
    </w:p>
    <w:p w14:paraId="5C55DB52" w14:textId="77777777" w:rsidR="0059741F" w:rsidRPr="00223B3B" w:rsidRDefault="0059741F" w:rsidP="001A74B2">
      <w:pPr>
        <w:suppressAutoHyphens/>
        <w:ind w:right="-36"/>
        <w:jc w:val="both"/>
        <w:rPr>
          <w:rFonts w:ascii="Noto Sans" w:hAnsi="Noto Sans" w:cs="Noto Sans"/>
          <w:sz w:val="18"/>
          <w:szCs w:val="20"/>
        </w:rPr>
      </w:pPr>
    </w:p>
    <w:p w14:paraId="64CBAE48" w14:textId="2F0F7EFC"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En caso de que se lleve a cabo la terminación anticipada de alguno (s) de los contratos derivado</w:t>
      </w:r>
      <w:r w:rsidR="000F63B8" w:rsidRPr="00223B3B">
        <w:rPr>
          <w:rFonts w:ascii="Noto Sans" w:hAnsi="Noto Sans" w:cs="Noto Sans"/>
          <w:sz w:val="18"/>
          <w:szCs w:val="20"/>
        </w:rPr>
        <w:t xml:space="preserve">s de la presente licitación, </w:t>
      </w:r>
      <w:r w:rsidR="00F37D2F" w:rsidRPr="00223B3B">
        <w:rPr>
          <w:rFonts w:ascii="Noto Sans" w:hAnsi="Noto Sans" w:cs="Noto Sans"/>
          <w:sz w:val="18"/>
          <w:szCs w:val="20"/>
        </w:rPr>
        <w:t>el Administrador de Contrato</w:t>
      </w:r>
      <w:r w:rsidRPr="00223B3B">
        <w:rPr>
          <w:rFonts w:ascii="Noto Sans" w:hAnsi="Noto Sans" w:cs="Noto Sans"/>
          <w:sz w:val="18"/>
          <w:szCs w:val="20"/>
        </w:rPr>
        <w:t>, deberán remitir cualquier información relacionada con la terminación anticipada al Área Requirente</w:t>
      </w:r>
      <w:r w:rsidR="000F63B8" w:rsidRPr="00223B3B">
        <w:rPr>
          <w:rFonts w:ascii="Noto Sans" w:hAnsi="Noto Sans" w:cs="Noto Sans"/>
          <w:sz w:val="18"/>
          <w:szCs w:val="20"/>
        </w:rPr>
        <w:t xml:space="preserve"> y Técnica</w:t>
      </w:r>
      <w:r w:rsidRPr="00223B3B">
        <w:rPr>
          <w:rFonts w:ascii="Noto Sans" w:hAnsi="Noto Sans" w:cs="Noto Sans"/>
          <w:sz w:val="18"/>
          <w:szCs w:val="20"/>
        </w:rPr>
        <w:t>, para los efectos a que haya lugar.</w:t>
      </w:r>
    </w:p>
    <w:p w14:paraId="74E9E3A8" w14:textId="77777777" w:rsidR="0059741F" w:rsidRPr="00223B3B" w:rsidRDefault="0059741F" w:rsidP="001A74B2">
      <w:pPr>
        <w:ind w:right="-36"/>
        <w:jc w:val="both"/>
        <w:rPr>
          <w:rFonts w:ascii="Noto Sans" w:hAnsi="Noto Sans" w:cs="Noto Sans"/>
          <w:sz w:val="18"/>
          <w:szCs w:val="20"/>
          <w:lang w:val="es-ES"/>
        </w:rPr>
      </w:pPr>
    </w:p>
    <w:p w14:paraId="4BCFACA0" w14:textId="0FB819EB" w:rsidR="00BB3604" w:rsidRPr="00223B3B" w:rsidRDefault="0035138E" w:rsidP="001A74B2">
      <w:pPr>
        <w:ind w:right="-36"/>
        <w:jc w:val="both"/>
        <w:rPr>
          <w:rFonts w:ascii="Noto Sans" w:hAnsi="Noto Sans" w:cs="Noto Sans"/>
          <w:sz w:val="18"/>
          <w:szCs w:val="20"/>
        </w:rPr>
      </w:pPr>
      <w:r w:rsidRPr="00223B3B">
        <w:rPr>
          <w:rFonts w:ascii="Noto Sans" w:hAnsi="Noto Sans" w:cs="Noto Sans"/>
          <w:sz w:val="18"/>
          <w:szCs w:val="20"/>
        </w:rPr>
        <w:t xml:space="preserve">Cabe señalar que en los casos donde los licitantes adjudicados así lo acrediten se reembolsara al proveedor los gastos no recuperables en que hubiere incurrido, siempre que éstos sean razonables, estén debidamente comprobados y se relacionen directamente con el contrato correspondiente, lo anterior de conformidad con el </w:t>
      </w:r>
      <w:r w:rsidR="000E757B" w:rsidRPr="00223B3B">
        <w:rPr>
          <w:rFonts w:ascii="Noto Sans" w:hAnsi="Noto Sans" w:cs="Noto Sans"/>
          <w:sz w:val="18"/>
          <w:szCs w:val="20"/>
        </w:rPr>
        <w:t>artículo 78</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considerando el mecanismo establecido en el artículo </w:t>
      </w:r>
      <w:r w:rsidRPr="00223B3B">
        <w:rPr>
          <w:rFonts w:ascii="Noto Sans" w:hAnsi="Noto Sans" w:cs="Noto Sans"/>
          <w:b/>
          <w:sz w:val="18"/>
          <w:szCs w:val="20"/>
        </w:rPr>
        <w:t>102</w:t>
      </w:r>
      <w:r w:rsidRPr="00223B3B">
        <w:rPr>
          <w:rFonts w:ascii="Noto Sans" w:hAnsi="Noto Sans" w:cs="Noto Sans"/>
          <w:sz w:val="18"/>
          <w:szCs w:val="20"/>
        </w:rPr>
        <w:t xml:space="preserve"> del RLAASSP. </w:t>
      </w:r>
    </w:p>
    <w:p w14:paraId="791E550E" w14:textId="77777777" w:rsidR="007412E1" w:rsidRPr="00223B3B" w:rsidRDefault="007412E1" w:rsidP="001A74B2">
      <w:pPr>
        <w:ind w:right="-36"/>
        <w:jc w:val="both"/>
        <w:rPr>
          <w:rFonts w:ascii="Noto Sans" w:hAnsi="Noto Sans" w:cs="Noto Sans"/>
          <w:sz w:val="18"/>
          <w:szCs w:val="20"/>
          <w:lang w:val="es-ES"/>
        </w:rPr>
      </w:pPr>
    </w:p>
    <w:p w14:paraId="1BB1FF9C" w14:textId="77777777" w:rsidR="00EA5CC4" w:rsidRPr="00223B3B" w:rsidRDefault="00EA5CC4" w:rsidP="001A74B2">
      <w:pPr>
        <w:pStyle w:val="Ttulo2"/>
        <w:numPr>
          <w:ilvl w:val="1"/>
          <w:numId w:val="49"/>
        </w:numPr>
        <w:spacing w:before="0" w:after="0"/>
        <w:ind w:left="0" w:right="-36" w:firstLine="0"/>
        <w:rPr>
          <w:rFonts w:ascii="Noto Sans" w:hAnsi="Noto Sans" w:cs="Noto Sans"/>
          <w:i w:val="0"/>
          <w:sz w:val="18"/>
          <w:lang w:val="es-ES_tradnl"/>
        </w:rPr>
      </w:pPr>
      <w:bookmarkStart w:id="68" w:name="_Toc98499309"/>
      <w:bookmarkStart w:id="69" w:name="_Toc185927448"/>
      <w:r w:rsidRPr="00223B3B">
        <w:rPr>
          <w:rFonts w:ascii="Noto Sans" w:hAnsi="Noto Sans" w:cs="Noto Sans"/>
          <w:i w:val="0"/>
          <w:sz w:val="18"/>
          <w:lang w:val="es-ES_tradnl"/>
        </w:rPr>
        <w:t>Condiciones de la prestación y forma de pago del servicio</w:t>
      </w:r>
      <w:bookmarkEnd w:id="68"/>
      <w:bookmarkEnd w:id="69"/>
    </w:p>
    <w:p w14:paraId="16A7D186" w14:textId="77777777" w:rsidR="0059741F" w:rsidRPr="00223B3B" w:rsidRDefault="0059741F" w:rsidP="001A74B2">
      <w:pPr>
        <w:ind w:right="-36"/>
        <w:jc w:val="both"/>
        <w:rPr>
          <w:rFonts w:ascii="Noto Sans" w:hAnsi="Noto Sans" w:cs="Noto Sans"/>
          <w:sz w:val="18"/>
          <w:szCs w:val="20"/>
        </w:rPr>
      </w:pPr>
    </w:p>
    <w:p w14:paraId="3F1DD0F4" w14:textId="1C8FCD51" w:rsidR="000F63B8" w:rsidRPr="00223B3B" w:rsidRDefault="000F63B8" w:rsidP="001A74B2">
      <w:pPr>
        <w:ind w:right="-36"/>
        <w:jc w:val="both"/>
        <w:rPr>
          <w:rFonts w:ascii="Noto Sans" w:hAnsi="Noto Sans" w:cs="Noto Sans"/>
          <w:sz w:val="18"/>
          <w:szCs w:val="20"/>
        </w:rPr>
      </w:pPr>
      <w:r w:rsidRPr="00223B3B">
        <w:rPr>
          <w:rStyle w:val="Refdecomentario"/>
          <w:rFonts w:ascii="Noto Sans" w:hAnsi="Noto Sans" w:cs="Noto Sans"/>
          <w:sz w:val="18"/>
          <w:szCs w:val="20"/>
        </w:rPr>
        <w:t xml:space="preserve">La forma de pago será conforme a lo establecido en el </w:t>
      </w:r>
      <w:r w:rsidR="005E6499" w:rsidRPr="00223B3B">
        <w:rPr>
          <w:rStyle w:val="Refdecomentario"/>
          <w:rFonts w:ascii="Noto Sans" w:hAnsi="Noto Sans" w:cs="Noto Sans"/>
          <w:sz w:val="18"/>
          <w:szCs w:val="20"/>
        </w:rPr>
        <w:t xml:space="preserve">apartado </w:t>
      </w:r>
      <w:r w:rsidR="00036BC1" w:rsidRPr="00223B3B">
        <w:rPr>
          <w:rStyle w:val="Refdecomentario"/>
          <w:rFonts w:ascii="Noto Sans" w:hAnsi="Noto Sans" w:cs="Noto Sans"/>
          <w:sz w:val="18"/>
          <w:szCs w:val="20"/>
        </w:rPr>
        <w:t xml:space="preserve">número </w:t>
      </w:r>
      <w:r w:rsidR="003E229E" w:rsidRPr="00223B3B">
        <w:rPr>
          <w:rStyle w:val="Refdecomentario"/>
          <w:rFonts w:ascii="Noto Sans" w:hAnsi="Noto Sans" w:cs="Noto Sans"/>
          <w:b/>
          <w:sz w:val="18"/>
          <w:szCs w:val="20"/>
        </w:rPr>
        <w:t>9</w:t>
      </w:r>
      <w:r w:rsidR="00036BC1" w:rsidRPr="00223B3B">
        <w:rPr>
          <w:rStyle w:val="Refdecomentario"/>
          <w:rFonts w:ascii="Noto Sans" w:hAnsi="Noto Sans" w:cs="Noto Sans"/>
          <w:b/>
          <w:sz w:val="18"/>
          <w:szCs w:val="20"/>
        </w:rPr>
        <w:t xml:space="preserve">. FORMA DE PAGO </w:t>
      </w:r>
      <w:r w:rsidRPr="00223B3B">
        <w:rPr>
          <w:rStyle w:val="Refdecomentario"/>
          <w:rFonts w:ascii="Noto Sans" w:hAnsi="Noto Sans" w:cs="Noto Sans"/>
          <w:sz w:val="18"/>
          <w:szCs w:val="20"/>
        </w:rPr>
        <w:t xml:space="preserve">de los Términos y Condiciones, </w:t>
      </w:r>
      <w:r w:rsidRPr="00223B3B">
        <w:rPr>
          <w:rFonts w:ascii="Noto Sans" w:hAnsi="Noto Sans" w:cs="Noto Sans"/>
          <w:sz w:val="18"/>
          <w:szCs w:val="20"/>
        </w:rPr>
        <w:t>el cual forma parte integrante de la presente Convocatoria, precisando que en el presente procedimiento no se otorgarán anticipos.</w:t>
      </w:r>
    </w:p>
    <w:p w14:paraId="75E60138" w14:textId="1DBB0D20" w:rsidR="000F63B8" w:rsidRPr="00223B3B" w:rsidRDefault="000F63B8" w:rsidP="001A74B2">
      <w:pPr>
        <w:tabs>
          <w:tab w:val="left" w:pos="2341"/>
        </w:tabs>
        <w:ind w:right="-36"/>
        <w:jc w:val="both"/>
        <w:rPr>
          <w:rFonts w:ascii="Noto Sans" w:hAnsi="Noto Sans" w:cs="Noto Sans"/>
          <w:sz w:val="18"/>
          <w:szCs w:val="20"/>
        </w:rPr>
      </w:pPr>
    </w:p>
    <w:p w14:paraId="13C9C6B8" w14:textId="77777777" w:rsidR="00EA5CC4" w:rsidRPr="00223B3B" w:rsidRDefault="00EA5CC4" w:rsidP="001A74B2">
      <w:pPr>
        <w:pStyle w:val="Ttulo2"/>
        <w:numPr>
          <w:ilvl w:val="1"/>
          <w:numId w:val="49"/>
        </w:numPr>
        <w:spacing w:before="0" w:after="0"/>
        <w:ind w:left="0" w:right="-36" w:firstLine="0"/>
        <w:rPr>
          <w:rFonts w:ascii="Noto Sans" w:hAnsi="Noto Sans" w:cs="Noto Sans"/>
          <w:i w:val="0"/>
          <w:sz w:val="18"/>
          <w:lang w:val="es-ES_tradnl"/>
        </w:rPr>
      </w:pPr>
      <w:bookmarkStart w:id="70" w:name="_Toc98499310"/>
      <w:bookmarkStart w:id="71" w:name="_Toc185927449"/>
      <w:r w:rsidRPr="00223B3B">
        <w:rPr>
          <w:rFonts w:ascii="Noto Sans" w:hAnsi="Noto Sans" w:cs="Noto Sans"/>
          <w:i w:val="0"/>
          <w:sz w:val="18"/>
          <w:lang w:val="es-ES_tradnl"/>
        </w:rPr>
        <w:t>Penas Convencionales</w:t>
      </w:r>
      <w:bookmarkEnd w:id="70"/>
      <w:bookmarkEnd w:id="71"/>
    </w:p>
    <w:p w14:paraId="3ED9409C" w14:textId="77777777" w:rsidR="0059741F" w:rsidRPr="00223B3B" w:rsidRDefault="0059741F" w:rsidP="001A74B2">
      <w:pPr>
        <w:ind w:right="-36"/>
        <w:jc w:val="both"/>
        <w:rPr>
          <w:rFonts w:ascii="Noto Sans" w:hAnsi="Noto Sans" w:cs="Noto Sans"/>
          <w:sz w:val="18"/>
          <w:szCs w:val="20"/>
        </w:rPr>
      </w:pPr>
    </w:p>
    <w:p w14:paraId="2F906A41" w14:textId="3887CA6C" w:rsidR="0059741F" w:rsidRPr="00223B3B" w:rsidRDefault="005F432F" w:rsidP="001A74B2">
      <w:pPr>
        <w:ind w:right="-36"/>
        <w:jc w:val="both"/>
        <w:rPr>
          <w:rFonts w:ascii="Noto Sans" w:hAnsi="Noto Sans" w:cs="Noto Sans"/>
          <w:sz w:val="18"/>
          <w:szCs w:val="20"/>
        </w:rPr>
      </w:pPr>
      <w:r w:rsidRPr="00223B3B">
        <w:rPr>
          <w:rFonts w:ascii="Noto Sans" w:hAnsi="Noto Sans" w:cs="Noto Sans"/>
          <w:sz w:val="18"/>
          <w:szCs w:val="20"/>
        </w:rPr>
        <w:lastRenderedPageBreak/>
        <w:t>Se aplicarán</w:t>
      </w:r>
      <w:r w:rsidR="0059741F" w:rsidRPr="00223B3B">
        <w:rPr>
          <w:rFonts w:ascii="Noto Sans" w:hAnsi="Noto Sans" w:cs="Noto Sans"/>
          <w:sz w:val="18"/>
          <w:szCs w:val="20"/>
        </w:rPr>
        <w:t xml:space="preserve"> de conformidad con lo indicado en el documento denominado Térm</w:t>
      </w:r>
      <w:r w:rsidR="005047DE" w:rsidRPr="00223B3B">
        <w:rPr>
          <w:rFonts w:ascii="Noto Sans" w:hAnsi="Noto Sans" w:cs="Noto Sans"/>
          <w:sz w:val="18"/>
          <w:szCs w:val="20"/>
        </w:rPr>
        <w:t xml:space="preserve">inos y Condiciones, </w:t>
      </w:r>
      <w:r w:rsidR="00036BC1" w:rsidRPr="00223B3B">
        <w:rPr>
          <w:rFonts w:ascii="Noto Sans" w:hAnsi="Noto Sans" w:cs="Noto Sans"/>
          <w:sz w:val="18"/>
          <w:szCs w:val="20"/>
        </w:rPr>
        <w:t>numeral</w:t>
      </w:r>
      <w:r w:rsidR="00EA5CC4" w:rsidRPr="00223B3B">
        <w:rPr>
          <w:rFonts w:ascii="Noto Sans" w:hAnsi="Noto Sans" w:cs="Noto Sans"/>
          <w:sz w:val="18"/>
          <w:szCs w:val="20"/>
        </w:rPr>
        <w:t xml:space="preserve"> </w:t>
      </w:r>
      <w:r w:rsidR="00E77E96" w:rsidRPr="00223B3B">
        <w:rPr>
          <w:rFonts w:ascii="Noto Sans" w:hAnsi="Noto Sans" w:cs="Noto Sans"/>
          <w:b/>
          <w:sz w:val="18"/>
          <w:szCs w:val="20"/>
        </w:rPr>
        <w:t>6</w:t>
      </w:r>
      <w:r w:rsidR="00036BC1" w:rsidRPr="00223B3B">
        <w:rPr>
          <w:rFonts w:ascii="Noto Sans" w:hAnsi="Noto Sans" w:cs="Noto Sans"/>
          <w:b/>
          <w:sz w:val="18"/>
          <w:szCs w:val="20"/>
        </w:rPr>
        <w:t>.</w:t>
      </w:r>
      <w:r w:rsidR="00E77E96" w:rsidRPr="00223B3B">
        <w:rPr>
          <w:rFonts w:ascii="Noto Sans" w:hAnsi="Noto Sans" w:cs="Noto Sans"/>
          <w:b/>
          <w:sz w:val="18"/>
          <w:szCs w:val="20"/>
        </w:rPr>
        <w:t>2</w:t>
      </w:r>
      <w:r w:rsidR="00036BC1" w:rsidRPr="00223B3B">
        <w:rPr>
          <w:rFonts w:ascii="Noto Sans" w:hAnsi="Noto Sans" w:cs="Noto Sans"/>
          <w:b/>
          <w:sz w:val="18"/>
          <w:szCs w:val="20"/>
        </w:rPr>
        <w:t xml:space="preserve"> Penas Convencionales</w:t>
      </w:r>
      <w:r w:rsidR="00E77E96" w:rsidRPr="00223B3B">
        <w:rPr>
          <w:rFonts w:ascii="Noto Sans" w:hAnsi="Noto Sans" w:cs="Noto Sans"/>
          <w:b/>
          <w:sz w:val="18"/>
          <w:szCs w:val="20"/>
        </w:rPr>
        <w:t xml:space="preserve"> por atraso en la prestación de los servicios</w:t>
      </w:r>
      <w:r w:rsidR="00EA5CC4" w:rsidRPr="00223B3B">
        <w:rPr>
          <w:rFonts w:ascii="Noto Sans" w:hAnsi="Noto Sans" w:cs="Noto Sans"/>
          <w:sz w:val="18"/>
          <w:szCs w:val="20"/>
        </w:rPr>
        <w:t xml:space="preserve"> </w:t>
      </w:r>
      <w:r w:rsidR="0059741F" w:rsidRPr="00223B3B">
        <w:rPr>
          <w:rFonts w:ascii="Noto Sans" w:hAnsi="Noto Sans" w:cs="Noto Sans"/>
          <w:sz w:val="18"/>
          <w:szCs w:val="20"/>
          <w:lang w:val="es-ES"/>
        </w:rPr>
        <w:t xml:space="preserve">el cual forma parte integrante de la presente Convocatoria, </w:t>
      </w:r>
      <w:r w:rsidR="0059741F" w:rsidRPr="00223B3B">
        <w:rPr>
          <w:rFonts w:ascii="Noto Sans" w:hAnsi="Noto Sans" w:cs="Noto Sans"/>
          <w:sz w:val="18"/>
          <w:szCs w:val="20"/>
        </w:rPr>
        <w:t xml:space="preserve">por atraso en la prestación del servicio o en el incumplimiento de cualquiera de las obligaciones contractuales de conformidad con los establecido en los artículos </w:t>
      </w:r>
      <w:r w:rsidR="00AD7074" w:rsidRPr="00223B3B">
        <w:rPr>
          <w:rFonts w:ascii="Noto Sans" w:hAnsi="Noto Sans" w:cs="Noto Sans"/>
          <w:b/>
          <w:sz w:val="18"/>
          <w:szCs w:val="20"/>
        </w:rPr>
        <w:t>75</w:t>
      </w:r>
      <w:r w:rsidR="0059741F" w:rsidRPr="00223B3B">
        <w:rPr>
          <w:rFonts w:ascii="Noto Sans" w:hAnsi="Noto Sans" w:cs="Noto Sans"/>
          <w:b/>
          <w:sz w:val="18"/>
          <w:szCs w:val="20"/>
        </w:rPr>
        <w:t xml:space="preserve"> </w:t>
      </w:r>
      <w:r w:rsidR="0059741F" w:rsidRPr="00223B3B">
        <w:rPr>
          <w:rFonts w:ascii="Noto Sans" w:hAnsi="Noto Sans" w:cs="Noto Sans"/>
          <w:sz w:val="18"/>
          <w:szCs w:val="20"/>
        </w:rPr>
        <w:t>de la</w:t>
      </w:r>
      <w:r w:rsidR="00324B49" w:rsidRPr="00223B3B">
        <w:rPr>
          <w:rFonts w:ascii="Noto Sans" w:hAnsi="Noto Sans" w:cs="Noto Sans"/>
          <w:sz w:val="18"/>
          <w:szCs w:val="20"/>
        </w:rPr>
        <w:t xml:space="preserve"> LAASSP</w:t>
      </w:r>
      <w:r w:rsidR="0059741F" w:rsidRPr="00223B3B">
        <w:rPr>
          <w:rFonts w:ascii="Noto Sans" w:hAnsi="Noto Sans" w:cs="Noto Sans"/>
          <w:sz w:val="18"/>
          <w:szCs w:val="20"/>
        </w:rPr>
        <w:t xml:space="preserve">, </w:t>
      </w:r>
      <w:r w:rsidR="0059741F" w:rsidRPr="00223B3B">
        <w:rPr>
          <w:rFonts w:ascii="Noto Sans" w:hAnsi="Noto Sans" w:cs="Noto Sans"/>
          <w:b/>
          <w:sz w:val="18"/>
          <w:szCs w:val="20"/>
        </w:rPr>
        <w:t>96</w:t>
      </w:r>
      <w:r w:rsidR="0059741F" w:rsidRPr="00223B3B">
        <w:rPr>
          <w:rFonts w:ascii="Noto Sans" w:hAnsi="Noto Sans" w:cs="Noto Sans"/>
          <w:sz w:val="18"/>
          <w:szCs w:val="20"/>
        </w:rPr>
        <w:t xml:space="preserve"> de su Reglamento, y los numerales </w:t>
      </w:r>
      <w:r w:rsidR="0059741F" w:rsidRPr="00223B3B">
        <w:rPr>
          <w:rFonts w:ascii="Noto Sans" w:hAnsi="Noto Sans" w:cs="Noto Sans"/>
          <w:b/>
          <w:sz w:val="18"/>
          <w:szCs w:val="20"/>
        </w:rPr>
        <w:t>5.5.8</w:t>
      </w:r>
      <w:r w:rsidR="0059741F" w:rsidRPr="00223B3B">
        <w:rPr>
          <w:rFonts w:ascii="Noto Sans" w:hAnsi="Noto Sans" w:cs="Noto Sans"/>
          <w:sz w:val="18"/>
          <w:szCs w:val="20"/>
        </w:rPr>
        <w:t xml:space="preserve"> y </w:t>
      </w:r>
      <w:r w:rsidR="0059741F" w:rsidRPr="00223B3B">
        <w:rPr>
          <w:rFonts w:ascii="Noto Sans" w:hAnsi="Noto Sans" w:cs="Noto Sans"/>
          <w:b/>
          <w:sz w:val="18"/>
          <w:szCs w:val="20"/>
        </w:rPr>
        <w:t>5.5.8.1</w:t>
      </w:r>
      <w:r w:rsidR="0059741F" w:rsidRPr="00223B3B">
        <w:rPr>
          <w:rFonts w:ascii="Noto Sans" w:hAnsi="Noto Sans" w:cs="Noto Sans"/>
          <w:sz w:val="18"/>
          <w:szCs w:val="20"/>
        </w:rPr>
        <w:t xml:space="preserve"> de las POBALINES y </w:t>
      </w:r>
      <w:r w:rsidR="0059741F" w:rsidRPr="00223B3B">
        <w:rPr>
          <w:rFonts w:ascii="Noto Sans" w:hAnsi="Noto Sans" w:cs="Noto Sans"/>
          <w:b/>
          <w:sz w:val="18"/>
          <w:szCs w:val="20"/>
        </w:rPr>
        <w:t>4.3.3</w:t>
      </w:r>
      <w:r w:rsidR="0059741F" w:rsidRPr="00223B3B">
        <w:rPr>
          <w:rFonts w:ascii="Noto Sans" w:hAnsi="Noto Sans" w:cs="Noto Sans"/>
          <w:sz w:val="18"/>
          <w:szCs w:val="20"/>
        </w:rPr>
        <w:t xml:space="preserve"> del MAAGMAASSP.</w:t>
      </w:r>
    </w:p>
    <w:p w14:paraId="52490153" w14:textId="77777777" w:rsidR="0059741F" w:rsidRPr="00223B3B" w:rsidRDefault="0059741F" w:rsidP="001A74B2">
      <w:pPr>
        <w:ind w:right="-36"/>
        <w:jc w:val="both"/>
        <w:rPr>
          <w:rFonts w:ascii="Noto Sans" w:hAnsi="Noto Sans" w:cs="Noto Sans"/>
          <w:sz w:val="18"/>
          <w:szCs w:val="20"/>
        </w:rPr>
      </w:pPr>
    </w:p>
    <w:p w14:paraId="55C4B274" w14:textId="6164C805"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En caso de que se lleve a cabo la aplicación de penas convencionales </w:t>
      </w:r>
      <w:r w:rsidR="00F37D2F" w:rsidRPr="00223B3B">
        <w:rPr>
          <w:rFonts w:ascii="Noto Sans" w:hAnsi="Noto Sans" w:cs="Noto Sans"/>
          <w:sz w:val="18"/>
          <w:szCs w:val="20"/>
        </w:rPr>
        <w:t>el Administrador de Contrato</w:t>
      </w:r>
      <w:r w:rsidRPr="00223B3B">
        <w:rPr>
          <w:rFonts w:ascii="Noto Sans" w:hAnsi="Noto Sans" w:cs="Noto Sans"/>
          <w:sz w:val="18"/>
          <w:szCs w:val="20"/>
        </w:rPr>
        <w:t>, deberán remitir cualquier información relacionada con dicha aplicación al Área Requirente</w:t>
      </w:r>
      <w:r w:rsidR="000F63B8" w:rsidRPr="00223B3B">
        <w:rPr>
          <w:rFonts w:ascii="Noto Sans" w:hAnsi="Noto Sans" w:cs="Noto Sans"/>
          <w:sz w:val="18"/>
          <w:szCs w:val="20"/>
        </w:rPr>
        <w:t xml:space="preserve"> y Técnica</w:t>
      </w:r>
      <w:r w:rsidRPr="00223B3B">
        <w:rPr>
          <w:rFonts w:ascii="Noto Sans" w:hAnsi="Noto Sans" w:cs="Noto Sans"/>
          <w:sz w:val="18"/>
          <w:szCs w:val="20"/>
        </w:rPr>
        <w:t xml:space="preserve">, para los efectos a que haya lugar. </w:t>
      </w:r>
    </w:p>
    <w:p w14:paraId="75FEFC28" w14:textId="77777777" w:rsidR="00C9567B" w:rsidRPr="00223B3B" w:rsidRDefault="00C9567B" w:rsidP="001A74B2">
      <w:pPr>
        <w:ind w:right="-36"/>
        <w:jc w:val="both"/>
        <w:rPr>
          <w:rFonts w:ascii="Noto Sans" w:hAnsi="Noto Sans" w:cs="Noto Sans"/>
          <w:sz w:val="18"/>
          <w:szCs w:val="20"/>
          <w:lang w:val="es-ES"/>
        </w:rPr>
      </w:pPr>
    </w:p>
    <w:p w14:paraId="521C7993" w14:textId="77777777" w:rsidR="00EA5CC4" w:rsidRPr="00223B3B" w:rsidRDefault="00EA5CC4" w:rsidP="001A74B2">
      <w:pPr>
        <w:pStyle w:val="Ttulo2"/>
        <w:numPr>
          <w:ilvl w:val="1"/>
          <w:numId w:val="49"/>
        </w:numPr>
        <w:spacing w:before="0" w:after="0"/>
        <w:ind w:left="0" w:right="-36" w:firstLine="0"/>
        <w:rPr>
          <w:rFonts w:ascii="Noto Sans" w:hAnsi="Noto Sans" w:cs="Noto Sans"/>
          <w:i w:val="0"/>
          <w:sz w:val="18"/>
          <w:lang w:val="es-ES_tradnl"/>
        </w:rPr>
      </w:pPr>
      <w:bookmarkStart w:id="72" w:name="_Toc98499311"/>
      <w:bookmarkStart w:id="73" w:name="_Toc185927450"/>
      <w:r w:rsidRPr="00223B3B">
        <w:rPr>
          <w:rFonts w:ascii="Noto Sans" w:hAnsi="Noto Sans" w:cs="Noto Sans"/>
          <w:i w:val="0"/>
          <w:sz w:val="18"/>
          <w:lang w:val="es-ES_tradnl"/>
        </w:rPr>
        <w:t>Deductivas/Deducciones</w:t>
      </w:r>
      <w:bookmarkEnd w:id="72"/>
      <w:bookmarkEnd w:id="73"/>
    </w:p>
    <w:p w14:paraId="2970DDBC" w14:textId="77777777" w:rsidR="0059741F" w:rsidRPr="00223B3B" w:rsidRDefault="0059741F" w:rsidP="001A74B2">
      <w:pPr>
        <w:ind w:right="-36"/>
        <w:jc w:val="both"/>
        <w:rPr>
          <w:rFonts w:ascii="Noto Sans" w:hAnsi="Noto Sans" w:cs="Noto Sans"/>
          <w:sz w:val="18"/>
          <w:szCs w:val="20"/>
        </w:rPr>
      </w:pPr>
    </w:p>
    <w:p w14:paraId="69F74D43" w14:textId="19374F85" w:rsidR="0059741F" w:rsidRPr="00223B3B" w:rsidRDefault="0059741F" w:rsidP="001A74B2">
      <w:pPr>
        <w:ind w:right="-36"/>
        <w:jc w:val="both"/>
        <w:rPr>
          <w:rFonts w:ascii="Noto Sans" w:hAnsi="Noto Sans" w:cs="Noto Sans"/>
          <w:sz w:val="18"/>
          <w:szCs w:val="20"/>
          <w:lang w:val="es-ES"/>
        </w:rPr>
      </w:pPr>
      <w:r w:rsidRPr="00223B3B">
        <w:rPr>
          <w:rFonts w:ascii="Noto Sans" w:hAnsi="Noto Sans" w:cs="Noto Sans"/>
          <w:sz w:val="18"/>
          <w:szCs w:val="20"/>
        </w:rPr>
        <w:t xml:space="preserve">Se </w:t>
      </w:r>
      <w:r w:rsidR="005F432F" w:rsidRPr="00223B3B">
        <w:rPr>
          <w:rFonts w:ascii="Noto Sans" w:hAnsi="Noto Sans" w:cs="Noto Sans"/>
          <w:sz w:val="18"/>
          <w:szCs w:val="20"/>
        </w:rPr>
        <w:t>aplicarán</w:t>
      </w:r>
      <w:r w:rsidRPr="00223B3B">
        <w:rPr>
          <w:rFonts w:ascii="Noto Sans" w:hAnsi="Noto Sans" w:cs="Noto Sans"/>
          <w:sz w:val="18"/>
          <w:szCs w:val="20"/>
        </w:rPr>
        <w:t xml:space="preserve"> de conformidad con lo indicado en el documento denominado Términos y Condiciones, en su </w:t>
      </w:r>
      <w:r w:rsidR="00036BC1" w:rsidRPr="00223B3B">
        <w:rPr>
          <w:rFonts w:ascii="Noto Sans" w:hAnsi="Noto Sans" w:cs="Noto Sans"/>
          <w:sz w:val="18"/>
          <w:szCs w:val="20"/>
        </w:rPr>
        <w:t xml:space="preserve">numeral </w:t>
      </w:r>
      <w:r w:rsidR="00CE158B" w:rsidRPr="00223B3B">
        <w:rPr>
          <w:rFonts w:ascii="Noto Sans" w:hAnsi="Noto Sans" w:cs="Noto Sans"/>
          <w:b/>
          <w:sz w:val="18"/>
          <w:szCs w:val="20"/>
        </w:rPr>
        <w:t>6.3</w:t>
      </w:r>
      <w:r w:rsidR="00036BC1" w:rsidRPr="00223B3B">
        <w:rPr>
          <w:rFonts w:ascii="Noto Sans" w:hAnsi="Noto Sans" w:cs="Noto Sans"/>
          <w:b/>
          <w:sz w:val="18"/>
          <w:szCs w:val="20"/>
        </w:rPr>
        <w:t xml:space="preserve"> Deducciones</w:t>
      </w:r>
      <w:r w:rsidR="00CE158B" w:rsidRPr="00223B3B">
        <w:rPr>
          <w:rFonts w:ascii="Noto Sans" w:hAnsi="Noto Sans" w:cs="Noto Sans"/>
          <w:b/>
          <w:sz w:val="18"/>
          <w:szCs w:val="20"/>
        </w:rPr>
        <w:t xml:space="preserve"> por incumplimiento parcial o deficiente en la prestación del servicio de hemodiálisis</w:t>
      </w:r>
      <w:r w:rsidRPr="00223B3B">
        <w:rPr>
          <w:rFonts w:ascii="Noto Sans" w:hAnsi="Noto Sans" w:cs="Noto Sans"/>
          <w:sz w:val="18"/>
          <w:szCs w:val="20"/>
        </w:rPr>
        <w:t xml:space="preserve">, </w:t>
      </w:r>
      <w:r w:rsidRPr="00223B3B">
        <w:rPr>
          <w:rFonts w:ascii="Noto Sans" w:hAnsi="Noto Sans" w:cs="Noto Sans"/>
          <w:sz w:val="18"/>
          <w:szCs w:val="20"/>
          <w:lang w:val="es-ES"/>
        </w:rPr>
        <w:t xml:space="preserve">el cual forma parte integrante de la presente Convocatoria; </w:t>
      </w:r>
      <w:r w:rsidRPr="00223B3B">
        <w:rPr>
          <w:rFonts w:ascii="Noto Sans" w:hAnsi="Noto Sans" w:cs="Noto Sans"/>
          <w:sz w:val="18"/>
          <w:szCs w:val="20"/>
        </w:rPr>
        <w:t xml:space="preserve">de conformidad con lo establecido en los artículos </w:t>
      </w:r>
      <w:r w:rsidR="00AD7074" w:rsidRPr="00223B3B">
        <w:rPr>
          <w:rFonts w:ascii="Noto Sans" w:hAnsi="Noto Sans" w:cs="Noto Sans"/>
          <w:b/>
          <w:sz w:val="18"/>
          <w:szCs w:val="20"/>
        </w:rPr>
        <w:t>76</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w:t>
      </w:r>
      <w:r w:rsidRPr="00223B3B">
        <w:rPr>
          <w:rFonts w:ascii="Noto Sans" w:hAnsi="Noto Sans" w:cs="Noto Sans"/>
          <w:b/>
          <w:sz w:val="18"/>
          <w:szCs w:val="20"/>
        </w:rPr>
        <w:t>97</w:t>
      </w:r>
      <w:r w:rsidRPr="00223B3B">
        <w:rPr>
          <w:rFonts w:ascii="Noto Sans" w:hAnsi="Noto Sans" w:cs="Noto Sans"/>
          <w:sz w:val="18"/>
          <w:szCs w:val="20"/>
        </w:rPr>
        <w:t xml:space="preserve"> de su Reglamento, y los numerales </w:t>
      </w:r>
      <w:r w:rsidRPr="00223B3B">
        <w:rPr>
          <w:rFonts w:ascii="Noto Sans" w:hAnsi="Noto Sans" w:cs="Noto Sans"/>
          <w:b/>
          <w:sz w:val="18"/>
          <w:szCs w:val="20"/>
        </w:rPr>
        <w:t>5.5.8</w:t>
      </w:r>
      <w:r w:rsidRPr="00223B3B">
        <w:rPr>
          <w:rFonts w:ascii="Noto Sans" w:hAnsi="Noto Sans" w:cs="Noto Sans"/>
          <w:sz w:val="18"/>
          <w:szCs w:val="20"/>
        </w:rPr>
        <w:t xml:space="preserve"> y </w:t>
      </w:r>
      <w:r w:rsidRPr="00223B3B">
        <w:rPr>
          <w:rFonts w:ascii="Noto Sans" w:hAnsi="Noto Sans" w:cs="Noto Sans"/>
          <w:b/>
          <w:sz w:val="18"/>
          <w:szCs w:val="20"/>
        </w:rPr>
        <w:t>5.5.8.1</w:t>
      </w:r>
      <w:r w:rsidRPr="00223B3B">
        <w:rPr>
          <w:rFonts w:ascii="Noto Sans" w:hAnsi="Noto Sans" w:cs="Noto Sans"/>
          <w:sz w:val="18"/>
          <w:szCs w:val="20"/>
        </w:rPr>
        <w:t xml:space="preserve"> de las POBALINES y </w:t>
      </w:r>
      <w:r w:rsidRPr="00223B3B">
        <w:rPr>
          <w:rFonts w:ascii="Noto Sans" w:hAnsi="Noto Sans" w:cs="Noto Sans"/>
          <w:b/>
          <w:sz w:val="18"/>
          <w:szCs w:val="20"/>
        </w:rPr>
        <w:t>4.3.3</w:t>
      </w:r>
      <w:r w:rsidRPr="00223B3B">
        <w:rPr>
          <w:rFonts w:ascii="Noto Sans" w:hAnsi="Noto Sans" w:cs="Noto Sans"/>
          <w:sz w:val="18"/>
          <w:szCs w:val="20"/>
        </w:rPr>
        <w:t xml:space="preserve"> del MAAGMAASSP.</w:t>
      </w:r>
    </w:p>
    <w:p w14:paraId="4F5BE69F" w14:textId="77777777" w:rsidR="0059741F" w:rsidRPr="00223B3B" w:rsidRDefault="0059741F" w:rsidP="001A74B2">
      <w:pPr>
        <w:suppressAutoHyphens/>
        <w:ind w:right="-36"/>
        <w:jc w:val="both"/>
        <w:rPr>
          <w:rFonts w:ascii="Noto Sans" w:hAnsi="Noto Sans" w:cs="Noto Sans"/>
          <w:sz w:val="18"/>
          <w:szCs w:val="20"/>
          <w:lang w:val="es-ES"/>
        </w:rPr>
      </w:pPr>
    </w:p>
    <w:p w14:paraId="13AB2F17" w14:textId="0DAC4F1E" w:rsidR="0091642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En caso de que se lleve a cabo la aplicación de deducciones, </w:t>
      </w:r>
      <w:r w:rsidR="00F37D2F" w:rsidRPr="00223B3B">
        <w:rPr>
          <w:rFonts w:ascii="Noto Sans" w:hAnsi="Noto Sans" w:cs="Noto Sans"/>
          <w:sz w:val="18"/>
          <w:szCs w:val="20"/>
        </w:rPr>
        <w:t>el Administrador de Contrato</w:t>
      </w:r>
      <w:r w:rsidRPr="00223B3B">
        <w:rPr>
          <w:rFonts w:ascii="Noto Sans" w:hAnsi="Noto Sans" w:cs="Noto Sans"/>
          <w:sz w:val="18"/>
          <w:szCs w:val="20"/>
        </w:rPr>
        <w:t>, deberán remitir cualquier información relacionada con dicha aplicación al Área Requirente</w:t>
      </w:r>
      <w:r w:rsidR="000F63B8" w:rsidRPr="00223B3B">
        <w:rPr>
          <w:rFonts w:ascii="Noto Sans" w:hAnsi="Noto Sans" w:cs="Noto Sans"/>
          <w:sz w:val="18"/>
          <w:szCs w:val="20"/>
        </w:rPr>
        <w:t xml:space="preserve"> y Técnica</w:t>
      </w:r>
      <w:r w:rsidRPr="00223B3B">
        <w:rPr>
          <w:rFonts w:ascii="Noto Sans" w:hAnsi="Noto Sans" w:cs="Noto Sans"/>
          <w:sz w:val="18"/>
          <w:szCs w:val="20"/>
        </w:rPr>
        <w:t xml:space="preserve">, para los efectos a que haya lugar. </w:t>
      </w:r>
    </w:p>
    <w:p w14:paraId="023F669D" w14:textId="77777777" w:rsidR="00D6166E" w:rsidRPr="00223B3B" w:rsidRDefault="00D6166E" w:rsidP="001A74B2">
      <w:pPr>
        <w:ind w:right="-36"/>
        <w:jc w:val="both"/>
        <w:rPr>
          <w:rFonts w:ascii="Noto Sans" w:hAnsi="Noto Sans" w:cs="Noto Sans"/>
          <w:sz w:val="18"/>
          <w:szCs w:val="20"/>
        </w:rPr>
      </w:pPr>
    </w:p>
    <w:p w14:paraId="3C3DF70C" w14:textId="77777777" w:rsidR="0059741F" w:rsidRPr="00223B3B" w:rsidRDefault="0059741F" w:rsidP="001A74B2">
      <w:pPr>
        <w:pStyle w:val="Ttulo1"/>
        <w:numPr>
          <w:ilvl w:val="0"/>
          <w:numId w:val="47"/>
        </w:numPr>
        <w:spacing w:before="0" w:after="0"/>
        <w:ind w:right="-36"/>
        <w:jc w:val="both"/>
        <w:rPr>
          <w:rFonts w:ascii="Noto Sans" w:hAnsi="Noto Sans" w:cs="Noto Sans"/>
          <w:sz w:val="18"/>
          <w:szCs w:val="20"/>
          <w:lang w:val="es-ES_tradnl"/>
        </w:rPr>
      </w:pPr>
      <w:bookmarkStart w:id="74" w:name="_Toc367205763"/>
      <w:bookmarkStart w:id="75" w:name="_Toc185927451"/>
      <w:bookmarkEnd w:id="42"/>
      <w:r w:rsidRPr="00223B3B">
        <w:rPr>
          <w:rFonts w:ascii="Noto Sans" w:hAnsi="Noto Sans" w:cs="Noto Sans"/>
          <w:sz w:val="18"/>
          <w:szCs w:val="20"/>
          <w:lang w:val="es-ES_tradnl"/>
        </w:rPr>
        <w:t>FORMA Y TÉRMINOS QUE REGIRÁN LOS DIVERSOS ACTOS</w:t>
      </w:r>
      <w:bookmarkEnd w:id="74"/>
      <w:r w:rsidRPr="00223B3B">
        <w:rPr>
          <w:rFonts w:ascii="Noto Sans" w:hAnsi="Noto Sans" w:cs="Noto Sans"/>
          <w:sz w:val="18"/>
          <w:szCs w:val="20"/>
          <w:lang w:val="es-ES_tradnl"/>
        </w:rPr>
        <w:t xml:space="preserve"> DEL PROCEDIMIENTO DE LICITACIÓN PÚBLICA.</w:t>
      </w:r>
      <w:bookmarkEnd w:id="75"/>
    </w:p>
    <w:p w14:paraId="303B63BF" w14:textId="77777777" w:rsidR="0059741F" w:rsidRPr="00223B3B" w:rsidRDefault="0059741F" w:rsidP="001A74B2">
      <w:pPr>
        <w:ind w:right="-36"/>
        <w:rPr>
          <w:rFonts w:ascii="Noto Sans" w:hAnsi="Noto Sans" w:cs="Noto Sans"/>
          <w:sz w:val="18"/>
          <w:szCs w:val="20"/>
          <w:lang w:eastAsia="ar-SA"/>
        </w:rPr>
      </w:pPr>
    </w:p>
    <w:p w14:paraId="716E6ECD" w14:textId="77777777" w:rsidR="0059741F" w:rsidRPr="00223B3B" w:rsidRDefault="0059741F" w:rsidP="001A74B2">
      <w:pPr>
        <w:pStyle w:val="Ttulo2"/>
        <w:numPr>
          <w:ilvl w:val="1"/>
          <w:numId w:val="34"/>
        </w:numPr>
        <w:spacing w:before="0" w:after="0"/>
        <w:ind w:right="-36" w:hanging="3693"/>
        <w:rPr>
          <w:rFonts w:ascii="Noto Sans" w:hAnsi="Noto Sans" w:cs="Noto Sans"/>
          <w:i w:val="0"/>
          <w:sz w:val="18"/>
          <w:lang w:val="es-ES_tradnl"/>
        </w:rPr>
      </w:pPr>
      <w:bookmarkStart w:id="76" w:name="_Toc21612330"/>
      <w:bookmarkStart w:id="77" w:name="_Toc185927452"/>
      <w:bookmarkStart w:id="78" w:name="_Toc367205764"/>
      <w:r w:rsidRPr="00223B3B">
        <w:rPr>
          <w:rFonts w:ascii="Noto Sans" w:hAnsi="Noto Sans" w:cs="Noto Sans"/>
          <w:i w:val="0"/>
          <w:sz w:val="18"/>
          <w:lang w:val="es-ES_tradnl"/>
        </w:rPr>
        <w:t>Reducción de Plazos.</w:t>
      </w:r>
      <w:bookmarkEnd w:id="76"/>
      <w:bookmarkEnd w:id="77"/>
      <w:r w:rsidRPr="00223B3B">
        <w:rPr>
          <w:rFonts w:ascii="Noto Sans" w:hAnsi="Noto Sans" w:cs="Noto Sans"/>
          <w:i w:val="0"/>
          <w:sz w:val="18"/>
          <w:lang w:val="es-ES_tradnl"/>
        </w:rPr>
        <w:t xml:space="preserve"> </w:t>
      </w:r>
    </w:p>
    <w:p w14:paraId="349D9533" w14:textId="77777777" w:rsidR="0059741F" w:rsidRPr="00223B3B" w:rsidRDefault="0059741F" w:rsidP="001A74B2">
      <w:pPr>
        <w:ind w:right="-36"/>
        <w:rPr>
          <w:rFonts w:ascii="Noto Sans" w:eastAsia="Times New Roman" w:hAnsi="Noto Sans" w:cs="Noto Sans"/>
          <w:sz w:val="18"/>
          <w:szCs w:val="20"/>
          <w:lang w:eastAsia="ar-SA"/>
        </w:rPr>
      </w:pPr>
    </w:p>
    <w:p w14:paraId="01414718" w14:textId="1783B3E9" w:rsidR="00DE09B8" w:rsidRPr="00223B3B" w:rsidRDefault="00D7447A" w:rsidP="001A74B2">
      <w:pPr>
        <w:ind w:right="-36"/>
        <w:jc w:val="both"/>
        <w:rPr>
          <w:rFonts w:ascii="Noto Sans" w:hAnsi="Noto Sans" w:cs="Noto Sans"/>
          <w:sz w:val="18"/>
          <w:szCs w:val="20"/>
        </w:rPr>
      </w:pPr>
      <w:r w:rsidRPr="00223B3B">
        <w:rPr>
          <w:rFonts w:ascii="Noto Sans" w:hAnsi="Noto Sans" w:cs="Noto Sans"/>
          <w:sz w:val="18"/>
          <w:szCs w:val="20"/>
        </w:rPr>
        <w:t xml:space="preserve">Para el presente procedimiento de contratación habrá </w:t>
      </w:r>
      <w:r w:rsidRPr="00223B3B">
        <w:rPr>
          <w:rFonts w:ascii="Noto Sans" w:hAnsi="Noto Sans" w:cs="Noto Sans"/>
          <w:b/>
          <w:sz w:val="18"/>
          <w:szCs w:val="20"/>
        </w:rPr>
        <w:t xml:space="preserve">Reducción de Plazos </w:t>
      </w:r>
      <w:r w:rsidR="008A0E31" w:rsidRPr="00223B3B">
        <w:rPr>
          <w:rFonts w:ascii="Noto Sans" w:hAnsi="Noto Sans" w:cs="Noto Sans"/>
          <w:sz w:val="18"/>
          <w:szCs w:val="20"/>
        </w:rPr>
        <w:t>de acuerdo con</w:t>
      </w:r>
      <w:r w:rsidRPr="00223B3B">
        <w:rPr>
          <w:rFonts w:ascii="Noto Sans" w:hAnsi="Noto Sans" w:cs="Noto Sans"/>
          <w:sz w:val="18"/>
          <w:szCs w:val="20"/>
        </w:rPr>
        <w:t xml:space="preserve"> lo previsto en el </w:t>
      </w:r>
      <w:r w:rsidR="009A04CC" w:rsidRPr="00223B3B">
        <w:rPr>
          <w:rFonts w:ascii="Noto Sans" w:hAnsi="Noto Sans" w:cs="Noto Sans"/>
          <w:sz w:val="18"/>
          <w:szCs w:val="20"/>
        </w:rPr>
        <w:t xml:space="preserve">artículo </w:t>
      </w:r>
      <w:r w:rsidR="009A04CC" w:rsidRPr="00223B3B">
        <w:rPr>
          <w:rFonts w:ascii="Noto Sans" w:hAnsi="Noto Sans" w:cs="Noto Sans"/>
          <w:b/>
          <w:sz w:val="18"/>
          <w:szCs w:val="20"/>
        </w:rPr>
        <w:t>42</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y </w:t>
      </w:r>
      <w:r w:rsidRPr="00223B3B">
        <w:rPr>
          <w:rFonts w:ascii="Noto Sans" w:hAnsi="Noto Sans" w:cs="Noto Sans"/>
          <w:b/>
          <w:sz w:val="18"/>
          <w:szCs w:val="20"/>
        </w:rPr>
        <w:t>43</w:t>
      </w:r>
      <w:r w:rsidR="00755C83" w:rsidRPr="00223B3B">
        <w:rPr>
          <w:rFonts w:ascii="Noto Sans" w:hAnsi="Noto Sans" w:cs="Noto Sans"/>
          <w:sz w:val="18"/>
          <w:szCs w:val="20"/>
        </w:rPr>
        <w:t xml:space="preserve"> del Reglamento.</w:t>
      </w:r>
    </w:p>
    <w:p w14:paraId="602B6031" w14:textId="77777777" w:rsidR="00755C83" w:rsidRPr="00223B3B" w:rsidRDefault="00755C83" w:rsidP="001A74B2">
      <w:pPr>
        <w:ind w:right="-36"/>
        <w:jc w:val="both"/>
        <w:rPr>
          <w:rFonts w:ascii="Noto Sans" w:hAnsi="Noto Sans" w:cs="Noto Sans"/>
          <w:sz w:val="18"/>
          <w:szCs w:val="20"/>
        </w:rPr>
      </w:pPr>
    </w:p>
    <w:p w14:paraId="6503B258" w14:textId="77777777" w:rsidR="0059741F" w:rsidRPr="00223B3B" w:rsidRDefault="0059741F" w:rsidP="001A74B2">
      <w:pPr>
        <w:pStyle w:val="Ttulo2"/>
        <w:numPr>
          <w:ilvl w:val="1"/>
          <w:numId w:val="34"/>
        </w:numPr>
        <w:spacing w:before="0" w:after="0"/>
        <w:ind w:right="-36" w:hanging="3693"/>
        <w:rPr>
          <w:rFonts w:ascii="Noto Sans" w:hAnsi="Noto Sans" w:cs="Noto Sans"/>
          <w:i w:val="0"/>
          <w:sz w:val="18"/>
          <w:lang w:val="es-ES_tradnl"/>
        </w:rPr>
      </w:pPr>
      <w:bookmarkStart w:id="79" w:name="_Toc185927453"/>
      <w:r w:rsidRPr="00223B3B">
        <w:rPr>
          <w:rFonts w:ascii="Noto Sans" w:hAnsi="Noto Sans" w:cs="Noto Sans"/>
          <w:i w:val="0"/>
          <w:sz w:val="18"/>
          <w:lang w:val="es-ES_tradnl"/>
        </w:rPr>
        <w:t>Fecha, hora y lugar para los actos de la licitación.</w:t>
      </w:r>
      <w:bookmarkEnd w:id="78"/>
      <w:bookmarkEnd w:id="7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5"/>
        <w:gridCol w:w="1756"/>
        <w:gridCol w:w="1078"/>
        <w:gridCol w:w="5319"/>
      </w:tblGrid>
      <w:tr w:rsidR="00755C83" w:rsidRPr="00223B3B" w14:paraId="23B2F57F" w14:textId="77777777" w:rsidTr="00DA699E">
        <w:trPr>
          <w:trHeight w:val="321"/>
          <w:jc w:val="center"/>
        </w:trPr>
        <w:tc>
          <w:tcPr>
            <w:tcW w:w="1128" w:type="pct"/>
            <w:shd w:val="clear" w:color="auto" w:fill="632423" w:themeFill="accent2" w:themeFillShade="80"/>
            <w:vAlign w:val="center"/>
          </w:tcPr>
          <w:p w14:paraId="6AAFD317" w14:textId="77777777" w:rsidR="00755C83" w:rsidRPr="00223B3B" w:rsidRDefault="00755C83" w:rsidP="001A74B2">
            <w:pPr>
              <w:spacing w:line="192" w:lineRule="atLeast"/>
              <w:ind w:right="-36"/>
              <w:jc w:val="center"/>
              <w:rPr>
                <w:rFonts w:ascii="Noto Sans" w:hAnsi="Noto Sans" w:cs="Noto Sans"/>
                <w:b/>
                <w:color w:val="FFFFFF" w:themeColor="background1"/>
                <w:sz w:val="14"/>
                <w:szCs w:val="18"/>
                <w:lang w:val="es-ES"/>
              </w:rPr>
            </w:pPr>
            <w:r w:rsidRPr="00223B3B">
              <w:rPr>
                <w:rFonts w:ascii="Noto Sans" w:hAnsi="Noto Sans" w:cs="Noto Sans"/>
                <w:b/>
                <w:color w:val="FFFFFF" w:themeColor="background1"/>
                <w:sz w:val="14"/>
                <w:szCs w:val="18"/>
                <w:lang w:val="es-ES"/>
              </w:rPr>
              <w:t>EVENTOS</w:t>
            </w:r>
          </w:p>
        </w:tc>
        <w:tc>
          <w:tcPr>
            <w:tcW w:w="834" w:type="pct"/>
            <w:shd w:val="clear" w:color="auto" w:fill="632423" w:themeFill="accent2" w:themeFillShade="80"/>
            <w:vAlign w:val="center"/>
          </w:tcPr>
          <w:p w14:paraId="764202C7" w14:textId="77777777" w:rsidR="00755C83" w:rsidRPr="00223B3B" w:rsidRDefault="00755C83" w:rsidP="001A74B2">
            <w:pPr>
              <w:spacing w:line="192" w:lineRule="atLeast"/>
              <w:ind w:right="-36"/>
              <w:jc w:val="center"/>
              <w:rPr>
                <w:rFonts w:ascii="Noto Sans" w:hAnsi="Noto Sans" w:cs="Noto Sans"/>
                <w:b/>
                <w:color w:val="FFFFFF" w:themeColor="background1"/>
                <w:sz w:val="14"/>
                <w:szCs w:val="18"/>
                <w:lang w:val="es-ES"/>
              </w:rPr>
            </w:pPr>
            <w:r w:rsidRPr="00223B3B">
              <w:rPr>
                <w:rFonts w:ascii="Noto Sans" w:hAnsi="Noto Sans" w:cs="Noto Sans"/>
                <w:b/>
                <w:color w:val="FFFFFF" w:themeColor="background1"/>
                <w:sz w:val="14"/>
                <w:szCs w:val="18"/>
                <w:lang w:val="es-ES"/>
              </w:rPr>
              <w:t>FECHA</w:t>
            </w:r>
          </w:p>
        </w:tc>
        <w:tc>
          <w:tcPr>
            <w:tcW w:w="512" w:type="pct"/>
            <w:shd w:val="clear" w:color="auto" w:fill="632423" w:themeFill="accent2" w:themeFillShade="80"/>
            <w:vAlign w:val="center"/>
          </w:tcPr>
          <w:p w14:paraId="5D717BEF" w14:textId="77777777" w:rsidR="00755C83" w:rsidRPr="00223B3B" w:rsidRDefault="00755C83" w:rsidP="001A74B2">
            <w:pPr>
              <w:snapToGrid w:val="0"/>
              <w:spacing w:line="192" w:lineRule="atLeast"/>
              <w:ind w:right="-36"/>
              <w:jc w:val="center"/>
              <w:rPr>
                <w:rFonts w:ascii="Noto Sans" w:hAnsi="Noto Sans" w:cs="Noto Sans"/>
                <w:b/>
                <w:color w:val="FFFFFF" w:themeColor="background1"/>
                <w:sz w:val="14"/>
                <w:szCs w:val="18"/>
                <w:lang w:val="es-ES"/>
              </w:rPr>
            </w:pPr>
            <w:r w:rsidRPr="00223B3B">
              <w:rPr>
                <w:rFonts w:ascii="Noto Sans" w:hAnsi="Noto Sans" w:cs="Noto Sans"/>
                <w:b/>
                <w:color w:val="FFFFFF" w:themeColor="background1"/>
                <w:sz w:val="14"/>
                <w:szCs w:val="18"/>
                <w:lang w:val="es-ES"/>
              </w:rPr>
              <w:t>HORA</w:t>
            </w:r>
          </w:p>
        </w:tc>
        <w:tc>
          <w:tcPr>
            <w:tcW w:w="2526" w:type="pct"/>
            <w:shd w:val="clear" w:color="auto" w:fill="632423" w:themeFill="accent2" w:themeFillShade="80"/>
            <w:vAlign w:val="center"/>
          </w:tcPr>
          <w:p w14:paraId="65AC728A" w14:textId="77777777" w:rsidR="00755C83" w:rsidRPr="00223B3B" w:rsidRDefault="00755C83" w:rsidP="001A74B2">
            <w:pPr>
              <w:snapToGrid w:val="0"/>
              <w:spacing w:line="192" w:lineRule="atLeast"/>
              <w:ind w:right="-36"/>
              <w:jc w:val="center"/>
              <w:rPr>
                <w:rFonts w:ascii="Noto Sans" w:hAnsi="Noto Sans" w:cs="Noto Sans"/>
                <w:b/>
                <w:color w:val="FFFFFF" w:themeColor="background1"/>
                <w:sz w:val="14"/>
                <w:szCs w:val="18"/>
                <w:lang w:val="es-ES"/>
              </w:rPr>
            </w:pPr>
            <w:r w:rsidRPr="00223B3B">
              <w:rPr>
                <w:rFonts w:ascii="Noto Sans" w:hAnsi="Noto Sans" w:cs="Noto Sans"/>
                <w:b/>
                <w:color w:val="FFFFFF" w:themeColor="background1"/>
                <w:sz w:val="14"/>
                <w:szCs w:val="18"/>
                <w:lang w:val="es-ES"/>
              </w:rPr>
              <w:t>LUGAR</w:t>
            </w:r>
          </w:p>
        </w:tc>
      </w:tr>
      <w:tr w:rsidR="00755C83" w:rsidRPr="00223B3B" w14:paraId="4EBD1D20" w14:textId="77777777" w:rsidTr="00120637">
        <w:trPr>
          <w:trHeight w:val="20"/>
          <w:jc w:val="center"/>
        </w:trPr>
        <w:tc>
          <w:tcPr>
            <w:tcW w:w="1128" w:type="pct"/>
            <w:vAlign w:val="center"/>
          </w:tcPr>
          <w:p w14:paraId="2380C90D" w14:textId="77777777" w:rsidR="00755C83" w:rsidRPr="00223B3B" w:rsidRDefault="00755C83"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Publicación</w:t>
            </w:r>
          </w:p>
        </w:tc>
        <w:tc>
          <w:tcPr>
            <w:tcW w:w="834" w:type="pct"/>
            <w:vAlign w:val="center"/>
          </w:tcPr>
          <w:p w14:paraId="1EADCF3E" w14:textId="41BDE5F9" w:rsidR="00755C83" w:rsidRPr="00223B3B" w:rsidRDefault="004B36BC" w:rsidP="009C7E5B">
            <w:pPr>
              <w:ind w:right="-36"/>
              <w:jc w:val="center"/>
              <w:rPr>
                <w:rFonts w:ascii="Noto Sans" w:hAnsi="Noto Sans" w:cs="Noto Sans"/>
                <w:sz w:val="14"/>
                <w:szCs w:val="14"/>
                <w:lang w:val="es-ES"/>
              </w:rPr>
            </w:pPr>
            <w:r>
              <w:rPr>
                <w:rFonts w:ascii="Noto Sans" w:hAnsi="Noto Sans" w:cs="Noto Sans"/>
                <w:sz w:val="14"/>
                <w:szCs w:val="14"/>
                <w:lang w:val="es-ES"/>
              </w:rPr>
              <w:t>1</w:t>
            </w:r>
            <w:r w:rsidR="009C7E5B">
              <w:rPr>
                <w:rFonts w:ascii="Noto Sans" w:hAnsi="Noto Sans" w:cs="Noto Sans"/>
                <w:sz w:val="14"/>
                <w:szCs w:val="14"/>
                <w:lang w:val="es-ES"/>
              </w:rPr>
              <w:t>8</w:t>
            </w:r>
            <w:r w:rsidR="003E18D5" w:rsidRPr="00223B3B">
              <w:rPr>
                <w:rFonts w:ascii="Noto Sans" w:hAnsi="Noto Sans" w:cs="Noto Sans"/>
                <w:sz w:val="14"/>
                <w:szCs w:val="14"/>
                <w:lang w:val="es-ES"/>
              </w:rPr>
              <w:t>/</w:t>
            </w:r>
            <w:r w:rsidR="003663BF">
              <w:rPr>
                <w:rFonts w:ascii="Noto Sans" w:hAnsi="Noto Sans" w:cs="Noto Sans"/>
                <w:sz w:val="14"/>
                <w:szCs w:val="14"/>
                <w:lang w:val="es-ES"/>
              </w:rPr>
              <w:t>diciembre/2025</w:t>
            </w:r>
          </w:p>
        </w:tc>
        <w:tc>
          <w:tcPr>
            <w:tcW w:w="512" w:type="pct"/>
            <w:shd w:val="clear" w:color="auto" w:fill="auto"/>
            <w:vAlign w:val="center"/>
          </w:tcPr>
          <w:p w14:paraId="0CF436FF" w14:textId="77777777" w:rsidR="00755C83" w:rsidRPr="00223B3B" w:rsidRDefault="00755C83"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NA</w:t>
            </w:r>
          </w:p>
        </w:tc>
        <w:tc>
          <w:tcPr>
            <w:tcW w:w="2526" w:type="pct"/>
            <w:vAlign w:val="center"/>
          </w:tcPr>
          <w:p w14:paraId="0FEE9454" w14:textId="7620B853" w:rsidR="00755C83" w:rsidRPr="00223B3B" w:rsidRDefault="00755C83" w:rsidP="001A74B2">
            <w:pPr>
              <w:ind w:right="-36"/>
              <w:jc w:val="center"/>
              <w:rPr>
                <w:rFonts w:ascii="Noto Sans" w:hAnsi="Noto Sans" w:cs="Noto Sans"/>
                <w:b/>
                <w:sz w:val="14"/>
                <w:szCs w:val="14"/>
                <w:lang w:val="es-ES"/>
              </w:rPr>
            </w:pPr>
            <w:r w:rsidRPr="00223B3B">
              <w:rPr>
                <w:rFonts w:ascii="Noto Sans" w:hAnsi="Noto Sans" w:cs="Noto Sans"/>
                <w:b/>
                <w:sz w:val="14"/>
                <w:szCs w:val="14"/>
                <w:lang w:val="es-ES"/>
              </w:rPr>
              <w:t xml:space="preserve">A Través de la Plataforma </w:t>
            </w:r>
            <w:r w:rsidR="00120637" w:rsidRPr="00223B3B">
              <w:rPr>
                <w:rFonts w:ascii="Noto Sans" w:hAnsi="Noto Sans" w:cs="Noto Sans"/>
                <w:b/>
                <w:sz w:val="14"/>
                <w:szCs w:val="14"/>
                <w:lang w:val="es-ES"/>
              </w:rPr>
              <w:t>Compras MX</w:t>
            </w:r>
          </w:p>
        </w:tc>
      </w:tr>
      <w:tr w:rsidR="003663BF" w:rsidRPr="00223B3B" w14:paraId="39FD3C41" w14:textId="77777777" w:rsidTr="00120637">
        <w:trPr>
          <w:trHeight w:val="20"/>
          <w:jc w:val="center"/>
        </w:trPr>
        <w:tc>
          <w:tcPr>
            <w:tcW w:w="1128" w:type="pct"/>
            <w:vAlign w:val="center"/>
          </w:tcPr>
          <w:p w14:paraId="481340D2" w14:textId="77777777"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Junta de Aclaraciones</w:t>
            </w:r>
          </w:p>
        </w:tc>
        <w:tc>
          <w:tcPr>
            <w:tcW w:w="834" w:type="pct"/>
            <w:vAlign w:val="center"/>
          </w:tcPr>
          <w:p w14:paraId="25AA9D38" w14:textId="62CD0367" w:rsidR="003663BF" w:rsidRPr="00223B3B" w:rsidRDefault="004B36BC" w:rsidP="001A74B2">
            <w:pPr>
              <w:ind w:right="-36"/>
              <w:jc w:val="center"/>
              <w:rPr>
                <w:rFonts w:ascii="Noto Sans" w:hAnsi="Noto Sans" w:cs="Noto Sans"/>
                <w:sz w:val="14"/>
                <w:szCs w:val="14"/>
              </w:rPr>
            </w:pPr>
            <w:r>
              <w:rPr>
                <w:rFonts w:ascii="Noto Sans" w:hAnsi="Noto Sans" w:cs="Noto Sans"/>
                <w:sz w:val="14"/>
                <w:szCs w:val="14"/>
                <w:lang w:val="es-ES"/>
              </w:rPr>
              <w:t>23</w:t>
            </w:r>
            <w:r w:rsidR="003663BF" w:rsidRPr="00223B3B">
              <w:rPr>
                <w:rFonts w:ascii="Noto Sans" w:hAnsi="Noto Sans" w:cs="Noto Sans"/>
                <w:sz w:val="14"/>
                <w:szCs w:val="14"/>
                <w:lang w:val="es-ES"/>
              </w:rPr>
              <w:t>/</w:t>
            </w:r>
            <w:r w:rsidR="003663BF">
              <w:rPr>
                <w:rFonts w:ascii="Noto Sans" w:hAnsi="Noto Sans" w:cs="Noto Sans"/>
                <w:sz w:val="14"/>
                <w:szCs w:val="14"/>
                <w:lang w:val="es-ES"/>
              </w:rPr>
              <w:t>diciembre/2025</w:t>
            </w:r>
          </w:p>
        </w:tc>
        <w:tc>
          <w:tcPr>
            <w:tcW w:w="512" w:type="pct"/>
            <w:shd w:val="clear" w:color="auto" w:fill="auto"/>
            <w:vAlign w:val="center"/>
          </w:tcPr>
          <w:p w14:paraId="1D5E3A86" w14:textId="5BE888FC" w:rsidR="003663BF" w:rsidRPr="00223B3B" w:rsidRDefault="004B36BC" w:rsidP="001A74B2">
            <w:pPr>
              <w:ind w:right="-36"/>
              <w:jc w:val="center"/>
              <w:rPr>
                <w:rFonts w:ascii="Noto Sans" w:hAnsi="Noto Sans" w:cs="Noto Sans"/>
                <w:sz w:val="14"/>
                <w:szCs w:val="14"/>
                <w:lang w:val="es-ES"/>
              </w:rPr>
            </w:pPr>
            <w:r>
              <w:rPr>
                <w:rFonts w:ascii="Noto Sans" w:hAnsi="Noto Sans" w:cs="Noto Sans"/>
                <w:sz w:val="14"/>
                <w:szCs w:val="14"/>
                <w:lang w:val="es-ES"/>
              </w:rPr>
              <w:t>9</w:t>
            </w:r>
            <w:r w:rsidR="003663BF" w:rsidRPr="00223B3B">
              <w:rPr>
                <w:rFonts w:ascii="Noto Sans" w:hAnsi="Noto Sans" w:cs="Noto Sans"/>
                <w:sz w:val="14"/>
                <w:szCs w:val="14"/>
                <w:lang w:val="es-ES"/>
              </w:rPr>
              <w:t>:00 a.m.</w:t>
            </w:r>
          </w:p>
        </w:tc>
        <w:tc>
          <w:tcPr>
            <w:tcW w:w="2526" w:type="pct"/>
            <w:vAlign w:val="center"/>
          </w:tcPr>
          <w:p w14:paraId="42F7DD9A" w14:textId="66F41A16" w:rsidR="003663BF" w:rsidRPr="00223B3B" w:rsidRDefault="003663BF" w:rsidP="001A74B2">
            <w:pPr>
              <w:ind w:right="-36"/>
              <w:jc w:val="center"/>
              <w:rPr>
                <w:rFonts w:ascii="Noto Sans" w:hAnsi="Noto Sans" w:cs="Noto Sans"/>
                <w:b/>
                <w:sz w:val="14"/>
                <w:szCs w:val="14"/>
                <w:lang w:val="es-ES"/>
              </w:rPr>
            </w:pPr>
            <w:r w:rsidRPr="00223B3B">
              <w:rPr>
                <w:rFonts w:ascii="Noto Sans" w:hAnsi="Noto Sans" w:cs="Noto Sans"/>
                <w:b/>
                <w:sz w:val="14"/>
                <w:szCs w:val="14"/>
                <w:lang w:val="es-ES"/>
              </w:rPr>
              <w:t>A Través de la Plataforma Compras MX</w:t>
            </w:r>
          </w:p>
        </w:tc>
      </w:tr>
      <w:tr w:rsidR="003663BF" w:rsidRPr="00223B3B" w14:paraId="6BCA5D41" w14:textId="77777777" w:rsidTr="00120637">
        <w:trPr>
          <w:trHeight w:val="20"/>
          <w:jc w:val="center"/>
        </w:trPr>
        <w:tc>
          <w:tcPr>
            <w:tcW w:w="1128" w:type="pct"/>
            <w:vAlign w:val="center"/>
          </w:tcPr>
          <w:p w14:paraId="42FD6540" w14:textId="77777777"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Visitas a las instalaciones Institucionales del IMSS</w:t>
            </w:r>
          </w:p>
        </w:tc>
        <w:tc>
          <w:tcPr>
            <w:tcW w:w="834" w:type="pct"/>
            <w:vAlign w:val="center"/>
          </w:tcPr>
          <w:p w14:paraId="0E2227B6" w14:textId="77777777"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NO aplica</w:t>
            </w:r>
          </w:p>
        </w:tc>
        <w:tc>
          <w:tcPr>
            <w:tcW w:w="512" w:type="pct"/>
            <w:vAlign w:val="center"/>
          </w:tcPr>
          <w:p w14:paraId="4F5A3454" w14:textId="77777777"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NO aplica</w:t>
            </w:r>
          </w:p>
        </w:tc>
        <w:tc>
          <w:tcPr>
            <w:tcW w:w="2526" w:type="pct"/>
            <w:vAlign w:val="center"/>
          </w:tcPr>
          <w:p w14:paraId="529651BB" w14:textId="77777777"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Para este evento NO se requiere la visita a Instalaciones Institucionales durante el proceso de adquisición</w:t>
            </w:r>
          </w:p>
        </w:tc>
      </w:tr>
      <w:tr w:rsidR="003663BF" w:rsidRPr="00223B3B" w14:paraId="550E6FF5" w14:textId="77777777" w:rsidTr="00120637">
        <w:trPr>
          <w:trHeight w:val="20"/>
          <w:jc w:val="center"/>
        </w:trPr>
        <w:tc>
          <w:tcPr>
            <w:tcW w:w="1128" w:type="pct"/>
            <w:vAlign w:val="center"/>
          </w:tcPr>
          <w:p w14:paraId="0EEA384E" w14:textId="77777777"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Presentación y Apertura de Propuestas</w:t>
            </w:r>
          </w:p>
        </w:tc>
        <w:tc>
          <w:tcPr>
            <w:tcW w:w="834" w:type="pct"/>
            <w:vAlign w:val="center"/>
          </w:tcPr>
          <w:p w14:paraId="4A7EB49E" w14:textId="455AA6AE" w:rsidR="003663BF" w:rsidRPr="00223B3B" w:rsidRDefault="004B36BC" w:rsidP="001A74B2">
            <w:pPr>
              <w:ind w:right="-36"/>
              <w:jc w:val="center"/>
              <w:rPr>
                <w:rFonts w:ascii="Noto Sans" w:hAnsi="Noto Sans" w:cs="Noto Sans"/>
                <w:sz w:val="14"/>
                <w:szCs w:val="14"/>
              </w:rPr>
            </w:pPr>
            <w:r>
              <w:rPr>
                <w:rFonts w:ascii="Noto Sans" w:hAnsi="Noto Sans" w:cs="Noto Sans"/>
                <w:sz w:val="14"/>
                <w:szCs w:val="14"/>
                <w:lang w:val="es-ES"/>
              </w:rPr>
              <w:t>31</w:t>
            </w:r>
            <w:r w:rsidR="003663BF" w:rsidRPr="00223B3B">
              <w:rPr>
                <w:rFonts w:ascii="Noto Sans" w:hAnsi="Noto Sans" w:cs="Noto Sans"/>
                <w:sz w:val="14"/>
                <w:szCs w:val="14"/>
                <w:lang w:val="es-ES"/>
              </w:rPr>
              <w:t>/</w:t>
            </w:r>
            <w:r w:rsidR="003663BF">
              <w:rPr>
                <w:rFonts w:ascii="Noto Sans" w:hAnsi="Noto Sans" w:cs="Noto Sans"/>
                <w:sz w:val="14"/>
                <w:szCs w:val="14"/>
                <w:lang w:val="es-ES"/>
              </w:rPr>
              <w:t>diciembre/2025</w:t>
            </w:r>
          </w:p>
        </w:tc>
        <w:tc>
          <w:tcPr>
            <w:tcW w:w="512" w:type="pct"/>
            <w:shd w:val="clear" w:color="auto" w:fill="auto"/>
            <w:vAlign w:val="center"/>
          </w:tcPr>
          <w:p w14:paraId="79E3F8A5" w14:textId="39A08B37" w:rsidR="003663BF" w:rsidRPr="00223B3B" w:rsidRDefault="004B36BC" w:rsidP="001A74B2">
            <w:pPr>
              <w:ind w:right="-36"/>
              <w:jc w:val="center"/>
              <w:rPr>
                <w:rFonts w:ascii="Noto Sans" w:hAnsi="Noto Sans" w:cs="Noto Sans"/>
                <w:sz w:val="14"/>
                <w:szCs w:val="14"/>
                <w:lang w:val="es-ES"/>
              </w:rPr>
            </w:pPr>
            <w:r>
              <w:rPr>
                <w:rFonts w:ascii="Noto Sans" w:hAnsi="Noto Sans" w:cs="Noto Sans"/>
                <w:sz w:val="14"/>
                <w:szCs w:val="14"/>
                <w:lang w:val="es-ES"/>
              </w:rPr>
              <w:t>9</w:t>
            </w:r>
            <w:r w:rsidR="003663BF" w:rsidRPr="00223B3B">
              <w:rPr>
                <w:rFonts w:ascii="Noto Sans" w:hAnsi="Noto Sans" w:cs="Noto Sans"/>
                <w:sz w:val="14"/>
                <w:szCs w:val="14"/>
                <w:lang w:val="es-ES"/>
              </w:rPr>
              <w:t>:00 a.m.</w:t>
            </w:r>
          </w:p>
        </w:tc>
        <w:tc>
          <w:tcPr>
            <w:tcW w:w="2526" w:type="pct"/>
            <w:vAlign w:val="center"/>
          </w:tcPr>
          <w:p w14:paraId="39C6DDAF" w14:textId="4A879F59" w:rsidR="003663BF" w:rsidRPr="00223B3B" w:rsidRDefault="003663BF" w:rsidP="001A74B2">
            <w:pPr>
              <w:ind w:right="-36"/>
              <w:jc w:val="center"/>
              <w:rPr>
                <w:rFonts w:ascii="Noto Sans" w:hAnsi="Noto Sans" w:cs="Noto Sans"/>
                <w:sz w:val="14"/>
                <w:szCs w:val="14"/>
                <w:lang w:val="es-ES"/>
              </w:rPr>
            </w:pPr>
            <w:r w:rsidRPr="00223B3B">
              <w:rPr>
                <w:rFonts w:ascii="Noto Sans" w:hAnsi="Noto Sans" w:cs="Noto Sans"/>
                <w:b/>
                <w:sz w:val="14"/>
                <w:szCs w:val="14"/>
                <w:lang w:val="es-ES"/>
              </w:rPr>
              <w:t>A Través de la Plataforma Compras MX</w:t>
            </w:r>
          </w:p>
          <w:p w14:paraId="1D335346" w14:textId="77777777" w:rsidR="003663BF" w:rsidRPr="00223B3B" w:rsidRDefault="003663BF"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 xml:space="preserve">Sala de usos múltiples de la Coordinación de Abastecimiento y Equipamiento, sito en Avenida del Mezquital No. 6 Colonia San Pablo, Código Postal 76130, Querétaro, </w:t>
            </w:r>
            <w:proofErr w:type="spellStart"/>
            <w:r w:rsidRPr="00223B3B">
              <w:rPr>
                <w:rFonts w:ascii="Noto Sans" w:hAnsi="Noto Sans" w:cs="Noto Sans"/>
                <w:sz w:val="14"/>
                <w:szCs w:val="14"/>
                <w:lang w:val="es-ES"/>
              </w:rPr>
              <w:t>Qro</w:t>
            </w:r>
            <w:proofErr w:type="spellEnd"/>
            <w:r w:rsidRPr="00223B3B">
              <w:rPr>
                <w:rFonts w:ascii="Noto Sans" w:hAnsi="Noto Sans" w:cs="Noto Sans"/>
                <w:sz w:val="14"/>
                <w:szCs w:val="14"/>
                <w:lang w:val="es-ES"/>
              </w:rPr>
              <w:t>.</w:t>
            </w:r>
          </w:p>
        </w:tc>
      </w:tr>
      <w:tr w:rsidR="003663BF" w:rsidRPr="00223B3B" w14:paraId="5DE8F634" w14:textId="77777777" w:rsidTr="00120637">
        <w:trPr>
          <w:trHeight w:val="20"/>
          <w:jc w:val="center"/>
        </w:trPr>
        <w:tc>
          <w:tcPr>
            <w:tcW w:w="1128" w:type="pct"/>
            <w:vAlign w:val="center"/>
          </w:tcPr>
          <w:p w14:paraId="09D0A9E2" w14:textId="1EF77C43"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Visitas a las instalaciones de los licitantes</w:t>
            </w:r>
          </w:p>
        </w:tc>
        <w:tc>
          <w:tcPr>
            <w:tcW w:w="834" w:type="pct"/>
            <w:vAlign w:val="center"/>
          </w:tcPr>
          <w:p w14:paraId="2511F442" w14:textId="0C972241" w:rsidR="003663BF" w:rsidRPr="00223B3B" w:rsidRDefault="004B36BC" w:rsidP="001A74B2">
            <w:pPr>
              <w:ind w:right="-36"/>
              <w:jc w:val="center"/>
              <w:rPr>
                <w:rFonts w:ascii="Noto Sans" w:hAnsi="Noto Sans" w:cs="Noto Sans"/>
                <w:sz w:val="14"/>
                <w:szCs w:val="14"/>
                <w:lang w:val="es-ES"/>
              </w:rPr>
            </w:pPr>
            <w:r>
              <w:rPr>
                <w:rFonts w:ascii="Noto Sans" w:hAnsi="Noto Sans" w:cs="Noto Sans"/>
                <w:sz w:val="14"/>
                <w:szCs w:val="14"/>
                <w:lang w:val="es-ES"/>
              </w:rPr>
              <w:t>7</w:t>
            </w:r>
            <w:r w:rsidR="003663BF" w:rsidRPr="00223B3B">
              <w:rPr>
                <w:rFonts w:ascii="Noto Sans" w:hAnsi="Noto Sans" w:cs="Noto Sans"/>
                <w:sz w:val="14"/>
                <w:szCs w:val="14"/>
                <w:lang w:val="es-ES"/>
              </w:rPr>
              <w:t>/</w:t>
            </w:r>
            <w:r>
              <w:rPr>
                <w:rFonts w:ascii="Noto Sans" w:hAnsi="Noto Sans" w:cs="Noto Sans"/>
                <w:sz w:val="14"/>
                <w:szCs w:val="14"/>
                <w:lang w:val="es-ES"/>
              </w:rPr>
              <w:t>enero/2026</w:t>
            </w:r>
          </w:p>
        </w:tc>
        <w:tc>
          <w:tcPr>
            <w:tcW w:w="512" w:type="pct"/>
            <w:shd w:val="clear" w:color="auto" w:fill="auto"/>
            <w:vAlign w:val="center"/>
          </w:tcPr>
          <w:p w14:paraId="3CD44172" w14:textId="1E733FFE" w:rsidR="003663BF" w:rsidRPr="00223B3B" w:rsidRDefault="003663BF"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09:00 a.m.</w:t>
            </w:r>
          </w:p>
        </w:tc>
        <w:tc>
          <w:tcPr>
            <w:tcW w:w="2526" w:type="pct"/>
            <w:vAlign w:val="center"/>
          </w:tcPr>
          <w:p w14:paraId="35DF9878" w14:textId="57E59145" w:rsidR="003663BF" w:rsidRPr="00223B3B" w:rsidRDefault="003663BF" w:rsidP="001A74B2">
            <w:pPr>
              <w:ind w:right="-36"/>
              <w:jc w:val="center"/>
              <w:rPr>
                <w:rFonts w:ascii="Noto Sans" w:hAnsi="Noto Sans" w:cs="Noto Sans"/>
                <w:b/>
                <w:sz w:val="14"/>
                <w:szCs w:val="14"/>
                <w:lang w:val="es-ES"/>
              </w:rPr>
            </w:pPr>
            <w:r w:rsidRPr="00223B3B">
              <w:rPr>
                <w:rFonts w:ascii="Noto Sans" w:hAnsi="Noto Sans" w:cs="Noto Sans"/>
                <w:sz w:val="14"/>
                <w:szCs w:val="14"/>
                <w:lang w:val="es-ES"/>
              </w:rPr>
              <w:t>De conformidad con lo previsto en el numeral 3.3 de la presente Convocatoria</w:t>
            </w:r>
          </w:p>
        </w:tc>
      </w:tr>
      <w:tr w:rsidR="003663BF" w:rsidRPr="00223B3B" w14:paraId="6737C9D1" w14:textId="77777777" w:rsidTr="00120637">
        <w:trPr>
          <w:trHeight w:val="20"/>
          <w:jc w:val="center"/>
        </w:trPr>
        <w:tc>
          <w:tcPr>
            <w:tcW w:w="1128" w:type="pct"/>
            <w:vAlign w:val="center"/>
          </w:tcPr>
          <w:p w14:paraId="0DE47CA5" w14:textId="77777777"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Fallo</w:t>
            </w:r>
          </w:p>
        </w:tc>
        <w:tc>
          <w:tcPr>
            <w:tcW w:w="834" w:type="pct"/>
            <w:vAlign w:val="center"/>
          </w:tcPr>
          <w:p w14:paraId="118E8423" w14:textId="463F6C17" w:rsidR="003663BF" w:rsidRPr="00223B3B" w:rsidRDefault="004B36BC" w:rsidP="001A74B2">
            <w:pPr>
              <w:ind w:right="-36"/>
              <w:jc w:val="center"/>
              <w:rPr>
                <w:rFonts w:ascii="Noto Sans" w:hAnsi="Noto Sans" w:cs="Noto Sans"/>
                <w:sz w:val="14"/>
                <w:szCs w:val="14"/>
              </w:rPr>
            </w:pPr>
            <w:r>
              <w:rPr>
                <w:rFonts w:ascii="Noto Sans" w:hAnsi="Noto Sans" w:cs="Noto Sans"/>
                <w:sz w:val="14"/>
                <w:szCs w:val="14"/>
                <w:lang w:val="es-ES"/>
              </w:rPr>
              <w:t>14</w:t>
            </w:r>
            <w:r w:rsidR="003663BF" w:rsidRPr="00223B3B">
              <w:rPr>
                <w:rFonts w:ascii="Noto Sans" w:hAnsi="Noto Sans" w:cs="Noto Sans"/>
                <w:sz w:val="14"/>
                <w:szCs w:val="14"/>
                <w:lang w:val="es-ES"/>
              </w:rPr>
              <w:t>/</w:t>
            </w:r>
            <w:r>
              <w:rPr>
                <w:rFonts w:ascii="Noto Sans" w:hAnsi="Noto Sans" w:cs="Noto Sans"/>
                <w:sz w:val="14"/>
                <w:szCs w:val="14"/>
                <w:lang w:val="es-ES"/>
              </w:rPr>
              <w:t>enero</w:t>
            </w:r>
            <w:r w:rsidR="00286732">
              <w:rPr>
                <w:rFonts w:ascii="Noto Sans" w:hAnsi="Noto Sans" w:cs="Noto Sans"/>
                <w:sz w:val="14"/>
                <w:szCs w:val="14"/>
                <w:lang w:val="es-ES"/>
              </w:rPr>
              <w:t>/2026</w:t>
            </w:r>
          </w:p>
        </w:tc>
        <w:tc>
          <w:tcPr>
            <w:tcW w:w="512" w:type="pct"/>
            <w:shd w:val="clear" w:color="auto" w:fill="auto"/>
            <w:vAlign w:val="center"/>
          </w:tcPr>
          <w:p w14:paraId="236FDD0D" w14:textId="6D7C21D0" w:rsidR="003663BF" w:rsidRPr="00223B3B" w:rsidRDefault="004B36BC" w:rsidP="001A74B2">
            <w:pPr>
              <w:ind w:right="-36"/>
              <w:jc w:val="center"/>
              <w:rPr>
                <w:rFonts w:ascii="Noto Sans" w:hAnsi="Noto Sans" w:cs="Noto Sans"/>
                <w:sz w:val="14"/>
                <w:szCs w:val="14"/>
                <w:lang w:val="es-ES"/>
              </w:rPr>
            </w:pPr>
            <w:r>
              <w:rPr>
                <w:rFonts w:ascii="Noto Sans" w:hAnsi="Noto Sans" w:cs="Noto Sans"/>
                <w:sz w:val="14"/>
                <w:szCs w:val="14"/>
                <w:lang w:val="es-ES"/>
              </w:rPr>
              <w:t>13</w:t>
            </w:r>
            <w:r w:rsidR="003663BF" w:rsidRPr="00223B3B">
              <w:rPr>
                <w:rFonts w:ascii="Noto Sans" w:hAnsi="Noto Sans" w:cs="Noto Sans"/>
                <w:sz w:val="14"/>
                <w:szCs w:val="14"/>
                <w:lang w:val="es-ES"/>
              </w:rPr>
              <w:t xml:space="preserve">:00 p.m. </w:t>
            </w:r>
          </w:p>
        </w:tc>
        <w:tc>
          <w:tcPr>
            <w:tcW w:w="2526" w:type="pct"/>
            <w:vAlign w:val="center"/>
          </w:tcPr>
          <w:p w14:paraId="15800741" w14:textId="1F4A717E" w:rsidR="003663BF" w:rsidRPr="00223B3B" w:rsidRDefault="003663BF" w:rsidP="001A74B2">
            <w:pPr>
              <w:ind w:right="-36"/>
              <w:jc w:val="center"/>
              <w:rPr>
                <w:rFonts w:ascii="Noto Sans" w:hAnsi="Noto Sans" w:cs="Noto Sans"/>
                <w:sz w:val="14"/>
                <w:szCs w:val="14"/>
                <w:lang w:val="es-ES"/>
              </w:rPr>
            </w:pPr>
            <w:r w:rsidRPr="00223B3B">
              <w:rPr>
                <w:rFonts w:ascii="Noto Sans" w:hAnsi="Noto Sans" w:cs="Noto Sans"/>
                <w:b/>
                <w:sz w:val="14"/>
                <w:szCs w:val="14"/>
                <w:lang w:val="es-ES"/>
              </w:rPr>
              <w:t>A Través de la Plataforma Compras MX</w:t>
            </w:r>
          </w:p>
          <w:p w14:paraId="6BA2FFAF" w14:textId="77777777" w:rsidR="003663BF" w:rsidRPr="00223B3B" w:rsidRDefault="003663BF"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 xml:space="preserve">Sala de usos múltiples de la Coordinación de Abastecimiento y Equipamiento, sito en Avenida del Mezquital No. 6 Colonia San Pablo, Código Postal 76130, Querétaro, </w:t>
            </w:r>
            <w:proofErr w:type="spellStart"/>
            <w:r w:rsidRPr="00223B3B">
              <w:rPr>
                <w:rFonts w:ascii="Noto Sans" w:hAnsi="Noto Sans" w:cs="Noto Sans"/>
                <w:sz w:val="14"/>
                <w:szCs w:val="14"/>
                <w:lang w:val="es-ES"/>
              </w:rPr>
              <w:t>Qro</w:t>
            </w:r>
            <w:proofErr w:type="spellEnd"/>
          </w:p>
        </w:tc>
      </w:tr>
      <w:tr w:rsidR="003663BF" w:rsidRPr="00223B3B" w14:paraId="08A90CA6" w14:textId="77777777" w:rsidTr="00120637">
        <w:trPr>
          <w:trHeight w:val="20"/>
          <w:jc w:val="center"/>
        </w:trPr>
        <w:tc>
          <w:tcPr>
            <w:tcW w:w="1128" w:type="pct"/>
            <w:vAlign w:val="center"/>
          </w:tcPr>
          <w:p w14:paraId="624650D5" w14:textId="77777777"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Firma del contrato</w:t>
            </w:r>
          </w:p>
        </w:tc>
        <w:tc>
          <w:tcPr>
            <w:tcW w:w="834" w:type="pct"/>
            <w:vAlign w:val="center"/>
          </w:tcPr>
          <w:p w14:paraId="3E97E986" w14:textId="77777777"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Dentro de los 15 días posteriores al fallo</w:t>
            </w:r>
          </w:p>
        </w:tc>
        <w:tc>
          <w:tcPr>
            <w:tcW w:w="512" w:type="pct"/>
            <w:vAlign w:val="center"/>
          </w:tcPr>
          <w:p w14:paraId="64E693F7" w14:textId="77777777" w:rsidR="003663BF" w:rsidRPr="00223B3B" w:rsidRDefault="003663BF" w:rsidP="001A74B2">
            <w:pPr>
              <w:snapToGrid w:val="0"/>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De 09:00 a 14:00</w:t>
            </w:r>
          </w:p>
        </w:tc>
        <w:tc>
          <w:tcPr>
            <w:tcW w:w="2526" w:type="pct"/>
            <w:vAlign w:val="center"/>
          </w:tcPr>
          <w:p w14:paraId="7CC76635" w14:textId="77777777" w:rsidR="003663BF" w:rsidRPr="00223B3B" w:rsidRDefault="003663BF"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 xml:space="preserve">Coordinación de Abastecimiento y Equipamiento, sito en Avenida del Mezquital No. 6 Colonia San Pablo, Código Postal 76130, Querétaro, </w:t>
            </w:r>
            <w:proofErr w:type="spellStart"/>
            <w:r w:rsidRPr="00223B3B">
              <w:rPr>
                <w:rFonts w:ascii="Noto Sans" w:hAnsi="Noto Sans" w:cs="Noto Sans"/>
                <w:sz w:val="14"/>
                <w:szCs w:val="14"/>
                <w:lang w:val="es-ES"/>
              </w:rPr>
              <w:t>Qro</w:t>
            </w:r>
            <w:proofErr w:type="spellEnd"/>
            <w:r w:rsidRPr="00223B3B">
              <w:rPr>
                <w:rFonts w:ascii="Noto Sans" w:hAnsi="Noto Sans" w:cs="Noto Sans"/>
                <w:sz w:val="14"/>
                <w:szCs w:val="14"/>
                <w:lang w:val="es-ES"/>
              </w:rPr>
              <w:t>.</w:t>
            </w:r>
          </w:p>
        </w:tc>
      </w:tr>
      <w:tr w:rsidR="003663BF" w:rsidRPr="00223B3B" w14:paraId="453A2E76" w14:textId="77777777" w:rsidTr="001206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128" w:type="pct"/>
            <w:tcBorders>
              <w:top w:val="single" w:sz="4" w:space="0" w:color="000000"/>
              <w:left w:val="single" w:sz="4" w:space="0" w:color="000000"/>
              <w:bottom w:val="single" w:sz="4" w:space="0" w:color="000000"/>
            </w:tcBorders>
            <w:vAlign w:val="center"/>
          </w:tcPr>
          <w:p w14:paraId="5856E67D" w14:textId="77777777"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Forma de Presentación de las Proposiciones.</w:t>
            </w:r>
          </w:p>
        </w:tc>
        <w:tc>
          <w:tcPr>
            <w:tcW w:w="3872" w:type="pct"/>
            <w:gridSpan w:val="3"/>
            <w:tcBorders>
              <w:top w:val="single" w:sz="4" w:space="0" w:color="000000"/>
              <w:left w:val="single" w:sz="4" w:space="0" w:color="000000"/>
              <w:bottom w:val="single" w:sz="4" w:space="0" w:color="000000"/>
              <w:right w:val="single" w:sz="4" w:space="0" w:color="000000"/>
            </w:tcBorders>
            <w:vAlign w:val="center"/>
          </w:tcPr>
          <w:p w14:paraId="18D52D5E" w14:textId="43F4DA66" w:rsidR="003663BF" w:rsidRPr="00223B3B" w:rsidRDefault="003663BF" w:rsidP="001A74B2">
            <w:pPr>
              <w:ind w:right="-36"/>
              <w:jc w:val="center"/>
              <w:rPr>
                <w:rFonts w:ascii="Noto Sans" w:hAnsi="Noto Sans" w:cs="Noto Sans"/>
                <w:b/>
                <w:sz w:val="14"/>
                <w:szCs w:val="14"/>
                <w:lang w:val="es-ES"/>
              </w:rPr>
            </w:pPr>
            <w:r w:rsidRPr="00223B3B">
              <w:rPr>
                <w:rFonts w:ascii="Noto Sans" w:hAnsi="Noto Sans" w:cs="Noto Sans"/>
                <w:b/>
                <w:sz w:val="14"/>
                <w:szCs w:val="14"/>
                <w:lang w:val="es-ES"/>
              </w:rPr>
              <w:t>Electrónica (artículo 36 de la LAASSP). Solo se permitirá la participación de los licitantes a través del Plataforma Digital de Contrataciones Públicas de la Administración Pública Federal (Compras MX)</w:t>
            </w:r>
          </w:p>
        </w:tc>
      </w:tr>
      <w:tr w:rsidR="003663BF" w:rsidRPr="00223B3B" w14:paraId="2E5668C3" w14:textId="77777777" w:rsidTr="001206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128" w:type="pct"/>
            <w:tcBorders>
              <w:top w:val="single" w:sz="4" w:space="0" w:color="000000"/>
              <w:left w:val="single" w:sz="4" w:space="0" w:color="000000"/>
              <w:bottom w:val="single" w:sz="4" w:space="0" w:color="000000"/>
            </w:tcBorders>
            <w:vAlign w:val="center"/>
          </w:tcPr>
          <w:p w14:paraId="6415515D" w14:textId="77777777" w:rsidR="003663BF" w:rsidRPr="00223B3B" w:rsidRDefault="003663BF"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Reducción de Plazos</w:t>
            </w:r>
          </w:p>
        </w:tc>
        <w:tc>
          <w:tcPr>
            <w:tcW w:w="3872" w:type="pct"/>
            <w:gridSpan w:val="3"/>
            <w:tcBorders>
              <w:top w:val="single" w:sz="4" w:space="0" w:color="000000"/>
              <w:left w:val="single" w:sz="4" w:space="0" w:color="000000"/>
              <w:bottom w:val="single" w:sz="4" w:space="0" w:color="000000"/>
              <w:right w:val="single" w:sz="4" w:space="0" w:color="000000"/>
            </w:tcBorders>
            <w:vAlign w:val="center"/>
          </w:tcPr>
          <w:p w14:paraId="20DF373A" w14:textId="77777777" w:rsidR="003663BF" w:rsidRPr="00223B3B" w:rsidRDefault="003663BF" w:rsidP="001A74B2">
            <w:pPr>
              <w:ind w:right="-36"/>
              <w:jc w:val="center"/>
              <w:rPr>
                <w:rFonts w:ascii="Noto Sans" w:hAnsi="Noto Sans" w:cs="Noto Sans"/>
                <w:b/>
                <w:sz w:val="14"/>
                <w:szCs w:val="14"/>
                <w:lang w:val="es-ES"/>
              </w:rPr>
            </w:pPr>
            <w:r w:rsidRPr="00223B3B">
              <w:rPr>
                <w:rFonts w:ascii="Noto Sans" w:hAnsi="Noto Sans" w:cs="Noto Sans"/>
                <w:b/>
                <w:sz w:val="14"/>
                <w:szCs w:val="14"/>
                <w:lang w:val="es-ES"/>
              </w:rPr>
              <w:t>SI</w:t>
            </w:r>
          </w:p>
        </w:tc>
      </w:tr>
    </w:tbl>
    <w:p w14:paraId="59DDB588" w14:textId="77777777" w:rsidR="007E5451" w:rsidRPr="00223B3B" w:rsidRDefault="007E5451" w:rsidP="001A74B2">
      <w:pPr>
        <w:ind w:right="-36"/>
        <w:rPr>
          <w:rFonts w:ascii="Noto Sans" w:hAnsi="Noto Sans" w:cs="Noto Sans"/>
          <w:sz w:val="18"/>
          <w:szCs w:val="20"/>
          <w:lang w:eastAsia="ar-SA"/>
        </w:rPr>
      </w:pPr>
    </w:p>
    <w:p w14:paraId="554E15B7" w14:textId="77777777" w:rsidR="00DB019B" w:rsidRPr="00223B3B" w:rsidRDefault="00DB019B" w:rsidP="001A74B2">
      <w:pPr>
        <w:pStyle w:val="Ttulo2"/>
        <w:numPr>
          <w:ilvl w:val="1"/>
          <w:numId w:val="34"/>
        </w:numPr>
        <w:spacing w:before="0" w:after="0"/>
        <w:ind w:left="426" w:right="-36" w:hanging="426"/>
        <w:jc w:val="both"/>
        <w:rPr>
          <w:rFonts w:ascii="Noto Sans" w:hAnsi="Noto Sans" w:cs="Noto Sans"/>
          <w:i w:val="0"/>
          <w:sz w:val="18"/>
          <w:lang w:val="es-ES_tradnl"/>
        </w:rPr>
      </w:pPr>
      <w:bookmarkStart w:id="80" w:name="_Toc124449115"/>
      <w:bookmarkStart w:id="81" w:name="_Toc185927454"/>
      <w:r w:rsidRPr="00223B3B">
        <w:rPr>
          <w:rFonts w:ascii="Noto Sans" w:hAnsi="Noto Sans" w:cs="Noto Sans"/>
          <w:i w:val="0"/>
          <w:sz w:val="18"/>
          <w:lang w:val="es-ES_tradnl"/>
        </w:rPr>
        <w:t>Visitas a las instalaciones institucionales, donde se suministrarán o colocarán los bienes o donde se prestarán los servicios, en su caso.</w:t>
      </w:r>
      <w:bookmarkEnd w:id="80"/>
      <w:bookmarkEnd w:id="81"/>
      <w:r w:rsidRPr="00223B3B">
        <w:rPr>
          <w:rFonts w:ascii="Noto Sans" w:hAnsi="Noto Sans" w:cs="Noto Sans"/>
          <w:i w:val="0"/>
          <w:sz w:val="18"/>
          <w:lang w:val="es-ES_tradnl"/>
        </w:rPr>
        <w:t xml:space="preserve"> </w:t>
      </w:r>
    </w:p>
    <w:p w14:paraId="7DB33DAE" w14:textId="77777777" w:rsidR="004E4E3E" w:rsidRPr="00223B3B" w:rsidRDefault="004E4E3E" w:rsidP="001A74B2">
      <w:pPr>
        <w:ind w:right="-36"/>
        <w:rPr>
          <w:rFonts w:ascii="Noto Sans" w:hAnsi="Noto Sans" w:cs="Noto Sans"/>
          <w:sz w:val="20"/>
          <w:lang w:val="es-ES_tradnl" w:eastAsia="ar-SA"/>
        </w:rPr>
      </w:pPr>
    </w:p>
    <w:p w14:paraId="3E192485" w14:textId="5590BD8A" w:rsidR="00B7287D" w:rsidRPr="00223B3B" w:rsidRDefault="004E4E3E" w:rsidP="001A74B2">
      <w:pPr>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No se requieren visitas a las Instalaciones institucionales del IMSS.</w:t>
      </w:r>
    </w:p>
    <w:p w14:paraId="163DFB53" w14:textId="77777777" w:rsidR="004E4E3E" w:rsidRPr="00223B3B" w:rsidRDefault="004E4E3E" w:rsidP="001A74B2">
      <w:pPr>
        <w:ind w:right="-36"/>
        <w:jc w:val="both"/>
        <w:rPr>
          <w:rFonts w:ascii="Noto Sans" w:eastAsia="Times New Roman" w:hAnsi="Noto Sans" w:cs="Noto Sans"/>
          <w:sz w:val="18"/>
          <w:szCs w:val="20"/>
          <w:lang w:eastAsia="ar-SA"/>
        </w:rPr>
      </w:pPr>
    </w:p>
    <w:p w14:paraId="74BF7AB4" w14:textId="779DE5F3" w:rsidR="004E4E3E" w:rsidRDefault="00D90F7F" w:rsidP="001A74B2">
      <w:pPr>
        <w:ind w:right="-36"/>
        <w:jc w:val="both"/>
        <w:rPr>
          <w:rFonts w:ascii="Noto Sans" w:hAnsi="Noto Sans" w:cs="Noto Sans"/>
          <w:sz w:val="18"/>
          <w:szCs w:val="20"/>
        </w:rPr>
      </w:pPr>
      <w:r w:rsidRPr="00223B3B">
        <w:rPr>
          <w:rFonts w:ascii="Noto Sans" w:eastAsia="Times New Roman" w:hAnsi="Noto Sans" w:cs="Noto Sans"/>
          <w:sz w:val="18"/>
          <w:szCs w:val="20"/>
          <w:lang w:eastAsia="ar-SA"/>
        </w:rPr>
        <w:t>Se realizarán visitas a las instalaciones de los licitantes, d</w:t>
      </w:r>
      <w:r w:rsidR="00D6166E" w:rsidRPr="00223B3B">
        <w:rPr>
          <w:rFonts w:ascii="Noto Sans" w:eastAsia="Times New Roman" w:hAnsi="Noto Sans" w:cs="Noto Sans"/>
          <w:sz w:val="18"/>
          <w:szCs w:val="20"/>
          <w:lang w:eastAsia="ar-SA"/>
        </w:rPr>
        <w:t xml:space="preserve">e conformidad </w:t>
      </w:r>
      <w:r w:rsidRPr="00223B3B">
        <w:rPr>
          <w:rFonts w:ascii="Noto Sans" w:eastAsia="Times New Roman" w:hAnsi="Noto Sans" w:cs="Noto Sans"/>
          <w:sz w:val="18"/>
          <w:szCs w:val="20"/>
          <w:lang w:eastAsia="ar-SA"/>
        </w:rPr>
        <w:t>con lo señalado en</w:t>
      </w:r>
      <w:r w:rsidR="00D6166E" w:rsidRPr="00223B3B">
        <w:rPr>
          <w:rFonts w:ascii="Noto Sans" w:eastAsia="Times New Roman" w:hAnsi="Noto Sans" w:cs="Noto Sans"/>
          <w:sz w:val="18"/>
          <w:szCs w:val="20"/>
          <w:lang w:eastAsia="ar-SA"/>
        </w:rPr>
        <w:t xml:space="preserve"> el numeral </w:t>
      </w:r>
      <w:r w:rsidR="00D6166E" w:rsidRPr="00223B3B">
        <w:rPr>
          <w:rFonts w:ascii="Noto Sans" w:eastAsia="Times New Roman" w:hAnsi="Noto Sans" w:cs="Noto Sans"/>
          <w:b/>
          <w:bCs/>
          <w:sz w:val="18"/>
          <w:szCs w:val="20"/>
          <w:lang w:eastAsia="ar-SA"/>
        </w:rPr>
        <w:t>5</w:t>
      </w:r>
      <w:r w:rsidRPr="00223B3B">
        <w:rPr>
          <w:rFonts w:ascii="Noto Sans" w:eastAsia="Times New Roman" w:hAnsi="Noto Sans" w:cs="Noto Sans"/>
          <w:b/>
          <w:bCs/>
          <w:sz w:val="18"/>
          <w:szCs w:val="20"/>
          <w:lang w:eastAsia="ar-SA"/>
        </w:rPr>
        <w:t>. VISITAS A LAS INSTALACIONES DE LOS LICITANTES</w:t>
      </w:r>
      <w:r w:rsidR="00D6166E" w:rsidRPr="00223B3B">
        <w:rPr>
          <w:rFonts w:ascii="Noto Sans" w:hAnsi="Noto Sans" w:cs="Noto Sans"/>
          <w:b/>
          <w:bCs/>
          <w:sz w:val="18"/>
          <w:szCs w:val="20"/>
          <w:lang w:val="es-ES"/>
        </w:rPr>
        <w:t xml:space="preserve"> </w:t>
      </w:r>
      <w:r w:rsidR="00D6166E" w:rsidRPr="00223B3B">
        <w:rPr>
          <w:rFonts w:ascii="Noto Sans" w:hAnsi="Noto Sans" w:cs="Noto Sans"/>
          <w:sz w:val="18"/>
          <w:szCs w:val="20"/>
        </w:rPr>
        <w:t>de los Términos y Condiciones</w:t>
      </w:r>
      <w:r w:rsidRPr="00223B3B">
        <w:rPr>
          <w:rFonts w:ascii="Noto Sans" w:hAnsi="Noto Sans" w:cs="Noto Sans"/>
          <w:sz w:val="18"/>
          <w:szCs w:val="20"/>
        </w:rPr>
        <w:t xml:space="preserve">; para dar cumplimiento a los requisitos establecidos </w:t>
      </w:r>
      <w:r w:rsidRPr="00223B3B">
        <w:rPr>
          <w:rFonts w:ascii="Noto Sans" w:hAnsi="Noto Sans" w:cs="Noto Sans"/>
          <w:sz w:val="18"/>
          <w:szCs w:val="20"/>
        </w:rPr>
        <w:lastRenderedPageBreak/>
        <w:t xml:space="preserve">en el Anexo Técnico, cumpliendo con el Protocolo de Actuación en Materia de Contrataciones Públicas y Otorgamiento y Prorroga de Licencias, Permisos, Autorizaciones y Concesiones. </w:t>
      </w:r>
    </w:p>
    <w:p w14:paraId="659AEA9D" w14:textId="77777777" w:rsidR="00EB36D5" w:rsidRPr="00223B3B" w:rsidRDefault="00EB36D5" w:rsidP="001A74B2">
      <w:pPr>
        <w:ind w:right="-36"/>
        <w:jc w:val="both"/>
        <w:rPr>
          <w:rFonts w:ascii="Noto Sans" w:hAnsi="Noto Sans" w:cs="Noto Sans"/>
          <w:sz w:val="18"/>
          <w:szCs w:val="20"/>
        </w:rPr>
      </w:pPr>
    </w:p>
    <w:p w14:paraId="0327833F"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82" w:name="_Toc185927455"/>
      <w:r w:rsidRPr="00223B3B">
        <w:rPr>
          <w:rFonts w:ascii="Noto Sans" w:hAnsi="Noto Sans" w:cs="Noto Sans"/>
          <w:i w:val="0"/>
          <w:sz w:val="18"/>
          <w:lang w:val="es-ES_tradnl"/>
        </w:rPr>
        <w:t>Junta de Aclaraciones.</w:t>
      </w:r>
      <w:bookmarkEnd w:id="82"/>
    </w:p>
    <w:p w14:paraId="1DE2C52E"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1FB33F85" w14:textId="011921A5"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La Junta de Aclaraciones se llevará a cabo conforme a lo dispuesto en los artículos </w:t>
      </w:r>
      <w:r w:rsidR="009A04CC" w:rsidRPr="00223B3B">
        <w:rPr>
          <w:rFonts w:ascii="Noto Sans" w:eastAsia="Times New Roman" w:hAnsi="Noto Sans" w:cs="Noto Sans"/>
          <w:b/>
          <w:sz w:val="18"/>
          <w:szCs w:val="20"/>
          <w:lang w:val="es-ES" w:eastAsia="ar-SA"/>
        </w:rPr>
        <w:t>44</w:t>
      </w:r>
      <w:r w:rsidRPr="00223B3B">
        <w:rPr>
          <w:rFonts w:ascii="Noto Sans" w:eastAsia="Times New Roman" w:hAnsi="Noto Sans" w:cs="Noto Sans"/>
          <w:sz w:val="18"/>
          <w:szCs w:val="20"/>
          <w:lang w:val="es-ES" w:eastAsia="ar-SA"/>
        </w:rPr>
        <w:t xml:space="preserve"> de la</w:t>
      </w:r>
      <w:r w:rsidR="00324B49" w:rsidRPr="00223B3B">
        <w:rPr>
          <w:rFonts w:ascii="Noto Sans" w:eastAsia="Times New Roman" w:hAnsi="Noto Sans" w:cs="Noto Sans"/>
          <w:sz w:val="18"/>
          <w:szCs w:val="20"/>
          <w:lang w:val="es-ES" w:eastAsia="ar-SA"/>
        </w:rPr>
        <w:t xml:space="preserve"> LAASSP</w:t>
      </w:r>
      <w:r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b/>
          <w:sz w:val="18"/>
          <w:szCs w:val="20"/>
          <w:lang w:val="es-ES" w:eastAsia="ar-SA"/>
        </w:rPr>
        <w:t>45</w:t>
      </w:r>
      <w:r w:rsidRPr="00223B3B">
        <w:rPr>
          <w:rFonts w:ascii="Noto Sans" w:eastAsia="Times New Roman" w:hAnsi="Noto Sans" w:cs="Noto Sans"/>
          <w:sz w:val="18"/>
          <w:szCs w:val="20"/>
          <w:lang w:val="es-ES" w:eastAsia="ar-SA"/>
        </w:rPr>
        <w:t xml:space="preserve"> y </w:t>
      </w:r>
      <w:r w:rsidRPr="00223B3B">
        <w:rPr>
          <w:rFonts w:ascii="Noto Sans" w:eastAsia="Times New Roman" w:hAnsi="Noto Sans" w:cs="Noto Sans"/>
          <w:b/>
          <w:sz w:val="18"/>
          <w:szCs w:val="20"/>
          <w:lang w:val="es-ES" w:eastAsia="ar-SA"/>
        </w:rPr>
        <w:t>46</w:t>
      </w:r>
      <w:r w:rsidRPr="00223B3B">
        <w:rPr>
          <w:rFonts w:ascii="Noto Sans" w:eastAsia="Times New Roman" w:hAnsi="Noto Sans" w:cs="Noto Sans"/>
          <w:sz w:val="18"/>
          <w:szCs w:val="20"/>
          <w:lang w:val="es-ES" w:eastAsia="ar-SA"/>
        </w:rPr>
        <w:t xml:space="preserve"> del Reglamento, por lo que los licitantes que manifiesten su interés en participar en la licitación pública serán considerados como licitantes</w:t>
      </w:r>
      <w:r w:rsidR="003B6DCD" w:rsidRPr="00223B3B">
        <w:rPr>
          <w:rFonts w:ascii="Noto Sans" w:eastAsia="Times New Roman" w:hAnsi="Noto Sans" w:cs="Noto Sans"/>
          <w:sz w:val="18"/>
          <w:szCs w:val="20"/>
          <w:lang w:val="es-ES" w:eastAsia="ar-SA"/>
        </w:rPr>
        <w:t xml:space="preserve"> y</w:t>
      </w:r>
      <w:r w:rsidRPr="00223B3B">
        <w:rPr>
          <w:rFonts w:ascii="Noto Sans" w:eastAsia="Times New Roman" w:hAnsi="Noto Sans" w:cs="Noto Sans"/>
          <w:sz w:val="18"/>
          <w:szCs w:val="20"/>
          <w:lang w:val="es-ES" w:eastAsia="ar-SA"/>
        </w:rPr>
        <w:t xml:space="preserve"> tendrán derecho a formular solicitudes de aclaración utilizando para tal caso el</w:t>
      </w:r>
      <w:r w:rsidR="00D86BB0" w:rsidRPr="00223B3B">
        <w:rPr>
          <w:rFonts w:ascii="Noto Sans" w:eastAsia="Times New Roman" w:hAnsi="Noto Sans" w:cs="Noto Sans"/>
          <w:sz w:val="18"/>
          <w:szCs w:val="20"/>
          <w:lang w:val="es-ES" w:eastAsia="ar-SA"/>
        </w:rPr>
        <w:t xml:space="preserve"> formato de solicitud de aclaraciones que genere </w:t>
      </w:r>
      <w:r w:rsidR="003E18D5" w:rsidRPr="00223B3B">
        <w:rPr>
          <w:rFonts w:ascii="Noto Sans" w:eastAsia="Times New Roman" w:hAnsi="Noto Sans" w:cs="Noto Sans"/>
          <w:sz w:val="18"/>
          <w:szCs w:val="20"/>
          <w:lang w:val="es-ES" w:eastAsia="ar-SA"/>
        </w:rPr>
        <w:t>Plataforma Digital de Contrataciones Públicas de la Administración Pública Federal (Compras MX)</w:t>
      </w:r>
      <w:r w:rsidR="00106476" w:rsidRPr="00223B3B">
        <w:rPr>
          <w:rFonts w:ascii="Noto Sans" w:eastAsia="Times New Roman" w:hAnsi="Noto Sans" w:cs="Noto Sans"/>
          <w:sz w:val="18"/>
          <w:szCs w:val="20"/>
          <w:lang w:val="es-ES" w:eastAsia="ar-SA"/>
        </w:rPr>
        <w:t>.</w:t>
      </w:r>
      <w:r w:rsidR="00D86BB0" w:rsidRPr="00223B3B">
        <w:rPr>
          <w:rFonts w:ascii="Noto Sans" w:eastAsia="Times New Roman" w:hAnsi="Noto Sans" w:cs="Noto Sans"/>
          <w:sz w:val="18"/>
          <w:szCs w:val="20"/>
          <w:lang w:val="es-ES" w:eastAsia="ar-SA"/>
        </w:rPr>
        <w:t xml:space="preserve"> </w:t>
      </w:r>
    </w:p>
    <w:p w14:paraId="3A989893" w14:textId="77777777" w:rsidR="00D86BB0" w:rsidRPr="00223B3B" w:rsidRDefault="00D86BB0" w:rsidP="001A74B2">
      <w:pPr>
        <w:suppressAutoHyphens/>
        <w:ind w:right="-36"/>
        <w:jc w:val="both"/>
        <w:rPr>
          <w:rFonts w:ascii="Noto Sans" w:eastAsia="Times New Roman" w:hAnsi="Noto Sans" w:cs="Noto Sans"/>
          <w:sz w:val="18"/>
          <w:szCs w:val="20"/>
          <w:lang w:val="es-ES" w:eastAsia="ar-SA"/>
        </w:rPr>
      </w:pPr>
    </w:p>
    <w:p w14:paraId="0B220F4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Las solicitudes de aclaración deberán plantearse de manera concisa y estar directamente vinculadas con los apartados contenidos en la convocatoria a la Licitación Pública, indicando el numeral o apartado específico con el cual se relaciona. </w:t>
      </w:r>
    </w:p>
    <w:p w14:paraId="34B0E266"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0EA211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Las solicitudes que no cumplan con los requisitos señalados, podrán ser desechadas por la convocante, asimismo se deberán agrupar por temas técnicos y administrativos para su análisis y respuesta.</w:t>
      </w:r>
    </w:p>
    <w:p w14:paraId="31047ED8" w14:textId="77777777" w:rsidR="0059741F" w:rsidRPr="00223B3B" w:rsidRDefault="0059741F" w:rsidP="001A74B2">
      <w:pPr>
        <w:ind w:left="284" w:right="-36"/>
        <w:jc w:val="both"/>
        <w:rPr>
          <w:rFonts w:ascii="Noto Sans" w:hAnsi="Noto Sans" w:cs="Noto Sans"/>
          <w:sz w:val="18"/>
          <w:szCs w:val="20"/>
        </w:rPr>
      </w:pPr>
    </w:p>
    <w:p w14:paraId="1482F83E" w14:textId="0F264DD3"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El plazo para enviar dichas solicitudes será a más tardar veinticuatro horas antes de la fecha y hora en que se realice la Junta de Aclaraciones, de conformidad con lo establecido en el artículo </w:t>
      </w:r>
      <w:r w:rsidR="009A04CC" w:rsidRPr="00223B3B">
        <w:rPr>
          <w:rFonts w:ascii="Noto Sans" w:eastAsia="Times New Roman" w:hAnsi="Noto Sans" w:cs="Noto Sans"/>
          <w:b/>
          <w:sz w:val="18"/>
          <w:szCs w:val="20"/>
          <w:lang w:val="es-ES" w:eastAsia="ar-SA"/>
        </w:rPr>
        <w:t>44</w:t>
      </w:r>
      <w:r w:rsidRPr="00223B3B">
        <w:rPr>
          <w:rFonts w:ascii="Noto Sans" w:eastAsia="Times New Roman" w:hAnsi="Noto Sans" w:cs="Noto Sans"/>
          <w:b/>
          <w:sz w:val="18"/>
          <w:szCs w:val="20"/>
          <w:lang w:val="es-ES" w:eastAsia="ar-SA"/>
        </w:rPr>
        <w:t xml:space="preserve"> </w:t>
      </w:r>
      <w:r w:rsidRPr="00223B3B">
        <w:rPr>
          <w:rFonts w:ascii="Noto Sans" w:eastAsia="Times New Roman" w:hAnsi="Noto Sans" w:cs="Noto Sans"/>
          <w:sz w:val="18"/>
          <w:szCs w:val="20"/>
          <w:lang w:val="es-ES" w:eastAsia="ar-SA"/>
        </w:rPr>
        <w:t>de la</w:t>
      </w:r>
      <w:r w:rsidR="00324B49" w:rsidRPr="00223B3B">
        <w:rPr>
          <w:rFonts w:ascii="Noto Sans" w:eastAsia="Times New Roman" w:hAnsi="Noto Sans" w:cs="Noto Sans"/>
          <w:sz w:val="18"/>
          <w:szCs w:val="20"/>
          <w:lang w:val="es-ES" w:eastAsia="ar-SA"/>
        </w:rPr>
        <w:t xml:space="preserve"> LAASSP</w:t>
      </w:r>
      <w:r w:rsidRPr="00223B3B">
        <w:rPr>
          <w:rFonts w:ascii="Noto Sans" w:eastAsia="Times New Roman" w:hAnsi="Noto Sans" w:cs="Noto Sans"/>
          <w:sz w:val="18"/>
          <w:szCs w:val="20"/>
          <w:lang w:val="es-ES" w:eastAsia="ar-SA"/>
        </w:rPr>
        <w:t>.</w:t>
      </w:r>
    </w:p>
    <w:p w14:paraId="7F7A245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BD146E9" w14:textId="41CCEF30"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La Convocante abrirá la bóveda de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eastAsia="Times New Roman" w:hAnsi="Noto Sans" w:cs="Noto Sans"/>
          <w:sz w:val="18"/>
          <w:szCs w:val="20"/>
          <w:lang w:val="es-ES" w:eastAsia="ar-SA"/>
        </w:rPr>
        <w:t xml:space="preserve"> 24 (veinticuatro) horas previas a la fecha de la celebración de la junta de aclaraciones para verificar si llegaron solicitudes de aclaración y el escrito en el que expresen su interés en participar en la Licitación, por si o en representación de un tercero.</w:t>
      </w:r>
    </w:p>
    <w:p w14:paraId="769A08F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E57185E" w14:textId="2CFE05C4"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El día de la celebración de la junta de aclaraciones se volverá a abrir la bóveda para verificar si llegaron solicitudes de aclaración posteriores a la hora de la apertura de la bóveda indicada en el párrafo anterior, las cuales no serán contestadas al no cumplir con el tiempo estipulado en el artículo </w:t>
      </w:r>
      <w:r w:rsidR="009A04CC" w:rsidRPr="00223B3B">
        <w:rPr>
          <w:rFonts w:ascii="Noto Sans" w:eastAsia="Times New Roman" w:hAnsi="Noto Sans" w:cs="Noto Sans"/>
          <w:b/>
          <w:sz w:val="18"/>
          <w:szCs w:val="20"/>
          <w:lang w:val="es-ES" w:eastAsia="ar-SA"/>
        </w:rPr>
        <w:t>44</w:t>
      </w:r>
      <w:r w:rsidRPr="00223B3B">
        <w:rPr>
          <w:rFonts w:ascii="Noto Sans" w:eastAsia="Times New Roman" w:hAnsi="Noto Sans" w:cs="Noto Sans"/>
          <w:sz w:val="18"/>
          <w:szCs w:val="20"/>
          <w:lang w:val="es-ES" w:eastAsia="ar-SA"/>
        </w:rPr>
        <w:t xml:space="preserve"> de la</w:t>
      </w:r>
      <w:r w:rsidR="00324B49" w:rsidRPr="00223B3B">
        <w:rPr>
          <w:rFonts w:ascii="Noto Sans" w:eastAsia="Times New Roman" w:hAnsi="Noto Sans" w:cs="Noto Sans"/>
          <w:sz w:val="18"/>
          <w:szCs w:val="20"/>
          <w:lang w:val="es-ES" w:eastAsia="ar-SA"/>
        </w:rPr>
        <w:t xml:space="preserve"> LAASSP</w:t>
      </w:r>
      <w:r w:rsidRPr="00223B3B">
        <w:rPr>
          <w:rFonts w:ascii="Noto Sans" w:eastAsia="Times New Roman" w:hAnsi="Noto Sans" w:cs="Noto Sans"/>
          <w:sz w:val="18"/>
          <w:szCs w:val="20"/>
          <w:lang w:val="es-ES" w:eastAsia="ar-SA"/>
        </w:rPr>
        <w:t xml:space="preserve"> y solamente se responderán las solicitudes de aclaración que hayan llegado por</w:t>
      </w:r>
      <w:r w:rsidR="004514DE" w:rsidRPr="00223B3B">
        <w:rPr>
          <w:rFonts w:ascii="Noto Sans" w:eastAsia="Times New Roman" w:hAnsi="Noto Sans" w:cs="Noto Sans"/>
          <w:sz w:val="18"/>
          <w:szCs w:val="20"/>
          <w:lang w:val="es-ES" w:eastAsia="ar-SA"/>
        </w:rPr>
        <w:t xml:space="preserve"> </w:t>
      </w:r>
      <w:r w:rsidR="003E18D5" w:rsidRPr="00223B3B">
        <w:rPr>
          <w:rFonts w:ascii="Noto Sans" w:eastAsia="Times New Roman" w:hAnsi="Noto Sans" w:cs="Noto Sans"/>
          <w:sz w:val="18"/>
          <w:szCs w:val="20"/>
          <w:lang w:val="es-ES" w:eastAsia="ar-SA"/>
        </w:rPr>
        <w:t>Plataforma Digital de Contrataciones Públicas de la Administración Pública Federal (Compras MX)</w:t>
      </w:r>
      <w:r w:rsidRPr="00223B3B">
        <w:rPr>
          <w:rFonts w:ascii="Noto Sans" w:eastAsia="Times New Roman" w:hAnsi="Noto Sans" w:cs="Noto Sans"/>
          <w:sz w:val="18"/>
          <w:szCs w:val="20"/>
          <w:lang w:val="es-ES" w:eastAsia="ar-SA"/>
        </w:rPr>
        <w:t>, que se hayan recibido en el tiempo y forma establecidos con anterioridad.</w:t>
      </w:r>
    </w:p>
    <w:p w14:paraId="3E4E94CE"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67AF87B0"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Cuando en razón del número de solicitudes recibidas o algún otro factor no imputable a la convocante y que sea acreditable, el servidor público que presida la Junta de Aclaraciones informará a los licitantes si éstas serán enviadas conforme lo programado o si se suspenderá la sesión para reanudarla en hora o fecha posterior a efecto de que se remitan las respuestas en forma.</w:t>
      </w:r>
    </w:p>
    <w:p w14:paraId="53F55782"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62AF7A3"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Con el envío de las respuestas a que se refiere el párrafo anterior, la convocante informará a los licitantes, atendiendo al número de solicitudes de aclaración contestadas, el plazo que estos tendrán para formular </w:t>
      </w:r>
      <w:r w:rsidR="00390F1B" w:rsidRPr="00223B3B">
        <w:rPr>
          <w:rFonts w:ascii="Noto Sans" w:eastAsia="Times New Roman" w:hAnsi="Noto Sans" w:cs="Noto Sans"/>
          <w:sz w:val="18"/>
          <w:szCs w:val="20"/>
          <w:lang w:val="es-ES" w:eastAsia="ar-SA"/>
        </w:rPr>
        <w:t>preguntas (repreguntas)</w:t>
      </w:r>
      <w:r w:rsidRPr="00223B3B">
        <w:rPr>
          <w:rFonts w:ascii="Noto Sans" w:eastAsia="Times New Roman" w:hAnsi="Noto Sans" w:cs="Noto Sans"/>
          <w:sz w:val="18"/>
          <w:szCs w:val="20"/>
          <w:lang w:val="es-ES" w:eastAsia="ar-SA"/>
        </w:rPr>
        <w:t xml:space="preserve"> que consideren necesarias con relación a las respuestas remitidas. </w:t>
      </w:r>
    </w:p>
    <w:p w14:paraId="396AE0C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543E5E2D"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Dicho plazo no podrá ser inferior a 6 (seis) ni superior a 48 (cuarenta y ocho) horas conforme al artículo </w:t>
      </w:r>
      <w:r w:rsidRPr="00223B3B">
        <w:rPr>
          <w:rFonts w:ascii="Noto Sans" w:eastAsia="Times New Roman" w:hAnsi="Noto Sans" w:cs="Noto Sans"/>
          <w:b/>
          <w:sz w:val="18"/>
          <w:szCs w:val="20"/>
          <w:lang w:val="es-ES" w:eastAsia="ar-SA"/>
        </w:rPr>
        <w:t>46</w:t>
      </w:r>
      <w:r w:rsidRPr="00223B3B">
        <w:rPr>
          <w:rFonts w:ascii="Noto Sans" w:eastAsia="Times New Roman" w:hAnsi="Noto Sans" w:cs="Noto Sans"/>
          <w:sz w:val="18"/>
          <w:szCs w:val="20"/>
          <w:lang w:val="es-ES" w:eastAsia="ar-SA"/>
        </w:rPr>
        <w:t xml:space="preserve">, fracción </w:t>
      </w:r>
      <w:r w:rsidRPr="00223B3B">
        <w:rPr>
          <w:rFonts w:ascii="Noto Sans" w:eastAsia="Times New Roman" w:hAnsi="Noto Sans" w:cs="Noto Sans"/>
          <w:b/>
          <w:sz w:val="18"/>
          <w:szCs w:val="20"/>
          <w:lang w:val="es-ES" w:eastAsia="ar-SA"/>
        </w:rPr>
        <w:t>II</w:t>
      </w:r>
      <w:r w:rsidRPr="00223B3B">
        <w:rPr>
          <w:rFonts w:ascii="Noto Sans" w:eastAsia="Times New Roman" w:hAnsi="Noto Sans" w:cs="Noto Sans"/>
          <w:sz w:val="18"/>
          <w:szCs w:val="20"/>
          <w:lang w:val="es-ES" w:eastAsia="ar-SA"/>
        </w:rPr>
        <w:t xml:space="preserve"> del RLAASSP. Una vez recibidas las </w:t>
      </w:r>
      <w:r w:rsidR="00390F1B" w:rsidRPr="00223B3B">
        <w:rPr>
          <w:rFonts w:ascii="Noto Sans" w:eastAsia="Times New Roman" w:hAnsi="Noto Sans" w:cs="Noto Sans"/>
          <w:sz w:val="18"/>
          <w:szCs w:val="20"/>
          <w:lang w:val="es-ES" w:eastAsia="ar-SA"/>
        </w:rPr>
        <w:t>preguntas</w:t>
      </w:r>
      <w:r w:rsidRPr="00223B3B">
        <w:rPr>
          <w:rFonts w:ascii="Noto Sans" w:eastAsia="Times New Roman" w:hAnsi="Noto Sans" w:cs="Noto Sans"/>
          <w:sz w:val="18"/>
          <w:szCs w:val="20"/>
          <w:lang w:val="es-ES" w:eastAsia="ar-SA"/>
        </w:rPr>
        <w:t xml:space="preserve"> a las respuestas otorgadas por la convocante, ésta informará a los licitantes el plazo máximo en el que enviará las contestaciones correspondientes.</w:t>
      </w:r>
    </w:p>
    <w:p w14:paraId="77AFD86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300E1BD9" w14:textId="15D978CE" w:rsidR="0059741F" w:rsidRPr="00223B3B" w:rsidRDefault="0059741F" w:rsidP="001A74B2">
      <w:pPr>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De conformidad con lo establecido en el artículo </w:t>
      </w:r>
      <w:r w:rsidR="009A04CC" w:rsidRPr="00223B3B">
        <w:rPr>
          <w:rFonts w:ascii="Noto Sans" w:eastAsia="Times New Roman" w:hAnsi="Noto Sans" w:cs="Noto Sans"/>
          <w:b/>
          <w:sz w:val="18"/>
          <w:szCs w:val="20"/>
          <w:lang w:val="es-ES" w:eastAsia="ar-SA"/>
        </w:rPr>
        <w:t>4</w:t>
      </w:r>
      <w:r w:rsidRPr="00223B3B">
        <w:rPr>
          <w:rFonts w:ascii="Noto Sans" w:eastAsia="Times New Roman" w:hAnsi="Noto Sans" w:cs="Noto Sans"/>
          <w:b/>
          <w:sz w:val="18"/>
          <w:szCs w:val="20"/>
          <w:lang w:val="es-ES" w:eastAsia="ar-SA"/>
        </w:rPr>
        <w:t>3</w:t>
      </w:r>
      <w:r w:rsidRPr="00223B3B">
        <w:rPr>
          <w:rFonts w:ascii="Noto Sans" w:eastAsia="Times New Roman" w:hAnsi="Noto Sans" w:cs="Noto Sans"/>
          <w:sz w:val="18"/>
          <w:szCs w:val="20"/>
          <w:lang w:val="es-ES" w:eastAsia="ar-SA"/>
        </w:rPr>
        <w:t xml:space="preserve"> de la</w:t>
      </w:r>
      <w:r w:rsidR="00324B49" w:rsidRPr="00223B3B">
        <w:rPr>
          <w:rFonts w:ascii="Noto Sans" w:eastAsia="Times New Roman" w:hAnsi="Noto Sans" w:cs="Noto Sans"/>
          <w:sz w:val="18"/>
          <w:szCs w:val="20"/>
          <w:lang w:val="es-ES" w:eastAsia="ar-SA"/>
        </w:rPr>
        <w:t xml:space="preserve"> LAASSP</w:t>
      </w:r>
      <w:r w:rsidRPr="00223B3B">
        <w:rPr>
          <w:rFonts w:ascii="Noto Sans" w:eastAsia="Times New Roman" w:hAnsi="Noto Sans" w:cs="Noto Sans"/>
          <w:sz w:val="18"/>
          <w:szCs w:val="20"/>
          <w:lang w:val="es-ES" w:eastAsia="ar-SA"/>
        </w:rPr>
        <w:t xml:space="preserve"> las precisiones formuladas por el IMSS, las solicitudes de aclaraciones </w:t>
      </w:r>
      <w:r w:rsidR="00E442CE" w:rsidRPr="00223B3B">
        <w:rPr>
          <w:rFonts w:ascii="Noto Sans" w:eastAsia="Times New Roman" w:hAnsi="Noto Sans" w:cs="Noto Sans"/>
          <w:sz w:val="18"/>
          <w:szCs w:val="20"/>
          <w:lang w:val="es-ES" w:eastAsia="ar-SA"/>
        </w:rPr>
        <w:t xml:space="preserve">y preguntas </w:t>
      </w:r>
      <w:r w:rsidRPr="00223B3B">
        <w:rPr>
          <w:rFonts w:ascii="Noto Sans" w:eastAsia="Times New Roman" w:hAnsi="Noto Sans" w:cs="Noto Sans"/>
          <w:sz w:val="18"/>
          <w:szCs w:val="20"/>
          <w:lang w:val="es-ES" w:eastAsia="ar-SA"/>
        </w:rPr>
        <w:t xml:space="preserve">realizadas por los licitantes y las respuestas del IMSS derivadas de esta junta se asentarán en el acta respectiva y formarán parte de la Convocatoria de la Licitación, y deberán ser consideradas por los licitantes en la elaboración de su proposición; se levantará el acta correspondiente, la cual será firmada por los servidores públicos presentes, asimismo se les entregará copia simple de la misma y de los anexos que se deriven de ésta. </w:t>
      </w:r>
    </w:p>
    <w:p w14:paraId="284F164C" w14:textId="77777777" w:rsidR="0059741F" w:rsidRPr="00223B3B" w:rsidRDefault="0059741F" w:rsidP="001A74B2">
      <w:pPr>
        <w:ind w:right="-36"/>
        <w:jc w:val="both"/>
        <w:rPr>
          <w:rFonts w:ascii="Noto Sans" w:eastAsia="Times New Roman" w:hAnsi="Noto Sans" w:cs="Noto Sans"/>
          <w:sz w:val="18"/>
          <w:szCs w:val="20"/>
          <w:lang w:val="es-ES" w:eastAsia="ar-SA"/>
        </w:rPr>
      </w:pPr>
    </w:p>
    <w:p w14:paraId="7D171981" w14:textId="15B62385" w:rsidR="0059741F" w:rsidRPr="00223B3B" w:rsidRDefault="0059741F" w:rsidP="001A74B2">
      <w:pPr>
        <w:ind w:right="-36"/>
        <w:jc w:val="both"/>
        <w:rPr>
          <w:rFonts w:ascii="Noto Sans" w:hAnsi="Noto Sans" w:cs="Noto Sans"/>
          <w:sz w:val="18"/>
          <w:szCs w:val="20"/>
        </w:rPr>
      </w:pPr>
      <w:r w:rsidRPr="00223B3B">
        <w:rPr>
          <w:rFonts w:ascii="Noto Sans" w:eastAsia="Times New Roman" w:hAnsi="Noto Sans" w:cs="Noto Sans"/>
          <w:sz w:val="18"/>
          <w:szCs w:val="20"/>
          <w:lang w:val="es-ES" w:eastAsia="ar-SA"/>
        </w:rPr>
        <w:t xml:space="preserve">La falta de firma de alguno de ellos no invalidará su contenido y efectos, poniéndose a partir de esa fecha a disposición de los que no hayan asistido, para efectos de su notificación; asimismo, podrán ser consultados en </w:t>
      </w:r>
      <w:r w:rsidR="003E18D5" w:rsidRPr="00223B3B">
        <w:rPr>
          <w:rFonts w:ascii="Noto Sans" w:eastAsia="Times New Roman" w:hAnsi="Noto Sans" w:cs="Noto Sans"/>
          <w:sz w:val="18"/>
          <w:szCs w:val="20"/>
          <w:lang w:val="es-ES" w:eastAsia="ar-SA"/>
        </w:rPr>
        <w:t xml:space="preserve">Plataforma Digital de </w:t>
      </w:r>
      <w:r w:rsidR="003E18D5" w:rsidRPr="00223B3B">
        <w:rPr>
          <w:rFonts w:ascii="Noto Sans" w:eastAsia="Times New Roman" w:hAnsi="Noto Sans" w:cs="Noto Sans"/>
          <w:sz w:val="18"/>
          <w:szCs w:val="20"/>
          <w:lang w:val="es-ES" w:eastAsia="ar-SA"/>
        </w:rPr>
        <w:lastRenderedPageBreak/>
        <w:t>Contrataciones Públicas de la Administración Pública Federal (Compras MX)</w:t>
      </w:r>
      <w:r w:rsidRPr="00223B3B">
        <w:rPr>
          <w:rFonts w:ascii="Noto Sans" w:eastAsia="Times New Roman" w:hAnsi="Noto Sans" w:cs="Noto Sans"/>
          <w:sz w:val="18"/>
          <w:szCs w:val="20"/>
          <w:lang w:val="es-ES" w:eastAsia="ar-SA"/>
        </w:rPr>
        <w:t>, en la dirección electrónica</w:t>
      </w:r>
      <w:r w:rsidRPr="00223B3B">
        <w:rPr>
          <w:rFonts w:ascii="Noto Sans" w:hAnsi="Noto Sans" w:cs="Noto Sans"/>
          <w:sz w:val="18"/>
          <w:szCs w:val="20"/>
        </w:rPr>
        <w:t xml:space="preserve"> </w:t>
      </w:r>
      <w:hyperlink r:id="rId14" w:history="1">
        <w:r w:rsidR="000A6CE7" w:rsidRPr="00223B3B">
          <w:rPr>
            <w:rStyle w:val="Hipervnculo"/>
            <w:rFonts w:ascii="Noto Sans" w:hAnsi="Noto Sans" w:cs="Noto Sans"/>
            <w:color w:val="auto"/>
            <w:sz w:val="18"/>
            <w:szCs w:val="20"/>
          </w:rPr>
          <w:t>https://comprasmx.buengobierno.gob.mx/</w:t>
        </w:r>
      </w:hyperlink>
      <w:r w:rsidR="00D86BB0" w:rsidRPr="00223B3B">
        <w:rPr>
          <w:rFonts w:ascii="Noto Sans" w:hAnsi="Noto Sans" w:cs="Noto Sans"/>
          <w:sz w:val="18"/>
          <w:szCs w:val="20"/>
        </w:rPr>
        <w:t xml:space="preserve"> </w:t>
      </w:r>
    </w:p>
    <w:p w14:paraId="7A3A5708" w14:textId="77777777" w:rsidR="00131C90" w:rsidRPr="00223B3B" w:rsidRDefault="00131C90" w:rsidP="001A74B2">
      <w:pPr>
        <w:ind w:right="-36"/>
        <w:rPr>
          <w:rFonts w:ascii="Noto Sans" w:hAnsi="Noto Sans" w:cs="Noto Sans"/>
          <w:sz w:val="18"/>
          <w:szCs w:val="20"/>
        </w:rPr>
      </w:pPr>
    </w:p>
    <w:p w14:paraId="2B29C0C6"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83" w:name="_Toc185927456"/>
      <w:r w:rsidRPr="00223B3B">
        <w:rPr>
          <w:rFonts w:ascii="Noto Sans" w:hAnsi="Noto Sans" w:cs="Noto Sans"/>
          <w:i w:val="0"/>
          <w:sz w:val="18"/>
          <w:lang w:val="es-ES_tradnl"/>
        </w:rPr>
        <w:t>Acto de Presentación y Apertura de Proposiciones.</w:t>
      </w:r>
      <w:bookmarkEnd w:id="83"/>
    </w:p>
    <w:p w14:paraId="7BD530EF" w14:textId="77777777" w:rsidR="0059741F" w:rsidRPr="00223B3B" w:rsidRDefault="0059741F" w:rsidP="001A74B2">
      <w:pPr>
        <w:ind w:right="-36"/>
        <w:rPr>
          <w:rFonts w:ascii="Noto Sans" w:hAnsi="Noto Sans" w:cs="Noto Sans"/>
          <w:sz w:val="18"/>
          <w:szCs w:val="20"/>
        </w:rPr>
      </w:pPr>
    </w:p>
    <w:p w14:paraId="3CC34C31" w14:textId="42322431" w:rsidR="0059741F" w:rsidRPr="00223B3B" w:rsidRDefault="0059741F" w:rsidP="001A74B2">
      <w:pPr>
        <w:ind w:right="-36"/>
        <w:jc w:val="both"/>
        <w:rPr>
          <w:rFonts w:ascii="Noto Sans" w:hAnsi="Noto Sans" w:cs="Noto Sans"/>
          <w:sz w:val="18"/>
          <w:szCs w:val="20"/>
        </w:rPr>
      </w:pPr>
      <w:bookmarkStart w:id="84" w:name="_Toc442265813"/>
      <w:r w:rsidRPr="00223B3B">
        <w:rPr>
          <w:rFonts w:ascii="Noto Sans" w:hAnsi="Noto Sans" w:cs="Noto Sans"/>
          <w:sz w:val="18"/>
          <w:szCs w:val="20"/>
        </w:rPr>
        <w:t xml:space="preserve">La </w:t>
      </w:r>
      <w:r w:rsidR="00AD7074" w:rsidRPr="00223B3B">
        <w:rPr>
          <w:rFonts w:ascii="Noto Sans" w:hAnsi="Noto Sans" w:cs="Noto Sans"/>
          <w:sz w:val="18"/>
          <w:szCs w:val="20"/>
        </w:rPr>
        <w:t>SECRETARÍA</w:t>
      </w:r>
      <w:r w:rsidRPr="00223B3B">
        <w:rPr>
          <w:rFonts w:ascii="Noto Sans" w:hAnsi="Noto Sans" w:cs="Noto Sans"/>
          <w:sz w:val="18"/>
          <w:szCs w:val="20"/>
        </w:rPr>
        <w:t xml:space="preserve"> administra y se encarga del sistema de certificación de los medios de identificación electrónica que utilicen las dependencias, entidades o los licitantes y será responsable de ejercer el control de estos medios, salvaguardando la confidencialidad de la información que se remita por esta vía.</w:t>
      </w:r>
    </w:p>
    <w:p w14:paraId="2B4EC7F2" w14:textId="77777777" w:rsidR="000F63B8" w:rsidRPr="00223B3B" w:rsidRDefault="000F63B8" w:rsidP="001A74B2">
      <w:pPr>
        <w:ind w:right="-36"/>
        <w:jc w:val="both"/>
        <w:rPr>
          <w:rFonts w:ascii="Noto Sans" w:hAnsi="Noto Sans" w:cs="Noto Sans"/>
          <w:sz w:val="18"/>
          <w:szCs w:val="20"/>
        </w:rPr>
      </w:pPr>
    </w:p>
    <w:p w14:paraId="08596815" w14:textId="1BE8529F" w:rsidR="000F63B8" w:rsidRPr="00223B3B" w:rsidRDefault="0059741F" w:rsidP="001A74B2">
      <w:pPr>
        <w:ind w:right="-36"/>
        <w:jc w:val="both"/>
        <w:rPr>
          <w:rFonts w:ascii="Noto Sans" w:eastAsia="Times New Roman" w:hAnsi="Noto Sans" w:cs="Noto Sans"/>
          <w:sz w:val="18"/>
          <w:szCs w:val="20"/>
          <w:lang w:val="es-ES" w:eastAsia="ar-SA"/>
        </w:rPr>
      </w:pPr>
      <w:r w:rsidRPr="00223B3B">
        <w:rPr>
          <w:rFonts w:ascii="Noto Sans" w:hAnsi="Noto Sans" w:cs="Noto Sans"/>
          <w:sz w:val="18"/>
          <w:szCs w:val="20"/>
        </w:rPr>
        <w:t xml:space="preserve">Las proposiciones se recibirán a través de </w:t>
      </w:r>
      <w:r w:rsidR="003E18D5"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de conformidad a lo dispuesto en el </w:t>
      </w:r>
      <w:r w:rsidRPr="00223B3B">
        <w:rPr>
          <w:rFonts w:ascii="Noto Sans" w:eastAsia="Times New Roman" w:hAnsi="Noto Sans" w:cs="Noto Sans"/>
          <w:i/>
          <w:sz w:val="18"/>
          <w:szCs w:val="20"/>
          <w:lang w:val="es-ES" w:eastAsia="ar-SA"/>
        </w:rPr>
        <w:t xml:space="preserve">Acuerdo </w:t>
      </w:r>
      <w:r w:rsidR="001C3332" w:rsidRPr="00223B3B">
        <w:rPr>
          <w:rFonts w:ascii="Noto Sans" w:eastAsia="Times New Roman" w:hAnsi="Noto Sans" w:cs="Noto Sans"/>
          <w:i/>
          <w:sz w:val="18"/>
          <w:szCs w:val="20"/>
          <w:lang w:val="es-ES" w:eastAsia="ar-SA"/>
        </w:rPr>
        <w:t xml:space="preserve">de </w:t>
      </w:r>
      <w:r w:rsidR="004514DE" w:rsidRPr="00223B3B">
        <w:rPr>
          <w:rFonts w:ascii="Noto Sans" w:eastAsia="Times New Roman" w:hAnsi="Noto Sans" w:cs="Noto Sans"/>
          <w:i/>
          <w:sz w:val="18"/>
          <w:szCs w:val="20"/>
          <w:lang w:val="es-ES" w:eastAsia="ar-SA"/>
        </w:rPr>
        <w:t xml:space="preserve">la </w:t>
      </w:r>
      <w:r w:rsidR="00322C57" w:rsidRPr="00223B3B">
        <w:rPr>
          <w:rFonts w:ascii="Noto Sans" w:hAnsi="Noto Sans" w:cs="Noto Sans"/>
          <w:i/>
          <w:iCs/>
          <w:sz w:val="18"/>
          <w:szCs w:val="20"/>
        </w:rPr>
        <w:t>Sistema CompraNet</w:t>
      </w:r>
      <w:r w:rsidRPr="00223B3B">
        <w:rPr>
          <w:rFonts w:ascii="Noto Sans" w:eastAsia="Times New Roman" w:hAnsi="Noto Sans" w:cs="Noto Sans"/>
          <w:sz w:val="18"/>
          <w:szCs w:val="20"/>
          <w:lang w:val="es-ES" w:eastAsia="ar-SA"/>
        </w:rPr>
        <w:t xml:space="preserve"> y el soporte documental deberá remitirse de forma legible </w:t>
      </w:r>
      <w:r w:rsidR="00815E5F" w:rsidRPr="00223B3B">
        <w:rPr>
          <w:rFonts w:ascii="Noto Sans" w:eastAsia="Times New Roman" w:hAnsi="Noto Sans" w:cs="Noto Sans"/>
          <w:sz w:val="18"/>
          <w:szCs w:val="20"/>
          <w:lang w:val="es-ES" w:eastAsia="ar-SA"/>
        </w:rPr>
        <w:t>en los formatos perm</w:t>
      </w:r>
      <w:r w:rsidR="000F63B8" w:rsidRPr="00223B3B">
        <w:rPr>
          <w:rFonts w:ascii="Noto Sans" w:eastAsia="Times New Roman" w:hAnsi="Noto Sans" w:cs="Noto Sans"/>
          <w:sz w:val="18"/>
          <w:szCs w:val="20"/>
          <w:lang w:val="es-ES" w:eastAsia="ar-SA"/>
        </w:rPr>
        <w:t xml:space="preserve">itidos en </w:t>
      </w:r>
      <w:r w:rsidR="003E18D5" w:rsidRPr="00223B3B">
        <w:rPr>
          <w:rFonts w:ascii="Noto Sans" w:eastAsia="Times New Roman" w:hAnsi="Noto Sans" w:cs="Noto Sans"/>
          <w:sz w:val="18"/>
          <w:szCs w:val="20"/>
          <w:lang w:val="es-ES" w:eastAsia="ar-SA"/>
        </w:rPr>
        <w:t>Plataforma Digital de Contrataciones Públicas de la Administración Pública Federal (Compras MX)</w:t>
      </w:r>
      <w:r w:rsidR="000F63B8" w:rsidRPr="00223B3B">
        <w:rPr>
          <w:rFonts w:ascii="Noto Sans" w:eastAsia="Times New Roman" w:hAnsi="Noto Sans" w:cs="Noto Sans"/>
          <w:sz w:val="18"/>
          <w:szCs w:val="20"/>
          <w:lang w:val="es-ES" w:eastAsia="ar-SA"/>
        </w:rPr>
        <w:t>, utilizando la firma electrónica que asignó el SAT en favor del licitante para el cumplimiento de sus obligaciones fiscales.</w:t>
      </w:r>
    </w:p>
    <w:p w14:paraId="68FAA6F2" w14:textId="77777777" w:rsidR="00815E5F" w:rsidRPr="00223B3B" w:rsidRDefault="00815E5F" w:rsidP="001A74B2">
      <w:pPr>
        <w:ind w:right="-36"/>
        <w:jc w:val="both"/>
        <w:rPr>
          <w:rFonts w:ascii="Noto Sans" w:eastAsia="Times New Roman" w:hAnsi="Noto Sans" w:cs="Noto Sans"/>
          <w:sz w:val="18"/>
          <w:szCs w:val="20"/>
          <w:lang w:val="es-ES" w:eastAsia="ar-SA"/>
        </w:rPr>
      </w:pPr>
    </w:p>
    <w:p w14:paraId="72E39064" w14:textId="3233DD47" w:rsidR="0059741F" w:rsidRPr="00223B3B" w:rsidRDefault="0062126A" w:rsidP="001A74B2">
      <w:pPr>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L</w:t>
      </w:r>
      <w:r w:rsidR="0059741F" w:rsidRPr="00223B3B">
        <w:rPr>
          <w:rFonts w:ascii="Noto Sans" w:eastAsia="Times New Roman" w:hAnsi="Noto Sans" w:cs="Noto Sans"/>
          <w:sz w:val="18"/>
          <w:szCs w:val="20"/>
          <w:lang w:val="es-ES" w:eastAsia="ar-SA"/>
        </w:rPr>
        <w:t>a capacidad para almacenar datos y</w:t>
      </w:r>
      <w:r w:rsidRPr="00223B3B">
        <w:rPr>
          <w:rFonts w:ascii="Noto Sans" w:eastAsia="Times New Roman" w:hAnsi="Noto Sans" w:cs="Noto Sans"/>
          <w:sz w:val="18"/>
          <w:szCs w:val="20"/>
          <w:lang w:val="es-ES" w:eastAsia="ar-SA"/>
        </w:rPr>
        <w:t xml:space="preserve"> documentos de cada parámetro es la determinada por </w:t>
      </w:r>
      <w:r w:rsidR="004514DE" w:rsidRPr="00223B3B">
        <w:rPr>
          <w:rFonts w:ascii="Noto Sans" w:eastAsia="Times New Roman" w:hAnsi="Noto Sans" w:cs="Noto Sans"/>
          <w:sz w:val="18"/>
          <w:szCs w:val="20"/>
          <w:lang w:val="es-ES" w:eastAsia="ar-SA"/>
        </w:rPr>
        <w:t>la</w:t>
      </w:r>
      <w:r w:rsidRPr="00223B3B">
        <w:rPr>
          <w:rFonts w:ascii="Noto Sans" w:eastAsia="Times New Roman" w:hAnsi="Noto Sans" w:cs="Noto Sans"/>
          <w:sz w:val="18"/>
          <w:szCs w:val="20"/>
          <w:lang w:val="es-ES" w:eastAsia="ar-SA"/>
        </w:rPr>
        <w:t xml:space="preserve"> propi</w:t>
      </w:r>
      <w:r w:rsidR="004514DE" w:rsidRPr="00223B3B">
        <w:rPr>
          <w:rFonts w:ascii="Noto Sans" w:eastAsia="Times New Roman" w:hAnsi="Noto Sans" w:cs="Noto Sans"/>
          <w:sz w:val="18"/>
          <w:szCs w:val="20"/>
          <w:lang w:val="es-ES" w:eastAsia="ar-SA"/>
        </w:rPr>
        <w:t xml:space="preserve">a </w:t>
      </w:r>
      <w:r w:rsidRPr="00223B3B">
        <w:rPr>
          <w:rFonts w:ascii="Noto Sans" w:eastAsia="Times New Roman" w:hAnsi="Noto Sans" w:cs="Noto Sans"/>
          <w:sz w:val="18"/>
          <w:szCs w:val="20"/>
          <w:lang w:val="es-ES" w:eastAsia="ar-SA"/>
        </w:rPr>
        <w:t xml:space="preserv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eastAsia="Times New Roman" w:hAnsi="Noto Sans" w:cs="Noto Sans"/>
          <w:sz w:val="18"/>
          <w:szCs w:val="20"/>
          <w:lang w:val="es-ES" w:eastAsia="ar-SA"/>
        </w:rPr>
        <w:t xml:space="preserve">, por lo que </w:t>
      </w:r>
      <w:r w:rsidR="0059741F" w:rsidRPr="00223B3B">
        <w:rPr>
          <w:rFonts w:ascii="Noto Sans" w:eastAsia="Times New Roman" w:hAnsi="Noto Sans" w:cs="Noto Sans"/>
          <w:sz w:val="18"/>
          <w:szCs w:val="20"/>
          <w:lang w:val="es-ES" w:eastAsia="ar-SA"/>
        </w:rPr>
        <w:t xml:space="preserve">es necesario se referencié claramente la documentación que se cargue en dicho </w:t>
      </w:r>
      <w:r w:rsidR="007C54FB" w:rsidRPr="00223B3B">
        <w:rPr>
          <w:rFonts w:ascii="Noto Sans" w:eastAsia="Times New Roman" w:hAnsi="Noto Sans" w:cs="Noto Sans"/>
          <w:sz w:val="18"/>
          <w:szCs w:val="20"/>
          <w:lang w:val="es-ES" w:eastAsia="ar-SA"/>
        </w:rPr>
        <w:t xml:space="preserve">Sistema, lo anterior de conformidad con la </w:t>
      </w:r>
      <w:r w:rsidR="007C54FB" w:rsidRPr="00223B3B">
        <w:rPr>
          <w:rFonts w:ascii="Noto Sans" w:eastAsia="Times New Roman" w:hAnsi="Noto Sans" w:cs="Noto Sans"/>
          <w:i/>
          <w:sz w:val="18"/>
          <w:szCs w:val="20"/>
          <w:lang w:val="es-ES" w:eastAsia="ar-SA"/>
        </w:rPr>
        <w:t>"Guía de uso de CompraNet para procedimientos normados por la Ley de Adquisiciones, Arrendamientos y Servicios del Sector Público"</w:t>
      </w:r>
      <w:r w:rsidR="007C54FB" w:rsidRPr="00223B3B">
        <w:rPr>
          <w:rFonts w:ascii="Noto Sans" w:eastAsia="Times New Roman" w:hAnsi="Noto Sans" w:cs="Noto Sans"/>
          <w:sz w:val="18"/>
          <w:szCs w:val="20"/>
          <w:lang w:val="es-ES" w:eastAsia="ar-SA"/>
        </w:rPr>
        <w:t xml:space="preserve">, la cual señala que </w:t>
      </w:r>
      <w:r w:rsidR="003E18D5" w:rsidRPr="00223B3B">
        <w:rPr>
          <w:rFonts w:ascii="Noto Sans" w:eastAsia="Times New Roman" w:hAnsi="Noto Sans" w:cs="Noto Sans"/>
          <w:sz w:val="18"/>
          <w:szCs w:val="20"/>
          <w:lang w:val="es-ES" w:eastAsia="ar-SA"/>
        </w:rPr>
        <w:t>Plataforma Digital de Contrataciones Públicas de la Administración Pública Federal (Compras MX)</w:t>
      </w:r>
      <w:r w:rsidR="007C54FB" w:rsidRPr="00223B3B">
        <w:rPr>
          <w:rFonts w:ascii="Noto Sans" w:eastAsia="Times New Roman" w:hAnsi="Noto Sans" w:cs="Noto Sans"/>
          <w:sz w:val="18"/>
          <w:szCs w:val="20"/>
          <w:lang w:val="es-ES" w:eastAsia="ar-SA"/>
        </w:rPr>
        <w:t xml:space="preserve"> tendrá la capacidad para que el licitante suba hasta 100 archivos de máximo 20 megabytes cada uno por cada requerimiento que se hubiese configurado.</w:t>
      </w:r>
    </w:p>
    <w:p w14:paraId="1F273D8C" w14:textId="77777777" w:rsidR="00F1517A" w:rsidRPr="00223B3B" w:rsidRDefault="00F1517A" w:rsidP="001A74B2">
      <w:pPr>
        <w:ind w:right="-36"/>
        <w:jc w:val="both"/>
        <w:rPr>
          <w:rFonts w:ascii="Noto Sans" w:eastAsia="Times New Roman" w:hAnsi="Noto Sans" w:cs="Noto Sans"/>
          <w:sz w:val="18"/>
          <w:szCs w:val="20"/>
          <w:lang w:val="es-ES" w:eastAsia="ar-SA"/>
        </w:rPr>
      </w:pPr>
    </w:p>
    <w:p w14:paraId="3F70E905" w14:textId="7D10380B" w:rsidR="00EC6FA8" w:rsidRPr="00223B3B" w:rsidRDefault="00577A84" w:rsidP="001A74B2">
      <w:pPr>
        <w:ind w:right="-36"/>
        <w:jc w:val="both"/>
        <w:rPr>
          <w:rFonts w:ascii="Noto Sans" w:hAnsi="Noto Sans" w:cs="Noto Sans"/>
          <w:b/>
          <w:sz w:val="18"/>
          <w:szCs w:val="20"/>
        </w:rPr>
      </w:pPr>
      <w:r w:rsidRPr="00223B3B">
        <w:rPr>
          <w:rFonts w:ascii="Noto Sans" w:hAnsi="Noto Sans" w:cs="Noto Sans"/>
          <w:sz w:val="18"/>
          <w:szCs w:val="20"/>
        </w:rPr>
        <w:t>L</w:t>
      </w:r>
      <w:r w:rsidR="00EC6FA8" w:rsidRPr="00223B3B">
        <w:rPr>
          <w:rFonts w:ascii="Noto Sans" w:hAnsi="Noto Sans" w:cs="Noto Sans"/>
          <w:sz w:val="18"/>
          <w:szCs w:val="20"/>
        </w:rPr>
        <w:t xml:space="preserve">os licitantes que requieran asesoría o presenten situaciones particulares sobre el manejo y uso del </w:t>
      </w:r>
      <w:r w:rsidR="000A6CE7" w:rsidRPr="00223B3B">
        <w:rPr>
          <w:rFonts w:ascii="Noto Sans" w:hAnsi="Noto Sans" w:cs="Noto Sans"/>
          <w:sz w:val="18"/>
          <w:szCs w:val="20"/>
        </w:rPr>
        <w:t>Plataforma Digital de Contrataciones Públicas de la Administración Pública Federal (Compras MX)</w:t>
      </w:r>
      <w:r w:rsidR="00EC6FA8" w:rsidRPr="00223B3B">
        <w:rPr>
          <w:rFonts w:ascii="Noto Sans" w:hAnsi="Noto Sans" w:cs="Noto Sans"/>
          <w:sz w:val="18"/>
          <w:szCs w:val="20"/>
        </w:rPr>
        <w:t xml:space="preserve"> denominado</w:t>
      </w:r>
      <w:r w:rsidR="00982E86" w:rsidRPr="00223B3B">
        <w:rPr>
          <w:rFonts w:ascii="Noto Sans" w:hAnsi="Noto Sans" w:cs="Noto Sans"/>
          <w:sz w:val="18"/>
          <w:szCs w:val="20"/>
        </w:rPr>
        <w:t xml:space="preserve"> Plataforma Integral </w:t>
      </w:r>
      <w:r w:rsidR="00D02E59" w:rsidRPr="00223B3B">
        <w:rPr>
          <w:rFonts w:ascii="Noto Sans" w:hAnsi="Noto Sans" w:cs="Noto Sans"/>
          <w:sz w:val="18"/>
          <w:szCs w:val="20"/>
        </w:rPr>
        <w:t>Plataforma Digital de Contrataciones Públicas de la Administración Pública Federal (Compras MX)</w:t>
      </w:r>
      <w:r w:rsidR="00EC6FA8" w:rsidRPr="00223B3B">
        <w:rPr>
          <w:rFonts w:ascii="Noto Sans" w:hAnsi="Noto Sans" w:cs="Noto Sans"/>
          <w:sz w:val="18"/>
          <w:szCs w:val="20"/>
        </w:rPr>
        <w:t xml:space="preserve">, sobre la carga de sus propuestas deberán consultar la "Guía técnica para licitantes sobre el uso y manejo de </w:t>
      </w:r>
      <w:r w:rsidR="00D02E59" w:rsidRPr="00223B3B">
        <w:rPr>
          <w:rFonts w:ascii="Noto Sans" w:hAnsi="Noto Sans" w:cs="Noto Sans"/>
          <w:sz w:val="18"/>
          <w:szCs w:val="20"/>
        </w:rPr>
        <w:t>Plataforma Digital de Contrataciones Públicas de la Administración Pública Federal (Compras MX)</w:t>
      </w:r>
      <w:r w:rsidR="00EC6FA8" w:rsidRPr="00223B3B">
        <w:rPr>
          <w:rFonts w:ascii="Noto Sans" w:hAnsi="Noto Sans" w:cs="Noto Sans"/>
          <w:sz w:val="18"/>
          <w:szCs w:val="20"/>
        </w:rPr>
        <w:t xml:space="preserve">" o dirigirse al personal que administra dicho sistema; los datos de contacto podrán ser localizados en la página web: </w:t>
      </w:r>
      <w:hyperlink r:id="rId15" w:history="1">
        <w:r w:rsidR="000A6CE7" w:rsidRPr="00223B3B">
          <w:rPr>
            <w:rStyle w:val="Hipervnculo"/>
            <w:rFonts w:ascii="Noto Sans" w:hAnsi="Noto Sans" w:cs="Noto Sans"/>
            <w:color w:val="auto"/>
            <w:sz w:val="18"/>
            <w:szCs w:val="20"/>
          </w:rPr>
          <w:t>https://comprasmx.buengobierno.gob.mx/</w:t>
        </w:r>
      </w:hyperlink>
      <w:r w:rsidR="00EC6FA8" w:rsidRPr="00223B3B">
        <w:rPr>
          <w:rFonts w:ascii="Noto Sans" w:hAnsi="Noto Sans" w:cs="Noto Sans"/>
          <w:sz w:val="18"/>
          <w:szCs w:val="20"/>
        </w:rPr>
        <w:t xml:space="preserve">. </w:t>
      </w:r>
    </w:p>
    <w:p w14:paraId="69A83164" w14:textId="77777777" w:rsidR="00EC6FA8" w:rsidRPr="00223B3B" w:rsidRDefault="00EC6FA8" w:rsidP="001A74B2">
      <w:pPr>
        <w:ind w:right="-36"/>
        <w:jc w:val="both"/>
        <w:rPr>
          <w:rFonts w:ascii="Noto Sans" w:eastAsia="Times New Roman" w:hAnsi="Noto Sans" w:cs="Noto Sans"/>
          <w:sz w:val="18"/>
          <w:szCs w:val="20"/>
          <w:lang w:val="es-ES" w:eastAsia="ar-SA"/>
        </w:rPr>
      </w:pPr>
    </w:p>
    <w:p w14:paraId="747BBB97" w14:textId="25F6EFB5"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La documentación legal</w:t>
      </w:r>
      <w:r w:rsidR="00A87CB5" w:rsidRPr="00223B3B">
        <w:rPr>
          <w:rFonts w:ascii="Noto Sans" w:hAnsi="Noto Sans" w:cs="Noto Sans"/>
          <w:sz w:val="18"/>
          <w:szCs w:val="20"/>
        </w:rPr>
        <w:t>,</w:t>
      </w:r>
      <w:r w:rsidRPr="00223B3B">
        <w:rPr>
          <w:rFonts w:ascii="Noto Sans" w:hAnsi="Noto Sans" w:cs="Noto Sans"/>
          <w:sz w:val="18"/>
          <w:szCs w:val="20"/>
        </w:rPr>
        <w:t xml:space="preserve"> </w:t>
      </w:r>
      <w:r w:rsidR="00A87CB5" w:rsidRPr="00223B3B">
        <w:rPr>
          <w:rFonts w:ascii="Noto Sans" w:hAnsi="Noto Sans" w:cs="Noto Sans"/>
          <w:sz w:val="18"/>
          <w:szCs w:val="20"/>
        </w:rPr>
        <w:t xml:space="preserve">técnica </w:t>
      </w:r>
      <w:r w:rsidRPr="00223B3B">
        <w:rPr>
          <w:rFonts w:ascii="Noto Sans" w:hAnsi="Noto Sans" w:cs="Noto Sans"/>
          <w:sz w:val="18"/>
          <w:szCs w:val="20"/>
        </w:rPr>
        <w:t xml:space="preserve">y económica que integre la proposición remitida a través de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se deberán emplear los medios de identificación electrónica en sustitución de la firma autógrafa, lo anterior de conformidad con lo señalado en el artículo </w:t>
      </w:r>
      <w:r w:rsidR="00F72326" w:rsidRPr="00223B3B">
        <w:rPr>
          <w:rFonts w:ascii="Noto Sans" w:hAnsi="Noto Sans" w:cs="Noto Sans"/>
          <w:b/>
          <w:sz w:val="18"/>
          <w:szCs w:val="20"/>
        </w:rPr>
        <w:t xml:space="preserve">37 </w:t>
      </w:r>
      <w:r w:rsidRPr="00223B3B">
        <w:rPr>
          <w:rFonts w:ascii="Noto Sans" w:hAnsi="Noto Sans" w:cs="Noto Sans"/>
          <w:sz w:val="18"/>
          <w:szCs w:val="20"/>
        </w:rPr>
        <w:t>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y el primer párrafo del artículo </w:t>
      </w:r>
      <w:r w:rsidRPr="00223B3B">
        <w:rPr>
          <w:rFonts w:ascii="Noto Sans" w:hAnsi="Noto Sans" w:cs="Noto Sans"/>
          <w:b/>
          <w:sz w:val="18"/>
          <w:szCs w:val="20"/>
        </w:rPr>
        <w:t>50</w:t>
      </w:r>
      <w:r w:rsidRPr="00223B3B">
        <w:rPr>
          <w:rFonts w:ascii="Noto Sans" w:hAnsi="Noto Sans" w:cs="Noto Sans"/>
          <w:sz w:val="18"/>
          <w:szCs w:val="20"/>
        </w:rPr>
        <w:t xml:space="preserve"> del RLAASSP.</w:t>
      </w:r>
    </w:p>
    <w:p w14:paraId="49D89022" w14:textId="77777777" w:rsidR="001C6EEF" w:rsidRPr="00223B3B" w:rsidRDefault="001C6EEF" w:rsidP="001A74B2">
      <w:pPr>
        <w:ind w:right="-36"/>
        <w:jc w:val="both"/>
        <w:rPr>
          <w:rFonts w:ascii="Noto Sans" w:hAnsi="Noto Sans" w:cs="Noto Sans"/>
          <w:sz w:val="18"/>
          <w:szCs w:val="20"/>
        </w:rPr>
      </w:pPr>
    </w:p>
    <w:p w14:paraId="141E40FF" w14:textId="6E7D75E4" w:rsidR="001C6EEF" w:rsidRPr="00223B3B" w:rsidRDefault="006B47BD" w:rsidP="001A74B2">
      <w:pPr>
        <w:ind w:right="-36"/>
        <w:jc w:val="both"/>
        <w:rPr>
          <w:rFonts w:ascii="Noto Sans" w:hAnsi="Noto Sans" w:cs="Noto Sans"/>
          <w:sz w:val="18"/>
          <w:szCs w:val="20"/>
        </w:rPr>
      </w:pPr>
      <w:r w:rsidRPr="00223B3B">
        <w:rPr>
          <w:rFonts w:ascii="Noto Sans" w:hAnsi="Noto Sans" w:cs="Noto Sans"/>
          <w:sz w:val="18"/>
          <w:szCs w:val="20"/>
        </w:rPr>
        <w:t>Asimismo, a</w:t>
      </w:r>
      <w:r w:rsidR="001C6EEF" w:rsidRPr="00223B3B">
        <w:rPr>
          <w:rFonts w:ascii="Noto Sans" w:hAnsi="Noto Sans" w:cs="Noto Sans"/>
          <w:sz w:val="18"/>
          <w:szCs w:val="20"/>
        </w:rPr>
        <w:t xml:space="preserve">quellos anexos en los que se integre un espacio para la firma autógrafa </w:t>
      </w:r>
      <w:r w:rsidRPr="00223B3B">
        <w:rPr>
          <w:rFonts w:ascii="Noto Sans" w:hAnsi="Noto Sans" w:cs="Noto Sans"/>
          <w:sz w:val="18"/>
          <w:szCs w:val="20"/>
        </w:rPr>
        <w:t xml:space="preserve">el representante legal del </w:t>
      </w:r>
      <w:r w:rsidR="00650B6F" w:rsidRPr="00223B3B">
        <w:rPr>
          <w:rFonts w:ascii="Noto Sans" w:hAnsi="Noto Sans" w:cs="Noto Sans"/>
          <w:sz w:val="18"/>
          <w:szCs w:val="20"/>
        </w:rPr>
        <w:t>licitante</w:t>
      </w:r>
      <w:r w:rsidR="00861410" w:rsidRPr="00223B3B">
        <w:rPr>
          <w:rFonts w:ascii="Noto Sans" w:hAnsi="Noto Sans" w:cs="Noto Sans"/>
          <w:sz w:val="18"/>
          <w:szCs w:val="20"/>
        </w:rPr>
        <w:t xml:space="preserve"> </w:t>
      </w:r>
      <w:proofErr w:type="gramStart"/>
      <w:r w:rsidRPr="00223B3B">
        <w:rPr>
          <w:rFonts w:ascii="Noto Sans" w:hAnsi="Noto Sans" w:cs="Noto Sans"/>
          <w:sz w:val="18"/>
          <w:szCs w:val="20"/>
        </w:rPr>
        <w:t>deberá</w:t>
      </w:r>
      <w:proofErr w:type="gramEnd"/>
      <w:r w:rsidRPr="00223B3B">
        <w:rPr>
          <w:rFonts w:ascii="Noto Sans" w:hAnsi="Noto Sans" w:cs="Noto Sans"/>
          <w:sz w:val="18"/>
          <w:szCs w:val="20"/>
        </w:rPr>
        <w:t xml:space="preserve"> estampar o realizar su firma en los espacios destinados para ello. </w:t>
      </w:r>
    </w:p>
    <w:p w14:paraId="67B0258A" w14:textId="77777777" w:rsidR="001C6EEF" w:rsidRPr="00223B3B" w:rsidRDefault="001C6EEF" w:rsidP="001A74B2">
      <w:pPr>
        <w:ind w:right="-36"/>
        <w:jc w:val="both"/>
        <w:rPr>
          <w:rFonts w:ascii="Noto Sans" w:hAnsi="Noto Sans" w:cs="Noto Sans"/>
          <w:sz w:val="18"/>
          <w:szCs w:val="20"/>
        </w:rPr>
      </w:pPr>
    </w:p>
    <w:p w14:paraId="6B9D1418" w14:textId="77777777"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 xml:space="preserve">De conformidad con el artículo </w:t>
      </w:r>
      <w:r w:rsidRPr="00223B3B">
        <w:rPr>
          <w:rFonts w:ascii="Noto Sans" w:hAnsi="Noto Sans" w:cs="Noto Sans"/>
          <w:b/>
          <w:spacing w:val="-3"/>
          <w:sz w:val="18"/>
          <w:szCs w:val="20"/>
        </w:rPr>
        <w:t>50</w:t>
      </w:r>
      <w:r w:rsidRPr="00223B3B">
        <w:rPr>
          <w:rFonts w:ascii="Noto Sans" w:hAnsi="Noto Sans" w:cs="Noto Sans"/>
          <w:spacing w:val="-3"/>
          <w:sz w:val="18"/>
          <w:szCs w:val="20"/>
        </w:rPr>
        <w:t xml:space="preserve"> del RLAASSP, las proposiciones presentadas deberán estar foliadas </w:t>
      </w:r>
      <w:r w:rsidR="001C6EEF" w:rsidRPr="00223B3B">
        <w:rPr>
          <w:rFonts w:ascii="Noto Sans" w:hAnsi="Noto Sans" w:cs="Noto Sans"/>
          <w:spacing w:val="-3"/>
          <w:sz w:val="18"/>
          <w:szCs w:val="20"/>
        </w:rPr>
        <w:t xml:space="preserve">de manera electrónica o manual </w:t>
      </w:r>
      <w:r w:rsidRPr="00223B3B">
        <w:rPr>
          <w:rFonts w:ascii="Noto Sans" w:hAnsi="Noto Sans" w:cs="Noto Sans"/>
          <w:spacing w:val="-3"/>
          <w:sz w:val="18"/>
          <w:szCs w:val="20"/>
        </w:rPr>
        <w:t>en todas y cada una de las hojas, se numerarán de manera individual la propuesta técnica y la propuesta económica, así como la documentación legal administrativa junto con el resto de los documentos que envíe el licitante.</w:t>
      </w:r>
    </w:p>
    <w:p w14:paraId="0418CB51" w14:textId="77777777" w:rsidR="0059741F" w:rsidRPr="00223B3B" w:rsidRDefault="0059741F" w:rsidP="001A74B2">
      <w:pPr>
        <w:ind w:right="-36"/>
        <w:jc w:val="both"/>
        <w:rPr>
          <w:rFonts w:ascii="Noto Sans" w:hAnsi="Noto Sans" w:cs="Noto Sans"/>
          <w:spacing w:val="-3"/>
          <w:sz w:val="18"/>
          <w:szCs w:val="20"/>
        </w:rPr>
      </w:pPr>
    </w:p>
    <w:p w14:paraId="463C99CC" w14:textId="77777777"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Por ejemplo, la documentación legal administrativa del 1 al folio "n", la propuesta técnica del 1 al folio "n" y la propuesta económica del 1 al folio "n".</w:t>
      </w:r>
    </w:p>
    <w:p w14:paraId="1DE509DE" w14:textId="77777777" w:rsidR="0059741F" w:rsidRPr="00223B3B" w:rsidRDefault="0059741F" w:rsidP="001A74B2">
      <w:pPr>
        <w:ind w:right="-36"/>
        <w:jc w:val="both"/>
        <w:rPr>
          <w:rFonts w:ascii="Noto Sans" w:hAnsi="Noto Sans" w:cs="Noto Sans"/>
          <w:b/>
          <w:spacing w:val="-3"/>
          <w:sz w:val="18"/>
          <w:szCs w:val="20"/>
        </w:rPr>
      </w:pPr>
    </w:p>
    <w:p w14:paraId="76B84C8E" w14:textId="13481B70"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 xml:space="preserve">De igual forma se verificará que los licitantes en cumplimiento al artículo </w:t>
      </w:r>
      <w:r w:rsidR="00F72326" w:rsidRPr="00223B3B">
        <w:rPr>
          <w:rFonts w:ascii="Noto Sans" w:hAnsi="Noto Sans" w:cs="Noto Sans"/>
          <w:b/>
          <w:spacing w:val="-3"/>
          <w:sz w:val="18"/>
          <w:szCs w:val="20"/>
        </w:rPr>
        <w:t>40</w:t>
      </w:r>
      <w:r w:rsidRPr="00223B3B">
        <w:rPr>
          <w:rFonts w:ascii="Noto Sans" w:hAnsi="Noto Sans" w:cs="Noto Sans"/>
          <w:spacing w:val="-3"/>
          <w:sz w:val="18"/>
          <w:szCs w:val="20"/>
        </w:rPr>
        <w:t xml:space="preserve">, fracción </w:t>
      </w:r>
      <w:r w:rsidRPr="00223B3B">
        <w:rPr>
          <w:rFonts w:ascii="Noto Sans" w:hAnsi="Noto Sans" w:cs="Noto Sans"/>
          <w:b/>
          <w:spacing w:val="-3"/>
          <w:sz w:val="18"/>
          <w:szCs w:val="20"/>
        </w:rPr>
        <w:t>VI</w:t>
      </w:r>
      <w:r w:rsidRPr="00223B3B">
        <w:rPr>
          <w:rFonts w:ascii="Noto Sans" w:hAnsi="Noto Sans" w:cs="Noto Sans"/>
          <w:spacing w:val="-3"/>
          <w:sz w:val="18"/>
          <w:szCs w:val="20"/>
        </w:rPr>
        <w:t>, de la</w:t>
      </w:r>
      <w:r w:rsidR="00324B49" w:rsidRPr="00223B3B">
        <w:rPr>
          <w:rFonts w:ascii="Noto Sans" w:hAnsi="Noto Sans" w:cs="Noto Sans"/>
          <w:spacing w:val="-3"/>
          <w:sz w:val="18"/>
          <w:szCs w:val="20"/>
        </w:rPr>
        <w:t xml:space="preserve"> LAASSP</w:t>
      </w:r>
      <w:r w:rsidRPr="00223B3B">
        <w:rPr>
          <w:rFonts w:ascii="Noto Sans" w:hAnsi="Noto Sans" w:cs="Noto Sans"/>
          <w:spacing w:val="-3"/>
          <w:sz w:val="18"/>
          <w:szCs w:val="20"/>
        </w:rPr>
        <w:t xml:space="preserve">, presenten el </w:t>
      </w:r>
      <w:r w:rsidR="0062126A" w:rsidRPr="00223B3B">
        <w:rPr>
          <w:rFonts w:ascii="Noto Sans" w:hAnsi="Noto Sans" w:cs="Noto Sans"/>
          <w:b/>
          <w:spacing w:val="-3"/>
          <w:sz w:val="18"/>
          <w:szCs w:val="20"/>
        </w:rPr>
        <w:t>ANEXO I</w:t>
      </w:r>
      <w:r w:rsidRPr="00223B3B">
        <w:rPr>
          <w:rFonts w:ascii="Noto Sans" w:hAnsi="Noto Sans" w:cs="Noto Sans"/>
          <w:sz w:val="18"/>
          <w:szCs w:val="20"/>
        </w:rPr>
        <w:t xml:space="preserve"> </w:t>
      </w:r>
      <w:r w:rsidR="008D5C35" w:rsidRPr="00223B3B">
        <w:rPr>
          <w:rFonts w:ascii="Noto Sans" w:hAnsi="Noto Sans" w:cs="Noto Sans"/>
          <w:b/>
          <w:sz w:val="18"/>
          <w:szCs w:val="20"/>
        </w:rPr>
        <w:t>“ACREDITAMIENTO DE PERSONALIDAD JURÍDICA”</w:t>
      </w:r>
      <w:r w:rsidR="008D5C35" w:rsidRPr="00223B3B">
        <w:rPr>
          <w:rFonts w:ascii="Noto Sans" w:hAnsi="Noto Sans" w:cs="Noto Sans"/>
          <w:sz w:val="18"/>
          <w:szCs w:val="20"/>
        </w:rPr>
        <w:t xml:space="preserve"> </w:t>
      </w:r>
      <w:r w:rsidRPr="00223B3B">
        <w:rPr>
          <w:rFonts w:ascii="Noto Sans" w:hAnsi="Noto Sans" w:cs="Noto Sans"/>
          <w:spacing w:val="-3"/>
          <w:sz w:val="18"/>
          <w:szCs w:val="20"/>
        </w:rPr>
        <w:t xml:space="preserve">el cual será suscrito </w:t>
      </w:r>
      <w:r w:rsidRPr="00223B3B">
        <w:rPr>
          <w:rFonts w:ascii="Noto Sans" w:hAnsi="Noto Sans" w:cs="Noto Sans"/>
          <w:b/>
          <w:spacing w:val="-3"/>
          <w:sz w:val="18"/>
          <w:szCs w:val="20"/>
        </w:rPr>
        <w:t>Bajo Protesta de Decir Verdad</w:t>
      </w:r>
      <w:r w:rsidRPr="00223B3B">
        <w:rPr>
          <w:rFonts w:ascii="Noto Sans" w:hAnsi="Noto Sans" w:cs="Noto Sans"/>
          <w:spacing w:val="-3"/>
          <w:sz w:val="18"/>
          <w:szCs w:val="20"/>
        </w:rPr>
        <w:t xml:space="preserve">, donde se manifieste que se cuenta con facultades suficientes para comprometerse por sí o por su representada. </w:t>
      </w:r>
    </w:p>
    <w:p w14:paraId="175DEBA9" w14:textId="77777777" w:rsidR="000D4272" w:rsidRPr="00223B3B" w:rsidRDefault="000D4272" w:rsidP="001A74B2">
      <w:pPr>
        <w:ind w:right="-36"/>
        <w:jc w:val="both"/>
        <w:rPr>
          <w:rFonts w:ascii="Noto Sans" w:hAnsi="Noto Sans" w:cs="Noto Sans"/>
          <w:spacing w:val="-3"/>
          <w:sz w:val="18"/>
          <w:szCs w:val="20"/>
        </w:rPr>
      </w:pPr>
    </w:p>
    <w:p w14:paraId="0926607B" w14:textId="77777777"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A la hora señalada para la celebración de este acto, se cerrará el recinto y no se permitirá la entrada a ninguna persona y se desarrollará de la siguiente forma:</w:t>
      </w:r>
    </w:p>
    <w:p w14:paraId="204FF6FF" w14:textId="77777777" w:rsidR="0059741F" w:rsidRPr="00223B3B" w:rsidRDefault="0059741F" w:rsidP="001A74B2">
      <w:pPr>
        <w:ind w:left="851" w:right="-36" w:hanging="425"/>
        <w:jc w:val="both"/>
        <w:rPr>
          <w:rFonts w:ascii="Noto Sans" w:hAnsi="Noto Sans" w:cs="Noto Sans"/>
          <w:spacing w:val="-3"/>
          <w:sz w:val="18"/>
          <w:szCs w:val="20"/>
        </w:rPr>
      </w:pPr>
    </w:p>
    <w:p w14:paraId="36C363D6" w14:textId="77777777"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lastRenderedPageBreak/>
        <w:t>El servidor público del Instituto facultado para presidir el acto, declarará su inicio y será la única persona facultada para tomar todas las decisiones durante su realización.</w:t>
      </w:r>
    </w:p>
    <w:p w14:paraId="00D9E25C" w14:textId="77777777" w:rsidR="0059741F" w:rsidRPr="00223B3B" w:rsidRDefault="0059741F" w:rsidP="001A74B2">
      <w:pPr>
        <w:widowControl w:val="0"/>
        <w:tabs>
          <w:tab w:val="left" w:pos="-720"/>
        </w:tabs>
        <w:suppressAutoHyphens/>
        <w:adjustRightInd w:val="0"/>
        <w:ind w:left="851" w:right="-36"/>
        <w:jc w:val="both"/>
        <w:textAlignment w:val="baseline"/>
        <w:rPr>
          <w:rFonts w:ascii="Noto Sans" w:hAnsi="Noto Sans" w:cs="Noto Sans"/>
          <w:spacing w:val="-3"/>
          <w:sz w:val="18"/>
          <w:szCs w:val="20"/>
        </w:rPr>
      </w:pPr>
    </w:p>
    <w:p w14:paraId="41CDA030" w14:textId="77777777"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t>Se darán a conocer los servidores públicos participantes, y en su caso observadores asistentes al acto.</w:t>
      </w:r>
    </w:p>
    <w:p w14:paraId="08873732" w14:textId="77777777" w:rsidR="00487BC0" w:rsidRPr="00223B3B" w:rsidRDefault="00487BC0" w:rsidP="001A74B2">
      <w:pPr>
        <w:widowControl w:val="0"/>
        <w:tabs>
          <w:tab w:val="left" w:pos="-720"/>
        </w:tabs>
        <w:suppressAutoHyphens/>
        <w:adjustRightInd w:val="0"/>
        <w:ind w:left="851" w:right="-36"/>
        <w:jc w:val="both"/>
        <w:textAlignment w:val="baseline"/>
        <w:rPr>
          <w:rFonts w:ascii="Noto Sans" w:hAnsi="Noto Sans" w:cs="Noto Sans"/>
          <w:spacing w:val="-3"/>
          <w:sz w:val="18"/>
          <w:szCs w:val="20"/>
        </w:rPr>
      </w:pPr>
    </w:p>
    <w:p w14:paraId="465D2B5E" w14:textId="5825688D"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Una vez iniciado el acto se ingresará a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para verificar el envío de proposiciones por medios remotos de comunicación electrónica.</w:t>
      </w:r>
    </w:p>
    <w:p w14:paraId="7F558372" w14:textId="77777777" w:rsidR="0059741F" w:rsidRPr="00223B3B" w:rsidRDefault="0059741F" w:rsidP="001A74B2">
      <w:pPr>
        <w:pStyle w:val="Prrafodelista"/>
        <w:spacing w:after="0" w:line="240" w:lineRule="auto"/>
        <w:ind w:right="-36"/>
        <w:jc w:val="both"/>
        <w:rPr>
          <w:rFonts w:ascii="Noto Sans" w:hAnsi="Noto Sans" w:cs="Noto Sans"/>
          <w:spacing w:val="-3"/>
          <w:sz w:val="18"/>
          <w:szCs w:val="20"/>
        </w:rPr>
      </w:pPr>
    </w:p>
    <w:p w14:paraId="0EA0A580" w14:textId="6BBC1AE6" w:rsidR="0059741F" w:rsidRPr="00223B3B" w:rsidRDefault="0059741F" w:rsidP="001A74B2">
      <w:pPr>
        <w:pStyle w:val="Prrafodelista"/>
        <w:numPr>
          <w:ilvl w:val="0"/>
          <w:numId w:val="41"/>
        </w:numPr>
        <w:spacing w:after="0" w:line="240" w:lineRule="auto"/>
        <w:ind w:right="-36"/>
        <w:contextualSpacing w:val="0"/>
        <w:jc w:val="both"/>
        <w:rPr>
          <w:rFonts w:ascii="Noto Sans" w:hAnsi="Noto Sans" w:cs="Noto Sans"/>
          <w:spacing w:val="-3"/>
          <w:sz w:val="18"/>
          <w:szCs w:val="20"/>
        </w:rPr>
      </w:pPr>
      <w:r w:rsidRPr="00223B3B">
        <w:rPr>
          <w:rFonts w:ascii="Noto Sans" w:hAnsi="Noto Sans" w:cs="Noto Sans"/>
          <w:spacing w:val="-3"/>
          <w:sz w:val="18"/>
          <w:szCs w:val="20"/>
        </w:rPr>
        <w:t xml:space="preserve">De conformidad con el volumen de información de las propuestas y archivos electrónicos presentados en el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w:t>
      </w:r>
      <w:r w:rsidR="001D1C64" w:rsidRPr="00223B3B">
        <w:rPr>
          <w:rFonts w:ascii="Noto Sans" w:hAnsi="Noto Sans" w:cs="Noto Sans"/>
          <w:spacing w:val="-3"/>
          <w:sz w:val="18"/>
          <w:szCs w:val="20"/>
        </w:rPr>
        <w:t xml:space="preserve">en caso de que el </w:t>
      </w:r>
      <w:r w:rsidR="006C5899" w:rsidRPr="00223B3B">
        <w:rPr>
          <w:rFonts w:ascii="Noto Sans" w:hAnsi="Noto Sans" w:cs="Noto Sans"/>
          <w:spacing w:val="-3"/>
          <w:sz w:val="18"/>
          <w:szCs w:val="20"/>
        </w:rPr>
        <w:t xml:space="preserve">evento sea </w:t>
      </w:r>
      <w:proofErr w:type="spellStart"/>
      <w:r w:rsidR="006C5899" w:rsidRPr="00223B3B">
        <w:rPr>
          <w:rFonts w:ascii="Noto Sans" w:hAnsi="Noto Sans" w:cs="Noto Sans"/>
          <w:spacing w:val="-3"/>
          <w:sz w:val="18"/>
          <w:szCs w:val="20"/>
        </w:rPr>
        <w:t>videograbado</w:t>
      </w:r>
      <w:proofErr w:type="spellEnd"/>
      <w:r w:rsidR="006C5899" w:rsidRPr="00223B3B">
        <w:rPr>
          <w:rFonts w:ascii="Noto Sans" w:hAnsi="Noto Sans" w:cs="Noto Sans"/>
          <w:spacing w:val="-3"/>
          <w:sz w:val="18"/>
          <w:szCs w:val="20"/>
        </w:rPr>
        <w:t xml:space="preserve"> podrá suspenderse dicha videograbación en tanto se concluye la</w:t>
      </w:r>
      <w:r w:rsidRPr="00223B3B">
        <w:rPr>
          <w:rFonts w:ascii="Noto Sans" w:hAnsi="Noto Sans" w:cs="Noto Sans"/>
          <w:spacing w:val="-3"/>
          <w:sz w:val="18"/>
          <w:szCs w:val="20"/>
        </w:rPr>
        <w:t xml:space="preserve"> descarg</w:t>
      </w:r>
      <w:r w:rsidR="006C5899" w:rsidRPr="00223B3B">
        <w:rPr>
          <w:rFonts w:ascii="Noto Sans" w:hAnsi="Noto Sans" w:cs="Noto Sans"/>
          <w:spacing w:val="-3"/>
          <w:sz w:val="18"/>
          <w:szCs w:val="20"/>
        </w:rPr>
        <w:t>a</w:t>
      </w:r>
      <w:r w:rsidRPr="00223B3B">
        <w:rPr>
          <w:rFonts w:ascii="Noto Sans" w:hAnsi="Noto Sans" w:cs="Noto Sans"/>
          <w:spacing w:val="-3"/>
          <w:sz w:val="18"/>
          <w:szCs w:val="20"/>
        </w:rPr>
        <w:t xml:space="preserve"> y verifica</w:t>
      </w:r>
      <w:r w:rsidR="006C5899" w:rsidRPr="00223B3B">
        <w:rPr>
          <w:rFonts w:ascii="Noto Sans" w:hAnsi="Noto Sans" w:cs="Noto Sans"/>
          <w:spacing w:val="-3"/>
          <w:sz w:val="18"/>
          <w:szCs w:val="20"/>
        </w:rPr>
        <w:t xml:space="preserve">ción </w:t>
      </w:r>
      <w:r w:rsidRPr="00223B3B">
        <w:rPr>
          <w:rFonts w:ascii="Noto Sans" w:hAnsi="Noto Sans" w:cs="Noto Sans"/>
          <w:spacing w:val="-3"/>
          <w:sz w:val="18"/>
          <w:szCs w:val="20"/>
        </w:rPr>
        <w:t>cuantitativa</w:t>
      </w:r>
      <w:r w:rsidR="006C5899" w:rsidRPr="00223B3B">
        <w:rPr>
          <w:rFonts w:ascii="Noto Sans" w:hAnsi="Noto Sans" w:cs="Noto Sans"/>
          <w:spacing w:val="-3"/>
          <w:sz w:val="18"/>
          <w:szCs w:val="20"/>
        </w:rPr>
        <w:t xml:space="preserve"> de</w:t>
      </w:r>
      <w:r w:rsidRPr="00223B3B">
        <w:rPr>
          <w:rFonts w:ascii="Noto Sans" w:hAnsi="Noto Sans" w:cs="Noto Sans"/>
          <w:spacing w:val="-3"/>
          <w:sz w:val="18"/>
          <w:szCs w:val="20"/>
        </w:rPr>
        <w:t xml:space="preserve"> las proposiciones</w:t>
      </w:r>
      <w:r w:rsidR="004F3A37" w:rsidRPr="00223B3B">
        <w:rPr>
          <w:rFonts w:ascii="Noto Sans" w:hAnsi="Noto Sans" w:cs="Noto Sans"/>
          <w:spacing w:val="-3"/>
          <w:sz w:val="18"/>
          <w:szCs w:val="20"/>
        </w:rPr>
        <w:t xml:space="preserve"> recibidas</w:t>
      </w:r>
      <w:r w:rsidRPr="00223B3B">
        <w:rPr>
          <w:rFonts w:ascii="Noto Sans" w:hAnsi="Noto Sans" w:cs="Noto Sans"/>
          <w:spacing w:val="-3"/>
          <w:sz w:val="18"/>
          <w:szCs w:val="20"/>
        </w:rPr>
        <w:t>.</w:t>
      </w:r>
    </w:p>
    <w:p w14:paraId="43F9E75B" w14:textId="77777777" w:rsidR="00856FD3" w:rsidRPr="00223B3B" w:rsidRDefault="00856FD3" w:rsidP="001A74B2">
      <w:pPr>
        <w:ind w:right="-36"/>
        <w:jc w:val="both"/>
        <w:rPr>
          <w:rFonts w:ascii="Noto Sans" w:hAnsi="Noto Sans" w:cs="Noto Sans"/>
          <w:spacing w:val="-3"/>
          <w:sz w:val="18"/>
          <w:szCs w:val="20"/>
        </w:rPr>
      </w:pPr>
    </w:p>
    <w:p w14:paraId="652D6F50" w14:textId="75259DB0" w:rsidR="0059741F" w:rsidRPr="00223B3B" w:rsidRDefault="0059741F" w:rsidP="001A74B2">
      <w:pPr>
        <w:pStyle w:val="Prrafodelista"/>
        <w:numPr>
          <w:ilvl w:val="0"/>
          <w:numId w:val="41"/>
        </w:numPr>
        <w:spacing w:after="0" w:line="240" w:lineRule="auto"/>
        <w:ind w:right="-36"/>
        <w:contextualSpacing w:val="0"/>
        <w:jc w:val="both"/>
        <w:rPr>
          <w:rFonts w:ascii="Noto Sans" w:hAnsi="Noto Sans" w:cs="Noto Sans"/>
          <w:spacing w:val="-3"/>
          <w:sz w:val="18"/>
          <w:szCs w:val="20"/>
        </w:rPr>
      </w:pPr>
      <w:r w:rsidRPr="00223B3B">
        <w:rPr>
          <w:rFonts w:ascii="Noto Sans" w:hAnsi="Noto Sans" w:cs="Noto Sans"/>
          <w:spacing w:val="-3"/>
          <w:sz w:val="18"/>
          <w:szCs w:val="20"/>
        </w:rPr>
        <w:t>Se procederá a la apertura de lo</w:t>
      </w:r>
      <w:r w:rsidR="00D7447A" w:rsidRPr="00223B3B">
        <w:rPr>
          <w:rFonts w:ascii="Noto Sans" w:hAnsi="Noto Sans" w:cs="Noto Sans"/>
          <w:spacing w:val="-3"/>
          <w:sz w:val="18"/>
          <w:szCs w:val="20"/>
        </w:rPr>
        <w:t xml:space="preserve">s sobres generados mediante el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en el supuesto de que durante el acto de presentación y apertura de proposiciones, por causas ajenas a la Convocante, no sea posible abrir los sobres que contengan las proposiciones enviadas por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el acto se reanudará a partir de que se restablezcan las condiciones que dieron origen a la interrupción, salvo lo previsto en el numeral </w:t>
      </w:r>
      <w:r w:rsidRPr="00223B3B">
        <w:rPr>
          <w:rFonts w:ascii="Noto Sans" w:hAnsi="Noto Sans" w:cs="Noto Sans"/>
          <w:b/>
          <w:spacing w:val="-3"/>
          <w:sz w:val="18"/>
          <w:szCs w:val="20"/>
        </w:rPr>
        <w:t>29</w:t>
      </w:r>
      <w:r w:rsidR="001211EB" w:rsidRPr="00223B3B">
        <w:rPr>
          <w:rFonts w:ascii="Noto Sans" w:hAnsi="Noto Sans" w:cs="Noto Sans"/>
          <w:spacing w:val="-3"/>
          <w:sz w:val="18"/>
          <w:szCs w:val="20"/>
        </w:rPr>
        <w:t xml:space="preserve"> del </w:t>
      </w:r>
      <w:r w:rsidRPr="00223B3B">
        <w:rPr>
          <w:rFonts w:ascii="Noto Sans" w:hAnsi="Noto Sans" w:cs="Noto Sans"/>
          <w:i/>
          <w:spacing w:val="-3"/>
          <w:sz w:val="18"/>
          <w:szCs w:val="20"/>
        </w:rPr>
        <w:t>A</w:t>
      </w:r>
      <w:r w:rsidR="001211EB" w:rsidRPr="00223B3B">
        <w:rPr>
          <w:rFonts w:ascii="Noto Sans" w:hAnsi="Noto Sans" w:cs="Noto Sans"/>
          <w:i/>
          <w:spacing w:val="-3"/>
          <w:sz w:val="18"/>
          <w:szCs w:val="20"/>
        </w:rPr>
        <w:t xml:space="preserve">cuerdo de </w:t>
      </w:r>
      <w:r w:rsidR="00322C57" w:rsidRPr="00223B3B">
        <w:rPr>
          <w:rFonts w:ascii="Noto Sans" w:hAnsi="Noto Sans" w:cs="Noto Sans"/>
          <w:i/>
          <w:spacing w:val="-3"/>
          <w:sz w:val="18"/>
          <w:szCs w:val="20"/>
        </w:rPr>
        <w:t>Sistema CompraNet</w:t>
      </w:r>
      <w:r w:rsidRPr="00223B3B">
        <w:rPr>
          <w:rFonts w:ascii="Noto Sans" w:hAnsi="Noto Sans" w:cs="Noto Sans"/>
          <w:spacing w:val="-3"/>
          <w:sz w:val="18"/>
          <w:szCs w:val="20"/>
        </w:rPr>
        <w:t xml:space="preserve"> el cual contempla lo siguiente:</w:t>
      </w:r>
    </w:p>
    <w:p w14:paraId="1B14476D" w14:textId="77777777" w:rsidR="0059741F" w:rsidRPr="00223B3B" w:rsidRDefault="0059741F" w:rsidP="001A74B2">
      <w:pPr>
        <w:widowControl w:val="0"/>
        <w:tabs>
          <w:tab w:val="left" w:pos="-720"/>
        </w:tabs>
        <w:suppressAutoHyphens/>
        <w:adjustRightInd w:val="0"/>
        <w:ind w:left="1276" w:right="-36"/>
        <w:jc w:val="both"/>
        <w:textAlignment w:val="baseline"/>
        <w:rPr>
          <w:rFonts w:ascii="Noto Sans" w:hAnsi="Noto Sans" w:cs="Noto Sans"/>
          <w:spacing w:val="-3"/>
          <w:sz w:val="16"/>
          <w:szCs w:val="18"/>
        </w:rPr>
      </w:pPr>
    </w:p>
    <w:p w14:paraId="7404E1A2" w14:textId="77777777" w:rsidR="0059741F" w:rsidRPr="00223B3B" w:rsidRDefault="0059741F" w:rsidP="001A74B2">
      <w:pPr>
        <w:widowControl w:val="0"/>
        <w:tabs>
          <w:tab w:val="left" w:pos="-720"/>
        </w:tabs>
        <w:suppressAutoHyphens/>
        <w:adjustRightInd w:val="0"/>
        <w:ind w:left="1276" w:right="-36"/>
        <w:jc w:val="both"/>
        <w:textAlignment w:val="baseline"/>
        <w:rPr>
          <w:rFonts w:ascii="Noto Sans" w:hAnsi="Noto Sans" w:cs="Noto Sans"/>
          <w:i/>
          <w:spacing w:val="-3"/>
          <w:sz w:val="16"/>
          <w:szCs w:val="18"/>
        </w:rPr>
      </w:pPr>
      <w:r w:rsidRPr="00223B3B">
        <w:rPr>
          <w:rFonts w:ascii="Noto Sans" w:hAnsi="Noto Sans" w:cs="Noto Sans"/>
          <w:i/>
          <w:spacing w:val="-3"/>
          <w:sz w:val="16"/>
          <w:szCs w:val="18"/>
        </w:rPr>
        <w:t>“29.- Las dependencias y entidades, a través de la Unidad Compradora, recabarán de los licitantes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14:paraId="7A50F72A" w14:textId="77777777" w:rsidR="0059741F" w:rsidRPr="00223B3B" w:rsidRDefault="0059741F" w:rsidP="001A74B2">
      <w:pPr>
        <w:widowControl w:val="0"/>
        <w:tabs>
          <w:tab w:val="left" w:pos="-720"/>
        </w:tabs>
        <w:suppressAutoHyphens/>
        <w:adjustRightInd w:val="0"/>
        <w:ind w:left="851" w:right="-36" w:hanging="425"/>
        <w:jc w:val="both"/>
        <w:textAlignment w:val="baseline"/>
        <w:rPr>
          <w:rFonts w:ascii="Noto Sans" w:hAnsi="Noto Sans" w:cs="Noto Sans"/>
          <w:i/>
          <w:spacing w:val="-3"/>
          <w:sz w:val="16"/>
          <w:szCs w:val="18"/>
        </w:rPr>
      </w:pPr>
    </w:p>
    <w:p w14:paraId="0F26F514" w14:textId="303A1C9F" w:rsidR="0059741F" w:rsidRPr="00223B3B" w:rsidRDefault="0059741F" w:rsidP="001A74B2">
      <w:pPr>
        <w:ind w:left="851" w:right="-36"/>
        <w:jc w:val="both"/>
        <w:rPr>
          <w:rFonts w:ascii="Noto Sans" w:hAnsi="Noto Sans" w:cs="Noto Sans"/>
          <w:sz w:val="18"/>
          <w:szCs w:val="20"/>
        </w:rPr>
      </w:pPr>
      <w:r w:rsidRPr="00223B3B">
        <w:rPr>
          <w:rFonts w:ascii="Noto Sans" w:hAnsi="Noto Sans" w:cs="Noto Sans"/>
          <w:sz w:val="18"/>
          <w:szCs w:val="20"/>
        </w:rPr>
        <w:t xml:space="preserve">Se precisa que una vez recibidas las proposiciones a través de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en la fecha y hora establecidas, éstas no podrán retirarse o dejarse sin efecto, por lo que deberán considerarse vigentes dentro del procedimiento de contratación y hasta su conclusión, de resultar adjudicado deberán estar vigentes durante la vigencia del contrato.</w:t>
      </w:r>
    </w:p>
    <w:p w14:paraId="6494CC9E" w14:textId="77777777" w:rsidR="0059741F" w:rsidRPr="00223B3B" w:rsidRDefault="0059741F" w:rsidP="001A74B2">
      <w:pPr>
        <w:ind w:left="851" w:right="-36" w:hanging="425"/>
        <w:jc w:val="both"/>
        <w:rPr>
          <w:rFonts w:ascii="Noto Sans" w:hAnsi="Noto Sans" w:cs="Noto Sans"/>
          <w:sz w:val="18"/>
          <w:szCs w:val="20"/>
        </w:rPr>
      </w:pPr>
    </w:p>
    <w:p w14:paraId="3B7AA6C2" w14:textId="77777777" w:rsidR="0059741F" w:rsidRPr="00223B3B" w:rsidRDefault="0059741F" w:rsidP="001A74B2">
      <w:pPr>
        <w:ind w:left="851" w:right="-36"/>
        <w:jc w:val="both"/>
        <w:rPr>
          <w:rFonts w:ascii="Noto Sans" w:hAnsi="Noto Sans" w:cs="Noto Sans"/>
          <w:sz w:val="18"/>
          <w:szCs w:val="20"/>
        </w:rPr>
      </w:pPr>
      <w:r w:rsidRPr="00223B3B">
        <w:rPr>
          <w:rFonts w:ascii="Noto Sans" w:hAnsi="Noto Sans" w:cs="Noto Sans"/>
          <w:sz w:val="18"/>
          <w:szCs w:val="20"/>
        </w:rPr>
        <w:t>Sin perjuicio de lo anterior, en caso de presentarse alguna inconformidad o cualquier medio de impugnación derivados del procedimiento de contratación, la cotización estará vigente hasta en tanto ésta no sea resuelta.</w:t>
      </w:r>
    </w:p>
    <w:p w14:paraId="6B5C46C0" w14:textId="77777777" w:rsidR="0059741F" w:rsidRPr="00223B3B" w:rsidRDefault="0059741F" w:rsidP="001A74B2">
      <w:pPr>
        <w:widowControl w:val="0"/>
        <w:tabs>
          <w:tab w:val="left" w:pos="-720"/>
        </w:tabs>
        <w:suppressAutoHyphens/>
        <w:adjustRightInd w:val="0"/>
        <w:ind w:left="851" w:right="-36" w:hanging="425"/>
        <w:jc w:val="both"/>
        <w:textAlignment w:val="baseline"/>
        <w:rPr>
          <w:rFonts w:ascii="Noto Sans" w:hAnsi="Noto Sans" w:cs="Noto Sans"/>
          <w:spacing w:val="-3"/>
          <w:sz w:val="18"/>
          <w:szCs w:val="20"/>
        </w:rPr>
      </w:pPr>
    </w:p>
    <w:p w14:paraId="4E1331A1" w14:textId="0EBBF9CA"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Acto seguido, en presencia de los que asistan al acto, de acuerdo a lo señalado en los artículos </w:t>
      </w:r>
      <w:r w:rsidRPr="00223B3B">
        <w:rPr>
          <w:rFonts w:ascii="Noto Sans" w:hAnsi="Noto Sans" w:cs="Noto Sans"/>
          <w:b/>
          <w:spacing w:val="-3"/>
          <w:sz w:val="18"/>
          <w:szCs w:val="20"/>
        </w:rPr>
        <w:t>47</w:t>
      </w:r>
      <w:r w:rsidRPr="00223B3B">
        <w:rPr>
          <w:rFonts w:ascii="Noto Sans" w:hAnsi="Noto Sans" w:cs="Noto Sans"/>
          <w:spacing w:val="-3"/>
          <w:sz w:val="18"/>
          <w:szCs w:val="20"/>
        </w:rPr>
        <w:t xml:space="preserve"> y </w:t>
      </w:r>
      <w:r w:rsidRPr="00223B3B">
        <w:rPr>
          <w:rFonts w:ascii="Noto Sans" w:hAnsi="Noto Sans" w:cs="Noto Sans"/>
          <w:b/>
          <w:spacing w:val="-3"/>
          <w:sz w:val="18"/>
          <w:szCs w:val="20"/>
        </w:rPr>
        <w:t>48</w:t>
      </w:r>
      <w:r w:rsidRPr="00223B3B">
        <w:rPr>
          <w:rFonts w:ascii="Noto Sans" w:hAnsi="Noto Sans" w:cs="Noto Sans"/>
          <w:spacing w:val="-3"/>
          <w:sz w:val="18"/>
          <w:szCs w:val="20"/>
        </w:rPr>
        <w:t xml:space="preserve"> del RLAASSP y se</w:t>
      </w:r>
      <w:r w:rsidR="008323EB" w:rsidRPr="00223B3B">
        <w:rPr>
          <w:rFonts w:ascii="Noto Sans" w:hAnsi="Noto Sans" w:cs="Noto Sans"/>
          <w:spacing w:val="-3"/>
          <w:sz w:val="18"/>
          <w:szCs w:val="20"/>
        </w:rPr>
        <w:t xml:space="preserve"> descargar</w:t>
      </w:r>
      <w:r w:rsidR="00E93B81" w:rsidRPr="00223B3B">
        <w:rPr>
          <w:rFonts w:ascii="Noto Sans" w:hAnsi="Noto Sans" w:cs="Noto Sans"/>
          <w:spacing w:val="-3"/>
          <w:sz w:val="18"/>
          <w:szCs w:val="20"/>
        </w:rPr>
        <w:t>á</w:t>
      </w:r>
      <w:r w:rsidR="008323EB" w:rsidRPr="00223B3B">
        <w:rPr>
          <w:rFonts w:ascii="Noto Sans" w:hAnsi="Noto Sans" w:cs="Noto Sans"/>
          <w:spacing w:val="-3"/>
          <w:sz w:val="18"/>
          <w:szCs w:val="20"/>
        </w:rPr>
        <w:t xml:space="preserve"> del </w:t>
      </w:r>
      <w:r w:rsidR="00D02E59" w:rsidRPr="00223B3B">
        <w:rPr>
          <w:rFonts w:ascii="Noto Sans" w:hAnsi="Noto Sans" w:cs="Noto Sans"/>
          <w:spacing w:val="-3"/>
          <w:sz w:val="18"/>
          <w:szCs w:val="20"/>
        </w:rPr>
        <w:t>Plataforma Digital de Contrataciones Públicas de la Administración Pública Federal (Compras MX)</w:t>
      </w:r>
      <w:r w:rsidR="008323EB" w:rsidRPr="00223B3B">
        <w:rPr>
          <w:rFonts w:ascii="Noto Sans" w:hAnsi="Noto Sans" w:cs="Noto Sans"/>
          <w:spacing w:val="-3"/>
          <w:sz w:val="18"/>
          <w:szCs w:val="20"/>
        </w:rPr>
        <w:t xml:space="preserve"> el </w:t>
      </w:r>
      <w:r w:rsidR="008323EB" w:rsidRPr="00223B3B">
        <w:rPr>
          <w:rFonts w:ascii="Noto Sans" w:hAnsi="Noto Sans" w:cs="Noto Sans"/>
          <w:i/>
          <w:spacing w:val="-3"/>
          <w:sz w:val="18"/>
          <w:szCs w:val="20"/>
        </w:rPr>
        <w:t xml:space="preserve">“Acuse de Presentación de Proposición Electrónica a través de </w:t>
      </w:r>
      <w:r w:rsidR="00322C57" w:rsidRPr="00223B3B">
        <w:rPr>
          <w:rFonts w:ascii="Noto Sans" w:hAnsi="Noto Sans" w:cs="Noto Sans"/>
          <w:i/>
          <w:spacing w:val="-3"/>
          <w:sz w:val="18"/>
          <w:szCs w:val="20"/>
        </w:rPr>
        <w:t>Sistema CompraNet</w:t>
      </w:r>
      <w:r w:rsidR="008323EB" w:rsidRPr="00223B3B">
        <w:rPr>
          <w:rFonts w:ascii="Noto Sans" w:hAnsi="Noto Sans" w:cs="Noto Sans"/>
          <w:i/>
          <w:spacing w:val="-3"/>
          <w:sz w:val="18"/>
          <w:szCs w:val="20"/>
        </w:rPr>
        <w:t>”,</w:t>
      </w:r>
      <w:r w:rsidR="008323EB" w:rsidRPr="00223B3B">
        <w:rPr>
          <w:rFonts w:ascii="Noto Sans" w:hAnsi="Noto Sans" w:cs="Noto Sans"/>
          <w:spacing w:val="-3"/>
          <w:sz w:val="18"/>
          <w:szCs w:val="20"/>
        </w:rPr>
        <w:t xml:space="preserve"> el cual fungirá como constancia de la </w:t>
      </w:r>
      <w:r w:rsidRPr="00223B3B">
        <w:rPr>
          <w:rFonts w:ascii="Noto Sans" w:hAnsi="Noto Sans" w:cs="Noto Sans"/>
          <w:spacing w:val="-3"/>
          <w:sz w:val="18"/>
          <w:szCs w:val="20"/>
        </w:rPr>
        <w:t>documentación</w:t>
      </w:r>
      <w:r w:rsidRPr="00223B3B">
        <w:rPr>
          <w:rFonts w:ascii="Noto Sans" w:hAnsi="Noto Sans" w:cs="Noto Sans"/>
          <w:sz w:val="18"/>
          <w:szCs w:val="20"/>
        </w:rPr>
        <w:t xml:space="preserve"> </w:t>
      </w:r>
      <w:r w:rsidR="008323EB" w:rsidRPr="00223B3B">
        <w:rPr>
          <w:rFonts w:ascii="Noto Sans" w:hAnsi="Noto Sans" w:cs="Noto Sans"/>
          <w:sz w:val="18"/>
          <w:szCs w:val="20"/>
        </w:rPr>
        <w:t xml:space="preserve">que integra la proposición </w:t>
      </w:r>
      <w:r w:rsidRPr="00223B3B">
        <w:rPr>
          <w:rFonts w:ascii="Noto Sans" w:hAnsi="Noto Sans" w:cs="Noto Sans"/>
          <w:sz w:val="18"/>
          <w:szCs w:val="20"/>
        </w:rPr>
        <w:t xml:space="preserve">presentada </w:t>
      </w:r>
      <w:r w:rsidR="008323EB" w:rsidRPr="00223B3B">
        <w:rPr>
          <w:rFonts w:ascii="Noto Sans" w:hAnsi="Noto Sans" w:cs="Noto Sans"/>
          <w:sz w:val="18"/>
          <w:szCs w:val="20"/>
        </w:rPr>
        <w:t>por cada uno de los licitantes</w:t>
      </w:r>
      <w:r w:rsidRPr="00223B3B">
        <w:rPr>
          <w:rFonts w:ascii="Noto Sans" w:hAnsi="Noto Sans" w:cs="Noto Sans"/>
          <w:spacing w:val="-3"/>
          <w:sz w:val="18"/>
          <w:szCs w:val="20"/>
        </w:rPr>
        <w:t>, sin entrar al análisis de su contenido</w:t>
      </w:r>
      <w:r w:rsidRPr="00223B3B">
        <w:rPr>
          <w:rFonts w:ascii="Noto Sans" w:hAnsi="Noto Sans" w:cs="Noto Sans"/>
          <w:sz w:val="18"/>
          <w:szCs w:val="20"/>
        </w:rPr>
        <w:t>,</w:t>
      </w:r>
      <w:r w:rsidRPr="00223B3B">
        <w:rPr>
          <w:rFonts w:ascii="Noto Sans" w:hAnsi="Noto Sans" w:cs="Noto Sans"/>
          <w:spacing w:val="-3"/>
          <w:sz w:val="18"/>
          <w:szCs w:val="20"/>
        </w:rPr>
        <w:t xml:space="preserve"> el cual se efectuará posteriormente durante el proceso de evaluación de proposiciones, por lo que en términos de la fracción </w:t>
      </w:r>
      <w:r w:rsidRPr="00223B3B">
        <w:rPr>
          <w:rFonts w:ascii="Noto Sans" w:hAnsi="Noto Sans" w:cs="Noto Sans"/>
          <w:b/>
          <w:spacing w:val="-3"/>
          <w:sz w:val="18"/>
          <w:szCs w:val="20"/>
        </w:rPr>
        <w:t>III</w:t>
      </w:r>
      <w:r w:rsidRPr="00223B3B">
        <w:rPr>
          <w:rFonts w:ascii="Noto Sans" w:hAnsi="Noto Sans" w:cs="Noto Sans"/>
          <w:spacing w:val="-3"/>
          <w:sz w:val="18"/>
          <w:szCs w:val="20"/>
        </w:rPr>
        <w:t xml:space="preserve"> del </w:t>
      </w:r>
      <w:r w:rsidR="000F63B8" w:rsidRPr="00223B3B">
        <w:rPr>
          <w:rFonts w:ascii="Noto Sans" w:hAnsi="Noto Sans" w:cs="Noto Sans"/>
          <w:spacing w:val="-3"/>
          <w:sz w:val="18"/>
          <w:szCs w:val="20"/>
        </w:rPr>
        <w:t xml:space="preserve">mencionado </w:t>
      </w:r>
      <w:r w:rsidRPr="00223B3B">
        <w:rPr>
          <w:rFonts w:ascii="Noto Sans" w:hAnsi="Noto Sans" w:cs="Noto Sans"/>
          <w:spacing w:val="-3"/>
          <w:sz w:val="18"/>
          <w:szCs w:val="20"/>
        </w:rPr>
        <w:t xml:space="preserve">artículo </w:t>
      </w:r>
      <w:r w:rsidRPr="00223B3B">
        <w:rPr>
          <w:rFonts w:ascii="Noto Sans" w:hAnsi="Noto Sans" w:cs="Noto Sans"/>
          <w:b/>
          <w:spacing w:val="-3"/>
          <w:sz w:val="18"/>
          <w:szCs w:val="20"/>
        </w:rPr>
        <w:t>48</w:t>
      </w:r>
      <w:r w:rsidRPr="00223B3B">
        <w:rPr>
          <w:rFonts w:ascii="Noto Sans" w:hAnsi="Noto Sans" w:cs="Noto Sans"/>
          <w:spacing w:val="-3"/>
          <w:sz w:val="18"/>
          <w:szCs w:val="20"/>
        </w:rPr>
        <w:t xml:space="preserve"> del RLAASSP, no se podrá desechar ninguna propuesta durante este acto.</w:t>
      </w:r>
    </w:p>
    <w:p w14:paraId="5163CD52" w14:textId="77777777" w:rsidR="0059741F" w:rsidRPr="00223B3B" w:rsidRDefault="0059741F" w:rsidP="001A74B2">
      <w:pPr>
        <w:widowControl w:val="0"/>
        <w:tabs>
          <w:tab w:val="left" w:pos="-720"/>
        </w:tabs>
        <w:suppressAutoHyphens/>
        <w:adjustRightInd w:val="0"/>
        <w:ind w:left="851" w:right="-36" w:hanging="425"/>
        <w:jc w:val="both"/>
        <w:textAlignment w:val="baseline"/>
        <w:rPr>
          <w:rFonts w:ascii="Noto Sans" w:hAnsi="Noto Sans" w:cs="Noto Sans"/>
          <w:spacing w:val="-3"/>
          <w:sz w:val="18"/>
          <w:szCs w:val="20"/>
        </w:rPr>
      </w:pPr>
    </w:p>
    <w:p w14:paraId="7CC8A8D7" w14:textId="2F26F8E6" w:rsidR="005B4CF6" w:rsidRPr="00223B3B" w:rsidRDefault="005B4CF6" w:rsidP="001A74B2">
      <w:pPr>
        <w:widowControl w:val="0"/>
        <w:numPr>
          <w:ilvl w:val="0"/>
          <w:numId w:val="41"/>
        </w:numPr>
        <w:tabs>
          <w:tab w:val="left" w:pos="-720"/>
        </w:tabs>
        <w:suppressAutoHyphens/>
        <w:adjustRightInd w:val="0"/>
        <w:ind w:right="-36"/>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Se informa que, por tratarse de una licitación pública electrónica, en términos de los </w:t>
      </w:r>
      <w:r w:rsidR="00F72326" w:rsidRPr="00223B3B">
        <w:rPr>
          <w:rFonts w:ascii="Noto Sans" w:hAnsi="Noto Sans" w:cs="Noto Sans"/>
          <w:spacing w:val="-3"/>
          <w:sz w:val="18"/>
          <w:szCs w:val="20"/>
        </w:rPr>
        <w:t xml:space="preserve">artículos </w:t>
      </w:r>
      <w:r w:rsidR="00F72326" w:rsidRPr="00223B3B">
        <w:rPr>
          <w:rFonts w:ascii="Noto Sans" w:hAnsi="Noto Sans" w:cs="Noto Sans"/>
          <w:b/>
          <w:spacing w:val="-3"/>
          <w:sz w:val="18"/>
          <w:szCs w:val="20"/>
        </w:rPr>
        <w:t>36</w:t>
      </w:r>
      <w:r w:rsidR="00F72326" w:rsidRPr="00223B3B">
        <w:rPr>
          <w:rFonts w:ascii="Noto Sans" w:hAnsi="Noto Sans" w:cs="Noto Sans"/>
          <w:spacing w:val="-3"/>
          <w:sz w:val="18"/>
          <w:szCs w:val="20"/>
        </w:rPr>
        <w:t xml:space="preserve"> y </w:t>
      </w:r>
      <w:r w:rsidR="00F72326" w:rsidRPr="00223B3B">
        <w:rPr>
          <w:rFonts w:ascii="Noto Sans" w:hAnsi="Noto Sans" w:cs="Noto Sans"/>
          <w:b/>
          <w:spacing w:val="-3"/>
          <w:sz w:val="18"/>
          <w:szCs w:val="20"/>
        </w:rPr>
        <w:t>37</w:t>
      </w:r>
      <w:r w:rsidR="00F72326" w:rsidRPr="00223B3B">
        <w:rPr>
          <w:rFonts w:ascii="Noto Sans" w:hAnsi="Noto Sans" w:cs="Noto Sans"/>
          <w:spacing w:val="-3"/>
          <w:sz w:val="18"/>
          <w:szCs w:val="20"/>
        </w:rPr>
        <w:t xml:space="preserve"> de la Ley </w:t>
      </w:r>
      <w:r w:rsidRPr="00223B3B">
        <w:rPr>
          <w:rFonts w:ascii="Noto Sans" w:hAnsi="Noto Sans" w:cs="Noto Sans"/>
          <w:spacing w:val="-3"/>
          <w:sz w:val="18"/>
          <w:szCs w:val="20"/>
        </w:rPr>
        <w:t xml:space="preserve"> y en concordancia con el numeral 24 del </w:t>
      </w:r>
      <w:r w:rsidRPr="00223B3B">
        <w:rPr>
          <w:rFonts w:ascii="Noto Sans" w:hAnsi="Noto Sans" w:cs="Noto Sans"/>
          <w:i/>
          <w:spacing w:val="-3"/>
          <w:sz w:val="18"/>
          <w:szCs w:val="20"/>
        </w:rPr>
        <w:t xml:space="preserve">“Acuerdo por el que se establecen las disposiciones que se deberán observar para la utilización del </w:t>
      </w:r>
      <w:r w:rsidR="000A6CE7" w:rsidRPr="00223B3B">
        <w:rPr>
          <w:rFonts w:ascii="Noto Sans" w:hAnsi="Noto Sans" w:cs="Noto Sans"/>
          <w:i/>
          <w:spacing w:val="-3"/>
          <w:sz w:val="18"/>
          <w:szCs w:val="20"/>
        </w:rPr>
        <w:t>Plataforma Digital de Contrataciones Públicas de la Administración Pública Federal (Compras MX)</w:t>
      </w:r>
      <w:r w:rsidRPr="00223B3B">
        <w:rPr>
          <w:rFonts w:ascii="Noto Sans" w:hAnsi="Noto Sans" w:cs="Noto Sans"/>
          <w:i/>
          <w:spacing w:val="-3"/>
          <w:sz w:val="18"/>
          <w:szCs w:val="20"/>
        </w:rPr>
        <w:t xml:space="preserve"> denominado </w:t>
      </w:r>
      <w:r w:rsidR="00322C57" w:rsidRPr="00223B3B">
        <w:rPr>
          <w:rFonts w:ascii="Noto Sans" w:hAnsi="Noto Sans" w:cs="Noto Sans"/>
          <w:i/>
          <w:spacing w:val="-3"/>
          <w:sz w:val="18"/>
          <w:szCs w:val="20"/>
        </w:rPr>
        <w:t>Sistema CompraNet</w:t>
      </w:r>
      <w:r w:rsidRPr="00223B3B">
        <w:rPr>
          <w:rFonts w:ascii="Noto Sans" w:hAnsi="Noto Sans" w:cs="Noto Sans"/>
          <w:i/>
          <w:spacing w:val="-3"/>
          <w:sz w:val="18"/>
          <w:szCs w:val="20"/>
        </w:rPr>
        <w:t>”,</w:t>
      </w:r>
      <w:r w:rsidRPr="00223B3B">
        <w:rPr>
          <w:rFonts w:ascii="Noto Sans" w:hAnsi="Noto Sans" w:cs="Noto Sans"/>
          <w:spacing w:val="-3"/>
          <w:sz w:val="18"/>
          <w:szCs w:val="20"/>
        </w:rPr>
        <w:t xml:space="preserve"> las proposiciones recibidas a través del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no se imprimirán en su totalidad, toda vez que en dicho Sistema, se tiene un expediente (carpeta virtual) el cual contiene toda la información que deriva de este acto.</w:t>
      </w:r>
    </w:p>
    <w:p w14:paraId="36DBE943" w14:textId="77777777" w:rsidR="0096664C" w:rsidRPr="00223B3B" w:rsidRDefault="0096664C" w:rsidP="001A74B2">
      <w:pPr>
        <w:pStyle w:val="Prrafodelista"/>
        <w:spacing w:after="0" w:line="240" w:lineRule="auto"/>
        <w:ind w:right="-36"/>
        <w:rPr>
          <w:rFonts w:ascii="Noto Sans" w:hAnsi="Noto Sans" w:cs="Noto Sans"/>
          <w:spacing w:val="-3"/>
          <w:sz w:val="4"/>
          <w:szCs w:val="6"/>
        </w:rPr>
      </w:pPr>
    </w:p>
    <w:p w14:paraId="25D36F37" w14:textId="56A18446" w:rsidR="0096664C" w:rsidRPr="00223B3B" w:rsidRDefault="0096664C" w:rsidP="001A74B2">
      <w:pPr>
        <w:ind w:left="709" w:right="-36"/>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Derivado de lo anterior, en este acto se hará entrega en medio magnético de la documentación que contiene las propuestas remitidas por los licitantes a través del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a las áreas encargadas de las evaluaciones para que en el ámbito de su competencia, procedan a realizar el análisis cualitativo correspondiente; sin menoscabo de que puedan o no entregarse vía oficio en el plazo establecido en el numeral 4.40 de POBALINES.</w:t>
      </w:r>
    </w:p>
    <w:p w14:paraId="39022915" w14:textId="77777777" w:rsidR="005B4CF6" w:rsidRPr="00223B3B" w:rsidRDefault="005B4CF6" w:rsidP="001A74B2">
      <w:pPr>
        <w:ind w:right="-36"/>
        <w:rPr>
          <w:rFonts w:ascii="Noto Sans" w:hAnsi="Noto Sans" w:cs="Noto Sans"/>
          <w:spacing w:val="-3"/>
          <w:sz w:val="18"/>
          <w:szCs w:val="20"/>
        </w:rPr>
      </w:pPr>
    </w:p>
    <w:p w14:paraId="22EED08A" w14:textId="589D8DBF"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El Instituto conforme al artículo </w:t>
      </w:r>
      <w:r w:rsidR="00F72326" w:rsidRPr="00223B3B">
        <w:rPr>
          <w:rFonts w:ascii="Noto Sans" w:hAnsi="Noto Sans" w:cs="Noto Sans"/>
          <w:b/>
          <w:spacing w:val="-3"/>
          <w:sz w:val="18"/>
          <w:szCs w:val="20"/>
        </w:rPr>
        <w:t>46</w:t>
      </w:r>
      <w:r w:rsidRPr="00223B3B">
        <w:rPr>
          <w:rFonts w:ascii="Noto Sans" w:hAnsi="Noto Sans" w:cs="Noto Sans"/>
          <w:b/>
          <w:spacing w:val="-3"/>
          <w:sz w:val="18"/>
          <w:szCs w:val="20"/>
        </w:rPr>
        <w:t xml:space="preserve"> </w:t>
      </w:r>
      <w:r w:rsidRPr="00223B3B">
        <w:rPr>
          <w:rFonts w:ascii="Noto Sans" w:hAnsi="Noto Sans" w:cs="Noto Sans"/>
          <w:spacing w:val="-3"/>
          <w:sz w:val="18"/>
          <w:szCs w:val="20"/>
        </w:rPr>
        <w:t xml:space="preserve">fracción </w:t>
      </w:r>
      <w:r w:rsidR="00F72326" w:rsidRPr="00223B3B">
        <w:rPr>
          <w:rFonts w:ascii="Noto Sans" w:hAnsi="Noto Sans" w:cs="Noto Sans"/>
          <w:b/>
          <w:spacing w:val="-3"/>
          <w:sz w:val="18"/>
          <w:szCs w:val="20"/>
        </w:rPr>
        <w:t>I</w:t>
      </w:r>
      <w:r w:rsidRPr="00223B3B">
        <w:rPr>
          <w:rFonts w:ascii="Noto Sans" w:hAnsi="Noto Sans" w:cs="Noto Sans"/>
          <w:b/>
          <w:spacing w:val="-3"/>
          <w:sz w:val="18"/>
          <w:szCs w:val="20"/>
        </w:rPr>
        <w:t>I</w:t>
      </w:r>
      <w:r w:rsidRPr="00223B3B">
        <w:rPr>
          <w:rFonts w:ascii="Noto Sans" w:hAnsi="Noto Sans" w:cs="Noto Sans"/>
          <w:spacing w:val="-3"/>
          <w:sz w:val="18"/>
          <w:szCs w:val="20"/>
        </w:rPr>
        <w:t xml:space="preserve"> de la</w:t>
      </w:r>
      <w:r w:rsidR="00324B49" w:rsidRPr="00223B3B">
        <w:rPr>
          <w:rFonts w:ascii="Noto Sans" w:hAnsi="Noto Sans" w:cs="Noto Sans"/>
          <w:spacing w:val="-3"/>
          <w:sz w:val="18"/>
          <w:szCs w:val="20"/>
        </w:rPr>
        <w:t xml:space="preserve"> LAASSP</w:t>
      </w:r>
      <w:r w:rsidRPr="00223B3B">
        <w:rPr>
          <w:rFonts w:ascii="Noto Sans" w:hAnsi="Noto Sans" w:cs="Noto Sans"/>
          <w:spacing w:val="-3"/>
          <w:sz w:val="18"/>
          <w:szCs w:val="20"/>
        </w:rPr>
        <w:t xml:space="preserve">, levantará el acta correspondiente que servirá de constancia de la celebración del acto de presentación y apertura de proposiciones, se hará constar el importe </w:t>
      </w:r>
      <w:r w:rsidR="00F407A1" w:rsidRPr="00223B3B">
        <w:rPr>
          <w:rFonts w:ascii="Noto Sans" w:hAnsi="Noto Sans" w:cs="Noto Sans"/>
          <w:spacing w:val="-3"/>
          <w:sz w:val="18"/>
          <w:szCs w:val="20"/>
        </w:rPr>
        <w:t xml:space="preserve">máximo </w:t>
      </w:r>
      <w:r w:rsidRPr="00223B3B">
        <w:rPr>
          <w:rFonts w:ascii="Noto Sans" w:hAnsi="Noto Sans" w:cs="Noto Sans"/>
          <w:spacing w:val="-3"/>
          <w:sz w:val="18"/>
          <w:szCs w:val="20"/>
        </w:rPr>
        <w:t>de la partida de las proposiciones presentadas</w:t>
      </w:r>
      <w:r w:rsidR="000F63B8" w:rsidRPr="00223B3B">
        <w:rPr>
          <w:rFonts w:ascii="Noto Sans" w:hAnsi="Noto Sans" w:cs="Noto Sans"/>
          <w:spacing w:val="-3"/>
          <w:sz w:val="18"/>
          <w:szCs w:val="20"/>
        </w:rPr>
        <w:t xml:space="preserve"> por cada partida</w:t>
      </w:r>
      <w:r w:rsidRPr="00223B3B">
        <w:rPr>
          <w:rFonts w:ascii="Noto Sans" w:hAnsi="Noto Sans" w:cs="Noto Sans"/>
          <w:spacing w:val="-3"/>
          <w:sz w:val="18"/>
          <w:szCs w:val="20"/>
        </w:rPr>
        <w:t xml:space="preserve">, asimismo se señalará lugar, fecha y hora en que se dará a conocer el fallo de la Licitación. </w:t>
      </w:r>
    </w:p>
    <w:p w14:paraId="3EC303AB" w14:textId="77777777" w:rsidR="000928F6" w:rsidRPr="00223B3B" w:rsidRDefault="000928F6" w:rsidP="001A74B2">
      <w:pPr>
        <w:widowControl w:val="0"/>
        <w:tabs>
          <w:tab w:val="left" w:pos="-720"/>
        </w:tabs>
        <w:suppressAutoHyphens/>
        <w:adjustRightInd w:val="0"/>
        <w:ind w:left="851" w:right="-36"/>
        <w:jc w:val="both"/>
        <w:textAlignment w:val="baseline"/>
        <w:rPr>
          <w:rFonts w:ascii="Noto Sans" w:hAnsi="Noto Sans" w:cs="Noto Sans"/>
          <w:spacing w:val="-3"/>
          <w:sz w:val="4"/>
          <w:szCs w:val="6"/>
        </w:rPr>
      </w:pPr>
    </w:p>
    <w:p w14:paraId="25D947A3" w14:textId="77777777" w:rsidR="00650B6F" w:rsidRPr="00223B3B" w:rsidRDefault="00650B6F" w:rsidP="001A74B2">
      <w:pPr>
        <w:widowControl w:val="0"/>
        <w:tabs>
          <w:tab w:val="left" w:pos="-720"/>
        </w:tabs>
        <w:suppressAutoHyphens/>
        <w:adjustRightInd w:val="0"/>
        <w:ind w:left="851" w:right="-36"/>
        <w:jc w:val="both"/>
        <w:textAlignment w:val="baseline"/>
        <w:rPr>
          <w:rFonts w:ascii="Noto Sans" w:hAnsi="Noto Sans" w:cs="Noto Sans"/>
          <w:spacing w:val="-3"/>
          <w:sz w:val="4"/>
          <w:szCs w:val="6"/>
        </w:rPr>
      </w:pPr>
    </w:p>
    <w:p w14:paraId="5A70802D" w14:textId="77777777" w:rsidR="0059741F" w:rsidRPr="00223B3B" w:rsidRDefault="0059741F" w:rsidP="001A74B2">
      <w:pPr>
        <w:widowControl w:val="0"/>
        <w:tabs>
          <w:tab w:val="left" w:pos="-720"/>
        </w:tabs>
        <w:suppressAutoHyphens/>
        <w:adjustRightInd w:val="0"/>
        <w:ind w:left="851" w:right="-36"/>
        <w:jc w:val="both"/>
        <w:textAlignment w:val="baseline"/>
        <w:rPr>
          <w:rFonts w:ascii="Noto Sans" w:hAnsi="Noto Sans" w:cs="Noto Sans"/>
          <w:spacing w:val="-3"/>
          <w:sz w:val="18"/>
          <w:szCs w:val="20"/>
        </w:rPr>
      </w:pPr>
      <w:r w:rsidRPr="00223B3B">
        <w:rPr>
          <w:rFonts w:ascii="Noto Sans" w:hAnsi="Noto Sans" w:cs="Noto Sans"/>
          <w:spacing w:val="-3"/>
          <w:sz w:val="18"/>
          <w:szCs w:val="20"/>
        </w:rPr>
        <w:t>El acta será firmada por los asistentes, a los cuales se les entregará copia simple de la misma. La falta de firma de alguno de ellos no invalidará su contenido y efectos.</w:t>
      </w:r>
    </w:p>
    <w:p w14:paraId="28F21C02" w14:textId="77777777" w:rsidR="0059741F" w:rsidRPr="00223B3B" w:rsidRDefault="0059741F" w:rsidP="001A74B2">
      <w:pPr>
        <w:widowControl w:val="0"/>
        <w:tabs>
          <w:tab w:val="left" w:pos="-720"/>
        </w:tabs>
        <w:suppressAutoHyphens/>
        <w:adjustRightInd w:val="0"/>
        <w:ind w:left="851" w:right="-36" w:hanging="425"/>
        <w:jc w:val="both"/>
        <w:textAlignment w:val="baseline"/>
        <w:rPr>
          <w:rFonts w:ascii="Noto Sans" w:hAnsi="Noto Sans" w:cs="Noto Sans"/>
          <w:spacing w:val="-3"/>
          <w:sz w:val="18"/>
          <w:szCs w:val="20"/>
        </w:rPr>
      </w:pPr>
    </w:p>
    <w:p w14:paraId="6B295483" w14:textId="7900CAA0"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El acta correspondiente al acto de presentación y apertura de proposiciones, se difundirá a través de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al concluir el mismo, para efectos de su notificación en términos de lo dispuesto en el último párrafo del artículo </w:t>
      </w:r>
      <w:r w:rsidR="00B37654" w:rsidRPr="00223B3B">
        <w:rPr>
          <w:rFonts w:ascii="Noto Sans" w:hAnsi="Noto Sans" w:cs="Noto Sans"/>
          <w:b/>
          <w:spacing w:val="-3"/>
          <w:sz w:val="18"/>
          <w:szCs w:val="20"/>
        </w:rPr>
        <w:t>50</w:t>
      </w:r>
      <w:r w:rsidRPr="00223B3B">
        <w:rPr>
          <w:rFonts w:ascii="Noto Sans" w:hAnsi="Noto Sans" w:cs="Noto Sans"/>
          <w:spacing w:val="-3"/>
          <w:sz w:val="18"/>
          <w:szCs w:val="20"/>
        </w:rPr>
        <w:t xml:space="preserve"> de la</w:t>
      </w:r>
      <w:r w:rsidR="00324B49" w:rsidRPr="00223B3B">
        <w:rPr>
          <w:rFonts w:ascii="Noto Sans" w:hAnsi="Noto Sans" w:cs="Noto Sans"/>
          <w:spacing w:val="-3"/>
          <w:sz w:val="18"/>
          <w:szCs w:val="20"/>
        </w:rPr>
        <w:t xml:space="preserve"> LAASSP</w:t>
      </w:r>
      <w:r w:rsidRPr="00223B3B">
        <w:rPr>
          <w:rFonts w:ascii="Noto Sans" w:hAnsi="Noto Sans" w:cs="Noto Sans"/>
          <w:spacing w:val="-3"/>
          <w:sz w:val="18"/>
          <w:szCs w:val="20"/>
        </w:rPr>
        <w:t>.</w:t>
      </w:r>
    </w:p>
    <w:bookmarkEnd w:id="84"/>
    <w:p w14:paraId="2B9C12FD" w14:textId="77777777" w:rsidR="00924FDF" w:rsidRPr="00223B3B" w:rsidRDefault="00924FDF" w:rsidP="001A74B2">
      <w:pPr>
        <w:ind w:right="-36"/>
        <w:jc w:val="both"/>
        <w:rPr>
          <w:rFonts w:ascii="Noto Sans" w:hAnsi="Noto Sans" w:cs="Noto Sans"/>
          <w:b/>
          <w:sz w:val="18"/>
          <w:szCs w:val="20"/>
        </w:rPr>
      </w:pPr>
    </w:p>
    <w:p w14:paraId="1D912EE2" w14:textId="77777777" w:rsidR="0059741F" w:rsidRPr="00223B3B" w:rsidRDefault="0059741F" w:rsidP="001A74B2">
      <w:pPr>
        <w:ind w:right="-36"/>
        <w:jc w:val="both"/>
        <w:rPr>
          <w:rFonts w:ascii="Noto Sans" w:hAnsi="Noto Sans" w:cs="Noto Sans"/>
          <w:b/>
          <w:sz w:val="18"/>
          <w:szCs w:val="20"/>
        </w:rPr>
      </w:pPr>
      <w:r w:rsidRPr="00223B3B">
        <w:rPr>
          <w:rFonts w:ascii="Noto Sans" w:hAnsi="Noto Sans" w:cs="Noto Sans"/>
          <w:b/>
          <w:sz w:val="18"/>
          <w:szCs w:val="20"/>
        </w:rPr>
        <w:t>El medio del presente procedimiento de contratación será electrónico, por lo que no se recibirán proposiciones de forma presencial y/o enviadas a través del servicio postal o de mensajería.</w:t>
      </w:r>
    </w:p>
    <w:p w14:paraId="65C045B4" w14:textId="77777777" w:rsidR="0059741F" w:rsidRPr="00223B3B" w:rsidRDefault="0059741F" w:rsidP="001A74B2">
      <w:pPr>
        <w:ind w:right="-36"/>
        <w:jc w:val="both"/>
        <w:rPr>
          <w:rFonts w:ascii="Noto Sans" w:hAnsi="Noto Sans" w:cs="Noto Sans"/>
          <w:sz w:val="18"/>
          <w:szCs w:val="20"/>
        </w:rPr>
      </w:pPr>
    </w:p>
    <w:p w14:paraId="1C3EEDAC"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85" w:name="_Toc424735333"/>
      <w:bookmarkStart w:id="86" w:name="_Toc185927457"/>
      <w:r w:rsidRPr="00223B3B">
        <w:rPr>
          <w:rFonts w:ascii="Noto Sans" w:hAnsi="Noto Sans" w:cs="Noto Sans"/>
          <w:i w:val="0"/>
          <w:sz w:val="18"/>
          <w:lang w:val="es-ES_tradnl"/>
        </w:rPr>
        <w:t>Proposiciones conjuntas</w:t>
      </w:r>
      <w:bookmarkEnd w:id="85"/>
      <w:r w:rsidRPr="00223B3B">
        <w:rPr>
          <w:rFonts w:ascii="Noto Sans" w:hAnsi="Noto Sans" w:cs="Noto Sans"/>
          <w:i w:val="0"/>
          <w:sz w:val="18"/>
          <w:lang w:val="es-ES_tradnl"/>
        </w:rPr>
        <w:t>.</w:t>
      </w:r>
      <w:bookmarkEnd w:id="86"/>
      <w:r w:rsidRPr="00223B3B">
        <w:rPr>
          <w:rFonts w:ascii="Noto Sans" w:hAnsi="Noto Sans" w:cs="Noto Sans"/>
          <w:i w:val="0"/>
          <w:sz w:val="18"/>
          <w:lang w:val="es-ES_tradnl"/>
        </w:rPr>
        <w:t xml:space="preserve"> </w:t>
      </w:r>
    </w:p>
    <w:p w14:paraId="4DD045D9" w14:textId="77777777" w:rsidR="00E412B3" w:rsidRPr="00223B3B" w:rsidRDefault="00E412B3" w:rsidP="001A74B2">
      <w:pPr>
        <w:ind w:right="-36"/>
        <w:rPr>
          <w:rFonts w:ascii="Noto Sans" w:hAnsi="Noto Sans" w:cs="Noto Sans"/>
          <w:sz w:val="20"/>
          <w:lang w:eastAsia="ar-SA"/>
        </w:rPr>
      </w:pPr>
    </w:p>
    <w:p w14:paraId="146C5B00" w14:textId="114B6A64" w:rsidR="00E412B3" w:rsidRPr="00223B3B" w:rsidRDefault="00E412B3" w:rsidP="001A74B2">
      <w:pPr>
        <w:ind w:right="-36"/>
        <w:jc w:val="both"/>
        <w:rPr>
          <w:rFonts w:ascii="Noto Sans" w:hAnsi="Noto Sans" w:cs="Noto Sans"/>
          <w:sz w:val="18"/>
          <w:szCs w:val="20"/>
        </w:rPr>
      </w:pPr>
      <w:r w:rsidRPr="00223B3B">
        <w:rPr>
          <w:rFonts w:ascii="Noto Sans" w:hAnsi="Noto Sans" w:cs="Noto Sans"/>
          <w:sz w:val="18"/>
          <w:szCs w:val="20"/>
        </w:rPr>
        <w:t xml:space="preserve">Conforme a lo dispuesto en el artículo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serán aceptadas proposiciones conjuntas, siempre y cuando éstas cumplan con lo establecido en el artículo </w:t>
      </w:r>
      <w:r w:rsidRPr="00223B3B">
        <w:rPr>
          <w:rFonts w:ascii="Noto Sans" w:hAnsi="Noto Sans" w:cs="Noto Sans"/>
          <w:b/>
          <w:sz w:val="18"/>
          <w:szCs w:val="20"/>
        </w:rPr>
        <w:t>44</w:t>
      </w:r>
      <w:r w:rsidRPr="00223B3B">
        <w:rPr>
          <w:rFonts w:ascii="Noto Sans" w:hAnsi="Noto Sans" w:cs="Noto Sans"/>
          <w:sz w:val="18"/>
          <w:szCs w:val="20"/>
        </w:rPr>
        <w:t xml:space="preserve"> del RLAASSP, así como lo requerido en el numeral </w:t>
      </w:r>
      <w:r w:rsidRPr="00223B3B">
        <w:rPr>
          <w:rFonts w:ascii="Noto Sans" w:hAnsi="Noto Sans" w:cs="Noto Sans"/>
          <w:b/>
          <w:bCs/>
          <w:sz w:val="18"/>
          <w:szCs w:val="20"/>
        </w:rPr>
        <w:t xml:space="preserve">4.1.7 </w:t>
      </w:r>
      <w:r w:rsidRPr="00223B3B">
        <w:rPr>
          <w:rFonts w:ascii="Noto Sans" w:hAnsi="Noto Sans" w:cs="Noto Sans"/>
          <w:sz w:val="18"/>
          <w:szCs w:val="20"/>
        </w:rPr>
        <w:t>de la presente Convocatoria.</w:t>
      </w:r>
    </w:p>
    <w:p w14:paraId="1BEBD61C" w14:textId="77777777" w:rsidR="00E412B3" w:rsidRPr="00223B3B" w:rsidRDefault="00E412B3" w:rsidP="001A74B2">
      <w:pPr>
        <w:ind w:right="-36"/>
        <w:jc w:val="both"/>
        <w:rPr>
          <w:rFonts w:ascii="Noto Sans" w:eastAsia="Times New Roman" w:hAnsi="Noto Sans" w:cs="Noto Sans"/>
          <w:sz w:val="18"/>
          <w:szCs w:val="20"/>
        </w:rPr>
      </w:pPr>
    </w:p>
    <w:p w14:paraId="4181B21C" w14:textId="04F8350A" w:rsidR="00E412B3" w:rsidRPr="00223B3B" w:rsidRDefault="00E412B3" w:rsidP="001A74B2">
      <w:pPr>
        <w:ind w:right="-36"/>
        <w:jc w:val="both"/>
        <w:rPr>
          <w:rFonts w:ascii="Noto Sans" w:eastAsia="Times New Roman" w:hAnsi="Noto Sans" w:cs="Noto Sans"/>
          <w:sz w:val="18"/>
          <w:szCs w:val="20"/>
        </w:rPr>
      </w:pPr>
      <w:r w:rsidRPr="00223B3B">
        <w:rPr>
          <w:rFonts w:ascii="Noto Sans" w:eastAsia="Times New Roman" w:hAnsi="Noto Sans" w:cs="Noto Sans"/>
          <w:sz w:val="18"/>
          <w:szCs w:val="20"/>
        </w:rPr>
        <w:t xml:space="preserve">Uno de los integrantes podrá presentar el escrito mediante el cual manifieste el interés en participar en la Junta de Aclaraciones, emitido por el </w:t>
      </w:r>
      <w:r w:rsidR="00D02E59" w:rsidRPr="00223B3B">
        <w:rPr>
          <w:rFonts w:ascii="Noto Sans" w:eastAsia="Times New Roman" w:hAnsi="Noto Sans" w:cs="Noto Sans"/>
          <w:sz w:val="18"/>
          <w:szCs w:val="20"/>
        </w:rPr>
        <w:t>Plataforma Digital de Contrataciones Públicas de la Administración Pública Federal (Compras MX)</w:t>
      </w:r>
      <w:r w:rsidRPr="00223B3B">
        <w:rPr>
          <w:rFonts w:ascii="Noto Sans" w:eastAsia="Times New Roman" w:hAnsi="Noto Sans" w:cs="Noto Sans"/>
          <w:sz w:val="18"/>
          <w:szCs w:val="20"/>
        </w:rPr>
        <w:t xml:space="preserve"> y en el procedimiento de contratación (</w:t>
      </w:r>
      <w:r w:rsidRPr="00223B3B">
        <w:rPr>
          <w:rFonts w:ascii="Noto Sans" w:eastAsia="Times New Roman" w:hAnsi="Noto Sans" w:cs="Noto Sans"/>
          <w:b/>
          <w:bCs/>
          <w:sz w:val="18"/>
          <w:szCs w:val="20"/>
        </w:rPr>
        <w:t>ANEXO I “ACREDITAMIENTO DE PERSONALIDAD JURÍDICA”</w:t>
      </w:r>
      <w:r w:rsidRPr="00223B3B">
        <w:rPr>
          <w:rFonts w:ascii="Noto Sans" w:eastAsia="Times New Roman" w:hAnsi="Noto Sans" w:cs="Noto Sans"/>
          <w:sz w:val="18"/>
          <w:szCs w:val="20"/>
        </w:rPr>
        <w:t xml:space="preserve">), de conformidad con la fracción </w:t>
      </w:r>
      <w:r w:rsidRPr="00223B3B">
        <w:rPr>
          <w:rFonts w:ascii="Noto Sans" w:eastAsia="Times New Roman" w:hAnsi="Noto Sans" w:cs="Noto Sans"/>
          <w:b/>
          <w:bCs/>
          <w:sz w:val="18"/>
          <w:szCs w:val="20"/>
        </w:rPr>
        <w:t>I</w:t>
      </w:r>
      <w:r w:rsidRPr="00223B3B">
        <w:rPr>
          <w:rFonts w:ascii="Noto Sans" w:eastAsia="Times New Roman" w:hAnsi="Noto Sans" w:cs="Noto Sans"/>
          <w:sz w:val="18"/>
          <w:szCs w:val="20"/>
        </w:rPr>
        <w:t xml:space="preserve"> del artículo </w:t>
      </w:r>
      <w:r w:rsidRPr="00223B3B">
        <w:rPr>
          <w:rFonts w:ascii="Noto Sans" w:eastAsia="Times New Roman" w:hAnsi="Noto Sans" w:cs="Noto Sans"/>
          <w:b/>
          <w:bCs/>
          <w:sz w:val="18"/>
          <w:szCs w:val="20"/>
        </w:rPr>
        <w:t>44</w:t>
      </w:r>
      <w:r w:rsidRPr="00223B3B">
        <w:rPr>
          <w:rFonts w:ascii="Noto Sans" w:eastAsia="Times New Roman" w:hAnsi="Noto Sans" w:cs="Noto Sans"/>
          <w:sz w:val="18"/>
          <w:szCs w:val="20"/>
        </w:rPr>
        <w:t xml:space="preserve"> del RLAASSP. </w:t>
      </w:r>
    </w:p>
    <w:p w14:paraId="0CD64D9E" w14:textId="77777777" w:rsidR="00E412B3" w:rsidRPr="00223B3B" w:rsidRDefault="00E412B3" w:rsidP="001A74B2">
      <w:pPr>
        <w:ind w:right="-36"/>
        <w:rPr>
          <w:rFonts w:ascii="Noto Sans" w:hAnsi="Noto Sans" w:cs="Noto Sans"/>
          <w:sz w:val="20"/>
          <w:lang w:eastAsia="ar-SA"/>
        </w:rPr>
      </w:pPr>
    </w:p>
    <w:p w14:paraId="3530ACD0" w14:textId="77777777" w:rsidR="0059741F" w:rsidRPr="00223B3B" w:rsidRDefault="0059741F" w:rsidP="001A74B2">
      <w:pPr>
        <w:ind w:right="-36"/>
        <w:jc w:val="both"/>
        <w:rPr>
          <w:rFonts w:ascii="Noto Sans" w:hAnsi="Noto Sans" w:cs="Noto Sans"/>
          <w:sz w:val="4"/>
          <w:szCs w:val="6"/>
        </w:rPr>
      </w:pPr>
    </w:p>
    <w:p w14:paraId="76E4D5C5" w14:textId="77777777" w:rsidR="0059741F" w:rsidRPr="00223B3B" w:rsidRDefault="0059741F" w:rsidP="001A74B2">
      <w:pPr>
        <w:pStyle w:val="Ttulo2"/>
        <w:numPr>
          <w:ilvl w:val="1"/>
          <w:numId w:val="34"/>
        </w:numPr>
        <w:spacing w:before="0" w:after="0"/>
        <w:ind w:left="0" w:right="-36" w:firstLine="0"/>
        <w:jc w:val="both"/>
        <w:rPr>
          <w:rFonts w:ascii="Noto Sans" w:hAnsi="Noto Sans" w:cs="Noto Sans"/>
          <w:i w:val="0"/>
          <w:sz w:val="18"/>
          <w:lang w:val="es-ES_tradnl"/>
        </w:rPr>
      </w:pPr>
      <w:bookmarkStart w:id="87" w:name="_Toc185927458"/>
      <w:r w:rsidRPr="00223B3B">
        <w:rPr>
          <w:rFonts w:ascii="Noto Sans" w:hAnsi="Noto Sans" w:cs="Noto Sans"/>
          <w:i w:val="0"/>
          <w:sz w:val="18"/>
          <w:lang w:val="es-ES_tradnl"/>
        </w:rPr>
        <w:t>Envío de una sola proposición.</w:t>
      </w:r>
      <w:bookmarkEnd w:id="87"/>
    </w:p>
    <w:p w14:paraId="43E9E798" w14:textId="77777777" w:rsidR="0059741F" w:rsidRPr="00223B3B" w:rsidRDefault="0059741F" w:rsidP="001A74B2">
      <w:pPr>
        <w:ind w:right="-36"/>
        <w:jc w:val="both"/>
        <w:rPr>
          <w:rFonts w:ascii="Noto Sans" w:hAnsi="Noto Sans" w:cs="Noto Sans"/>
          <w:sz w:val="18"/>
          <w:szCs w:val="20"/>
        </w:rPr>
      </w:pPr>
    </w:p>
    <w:p w14:paraId="7F6683F6"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Los licitantes sólo podrán presentar </w:t>
      </w:r>
      <w:r w:rsidRPr="00223B3B">
        <w:rPr>
          <w:rFonts w:ascii="Noto Sans" w:hAnsi="Noto Sans" w:cs="Noto Sans"/>
          <w:b/>
          <w:sz w:val="18"/>
          <w:szCs w:val="20"/>
        </w:rPr>
        <w:t>una proposición por partida completa</w:t>
      </w:r>
      <w:r w:rsidRPr="00223B3B">
        <w:rPr>
          <w:rFonts w:ascii="Noto Sans" w:hAnsi="Noto Sans" w:cs="Noto Sans"/>
          <w:sz w:val="18"/>
          <w:szCs w:val="20"/>
        </w:rPr>
        <w:t xml:space="preserve"> en el presente procedimiento de contratación, ya sea por sí mismo, o como integrante de una proposición conjunta, en el entendido que a elección de cada licitante, podrán participar en las partidas de su elección.</w:t>
      </w:r>
    </w:p>
    <w:p w14:paraId="1AE17B17" w14:textId="77777777" w:rsidR="007F45BE" w:rsidRPr="00223B3B" w:rsidRDefault="007F45BE" w:rsidP="001A74B2">
      <w:pPr>
        <w:ind w:right="-36"/>
        <w:jc w:val="both"/>
        <w:rPr>
          <w:rFonts w:ascii="Noto Sans" w:hAnsi="Noto Sans" w:cs="Noto Sans"/>
          <w:sz w:val="18"/>
          <w:szCs w:val="20"/>
        </w:rPr>
      </w:pPr>
    </w:p>
    <w:p w14:paraId="573BEB9C"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Los licitantes sólo podrán </w:t>
      </w:r>
      <w:r w:rsidRPr="00223B3B">
        <w:rPr>
          <w:rFonts w:ascii="Noto Sans" w:hAnsi="Noto Sans" w:cs="Noto Sans"/>
          <w:b/>
          <w:sz w:val="18"/>
          <w:szCs w:val="20"/>
        </w:rPr>
        <w:t>presentar una proposición</w:t>
      </w:r>
      <w:r w:rsidRPr="00223B3B">
        <w:rPr>
          <w:rFonts w:ascii="Noto Sans" w:hAnsi="Noto Sans" w:cs="Noto Sans"/>
          <w:sz w:val="18"/>
          <w:szCs w:val="20"/>
        </w:rPr>
        <w:t xml:space="preserve"> por partida para esta licitación.</w:t>
      </w:r>
    </w:p>
    <w:p w14:paraId="30CA99BD" w14:textId="77777777" w:rsidR="0059741F" w:rsidRPr="00223B3B" w:rsidRDefault="0059741F" w:rsidP="001A74B2">
      <w:pPr>
        <w:ind w:right="-36"/>
        <w:jc w:val="both"/>
        <w:rPr>
          <w:rFonts w:ascii="Noto Sans" w:hAnsi="Noto Sans" w:cs="Noto Sans"/>
          <w:sz w:val="18"/>
          <w:szCs w:val="20"/>
        </w:rPr>
      </w:pPr>
    </w:p>
    <w:p w14:paraId="6778A7DF"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88" w:name="_Toc185927459"/>
      <w:proofErr w:type="spellStart"/>
      <w:r w:rsidRPr="00223B3B">
        <w:rPr>
          <w:rFonts w:ascii="Noto Sans" w:hAnsi="Noto Sans" w:cs="Noto Sans"/>
          <w:i w:val="0"/>
          <w:sz w:val="18"/>
          <w:lang w:val="es-ES_tradnl"/>
        </w:rPr>
        <w:t>Acreditamiento</w:t>
      </w:r>
      <w:proofErr w:type="spellEnd"/>
      <w:r w:rsidRPr="00223B3B">
        <w:rPr>
          <w:rFonts w:ascii="Noto Sans" w:hAnsi="Noto Sans" w:cs="Noto Sans"/>
          <w:i w:val="0"/>
          <w:sz w:val="18"/>
          <w:lang w:val="es-ES_tradnl"/>
        </w:rPr>
        <w:t xml:space="preserve"> de personalidad jurídica</w:t>
      </w:r>
      <w:bookmarkEnd w:id="88"/>
      <w:r w:rsidRPr="00223B3B">
        <w:rPr>
          <w:rFonts w:ascii="Noto Sans" w:hAnsi="Noto Sans" w:cs="Noto Sans"/>
          <w:i w:val="0"/>
          <w:sz w:val="18"/>
          <w:lang w:val="es-ES_tradnl"/>
        </w:rPr>
        <w:t xml:space="preserve"> </w:t>
      </w:r>
    </w:p>
    <w:p w14:paraId="1ACD0967" w14:textId="77777777" w:rsidR="0059741F" w:rsidRPr="00223B3B" w:rsidRDefault="0059741F" w:rsidP="001A74B2">
      <w:pPr>
        <w:ind w:right="-36"/>
        <w:rPr>
          <w:rFonts w:ascii="Noto Sans" w:hAnsi="Noto Sans" w:cs="Noto Sans"/>
          <w:sz w:val="18"/>
          <w:szCs w:val="20"/>
          <w:lang w:eastAsia="ar-SA"/>
        </w:rPr>
      </w:pPr>
    </w:p>
    <w:p w14:paraId="46EE83C4"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Se deberá presentar el </w:t>
      </w:r>
      <w:r w:rsidR="0062126A" w:rsidRPr="00223B3B">
        <w:rPr>
          <w:rFonts w:ascii="Noto Sans" w:hAnsi="Noto Sans" w:cs="Noto Sans"/>
          <w:b/>
          <w:sz w:val="18"/>
          <w:szCs w:val="20"/>
        </w:rPr>
        <w:t>ANEXO I</w:t>
      </w:r>
      <w:r w:rsidRPr="00223B3B">
        <w:rPr>
          <w:rFonts w:ascii="Noto Sans" w:hAnsi="Noto Sans" w:cs="Noto Sans"/>
          <w:b/>
          <w:sz w:val="18"/>
          <w:szCs w:val="20"/>
        </w:rPr>
        <w:t xml:space="preserve"> “ACREDITAMIENTO DE PERSONALIDAD JURÍDICA</w:t>
      </w:r>
      <w:r w:rsidRPr="00223B3B">
        <w:rPr>
          <w:rFonts w:ascii="Noto Sans" w:hAnsi="Noto Sans" w:cs="Noto Sans"/>
          <w:sz w:val="18"/>
          <w:szCs w:val="20"/>
        </w:rPr>
        <w:t xml:space="preserve">” debidamente </w:t>
      </w:r>
      <w:proofErr w:type="spellStart"/>
      <w:r w:rsidRPr="00223B3B">
        <w:rPr>
          <w:rFonts w:ascii="Noto Sans" w:hAnsi="Noto Sans" w:cs="Noto Sans"/>
          <w:sz w:val="18"/>
          <w:szCs w:val="20"/>
        </w:rPr>
        <w:t>requisitado</w:t>
      </w:r>
      <w:proofErr w:type="spellEnd"/>
      <w:r w:rsidRPr="00223B3B">
        <w:rPr>
          <w:rFonts w:ascii="Noto Sans" w:hAnsi="Noto Sans" w:cs="Noto Sans"/>
          <w:sz w:val="18"/>
          <w:szCs w:val="20"/>
        </w:rPr>
        <w:t>, por cada uno de los licitantes participantes.</w:t>
      </w:r>
    </w:p>
    <w:p w14:paraId="4741DDC1" w14:textId="77777777" w:rsidR="00D36954" w:rsidRPr="00223B3B" w:rsidRDefault="00D36954" w:rsidP="001A74B2">
      <w:pPr>
        <w:ind w:right="-36"/>
        <w:jc w:val="both"/>
        <w:rPr>
          <w:rFonts w:ascii="Noto Sans" w:hAnsi="Noto Sans" w:cs="Noto Sans"/>
          <w:sz w:val="18"/>
          <w:szCs w:val="20"/>
        </w:rPr>
      </w:pPr>
    </w:p>
    <w:p w14:paraId="44E51000"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89" w:name="_Toc185927460"/>
      <w:r w:rsidRPr="00223B3B">
        <w:rPr>
          <w:rFonts w:ascii="Noto Sans" w:hAnsi="Noto Sans" w:cs="Noto Sans"/>
          <w:i w:val="0"/>
          <w:sz w:val="18"/>
          <w:lang w:val="es-ES_tradnl"/>
        </w:rPr>
        <w:t>Documentación que se rubricará.</w:t>
      </w:r>
      <w:bookmarkEnd w:id="89"/>
    </w:p>
    <w:p w14:paraId="22A3B681" w14:textId="77777777" w:rsidR="0059741F" w:rsidRPr="00223B3B" w:rsidRDefault="0059741F" w:rsidP="001A74B2">
      <w:pPr>
        <w:ind w:right="-36"/>
        <w:rPr>
          <w:rFonts w:ascii="Noto Sans" w:hAnsi="Noto Sans" w:cs="Noto Sans"/>
          <w:sz w:val="18"/>
          <w:szCs w:val="20"/>
          <w:lang w:eastAsia="ar-SA"/>
        </w:rPr>
      </w:pPr>
    </w:p>
    <w:p w14:paraId="7D9D38EB" w14:textId="7B404200" w:rsidR="008323EB" w:rsidRPr="00223B3B" w:rsidRDefault="0059741F" w:rsidP="001A74B2">
      <w:pPr>
        <w:suppressAutoHyphens/>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Serán rubricadas por los servidores públicos que asistan al acto de presentación y apertura de proposiciones, las propuestas económicas </w:t>
      </w:r>
      <w:r w:rsidR="008323EB" w:rsidRPr="00223B3B">
        <w:rPr>
          <w:rFonts w:ascii="Noto Sans" w:hAnsi="Noto Sans" w:cs="Noto Sans"/>
          <w:sz w:val="18"/>
          <w:szCs w:val="20"/>
          <w:lang w:eastAsia="ar-SA"/>
        </w:rPr>
        <w:t>(</w:t>
      </w:r>
      <w:r w:rsidR="008323EB" w:rsidRPr="00223B3B">
        <w:rPr>
          <w:rFonts w:ascii="Noto Sans" w:hAnsi="Noto Sans" w:cs="Noto Sans"/>
          <w:b/>
          <w:sz w:val="18"/>
          <w:szCs w:val="20"/>
          <w:lang w:eastAsia="ar-SA"/>
        </w:rPr>
        <w:t>XVII “PROPUESTA ECONÓMICA)</w:t>
      </w:r>
      <w:r w:rsidR="008323EB" w:rsidRPr="00223B3B">
        <w:rPr>
          <w:rFonts w:ascii="Noto Sans" w:hAnsi="Noto Sans" w:cs="Noto Sans"/>
          <w:spacing w:val="-3"/>
          <w:sz w:val="18"/>
          <w:szCs w:val="20"/>
        </w:rPr>
        <w:t xml:space="preserve">. </w:t>
      </w:r>
    </w:p>
    <w:p w14:paraId="139D8935" w14:textId="77777777" w:rsidR="008323EB" w:rsidRPr="00223B3B" w:rsidRDefault="008323EB" w:rsidP="001A74B2">
      <w:pPr>
        <w:ind w:right="-36"/>
        <w:jc w:val="both"/>
        <w:rPr>
          <w:rFonts w:ascii="Noto Sans" w:hAnsi="Noto Sans" w:cs="Noto Sans"/>
          <w:sz w:val="18"/>
          <w:szCs w:val="20"/>
        </w:rPr>
      </w:pPr>
    </w:p>
    <w:p w14:paraId="1DA57738"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En todo caso, la totalidad de los archivos se almacenarán en medios ópticos de almacenamiento, uno para ser entregado al área técnica y requirente y otro para que obre en el expediente.</w:t>
      </w:r>
    </w:p>
    <w:p w14:paraId="6FDB6553" w14:textId="77777777" w:rsidR="0079579D" w:rsidRPr="00223B3B" w:rsidRDefault="0079579D" w:rsidP="001A74B2">
      <w:pPr>
        <w:ind w:right="-36"/>
        <w:jc w:val="both"/>
        <w:rPr>
          <w:rFonts w:ascii="Noto Sans" w:hAnsi="Noto Sans" w:cs="Noto Sans"/>
          <w:sz w:val="18"/>
          <w:szCs w:val="20"/>
        </w:rPr>
      </w:pPr>
    </w:p>
    <w:p w14:paraId="4ECB1404"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90" w:name="_Toc185927461"/>
      <w:bookmarkStart w:id="91" w:name="_Toc21612339"/>
      <w:r w:rsidRPr="00223B3B">
        <w:rPr>
          <w:rFonts w:ascii="Noto Sans" w:hAnsi="Noto Sans" w:cs="Noto Sans"/>
          <w:i w:val="0"/>
          <w:sz w:val="18"/>
          <w:lang w:val="es-ES_tradnl"/>
        </w:rPr>
        <w:t>Acto de Fallo</w:t>
      </w:r>
      <w:bookmarkEnd w:id="90"/>
      <w:r w:rsidRPr="00223B3B">
        <w:rPr>
          <w:rFonts w:ascii="Noto Sans" w:hAnsi="Noto Sans" w:cs="Noto Sans"/>
          <w:i w:val="0"/>
          <w:sz w:val="18"/>
          <w:lang w:val="es-ES_tradnl"/>
        </w:rPr>
        <w:t xml:space="preserve"> </w:t>
      </w:r>
    </w:p>
    <w:p w14:paraId="5FCBC8D3" w14:textId="77777777" w:rsidR="0059741F" w:rsidRPr="00223B3B" w:rsidRDefault="0059741F" w:rsidP="001A74B2">
      <w:pPr>
        <w:ind w:right="-36"/>
        <w:rPr>
          <w:rFonts w:ascii="Noto Sans" w:hAnsi="Noto Sans" w:cs="Noto Sans"/>
          <w:sz w:val="18"/>
          <w:szCs w:val="20"/>
          <w:lang w:eastAsia="ar-SA"/>
        </w:rPr>
      </w:pPr>
    </w:p>
    <w:p w14:paraId="27E42BA8" w14:textId="480BB31B" w:rsidR="0059741F" w:rsidRPr="00223B3B" w:rsidRDefault="0059741F" w:rsidP="001A74B2">
      <w:pPr>
        <w:ind w:right="-36"/>
        <w:jc w:val="both"/>
        <w:rPr>
          <w:rFonts w:ascii="Noto Sans" w:hAnsi="Noto Sans" w:cs="Noto Sans"/>
          <w:sz w:val="18"/>
          <w:szCs w:val="20"/>
          <w:lang w:eastAsia="es-ES"/>
        </w:rPr>
      </w:pPr>
      <w:r w:rsidRPr="00223B3B">
        <w:rPr>
          <w:rFonts w:ascii="Noto Sans" w:hAnsi="Noto Sans" w:cs="Noto Sans"/>
          <w:sz w:val="18"/>
          <w:szCs w:val="20"/>
          <w:lang w:eastAsia="es-ES"/>
        </w:rPr>
        <w:t xml:space="preserve">El Fallo se emitirá de conformidad con el artículo </w:t>
      </w:r>
      <w:r w:rsidR="00B37654" w:rsidRPr="00223B3B">
        <w:rPr>
          <w:rFonts w:ascii="Noto Sans" w:hAnsi="Noto Sans" w:cs="Noto Sans"/>
          <w:b/>
          <w:sz w:val="18"/>
          <w:szCs w:val="20"/>
          <w:lang w:eastAsia="es-ES"/>
        </w:rPr>
        <w:t>49</w:t>
      </w:r>
      <w:r w:rsidRPr="00223B3B">
        <w:rPr>
          <w:rFonts w:ascii="Noto Sans" w:hAnsi="Noto Sans" w:cs="Noto Sans"/>
          <w:b/>
          <w:sz w:val="18"/>
          <w:szCs w:val="20"/>
          <w:lang w:eastAsia="es-ES"/>
        </w:rPr>
        <w:t xml:space="preserve"> </w:t>
      </w:r>
      <w:r w:rsidRPr="00223B3B">
        <w:rPr>
          <w:rFonts w:ascii="Noto Sans" w:hAnsi="Noto Sans" w:cs="Noto Sans"/>
          <w:sz w:val="18"/>
          <w:szCs w:val="20"/>
          <w:lang w:eastAsia="es-ES"/>
        </w:rPr>
        <w:t>de la</w:t>
      </w:r>
      <w:r w:rsidR="00324B49" w:rsidRPr="00223B3B">
        <w:rPr>
          <w:rFonts w:ascii="Noto Sans" w:hAnsi="Noto Sans" w:cs="Noto Sans"/>
          <w:sz w:val="18"/>
          <w:szCs w:val="20"/>
          <w:lang w:eastAsia="es-ES"/>
        </w:rPr>
        <w:t xml:space="preserve"> LAASSP</w:t>
      </w:r>
      <w:r w:rsidRPr="00223B3B">
        <w:rPr>
          <w:rFonts w:ascii="Noto Sans" w:hAnsi="Noto Sans" w:cs="Noto Sans"/>
          <w:sz w:val="18"/>
          <w:szCs w:val="20"/>
          <w:lang w:eastAsia="es-ES"/>
        </w:rPr>
        <w:t xml:space="preserve">, en la fecha y hora establecida en el numeral </w:t>
      </w:r>
      <w:r w:rsidRPr="00223B3B">
        <w:rPr>
          <w:rFonts w:ascii="Noto Sans" w:hAnsi="Noto Sans" w:cs="Noto Sans"/>
          <w:b/>
          <w:sz w:val="18"/>
          <w:szCs w:val="20"/>
          <w:lang w:eastAsia="es-ES"/>
        </w:rPr>
        <w:t xml:space="preserve">3.2 “FECHA, HORA Y LUGAR PARA LOS ACTOS DE LA LICITACIÓN” </w:t>
      </w:r>
      <w:r w:rsidRPr="00223B3B">
        <w:rPr>
          <w:rFonts w:ascii="Noto Sans" w:hAnsi="Noto Sans" w:cs="Noto Sans"/>
          <w:sz w:val="18"/>
          <w:szCs w:val="20"/>
          <w:lang w:eastAsia="es-ES"/>
        </w:rPr>
        <w:t xml:space="preserve">del numeral </w:t>
      </w:r>
      <w:r w:rsidRPr="00223B3B">
        <w:rPr>
          <w:rFonts w:ascii="Noto Sans" w:hAnsi="Noto Sans" w:cs="Noto Sans"/>
          <w:b/>
          <w:sz w:val="18"/>
          <w:szCs w:val="20"/>
          <w:lang w:eastAsia="es-ES"/>
        </w:rPr>
        <w:t>3</w:t>
      </w:r>
      <w:r w:rsidRPr="00223B3B">
        <w:rPr>
          <w:rFonts w:ascii="Noto Sans" w:hAnsi="Noto Sans" w:cs="Noto Sans"/>
          <w:sz w:val="18"/>
          <w:szCs w:val="20"/>
          <w:lang w:eastAsia="es-ES"/>
        </w:rPr>
        <w:t xml:space="preserve"> </w:t>
      </w:r>
      <w:r w:rsidRPr="00223B3B">
        <w:rPr>
          <w:rFonts w:ascii="Noto Sans" w:hAnsi="Noto Sans" w:cs="Noto Sans"/>
          <w:b/>
          <w:sz w:val="18"/>
          <w:szCs w:val="20"/>
          <w:lang w:eastAsia="es-ES"/>
        </w:rPr>
        <w:t xml:space="preserve">“FORMA Y TÉRMINOS QUE REGIRÁN LOS </w:t>
      </w:r>
      <w:r w:rsidRPr="00223B3B">
        <w:rPr>
          <w:rFonts w:ascii="Noto Sans" w:hAnsi="Noto Sans" w:cs="Noto Sans"/>
          <w:b/>
          <w:sz w:val="18"/>
          <w:szCs w:val="20"/>
          <w:lang w:eastAsia="es-ES"/>
        </w:rPr>
        <w:lastRenderedPageBreak/>
        <w:t>DIVERSOS ACTOS DEL PROCEDIMIENTO DE LICITACIÓN PÚBLICA”</w:t>
      </w:r>
      <w:r w:rsidRPr="00223B3B">
        <w:rPr>
          <w:rFonts w:ascii="Noto Sans" w:hAnsi="Noto Sans" w:cs="Noto Sans"/>
          <w:sz w:val="18"/>
          <w:szCs w:val="20"/>
        </w:rPr>
        <w:t xml:space="preserve"> </w:t>
      </w:r>
      <w:r w:rsidRPr="00223B3B">
        <w:rPr>
          <w:rFonts w:ascii="Noto Sans" w:hAnsi="Noto Sans" w:cs="Noto Sans"/>
          <w:sz w:val="18"/>
          <w:szCs w:val="20"/>
          <w:lang w:eastAsia="es-ES"/>
        </w:rPr>
        <w:t>de la presente Convocatoria, se llevará a cabo conforme lo siguiente:</w:t>
      </w:r>
    </w:p>
    <w:p w14:paraId="776BA02C" w14:textId="77777777" w:rsidR="007F45BE" w:rsidRPr="00223B3B" w:rsidRDefault="007F45BE" w:rsidP="001A74B2">
      <w:pPr>
        <w:ind w:right="-36"/>
        <w:jc w:val="both"/>
        <w:rPr>
          <w:rFonts w:ascii="Noto Sans" w:hAnsi="Noto Sans" w:cs="Noto Sans"/>
          <w:b/>
          <w:sz w:val="18"/>
          <w:szCs w:val="20"/>
          <w:lang w:eastAsia="es-ES"/>
        </w:rPr>
      </w:pPr>
    </w:p>
    <w:p w14:paraId="76ECB782" w14:textId="77777777" w:rsidR="0059741F" w:rsidRPr="00223B3B" w:rsidRDefault="0059741F" w:rsidP="001A74B2">
      <w:pPr>
        <w:pStyle w:val="Prrafodelista"/>
        <w:numPr>
          <w:ilvl w:val="0"/>
          <w:numId w:val="42"/>
        </w:numPr>
        <w:spacing w:after="0" w:line="240" w:lineRule="auto"/>
        <w:ind w:right="-36"/>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El servidor público del IMSS facultado para presidir el fallo, declarará el inicio del acto.</w:t>
      </w:r>
    </w:p>
    <w:p w14:paraId="7248FC6C" w14:textId="77777777" w:rsidR="0059741F" w:rsidRPr="00223B3B" w:rsidRDefault="0059741F" w:rsidP="001A74B2">
      <w:pPr>
        <w:ind w:right="-36"/>
        <w:jc w:val="both"/>
        <w:rPr>
          <w:rFonts w:ascii="Noto Sans" w:hAnsi="Noto Sans" w:cs="Noto Sans"/>
          <w:sz w:val="18"/>
          <w:szCs w:val="20"/>
          <w:lang w:eastAsia="es-ES"/>
        </w:rPr>
      </w:pPr>
    </w:p>
    <w:p w14:paraId="7508A15C" w14:textId="579D1041" w:rsidR="0059741F" w:rsidRPr="00223B3B" w:rsidRDefault="0059741F" w:rsidP="001A74B2">
      <w:pPr>
        <w:pStyle w:val="Prrafodelista"/>
        <w:numPr>
          <w:ilvl w:val="0"/>
          <w:numId w:val="42"/>
        </w:numPr>
        <w:spacing w:after="0" w:line="240" w:lineRule="auto"/>
        <w:ind w:right="-36"/>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Se dará a conocer el fallo de la Licitación a todas aquellas personas asistentes, el cual contendrá la información referida en el artículo </w:t>
      </w:r>
      <w:r w:rsidR="00B37654" w:rsidRPr="00223B3B">
        <w:rPr>
          <w:rFonts w:ascii="Noto Sans" w:hAnsi="Noto Sans" w:cs="Noto Sans"/>
          <w:b/>
          <w:sz w:val="18"/>
          <w:szCs w:val="20"/>
          <w:lang w:val="es-ES_tradnl"/>
        </w:rPr>
        <w:t>49</w:t>
      </w:r>
      <w:r w:rsidR="007F45BE" w:rsidRPr="00223B3B">
        <w:rPr>
          <w:rFonts w:ascii="Noto Sans" w:hAnsi="Noto Sans" w:cs="Noto Sans"/>
          <w:sz w:val="18"/>
          <w:szCs w:val="20"/>
          <w:lang w:val="es-ES_tradnl"/>
        </w:rPr>
        <w:t xml:space="preserve"> de la</w:t>
      </w:r>
      <w:r w:rsidR="00324B49" w:rsidRPr="00223B3B">
        <w:rPr>
          <w:rFonts w:ascii="Noto Sans" w:hAnsi="Noto Sans" w:cs="Noto Sans"/>
          <w:sz w:val="18"/>
          <w:szCs w:val="20"/>
          <w:lang w:val="es-ES_tradnl"/>
        </w:rPr>
        <w:t xml:space="preserve"> LAASSP</w:t>
      </w:r>
      <w:r w:rsidR="007F45BE" w:rsidRPr="00223B3B">
        <w:rPr>
          <w:rFonts w:ascii="Noto Sans" w:hAnsi="Noto Sans" w:cs="Noto Sans"/>
          <w:sz w:val="18"/>
          <w:szCs w:val="20"/>
          <w:lang w:val="es-ES_tradnl"/>
        </w:rPr>
        <w:t xml:space="preserve">, mismo que se notificará a los licitantes a través de </w:t>
      </w:r>
      <w:r w:rsidR="00D02E59" w:rsidRPr="00223B3B">
        <w:rPr>
          <w:rFonts w:ascii="Noto Sans" w:hAnsi="Noto Sans" w:cs="Noto Sans"/>
          <w:sz w:val="18"/>
          <w:szCs w:val="20"/>
          <w:lang w:val="es-ES_tradnl"/>
        </w:rPr>
        <w:t>Plataforma Digital de Contrataciones Públicas de la Administración Pública Federal (Compras MX)</w:t>
      </w:r>
      <w:r w:rsidR="007F45BE" w:rsidRPr="00223B3B">
        <w:rPr>
          <w:rFonts w:ascii="Noto Sans" w:hAnsi="Noto Sans" w:cs="Noto Sans"/>
          <w:sz w:val="18"/>
          <w:szCs w:val="20"/>
          <w:lang w:val="es-ES_tradnl"/>
        </w:rPr>
        <w:t xml:space="preserve">. </w:t>
      </w:r>
    </w:p>
    <w:p w14:paraId="67233670" w14:textId="77777777" w:rsidR="0059741F" w:rsidRPr="00223B3B" w:rsidRDefault="0059741F" w:rsidP="001A74B2">
      <w:pPr>
        <w:ind w:right="-36"/>
        <w:jc w:val="both"/>
        <w:rPr>
          <w:rFonts w:ascii="Noto Sans" w:hAnsi="Noto Sans" w:cs="Noto Sans"/>
          <w:sz w:val="18"/>
          <w:szCs w:val="20"/>
          <w:lang w:eastAsia="es-ES"/>
        </w:rPr>
      </w:pPr>
    </w:p>
    <w:p w14:paraId="4CEC55CE" w14:textId="77777777" w:rsidR="0059741F" w:rsidRPr="00223B3B" w:rsidRDefault="0059741F" w:rsidP="001A74B2">
      <w:pPr>
        <w:pStyle w:val="Prrafodelista"/>
        <w:numPr>
          <w:ilvl w:val="0"/>
          <w:numId w:val="42"/>
        </w:numPr>
        <w:spacing w:after="0" w:line="240" w:lineRule="auto"/>
        <w:ind w:right="-36"/>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El servidor público del IMSS levantará el acta de fallo de la Licitación, misma que será firmada por los servidores públicos presentes</w:t>
      </w:r>
      <w:r w:rsidR="007054C4" w:rsidRPr="00223B3B">
        <w:rPr>
          <w:rFonts w:ascii="Noto Sans" w:hAnsi="Noto Sans" w:cs="Noto Sans"/>
          <w:sz w:val="18"/>
          <w:szCs w:val="20"/>
          <w:lang w:val="es-ES_tradnl"/>
        </w:rPr>
        <w:t>,</w:t>
      </w:r>
      <w:r w:rsidRPr="00223B3B">
        <w:rPr>
          <w:rFonts w:ascii="Noto Sans" w:hAnsi="Noto Sans" w:cs="Noto Sans"/>
          <w:sz w:val="18"/>
          <w:szCs w:val="20"/>
          <w:lang w:val="es-ES_tradnl"/>
        </w:rPr>
        <w:t xml:space="preserve"> se les entregará copia simple del acta y en su caso, de los anexos correspondientes. La falta de firma de alguno de ellos, no invalidará su contenido y efectos.</w:t>
      </w:r>
    </w:p>
    <w:p w14:paraId="21A4A7FD" w14:textId="77777777" w:rsidR="0029149C" w:rsidRPr="00223B3B" w:rsidRDefault="0029149C" w:rsidP="001A74B2">
      <w:pPr>
        <w:ind w:right="-36"/>
        <w:jc w:val="both"/>
        <w:rPr>
          <w:rFonts w:ascii="Noto Sans" w:hAnsi="Noto Sans" w:cs="Noto Sans"/>
          <w:sz w:val="18"/>
          <w:szCs w:val="20"/>
          <w:lang w:eastAsia="es-ES"/>
        </w:rPr>
      </w:pPr>
    </w:p>
    <w:p w14:paraId="44CD5AD1" w14:textId="77777777" w:rsidR="0059741F" w:rsidRPr="00223B3B" w:rsidRDefault="0059741F" w:rsidP="001A74B2">
      <w:pPr>
        <w:ind w:right="-36"/>
        <w:jc w:val="both"/>
        <w:rPr>
          <w:rFonts w:ascii="Noto Sans" w:hAnsi="Noto Sans" w:cs="Noto Sans"/>
          <w:sz w:val="18"/>
          <w:szCs w:val="20"/>
          <w:lang w:eastAsia="es-ES"/>
        </w:rPr>
      </w:pPr>
      <w:r w:rsidRPr="00223B3B">
        <w:rPr>
          <w:rFonts w:ascii="Noto Sans" w:hAnsi="Noto Sans" w:cs="Noto Sans"/>
          <w:sz w:val="18"/>
          <w:szCs w:val="20"/>
          <w:lang w:eastAsia="es-ES"/>
        </w:rPr>
        <w:t xml:space="preserve">En caso de que en la fecha originalmente prevista el fallo no se pueda emitir, éste podrá ser diferido siempre y </w:t>
      </w:r>
      <w:r w:rsidR="0053102A" w:rsidRPr="00223B3B">
        <w:rPr>
          <w:rFonts w:ascii="Noto Sans" w:hAnsi="Noto Sans" w:cs="Noto Sans"/>
          <w:sz w:val="18"/>
          <w:szCs w:val="20"/>
          <w:lang w:eastAsia="es-ES"/>
        </w:rPr>
        <w:t>cuando el nuevo plazo no exceda</w:t>
      </w:r>
      <w:r w:rsidR="00031955" w:rsidRPr="00223B3B">
        <w:rPr>
          <w:rFonts w:ascii="Noto Sans" w:hAnsi="Noto Sans" w:cs="Noto Sans"/>
          <w:sz w:val="18"/>
          <w:szCs w:val="20"/>
          <w:lang w:eastAsia="es-ES"/>
        </w:rPr>
        <w:t xml:space="preserve"> </w:t>
      </w:r>
      <w:r w:rsidRPr="00223B3B">
        <w:rPr>
          <w:rFonts w:ascii="Noto Sans" w:hAnsi="Noto Sans" w:cs="Noto Sans"/>
          <w:sz w:val="18"/>
          <w:szCs w:val="20"/>
          <w:lang w:eastAsia="es-ES"/>
        </w:rPr>
        <w:t>de veinte días naturales contados a partir de la fecha señalada originalmente o en su defecto la fecha señalada en el Acta de Presentación y Apertura de Proposiciones.</w:t>
      </w:r>
    </w:p>
    <w:p w14:paraId="1521EFD3" w14:textId="77777777" w:rsidR="0059741F" w:rsidRPr="00223B3B" w:rsidRDefault="0059741F" w:rsidP="001A74B2">
      <w:pPr>
        <w:ind w:right="-36"/>
        <w:jc w:val="both"/>
        <w:rPr>
          <w:rFonts w:ascii="Noto Sans" w:hAnsi="Noto Sans" w:cs="Noto Sans"/>
          <w:sz w:val="18"/>
          <w:szCs w:val="20"/>
          <w:lang w:eastAsia="es-ES"/>
        </w:rPr>
      </w:pPr>
    </w:p>
    <w:p w14:paraId="51FA3AB5" w14:textId="52FF68BF" w:rsidR="0059741F" w:rsidRPr="00223B3B" w:rsidRDefault="0059741F" w:rsidP="001A74B2">
      <w:pPr>
        <w:ind w:right="-36"/>
        <w:jc w:val="both"/>
        <w:rPr>
          <w:rFonts w:ascii="Noto Sans" w:hAnsi="Noto Sans" w:cs="Noto Sans"/>
          <w:sz w:val="18"/>
          <w:szCs w:val="20"/>
          <w:lang w:eastAsia="es-ES"/>
        </w:rPr>
      </w:pPr>
      <w:r w:rsidRPr="00223B3B">
        <w:rPr>
          <w:rFonts w:ascii="Noto Sans" w:hAnsi="Noto Sans" w:cs="Noto Sans"/>
          <w:sz w:val="18"/>
          <w:szCs w:val="20"/>
          <w:lang w:eastAsia="es-ES"/>
        </w:rPr>
        <w:t xml:space="preserve">Al finalizar cada evento (Junta de aclaraciones, Presentación y Apertura de Proposiciones y </w:t>
      </w:r>
      <w:r w:rsidR="007F45BE" w:rsidRPr="00223B3B">
        <w:rPr>
          <w:rFonts w:ascii="Noto Sans" w:hAnsi="Noto Sans" w:cs="Noto Sans"/>
          <w:sz w:val="18"/>
          <w:szCs w:val="20"/>
          <w:lang w:eastAsia="es-ES"/>
        </w:rPr>
        <w:t xml:space="preserve">Notificación de </w:t>
      </w:r>
      <w:r w:rsidRPr="00223B3B">
        <w:rPr>
          <w:rFonts w:ascii="Noto Sans" w:hAnsi="Noto Sans" w:cs="Noto Sans"/>
          <w:sz w:val="18"/>
          <w:szCs w:val="20"/>
          <w:lang w:eastAsia="es-ES"/>
        </w:rPr>
        <w:t>Fallo), se colocará</w:t>
      </w:r>
      <w:r w:rsidR="001556F6" w:rsidRPr="00223B3B">
        <w:rPr>
          <w:rFonts w:ascii="Noto Sans" w:hAnsi="Noto Sans" w:cs="Noto Sans"/>
          <w:sz w:val="18"/>
          <w:szCs w:val="20"/>
          <w:lang w:eastAsia="es-ES"/>
        </w:rPr>
        <w:t xml:space="preserve"> </w:t>
      </w:r>
      <w:r w:rsidRPr="00223B3B">
        <w:rPr>
          <w:rFonts w:ascii="Noto Sans" w:hAnsi="Noto Sans" w:cs="Noto Sans"/>
          <w:sz w:val="18"/>
          <w:szCs w:val="20"/>
          <w:lang w:eastAsia="es-ES"/>
        </w:rPr>
        <w:t xml:space="preserve">copia del acta y sus respectivos anexos para efectos de notificación y a disposición de los licitantes, por un término no menor de cinco días hábiles posteriores a cada acto en </w:t>
      </w:r>
      <w:r w:rsidR="001556F6" w:rsidRPr="00223B3B">
        <w:rPr>
          <w:rFonts w:ascii="Noto Sans" w:hAnsi="Noto Sans" w:cs="Noto Sans"/>
          <w:sz w:val="18"/>
          <w:szCs w:val="20"/>
          <w:lang w:eastAsia="es-ES"/>
        </w:rPr>
        <w:t>las Instalaciones de  la Coordinación de Abastecimiento y Equipamiento ubicado en</w:t>
      </w:r>
      <w:r w:rsidRPr="00223B3B">
        <w:rPr>
          <w:rFonts w:ascii="Noto Sans" w:hAnsi="Noto Sans" w:cs="Noto Sans"/>
          <w:sz w:val="18"/>
          <w:szCs w:val="20"/>
          <w:lang w:eastAsia="es-ES"/>
        </w:rPr>
        <w:t xml:space="preserve"> </w:t>
      </w:r>
      <w:r w:rsidR="001556F6" w:rsidRPr="00223B3B">
        <w:rPr>
          <w:rFonts w:ascii="Noto Sans" w:hAnsi="Noto Sans" w:cs="Noto Sans"/>
          <w:sz w:val="18"/>
          <w:szCs w:val="20"/>
          <w:lang w:eastAsia="es-ES"/>
        </w:rPr>
        <w:t xml:space="preserve">Av. Mezquital #6 Col. San Pablo CP 76130, Santiago de Querétaro, </w:t>
      </w:r>
      <w:proofErr w:type="spellStart"/>
      <w:r w:rsidR="001556F6" w:rsidRPr="00223B3B">
        <w:rPr>
          <w:rFonts w:ascii="Noto Sans" w:hAnsi="Noto Sans" w:cs="Noto Sans"/>
          <w:sz w:val="18"/>
          <w:szCs w:val="20"/>
          <w:lang w:eastAsia="es-ES"/>
        </w:rPr>
        <w:t>Qro</w:t>
      </w:r>
      <w:proofErr w:type="spellEnd"/>
      <w:r w:rsidR="001556F6" w:rsidRPr="00223B3B">
        <w:rPr>
          <w:rFonts w:ascii="Noto Sans" w:hAnsi="Noto Sans" w:cs="Noto Sans"/>
          <w:sz w:val="18"/>
          <w:szCs w:val="20"/>
          <w:lang w:eastAsia="es-ES"/>
        </w:rPr>
        <w:t>.</w:t>
      </w:r>
      <w:r w:rsidRPr="00223B3B">
        <w:rPr>
          <w:rFonts w:ascii="Noto Sans" w:hAnsi="Noto Sans" w:cs="Noto Sans"/>
          <w:sz w:val="18"/>
          <w:szCs w:val="20"/>
          <w:lang w:eastAsia="es-ES"/>
        </w:rPr>
        <w:t xml:space="preserve">, siendo responsabilidad exclusiva de los licitantes acudir a enterarse de su contenido y en su caso obtener copia de dichas actas en la </w:t>
      </w:r>
      <w:r w:rsidR="00393D2B" w:rsidRPr="00223B3B">
        <w:rPr>
          <w:rFonts w:ascii="Noto Sans" w:hAnsi="Noto Sans" w:cs="Noto Sans"/>
          <w:sz w:val="18"/>
          <w:szCs w:val="20"/>
          <w:lang w:eastAsia="es-ES"/>
        </w:rPr>
        <w:t>Coordinación de Abastecimiento y Equipamiento</w:t>
      </w:r>
      <w:r w:rsidRPr="00223B3B">
        <w:rPr>
          <w:rFonts w:ascii="Noto Sans" w:hAnsi="Noto Sans" w:cs="Noto Sans"/>
          <w:sz w:val="18"/>
          <w:szCs w:val="20"/>
          <w:lang w:eastAsia="es-ES"/>
        </w:rPr>
        <w:t xml:space="preserve"> ubicada en el domicilio antes citado, durante el mismo plazo señalado con anterioridad en un horario de 09:00 a 14:00 horas en días hábiles.</w:t>
      </w:r>
    </w:p>
    <w:p w14:paraId="07AB0F6B" w14:textId="77777777" w:rsidR="0059741F" w:rsidRPr="00223B3B" w:rsidRDefault="0059741F" w:rsidP="001A74B2">
      <w:pPr>
        <w:ind w:right="-36"/>
        <w:jc w:val="both"/>
        <w:rPr>
          <w:rFonts w:ascii="Noto Sans" w:hAnsi="Noto Sans" w:cs="Noto Sans"/>
          <w:sz w:val="18"/>
          <w:szCs w:val="20"/>
          <w:lang w:eastAsia="es-ES"/>
        </w:rPr>
      </w:pPr>
    </w:p>
    <w:p w14:paraId="487B314B" w14:textId="725E6AED" w:rsidR="0059741F" w:rsidRPr="00223B3B" w:rsidRDefault="0059741F" w:rsidP="001A74B2">
      <w:pPr>
        <w:tabs>
          <w:tab w:val="left" w:pos="-720"/>
        </w:tabs>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Asimismo, las actas correspondientes se dif</w:t>
      </w:r>
      <w:r w:rsidR="009E76CA" w:rsidRPr="00223B3B">
        <w:rPr>
          <w:rFonts w:ascii="Noto Sans" w:hAnsi="Noto Sans" w:cs="Noto Sans"/>
          <w:spacing w:val="-3"/>
          <w:sz w:val="18"/>
          <w:szCs w:val="20"/>
        </w:rPr>
        <w:t xml:space="preserve">undirán en </w:t>
      </w:r>
      <w:r w:rsidR="00D02E59" w:rsidRPr="00223B3B">
        <w:rPr>
          <w:rFonts w:ascii="Noto Sans" w:hAnsi="Noto Sans" w:cs="Noto Sans"/>
          <w:spacing w:val="-3"/>
          <w:sz w:val="18"/>
          <w:szCs w:val="20"/>
        </w:rPr>
        <w:t>Plataforma Digital de Contrataciones Públicas de la Administración Pública Federal (Compras MX)</w:t>
      </w:r>
      <w:r w:rsidR="009E76CA" w:rsidRPr="00223B3B">
        <w:rPr>
          <w:rFonts w:ascii="Noto Sans" w:hAnsi="Noto Sans" w:cs="Noto Sans"/>
          <w:spacing w:val="-3"/>
          <w:sz w:val="18"/>
          <w:szCs w:val="20"/>
        </w:rPr>
        <w:t>, se precisa que e</w:t>
      </w:r>
      <w:r w:rsidRPr="00223B3B">
        <w:rPr>
          <w:rFonts w:ascii="Noto Sans" w:hAnsi="Noto Sans" w:cs="Noto Sans"/>
          <w:spacing w:val="-3"/>
          <w:sz w:val="18"/>
          <w:szCs w:val="20"/>
        </w:rPr>
        <w:t>ste procedimiento sustituye a la notificación personal.</w:t>
      </w:r>
    </w:p>
    <w:p w14:paraId="391EF7A4" w14:textId="77777777" w:rsidR="0059741F" w:rsidRPr="00223B3B" w:rsidRDefault="0059741F" w:rsidP="001A74B2">
      <w:pPr>
        <w:tabs>
          <w:tab w:val="left" w:pos="-720"/>
        </w:tabs>
        <w:suppressAutoHyphens/>
        <w:ind w:right="-36"/>
        <w:jc w:val="both"/>
        <w:rPr>
          <w:rFonts w:ascii="Noto Sans" w:hAnsi="Noto Sans" w:cs="Noto Sans"/>
          <w:spacing w:val="-3"/>
          <w:sz w:val="18"/>
          <w:szCs w:val="20"/>
        </w:rPr>
      </w:pPr>
    </w:p>
    <w:p w14:paraId="740F2FE8" w14:textId="41AE7805"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 xml:space="preserve">Los licitantes presentarán sus proposiciones por medios remotos de comunicación electrónica y aceptarán que se tendrán por notificados de las actas que se levanten, cuando éstas se encuentren a su disposición a través de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en la dirección electrónica </w:t>
      </w:r>
      <w:hyperlink r:id="rId16" w:history="1">
        <w:r w:rsidR="000A6CE7" w:rsidRPr="00223B3B">
          <w:rPr>
            <w:rStyle w:val="Hipervnculo"/>
            <w:rFonts w:ascii="Noto Sans" w:hAnsi="Noto Sans" w:cs="Noto Sans"/>
            <w:color w:val="auto"/>
            <w:spacing w:val="-3"/>
            <w:sz w:val="18"/>
            <w:szCs w:val="20"/>
          </w:rPr>
          <w:t>https://comprasmx.buengobierno.gob.mx/</w:t>
        </w:r>
      </w:hyperlink>
      <w:r w:rsidRPr="00223B3B">
        <w:rPr>
          <w:rFonts w:ascii="Noto Sans" w:hAnsi="Noto Sans" w:cs="Noto Sans"/>
          <w:spacing w:val="-3"/>
          <w:sz w:val="18"/>
          <w:szCs w:val="20"/>
        </w:rPr>
        <w:t>, sin menoscabo de que puedan acudir a recoger las actas en el domicilio de la Convocante.</w:t>
      </w:r>
    </w:p>
    <w:p w14:paraId="05ADD59D" w14:textId="77777777" w:rsidR="0059741F" w:rsidRPr="00223B3B" w:rsidRDefault="0059741F" w:rsidP="001A74B2">
      <w:pPr>
        <w:ind w:right="-36"/>
        <w:jc w:val="both"/>
        <w:rPr>
          <w:rFonts w:ascii="Noto Sans" w:hAnsi="Noto Sans" w:cs="Noto Sans"/>
          <w:sz w:val="18"/>
          <w:szCs w:val="20"/>
        </w:rPr>
      </w:pPr>
    </w:p>
    <w:p w14:paraId="78E8A519"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92" w:name="_Toc185927462"/>
      <w:r w:rsidRPr="00223B3B">
        <w:rPr>
          <w:rFonts w:ascii="Noto Sans" w:hAnsi="Noto Sans" w:cs="Noto Sans"/>
          <w:i w:val="0"/>
          <w:sz w:val="18"/>
          <w:lang w:val="es-ES_tradnl"/>
        </w:rPr>
        <w:t>Firma de Contrato.</w:t>
      </w:r>
      <w:bookmarkEnd w:id="92"/>
    </w:p>
    <w:bookmarkEnd w:id="91"/>
    <w:p w14:paraId="1012B1B6" w14:textId="77777777" w:rsidR="0059741F" w:rsidRPr="00223B3B" w:rsidRDefault="0059741F" w:rsidP="001A74B2">
      <w:pPr>
        <w:ind w:right="-36"/>
        <w:rPr>
          <w:rFonts w:ascii="Noto Sans" w:hAnsi="Noto Sans" w:cs="Noto Sans"/>
          <w:sz w:val="18"/>
          <w:szCs w:val="20"/>
          <w:lang w:eastAsia="ar-SA"/>
        </w:rPr>
      </w:pPr>
    </w:p>
    <w:p w14:paraId="38384FE3" w14:textId="17C666D8" w:rsidR="009C6313" w:rsidRPr="00223B3B" w:rsidRDefault="0059741F" w:rsidP="001A74B2">
      <w:pPr>
        <w:ind w:right="-36"/>
        <w:jc w:val="both"/>
        <w:rPr>
          <w:rFonts w:ascii="Noto Sans" w:eastAsia="Times New Roman" w:hAnsi="Noto Sans" w:cs="Noto Sans"/>
          <w:sz w:val="18"/>
          <w:szCs w:val="20"/>
          <w:lang w:eastAsia="es-ES"/>
        </w:rPr>
      </w:pPr>
      <w:r w:rsidRPr="00223B3B">
        <w:rPr>
          <w:rFonts w:ascii="Noto Sans" w:eastAsia="Times New Roman" w:hAnsi="Noto Sans" w:cs="Noto Sans"/>
          <w:sz w:val="18"/>
          <w:szCs w:val="20"/>
          <w:lang w:eastAsia="es-ES"/>
        </w:rPr>
        <w:t xml:space="preserve">El(Los) licitante (s) adjudicado(s) deberá(n) firmar el(los) contrato(s), </w:t>
      </w:r>
      <w:r w:rsidR="00D36954" w:rsidRPr="00223B3B">
        <w:rPr>
          <w:rFonts w:ascii="Noto Sans" w:eastAsia="Times New Roman" w:hAnsi="Noto Sans" w:cs="Noto Sans"/>
          <w:sz w:val="18"/>
          <w:szCs w:val="20"/>
          <w:lang w:eastAsia="es-ES"/>
        </w:rPr>
        <w:t xml:space="preserve">en la fecha y hora previstos en el fallo, o en su defecto, </w:t>
      </w:r>
      <w:r w:rsidRPr="00223B3B">
        <w:rPr>
          <w:rFonts w:ascii="Noto Sans" w:eastAsia="Times New Roman" w:hAnsi="Noto Sans" w:cs="Noto Sans"/>
          <w:sz w:val="18"/>
          <w:szCs w:val="20"/>
          <w:lang w:eastAsia="es-ES"/>
        </w:rPr>
        <w:t>dentro de los 15 días naturales siguientes al de la notificación del fallo</w:t>
      </w:r>
      <w:r w:rsidR="00D36954" w:rsidRPr="00223B3B">
        <w:rPr>
          <w:rFonts w:ascii="Noto Sans" w:eastAsia="Times New Roman" w:hAnsi="Noto Sans" w:cs="Noto Sans"/>
          <w:sz w:val="18"/>
          <w:szCs w:val="20"/>
          <w:lang w:eastAsia="es-ES"/>
        </w:rPr>
        <w:t>, lo anterior en términos de lo señalado en el primer párrafo del artículo</w:t>
      </w:r>
      <w:r w:rsidR="004B39F1" w:rsidRPr="00223B3B">
        <w:rPr>
          <w:rFonts w:ascii="Noto Sans" w:eastAsia="Times New Roman" w:hAnsi="Noto Sans" w:cs="Noto Sans"/>
          <w:sz w:val="18"/>
          <w:szCs w:val="20"/>
          <w:lang w:eastAsia="es-ES"/>
        </w:rPr>
        <w:t>s</w:t>
      </w:r>
      <w:r w:rsidR="00D36954" w:rsidRPr="00223B3B">
        <w:rPr>
          <w:rFonts w:ascii="Noto Sans" w:eastAsia="Times New Roman" w:hAnsi="Noto Sans" w:cs="Noto Sans"/>
          <w:sz w:val="18"/>
          <w:szCs w:val="20"/>
          <w:lang w:eastAsia="es-ES"/>
        </w:rPr>
        <w:t xml:space="preserve"> </w:t>
      </w:r>
      <w:r w:rsidR="00B37654" w:rsidRPr="00223B3B">
        <w:rPr>
          <w:rFonts w:ascii="Noto Sans" w:eastAsia="Times New Roman" w:hAnsi="Noto Sans" w:cs="Noto Sans"/>
          <w:b/>
          <w:sz w:val="18"/>
          <w:szCs w:val="20"/>
          <w:lang w:eastAsia="es-ES"/>
        </w:rPr>
        <w:t>67</w:t>
      </w:r>
      <w:r w:rsidR="00D36954" w:rsidRPr="00223B3B">
        <w:rPr>
          <w:rFonts w:ascii="Noto Sans" w:eastAsia="Times New Roman" w:hAnsi="Noto Sans" w:cs="Noto Sans"/>
          <w:sz w:val="18"/>
          <w:szCs w:val="20"/>
          <w:lang w:eastAsia="es-ES"/>
        </w:rPr>
        <w:t xml:space="preserve"> de la</w:t>
      </w:r>
      <w:r w:rsidR="00324B49" w:rsidRPr="00223B3B">
        <w:rPr>
          <w:rFonts w:ascii="Noto Sans" w:eastAsia="Times New Roman" w:hAnsi="Noto Sans" w:cs="Noto Sans"/>
          <w:sz w:val="18"/>
          <w:szCs w:val="20"/>
          <w:lang w:eastAsia="es-ES"/>
        </w:rPr>
        <w:t xml:space="preserve"> LAASSP</w:t>
      </w:r>
      <w:r w:rsidR="00D36954" w:rsidRPr="00223B3B">
        <w:rPr>
          <w:rFonts w:ascii="Noto Sans" w:eastAsia="Times New Roman" w:hAnsi="Noto Sans" w:cs="Noto Sans"/>
          <w:sz w:val="18"/>
          <w:szCs w:val="20"/>
          <w:lang w:eastAsia="es-ES"/>
        </w:rPr>
        <w:t xml:space="preserve"> y </w:t>
      </w:r>
      <w:r w:rsidR="00D36954" w:rsidRPr="00223B3B">
        <w:rPr>
          <w:rFonts w:ascii="Noto Sans" w:eastAsia="Times New Roman" w:hAnsi="Noto Sans" w:cs="Noto Sans"/>
          <w:b/>
          <w:sz w:val="18"/>
          <w:szCs w:val="20"/>
          <w:lang w:eastAsia="es-ES"/>
        </w:rPr>
        <w:t>84</w:t>
      </w:r>
      <w:r w:rsidR="003C6684" w:rsidRPr="00223B3B">
        <w:rPr>
          <w:rFonts w:ascii="Noto Sans" w:eastAsia="Times New Roman" w:hAnsi="Noto Sans" w:cs="Noto Sans"/>
          <w:sz w:val="18"/>
          <w:szCs w:val="20"/>
          <w:lang w:eastAsia="es-ES"/>
        </w:rPr>
        <w:t xml:space="preserve"> del RLAASSP; se elaborará y formalizará un contrato por </w:t>
      </w:r>
      <w:r w:rsidR="00332020" w:rsidRPr="00223B3B">
        <w:rPr>
          <w:rFonts w:ascii="Noto Sans" w:eastAsia="Times New Roman" w:hAnsi="Noto Sans" w:cs="Noto Sans"/>
          <w:sz w:val="18"/>
          <w:szCs w:val="20"/>
          <w:lang w:eastAsia="es-ES"/>
        </w:rPr>
        <w:t xml:space="preserve">cada una de las OOAD/UMAE que integran cada una de las partidas. </w:t>
      </w:r>
    </w:p>
    <w:p w14:paraId="635D76DA" w14:textId="77777777" w:rsidR="0062126A" w:rsidRPr="00223B3B" w:rsidRDefault="0062126A" w:rsidP="001A74B2">
      <w:pPr>
        <w:ind w:right="-36"/>
        <w:jc w:val="both"/>
        <w:rPr>
          <w:rFonts w:ascii="Noto Sans" w:eastAsia="Times New Roman" w:hAnsi="Noto Sans" w:cs="Noto Sans"/>
          <w:sz w:val="18"/>
          <w:szCs w:val="20"/>
          <w:lang w:eastAsia="es-ES"/>
        </w:rPr>
      </w:pPr>
    </w:p>
    <w:p w14:paraId="13A57CAA" w14:textId="77777777" w:rsidR="0062126A" w:rsidRPr="00223B3B" w:rsidRDefault="0053102A" w:rsidP="001A74B2">
      <w:pPr>
        <w:ind w:right="-36"/>
        <w:jc w:val="both"/>
        <w:rPr>
          <w:rFonts w:ascii="Noto Sans" w:eastAsia="Times New Roman" w:hAnsi="Noto Sans" w:cs="Noto Sans"/>
          <w:sz w:val="18"/>
          <w:szCs w:val="20"/>
          <w:lang w:eastAsia="es-ES"/>
        </w:rPr>
      </w:pPr>
      <w:r w:rsidRPr="00223B3B">
        <w:rPr>
          <w:rFonts w:ascii="Noto Sans" w:eastAsia="Times New Roman" w:hAnsi="Noto Sans" w:cs="Noto Sans"/>
          <w:sz w:val="18"/>
          <w:szCs w:val="20"/>
          <w:lang w:eastAsia="es-ES"/>
        </w:rPr>
        <w:t>Cabe señalar que l</w:t>
      </w:r>
      <w:r w:rsidR="0062126A" w:rsidRPr="00223B3B">
        <w:rPr>
          <w:rFonts w:ascii="Noto Sans" w:eastAsia="Times New Roman" w:hAnsi="Noto Sans" w:cs="Noto Sans"/>
          <w:sz w:val="18"/>
          <w:szCs w:val="20"/>
          <w:lang w:eastAsia="es-ES"/>
        </w:rPr>
        <w:t>a</w:t>
      </w:r>
      <w:r w:rsidRPr="00223B3B">
        <w:rPr>
          <w:rFonts w:ascii="Noto Sans" w:eastAsia="Times New Roman" w:hAnsi="Noto Sans" w:cs="Noto Sans"/>
          <w:sz w:val="18"/>
          <w:szCs w:val="20"/>
          <w:lang w:eastAsia="es-ES"/>
        </w:rPr>
        <w:t xml:space="preserve"> Opinión </w:t>
      </w:r>
      <w:r w:rsidR="0062126A" w:rsidRPr="00223B3B">
        <w:rPr>
          <w:rFonts w:ascii="Noto Sans" w:eastAsia="Times New Roman" w:hAnsi="Noto Sans" w:cs="Noto Sans"/>
          <w:sz w:val="18"/>
          <w:szCs w:val="20"/>
          <w:lang w:eastAsia="es-ES"/>
        </w:rPr>
        <w:t xml:space="preserve">de cumplimiento en materia de </w:t>
      </w:r>
      <w:r w:rsidR="0062126A" w:rsidRPr="00223B3B">
        <w:rPr>
          <w:rFonts w:ascii="Noto Sans" w:eastAsia="Times New Roman" w:hAnsi="Noto Sans" w:cs="Noto Sans"/>
          <w:b/>
          <w:sz w:val="18"/>
          <w:szCs w:val="20"/>
          <w:lang w:eastAsia="es-ES"/>
        </w:rPr>
        <w:t>seguridad social</w:t>
      </w:r>
      <w:r w:rsidR="0062126A" w:rsidRPr="00223B3B">
        <w:rPr>
          <w:rFonts w:ascii="Noto Sans" w:eastAsia="Times New Roman" w:hAnsi="Noto Sans" w:cs="Noto Sans"/>
          <w:sz w:val="18"/>
          <w:szCs w:val="20"/>
          <w:lang w:eastAsia="es-ES"/>
        </w:rPr>
        <w:t>,</w:t>
      </w:r>
      <w:r w:rsidR="006726A1" w:rsidRPr="00223B3B">
        <w:rPr>
          <w:rFonts w:ascii="Noto Sans" w:hAnsi="Noto Sans" w:cs="Noto Sans"/>
          <w:sz w:val="18"/>
          <w:szCs w:val="20"/>
        </w:rPr>
        <w:t xml:space="preserve"> </w:t>
      </w:r>
      <w:r w:rsidRPr="00223B3B">
        <w:rPr>
          <w:rFonts w:ascii="Noto Sans" w:hAnsi="Noto Sans" w:cs="Noto Sans"/>
          <w:sz w:val="18"/>
          <w:szCs w:val="20"/>
        </w:rPr>
        <w:t xml:space="preserve">la </w:t>
      </w:r>
      <w:r w:rsidR="006726A1" w:rsidRPr="00223B3B">
        <w:rPr>
          <w:rFonts w:ascii="Noto Sans" w:eastAsia="Times New Roman" w:hAnsi="Noto Sans" w:cs="Noto Sans"/>
          <w:sz w:val="18"/>
          <w:szCs w:val="20"/>
          <w:lang w:eastAsia="es-ES"/>
        </w:rPr>
        <w:t xml:space="preserve">Opinión de cumplimiento de </w:t>
      </w:r>
      <w:r w:rsidR="006726A1" w:rsidRPr="00223B3B">
        <w:rPr>
          <w:rFonts w:ascii="Noto Sans" w:eastAsia="Times New Roman" w:hAnsi="Noto Sans" w:cs="Noto Sans"/>
          <w:b/>
          <w:sz w:val="18"/>
          <w:szCs w:val="20"/>
          <w:lang w:eastAsia="es-ES"/>
        </w:rPr>
        <w:t>obligaciones fiscales</w:t>
      </w:r>
      <w:r w:rsidR="006726A1" w:rsidRPr="00223B3B">
        <w:rPr>
          <w:rFonts w:ascii="Noto Sans" w:eastAsia="Times New Roman" w:hAnsi="Noto Sans" w:cs="Noto Sans"/>
          <w:sz w:val="18"/>
          <w:szCs w:val="20"/>
          <w:lang w:eastAsia="es-ES"/>
        </w:rPr>
        <w:t xml:space="preserve"> emitida por el SAT y</w:t>
      </w:r>
      <w:r w:rsidRPr="00223B3B">
        <w:rPr>
          <w:rFonts w:ascii="Noto Sans" w:eastAsia="Times New Roman" w:hAnsi="Noto Sans" w:cs="Noto Sans"/>
          <w:sz w:val="18"/>
          <w:szCs w:val="20"/>
          <w:lang w:eastAsia="es-ES"/>
        </w:rPr>
        <w:t xml:space="preserve"> </w:t>
      </w:r>
      <w:r w:rsidR="0062126A" w:rsidRPr="00223B3B">
        <w:rPr>
          <w:rFonts w:ascii="Noto Sans" w:eastAsia="Times New Roman" w:hAnsi="Noto Sans" w:cs="Noto Sans"/>
          <w:sz w:val="18"/>
          <w:szCs w:val="20"/>
          <w:lang w:eastAsia="es-ES"/>
        </w:rPr>
        <w:t xml:space="preserve">la Constancia de situación fiscal </w:t>
      </w:r>
      <w:r w:rsidR="006726A1" w:rsidRPr="00223B3B">
        <w:rPr>
          <w:rFonts w:ascii="Noto Sans" w:eastAsia="Times New Roman" w:hAnsi="Noto Sans" w:cs="Noto Sans"/>
          <w:sz w:val="18"/>
          <w:szCs w:val="20"/>
          <w:lang w:eastAsia="es-ES"/>
        </w:rPr>
        <w:t xml:space="preserve">en la que conste que se encuentra al corriente de cumplimiento de obligaciones en </w:t>
      </w:r>
      <w:r w:rsidR="006726A1" w:rsidRPr="00223B3B">
        <w:rPr>
          <w:rFonts w:ascii="Noto Sans" w:eastAsia="Times New Roman" w:hAnsi="Noto Sans" w:cs="Noto Sans"/>
          <w:b/>
          <w:sz w:val="18"/>
          <w:szCs w:val="20"/>
          <w:lang w:eastAsia="es-ES"/>
        </w:rPr>
        <w:t>materia de aportaciones patronales</w:t>
      </w:r>
      <w:r w:rsidR="006726A1" w:rsidRPr="00223B3B">
        <w:rPr>
          <w:rFonts w:ascii="Noto Sans" w:eastAsia="Times New Roman" w:hAnsi="Noto Sans" w:cs="Noto Sans"/>
          <w:sz w:val="18"/>
          <w:szCs w:val="20"/>
          <w:lang w:eastAsia="es-ES"/>
        </w:rPr>
        <w:t xml:space="preserve"> y entero de descuentos del Instituto del Fondo Nacional de la Vivienda para los Trabajadores, </w:t>
      </w:r>
      <w:r w:rsidR="0062126A" w:rsidRPr="00223B3B">
        <w:rPr>
          <w:rFonts w:ascii="Noto Sans" w:eastAsia="Times New Roman" w:hAnsi="Noto Sans" w:cs="Noto Sans"/>
          <w:b/>
          <w:sz w:val="18"/>
          <w:szCs w:val="20"/>
          <w:lang w:eastAsia="es-ES"/>
        </w:rPr>
        <w:t xml:space="preserve">deben </w:t>
      </w:r>
      <w:r w:rsidR="006726A1" w:rsidRPr="00223B3B">
        <w:rPr>
          <w:rFonts w:ascii="Noto Sans" w:eastAsia="Times New Roman" w:hAnsi="Noto Sans" w:cs="Noto Sans"/>
          <w:b/>
          <w:sz w:val="18"/>
          <w:szCs w:val="20"/>
          <w:lang w:eastAsia="es-ES"/>
        </w:rPr>
        <w:t xml:space="preserve">estar </w:t>
      </w:r>
      <w:r w:rsidR="0062126A" w:rsidRPr="00223B3B">
        <w:rPr>
          <w:rFonts w:ascii="Noto Sans" w:eastAsia="Times New Roman" w:hAnsi="Noto Sans" w:cs="Noto Sans"/>
          <w:b/>
          <w:sz w:val="18"/>
          <w:szCs w:val="20"/>
          <w:lang w:eastAsia="es-ES"/>
        </w:rPr>
        <w:t xml:space="preserve">vigentes </w:t>
      </w:r>
      <w:r w:rsidR="006726A1" w:rsidRPr="00223B3B">
        <w:rPr>
          <w:rFonts w:ascii="Noto Sans" w:eastAsia="Times New Roman" w:hAnsi="Noto Sans" w:cs="Noto Sans"/>
          <w:b/>
          <w:sz w:val="18"/>
          <w:szCs w:val="20"/>
          <w:lang w:eastAsia="es-ES"/>
        </w:rPr>
        <w:t>y positivas</w:t>
      </w:r>
      <w:r w:rsidR="006726A1" w:rsidRPr="00223B3B">
        <w:rPr>
          <w:rFonts w:ascii="Noto Sans" w:eastAsia="Times New Roman" w:hAnsi="Noto Sans" w:cs="Noto Sans"/>
          <w:sz w:val="18"/>
          <w:szCs w:val="20"/>
          <w:lang w:eastAsia="es-ES"/>
        </w:rPr>
        <w:t xml:space="preserve"> el día de la formalización</w:t>
      </w:r>
      <w:r w:rsidR="0062126A" w:rsidRPr="00223B3B">
        <w:rPr>
          <w:rFonts w:ascii="Noto Sans" w:eastAsia="Times New Roman" w:hAnsi="Noto Sans" w:cs="Noto Sans"/>
          <w:sz w:val="18"/>
          <w:szCs w:val="20"/>
          <w:lang w:eastAsia="es-ES"/>
        </w:rPr>
        <w:t xml:space="preserve"> de los instrumentos jurídicos que deriven de esta licitación.</w:t>
      </w:r>
    </w:p>
    <w:p w14:paraId="4EAC35B6" w14:textId="77777777" w:rsidR="00AF6547" w:rsidRPr="00223B3B" w:rsidRDefault="00AF6547" w:rsidP="001A74B2">
      <w:pPr>
        <w:ind w:right="-36"/>
        <w:jc w:val="both"/>
        <w:rPr>
          <w:rFonts w:ascii="Noto Sans" w:eastAsia="Times New Roman" w:hAnsi="Noto Sans" w:cs="Noto Sans"/>
          <w:sz w:val="18"/>
          <w:szCs w:val="20"/>
          <w:lang w:eastAsia="es-ES"/>
        </w:rPr>
      </w:pPr>
    </w:p>
    <w:p w14:paraId="3F956A8C" w14:textId="008A5F90" w:rsidR="00AF6547" w:rsidRPr="00223B3B" w:rsidRDefault="00AF6547" w:rsidP="001A74B2">
      <w:pPr>
        <w:ind w:right="-36"/>
        <w:jc w:val="both"/>
        <w:rPr>
          <w:rFonts w:ascii="Noto Sans" w:eastAsia="Times New Roman" w:hAnsi="Noto Sans" w:cs="Noto Sans"/>
          <w:sz w:val="18"/>
          <w:szCs w:val="20"/>
          <w:lang w:eastAsia="es-ES"/>
        </w:rPr>
      </w:pPr>
      <w:r w:rsidRPr="00223B3B">
        <w:rPr>
          <w:rFonts w:ascii="Noto Sans" w:eastAsia="Times New Roman" w:hAnsi="Noto Sans" w:cs="Noto Sans"/>
          <w:sz w:val="18"/>
          <w:szCs w:val="20"/>
          <w:lang w:eastAsia="es-ES"/>
        </w:rPr>
        <w:t xml:space="preserve">Asimismo, en términos del artículo 32-D del Código Fiscal de la Federación, los licitantes que resulten adjudicados deberán dar cumplimiento a la </w:t>
      </w:r>
      <w:r w:rsidR="007B16AD" w:rsidRPr="00223B3B">
        <w:rPr>
          <w:rFonts w:ascii="Noto Sans" w:eastAsia="Times New Roman" w:hAnsi="Noto Sans" w:cs="Noto Sans"/>
          <w:sz w:val="18"/>
          <w:szCs w:val="20"/>
          <w:lang w:eastAsia="es-ES"/>
        </w:rPr>
        <w:t>Reglas 2.1.28</w:t>
      </w:r>
      <w:r w:rsidRPr="00223B3B">
        <w:rPr>
          <w:rFonts w:ascii="Noto Sans" w:eastAsia="Times New Roman" w:hAnsi="Noto Sans" w:cs="Noto Sans"/>
          <w:sz w:val="18"/>
          <w:szCs w:val="20"/>
          <w:lang w:eastAsia="es-ES"/>
        </w:rPr>
        <w:t xml:space="preserve"> y 2.1.2</w:t>
      </w:r>
      <w:r w:rsidR="007B16AD" w:rsidRPr="00223B3B">
        <w:rPr>
          <w:rFonts w:ascii="Noto Sans" w:eastAsia="Times New Roman" w:hAnsi="Noto Sans" w:cs="Noto Sans"/>
          <w:sz w:val="18"/>
          <w:szCs w:val="20"/>
          <w:lang w:eastAsia="es-ES"/>
        </w:rPr>
        <w:t>4</w:t>
      </w:r>
      <w:r w:rsidRPr="00223B3B">
        <w:rPr>
          <w:rFonts w:ascii="Noto Sans" w:eastAsia="Times New Roman" w:hAnsi="Noto Sans" w:cs="Noto Sans"/>
          <w:sz w:val="18"/>
          <w:szCs w:val="20"/>
          <w:lang w:eastAsia="es-ES"/>
        </w:rPr>
        <w:t xml:space="preserve"> de la “Resolu</w:t>
      </w:r>
      <w:r w:rsidR="000006DE" w:rsidRPr="00223B3B">
        <w:rPr>
          <w:rFonts w:ascii="Noto Sans" w:eastAsia="Times New Roman" w:hAnsi="Noto Sans" w:cs="Noto Sans"/>
          <w:sz w:val="18"/>
          <w:szCs w:val="20"/>
          <w:lang w:eastAsia="es-ES"/>
        </w:rPr>
        <w:t>ción Miscelánea Fiscal para 202</w:t>
      </w:r>
      <w:r w:rsidR="00A4621E">
        <w:rPr>
          <w:rFonts w:ascii="Noto Sans" w:eastAsia="Times New Roman" w:hAnsi="Noto Sans" w:cs="Noto Sans"/>
          <w:sz w:val="18"/>
          <w:szCs w:val="20"/>
          <w:lang w:eastAsia="es-ES"/>
        </w:rPr>
        <w:t>5</w:t>
      </w:r>
      <w:r w:rsidRPr="00223B3B">
        <w:rPr>
          <w:rFonts w:ascii="Noto Sans" w:eastAsia="Times New Roman" w:hAnsi="Noto Sans" w:cs="Noto Sans"/>
          <w:sz w:val="18"/>
          <w:szCs w:val="20"/>
          <w:lang w:eastAsia="es-ES"/>
        </w:rPr>
        <w:t xml:space="preserve">” </w:t>
      </w:r>
      <w:r w:rsidR="000006DE" w:rsidRPr="00223B3B">
        <w:rPr>
          <w:rFonts w:ascii="Noto Sans" w:eastAsia="Times New Roman" w:hAnsi="Noto Sans" w:cs="Noto Sans"/>
          <w:sz w:val="18"/>
          <w:szCs w:val="20"/>
          <w:lang w:eastAsia="es-ES"/>
        </w:rPr>
        <w:t xml:space="preserve">publicada en el </w:t>
      </w:r>
      <w:proofErr w:type="spellStart"/>
      <w:r w:rsidR="000006DE" w:rsidRPr="00223B3B">
        <w:rPr>
          <w:rFonts w:ascii="Noto Sans" w:eastAsia="Times New Roman" w:hAnsi="Noto Sans" w:cs="Noto Sans"/>
          <w:sz w:val="18"/>
          <w:szCs w:val="20"/>
          <w:lang w:eastAsia="es-ES"/>
        </w:rPr>
        <w:t>DOF</w:t>
      </w:r>
      <w:proofErr w:type="spellEnd"/>
      <w:r w:rsidR="000006DE" w:rsidRPr="00223B3B">
        <w:rPr>
          <w:rFonts w:ascii="Noto Sans" w:eastAsia="Times New Roman" w:hAnsi="Noto Sans" w:cs="Noto Sans"/>
          <w:sz w:val="18"/>
          <w:szCs w:val="20"/>
          <w:lang w:eastAsia="es-ES"/>
        </w:rPr>
        <w:t xml:space="preserve"> el </w:t>
      </w:r>
      <w:r w:rsidR="00A4621E">
        <w:rPr>
          <w:rFonts w:ascii="Noto Sans" w:eastAsia="Times New Roman" w:hAnsi="Noto Sans" w:cs="Noto Sans"/>
          <w:sz w:val="18"/>
          <w:szCs w:val="20"/>
          <w:lang w:eastAsia="es-ES"/>
        </w:rPr>
        <w:t>30</w:t>
      </w:r>
      <w:r w:rsidR="000006DE" w:rsidRPr="00223B3B">
        <w:rPr>
          <w:rFonts w:ascii="Noto Sans" w:eastAsia="Times New Roman" w:hAnsi="Noto Sans" w:cs="Noto Sans"/>
          <w:sz w:val="18"/>
          <w:szCs w:val="20"/>
          <w:lang w:eastAsia="es-ES"/>
        </w:rPr>
        <w:t xml:space="preserve"> de diciembre de 202</w:t>
      </w:r>
      <w:r w:rsidR="00A4621E">
        <w:rPr>
          <w:rFonts w:ascii="Noto Sans" w:eastAsia="Times New Roman" w:hAnsi="Noto Sans" w:cs="Noto Sans"/>
          <w:sz w:val="18"/>
          <w:szCs w:val="20"/>
          <w:lang w:eastAsia="es-ES"/>
        </w:rPr>
        <w:t>4</w:t>
      </w:r>
      <w:r w:rsidRPr="00223B3B">
        <w:rPr>
          <w:rFonts w:ascii="Noto Sans" w:eastAsia="Times New Roman" w:hAnsi="Noto Sans" w:cs="Noto Sans"/>
          <w:sz w:val="18"/>
          <w:szCs w:val="20"/>
          <w:lang w:eastAsia="es-ES"/>
        </w:rPr>
        <w:t xml:space="preserve">, a fin de que hagan pública su “Opinión de cumplimiento de obligaciones fiscales emitida por el SAT”, mismas que se transcriben a continuación para pronta referencia: </w:t>
      </w:r>
    </w:p>
    <w:p w14:paraId="6225581F" w14:textId="77777777" w:rsidR="007B16AD" w:rsidRPr="00223B3B" w:rsidRDefault="007B16AD" w:rsidP="001A74B2">
      <w:pPr>
        <w:ind w:left="284" w:right="-36"/>
        <w:jc w:val="both"/>
        <w:rPr>
          <w:rFonts w:ascii="Noto Sans" w:eastAsia="Times New Roman" w:hAnsi="Noto Sans" w:cs="Noto Sans"/>
          <w:i/>
          <w:sz w:val="16"/>
          <w:szCs w:val="18"/>
          <w:lang w:eastAsia="es-ES"/>
        </w:rPr>
      </w:pPr>
    </w:p>
    <w:p w14:paraId="4DB2803E" w14:textId="77777777" w:rsidR="007B16AD" w:rsidRPr="00223B3B" w:rsidRDefault="007B16AD" w:rsidP="001A74B2">
      <w:pPr>
        <w:ind w:left="284" w:right="-36"/>
        <w:jc w:val="both"/>
        <w:rPr>
          <w:rFonts w:ascii="Noto Sans" w:eastAsia="Times New Roman" w:hAnsi="Noto Sans" w:cs="Noto Sans"/>
          <w:i/>
          <w:sz w:val="16"/>
          <w:szCs w:val="18"/>
          <w:lang w:eastAsia="es-ES"/>
        </w:rPr>
      </w:pPr>
      <w:r w:rsidRPr="00223B3B">
        <w:rPr>
          <w:rFonts w:ascii="Noto Sans" w:eastAsia="Times New Roman" w:hAnsi="Noto Sans" w:cs="Noto Sans"/>
          <w:i/>
          <w:sz w:val="16"/>
          <w:szCs w:val="18"/>
          <w:lang w:eastAsia="es-ES"/>
        </w:rPr>
        <w:lastRenderedPageBreak/>
        <w:t>“</w:t>
      </w:r>
      <w:r w:rsidRPr="00223B3B">
        <w:rPr>
          <w:rFonts w:ascii="Noto Sans" w:eastAsia="Times New Roman" w:hAnsi="Noto Sans" w:cs="Noto Sans"/>
          <w:b/>
          <w:i/>
          <w:sz w:val="16"/>
          <w:szCs w:val="18"/>
          <w:lang w:eastAsia="es-ES"/>
        </w:rPr>
        <w:t xml:space="preserve">2.1.28 Procedimiento que debe observarse para contrataciones con cualquier autoridad, </w:t>
      </w:r>
      <w:r w:rsidRPr="00223B3B">
        <w:rPr>
          <w:rFonts w:ascii="Noto Sans" w:eastAsia="Times New Roman" w:hAnsi="Noto Sans" w:cs="Noto Sans"/>
          <w:i/>
          <w:sz w:val="16"/>
          <w:szCs w:val="18"/>
          <w:lang w:eastAsia="es-ES"/>
        </w:rPr>
        <w:t xml:space="preserve">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w:t>
      </w:r>
    </w:p>
    <w:p w14:paraId="53EEA257" w14:textId="77777777" w:rsidR="007B16AD" w:rsidRPr="00223B3B" w:rsidRDefault="007B16AD" w:rsidP="001A74B2">
      <w:pPr>
        <w:ind w:left="284" w:right="-36"/>
        <w:jc w:val="both"/>
        <w:rPr>
          <w:rFonts w:ascii="Noto Sans" w:eastAsia="Times New Roman" w:hAnsi="Noto Sans" w:cs="Noto Sans"/>
          <w:i/>
          <w:sz w:val="16"/>
          <w:szCs w:val="18"/>
          <w:lang w:eastAsia="es-ES"/>
        </w:rPr>
      </w:pPr>
    </w:p>
    <w:p w14:paraId="04D6B8F4" w14:textId="77777777" w:rsidR="00AF6547" w:rsidRPr="00223B3B" w:rsidRDefault="007B16AD" w:rsidP="001A74B2">
      <w:pPr>
        <w:ind w:left="284" w:right="-36"/>
        <w:jc w:val="both"/>
        <w:rPr>
          <w:rFonts w:ascii="Noto Sans" w:eastAsia="Times New Roman" w:hAnsi="Noto Sans" w:cs="Noto Sans"/>
          <w:i/>
          <w:sz w:val="16"/>
          <w:szCs w:val="18"/>
          <w:lang w:eastAsia="es-ES"/>
        </w:rPr>
      </w:pPr>
      <w:r w:rsidRPr="00223B3B">
        <w:rPr>
          <w:rFonts w:ascii="Noto Sans" w:eastAsia="Times New Roman" w:hAnsi="Noto Sans" w:cs="Noto Sans"/>
          <w:i/>
          <w:sz w:val="16"/>
          <w:szCs w:val="18"/>
          <w:lang w:eastAsia="es-ES"/>
        </w:rPr>
        <w:t xml:space="preserve">Para los efectos del </w:t>
      </w:r>
      <w:r w:rsidRPr="00223B3B">
        <w:rPr>
          <w:rFonts w:ascii="Noto Sans" w:eastAsia="Times New Roman" w:hAnsi="Noto Sans" w:cs="Noto Sans"/>
          <w:b/>
          <w:i/>
          <w:sz w:val="16"/>
          <w:szCs w:val="18"/>
          <w:lang w:eastAsia="es-ES"/>
        </w:rPr>
        <w:t xml:space="preserve">artículo 32-D, primero, segundo, tercero y séptimo párrafos del CFF, </w:t>
      </w:r>
      <w:r w:rsidRPr="00223B3B">
        <w:rPr>
          <w:rFonts w:ascii="Noto Sans" w:eastAsia="Times New Roman" w:hAnsi="Noto Sans" w:cs="Noto Sans"/>
          <w:i/>
          <w:sz w:val="16"/>
          <w:szCs w:val="18"/>
          <w:lang w:eastAsia="es-ES"/>
        </w:rPr>
        <w:t xml:space="preserve">cuando cualquier autoridad, 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con cargo total o parcial a fondos federales, cuyo monto exceda de $300,000.00 (trescientos mil pesos 00/100 M.N.) sin incluir el IVA, </w:t>
      </w:r>
      <w:r w:rsidRPr="00223B3B">
        <w:rPr>
          <w:rFonts w:ascii="Noto Sans" w:eastAsia="Times New Roman" w:hAnsi="Noto Sans" w:cs="Noto Sans"/>
          <w:b/>
          <w:i/>
          <w:sz w:val="16"/>
          <w:szCs w:val="18"/>
          <w:lang w:eastAsia="es-ES"/>
        </w:rPr>
        <w:t>deberán exigir de los contribuyentes con quienes se vaya a celebrar el contrato hagan pública la opinión del cumplimiento en términos de la regla 2.1.24</w:t>
      </w:r>
      <w:r w:rsidRPr="00223B3B">
        <w:rPr>
          <w:rFonts w:ascii="Noto Sans" w:eastAsia="Times New Roman" w:hAnsi="Noto Sans" w:cs="Noto Sans"/>
          <w:i/>
          <w:sz w:val="16"/>
          <w:szCs w:val="18"/>
          <w:lang w:eastAsia="es-ES"/>
        </w:rPr>
        <w:t>.</w:t>
      </w:r>
      <w:r w:rsidR="00AF6547" w:rsidRPr="00223B3B">
        <w:rPr>
          <w:rFonts w:ascii="Noto Sans" w:eastAsia="Times New Roman" w:hAnsi="Noto Sans" w:cs="Noto Sans"/>
          <w:i/>
          <w:sz w:val="16"/>
          <w:szCs w:val="18"/>
          <w:lang w:eastAsia="es-ES"/>
        </w:rPr>
        <w:t>[…]”</w:t>
      </w:r>
    </w:p>
    <w:p w14:paraId="3C8217D9" w14:textId="77777777" w:rsidR="000006DE" w:rsidRPr="00223B3B" w:rsidRDefault="000006DE" w:rsidP="001A74B2">
      <w:pPr>
        <w:ind w:left="284" w:right="-36"/>
        <w:jc w:val="both"/>
        <w:rPr>
          <w:rFonts w:ascii="Noto Sans" w:eastAsia="Times New Roman" w:hAnsi="Noto Sans" w:cs="Noto Sans"/>
          <w:i/>
          <w:sz w:val="16"/>
          <w:szCs w:val="18"/>
          <w:lang w:eastAsia="es-ES"/>
        </w:rPr>
      </w:pPr>
    </w:p>
    <w:p w14:paraId="65D9A3F1" w14:textId="77777777" w:rsidR="000006DE" w:rsidRPr="00223B3B" w:rsidRDefault="000006DE" w:rsidP="001A74B2">
      <w:pPr>
        <w:ind w:left="284" w:right="-36"/>
        <w:jc w:val="both"/>
        <w:rPr>
          <w:rFonts w:ascii="Noto Sans" w:eastAsia="Times New Roman" w:hAnsi="Noto Sans" w:cs="Noto Sans"/>
          <w:i/>
          <w:sz w:val="16"/>
          <w:szCs w:val="18"/>
          <w:lang w:eastAsia="es-ES"/>
        </w:rPr>
      </w:pPr>
      <w:r w:rsidRPr="00223B3B">
        <w:rPr>
          <w:rFonts w:ascii="Noto Sans" w:eastAsia="Times New Roman" w:hAnsi="Noto Sans" w:cs="Noto Sans"/>
          <w:i/>
          <w:sz w:val="16"/>
          <w:szCs w:val="18"/>
          <w:lang w:eastAsia="es-ES"/>
        </w:rPr>
        <w:t>“</w:t>
      </w:r>
      <w:r w:rsidRPr="00223B3B">
        <w:rPr>
          <w:rFonts w:ascii="Noto Sans" w:eastAsia="Times New Roman" w:hAnsi="Noto Sans" w:cs="Noto Sans"/>
          <w:b/>
          <w:i/>
          <w:sz w:val="16"/>
          <w:szCs w:val="18"/>
          <w:lang w:eastAsia="es-ES"/>
        </w:rPr>
        <w:t>2.1.24 Procedimiento que debe observarse para hacer público el resultado de la opinión del cumplimiento de obligaciones fiscales</w:t>
      </w:r>
    </w:p>
    <w:p w14:paraId="697332A9" w14:textId="77777777" w:rsidR="000006DE" w:rsidRPr="00223B3B" w:rsidRDefault="000006DE" w:rsidP="001A74B2">
      <w:pPr>
        <w:ind w:left="284" w:right="-36"/>
        <w:jc w:val="both"/>
        <w:rPr>
          <w:rFonts w:ascii="Noto Sans" w:eastAsia="Times New Roman" w:hAnsi="Noto Sans" w:cs="Noto Sans"/>
          <w:i/>
          <w:sz w:val="16"/>
          <w:szCs w:val="18"/>
          <w:lang w:eastAsia="es-ES"/>
        </w:rPr>
      </w:pPr>
    </w:p>
    <w:p w14:paraId="036B5CA2" w14:textId="77777777" w:rsidR="000006DE" w:rsidRPr="00223B3B" w:rsidRDefault="000006DE" w:rsidP="001A74B2">
      <w:pPr>
        <w:ind w:left="284" w:right="-36"/>
        <w:jc w:val="both"/>
        <w:rPr>
          <w:rFonts w:ascii="Noto Sans" w:eastAsia="Times New Roman" w:hAnsi="Noto Sans" w:cs="Noto Sans"/>
          <w:i/>
          <w:sz w:val="16"/>
          <w:szCs w:val="18"/>
          <w:lang w:eastAsia="es-ES"/>
        </w:rPr>
      </w:pPr>
      <w:r w:rsidRPr="00223B3B">
        <w:rPr>
          <w:rFonts w:ascii="Noto Sans" w:eastAsia="Times New Roman" w:hAnsi="Noto Sans" w:cs="Noto Sans"/>
          <w:i/>
          <w:sz w:val="16"/>
          <w:szCs w:val="18"/>
          <w:lang w:eastAsia="es-ES"/>
        </w:rPr>
        <w:t>Para los efectos del artículo 32-D del CFF, los contribuyentes podrán autorizar al SAT a hacer público el resultado de su opinión del cumplimiento de obligaciones fiscales, para lo cual deberán realizar el siguiente procedimiento: […]</w:t>
      </w:r>
    </w:p>
    <w:p w14:paraId="48CD6128" w14:textId="77777777" w:rsidR="000006DE" w:rsidRPr="00223B3B" w:rsidRDefault="000006DE" w:rsidP="001A74B2">
      <w:pPr>
        <w:ind w:left="284" w:right="-36"/>
        <w:jc w:val="both"/>
        <w:rPr>
          <w:rFonts w:ascii="Noto Sans" w:eastAsia="Times New Roman" w:hAnsi="Noto Sans" w:cs="Noto Sans"/>
          <w:i/>
          <w:sz w:val="16"/>
          <w:szCs w:val="18"/>
          <w:lang w:eastAsia="es-ES"/>
        </w:rPr>
      </w:pPr>
    </w:p>
    <w:p w14:paraId="0A151F1D" w14:textId="77777777" w:rsidR="00AF6547" w:rsidRPr="00223B3B" w:rsidRDefault="000006DE" w:rsidP="001A74B2">
      <w:pPr>
        <w:ind w:left="284" w:right="-36"/>
        <w:jc w:val="both"/>
        <w:rPr>
          <w:rFonts w:ascii="Noto Sans" w:eastAsia="Times New Roman" w:hAnsi="Noto Sans" w:cs="Noto Sans"/>
          <w:i/>
          <w:sz w:val="16"/>
          <w:szCs w:val="18"/>
          <w:lang w:eastAsia="es-ES"/>
        </w:rPr>
      </w:pPr>
      <w:r w:rsidRPr="00223B3B">
        <w:rPr>
          <w:rFonts w:ascii="Noto Sans" w:eastAsia="Times New Roman" w:hAnsi="Noto Sans" w:cs="Noto Sans"/>
          <w:i/>
          <w:sz w:val="16"/>
          <w:szCs w:val="18"/>
          <w:lang w:eastAsia="es-ES"/>
        </w:rPr>
        <w:t xml:space="preserve">Para los efectos del artículo 32-D, último párrafo del CFF, los proveedores de cualquier autoridad,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y cualquier ente público, </w:t>
      </w:r>
      <w:r w:rsidRPr="00223B3B">
        <w:rPr>
          <w:rFonts w:ascii="Noto Sans" w:eastAsia="Times New Roman" w:hAnsi="Noto Sans" w:cs="Noto Sans"/>
          <w:b/>
          <w:i/>
          <w:sz w:val="16"/>
          <w:szCs w:val="18"/>
          <w:lang w:eastAsia="es-ES"/>
        </w:rPr>
        <w:t>deberán hacer público el resultado de la opinión del cumplimiento a través del procedimiento anteriormente descrito.</w:t>
      </w:r>
      <w:r w:rsidR="00AF6547" w:rsidRPr="00223B3B">
        <w:rPr>
          <w:rFonts w:ascii="Noto Sans" w:eastAsia="Times New Roman" w:hAnsi="Noto Sans" w:cs="Noto Sans"/>
          <w:i/>
          <w:sz w:val="16"/>
          <w:szCs w:val="18"/>
          <w:lang w:eastAsia="es-ES"/>
        </w:rPr>
        <w:t>[…]”</w:t>
      </w:r>
    </w:p>
    <w:p w14:paraId="67575E5E" w14:textId="77777777" w:rsidR="00AF6547" w:rsidRPr="00223B3B" w:rsidRDefault="00AF6547" w:rsidP="001A74B2">
      <w:pPr>
        <w:ind w:right="-36"/>
        <w:jc w:val="both"/>
        <w:rPr>
          <w:rFonts w:ascii="Noto Sans" w:eastAsia="Times New Roman" w:hAnsi="Noto Sans" w:cs="Noto Sans"/>
          <w:sz w:val="16"/>
          <w:szCs w:val="18"/>
          <w:lang w:eastAsia="es-ES"/>
        </w:rPr>
      </w:pPr>
    </w:p>
    <w:p w14:paraId="1DCC3D41" w14:textId="14151709" w:rsidR="00924FDF" w:rsidRPr="00223B3B" w:rsidRDefault="007C54FB" w:rsidP="001A74B2">
      <w:pPr>
        <w:ind w:right="-36"/>
        <w:jc w:val="both"/>
        <w:rPr>
          <w:rFonts w:ascii="Noto Sans" w:eastAsia="Calibri" w:hAnsi="Noto Sans" w:cs="Noto Sans"/>
          <w:sz w:val="18"/>
          <w:szCs w:val="20"/>
        </w:rPr>
      </w:pPr>
      <w:r w:rsidRPr="00223B3B">
        <w:rPr>
          <w:rFonts w:ascii="Noto Sans" w:eastAsia="Calibri" w:hAnsi="Noto Sans" w:cs="Noto Sans"/>
          <w:sz w:val="18"/>
          <w:szCs w:val="20"/>
        </w:rPr>
        <w:t>Para acreditar dicha publicación</w:t>
      </w:r>
      <w:r w:rsidR="00924FDF" w:rsidRPr="00223B3B">
        <w:rPr>
          <w:rFonts w:ascii="Noto Sans" w:eastAsia="Calibri" w:hAnsi="Noto Sans" w:cs="Noto Sans"/>
          <w:sz w:val="18"/>
          <w:szCs w:val="20"/>
        </w:rPr>
        <w:t xml:space="preserve"> la </w:t>
      </w:r>
      <w:r w:rsidR="0091346C" w:rsidRPr="00223B3B">
        <w:rPr>
          <w:rFonts w:ascii="Noto Sans" w:eastAsia="Calibri" w:hAnsi="Noto Sans" w:cs="Noto Sans"/>
          <w:sz w:val="18"/>
          <w:szCs w:val="20"/>
        </w:rPr>
        <w:t>Oficina de Contratos</w:t>
      </w:r>
      <w:r w:rsidR="00924FDF" w:rsidRPr="00223B3B">
        <w:rPr>
          <w:rFonts w:ascii="Noto Sans" w:eastAsia="Calibri" w:hAnsi="Noto Sans" w:cs="Noto Sans"/>
          <w:sz w:val="18"/>
          <w:szCs w:val="20"/>
        </w:rPr>
        <w:t xml:space="preserve"> requiere que </w:t>
      </w:r>
      <w:r w:rsidRPr="00223B3B">
        <w:rPr>
          <w:rFonts w:ascii="Noto Sans" w:eastAsia="Calibri" w:hAnsi="Noto Sans" w:cs="Noto Sans"/>
          <w:sz w:val="18"/>
          <w:szCs w:val="20"/>
        </w:rPr>
        <w:t xml:space="preserve">los licitantes adjudicados </w:t>
      </w:r>
      <w:r w:rsidR="00924FDF" w:rsidRPr="00223B3B">
        <w:rPr>
          <w:rFonts w:ascii="Noto Sans" w:eastAsia="Calibri" w:hAnsi="Noto Sans" w:cs="Noto Sans"/>
          <w:sz w:val="18"/>
          <w:szCs w:val="20"/>
        </w:rPr>
        <w:t>presenten</w:t>
      </w:r>
      <w:r w:rsidRPr="00223B3B">
        <w:rPr>
          <w:rFonts w:ascii="Noto Sans" w:eastAsia="Calibri" w:hAnsi="Noto Sans" w:cs="Noto Sans"/>
          <w:sz w:val="18"/>
          <w:szCs w:val="20"/>
        </w:rPr>
        <w:t xml:space="preserve"> la captura de pantalla donde se indique la </w:t>
      </w:r>
      <w:r w:rsidR="007B16AD" w:rsidRPr="00223B3B">
        <w:rPr>
          <w:rFonts w:ascii="Noto Sans" w:eastAsia="Calibri" w:hAnsi="Noto Sans" w:cs="Noto Sans"/>
          <w:i/>
          <w:sz w:val="18"/>
          <w:szCs w:val="20"/>
        </w:rPr>
        <w:t>“</w:t>
      </w:r>
      <w:r w:rsidR="00924FDF" w:rsidRPr="00223B3B">
        <w:rPr>
          <w:rFonts w:ascii="Noto Sans" w:eastAsia="Calibri" w:hAnsi="Noto Sans" w:cs="Noto Sans"/>
          <w:i/>
          <w:sz w:val="18"/>
          <w:szCs w:val="20"/>
        </w:rPr>
        <w:t>A</w:t>
      </w:r>
      <w:r w:rsidRPr="00223B3B">
        <w:rPr>
          <w:rFonts w:ascii="Noto Sans" w:eastAsia="Calibri" w:hAnsi="Noto Sans" w:cs="Noto Sans"/>
          <w:i/>
          <w:sz w:val="18"/>
          <w:szCs w:val="20"/>
        </w:rPr>
        <w:t>lta de autorización exitosa”</w:t>
      </w:r>
      <w:r w:rsidRPr="00223B3B">
        <w:rPr>
          <w:rFonts w:ascii="Noto Sans" w:eastAsia="Calibri" w:hAnsi="Noto Sans" w:cs="Noto Sans"/>
          <w:sz w:val="18"/>
          <w:szCs w:val="20"/>
        </w:rPr>
        <w:t xml:space="preserve"> de la publicación de la opinión de cumplimiento de obligaciones fiscales emitidas por el </w:t>
      </w:r>
      <w:r w:rsidR="00924FDF" w:rsidRPr="00223B3B">
        <w:rPr>
          <w:rFonts w:ascii="Noto Sans" w:eastAsia="Calibri" w:hAnsi="Noto Sans" w:cs="Noto Sans"/>
          <w:sz w:val="18"/>
          <w:szCs w:val="20"/>
        </w:rPr>
        <w:t xml:space="preserve">SAT, la cual puede ser obtenida en la página de internet </w:t>
      </w:r>
      <w:hyperlink r:id="rId17" w:history="1">
        <w:r w:rsidR="00924FDF" w:rsidRPr="00223B3B">
          <w:rPr>
            <w:rStyle w:val="Hipervnculo"/>
            <w:rFonts w:ascii="Noto Sans" w:eastAsia="Calibri" w:hAnsi="Noto Sans" w:cs="Noto Sans"/>
            <w:color w:val="auto"/>
            <w:sz w:val="18"/>
            <w:szCs w:val="20"/>
          </w:rPr>
          <w:t>https://www.sat.gob.mx/</w:t>
        </w:r>
      </w:hyperlink>
      <w:r w:rsidR="00924FDF" w:rsidRPr="00223B3B">
        <w:rPr>
          <w:rFonts w:ascii="Noto Sans" w:eastAsia="Calibri" w:hAnsi="Noto Sans" w:cs="Noto Sans"/>
          <w:sz w:val="18"/>
          <w:szCs w:val="20"/>
        </w:rPr>
        <w:t xml:space="preserve"> (Otros trámites y servicios/Opinión de cumplimiento/Autoriza que el resultado de tu opinión del cumplimiento sea público o deja sin efectos la autorización)</w:t>
      </w:r>
    </w:p>
    <w:p w14:paraId="3F5698D1" w14:textId="77777777" w:rsidR="00924FDF" w:rsidRPr="00223B3B" w:rsidRDefault="00924FDF" w:rsidP="001A74B2">
      <w:pPr>
        <w:ind w:right="-36"/>
        <w:jc w:val="both"/>
        <w:rPr>
          <w:rFonts w:ascii="Noto Sans" w:eastAsia="Calibri" w:hAnsi="Noto Sans" w:cs="Noto Sans"/>
          <w:sz w:val="18"/>
          <w:szCs w:val="20"/>
        </w:rPr>
      </w:pPr>
    </w:p>
    <w:p w14:paraId="78315839" w14:textId="2E31E9B8" w:rsidR="00FC6D7B" w:rsidRPr="00223B3B" w:rsidRDefault="009C6313" w:rsidP="001A74B2">
      <w:pPr>
        <w:ind w:right="-36"/>
        <w:jc w:val="both"/>
        <w:rPr>
          <w:rFonts w:ascii="Noto Sans" w:eastAsia="Calibri" w:hAnsi="Noto Sans" w:cs="Noto Sans"/>
          <w:sz w:val="18"/>
          <w:szCs w:val="20"/>
        </w:rPr>
      </w:pPr>
      <w:r w:rsidRPr="00223B3B">
        <w:rPr>
          <w:rFonts w:ascii="Noto Sans" w:eastAsia="Calibri" w:hAnsi="Noto Sans" w:cs="Noto Sans"/>
          <w:sz w:val="18"/>
          <w:szCs w:val="20"/>
        </w:rPr>
        <w:t>E</w:t>
      </w:r>
      <w:r w:rsidR="00FC6D7B" w:rsidRPr="00223B3B">
        <w:rPr>
          <w:rFonts w:ascii="Noto Sans" w:eastAsia="Calibri" w:hAnsi="Noto Sans" w:cs="Noto Sans"/>
          <w:sz w:val="18"/>
          <w:szCs w:val="20"/>
        </w:rPr>
        <w:t xml:space="preserve">n cumplimiento a lo establecido en el </w:t>
      </w:r>
      <w:r w:rsidR="00FC6D7B" w:rsidRPr="00223B3B">
        <w:rPr>
          <w:rFonts w:ascii="Noto Sans" w:eastAsia="Calibri" w:hAnsi="Noto Sans" w:cs="Noto Sans"/>
          <w:i/>
          <w:sz w:val="18"/>
          <w:szCs w:val="20"/>
        </w:rPr>
        <w:t xml:space="preserve">“ACUERDO por el que se incorpora como un módulo de </w:t>
      </w:r>
      <w:r w:rsidR="00322C57" w:rsidRPr="00223B3B">
        <w:rPr>
          <w:rFonts w:ascii="Noto Sans" w:eastAsia="Calibri" w:hAnsi="Noto Sans" w:cs="Noto Sans"/>
          <w:i/>
          <w:sz w:val="18"/>
          <w:szCs w:val="20"/>
        </w:rPr>
        <w:t>Sistema CompraNet</w:t>
      </w:r>
      <w:r w:rsidR="00FC6D7B" w:rsidRPr="00223B3B">
        <w:rPr>
          <w:rFonts w:ascii="Noto Sans" w:eastAsia="Calibri" w:hAnsi="Noto Sans" w:cs="Noto Sans"/>
          <w:i/>
          <w:sz w:val="18"/>
          <w:szCs w:val="20"/>
        </w:rPr>
        <w:t xml:space="preserve"> la aplicación denominada Formalización de Instrumentos Jurídicos y se emiten las Disposiciones de carácter general que regulan su funcionamiento”</w:t>
      </w:r>
      <w:r w:rsidR="0053102A" w:rsidRPr="00223B3B">
        <w:rPr>
          <w:rFonts w:ascii="Noto Sans" w:eastAsia="Calibri" w:hAnsi="Noto Sans" w:cs="Noto Sans"/>
          <w:sz w:val="18"/>
          <w:szCs w:val="20"/>
        </w:rPr>
        <w:t xml:space="preserve"> publicado en el DOF el </w:t>
      </w:r>
      <w:r w:rsidR="00FC6D7B" w:rsidRPr="00223B3B">
        <w:rPr>
          <w:rFonts w:ascii="Noto Sans" w:eastAsia="Calibri" w:hAnsi="Noto Sans" w:cs="Noto Sans"/>
          <w:sz w:val="18"/>
          <w:szCs w:val="20"/>
        </w:rPr>
        <w:t>18 de septiembre de 2020, las dependencias y entidades, deberán formalizar de manera electrónica los instrumentos jurídicos que se deriven de los diversos procedimientos de contratación previstos en la Ley de Adquisiciones, Arrendamientos y Servicios del Sector Público, así como generar y/o incorporar la documentación qu</w:t>
      </w:r>
      <w:r w:rsidR="0053102A" w:rsidRPr="00223B3B">
        <w:rPr>
          <w:rFonts w:ascii="Noto Sans" w:eastAsia="Calibri" w:hAnsi="Noto Sans" w:cs="Noto Sans"/>
          <w:sz w:val="18"/>
          <w:szCs w:val="20"/>
        </w:rPr>
        <w:t>e se les requiera de los mismos</w:t>
      </w:r>
      <w:r w:rsidR="008A02E0" w:rsidRPr="00223B3B">
        <w:rPr>
          <w:rFonts w:ascii="Noto Sans" w:eastAsia="Calibri" w:hAnsi="Noto Sans" w:cs="Noto Sans"/>
          <w:sz w:val="18"/>
          <w:szCs w:val="20"/>
        </w:rPr>
        <w:t>.</w:t>
      </w:r>
    </w:p>
    <w:p w14:paraId="18127BCB" w14:textId="77777777" w:rsidR="00FC6D7B" w:rsidRPr="00223B3B" w:rsidRDefault="00FC6D7B" w:rsidP="001A74B2">
      <w:pPr>
        <w:ind w:right="-36"/>
        <w:jc w:val="both"/>
        <w:rPr>
          <w:rFonts w:ascii="Noto Sans" w:eastAsia="Calibri" w:hAnsi="Noto Sans" w:cs="Noto Sans"/>
          <w:sz w:val="18"/>
          <w:szCs w:val="20"/>
        </w:rPr>
      </w:pPr>
    </w:p>
    <w:p w14:paraId="1823E29B" w14:textId="5A3BC467" w:rsidR="009E76CA" w:rsidRPr="00223B3B" w:rsidRDefault="00FC6D7B" w:rsidP="001A74B2">
      <w:pPr>
        <w:ind w:right="-36"/>
        <w:jc w:val="both"/>
        <w:rPr>
          <w:rFonts w:ascii="Noto Sans" w:eastAsia="Calibri" w:hAnsi="Noto Sans" w:cs="Noto Sans"/>
          <w:sz w:val="18"/>
          <w:szCs w:val="20"/>
        </w:rPr>
      </w:pPr>
      <w:r w:rsidRPr="00223B3B">
        <w:rPr>
          <w:rFonts w:ascii="Noto Sans" w:eastAsia="Calibri" w:hAnsi="Noto Sans" w:cs="Noto Sans"/>
          <w:sz w:val="18"/>
          <w:szCs w:val="20"/>
        </w:rPr>
        <w:t xml:space="preserve">En razón de lo anterior, </w:t>
      </w:r>
      <w:r w:rsidRPr="00223B3B">
        <w:rPr>
          <w:rFonts w:ascii="Noto Sans" w:eastAsia="Calibri" w:hAnsi="Noto Sans" w:cs="Noto Sans"/>
          <w:b/>
          <w:sz w:val="18"/>
          <w:szCs w:val="20"/>
          <w:u w:val="single"/>
        </w:rPr>
        <w:t>los licitantes deberán realizar su registro en el Módulo de Formalización de Instrumentos Jurídicos,</w:t>
      </w:r>
      <w:r w:rsidRPr="00223B3B">
        <w:rPr>
          <w:rFonts w:ascii="Noto Sans" w:eastAsia="Calibri" w:hAnsi="Noto Sans" w:cs="Noto Sans"/>
          <w:sz w:val="18"/>
          <w:szCs w:val="20"/>
        </w:rPr>
        <w:t xml:space="preserve"> para poder suscribir contratos y/o convenios a través del referido </w:t>
      </w:r>
      <w:r w:rsidR="00D02E59" w:rsidRPr="00223B3B">
        <w:rPr>
          <w:rFonts w:ascii="Noto Sans" w:eastAsia="Calibri" w:hAnsi="Noto Sans" w:cs="Noto Sans"/>
          <w:sz w:val="18"/>
          <w:szCs w:val="20"/>
        </w:rPr>
        <w:t>Plataforma Digital de Contrataciones Públicas de la Administración Pública Federal (Compras MX)</w:t>
      </w:r>
      <w:r w:rsidRPr="00223B3B">
        <w:rPr>
          <w:rFonts w:ascii="Noto Sans" w:eastAsia="Calibri" w:hAnsi="Noto Sans" w:cs="Noto Sans"/>
          <w:sz w:val="18"/>
          <w:szCs w:val="20"/>
        </w:rPr>
        <w:t xml:space="preserve">, para lo cual deberán acceder a la siguiente liga: </w:t>
      </w:r>
    </w:p>
    <w:p w14:paraId="33B90F34" w14:textId="77777777" w:rsidR="009E76CA" w:rsidRPr="00833D4D" w:rsidRDefault="009E76CA" w:rsidP="00833D4D">
      <w:pPr>
        <w:ind w:right="-36"/>
        <w:jc w:val="both"/>
        <w:rPr>
          <w:rFonts w:ascii="Noto Sans" w:eastAsia="Calibri" w:hAnsi="Noto Sans" w:cs="Noto Sans"/>
          <w:sz w:val="18"/>
          <w:szCs w:val="18"/>
        </w:rPr>
      </w:pPr>
    </w:p>
    <w:p w14:paraId="782B1DFF" w14:textId="57ADF226" w:rsidR="00833D4D" w:rsidRPr="00833D4D" w:rsidRDefault="009D47CB" w:rsidP="00833D4D">
      <w:pPr>
        <w:pStyle w:val="Prrafodelista"/>
        <w:numPr>
          <w:ilvl w:val="0"/>
          <w:numId w:val="64"/>
        </w:numPr>
        <w:spacing w:after="0" w:line="240" w:lineRule="auto"/>
        <w:ind w:right="-36"/>
        <w:jc w:val="both"/>
        <w:rPr>
          <w:rFonts w:ascii="Noto Sans" w:eastAsia="Calibri" w:hAnsi="Noto Sans" w:cs="Noto Sans"/>
          <w:sz w:val="18"/>
          <w:szCs w:val="18"/>
        </w:rPr>
      </w:pPr>
      <w:hyperlink r:id="rId18" w:history="1">
        <w:r w:rsidR="00833D4D" w:rsidRPr="00833D4D">
          <w:rPr>
            <w:rStyle w:val="Hipervnculo"/>
            <w:rFonts w:ascii="Noto Sans" w:eastAsia="Calibri" w:hAnsi="Noto Sans" w:cs="Noto Sans"/>
            <w:sz w:val="18"/>
            <w:szCs w:val="18"/>
          </w:rPr>
          <w:t>https://comprasmx.buengobierno.gob.mx/mfij</w:t>
        </w:r>
      </w:hyperlink>
      <w:r w:rsidR="00833D4D" w:rsidRPr="00833D4D">
        <w:rPr>
          <w:rFonts w:ascii="Noto Sans" w:eastAsia="Calibri" w:hAnsi="Noto Sans" w:cs="Noto Sans"/>
          <w:sz w:val="18"/>
          <w:szCs w:val="18"/>
        </w:rPr>
        <w:t xml:space="preserve"> </w:t>
      </w:r>
    </w:p>
    <w:p w14:paraId="641A9A60" w14:textId="77777777" w:rsidR="00833D4D" w:rsidRPr="00833D4D" w:rsidRDefault="00833D4D" w:rsidP="00833D4D">
      <w:pPr>
        <w:ind w:right="-36"/>
        <w:jc w:val="both"/>
        <w:rPr>
          <w:rFonts w:ascii="Noto Sans" w:hAnsi="Noto Sans" w:cs="Noto Sans"/>
          <w:sz w:val="18"/>
          <w:szCs w:val="18"/>
        </w:rPr>
      </w:pPr>
    </w:p>
    <w:p w14:paraId="1258D267" w14:textId="77777777" w:rsidR="00FC6D7B" w:rsidRPr="00223B3B" w:rsidRDefault="00FC6D7B" w:rsidP="001A74B2">
      <w:pPr>
        <w:ind w:right="-36"/>
        <w:jc w:val="both"/>
        <w:rPr>
          <w:rFonts w:ascii="Noto Sans" w:eastAsia="Calibri" w:hAnsi="Noto Sans" w:cs="Noto Sans"/>
          <w:sz w:val="18"/>
          <w:szCs w:val="20"/>
        </w:rPr>
      </w:pPr>
      <w:r w:rsidRPr="00223B3B">
        <w:rPr>
          <w:rFonts w:ascii="Noto Sans" w:eastAsia="Calibri" w:hAnsi="Noto Sans" w:cs="Noto Sans"/>
          <w:sz w:val="18"/>
          <w:szCs w:val="20"/>
        </w:rPr>
        <w:t xml:space="preserve">Para llevar a cabo el registro, es indispensable contar con la e. Firma vigente de la persona moral o física con actividad empresarial a la que se desea registrar. </w:t>
      </w:r>
    </w:p>
    <w:p w14:paraId="748C85B1" w14:textId="77777777" w:rsidR="00FC6D7B" w:rsidRPr="00223B3B" w:rsidRDefault="00FC6D7B" w:rsidP="001A74B2">
      <w:pPr>
        <w:ind w:right="-36"/>
        <w:jc w:val="both"/>
        <w:rPr>
          <w:rFonts w:ascii="Noto Sans" w:eastAsia="Calibri" w:hAnsi="Noto Sans" w:cs="Noto Sans"/>
          <w:sz w:val="18"/>
          <w:szCs w:val="20"/>
        </w:rPr>
      </w:pPr>
    </w:p>
    <w:p w14:paraId="4DF1D40E" w14:textId="77777777" w:rsidR="00FC6D7B" w:rsidRPr="00223B3B" w:rsidRDefault="00FC6D7B" w:rsidP="001A74B2">
      <w:pPr>
        <w:ind w:right="-36"/>
        <w:jc w:val="both"/>
        <w:rPr>
          <w:rFonts w:ascii="Noto Sans" w:eastAsia="Calibri" w:hAnsi="Noto Sans" w:cs="Noto Sans"/>
          <w:sz w:val="18"/>
          <w:szCs w:val="20"/>
        </w:rPr>
      </w:pPr>
      <w:r w:rsidRPr="00223B3B">
        <w:rPr>
          <w:rFonts w:ascii="Noto Sans" w:eastAsia="Calibri" w:hAnsi="Noto Sans" w:cs="Noto Sans"/>
          <w:sz w:val="18"/>
          <w:szCs w:val="20"/>
        </w:rPr>
        <w:t>Si ya se cuenta con registro en la Tienda Digital del Gobierno Federal ya no es necesario el registro de nueva cuenta, sólo se deberá verificar que los datos se encuentren actualizados.</w:t>
      </w:r>
    </w:p>
    <w:p w14:paraId="5161078F" w14:textId="77777777" w:rsidR="00096ADF" w:rsidRPr="00223B3B" w:rsidRDefault="00096ADF" w:rsidP="001A74B2">
      <w:pPr>
        <w:ind w:right="-36"/>
        <w:jc w:val="both"/>
        <w:rPr>
          <w:rFonts w:ascii="Noto Sans" w:eastAsia="Calibri" w:hAnsi="Noto Sans" w:cs="Noto Sans"/>
          <w:sz w:val="18"/>
          <w:szCs w:val="20"/>
        </w:rPr>
      </w:pPr>
    </w:p>
    <w:p w14:paraId="126BD710" w14:textId="777B918F" w:rsidR="0059741F" w:rsidRPr="00223B3B" w:rsidRDefault="0059741F" w:rsidP="001A74B2">
      <w:pPr>
        <w:ind w:right="-36"/>
        <w:jc w:val="both"/>
        <w:rPr>
          <w:rFonts w:ascii="Noto Sans" w:eastAsia="Times New Roman" w:hAnsi="Noto Sans" w:cs="Noto Sans"/>
          <w:sz w:val="18"/>
          <w:szCs w:val="20"/>
          <w:lang w:eastAsia="es-ES"/>
        </w:rPr>
      </w:pPr>
      <w:r w:rsidRPr="00223B3B">
        <w:rPr>
          <w:rFonts w:ascii="Noto Sans" w:eastAsia="Times New Roman" w:hAnsi="Noto Sans" w:cs="Noto Sans"/>
          <w:sz w:val="18"/>
          <w:szCs w:val="20"/>
          <w:lang w:eastAsia="es-ES"/>
        </w:rPr>
        <w:t>Se podrá anticipar la firma del</w:t>
      </w:r>
      <w:r w:rsidR="00857734" w:rsidRPr="00223B3B">
        <w:rPr>
          <w:rFonts w:ascii="Noto Sans" w:eastAsia="Times New Roman" w:hAnsi="Noto Sans" w:cs="Noto Sans"/>
          <w:sz w:val="18"/>
          <w:szCs w:val="20"/>
          <w:lang w:eastAsia="es-ES"/>
        </w:rPr>
        <w:t>(los)</w:t>
      </w:r>
      <w:r w:rsidRPr="00223B3B">
        <w:rPr>
          <w:rFonts w:ascii="Noto Sans" w:eastAsia="Times New Roman" w:hAnsi="Noto Sans" w:cs="Noto Sans"/>
          <w:sz w:val="18"/>
          <w:szCs w:val="20"/>
          <w:lang w:eastAsia="es-ES"/>
        </w:rPr>
        <w:t xml:space="preserve"> contrato</w:t>
      </w:r>
      <w:r w:rsidR="00857734" w:rsidRPr="00223B3B">
        <w:rPr>
          <w:rFonts w:ascii="Noto Sans" w:eastAsia="Times New Roman" w:hAnsi="Noto Sans" w:cs="Noto Sans"/>
          <w:sz w:val="18"/>
          <w:szCs w:val="20"/>
          <w:lang w:eastAsia="es-ES"/>
        </w:rPr>
        <w:t>(s)</w:t>
      </w:r>
      <w:r w:rsidRPr="00223B3B">
        <w:rPr>
          <w:rFonts w:ascii="Noto Sans" w:eastAsia="Times New Roman" w:hAnsi="Noto Sans" w:cs="Noto Sans"/>
          <w:sz w:val="18"/>
          <w:szCs w:val="20"/>
          <w:lang w:eastAsia="es-ES"/>
        </w:rPr>
        <w:t xml:space="preserve"> a petición por escrito del</w:t>
      </w:r>
      <w:r w:rsidR="00857734" w:rsidRPr="00223B3B">
        <w:rPr>
          <w:rFonts w:ascii="Noto Sans" w:eastAsia="Times New Roman" w:hAnsi="Noto Sans" w:cs="Noto Sans"/>
          <w:sz w:val="18"/>
          <w:szCs w:val="20"/>
          <w:lang w:eastAsia="es-ES"/>
        </w:rPr>
        <w:t>(los)</w:t>
      </w:r>
      <w:r w:rsidRPr="00223B3B">
        <w:rPr>
          <w:rFonts w:ascii="Noto Sans" w:eastAsia="Times New Roman" w:hAnsi="Noto Sans" w:cs="Noto Sans"/>
          <w:sz w:val="18"/>
          <w:szCs w:val="20"/>
          <w:lang w:eastAsia="es-ES"/>
        </w:rPr>
        <w:t xml:space="preserve"> licitante</w:t>
      </w:r>
      <w:r w:rsidR="00857734" w:rsidRPr="00223B3B">
        <w:rPr>
          <w:rFonts w:ascii="Noto Sans" w:eastAsia="Times New Roman" w:hAnsi="Noto Sans" w:cs="Noto Sans"/>
          <w:sz w:val="18"/>
          <w:szCs w:val="20"/>
          <w:lang w:eastAsia="es-ES"/>
        </w:rPr>
        <w:t>(s)</w:t>
      </w:r>
      <w:r w:rsidRPr="00223B3B">
        <w:rPr>
          <w:rFonts w:ascii="Noto Sans" w:eastAsia="Times New Roman" w:hAnsi="Noto Sans" w:cs="Noto Sans"/>
          <w:sz w:val="18"/>
          <w:szCs w:val="20"/>
          <w:lang w:eastAsia="es-ES"/>
        </w:rPr>
        <w:t xml:space="preserve"> adjudicado</w:t>
      </w:r>
      <w:r w:rsidR="00857734" w:rsidRPr="00223B3B">
        <w:rPr>
          <w:rFonts w:ascii="Noto Sans" w:eastAsia="Times New Roman" w:hAnsi="Noto Sans" w:cs="Noto Sans"/>
          <w:sz w:val="18"/>
          <w:szCs w:val="20"/>
          <w:lang w:eastAsia="es-ES"/>
        </w:rPr>
        <w:t>(s)</w:t>
      </w:r>
      <w:r w:rsidR="00120637" w:rsidRPr="00223B3B">
        <w:rPr>
          <w:rFonts w:ascii="Noto Sans" w:eastAsia="Times New Roman" w:hAnsi="Noto Sans" w:cs="Noto Sans"/>
          <w:sz w:val="18"/>
          <w:szCs w:val="20"/>
          <w:lang w:eastAsia="es-ES"/>
        </w:rPr>
        <w:t xml:space="preserve"> y con autorización de la Oficina </w:t>
      </w:r>
      <w:r w:rsidRPr="00223B3B">
        <w:rPr>
          <w:rFonts w:ascii="Noto Sans" w:eastAsia="Times New Roman" w:hAnsi="Noto Sans" w:cs="Noto Sans"/>
          <w:sz w:val="18"/>
          <w:szCs w:val="20"/>
          <w:lang w:eastAsia="es-ES"/>
        </w:rPr>
        <w:t xml:space="preserve">de Contratos del </w:t>
      </w:r>
      <w:r w:rsidR="00120637" w:rsidRPr="00223B3B">
        <w:rPr>
          <w:rFonts w:ascii="Noto Sans" w:eastAsia="Times New Roman" w:hAnsi="Noto Sans" w:cs="Noto Sans"/>
          <w:sz w:val="18"/>
          <w:szCs w:val="20"/>
          <w:lang w:eastAsia="es-ES"/>
        </w:rPr>
        <w:t xml:space="preserve">OOAD </w:t>
      </w:r>
      <w:r w:rsidR="00223B3B" w:rsidRPr="00223B3B">
        <w:rPr>
          <w:rFonts w:ascii="Noto Sans" w:eastAsia="Times New Roman" w:hAnsi="Noto Sans" w:cs="Noto Sans"/>
          <w:sz w:val="18"/>
          <w:szCs w:val="20"/>
          <w:lang w:eastAsia="es-ES"/>
        </w:rPr>
        <w:t>Querétaro</w:t>
      </w:r>
      <w:r w:rsidR="00120637" w:rsidRPr="00223B3B">
        <w:rPr>
          <w:rFonts w:ascii="Noto Sans" w:eastAsia="Times New Roman" w:hAnsi="Noto Sans" w:cs="Noto Sans"/>
          <w:sz w:val="18"/>
          <w:szCs w:val="20"/>
          <w:lang w:eastAsia="es-ES"/>
        </w:rPr>
        <w:t xml:space="preserve"> del </w:t>
      </w:r>
      <w:r w:rsidRPr="00223B3B">
        <w:rPr>
          <w:rFonts w:ascii="Noto Sans" w:eastAsia="Times New Roman" w:hAnsi="Noto Sans" w:cs="Noto Sans"/>
          <w:sz w:val="18"/>
          <w:szCs w:val="20"/>
          <w:lang w:eastAsia="es-ES"/>
        </w:rPr>
        <w:t>IMSS.</w:t>
      </w:r>
    </w:p>
    <w:p w14:paraId="4E2639AF" w14:textId="77777777" w:rsidR="0059741F" w:rsidRPr="00223B3B" w:rsidRDefault="0059741F" w:rsidP="001A74B2">
      <w:pPr>
        <w:ind w:right="-36"/>
        <w:jc w:val="both"/>
        <w:rPr>
          <w:rFonts w:ascii="Noto Sans" w:eastAsia="Times New Roman" w:hAnsi="Noto Sans" w:cs="Noto Sans"/>
          <w:sz w:val="18"/>
          <w:szCs w:val="20"/>
          <w:lang w:eastAsia="es-ES"/>
        </w:rPr>
      </w:pPr>
    </w:p>
    <w:p w14:paraId="579C8EDC" w14:textId="07D06465" w:rsidR="00190843" w:rsidRDefault="00950CA0" w:rsidP="001A74B2">
      <w:pPr>
        <w:ind w:right="-36"/>
        <w:jc w:val="both"/>
        <w:rPr>
          <w:rFonts w:ascii="Noto Sans" w:hAnsi="Noto Sans" w:cs="Noto Sans"/>
          <w:b/>
          <w:sz w:val="18"/>
          <w:szCs w:val="20"/>
        </w:rPr>
      </w:pPr>
      <w:r w:rsidRPr="00223B3B">
        <w:rPr>
          <w:rFonts w:ascii="Noto Sans" w:hAnsi="Noto Sans" w:cs="Noto Sans"/>
          <w:sz w:val="18"/>
          <w:szCs w:val="20"/>
        </w:rPr>
        <w:t>El (los) licitante(s) adjudicado(s)</w:t>
      </w:r>
      <w:r w:rsidR="0059741F" w:rsidRPr="00223B3B">
        <w:rPr>
          <w:rFonts w:ascii="Noto Sans" w:hAnsi="Noto Sans" w:cs="Noto Sans"/>
          <w:sz w:val="18"/>
          <w:szCs w:val="20"/>
        </w:rPr>
        <w:t xml:space="preserve">, deberá(n) presentar en la </w:t>
      </w:r>
      <w:r w:rsidR="0091346C" w:rsidRPr="00223B3B">
        <w:rPr>
          <w:rFonts w:ascii="Noto Sans" w:hAnsi="Noto Sans" w:cs="Noto Sans"/>
          <w:sz w:val="18"/>
          <w:szCs w:val="20"/>
        </w:rPr>
        <w:t>Oficina de Contratos</w:t>
      </w:r>
      <w:r w:rsidR="00E91304" w:rsidRPr="00223B3B">
        <w:rPr>
          <w:rFonts w:ascii="Noto Sans" w:hAnsi="Noto Sans" w:cs="Noto Sans"/>
          <w:sz w:val="18"/>
          <w:szCs w:val="20"/>
        </w:rPr>
        <w:t>,</w:t>
      </w:r>
      <w:r w:rsidR="0059741F" w:rsidRPr="00223B3B">
        <w:rPr>
          <w:rFonts w:ascii="Noto Sans" w:hAnsi="Noto Sans" w:cs="Noto Sans"/>
          <w:sz w:val="18"/>
          <w:szCs w:val="20"/>
        </w:rPr>
        <w:t xml:space="preserve"> </w:t>
      </w:r>
      <w:r w:rsidR="00E91304" w:rsidRPr="00223B3B">
        <w:rPr>
          <w:rFonts w:ascii="Noto Sans" w:eastAsia="Times New Roman" w:hAnsi="Noto Sans" w:cs="Noto Sans"/>
          <w:sz w:val="18"/>
          <w:szCs w:val="20"/>
          <w:lang w:eastAsia="es-ES"/>
        </w:rPr>
        <w:t xml:space="preserve">ubicada en </w:t>
      </w:r>
      <w:r w:rsidR="00F37D2F" w:rsidRPr="00223B3B">
        <w:rPr>
          <w:rFonts w:ascii="Noto Sans" w:eastAsia="Times New Roman" w:hAnsi="Noto Sans" w:cs="Noto Sans"/>
          <w:sz w:val="18"/>
          <w:szCs w:val="20"/>
          <w:lang w:eastAsia="es-ES"/>
        </w:rPr>
        <w:t xml:space="preserve">Av. Mezquital #6 Col. San Pablo CP 76130, Santiago de </w:t>
      </w:r>
      <w:r w:rsidR="0091346C" w:rsidRPr="00223B3B">
        <w:rPr>
          <w:rFonts w:ascii="Noto Sans" w:eastAsia="Times New Roman" w:hAnsi="Noto Sans" w:cs="Noto Sans"/>
          <w:sz w:val="18"/>
          <w:szCs w:val="20"/>
          <w:lang w:eastAsia="es-ES"/>
        </w:rPr>
        <w:t>Querétaro</w:t>
      </w:r>
      <w:r w:rsidR="00F37D2F" w:rsidRPr="00223B3B">
        <w:rPr>
          <w:rFonts w:ascii="Noto Sans" w:eastAsia="Times New Roman" w:hAnsi="Noto Sans" w:cs="Noto Sans"/>
          <w:sz w:val="18"/>
          <w:szCs w:val="20"/>
          <w:lang w:eastAsia="es-ES"/>
        </w:rPr>
        <w:t xml:space="preserve">, </w:t>
      </w:r>
      <w:proofErr w:type="spellStart"/>
      <w:r w:rsidR="00F37D2F" w:rsidRPr="00223B3B">
        <w:rPr>
          <w:rFonts w:ascii="Noto Sans" w:eastAsia="Times New Roman" w:hAnsi="Noto Sans" w:cs="Noto Sans"/>
          <w:sz w:val="18"/>
          <w:szCs w:val="20"/>
          <w:lang w:eastAsia="es-ES"/>
        </w:rPr>
        <w:t>Qro</w:t>
      </w:r>
      <w:proofErr w:type="spellEnd"/>
      <w:r w:rsidR="0091346C" w:rsidRPr="00223B3B">
        <w:rPr>
          <w:rFonts w:ascii="Noto Sans" w:eastAsia="Times New Roman" w:hAnsi="Noto Sans" w:cs="Noto Sans"/>
          <w:sz w:val="18"/>
          <w:szCs w:val="20"/>
          <w:lang w:eastAsia="es-ES"/>
        </w:rPr>
        <w:t>.</w:t>
      </w:r>
      <w:r w:rsidRPr="00223B3B">
        <w:rPr>
          <w:rFonts w:ascii="Noto Sans" w:eastAsia="Times New Roman" w:hAnsi="Noto Sans" w:cs="Noto Sans"/>
          <w:sz w:val="18"/>
          <w:szCs w:val="20"/>
          <w:lang w:eastAsia="es-ES"/>
        </w:rPr>
        <w:t>,</w:t>
      </w:r>
      <w:r w:rsidR="00E91304" w:rsidRPr="00223B3B">
        <w:rPr>
          <w:rFonts w:ascii="Noto Sans" w:eastAsia="Times New Roman" w:hAnsi="Noto Sans" w:cs="Noto Sans"/>
          <w:sz w:val="18"/>
          <w:szCs w:val="20"/>
          <w:lang w:eastAsia="es-ES"/>
        </w:rPr>
        <w:t xml:space="preserve"> </w:t>
      </w:r>
      <w:r w:rsidR="0059741F" w:rsidRPr="00223B3B">
        <w:rPr>
          <w:rFonts w:ascii="Noto Sans" w:hAnsi="Noto Sans" w:cs="Noto Sans"/>
          <w:sz w:val="18"/>
          <w:szCs w:val="20"/>
        </w:rPr>
        <w:t>dentro de los 3 (tres) días hábiles posteriores a la notificación del fallo, los</w:t>
      </w:r>
      <w:r w:rsidR="008A02E0" w:rsidRPr="00223B3B">
        <w:rPr>
          <w:rFonts w:ascii="Noto Sans" w:hAnsi="Noto Sans" w:cs="Noto Sans"/>
          <w:sz w:val="18"/>
          <w:szCs w:val="20"/>
        </w:rPr>
        <w:t xml:space="preserve"> documentos que se indican en la</w:t>
      </w:r>
      <w:r w:rsidR="0059741F" w:rsidRPr="00223B3B">
        <w:rPr>
          <w:rFonts w:ascii="Noto Sans" w:hAnsi="Noto Sans" w:cs="Noto Sans"/>
          <w:sz w:val="18"/>
          <w:szCs w:val="20"/>
        </w:rPr>
        <w:t xml:space="preserve"> </w:t>
      </w:r>
      <w:r w:rsidR="0059741F" w:rsidRPr="00223B3B">
        <w:rPr>
          <w:rFonts w:ascii="Noto Sans" w:hAnsi="Noto Sans" w:cs="Noto Sans"/>
          <w:b/>
          <w:sz w:val="18"/>
          <w:szCs w:val="20"/>
        </w:rPr>
        <w:t>“</w:t>
      </w:r>
      <w:r w:rsidR="008A02E0" w:rsidRPr="00223B3B">
        <w:rPr>
          <w:rFonts w:ascii="Noto Sans" w:hAnsi="Noto Sans" w:cs="Noto Sans"/>
          <w:b/>
          <w:sz w:val="18"/>
          <w:szCs w:val="20"/>
        </w:rPr>
        <w:t>Documentación legal solicitada para la elaboración de contratos”</w:t>
      </w:r>
      <w:r w:rsidR="008A02E0" w:rsidRPr="00223B3B">
        <w:rPr>
          <w:rFonts w:ascii="Noto Sans" w:hAnsi="Noto Sans" w:cs="Noto Sans"/>
          <w:sz w:val="18"/>
          <w:szCs w:val="20"/>
        </w:rPr>
        <w:t>(</w:t>
      </w:r>
      <w:r w:rsidR="008A02E0" w:rsidRPr="00223B3B">
        <w:rPr>
          <w:rFonts w:ascii="Noto Sans" w:hAnsi="Noto Sans" w:cs="Noto Sans"/>
          <w:b/>
          <w:sz w:val="18"/>
          <w:szCs w:val="20"/>
        </w:rPr>
        <w:t>ANEXO X</w:t>
      </w:r>
      <w:r w:rsidR="009B022B" w:rsidRPr="00223B3B">
        <w:rPr>
          <w:rFonts w:ascii="Noto Sans" w:hAnsi="Noto Sans" w:cs="Noto Sans"/>
          <w:b/>
          <w:sz w:val="18"/>
          <w:szCs w:val="20"/>
        </w:rPr>
        <w:t>I</w:t>
      </w:r>
      <w:r w:rsidR="008A02E0" w:rsidRPr="00223B3B">
        <w:rPr>
          <w:rFonts w:ascii="Noto Sans" w:hAnsi="Noto Sans" w:cs="Noto Sans"/>
          <w:b/>
          <w:sz w:val="18"/>
          <w:szCs w:val="20"/>
        </w:rPr>
        <w:t>X</w:t>
      </w:r>
      <w:r w:rsidR="008A02E0" w:rsidRPr="00223B3B">
        <w:rPr>
          <w:rFonts w:ascii="Noto Sans" w:hAnsi="Noto Sans" w:cs="Noto Sans"/>
          <w:sz w:val="18"/>
          <w:szCs w:val="20"/>
        </w:rPr>
        <w:t>),</w:t>
      </w:r>
      <w:r w:rsidR="0059741F" w:rsidRPr="00223B3B">
        <w:rPr>
          <w:rFonts w:ascii="Noto Sans" w:hAnsi="Noto Sans" w:cs="Noto Sans"/>
          <w:sz w:val="18"/>
          <w:szCs w:val="20"/>
        </w:rPr>
        <w:t xml:space="preserve"> establecido por la </w:t>
      </w:r>
      <w:r w:rsidR="00B91A1C">
        <w:rPr>
          <w:rFonts w:ascii="Noto Sans" w:hAnsi="Noto Sans" w:cs="Noto Sans"/>
          <w:sz w:val="18"/>
          <w:szCs w:val="20"/>
        </w:rPr>
        <w:t>Oficina</w:t>
      </w:r>
      <w:r w:rsidR="0059741F" w:rsidRPr="00223B3B">
        <w:rPr>
          <w:rFonts w:ascii="Noto Sans" w:hAnsi="Noto Sans" w:cs="Noto Sans"/>
          <w:sz w:val="18"/>
          <w:szCs w:val="20"/>
        </w:rPr>
        <w:t xml:space="preserve"> de Contratos, </w:t>
      </w:r>
      <w:r w:rsidR="0059741F" w:rsidRPr="00223B3B">
        <w:rPr>
          <w:rFonts w:ascii="Noto Sans" w:hAnsi="Noto Sans" w:cs="Noto Sans"/>
          <w:b/>
          <w:sz w:val="18"/>
          <w:szCs w:val="20"/>
        </w:rPr>
        <w:t>así como actualizar sus datos en el registro interno de proveedores del IMSS,</w:t>
      </w:r>
      <w:r w:rsidR="00190843">
        <w:rPr>
          <w:rFonts w:ascii="Noto Sans" w:hAnsi="Noto Sans" w:cs="Noto Sans"/>
          <w:b/>
          <w:sz w:val="18"/>
          <w:szCs w:val="20"/>
        </w:rPr>
        <w:t xml:space="preserve"> </w:t>
      </w:r>
    </w:p>
    <w:p w14:paraId="1A3D0281" w14:textId="77777777" w:rsidR="00190843" w:rsidRDefault="00190843" w:rsidP="001A74B2">
      <w:pPr>
        <w:ind w:right="-36"/>
        <w:jc w:val="both"/>
        <w:rPr>
          <w:rFonts w:ascii="Noto Sans" w:hAnsi="Noto Sans" w:cs="Noto Sans"/>
          <w:b/>
          <w:sz w:val="18"/>
          <w:szCs w:val="20"/>
        </w:rPr>
      </w:pPr>
    </w:p>
    <w:p w14:paraId="2B7FC33F" w14:textId="2998122A" w:rsidR="0059741F" w:rsidRPr="00223B3B" w:rsidRDefault="00190843" w:rsidP="00190843">
      <w:pPr>
        <w:ind w:right="-36"/>
        <w:jc w:val="both"/>
        <w:rPr>
          <w:rFonts w:ascii="Noto Sans" w:hAnsi="Noto Sans" w:cs="Noto Sans"/>
          <w:sz w:val="18"/>
          <w:szCs w:val="20"/>
        </w:rPr>
      </w:pPr>
      <w:r w:rsidRPr="00190843">
        <w:rPr>
          <w:rFonts w:ascii="Noto Sans" w:hAnsi="Noto Sans" w:cs="Noto Sans"/>
          <w:sz w:val="18"/>
          <w:szCs w:val="20"/>
        </w:rPr>
        <w:t xml:space="preserve">Todo licitante, proveedor y cotizante que participe en esta </w:t>
      </w:r>
      <w:proofErr w:type="spellStart"/>
      <w:r w:rsidRPr="00190843">
        <w:rPr>
          <w:rFonts w:ascii="Noto Sans" w:hAnsi="Noto Sans" w:cs="Noto Sans"/>
          <w:sz w:val="18"/>
          <w:szCs w:val="20"/>
        </w:rPr>
        <w:t>OOAD</w:t>
      </w:r>
      <w:proofErr w:type="spellEnd"/>
      <w:r w:rsidRPr="00190843">
        <w:rPr>
          <w:rFonts w:ascii="Noto Sans" w:hAnsi="Noto Sans" w:cs="Noto Sans"/>
          <w:sz w:val="18"/>
          <w:szCs w:val="20"/>
        </w:rPr>
        <w:t>,</w:t>
      </w:r>
      <w:r>
        <w:rPr>
          <w:rFonts w:ascii="Noto Sans" w:hAnsi="Noto Sans" w:cs="Noto Sans"/>
          <w:sz w:val="18"/>
          <w:szCs w:val="20"/>
        </w:rPr>
        <w:t xml:space="preserve"> deberá</w:t>
      </w:r>
      <w:r w:rsidRPr="00190843">
        <w:rPr>
          <w:rFonts w:ascii="Noto Sans" w:hAnsi="Noto Sans" w:cs="Noto Sans"/>
          <w:sz w:val="18"/>
          <w:szCs w:val="20"/>
        </w:rPr>
        <w:t xml:space="preserve"> integrarse al </w:t>
      </w:r>
      <w:proofErr w:type="spellStart"/>
      <w:r w:rsidRPr="00190843">
        <w:rPr>
          <w:rFonts w:ascii="Noto Sans" w:hAnsi="Noto Sans" w:cs="Noto Sans"/>
          <w:sz w:val="18"/>
          <w:szCs w:val="20"/>
        </w:rPr>
        <w:t>REPIIMSS</w:t>
      </w:r>
      <w:proofErr w:type="spellEnd"/>
      <w:r w:rsidRPr="00190843">
        <w:rPr>
          <w:rFonts w:ascii="Noto Sans" w:hAnsi="Noto Sans" w:cs="Noto Sans"/>
          <w:sz w:val="18"/>
          <w:szCs w:val="20"/>
        </w:rPr>
        <w:t xml:space="preserve"> (http://repiimss.imss.gob.mx/imss/registro) en un plazo no mayor a 30 días naturales posteriores a la formalización de los instrumentos jurídicos derivados de los procedimientos de contratación realizados .Conforme a lo dispuesto en los numerales 6.7 de la Política de Integridad y 7.4 del Manual de Operación del (</w:t>
      </w:r>
      <w:proofErr w:type="spellStart"/>
      <w:r w:rsidRPr="00190843">
        <w:rPr>
          <w:rFonts w:ascii="Noto Sans" w:hAnsi="Noto Sans" w:cs="Noto Sans"/>
          <w:sz w:val="18"/>
          <w:szCs w:val="20"/>
        </w:rPr>
        <w:t>REPIIMSS</w:t>
      </w:r>
      <w:proofErr w:type="spellEnd"/>
      <w:r w:rsidRPr="00190843">
        <w:rPr>
          <w:rFonts w:ascii="Noto Sans" w:hAnsi="Noto Sans" w:cs="Noto Sans"/>
          <w:sz w:val="18"/>
          <w:szCs w:val="20"/>
        </w:rPr>
        <w:t>), indicando</w:t>
      </w:r>
      <w:r>
        <w:rPr>
          <w:rFonts w:ascii="Noto Sans" w:hAnsi="Noto Sans" w:cs="Noto Sans"/>
          <w:sz w:val="18"/>
          <w:szCs w:val="20"/>
        </w:rPr>
        <w:t xml:space="preserve"> </w:t>
      </w:r>
      <w:r w:rsidRPr="00190843">
        <w:rPr>
          <w:rFonts w:ascii="Noto Sans" w:hAnsi="Noto Sans" w:cs="Noto Sans"/>
          <w:sz w:val="18"/>
          <w:szCs w:val="20"/>
        </w:rPr>
        <w:t>la cláusula incorporada para tal efecto y anexando evidencia documental que acredite su inclusión.</w:t>
      </w:r>
      <w:r>
        <w:rPr>
          <w:rFonts w:ascii="Noto Sans" w:hAnsi="Noto Sans" w:cs="Noto Sans"/>
          <w:sz w:val="18"/>
          <w:szCs w:val="20"/>
        </w:rPr>
        <w:t xml:space="preserve"> </w:t>
      </w:r>
      <w:r w:rsidRPr="00190843">
        <w:rPr>
          <w:rFonts w:ascii="Noto Sans" w:hAnsi="Noto Sans" w:cs="Noto Sans"/>
          <w:sz w:val="18"/>
          <w:szCs w:val="20"/>
        </w:rPr>
        <w:t xml:space="preserve">El </w:t>
      </w:r>
      <w:proofErr w:type="spellStart"/>
      <w:r w:rsidRPr="00190843">
        <w:rPr>
          <w:rFonts w:ascii="Noto Sans" w:hAnsi="Noto Sans" w:cs="Noto Sans"/>
          <w:sz w:val="18"/>
          <w:szCs w:val="20"/>
        </w:rPr>
        <w:t>REPIIMSS</w:t>
      </w:r>
      <w:proofErr w:type="spellEnd"/>
      <w:r w:rsidRPr="00190843">
        <w:rPr>
          <w:rFonts w:ascii="Noto Sans" w:hAnsi="Noto Sans" w:cs="Noto Sans"/>
          <w:sz w:val="18"/>
          <w:szCs w:val="20"/>
        </w:rPr>
        <w:t>, más que un requisito, es una oportunidad para fortalecerla integridad, transparencia y eficiencia en los procesos de contratación</w:t>
      </w:r>
      <w:proofErr w:type="gramStart"/>
      <w:r w:rsidRPr="00190843">
        <w:rPr>
          <w:rFonts w:ascii="Noto Sans" w:hAnsi="Noto Sans" w:cs="Noto Sans"/>
          <w:sz w:val="18"/>
          <w:szCs w:val="20"/>
        </w:rPr>
        <w:t>.</w:t>
      </w:r>
      <w:r w:rsidR="004F17E6" w:rsidRPr="00223B3B">
        <w:rPr>
          <w:rFonts w:ascii="Noto Sans" w:hAnsi="Noto Sans" w:cs="Noto Sans"/>
          <w:sz w:val="18"/>
          <w:szCs w:val="20"/>
        </w:rPr>
        <w:t>.</w:t>
      </w:r>
      <w:proofErr w:type="gramEnd"/>
      <w:r w:rsidR="0059741F" w:rsidRPr="00223B3B">
        <w:rPr>
          <w:rFonts w:ascii="Noto Sans" w:hAnsi="Noto Sans" w:cs="Noto Sans"/>
          <w:sz w:val="18"/>
          <w:szCs w:val="20"/>
        </w:rPr>
        <w:t xml:space="preserve"> </w:t>
      </w:r>
    </w:p>
    <w:p w14:paraId="5F72051A" w14:textId="77777777" w:rsidR="0059741F" w:rsidRPr="00223B3B" w:rsidRDefault="0059741F" w:rsidP="001A74B2">
      <w:pPr>
        <w:ind w:right="-36"/>
        <w:jc w:val="both"/>
        <w:rPr>
          <w:rFonts w:ascii="Noto Sans" w:hAnsi="Noto Sans" w:cs="Noto Sans"/>
          <w:sz w:val="18"/>
          <w:szCs w:val="20"/>
          <w:lang w:eastAsia="ar-SA"/>
        </w:rPr>
      </w:pPr>
    </w:p>
    <w:p w14:paraId="343A9FA5" w14:textId="77777777"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 sancionará en términos del primer párrafo del artículo </w:t>
      </w:r>
      <w:r w:rsidRPr="00223B3B">
        <w:rPr>
          <w:rFonts w:ascii="Noto Sans" w:hAnsi="Noto Sans" w:cs="Noto Sans"/>
          <w:b/>
          <w:sz w:val="18"/>
          <w:szCs w:val="20"/>
          <w:lang w:eastAsia="ar-SA"/>
        </w:rPr>
        <w:t>59</w:t>
      </w:r>
      <w:r w:rsidRPr="00223B3B">
        <w:rPr>
          <w:rFonts w:ascii="Noto Sans" w:hAnsi="Noto Sans" w:cs="Noto Sans"/>
          <w:sz w:val="18"/>
          <w:szCs w:val="20"/>
          <w:lang w:eastAsia="ar-SA"/>
        </w:rPr>
        <w:t xml:space="preserve"> de la Ley, a los licitantes que injustificadamente y por causas imputables a los mismos se abstengan de firmar contratos según lo previsto por el segundo párrafo del artículo </w:t>
      </w:r>
      <w:r w:rsidRPr="00223B3B">
        <w:rPr>
          <w:rFonts w:ascii="Noto Sans" w:hAnsi="Noto Sans" w:cs="Noto Sans"/>
          <w:b/>
          <w:sz w:val="18"/>
          <w:szCs w:val="20"/>
          <w:lang w:eastAsia="ar-SA"/>
        </w:rPr>
        <w:t>46</w:t>
      </w:r>
      <w:r w:rsidRPr="00223B3B">
        <w:rPr>
          <w:rFonts w:ascii="Noto Sans" w:hAnsi="Noto Sans" w:cs="Noto Sans"/>
          <w:sz w:val="18"/>
          <w:szCs w:val="20"/>
          <w:lang w:eastAsia="ar-SA"/>
        </w:rPr>
        <w:t xml:space="preserve"> de dicho ordenamiento, cuando el monto de éstos exceda de cincuenta veces el salario mínimo general vigente en el Distrito Federal elevado al mes.</w:t>
      </w:r>
    </w:p>
    <w:p w14:paraId="480B57AE" w14:textId="77777777" w:rsidR="0059741F" w:rsidRPr="00223B3B" w:rsidRDefault="0059741F" w:rsidP="001A74B2">
      <w:pPr>
        <w:ind w:right="-36"/>
        <w:jc w:val="both"/>
        <w:rPr>
          <w:rFonts w:ascii="Noto Sans" w:hAnsi="Noto Sans" w:cs="Noto Sans"/>
          <w:sz w:val="18"/>
          <w:szCs w:val="20"/>
          <w:lang w:eastAsia="ar-SA"/>
        </w:rPr>
      </w:pPr>
    </w:p>
    <w:p w14:paraId="762F86C6" w14:textId="71BA4B84"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Aunado a lo anterior, se precisa a los licitantes que de conformidad con lo dispuesto en el artículo </w:t>
      </w:r>
      <w:r w:rsidRPr="00223B3B">
        <w:rPr>
          <w:rFonts w:ascii="Noto Sans" w:hAnsi="Noto Sans" w:cs="Noto Sans"/>
          <w:b/>
          <w:sz w:val="18"/>
          <w:szCs w:val="20"/>
          <w:lang w:eastAsia="ar-SA"/>
        </w:rPr>
        <w:t>107</w:t>
      </w:r>
      <w:r w:rsidRPr="00223B3B">
        <w:rPr>
          <w:rFonts w:ascii="Noto Sans" w:hAnsi="Noto Sans" w:cs="Noto Sans"/>
          <w:sz w:val="18"/>
          <w:szCs w:val="20"/>
          <w:lang w:eastAsia="ar-SA"/>
        </w:rPr>
        <w:t xml:space="preserve"> del Reglamento, la </w:t>
      </w:r>
      <w:r w:rsidR="00D07078" w:rsidRPr="00223B3B">
        <w:rPr>
          <w:rFonts w:ascii="Noto Sans" w:hAnsi="Noto Sans" w:cs="Noto Sans"/>
          <w:sz w:val="18"/>
          <w:szCs w:val="20"/>
          <w:lang w:eastAsia="ar-SA"/>
        </w:rPr>
        <w:t>SECRETARIA ANTICORRUPCIÓN Y BUEN GOBIERNO</w:t>
      </w:r>
      <w:r w:rsidRPr="00223B3B">
        <w:rPr>
          <w:rFonts w:ascii="Noto Sans" w:hAnsi="Noto Sans" w:cs="Noto Sans"/>
          <w:sz w:val="18"/>
          <w:szCs w:val="20"/>
          <w:lang w:eastAsia="ar-SA"/>
        </w:rPr>
        <w:t xml:space="preserve"> y los OIC, con motivo de las auditorías, visitas o inspecciones que practiquen, podrán solicitar a los proveedores información y documentación relacionada con los contratos</w:t>
      </w:r>
      <w:r w:rsidR="007A52DD" w:rsidRPr="00223B3B">
        <w:rPr>
          <w:rFonts w:ascii="Noto Sans" w:hAnsi="Noto Sans" w:cs="Noto Sans"/>
          <w:sz w:val="18"/>
          <w:szCs w:val="20"/>
          <w:lang w:eastAsia="ar-SA"/>
        </w:rPr>
        <w:t>.</w:t>
      </w:r>
    </w:p>
    <w:p w14:paraId="18524E99" w14:textId="77777777" w:rsidR="0059741F" w:rsidRPr="00223B3B" w:rsidRDefault="0059741F" w:rsidP="001A74B2">
      <w:pPr>
        <w:ind w:right="-36"/>
        <w:jc w:val="both"/>
        <w:rPr>
          <w:rFonts w:ascii="Noto Sans" w:eastAsia="Times New Roman" w:hAnsi="Noto Sans" w:cs="Noto Sans"/>
          <w:sz w:val="18"/>
          <w:szCs w:val="20"/>
          <w:lang w:eastAsia="es-ES"/>
        </w:rPr>
      </w:pPr>
    </w:p>
    <w:p w14:paraId="289DF004" w14:textId="77777777" w:rsidR="0059741F" w:rsidRPr="00223B3B" w:rsidRDefault="0059741F" w:rsidP="001A74B2">
      <w:pPr>
        <w:pStyle w:val="Ttulo1"/>
        <w:numPr>
          <w:ilvl w:val="0"/>
          <w:numId w:val="30"/>
        </w:numPr>
        <w:spacing w:before="0" w:after="0"/>
        <w:ind w:right="-36"/>
        <w:rPr>
          <w:rFonts w:ascii="Noto Sans" w:hAnsi="Noto Sans" w:cs="Noto Sans"/>
          <w:sz w:val="18"/>
          <w:szCs w:val="20"/>
          <w:lang w:val="es-ES_tradnl"/>
        </w:rPr>
      </w:pPr>
      <w:bookmarkStart w:id="93" w:name="_Toc424735341"/>
      <w:bookmarkStart w:id="94" w:name="_Toc185927463"/>
      <w:bookmarkStart w:id="95" w:name="_Toc442265821"/>
      <w:bookmarkStart w:id="96" w:name="_Toc424735343"/>
      <w:r w:rsidRPr="00223B3B">
        <w:rPr>
          <w:rFonts w:ascii="Noto Sans" w:hAnsi="Noto Sans" w:cs="Noto Sans"/>
          <w:sz w:val="18"/>
          <w:szCs w:val="20"/>
          <w:lang w:val="es-ES_tradnl"/>
        </w:rPr>
        <w:t>REQUISITOS QUE LOS LICITANTES DEBEN CUMPLIR</w:t>
      </w:r>
      <w:bookmarkEnd w:id="93"/>
      <w:r w:rsidRPr="00223B3B">
        <w:rPr>
          <w:rFonts w:ascii="Noto Sans" w:hAnsi="Noto Sans" w:cs="Noto Sans"/>
          <w:sz w:val="18"/>
          <w:szCs w:val="20"/>
          <w:lang w:val="es-ES_tradnl"/>
        </w:rPr>
        <w:t>.</w:t>
      </w:r>
      <w:bookmarkEnd w:id="94"/>
    </w:p>
    <w:p w14:paraId="4E0D9847" w14:textId="77777777" w:rsidR="0059741F" w:rsidRPr="00223B3B" w:rsidRDefault="0059741F" w:rsidP="001A74B2">
      <w:pPr>
        <w:ind w:right="-36"/>
        <w:rPr>
          <w:rFonts w:ascii="Noto Sans" w:hAnsi="Noto Sans" w:cs="Noto Sans"/>
          <w:sz w:val="18"/>
          <w:szCs w:val="20"/>
          <w:lang w:eastAsia="ar-SA"/>
        </w:rPr>
      </w:pPr>
    </w:p>
    <w:p w14:paraId="7A97B8ED" w14:textId="5DE40BD8"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Con fundamento en los artículos </w:t>
      </w:r>
      <w:r w:rsidR="00B37654" w:rsidRPr="00223B3B">
        <w:rPr>
          <w:rFonts w:ascii="Noto Sans" w:hAnsi="Noto Sans" w:cs="Noto Sans"/>
          <w:b/>
          <w:sz w:val="18"/>
          <w:szCs w:val="20"/>
        </w:rPr>
        <w:t>36</w:t>
      </w:r>
      <w:r w:rsidRPr="00223B3B">
        <w:rPr>
          <w:rFonts w:ascii="Noto Sans" w:hAnsi="Noto Sans" w:cs="Noto Sans"/>
          <w:sz w:val="18"/>
          <w:szCs w:val="20"/>
        </w:rPr>
        <w:t xml:space="preserve"> fracción </w:t>
      </w:r>
      <w:r w:rsidRPr="00223B3B">
        <w:rPr>
          <w:rFonts w:ascii="Noto Sans" w:hAnsi="Noto Sans" w:cs="Noto Sans"/>
          <w:b/>
          <w:sz w:val="18"/>
          <w:szCs w:val="20"/>
        </w:rPr>
        <w:t>II</w:t>
      </w:r>
      <w:r w:rsidRPr="00223B3B">
        <w:rPr>
          <w:rFonts w:ascii="Noto Sans" w:hAnsi="Noto Sans" w:cs="Noto Sans"/>
          <w:sz w:val="18"/>
          <w:szCs w:val="20"/>
        </w:rPr>
        <w:t xml:space="preserve"> y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los licitantes deberán remitir a través del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la documentación legal, su prop</w:t>
      </w:r>
      <w:r w:rsidR="002C0A25" w:rsidRPr="00223B3B">
        <w:rPr>
          <w:rFonts w:ascii="Noto Sans" w:hAnsi="Noto Sans" w:cs="Noto Sans"/>
          <w:sz w:val="18"/>
          <w:szCs w:val="20"/>
        </w:rPr>
        <w:t>uesta</w:t>
      </w:r>
      <w:r w:rsidRPr="00223B3B">
        <w:rPr>
          <w:rFonts w:ascii="Noto Sans" w:hAnsi="Noto Sans" w:cs="Noto Sans"/>
          <w:sz w:val="18"/>
          <w:szCs w:val="20"/>
        </w:rPr>
        <w:t xml:space="preserve"> técnica y económica firmada con la firma electrónica avanzada que emite el SAT al licitante </w:t>
      </w:r>
      <w:r w:rsidR="007F45BE" w:rsidRPr="00223B3B">
        <w:rPr>
          <w:rFonts w:ascii="Noto Sans" w:hAnsi="Noto Sans" w:cs="Noto Sans"/>
          <w:sz w:val="18"/>
          <w:szCs w:val="20"/>
        </w:rPr>
        <w:t xml:space="preserve">(ya sea persona moral o física) </w:t>
      </w:r>
      <w:r w:rsidRPr="00223B3B">
        <w:rPr>
          <w:rFonts w:ascii="Noto Sans" w:hAnsi="Noto Sans" w:cs="Noto Sans"/>
          <w:sz w:val="18"/>
          <w:szCs w:val="20"/>
        </w:rPr>
        <w:t>para el cumplimiento de sus obligaciones fiscales.</w:t>
      </w:r>
    </w:p>
    <w:p w14:paraId="299E53D6" w14:textId="77777777" w:rsidR="007F45BE" w:rsidRPr="00223B3B" w:rsidRDefault="007F45BE" w:rsidP="001A74B2">
      <w:pPr>
        <w:ind w:right="-36"/>
        <w:jc w:val="both"/>
        <w:rPr>
          <w:rFonts w:ascii="Noto Sans" w:hAnsi="Noto Sans" w:cs="Noto Sans"/>
          <w:sz w:val="18"/>
          <w:szCs w:val="20"/>
        </w:rPr>
      </w:pPr>
    </w:p>
    <w:p w14:paraId="3A02F669" w14:textId="77777777" w:rsidR="0059741F" w:rsidRPr="00223B3B" w:rsidRDefault="007F45BE" w:rsidP="001A74B2">
      <w:pPr>
        <w:tabs>
          <w:tab w:val="left" w:pos="1089"/>
        </w:tabs>
        <w:ind w:right="-36"/>
        <w:jc w:val="both"/>
        <w:rPr>
          <w:rFonts w:ascii="Noto Sans" w:hAnsi="Noto Sans" w:cs="Noto Sans"/>
          <w:sz w:val="18"/>
          <w:szCs w:val="20"/>
        </w:rPr>
      </w:pPr>
      <w:r w:rsidRPr="00223B3B">
        <w:rPr>
          <w:rFonts w:ascii="Noto Sans" w:hAnsi="Noto Sans" w:cs="Noto Sans"/>
          <w:sz w:val="18"/>
          <w:szCs w:val="20"/>
        </w:rPr>
        <w:t>En caso de persona moral, no se aceptará la firma electrónica del Representante Legal toda vez que esa firma es única y exclusivamente en carácter de persona física y no como firma electrónica de persona moral.</w:t>
      </w:r>
    </w:p>
    <w:p w14:paraId="1EB3E06E" w14:textId="77777777" w:rsidR="00727C48" w:rsidRPr="00223B3B" w:rsidRDefault="00727C48" w:rsidP="001A74B2">
      <w:pPr>
        <w:tabs>
          <w:tab w:val="left" w:pos="1089"/>
        </w:tabs>
        <w:ind w:right="-36"/>
        <w:jc w:val="both"/>
        <w:rPr>
          <w:rFonts w:ascii="Noto Sans" w:hAnsi="Noto Sans" w:cs="Noto Sans"/>
          <w:sz w:val="18"/>
          <w:szCs w:val="20"/>
        </w:rPr>
      </w:pPr>
    </w:p>
    <w:p w14:paraId="75B59DF8" w14:textId="77777777" w:rsidR="00727C48" w:rsidRPr="00223B3B" w:rsidRDefault="00727C48" w:rsidP="001A74B2">
      <w:pPr>
        <w:ind w:right="-36"/>
        <w:jc w:val="both"/>
        <w:rPr>
          <w:rFonts w:ascii="Noto Sans" w:hAnsi="Noto Sans" w:cs="Noto Sans"/>
          <w:sz w:val="18"/>
          <w:szCs w:val="20"/>
        </w:rPr>
      </w:pPr>
      <w:r w:rsidRPr="00223B3B">
        <w:rPr>
          <w:rFonts w:ascii="Noto Sans" w:hAnsi="Noto Sans" w:cs="Noto Sans"/>
          <w:sz w:val="18"/>
          <w:szCs w:val="20"/>
        </w:rPr>
        <w:t>La falta de firma electrónica en la propuesta técnica y económica será motivo de desechamiento, pues afecta la solvencia de la misma.</w:t>
      </w:r>
    </w:p>
    <w:p w14:paraId="537A3445" w14:textId="77777777" w:rsidR="007F45BE" w:rsidRPr="00223B3B" w:rsidRDefault="007F45BE" w:rsidP="001A74B2">
      <w:pPr>
        <w:tabs>
          <w:tab w:val="left" w:pos="1089"/>
        </w:tabs>
        <w:ind w:right="-36"/>
        <w:jc w:val="both"/>
        <w:rPr>
          <w:rFonts w:ascii="Noto Sans" w:hAnsi="Noto Sans" w:cs="Noto Sans"/>
          <w:sz w:val="18"/>
          <w:szCs w:val="20"/>
        </w:rPr>
      </w:pPr>
    </w:p>
    <w:p w14:paraId="12341A9A" w14:textId="2B68D87A" w:rsidR="00727C48" w:rsidRPr="00223B3B" w:rsidRDefault="00727C48" w:rsidP="001A74B2">
      <w:pPr>
        <w:ind w:right="-36"/>
        <w:jc w:val="both"/>
        <w:rPr>
          <w:rFonts w:ascii="Noto Sans" w:hAnsi="Noto Sans" w:cs="Noto Sans"/>
          <w:sz w:val="18"/>
          <w:szCs w:val="20"/>
        </w:rPr>
      </w:pPr>
      <w:r w:rsidRPr="00223B3B">
        <w:rPr>
          <w:rFonts w:ascii="Noto Sans" w:hAnsi="Noto Sans" w:cs="Noto Sans"/>
          <w:sz w:val="18"/>
          <w:szCs w:val="20"/>
        </w:rPr>
        <w:t xml:space="preserve">En caso de propuestas conjuntas, la proposición deberá ser firmada electrónicamente por aquel consorciado designado en el convenio como representante común, de conformidad con el párrafo tercero del artículo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w:t>
      </w:r>
    </w:p>
    <w:p w14:paraId="73ED501F" w14:textId="77777777" w:rsidR="0059741F" w:rsidRPr="00223B3B" w:rsidRDefault="0059741F" w:rsidP="001A74B2">
      <w:pPr>
        <w:ind w:right="-36"/>
        <w:jc w:val="both"/>
        <w:rPr>
          <w:rFonts w:ascii="Noto Sans" w:hAnsi="Noto Sans" w:cs="Noto Sans"/>
          <w:sz w:val="18"/>
          <w:szCs w:val="20"/>
        </w:rPr>
      </w:pPr>
    </w:p>
    <w:p w14:paraId="7227AEB8" w14:textId="77777777" w:rsidR="0059741F" w:rsidRPr="00223B3B" w:rsidRDefault="007F45BE" w:rsidP="001A74B2">
      <w:pPr>
        <w:ind w:right="-36"/>
        <w:jc w:val="both"/>
        <w:rPr>
          <w:rFonts w:ascii="Noto Sans" w:hAnsi="Noto Sans" w:cs="Noto Sans"/>
          <w:sz w:val="18"/>
          <w:szCs w:val="20"/>
        </w:rPr>
      </w:pPr>
      <w:r w:rsidRPr="00223B3B">
        <w:rPr>
          <w:rFonts w:ascii="Noto Sans" w:hAnsi="Noto Sans" w:cs="Noto Sans"/>
          <w:sz w:val="18"/>
          <w:szCs w:val="20"/>
        </w:rPr>
        <w:t>De acuerdo con</w:t>
      </w:r>
      <w:r w:rsidR="0059741F" w:rsidRPr="00223B3B">
        <w:rPr>
          <w:rFonts w:ascii="Noto Sans" w:hAnsi="Noto Sans" w:cs="Noto Sans"/>
          <w:sz w:val="18"/>
          <w:szCs w:val="20"/>
        </w:rPr>
        <w:t xml:space="preserve"> lo dispuesto en el artículo </w:t>
      </w:r>
      <w:r w:rsidR="0059741F" w:rsidRPr="00223B3B">
        <w:rPr>
          <w:rFonts w:ascii="Noto Sans" w:hAnsi="Noto Sans" w:cs="Noto Sans"/>
          <w:b/>
          <w:sz w:val="18"/>
          <w:szCs w:val="20"/>
        </w:rPr>
        <w:t>50</w:t>
      </w:r>
      <w:r w:rsidR="0059741F" w:rsidRPr="00223B3B">
        <w:rPr>
          <w:rFonts w:ascii="Noto Sans" w:hAnsi="Noto Sans" w:cs="Noto Sans"/>
          <w:sz w:val="18"/>
          <w:szCs w:val="20"/>
        </w:rPr>
        <w:t xml:space="preserve"> del Reglamento, </w:t>
      </w:r>
      <w:r w:rsidR="0059741F" w:rsidRPr="00223B3B">
        <w:rPr>
          <w:rFonts w:ascii="Noto Sans" w:hAnsi="Noto Sans" w:cs="Noto Sans"/>
          <w:b/>
          <w:sz w:val="18"/>
          <w:szCs w:val="20"/>
        </w:rPr>
        <w:t>el licitante deberá foliar</w:t>
      </w:r>
      <w:r w:rsidR="009E76CA" w:rsidRPr="00223B3B">
        <w:rPr>
          <w:rFonts w:ascii="Noto Sans" w:hAnsi="Noto Sans" w:cs="Noto Sans"/>
          <w:b/>
          <w:sz w:val="18"/>
          <w:szCs w:val="20"/>
        </w:rPr>
        <w:t xml:space="preserve"> de manera electrónica o manual</w:t>
      </w:r>
      <w:r w:rsidR="0059741F" w:rsidRPr="00223B3B">
        <w:rPr>
          <w:rFonts w:ascii="Noto Sans" w:hAnsi="Noto Sans" w:cs="Noto Sans"/>
          <w:b/>
          <w:sz w:val="18"/>
          <w:szCs w:val="20"/>
        </w:rPr>
        <w:t xml:space="preserve"> cada uno de los documentos que integren la proposición y aquéllos distintos a ésta, en todas y cada una de las hojas que los integren. Al efecto, se deberán numerar de manera individual la propuesta legal-administrativa, técnica y económica, así como el resto de los documentos que entregue el licitante</w:t>
      </w:r>
      <w:r w:rsidR="0059741F" w:rsidRPr="00223B3B">
        <w:rPr>
          <w:rFonts w:ascii="Noto Sans" w:hAnsi="Noto Sans" w:cs="Noto Sans"/>
          <w:sz w:val="18"/>
          <w:szCs w:val="20"/>
        </w:rPr>
        <w:t>, y por ser una licitación electrónica, podrá enviarse en varios archivos electrónicos.</w:t>
      </w:r>
    </w:p>
    <w:p w14:paraId="7766B39D" w14:textId="77777777" w:rsidR="0059741F" w:rsidRPr="00223B3B" w:rsidRDefault="0059741F" w:rsidP="001A74B2">
      <w:pPr>
        <w:ind w:right="-36"/>
        <w:jc w:val="both"/>
        <w:rPr>
          <w:rFonts w:ascii="Noto Sans" w:hAnsi="Noto Sans" w:cs="Noto Sans"/>
          <w:spacing w:val="-3"/>
          <w:sz w:val="18"/>
          <w:szCs w:val="20"/>
        </w:rPr>
      </w:pPr>
    </w:p>
    <w:p w14:paraId="3A058818" w14:textId="77777777"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 xml:space="preserve">Por ejemplo, la propuesta técnica del 1 al folio "n", la propuesta económica del 1 al folio "n", y la documentación legal administrativa del 1 al folio "n". </w:t>
      </w:r>
    </w:p>
    <w:p w14:paraId="0142D684" w14:textId="77777777" w:rsidR="0059741F" w:rsidRPr="00223B3B" w:rsidRDefault="0059741F" w:rsidP="001A74B2">
      <w:pPr>
        <w:ind w:right="-36"/>
        <w:jc w:val="both"/>
        <w:rPr>
          <w:rFonts w:ascii="Noto Sans" w:hAnsi="Noto Sans" w:cs="Noto Sans"/>
          <w:sz w:val="18"/>
          <w:szCs w:val="20"/>
        </w:rPr>
      </w:pPr>
    </w:p>
    <w:p w14:paraId="7C2C389A"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Sólo la falta absoluta de folio será causa de desechamiento, cuando se constate que la documentación no mantiene continuidad en las hojas que integran la proposición y ello implique no contar con información suficiente y esta circunstancia impida llevar a cabo su evaluación y por tanto, afecte la solvencia de la proposición.</w:t>
      </w:r>
    </w:p>
    <w:p w14:paraId="4784640E" w14:textId="77777777" w:rsidR="0059741F" w:rsidRPr="00223B3B" w:rsidRDefault="0059741F" w:rsidP="001A74B2">
      <w:pPr>
        <w:ind w:right="-36"/>
        <w:jc w:val="both"/>
        <w:rPr>
          <w:rFonts w:ascii="Noto Sans" w:hAnsi="Noto Sans" w:cs="Noto Sans"/>
          <w:spacing w:val="-3"/>
          <w:sz w:val="18"/>
          <w:szCs w:val="20"/>
        </w:rPr>
      </w:pPr>
    </w:p>
    <w:p w14:paraId="3CFF590F" w14:textId="77777777"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 xml:space="preserve">Por otra parte, la propuesta técnica, económica y documentación legal administrativa deberá dirigirse a las áreas establecidas en la carátula de la Convocatoria, las cuales se transcriben a continuación para pronta referencia: </w:t>
      </w:r>
    </w:p>
    <w:p w14:paraId="2B086479" w14:textId="77777777" w:rsidR="0059741F" w:rsidRPr="00223B3B" w:rsidRDefault="0059741F" w:rsidP="001A74B2">
      <w:pPr>
        <w:ind w:right="-36"/>
        <w:jc w:val="both"/>
        <w:rPr>
          <w:rFonts w:ascii="Noto Sans" w:hAnsi="Noto Sans" w:cs="Noto Sans"/>
          <w:spacing w:val="-3"/>
          <w:sz w:val="18"/>
          <w:szCs w:val="20"/>
        </w:rPr>
      </w:pPr>
    </w:p>
    <w:p w14:paraId="7C034F7E" w14:textId="77777777" w:rsidR="0059741F" w:rsidRPr="00223B3B" w:rsidRDefault="0059741F" w:rsidP="001A74B2">
      <w:pPr>
        <w:ind w:left="567" w:right="-36"/>
        <w:jc w:val="both"/>
        <w:rPr>
          <w:rFonts w:ascii="Noto Sans" w:hAnsi="Noto Sans" w:cs="Noto Sans"/>
          <w:i/>
          <w:spacing w:val="-3"/>
          <w:sz w:val="18"/>
          <w:szCs w:val="20"/>
        </w:rPr>
      </w:pPr>
      <w:r w:rsidRPr="00223B3B">
        <w:rPr>
          <w:rFonts w:ascii="Noto Sans" w:hAnsi="Noto Sans" w:cs="Noto Sans"/>
          <w:i/>
          <w:spacing w:val="-3"/>
          <w:sz w:val="18"/>
          <w:szCs w:val="20"/>
        </w:rPr>
        <w:t>Instituto Mexicano del Seguro Social</w:t>
      </w:r>
    </w:p>
    <w:p w14:paraId="260D974D" w14:textId="72BD645C" w:rsidR="0059741F" w:rsidRPr="00223B3B" w:rsidRDefault="00695CD3" w:rsidP="001A74B2">
      <w:pPr>
        <w:ind w:left="567" w:right="-36"/>
        <w:jc w:val="both"/>
        <w:rPr>
          <w:rFonts w:ascii="Noto Sans" w:hAnsi="Noto Sans" w:cs="Noto Sans"/>
          <w:i/>
          <w:spacing w:val="-3"/>
          <w:sz w:val="18"/>
          <w:szCs w:val="20"/>
        </w:rPr>
      </w:pPr>
      <w:r w:rsidRPr="00223B3B">
        <w:rPr>
          <w:rFonts w:ascii="Noto Sans" w:hAnsi="Noto Sans" w:cs="Noto Sans"/>
          <w:i/>
          <w:spacing w:val="-3"/>
          <w:sz w:val="18"/>
          <w:szCs w:val="20"/>
        </w:rPr>
        <w:t xml:space="preserve">Órgano de Operación Administrativa Desconcentrada Estatal Querétaro </w:t>
      </w:r>
    </w:p>
    <w:p w14:paraId="66C00532" w14:textId="0D06C5F0" w:rsidR="00695CD3" w:rsidRPr="00223B3B" w:rsidRDefault="00695CD3" w:rsidP="001A74B2">
      <w:pPr>
        <w:ind w:left="567" w:right="-36"/>
        <w:jc w:val="both"/>
        <w:rPr>
          <w:rFonts w:ascii="Noto Sans" w:hAnsi="Noto Sans" w:cs="Noto Sans"/>
          <w:i/>
          <w:spacing w:val="-3"/>
          <w:sz w:val="18"/>
          <w:szCs w:val="20"/>
        </w:rPr>
      </w:pPr>
      <w:r w:rsidRPr="00223B3B">
        <w:rPr>
          <w:rFonts w:ascii="Noto Sans" w:hAnsi="Noto Sans" w:cs="Noto Sans"/>
          <w:i/>
          <w:spacing w:val="-3"/>
          <w:sz w:val="18"/>
          <w:szCs w:val="20"/>
        </w:rPr>
        <w:t>Coordinación de Abastecimiento y Equipamiento</w:t>
      </w:r>
    </w:p>
    <w:p w14:paraId="57E4470D" w14:textId="18F747D4" w:rsidR="00695CD3" w:rsidRPr="00223B3B" w:rsidRDefault="00695CD3" w:rsidP="001A74B2">
      <w:pPr>
        <w:ind w:left="567" w:right="-36"/>
        <w:jc w:val="both"/>
        <w:rPr>
          <w:rFonts w:ascii="Noto Sans" w:hAnsi="Noto Sans" w:cs="Noto Sans"/>
          <w:i/>
          <w:spacing w:val="-3"/>
          <w:sz w:val="18"/>
          <w:szCs w:val="20"/>
        </w:rPr>
      </w:pPr>
      <w:r w:rsidRPr="00223B3B">
        <w:rPr>
          <w:rFonts w:ascii="Noto Sans" w:hAnsi="Noto Sans" w:cs="Noto Sans"/>
          <w:i/>
          <w:spacing w:val="-3"/>
          <w:sz w:val="18"/>
          <w:szCs w:val="20"/>
        </w:rPr>
        <w:lastRenderedPageBreak/>
        <w:t>Departamento de Adquisición de Bienes y Contratación de Servicios</w:t>
      </w:r>
    </w:p>
    <w:bookmarkEnd w:id="95"/>
    <w:p w14:paraId="7B731537" w14:textId="77777777" w:rsidR="0059741F" w:rsidRPr="00223B3B" w:rsidRDefault="0059741F" w:rsidP="001A74B2">
      <w:pPr>
        <w:ind w:right="-36"/>
        <w:jc w:val="both"/>
        <w:rPr>
          <w:rFonts w:ascii="Noto Sans" w:hAnsi="Noto Sans" w:cs="Noto Sans"/>
          <w:sz w:val="18"/>
          <w:szCs w:val="20"/>
        </w:rPr>
      </w:pPr>
    </w:p>
    <w:p w14:paraId="0901DF69"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No obstante lo anterior, en caso de que su documentación no sea dirigida a las áreas descritas con antelación, dicha circunstancia no será causal de desechamiento.</w:t>
      </w:r>
    </w:p>
    <w:p w14:paraId="27E47F82" w14:textId="77777777" w:rsidR="0059741F" w:rsidRPr="00223B3B" w:rsidRDefault="0059741F" w:rsidP="001A74B2">
      <w:pPr>
        <w:ind w:right="-36"/>
        <w:jc w:val="both"/>
        <w:rPr>
          <w:rFonts w:ascii="Noto Sans" w:hAnsi="Noto Sans" w:cs="Noto Sans"/>
          <w:sz w:val="18"/>
          <w:szCs w:val="20"/>
        </w:rPr>
      </w:pPr>
    </w:p>
    <w:p w14:paraId="03FC7932" w14:textId="77777777" w:rsidR="0059741F" w:rsidRPr="00223B3B" w:rsidRDefault="0059741F" w:rsidP="001A74B2">
      <w:pPr>
        <w:pStyle w:val="Ttulo2"/>
        <w:numPr>
          <w:ilvl w:val="1"/>
          <w:numId w:val="31"/>
        </w:numPr>
        <w:spacing w:before="0" w:after="0"/>
        <w:ind w:left="0" w:right="-36" w:firstLine="0"/>
        <w:rPr>
          <w:rFonts w:ascii="Noto Sans" w:hAnsi="Noto Sans" w:cs="Noto Sans"/>
          <w:i w:val="0"/>
          <w:sz w:val="18"/>
          <w:lang w:val="es-ES_tradnl"/>
        </w:rPr>
      </w:pPr>
      <w:bookmarkStart w:id="97" w:name="_Toc185927464"/>
      <w:bookmarkStart w:id="98" w:name="_Toc442265824"/>
      <w:r w:rsidRPr="00223B3B">
        <w:rPr>
          <w:rFonts w:ascii="Noto Sans" w:hAnsi="Noto Sans" w:cs="Noto Sans"/>
          <w:i w:val="0"/>
          <w:sz w:val="18"/>
          <w:lang w:val="es-ES_tradnl"/>
        </w:rPr>
        <w:t>Propuesta legal-administrativa.</w:t>
      </w:r>
      <w:bookmarkEnd w:id="97"/>
    </w:p>
    <w:p w14:paraId="07C213E9" w14:textId="77777777" w:rsidR="0059741F" w:rsidRPr="00223B3B" w:rsidRDefault="0059741F" w:rsidP="001A74B2">
      <w:pPr>
        <w:ind w:right="-36"/>
        <w:rPr>
          <w:rFonts w:ascii="Noto Sans" w:hAnsi="Noto Sans" w:cs="Noto Sans"/>
          <w:sz w:val="18"/>
          <w:szCs w:val="20"/>
          <w:lang w:eastAsia="ar-SA"/>
        </w:rPr>
      </w:pPr>
    </w:p>
    <w:p w14:paraId="3B829395"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Los licitantes deberán presentar en papel preferentemente membretado </w:t>
      </w:r>
      <w:r w:rsidR="007F45BE" w:rsidRPr="00223B3B">
        <w:rPr>
          <w:rFonts w:ascii="Noto Sans" w:hAnsi="Noto Sans" w:cs="Noto Sans"/>
          <w:sz w:val="18"/>
          <w:szCs w:val="20"/>
        </w:rPr>
        <w:t xml:space="preserve">preferentemente estampada la firma de </w:t>
      </w:r>
      <w:r w:rsidRPr="00223B3B">
        <w:rPr>
          <w:rFonts w:ascii="Noto Sans" w:hAnsi="Noto Sans" w:cs="Noto Sans"/>
          <w:sz w:val="18"/>
          <w:szCs w:val="20"/>
        </w:rPr>
        <w:t xml:space="preserve">su Representante Legal, Apoderado Legal o persona facultada para ello la documentación legal-administrativa, misma que deberá estar foliada </w:t>
      </w:r>
      <w:r w:rsidR="009E76CA" w:rsidRPr="00223B3B">
        <w:rPr>
          <w:rFonts w:ascii="Noto Sans" w:hAnsi="Noto Sans" w:cs="Noto Sans"/>
          <w:sz w:val="18"/>
          <w:szCs w:val="20"/>
        </w:rPr>
        <w:t xml:space="preserve">de manera electrónica o manual </w:t>
      </w:r>
      <w:r w:rsidRPr="00223B3B">
        <w:rPr>
          <w:rFonts w:ascii="Noto Sans" w:hAnsi="Noto Sans" w:cs="Noto Sans"/>
          <w:sz w:val="18"/>
          <w:szCs w:val="20"/>
        </w:rPr>
        <w:t>en cada una de sus fojas de manera consecutiva.</w:t>
      </w:r>
      <w:r w:rsidR="007F45BE" w:rsidRPr="00223B3B">
        <w:rPr>
          <w:rFonts w:ascii="Noto Sans" w:hAnsi="Noto Sans" w:cs="Noto Sans"/>
          <w:sz w:val="18"/>
          <w:szCs w:val="20"/>
        </w:rPr>
        <w:t xml:space="preserve"> La firma electrónica del Licitante que presente o formule la proposición, valida toda la propuesta presentada.</w:t>
      </w:r>
    </w:p>
    <w:p w14:paraId="1B648EFA" w14:textId="77777777" w:rsidR="0059741F" w:rsidRPr="00223B3B" w:rsidRDefault="0059741F" w:rsidP="001A74B2">
      <w:pPr>
        <w:ind w:right="-36"/>
        <w:jc w:val="both"/>
        <w:rPr>
          <w:rFonts w:ascii="Noto Sans" w:hAnsi="Noto Sans" w:cs="Noto Sans"/>
          <w:sz w:val="18"/>
          <w:szCs w:val="20"/>
        </w:rPr>
      </w:pPr>
    </w:p>
    <w:p w14:paraId="7BCDCA1C" w14:textId="3BC01406" w:rsidR="00943086"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La documentación legal-administrativa enviada a través de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podrá ser presentada en</w:t>
      </w:r>
      <w:r w:rsidR="00815E5F" w:rsidRPr="00223B3B">
        <w:rPr>
          <w:rFonts w:ascii="Noto Sans" w:hAnsi="Noto Sans" w:cs="Noto Sans"/>
          <w:sz w:val="18"/>
          <w:szCs w:val="20"/>
        </w:rPr>
        <w:t xml:space="preserve"> los formatos per</w:t>
      </w:r>
      <w:r w:rsidR="00943086" w:rsidRPr="00223B3B">
        <w:rPr>
          <w:rFonts w:ascii="Noto Sans" w:hAnsi="Noto Sans" w:cs="Noto Sans"/>
          <w:sz w:val="18"/>
          <w:szCs w:val="20"/>
        </w:rPr>
        <w:t xml:space="preserve">mitidos en el </w:t>
      </w:r>
      <w:r w:rsidR="00D02E59" w:rsidRPr="00223B3B">
        <w:rPr>
          <w:rFonts w:ascii="Noto Sans" w:hAnsi="Noto Sans" w:cs="Noto Sans"/>
          <w:sz w:val="18"/>
          <w:szCs w:val="20"/>
        </w:rPr>
        <w:t>Plataforma Digital de Contrataciones Públicas de la Administración Pública Federal (Compras MX)</w:t>
      </w:r>
      <w:r w:rsidR="00943086" w:rsidRPr="00223B3B">
        <w:rPr>
          <w:rFonts w:ascii="Noto Sans" w:hAnsi="Noto Sans" w:cs="Noto Sans"/>
          <w:sz w:val="18"/>
          <w:szCs w:val="20"/>
        </w:rPr>
        <w:t>, ajustándose a los requerimiento</w:t>
      </w:r>
      <w:r w:rsidR="00D7447A" w:rsidRPr="00223B3B">
        <w:rPr>
          <w:rFonts w:ascii="Noto Sans" w:hAnsi="Noto Sans" w:cs="Noto Sans"/>
          <w:sz w:val="18"/>
          <w:szCs w:val="20"/>
        </w:rPr>
        <w:t>s técnicos establecidos por dicho S</w:t>
      </w:r>
      <w:r w:rsidR="00943086" w:rsidRPr="00223B3B">
        <w:rPr>
          <w:rFonts w:ascii="Noto Sans" w:hAnsi="Noto Sans" w:cs="Noto Sans"/>
          <w:sz w:val="18"/>
          <w:szCs w:val="20"/>
        </w:rPr>
        <w:t>istema.</w:t>
      </w:r>
    </w:p>
    <w:p w14:paraId="20CF8457" w14:textId="77777777" w:rsidR="0059741F" w:rsidRPr="00223B3B" w:rsidRDefault="0059741F" w:rsidP="001A74B2">
      <w:pPr>
        <w:ind w:right="-36"/>
        <w:jc w:val="both"/>
        <w:rPr>
          <w:rFonts w:ascii="Noto Sans" w:hAnsi="Noto Sans" w:cs="Noto Sans"/>
          <w:sz w:val="18"/>
          <w:szCs w:val="20"/>
        </w:rPr>
      </w:pPr>
    </w:p>
    <w:p w14:paraId="5414D44C" w14:textId="77777777" w:rsidR="0059741F" w:rsidRPr="00223B3B" w:rsidRDefault="0059741F" w:rsidP="001A74B2">
      <w:pPr>
        <w:pStyle w:val="Ttulo2"/>
        <w:numPr>
          <w:ilvl w:val="2"/>
          <w:numId w:val="44"/>
        </w:numPr>
        <w:spacing w:before="0" w:after="0"/>
        <w:ind w:right="-36"/>
        <w:rPr>
          <w:rFonts w:ascii="Noto Sans" w:hAnsi="Noto Sans" w:cs="Noto Sans"/>
          <w:i w:val="0"/>
          <w:sz w:val="18"/>
        </w:rPr>
      </w:pPr>
      <w:bookmarkStart w:id="99" w:name="_Toc22644715"/>
      <w:r w:rsidRPr="00223B3B">
        <w:rPr>
          <w:rFonts w:ascii="Noto Sans" w:hAnsi="Noto Sans" w:cs="Noto Sans"/>
          <w:i w:val="0"/>
          <w:sz w:val="18"/>
        </w:rPr>
        <w:t xml:space="preserve"> </w:t>
      </w:r>
      <w:bookmarkStart w:id="100" w:name="_Toc185927465"/>
      <w:bookmarkStart w:id="101" w:name="_Toc87611257"/>
      <w:proofErr w:type="spellStart"/>
      <w:r w:rsidRPr="00223B3B">
        <w:rPr>
          <w:rFonts w:ascii="Noto Sans" w:hAnsi="Noto Sans" w:cs="Noto Sans"/>
          <w:i w:val="0"/>
          <w:sz w:val="18"/>
        </w:rPr>
        <w:t>Acreditamiento</w:t>
      </w:r>
      <w:proofErr w:type="spellEnd"/>
      <w:r w:rsidRPr="00223B3B">
        <w:rPr>
          <w:rFonts w:ascii="Noto Sans" w:hAnsi="Noto Sans" w:cs="Noto Sans"/>
          <w:i w:val="0"/>
          <w:sz w:val="18"/>
        </w:rPr>
        <w:t xml:space="preserve"> de la Personalidad Jurídica</w:t>
      </w:r>
      <w:r w:rsidR="00872B24" w:rsidRPr="00223B3B">
        <w:rPr>
          <w:rFonts w:ascii="Noto Sans" w:hAnsi="Noto Sans" w:cs="Noto Sans"/>
          <w:i w:val="0"/>
          <w:sz w:val="18"/>
        </w:rPr>
        <w:t>.</w:t>
      </w:r>
      <w:bookmarkEnd w:id="100"/>
      <w:r w:rsidR="00872B24" w:rsidRPr="00223B3B">
        <w:rPr>
          <w:rFonts w:ascii="Noto Sans" w:hAnsi="Noto Sans" w:cs="Noto Sans"/>
          <w:i w:val="0"/>
          <w:sz w:val="18"/>
        </w:rPr>
        <w:t xml:space="preserve"> </w:t>
      </w:r>
    </w:p>
    <w:p w14:paraId="3E214785" w14:textId="77777777" w:rsidR="0059741F" w:rsidRPr="00223B3B" w:rsidRDefault="0059741F" w:rsidP="001A74B2">
      <w:pPr>
        <w:ind w:right="-36"/>
        <w:rPr>
          <w:rFonts w:ascii="Noto Sans" w:hAnsi="Noto Sans" w:cs="Noto Sans"/>
          <w:sz w:val="18"/>
          <w:szCs w:val="20"/>
          <w:lang w:eastAsia="ar-SA"/>
        </w:rPr>
      </w:pPr>
    </w:p>
    <w:p w14:paraId="1DC17FFA" w14:textId="77777777" w:rsidR="0059741F" w:rsidRPr="00223B3B" w:rsidRDefault="0059741F" w:rsidP="001A74B2">
      <w:pPr>
        <w:ind w:right="-36"/>
        <w:jc w:val="both"/>
        <w:rPr>
          <w:rFonts w:ascii="Noto Sans" w:hAnsi="Noto Sans" w:cs="Noto Sans"/>
          <w:bCs/>
          <w:sz w:val="18"/>
          <w:szCs w:val="20"/>
        </w:rPr>
      </w:pPr>
      <w:r w:rsidRPr="00223B3B">
        <w:rPr>
          <w:rFonts w:ascii="Noto Sans" w:hAnsi="Noto Sans" w:cs="Noto Sans"/>
          <w:sz w:val="18"/>
          <w:szCs w:val="20"/>
        </w:rPr>
        <w:t xml:space="preserve">Escrito </w:t>
      </w:r>
      <w:r w:rsidRPr="00223B3B">
        <w:rPr>
          <w:rFonts w:ascii="Noto Sans" w:hAnsi="Noto Sans" w:cs="Noto Sans"/>
          <w:b/>
          <w:bCs/>
          <w:sz w:val="18"/>
          <w:szCs w:val="20"/>
        </w:rPr>
        <w:t>Bajo Protesta de Decir Verdad</w:t>
      </w:r>
      <w:r w:rsidRPr="00223B3B">
        <w:rPr>
          <w:rFonts w:ascii="Noto Sans" w:hAnsi="Noto Sans" w:cs="Noto Sans"/>
          <w:sz w:val="18"/>
          <w:szCs w:val="20"/>
        </w:rPr>
        <w:t>, en el que manifieste que cuenta con facultades suficientes para comprometerse y suscribir</w:t>
      </w:r>
      <w:r w:rsidRPr="00223B3B">
        <w:rPr>
          <w:rFonts w:ascii="Noto Sans" w:eastAsia="Times New Roman" w:hAnsi="Noto Sans" w:cs="Noto Sans"/>
          <w:sz w:val="18"/>
          <w:szCs w:val="20"/>
          <w:lang w:val="es-ES" w:eastAsia="ar-SA"/>
        </w:rPr>
        <w:t xml:space="preserve"> las proposiciones</w:t>
      </w:r>
      <w:r w:rsidRPr="00223B3B">
        <w:rPr>
          <w:rFonts w:ascii="Noto Sans" w:hAnsi="Noto Sans" w:cs="Noto Sans"/>
          <w:bCs/>
          <w:sz w:val="18"/>
          <w:szCs w:val="20"/>
        </w:rPr>
        <w:t xml:space="preserve"> </w:t>
      </w:r>
      <w:r w:rsidRPr="00223B3B">
        <w:rPr>
          <w:rFonts w:ascii="Noto Sans" w:hAnsi="Noto Sans" w:cs="Noto Sans"/>
          <w:sz w:val="18"/>
          <w:szCs w:val="20"/>
        </w:rPr>
        <w:t xml:space="preserve">por sí o por su representada, sin que sea necesario presentar su acta constitutiva. </w:t>
      </w:r>
      <w:r w:rsidR="00815E5F" w:rsidRPr="00223B3B">
        <w:rPr>
          <w:rFonts w:ascii="Noto Sans" w:hAnsi="Noto Sans" w:cs="Noto Sans"/>
          <w:b/>
          <w:bCs/>
          <w:sz w:val="18"/>
          <w:szCs w:val="20"/>
        </w:rPr>
        <w:t>ANEXO I</w:t>
      </w:r>
      <w:r w:rsidR="003037C1" w:rsidRPr="00223B3B">
        <w:rPr>
          <w:rFonts w:ascii="Noto Sans" w:hAnsi="Noto Sans" w:cs="Noto Sans"/>
          <w:b/>
          <w:bCs/>
          <w:sz w:val="18"/>
          <w:szCs w:val="20"/>
        </w:rPr>
        <w:t xml:space="preserve"> “ACREDITAMIENTO DE PERSONALIDAD JURÍDICA”</w:t>
      </w:r>
      <w:r w:rsidRPr="00223B3B">
        <w:rPr>
          <w:rFonts w:ascii="Noto Sans" w:hAnsi="Noto Sans" w:cs="Noto Sans"/>
          <w:b/>
          <w:bCs/>
          <w:sz w:val="18"/>
          <w:szCs w:val="20"/>
        </w:rPr>
        <w:t>.</w:t>
      </w:r>
    </w:p>
    <w:p w14:paraId="23575850" w14:textId="77777777" w:rsidR="007B16AD" w:rsidRPr="00223B3B" w:rsidRDefault="007B16AD" w:rsidP="001A74B2">
      <w:pPr>
        <w:ind w:right="-36"/>
        <w:jc w:val="both"/>
        <w:rPr>
          <w:rFonts w:ascii="Noto Sans" w:hAnsi="Noto Sans" w:cs="Noto Sans"/>
          <w:bCs/>
          <w:sz w:val="18"/>
          <w:szCs w:val="20"/>
        </w:rPr>
      </w:pPr>
    </w:p>
    <w:p w14:paraId="68E3BB45" w14:textId="77777777" w:rsidR="002D4DDC" w:rsidRPr="00223B3B" w:rsidRDefault="007B16AD" w:rsidP="001A74B2">
      <w:pPr>
        <w:ind w:right="-36"/>
        <w:jc w:val="both"/>
        <w:rPr>
          <w:rFonts w:ascii="Noto Sans" w:hAnsi="Noto Sans" w:cs="Noto Sans"/>
          <w:bCs/>
          <w:sz w:val="18"/>
          <w:szCs w:val="20"/>
        </w:rPr>
      </w:pPr>
      <w:r w:rsidRPr="00223B3B">
        <w:rPr>
          <w:rFonts w:ascii="Noto Sans" w:hAnsi="Noto Sans" w:cs="Noto Sans"/>
          <w:bCs/>
          <w:sz w:val="18"/>
          <w:szCs w:val="20"/>
        </w:rPr>
        <w:t>El objeto social de los licitantes que se establezca en el presente Anexo invariablemente deberá estar relacionado con el obj</w:t>
      </w:r>
      <w:r w:rsidR="004E721C" w:rsidRPr="00223B3B">
        <w:rPr>
          <w:rFonts w:ascii="Noto Sans" w:hAnsi="Noto Sans" w:cs="Noto Sans"/>
          <w:bCs/>
          <w:sz w:val="18"/>
          <w:szCs w:val="20"/>
        </w:rPr>
        <w:t>eto del presente procedimiento.</w:t>
      </w:r>
    </w:p>
    <w:p w14:paraId="0394277A" w14:textId="77777777" w:rsidR="004E721C" w:rsidRPr="00223B3B" w:rsidRDefault="004E721C" w:rsidP="001A74B2">
      <w:pPr>
        <w:ind w:right="-36"/>
        <w:jc w:val="both"/>
        <w:rPr>
          <w:rFonts w:ascii="Noto Sans" w:hAnsi="Noto Sans" w:cs="Noto Sans"/>
          <w:b/>
          <w:bCs/>
          <w:sz w:val="18"/>
          <w:szCs w:val="20"/>
        </w:rPr>
      </w:pPr>
    </w:p>
    <w:p w14:paraId="65BB2BE4" w14:textId="77777777" w:rsidR="00233DBF" w:rsidRPr="00223B3B" w:rsidRDefault="00233DBF" w:rsidP="001A74B2">
      <w:pPr>
        <w:pStyle w:val="Prrafodelista"/>
        <w:spacing w:after="0" w:line="240" w:lineRule="auto"/>
        <w:ind w:left="0" w:right="-36"/>
        <w:jc w:val="both"/>
        <w:rPr>
          <w:rFonts w:ascii="Noto Sans" w:hAnsi="Noto Sans" w:cs="Noto Sans"/>
          <w:b/>
          <w:sz w:val="18"/>
          <w:szCs w:val="20"/>
          <w:u w:val="single"/>
          <w:lang w:val="es-ES_tradnl"/>
        </w:rPr>
      </w:pPr>
      <w:r w:rsidRPr="00223B3B">
        <w:rPr>
          <w:rFonts w:ascii="Noto Sans" w:hAnsi="Noto Sans" w:cs="Noto Sans"/>
          <w:b/>
          <w:bCs/>
          <w:sz w:val="18"/>
          <w:szCs w:val="20"/>
          <w:u w:val="single"/>
        </w:rPr>
        <w:t xml:space="preserve">LA NO PRESENTACIÓN DE ESTE DOCUMENTO </w:t>
      </w:r>
      <w:r w:rsidRPr="00223B3B">
        <w:rPr>
          <w:rFonts w:ascii="Noto Sans" w:hAnsi="Noto Sans" w:cs="Noto Sans"/>
          <w:b/>
          <w:sz w:val="18"/>
          <w:szCs w:val="20"/>
          <w:u w:val="single"/>
        </w:rPr>
        <w:t xml:space="preserve">AFECTA LA SOLVENCIA DE LA </w:t>
      </w:r>
      <w:r w:rsidRPr="00223B3B">
        <w:rPr>
          <w:rFonts w:ascii="Noto Sans" w:hAnsi="Noto Sans" w:cs="Noto Sans"/>
          <w:b/>
          <w:sz w:val="18"/>
          <w:szCs w:val="20"/>
          <w:u w:val="single"/>
          <w:lang w:val="es-ES_tradnl"/>
        </w:rPr>
        <w:t>PROPOSICIÓN Y MOTIVAR</w:t>
      </w:r>
      <w:r w:rsidR="0044754B" w:rsidRPr="00223B3B">
        <w:rPr>
          <w:rFonts w:ascii="Noto Sans" w:hAnsi="Noto Sans" w:cs="Noto Sans"/>
          <w:b/>
          <w:sz w:val="18"/>
          <w:szCs w:val="20"/>
          <w:u w:val="single"/>
          <w:lang w:val="es-ES_tradnl"/>
        </w:rPr>
        <w:t>Á</w:t>
      </w:r>
      <w:r w:rsidRPr="00223B3B">
        <w:rPr>
          <w:rFonts w:ascii="Noto Sans" w:hAnsi="Noto Sans" w:cs="Noto Sans"/>
          <w:b/>
          <w:sz w:val="18"/>
          <w:szCs w:val="20"/>
          <w:u w:val="single"/>
          <w:lang w:val="es-ES_tradnl"/>
        </w:rPr>
        <w:t xml:space="preserve"> SU DESECHAMIENTO.</w:t>
      </w:r>
    </w:p>
    <w:p w14:paraId="588FA8FC" w14:textId="77777777" w:rsidR="0044754B" w:rsidRPr="00223B3B" w:rsidRDefault="0044754B" w:rsidP="001A74B2">
      <w:pPr>
        <w:pStyle w:val="Prrafodelista"/>
        <w:spacing w:after="0" w:line="240" w:lineRule="auto"/>
        <w:ind w:left="0" w:right="-36"/>
        <w:jc w:val="both"/>
        <w:rPr>
          <w:rFonts w:ascii="Noto Sans" w:hAnsi="Noto Sans" w:cs="Noto Sans"/>
          <w:b/>
          <w:i/>
          <w:sz w:val="18"/>
          <w:szCs w:val="20"/>
          <w:u w:val="single"/>
          <w:lang w:val="es-ES_tradnl"/>
        </w:rPr>
      </w:pPr>
    </w:p>
    <w:p w14:paraId="1A52BF9D" w14:textId="77777777" w:rsidR="004E47BC" w:rsidRPr="00223B3B" w:rsidRDefault="004E47BC" w:rsidP="001A74B2">
      <w:pPr>
        <w:pStyle w:val="Ttulo2"/>
        <w:numPr>
          <w:ilvl w:val="2"/>
          <w:numId w:val="44"/>
        </w:numPr>
        <w:spacing w:before="0" w:after="0"/>
        <w:ind w:right="-36"/>
        <w:rPr>
          <w:rFonts w:ascii="Noto Sans" w:hAnsi="Noto Sans" w:cs="Noto Sans"/>
          <w:i w:val="0"/>
          <w:sz w:val="18"/>
        </w:rPr>
      </w:pPr>
      <w:bookmarkStart w:id="102" w:name="_Toc185927466"/>
      <w:r w:rsidRPr="00223B3B">
        <w:rPr>
          <w:rFonts w:ascii="Noto Sans" w:hAnsi="Noto Sans" w:cs="Noto Sans"/>
          <w:i w:val="0"/>
          <w:sz w:val="18"/>
        </w:rPr>
        <w:t>Dirección de correo electrónico del licitante.</w:t>
      </w:r>
      <w:bookmarkEnd w:id="102"/>
    </w:p>
    <w:p w14:paraId="738DAB5F" w14:textId="77777777" w:rsidR="004E47BC" w:rsidRPr="00223B3B" w:rsidRDefault="004E47BC" w:rsidP="001A74B2">
      <w:pPr>
        <w:ind w:right="-36"/>
        <w:rPr>
          <w:rFonts w:ascii="Noto Sans" w:hAnsi="Noto Sans" w:cs="Noto Sans"/>
          <w:sz w:val="18"/>
          <w:szCs w:val="20"/>
          <w:lang w:eastAsia="ar-SA"/>
        </w:rPr>
      </w:pPr>
    </w:p>
    <w:p w14:paraId="1CF44457" w14:textId="77777777" w:rsidR="004E47BC" w:rsidRPr="00223B3B" w:rsidRDefault="004E47BC" w:rsidP="001A74B2">
      <w:pPr>
        <w:ind w:right="-36"/>
        <w:jc w:val="both"/>
        <w:rPr>
          <w:rFonts w:ascii="Noto Sans" w:hAnsi="Noto Sans" w:cs="Noto Sans"/>
          <w:b/>
          <w:bCs/>
          <w:sz w:val="18"/>
          <w:szCs w:val="20"/>
        </w:rPr>
      </w:pPr>
      <w:r w:rsidRPr="00223B3B">
        <w:rPr>
          <w:rFonts w:ascii="Noto Sans" w:hAnsi="Noto Sans" w:cs="Noto Sans"/>
          <w:sz w:val="18"/>
          <w:szCs w:val="20"/>
        </w:rPr>
        <w:t>Escrito</w:t>
      </w:r>
      <w:r w:rsidRPr="00223B3B">
        <w:rPr>
          <w:rFonts w:ascii="Noto Sans" w:hAnsi="Noto Sans" w:cs="Noto Sans"/>
          <w:bCs/>
          <w:sz w:val="18"/>
          <w:szCs w:val="20"/>
        </w:rPr>
        <w:t xml:space="preserve"> libre</w:t>
      </w:r>
      <w:r w:rsidRPr="00223B3B">
        <w:rPr>
          <w:rFonts w:ascii="Noto Sans" w:hAnsi="Noto Sans" w:cs="Noto Sans"/>
          <w:sz w:val="18"/>
          <w:szCs w:val="20"/>
        </w:rPr>
        <w:t xml:space="preserve">, en el que manifieste una o más cuentas de correo electrónico del licitante en las cuales el IMSS pueda realizar cualquier tipo de notificación/comunicación al licitante relacionado con el </w:t>
      </w:r>
      <w:r w:rsidR="001F2C43" w:rsidRPr="00223B3B">
        <w:rPr>
          <w:rFonts w:ascii="Noto Sans" w:hAnsi="Noto Sans" w:cs="Noto Sans"/>
          <w:sz w:val="18"/>
          <w:szCs w:val="20"/>
        </w:rPr>
        <w:t xml:space="preserve">procedimiento de contratación </w:t>
      </w:r>
      <w:r w:rsidRPr="00223B3B">
        <w:rPr>
          <w:rFonts w:ascii="Noto Sans" w:hAnsi="Noto Sans" w:cs="Noto Sans"/>
          <w:sz w:val="18"/>
          <w:szCs w:val="20"/>
        </w:rPr>
        <w:t xml:space="preserve">que nos ocupa. </w:t>
      </w:r>
      <w:r w:rsidRPr="00223B3B">
        <w:rPr>
          <w:rFonts w:ascii="Noto Sans" w:hAnsi="Noto Sans" w:cs="Noto Sans"/>
          <w:b/>
          <w:bCs/>
          <w:sz w:val="18"/>
          <w:szCs w:val="20"/>
        </w:rPr>
        <w:t>ANEXO II “ESCRITO DE DIRECCIÓN DE CORREO ELECTRÓNICO DEL LICITANTE”.</w:t>
      </w:r>
    </w:p>
    <w:p w14:paraId="61EE7593" w14:textId="77777777" w:rsidR="004E47BC" w:rsidRPr="00223B3B" w:rsidRDefault="004E47BC" w:rsidP="001A74B2">
      <w:pPr>
        <w:ind w:right="-36"/>
        <w:jc w:val="both"/>
        <w:rPr>
          <w:rFonts w:ascii="Noto Sans" w:hAnsi="Noto Sans" w:cs="Noto Sans"/>
          <w:b/>
          <w:bCs/>
          <w:sz w:val="18"/>
          <w:szCs w:val="20"/>
        </w:rPr>
      </w:pPr>
    </w:p>
    <w:p w14:paraId="14217C8B" w14:textId="1F3F788F" w:rsidR="002D6AB8" w:rsidRPr="00223B3B" w:rsidRDefault="00571CD8" w:rsidP="001A74B2">
      <w:pPr>
        <w:ind w:right="-36"/>
        <w:jc w:val="both"/>
        <w:rPr>
          <w:rFonts w:ascii="Noto Sans" w:hAnsi="Noto Sans" w:cs="Noto Sans"/>
          <w:sz w:val="18"/>
          <w:szCs w:val="20"/>
          <w:u w:val="single"/>
        </w:rPr>
      </w:pPr>
      <w:r w:rsidRPr="00223B3B">
        <w:rPr>
          <w:rFonts w:ascii="Noto Sans" w:hAnsi="Noto Sans" w:cs="Noto Sans"/>
          <w:b/>
          <w:bCs/>
          <w:sz w:val="18"/>
          <w:szCs w:val="20"/>
          <w:u w:val="single"/>
        </w:rPr>
        <w:t xml:space="preserve">LA PRESENTACIÓN DE ESTE DOCUMENTO ES OBLIGATORIA PARA EL </w:t>
      </w:r>
      <w:r w:rsidR="00D02E59" w:rsidRPr="00223B3B">
        <w:rPr>
          <w:rFonts w:ascii="Noto Sans" w:hAnsi="Noto Sans" w:cs="Noto Sans"/>
          <w:b/>
          <w:bCs/>
          <w:sz w:val="18"/>
          <w:szCs w:val="20"/>
          <w:u w:val="single"/>
        </w:rPr>
        <w:t>PLATAFORMA DIGITAL DE CONTRATACIONES PÚBLICAS DE LA ADMINISTRACIÓN PÚBLICA FEDERAL (COMPRAS MX)</w:t>
      </w:r>
      <w:r w:rsidRPr="00223B3B">
        <w:rPr>
          <w:rFonts w:ascii="Noto Sans" w:hAnsi="Noto Sans" w:cs="Noto Sans"/>
          <w:b/>
          <w:bCs/>
          <w:sz w:val="18"/>
          <w:szCs w:val="20"/>
          <w:u w:val="single"/>
        </w:rPr>
        <w:t xml:space="preserve">, POR LO CUAL DEBERÁ SER INTEGRADO EN SU PROPUESTA DENTRO DEL SISTEMA; SIN EMBARGO </w:t>
      </w:r>
      <w:r w:rsidRPr="00223B3B">
        <w:rPr>
          <w:rFonts w:ascii="Noto Sans" w:hAnsi="Noto Sans" w:cs="Noto Sans"/>
          <w:b/>
          <w:sz w:val="18"/>
          <w:szCs w:val="20"/>
          <w:u w:val="single"/>
        </w:rPr>
        <w:t>SU OMISIÓN O AUSENCIA NO ES CAUSAL DE DESECHAMIENTO.</w:t>
      </w:r>
    </w:p>
    <w:p w14:paraId="63B3A8CD" w14:textId="77777777" w:rsidR="002D6AB8" w:rsidRPr="00223B3B" w:rsidRDefault="002D6AB8" w:rsidP="001A74B2">
      <w:pPr>
        <w:ind w:right="-36"/>
        <w:jc w:val="both"/>
        <w:rPr>
          <w:rFonts w:ascii="Noto Sans" w:hAnsi="Noto Sans" w:cs="Noto Sans"/>
          <w:b/>
          <w:bCs/>
          <w:sz w:val="18"/>
          <w:szCs w:val="20"/>
        </w:rPr>
      </w:pPr>
    </w:p>
    <w:p w14:paraId="7E5FA52C" w14:textId="3B5BC4DB" w:rsidR="0059741F" w:rsidRPr="00223B3B" w:rsidRDefault="0059741F" w:rsidP="001A74B2">
      <w:pPr>
        <w:pStyle w:val="Ttulo2"/>
        <w:numPr>
          <w:ilvl w:val="2"/>
          <w:numId w:val="44"/>
        </w:numPr>
        <w:spacing w:before="0" w:after="0"/>
        <w:ind w:right="-36"/>
        <w:rPr>
          <w:rFonts w:ascii="Noto Sans" w:hAnsi="Noto Sans" w:cs="Noto Sans"/>
          <w:i w:val="0"/>
          <w:sz w:val="18"/>
        </w:rPr>
      </w:pPr>
      <w:bookmarkStart w:id="103" w:name="_Toc185927467"/>
      <w:r w:rsidRPr="00223B3B">
        <w:rPr>
          <w:rFonts w:ascii="Noto Sans" w:hAnsi="Noto Sans" w:cs="Noto Sans"/>
          <w:i w:val="0"/>
          <w:sz w:val="18"/>
        </w:rPr>
        <w:t xml:space="preserve">Escrito de </w:t>
      </w:r>
      <w:r w:rsidR="00F676F1" w:rsidRPr="00223B3B">
        <w:rPr>
          <w:rFonts w:ascii="Noto Sans" w:hAnsi="Noto Sans" w:cs="Noto Sans"/>
          <w:i w:val="0"/>
          <w:sz w:val="18"/>
        </w:rPr>
        <w:t xml:space="preserve">no encontrarse en </w:t>
      </w:r>
      <w:r w:rsidRPr="00223B3B">
        <w:rPr>
          <w:rFonts w:ascii="Noto Sans" w:hAnsi="Noto Sans" w:cs="Noto Sans"/>
          <w:i w:val="0"/>
          <w:sz w:val="18"/>
        </w:rPr>
        <w:t xml:space="preserve">los supuestos de </w:t>
      </w:r>
      <w:r w:rsidR="00DB08DB" w:rsidRPr="00223B3B">
        <w:rPr>
          <w:rFonts w:ascii="Noto Sans" w:hAnsi="Noto Sans" w:cs="Noto Sans"/>
          <w:i w:val="0"/>
          <w:sz w:val="18"/>
        </w:rPr>
        <w:t>los artículos 71 y 90 de la LAASSP</w:t>
      </w:r>
      <w:r w:rsidRPr="00223B3B">
        <w:rPr>
          <w:rFonts w:ascii="Noto Sans" w:hAnsi="Noto Sans" w:cs="Noto Sans"/>
          <w:i w:val="0"/>
          <w:sz w:val="18"/>
        </w:rPr>
        <w:t>.</w:t>
      </w:r>
      <w:bookmarkEnd w:id="103"/>
    </w:p>
    <w:p w14:paraId="36508DFC" w14:textId="77777777" w:rsidR="0059741F" w:rsidRPr="00223B3B" w:rsidRDefault="0059741F" w:rsidP="001A74B2">
      <w:pPr>
        <w:ind w:right="-36"/>
        <w:rPr>
          <w:rFonts w:ascii="Noto Sans" w:hAnsi="Noto Sans" w:cs="Noto Sans"/>
          <w:sz w:val="18"/>
          <w:szCs w:val="20"/>
          <w:lang w:eastAsia="ar-SA"/>
        </w:rPr>
      </w:pPr>
    </w:p>
    <w:p w14:paraId="4B63BFE8" w14:textId="6F7FD989"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Escrito </w:t>
      </w:r>
      <w:r w:rsidRPr="00223B3B">
        <w:rPr>
          <w:rFonts w:ascii="Noto Sans" w:hAnsi="Noto Sans" w:cs="Noto Sans"/>
          <w:b/>
          <w:bCs/>
          <w:sz w:val="18"/>
          <w:szCs w:val="20"/>
        </w:rPr>
        <w:t>Bajo Protesta de Decir Verdad</w:t>
      </w:r>
      <w:r w:rsidRPr="00223B3B">
        <w:rPr>
          <w:rFonts w:ascii="Noto Sans" w:hAnsi="Noto Sans" w:cs="Noto Sans"/>
          <w:sz w:val="18"/>
          <w:szCs w:val="20"/>
        </w:rPr>
        <w:t xml:space="preserve">, que no se ubica en alguno de los supuestos establecidos en </w:t>
      </w:r>
      <w:r w:rsidR="00DB08DB" w:rsidRPr="00223B3B">
        <w:rPr>
          <w:rFonts w:ascii="Noto Sans" w:hAnsi="Noto Sans" w:cs="Noto Sans"/>
          <w:sz w:val="18"/>
          <w:szCs w:val="20"/>
        </w:rPr>
        <w:t>los artículos 71 y 90 de la LAASSP</w:t>
      </w:r>
      <w:r w:rsidRPr="00223B3B">
        <w:rPr>
          <w:rFonts w:ascii="Noto Sans" w:hAnsi="Noto Sans" w:cs="Noto Sans"/>
          <w:sz w:val="18"/>
          <w:szCs w:val="20"/>
        </w:rPr>
        <w:t xml:space="preserve">, de acuerdo con el </w:t>
      </w:r>
      <w:r w:rsidR="00430524" w:rsidRPr="00223B3B">
        <w:rPr>
          <w:rFonts w:ascii="Noto Sans" w:hAnsi="Noto Sans" w:cs="Noto Sans"/>
          <w:b/>
          <w:sz w:val="18"/>
          <w:szCs w:val="20"/>
        </w:rPr>
        <w:t>ANEXO II</w:t>
      </w:r>
      <w:r w:rsidR="00F46754" w:rsidRPr="00223B3B">
        <w:rPr>
          <w:rFonts w:ascii="Noto Sans" w:hAnsi="Noto Sans" w:cs="Noto Sans"/>
          <w:b/>
          <w:sz w:val="18"/>
          <w:szCs w:val="20"/>
        </w:rPr>
        <w:t>I “ESCRITO DE NO ENCONTRARSE EN</w:t>
      </w:r>
      <w:r w:rsidR="00031955" w:rsidRPr="00223B3B">
        <w:rPr>
          <w:rFonts w:ascii="Noto Sans" w:hAnsi="Noto Sans" w:cs="Noto Sans"/>
          <w:b/>
          <w:sz w:val="18"/>
          <w:szCs w:val="20"/>
        </w:rPr>
        <w:t xml:space="preserve"> </w:t>
      </w:r>
      <w:r w:rsidR="00F46754" w:rsidRPr="00223B3B">
        <w:rPr>
          <w:rFonts w:ascii="Noto Sans" w:hAnsi="Noto Sans" w:cs="Noto Sans"/>
          <w:b/>
          <w:sz w:val="18"/>
          <w:szCs w:val="20"/>
        </w:rPr>
        <w:t xml:space="preserve">LOS SUPUESTOS DE </w:t>
      </w:r>
      <w:r w:rsidR="00DB08DB" w:rsidRPr="00223B3B">
        <w:rPr>
          <w:rFonts w:ascii="Noto Sans" w:hAnsi="Noto Sans" w:cs="Noto Sans"/>
          <w:b/>
          <w:sz w:val="18"/>
          <w:szCs w:val="20"/>
        </w:rPr>
        <w:t>LOS ARTÍCULOS 71 Y 90 DE LA LAASSP</w:t>
      </w:r>
      <w:r w:rsidR="00F46754" w:rsidRPr="00223B3B">
        <w:rPr>
          <w:rFonts w:ascii="Noto Sans" w:hAnsi="Noto Sans" w:cs="Noto Sans"/>
          <w:b/>
          <w:sz w:val="18"/>
          <w:szCs w:val="20"/>
        </w:rPr>
        <w:t>”</w:t>
      </w:r>
      <w:r w:rsidRPr="00223B3B">
        <w:rPr>
          <w:rFonts w:ascii="Noto Sans" w:hAnsi="Noto Sans" w:cs="Noto Sans"/>
          <w:b/>
          <w:sz w:val="18"/>
          <w:szCs w:val="20"/>
        </w:rPr>
        <w:t xml:space="preserve"> </w:t>
      </w:r>
      <w:r w:rsidRPr="00223B3B">
        <w:rPr>
          <w:rFonts w:ascii="Noto Sans" w:hAnsi="Noto Sans" w:cs="Noto Sans"/>
          <w:sz w:val="18"/>
          <w:szCs w:val="20"/>
        </w:rPr>
        <w:t>de la Convocatoria.</w:t>
      </w:r>
    </w:p>
    <w:p w14:paraId="4CC60C6F" w14:textId="77777777" w:rsidR="0059741F" w:rsidRPr="00223B3B" w:rsidRDefault="0059741F" w:rsidP="001A74B2">
      <w:pPr>
        <w:ind w:right="-36"/>
        <w:rPr>
          <w:rFonts w:ascii="Noto Sans" w:hAnsi="Noto Sans" w:cs="Noto Sans"/>
          <w:sz w:val="18"/>
          <w:szCs w:val="20"/>
          <w:lang w:eastAsia="ar-SA"/>
        </w:rPr>
      </w:pPr>
    </w:p>
    <w:p w14:paraId="64D7E067" w14:textId="77777777" w:rsidR="00A803CB" w:rsidRPr="00223B3B" w:rsidRDefault="0044754B" w:rsidP="001A74B2">
      <w:pPr>
        <w:pStyle w:val="Prrafodelista"/>
        <w:spacing w:after="0" w:line="240" w:lineRule="auto"/>
        <w:ind w:left="0" w:right="-36"/>
        <w:jc w:val="both"/>
        <w:rPr>
          <w:rFonts w:ascii="Noto Sans" w:hAnsi="Noto Sans" w:cs="Noto Sans"/>
          <w:b/>
          <w:i/>
          <w:sz w:val="18"/>
          <w:szCs w:val="20"/>
          <w:u w:val="single"/>
          <w:lang w:val="es-ES_tradnl"/>
        </w:rPr>
      </w:pPr>
      <w:r w:rsidRPr="00223B3B">
        <w:rPr>
          <w:rFonts w:ascii="Noto Sans" w:hAnsi="Noto Sans" w:cs="Noto Sans"/>
          <w:b/>
          <w:bCs/>
          <w:sz w:val="18"/>
          <w:szCs w:val="20"/>
          <w:u w:val="single"/>
        </w:rPr>
        <w:t xml:space="preserve">LA NO PRESENTACIÓN DE ESTE DOCUMENTO </w:t>
      </w:r>
      <w:r w:rsidRPr="00223B3B">
        <w:rPr>
          <w:rFonts w:ascii="Noto Sans" w:hAnsi="Noto Sans" w:cs="Noto Sans"/>
          <w:b/>
          <w:sz w:val="18"/>
          <w:szCs w:val="20"/>
          <w:u w:val="single"/>
        </w:rPr>
        <w:t xml:space="preserve">AFECTA LA SOLVENCIA DE LA </w:t>
      </w:r>
      <w:r w:rsidRPr="00223B3B">
        <w:rPr>
          <w:rFonts w:ascii="Noto Sans" w:hAnsi="Noto Sans" w:cs="Noto Sans"/>
          <w:b/>
          <w:sz w:val="18"/>
          <w:szCs w:val="20"/>
          <w:u w:val="single"/>
          <w:lang w:val="es-ES_tradnl"/>
        </w:rPr>
        <w:t>PROPOSICIÓN Y MOTIVARÁ SU DESECHAMIENTO.</w:t>
      </w:r>
    </w:p>
    <w:p w14:paraId="48C8C6B4" w14:textId="77777777" w:rsidR="003037C1" w:rsidRPr="00223B3B" w:rsidRDefault="003037C1" w:rsidP="001A74B2">
      <w:pPr>
        <w:ind w:right="-36"/>
        <w:rPr>
          <w:rFonts w:ascii="Noto Sans" w:hAnsi="Noto Sans" w:cs="Noto Sans"/>
          <w:sz w:val="18"/>
          <w:szCs w:val="20"/>
          <w:lang w:eastAsia="ar-SA"/>
        </w:rPr>
      </w:pPr>
    </w:p>
    <w:p w14:paraId="597BC7D2" w14:textId="77777777" w:rsidR="0059741F" w:rsidRPr="00223B3B" w:rsidRDefault="0059741F" w:rsidP="001A74B2">
      <w:pPr>
        <w:pStyle w:val="Ttulo2"/>
        <w:numPr>
          <w:ilvl w:val="2"/>
          <w:numId w:val="44"/>
        </w:numPr>
        <w:spacing w:before="0" w:after="0"/>
        <w:ind w:right="-36"/>
        <w:rPr>
          <w:rFonts w:ascii="Noto Sans" w:hAnsi="Noto Sans" w:cs="Noto Sans"/>
          <w:i w:val="0"/>
          <w:sz w:val="18"/>
        </w:rPr>
      </w:pPr>
      <w:bookmarkStart w:id="104" w:name="_Toc185927468"/>
      <w:r w:rsidRPr="00223B3B">
        <w:rPr>
          <w:rFonts w:ascii="Noto Sans" w:hAnsi="Noto Sans" w:cs="Noto Sans"/>
          <w:i w:val="0"/>
          <w:sz w:val="18"/>
        </w:rPr>
        <w:t>Declaración de Integridad.</w:t>
      </w:r>
      <w:bookmarkEnd w:id="104"/>
    </w:p>
    <w:p w14:paraId="7CADBAB9" w14:textId="77777777" w:rsidR="0059741F" w:rsidRPr="00223B3B" w:rsidRDefault="0059741F" w:rsidP="001A74B2">
      <w:pPr>
        <w:ind w:right="-36"/>
        <w:rPr>
          <w:rFonts w:ascii="Noto Sans" w:hAnsi="Noto Sans" w:cs="Noto Sans"/>
          <w:sz w:val="18"/>
          <w:szCs w:val="20"/>
          <w:lang w:eastAsia="ar-SA"/>
        </w:rPr>
      </w:pPr>
    </w:p>
    <w:p w14:paraId="2FE13994" w14:textId="07A6CF73" w:rsidR="0059741F" w:rsidRPr="00223B3B" w:rsidRDefault="0059741F" w:rsidP="001A74B2">
      <w:pPr>
        <w:ind w:right="-36"/>
        <w:jc w:val="both"/>
        <w:rPr>
          <w:rFonts w:ascii="Noto Sans" w:hAnsi="Noto Sans" w:cs="Noto Sans"/>
          <w:bCs/>
          <w:sz w:val="18"/>
          <w:szCs w:val="20"/>
        </w:rPr>
      </w:pPr>
      <w:r w:rsidRPr="00223B3B">
        <w:rPr>
          <w:rFonts w:ascii="Noto Sans" w:hAnsi="Noto Sans" w:cs="Noto Sans"/>
          <w:sz w:val="18"/>
          <w:szCs w:val="20"/>
        </w:rPr>
        <w:t xml:space="preserve">Declaración de integridad, en la que el licitante manifieste, </w:t>
      </w:r>
      <w:r w:rsidRPr="00223B3B">
        <w:rPr>
          <w:rFonts w:ascii="Noto Sans" w:hAnsi="Noto Sans" w:cs="Noto Sans"/>
          <w:b/>
          <w:bCs/>
          <w:sz w:val="18"/>
          <w:szCs w:val="20"/>
        </w:rPr>
        <w:t>Bajo Protesta de Decir Verdad</w:t>
      </w:r>
      <w:r w:rsidRPr="00223B3B">
        <w:rPr>
          <w:rFonts w:ascii="Noto Sans" w:hAnsi="Noto Sans" w:cs="Noto Sans"/>
          <w:sz w:val="18"/>
          <w:szCs w:val="20"/>
        </w:rPr>
        <w:t>, que la empresa qu</w:t>
      </w:r>
      <w:r w:rsidR="007F45BE" w:rsidRPr="00223B3B">
        <w:rPr>
          <w:rFonts w:ascii="Noto Sans" w:hAnsi="Noto Sans" w:cs="Noto Sans"/>
          <w:sz w:val="18"/>
          <w:szCs w:val="20"/>
        </w:rPr>
        <w:t>e representa se abstendrá por sí</w:t>
      </w:r>
      <w:r w:rsidRPr="00223B3B">
        <w:rPr>
          <w:rFonts w:ascii="Noto Sans" w:hAnsi="Noto Sans" w:cs="Noto Sans"/>
          <w:sz w:val="18"/>
          <w:szCs w:val="20"/>
        </w:rPr>
        <w:t xml:space="preserve"> misma o a través de interpósita persona, de adoptar conductas para que los servidores </w:t>
      </w:r>
      <w:r w:rsidRPr="00223B3B">
        <w:rPr>
          <w:rFonts w:ascii="Noto Sans" w:hAnsi="Noto Sans" w:cs="Noto Sans"/>
          <w:sz w:val="18"/>
          <w:szCs w:val="20"/>
        </w:rPr>
        <w:lastRenderedPageBreak/>
        <w:t>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y su Reglamento; así como a lo dispuesto en general por la Ley Federal de Competencia Económica. Que la empresa así como el(los) producto(s) y servicios que oferta no se encuentran sancionados por la SSA y COFEPRIS</w:t>
      </w:r>
      <w:r w:rsidRPr="00223B3B">
        <w:rPr>
          <w:rFonts w:ascii="Noto Sans" w:hAnsi="Noto Sans" w:cs="Noto Sans"/>
          <w:bCs/>
          <w:sz w:val="18"/>
          <w:szCs w:val="20"/>
        </w:rPr>
        <w:t xml:space="preserve">.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00430524" w:rsidRPr="00223B3B">
        <w:rPr>
          <w:rFonts w:ascii="Noto Sans" w:hAnsi="Noto Sans" w:cs="Noto Sans"/>
          <w:b/>
          <w:bCs/>
          <w:sz w:val="18"/>
          <w:szCs w:val="20"/>
        </w:rPr>
        <w:t>ANEXO I</w:t>
      </w:r>
      <w:r w:rsidR="00F46754" w:rsidRPr="00223B3B">
        <w:rPr>
          <w:rFonts w:ascii="Noto Sans" w:hAnsi="Noto Sans" w:cs="Noto Sans"/>
          <w:b/>
          <w:bCs/>
          <w:sz w:val="18"/>
          <w:szCs w:val="20"/>
        </w:rPr>
        <w:t>V</w:t>
      </w:r>
      <w:r w:rsidRPr="00223B3B">
        <w:rPr>
          <w:rFonts w:ascii="Noto Sans" w:hAnsi="Noto Sans" w:cs="Noto Sans"/>
          <w:b/>
          <w:bCs/>
          <w:sz w:val="18"/>
          <w:szCs w:val="20"/>
        </w:rPr>
        <w:t xml:space="preserve"> </w:t>
      </w:r>
      <w:r w:rsidR="00F46754" w:rsidRPr="00223B3B">
        <w:rPr>
          <w:rFonts w:ascii="Noto Sans" w:hAnsi="Noto Sans" w:cs="Noto Sans"/>
          <w:b/>
          <w:bCs/>
          <w:sz w:val="18"/>
          <w:szCs w:val="20"/>
        </w:rPr>
        <w:t xml:space="preserve">“DECLARACIÓN DE INTEGRIDAD” </w:t>
      </w:r>
      <w:r w:rsidRPr="00223B3B">
        <w:rPr>
          <w:rFonts w:ascii="Noto Sans" w:hAnsi="Noto Sans" w:cs="Noto Sans"/>
          <w:bCs/>
          <w:sz w:val="18"/>
          <w:szCs w:val="20"/>
        </w:rPr>
        <w:t>de la Convocatoria.</w:t>
      </w:r>
    </w:p>
    <w:p w14:paraId="6E6AABAB" w14:textId="77777777" w:rsidR="005E3039" w:rsidRPr="00223B3B" w:rsidRDefault="005E3039" w:rsidP="001A74B2">
      <w:pPr>
        <w:ind w:right="-36"/>
        <w:jc w:val="both"/>
        <w:rPr>
          <w:rFonts w:ascii="Noto Sans" w:hAnsi="Noto Sans" w:cs="Noto Sans"/>
          <w:bCs/>
          <w:sz w:val="18"/>
          <w:szCs w:val="20"/>
        </w:rPr>
      </w:pPr>
    </w:p>
    <w:p w14:paraId="0D48B536" w14:textId="77777777" w:rsidR="00F46754" w:rsidRPr="00223B3B" w:rsidRDefault="0044754B" w:rsidP="001A74B2">
      <w:pPr>
        <w:pStyle w:val="Prrafodelista"/>
        <w:spacing w:after="0" w:line="240" w:lineRule="auto"/>
        <w:ind w:left="0" w:right="-36"/>
        <w:jc w:val="both"/>
        <w:rPr>
          <w:rFonts w:ascii="Noto Sans" w:hAnsi="Noto Sans" w:cs="Noto Sans"/>
          <w:b/>
          <w:i/>
          <w:sz w:val="18"/>
          <w:szCs w:val="20"/>
          <w:u w:val="single"/>
          <w:lang w:val="es-ES_tradnl"/>
        </w:rPr>
      </w:pPr>
      <w:r w:rsidRPr="00223B3B">
        <w:rPr>
          <w:rFonts w:ascii="Noto Sans" w:hAnsi="Noto Sans" w:cs="Noto Sans"/>
          <w:b/>
          <w:bCs/>
          <w:sz w:val="18"/>
          <w:szCs w:val="20"/>
          <w:u w:val="single"/>
        </w:rPr>
        <w:t xml:space="preserve">LA NO PRESENTACIÓN DE ESTE DOCUMENTO </w:t>
      </w:r>
      <w:r w:rsidRPr="00223B3B">
        <w:rPr>
          <w:rFonts w:ascii="Noto Sans" w:hAnsi="Noto Sans" w:cs="Noto Sans"/>
          <w:b/>
          <w:sz w:val="18"/>
          <w:szCs w:val="20"/>
          <w:u w:val="single"/>
        </w:rPr>
        <w:t xml:space="preserve">AFECTA LA SOLVENCIA DE LA </w:t>
      </w:r>
      <w:r w:rsidRPr="00223B3B">
        <w:rPr>
          <w:rFonts w:ascii="Noto Sans" w:hAnsi="Noto Sans" w:cs="Noto Sans"/>
          <w:b/>
          <w:sz w:val="18"/>
          <w:szCs w:val="20"/>
          <w:u w:val="single"/>
          <w:lang w:val="es-ES_tradnl"/>
        </w:rPr>
        <w:t>PROPOSICIÓN Y MOTIVARÁ SU DESECHAMIENTO.</w:t>
      </w:r>
    </w:p>
    <w:p w14:paraId="395C9649" w14:textId="77777777" w:rsidR="003037C1" w:rsidRPr="00223B3B" w:rsidRDefault="003037C1" w:rsidP="001A74B2">
      <w:pPr>
        <w:ind w:right="-36"/>
        <w:jc w:val="both"/>
        <w:rPr>
          <w:rFonts w:ascii="Noto Sans" w:hAnsi="Noto Sans" w:cs="Noto Sans"/>
          <w:bCs/>
          <w:sz w:val="18"/>
          <w:szCs w:val="20"/>
        </w:rPr>
      </w:pPr>
    </w:p>
    <w:p w14:paraId="2FFE34CE" w14:textId="77777777" w:rsidR="001F2C43" w:rsidRPr="00223B3B" w:rsidRDefault="001F2C43" w:rsidP="001A74B2">
      <w:pPr>
        <w:pStyle w:val="Ttulo2"/>
        <w:numPr>
          <w:ilvl w:val="2"/>
          <w:numId w:val="44"/>
        </w:numPr>
        <w:spacing w:before="0" w:after="0"/>
        <w:ind w:right="-36"/>
        <w:rPr>
          <w:rFonts w:ascii="Noto Sans" w:hAnsi="Noto Sans" w:cs="Noto Sans"/>
          <w:i w:val="0"/>
          <w:sz w:val="18"/>
        </w:rPr>
      </w:pPr>
      <w:bookmarkStart w:id="105" w:name="_Toc185927469"/>
      <w:r w:rsidRPr="00223B3B">
        <w:rPr>
          <w:rFonts w:ascii="Noto Sans" w:hAnsi="Noto Sans" w:cs="Noto Sans"/>
          <w:i w:val="0"/>
          <w:sz w:val="18"/>
        </w:rPr>
        <w:t>Manif</w:t>
      </w:r>
      <w:r w:rsidR="0019387C" w:rsidRPr="00223B3B">
        <w:rPr>
          <w:rFonts w:ascii="Noto Sans" w:hAnsi="Noto Sans" w:cs="Noto Sans"/>
          <w:i w:val="0"/>
          <w:sz w:val="18"/>
        </w:rPr>
        <w:t>i</w:t>
      </w:r>
      <w:r w:rsidRPr="00223B3B">
        <w:rPr>
          <w:rFonts w:ascii="Noto Sans" w:hAnsi="Noto Sans" w:cs="Noto Sans"/>
          <w:i w:val="0"/>
          <w:sz w:val="18"/>
        </w:rPr>
        <w:t>est</w:t>
      </w:r>
      <w:r w:rsidR="0019387C" w:rsidRPr="00223B3B">
        <w:rPr>
          <w:rFonts w:ascii="Noto Sans" w:hAnsi="Noto Sans" w:cs="Noto Sans"/>
          <w:i w:val="0"/>
          <w:sz w:val="18"/>
        </w:rPr>
        <w:t>o</w:t>
      </w:r>
      <w:r w:rsidR="00317329" w:rsidRPr="00223B3B">
        <w:rPr>
          <w:rFonts w:ascii="Noto Sans" w:hAnsi="Noto Sans" w:cs="Noto Sans"/>
          <w:i w:val="0"/>
          <w:sz w:val="18"/>
        </w:rPr>
        <w:t xml:space="preserve"> </w:t>
      </w:r>
      <w:r w:rsidRPr="00223B3B">
        <w:rPr>
          <w:rFonts w:ascii="Noto Sans" w:hAnsi="Noto Sans" w:cs="Noto Sans"/>
          <w:i w:val="0"/>
          <w:sz w:val="18"/>
        </w:rPr>
        <w:t>de Nacionalidad</w:t>
      </w:r>
      <w:bookmarkEnd w:id="105"/>
      <w:r w:rsidRPr="00223B3B">
        <w:rPr>
          <w:rFonts w:ascii="Noto Sans" w:hAnsi="Noto Sans" w:cs="Noto Sans"/>
          <w:i w:val="0"/>
          <w:sz w:val="18"/>
        </w:rPr>
        <w:t xml:space="preserve"> </w:t>
      </w:r>
    </w:p>
    <w:p w14:paraId="463C84D9" w14:textId="77777777" w:rsidR="001F2C43" w:rsidRPr="00223B3B" w:rsidRDefault="001F2C43" w:rsidP="001A74B2">
      <w:pPr>
        <w:ind w:right="-36"/>
        <w:rPr>
          <w:rFonts w:ascii="Noto Sans" w:hAnsi="Noto Sans" w:cs="Noto Sans"/>
          <w:sz w:val="18"/>
          <w:szCs w:val="20"/>
          <w:lang w:eastAsia="ar-SA"/>
        </w:rPr>
      </w:pPr>
    </w:p>
    <w:p w14:paraId="1AC153A6" w14:textId="77777777" w:rsidR="001F2C43" w:rsidRPr="00223B3B" w:rsidRDefault="001F2C43" w:rsidP="001A74B2">
      <w:pPr>
        <w:ind w:right="-36"/>
        <w:jc w:val="both"/>
        <w:rPr>
          <w:rFonts w:ascii="Noto Sans" w:hAnsi="Noto Sans" w:cs="Noto Sans"/>
          <w:b/>
          <w:sz w:val="18"/>
          <w:szCs w:val="20"/>
        </w:rPr>
      </w:pPr>
      <w:r w:rsidRPr="00223B3B">
        <w:rPr>
          <w:rFonts w:ascii="Noto Sans" w:hAnsi="Noto Sans" w:cs="Noto Sans"/>
          <w:sz w:val="18"/>
          <w:szCs w:val="20"/>
        </w:rPr>
        <w:t xml:space="preserve">En su caso, escrito en el que manifieste, </w:t>
      </w:r>
      <w:r w:rsidRPr="00223B3B">
        <w:rPr>
          <w:rFonts w:ascii="Noto Sans" w:hAnsi="Noto Sans" w:cs="Noto Sans"/>
          <w:b/>
          <w:bCs/>
          <w:sz w:val="18"/>
          <w:szCs w:val="20"/>
        </w:rPr>
        <w:t>Bajo Protesta de Decir Verdad</w:t>
      </w:r>
      <w:r w:rsidRPr="00223B3B">
        <w:rPr>
          <w:rFonts w:ascii="Noto Sans" w:hAnsi="Noto Sans" w:cs="Noto Sans"/>
          <w:sz w:val="18"/>
          <w:szCs w:val="20"/>
        </w:rPr>
        <w:t xml:space="preserve">, que la empresa licitante que representa es de nacionalidad mexicana, en cumplimiento a lo dispuesto en la regla </w:t>
      </w:r>
      <w:r w:rsidRPr="00223B3B">
        <w:rPr>
          <w:rFonts w:ascii="Noto Sans" w:hAnsi="Noto Sans" w:cs="Noto Sans"/>
          <w:b/>
          <w:sz w:val="18"/>
          <w:szCs w:val="20"/>
        </w:rPr>
        <w:t>5.3,</w:t>
      </w:r>
      <w:r w:rsidRPr="00223B3B">
        <w:rPr>
          <w:rFonts w:ascii="Noto Sans" w:hAnsi="Noto Sans" w:cs="Noto Sans"/>
          <w:sz w:val="18"/>
          <w:szCs w:val="20"/>
        </w:rPr>
        <w:t xml:space="preserve"> de las “Reglas para la celebración de licitaciones públicas internacionales bajo la cobertura de tratados de libre comercio suscritos por los estados unidos mexicanos”. </w:t>
      </w:r>
      <w:r w:rsidRPr="00223B3B">
        <w:rPr>
          <w:rFonts w:ascii="Noto Sans" w:hAnsi="Noto Sans" w:cs="Noto Sans"/>
          <w:b/>
          <w:sz w:val="18"/>
          <w:szCs w:val="20"/>
        </w:rPr>
        <w:t xml:space="preserve">ANEXO V </w:t>
      </w:r>
      <w:r w:rsidR="00317329" w:rsidRPr="00223B3B">
        <w:rPr>
          <w:rFonts w:ascii="Noto Sans" w:hAnsi="Noto Sans" w:cs="Noto Sans"/>
          <w:b/>
          <w:sz w:val="18"/>
          <w:szCs w:val="20"/>
        </w:rPr>
        <w:t>OPCIÓN A).</w:t>
      </w:r>
    </w:p>
    <w:p w14:paraId="05B2C07B" w14:textId="77777777" w:rsidR="00317329" w:rsidRPr="00223B3B" w:rsidRDefault="00317329" w:rsidP="001A74B2">
      <w:pPr>
        <w:ind w:right="-36"/>
        <w:jc w:val="both"/>
        <w:rPr>
          <w:rFonts w:ascii="Noto Sans" w:hAnsi="Noto Sans" w:cs="Noto Sans"/>
          <w:sz w:val="18"/>
          <w:szCs w:val="20"/>
        </w:rPr>
      </w:pPr>
    </w:p>
    <w:p w14:paraId="358ED280" w14:textId="77777777" w:rsidR="001F2C43" w:rsidRPr="00223B3B" w:rsidRDefault="001F2C43" w:rsidP="001A74B2">
      <w:pPr>
        <w:ind w:right="-36"/>
        <w:jc w:val="both"/>
        <w:rPr>
          <w:rFonts w:ascii="Noto Sans" w:hAnsi="Noto Sans" w:cs="Noto Sans"/>
          <w:b/>
          <w:sz w:val="18"/>
          <w:szCs w:val="20"/>
        </w:rPr>
      </w:pPr>
      <w:r w:rsidRPr="00223B3B">
        <w:rPr>
          <w:rFonts w:ascii="Noto Sans" w:hAnsi="Noto Sans" w:cs="Noto Sans"/>
          <w:sz w:val="18"/>
          <w:szCs w:val="20"/>
        </w:rPr>
        <w:t xml:space="preserve">En su caso, escrito de los licitantes extranjeros que participan en licitaciones públicas Internacionales Bajo la Cobertura de Tratados para la Contratación de Servicios y dar cumplimiento a lo dispuesto en la regla </w:t>
      </w:r>
      <w:r w:rsidRPr="00223B3B">
        <w:rPr>
          <w:rFonts w:ascii="Noto Sans" w:hAnsi="Noto Sans" w:cs="Noto Sans"/>
          <w:b/>
          <w:sz w:val="18"/>
          <w:szCs w:val="20"/>
        </w:rPr>
        <w:t>5.3,</w:t>
      </w:r>
      <w:r w:rsidRPr="00223B3B">
        <w:rPr>
          <w:rFonts w:ascii="Noto Sans" w:hAnsi="Noto Sans" w:cs="Noto Sans"/>
          <w:sz w:val="18"/>
          <w:szCs w:val="20"/>
        </w:rPr>
        <w:t xml:space="preserve"> de las “Reglas para la celebración de licitaciones públicas internacionales bajo la cobertura de tratados de libre comercio suscritos por los estados unidos mexicanos”. </w:t>
      </w:r>
      <w:r w:rsidRPr="00223B3B">
        <w:rPr>
          <w:rFonts w:ascii="Noto Sans" w:hAnsi="Noto Sans" w:cs="Noto Sans"/>
          <w:b/>
          <w:sz w:val="18"/>
          <w:szCs w:val="20"/>
        </w:rPr>
        <w:t xml:space="preserve">ANEXO V </w:t>
      </w:r>
      <w:r w:rsidR="00F46754" w:rsidRPr="00223B3B">
        <w:rPr>
          <w:rFonts w:ascii="Noto Sans" w:hAnsi="Noto Sans" w:cs="Noto Sans"/>
          <w:b/>
          <w:sz w:val="18"/>
          <w:szCs w:val="20"/>
        </w:rPr>
        <w:t>OPCIÓN B).</w:t>
      </w:r>
    </w:p>
    <w:p w14:paraId="432E4B98" w14:textId="77777777" w:rsidR="001F2C43" w:rsidRPr="00223B3B" w:rsidRDefault="001F2C43" w:rsidP="001A74B2">
      <w:pPr>
        <w:ind w:right="-36"/>
        <w:jc w:val="both"/>
        <w:rPr>
          <w:rFonts w:ascii="Noto Sans" w:hAnsi="Noto Sans" w:cs="Noto Sans"/>
          <w:b/>
          <w:sz w:val="18"/>
          <w:szCs w:val="20"/>
        </w:rPr>
      </w:pPr>
    </w:p>
    <w:p w14:paraId="6216F0EA" w14:textId="77777777" w:rsidR="009E76CA" w:rsidRPr="00223B3B" w:rsidRDefault="0094634C" w:rsidP="001A74B2">
      <w:pPr>
        <w:ind w:right="-36"/>
        <w:jc w:val="both"/>
        <w:rPr>
          <w:rFonts w:ascii="Noto Sans" w:hAnsi="Noto Sans" w:cs="Noto Sans"/>
          <w:sz w:val="18"/>
          <w:szCs w:val="20"/>
        </w:rPr>
      </w:pPr>
      <w:r w:rsidRPr="00223B3B">
        <w:rPr>
          <w:rFonts w:ascii="Noto Sans" w:hAnsi="Noto Sans" w:cs="Noto Sans"/>
          <w:sz w:val="18"/>
          <w:szCs w:val="20"/>
        </w:rPr>
        <w:t>De acuerdo a los formatos en cita, p</w:t>
      </w:r>
      <w:r w:rsidR="009E76CA" w:rsidRPr="00223B3B">
        <w:rPr>
          <w:rFonts w:ascii="Noto Sans" w:hAnsi="Noto Sans" w:cs="Noto Sans"/>
          <w:sz w:val="18"/>
          <w:szCs w:val="20"/>
        </w:rPr>
        <w:t xml:space="preserve">ara acreditar su nacionalidad </w:t>
      </w:r>
      <w:r w:rsidRPr="00223B3B">
        <w:rPr>
          <w:rFonts w:ascii="Noto Sans" w:hAnsi="Noto Sans" w:cs="Noto Sans"/>
          <w:sz w:val="18"/>
          <w:szCs w:val="20"/>
        </w:rPr>
        <w:t xml:space="preserve">los licitantes deberán presentar la documentación que así lo acredite, </w:t>
      </w:r>
      <w:r w:rsidR="009E76CA" w:rsidRPr="00223B3B">
        <w:rPr>
          <w:rFonts w:ascii="Noto Sans" w:hAnsi="Noto Sans" w:cs="Noto Sans"/>
          <w:sz w:val="18"/>
          <w:szCs w:val="20"/>
        </w:rPr>
        <w:t xml:space="preserve">de manera enunciativa más no limitativa, </w:t>
      </w:r>
      <w:r w:rsidRPr="00223B3B">
        <w:rPr>
          <w:rFonts w:ascii="Noto Sans" w:hAnsi="Noto Sans" w:cs="Noto Sans"/>
          <w:sz w:val="18"/>
          <w:szCs w:val="20"/>
        </w:rPr>
        <w:t xml:space="preserve">los licitantes </w:t>
      </w:r>
      <w:r w:rsidR="009E76CA" w:rsidRPr="00223B3B">
        <w:rPr>
          <w:rFonts w:ascii="Noto Sans" w:hAnsi="Noto Sans" w:cs="Noto Sans"/>
          <w:sz w:val="18"/>
          <w:szCs w:val="20"/>
        </w:rPr>
        <w:t>podrá</w:t>
      </w:r>
      <w:r w:rsidRPr="00223B3B">
        <w:rPr>
          <w:rFonts w:ascii="Noto Sans" w:hAnsi="Noto Sans" w:cs="Noto Sans"/>
          <w:sz w:val="18"/>
          <w:szCs w:val="20"/>
        </w:rPr>
        <w:t>n</w:t>
      </w:r>
      <w:r w:rsidR="009E76CA" w:rsidRPr="00223B3B">
        <w:rPr>
          <w:rFonts w:ascii="Noto Sans" w:hAnsi="Noto Sans" w:cs="Noto Sans"/>
          <w:sz w:val="18"/>
          <w:szCs w:val="20"/>
        </w:rPr>
        <w:t xml:space="preserve"> acreditar </w:t>
      </w:r>
      <w:r w:rsidRPr="00223B3B">
        <w:rPr>
          <w:rFonts w:ascii="Noto Sans" w:hAnsi="Noto Sans" w:cs="Noto Sans"/>
          <w:sz w:val="18"/>
          <w:szCs w:val="20"/>
        </w:rPr>
        <w:t xml:space="preserve">su </w:t>
      </w:r>
      <w:r w:rsidR="009E76CA" w:rsidRPr="00223B3B">
        <w:rPr>
          <w:rFonts w:ascii="Noto Sans" w:hAnsi="Noto Sans" w:cs="Noto Sans"/>
          <w:sz w:val="18"/>
          <w:szCs w:val="20"/>
        </w:rPr>
        <w:t xml:space="preserve">nacionalidad con el Acta Constitutiva o Acta de Nacimiento, o bien cualquier documento oficial mediante el cual se acredite </w:t>
      </w:r>
      <w:r w:rsidRPr="00223B3B">
        <w:rPr>
          <w:rFonts w:ascii="Noto Sans" w:hAnsi="Noto Sans" w:cs="Noto Sans"/>
          <w:sz w:val="18"/>
          <w:szCs w:val="20"/>
        </w:rPr>
        <w:t>su nacionalidad.</w:t>
      </w:r>
    </w:p>
    <w:p w14:paraId="25253406" w14:textId="77777777" w:rsidR="009E76CA" w:rsidRPr="00223B3B" w:rsidRDefault="009E76CA" w:rsidP="001A74B2">
      <w:pPr>
        <w:ind w:right="-36"/>
        <w:jc w:val="both"/>
        <w:rPr>
          <w:rFonts w:ascii="Noto Sans" w:hAnsi="Noto Sans" w:cs="Noto Sans"/>
          <w:b/>
          <w:sz w:val="18"/>
          <w:szCs w:val="20"/>
        </w:rPr>
      </w:pPr>
    </w:p>
    <w:p w14:paraId="1F499D0D" w14:textId="77777777" w:rsidR="001F2C43" w:rsidRPr="00223B3B" w:rsidRDefault="001F2C43" w:rsidP="001A74B2">
      <w:pPr>
        <w:ind w:right="-36"/>
        <w:jc w:val="both"/>
        <w:rPr>
          <w:rFonts w:ascii="Noto Sans" w:hAnsi="Noto Sans" w:cs="Noto Sans"/>
          <w:sz w:val="18"/>
          <w:szCs w:val="20"/>
        </w:rPr>
      </w:pPr>
      <w:r w:rsidRPr="00223B3B">
        <w:rPr>
          <w:rFonts w:ascii="Noto Sans" w:hAnsi="Noto Sans" w:cs="Noto Sans"/>
          <w:sz w:val="18"/>
          <w:szCs w:val="20"/>
        </w:rPr>
        <w:t xml:space="preserve">Se informa a los licitantes que para el caso de los escritos y anexos que no le apliquen a su representada, podrá presentarlos con la leyenda “No aplica”. </w:t>
      </w:r>
    </w:p>
    <w:p w14:paraId="661AD183" w14:textId="77777777" w:rsidR="001F2C43" w:rsidRPr="00223B3B" w:rsidRDefault="001F2C43" w:rsidP="001A74B2">
      <w:pPr>
        <w:ind w:right="-36"/>
        <w:jc w:val="both"/>
        <w:rPr>
          <w:rFonts w:ascii="Noto Sans" w:hAnsi="Noto Sans" w:cs="Noto Sans"/>
          <w:bCs/>
          <w:sz w:val="18"/>
          <w:szCs w:val="20"/>
        </w:rPr>
      </w:pPr>
    </w:p>
    <w:p w14:paraId="2DE48DF8" w14:textId="77777777" w:rsidR="00F46754" w:rsidRPr="00223B3B" w:rsidRDefault="008D523B" w:rsidP="001A74B2">
      <w:pPr>
        <w:pStyle w:val="Prrafodelista"/>
        <w:spacing w:after="0" w:line="240" w:lineRule="auto"/>
        <w:ind w:left="0" w:right="-36"/>
        <w:jc w:val="both"/>
        <w:rPr>
          <w:rFonts w:ascii="Noto Sans" w:hAnsi="Noto Sans" w:cs="Noto Sans"/>
          <w:b/>
          <w:i/>
          <w:sz w:val="18"/>
          <w:szCs w:val="20"/>
          <w:u w:val="single"/>
          <w:lang w:val="es-ES_tradnl"/>
        </w:rPr>
      </w:pPr>
      <w:r w:rsidRPr="00223B3B">
        <w:rPr>
          <w:rFonts w:ascii="Noto Sans" w:hAnsi="Noto Sans" w:cs="Noto Sans"/>
          <w:b/>
          <w:bCs/>
          <w:sz w:val="18"/>
          <w:szCs w:val="20"/>
          <w:u w:val="single"/>
        </w:rPr>
        <w:t xml:space="preserve">LA NO PRESENTACIÓN DE ESTE DOCUMENTO </w:t>
      </w:r>
      <w:r w:rsidRPr="00223B3B">
        <w:rPr>
          <w:rFonts w:ascii="Noto Sans" w:hAnsi="Noto Sans" w:cs="Noto Sans"/>
          <w:b/>
          <w:sz w:val="18"/>
          <w:szCs w:val="20"/>
          <w:u w:val="single"/>
        </w:rPr>
        <w:t xml:space="preserve">AFECTA LA SOLVENCIA DE LA </w:t>
      </w:r>
      <w:r w:rsidRPr="00223B3B">
        <w:rPr>
          <w:rFonts w:ascii="Noto Sans" w:hAnsi="Noto Sans" w:cs="Noto Sans"/>
          <w:b/>
          <w:sz w:val="18"/>
          <w:szCs w:val="20"/>
          <w:u w:val="single"/>
          <w:lang w:val="es-ES_tradnl"/>
        </w:rPr>
        <w:t>PROPOSICIÓN Y MOTIVARÁ SU DESECHAMIENTO.</w:t>
      </w:r>
    </w:p>
    <w:p w14:paraId="342734D7" w14:textId="77777777" w:rsidR="008D523B" w:rsidRPr="00223B3B" w:rsidRDefault="008D523B" w:rsidP="001A74B2">
      <w:pPr>
        <w:pStyle w:val="Prrafodelista"/>
        <w:spacing w:after="0" w:line="240" w:lineRule="auto"/>
        <w:ind w:left="0" w:right="-36"/>
        <w:jc w:val="both"/>
        <w:rPr>
          <w:rFonts w:ascii="Noto Sans" w:hAnsi="Noto Sans" w:cs="Noto Sans"/>
          <w:b/>
          <w:i/>
          <w:sz w:val="18"/>
          <w:szCs w:val="20"/>
          <w:u w:val="single"/>
          <w:lang w:val="es-ES_tradnl"/>
        </w:rPr>
      </w:pPr>
    </w:p>
    <w:p w14:paraId="5F22FC76"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lang w:val="es-ES_tradnl"/>
        </w:rPr>
      </w:pPr>
      <w:bookmarkStart w:id="106" w:name="_Toc185927470"/>
      <w:r w:rsidRPr="00223B3B">
        <w:rPr>
          <w:rFonts w:ascii="Noto Sans" w:hAnsi="Noto Sans" w:cs="Noto Sans"/>
          <w:i w:val="0"/>
          <w:sz w:val="18"/>
          <w:lang w:val="es-ES_tradnl"/>
        </w:rPr>
        <w:t>Estratificación de las micro, pequeñas y medianas empresas (MIPYMES).</w:t>
      </w:r>
      <w:bookmarkEnd w:id="106"/>
    </w:p>
    <w:p w14:paraId="5C3C2B55" w14:textId="77777777" w:rsidR="0059741F" w:rsidRPr="00223B3B" w:rsidRDefault="0059741F" w:rsidP="001A74B2">
      <w:pPr>
        <w:ind w:right="-36"/>
        <w:rPr>
          <w:rFonts w:ascii="Noto Sans" w:hAnsi="Noto Sans" w:cs="Noto Sans"/>
          <w:sz w:val="18"/>
          <w:szCs w:val="20"/>
          <w:lang w:eastAsia="ar-SA"/>
        </w:rPr>
      </w:pPr>
    </w:p>
    <w:p w14:paraId="0B574E5F"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Escrito </w:t>
      </w:r>
      <w:r w:rsidRPr="00223B3B">
        <w:rPr>
          <w:rFonts w:ascii="Noto Sans" w:hAnsi="Noto Sans" w:cs="Noto Sans"/>
          <w:b/>
          <w:sz w:val="18"/>
          <w:szCs w:val="20"/>
        </w:rPr>
        <w:t>Bajo Protesta de Decir Verdad</w:t>
      </w:r>
      <w:r w:rsidRPr="00223B3B">
        <w:rPr>
          <w:rFonts w:ascii="Noto Sans" w:hAnsi="Noto Sans" w:cs="Noto Sans"/>
          <w:sz w:val="18"/>
          <w:szCs w:val="20"/>
        </w:rPr>
        <w:t xml:space="preserve">, que el licitante cuenta con el carácter de micro, pequeña o mediana empresa, de acuerdo con el </w:t>
      </w:r>
      <w:r w:rsidR="00F46754" w:rsidRPr="00223B3B">
        <w:rPr>
          <w:rFonts w:ascii="Noto Sans" w:hAnsi="Noto Sans" w:cs="Noto Sans"/>
          <w:b/>
          <w:sz w:val="18"/>
          <w:szCs w:val="20"/>
        </w:rPr>
        <w:t xml:space="preserve">ANEXO </w:t>
      </w:r>
      <w:r w:rsidR="005E3039" w:rsidRPr="00223B3B">
        <w:rPr>
          <w:rFonts w:ascii="Noto Sans" w:hAnsi="Noto Sans" w:cs="Noto Sans"/>
          <w:b/>
          <w:sz w:val="18"/>
          <w:szCs w:val="20"/>
        </w:rPr>
        <w:t>V</w:t>
      </w:r>
      <w:r w:rsidR="00F46754" w:rsidRPr="00223B3B">
        <w:rPr>
          <w:rFonts w:ascii="Noto Sans" w:hAnsi="Noto Sans" w:cs="Noto Sans"/>
          <w:b/>
          <w:sz w:val="18"/>
          <w:szCs w:val="20"/>
        </w:rPr>
        <w:t>I</w:t>
      </w:r>
      <w:r w:rsidRPr="00223B3B">
        <w:rPr>
          <w:rFonts w:ascii="Noto Sans" w:hAnsi="Noto Sans" w:cs="Noto Sans"/>
          <w:sz w:val="18"/>
          <w:szCs w:val="20"/>
        </w:rPr>
        <w:t xml:space="preserve"> </w:t>
      </w:r>
      <w:r w:rsidR="00F46754" w:rsidRPr="00223B3B">
        <w:rPr>
          <w:rFonts w:ascii="Noto Sans" w:hAnsi="Noto Sans" w:cs="Noto Sans"/>
          <w:b/>
          <w:sz w:val="18"/>
          <w:szCs w:val="20"/>
        </w:rPr>
        <w:t>“ESTRATIFICACIÓN DE LAS MICRO, PEQUEÑAS Y MEDIANAS EMPRESAS (MIPYMES)”</w:t>
      </w:r>
      <w:r w:rsidR="00F46754" w:rsidRPr="00223B3B">
        <w:rPr>
          <w:rFonts w:ascii="Noto Sans" w:hAnsi="Noto Sans" w:cs="Noto Sans"/>
          <w:sz w:val="18"/>
          <w:szCs w:val="20"/>
        </w:rPr>
        <w:t xml:space="preserve"> </w:t>
      </w:r>
      <w:r w:rsidRPr="00223B3B">
        <w:rPr>
          <w:rFonts w:ascii="Noto Sans" w:hAnsi="Noto Sans" w:cs="Noto Sans"/>
          <w:sz w:val="18"/>
          <w:szCs w:val="20"/>
        </w:rPr>
        <w:t>de la Convocatoria</w:t>
      </w:r>
      <w:r w:rsidR="00467C7F" w:rsidRPr="00223B3B">
        <w:rPr>
          <w:rFonts w:ascii="Noto Sans" w:hAnsi="Noto Sans" w:cs="Noto Sans"/>
          <w:sz w:val="18"/>
          <w:szCs w:val="20"/>
        </w:rPr>
        <w:t>.</w:t>
      </w:r>
      <w:r w:rsidRPr="00223B3B">
        <w:rPr>
          <w:rFonts w:ascii="Noto Sans" w:hAnsi="Noto Sans" w:cs="Noto Sans"/>
          <w:sz w:val="18"/>
          <w:szCs w:val="20"/>
        </w:rPr>
        <w:t xml:space="preserve"> </w:t>
      </w:r>
    </w:p>
    <w:p w14:paraId="2F665AF8" w14:textId="77777777" w:rsidR="0059741F" w:rsidRPr="00223B3B" w:rsidRDefault="0059741F" w:rsidP="001A74B2">
      <w:pPr>
        <w:ind w:right="-36"/>
        <w:jc w:val="both"/>
        <w:rPr>
          <w:rFonts w:ascii="Noto Sans" w:hAnsi="Noto Sans" w:cs="Noto Sans"/>
          <w:sz w:val="18"/>
          <w:szCs w:val="20"/>
        </w:rPr>
      </w:pPr>
    </w:p>
    <w:p w14:paraId="04BCA860"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En caso de que el licitante no se ubique dentro de la estratificación de MIPYME, deberá integrar a su proposición un escrito libre en el cual manifieste </w:t>
      </w:r>
      <w:bookmarkStart w:id="107" w:name="_Hlk124261650"/>
      <w:r w:rsidRPr="00223B3B">
        <w:rPr>
          <w:rFonts w:ascii="Noto Sans" w:hAnsi="Noto Sans" w:cs="Noto Sans"/>
          <w:sz w:val="18"/>
          <w:szCs w:val="20"/>
        </w:rPr>
        <w:t>el tipo de sector o estratificación al cual pertenezca</w:t>
      </w:r>
      <w:bookmarkEnd w:id="107"/>
      <w:r w:rsidR="00C332E1" w:rsidRPr="00223B3B">
        <w:rPr>
          <w:rFonts w:ascii="Noto Sans" w:hAnsi="Noto Sans" w:cs="Noto Sans"/>
          <w:sz w:val="18"/>
          <w:szCs w:val="20"/>
        </w:rPr>
        <w:t>.</w:t>
      </w:r>
    </w:p>
    <w:p w14:paraId="54941AE7" w14:textId="77777777" w:rsidR="0059741F" w:rsidRPr="00223B3B" w:rsidRDefault="0059741F" w:rsidP="001A74B2">
      <w:pPr>
        <w:ind w:right="-36"/>
        <w:jc w:val="both"/>
        <w:rPr>
          <w:rFonts w:ascii="Noto Sans" w:hAnsi="Noto Sans" w:cs="Noto Sans"/>
          <w:sz w:val="18"/>
          <w:szCs w:val="20"/>
          <w:lang w:eastAsia="ar-SA"/>
        </w:rPr>
      </w:pPr>
    </w:p>
    <w:p w14:paraId="50D8FA51" w14:textId="77777777" w:rsidR="003037C1" w:rsidRPr="00223B3B" w:rsidRDefault="00AC5F9B" w:rsidP="001A74B2">
      <w:pPr>
        <w:ind w:right="-36"/>
        <w:jc w:val="both"/>
        <w:rPr>
          <w:rFonts w:ascii="Noto Sans" w:hAnsi="Noto Sans" w:cs="Noto Sans"/>
          <w:b/>
          <w:i/>
          <w:sz w:val="18"/>
          <w:szCs w:val="20"/>
          <w:u w:val="single"/>
        </w:rPr>
      </w:pPr>
      <w:r w:rsidRPr="00223B3B">
        <w:rPr>
          <w:rFonts w:ascii="Noto Sans" w:hAnsi="Noto Sans" w:cs="Noto Sans"/>
          <w:b/>
          <w:bCs/>
          <w:iCs/>
          <w:sz w:val="18"/>
          <w:szCs w:val="20"/>
          <w:u w:val="single"/>
        </w:rPr>
        <w:t xml:space="preserve">EN CUALQUIERA DE LOS SUPUESTOS, LA NO PRESENTACIÓN DE ESTE DOCUMENTO </w:t>
      </w:r>
      <w:r w:rsidRPr="00223B3B">
        <w:rPr>
          <w:rFonts w:ascii="Noto Sans" w:hAnsi="Noto Sans" w:cs="Noto Sans"/>
          <w:b/>
          <w:iCs/>
          <w:sz w:val="18"/>
          <w:szCs w:val="20"/>
          <w:u w:val="single"/>
        </w:rPr>
        <w:t>AFECTA LA SOLVENCIA DE LA PROPOSICIÓN Y MOTIVARÁ SU DESECHAMIENTO</w:t>
      </w:r>
      <w:r w:rsidRPr="00223B3B">
        <w:rPr>
          <w:rFonts w:ascii="Noto Sans" w:hAnsi="Noto Sans" w:cs="Noto Sans"/>
          <w:b/>
          <w:i/>
          <w:sz w:val="18"/>
          <w:szCs w:val="20"/>
          <w:u w:val="single"/>
        </w:rPr>
        <w:t>.</w:t>
      </w:r>
    </w:p>
    <w:p w14:paraId="2F07CC92" w14:textId="77777777" w:rsidR="00AC5F9B" w:rsidRPr="00223B3B" w:rsidRDefault="00AC5F9B" w:rsidP="001A74B2">
      <w:pPr>
        <w:ind w:right="-36"/>
        <w:jc w:val="both"/>
        <w:rPr>
          <w:rFonts w:ascii="Noto Sans" w:hAnsi="Noto Sans" w:cs="Noto Sans"/>
          <w:sz w:val="18"/>
          <w:szCs w:val="20"/>
          <w:lang w:eastAsia="ar-SA"/>
        </w:rPr>
      </w:pPr>
    </w:p>
    <w:p w14:paraId="593FBA08"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08" w:name="_Toc185927471"/>
      <w:bookmarkEnd w:id="101"/>
      <w:r w:rsidRPr="00223B3B">
        <w:rPr>
          <w:rFonts w:ascii="Noto Sans" w:hAnsi="Noto Sans" w:cs="Noto Sans"/>
          <w:i w:val="0"/>
          <w:sz w:val="18"/>
        </w:rPr>
        <w:t>Convenio de participación conjunta.</w:t>
      </w:r>
      <w:bookmarkEnd w:id="108"/>
    </w:p>
    <w:p w14:paraId="7CD09932" w14:textId="77777777" w:rsidR="0059741F" w:rsidRPr="00223B3B" w:rsidRDefault="0059741F" w:rsidP="001A74B2">
      <w:pPr>
        <w:ind w:right="-36"/>
        <w:rPr>
          <w:rFonts w:ascii="Noto Sans" w:hAnsi="Noto Sans" w:cs="Noto Sans"/>
          <w:sz w:val="18"/>
          <w:szCs w:val="20"/>
        </w:rPr>
      </w:pPr>
    </w:p>
    <w:p w14:paraId="699220A0" w14:textId="34D6DB01"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Conforme a lo dispuesto en el artículo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serán aceptadas proposiciones conjuntas, siempre y cuando éstas cumplan con lo establecido en el artículo </w:t>
      </w:r>
      <w:r w:rsidRPr="00223B3B">
        <w:rPr>
          <w:rFonts w:ascii="Noto Sans" w:hAnsi="Noto Sans" w:cs="Noto Sans"/>
          <w:b/>
          <w:sz w:val="18"/>
          <w:szCs w:val="20"/>
        </w:rPr>
        <w:t>44</w:t>
      </w:r>
      <w:r w:rsidRPr="00223B3B">
        <w:rPr>
          <w:rFonts w:ascii="Noto Sans" w:hAnsi="Noto Sans" w:cs="Noto Sans"/>
          <w:sz w:val="18"/>
          <w:szCs w:val="20"/>
        </w:rPr>
        <w:t xml:space="preserve"> del RLAASSP.</w:t>
      </w:r>
    </w:p>
    <w:p w14:paraId="25FA97EE" w14:textId="77777777" w:rsidR="0059741F" w:rsidRPr="00223B3B" w:rsidRDefault="0059741F" w:rsidP="001A74B2">
      <w:pPr>
        <w:ind w:right="-36"/>
        <w:jc w:val="both"/>
        <w:rPr>
          <w:rFonts w:ascii="Noto Sans" w:hAnsi="Noto Sans" w:cs="Noto Sans"/>
          <w:sz w:val="18"/>
          <w:szCs w:val="20"/>
        </w:rPr>
      </w:pPr>
    </w:p>
    <w:p w14:paraId="19A35E54"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lastRenderedPageBreak/>
        <w:t>Las personas interesadas podrán agruparse para presentar una proposición, para tal efecto deberán cubrir los siguientes requisitos:</w:t>
      </w:r>
    </w:p>
    <w:p w14:paraId="2B668054" w14:textId="77777777" w:rsidR="00727C48" w:rsidRPr="00223B3B" w:rsidRDefault="00727C48" w:rsidP="001A74B2">
      <w:pPr>
        <w:ind w:left="709" w:right="-36" w:hanging="425"/>
        <w:jc w:val="both"/>
        <w:rPr>
          <w:rFonts w:ascii="Noto Sans" w:hAnsi="Noto Sans" w:cs="Noto Sans"/>
          <w:sz w:val="18"/>
          <w:szCs w:val="20"/>
        </w:rPr>
      </w:pPr>
    </w:p>
    <w:p w14:paraId="1655D8C1" w14:textId="5D821752" w:rsidR="00727C48" w:rsidRPr="00223B3B" w:rsidRDefault="00727C48" w:rsidP="001A74B2">
      <w:pPr>
        <w:pStyle w:val="Prrafodelista"/>
        <w:numPr>
          <w:ilvl w:val="0"/>
          <w:numId w:val="54"/>
        </w:numPr>
        <w:spacing w:after="0" w:line="240" w:lineRule="auto"/>
        <w:ind w:left="426" w:right="-36"/>
        <w:contextualSpacing w:val="0"/>
        <w:jc w:val="both"/>
        <w:rPr>
          <w:rFonts w:ascii="Noto Sans" w:hAnsi="Noto Sans" w:cs="Noto Sans"/>
          <w:sz w:val="18"/>
          <w:szCs w:val="20"/>
        </w:rPr>
      </w:pPr>
      <w:r w:rsidRPr="00223B3B">
        <w:rPr>
          <w:rFonts w:ascii="Noto Sans" w:hAnsi="Noto Sans" w:cs="Noto Sans"/>
          <w:sz w:val="18"/>
          <w:szCs w:val="20"/>
        </w:rPr>
        <w:t xml:space="preserve">La proposición conjunta deberá ser firmada electrónicamente por aquel consorciado designado en el convenio como representante común, de conformidad con el párrafo tercero del artículo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w:t>
      </w:r>
    </w:p>
    <w:p w14:paraId="76692D77" w14:textId="77777777" w:rsidR="0059741F" w:rsidRPr="00223B3B" w:rsidRDefault="0059741F" w:rsidP="001A74B2">
      <w:pPr>
        <w:ind w:left="709" w:right="-36" w:hanging="425"/>
        <w:jc w:val="both"/>
        <w:rPr>
          <w:rFonts w:ascii="Noto Sans" w:hAnsi="Noto Sans" w:cs="Noto Sans"/>
          <w:sz w:val="18"/>
          <w:szCs w:val="20"/>
        </w:rPr>
      </w:pPr>
    </w:p>
    <w:p w14:paraId="3C0227C4" w14:textId="77777777" w:rsidR="00693406" w:rsidRPr="00223B3B" w:rsidRDefault="00693406" w:rsidP="001A74B2">
      <w:pPr>
        <w:pStyle w:val="Prrafodelista"/>
        <w:numPr>
          <w:ilvl w:val="0"/>
          <w:numId w:val="54"/>
        </w:numPr>
        <w:spacing w:after="0" w:line="240" w:lineRule="auto"/>
        <w:ind w:left="426" w:right="-36"/>
        <w:contextualSpacing w:val="0"/>
        <w:jc w:val="both"/>
        <w:rPr>
          <w:rFonts w:ascii="Noto Sans" w:hAnsi="Noto Sans" w:cs="Noto Sans"/>
          <w:sz w:val="18"/>
          <w:szCs w:val="20"/>
        </w:rPr>
      </w:pPr>
      <w:r w:rsidRPr="00223B3B">
        <w:rPr>
          <w:rFonts w:ascii="Noto Sans" w:hAnsi="Noto Sans" w:cs="Noto Sans"/>
          <w:sz w:val="18"/>
          <w:szCs w:val="20"/>
        </w:rPr>
        <w:t>Los escritos señalados a continuación, deberán ser presentados de manera</w:t>
      </w:r>
      <w:r w:rsidR="005B4CF6" w:rsidRPr="00223B3B">
        <w:rPr>
          <w:rFonts w:ascii="Noto Sans" w:hAnsi="Noto Sans" w:cs="Noto Sans"/>
          <w:sz w:val="18"/>
          <w:szCs w:val="20"/>
        </w:rPr>
        <w:t xml:space="preserve"> individual por cada integrante, </w:t>
      </w:r>
      <w:r w:rsidR="00B13A90" w:rsidRPr="00223B3B">
        <w:rPr>
          <w:rFonts w:ascii="Noto Sans" w:hAnsi="Noto Sans" w:cs="Noto Sans"/>
          <w:sz w:val="18"/>
          <w:szCs w:val="20"/>
        </w:rPr>
        <w:t xml:space="preserve">y contener estampada la firma autógrafa del representante legal del licitante, acorde a lo señalado en cada uno de los formatos establecidos en la Convocatoria: </w:t>
      </w:r>
    </w:p>
    <w:p w14:paraId="39BC55A8" w14:textId="77777777" w:rsidR="00B13A90" w:rsidRPr="00223B3B" w:rsidRDefault="00B13A90" w:rsidP="001A74B2">
      <w:pPr>
        <w:pStyle w:val="Prrafodelista"/>
        <w:spacing w:after="0" w:line="240" w:lineRule="auto"/>
        <w:ind w:right="-36"/>
        <w:rPr>
          <w:rFonts w:ascii="Noto Sans" w:hAnsi="Noto Sans" w:cs="Noto Sans"/>
          <w:sz w:val="18"/>
          <w:szCs w:val="20"/>
        </w:rPr>
      </w:pPr>
    </w:p>
    <w:p w14:paraId="092EE481" w14:textId="77777777" w:rsidR="00693406" w:rsidRPr="00223B3B" w:rsidRDefault="00693406" w:rsidP="001A74B2">
      <w:pPr>
        <w:numPr>
          <w:ilvl w:val="0"/>
          <w:numId w:val="55"/>
        </w:numPr>
        <w:ind w:right="-36"/>
        <w:jc w:val="both"/>
        <w:rPr>
          <w:rFonts w:ascii="Noto Sans" w:hAnsi="Noto Sans" w:cs="Noto Sans"/>
          <w:b/>
          <w:sz w:val="18"/>
          <w:szCs w:val="20"/>
        </w:rPr>
      </w:pPr>
      <w:proofErr w:type="spellStart"/>
      <w:r w:rsidRPr="00223B3B">
        <w:rPr>
          <w:rFonts w:ascii="Noto Sans" w:hAnsi="Noto Sans" w:cs="Noto Sans"/>
          <w:sz w:val="18"/>
          <w:szCs w:val="20"/>
          <w:lang w:val="es-ES"/>
        </w:rPr>
        <w:t>Acreditamiento</w:t>
      </w:r>
      <w:proofErr w:type="spellEnd"/>
      <w:r w:rsidRPr="00223B3B">
        <w:rPr>
          <w:rFonts w:ascii="Noto Sans" w:hAnsi="Noto Sans" w:cs="Noto Sans"/>
          <w:sz w:val="18"/>
          <w:szCs w:val="20"/>
          <w:lang w:val="es-ES"/>
        </w:rPr>
        <w:t xml:space="preserve"> de personalidad jurídica (</w:t>
      </w:r>
      <w:r w:rsidRPr="00223B3B">
        <w:rPr>
          <w:rFonts w:ascii="Noto Sans" w:hAnsi="Noto Sans" w:cs="Noto Sans"/>
          <w:b/>
          <w:sz w:val="18"/>
          <w:szCs w:val="20"/>
          <w:lang w:val="es-ES"/>
        </w:rPr>
        <w:t>ANEXO I</w:t>
      </w:r>
      <w:r w:rsidRPr="00223B3B">
        <w:rPr>
          <w:rFonts w:ascii="Noto Sans" w:hAnsi="Noto Sans" w:cs="Noto Sans"/>
          <w:sz w:val="18"/>
          <w:szCs w:val="20"/>
          <w:lang w:val="es-ES"/>
        </w:rPr>
        <w:t>),</w:t>
      </w:r>
    </w:p>
    <w:p w14:paraId="6700CD80" w14:textId="77777777" w:rsidR="00693406" w:rsidRPr="00223B3B" w:rsidRDefault="00693406" w:rsidP="001A74B2">
      <w:pPr>
        <w:pStyle w:val="Prrafodelista"/>
        <w:spacing w:after="0" w:line="240" w:lineRule="auto"/>
        <w:ind w:right="-36"/>
        <w:rPr>
          <w:rFonts w:ascii="Noto Sans" w:hAnsi="Noto Sans" w:cs="Noto Sans"/>
          <w:sz w:val="18"/>
          <w:szCs w:val="20"/>
        </w:rPr>
      </w:pPr>
    </w:p>
    <w:p w14:paraId="24D8A0E3" w14:textId="17CF6FAE" w:rsidR="00693406" w:rsidRPr="00223B3B" w:rsidRDefault="00693406" w:rsidP="001A74B2">
      <w:pPr>
        <w:numPr>
          <w:ilvl w:val="0"/>
          <w:numId w:val="55"/>
        </w:numPr>
        <w:ind w:right="-36"/>
        <w:jc w:val="both"/>
        <w:rPr>
          <w:rFonts w:ascii="Noto Sans" w:hAnsi="Noto Sans" w:cs="Noto Sans"/>
          <w:b/>
          <w:sz w:val="18"/>
          <w:szCs w:val="20"/>
        </w:rPr>
      </w:pPr>
      <w:r w:rsidRPr="00223B3B">
        <w:rPr>
          <w:rFonts w:ascii="Noto Sans" w:hAnsi="Noto Sans" w:cs="Noto Sans"/>
          <w:sz w:val="18"/>
          <w:szCs w:val="20"/>
          <w:lang w:val="es-ES"/>
        </w:rPr>
        <w:t xml:space="preserve">Escrito de no encontrarse en los supuestos de </w:t>
      </w:r>
      <w:r w:rsidR="00DB08DB" w:rsidRPr="00223B3B">
        <w:rPr>
          <w:rFonts w:ascii="Noto Sans" w:hAnsi="Noto Sans" w:cs="Noto Sans"/>
          <w:sz w:val="18"/>
          <w:szCs w:val="20"/>
          <w:lang w:val="es-ES"/>
        </w:rPr>
        <w:t>los artículos 71 y 90 de la LAASSP</w:t>
      </w:r>
      <w:r w:rsidRPr="00223B3B">
        <w:rPr>
          <w:rFonts w:ascii="Noto Sans" w:hAnsi="Noto Sans" w:cs="Noto Sans"/>
          <w:sz w:val="18"/>
          <w:szCs w:val="20"/>
          <w:lang w:val="es-ES"/>
        </w:rPr>
        <w:t xml:space="preserve"> (</w:t>
      </w:r>
      <w:r w:rsidRPr="00223B3B">
        <w:rPr>
          <w:rFonts w:ascii="Noto Sans" w:hAnsi="Noto Sans" w:cs="Noto Sans"/>
          <w:b/>
          <w:sz w:val="18"/>
          <w:szCs w:val="20"/>
          <w:lang w:val="es-ES"/>
        </w:rPr>
        <w:t>ANEXO III</w:t>
      </w:r>
      <w:r w:rsidRPr="00223B3B">
        <w:rPr>
          <w:rFonts w:ascii="Noto Sans" w:hAnsi="Noto Sans" w:cs="Noto Sans"/>
          <w:sz w:val="18"/>
          <w:szCs w:val="20"/>
          <w:lang w:val="es-ES"/>
        </w:rPr>
        <w:t xml:space="preserve">), </w:t>
      </w:r>
    </w:p>
    <w:p w14:paraId="25A0E1D5" w14:textId="77777777" w:rsidR="00693406" w:rsidRPr="00223B3B" w:rsidRDefault="00693406" w:rsidP="001A74B2">
      <w:pPr>
        <w:ind w:left="851" w:right="-36"/>
        <w:jc w:val="both"/>
        <w:rPr>
          <w:rFonts w:ascii="Noto Sans" w:hAnsi="Noto Sans" w:cs="Noto Sans"/>
          <w:b/>
          <w:sz w:val="18"/>
          <w:szCs w:val="20"/>
          <w:lang w:val="es-ES"/>
        </w:rPr>
      </w:pPr>
    </w:p>
    <w:p w14:paraId="28047927" w14:textId="77777777" w:rsidR="00693406" w:rsidRPr="00223B3B" w:rsidRDefault="00693406" w:rsidP="001A74B2">
      <w:pPr>
        <w:numPr>
          <w:ilvl w:val="0"/>
          <w:numId w:val="55"/>
        </w:numPr>
        <w:ind w:right="-36"/>
        <w:jc w:val="both"/>
        <w:rPr>
          <w:rFonts w:ascii="Noto Sans" w:hAnsi="Noto Sans" w:cs="Noto Sans"/>
          <w:b/>
          <w:sz w:val="18"/>
          <w:szCs w:val="20"/>
        </w:rPr>
      </w:pPr>
      <w:r w:rsidRPr="00223B3B">
        <w:rPr>
          <w:rFonts w:ascii="Noto Sans" w:hAnsi="Noto Sans" w:cs="Noto Sans"/>
          <w:sz w:val="18"/>
          <w:szCs w:val="20"/>
          <w:lang w:val="es-ES"/>
        </w:rPr>
        <w:t>Declaración de Integridad (</w:t>
      </w:r>
      <w:r w:rsidRPr="00223B3B">
        <w:rPr>
          <w:rFonts w:ascii="Noto Sans" w:hAnsi="Noto Sans" w:cs="Noto Sans"/>
          <w:b/>
          <w:sz w:val="18"/>
          <w:szCs w:val="20"/>
          <w:lang w:val="es-ES"/>
        </w:rPr>
        <w:t>ANEXO IV</w:t>
      </w:r>
      <w:r w:rsidRPr="00223B3B">
        <w:rPr>
          <w:rFonts w:ascii="Noto Sans" w:hAnsi="Noto Sans" w:cs="Noto Sans"/>
          <w:sz w:val="18"/>
          <w:szCs w:val="20"/>
          <w:lang w:val="es-ES"/>
        </w:rPr>
        <w:t>),</w:t>
      </w:r>
    </w:p>
    <w:p w14:paraId="4EA89FAA" w14:textId="77777777" w:rsidR="00FF52E8" w:rsidRPr="00223B3B" w:rsidRDefault="00FF52E8" w:rsidP="001A74B2">
      <w:pPr>
        <w:pStyle w:val="Prrafodelista"/>
        <w:spacing w:after="0" w:line="240" w:lineRule="auto"/>
        <w:ind w:right="-36"/>
        <w:rPr>
          <w:rFonts w:ascii="Noto Sans" w:hAnsi="Noto Sans" w:cs="Noto Sans"/>
          <w:b/>
          <w:sz w:val="18"/>
          <w:szCs w:val="20"/>
        </w:rPr>
      </w:pPr>
    </w:p>
    <w:p w14:paraId="36021613" w14:textId="77777777" w:rsidR="00693406" w:rsidRPr="00223B3B" w:rsidRDefault="00693406" w:rsidP="001A74B2">
      <w:pPr>
        <w:numPr>
          <w:ilvl w:val="0"/>
          <w:numId w:val="55"/>
        </w:numPr>
        <w:ind w:right="-36"/>
        <w:jc w:val="both"/>
        <w:rPr>
          <w:rFonts w:ascii="Noto Sans" w:hAnsi="Noto Sans" w:cs="Noto Sans"/>
          <w:b/>
          <w:sz w:val="18"/>
          <w:szCs w:val="20"/>
        </w:rPr>
      </w:pPr>
      <w:r w:rsidRPr="00223B3B">
        <w:rPr>
          <w:rFonts w:ascii="Noto Sans" w:hAnsi="Noto Sans" w:cs="Noto Sans"/>
          <w:sz w:val="18"/>
          <w:szCs w:val="20"/>
          <w:lang w:val="es-ES"/>
        </w:rPr>
        <w:t>Manifestación de Nacionalidad Mexicana (</w:t>
      </w:r>
      <w:r w:rsidRPr="00223B3B">
        <w:rPr>
          <w:rFonts w:ascii="Noto Sans" w:hAnsi="Noto Sans" w:cs="Noto Sans"/>
          <w:b/>
          <w:sz w:val="18"/>
          <w:szCs w:val="20"/>
          <w:lang w:val="es-ES"/>
        </w:rPr>
        <w:t>ANEXO V opción A)</w:t>
      </w:r>
      <w:r w:rsidRPr="00223B3B">
        <w:rPr>
          <w:rFonts w:ascii="Noto Sans" w:hAnsi="Noto Sans" w:cs="Noto Sans"/>
          <w:sz w:val="18"/>
          <w:szCs w:val="20"/>
          <w:lang w:val="es-ES"/>
        </w:rPr>
        <w:t>) o Manifestación de Nacionalidad de Países Bajo la Cobertura de Tratados de Libre Comercio (</w:t>
      </w:r>
      <w:r w:rsidRPr="00223B3B">
        <w:rPr>
          <w:rFonts w:ascii="Noto Sans" w:hAnsi="Noto Sans" w:cs="Noto Sans"/>
          <w:b/>
          <w:sz w:val="18"/>
          <w:szCs w:val="20"/>
          <w:lang w:val="es-ES"/>
        </w:rPr>
        <w:t>ANEXO V opción B)</w:t>
      </w:r>
      <w:r w:rsidRPr="00223B3B">
        <w:rPr>
          <w:rFonts w:ascii="Noto Sans" w:hAnsi="Noto Sans" w:cs="Noto Sans"/>
          <w:sz w:val="18"/>
          <w:szCs w:val="20"/>
          <w:lang w:val="es-ES"/>
        </w:rPr>
        <w:t xml:space="preserve">), </w:t>
      </w:r>
    </w:p>
    <w:p w14:paraId="09159E2A" w14:textId="77777777" w:rsidR="00856FD3" w:rsidRPr="00223B3B" w:rsidRDefault="00856FD3" w:rsidP="001A74B2">
      <w:pPr>
        <w:ind w:left="720" w:right="-36"/>
        <w:jc w:val="both"/>
        <w:rPr>
          <w:rFonts w:ascii="Noto Sans" w:hAnsi="Noto Sans" w:cs="Noto Sans"/>
          <w:b/>
          <w:sz w:val="18"/>
          <w:szCs w:val="20"/>
        </w:rPr>
      </w:pPr>
    </w:p>
    <w:p w14:paraId="1D615AC5" w14:textId="77777777" w:rsidR="00693406" w:rsidRPr="00223B3B" w:rsidRDefault="00693406" w:rsidP="001A74B2">
      <w:pPr>
        <w:numPr>
          <w:ilvl w:val="0"/>
          <w:numId w:val="55"/>
        </w:numPr>
        <w:ind w:right="-36"/>
        <w:jc w:val="both"/>
        <w:rPr>
          <w:rFonts w:ascii="Noto Sans" w:hAnsi="Noto Sans" w:cs="Noto Sans"/>
          <w:b/>
          <w:sz w:val="18"/>
          <w:szCs w:val="20"/>
        </w:rPr>
      </w:pPr>
      <w:r w:rsidRPr="00223B3B">
        <w:rPr>
          <w:rFonts w:ascii="Noto Sans" w:hAnsi="Noto Sans" w:cs="Noto Sans"/>
          <w:sz w:val="18"/>
          <w:szCs w:val="20"/>
          <w:lang w:val="es-ES"/>
        </w:rPr>
        <w:t>E</w:t>
      </w:r>
      <w:r w:rsidRPr="00223B3B">
        <w:rPr>
          <w:rFonts w:ascii="Noto Sans" w:hAnsi="Noto Sans" w:cs="Noto Sans"/>
          <w:sz w:val="18"/>
          <w:szCs w:val="20"/>
        </w:rPr>
        <w:t>n su caso, Estratificación de las micro, pequeñas y medianas empresas (</w:t>
      </w:r>
      <w:r w:rsidRPr="00223B3B">
        <w:rPr>
          <w:rFonts w:ascii="Noto Sans" w:hAnsi="Noto Sans" w:cs="Noto Sans"/>
          <w:b/>
          <w:sz w:val="18"/>
          <w:szCs w:val="20"/>
        </w:rPr>
        <w:t>ANEXO VI</w:t>
      </w:r>
      <w:r w:rsidRPr="00223B3B">
        <w:rPr>
          <w:rFonts w:ascii="Noto Sans" w:hAnsi="Noto Sans" w:cs="Noto Sans"/>
          <w:sz w:val="18"/>
          <w:szCs w:val="20"/>
        </w:rPr>
        <w:t>), o escrito libre en el que manifieste el tipo de sector o estratificación al cual pertenezca en caso de no ser MIPYME, y</w:t>
      </w:r>
    </w:p>
    <w:p w14:paraId="3AE4032B" w14:textId="77777777" w:rsidR="00693406" w:rsidRPr="00223B3B" w:rsidRDefault="00693406" w:rsidP="001A74B2">
      <w:pPr>
        <w:pStyle w:val="Prrafodelista"/>
        <w:spacing w:after="0" w:line="240" w:lineRule="auto"/>
        <w:ind w:left="426" w:right="-36"/>
        <w:contextualSpacing w:val="0"/>
        <w:jc w:val="both"/>
        <w:rPr>
          <w:rFonts w:ascii="Noto Sans" w:hAnsi="Noto Sans" w:cs="Noto Sans"/>
          <w:sz w:val="18"/>
          <w:szCs w:val="20"/>
        </w:rPr>
      </w:pPr>
    </w:p>
    <w:p w14:paraId="585A6D06" w14:textId="5015DB73" w:rsidR="00693406" w:rsidRPr="00223B3B" w:rsidRDefault="00693406" w:rsidP="001A74B2">
      <w:pPr>
        <w:pStyle w:val="Prrafodelista"/>
        <w:numPr>
          <w:ilvl w:val="0"/>
          <w:numId w:val="54"/>
        </w:numPr>
        <w:spacing w:after="0" w:line="240" w:lineRule="auto"/>
        <w:ind w:left="426" w:right="-36" w:hanging="425"/>
        <w:contextualSpacing w:val="0"/>
        <w:jc w:val="both"/>
        <w:rPr>
          <w:rFonts w:ascii="Noto Sans" w:hAnsi="Noto Sans" w:cs="Noto Sans"/>
          <w:sz w:val="18"/>
          <w:szCs w:val="20"/>
        </w:rPr>
      </w:pPr>
      <w:r w:rsidRPr="00223B3B">
        <w:rPr>
          <w:rFonts w:ascii="Noto Sans" w:hAnsi="Noto Sans" w:cs="Noto Sans"/>
          <w:sz w:val="18"/>
          <w:szCs w:val="20"/>
        </w:rPr>
        <w:t xml:space="preserve">Los integrantes deberán celebrar en términos de la legislación aplicable un convenio, en el cual se establezcan con precisión los siguientes aspectos, de conformidad con el </w:t>
      </w:r>
      <w:r w:rsidRPr="00223B3B">
        <w:rPr>
          <w:rFonts w:ascii="Noto Sans" w:hAnsi="Noto Sans" w:cs="Noto Sans"/>
          <w:b/>
          <w:sz w:val="18"/>
          <w:szCs w:val="20"/>
        </w:rPr>
        <w:t>ANEXO VII “MODELO DE CONVENIO DE PARTICIPACIÓN CONJUNTA”</w:t>
      </w:r>
      <w:r w:rsidRPr="00223B3B">
        <w:rPr>
          <w:rFonts w:ascii="Noto Sans" w:hAnsi="Noto Sans" w:cs="Noto Sans"/>
          <w:sz w:val="18"/>
          <w:szCs w:val="20"/>
        </w:rPr>
        <w:t xml:space="preserve"> de la presente Convocatoria o en cualquier instrumento siempre que cumpla con los requisitos de los artículos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y </w:t>
      </w:r>
      <w:r w:rsidRPr="00223B3B">
        <w:rPr>
          <w:rFonts w:ascii="Noto Sans" w:hAnsi="Noto Sans" w:cs="Noto Sans"/>
          <w:b/>
          <w:sz w:val="18"/>
          <w:szCs w:val="20"/>
        </w:rPr>
        <w:t>44</w:t>
      </w:r>
      <w:r w:rsidR="00317329" w:rsidRPr="00223B3B">
        <w:rPr>
          <w:rFonts w:ascii="Noto Sans" w:hAnsi="Noto Sans" w:cs="Noto Sans"/>
          <w:sz w:val="18"/>
          <w:szCs w:val="20"/>
        </w:rPr>
        <w:t xml:space="preserve"> del</w:t>
      </w:r>
      <w:r w:rsidRPr="00223B3B">
        <w:rPr>
          <w:rFonts w:ascii="Noto Sans" w:hAnsi="Noto Sans" w:cs="Noto Sans"/>
          <w:sz w:val="18"/>
          <w:szCs w:val="20"/>
        </w:rPr>
        <w:t xml:space="preserve"> Reglamento</w:t>
      </w:r>
      <w:r w:rsidR="00317329" w:rsidRPr="00223B3B">
        <w:rPr>
          <w:rFonts w:ascii="Noto Sans" w:hAnsi="Noto Sans" w:cs="Noto Sans"/>
          <w:sz w:val="18"/>
          <w:szCs w:val="20"/>
        </w:rPr>
        <w:t>, siendo los siguientes</w:t>
      </w:r>
      <w:r w:rsidRPr="00223B3B">
        <w:rPr>
          <w:rFonts w:ascii="Noto Sans" w:hAnsi="Noto Sans" w:cs="Noto Sans"/>
          <w:sz w:val="18"/>
          <w:szCs w:val="20"/>
        </w:rPr>
        <w:t>.</w:t>
      </w:r>
    </w:p>
    <w:p w14:paraId="2015684E" w14:textId="77777777" w:rsidR="00693406" w:rsidRPr="00223B3B" w:rsidRDefault="00693406" w:rsidP="001A74B2">
      <w:pPr>
        <w:ind w:left="851" w:right="-36" w:hanging="142"/>
        <w:jc w:val="both"/>
        <w:rPr>
          <w:rFonts w:ascii="Noto Sans" w:eastAsia="Times New Roman" w:hAnsi="Noto Sans" w:cs="Noto Sans"/>
          <w:sz w:val="18"/>
          <w:szCs w:val="20"/>
          <w:lang w:val="es-ES" w:eastAsia="es-ES"/>
        </w:rPr>
      </w:pPr>
    </w:p>
    <w:p w14:paraId="704F4C1A" w14:textId="77777777" w:rsidR="00693406" w:rsidRPr="00223B3B" w:rsidRDefault="00693406" w:rsidP="001A74B2">
      <w:pPr>
        <w:pStyle w:val="Prrafodelista"/>
        <w:numPr>
          <w:ilvl w:val="0"/>
          <w:numId w:val="56"/>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2D27847F" w14:textId="77777777" w:rsidR="00693406" w:rsidRPr="00223B3B" w:rsidRDefault="00693406" w:rsidP="001A74B2">
      <w:pPr>
        <w:pStyle w:val="Prrafodelista"/>
        <w:spacing w:after="0" w:line="240" w:lineRule="auto"/>
        <w:ind w:right="-36"/>
        <w:contextualSpacing w:val="0"/>
        <w:jc w:val="both"/>
        <w:rPr>
          <w:rFonts w:ascii="Noto Sans" w:hAnsi="Noto Sans" w:cs="Noto Sans"/>
          <w:sz w:val="18"/>
          <w:szCs w:val="20"/>
        </w:rPr>
      </w:pPr>
    </w:p>
    <w:p w14:paraId="6012CA23" w14:textId="77777777" w:rsidR="00693406" w:rsidRPr="00223B3B" w:rsidRDefault="00693406" w:rsidP="001A74B2">
      <w:pPr>
        <w:pStyle w:val="Prrafodelista"/>
        <w:numPr>
          <w:ilvl w:val="0"/>
          <w:numId w:val="56"/>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Nombre y domicilio de los representantes de cada una de las personas agrupadas, señalando, en su caso, los datos de las escrituras públicas con las que acrediten las facultades de representación;</w:t>
      </w:r>
    </w:p>
    <w:p w14:paraId="4BE17DED" w14:textId="77777777" w:rsidR="00693406" w:rsidRPr="00223B3B" w:rsidRDefault="00693406" w:rsidP="001A74B2">
      <w:pPr>
        <w:pStyle w:val="Prrafodelista"/>
        <w:spacing w:after="0" w:line="240" w:lineRule="auto"/>
        <w:ind w:right="-36"/>
        <w:rPr>
          <w:rFonts w:ascii="Noto Sans" w:hAnsi="Noto Sans" w:cs="Noto Sans"/>
          <w:sz w:val="18"/>
          <w:szCs w:val="20"/>
        </w:rPr>
      </w:pPr>
    </w:p>
    <w:p w14:paraId="24A8C571" w14:textId="77777777" w:rsidR="00693406" w:rsidRPr="00223B3B" w:rsidRDefault="00693406" w:rsidP="001A74B2">
      <w:pPr>
        <w:pStyle w:val="Prrafodelista"/>
        <w:numPr>
          <w:ilvl w:val="0"/>
          <w:numId w:val="56"/>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Licitación Pública.</w:t>
      </w:r>
    </w:p>
    <w:p w14:paraId="79AB3971" w14:textId="77777777" w:rsidR="00693406" w:rsidRPr="00223B3B" w:rsidRDefault="00693406" w:rsidP="001A74B2">
      <w:pPr>
        <w:pStyle w:val="Prrafodelista"/>
        <w:spacing w:after="0" w:line="240" w:lineRule="auto"/>
        <w:ind w:right="-36"/>
        <w:rPr>
          <w:rFonts w:ascii="Noto Sans" w:hAnsi="Noto Sans" w:cs="Noto Sans"/>
          <w:sz w:val="18"/>
          <w:szCs w:val="20"/>
        </w:rPr>
      </w:pPr>
    </w:p>
    <w:p w14:paraId="38C7A980" w14:textId="77777777" w:rsidR="00910787" w:rsidRPr="00223B3B" w:rsidRDefault="00693406" w:rsidP="001A74B2">
      <w:pPr>
        <w:pStyle w:val="Prrafodelista"/>
        <w:numPr>
          <w:ilvl w:val="0"/>
          <w:numId w:val="56"/>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 xml:space="preserve">Descripción de las partes objeto del contrato que corresponderá cumplir a cada persona integrante, así como la manera en que se exigirá el cumplimiento de las obligaciones, </w:t>
      </w:r>
      <w:r w:rsidR="00910787" w:rsidRPr="00223B3B">
        <w:rPr>
          <w:rFonts w:ascii="Noto Sans" w:hAnsi="Noto Sans" w:cs="Noto Sans"/>
          <w:sz w:val="18"/>
          <w:szCs w:val="20"/>
        </w:rPr>
        <w:t xml:space="preserve">estableciendo en dicho convenio las obligaciones recíprocas de cada consorciado, es decir, la conjunción de los recursos humanos, materiales, </w:t>
      </w:r>
      <w:proofErr w:type="gramStart"/>
      <w:r w:rsidR="00910787" w:rsidRPr="00223B3B">
        <w:rPr>
          <w:rFonts w:ascii="Noto Sans" w:hAnsi="Noto Sans" w:cs="Noto Sans"/>
          <w:sz w:val="18"/>
          <w:szCs w:val="20"/>
        </w:rPr>
        <w:t>financieros, administrativos y económicos</w:t>
      </w:r>
      <w:proofErr w:type="gramEnd"/>
      <w:r w:rsidR="00910787" w:rsidRPr="00223B3B">
        <w:rPr>
          <w:rFonts w:ascii="Noto Sans" w:hAnsi="Noto Sans" w:cs="Noto Sans"/>
          <w:sz w:val="18"/>
          <w:szCs w:val="20"/>
        </w:rPr>
        <w:t>, así como, los aspectos técnicos a desarrollar y cumplir.</w:t>
      </w:r>
      <w:r w:rsidR="00E214CB" w:rsidRPr="00223B3B">
        <w:rPr>
          <w:rFonts w:ascii="Noto Sans" w:hAnsi="Noto Sans" w:cs="Noto Sans"/>
          <w:sz w:val="18"/>
          <w:szCs w:val="20"/>
        </w:rPr>
        <w:t xml:space="preserve"> y</w:t>
      </w:r>
    </w:p>
    <w:p w14:paraId="5EBE5A4E" w14:textId="77777777" w:rsidR="00693406" w:rsidRPr="00223B3B" w:rsidRDefault="00693406" w:rsidP="001A74B2">
      <w:pPr>
        <w:pStyle w:val="Prrafodelista"/>
        <w:spacing w:after="0" w:line="240" w:lineRule="auto"/>
        <w:ind w:right="-36"/>
        <w:rPr>
          <w:rFonts w:ascii="Noto Sans" w:hAnsi="Noto Sans" w:cs="Noto Sans"/>
          <w:sz w:val="18"/>
          <w:szCs w:val="20"/>
        </w:rPr>
      </w:pPr>
    </w:p>
    <w:p w14:paraId="479B5520" w14:textId="77777777" w:rsidR="00693406" w:rsidRPr="00223B3B" w:rsidRDefault="00693406" w:rsidP="001A74B2">
      <w:pPr>
        <w:pStyle w:val="Prrafodelista"/>
        <w:numPr>
          <w:ilvl w:val="0"/>
          <w:numId w:val="56"/>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 xml:space="preserve">Estipulación expresa de que cada uno de los firmantes quedará obligado junto con los demás integrantes, en forma solidaria o mancomunada según convenga, </w:t>
      </w:r>
      <w:r w:rsidR="00317329" w:rsidRPr="00223B3B">
        <w:rPr>
          <w:rFonts w:ascii="Noto Sans" w:hAnsi="Noto Sans" w:cs="Noto Sans"/>
          <w:sz w:val="18"/>
          <w:szCs w:val="20"/>
        </w:rPr>
        <w:t>(eleg</w:t>
      </w:r>
      <w:r w:rsidR="00116B3B" w:rsidRPr="00223B3B">
        <w:rPr>
          <w:rFonts w:ascii="Noto Sans" w:hAnsi="Noto Sans" w:cs="Noto Sans"/>
          <w:sz w:val="18"/>
          <w:szCs w:val="20"/>
        </w:rPr>
        <w:t>ir</w:t>
      </w:r>
      <w:r w:rsidR="00317329" w:rsidRPr="00223B3B">
        <w:rPr>
          <w:rFonts w:ascii="Noto Sans" w:hAnsi="Noto Sans" w:cs="Noto Sans"/>
          <w:sz w:val="18"/>
          <w:szCs w:val="20"/>
        </w:rPr>
        <w:t xml:space="preserve"> una</w:t>
      </w:r>
      <w:r w:rsidR="00116B3B" w:rsidRPr="00223B3B">
        <w:rPr>
          <w:rFonts w:ascii="Noto Sans" w:hAnsi="Noto Sans" w:cs="Noto Sans"/>
          <w:sz w:val="18"/>
          <w:szCs w:val="20"/>
        </w:rPr>
        <w:t xml:space="preserve"> </w:t>
      </w:r>
      <w:r w:rsidR="00DB22F8" w:rsidRPr="00223B3B">
        <w:rPr>
          <w:rFonts w:ascii="Noto Sans" w:hAnsi="Noto Sans" w:cs="Noto Sans"/>
          <w:sz w:val="18"/>
          <w:szCs w:val="20"/>
        </w:rPr>
        <w:t>u</w:t>
      </w:r>
      <w:r w:rsidR="00116B3B" w:rsidRPr="00223B3B">
        <w:rPr>
          <w:rFonts w:ascii="Noto Sans" w:hAnsi="Noto Sans" w:cs="Noto Sans"/>
          <w:sz w:val="18"/>
          <w:szCs w:val="20"/>
        </w:rPr>
        <w:t xml:space="preserve"> otra</w:t>
      </w:r>
      <w:r w:rsidR="00850495" w:rsidRPr="00223B3B">
        <w:rPr>
          <w:rFonts w:ascii="Noto Sans" w:hAnsi="Noto Sans" w:cs="Noto Sans"/>
          <w:sz w:val="18"/>
          <w:szCs w:val="20"/>
        </w:rPr>
        <w:t>, nunca las dos</w:t>
      </w:r>
      <w:r w:rsidR="00317329" w:rsidRPr="00223B3B">
        <w:rPr>
          <w:rFonts w:ascii="Noto Sans" w:hAnsi="Noto Sans" w:cs="Noto Sans"/>
          <w:sz w:val="18"/>
          <w:szCs w:val="20"/>
        </w:rPr>
        <w:t xml:space="preserve">), </w:t>
      </w:r>
      <w:r w:rsidRPr="00223B3B">
        <w:rPr>
          <w:rFonts w:ascii="Noto Sans" w:hAnsi="Noto Sans" w:cs="Noto Sans"/>
          <w:sz w:val="18"/>
          <w:szCs w:val="20"/>
        </w:rPr>
        <w:t>para efectos del procedimiento de contratación y del contrato, en caso de que se les adjudique el mismo.</w:t>
      </w:r>
    </w:p>
    <w:p w14:paraId="2D1D90F5" w14:textId="77777777" w:rsidR="0059741F" w:rsidRPr="00223B3B" w:rsidRDefault="0059741F" w:rsidP="001A74B2">
      <w:pPr>
        <w:ind w:right="-36"/>
        <w:jc w:val="both"/>
        <w:rPr>
          <w:rFonts w:ascii="Noto Sans" w:hAnsi="Noto Sans" w:cs="Noto Sans"/>
          <w:sz w:val="18"/>
          <w:szCs w:val="20"/>
        </w:rPr>
      </w:pPr>
    </w:p>
    <w:p w14:paraId="624EC2CB" w14:textId="77777777" w:rsidR="00E214CB" w:rsidRPr="00223B3B" w:rsidRDefault="00E214CB" w:rsidP="001A74B2">
      <w:pPr>
        <w:ind w:right="-36"/>
        <w:jc w:val="both"/>
        <w:rPr>
          <w:rFonts w:ascii="Noto Sans" w:hAnsi="Noto Sans" w:cs="Noto Sans"/>
          <w:noProof/>
          <w:sz w:val="18"/>
          <w:szCs w:val="20"/>
          <w:lang w:eastAsia="ar-SA"/>
        </w:rPr>
      </w:pPr>
      <w:r w:rsidRPr="00223B3B">
        <w:rPr>
          <w:rFonts w:ascii="Noto Sans" w:hAnsi="Noto Sans" w:cs="Noto Sans"/>
          <w:sz w:val="18"/>
          <w:szCs w:val="20"/>
        </w:rPr>
        <w:t>Cabe señalar que e</w:t>
      </w:r>
      <w:r w:rsidRPr="00223B3B">
        <w:rPr>
          <w:rFonts w:ascii="Noto Sans" w:hAnsi="Noto Sans" w:cs="Noto Sans"/>
          <w:noProof/>
          <w:sz w:val="18"/>
          <w:szCs w:val="20"/>
          <w:lang w:eastAsia="ar-SA"/>
        </w:rPr>
        <w:t xml:space="preserve">n caso de que se presente proposición conjunta, el Área Contratante evaluará los términos legales del convenio, y el Área Técnica, la descripción de las partes objeto del contrato que corresponderá cumplir a cada integrante en los aspectos técnicos para la prestación del servicio, en términos del numeral </w:t>
      </w:r>
      <w:r w:rsidRPr="00223B3B">
        <w:rPr>
          <w:rFonts w:ascii="Noto Sans" w:hAnsi="Noto Sans" w:cs="Noto Sans"/>
          <w:b/>
          <w:noProof/>
          <w:sz w:val="18"/>
          <w:szCs w:val="20"/>
          <w:lang w:eastAsia="ar-SA"/>
        </w:rPr>
        <w:t>4.2.2.1.15</w:t>
      </w:r>
      <w:r w:rsidRPr="00223B3B">
        <w:rPr>
          <w:rFonts w:ascii="Noto Sans" w:hAnsi="Noto Sans" w:cs="Noto Sans"/>
          <w:noProof/>
          <w:sz w:val="18"/>
          <w:szCs w:val="20"/>
          <w:lang w:eastAsia="ar-SA"/>
        </w:rPr>
        <w:t xml:space="preserve"> del MAAGMAASSP.</w:t>
      </w:r>
    </w:p>
    <w:p w14:paraId="0293E401" w14:textId="77777777" w:rsidR="00E214CB" w:rsidRPr="00223B3B" w:rsidRDefault="00E214CB" w:rsidP="001A74B2">
      <w:pPr>
        <w:suppressAutoHyphens/>
        <w:ind w:right="-36"/>
        <w:jc w:val="both"/>
        <w:rPr>
          <w:rFonts w:ascii="Noto Sans" w:hAnsi="Noto Sans" w:cs="Noto Sans"/>
          <w:noProof/>
          <w:sz w:val="18"/>
          <w:szCs w:val="20"/>
          <w:lang w:eastAsia="ar-SA"/>
        </w:rPr>
      </w:pPr>
    </w:p>
    <w:p w14:paraId="7E9EB04F" w14:textId="77777777" w:rsidR="00E214CB" w:rsidRPr="00223B3B" w:rsidRDefault="00E214CB" w:rsidP="001A74B2">
      <w:pPr>
        <w:suppressAutoHyphens/>
        <w:ind w:right="-36"/>
        <w:jc w:val="both"/>
        <w:rPr>
          <w:rFonts w:ascii="Noto Sans" w:hAnsi="Noto Sans" w:cs="Noto Sans"/>
          <w:i/>
          <w:noProof/>
          <w:sz w:val="18"/>
          <w:szCs w:val="20"/>
          <w:lang w:eastAsia="ar-SA"/>
        </w:rPr>
      </w:pPr>
      <w:r w:rsidRPr="00223B3B">
        <w:rPr>
          <w:rFonts w:ascii="Noto Sans" w:hAnsi="Noto Sans" w:cs="Noto Sans"/>
          <w:noProof/>
          <w:sz w:val="18"/>
          <w:szCs w:val="20"/>
          <w:lang w:eastAsia="ar-SA"/>
        </w:rPr>
        <w:lastRenderedPageBreak/>
        <w:t xml:space="preserve">Para tal efecto, el Área Técnica remitirá al Área Contratante , en lo que corresponde al ambito de su competenica, la evalaución técnica de los convenios de participación conjunta, de cada uno de los licitantes; manifestando de ser el caso que dicho convenio de participación conjunta </w:t>
      </w:r>
      <w:r w:rsidRPr="00223B3B">
        <w:rPr>
          <w:rFonts w:ascii="Noto Sans" w:hAnsi="Noto Sans" w:cs="Noto Sans"/>
          <w:i/>
          <w:noProof/>
          <w:sz w:val="18"/>
          <w:szCs w:val="20"/>
          <w:lang w:eastAsia="ar-SA"/>
        </w:rPr>
        <w:t>cumple con los aspectos técnicos para la prestación del servicio</w:t>
      </w:r>
      <w:r w:rsidRPr="00223B3B">
        <w:rPr>
          <w:rFonts w:ascii="Noto Sans" w:hAnsi="Noto Sans" w:cs="Noto Sans"/>
          <w:noProof/>
          <w:sz w:val="18"/>
          <w:szCs w:val="20"/>
          <w:lang w:eastAsia="ar-SA"/>
        </w:rPr>
        <w:t xml:space="preserve">, o en su defecto, establecerá los motivos y razones por los cuales el convenio de participación conjunta </w:t>
      </w:r>
      <w:r w:rsidRPr="00223B3B">
        <w:rPr>
          <w:rFonts w:ascii="Noto Sans" w:hAnsi="Noto Sans" w:cs="Noto Sans"/>
          <w:i/>
          <w:noProof/>
          <w:sz w:val="18"/>
          <w:szCs w:val="20"/>
          <w:lang w:eastAsia="ar-SA"/>
        </w:rPr>
        <w:t>no cumple con los aspectos técnicos para la prestación del servicio.</w:t>
      </w:r>
    </w:p>
    <w:p w14:paraId="28DEBE83" w14:textId="77777777" w:rsidR="00E214CB" w:rsidRPr="00223B3B" w:rsidRDefault="00E214CB" w:rsidP="001A74B2">
      <w:pPr>
        <w:ind w:right="-36"/>
        <w:jc w:val="both"/>
        <w:rPr>
          <w:rFonts w:ascii="Noto Sans" w:hAnsi="Noto Sans" w:cs="Noto Sans"/>
          <w:sz w:val="18"/>
          <w:szCs w:val="20"/>
        </w:rPr>
      </w:pPr>
    </w:p>
    <w:p w14:paraId="043F8315"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En caso de que se participe en proposición conjunta, y no se presente el convenio de participación conjunta o éste no cumpla con las disposiciones legales y reglamentarias, afecta la solvencia de la propuesta y motivará su desechamiento.</w:t>
      </w:r>
    </w:p>
    <w:p w14:paraId="139467CA" w14:textId="77777777" w:rsidR="0059741F" w:rsidRPr="00223B3B" w:rsidRDefault="0059741F" w:rsidP="001A74B2">
      <w:pPr>
        <w:ind w:right="-36"/>
        <w:jc w:val="both"/>
        <w:rPr>
          <w:rFonts w:ascii="Noto Sans" w:hAnsi="Noto Sans" w:cs="Noto Sans"/>
          <w:sz w:val="18"/>
          <w:szCs w:val="20"/>
        </w:rPr>
      </w:pPr>
    </w:p>
    <w:p w14:paraId="3F5E7BD6"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En caso de que el licitante no </w:t>
      </w:r>
      <w:r w:rsidR="00815F67" w:rsidRPr="00223B3B">
        <w:rPr>
          <w:rFonts w:ascii="Noto Sans" w:hAnsi="Noto Sans" w:cs="Noto Sans"/>
          <w:sz w:val="18"/>
          <w:szCs w:val="20"/>
        </w:rPr>
        <w:t>participe de forma conjunta,</w:t>
      </w:r>
      <w:r w:rsidRPr="00223B3B">
        <w:rPr>
          <w:rFonts w:ascii="Noto Sans" w:hAnsi="Noto Sans" w:cs="Noto Sans"/>
          <w:sz w:val="18"/>
          <w:szCs w:val="20"/>
        </w:rPr>
        <w:t xml:space="preserve"> podrá integrar a su proposición el </w:t>
      </w:r>
      <w:r w:rsidR="006C774F" w:rsidRPr="00223B3B">
        <w:rPr>
          <w:rFonts w:ascii="Noto Sans" w:hAnsi="Noto Sans" w:cs="Noto Sans"/>
          <w:b/>
          <w:sz w:val="18"/>
          <w:szCs w:val="20"/>
        </w:rPr>
        <w:t>ANEXO VI</w:t>
      </w:r>
      <w:r w:rsidR="00693406" w:rsidRPr="00223B3B">
        <w:rPr>
          <w:rFonts w:ascii="Noto Sans" w:hAnsi="Noto Sans" w:cs="Noto Sans"/>
          <w:b/>
          <w:sz w:val="18"/>
          <w:szCs w:val="20"/>
        </w:rPr>
        <w:t>I “MODELO DE CONVENIO DE PARTICIPACIÓN CONJUNTA”</w:t>
      </w:r>
      <w:r w:rsidRPr="00223B3B">
        <w:rPr>
          <w:rFonts w:ascii="Noto Sans" w:hAnsi="Noto Sans" w:cs="Noto Sans"/>
          <w:sz w:val="18"/>
          <w:szCs w:val="20"/>
        </w:rPr>
        <w:t xml:space="preserve"> con la leyenda “No aplica” u omitir la entrega del mismo, en consecuencia no será considerado como causal de desechamiento.</w:t>
      </w:r>
    </w:p>
    <w:p w14:paraId="26C19736" w14:textId="77777777" w:rsidR="0059741F" w:rsidRPr="00223B3B" w:rsidRDefault="0059741F" w:rsidP="001A74B2">
      <w:pPr>
        <w:ind w:right="-36"/>
        <w:jc w:val="both"/>
        <w:rPr>
          <w:rFonts w:ascii="Noto Sans" w:hAnsi="Noto Sans" w:cs="Noto Sans"/>
          <w:sz w:val="18"/>
          <w:szCs w:val="20"/>
        </w:rPr>
      </w:pPr>
    </w:p>
    <w:p w14:paraId="6BD2BD9E" w14:textId="77777777" w:rsidR="00693406" w:rsidRPr="00223B3B" w:rsidRDefault="00DE4B5C" w:rsidP="001A74B2">
      <w:pPr>
        <w:pStyle w:val="Prrafodelista"/>
        <w:spacing w:after="0" w:line="240" w:lineRule="auto"/>
        <w:ind w:left="0" w:right="-36"/>
        <w:jc w:val="both"/>
        <w:rPr>
          <w:rFonts w:ascii="Noto Sans" w:hAnsi="Noto Sans" w:cs="Noto Sans"/>
          <w:b/>
          <w:i/>
          <w:sz w:val="18"/>
          <w:szCs w:val="20"/>
          <w:u w:val="single"/>
          <w:lang w:val="es-ES_tradnl"/>
        </w:rPr>
      </w:pPr>
      <w:r w:rsidRPr="00223B3B">
        <w:rPr>
          <w:rFonts w:ascii="Noto Sans" w:hAnsi="Noto Sans" w:cs="Noto Sans"/>
          <w:b/>
          <w:bCs/>
          <w:iCs/>
          <w:sz w:val="18"/>
          <w:szCs w:val="20"/>
          <w:u w:val="single"/>
        </w:rPr>
        <w:t xml:space="preserve">PARA AQUELLOS LICITANTES QUE SE ENCUENTREN EN DICHO SUPUESTO, LA NO PRESENTACIÓN DE ESTE DOCUMENTO </w:t>
      </w:r>
      <w:r w:rsidRPr="00223B3B">
        <w:rPr>
          <w:rFonts w:ascii="Noto Sans" w:hAnsi="Noto Sans" w:cs="Noto Sans"/>
          <w:b/>
          <w:iCs/>
          <w:sz w:val="18"/>
          <w:szCs w:val="20"/>
          <w:u w:val="single"/>
        </w:rPr>
        <w:t xml:space="preserve">AFECTA LA SOLVENCIA DE LA </w:t>
      </w:r>
      <w:r w:rsidRPr="00223B3B">
        <w:rPr>
          <w:rFonts w:ascii="Noto Sans" w:hAnsi="Noto Sans" w:cs="Noto Sans"/>
          <w:b/>
          <w:iCs/>
          <w:sz w:val="18"/>
          <w:szCs w:val="20"/>
          <w:u w:val="single"/>
          <w:lang w:val="es-ES_tradnl"/>
        </w:rPr>
        <w:t>PROPOSICIÓN Y MOTIVARÁ SU DESECHAMIENTO</w:t>
      </w:r>
      <w:r w:rsidRPr="00223B3B">
        <w:rPr>
          <w:rFonts w:ascii="Noto Sans" w:hAnsi="Noto Sans" w:cs="Noto Sans"/>
          <w:b/>
          <w:i/>
          <w:sz w:val="18"/>
          <w:szCs w:val="20"/>
          <w:u w:val="single"/>
          <w:lang w:val="es-ES_tradnl"/>
        </w:rPr>
        <w:t>.</w:t>
      </w:r>
    </w:p>
    <w:p w14:paraId="0EC14FC9" w14:textId="77777777" w:rsidR="00233DBF" w:rsidRPr="00223B3B" w:rsidRDefault="00233DBF" w:rsidP="001A74B2">
      <w:pPr>
        <w:ind w:right="-36"/>
        <w:jc w:val="both"/>
        <w:rPr>
          <w:rFonts w:ascii="Noto Sans" w:hAnsi="Noto Sans" w:cs="Noto Sans"/>
          <w:b/>
          <w:sz w:val="18"/>
          <w:szCs w:val="20"/>
        </w:rPr>
      </w:pPr>
    </w:p>
    <w:p w14:paraId="291E8F63" w14:textId="77777777" w:rsidR="0059741F" w:rsidRPr="00223B3B" w:rsidRDefault="0059741F" w:rsidP="001A74B2">
      <w:pPr>
        <w:pStyle w:val="Ttulo2"/>
        <w:numPr>
          <w:ilvl w:val="2"/>
          <w:numId w:val="44"/>
        </w:numPr>
        <w:spacing w:before="0" w:after="0"/>
        <w:ind w:right="-36"/>
        <w:rPr>
          <w:rFonts w:ascii="Noto Sans" w:hAnsi="Noto Sans" w:cs="Noto Sans"/>
          <w:i w:val="0"/>
          <w:sz w:val="18"/>
        </w:rPr>
      </w:pPr>
      <w:bookmarkStart w:id="109" w:name="_Toc185927472"/>
      <w:r w:rsidRPr="00223B3B">
        <w:rPr>
          <w:rFonts w:ascii="Noto Sans" w:hAnsi="Noto Sans" w:cs="Noto Sans"/>
          <w:i w:val="0"/>
          <w:sz w:val="18"/>
        </w:rPr>
        <w:t>Identificación oficial vigente.</w:t>
      </w:r>
      <w:bookmarkEnd w:id="109"/>
    </w:p>
    <w:p w14:paraId="146F99BE" w14:textId="77777777" w:rsidR="0059741F" w:rsidRPr="00223B3B" w:rsidRDefault="0059741F" w:rsidP="001A74B2">
      <w:pPr>
        <w:ind w:right="-36"/>
        <w:jc w:val="both"/>
        <w:rPr>
          <w:rFonts w:ascii="Noto Sans" w:hAnsi="Noto Sans" w:cs="Noto Sans"/>
          <w:sz w:val="18"/>
          <w:szCs w:val="20"/>
        </w:rPr>
      </w:pPr>
    </w:p>
    <w:p w14:paraId="1869BA29"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Identificación oficial vigente con fotografía (INE, Cartilla Militar, Pasaporte</w:t>
      </w:r>
      <w:r w:rsidR="00BE1A7F" w:rsidRPr="00223B3B">
        <w:rPr>
          <w:rFonts w:ascii="Noto Sans" w:hAnsi="Noto Sans" w:cs="Noto Sans"/>
          <w:sz w:val="18"/>
          <w:szCs w:val="20"/>
        </w:rPr>
        <w:t>, entre otros</w:t>
      </w:r>
      <w:r w:rsidRPr="00223B3B">
        <w:rPr>
          <w:rFonts w:ascii="Noto Sans" w:hAnsi="Noto Sans" w:cs="Noto Sans"/>
          <w:sz w:val="18"/>
          <w:szCs w:val="20"/>
        </w:rPr>
        <w:t>) en el caso de personas físicas, y en el caso de personas morales, del representante legal de la empresa que firme los documentos que integran la proposición.</w:t>
      </w:r>
    </w:p>
    <w:p w14:paraId="2B1769D9" w14:textId="77777777" w:rsidR="0059741F" w:rsidRPr="00223B3B" w:rsidRDefault="0059741F" w:rsidP="001A74B2">
      <w:pPr>
        <w:ind w:right="-36"/>
        <w:jc w:val="both"/>
        <w:rPr>
          <w:rFonts w:ascii="Noto Sans" w:hAnsi="Noto Sans" w:cs="Noto Sans"/>
          <w:b/>
          <w:bCs/>
          <w:sz w:val="18"/>
          <w:szCs w:val="20"/>
        </w:rPr>
      </w:pPr>
    </w:p>
    <w:p w14:paraId="3C447117" w14:textId="3050F503" w:rsidR="008E3B18" w:rsidRPr="00223B3B" w:rsidRDefault="008D324E"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28B34F3B" w14:textId="77777777" w:rsidR="008E3B18" w:rsidRPr="00223B3B" w:rsidRDefault="008E3B18" w:rsidP="001A74B2">
      <w:pPr>
        <w:ind w:right="-36"/>
        <w:jc w:val="both"/>
        <w:rPr>
          <w:rFonts w:ascii="Noto Sans" w:hAnsi="Noto Sans" w:cs="Noto Sans"/>
          <w:sz w:val="18"/>
          <w:szCs w:val="20"/>
        </w:rPr>
      </w:pPr>
    </w:p>
    <w:p w14:paraId="01F3560A" w14:textId="77777777" w:rsidR="001F2C43" w:rsidRPr="00223B3B" w:rsidRDefault="001F2C43" w:rsidP="001A74B2">
      <w:pPr>
        <w:pStyle w:val="Ttulo2"/>
        <w:numPr>
          <w:ilvl w:val="2"/>
          <w:numId w:val="44"/>
        </w:numPr>
        <w:spacing w:before="0" w:after="0"/>
        <w:ind w:right="-36"/>
        <w:rPr>
          <w:rFonts w:ascii="Noto Sans" w:hAnsi="Noto Sans" w:cs="Noto Sans"/>
          <w:i w:val="0"/>
          <w:sz w:val="18"/>
        </w:rPr>
      </w:pPr>
      <w:bookmarkStart w:id="110" w:name="_Toc185927473"/>
      <w:r w:rsidRPr="00223B3B">
        <w:rPr>
          <w:rFonts w:ascii="Noto Sans" w:hAnsi="Noto Sans" w:cs="Noto Sans"/>
          <w:i w:val="0"/>
          <w:sz w:val="18"/>
        </w:rPr>
        <w:t>Domicilio para recibir notificaciones.</w:t>
      </w:r>
      <w:bookmarkEnd w:id="110"/>
    </w:p>
    <w:p w14:paraId="6F387BAC" w14:textId="77777777" w:rsidR="001F2C43" w:rsidRPr="00223B3B" w:rsidRDefault="001F2C43" w:rsidP="001A74B2">
      <w:pPr>
        <w:ind w:right="-36"/>
        <w:rPr>
          <w:rFonts w:ascii="Noto Sans" w:hAnsi="Noto Sans" w:cs="Noto Sans"/>
          <w:sz w:val="18"/>
          <w:szCs w:val="20"/>
          <w:lang w:eastAsia="ar-SA"/>
        </w:rPr>
      </w:pPr>
    </w:p>
    <w:p w14:paraId="64ED5E9C" w14:textId="77777777" w:rsidR="001F2C43" w:rsidRPr="00223B3B" w:rsidRDefault="001F2C43" w:rsidP="001A74B2">
      <w:pPr>
        <w:ind w:right="-36"/>
        <w:jc w:val="both"/>
        <w:rPr>
          <w:rFonts w:ascii="Noto Sans" w:hAnsi="Noto Sans" w:cs="Noto Sans"/>
          <w:b/>
          <w:bCs/>
          <w:sz w:val="18"/>
          <w:szCs w:val="20"/>
        </w:rPr>
      </w:pPr>
      <w:r w:rsidRPr="00223B3B">
        <w:rPr>
          <w:rFonts w:ascii="Noto Sans" w:hAnsi="Noto Sans" w:cs="Noto Sans"/>
          <w:sz w:val="18"/>
          <w:szCs w:val="20"/>
        </w:rPr>
        <w:t>Escrito</w:t>
      </w:r>
      <w:r w:rsidRPr="00223B3B">
        <w:rPr>
          <w:rFonts w:ascii="Noto Sans" w:hAnsi="Noto Sans" w:cs="Noto Sans"/>
          <w:bCs/>
          <w:sz w:val="18"/>
          <w:szCs w:val="20"/>
        </w:rPr>
        <w:t xml:space="preserve"> libre</w:t>
      </w:r>
      <w:r w:rsidRPr="00223B3B">
        <w:rPr>
          <w:rFonts w:ascii="Noto Sans" w:hAnsi="Noto Sans" w:cs="Noto Sans"/>
          <w:sz w:val="18"/>
          <w:szCs w:val="20"/>
        </w:rPr>
        <w:t xml:space="preserve">, en el que manifieste uno o más domicilios donde el licitante autorice para oír y recibir notificaciones relacionadas con el procedimiento de contratación que nos ocupa. </w:t>
      </w:r>
      <w:r w:rsidRPr="00223B3B">
        <w:rPr>
          <w:rFonts w:ascii="Noto Sans" w:hAnsi="Noto Sans" w:cs="Noto Sans"/>
          <w:b/>
          <w:bCs/>
          <w:sz w:val="18"/>
          <w:szCs w:val="20"/>
        </w:rPr>
        <w:t>ANEXO VIII</w:t>
      </w:r>
      <w:r w:rsidR="008E3B18" w:rsidRPr="00223B3B">
        <w:rPr>
          <w:rFonts w:ascii="Noto Sans" w:hAnsi="Noto Sans" w:cs="Noto Sans"/>
          <w:b/>
          <w:bCs/>
          <w:sz w:val="18"/>
          <w:szCs w:val="20"/>
        </w:rPr>
        <w:t xml:space="preserve"> “ESCRITO DE DOMICILIO PARA OÍR Y RECIBIR NOTIFICACIONES DEL LICITANTE”</w:t>
      </w:r>
      <w:r w:rsidRPr="00223B3B">
        <w:rPr>
          <w:rFonts w:ascii="Noto Sans" w:hAnsi="Noto Sans" w:cs="Noto Sans"/>
          <w:b/>
          <w:bCs/>
          <w:sz w:val="18"/>
          <w:szCs w:val="20"/>
        </w:rPr>
        <w:t>.</w:t>
      </w:r>
    </w:p>
    <w:p w14:paraId="01537173" w14:textId="77777777" w:rsidR="00317329" w:rsidRPr="00223B3B" w:rsidRDefault="00317329" w:rsidP="001A74B2">
      <w:pPr>
        <w:ind w:right="-36"/>
        <w:jc w:val="both"/>
        <w:rPr>
          <w:rFonts w:ascii="Noto Sans" w:hAnsi="Noto Sans" w:cs="Noto Sans"/>
          <w:b/>
          <w:bCs/>
          <w:sz w:val="18"/>
          <w:szCs w:val="20"/>
        </w:rPr>
      </w:pPr>
    </w:p>
    <w:p w14:paraId="7933F608" w14:textId="64A518D3" w:rsidR="006717D3" w:rsidRPr="00223B3B" w:rsidRDefault="008D324E"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59728605" w14:textId="77777777" w:rsidR="008E3B18" w:rsidRPr="00223B3B" w:rsidRDefault="008E3B18" w:rsidP="001A74B2">
      <w:pPr>
        <w:ind w:right="-36"/>
        <w:jc w:val="both"/>
        <w:rPr>
          <w:rFonts w:ascii="Noto Sans" w:hAnsi="Noto Sans" w:cs="Noto Sans"/>
          <w:sz w:val="18"/>
          <w:szCs w:val="20"/>
          <w:u w:val="single"/>
        </w:rPr>
      </w:pPr>
    </w:p>
    <w:p w14:paraId="198C4F9A" w14:textId="75408BF9"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11" w:name="_Toc185927474"/>
      <w:r w:rsidRPr="00223B3B">
        <w:rPr>
          <w:rFonts w:ascii="Noto Sans" w:hAnsi="Noto Sans" w:cs="Noto Sans"/>
          <w:i w:val="0"/>
          <w:sz w:val="18"/>
        </w:rPr>
        <w:t xml:space="preserve">Aceptación de las disposiciones del </w:t>
      </w:r>
      <w:r w:rsidR="00D02E59" w:rsidRPr="00223B3B">
        <w:rPr>
          <w:rFonts w:ascii="Noto Sans" w:hAnsi="Noto Sans" w:cs="Noto Sans"/>
          <w:i w:val="0"/>
          <w:sz w:val="18"/>
        </w:rPr>
        <w:t>Plataforma Digital de Contrataciones Públicas de la Administración Pública Federal (Compras MX)</w:t>
      </w:r>
      <w:r w:rsidRPr="00223B3B">
        <w:rPr>
          <w:rFonts w:ascii="Noto Sans" w:hAnsi="Noto Sans" w:cs="Noto Sans"/>
          <w:i w:val="0"/>
          <w:sz w:val="18"/>
        </w:rPr>
        <w:t>.</w:t>
      </w:r>
      <w:bookmarkEnd w:id="111"/>
    </w:p>
    <w:p w14:paraId="36D67BFF" w14:textId="77777777" w:rsidR="0059741F" w:rsidRPr="00223B3B" w:rsidRDefault="0059741F" w:rsidP="001A74B2">
      <w:pPr>
        <w:ind w:right="-36"/>
        <w:rPr>
          <w:rFonts w:ascii="Noto Sans" w:hAnsi="Noto Sans" w:cs="Noto Sans"/>
          <w:sz w:val="18"/>
          <w:szCs w:val="20"/>
          <w:lang w:eastAsia="ar-SA"/>
        </w:rPr>
      </w:pPr>
    </w:p>
    <w:p w14:paraId="5D5FB030" w14:textId="5C747C5A"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Escrito donde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223B3B">
        <w:rPr>
          <w:rFonts w:ascii="Noto Sans" w:hAnsi="Noto Sans" w:cs="Noto Sans"/>
          <w:b/>
          <w:sz w:val="18"/>
          <w:szCs w:val="20"/>
        </w:rPr>
        <w:t>29</w:t>
      </w:r>
      <w:r w:rsidRPr="00223B3B">
        <w:rPr>
          <w:rFonts w:ascii="Noto Sans" w:hAnsi="Noto Sans" w:cs="Noto Sans"/>
          <w:sz w:val="18"/>
          <w:szCs w:val="20"/>
        </w:rPr>
        <w:t xml:space="preserve"> del </w:t>
      </w:r>
      <w:r w:rsidRPr="00223B3B">
        <w:rPr>
          <w:rFonts w:ascii="Noto Sans" w:hAnsi="Noto Sans" w:cs="Noto Sans"/>
          <w:i/>
          <w:sz w:val="18"/>
          <w:szCs w:val="20"/>
        </w:rPr>
        <w:t xml:space="preserve">“Acuerdo por el que se establecen las disposiciones que deberán observar para la utilización del sistema electrónico de información pública gubernamental, denominado </w:t>
      </w:r>
      <w:r w:rsidR="00322C57" w:rsidRPr="00223B3B">
        <w:rPr>
          <w:rFonts w:ascii="Noto Sans" w:hAnsi="Noto Sans" w:cs="Noto Sans"/>
          <w:i/>
          <w:sz w:val="18"/>
          <w:szCs w:val="20"/>
        </w:rPr>
        <w:t>Sistema CompraNet</w:t>
      </w:r>
      <w:r w:rsidRPr="00223B3B">
        <w:rPr>
          <w:rFonts w:ascii="Noto Sans" w:hAnsi="Noto Sans" w:cs="Noto Sans"/>
          <w:i/>
          <w:sz w:val="18"/>
          <w:szCs w:val="20"/>
        </w:rPr>
        <w:t>”</w:t>
      </w:r>
      <w:r w:rsidRPr="00223B3B">
        <w:rPr>
          <w:rFonts w:ascii="Noto Sans" w:hAnsi="Noto Sans" w:cs="Noto Sans"/>
          <w:sz w:val="18"/>
          <w:szCs w:val="20"/>
        </w:rPr>
        <w:t xml:space="preserve">. </w:t>
      </w:r>
      <w:r w:rsidR="006169B8" w:rsidRPr="00223B3B">
        <w:rPr>
          <w:rFonts w:ascii="Noto Sans" w:hAnsi="Noto Sans" w:cs="Noto Sans"/>
          <w:b/>
          <w:sz w:val="18"/>
          <w:szCs w:val="20"/>
        </w:rPr>
        <w:t>ANEXO IX</w:t>
      </w:r>
      <w:r w:rsidR="008E3B18" w:rsidRPr="00223B3B">
        <w:rPr>
          <w:rFonts w:ascii="Noto Sans" w:hAnsi="Noto Sans" w:cs="Noto Sans"/>
          <w:b/>
          <w:sz w:val="18"/>
          <w:szCs w:val="20"/>
        </w:rPr>
        <w:t xml:space="preserve"> “ACEPTACIÓN DE LAS DISPOSICIONES DEL </w:t>
      </w:r>
      <w:r w:rsidR="00D02E59" w:rsidRPr="00223B3B">
        <w:rPr>
          <w:rFonts w:ascii="Noto Sans" w:hAnsi="Noto Sans" w:cs="Noto Sans"/>
          <w:b/>
          <w:sz w:val="18"/>
          <w:szCs w:val="20"/>
        </w:rPr>
        <w:t>PLATAFORMA DIGITAL DE CONTRATACIONES PÚBLICAS DE LA ADMINISTRACIÓN PÚBLICA FEDERAL (COMPRAS MX)</w:t>
      </w:r>
      <w:r w:rsidR="008E3B18" w:rsidRPr="00223B3B">
        <w:rPr>
          <w:rFonts w:ascii="Noto Sans" w:hAnsi="Noto Sans" w:cs="Noto Sans"/>
          <w:b/>
          <w:sz w:val="18"/>
          <w:szCs w:val="20"/>
        </w:rPr>
        <w:t>”.</w:t>
      </w:r>
    </w:p>
    <w:p w14:paraId="3AF71760" w14:textId="77777777" w:rsidR="0059741F" w:rsidRPr="00223B3B" w:rsidRDefault="0059741F" w:rsidP="001A74B2">
      <w:pPr>
        <w:ind w:right="-36"/>
        <w:rPr>
          <w:rFonts w:ascii="Noto Sans" w:hAnsi="Noto Sans" w:cs="Noto Sans"/>
          <w:b/>
          <w:bCs/>
          <w:sz w:val="18"/>
          <w:szCs w:val="20"/>
          <w:lang w:eastAsia="ar-SA"/>
        </w:rPr>
      </w:pPr>
    </w:p>
    <w:p w14:paraId="344893F8" w14:textId="68183948" w:rsidR="008E3B18" w:rsidRPr="00223B3B" w:rsidRDefault="008D324E"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5F615F9E" w14:textId="77777777" w:rsidR="008E3B18" w:rsidRPr="00223B3B" w:rsidRDefault="008E3B18" w:rsidP="001A74B2">
      <w:pPr>
        <w:ind w:right="-36"/>
        <w:rPr>
          <w:rFonts w:ascii="Noto Sans" w:hAnsi="Noto Sans" w:cs="Noto Sans"/>
          <w:sz w:val="18"/>
          <w:szCs w:val="20"/>
          <w:lang w:eastAsia="ar-SA"/>
        </w:rPr>
      </w:pPr>
    </w:p>
    <w:p w14:paraId="359E1806"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12" w:name="_Toc185927475"/>
      <w:r w:rsidRPr="00223B3B">
        <w:rPr>
          <w:rFonts w:ascii="Noto Sans" w:hAnsi="Noto Sans" w:cs="Noto Sans"/>
          <w:i w:val="0"/>
          <w:sz w:val="18"/>
        </w:rPr>
        <w:t>Aceptación de la Convocatoria y Junta de Aclaraciones</w:t>
      </w:r>
      <w:bookmarkEnd w:id="112"/>
    </w:p>
    <w:p w14:paraId="0D0C800A" w14:textId="77777777" w:rsidR="0059741F" w:rsidRPr="00223B3B" w:rsidRDefault="0059741F" w:rsidP="001A74B2">
      <w:pPr>
        <w:ind w:right="-36"/>
        <w:rPr>
          <w:rFonts w:ascii="Noto Sans" w:hAnsi="Noto Sans" w:cs="Noto Sans"/>
          <w:sz w:val="18"/>
          <w:szCs w:val="20"/>
          <w:lang w:eastAsia="ar-SA"/>
        </w:rPr>
      </w:pPr>
    </w:p>
    <w:p w14:paraId="3398BBA7" w14:textId="2EC0499F" w:rsidR="0059741F" w:rsidRPr="00223B3B" w:rsidRDefault="0059741F" w:rsidP="001A74B2">
      <w:pPr>
        <w:ind w:right="-36"/>
        <w:jc w:val="both"/>
        <w:rPr>
          <w:rFonts w:ascii="Noto Sans" w:hAnsi="Noto Sans" w:cs="Noto Sans"/>
          <w:b/>
          <w:sz w:val="18"/>
          <w:szCs w:val="20"/>
        </w:rPr>
      </w:pPr>
      <w:r w:rsidRPr="00223B3B">
        <w:rPr>
          <w:rFonts w:ascii="Noto Sans" w:hAnsi="Noto Sans" w:cs="Noto Sans"/>
          <w:sz w:val="18"/>
          <w:szCs w:val="20"/>
        </w:rPr>
        <w:t xml:space="preserve">Escrito en el cual el licitante manifieste que acepta y conoce en su totalidad la Convocatoria y Junta de Aclaraciones del procedimiento de contratación y sus respectivas modificaciones, las cuales deberá considerar para la elaboración de su </w:t>
      </w:r>
      <w:r w:rsidRPr="00223B3B">
        <w:rPr>
          <w:rFonts w:ascii="Noto Sans" w:hAnsi="Noto Sans" w:cs="Noto Sans"/>
          <w:sz w:val="18"/>
          <w:szCs w:val="20"/>
        </w:rPr>
        <w:lastRenderedPageBreak/>
        <w:t xml:space="preserve">proposición, de conformidad con el artículo </w:t>
      </w:r>
      <w:r w:rsidR="00266D28" w:rsidRPr="00223B3B">
        <w:rPr>
          <w:rFonts w:ascii="Noto Sans" w:hAnsi="Noto Sans" w:cs="Noto Sans"/>
          <w:b/>
          <w:sz w:val="18"/>
          <w:szCs w:val="20"/>
        </w:rPr>
        <w:t>43</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w:t>
      </w:r>
      <w:r w:rsidRPr="00223B3B">
        <w:rPr>
          <w:rFonts w:ascii="Noto Sans" w:hAnsi="Noto Sans" w:cs="Noto Sans"/>
          <w:b/>
          <w:sz w:val="18"/>
          <w:szCs w:val="20"/>
        </w:rPr>
        <w:t xml:space="preserve">ANEXO </w:t>
      </w:r>
      <w:r w:rsidR="00392237" w:rsidRPr="00223B3B">
        <w:rPr>
          <w:rFonts w:ascii="Noto Sans" w:hAnsi="Noto Sans" w:cs="Noto Sans"/>
          <w:b/>
          <w:sz w:val="18"/>
          <w:szCs w:val="20"/>
        </w:rPr>
        <w:t>X</w:t>
      </w:r>
      <w:r w:rsidR="00392237" w:rsidRPr="00223B3B">
        <w:rPr>
          <w:rFonts w:ascii="Noto Sans" w:hAnsi="Noto Sans" w:cs="Noto Sans"/>
          <w:sz w:val="18"/>
          <w:szCs w:val="20"/>
        </w:rPr>
        <w:t xml:space="preserve"> “</w:t>
      </w:r>
      <w:r w:rsidR="00392237" w:rsidRPr="00223B3B">
        <w:rPr>
          <w:rFonts w:ascii="Noto Sans" w:hAnsi="Noto Sans" w:cs="Noto Sans"/>
          <w:b/>
          <w:sz w:val="18"/>
          <w:szCs w:val="20"/>
        </w:rPr>
        <w:t>ACEPTACIÓN DE LA CONVOCATORIA Y JUNTAS DE ACLARACIONES”.</w:t>
      </w:r>
    </w:p>
    <w:p w14:paraId="0563BC1B" w14:textId="77777777" w:rsidR="006717D3" w:rsidRPr="00223B3B" w:rsidRDefault="006717D3" w:rsidP="001A74B2">
      <w:pPr>
        <w:ind w:right="-36"/>
        <w:jc w:val="both"/>
        <w:rPr>
          <w:rFonts w:ascii="Noto Sans" w:hAnsi="Noto Sans" w:cs="Noto Sans"/>
          <w:sz w:val="18"/>
          <w:szCs w:val="20"/>
        </w:rPr>
      </w:pPr>
    </w:p>
    <w:p w14:paraId="5E340164" w14:textId="33809527" w:rsidR="008E3B18" w:rsidRPr="00223B3B" w:rsidRDefault="008D324E"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0C265244" w14:textId="77777777" w:rsidR="008E3B18" w:rsidRPr="00223B3B" w:rsidRDefault="008E3B18" w:rsidP="001A74B2">
      <w:pPr>
        <w:ind w:right="-36"/>
        <w:rPr>
          <w:rFonts w:ascii="Noto Sans" w:hAnsi="Noto Sans" w:cs="Noto Sans"/>
          <w:sz w:val="18"/>
          <w:szCs w:val="20"/>
          <w:lang w:eastAsia="ar-SA"/>
        </w:rPr>
      </w:pPr>
    </w:p>
    <w:p w14:paraId="352EB4A0"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13" w:name="_Toc185927476"/>
      <w:r w:rsidRPr="00223B3B">
        <w:rPr>
          <w:rFonts w:ascii="Noto Sans" w:hAnsi="Noto Sans" w:cs="Noto Sans"/>
          <w:i w:val="0"/>
          <w:sz w:val="18"/>
        </w:rPr>
        <w:t>Manifestación si utiliza subcontratación de servicios u obras especializadas.</w:t>
      </w:r>
      <w:bookmarkEnd w:id="113"/>
      <w:r w:rsidRPr="00223B3B">
        <w:rPr>
          <w:rFonts w:ascii="Noto Sans" w:hAnsi="Noto Sans" w:cs="Noto Sans"/>
          <w:i w:val="0"/>
          <w:sz w:val="18"/>
        </w:rPr>
        <w:t xml:space="preserve"> </w:t>
      </w:r>
    </w:p>
    <w:p w14:paraId="5BD42142" w14:textId="77777777" w:rsidR="0059741F" w:rsidRPr="00223B3B" w:rsidRDefault="0059741F" w:rsidP="001A74B2">
      <w:pPr>
        <w:ind w:right="-36"/>
        <w:rPr>
          <w:rFonts w:ascii="Noto Sans" w:hAnsi="Noto Sans" w:cs="Noto Sans"/>
          <w:sz w:val="18"/>
          <w:szCs w:val="20"/>
          <w:lang w:eastAsia="ar-SA"/>
        </w:rPr>
      </w:pPr>
    </w:p>
    <w:p w14:paraId="740CD796" w14:textId="77777777" w:rsidR="0059741F" w:rsidRPr="00223B3B" w:rsidRDefault="0059741F" w:rsidP="001A74B2">
      <w:pPr>
        <w:ind w:right="-36"/>
        <w:jc w:val="both"/>
        <w:rPr>
          <w:rFonts w:ascii="Noto Sans" w:hAnsi="Noto Sans" w:cs="Noto Sans"/>
          <w:b/>
          <w:sz w:val="18"/>
          <w:szCs w:val="20"/>
        </w:rPr>
      </w:pPr>
      <w:r w:rsidRPr="00223B3B">
        <w:rPr>
          <w:rFonts w:ascii="Noto Sans" w:hAnsi="Noto Sans" w:cs="Noto Sans"/>
          <w:sz w:val="18"/>
          <w:szCs w:val="20"/>
        </w:rPr>
        <w:t xml:space="preserve">Escrito mediante el cual el licitante manifieste si utiliza el esquema de subcontratación de servicios u obras especializadas. </w:t>
      </w:r>
      <w:r w:rsidR="006169B8" w:rsidRPr="00223B3B">
        <w:rPr>
          <w:rFonts w:ascii="Noto Sans" w:hAnsi="Noto Sans" w:cs="Noto Sans"/>
          <w:b/>
          <w:sz w:val="18"/>
          <w:szCs w:val="20"/>
        </w:rPr>
        <w:t>ANEXO XI</w:t>
      </w:r>
      <w:r w:rsidRPr="00223B3B">
        <w:rPr>
          <w:rFonts w:ascii="Noto Sans" w:hAnsi="Noto Sans" w:cs="Noto Sans"/>
          <w:b/>
          <w:sz w:val="18"/>
          <w:szCs w:val="20"/>
        </w:rPr>
        <w:t>.</w:t>
      </w:r>
      <w:r w:rsidR="00392237" w:rsidRPr="00223B3B">
        <w:rPr>
          <w:rFonts w:ascii="Noto Sans" w:hAnsi="Noto Sans" w:cs="Noto Sans"/>
          <w:sz w:val="18"/>
          <w:szCs w:val="20"/>
        </w:rPr>
        <w:t xml:space="preserve"> </w:t>
      </w:r>
      <w:r w:rsidR="00392237" w:rsidRPr="00223B3B">
        <w:rPr>
          <w:rFonts w:ascii="Noto Sans" w:hAnsi="Noto Sans" w:cs="Noto Sans"/>
          <w:b/>
          <w:sz w:val="18"/>
          <w:szCs w:val="20"/>
        </w:rPr>
        <w:t>“MANIFESTACIÓN SI UTILIZA SUBCONTRATACIÓN DE SERVICIOS U OBRAS ESPECIALIZADAS”</w:t>
      </w:r>
    </w:p>
    <w:p w14:paraId="2BB783F0" w14:textId="77777777" w:rsidR="0059741F" w:rsidRPr="00223B3B" w:rsidRDefault="0059741F" w:rsidP="001A74B2">
      <w:pPr>
        <w:ind w:right="-36"/>
        <w:jc w:val="both"/>
        <w:rPr>
          <w:rFonts w:ascii="Noto Sans" w:hAnsi="Noto Sans" w:cs="Noto Sans"/>
          <w:b/>
          <w:sz w:val="18"/>
          <w:szCs w:val="20"/>
        </w:rPr>
      </w:pPr>
    </w:p>
    <w:p w14:paraId="3A4D5E23" w14:textId="37FED440" w:rsidR="00F76E68" w:rsidRPr="00223B3B" w:rsidRDefault="00F76E68" w:rsidP="001A74B2">
      <w:pPr>
        <w:ind w:right="-36"/>
        <w:jc w:val="both"/>
        <w:rPr>
          <w:rFonts w:ascii="Noto Sans" w:hAnsi="Noto Sans" w:cs="Noto Sans"/>
          <w:sz w:val="18"/>
          <w:szCs w:val="20"/>
        </w:rPr>
      </w:pPr>
      <w:r w:rsidRPr="00223B3B">
        <w:rPr>
          <w:rFonts w:ascii="Noto Sans" w:hAnsi="Noto Sans" w:cs="Noto Sans"/>
          <w:sz w:val="18"/>
          <w:szCs w:val="20"/>
        </w:rPr>
        <w:t xml:space="preserve">Cabe precisar que el Modelo de carta de subcontratación sólo aplica cuando alguna de las personas (físicas o morales) adjudicadas, por la naturaleza de su actividad comercial, llegara a requerir la subcontratación de algún servicio especializado, en cumplimiento a lo dispuesto en el artículo </w:t>
      </w:r>
      <w:r w:rsidRPr="00223B3B">
        <w:rPr>
          <w:rFonts w:ascii="Noto Sans" w:hAnsi="Noto Sans" w:cs="Noto Sans"/>
          <w:b/>
          <w:sz w:val="18"/>
          <w:szCs w:val="20"/>
        </w:rPr>
        <w:t xml:space="preserve">15 </w:t>
      </w:r>
      <w:r w:rsidRPr="00223B3B">
        <w:rPr>
          <w:rFonts w:ascii="Noto Sans" w:hAnsi="Noto Sans" w:cs="Noto Sans"/>
          <w:sz w:val="18"/>
          <w:szCs w:val="20"/>
        </w:rPr>
        <w:t xml:space="preserve">de la Ley Federal del Trabajo, en el entendido de que los derechos y obligaciones que se deriven de los contratos no podrán ser transferidos por el licitante adjudicado en favor de cualquier otra persona, con excepción de los derechos de cobro, de conformidad a lo dispuesto en el artículo </w:t>
      </w:r>
      <w:r w:rsidR="00266D28" w:rsidRPr="00223B3B">
        <w:rPr>
          <w:rFonts w:ascii="Noto Sans" w:hAnsi="Noto Sans" w:cs="Noto Sans"/>
          <w:b/>
          <w:sz w:val="18"/>
          <w:szCs w:val="20"/>
        </w:rPr>
        <w:t>67</w:t>
      </w:r>
      <w:r w:rsidRPr="00223B3B">
        <w:rPr>
          <w:rFonts w:ascii="Noto Sans" w:hAnsi="Noto Sans" w:cs="Noto Sans"/>
          <w:sz w:val="18"/>
          <w:szCs w:val="20"/>
        </w:rPr>
        <w:t xml:space="preserve">, </w:t>
      </w:r>
      <w:r w:rsidR="00266D28" w:rsidRPr="00223B3B">
        <w:rPr>
          <w:rFonts w:ascii="Noto Sans" w:hAnsi="Noto Sans" w:cs="Noto Sans"/>
          <w:sz w:val="18"/>
          <w:szCs w:val="20"/>
        </w:rPr>
        <w:t>pen</w:t>
      </w:r>
      <w:r w:rsidRPr="00223B3B">
        <w:rPr>
          <w:rFonts w:ascii="Noto Sans" w:hAnsi="Noto Sans" w:cs="Noto Sans"/>
          <w:sz w:val="18"/>
          <w:szCs w:val="20"/>
        </w:rPr>
        <w:t>último párrafo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w:t>
      </w:r>
    </w:p>
    <w:p w14:paraId="45213749" w14:textId="77777777" w:rsidR="00F76E68" w:rsidRPr="00223B3B" w:rsidRDefault="00F76E68" w:rsidP="001A74B2">
      <w:pPr>
        <w:ind w:right="-36"/>
        <w:jc w:val="both"/>
        <w:rPr>
          <w:rFonts w:ascii="Noto Sans" w:hAnsi="Noto Sans" w:cs="Noto Sans"/>
          <w:b/>
          <w:sz w:val="18"/>
          <w:szCs w:val="20"/>
        </w:rPr>
      </w:pPr>
    </w:p>
    <w:p w14:paraId="2652CBCE" w14:textId="02932FA1" w:rsidR="006B47BD" w:rsidRPr="00223B3B" w:rsidRDefault="00332020" w:rsidP="001A74B2">
      <w:pPr>
        <w:ind w:right="-36"/>
        <w:jc w:val="both"/>
        <w:rPr>
          <w:rFonts w:ascii="Noto Sans" w:hAnsi="Noto Sans" w:cs="Noto Sans"/>
          <w:sz w:val="18"/>
          <w:szCs w:val="20"/>
        </w:rPr>
      </w:pPr>
      <w:r w:rsidRPr="00223B3B">
        <w:rPr>
          <w:rFonts w:ascii="Noto Sans" w:hAnsi="Noto Sans" w:cs="Noto Sans"/>
          <w:sz w:val="18"/>
          <w:szCs w:val="20"/>
        </w:rPr>
        <w:t>En caso de encontrarse en dicho supuesto los licitantes pueden o no anexar a su manifestación su registro en el padrón público de contratistas de servicios especializados u obras especializadas</w:t>
      </w:r>
      <w:r w:rsidR="00B97EEE" w:rsidRPr="00223B3B">
        <w:rPr>
          <w:rFonts w:ascii="Noto Sans" w:hAnsi="Noto Sans" w:cs="Noto Sans"/>
          <w:sz w:val="18"/>
          <w:szCs w:val="20"/>
        </w:rPr>
        <w:t>, emitido por la Secretar</w:t>
      </w:r>
      <w:r w:rsidR="00FE7778" w:rsidRPr="00223B3B">
        <w:rPr>
          <w:rFonts w:ascii="Noto Sans" w:hAnsi="Noto Sans" w:cs="Noto Sans"/>
          <w:sz w:val="18"/>
          <w:szCs w:val="20"/>
        </w:rPr>
        <w:t>í</w:t>
      </w:r>
      <w:r w:rsidR="00B97EEE" w:rsidRPr="00223B3B">
        <w:rPr>
          <w:rFonts w:ascii="Noto Sans" w:hAnsi="Noto Sans" w:cs="Noto Sans"/>
          <w:sz w:val="18"/>
          <w:szCs w:val="20"/>
        </w:rPr>
        <w:t>a del Trabajo y Previsión Social.</w:t>
      </w:r>
    </w:p>
    <w:p w14:paraId="516160F9" w14:textId="77777777" w:rsidR="006B47BD" w:rsidRPr="00223B3B" w:rsidRDefault="006B47BD" w:rsidP="001A74B2">
      <w:pPr>
        <w:ind w:right="-36"/>
        <w:jc w:val="both"/>
        <w:rPr>
          <w:rFonts w:ascii="Noto Sans" w:hAnsi="Noto Sans" w:cs="Noto Sans"/>
          <w:b/>
          <w:sz w:val="18"/>
          <w:szCs w:val="20"/>
        </w:rPr>
      </w:pPr>
    </w:p>
    <w:p w14:paraId="1FD200B5"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Se informa a los licitantes que para el caso de los escritos y anexos que no le apliquen a su representada, podrá presentarlos con la leyenda “No aplica”.</w:t>
      </w:r>
    </w:p>
    <w:p w14:paraId="5671E7D5" w14:textId="77777777" w:rsidR="008E3B18" w:rsidRPr="00223B3B" w:rsidRDefault="008E3B18" w:rsidP="001A74B2">
      <w:pPr>
        <w:ind w:right="-36"/>
        <w:jc w:val="both"/>
        <w:rPr>
          <w:rFonts w:ascii="Noto Sans" w:hAnsi="Noto Sans" w:cs="Noto Sans"/>
          <w:b/>
          <w:bCs/>
          <w:sz w:val="18"/>
          <w:szCs w:val="20"/>
        </w:rPr>
      </w:pPr>
    </w:p>
    <w:p w14:paraId="6AD7CC8A" w14:textId="1831FA51" w:rsidR="007412E1"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73CEB521" w14:textId="77777777" w:rsidR="005232C7" w:rsidRPr="00223B3B" w:rsidRDefault="005232C7" w:rsidP="001A74B2">
      <w:pPr>
        <w:ind w:right="-36"/>
        <w:jc w:val="both"/>
        <w:rPr>
          <w:rFonts w:ascii="Noto Sans" w:hAnsi="Noto Sans" w:cs="Noto Sans"/>
          <w:sz w:val="18"/>
          <w:szCs w:val="20"/>
          <w:u w:val="single"/>
        </w:rPr>
      </w:pPr>
    </w:p>
    <w:p w14:paraId="5C079B83"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14" w:name="_Toc185927477"/>
      <w:r w:rsidRPr="00223B3B">
        <w:rPr>
          <w:rFonts w:ascii="Noto Sans" w:hAnsi="Noto Sans" w:cs="Noto Sans"/>
          <w:i w:val="0"/>
          <w:sz w:val="18"/>
        </w:rPr>
        <w:t>Autorización para consultar su opinión de cumplimiento (32-D)</w:t>
      </w:r>
      <w:r w:rsidR="00153397" w:rsidRPr="00223B3B">
        <w:rPr>
          <w:rFonts w:ascii="Noto Sans" w:hAnsi="Noto Sans" w:cs="Noto Sans"/>
          <w:i w:val="0"/>
          <w:sz w:val="18"/>
        </w:rPr>
        <w:t xml:space="preserve"> en materia de seguridad soci</w:t>
      </w:r>
      <w:r w:rsidR="00FB5093" w:rsidRPr="00223B3B">
        <w:rPr>
          <w:rFonts w:ascii="Noto Sans" w:hAnsi="Noto Sans" w:cs="Noto Sans"/>
          <w:i w:val="0"/>
          <w:sz w:val="18"/>
        </w:rPr>
        <w:t>al</w:t>
      </w:r>
      <w:r w:rsidRPr="00223B3B">
        <w:rPr>
          <w:rFonts w:ascii="Noto Sans" w:hAnsi="Noto Sans" w:cs="Noto Sans"/>
          <w:i w:val="0"/>
          <w:sz w:val="18"/>
        </w:rPr>
        <w:t>.</w:t>
      </w:r>
      <w:bookmarkEnd w:id="114"/>
    </w:p>
    <w:p w14:paraId="2AE5D96B" w14:textId="77777777" w:rsidR="0059741F" w:rsidRPr="00223B3B" w:rsidRDefault="0059741F" w:rsidP="001A74B2">
      <w:pPr>
        <w:ind w:right="-36"/>
        <w:rPr>
          <w:rFonts w:ascii="Noto Sans" w:hAnsi="Noto Sans" w:cs="Noto Sans"/>
          <w:sz w:val="18"/>
          <w:szCs w:val="20"/>
          <w:lang w:eastAsia="ar-SA"/>
        </w:rPr>
      </w:pPr>
    </w:p>
    <w:p w14:paraId="4ED295C4" w14:textId="77777777" w:rsidR="0059741F" w:rsidRPr="00223B3B" w:rsidRDefault="0059741F" w:rsidP="001A74B2">
      <w:pPr>
        <w:ind w:right="-36"/>
        <w:jc w:val="both"/>
        <w:rPr>
          <w:rFonts w:ascii="Noto Sans" w:hAnsi="Noto Sans" w:cs="Noto Sans"/>
          <w:b/>
          <w:sz w:val="18"/>
          <w:szCs w:val="20"/>
        </w:rPr>
      </w:pPr>
      <w:r w:rsidRPr="00223B3B">
        <w:rPr>
          <w:rFonts w:ascii="Noto Sans" w:hAnsi="Noto Sans" w:cs="Noto Sans"/>
          <w:sz w:val="18"/>
          <w:szCs w:val="20"/>
        </w:rPr>
        <w:t xml:space="preserve">Escrito mediante el cual el licitante autorice a los servidores públicos del Instituto puedan consultar su opinión de cumplimiento en materia de seguridad social. </w:t>
      </w:r>
      <w:r w:rsidRPr="00223B3B">
        <w:rPr>
          <w:rFonts w:ascii="Noto Sans" w:hAnsi="Noto Sans" w:cs="Noto Sans"/>
          <w:b/>
          <w:sz w:val="18"/>
          <w:szCs w:val="20"/>
        </w:rPr>
        <w:t>ANEXO XII</w:t>
      </w:r>
      <w:r w:rsidR="00A52CE5" w:rsidRPr="00223B3B">
        <w:rPr>
          <w:rFonts w:ascii="Noto Sans" w:hAnsi="Noto Sans" w:cs="Noto Sans"/>
          <w:sz w:val="18"/>
          <w:szCs w:val="20"/>
        </w:rPr>
        <w:t xml:space="preserve"> </w:t>
      </w:r>
      <w:r w:rsidR="0019387C" w:rsidRPr="00223B3B">
        <w:rPr>
          <w:rFonts w:ascii="Noto Sans" w:hAnsi="Noto Sans" w:cs="Noto Sans"/>
          <w:b/>
          <w:sz w:val="18"/>
          <w:szCs w:val="20"/>
        </w:rPr>
        <w:t>“</w:t>
      </w:r>
      <w:r w:rsidR="00A52CE5" w:rsidRPr="00223B3B">
        <w:rPr>
          <w:rFonts w:ascii="Noto Sans" w:hAnsi="Noto Sans" w:cs="Noto Sans"/>
          <w:b/>
          <w:sz w:val="18"/>
          <w:szCs w:val="20"/>
        </w:rPr>
        <w:t>AUTORIZACIÓN PARA CONSULTAR SU OPINIÓN DE</w:t>
      </w:r>
      <w:r w:rsidR="00031955" w:rsidRPr="00223B3B">
        <w:rPr>
          <w:rFonts w:ascii="Noto Sans" w:hAnsi="Noto Sans" w:cs="Noto Sans"/>
          <w:b/>
          <w:sz w:val="18"/>
          <w:szCs w:val="20"/>
        </w:rPr>
        <w:t xml:space="preserve"> </w:t>
      </w:r>
      <w:r w:rsidR="00A52CE5" w:rsidRPr="00223B3B">
        <w:rPr>
          <w:rFonts w:ascii="Noto Sans" w:hAnsi="Noto Sans" w:cs="Noto Sans"/>
          <w:b/>
          <w:sz w:val="18"/>
          <w:szCs w:val="20"/>
        </w:rPr>
        <w:t>CUMPLIMIENTO (32-D) ANTE EL IMSS”.</w:t>
      </w:r>
    </w:p>
    <w:bookmarkEnd w:id="99"/>
    <w:p w14:paraId="7FC86D5F" w14:textId="77777777" w:rsidR="005E3039" w:rsidRPr="00223B3B" w:rsidRDefault="005E3039" w:rsidP="001A74B2">
      <w:pPr>
        <w:ind w:right="-36"/>
        <w:rPr>
          <w:rFonts w:ascii="Noto Sans" w:hAnsi="Noto Sans" w:cs="Noto Sans"/>
          <w:b/>
          <w:bCs/>
          <w:sz w:val="18"/>
          <w:szCs w:val="20"/>
          <w:lang w:eastAsia="ar-SA"/>
        </w:rPr>
      </w:pPr>
    </w:p>
    <w:p w14:paraId="4718C84D" w14:textId="0B1B035C"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1CC9164E" w14:textId="77777777" w:rsidR="008E3B18" w:rsidRPr="00223B3B" w:rsidRDefault="008E3B18" w:rsidP="001A74B2">
      <w:pPr>
        <w:ind w:right="-36"/>
        <w:rPr>
          <w:rFonts w:ascii="Noto Sans" w:hAnsi="Noto Sans" w:cs="Noto Sans"/>
          <w:sz w:val="18"/>
          <w:szCs w:val="20"/>
          <w:lang w:eastAsia="ar-SA"/>
        </w:rPr>
      </w:pPr>
    </w:p>
    <w:p w14:paraId="69696A20" w14:textId="77777777" w:rsidR="003F1237" w:rsidRPr="00223B3B" w:rsidRDefault="003F1237" w:rsidP="001A74B2">
      <w:pPr>
        <w:pStyle w:val="Ttulo2"/>
        <w:numPr>
          <w:ilvl w:val="2"/>
          <w:numId w:val="44"/>
        </w:numPr>
        <w:spacing w:before="0" w:after="0"/>
        <w:ind w:right="-36"/>
        <w:rPr>
          <w:rFonts w:ascii="Noto Sans" w:hAnsi="Noto Sans" w:cs="Noto Sans"/>
          <w:i w:val="0"/>
          <w:sz w:val="18"/>
        </w:rPr>
      </w:pPr>
      <w:bookmarkStart w:id="115" w:name="_Toc185927478"/>
      <w:r w:rsidRPr="00223B3B">
        <w:rPr>
          <w:rFonts w:ascii="Noto Sans" w:hAnsi="Noto Sans" w:cs="Noto Sans"/>
          <w:i w:val="0"/>
          <w:sz w:val="18"/>
        </w:rPr>
        <w:t>Opinión de cumplimiento de obligaciones fiscales emitidas por el SAT.</w:t>
      </w:r>
      <w:bookmarkEnd w:id="115"/>
      <w:r w:rsidRPr="00223B3B">
        <w:rPr>
          <w:rFonts w:ascii="Noto Sans" w:hAnsi="Noto Sans" w:cs="Noto Sans"/>
          <w:i w:val="0"/>
          <w:sz w:val="18"/>
        </w:rPr>
        <w:t xml:space="preserve"> </w:t>
      </w:r>
    </w:p>
    <w:p w14:paraId="0C194BE2" w14:textId="77777777" w:rsidR="003F1237" w:rsidRPr="00223B3B" w:rsidRDefault="003F1237" w:rsidP="001A74B2">
      <w:pPr>
        <w:ind w:right="-36"/>
        <w:jc w:val="both"/>
        <w:rPr>
          <w:rFonts w:ascii="Noto Sans" w:hAnsi="Noto Sans" w:cs="Noto Sans"/>
          <w:sz w:val="18"/>
          <w:szCs w:val="20"/>
        </w:rPr>
      </w:pPr>
    </w:p>
    <w:p w14:paraId="4180D30D" w14:textId="77777777" w:rsidR="003F1237" w:rsidRPr="00223B3B" w:rsidRDefault="003F1237" w:rsidP="001A74B2">
      <w:pPr>
        <w:ind w:right="-36"/>
        <w:jc w:val="both"/>
        <w:rPr>
          <w:rFonts w:ascii="Noto Sans" w:hAnsi="Noto Sans" w:cs="Noto Sans"/>
          <w:sz w:val="18"/>
          <w:szCs w:val="20"/>
        </w:rPr>
      </w:pPr>
      <w:r w:rsidRPr="00223B3B">
        <w:rPr>
          <w:rFonts w:ascii="Noto Sans" w:hAnsi="Noto Sans" w:cs="Noto Sans"/>
          <w:sz w:val="18"/>
          <w:szCs w:val="20"/>
        </w:rPr>
        <w:t>Opinión de cumplimiento de obligaciones fiscales emitida por el SAT, en términos del artículo 32-D del</w:t>
      </w:r>
      <w:r w:rsidR="005B4CF6" w:rsidRPr="00223B3B">
        <w:rPr>
          <w:rFonts w:ascii="Noto Sans" w:hAnsi="Noto Sans" w:cs="Noto Sans"/>
          <w:sz w:val="18"/>
          <w:szCs w:val="20"/>
        </w:rPr>
        <w:t xml:space="preserve"> Código Fiscal de la Federación y de la Miscelánea Fiscal del año correspondiente, </w:t>
      </w:r>
      <w:r w:rsidRPr="00223B3B">
        <w:rPr>
          <w:rFonts w:ascii="Noto Sans" w:hAnsi="Noto Sans" w:cs="Noto Sans"/>
          <w:sz w:val="18"/>
          <w:szCs w:val="20"/>
        </w:rPr>
        <w:t xml:space="preserve">preferentemente deberá estar positiva y vigente. </w:t>
      </w:r>
    </w:p>
    <w:p w14:paraId="062D6B2C" w14:textId="77777777" w:rsidR="003F1237" w:rsidRPr="00223B3B" w:rsidRDefault="003F1237" w:rsidP="001A74B2">
      <w:pPr>
        <w:ind w:right="-36"/>
        <w:jc w:val="both"/>
        <w:rPr>
          <w:rFonts w:ascii="Noto Sans" w:hAnsi="Noto Sans" w:cs="Noto Sans"/>
          <w:sz w:val="18"/>
          <w:szCs w:val="20"/>
        </w:rPr>
      </w:pPr>
    </w:p>
    <w:p w14:paraId="17753B79" w14:textId="245566AF" w:rsidR="003F1237"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07774530" w14:textId="77777777" w:rsidR="003F1237" w:rsidRPr="00223B3B" w:rsidRDefault="003F1237" w:rsidP="001A74B2">
      <w:pPr>
        <w:ind w:right="-36"/>
        <w:jc w:val="both"/>
        <w:rPr>
          <w:rFonts w:ascii="Noto Sans" w:hAnsi="Noto Sans" w:cs="Noto Sans"/>
          <w:b/>
          <w:bCs/>
          <w:sz w:val="18"/>
          <w:szCs w:val="20"/>
        </w:rPr>
      </w:pPr>
    </w:p>
    <w:p w14:paraId="05A5E6B5" w14:textId="77777777" w:rsidR="003F1237" w:rsidRPr="00223B3B" w:rsidRDefault="003F1237" w:rsidP="001A74B2">
      <w:pPr>
        <w:pStyle w:val="Ttulo2"/>
        <w:numPr>
          <w:ilvl w:val="2"/>
          <w:numId w:val="44"/>
        </w:numPr>
        <w:spacing w:before="0" w:after="0"/>
        <w:ind w:right="-36"/>
        <w:rPr>
          <w:rFonts w:ascii="Noto Sans" w:hAnsi="Noto Sans" w:cs="Noto Sans"/>
          <w:i w:val="0"/>
          <w:sz w:val="18"/>
        </w:rPr>
      </w:pPr>
      <w:bookmarkStart w:id="116" w:name="_Toc185927479"/>
      <w:r w:rsidRPr="00223B3B">
        <w:rPr>
          <w:rFonts w:ascii="Noto Sans" w:hAnsi="Noto Sans" w:cs="Noto Sans"/>
          <w:i w:val="0"/>
          <w:sz w:val="18"/>
        </w:rPr>
        <w:t xml:space="preserve">Opinión de cumplimiento </w:t>
      </w:r>
      <w:r w:rsidRPr="00223B3B">
        <w:rPr>
          <w:rFonts w:ascii="Noto Sans" w:hAnsi="Noto Sans" w:cs="Noto Sans"/>
          <w:i w:val="0"/>
          <w:sz w:val="18"/>
          <w:lang w:val="es-ES_tradnl"/>
        </w:rPr>
        <w:t>de obligaciones en materia de seguridad social</w:t>
      </w:r>
      <w:bookmarkEnd w:id="116"/>
    </w:p>
    <w:p w14:paraId="48905DEF" w14:textId="77777777" w:rsidR="003F1237" w:rsidRPr="00223B3B" w:rsidRDefault="003F1237" w:rsidP="001A74B2">
      <w:pPr>
        <w:tabs>
          <w:tab w:val="left" w:pos="1901"/>
        </w:tabs>
        <w:ind w:right="-36"/>
        <w:jc w:val="both"/>
        <w:rPr>
          <w:rFonts w:ascii="Noto Sans" w:hAnsi="Noto Sans" w:cs="Noto Sans"/>
          <w:sz w:val="18"/>
          <w:szCs w:val="20"/>
        </w:rPr>
      </w:pPr>
      <w:r w:rsidRPr="00223B3B">
        <w:rPr>
          <w:rFonts w:ascii="Noto Sans" w:hAnsi="Noto Sans" w:cs="Noto Sans"/>
          <w:sz w:val="18"/>
          <w:szCs w:val="20"/>
        </w:rPr>
        <w:tab/>
      </w:r>
    </w:p>
    <w:p w14:paraId="65706BCB" w14:textId="77777777" w:rsidR="003F1237" w:rsidRPr="00223B3B" w:rsidRDefault="003F1237" w:rsidP="001A74B2">
      <w:pPr>
        <w:ind w:right="-36"/>
        <w:jc w:val="both"/>
        <w:rPr>
          <w:rFonts w:ascii="Noto Sans" w:hAnsi="Noto Sans" w:cs="Noto Sans"/>
          <w:sz w:val="18"/>
          <w:szCs w:val="20"/>
        </w:rPr>
      </w:pPr>
      <w:r w:rsidRPr="00223B3B">
        <w:rPr>
          <w:rFonts w:ascii="Noto Sans" w:hAnsi="Noto Sans" w:cs="Noto Sans"/>
          <w:sz w:val="18"/>
          <w:szCs w:val="20"/>
        </w:rPr>
        <w:t xml:space="preserve">Opinión de cumplimiento de obligaciones fiscales en materia de seguridad social emitida por el IMSS, en términos del artículo 32-D del Código Fiscal de la Federación, del Acuerdo ACDO.AS2.HCT.270422/107.P.DIR, publicado el 22 de septiembre de 2022 en el DOF y su correspondiente modificación realizada mediante Acuerdo ACDO.AS2.HCT.250423/106.P.DIR, publicado el 04 de mayo de 2023 en el DOF, preferentemente deberá estar positiva y vigente. </w:t>
      </w:r>
    </w:p>
    <w:p w14:paraId="24E44003" w14:textId="77777777" w:rsidR="00D45DA5" w:rsidRPr="00223B3B" w:rsidRDefault="00D45DA5" w:rsidP="001A74B2">
      <w:pPr>
        <w:ind w:right="-36"/>
        <w:jc w:val="both"/>
        <w:rPr>
          <w:rFonts w:ascii="Noto Sans" w:hAnsi="Noto Sans" w:cs="Noto Sans"/>
          <w:sz w:val="18"/>
          <w:szCs w:val="20"/>
        </w:rPr>
      </w:pPr>
    </w:p>
    <w:p w14:paraId="637870D4" w14:textId="77777777" w:rsidR="00D45DA5" w:rsidRPr="00223B3B" w:rsidRDefault="00D45DA5" w:rsidP="001A74B2">
      <w:pPr>
        <w:ind w:right="-36"/>
        <w:jc w:val="both"/>
        <w:rPr>
          <w:rFonts w:ascii="Noto Sans" w:hAnsi="Noto Sans" w:cs="Noto Sans"/>
          <w:i/>
          <w:sz w:val="18"/>
          <w:szCs w:val="20"/>
        </w:rPr>
      </w:pPr>
      <w:r w:rsidRPr="00223B3B">
        <w:rPr>
          <w:rFonts w:ascii="Noto Sans" w:hAnsi="Noto Sans" w:cs="Noto Sans"/>
          <w:sz w:val="18"/>
          <w:szCs w:val="20"/>
        </w:rPr>
        <w:t xml:space="preserve">Cabe señalar que el acuerdo ACDO.AS2.HCT.250423/106.P.DIR, emitido por el H. Consejo Técnico del IMSS y publicado el 04 de mayo de 2023 en el </w:t>
      </w:r>
      <w:r w:rsidR="00472912" w:rsidRPr="00223B3B">
        <w:rPr>
          <w:rFonts w:ascii="Noto Sans" w:hAnsi="Noto Sans" w:cs="Noto Sans"/>
          <w:sz w:val="18"/>
          <w:szCs w:val="20"/>
        </w:rPr>
        <w:t>DOF</w:t>
      </w:r>
      <w:r w:rsidRPr="00223B3B">
        <w:rPr>
          <w:rFonts w:ascii="Noto Sans" w:hAnsi="Noto Sans" w:cs="Noto Sans"/>
          <w:sz w:val="18"/>
          <w:szCs w:val="20"/>
        </w:rPr>
        <w:t xml:space="preserve">, establece lo siguiente: </w:t>
      </w:r>
      <w:r w:rsidR="00472912" w:rsidRPr="00223B3B">
        <w:rPr>
          <w:rFonts w:ascii="Noto Sans" w:hAnsi="Noto Sans" w:cs="Noto Sans"/>
          <w:i/>
          <w:sz w:val="18"/>
          <w:szCs w:val="20"/>
        </w:rPr>
        <w:t>"P</w:t>
      </w:r>
      <w:r w:rsidRPr="00223B3B">
        <w:rPr>
          <w:rFonts w:ascii="Noto Sans" w:hAnsi="Noto Sans" w:cs="Noto Sans"/>
          <w:i/>
          <w:sz w:val="18"/>
          <w:szCs w:val="20"/>
        </w:rPr>
        <w:t xml:space="preserve">rimera. la opinión del cumplimiento de obligaciones fiscales en materia de seguridad social </w:t>
      </w:r>
      <w:r w:rsidRPr="00223B3B">
        <w:rPr>
          <w:rFonts w:ascii="Noto Sans" w:hAnsi="Noto Sans" w:cs="Noto Sans"/>
          <w:b/>
          <w:i/>
          <w:sz w:val="18"/>
          <w:szCs w:val="20"/>
        </w:rPr>
        <w:t xml:space="preserve">será válida durante el plazo de quince días naturales </w:t>
      </w:r>
      <w:r w:rsidRPr="00223B3B">
        <w:rPr>
          <w:rFonts w:ascii="Noto Sans" w:hAnsi="Noto Sans" w:cs="Noto Sans"/>
          <w:i/>
          <w:sz w:val="18"/>
          <w:szCs w:val="20"/>
        </w:rPr>
        <w:t>que el contribuyente tiene para la formalización de las contrataciones referidas en el artículo 32-d del código fiscal de la federación, en términos de las disposiciones jurídicas aplicables"</w:t>
      </w:r>
    </w:p>
    <w:p w14:paraId="1E8D68A2" w14:textId="77777777" w:rsidR="003F1237" w:rsidRPr="00223B3B" w:rsidRDefault="003F1237" w:rsidP="001A74B2">
      <w:pPr>
        <w:ind w:right="-36"/>
        <w:jc w:val="both"/>
        <w:rPr>
          <w:rFonts w:ascii="Noto Sans" w:hAnsi="Noto Sans" w:cs="Noto Sans"/>
          <w:sz w:val="18"/>
          <w:szCs w:val="20"/>
        </w:rPr>
      </w:pPr>
    </w:p>
    <w:p w14:paraId="31F3CCBE" w14:textId="77777777" w:rsidR="00472912" w:rsidRPr="00223B3B" w:rsidRDefault="00472912" w:rsidP="001A74B2">
      <w:pPr>
        <w:ind w:right="-36"/>
        <w:jc w:val="both"/>
        <w:rPr>
          <w:rFonts w:ascii="Noto Sans" w:hAnsi="Noto Sans" w:cs="Noto Sans"/>
          <w:sz w:val="18"/>
          <w:szCs w:val="20"/>
        </w:rPr>
      </w:pPr>
      <w:r w:rsidRPr="00223B3B">
        <w:rPr>
          <w:rFonts w:ascii="Noto Sans" w:hAnsi="Noto Sans" w:cs="Noto Sans"/>
          <w:sz w:val="18"/>
          <w:szCs w:val="20"/>
        </w:rPr>
        <w:t>P</w:t>
      </w:r>
      <w:r w:rsidR="00974E0B" w:rsidRPr="00223B3B">
        <w:rPr>
          <w:rFonts w:ascii="Noto Sans" w:hAnsi="Noto Sans" w:cs="Noto Sans"/>
          <w:sz w:val="18"/>
          <w:szCs w:val="20"/>
        </w:rPr>
        <w:t>or lo cual, la o</w:t>
      </w:r>
      <w:r w:rsidRPr="00223B3B">
        <w:rPr>
          <w:rFonts w:ascii="Noto Sans" w:hAnsi="Noto Sans" w:cs="Noto Sans"/>
          <w:sz w:val="18"/>
          <w:szCs w:val="20"/>
        </w:rPr>
        <w:t>pinión de cumplimiento de obligaciones fiscales en materia de seguridad social, que presenten dentro de su proposición se considerara vigent</w:t>
      </w:r>
      <w:r w:rsidR="002D4DDC" w:rsidRPr="00223B3B">
        <w:rPr>
          <w:rFonts w:ascii="Noto Sans" w:hAnsi="Noto Sans" w:cs="Noto Sans"/>
          <w:sz w:val="18"/>
          <w:szCs w:val="20"/>
        </w:rPr>
        <w:t>e, siempre y cuando los quince días naturales señalados en el párrafo que ante</w:t>
      </w:r>
      <w:r w:rsidR="00974E0B" w:rsidRPr="00223B3B">
        <w:rPr>
          <w:rFonts w:ascii="Noto Sans" w:hAnsi="Noto Sans" w:cs="Noto Sans"/>
          <w:sz w:val="18"/>
          <w:szCs w:val="20"/>
        </w:rPr>
        <w:t xml:space="preserve">cede, </w:t>
      </w:r>
      <w:r w:rsidR="00100489" w:rsidRPr="00223B3B">
        <w:rPr>
          <w:rFonts w:ascii="Noto Sans" w:hAnsi="Noto Sans" w:cs="Noto Sans"/>
          <w:sz w:val="18"/>
          <w:szCs w:val="20"/>
        </w:rPr>
        <w:t xml:space="preserve">tengan como referencia la fecha señalada </w:t>
      </w:r>
      <w:r w:rsidR="00273261" w:rsidRPr="00223B3B">
        <w:rPr>
          <w:rFonts w:ascii="Noto Sans" w:hAnsi="Noto Sans" w:cs="Noto Sans"/>
          <w:sz w:val="18"/>
          <w:szCs w:val="20"/>
        </w:rPr>
        <w:t xml:space="preserve">para el Acto de Presentación y Apertura de Proposiciones </w:t>
      </w:r>
      <w:r w:rsidR="00100489" w:rsidRPr="00223B3B">
        <w:rPr>
          <w:rFonts w:ascii="Noto Sans" w:hAnsi="Noto Sans" w:cs="Noto Sans"/>
          <w:sz w:val="18"/>
          <w:szCs w:val="20"/>
        </w:rPr>
        <w:t>en la última Acta de Junta de Aclaraciones</w:t>
      </w:r>
      <w:r w:rsidR="00273261" w:rsidRPr="00223B3B">
        <w:rPr>
          <w:rFonts w:ascii="Noto Sans" w:hAnsi="Noto Sans" w:cs="Noto Sans"/>
          <w:sz w:val="18"/>
          <w:szCs w:val="20"/>
        </w:rPr>
        <w:t xml:space="preserve">. </w:t>
      </w:r>
    </w:p>
    <w:p w14:paraId="71027035" w14:textId="77777777" w:rsidR="00472912" w:rsidRPr="00223B3B" w:rsidRDefault="00472912" w:rsidP="001A74B2">
      <w:pPr>
        <w:ind w:right="-36"/>
        <w:jc w:val="both"/>
        <w:rPr>
          <w:rFonts w:ascii="Noto Sans" w:hAnsi="Noto Sans" w:cs="Noto Sans"/>
          <w:b/>
          <w:bCs/>
          <w:sz w:val="18"/>
          <w:szCs w:val="20"/>
        </w:rPr>
      </w:pPr>
    </w:p>
    <w:p w14:paraId="0597A3A2" w14:textId="6E7F3F16" w:rsidR="003F1237"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256D336D" w14:textId="77777777" w:rsidR="003F1237" w:rsidRPr="00223B3B" w:rsidRDefault="003F1237" w:rsidP="001A74B2">
      <w:pPr>
        <w:ind w:right="-36"/>
        <w:jc w:val="both"/>
        <w:rPr>
          <w:rFonts w:ascii="Noto Sans" w:hAnsi="Noto Sans" w:cs="Noto Sans"/>
          <w:sz w:val="18"/>
          <w:szCs w:val="20"/>
        </w:rPr>
      </w:pPr>
    </w:p>
    <w:p w14:paraId="695AB190" w14:textId="77777777" w:rsidR="003F1237" w:rsidRPr="00223B3B" w:rsidRDefault="003F1237" w:rsidP="001A74B2">
      <w:pPr>
        <w:pStyle w:val="Ttulo2"/>
        <w:numPr>
          <w:ilvl w:val="2"/>
          <w:numId w:val="44"/>
        </w:numPr>
        <w:spacing w:before="0" w:after="0"/>
        <w:ind w:right="-36"/>
        <w:rPr>
          <w:rFonts w:ascii="Noto Sans" w:hAnsi="Noto Sans" w:cs="Noto Sans"/>
          <w:i w:val="0"/>
          <w:sz w:val="18"/>
        </w:rPr>
      </w:pPr>
      <w:bookmarkStart w:id="117" w:name="_Toc185927480"/>
      <w:r w:rsidRPr="00223B3B">
        <w:rPr>
          <w:rFonts w:ascii="Noto Sans" w:hAnsi="Noto Sans" w:cs="Noto Sans"/>
          <w:i w:val="0"/>
          <w:sz w:val="18"/>
        </w:rPr>
        <w:t>Opinión de cumplimiento INFONAVIT.</w:t>
      </w:r>
      <w:bookmarkEnd w:id="117"/>
      <w:r w:rsidRPr="00223B3B">
        <w:rPr>
          <w:rFonts w:ascii="Noto Sans" w:hAnsi="Noto Sans" w:cs="Noto Sans"/>
          <w:i w:val="0"/>
          <w:sz w:val="18"/>
        </w:rPr>
        <w:t xml:space="preserve"> </w:t>
      </w:r>
    </w:p>
    <w:p w14:paraId="575AE0C4" w14:textId="77777777" w:rsidR="003F1237" w:rsidRPr="00223B3B" w:rsidRDefault="003F1237" w:rsidP="001A74B2">
      <w:pPr>
        <w:ind w:right="-36"/>
        <w:jc w:val="both"/>
        <w:rPr>
          <w:rFonts w:ascii="Noto Sans" w:hAnsi="Noto Sans" w:cs="Noto Sans"/>
          <w:sz w:val="18"/>
          <w:szCs w:val="20"/>
        </w:rPr>
      </w:pPr>
    </w:p>
    <w:p w14:paraId="546D97EB" w14:textId="77777777" w:rsidR="003F1237" w:rsidRPr="00223B3B" w:rsidRDefault="003F1237" w:rsidP="001A74B2">
      <w:pPr>
        <w:ind w:right="-36"/>
        <w:jc w:val="both"/>
        <w:rPr>
          <w:rFonts w:ascii="Noto Sans" w:hAnsi="Noto Sans" w:cs="Noto Sans"/>
          <w:sz w:val="18"/>
          <w:szCs w:val="20"/>
        </w:rPr>
      </w:pPr>
      <w:r w:rsidRPr="00223B3B">
        <w:rPr>
          <w:rFonts w:ascii="Noto Sans" w:hAnsi="Noto Sans" w:cs="Noto Sans"/>
          <w:sz w:val="18"/>
          <w:szCs w:val="20"/>
        </w:rPr>
        <w:t xml:space="preserve">Constancia de situación fiscal en la que consta el cumplimiento de obligaciones en materia de aportaciones patronales y entero de descuentos del Instituto del Fondo Nacional de la Vivienda para los Trabajadores, preferentemente deberá estar positiva y vigente. </w:t>
      </w:r>
    </w:p>
    <w:p w14:paraId="0B69EE9D" w14:textId="77777777" w:rsidR="003F1237" w:rsidRPr="00223B3B" w:rsidRDefault="003F1237" w:rsidP="001A74B2">
      <w:pPr>
        <w:ind w:right="-36"/>
        <w:jc w:val="both"/>
        <w:rPr>
          <w:rFonts w:ascii="Noto Sans" w:hAnsi="Noto Sans" w:cs="Noto Sans"/>
          <w:sz w:val="18"/>
          <w:szCs w:val="20"/>
        </w:rPr>
      </w:pPr>
    </w:p>
    <w:p w14:paraId="79F3A126" w14:textId="106B5AA3" w:rsidR="003F1237"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127A1DC7" w14:textId="77777777" w:rsidR="003F1237" w:rsidRPr="00223B3B" w:rsidRDefault="003F1237" w:rsidP="001A74B2">
      <w:pPr>
        <w:ind w:right="-36"/>
        <w:rPr>
          <w:rFonts w:ascii="Noto Sans" w:hAnsi="Noto Sans" w:cs="Noto Sans"/>
          <w:b/>
          <w:sz w:val="18"/>
          <w:szCs w:val="20"/>
        </w:rPr>
      </w:pPr>
    </w:p>
    <w:p w14:paraId="71D50F37" w14:textId="77777777" w:rsidR="0059741F" w:rsidRPr="00223B3B" w:rsidRDefault="0059741F" w:rsidP="001A74B2">
      <w:pPr>
        <w:pStyle w:val="Ttulo2"/>
        <w:numPr>
          <w:ilvl w:val="2"/>
          <w:numId w:val="44"/>
        </w:numPr>
        <w:spacing w:before="0" w:after="0"/>
        <w:ind w:right="-36"/>
        <w:rPr>
          <w:rFonts w:ascii="Noto Sans" w:hAnsi="Noto Sans" w:cs="Noto Sans"/>
          <w:i w:val="0"/>
          <w:sz w:val="18"/>
        </w:rPr>
      </w:pPr>
      <w:bookmarkStart w:id="118" w:name="_Toc185927481"/>
      <w:r w:rsidRPr="00223B3B">
        <w:rPr>
          <w:rFonts w:ascii="Noto Sans" w:hAnsi="Noto Sans" w:cs="Noto Sans"/>
          <w:i w:val="0"/>
          <w:sz w:val="18"/>
        </w:rPr>
        <w:t>Información reservada y confidencial.</w:t>
      </w:r>
      <w:bookmarkEnd w:id="118"/>
    </w:p>
    <w:p w14:paraId="15B5AC77" w14:textId="77777777" w:rsidR="0059741F" w:rsidRPr="00223B3B" w:rsidRDefault="0059741F" w:rsidP="001A74B2">
      <w:pPr>
        <w:ind w:right="-36"/>
        <w:rPr>
          <w:rFonts w:ascii="Noto Sans" w:hAnsi="Noto Sans" w:cs="Noto Sans"/>
          <w:sz w:val="18"/>
          <w:szCs w:val="20"/>
          <w:lang w:eastAsia="ar-SA"/>
        </w:rPr>
      </w:pPr>
    </w:p>
    <w:p w14:paraId="75A611E4"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w:t>
      </w:r>
      <w:r w:rsidRPr="00223B3B">
        <w:rPr>
          <w:rFonts w:ascii="Noto Sans" w:hAnsi="Noto Sans" w:cs="Noto Sans"/>
          <w:b/>
          <w:sz w:val="18"/>
          <w:szCs w:val="20"/>
        </w:rPr>
        <w:t>ANEXO X</w:t>
      </w:r>
      <w:r w:rsidR="0022581B" w:rsidRPr="00223B3B">
        <w:rPr>
          <w:rFonts w:ascii="Noto Sans" w:hAnsi="Noto Sans" w:cs="Noto Sans"/>
          <w:b/>
          <w:sz w:val="18"/>
          <w:szCs w:val="20"/>
        </w:rPr>
        <w:t>I</w:t>
      </w:r>
      <w:r w:rsidRPr="00223B3B">
        <w:rPr>
          <w:rFonts w:ascii="Noto Sans" w:hAnsi="Noto Sans" w:cs="Noto Sans"/>
          <w:b/>
          <w:sz w:val="18"/>
          <w:szCs w:val="20"/>
        </w:rPr>
        <w:t>II</w:t>
      </w:r>
      <w:r w:rsidR="00A52CE5" w:rsidRPr="00223B3B">
        <w:rPr>
          <w:rFonts w:ascii="Noto Sans" w:hAnsi="Noto Sans" w:cs="Noto Sans"/>
          <w:sz w:val="18"/>
          <w:szCs w:val="20"/>
        </w:rPr>
        <w:t xml:space="preserve"> </w:t>
      </w:r>
      <w:r w:rsidR="00A52CE5" w:rsidRPr="00223B3B">
        <w:rPr>
          <w:rFonts w:ascii="Noto Sans" w:hAnsi="Noto Sans" w:cs="Noto Sans"/>
          <w:b/>
          <w:sz w:val="18"/>
          <w:szCs w:val="20"/>
        </w:rPr>
        <w:t>“INFORMACIÓN RESERVADA Y CONFIDENCIAL”</w:t>
      </w:r>
      <w:r w:rsidRPr="00223B3B">
        <w:rPr>
          <w:rFonts w:ascii="Noto Sans" w:hAnsi="Noto Sans" w:cs="Noto Sans"/>
          <w:sz w:val="18"/>
          <w:szCs w:val="20"/>
        </w:rPr>
        <w:t xml:space="preserve">. </w:t>
      </w:r>
    </w:p>
    <w:p w14:paraId="7F094EA9" w14:textId="77777777" w:rsidR="0059741F" w:rsidRPr="00223B3B" w:rsidRDefault="0059741F" w:rsidP="001A74B2">
      <w:pPr>
        <w:ind w:right="-36"/>
        <w:jc w:val="both"/>
        <w:rPr>
          <w:rFonts w:ascii="Noto Sans" w:hAnsi="Noto Sans" w:cs="Noto Sans"/>
          <w:sz w:val="18"/>
          <w:szCs w:val="20"/>
        </w:rPr>
      </w:pPr>
    </w:p>
    <w:p w14:paraId="231BACE5"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Cabe señalar que de no clasificarse la información por parte del Licitante en los términos señalados, o no señalar motivo y fundamento de la clasificación, la información presentada como parte de su proposición técnica, legal y económica tendrá tratamiento de información de carácter público de conformidad con el artículo </w:t>
      </w:r>
      <w:r w:rsidRPr="00223B3B">
        <w:rPr>
          <w:rFonts w:ascii="Noto Sans" w:hAnsi="Noto Sans" w:cs="Noto Sans"/>
          <w:b/>
          <w:sz w:val="18"/>
          <w:szCs w:val="20"/>
        </w:rPr>
        <w:t>113</w:t>
      </w:r>
      <w:r w:rsidRPr="00223B3B">
        <w:rPr>
          <w:rFonts w:ascii="Noto Sans" w:hAnsi="Noto Sans" w:cs="Noto Sans"/>
          <w:sz w:val="18"/>
          <w:szCs w:val="20"/>
        </w:rPr>
        <w:t xml:space="preserve">, fracción </w:t>
      </w:r>
      <w:r w:rsidRPr="00223B3B">
        <w:rPr>
          <w:rFonts w:ascii="Noto Sans" w:hAnsi="Noto Sans" w:cs="Noto Sans"/>
          <w:b/>
          <w:sz w:val="18"/>
          <w:szCs w:val="20"/>
        </w:rPr>
        <w:t xml:space="preserve">III </w:t>
      </w:r>
      <w:r w:rsidRPr="00223B3B">
        <w:rPr>
          <w:rFonts w:ascii="Noto Sans" w:hAnsi="Noto Sans" w:cs="Noto Sans"/>
          <w:sz w:val="18"/>
          <w:szCs w:val="20"/>
        </w:rPr>
        <w:t xml:space="preserve">de la LFTAIP así como el numeral </w:t>
      </w:r>
      <w:r w:rsidRPr="00223B3B">
        <w:rPr>
          <w:rFonts w:ascii="Noto Sans" w:hAnsi="Noto Sans" w:cs="Noto Sans"/>
          <w:b/>
          <w:sz w:val="18"/>
          <w:szCs w:val="20"/>
        </w:rPr>
        <w:t>Cuadragésimo</w:t>
      </w:r>
      <w:r w:rsidRPr="00223B3B">
        <w:rPr>
          <w:rFonts w:ascii="Noto Sans" w:hAnsi="Noto Sans" w:cs="Noto Sans"/>
          <w:sz w:val="18"/>
          <w:szCs w:val="20"/>
        </w:rPr>
        <w:t xml:space="preserve"> del </w:t>
      </w:r>
      <w:r w:rsidRPr="00223B3B">
        <w:rPr>
          <w:rFonts w:ascii="Noto Sans" w:hAnsi="Noto Sans" w:cs="Noto Sans"/>
          <w:i/>
          <w:sz w:val="18"/>
          <w:szCs w:val="20"/>
        </w:rPr>
        <w:t>“ACUERDO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w:t>
      </w:r>
      <w:r w:rsidRPr="00223B3B">
        <w:rPr>
          <w:rFonts w:ascii="Noto Sans" w:hAnsi="Noto Sans" w:cs="Noto Sans"/>
          <w:sz w:val="18"/>
          <w:szCs w:val="20"/>
        </w:rPr>
        <w:t xml:space="preserve"> publicado en el DOF el día 15 de abril del 2016. </w:t>
      </w:r>
    </w:p>
    <w:p w14:paraId="77C49EA3" w14:textId="77777777" w:rsidR="0059741F" w:rsidRPr="00223B3B" w:rsidRDefault="0059741F" w:rsidP="001A74B2">
      <w:pPr>
        <w:ind w:right="-36"/>
        <w:jc w:val="both"/>
        <w:rPr>
          <w:rFonts w:ascii="Noto Sans" w:hAnsi="Noto Sans" w:cs="Noto Sans"/>
          <w:sz w:val="18"/>
          <w:szCs w:val="20"/>
        </w:rPr>
      </w:pPr>
    </w:p>
    <w:p w14:paraId="4D06BE10"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lang w:eastAsia="ar-SA"/>
        </w:rPr>
        <w:t>En caso de que la documentación o información proporcionada por el licitante no sea susceptible de clasificarla como reservada o confidencial, el licitante podrá presentar un escrito libre en el que especifique tal circunstancia o bien se</w:t>
      </w:r>
      <w:r w:rsidRPr="00223B3B">
        <w:rPr>
          <w:rFonts w:ascii="Noto Sans" w:hAnsi="Noto Sans" w:cs="Noto Sans"/>
          <w:sz w:val="18"/>
          <w:szCs w:val="20"/>
        </w:rPr>
        <w:t xml:space="preserve"> informa a los licitantes que para el caso de los escritos y anexos que no le apliquen a su representada, podrá presentarlos con la leyenda “No aplica”. </w:t>
      </w:r>
    </w:p>
    <w:p w14:paraId="16B6468E" w14:textId="77777777" w:rsidR="008E3B18" w:rsidRPr="00223B3B" w:rsidRDefault="008E3B18" w:rsidP="001A74B2">
      <w:pPr>
        <w:ind w:right="-36"/>
        <w:jc w:val="both"/>
        <w:rPr>
          <w:rFonts w:ascii="Noto Sans" w:hAnsi="Noto Sans" w:cs="Noto Sans"/>
          <w:sz w:val="18"/>
          <w:szCs w:val="20"/>
        </w:rPr>
      </w:pPr>
    </w:p>
    <w:p w14:paraId="69BD67C9" w14:textId="6831FB23"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22437EAF" w14:textId="77777777" w:rsidR="0059741F" w:rsidRPr="00223B3B" w:rsidRDefault="0059741F" w:rsidP="001A74B2">
      <w:pPr>
        <w:ind w:right="-36"/>
        <w:jc w:val="both"/>
        <w:rPr>
          <w:rFonts w:ascii="Noto Sans" w:hAnsi="Noto Sans" w:cs="Noto Sans"/>
          <w:sz w:val="18"/>
          <w:szCs w:val="20"/>
        </w:rPr>
      </w:pPr>
    </w:p>
    <w:p w14:paraId="125FD24C" w14:textId="77777777" w:rsidR="0059741F" w:rsidRPr="00223B3B" w:rsidRDefault="00A52CE5" w:rsidP="001A74B2">
      <w:pPr>
        <w:pStyle w:val="Ttulo2"/>
        <w:numPr>
          <w:ilvl w:val="2"/>
          <w:numId w:val="44"/>
        </w:numPr>
        <w:spacing w:before="0" w:after="0"/>
        <w:ind w:right="-36"/>
        <w:rPr>
          <w:rFonts w:ascii="Noto Sans" w:hAnsi="Noto Sans" w:cs="Noto Sans"/>
          <w:i w:val="0"/>
          <w:sz w:val="18"/>
        </w:rPr>
      </w:pPr>
      <w:bookmarkStart w:id="119" w:name="_Toc185927482"/>
      <w:r w:rsidRPr="00223B3B">
        <w:rPr>
          <w:rFonts w:ascii="Noto Sans" w:hAnsi="Noto Sans" w:cs="Noto Sans"/>
          <w:i w:val="0"/>
          <w:sz w:val="18"/>
        </w:rPr>
        <w:t xml:space="preserve">Escrito </w:t>
      </w:r>
      <w:r w:rsidR="0059741F" w:rsidRPr="00223B3B">
        <w:rPr>
          <w:rFonts w:ascii="Noto Sans" w:hAnsi="Noto Sans" w:cs="Noto Sans"/>
          <w:i w:val="0"/>
          <w:sz w:val="18"/>
        </w:rPr>
        <w:t>de no conflicto de Interés.</w:t>
      </w:r>
      <w:bookmarkEnd w:id="119"/>
    </w:p>
    <w:p w14:paraId="01137578" w14:textId="77777777" w:rsidR="0059741F" w:rsidRPr="00223B3B" w:rsidRDefault="0059741F" w:rsidP="001A74B2">
      <w:pPr>
        <w:ind w:right="-36"/>
        <w:rPr>
          <w:rFonts w:ascii="Noto Sans" w:hAnsi="Noto Sans" w:cs="Noto Sans"/>
          <w:sz w:val="18"/>
          <w:szCs w:val="20"/>
          <w:lang w:eastAsia="ar-SA"/>
        </w:rPr>
      </w:pPr>
    </w:p>
    <w:p w14:paraId="628E377C"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A fin de dar cumplimiento al artículo </w:t>
      </w:r>
      <w:r w:rsidRPr="00223B3B">
        <w:rPr>
          <w:rFonts w:ascii="Noto Sans" w:hAnsi="Noto Sans" w:cs="Noto Sans"/>
          <w:b/>
          <w:sz w:val="18"/>
          <w:szCs w:val="20"/>
        </w:rPr>
        <w:t>49</w:t>
      </w:r>
      <w:r w:rsidRPr="00223B3B">
        <w:rPr>
          <w:rFonts w:ascii="Noto Sans" w:hAnsi="Noto Sans" w:cs="Noto Sans"/>
          <w:sz w:val="18"/>
          <w:szCs w:val="20"/>
        </w:rPr>
        <w:t xml:space="preserve"> fracción </w:t>
      </w:r>
      <w:r w:rsidRPr="00223B3B">
        <w:rPr>
          <w:rFonts w:ascii="Noto Sans" w:hAnsi="Noto Sans" w:cs="Noto Sans"/>
          <w:b/>
          <w:sz w:val="18"/>
          <w:szCs w:val="20"/>
        </w:rPr>
        <w:t>IX</w:t>
      </w:r>
      <w:r w:rsidRPr="00223B3B">
        <w:rPr>
          <w:rFonts w:ascii="Noto Sans" w:hAnsi="Noto Sans" w:cs="Noto Sans"/>
          <w:sz w:val="18"/>
          <w:szCs w:val="20"/>
        </w:rPr>
        <w:t xml:space="preserve"> de la Ley General de Responsabilidades Administrativas donde manifieste </w:t>
      </w:r>
      <w:r w:rsidRPr="00223B3B">
        <w:rPr>
          <w:rFonts w:ascii="Noto Sans" w:hAnsi="Noto Sans" w:cs="Noto Sans"/>
          <w:b/>
          <w:sz w:val="18"/>
          <w:szCs w:val="20"/>
        </w:rPr>
        <w:t>bajo protesta de decir verdad</w:t>
      </w:r>
      <w:r w:rsidRPr="00223B3B">
        <w:rPr>
          <w:rFonts w:ascii="Noto Sans" w:hAnsi="Noto Sans" w:cs="Noto Sans"/>
          <w:sz w:val="18"/>
          <w:szCs w:val="20"/>
        </w:rPr>
        <w:t xml:space="preserve"> que no desempeña empleo, cargo o comisión en el servicio público o, en su </w:t>
      </w:r>
      <w:r w:rsidRPr="00223B3B">
        <w:rPr>
          <w:rFonts w:ascii="Noto Sans" w:hAnsi="Noto Sans" w:cs="Noto Sans"/>
          <w:sz w:val="18"/>
          <w:szCs w:val="20"/>
        </w:rPr>
        <w:lastRenderedPageBreak/>
        <w:t xml:space="preserve">caso, que a pesar de desempeñarlo, con la formalización del contrato correspondiente no se actualiza un conflicto de interés. </w:t>
      </w:r>
      <w:r w:rsidR="0022581B" w:rsidRPr="00223B3B">
        <w:rPr>
          <w:rFonts w:ascii="Noto Sans" w:hAnsi="Noto Sans" w:cs="Noto Sans"/>
          <w:b/>
          <w:sz w:val="18"/>
          <w:szCs w:val="20"/>
        </w:rPr>
        <w:t>ANEXO XIV</w:t>
      </w:r>
      <w:r w:rsidR="00A52CE5" w:rsidRPr="00223B3B">
        <w:rPr>
          <w:rFonts w:ascii="Noto Sans" w:hAnsi="Noto Sans" w:cs="Noto Sans"/>
          <w:b/>
          <w:sz w:val="18"/>
          <w:szCs w:val="20"/>
        </w:rPr>
        <w:t>.</w:t>
      </w:r>
    </w:p>
    <w:p w14:paraId="04F3876A" w14:textId="77777777" w:rsidR="0059741F" w:rsidRPr="00223B3B" w:rsidRDefault="0059741F" w:rsidP="001A74B2">
      <w:pPr>
        <w:ind w:right="-36"/>
        <w:jc w:val="both"/>
        <w:rPr>
          <w:rFonts w:ascii="Noto Sans" w:hAnsi="Noto Sans" w:cs="Noto Sans"/>
          <w:sz w:val="18"/>
          <w:szCs w:val="20"/>
        </w:rPr>
      </w:pPr>
    </w:p>
    <w:p w14:paraId="0D9E93A6" w14:textId="2865CBC6"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17930C3E" w14:textId="77777777" w:rsidR="008E3B18" w:rsidRPr="00223B3B" w:rsidRDefault="008E3B18" w:rsidP="001A74B2">
      <w:pPr>
        <w:ind w:right="-36"/>
        <w:jc w:val="both"/>
        <w:rPr>
          <w:rFonts w:ascii="Noto Sans" w:hAnsi="Noto Sans" w:cs="Noto Sans"/>
          <w:sz w:val="18"/>
          <w:szCs w:val="20"/>
        </w:rPr>
      </w:pPr>
    </w:p>
    <w:p w14:paraId="7F495E31"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20" w:name="_Toc185927483"/>
      <w:r w:rsidRPr="00223B3B">
        <w:rPr>
          <w:rFonts w:ascii="Noto Sans" w:hAnsi="Noto Sans" w:cs="Noto Sans"/>
          <w:i w:val="0"/>
          <w:sz w:val="18"/>
        </w:rPr>
        <w:t>Protocolo de actuación en materia de contrataciones públicas y otorgamiento y prórroga de licencias, permisos, autorizaciones y concesiones.</w:t>
      </w:r>
      <w:bookmarkEnd w:id="120"/>
    </w:p>
    <w:p w14:paraId="3CAF7C6E" w14:textId="77777777" w:rsidR="0059741F" w:rsidRPr="00223B3B" w:rsidRDefault="0059741F" w:rsidP="001A74B2">
      <w:pPr>
        <w:ind w:right="-36"/>
        <w:rPr>
          <w:rFonts w:ascii="Noto Sans" w:hAnsi="Noto Sans" w:cs="Noto Sans"/>
          <w:sz w:val="18"/>
          <w:szCs w:val="20"/>
          <w:lang w:eastAsia="ar-SA"/>
        </w:rPr>
      </w:pPr>
    </w:p>
    <w:p w14:paraId="6E738376" w14:textId="29068EB9" w:rsidR="00E0304E" w:rsidRDefault="0059741F" w:rsidP="001A74B2">
      <w:pPr>
        <w:ind w:right="-36"/>
        <w:jc w:val="both"/>
        <w:rPr>
          <w:rFonts w:ascii="Noto Sans" w:eastAsia="Times New Roman" w:hAnsi="Noto Sans" w:cs="Noto Sans"/>
          <w:sz w:val="18"/>
          <w:szCs w:val="20"/>
          <w:lang w:val="es-ES" w:eastAsia="es-ES"/>
        </w:rPr>
      </w:pPr>
      <w:r w:rsidRPr="00223B3B">
        <w:rPr>
          <w:rFonts w:ascii="Noto Sans" w:eastAsia="Times New Roman" w:hAnsi="Noto Sans" w:cs="Noto Sans"/>
          <w:sz w:val="18"/>
          <w:szCs w:val="20"/>
          <w:lang w:val="es-ES" w:eastAsia="es-ES"/>
        </w:rPr>
        <w:t xml:space="preserve">A fin de fomentar las mejores prácticas en la prevención de conflictos de interés, los particulares podrán formular el </w:t>
      </w:r>
      <w:r w:rsidRPr="00223B3B">
        <w:rPr>
          <w:rFonts w:ascii="Noto Sans" w:eastAsia="Times New Roman" w:hAnsi="Noto Sans" w:cs="Noto Sans"/>
          <w:b/>
          <w:sz w:val="18"/>
          <w:szCs w:val="20"/>
          <w:lang w:val="es-ES" w:eastAsia="es-ES"/>
        </w:rPr>
        <w:t>manifiesto señalado en los numerales 2, 3, 4, 5 y 6 del Anexo Segundo del Acuerdo por el que se expide el “Protocolo de Actuación en materia de Contrataciones Públicas y Otorgamiento y Prórroga de Licencias, Permisos, Autorizaciones y Concesiones”</w:t>
      </w:r>
      <w:r w:rsidRPr="00223B3B">
        <w:rPr>
          <w:rFonts w:ascii="Noto Sans" w:eastAsia="Times New Roman" w:hAnsi="Noto Sans" w:cs="Noto Sans"/>
          <w:sz w:val="18"/>
          <w:szCs w:val="20"/>
          <w:lang w:val="es-ES" w:eastAsia="es-ES"/>
        </w:rPr>
        <w:t xml:space="preserve">, para personas físicas o, en su caso, para personas morales, el cual podrá realizarse a través de la dirección electrónica </w:t>
      </w:r>
      <w:hyperlink r:id="rId19" w:history="1">
        <w:r w:rsidR="00E0304E" w:rsidRPr="007002F4">
          <w:rPr>
            <w:rStyle w:val="Hipervnculo"/>
            <w:rFonts w:ascii="Noto Sans" w:eastAsia="Times New Roman" w:hAnsi="Noto Sans" w:cs="Noto Sans"/>
            <w:sz w:val="18"/>
            <w:szCs w:val="20"/>
            <w:lang w:val="es-ES" w:eastAsia="es-ES"/>
          </w:rPr>
          <w:t>https://www.gob.mx/buengobierno/documentos/protocolo-de-actuacion-en-materia-de-contrataciones-publicas-otorgamiento-y-prorroga-de-licencias-permisos-autorizaciones-y-concesiones-97983</w:t>
        </w:r>
      </w:hyperlink>
    </w:p>
    <w:p w14:paraId="334560E7" w14:textId="34999711" w:rsidR="0059741F" w:rsidRPr="00223B3B" w:rsidRDefault="0059741F" w:rsidP="001A74B2">
      <w:pPr>
        <w:ind w:right="-36"/>
        <w:jc w:val="both"/>
        <w:rPr>
          <w:rFonts w:ascii="Noto Sans" w:eastAsia="Times New Roman" w:hAnsi="Noto Sans" w:cs="Noto Sans"/>
          <w:sz w:val="18"/>
          <w:szCs w:val="20"/>
          <w:lang w:val="es-ES" w:eastAsia="es-ES"/>
        </w:rPr>
      </w:pPr>
      <w:proofErr w:type="gramStart"/>
      <w:r w:rsidRPr="00223B3B">
        <w:rPr>
          <w:rFonts w:ascii="Noto Sans" w:eastAsia="Times New Roman" w:hAnsi="Noto Sans" w:cs="Noto Sans"/>
          <w:sz w:val="18"/>
          <w:szCs w:val="20"/>
          <w:lang w:val="es-ES" w:eastAsia="es-ES"/>
        </w:rPr>
        <w:t>siendo</w:t>
      </w:r>
      <w:proofErr w:type="gramEnd"/>
      <w:r w:rsidRPr="00223B3B">
        <w:rPr>
          <w:rFonts w:ascii="Noto Sans" w:eastAsia="Times New Roman" w:hAnsi="Noto Sans" w:cs="Noto Sans"/>
          <w:sz w:val="18"/>
          <w:szCs w:val="20"/>
          <w:lang w:val="es-ES" w:eastAsia="es-ES"/>
        </w:rPr>
        <w:t xml:space="preserve"> este medio electrónico de comunicación el único para presentarlo. </w:t>
      </w:r>
    </w:p>
    <w:p w14:paraId="07A348B3" w14:textId="77777777" w:rsidR="0059741F" w:rsidRPr="00223B3B" w:rsidRDefault="0059741F" w:rsidP="001A74B2">
      <w:pPr>
        <w:ind w:right="-36"/>
        <w:jc w:val="both"/>
        <w:rPr>
          <w:rFonts w:ascii="Noto Sans" w:eastAsia="Times New Roman" w:hAnsi="Noto Sans" w:cs="Noto Sans"/>
          <w:sz w:val="18"/>
          <w:szCs w:val="20"/>
          <w:lang w:val="es-ES" w:eastAsia="es-ES"/>
        </w:rPr>
      </w:pPr>
    </w:p>
    <w:p w14:paraId="1E28B925" w14:textId="77777777" w:rsidR="0059741F" w:rsidRPr="00223B3B" w:rsidRDefault="0059741F" w:rsidP="001A74B2">
      <w:pPr>
        <w:ind w:right="-36"/>
        <w:jc w:val="both"/>
        <w:rPr>
          <w:rFonts w:ascii="Noto Sans" w:eastAsia="Times New Roman" w:hAnsi="Noto Sans" w:cs="Noto Sans"/>
          <w:sz w:val="18"/>
          <w:szCs w:val="20"/>
          <w:lang w:val="es-ES" w:eastAsia="es-ES"/>
        </w:rPr>
      </w:pPr>
      <w:r w:rsidRPr="00223B3B">
        <w:rPr>
          <w:rFonts w:ascii="Noto Sans" w:eastAsia="Times New Roman" w:hAnsi="Noto Sans" w:cs="Noto Sans"/>
          <w:sz w:val="18"/>
          <w:szCs w:val="20"/>
          <w:lang w:val="es-ES" w:eastAsia="es-ES"/>
        </w:rPr>
        <w:t xml:space="preserve">El Sistema generará un acuse de presentación del manifiesto, mismo que será necesario presentar como parte de su proposición, de conformidad con la Guía de Operación del Sistema del Manifiesto de los Particulares, disponible en la misma dirección electrónica, lo anterior en términos del numeral </w:t>
      </w:r>
      <w:r w:rsidRPr="00223B3B">
        <w:rPr>
          <w:rFonts w:ascii="Noto Sans" w:eastAsia="Times New Roman" w:hAnsi="Noto Sans" w:cs="Noto Sans"/>
          <w:b/>
          <w:sz w:val="18"/>
          <w:szCs w:val="20"/>
          <w:lang w:val="es-ES" w:eastAsia="es-ES"/>
        </w:rPr>
        <w:t>13</w:t>
      </w:r>
      <w:r w:rsidRPr="00223B3B">
        <w:rPr>
          <w:rFonts w:ascii="Noto Sans" w:eastAsia="Times New Roman" w:hAnsi="Noto Sans" w:cs="Noto Sans"/>
          <w:sz w:val="18"/>
          <w:szCs w:val="20"/>
          <w:lang w:val="es-ES" w:eastAsia="es-ES"/>
        </w:rPr>
        <w:t xml:space="preserve"> de la presente Convocatoria </w:t>
      </w:r>
    </w:p>
    <w:p w14:paraId="1B538A2C" w14:textId="77777777" w:rsidR="008E3B18" w:rsidRPr="00223B3B" w:rsidRDefault="008E3B18" w:rsidP="001A74B2">
      <w:pPr>
        <w:ind w:right="-36"/>
        <w:jc w:val="both"/>
        <w:rPr>
          <w:rFonts w:ascii="Noto Sans" w:eastAsia="Times New Roman" w:hAnsi="Noto Sans" w:cs="Noto Sans"/>
          <w:sz w:val="18"/>
          <w:szCs w:val="20"/>
          <w:lang w:val="es-ES" w:eastAsia="es-ES"/>
        </w:rPr>
      </w:pPr>
    </w:p>
    <w:p w14:paraId="6EE889A1" w14:textId="1885C086"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69F4E8E9" w14:textId="5E379198" w:rsidR="00856FD3" w:rsidRPr="00223B3B" w:rsidRDefault="00856FD3" w:rsidP="001A74B2">
      <w:pPr>
        <w:ind w:right="-36"/>
        <w:rPr>
          <w:rFonts w:ascii="Noto Sans" w:hAnsi="Noto Sans" w:cs="Noto Sans"/>
          <w:sz w:val="18"/>
          <w:szCs w:val="20"/>
          <w:lang w:eastAsia="ar-SA"/>
        </w:rPr>
      </w:pPr>
    </w:p>
    <w:p w14:paraId="7398238F"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lang w:val="es-ES_tradnl"/>
        </w:rPr>
      </w:pPr>
      <w:bookmarkStart w:id="121" w:name="_Toc185927484"/>
      <w:r w:rsidRPr="00223B3B">
        <w:rPr>
          <w:rFonts w:ascii="Noto Sans" w:hAnsi="Noto Sans" w:cs="Noto Sans"/>
          <w:i w:val="0"/>
          <w:sz w:val="18"/>
          <w:lang w:val="es-ES_tradnl"/>
        </w:rPr>
        <w:t>Declaración de no colusión de la Comisión Federal de Competencia Económica.</w:t>
      </w:r>
      <w:bookmarkEnd w:id="121"/>
    </w:p>
    <w:p w14:paraId="2E991AE3" w14:textId="77777777" w:rsidR="0059741F" w:rsidRPr="00223B3B" w:rsidRDefault="0059741F" w:rsidP="001A74B2">
      <w:pPr>
        <w:ind w:right="-36"/>
        <w:rPr>
          <w:rFonts w:ascii="Noto Sans" w:hAnsi="Noto Sans" w:cs="Noto Sans"/>
          <w:sz w:val="18"/>
          <w:szCs w:val="20"/>
          <w:lang w:eastAsia="ar-SA"/>
        </w:rPr>
      </w:pPr>
    </w:p>
    <w:p w14:paraId="42A94CB5"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Escrito mediante el cual el licitante manifieste una declaración de integridad que conoce la Ley Federal de Competencia Económica. </w:t>
      </w:r>
      <w:r w:rsidR="0022581B" w:rsidRPr="00223B3B">
        <w:rPr>
          <w:rFonts w:ascii="Noto Sans" w:hAnsi="Noto Sans" w:cs="Noto Sans"/>
          <w:b/>
          <w:sz w:val="18"/>
          <w:szCs w:val="20"/>
        </w:rPr>
        <w:t>ANEXO X</w:t>
      </w:r>
      <w:r w:rsidRPr="00223B3B">
        <w:rPr>
          <w:rFonts w:ascii="Noto Sans" w:hAnsi="Noto Sans" w:cs="Noto Sans"/>
          <w:b/>
          <w:sz w:val="18"/>
          <w:szCs w:val="20"/>
        </w:rPr>
        <w:t>V</w:t>
      </w:r>
      <w:r w:rsidR="00A52CE5" w:rsidRPr="00223B3B">
        <w:rPr>
          <w:rFonts w:ascii="Noto Sans" w:hAnsi="Noto Sans" w:cs="Noto Sans"/>
          <w:b/>
          <w:sz w:val="18"/>
          <w:szCs w:val="20"/>
        </w:rPr>
        <w:t xml:space="preserve"> “DECLARACIÓN DE NO COLUSIÓN. COMISIÓN FEDERAL DE COMPETENCIA ECONÓMICA”.</w:t>
      </w:r>
    </w:p>
    <w:p w14:paraId="73F09836" w14:textId="77777777" w:rsidR="0059741F" w:rsidRPr="00223B3B" w:rsidRDefault="0059741F" w:rsidP="001A74B2">
      <w:pPr>
        <w:ind w:right="-36"/>
        <w:jc w:val="both"/>
        <w:rPr>
          <w:rFonts w:ascii="Noto Sans" w:hAnsi="Noto Sans" w:cs="Noto Sans"/>
          <w:sz w:val="18"/>
          <w:szCs w:val="20"/>
        </w:rPr>
      </w:pPr>
    </w:p>
    <w:p w14:paraId="700C555D" w14:textId="77777777"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Este escrito es a sugerencia de la Comisión Federal de Competencia Económica, siendo optativa al licitante la presentación del mismo.</w:t>
      </w:r>
    </w:p>
    <w:p w14:paraId="2433B378" w14:textId="77777777" w:rsidR="008E3B18" w:rsidRPr="00223B3B" w:rsidRDefault="008E3B18" w:rsidP="001A74B2">
      <w:pPr>
        <w:ind w:right="-36"/>
        <w:jc w:val="both"/>
        <w:rPr>
          <w:rFonts w:ascii="Noto Sans" w:hAnsi="Noto Sans" w:cs="Noto Sans"/>
          <w:sz w:val="18"/>
          <w:szCs w:val="20"/>
          <w:lang w:eastAsia="ar-SA"/>
        </w:rPr>
      </w:pPr>
    </w:p>
    <w:p w14:paraId="6E78BE9C" w14:textId="76191910"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29355378" w14:textId="77777777" w:rsidR="0059741F" w:rsidRPr="00223B3B" w:rsidRDefault="0059741F" w:rsidP="001A74B2">
      <w:pPr>
        <w:ind w:right="-36"/>
        <w:rPr>
          <w:rFonts w:ascii="Noto Sans" w:hAnsi="Noto Sans" w:cs="Noto Sans"/>
          <w:sz w:val="18"/>
          <w:szCs w:val="20"/>
          <w:lang w:eastAsia="ar-SA"/>
        </w:rPr>
      </w:pPr>
    </w:p>
    <w:p w14:paraId="7DCFF28A"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22" w:name="_Toc185927485"/>
      <w:r w:rsidRPr="00223B3B">
        <w:rPr>
          <w:rFonts w:ascii="Noto Sans" w:hAnsi="Noto Sans" w:cs="Noto Sans"/>
          <w:i w:val="0"/>
          <w:sz w:val="18"/>
        </w:rPr>
        <w:t>Nota informativa para participantes de países miembros de la Organización para la Cooperación y el Desarrollo Económico (OCDE).</w:t>
      </w:r>
      <w:bookmarkEnd w:id="122"/>
    </w:p>
    <w:p w14:paraId="2D989112" w14:textId="77777777" w:rsidR="0059741F" w:rsidRPr="00223B3B" w:rsidRDefault="0059741F" w:rsidP="001A74B2">
      <w:pPr>
        <w:ind w:right="-36"/>
        <w:rPr>
          <w:rFonts w:ascii="Noto Sans" w:hAnsi="Noto Sans" w:cs="Noto Sans"/>
          <w:sz w:val="18"/>
          <w:szCs w:val="20"/>
          <w:lang w:eastAsia="ar-SA"/>
        </w:rPr>
      </w:pPr>
    </w:p>
    <w:p w14:paraId="5102199C" w14:textId="77777777"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Escrito mediante el cual el licitante manifieste lo referente a la Nota informativa para participantes de países miembros de la OCDE. </w:t>
      </w:r>
      <w:r w:rsidRPr="00223B3B">
        <w:rPr>
          <w:rFonts w:ascii="Noto Sans" w:hAnsi="Noto Sans" w:cs="Noto Sans"/>
          <w:b/>
          <w:sz w:val="18"/>
          <w:szCs w:val="20"/>
          <w:lang w:eastAsia="ar-SA"/>
        </w:rPr>
        <w:t>ANEXO X</w:t>
      </w:r>
      <w:r w:rsidR="0022581B" w:rsidRPr="00223B3B">
        <w:rPr>
          <w:rFonts w:ascii="Noto Sans" w:hAnsi="Noto Sans" w:cs="Noto Sans"/>
          <w:b/>
          <w:sz w:val="18"/>
          <w:szCs w:val="20"/>
          <w:lang w:eastAsia="ar-SA"/>
        </w:rPr>
        <w:t>V</w:t>
      </w:r>
      <w:r w:rsidRPr="00223B3B">
        <w:rPr>
          <w:rFonts w:ascii="Noto Sans" w:hAnsi="Noto Sans" w:cs="Noto Sans"/>
          <w:b/>
          <w:sz w:val="18"/>
          <w:szCs w:val="20"/>
          <w:lang w:eastAsia="ar-SA"/>
        </w:rPr>
        <w:t>I</w:t>
      </w:r>
      <w:r w:rsidR="00A52CE5" w:rsidRPr="00223B3B">
        <w:rPr>
          <w:rFonts w:ascii="Noto Sans" w:hAnsi="Noto Sans" w:cs="Noto Sans"/>
          <w:b/>
          <w:sz w:val="18"/>
          <w:szCs w:val="20"/>
          <w:lang w:eastAsia="ar-SA"/>
        </w:rPr>
        <w:t xml:space="preserve"> “NOTA OCDE”</w:t>
      </w:r>
      <w:r w:rsidRPr="00223B3B">
        <w:rPr>
          <w:rFonts w:ascii="Noto Sans" w:hAnsi="Noto Sans" w:cs="Noto Sans"/>
          <w:sz w:val="18"/>
          <w:szCs w:val="20"/>
          <w:lang w:eastAsia="ar-SA"/>
        </w:rPr>
        <w:t>.</w:t>
      </w:r>
    </w:p>
    <w:p w14:paraId="589D46BE" w14:textId="77777777" w:rsidR="008E3B18" w:rsidRPr="00223B3B" w:rsidRDefault="008E3B18" w:rsidP="001A74B2">
      <w:pPr>
        <w:ind w:right="-36"/>
        <w:jc w:val="both"/>
        <w:rPr>
          <w:rFonts w:ascii="Noto Sans" w:hAnsi="Noto Sans" w:cs="Noto Sans"/>
          <w:sz w:val="18"/>
          <w:szCs w:val="20"/>
          <w:lang w:eastAsia="ar-SA"/>
        </w:rPr>
      </w:pPr>
    </w:p>
    <w:p w14:paraId="24AFD565" w14:textId="1CB76B08"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089A4C87" w14:textId="77777777" w:rsidR="008E3B18" w:rsidRPr="00223B3B" w:rsidRDefault="008E3B18" w:rsidP="001A74B2">
      <w:pPr>
        <w:ind w:right="-36"/>
        <w:jc w:val="both"/>
        <w:rPr>
          <w:rFonts w:ascii="Noto Sans" w:hAnsi="Noto Sans" w:cs="Noto Sans"/>
          <w:sz w:val="18"/>
          <w:szCs w:val="20"/>
        </w:rPr>
      </w:pPr>
    </w:p>
    <w:p w14:paraId="22767970" w14:textId="77777777" w:rsidR="00727C48" w:rsidRPr="00223B3B" w:rsidRDefault="00727C48" w:rsidP="001A74B2">
      <w:pPr>
        <w:pStyle w:val="Ttulo2"/>
        <w:numPr>
          <w:ilvl w:val="2"/>
          <w:numId w:val="44"/>
        </w:numPr>
        <w:spacing w:before="0" w:after="0"/>
        <w:ind w:right="-36"/>
        <w:jc w:val="both"/>
        <w:rPr>
          <w:rFonts w:ascii="Noto Sans" w:hAnsi="Noto Sans" w:cs="Noto Sans"/>
          <w:i w:val="0"/>
          <w:sz w:val="18"/>
        </w:rPr>
      </w:pPr>
      <w:bookmarkStart w:id="123" w:name="_Toc150857285"/>
      <w:bookmarkStart w:id="124" w:name="_Toc151058925"/>
      <w:bookmarkStart w:id="125" w:name="_Toc156907963"/>
      <w:bookmarkStart w:id="126" w:name="_Toc185927486"/>
      <w:r w:rsidRPr="00223B3B">
        <w:rPr>
          <w:rFonts w:ascii="Noto Sans" w:hAnsi="Noto Sans" w:cs="Noto Sans"/>
          <w:i w:val="0"/>
          <w:sz w:val="18"/>
        </w:rPr>
        <w:t>Relación de entrega de documentación que debe presentar el licitante.</w:t>
      </w:r>
      <w:bookmarkEnd w:id="123"/>
      <w:bookmarkEnd w:id="124"/>
      <w:bookmarkEnd w:id="125"/>
      <w:bookmarkEnd w:id="126"/>
    </w:p>
    <w:p w14:paraId="361D7F7A" w14:textId="77777777" w:rsidR="00727C48" w:rsidRPr="00223B3B" w:rsidRDefault="00727C48" w:rsidP="001A74B2">
      <w:pPr>
        <w:ind w:right="-36"/>
        <w:jc w:val="both"/>
        <w:rPr>
          <w:rFonts w:ascii="Noto Sans" w:hAnsi="Noto Sans" w:cs="Noto Sans"/>
          <w:sz w:val="18"/>
          <w:szCs w:val="20"/>
        </w:rPr>
      </w:pPr>
    </w:p>
    <w:p w14:paraId="24B0313B" w14:textId="77777777" w:rsidR="00727C48" w:rsidRPr="00223B3B" w:rsidRDefault="00727C48" w:rsidP="001A74B2">
      <w:pPr>
        <w:ind w:right="-36"/>
        <w:jc w:val="both"/>
        <w:rPr>
          <w:rFonts w:ascii="Noto Sans" w:hAnsi="Noto Sans" w:cs="Noto Sans"/>
          <w:sz w:val="18"/>
          <w:szCs w:val="20"/>
        </w:rPr>
      </w:pPr>
      <w:r w:rsidRPr="00223B3B">
        <w:rPr>
          <w:rFonts w:ascii="Noto Sans" w:hAnsi="Noto Sans" w:cs="Noto Sans"/>
          <w:sz w:val="18"/>
          <w:szCs w:val="20"/>
        </w:rPr>
        <w:t xml:space="preserve">A fin de dar cumplimiento a lo dispuesto en el artículo 39 fracción VIII, inciso f) del Reglamento, en el </w:t>
      </w:r>
      <w:r w:rsidRPr="00223B3B">
        <w:rPr>
          <w:rFonts w:ascii="Noto Sans" w:hAnsi="Noto Sans" w:cs="Noto Sans"/>
          <w:b/>
          <w:sz w:val="18"/>
          <w:szCs w:val="20"/>
        </w:rPr>
        <w:t>ANEXO XXI</w:t>
      </w:r>
      <w:r w:rsidRPr="00223B3B">
        <w:rPr>
          <w:rFonts w:ascii="Noto Sans" w:hAnsi="Noto Sans" w:cs="Noto Sans"/>
          <w:sz w:val="18"/>
          <w:szCs w:val="20"/>
        </w:rPr>
        <w:t xml:space="preserve"> </w:t>
      </w:r>
      <w:r w:rsidRPr="00223B3B">
        <w:rPr>
          <w:rFonts w:ascii="Noto Sans" w:hAnsi="Noto Sans" w:cs="Noto Sans"/>
          <w:b/>
          <w:sz w:val="18"/>
          <w:szCs w:val="20"/>
        </w:rPr>
        <w:t>“</w:t>
      </w:r>
      <w:r w:rsidR="000E0776" w:rsidRPr="00223B3B">
        <w:rPr>
          <w:rFonts w:ascii="Noto Sans" w:hAnsi="Noto Sans" w:cs="Noto Sans"/>
          <w:b/>
          <w:sz w:val="18"/>
          <w:szCs w:val="20"/>
        </w:rPr>
        <w:t>RELACIÓN DE DOCUMENTOS REQUERIDOS EN LA CONVOCATORIA</w:t>
      </w:r>
      <w:r w:rsidRPr="00223B3B">
        <w:rPr>
          <w:rFonts w:ascii="Noto Sans" w:hAnsi="Noto Sans" w:cs="Noto Sans"/>
          <w:b/>
          <w:sz w:val="18"/>
          <w:szCs w:val="20"/>
        </w:rPr>
        <w:t>”</w:t>
      </w:r>
      <w:r w:rsidRPr="00223B3B">
        <w:rPr>
          <w:rFonts w:ascii="Noto Sans" w:hAnsi="Noto Sans" w:cs="Noto Sans"/>
          <w:sz w:val="18"/>
          <w:szCs w:val="20"/>
        </w:rPr>
        <w:t xml:space="preserve"> de la Convocatoria se relacionan los documentos que deben presentar los licitantes; se deberán numerar de manera individual las proposiciones técnica y económica, así como el resto de los documentos que entregue el licitante y por ser una licitación electrónica, podrá enviarse en varios archivos electrónicos.</w:t>
      </w:r>
    </w:p>
    <w:p w14:paraId="165D69F8" w14:textId="77777777" w:rsidR="00727C48" w:rsidRPr="00223B3B" w:rsidRDefault="00727C48" w:rsidP="001A74B2">
      <w:pPr>
        <w:ind w:right="-36"/>
        <w:jc w:val="both"/>
        <w:rPr>
          <w:rFonts w:ascii="Noto Sans" w:hAnsi="Noto Sans" w:cs="Noto Sans"/>
          <w:b/>
          <w:bCs/>
          <w:sz w:val="18"/>
          <w:szCs w:val="20"/>
          <w:u w:val="single"/>
        </w:rPr>
      </w:pPr>
    </w:p>
    <w:p w14:paraId="18B71827" w14:textId="4F307A04" w:rsidR="00727C48" w:rsidRPr="00223B3B" w:rsidRDefault="00974623" w:rsidP="001A74B2">
      <w:pPr>
        <w:ind w:right="-36"/>
        <w:jc w:val="both"/>
        <w:rPr>
          <w:rFonts w:ascii="Noto Sans" w:hAnsi="Noto Sans" w:cs="Noto Sans"/>
          <w:b/>
          <w:bCs/>
          <w:sz w:val="18"/>
          <w:szCs w:val="20"/>
        </w:rPr>
      </w:pPr>
      <w:r w:rsidRPr="00223B3B">
        <w:rPr>
          <w:rFonts w:ascii="Noto Sans" w:hAnsi="Noto Sans" w:cs="Noto Sans"/>
          <w:b/>
          <w:bCs/>
          <w:sz w:val="18"/>
          <w:szCs w:val="20"/>
          <w:u w:val="single"/>
        </w:rPr>
        <w:lastRenderedPageBreak/>
        <w:t>EL PRESENTE DOCUMENTO ES DE CARÁCTER INFORMATIVO Y SU PRESENTACIÓN NO ES OBLIGATORIA POR LO QUE SU OMISIÓN O AUSENCIA NO ES CAUSAL DE DESECHAMIENTO.</w:t>
      </w:r>
    </w:p>
    <w:p w14:paraId="43264777" w14:textId="77777777" w:rsidR="00727C48" w:rsidRPr="00223B3B" w:rsidRDefault="00727C48" w:rsidP="001A74B2">
      <w:pPr>
        <w:ind w:right="-36"/>
        <w:jc w:val="both"/>
        <w:rPr>
          <w:rFonts w:ascii="Noto Sans" w:hAnsi="Noto Sans" w:cs="Noto Sans"/>
          <w:sz w:val="18"/>
          <w:szCs w:val="20"/>
        </w:rPr>
      </w:pPr>
    </w:p>
    <w:p w14:paraId="2E907C05" w14:textId="77777777" w:rsidR="001245D4" w:rsidRPr="00223B3B" w:rsidRDefault="001245D4" w:rsidP="001A74B2">
      <w:pPr>
        <w:ind w:right="-36"/>
        <w:jc w:val="both"/>
        <w:rPr>
          <w:rFonts w:ascii="Noto Sans" w:hAnsi="Noto Sans" w:cs="Noto Sans"/>
          <w:sz w:val="18"/>
          <w:szCs w:val="20"/>
        </w:rPr>
      </w:pPr>
      <w:r w:rsidRPr="00223B3B">
        <w:rPr>
          <w:rFonts w:ascii="Noto Sans" w:hAnsi="Noto Sans" w:cs="Noto Sans"/>
          <w:sz w:val="18"/>
          <w:szCs w:val="20"/>
        </w:rPr>
        <w:t xml:space="preserve">Derivado de lo anterior, a manera de resumen </w:t>
      </w:r>
      <w:r w:rsidR="00366467" w:rsidRPr="00223B3B">
        <w:rPr>
          <w:rFonts w:ascii="Noto Sans" w:hAnsi="Noto Sans" w:cs="Noto Sans"/>
          <w:sz w:val="18"/>
          <w:szCs w:val="20"/>
        </w:rPr>
        <w:t xml:space="preserve">se precisa lo siguiente: </w:t>
      </w:r>
    </w:p>
    <w:p w14:paraId="77F292D8" w14:textId="77777777" w:rsidR="001245D4" w:rsidRPr="00223B3B" w:rsidRDefault="001245D4" w:rsidP="001A74B2">
      <w:pPr>
        <w:ind w:right="-36"/>
        <w:jc w:val="both"/>
        <w:rPr>
          <w:rFonts w:ascii="Noto Sans" w:hAnsi="Noto Sans" w:cs="Noto Sans"/>
          <w:sz w:val="18"/>
          <w:szCs w:val="20"/>
        </w:rPr>
      </w:pPr>
    </w:p>
    <w:p w14:paraId="2FF8702A" w14:textId="77777777" w:rsidR="00D32318" w:rsidRPr="00223B3B" w:rsidRDefault="00D32318" w:rsidP="001A74B2">
      <w:pPr>
        <w:pStyle w:val="Prrafodelista"/>
        <w:numPr>
          <w:ilvl w:val="0"/>
          <w:numId w:val="57"/>
        </w:numPr>
        <w:spacing w:after="0" w:line="240" w:lineRule="auto"/>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Los documentos solicitados en los numerales </w:t>
      </w:r>
      <w:r w:rsidRPr="00223B3B">
        <w:rPr>
          <w:rFonts w:ascii="Noto Sans" w:hAnsi="Noto Sans" w:cs="Noto Sans"/>
          <w:b/>
          <w:sz w:val="18"/>
          <w:szCs w:val="20"/>
          <w:lang w:eastAsia="ar-SA"/>
        </w:rPr>
        <w:t xml:space="preserve">4.1.1, </w:t>
      </w:r>
      <w:r w:rsidR="00A161FA" w:rsidRPr="00223B3B">
        <w:rPr>
          <w:rFonts w:ascii="Noto Sans" w:hAnsi="Noto Sans" w:cs="Noto Sans"/>
          <w:b/>
          <w:sz w:val="18"/>
          <w:szCs w:val="20"/>
          <w:lang w:eastAsia="ar-SA"/>
        </w:rPr>
        <w:t>4.1.3, 4.1.4, 4.1.5</w:t>
      </w:r>
      <w:r w:rsidRPr="00223B3B">
        <w:rPr>
          <w:rFonts w:ascii="Noto Sans" w:hAnsi="Noto Sans" w:cs="Noto Sans"/>
          <w:b/>
          <w:sz w:val="18"/>
          <w:szCs w:val="20"/>
          <w:lang w:eastAsia="ar-SA"/>
        </w:rPr>
        <w:t>, 4.1.</w:t>
      </w:r>
      <w:r w:rsidR="00A161FA" w:rsidRPr="00223B3B">
        <w:rPr>
          <w:rFonts w:ascii="Noto Sans" w:hAnsi="Noto Sans" w:cs="Noto Sans"/>
          <w:b/>
          <w:sz w:val="18"/>
          <w:szCs w:val="20"/>
          <w:lang w:eastAsia="ar-SA"/>
        </w:rPr>
        <w:t xml:space="preserve">6 </w:t>
      </w:r>
      <w:r w:rsidRPr="00223B3B">
        <w:rPr>
          <w:rFonts w:ascii="Noto Sans" w:hAnsi="Noto Sans" w:cs="Noto Sans"/>
          <w:sz w:val="18"/>
          <w:szCs w:val="20"/>
          <w:lang w:eastAsia="ar-SA"/>
        </w:rPr>
        <w:t xml:space="preserve">y </w:t>
      </w:r>
      <w:r w:rsidR="00A161FA" w:rsidRPr="00223B3B">
        <w:rPr>
          <w:rFonts w:ascii="Noto Sans" w:hAnsi="Noto Sans" w:cs="Noto Sans"/>
          <w:b/>
          <w:sz w:val="18"/>
          <w:szCs w:val="20"/>
          <w:lang w:eastAsia="ar-SA"/>
        </w:rPr>
        <w:t>4.1.7</w:t>
      </w:r>
      <w:r w:rsidRPr="00223B3B">
        <w:rPr>
          <w:rFonts w:ascii="Noto Sans" w:hAnsi="Noto Sans" w:cs="Noto Sans"/>
          <w:b/>
          <w:sz w:val="18"/>
          <w:szCs w:val="20"/>
          <w:lang w:eastAsia="ar-SA"/>
        </w:rPr>
        <w:t xml:space="preserve"> (en este último numeral, siempre y cuando el licitante participe de forma conjunta) </w:t>
      </w:r>
      <w:r w:rsidRPr="00223B3B">
        <w:rPr>
          <w:rFonts w:ascii="Noto Sans" w:hAnsi="Noto Sans" w:cs="Noto Sans"/>
          <w:sz w:val="18"/>
          <w:szCs w:val="20"/>
          <w:lang w:eastAsia="ar-SA"/>
        </w:rPr>
        <w:t xml:space="preserve">afectan la solvencia de la proposición, por lo cual es obligatoria su presentación en los términos solicitados. </w:t>
      </w:r>
    </w:p>
    <w:p w14:paraId="68F3D34C" w14:textId="77777777" w:rsidR="00317329" w:rsidRPr="00223B3B" w:rsidRDefault="00317329" w:rsidP="001A74B2">
      <w:pPr>
        <w:pStyle w:val="Prrafodelista"/>
        <w:spacing w:after="0" w:line="240" w:lineRule="auto"/>
        <w:ind w:right="-36"/>
        <w:jc w:val="both"/>
        <w:rPr>
          <w:rFonts w:ascii="Noto Sans" w:hAnsi="Noto Sans" w:cs="Noto Sans"/>
          <w:sz w:val="18"/>
          <w:szCs w:val="20"/>
          <w:lang w:eastAsia="ar-SA"/>
        </w:rPr>
      </w:pPr>
    </w:p>
    <w:p w14:paraId="6CFDF4DB" w14:textId="78E50304" w:rsidR="002D6AB8" w:rsidRPr="00223B3B" w:rsidRDefault="002D6AB8" w:rsidP="001A74B2">
      <w:pPr>
        <w:pStyle w:val="Prrafodelista"/>
        <w:numPr>
          <w:ilvl w:val="0"/>
          <w:numId w:val="57"/>
        </w:numPr>
        <w:spacing w:after="0" w:line="240" w:lineRule="auto"/>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Los documentos solicitados en </w:t>
      </w:r>
      <w:r w:rsidR="00A161FA" w:rsidRPr="00223B3B">
        <w:rPr>
          <w:rFonts w:ascii="Noto Sans" w:hAnsi="Noto Sans" w:cs="Noto Sans"/>
          <w:sz w:val="18"/>
          <w:szCs w:val="20"/>
          <w:lang w:eastAsia="ar-SA"/>
        </w:rPr>
        <w:t xml:space="preserve">el numeral </w:t>
      </w:r>
      <w:r w:rsidR="00A161FA" w:rsidRPr="00223B3B">
        <w:rPr>
          <w:rFonts w:ascii="Noto Sans" w:hAnsi="Noto Sans" w:cs="Noto Sans"/>
          <w:b/>
          <w:sz w:val="18"/>
          <w:szCs w:val="20"/>
          <w:lang w:eastAsia="ar-SA"/>
        </w:rPr>
        <w:t>4.1.2</w:t>
      </w:r>
      <w:r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 xml:space="preserve">su presentación </w:t>
      </w:r>
      <w:r w:rsidRPr="00223B3B">
        <w:rPr>
          <w:rFonts w:ascii="Noto Sans" w:hAnsi="Noto Sans" w:cs="Noto Sans"/>
          <w:b/>
          <w:bCs/>
          <w:sz w:val="18"/>
          <w:szCs w:val="20"/>
          <w:u w:val="single"/>
        </w:rPr>
        <w:t xml:space="preserve">es obligatoria para el </w:t>
      </w:r>
      <w:r w:rsidR="00D02E59" w:rsidRPr="00223B3B">
        <w:rPr>
          <w:rFonts w:ascii="Noto Sans" w:hAnsi="Noto Sans" w:cs="Noto Sans"/>
          <w:b/>
          <w:bCs/>
          <w:sz w:val="18"/>
          <w:szCs w:val="20"/>
          <w:u w:val="single"/>
        </w:rPr>
        <w:t>Plataforma Digital de Contrataciones Públicas de la Administración Pública Federal (Compras MX)</w:t>
      </w:r>
      <w:r w:rsidRPr="00223B3B">
        <w:rPr>
          <w:rFonts w:ascii="Noto Sans" w:hAnsi="Noto Sans" w:cs="Noto Sans"/>
          <w:bCs/>
          <w:sz w:val="18"/>
          <w:szCs w:val="20"/>
        </w:rPr>
        <w:t xml:space="preserve">, </w:t>
      </w:r>
      <w:r w:rsidRPr="00223B3B">
        <w:rPr>
          <w:rFonts w:ascii="Noto Sans" w:hAnsi="Noto Sans" w:cs="Noto Sans"/>
          <w:sz w:val="18"/>
          <w:szCs w:val="20"/>
          <w:lang w:eastAsia="ar-SA"/>
        </w:rPr>
        <w:t xml:space="preserve">sin </w:t>
      </w:r>
      <w:r w:rsidR="00AF0CD1" w:rsidRPr="00223B3B">
        <w:rPr>
          <w:rFonts w:ascii="Noto Sans" w:hAnsi="Noto Sans" w:cs="Noto Sans"/>
          <w:sz w:val="18"/>
          <w:szCs w:val="20"/>
          <w:lang w:eastAsia="ar-SA"/>
        </w:rPr>
        <w:t>embargo,</w:t>
      </w:r>
      <w:r w:rsidRPr="00223B3B">
        <w:rPr>
          <w:rFonts w:ascii="Noto Sans" w:hAnsi="Noto Sans" w:cs="Noto Sans"/>
          <w:sz w:val="18"/>
          <w:szCs w:val="20"/>
          <w:lang w:eastAsia="ar-SA"/>
        </w:rPr>
        <w:t xml:space="preserve"> su omisión o ausencia no es causal de desechamiento.</w:t>
      </w:r>
    </w:p>
    <w:p w14:paraId="65A76520" w14:textId="77777777" w:rsidR="002D6AB8" w:rsidRPr="00223B3B" w:rsidRDefault="002D6AB8" w:rsidP="001A74B2">
      <w:pPr>
        <w:pStyle w:val="Prrafodelista"/>
        <w:spacing w:after="0" w:line="240" w:lineRule="auto"/>
        <w:ind w:right="-36"/>
        <w:rPr>
          <w:rFonts w:ascii="Noto Sans" w:hAnsi="Noto Sans" w:cs="Noto Sans"/>
          <w:sz w:val="18"/>
          <w:szCs w:val="20"/>
          <w:lang w:eastAsia="ar-SA"/>
        </w:rPr>
      </w:pPr>
    </w:p>
    <w:p w14:paraId="61DF684C" w14:textId="77777777" w:rsidR="00861410" w:rsidRPr="00223B3B" w:rsidRDefault="0059741F" w:rsidP="001A74B2">
      <w:pPr>
        <w:pStyle w:val="Prrafodelista"/>
        <w:numPr>
          <w:ilvl w:val="0"/>
          <w:numId w:val="57"/>
        </w:numPr>
        <w:spacing w:after="0" w:line="240" w:lineRule="auto"/>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Los documentos solicitados en los numerales </w:t>
      </w:r>
      <w:r w:rsidR="00A161FA" w:rsidRPr="00223B3B">
        <w:rPr>
          <w:rFonts w:ascii="Noto Sans" w:hAnsi="Noto Sans" w:cs="Noto Sans"/>
          <w:b/>
          <w:sz w:val="18"/>
          <w:szCs w:val="20"/>
          <w:lang w:eastAsia="ar-SA"/>
        </w:rPr>
        <w:t xml:space="preserve">4.8, 4.9, 4.10, </w:t>
      </w:r>
      <w:r w:rsidR="00366467" w:rsidRPr="00223B3B">
        <w:rPr>
          <w:rFonts w:ascii="Noto Sans" w:hAnsi="Noto Sans" w:cs="Noto Sans"/>
          <w:b/>
          <w:sz w:val="18"/>
          <w:szCs w:val="20"/>
          <w:lang w:eastAsia="ar-SA"/>
        </w:rPr>
        <w:t xml:space="preserve">4.1.11, </w:t>
      </w:r>
      <w:r w:rsidRPr="00223B3B">
        <w:rPr>
          <w:rFonts w:ascii="Noto Sans" w:hAnsi="Noto Sans" w:cs="Noto Sans"/>
          <w:b/>
          <w:sz w:val="18"/>
          <w:szCs w:val="20"/>
          <w:lang w:eastAsia="ar-SA"/>
        </w:rPr>
        <w:t>4.1.12, 4.1.13, 4.1.14, 4.1.15, 4.1.1</w:t>
      </w:r>
      <w:r w:rsidR="0022581B" w:rsidRPr="00223B3B">
        <w:rPr>
          <w:rFonts w:ascii="Noto Sans" w:hAnsi="Noto Sans" w:cs="Noto Sans"/>
          <w:b/>
          <w:sz w:val="18"/>
          <w:szCs w:val="20"/>
          <w:lang w:eastAsia="ar-SA"/>
        </w:rPr>
        <w:t xml:space="preserve">6, 4.1.17, 4.1.18, 4.1.19, </w:t>
      </w:r>
      <w:r w:rsidRPr="00223B3B">
        <w:rPr>
          <w:rFonts w:ascii="Noto Sans" w:hAnsi="Noto Sans" w:cs="Noto Sans"/>
          <w:b/>
          <w:sz w:val="18"/>
          <w:szCs w:val="20"/>
          <w:lang w:eastAsia="ar-SA"/>
        </w:rPr>
        <w:t>4.1.20</w:t>
      </w:r>
      <w:r w:rsidR="00D27528" w:rsidRPr="00223B3B">
        <w:rPr>
          <w:rFonts w:ascii="Noto Sans" w:hAnsi="Noto Sans" w:cs="Noto Sans"/>
          <w:sz w:val="18"/>
          <w:szCs w:val="20"/>
          <w:lang w:eastAsia="ar-SA"/>
        </w:rPr>
        <w:t xml:space="preserve">, </w:t>
      </w:r>
      <w:r w:rsidR="008323EB" w:rsidRPr="00223B3B">
        <w:rPr>
          <w:rFonts w:ascii="Noto Sans" w:hAnsi="Noto Sans" w:cs="Noto Sans"/>
          <w:b/>
          <w:sz w:val="18"/>
          <w:szCs w:val="20"/>
          <w:lang w:eastAsia="ar-SA"/>
        </w:rPr>
        <w:t>4.1.21</w:t>
      </w:r>
      <w:r w:rsidR="00D27528" w:rsidRPr="00223B3B">
        <w:rPr>
          <w:rFonts w:ascii="Noto Sans" w:hAnsi="Noto Sans" w:cs="Noto Sans"/>
          <w:sz w:val="18"/>
          <w:szCs w:val="20"/>
          <w:lang w:eastAsia="ar-SA"/>
        </w:rPr>
        <w:t xml:space="preserve"> y </w:t>
      </w:r>
      <w:r w:rsidR="00D27528" w:rsidRPr="00223B3B">
        <w:rPr>
          <w:rFonts w:ascii="Noto Sans" w:hAnsi="Noto Sans" w:cs="Noto Sans"/>
          <w:b/>
          <w:sz w:val="18"/>
          <w:szCs w:val="20"/>
          <w:lang w:eastAsia="ar-SA"/>
        </w:rPr>
        <w:t>4.1.22</w:t>
      </w:r>
      <w:r w:rsidR="00D32318" w:rsidRPr="00223B3B">
        <w:rPr>
          <w:rFonts w:ascii="Noto Sans" w:hAnsi="Noto Sans" w:cs="Noto Sans"/>
          <w:b/>
          <w:sz w:val="18"/>
          <w:szCs w:val="20"/>
          <w:lang w:eastAsia="ar-SA"/>
        </w:rPr>
        <w:t>,</w:t>
      </w:r>
      <w:r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su presentación no es obligatoria por lo que su omisión o ausencia no es causal de desechamiento.</w:t>
      </w:r>
    </w:p>
    <w:p w14:paraId="52B1061F" w14:textId="77777777" w:rsidR="008305E9" w:rsidRPr="00223B3B" w:rsidRDefault="008305E9" w:rsidP="001A74B2">
      <w:pPr>
        <w:ind w:right="-36"/>
        <w:rPr>
          <w:rFonts w:ascii="Noto Sans" w:hAnsi="Noto Sans" w:cs="Noto Sans"/>
          <w:sz w:val="18"/>
          <w:szCs w:val="20"/>
          <w:lang w:eastAsia="ar-SA"/>
        </w:rPr>
      </w:pPr>
    </w:p>
    <w:p w14:paraId="6C44BD48" w14:textId="77777777" w:rsidR="009A68E4" w:rsidRPr="00223B3B" w:rsidRDefault="009A68E4" w:rsidP="001A74B2">
      <w:pPr>
        <w:pStyle w:val="Ttulo2"/>
        <w:numPr>
          <w:ilvl w:val="1"/>
          <w:numId w:val="44"/>
        </w:numPr>
        <w:spacing w:before="0" w:after="0"/>
        <w:ind w:left="0" w:right="-36" w:firstLine="0"/>
        <w:rPr>
          <w:rFonts w:ascii="Noto Sans" w:hAnsi="Noto Sans" w:cs="Noto Sans"/>
          <w:i w:val="0"/>
          <w:sz w:val="18"/>
          <w:lang w:val="es-ES_tradnl"/>
        </w:rPr>
      </w:pPr>
      <w:bookmarkStart w:id="127" w:name="_Toc185927487"/>
      <w:r w:rsidRPr="00223B3B">
        <w:rPr>
          <w:rFonts w:ascii="Noto Sans" w:hAnsi="Noto Sans" w:cs="Noto Sans"/>
          <w:i w:val="0"/>
          <w:sz w:val="18"/>
          <w:lang w:val="es-ES_tradnl"/>
        </w:rPr>
        <w:t>Propuesta Técnica</w:t>
      </w:r>
      <w:bookmarkEnd w:id="127"/>
    </w:p>
    <w:p w14:paraId="241E742F" w14:textId="77777777" w:rsidR="009A68E4" w:rsidRPr="00223B3B" w:rsidRDefault="009A68E4" w:rsidP="001A74B2">
      <w:pPr>
        <w:ind w:right="-36"/>
        <w:rPr>
          <w:rFonts w:ascii="Noto Sans" w:hAnsi="Noto Sans" w:cs="Noto Sans"/>
          <w:sz w:val="18"/>
          <w:szCs w:val="20"/>
          <w:lang w:eastAsia="ar-SA"/>
        </w:rPr>
      </w:pPr>
    </w:p>
    <w:p w14:paraId="3F5C00D2" w14:textId="2C12D9F9" w:rsidR="009A68E4" w:rsidRPr="00223B3B" w:rsidRDefault="009A68E4"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Los licitantes para la pres</w:t>
      </w:r>
      <w:r w:rsidR="00FE7778" w:rsidRPr="00223B3B">
        <w:rPr>
          <w:rFonts w:ascii="Noto Sans" w:hAnsi="Noto Sans" w:cs="Noto Sans"/>
          <w:sz w:val="18"/>
          <w:szCs w:val="20"/>
          <w:lang w:eastAsia="ar-SA"/>
        </w:rPr>
        <w:t>en</w:t>
      </w:r>
      <w:r w:rsidRPr="00223B3B">
        <w:rPr>
          <w:rFonts w:ascii="Noto Sans" w:hAnsi="Noto Sans" w:cs="Noto Sans"/>
          <w:sz w:val="18"/>
          <w:szCs w:val="20"/>
          <w:lang w:eastAsia="ar-SA"/>
        </w:rPr>
        <w:t xml:space="preserve">tación de sus proposiciones deberán ajustarse estrictamente a los requisitos y especificaciones previstas en el Anexo Técnico y en los Términos y Condiciones del servicio que nos ocupa, para lo cual deberán enviar a través de </w:t>
      </w:r>
      <w:r w:rsidR="00D02E59" w:rsidRPr="00223B3B">
        <w:rPr>
          <w:rFonts w:ascii="Noto Sans" w:hAnsi="Noto Sans" w:cs="Noto Sans"/>
          <w:sz w:val="18"/>
          <w:szCs w:val="20"/>
          <w:lang w:eastAsia="ar-SA"/>
        </w:rPr>
        <w:t>Plataforma Digital de Contrataciones Públicas de la Administración Pública Federal (Compras MX)</w:t>
      </w:r>
      <w:r w:rsidRPr="00223B3B">
        <w:rPr>
          <w:rFonts w:ascii="Noto Sans" w:hAnsi="Noto Sans" w:cs="Noto Sans"/>
          <w:sz w:val="18"/>
          <w:szCs w:val="20"/>
          <w:lang w:eastAsia="ar-SA"/>
        </w:rPr>
        <w:t xml:space="preserve"> la documentación solicitada en el </w:t>
      </w:r>
      <w:r w:rsidRPr="00223B3B">
        <w:rPr>
          <w:rFonts w:ascii="Noto Sans" w:hAnsi="Noto Sans" w:cs="Noto Sans"/>
          <w:b/>
          <w:sz w:val="18"/>
          <w:szCs w:val="20"/>
          <w:lang w:eastAsia="ar-SA"/>
        </w:rPr>
        <w:t>Anexo Técnico</w:t>
      </w:r>
      <w:r w:rsidR="00F01F0F" w:rsidRPr="00223B3B">
        <w:rPr>
          <w:rFonts w:ascii="Noto Sans" w:hAnsi="Noto Sans" w:cs="Noto Sans"/>
          <w:sz w:val="18"/>
          <w:szCs w:val="20"/>
          <w:lang w:eastAsia="ar-SA"/>
        </w:rPr>
        <w:t xml:space="preserve">, </w:t>
      </w:r>
      <w:r w:rsidR="00F01F0F" w:rsidRPr="00223B3B">
        <w:rPr>
          <w:rFonts w:ascii="Noto Sans" w:hAnsi="Noto Sans" w:cs="Noto Sans"/>
          <w:b/>
          <w:bCs/>
          <w:sz w:val="18"/>
          <w:szCs w:val="20"/>
          <w:lang w:eastAsia="ar-SA"/>
        </w:rPr>
        <w:t>Anexos</w:t>
      </w:r>
      <w:r w:rsidR="00000261" w:rsidRPr="00223B3B">
        <w:rPr>
          <w:rFonts w:ascii="Noto Sans" w:hAnsi="Noto Sans" w:cs="Noto Sans"/>
          <w:b/>
          <w:bCs/>
          <w:sz w:val="18"/>
          <w:szCs w:val="20"/>
          <w:lang w:eastAsia="ar-SA"/>
        </w:rPr>
        <w:t xml:space="preserve"> y los </w:t>
      </w:r>
      <w:r w:rsidR="006671AE" w:rsidRPr="00223B3B">
        <w:rPr>
          <w:rFonts w:ascii="Noto Sans" w:hAnsi="Noto Sans" w:cs="Noto Sans"/>
          <w:b/>
          <w:bCs/>
          <w:sz w:val="18"/>
          <w:szCs w:val="20"/>
          <w:lang w:eastAsia="ar-SA"/>
        </w:rPr>
        <w:t>numerales 4.2</w:t>
      </w:r>
      <w:r w:rsidR="00000261" w:rsidRPr="00223B3B">
        <w:rPr>
          <w:rFonts w:ascii="Noto Sans" w:hAnsi="Noto Sans" w:cs="Noto Sans"/>
          <w:b/>
          <w:bCs/>
          <w:sz w:val="18"/>
          <w:szCs w:val="20"/>
          <w:lang w:eastAsia="ar-SA"/>
        </w:rPr>
        <w:t xml:space="preserve">, 4.2.1. </w:t>
      </w:r>
      <w:proofErr w:type="gramStart"/>
      <w:r w:rsidR="00000261" w:rsidRPr="00223B3B">
        <w:rPr>
          <w:rFonts w:ascii="Noto Sans" w:hAnsi="Noto Sans" w:cs="Noto Sans"/>
          <w:b/>
          <w:bCs/>
          <w:sz w:val="18"/>
          <w:szCs w:val="20"/>
          <w:lang w:eastAsia="ar-SA"/>
        </w:rPr>
        <w:t>al</w:t>
      </w:r>
      <w:proofErr w:type="gramEnd"/>
      <w:r w:rsidR="00000261" w:rsidRPr="00223B3B">
        <w:rPr>
          <w:rFonts w:ascii="Noto Sans" w:hAnsi="Noto Sans" w:cs="Noto Sans"/>
          <w:b/>
          <w:bCs/>
          <w:sz w:val="18"/>
          <w:szCs w:val="20"/>
          <w:lang w:eastAsia="ar-SA"/>
        </w:rPr>
        <w:t xml:space="preserve"> 4.2.26</w:t>
      </w:r>
      <w:r w:rsidR="006671AE" w:rsidRPr="00223B3B">
        <w:rPr>
          <w:rFonts w:ascii="Noto Sans" w:hAnsi="Noto Sans" w:cs="Noto Sans"/>
          <w:b/>
          <w:bCs/>
          <w:sz w:val="18"/>
          <w:szCs w:val="20"/>
          <w:lang w:eastAsia="ar-SA"/>
        </w:rPr>
        <w:t>, y 5</w:t>
      </w:r>
      <w:r w:rsidR="00043D0F" w:rsidRPr="00223B3B">
        <w:rPr>
          <w:rFonts w:ascii="Noto Sans" w:hAnsi="Noto Sans" w:cs="Noto Sans"/>
          <w:b/>
          <w:bCs/>
          <w:sz w:val="18"/>
          <w:szCs w:val="20"/>
          <w:lang w:eastAsia="ar-SA"/>
        </w:rPr>
        <w:t xml:space="preserve"> de los </w:t>
      </w:r>
      <w:r w:rsidRPr="00223B3B">
        <w:rPr>
          <w:rFonts w:ascii="Noto Sans" w:hAnsi="Noto Sans" w:cs="Noto Sans"/>
          <w:b/>
          <w:sz w:val="18"/>
          <w:szCs w:val="20"/>
          <w:lang w:eastAsia="ar-SA"/>
        </w:rPr>
        <w:t>Términos y Condiciones</w:t>
      </w:r>
      <w:r w:rsidRPr="00223B3B">
        <w:rPr>
          <w:rFonts w:ascii="Noto Sans" w:hAnsi="Noto Sans" w:cs="Noto Sans"/>
          <w:sz w:val="18"/>
          <w:szCs w:val="20"/>
          <w:lang w:eastAsia="ar-SA"/>
        </w:rPr>
        <w:t>, respectivamente, debiendo el licitante garantizar la correcta prestación del servicio médi</w:t>
      </w:r>
      <w:r w:rsidR="009D1A04" w:rsidRPr="00223B3B">
        <w:rPr>
          <w:rFonts w:ascii="Noto Sans" w:hAnsi="Noto Sans" w:cs="Noto Sans"/>
          <w:sz w:val="18"/>
          <w:szCs w:val="20"/>
          <w:lang w:eastAsia="ar-SA"/>
        </w:rPr>
        <w:t>co</w:t>
      </w:r>
      <w:r w:rsidR="002B6BB0" w:rsidRPr="00223B3B">
        <w:rPr>
          <w:rFonts w:ascii="Noto Sans" w:hAnsi="Noto Sans" w:cs="Noto Sans"/>
          <w:sz w:val="18"/>
          <w:szCs w:val="20"/>
          <w:lang w:eastAsia="ar-SA"/>
        </w:rPr>
        <w:t>.</w:t>
      </w:r>
    </w:p>
    <w:p w14:paraId="788DD00B" w14:textId="77777777" w:rsidR="0091257D" w:rsidRPr="00223B3B" w:rsidRDefault="0091257D" w:rsidP="001A74B2">
      <w:pPr>
        <w:ind w:right="-36"/>
        <w:rPr>
          <w:rFonts w:ascii="Noto Sans" w:hAnsi="Noto Sans" w:cs="Noto Sans"/>
          <w:sz w:val="18"/>
          <w:szCs w:val="20"/>
          <w:lang w:eastAsia="ar-SA"/>
        </w:rPr>
      </w:pPr>
    </w:p>
    <w:bookmarkEnd w:id="98"/>
    <w:p w14:paraId="73733778" w14:textId="51E14DC5" w:rsidR="00317329" w:rsidRPr="00223B3B" w:rsidRDefault="00FE7778" w:rsidP="001A74B2">
      <w:pPr>
        <w:tabs>
          <w:tab w:val="left" w:pos="3909"/>
        </w:tabs>
        <w:suppressAutoHyphens/>
        <w:ind w:right="-36"/>
        <w:jc w:val="both"/>
        <w:rPr>
          <w:rFonts w:ascii="Noto Sans" w:hAnsi="Noto Sans" w:cs="Noto Sans"/>
          <w:b/>
          <w:bCs/>
          <w:sz w:val="18"/>
          <w:szCs w:val="20"/>
          <w:u w:val="single"/>
          <w:lang w:eastAsia="ar-SA"/>
        </w:rPr>
      </w:pPr>
      <w:r w:rsidRPr="00223B3B">
        <w:rPr>
          <w:rFonts w:ascii="Noto Sans" w:hAnsi="Noto Sans" w:cs="Noto Sans"/>
          <w:b/>
          <w:bCs/>
          <w:sz w:val="18"/>
          <w:szCs w:val="20"/>
          <w:u w:val="single"/>
          <w:lang w:eastAsia="ar-SA"/>
        </w:rPr>
        <w:t>CABE SEÑALAR QUE LA FALTA DE CUALQUIERA DE LOS DOCUMENTOS REFERIDOS CON ANTELACIÓN AFECTA LA SOLVENCIA DE LA PROPOSICIÓN TÉCNICA Y MOTIVARÁ SU DESECHAMIENTO.</w:t>
      </w:r>
    </w:p>
    <w:p w14:paraId="207CB464" w14:textId="77777777" w:rsidR="0031156D" w:rsidRPr="00223B3B" w:rsidRDefault="0031156D" w:rsidP="001A74B2">
      <w:pPr>
        <w:tabs>
          <w:tab w:val="left" w:pos="3909"/>
        </w:tabs>
        <w:suppressAutoHyphens/>
        <w:ind w:right="-36"/>
        <w:jc w:val="both"/>
        <w:rPr>
          <w:rFonts w:ascii="Noto Sans" w:hAnsi="Noto Sans" w:cs="Noto Sans"/>
          <w:b/>
          <w:bCs/>
          <w:sz w:val="18"/>
          <w:szCs w:val="20"/>
          <w:u w:val="single"/>
          <w:lang w:eastAsia="ar-SA"/>
        </w:rPr>
      </w:pPr>
    </w:p>
    <w:p w14:paraId="070F71F1" w14:textId="77777777" w:rsidR="0031156D" w:rsidRPr="00223B3B" w:rsidRDefault="0031156D"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El licitante deberá presentar su propuesta técnica en papel membretado foliada y con firma autógrafa del representante legal o apoderado legal o por persona facultada para ello</w:t>
      </w:r>
    </w:p>
    <w:p w14:paraId="2623F201" w14:textId="77777777" w:rsidR="0059741F" w:rsidRPr="00223B3B" w:rsidRDefault="0059741F" w:rsidP="001A74B2">
      <w:pPr>
        <w:tabs>
          <w:tab w:val="left" w:pos="3909"/>
        </w:tabs>
        <w:suppressAutoHyphens/>
        <w:ind w:right="-36"/>
        <w:jc w:val="both"/>
        <w:rPr>
          <w:rFonts w:ascii="Noto Sans" w:hAnsi="Noto Sans" w:cs="Noto Sans"/>
          <w:sz w:val="18"/>
          <w:szCs w:val="20"/>
          <w:lang w:eastAsia="ar-SA"/>
        </w:rPr>
      </w:pPr>
    </w:p>
    <w:p w14:paraId="4C07CA22" w14:textId="77777777" w:rsidR="0059741F" w:rsidRPr="00223B3B" w:rsidRDefault="0059741F" w:rsidP="001A74B2">
      <w:pPr>
        <w:pStyle w:val="Ttulo2"/>
        <w:numPr>
          <w:ilvl w:val="1"/>
          <w:numId w:val="36"/>
        </w:numPr>
        <w:spacing w:before="0" w:after="0"/>
        <w:ind w:left="426" w:right="-36" w:hanging="426"/>
        <w:rPr>
          <w:rFonts w:ascii="Noto Sans" w:hAnsi="Noto Sans" w:cs="Noto Sans"/>
          <w:i w:val="0"/>
          <w:sz w:val="18"/>
          <w:lang w:val="es-ES_tradnl"/>
        </w:rPr>
      </w:pPr>
      <w:bookmarkStart w:id="128" w:name="_Toc185927488"/>
      <w:r w:rsidRPr="00223B3B">
        <w:rPr>
          <w:rFonts w:ascii="Noto Sans" w:hAnsi="Noto Sans" w:cs="Noto Sans"/>
          <w:i w:val="0"/>
          <w:sz w:val="18"/>
          <w:lang w:val="es-ES_tradnl"/>
        </w:rPr>
        <w:t>Propuesta económica.</w:t>
      </w:r>
      <w:bookmarkEnd w:id="128"/>
    </w:p>
    <w:p w14:paraId="61E255EA" w14:textId="77777777" w:rsidR="0059741F" w:rsidRPr="00223B3B" w:rsidRDefault="0059741F" w:rsidP="001A74B2">
      <w:pPr>
        <w:ind w:right="-36"/>
        <w:jc w:val="both"/>
        <w:rPr>
          <w:rFonts w:ascii="Noto Sans" w:hAnsi="Noto Sans" w:cs="Noto Sans"/>
          <w:sz w:val="18"/>
          <w:szCs w:val="20"/>
        </w:rPr>
      </w:pPr>
    </w:p>
    <w:p w14:paraId="4306CA80" w14:textId="77777777" w:rsidR="000507EF" w:rsidRPr="00223B3B" w:rsidRDefault="000507E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Los licitantes deberán presentar en papel preferentemente membretado y preferentemente estampada la firma de su Representante Legal, Apoderado Legal o persona facultada para ello su propuesta económica, misma que deberá estar foliada en cada una de sus fojas de manera consecutiva. </w:t>
      </w:r>
      <w:r w:rsidRPr="00223B3B">
        <w:rPr>
          <w:rFonts w:ascii="Noto Sans" w:hAnsi="Noto Sans" w:cs="Noto Sans"/>
          <w:sz w:val="18"/>
          <w:szCs w:val="20"/>
        </w:rPr>
        <w:t>La firma electrónica del Licitante que presente o formule la proposición, valida toda la propuesta presentada.</w:t>
      </w:r>
    </w:p>
    <w:p w14:paraId="769357D4" w14:textId="77777777" w:rsidR="000507EF" w:rsidRPr="00223B3B" w:rsidRDefault="000507EF" w:rsidP="001A74B2">
      <w:pPr>
        <w:ind w:right="-36"/>
        <w:jc w:val="both"/>
        <w:rPr>
          <w:rFonts w:ascii="Noto Sans" w:hAnsi="Noto Sans" w:cs="Noto Sans"/>
          <w:sz w:val="18"/>
          <w:szCs w:val="20"/>
          <w:lang w:eastAsia="ar-SA"/>
        </w:rPr>
      </w:pPr>
    </w:p>
    <w:p w14:paraId="0D9D5D39" w14:textId="5AD6B50C" w:rsidR="000507EF" w:rsidRPr="00223B3B" w:rsidRDefault="000507E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La propuesta económica enviada a través de </w:t>
      </w:r>
      <w:r w:rsidR="00D02E59" w:rsidRPr="00223B3B">
        <w:rPr>
          <w:rFonts w:ascii="Noto Sans" w:hAnsi="Noto Sans" w:cs="Noto Sans"/>
          <w:sz w:val="18"/>
          <w:szCs w:val="20"/>
          <w:lang w:eastAsia="ar-SA"/>
        </w:rPr>
        <w:t>Plataforma Digital de Contrataciones Públicas de la Administración Pública Federal (Compras MX)</w:t>
      </w:r>
      <w:r w:rsidRPr="00223B3B">
        <w:rPr>
          <w:rFonts w:ascii="Noto Sans" w:hAnsi="Noto Sans" w:cs="Noto Sans"/>
          <w:sz w:val="18"/>
          <w:szCs w:val="20"/>
          <w:lang w:eastAsia="ar-SA"/>
        </w:rPr>
        <w:t xml:space="preserve"> podrá presentarse en formato PDF (sin utilizar baja resolución), formato imagen o equivalente, además de presentarse en formato Excel. En caso de comprimir archivos, no deberá depender de otro (s) programa (s) y/o procedimiento (s) para realizar la apertura de los mismos.</w:t>
      </w:r>
    </w:p>
    <w:p w14:paraId="690E1B43" w14:textId="77777777" w:rsidR="000507EF" w:rsidRPr="00223B3B" w:rsidRDefault="000507EF" w:rsidP="001A74B2">
      <w:pPr>
        <w:ind w:right="-36"/>
        <w:jc w:val="both"/>
        <w:rPr>
          <w:rFonts w:ascii="Noto Sans" w:hAnsi="Noto Sans" w:cs="Noto Sans"/>
          <w:sz w:val="18"/>
          <w:szCs w:val="20"/>
          <w:lang w:eastAsia="ar-SA"/>
        </w:rPr>
      </w:pPr>
    </w:p>
    <w:p w14:paraId="01FF8EA1" w14:textId="28F7E204" w:rsidR="00227A83" w:rsidRPr="00223B3B" w:rsidRDefault="00227A83"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El licitante deberá presentar su propuesta económica debidamente </w:t>
      </w:r>
      <w:proofErr w:type="spellStart"/>
      <w:r w:rsidRPr="00223B3B">
        <w:rPr>
          <w:rFonts w:ascii="Noto Sans" w:hAnsi="Noto Sans" w:cs="Noto Sans"/>
          <w:sz w:val="18"/>
          <w:szCs w:val="20"/>
          <w:lang w:eastAsia="ar-SA"/>
        </w:rPr>
        <w:t>requisitada</w:t>
      </w:r>
      <w:proofErr w:type="spellEnd"/>
      <w:r w:rsidRPr="00223B3B">
        <w:rPr>
          <w:rFonts w:ascii="Noto Sans" w:hAnsi="Noto Sans" w:cs="Noto Sans"/>
          <w:sz w:val="18"/>
          <w:szCs w:val="20"/>
          <w:lang w:eastAsia="ar-SA"/>
        </w:rPr>
        <w:t xml:space="preserve"> con la información solicitada en el </w:t>
      </w:r>
      <w:r w:rsidRPr="00223B3B">
        <w:rPr>
          <w:rFonts w:ascii="Noto Sans" w:hAnsi="Noto Sans" w:cs="Noto Sans"/>
          <w:b/>
          <w:bCs/>
          <w:sz w:val="18"/>
          <w:szCs w:val="20"/>
          <w:lang w:eastAsia="ar-SA"/>
        </w:rPr>
        <w:t>ANEXO XVII “PROPUESTA ECONÓMICA”</w:t>
      </w:r>
      <w:r w:rsidRPr="00223B3B">
        <w:rPr>
          <w:rFonts w:ascii="Noto Sans" w:hAnsi="Noto Sans" w:cs="Noto Sans"/>
          <w:sz w:val="18"/>
          <w:szCs w:val="20"/>
          <w:lang w:eastAsia="ar-SA"/>
        </w:rPr>
        <w:t xml:space="preserve">, en caso de no usar el </w:t>
      </w:r>
      <w:r w:rsidR="00AF0CD1" w:rsidRPr="00223B3B">
        <w:rPr>
          <w:rFonts w:ascii="Noto Sans" w:hAnsi="Noto Sans" w:cs="Noto Sans"/>
          <w:b/>
          <w:bCs/>
          <w:sz w:val="18"/>
          <w:szCs w:val="20"/>
          <w:lang w:eastAsia="ar-SA"/>
        </w:rPr>
        <w:t xml:space="preserve">ANEXO </w:t>
      </w:r>
      <w:r w:rsidRPr="00223B3B">
        <w:rPr>
          <w:rFonts w:ascii="Noto Sans" w:hAnsi="Noto Sans" w:cs="Noto Sans"/>
          <w:b/>
          <w:sz w:val="18"/>
          <w:szCs w:val="20"/>
          <w:lang w:eastAsia="ar-SA"/>
        </w:rPr>
        <w:t>XVII</w:t>
      </w:r>
      <w:r w:rsidR="00711F67" w:rsidRPr="00223B3B">
        <w:rPr>
          <w:rFonts w:ascii="Noto Sans" w:hAnsi="Noto Sans" w:cs="Noto Sans"/>
          <w:b/>
          <w:sz w:val="18"/>
          <w:szCs w:val="20"/>
          <w:lang w:eastAsia="ar-SA"/>
        </w:rPr>
        <w:t xml:space="preserve"> “PROPUESTA ECONÓMICA”</w:t>
      </w:r>
      <w:r w:rsidRPr="00223B3B">
        <w:rPr>
          <w:rFonts w:ascii="Noto Sans" w:hAnsi="Noto Sans" w:cs="Noto Sans"/>
          <w:sz w:val="18"/>
          <w:szCs w:val="20"/>
          <w:lang w:eastAsia="ar-SA"/>
        </w:rPr>
        <w:t xml:space="preserve">, el documento que se remita, deberá contener los mismos datos solicitados en el referido anexo, la cual deberá firmarse electrónica con la firma avanzada que emite el SAT al licitante para el cumplimiento de obligaciones fiscales. </w:t>
      </w:r>
    </w:p>
    <w:p w14:paraId="440F7222" w14:textId="77777777" w:rsidR="00227A83" w:rsidRPr="00223B3B" w:rsidRDefault="00227A83" w:rsidP="001A74B2">
      <w:pPr>
        <w:ind w:right="-36"/>
        <w:jc w:val="both"/>
        <w:rPr>
          <w:rFonts w:ascii="Noto Sans" w:hAnsi="Noto Sans" w:cs="Noto Sans"/>
          <w:sz w:val="18"/>
          <w:szCs w:val="20"/>
          <w:lang w:eastAsia="ar-SA"/>
        </w:rPr>
      </w:pPr>
    </w:p>
    <w:p w14:paraId="36631DBA" w14:textId="48A676BD" w:rsidR="00227A83" w:rsidRPr="00223B3B" w:rsidRDefault="00227A83"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El precio unitario </w:t>
      </w:r>
      <w:r w:rsidR="000A64B9" w:rsidRPr="00223B3B">
        <w:rPr>
          <w:rFonts w:ascii="Noto Sans" w:hAnsi="Noto Sans" w:cs="Noto Sans"/>
          <w:sz w:val="18"/>
          <w:szCs w:val="20"/>
          <w:lang w:eastAsia="ar-SA"/>
        </w:rPr>
        <w:t>ofertado</w:t>
      </w:r>
      <w:r w:rsidRPr="00223B3B">
        <w:rPr>
          <w:rFonts w:ascii="Noto Sans" w:hAnsi="Noto Sans" w:cs="Noto Sans"/>
          <w:sz w:val="18"/>
          <w:szCs w:val="20"/>
          <w:lang w:eastAsia="ar-SA"/>
        </w:rPr>
        <w:t xml:space="preserve"> deberá ser </w:t>
      </w:r>
      <w:r w:rsidRPr="00223B3B">
        <w:rPr>
          <w:rFonts w:ascii="Noto Sans" w:hAnsi="Noto Sans" w:cs="Noto Sans"/>
          <w:b/>
          <w:sz w:val="18"/>
          <w:szCs w:val="20"/>
          <w:u w:val="single"/>
          <w:lang w:eastAsia="ar-SA"/>
        </w:rPr>
        <w:t>truncado a dos decimales,</w:t>
      </w:r>
      <w:r w:rsidRPr="00223B3B">
        <w:rPr>
          <w:rFonts w:ascii="Noto Sans" w:hAnsi="Noto Sans" w:cs="Noto Sans"/>
          <w:sz w:val="18"/>
          <w:szCs w:val="20"/>
          <w:lang w:eastAsia="ar-SA"/>
        </w:rPr>
        <w:t xml:space="preserve"> sin considerar el Impuesto al Valor Agregado, cuando el licitante no lo haya realizado así, la convocante realizará dicho truncamiento para efectos de la evaluación económica y adjudicación correspondiente.</w:t>
      </w:r>
    </w:p>
    <w:p w14:paraId="3C86152D" w14:textId="77777777" w:rsidR="00B14D55" w:rsidRPr="00223B3B" w:rsidRDefault="00B14D55" w:rsidP="001A74B2">
      <w:pPr>
        <w:ind w:right="-36"/>
        <w:jc w:val="both"/>
        <w:rPr>
          <w:rFonts w:ascii="Noto Sans" w:hAnsi="Noto Sans" w:cs="Noto Sans"/>
          <w:sz w:val="18"/>
          <w:szCs w:val="20"/>
          <w:lang w:eastAsia="ar-SA"/>
        </w:rPr>
      </w:pPr>
    </w:p>
    <w:p w14:paraId="2FB66607" w14:textId="77777777" w:rsidR="00B14D55" w:rsidRPr="00223B3B" w:rsidRDefault="00B14D55"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Los montos que integren la propuesta económica deben estar truncados a dos decimales, no redondeados.</w:t>
      </w:r>
    </w:p>
    <w:p w14:paraId="1378287D" w14:textId="77777777" w:rsidR="00227A83" w:rsidRPr="00223B3B" w:rsidRDefault="00227A83" w:rsidP="001A74B2">
      <w:pPr>
        <w:ind w:right="-36"/>
        <w:jc w:val="both"/>
        <w:rPr>
          <w:rFonts w:ascii="Noto Sans" w:hAnsi="Noto Sans" w:cs="Noto Sans"/>
          <w:sz w:val="18"/>
          <w:szCs w:val="20"/>
          <w:lang w:eastAsia="ar-SA"/>
        </w:rPr>
      </w:pPr>
    </w:p>
    <w:p w14:paraId="03B5F491" w14:textId="7EFD6D26" w:rsidR="00227A83" w:rsidRPr="00223B3B" w:rsidRDefault="00227A83"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 debe capturar en los parámetros económicos de </w:t>
      </w:r>
      <w:r w:rsidR="00D02E59" w:rsidRPr="00223B3B">
        <w:rPr>
          <w:rFonts w:ascii="Noto Sans" w:hAnsi="Noto Sans" w:cs="Noto Sans"/>
          <w:sz w:val="18"/>
          <w:szCs w:val="20"/>
          <w:lang w:eastAsia="ar-SA"/>
        </w:rPr>
        <w:t>Plataforma Digital de Contrataciones Públicas de la Administración Pública Federal (Compras MX)</w:t>
      </w:r>
      <w:r w:rsidRPr="00223B3B">
        <w:rPr>
          <w:rFonts w:ascii="Noto Sans" w:hAnsi="Noto Sans" w:cs="Noto Sans"/>
          <w:sz w:val="18"/>
          <w:szCs w:val="20"/>
          <w:lang w:eastAsia="ar-SA"/>
        </w:rPr>
        <w:t xml:space="preserve"> la información solicitada por dicho Sistema.</w:t>
      </w:r>
    </w:p>
    <w:p w14:paraId="76741825" w14:textId="77777777" w:rsidR="00227A83" w:rsidRPr="00223B3B" w:rsidRDefault="00227A83" w:rsidP="001A74B2">
      <w:pPr>
        <w:ind w:right="-36"/>
        <w:jc w:val="both"/>
        <w:rPr>
          <w:rFonts w:ascii="Noto Sans" w:hAnsi="Noto Sans" w:cs="Noto Sans"/>
          <w:sz w:val="18"/>
          <w:szCs w:val="20"/>
          <w:lang w:eastAsia="ar-SA"/>
        </w:rPr>
      </w:pPr>
    </w:p>
    <w:p w14:paraId="5ECF297E" w14:textId="5AAB86F8" w:rsidR="00227A83" w:rsidRPr="00223B3B" w:rsidRDefault="00227A83" w:rsidP="001A74B2">
      <w:pPr>
        <w:ind w:right="-36"/>
        <w:jc w:val="both"/>
        <w:rPr>
          <w:rFonts w:ascii="Noto Sans" w:hAnsi="Noto Sans" w:cs="Noto Sans"/>
          <w:b/>
          <w:sz w:val="18"/>
          <w:szCs w:val="20"/>
          <w:lang w:eastAsia="ar-SA"/>
        </w:rPr>
      </w:pPr>
      <w:r w:rsidRPr="00223B3B">
        <w:rPr>
          <w:rFonts w:ascii="Noto Sans" w:hAnsi="Noto Sans" w:cs="Noto Sans"/>
          <w:sz w:val="18"/>
          <w:szCs w:val="20"/>
          <w:lang w:eastAsia="ar-SA"/>
        </w:rPr>
        <w:t xml:space="preserve">Se precisa que en los parámetros económicos de </w:t>
      </w:r>
      <w:r w:rsidR="00D02E59" w:rsidRPr="00223B3B">
        <w:rPr>
          <w:rFonts w:ascii="Noto Sans" w:hAnsi="Noto Sans" w:cs="Noto Sans"/>
          <w:sz w:val="18"/>
          <w:szCs w:val="20"/>
          <w:lang w:eastAsia="ar-SA"/>
        </w:rPr>
        <w:t>Plataforma Digital de Contrataciones Públicas de la Administración Pública Federal (Compras MX)</w:t>
      </w:r>
      <w:r w:rsidRPr="00223B3B">
        <w:rPr>
          <w:rFonts w:ascii="Noto Sans" w:hAnsi="Noto Sans" w:cs="Noto Sans"/>
          <w:sz w:val="18"/>
          <w:szCs w:val="20"/>
          <w:lang w:eastAsia="ar-SA"/>
        </w:rPr>
        <w:t xml:space="preserve"> se debe capturar el monto máximo total ofertado de la partida sin el IVA, el cual se obtiene de la suma de los precios ofertados para las cantidades máximas establecidas en el </w:t>
      </w:r>
      <w:r w:rsidRPr="00223B3B">
        <w:rPr>
          <w:rFonts w:ascii="Noto Sans" w:hAnsi="Noto Sans" w:cs="Noto Sans"/>
          <w:b/>
          <w:sz w:val="18"/>
          <w:szCs w:val="20"/>
          <w:lang w:eastAsia="ar-SA"/>
        </w:rPr>
        <w:t>Anexo T1.</w:t>
      </w:r>
    </w:p>
    <w:p w14:paraId="302F5B6F" w14:textId="77777777" w:rsidR="00711F67" w:rsidRPr="00223B3B" w:rsidRDefault="00711F67" w:rsidP="001A74B2">
      <w:pPr>
        <w:ind w:right="-36"/>
        <w:jc w:val="both"/>
        <w:rPr>
          <w:rFonts w:ascii="Noto Sans" w:hAnsi="Noto Sans" w:cs="Noto Sans"/>
          <w:sz w:val="18"/>
          <w:szCs w:val="20"/>
          <w:lang w:val="es-ES"/>
        </w:rPr>
      </w:pPr>
    </w:p>
    <w:p w14:paraId="2834F008" w14:textId="5AD7F7BC" w:rsidR="00227A83" w:rsidRPr="00223B3B" w:rsidRDefault="00235C62" w:rsidP="001A74B2">
      <w:pPr>
        <w:suppressAutoHyphens/>
        <w:autoSpaceDE w:val="0"/>
        <w:ind w:right="-36"/>
        <w:jc w:val="both"/>
        <w:rPr>
          <w:rFonts w:ascii="Noto Sans" w:eastAsia="Times New Roman" w:hAnsi="Noto Sans" w:cs="Noto Sans"/>
          <w:b/>
          <w:iCs/>
          <w:sz w:val="18"/>
          <w:szCs w:val="20"/>
          <w:u w:val="single"/>
          <w:lang w:eastAsia="ar-SA"/>
        </w:rPr>
      </w:pPr>
      <w:r w:rsidRPr="00223B3B">
        <w:rPr>
          <w:rFonts w:ascii="Noto Sans" w:eastAsia="Times New Roman" w:hAnsi="Noto Sans" w:cs="Noto Sans"/>
          <w:b/>
          <w:iCs/>
          <w:sz w:val="18"/>
          <w:szCs w:val="20"/>
          <w:u w:val="single"/>
          <w:lang w:eastAsia="ar-SA"/>
        </w:rPr>
        <w:t xml:space="preserve">LA FALTA DE PRESENTACIÓN DE LA PROPUESTA ECONÓMICA AFECTA LA SOLVENCIA Y </w:t>
      </w:r>
      <w:r w:rsidRPr="00223B3B">
        <w:rPr>
          <w:rFonts w:ascii="Noto Sans" w:hAnsi="Noto Sans" w:cs="Noto Sans"/>
          <w:b/>
          <w:iCs/>
          <w:sz w:val="18"/>
          <w:szCs w:val="20"/>
          <w:u w:val="single"/>
          <w:lang w:eastAsia="ar-SA"/>
        </w:rPr>
        <w:t xml:space="preserve">MOTIVARÁ </w:t>
      </w:r>
      <w:r w:rsidRPr="00223B3B">
        <w:rPr>
          <w:rFonts w:ascii="Noto Sans" w:eastAsia="Times New Roman" w:hAnsi="Noto Sans" w:cs="Noto Sans"/>
          <w:b/>
          <w:iCs/>
          <w:sz w:val="18"/>
          <w:szCs w:val="20"/>
          <w:u w:val="single"/>
          <w:lang w:eastAsia="ar-SA"/>
        </w:rPr>
        <w:t>SU DESECHAMIENTO.</w:t>
      </w:r>
    </w:p>
    <w:p w14:paraId="0AAC9AD4" w14:textId="77777777" w:rsidR="0059741F" w:rsidRPr="00223B3B" w:rsidRDefault="0059741F" w:rsidP="001A74B2">
      <w:pPr>
        <w:pStyle w:val="Prrafodelista"/>
        <w:spacing w:after="0" w:line="240" w:lineRule="auto"/>
        <w:ind w:right="-36"/>
        <w:jc w:val="both"/>
        <w:rPr>
          <w:rFonts w:ascii="Noto Sans" w:hAnsi="Noto Sans" w:cs="Noto Sans"/>
          <w:sz w:val="18"/>
          <w:szCs w:val="20"/>
          <w:lang w:val="es-ES_tradnl"/>
        </w:rPr>
      </w:pPr>
    </w:p>
    <w:p w14:paraId="1ABC6B2B" w14:textId="77777777" w:rsidR="0059741F" w:rsidRPr="00223B3B" w:rsidRDefault="0059741F" w:rsidP="001A74B2">
      <w:pPr>
        <w:pStyle w:val="Ttulo1"/>
        <w:numPr>
          <w:ilvl w:val="0"/>
          <w:numId w:val="36"/>
        </w:numPr>
        <w:spacing w:before="0" w:after="0"/>
        <w:ind w:right="-36"/>
        <w:jc w:val="both"/>
        <w:rPr>
          <w:rFonts w:ascii="Noto Sans" w:hAnsi="Noto Sans" w:cs="Noto Sans"/>
          <w:sz w:val="18"/>
          <w:szCs w:val="20"/>
          <w:lang w:val="es-ES_tradnl"/>
        </w:rPr>
      </w:pPr>
      <w:bookmarkStart w:id="129" w:name="_Toc185927489"/>
      <w:r w:rsidRPr="00223B3B">
        <w:rPr>
          <w:rFonts w:ascii="Noto Sans" w:hAnsi="Noto Sans" w:cs="Noto Sans"/>
          <w:sz w:val="18"/>
          <w:szCs w:val="20"/>
          <w:lang w:val="es-ES_tradnl"/>
        </w:rPr>
        <w:t>CRITERIOS ESPECÍFICOS CONFORME A LOS CUALES SE EVALUARÁN LAS PROPOSICIONES</w:t>
      </w:r>
      <w:bookmarkEnd w:id="96"/>
      <w:r w:rsidRPr="00223B3B">
        <w:rPr>
          <w:rFonts w:ascii="Noto Sans" w:hAnsi="Noto Sans" w:cs="Noto Sans"/>
          <w:sz w:val="18"/>
          <w:szCs w:val="20"/>
          <w:lang w:val="es-ES_tradnl"/>
        </w:rPr>
        <w:t>.</w:t>
      </w:r>
      <w:bookmarkEnd w:id="129"/>
    </w:p>
    <w:p w14:paraId="49681448" w14:textId="77777777" w:rsidR="0059741F" w:rsidRPr="00223B3B" w:rsidRDefault="0059741F" w:rsidP="001A74B2">
      <w:pPr>
        <w:ind w:right="-36"/>
        <w:rPr>
          <w:rFonts w:ascii="Noto Sans" w:hAnsi="Noto Sans" w:cs="Noto Sans"/>
          <w:sz w:val="18"/>
          <w:szCs w:val="20"/>
          <w:lang w:eastAsia="ar-SA"/>
        </w:rPr>
      </w:pPr>
    </w:p>
    <w:p w14:paraId="12B17BB8" w14:textId="3F6D816A" w:rsidR="004F5DE5" w:rsidRPr="00223B3B" w:rsidRDefault="004F5DE5" w:rsidP="001A74B2">
      <w:pPr>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En el presente procedimiento de contratación se aplicará el criterio de evaluación Binario, de conformidad con lo señalado en los artículos </w:t>
      </w:r>
      <w:r w:rsidR="00266D28" w:rsidRPr="00223B3B">
        <w:rPr>
          <w:rFonts w:ascii="Noto Sans" w:eastAsia="Times New Roman" w:hAnsi="Noto Sans" w:cs="Noto Sans"/>
          <w:b/>
          <w:bCs/>
          <w:sz w:val="18"/>
          <w:szCs w:val="20"/>
          <w:lang w:eastAsia="ar-SA"/>
        </w:rPr>
        <w:t>47</w:t>
      </w:r>
      <w:r w:rsidRPr="00223B3B">
        <w:rPr>
          <w:rFonts w:ascii="Noto Sans" w:eastAsia="Times New Roman" w:hAnsi="Noto Sans" w:cs="Noto Sans"/>
          <w:b/>
          <w:bCs/>
          <w:sz w:val="18"/>
          <w:szCs w:val="20"/>
          <w:lang w:eastAsia="ar-SA"/>
        </w:rPr>
        <w:t xml:space="preserve">, </w:t>
      </w:r>
      <w:r w:rsidR="00E93C86" w:rsidRPr="00223B3B">
        <w:rPr>
          <w:rFonts w:ascii="Noto Sans" w:eastAsia="Times New Roman" w:hAnsi="Noto Sans" w:cs="Noto Sans"/>
          <w:b/>
          <w:bCs/>
          <w:sz w:val="18"/>
          <w:szCs w:val="20"/>
          <w:lang w:eastAsia="ar-SA"/>
        </w:rPr>
        <w:t>48 fracción II</w:t>
      </w:r>
      <w:r w:rsidRPr="00223B3B">
        <w:rPr>
          <w:rFonts w:ascii="Noto Sans" w:eastAsia="Times New Roman" w:hAnsi="Noto Sans" w:cs="Noto Sans"/>
          <w:sz w:val="18"/>
          <w:szCs w:val="20"/>
          <w:lang w:eastAsia="ar-SA"/>
        </w:rPr>
        <w:t xml:space="preserve"> de la</w:t>
      </w:r>
      <w:r w:rsidR="00324B49" w:rsidRPr="00223B3B">
        <w:rPr>
          <w:rFonts w:ascii="Noto Sans" w:eastAsia="Times New Roman" w:hAnsi="Noto Sans" w:cs="Noto Sans"/>
          <w:sz w:val="18"/>
          <w:szCs w:val="20"/>
          <w:lang w:eastAsia="ar-SA"/>
        </w:rPr>
        <w:t xml:space="preserve"> LAASSP</w:t>
      </w:r>
      <w:r w:rsidRPr="00223B3B">
        <w:rPr>
          <w:rFonts w:ascii="Noto Sans" w:eastAsia="Times New Roman" w:hAnsi="Noto Sans" w:cs="Noto Sans"/>
          <w:b/>
          <w:bCs/>
          <w:sz w:val="18"/>
          <w:szCs w:val="20"/>
          <w:lang w:eastAsia="ar-SA"/>
        </w:rPr>
        <w:t xml:space="preserve"> y 51 del RLAASSP</w:t>
      </w:r>
      <w:r w:rsidRPr="00223B3B">
        <w:rPr>
          <w:rFonts w:ascii="Noto Sans" w:eastAsia="Times New Roman" w:hAnsi="Noto Sans" w:cs="Noto Sans"/>
          <w:sz w:val="18"/>
          <w:szCs w:val="20"/>
          <w:lang w:eastAsia="ar-SA"/>
        </w:rPr>
        <w:t>, por lo que se procederá a evaluar técnicamente al menos las dos proposiciones cuyo precio resulte ser más bajo, en el caso de aquellas proposiciones que no cumplan con los aspectos técnicos, se realizará la evaluación de la propuesta que le siga en precio.</w:t>
      </w:r>
    </w:p>
    <w:p w14:paraId="5E003459" w14:textId="77777777" w:rsidR="00F528FA" w:rsidRPr="00223B3B" w:rsidRDefault="00F528FA" w:rsidP="001A74B2">
      <w:pPr>
        <w:ind w:right="-36"/>
        <w:rPr>
          <w:rFonts w:ascii="Noto Sans" w:hAnsi="Noto Sans" w:cs="Noto Sans"/>
          <w:sz w:val="18"/>
          <w:szCs w:val="20"/>
          <w:lang w:eastAsia="ar-SA"/>
        </w:rPr>
      </w:pPr>
    </w:p>
    <w:p w14:paraId="48E51D76" w14:textId="4BE7A78C"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Los criterios de evaluación que el IMSS tomará en </w:t>
      </w:r>
      <w:r w:rsidR="004F5DE5" w:rsidRPr="00223B3B">
        <w:rPr>
          <w:rFonts w:ascii="Noto Sans" w:hAnsi="Noto Sans" w:cs="Noto Sans"/>
          <w:sz w:val="18"/>
          <w:szCs w:val="20"/>
          <w:lang w:eastAsia="ar-SA"/>
        </w:rPr>
        <w:t>consideración</w:t>
      </w:r>
      <w:r w:rsidRPr="00223B3B">
        <w:rPr>
          <w:rFonts w:ascii="Noto Sans" w:hAnsi="Noto Sans" w:cs="Noto Sans"/>
          <w:sz w:val="18"/>
          <w:szCs w:val="20"/>
          <w:lang w:eastAsia="ar-SA"/>
        </w:rPr>
        <w:t xml:space="preserve"> son los siguientes:</w:t>
      </w:r>
    </w:p>
    <w:p w14:paraId="18A81D9F" w14:textId="77777777" w:rsidR="0059741F" w:rsidRPr="00223B3B" w:rsidRDefault="0059741F" w:rsidP="001A74B2">
      <w:pPr>
        <w:ind w:right="-36"/>
        <w:jc w:val="both"/>
        <w:rPr>
          <w:rFonts w:ascii="Noto Sans" w:hAnsi="Noto Sans" w:cs="Noto Sans"/>
          <w:sz w:val="18"/>
          <w:szCs w:val="20"/>
        </w:rPr>
      </w:pPr>
    </w:p>
    <w:p w14:paraId="048529DE" w14:textId="77777777" w:rsidR="0059741F" w:rsidRPr="00223B3B" w:rsidRDefault="0059741F" w:rsidP="001A74B2">
      <w:pPr>
        <w:pStyle w:val="Ttulo2"/>
        <w:numPr>
          <w:ilvl w:val="1"/>
          <w:numId w:val="37"/>
        </w:numPr>
        <w:spacing w:before="0" w:after="0"/>
        <w:ind w:left="0" w:right="-36" w:firstLine="0"/>
        <w:rPr>
          <w:rFonts w:ascii="Noto Sans" w:hAnsi="Noto Sans" w:cs="Noto Sans"/>
          <w:i w:val="0"/>
          <w:sz w:val="18"/>
          <w:lang w:val="es-ES_tradnl"/>
        </w:rPr>
      </w:pPr>
      <w:bookmarkStart w:id="130" w:name="_Toc185927490"/>
      <w:r w:rsidRPr="00223B3B">
        <w:rPr>
          <w:rFonts w:ascii="Noto Sans" w:hAnsi="Noto Sans" w:cs="Noto Sans"/>
          <w:i w:val="0"/>
          <w:sz w:val="18"/>
          <w:lang w:val="es-ES_tradnl"/>
        </w:rPr>
        <w:t>Criterios de evaluación de la propuesta legal-administrativa.</w:t>
      </w:r>
      <w:bookmarkEnd w:id="130"/>
      <w:r w:rsidRPr="00223B3B">
        <w:rPr>
          <w:rFonts w:ascii="Noto Sans" w:hAnsi="Noto Sans" w:cs="Noto Sans"/>
          <w:i w:val="0"/>
          <w:sz w:val="18"/>
          <w:lang w:val="es-ES_tradnl"/>
        </w:rPr>
        <w:t xml:space="preserve"> </w:t>
      </w:r>
    </w:p>
    <w:p w14:paraId="03A3D99B" w14:textId="77777777" w:rsidR="0059741F" w:rsidRPr="00223B3B" w:rsidRDefault="0059741F" w:rsidP="001A74B2">
      <w:pPr>
        <w:suppressAutoHyphens/>
        <w:ind w:right="-36"/>
        <w:jc w:val="both"/>
        <w:rPr>
          <w:rFonts w:ascii="Noto Sans" w:hAnsi="Noto Sans" w:cs="Noto Sans"/>
          <w:sz w:val="18"/>
          <w:szCs w:val="20"/>
        </w:rPr>
      </w:pPr>
    </w:p>
    <w:p w14:paraId="3FDFCC60" w14:textId="77777777" w:rsidR="0059741F" w:rsidRPr="00223B3B" w:rsidRDefault="0059741F" w:rsidP="001A74B2">
      <w:pPr>
        <w:tabs>
          <w:tab w:val="left" w:pos="2001"/>
        </w:tabs>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La evaluación legal-administrativa será realizada por el Área Contratante, verificando que la documentación presentada por el licitante cumpla con los requisitos solicitados en el numeral </w:t>
      </w:r>
      <w:r w:rsidRPr="00223B3B">
        <w:rPr>
          <w:rFonts w:ascii="Noto Sans" w:hAnsi="Noto Sans" w:cs="Noto Sans"/>
          <w:b/>
          <w:noProof/>
          <w:sz w:val="18"/>
          <w:szCs w:val="20"/>
          <w:lang w:eastAsia="ar-SA"/>
        </w:rPr>
        <w:t>4.1</w:t>
      </w:r>
      <w:r w:rsidRPr="00223B3B">
        <w:rPr>
          <w:rFonts w:ascii="Noto Sans" w:hAnsi="Noto Sans" w:cs="Noto Sans"/>
          <w:noProof/>
          <w:sz w:val="18"/>
          <w:szCs w:val="20"/>
          <w:lang w:eastAsia="ar-SA"/>
        </w:rPr>
        <w:t xml:space="preserve"> de la Convocatoria, así como los que se deriven del acto de la junta de aclaraciones y que con motivo de dicho incumplimiento se afecte la solvencia de la propuesta, observando que exista congruencia en la información proporcionada.</w:t>
      </w:r>
    </w:p>
    <w:p w14:paraId="07B05A24" w14:textId="77777777" w:rsidR="0059741F" w:rsidRPr="00223B3B" w:rsidRDefault="0059741F" w:rsidP="001A74B2">
      <w:pPr>
        <w:tabs>
          <w:tab w:val="left" w:pos="2001"/>
        </w:tabs>
        <w:suppressAutoHyphens/>
        <w:ind w:right="-36"/>
        <w:jc w:val="both"/>
        <w:rPr>
          <w:rFonts w:ascii="Noto Sans" w:hAnsi="Noto Sans" w:cs="Noto Sans"/>
          <w:noProof/>
          <w:sz w:val="18"/>
          <w:szCs w:val="20"/>
          <w:lang w:eastAsia="ar-SA"/>
        </w:rPr>
      </w:pPr>
    </w:p>
    <w:p w14:paraId="137ED3B3" w14:textId="77777777" w:rsidR="0059741F" w:rsidRPr="00223B3B" w:rsidRDefault="0059741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Los escritos que se presenten con motivo de cumplir lo solicitado en el numeral </w:t>
      </w:r>
      <w:r w:rsidRPr="00223B3B">
        <w:rPr>
          <w:rFonts w:ascii="Noto Sans" w:hAnsi="Noto Sans" w:cs="Noto Sans"/>
          <w:b/>
          <w:noProof/>
          <w:sz w:val="18"/>
          <w:szCs w:val="20"/>
          <w:lang w:eastAsia="ar-SA"/>
        </w:rPr>
        <w:t>4.1</w:t>
      </w:r>
      <w:r w:rsidRPr="00223B3B">
        <w:rPr>
          <w:rFonts w:ascii="Noto Sans" w:hAnsi="Noto Sans" w:cs="Noto Sans"/>
          <w:noProof/>
          <w:sz w:val="18"/>
          <w:szCs w:val="20"/>
          <w:lang w:eastAsia="ar-SA"/>
        </w:rPr>
        <w:t xml:space="preserve">, se verificará que sea congruente con la información proporcionada en el </w:t>
      </w:r>
      <w:r w:rsidR="00A50D96" w:rsidRPr="00223B3B">
        <w:rPr>
          <w:rFonts w:ascii="Noto Sans" w:hAnsi="Noto Sans" w:cs="Noto Sans"/>
          <w:b/>
          <w:noProof/>
          <w:sz w:val="18"/>
          <w:szCs w:val="20"/>
          <w:lang w:eastAsia="ar-SA"/>
        </w:rPr>
        <w:t>ANEXO I</w:t>
      </w:r>
      <w:r w:rsidR="00237111" w:rsidRPr="00223B3B">
        <w:rPr>
          <w:rFonts w:ascii="Noto Sans" w:hAnsi="Noto Sans" w:cs="Noto Sans"/>
          <w:b/>
          <w:noProof/>
          <w:sz w:val="18"/>
          <w:szCs w:val="20"/>
          <w:lang w:eastAsia="ar-SA"/>
        </w:rPr>
        <w:t xml:space="preserve"> “ACREDITAMIENTO DE PERSONALIDAD JURIDICA”</w:t>
      </w:r>
      <w:r w:rsidR="00317329" w:rsidRPr="00223B3B">
        <w:rPr>
          <w:rFonts w:ascii="Noto Sans" w:hAnsi="Noto Sans" w:cs="Noto Sans"/>
          <w:noProof/>
          <w:sz w:val="18"/>
          <w:szCs w:val="20"/>
          <w:lang w:eastAsia="ar-SA"/>
        </w:rPr>
        <w:t>.</w:t>
      </w:r>
    </w:p>
    <w:p w14:paraId="038C2B7C" w14:textId="77777777" w:rsidR="0059741F" w:rsidRPr="00223B3B" w:rsidRDefault="0059741F" w:rsidP="001A74B2">
      <w:pPr>
        <w:suppressAutoHyphens/>
        <w:ind w:right="-36"/>
        <w:jc w:val="both"/>
        <w:rPr>
          <w:rFonts w:ascii="Noto Sans" w:hAnsi="Noto Sans" w:cs="Noto Sans"/>
          <w:b/>
          <w:noProof/>
          <w:sz w:val="18"/>
          <w:szCs w:val="20"/>
          <w:lang w:eastAsia="ar-SA"/>
        </w:rPr>
      </w:pPr>
    </w:p>
    <w:p w14:paraId="336CE307" w14:textId="1BF0AB0F" w:rsidR="0059741F" w:rsidRPr="00223B3B" w:rsidRDefault="0059741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Se verificará el Directorio de Proveedores y Contratistas Sancionados de la </w:t>
      </w:r>
      <w:r w:rsidR="00D07078" w:rsidRPr="00223B3B">
        <w:rPr>
          <w:rFonts w:ascii="Noto Sans" w:hAnsi="Noto Sans" w:cs="Noto Sans"/>
          <w:noProof/>
          <w:sz w:val="18"/>
          <w:szCs w:val="20"/>
          <w:lang w:eastAsia="ar-SA"/>
        </w:rPr>
        <w:t>SECRETARIA ANTICORRUPCIÓN Y BUEN GOBIERNO</w:t>
      </w:r>
      <w:r w:rsidRPr="00223B3B">
        <w:rPr>
          <w:rFonts w:ascii="Noto Sans" w:hAnsi="Noto Sans" w:cs="Noto Sans"/>
          <w:noProof/>
          <w:sz w:val="18"/>
          <w:szCs w:val="20"/>
          <w:lang w:eastAsia="ar-SA"/>
        </w:rPr>
        <w:t xml:space="preserve">, y que corresponda con la manifestación presentada en cumplimiento al numeral </w:t>
      </w:r>
      <w:r w:rsidR="00237111" w:rsidRPr="00223B3B">
        <w:rPr>
          <w:rFonts w:ascii="Noto Sans" w:hAnsi="Noto Sans" w:cs="Noto Sans"/>
          <w:b/>
          <w:noProof/>
          <w:sz w:val="18"/>
          <w:szCs w:val="20"/>
          <w:lang w:eastAsia="ar-SA"/>
        </w:rPr>
        <w:t>4.1.3</w:t>
      </w:r>
      <w:r w:rsidR="00317329" w:rsidRPr="00223B3B">
        <w:rPr>
          <w:rFonts w:ascii="Noto Sans" w:hAnsi="Noto Sans" w:cs="Noto Sans"/>
          <w:noProof/>
          <w:sz w:val="18"/>
          <w:szCs w:val="20"/>
          <w:lang w:eastAsia="ar-SA"/>
        </w:rPr>
        <w:t xml:space="preserve"> de la Convocatoria</w:t>
      </w:r>
      <w:r w:rsidRPr="00223B3B">
        <w:rPr>
          <w:rFonts w:ascii="Noto Sans" w:hAnsi="Noto Sans" w:cs="Noto Sans"/>
          <w:b/>
          <w:noProof/>
          <w:sz w:val="18"/>
          <w:szCs w:val="20"/>
          <w:lang w:eastAsia="ar-SA"/>
        </w:rPr>
        <w:t>.</w:t>
      </w:r>
    </w:p>
    <w:p w14:paraId="734E591C" w14:textId="77777777" w:rsidR="0059741F" w:rsidRPr="00223B3B" w:rsidRDefault="0059741F" w:rsidP="001A74B2">
      <w:pPr>
        <w:suppressAutoHyphens/>
        <w:ind w:right="-36"/>
        <w:jc w:val="both"/>
        <w:rPr>
          <w:rFonts w:ascii="Noto Sans" w:hAnsi="Noto Sans" w:cs="Noto Sans"/>
          <w:noProof/>
          <w:sz w:val="18"/>
          <w:szCs w:val="20"/>
          <w:lang w:eastAsia="ar-SA"/>
        </w:rPr>
      </w:pPr>
    </w:p>
    <w:p w14:paraId="1FBD71A6" w14:textId="3D3F5084" w:rsidR="0059741F" w:rsidRPr="00223B3B" w:rsidRDefault="0059741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Por disposición de la </w:t>
      </w:r>
      <w:r w:rsidR="00D07078" w:rsidRPr="00223B3B">
        <w:rPr>
          <w:rFonts w:ascii="Noto Sans" w:hAnsi="Noto Sans" w:cs="Noto Sans"/>
          <w:noProof/>
          <w:sz w:val="18"/>
          <w:szCs w:val="20"/>
          <w:lang w:eastAsia="ar-SA"/>
        </w:rPr>
        <w:t>SECRETARIA ANTICORRUPCIÓN Y BUEN GOBIERNO</w:t>
      </w:r>
      <w:r w:rsidRPr="00223B3B">
        <w:rPr>
          <w:rFonts w:ascii="Noto Sans" w:hAnsi="Noto Sans" w:cs="Noto Sans"/>
          <w:noProof/>
          <w:sz w:val="18"/>
          <w:szCs w:val="20"/>
          <w:lang w:eastAsia="ar-SA"/>
        </w:rPr>
        <w:t xml:space="preserve"> se verificará en el </w:t>
      </w:r>
      <w:r w:rsidR="00D02E59" w:rsidRPr="00223B3B">
        <w:rPr>
          <w:rFonts w:ascii="Noto Sans" w:hAnsi="Noto Sans" w:cs="Noto Sans"/>
          <w:noProof/>
          <w:sz w:val="18"/>
          <w:szCs w:val="20"/>
          <w:lang w:eastAsia="ar-SA"/>
        </w:rPr>
        <w:t>Plataforma Digital de Contrataciones Públicas de la Administración Pública Federal (Compras MX)</w:t>
      </w:r>
      <w:r w:rsidRPr="00223B3B">
        <w:rPr>
          <w:rFonts w:ascii="Noto Sans" w:hAnsi="Noto Sans" w:cs="Noto Sans"/>
          <w:noProof/>
          <w:sz w:val="18"/>
          <w:szCs w:val="20"/>
          <w:lang w:eastAsia="ar-SA"/>
        </w:rPr>
        <w:t xml:space="preserve"> la relación de las personas que se encuentren impedidas de formalizar contrato con el IMSS conforme a lo dispuesto en </w:t>
      </w:r>
      <w:r w:rsidR="000D2623" w:rsidRPr="00223B3B">
        <w:rPr>
          <w:rFonts w:ascii="Noto Sans" w:hAnsi="Noto Sans" w:cs="Noto Sans"/>
          <w:noProof/>
          <w:sz w:val="18"/>
          <w:szCs w:val="20"/>
          <w:lang w:eastAsia="ar-SA"/>
        </w:rPr>
        <w:t>e</w:t>
      </w:r>
      <w:r w:rsidRPr="00223B3B">
        <w:rPr>
          <w:rFonts w:ascii="Noto Sans" w:hAnsi="Noto Sans" w:cs="Noto Sans"/>
          <w:noProof/>
          <w:sz w:val="18"/>
          <w:szCs w:val="20"/>
          <w:lang w:eastAsia="ar-SA"/>
        </w:rPr>
        <w:t>l</w:t>
      </w:r>
      <w:r w:rsidR="000D2623" w:rsidRPr="00223B3B">
        <w:rPr>
          <w:rFonts w:ascii="Noto Sans" w:hAnsi="Noto Sans" w:cs="Noto Sans"/>
          <w:noProof/>
          <w:sz w:val="18"/>
          <w:szCs w:val="20"/>
          <w:lang w:eastAsia="ar-SA"/>
        </w:rPr>
        <w:t xml:space="preserve"> </w:t>
      </w:r>
      <w:r w:rsidRPr="00223B3B">
        <w:rPr>
          <w:rFonts w:ascii="Noto Sans" w:hAnsi="Noto Sans" w:cs="Noto Sans"/>
          <w:noProof/>
          <w:sz w:val="18"/>
          <w:szCs w:val="20"/>
          <w:lang w:eastAsia="ar-SA"/>
        </w:rPr>
        <w:t xml:space="preserve">artículo </w:t>
      </w:r>
      <w:r w:rsidR="00266D28" w:rsidRPr="00223B3B">
        <w:rPr>
          <w:rFonts w:ascii="Noto Sans" w:hAnsi="Noto Sans" w:cs="Noto Sans"/>
          <w:b/>
          <w:noProof/>
          <w:sz w:val="18"/>
          <w:szCs w:val="20"/>
          <w:lang w:eastAsia="ar-SA"/>
        </w:rPr>
        <w:t>71</w:t>
      </w:r>
      <w:r w:rsidRPr="00223B3B">
        <w:rPr>
          <w:rFonts w:ascii="Noto Sans" w:hAnsi="Noto Sans" w:cs="Noto Sans"/>
          <w:noProof/>
          <w:sz w:val="18"/>
          <w:szCs w:val="20"/>
          <w:lang w:eastAsia="ar-SA"/>
        </w:rPr>
        <w:t xml:space="preserve"> de la LAAASP, que consta en el sistema electrónico de </w:t>
      </w:r>
      <w:r w:rsidR="00D02E59" w:rsidRPr="00223B3B">
        <w:rPr>
          <w:rFonts w:ascii="Noto Sans" w:hAnsi="Noto Sans" w:cs="Noto Sans"/>
          <w:noProof/>
          <w:sz w:val="18"/>
          <w:szCs w:val="20"/>
          <w:lang w:eastAsia="ar-SA"/>
        </w:rPr>
        <w:t>Plataforma Digital de Contrataciones Públicas de la Administración Pública Federal (Compras MX)</w:t>
      </w:r>
      <w:r w:rsidRPr="00223B3B">
        <w:rPr>
          <w:rFonts w:ascii="Noto Sans" w:hAnsi="Noto Sans" w:cs="Noto Sans"/>
          <w:noProof/>
          <w:sz w:val="18"/>
          <w:szCs w:val="20"/>
          <w:lang w:eastAsia="ar-SA"/>
        </w:rPr>
        <w:t>.</w:t>
      </w:r>
    </w:p>
    <w:p w14:paraId="41BDA520" w14:textId="77777777" w:rsidR="0059741F" w:rsidRPr="00223B3B" w:rsidRDefault="0059741F" w:rsidP="001A74B2">
      <w:pPr>
        <w:suppressAutoHyphens/>
        <w:ind w:right="-36"/>
        <w:jc w:val="both"/>
        <w:rPr>
          <w:rFonts w:ascii="Noto Sans" w:hAnsi="Noto Sans" w:cs="Noto Sans"/>
          <w:noProof/>
          <w:sz w:val="18"/>
          <w:szCs w:val="20"/>
          <w:lang w:eastAsia="ar-SA"/>
        </w:rPr>
      </w:pPr>
    </w:p>
    <w:p w14:paraId="2374A2D4" w14:textId="77777777" w:rsidR="0059741F" w:rsidRPr="00223B3B" w:rsidRDefault="0059741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Se verificará </w:t>
      </w:r>
      <w:r w:rsidR="0059130F" w:rsidRPr="00223B3B">
        <w:rPr>
          <w:rFonts w:ascii="Noto Sans" w:hAnsi="Noto Sans" w:cs="Noto Sans"/>
          <w:noProof/>
          <w:sz w:val="18"/>
          <w:szCs w:val="20"/>
          <w:lang w:eastAsia="ar-SA"/>
        </w:rPr>
        <w:t xml:space="preserve">que </w:t>
      </w:r>
      <w:r w:rsidRPr="00223B3B">
        <w:rPr>
          <w:rFonts w:ascii="Noto Sans" w:hAnsi="Noto Sans" w:cs="Noto Sans"/>
          <w:noProof/>
          <w:sz w:val="18"/>
          <w:szCs w:val="20"/>
          <w:lang w:eastAsia="ar-SA"/>
        </w:rPr>
        <w:t xml:space="preserve">el escrito de declaración de integridad solicitada en el numeral </w:t>
      </w:r>
      <w:r w:rsidR="00237111" w:rsidRPr="00223B3B">
        <w:rPr>
          <w:rFonts w:ascii="Noto Sans" w:hAnsi="Noto Sans" w:cs="Noto Sans"/>
          <w:b/>
          <w:noProof/>
          <w:sz w:val="18"/>
          <w:szCs w:val="20"/>
          <w:lang w:eastAsia="ar-SA"/>
        </w:rPr>
        <w:t>4.1.4</w:t>
      </w:r>
      <w:r w:rsidRPr="00223B3B">
        <w:rPr>
          <w:rFonts w:ascii="Noto Sans" w:hAnsi="Noto Sans" w:cs="Noto Sans"/>
          <w:b/>
          <w:noProof/>
          <w:sz w:val="18"/>
          <w:szCs w:val="20"/>
          <w:lang w:eastAsia="ar-SA"/>
        </w:rPr>
        <w:t>.</w:t>
      </w:r>
      <w:r w:rsidR="00FF624F" w:rsidRPr="00223B3B">
        <w:rPr>
          <w:rFonts w:ascii="Noto Sans" w:hAnsi="Noto Sans" w:cs="Noto Sans"/>
          <w:noProof/>
          <w:sz w:val="18"/>
          <w:szCs w:val="20"/>
          <w:lang w:eastAsia="ar-SA"/>
        </w:rPr>
        <w:t xml:space="preserve"> de la Convocatoria</w:t>
      </w:r>
      <w:r w:rsidRPr="00223B3B">
        <w:rPr>
          <w:rFonts w:ascii="Noto Sans" w:hAnsi="Noto Sans" w:cs="Noto Sans"/>
          <w:noProof/>
          <w:sz w:val="18"/>
          <w:szCs w:val="20"/>
          <w:lang w:eastAsia="ar-SA"/>
        </w:rPr>
        <w:t xml:space="preserve"> </w:t>
      </w:r>
      <w:r w:rsidR="009813B5" w:rsidRPr="00223B3B">
        <w:rPr>
          <w:rFonts w:ascii="Noto Sans" w:hAnsi="Noto Sans" w:cs="Noto Sans"/>
          <w:noProof/>
          <w:sz w:val="18"/>
          <w:szCs w:val="20"/>
          <w:lang w:eastAsia="ar-SA"/>
        </w:rPr>
        <w:t>y</w:t>
      </w:r>
      <w:r w:rsidR="0059130F" w:rsidRPr="00223B3B">
        <w:rPr>
          <w:rFonts w:ascii="Noto Sans" w:hAnsi="Noto Sans" w:cs="Noto Sans"/>
          <w:noProof/>
          <w:sz w:val="18"/>
          <w:szCs w:val="20"/>
          <w:lang w:eastAsia="ar-SA"/>
        </w:rPr>
        <w:t xml:space="preserve"> la manifestación de nacionalidad</w:t>
      </w:r>
      <w:r w:rsidR="009813B5" w:rsidRPr="00223B3B">
        <w:rPr>
          <w:rFonts w:ascii="Noto Sans" w:hAnsi="Noto Sans" w:cs="Noto Sans"/>
          <w:noProof/>
          <w:sz w:val="18"/>
          <w:szCs w:val="20"/>
          <w:lang w:eastAsia="ar-SA"/>
        </w:rPr>
        <w:t xml:space="preserve"> del numeral </w:t>
      </w:r>
      <w:r w:rsidR="003B5CE4" w:rsidRPr="00223B3B">
        <w:rPr>
          <w:rFonts w:ascii="Noto Sans" w:hAnsi="Noto Sans" w:cs="Noto Sans"/>
          <w:b/>
          <w:noProof/>
          <w:sz w:val="18"/>
          <w:szCs w:val="20"/>
          <w:lang w:eastAsia="ar-SA"/>
        </w:rPr>
        <w:t>4.1.5</w:t>
      </w:r>
      <w:r w:rsidR="00FF624F" w:rsidRPr="00223B3B">
        <w:rPr>
          <w:rFonts w:ascii="Noto Sans" w:hAnsi="Noto Sans" w:cs="Noto Sans"/>
          <w:b/>
          <w:noProof/>
          <w:sz w:val="18"/>
          <w:szCs w:val="20"/>
          <w:lang w:eastAsia="ar-SA"/>
        </w:rPr>
        <w:t xml:space="preserve"> </w:t>
      </w:r>
      <w:r w:rsidR="00FF624F" w:rsidRPr="00223B3B">
        <w:rPr>
          <w:rFonts w:ascii="Noto Sans" w:hAnsi="Noto Sans" w:cs="Noto Sans"/>
          <w:noProof/>
          <w:sz w:val="18"/>
          <w:szCs w:val="20"/>
          <w:lang w:eastAsia="ar-SA"/>
        </w:rPr>
        <w:t>de la Convocatoria</w:t>
      </w:r>
      <w:r w:rsidR="009813B5" w:rsidRPr="00223B3B">
        <w:rPr>
          <w:rFonts w:ascii="Noto Sans" w:hAnsi="Noto Sans" w:cs="Noto Sans"/>
          <w:noProof/>
          <w:sz w:val="18"/>
          <w:szCs w:val="20"/>
          <w:lang w:eastAsia="ar-SA"/>
        </w:rPr>
        <w:t xml:space="preserve">, </w:t>
      </w:r>
      <w:r w:rsidRPr="00223B3B">
        <w:rPr>
          <w:rFonts w:ascii="Noto Sans" w:hAnsi="Noto Sans" w:cs="Noto Sans"/>
          <w:noProof/>
          <w:sz w:val="18"/>
          <w:szCs w:val="20"/>
          <w:lang w:eastAsia="ar-SA"/>
        </w:rPr>
        <w:t>con</w:t>
      </w:r>
      <w:r w:rsidR="009813B5" w:rsidRPr="00223B3B">
        <w:rPr>
          <w:rFonts w:ascii="Noto Sans" w:hAnsi="Noto Sans" w:cs="Noto Sans"/>
          <w:noProof/>
          <w:sz w:val="18"/>
          <w:szCs w:val="20"/>
          <w:lang w:eastAsia="ar-SA"/>
        </w:rPr>
        <w:t>tengan la información solicitada, respe</w:t>
      </w:r>
      <w:r w:rsidR="00727C48" w:rsidRPr="00223B3B">
        <w:rPr>
          <w:rFonts w:ascii="Noto Sans" w:hAnsi="Noto Sans" w:cs="Noto Sans"/>
          <w:noProof/>
          <w:sz w:val="18"/>
          <w:szCs w:val="20"/>
          <w:lang w:eastAsia="ar-SA"/>
        </w:rPr>
        <w:t>c</w:t>
      </w:r>
      <w:r w:rsidR="009813B5" w:rsidRPr="00223B3B">
        <w:rPr>
          <w:rFonts w:ascii="Noto Sans" w:hAnsi="Noto Sans" w:cs="Noto Sans"/>
          <w:noProof/>
          <w:sz w:val="18"/>
          <w:szCs w:val="20"/>
          <w:lang w:eastAsia="ar-SA"/>
        </w:rPr>
        <w:t>tivamente.</w:t>
      </w:r>
      <w:r w:rsidR="00031955" w:rsidRPr="00223B3B">
        <w:rPr>
          <w:rFonts w:ascii="Noto Sans" w:hAnsi="Noto Sans" w:cs="Noto Sans"/>
          <w:noProof/>
          <w:sz w:val="18"/>
          <w:szCs w:val="20"/>
          <w:lang w:eastAsia="ar-SA"/>
        </w:rPr>
        <w:t xml:space="preserve"> </w:t>
      </w:r>
    </w:p>
    <w:p w14:paraId="4C976F90" w14:textId="77777777" w:rsidR="009813B5" w:rsidRPr="00223B3B" w:rsidRDefault="009813B5" w:rsidP="001A74B2">
      <w:pPr>
        <w:suppressAutoHyphens/>
        <w:ind w:right="-36"/>
        <w:jc w:val="both"/>
        <w:rPr>
          <w:rFonts w:ascii="Noto Sans" w:hAnsi="Noto Sans" w:cs="Noto Sans"/>
          <w:noProof/>
          <w:sz w:val="18"/>
          <w:szCs w:val="20"/>
          <w:lang w:eastAsia="ar-SA"/>
        </w:rPr>
      </w:pPr>
    </w:p>
    <w:p w14:paraId="689FCB44" w14:textId="77777777" w:rsidR="009813B5" w:rsidRPr="00223B3B" w:rsidRDefault="009813B5"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Ademas, en caso de que el (los) licitante(s) sea(n) MIPYMES, se verificará que la documentación del numeral </w:t>
      </w:r>
      <w:r w:rsidR="003B5CE4" w:rsidRPr="00223B3B">
        <w:rPr>
          <w:rFonts w:ascii="Noto Sans" w:hAnsi="Noto Sans" w:cs="Noto Sans"/>
          <w:b/>
          <w:noProof/>
          <w:sz w:val="18"/>
          <w:szCs w:val="20"/>
          <w:lang w:eastAsia="ar-SA"/>
        </w:rPr>
        <w:t>4.1.6</w:t>
      </w:r>
      <w:r w:rsidRPr="00223B3B">
        <w:rPr>
          <w:rFonts w:ascii="Noto Sans" w:hAnsi="Noto Sans" w:cs="Noto Sans"/>
          <w:b/>
          <w:noProof/>
          <w:sz w:val="18"/>
          <w:szCs w:val="20"/>
          <w:lang w:eastAsia="ar-SA"/>
        </w:rPr>
        <w:t xml:space="preserve"> </w:t>
      </w:r>
      <w:r w:rsidR="00FF624F" w:rsidRPr="00223B3B">
        <w:rPr>
          <w:rFonts w:ascii="Noto Sans" w:hAnsi="Noto Sans" w:cs="Noto Sans"/>
          <w:noProof/>
          <w:sz w:val="18"/>
          <w:szCs w:val="20"/>
          <w:lang w:eastAsia="ar-SA"/>
        </w:rPr>
        <w:t>de la Convocatoria</w:t>
      </w:r>
      <w:r w:rsidR="00FF624F" w:rsidRPr="00223B3B">
        <w:rPr>
          <w:rFonts w:ascii="Noto Sans" w:hAnsi="Noto Sans" w:cs="Noto Sans"/>
          <w:b/>
          <w:noProof/>
          <w:sz w:val="18"/>
          <w:szCs w:val="20"/>
          <w:lang w:eastAsia="ar-SA"/>
        </w:rPr>
        <w:t xml:space="preserve"> </w:t>
      </w:r>
      <w:r w:rsidRPr="00223B3B">
        <w:rPr>
          <w:rFonts w:ascii="Noto Sans" w:hAnsi="Noto Sans" w:cs="Noto Sans"/>
          <w:noProof/>
          <w:sz w:val="18"/>
          <w:szCs w:val="20"/>
          <w:lang w:eastAsia="ar-SA"/>
        </w:rPr>
        <w:t xml:space="preserve">contenga la información solicitada en el </w:t>
      </w:r>
      <w:r w:rsidRPr="00223B3B">
        <w:rPr>
          <w:rFonts w:ascii="Noto Sans" w:hAnsi="Noto Sans" w:cs="Noto Sans"/>
          <w:b/>
          <w:noProof/>
          <w:sz w:val="18"/>
          <w:szCs w:val="20"/>
          <w:lang w:eastAsia="ar-SA"/>
        </w:rPr>
        <w:t>ANEXO VI “ESTRATIFICACIÓN DE LAS MICRO, PEQUEÑAS Y MEDIANAS EMPRESAS (MIPYMES)”</w:t>
      </w:r>
      <w:r w:rsidRPr="00223B3B">
        <w:rPr>
          <w:rFonts w:ascii="Noto Sans" w:hAnsi="Noto Sans" w:cs="Noto Sans"/>
          <w:noProof/>
          <w:sz w:val="18"/>
          <w:szCs w:val="20"/>
          <w:lang w:eastAsia="ar-SA"/>
        </w:rPr>
        <w:t xml:space="preserve">. </w:t>
      </w:r>
    </w:p>
    <w:p w14:paraId="5545D561" w14:textId="77777777" w:rsidR="009813B5" w:rsidRPr="00223B3B" w:rsidRDefault="009813B5" w:rsidP="001A74B2">
      <w:pPr>
        <w:suppressAutoHyphens/>
        <w:ind w:right="-36"/>
        <w:jc w:val="both"/>
        <w:rPr>
          <w:rFonts w:ascii="Noto Sans" w:hAnsi="Noto Sans" w:cs="Noto Sans"/>
          <w:noProof/>
          <w:sz w:val="18"/>
          <w:szCs w:val="20"/>
          <w:lang w:eastAsia="ar-SA"/>
        </w:rPr>
      </w:pPr>
    </w:p>
    <w:p w14:paraId="7317D6BB" w14:textId="77777777" w:rsidR="0059741F" w:rsidRPr="00223B3B" w:rsidRDefault="00FF624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E</w:t>
      </w:r>
      <w:r w:rsidR="0059741F" w:rsidRPr="00223B3B">
        <w:rPr>
          <w:rFonts w:ascii="Noto Sans" w:hAnsi="Noto Sans" w:cs="Noto Sans"/>
          <w:noProof/>
          <w:sz w:val="18"/>
          <w:szCs w:val="20"/>
          <w:lang w:eastAsia="ar-SA"/>
        </w:rPr>
        <w:t xml:space="preserve">n caso de que se presente proposición conjunta, </w:t>
      </w:r>
      <w:r w:rsidR="00677B9C" w:rsidRPr="00223B3B">
        <w:rPr>
          <w:rFonts w:ascii="Noto Sans" w:hAnsi="Noto Sans" w:cs="Noto Sans"/>
          <w:noProof/>
          <w:sz w:val="18"/>
          <w:szCs w:val="20"/>
          <w:lang w:eastAsia="ar-SA"/>
        </w:rPr>
        <w:t xml:space="preserve">numeral </w:t>
      </w:r>
      <w:r w:rsidR="003B5CE4" w:rsidRPr="00223B3B">
        <w:rPr>
          <w:rFonts w:ascii="Noto Sans" w:hAnsi="Noto Sans" w:cs="Noto Sans"/>
          <w:b/>
          <w:noProof/>
          <w:sz w:val="18"/>
          <w:szCs w:val="20"/>
          <w:lang w:eastAsia="ar-SA"/>
        </w:rPr>
        <w:t>4.1.7</w:t>
      </w:r>
      <w:r w:rsidR="00677B9C" w:rsidRPr="00223B3B">
        <w:rPr>
          <w:rFonts w:ascii="Noto Sans" w:hAnsi="Noto Sans" w:cs="Noto Sans"/>
          <w:b/>
          <w:noProof/>
          <w:sz w:val="18"/>
          <w:szCs w:val="20"/>
          <w:lang w:eastAsia="ar-SA"/>
        </w:rPr>
        <w:t xml:space="preserve"> </w:t>
      </w:r>
      <w:r w:rsidR="00677B9C" w:rsidRPr="00223B3B">
        <w:rPr>
          <w:rFonts w:ascii="Noto Sans" w:hAnsi="Noto Sans" w:cs="Noto Sans"/>
          <w:noProof/>
          <w:sz w:val="18"/>
          <w:szCs w:val="20"/>
          <w:lang w:eastAsia="ar-SA"/>
        </w:rPr>
        <w:t xml:space="preserve">de la Convocatoria </w:t>
      </w:r>
      <w:r w:rsidR="0059741F" w:rsidRPr="00223B3B">
        <w:rPr>
          <w:rFonts w:ascii="Noto Sans" w:hAnsi="Noto Sans" w:cs="Noto Sans"/>
          <w:noProof/>
          <w:sz w:val="18"/>
          <w:szCs w:val="20"/>
          <w:lang w:eastAsia="ar-SA"/>
        </w:rPr>
        <w:t xml:space="preserve">se verificará que el convenio presentado, cumpla con la información señalada en el </w:t>
      </w:r>
      <w:r w:rsidR="00A50D96" w:rsidRPr="00223B3B">
        <w:rPr>
          <w:rFonts w:ascii="Noto Sans" w:hAnsi="Noto Sans" w:cs="Noto Sans"/>
          <w:b/>
          <w:noProof/>
          <w:sz w:val="18"/>
          <w:szCs w:val="20"/>
          <w:lang w:eastAsia="ar-SA"/>
        </w:rPr>
        <w:t xml:space="preserve">ANEXO </w:t>
      </w:r>
      <w:r w:rsidR="0059741F" w:rsidRPr="00223B3B">
        <w:rPr>
          <w:rFonts w:ascii="Noto Sans" w:hAnsi="Noto Sans" w:cs="Noto Sans"/>
          <w:b/>
          <w:noProof/>
          <w:sz w:val="18"/>
          <w:szCs w:val="20"/>
          <w:lang w:eastAsia="ar-SA"/>
        </w:rPr>
        <w:t>V</w:t>
      </w:r>
      <w:r w:rsidR="00A50D96" w:rsidRPr="00223B3B">
        <w:rPr>
          <w:rFonts w:ascii="Noto Sans" w:hAnsi="Noto Sans" w:cs="Noto Sans"/>
          <w:b/>
          <w:noProof/>
          <w:sz w:val="18"/>
          <w:szCs w:val="20"/>
          <w:lang w:eastAsia="ar-SA"/>
        </w:rPr>
        <w:t>I</w:t>
      </w:r>
      <w:r w:rsidR="009813B5" w:rsidRPr="00223B3B">
        <w:rPr>
          <w:rFonts w:ascii="Noto Sans" w:hAnsi="Noto Sans" w:cs="Noto Sans"/>
          <w:b/>
          <w:noProof/>
          <w:sz w:val="18"/>
          <w:szCs w:val="20"/>
          <w:lang w:eastAsia="ar-SA"/>
        </w:rPr>
        <w:t>I “MODELO DE CONVENIO DE PARTICIPACIÓN CONJUNTA”</w:t>
      </w:r>
      <w:r w:rsidR="0059741F" w:rsidRPr="00223B3B">
        <w:rPr>
          <w:rFonts w:ascii="Noto Sans" w:hAnsi="Noto Sans" w:cs="Noto Sans"/>
          <w:noProof/>
          <w:sz w:val="18"/>
          <w:szCs w:val="20"/>
          <w:lang w:eastAsia="ar-SA"/>
        </w:rPr>
        <w:t>,</w:t>
      </w:r>
      <w:r w:rsidRPr="00223B3B">
        <w:rPr>
          <w:rFonts w:ascii="Noto Sans" w:hAnsi="Noto Sans" w:cs="Noto Sans"/>
          <w:noProof/>
          <w:sz w:val="18"/>
          <w:szCs w:val="20"/>
          <w:lang w:eastAsia="ar-SA"/>
        </w:rPr>
        <w:t xml:space="preserve"> de la Convocatoria</w:t>
      </w:r>
      <w:r w:rsidR="0059741F" w:rsidRPr="00223B3B">
        <w:rPr>
          <w:rFonts w:ascii="Noto Sans" w:hAnsi="Noto Sans" w:cs="Noto Sans"/>
          <w:noProof/>
          <w:sz w:val="18"/>
          <w:szCs w:val="20"/>
          <w:lang w:eastAsia="ar-SA"/>
        </w:rPr>
        <w:t xml:space="preserve"> el Área Contratante evaluará los términos legales del convenio, y el Área Técnica, la descripción de las partes objeto del contrato que corresponderá cumplir a cada integrante, en términos del numeral </w:t>
      </w:r>
      <w:r w:rsidR="0059741F" w:rsidRPr="00223B3B">
        <w:rPr>
          <w:rFonts w:ascii="Noto Sans" w:hAnsi="Noto Sans" w:cs="Noto Sans"/>
          <w:b/>
          <w:noProof/>
          <w:sz w:val="18"/>
          <w:szCs w:val="20"/>
          <w:lang w:eastAsia="ar-SA"/>
        </w:rPr>
        <w:t>4.2.2.1.15</w:t>
      </w:r>
      <w:r w:rsidR="0059741F" w:rsidRPr="00223B3B">
        <w:rPr>
          <w:rFonts w:ascii="Noto Sans" w:hAnsi="Noto Sans" w:cs="Noto Sans"/>
          <w:noProof/>
          <w:sz w:val="18"/>
          <w:szCs w:val="20"/>
          <w:lang w:eastAsia="ar-SA"/>
        </w:rPr>
        <w:t xml:space="preserve"> del MAAGMAASSP.</w:t>
      </w:r>
    </w:p>
    <w:p w14:paraId="7495C4BC" w14:textId="77777777" w:rsidR="002B721F" w:rsidRPr="00223B3B" w:rsidRDefault="002B721F" w:rsidP="001A74B2">
      <w:pPr>
        <w:suppressAutoHyphens/>
        <w:ind w:right="-36"/>
        <w:jc w:val="both"/>
        <w:rPr>
          <w:rFonts w:ascii="Noto Sans" w:hAnsi="Noto Sans" w:cs="Noto Sans"/>
          <w:noProof/>
          <w:sz w:val="18"/>
          <w:szCs w:val="20"/>
          <w:lang w:eastAsia="ar-SA"/>
        </w:rPr>
      </w:pPr>
    </w:p>
    <w:p w14:paraId="30A9436E" w14:textId="77777777" w:rsidR="00E214CB" w:rsidRPr="00223B3B" w:rsidRDefault="00E214CB"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lastRenderedPageBreak/>
        <w:t xml:space="preserve">Para tal efecto, el Área Técnica remitirá al Área Contratante , en lo que corresponde al ambito de su competenica, la evalaución técnica de los convenios de participación conjunta, de cada uno de los licitantes; manifestando de ser el caso que dicho convenio de participación conjunta </w:t>
      </w:r>
      <w:r w:rsidRPr="00223B3B">
        <w:rPr>
          <w:rFonts w:ascii="Noto Sans" w:hAnsi="Noto Sans" w:cs="Noto Sans"/>
          <w:i/>
          <w:noProof/>
          <w:sz w:val="18"/>
          <w:szCs w:val="20"/>
          <w:lang w:eastAsia="ar-SA"/>
        </w:rPr>
        <w:t>cumple con los aspectos técnicos para la prestación del servicio</w:t>
      </w:r>
      <w:r w:rsidRPr="00223B3B">
        <w:rPr>
          <w:rFonts w:ascii="Noto Sans" w:hAnsi="Noto Sans" w:cs="Noto Sans"/>
          <w:noProof/>
          <w:sz w:val="18"/>
          <w:szCs w:val="20"/>
          <w:lang w:eastAsia="ar-SA"/>
        </w:rPr>
        <w:t xml:space="preserve">, o en su defecto, establecerá los motivos y razones por los cuales el convenio de participación conjunta </w:t>
      </w:r>
      <w:r w:rsidRPr="00223B3B">
        <w:rPr>
          <w:rFonts w:ascii="Noto Sans" w:hAnsi="Noto Sans" w:cs="Noto Sans"/>
          <w:i/>
          <w:noProof/>
          <w:sz w:val="18"/>
          <w:szCs w:val="20"/>
          <w:lang w:eastAsia="ar-SA"/>
        </w:rPr>
        <w:t>no cumple con los aspectos técnicos para la prestación del servicio.</w:t>
      </w:r>
    </w:p>
    <w:p w14:paraId="688C926C" w14:textId="77777777" w:rsidR="00E214CB" w:rsidRPr="00223B3B" w:rsidRDefault="00E214CB" w:rsidP="001A74B2">
      <w:pPr>
        <w:suppressAutoHyphens/>
        <w:ind w:right="-36"/>
        <w:jc w:val="both"/>
        <w:rPr>
          <w:rFonts w:ascii="Noto Sans" w:hAnsi="Noto Sans" w:cs="Noto Sans"/>
          <w:noProof/>
          <w:sz w:val="18"/>
          <w:szCs w:val="20"/>
          <w:lang w:eastAsia="ar-SA"/>
        </w:rPr>
      </w:pPr>
    </w:p>
    <w:p w14:paraId="73DA33AA" w14:textId="77777777" w:rsidR="004B2FFA" w:rsidRPr="00223B3B" w:rsidRDefault="0059741F" w:rsidP="001A74B2">
      <w:pPr>
        <w:pStyle w:val="Ttulo2"/>
        <w:numPr>
          <w:ilvl w:val="1"/>
          <w:numId w:val="37"/>
        </w:numPr>
        <w:spacing w:before="0" w:after="0"/>
        <w:ind w:right="-36"/>
        <w:rPr>
          <w:rFonts w:ascii="Noto Sans" w:hAnsi="Noto Sans" w:cs="Noto Sans"/>
          <w:i w:val="0"/>
          <w:sz w:val="18"/>
          <w:lang w:val="es-ES_tradnl"/>
        </w:rPr>
      </w:pPr>
      <w:bookmarkStart w:id="131" w:name="_Toc185927491"/>
      <w:r w:rsidRPr="00223B3B">
        <w:rPr>
          <w:rFonts w:ascii="Noto Sans" w:hAnsi="Noto Sans" w:cs="Noto Sans"/>
          <w:i w:val="0"/>
          <w:sz w:val="18"/>
          <w:lang w:val="es-ES_tradnl"/>
        </w:rPr>
        <w:t>Criterios de evaluación de la propuesta técnica</w:t>
      </w:r>
      <w:bookmarkEnd w:id="131"/>
    </w:p>
    <w:p w14:paraId="14FCF952" w14:textId="77777777" w:rsidR="004B2FFA" w:rsidRPr="00223B3B" w:rsidRDefault="004B2FFA" w:rsidP="001A74B2">
      <w:pPr>
        <w:ind w:right="-36"/>
        <w:rPr>
          <w:rFonts w:ascii="Noto Sans" w:hAnsi="Noto Sans" w:cs="Noto Sans"/>
          <w:sz w:val="20"/>
          <w:lang w:eastAsia="ar-SA"/>
        </w:rPr>
      </w:pPr>
    </w:p>
    <w:p w14:paraId="47F57C4E" w14:textId="1E24EDB0" w:rsidR="004B2FFA" w:rsidRPr="00223B3B" w:rsidRDefault="004B2FFA" w:rsidP="001A74B2">
      <w:pPr>
        <w:ind w:right="-36"/>
        <w:jc w:val="both"/>
        <w:rPr>
          <w:rFonts w:ascii="Noto Sans" w:hAnsi="Noto Sans" w:cs="Noto Sans"/>
          <w:sz w:val="18"/>
          <w:szCs w:val="20"/>
        </w:rPr>
      </w:pPr>
      <w:r w:rsidRPr="00223B3B">
        <w:rPr>
          <w:rStyle w:val="Refdecomentario"/>
          <w:rFonts w:ascii="Noto Sans" w:hAnsi="Noto Sans" w:cs="Noto Sans"/>
          <w:sz w:val="18"/>
          <w:szCs w:val="20"/>
        </w:rPr>
        <w:t xml:space="preserve">Con fundamento en el artículo </w:t>
      </w:r>
      <w:r w:rsidR="00266D28" w:rsidRPr="00223B3B">
        <w:rPr>
          <w:rStyle w:val="Refdecomentario"/>
          <w:rFonts w:ascii="Noto Sans" w:hAnsi="Noto Sans" w:cs="Noto Sans"/>
          <w:b/>
          <w:sz w:val="18"/>
          <w:szCs w:val="20"/>
        </w:rPr>
        <w:t>40</w:t>
      </w:r>
      <w:r w:rsidRPr="00223B3B">
        <w:rPr>
          <w:rStyle w:val="Refdecomentario"/>
          <w:rFonts w:ascii="Noto Sans" w:hAnsi="Noto Sans" w:cs="Noto Sans"/>
          <w:sz w:val="18"/>
          <w:szCs w:val="20"/>
        </w:rPr>
        <w:t xml:space="preserve">, fracción </w:t>
      </w:r>
      <w:r w:rsidR="00266D28" w:rsidRPr="00223B3B">
        <w:rPr>
          <w:rStyle w:val="Refdecomentario"/>
          <w:rFonts w:ascii="Noto Sans" w:hAnsi="Noto Sans" w:cs="Noto Sans"/>
          <w:b/>
          <w:sz w:val="18"/>
          <w:szCs w:val="20"/>
        </w:rPr>
        <w:t>XV</w:t>
      </w:r>
      <w:r w:rsidRPr="00223B3B">
        <w:rPr>
          <w:rStyle w:val="Refdecomentario"/>
          <w:rFonts w:ascii="Noto Sans" w:hAnsi="Noto Sans" w:cs="Noto Sans"/>
          <w:b/>
          <w:sz w:val="18"/>
          <w:szCs w:val="20"/>
        </w:rPr>
        <w:t>I</w:t>
      </w:r>
      <w:r w:rsidRPr="00223B3B">
        <w:rPr>
          <w:rStyle w:val="Refdecomentario"/>
          <w:rFonts w:ascii="Noto Sans" w:hAnsi="Noto Sans" w:cs="Noto Sans"/>
          <w:sz w:val="18"/>
          <w:szCs w:val="20"/>
        </w:rPr>
        <w:t xml:space="preserve"> de</w:t>
      </w:r>
      <w:r w:rsidR="00324B49" w:rsidRPr="00223B3B">
        <w:rPr>
          <w:rStyle w:val="Refdecomentario"/>
          <w:rFonts w:ascii="Noto Sans" w:hAnsi="Noto Sans" w:cs="Noto Sans"/>
          <w:sz w:val="18"/>
          <w:szCs w:val="20"/>
        </w:rPr>
        <w:t xml:space="preserve"> LAASSP</w:t>
      </w:r>
      <w:r w:rsidRPr="00223B3B">
        <w:rPr>
          <w:rStyle w:val="Refdecomentario"/>
          <w:rFonts w:ascii="Noto Sans" w:hAnsi="Noto Sans" w:cs="Noto Sans"/>
          <w:sz w:val="18"/>
          <w:szCs w:val="20"/>
        </w:rPr>
        <w:t>, las</w:t>
      </w:r>
      <w:r w:rsidRPr="00223B3B">
        <w:rPr>
          <w:rFonts w:ascii="Noto Sans" w:hAnsi="Noto Sans" w:cs="Noto Sans"/>
          <w:sz w:val="18"/>
          <w:szCs w:val="20"/>
        </w:rPr>
        <w:t xml:space="preserve"> proposiciones que se reciban en el acto de presentación y apertura de </w:t>
      </w:r>
      <w:r w:rsidR="00BD4C43" w:rsidRPr="00223B3B">
        <w:rPr>
          <w:rFonts w:ascii="Noto Sans" w:hAnsi="Noto Sans" w:cs="Noto Sans"/>
          <w:sz w:val="18"/>
          <w:szCs w:val="20"/>
        </w:rPr>
        <w:t>proposiciones</w:t>
      </w:r>
      <w:r w:rsidRPr="00223B3B">
        <w:rPr>
          <w:rFonts w:ascii="Noto Sans" w:hAnsi="Noto Sans" w:cs="Noto Sans"/>
          <w:sz w:val="18"/>
          <w:szCs w:val="20"/>
        </w:rPr>
        <w:t xml:space="preserve"> se evaluarán a través del </w:t>
      </w:r>
      <w:r w:rsidR="00BD4C43" w:rsidRPr="00223B3B">
        <w:rPr>
          <w:rFonts w:ascii="Noto Sans" w:hAnsi="Noto Sans" w:cs="Noto Sans"/>
          <w:sz w:val="18"/>
          <w:szCs w:val="20"/>
        </w:rPr>
        <w:t>criterio binario.</w:t>
      </w:r>
    </w:p>
    <w:p w14:paraId="2FAE9B0C" w14:textId="77777777" w:rsidR="00E73FBF" w:rsidRPr="00223B3B" w:rsidRDefault="00E73FBF" w:rsidP="001A74B2">
      <w:pPr>
        <w:ind w:right="-36"/>
        <w:jc w:val="both"/>
        <w:rPr>
          <w:rFonts w:ascii="Noto Sans" w:hAnsi="Noto Sans" w:cs="Noto Sans"/>
          <w:sz w:val="18"/>
          <w:szCs w:val="20"/>
        </w:rPr>
      </w:pPr>
    </w:p>
    <w:p w14:paraId="587EE59D" w14:textId="77777777" w:rsidR="00E73FBF" w:rsidRPr="00223B3B" w:rsidRDefault="00E73FB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Para aquellos licitantes que presenten proposición conjunta, numeral </w:t>
      </w:r>
      <w:r w:rsidRPr="00223B3B">
        <w:rPr>
          <w:rFonts w:ascii="Noto Sans" w:hAnsi="Noto Sans" w:cs="Noto Sans"/>
          <w:b/>
          <w:noProof/>
          <w:sz w:val="18"/>
          <w:szCs w:val="20"/>
          <w:lang w:eastAsia="ar-SA"/>
        </w:rPr>
        <w:t xml:space="preserve">4.1.7 </w:t>
      </w:r>
      <w:r w:rsidRPr="00223B3B">
        <w:rPr>
          <w:rFonts w:ascii="Noto Sans" w:hAnsi="Noto Sans" w:cs="Noto Sans"/>
          <w:noProof/>
          <w:sz w:val="18"/>
          <w:szCs w:val="20"/>
          <w:lang w:eastAsia="ar-SA"/>
        </w:rPr>
        <w:t xml:space="preserve">de la Convocatoria se verificará que el convenio presentado, cumpla con la descripción de las partes objeto del contrato que corresponderá cumplir a cada integrante en los aspectos técnicos para la prestación del servicio,, en términos del numeral </w:t>
      </w:r>
      <w:r w:rsidRPr="00223B3B">
        <w:rPr>
          <w:rFonts w:ascii="Noto Sans" w:hAnsi="Noto Sans" w:cs="Noto Sans"/>
          <w:b/>
          <w:noProof/>
          <w:sz w:val="18"/>
          <w:szCs w:val="20"/>
          <w:lang w:eastAsia="ar-SA"/>
        </w:rPr>
        <w:t>4.2.2.1.15</w:t>
      </w:r>
      <w:r w:rsidRPr="00223B3B">
        <w:rPr>
          <w:rFonts w:ascii="Noto Sans" w:hAnsi="Noto Sans" w:cs="Noto Sans"/>
          <w:noProof/>
          <w:sz w:val="18"/>
          <w:szCs w:val="20"/>
          <w:lang w:eastAsia="ar-SA"/>
        </w:rPr>
        <w:t xml:space="preserve"> del MAAGMAASSP, remitiendo dicha evaluación al Área Contratnete, en terminos de lo establecido en el numeral </w:t>
      </w:r>
      <w:r w:rsidRPr="00223B3B">
        <w:rPr>
          <w:rFonts w:ascii="Noto Sans" w:hAnsi="Noto Sans" w:cs="Noto Sans"/>
          <w:b/>
          <w:noProof/>
          <w:sz w:val="18"/>
          <w:szCs w:val="20"/>
          <w:lang w:eastAsia="ar-SA"/>
        </w:rPr>
        <w:t>5.1</w:t>
      </w:r>
      <w:r w:rsidRPr="00223B3B">
        <w:rPr>
          <w:rFonts w:ascii="Noto Sans" w:hAnsi="Noto Sans" w:cs="Noto Sans"/>
          <w:noProof/>
          <w:sz w:val="18"/>
          <w:szCs w:val="20"/>
          <w:lang w:eastAsia="ar-SA"/>
        </w:rPr>
        <w:t xml:space="preserve"> de la Convocatoria. </w:t>
      </w:r>
    </w:p>
    <w:p w14:paraId="173B921A" w14:textId="77777777" w:rsidR="00E73FBF" w:rsidRPr="00223B3B" w:rsidRDefault="00E73FBF" w:rsidP="001A74B2">
      <w:pPr>
        <w:ind w:right="-36"/>
        <w:jc w:val="both"/>
        <w:rPr>
          <w:rFonts w:ascii="Noto Sans" w:hAnsi="Noto Sans" w:cs="Noto Sans"/>
          <w:sz w:val="18"/>
          <w:szCs w:val="20"/>
        </w:rPr>
      </w:pPr>
    </w:p>
    <w:p w14:paraId="6360AFA8" w14:textId="30CA4EFA" w:rsidR="004B2FFA" w:rsidRPr="00223B3B" w:rsidRDefault="004B2FFA" w:rsidP="001A74B2">
      <w:pPr>
        <w:ind w:right="-36"/>
        <w:jc w:val="both"/>
        <w:rPr>
          <w:rFonts w:ascii="Noto Sans" w:hAnsi="Noto Sans" w:cs="Noto Sans"/>
          <w:sz w:val="18"/>
          <w:szCs w:val="20"/>
        </w:rPr>
      </w:pPr>
      <w:r w:rsidRPr="00223B3B">
        <w:rPr>
          <w:rFonts w:ascii="Noto Sans" w:hAnsi="Noto Sans" w:cs="Noto Sans"/>
          <w:sz w:val="18"/>
          <w:szCs w:val="20"/>
        </w:rPr>
        <w:t xml:space="preserve">Los licitantes deberán considerar lo establecido en el numeral </w:t>
      </w:r>
      <w:r w:rsidR="00BD4C43" w:rsidRPr="00223B3B">
        <w:rPr>
          <w:rFonts w:ascii="Noto Sans" w:hAnsi="Noto Sans" w:cs="Noto Sans"/>
          <w:b/>
          <w:sz w:val="18"/>
          <w:szCs w:val="20"/>
        </w:rPr>
        <w:t>4. MECANISMO DE EVALUACIÓN DE LAS PROPOSICIONES TÉCNICAS</w:t>
      </w:r>
      <w:r w:rsidRPr="00223B3B">
        <w:rPr>
          <w:rFonts w:ascii="Noto Sans" w:hAnsi="Noto Sans" w:cs="Noto Sans"/>
          <w:sz w:val="18"/>
          <w:szCs w:val="20"/>
        </w:rPr>
        <w:t>,</w:t>
      </w:r>
      <w:r w:rsidR="00B97EEE" w:rsidRPr="00223B3B">
        <w:rPr>
          <w:rFonts w:ascii="Noto Sans" w:hAnsi="Noto Sans" w:cs="Noto Sans"/>
          <w:sz w:val="18"/>
          <w:szCs w:val="20"/>
        </w:rPr>
        <w:t xml:space="preserve"> de los Términos y Condiciones.</w:t>
      </w:r>
    </w:p>
    <w:p w14:paraId="0F3FB36D" w14:textId="77777777" w:rsidR="004B2FFA" w:rsidRPr="00223B3B" w:rsidRDefault="004B2FFA" w:rsidP="001A74B2">
      <w:pPr>
        <w:ind w:right="-36"/>
        <w:jc w:val="both"/>
        <w:rPr>
          <w:rFonts w:ascii="Noto Sans" w:hAnsi="Noto Sans" w:cs="Noto Sans"/>
          <w:sz w:val="18"/>
          <w:szCs w:val="20"/>
        </w:rPr>
      </w:pPr>
    </w:p>
    <w:p w14:paraId="19D30596" w14:textId="77777777" w:rsidR="004B2FFA" w:rsidRPr="00223B3B" w:rsidRDefault="004B2FFA" w:rsidP="001A74B2">
      <w:pPr>
        <w:ind w:right="-36"/>
        <w:jc w:val="both"/>
        <w:rPr>
          <w:rFonts w:ascii="Noto Sans" w:hAnsi="Noto Sans" w:cs="Noto Sans"/>
          <w:sz w:val="18"/>
          <w:szCs w:val="20"/>
          <w:lang w:eastAsia="ar-SA"/>
        </w:rPr>
      </w:pPr>
      <w:r w:rsidRPr="00223B3B">
        <w:rPr>
          <w:rFonts w:ascii="Noto Sans" w:hAnsi="Noto Sans" w:cs="Noto Sans"/>
          <w:sz w:val="18"/>
          <w:szCs w:val="20"/>
        </w:rPr>
        <w:t xml:space="preserve">La evaluación de la documentación técnica se realizará por el Área Técnica, </w:t>
      </w:r>
      <w:r w:rsidRPr="00223B3B">
        <w:rPr>
          <w:rFonts w:ascii="Noto Sans" w:hAnsi="Noto Sans" w:cs="Noto Sans"/>
          <w:sz w:val="18"/>
          <w:szCs w:val="20"/>
          <w:lang w:eastAsia="ar-SA"/>
        </w:rPr>
        <w:t xml:space="preserve">conforme al numeral </w:t>
      </w:r>
      <w:r w:rsidRPr="00223B3B">
        <w:rPr>
          <w:rFonts w:ascii="Noto Sans" w:hAnsi="Noto Sans" w:cs="Noto Sans"/>
          <w:b/>
          <w:sz w:val="18"/>
          <w:szCs w:val="20"/>
          <w:lang w:eastAsia="ar-SA"/>
        </w:rPr>
        <w:t>4.2.2.1.16</w:t>
      </w:r>
      <w:r w:rsidRPr="00223B3B">
        <w:rPr>
          <w:rFonts w:ascii="Noto Sans" w:hAnsi="Noto Sans" w:cs="Noto Sans"/>
          <w:sz w:val="18"/>
          <w:szCs w:val="20"/>
          <w:lang w:eastAsia="ar-SA"/>
        </w:rPr>
        <w:t xml:space="preserve"> del MAAGMAASSP.</w:t>
      </w:r>
    </w:p>
    <w:p w14:paraId="4F8A0CAE" w14:textId="77777777" w:rsidR="00206649" w:rsidRPr="00223B3B" w:rsidRDefault="00206649" w:rsidP="001A74B2">
      <w:pPr>
        <w:ind w:right="-36"/>
        <w:jc w:val="both"/>
        <w:rPr>
          <w:rFonts w:ascii="Noto Sans" w:hAnsi="Noto Sans" w:cs="Noto Sans"/>
          <w:sz w:val="18"/>
          <w:szCs w:val="20"/>
          <w:lang w:eastAsia="ar-SA"/>
        </w:rPr>
      </w:pPr>
    </w:p>
    <w:p w14:paraId="7E154A18" w14:textId="4C96B7A3" w:rsidR="004B2FFA" w:rsidRPr="00223B3B" w:rsidRDefault="004B2FFA"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El Área Técnica, será la encargada de remitir en una única cédula de evaluación por licitante evaluado, debidamente autorizada y firmada con el resultado de la evaluación técnica al Área Contratante, especificando claramente si el licitante cumple o no con los requisitos que afectan la solvencia</w:t>
      </w:r>
      <w:r w:rsidR="00BD4C43" w:rsidRPr="00223B3B">
        <w:rPr>
          <w:rFonts w:ascii="Noto Sans" w:hAnsi="Noto Sans" w:cs="Noto Sans"/>
          <w:sz w:val="18"/>
          <w:szCs w:val="20"/>
          <w:lang w:eastAsia="ar-SA"/>
        </w:rPr>
        <w:t>, bajo los siguientes criterios:</w:t>
      </w:r>
    </w:p>
    <w:p w14:paraId="1ADF7F3A" w14:textId="77777777" w:rsidR="00BD4C43" w:rsidRPr="00223B3B" w:rsidRDefault="00BD4C43" w:rsidP="001A74B2">
      <w:pPr>
        <w:ind w:right="-36"/>
        <w:jc w:val="both"/>
        <w:rPr>
          <w:rFonts w:ascii="Noto Sans" w:hAnsi="Noto Sans" w:cs="Noto Sans"/>
          <w:sz w:val="18"/>
          <w:szCs w:val="20"/>
          <w:lang w:eastAsia="ar-SA"/>
        </w:rPr>
      </w:pPr>
    </w:p>
    <w:p w14:paraId="5BDB81F5"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 xml:space="preserve">Los licitantes deberán cumplir con la documentación solicitada, ya que se verificará documentalmente que se incluya la información, documentos y requisitos solicitados en la </w:t>
      </w:r>
      <w:r w:rsidRPr="00223B3B">
        <w:rPr>
          <w:rFonts w:ascii="Noto Sans" w:hAnsi="Noto Sans" w:cs="Noto Sans"/>
          <w:b/>
          <w:sz w:val="18"/>
          <w:szCs w:val="20"/>
        </w:rPr>
        <w:t>p</w:t>
      </w:r>
      <w:r w:rsidRPr="00223B3B">
        <w:rPr>
          <w:rFonts w:ascii="Noto Sans" w:hAnsi="Noto Sans" w:cs="Noto Sans"/>
          <w:b/>
          <w:bCs/>
          <w:sz w:val="18"/>
          <w:szCs w:val="20"/>
        </w:rPr>
        <w:t>ropuesta técnica</w:t>
      </w:r>
      <w:r w:rsidRPr="00223B3B">
        <w:rPr>
          <w:rFonts w:ascii="Noto Sans" w:hAnsi="Noto Sans" w:cs="Noto Sans"/>
          <w:sz w:val="18"/>
          <w:szCs w:val="20"/>
        </w:rPr>
        <w:t xml:space="preserve"> de esta Convocatoria, la cual deberá contener una descripción amplia y detallada del servicio ofertado con sus especificaciones técnico-médicas/técnico informáticas. En caso de que no se presenten los documentos conforme a lo solicitado o no sean los requeridos, conforme al Apéndice del Anexo Técnico, así como los Términos y Condiciones, la propuesta será desechada. </w:t>
      </w:r>
    </w:p>
    <w:p w14:paraId="0F158D9E" w14:textId="77777777" w:rsidR="00BD4C43" w:rsidRPr="00223B3B" w:rsidRDefault="00BD4C43" w:rsidP="001A74B2">
      <w:pPr>
        <w:suppressAutoHyphens/>
        <w:ind w:left="426" w:right="-36"/>
        <w:jc w:val="both"/>
        <w:rPr>
          <w:rFonts w:ascii="Noto Sans" w:hAnsi="Noto Sans" w:cs="Noto Sans"/>
          <w:sz w:val="18"/>
          <w:szCs w:val="20"/>
        </w:rPr>
      </w:pPr>
    </w:p>
    <w:p w14:paraId="48E6924E" w14:textId="2898445C"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 xml:space="preserve">Se corroborará la inclusión y legibilidad de la totalidad de la documentación técnica del licitante, remitida a través del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solicitada en el presente procedimiento, considerando las modificaciones que deriven de la junta de aclaraciones. </w:t>
      </w:r>
    </w:p>
    <w:p w14:paraId="5087A51C" w14:textId="77777777" w:rsidR="00BD4C43" w:rsidRPr="00223B3B" w:rsidRDefault="00BD4C43" w:rsidP="001A74B2">
      <w:pPr>
        <w:suppressAutoHyphens/>
        <w:ind w:right="-36"/>
        <w:jc w:val="both"/>
        <w:rPr>
          <w:rFonts w:ascii="Noto Sans" w:hAnsi="Noto Sans" w:cs="Noto Sans"/>
          <w:sz w:val="18"/>
          <w:szCs w:val="20"/>
        </w:rPr>
      </w:pPr>
    </w:p>
    <w:p w14:paraId="7ED5F6CA"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 xml:space="preserve">Se verificará la descripción técnica del servicio ofertado por el licitante, la cual deberá ser legible, amplia y detallada incluyendo los equipos y los bienes de consumo tanto básicos como complementarios que sean ofertados, conforme a lo solicitado en el </w:t>
      </w:r>
      <w:r w:rsidRPr="00223B3B">
        <w:rPr>
          <w:rFonts w:ascii="Noto Sans" w:hAnsi="Noto Sans" w:cs="Noto Sans"/>
          <w:bCs/>
          <w:sz w:val="18"/>
          <w:szCs w:val="20"/>
        </w:rPr>
        <w:t>Anexo Técnico</w:t>
      </w:r>
      <w:r w:rsidRPr="00223B3B">
        <w:rPr>
          <w:rFonts w:ascii="Noto Sans" w:hAnsi="Noto Sans" w:cs="Noto Sans"/>
          <w:sz w:val="18"/>
          <w:szCs w:val="20"/>
        </w:rPr>
        <w:t>, en el que el licitante deberá puntualizar las partidas en las que participa.</w:t>
      </w:r>
    </w:p>
    <w:p w14:paraId="7169987E" w14:textId="77777777" w:rsidR="00BD4C43" w:rsidRPr="00223B3B" w:rsidRDefault="00BD4C43" w:rsidP="001A74B2">
      <w:pPr>
        <w:suppressAutoHyphens/>
        <w:ind w:left="426" w:right="-36"/>
        <w:jc w:val="both"/>
        <w:rPr>
          <w:rFonts w:ascii="Noto Sans" w:hAnsi="Noto Sans" w:cs="Noto Sans"/>
          <w:sz w:val="18"/>
          <w:szCs w:val="20"/>
        </w:rPr>
      </w:pPr>
    </w:p>
    <w:p w14:paraId="7B0C1660"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 xml:space="preserve">Se comprobará la inclusión de las marcas, modelos y/o fabricantes y la congruencia que guarda con los anexos técnicos, folletos, catálogos, fotografías, instructivos y/o manuales del fabricante, que envíe el licitante como sustento de la propuesta técnica que presenta. </w:t>
      </w:r>
    </w:p>
    <w:p w14:paraId="19C363C7" w14:textId="77777777" w:rsidR="00BD4C43" w:rsidRPr="00223B3B" w:rsidRDefault="00BD4C43" w:rsidP="001A74B2">
      <w:pPr>
        <w:suppressAutoHyphens/>
        <w:ind w:left="426" w:right="-36"/>
        <w:jc w:val="both"/>
        <w:rPr>
          <w:rFonts w:ascii="Noto Sans" w:hAnsi="Noto Sans" w:cs="Noto Sans"/>
          <w:sz w:val="18"/>
          <w:szCs w:val="20"/>
        </w:rPr>
      </w:pPr>
    </w:p>
    <w:p w14:paraId="77D7895B"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Se verificará la correspondencia entre la descripción técnica del licitante con los anexos técnicos, folletos, catálogos, fotografías, imágenes, instructivos y/o manuales del fabricante, que envíe el licitante como sustento de la propuesta técnica que presenta.</w:t>
      </w:r>
    </w:p>
    <w:p w14:paraId="22BD4D83" w14:textId="77777777" w:rsidR="00BD4C43" w:rsidRPr="00223B3B" w:rsidRDefault="00BD4C43" w:rsidP="001A74B2">
      <w:pPr>
        <w:suppressAutoHyphens/>
        <w:ind w:left="426" w:right="-36"/>
        <w:jc w:val="both"/>
        <w:rPr>
          <w:rFonts w:ascii="Noto Sans" w:hAnsi="Noto Sans" w:cs="Noto Sans"/>
          <w:sz w:val="18"/>
          <w:szCs w:val="20"/>
        </w:rPr>
      </w:pPr>
    </w:p>
    <w:p w14:paraId="53537254"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Se verificará la correspondencia de los registros sanitarios con la referencia técnica del licitante, incluyendo marcas, modelos y fabricantes con los documentos presentados para acreditar el registro sanitario y los certificados de calidad solicitados en el Anexo Técnico y Términos y Condiciones.</w:t>
      </w:r>
    </w:p>
    <w:p w14:paraId="4355F541" w14:textId="77777777" w:rsidR="00BD4C43" w:rsidRPr="00223B3B" w:rsidRDefault="00BD4C43" w:rsidP="001A74B2">
      <w:pPr>
        <w:suppressAutoHyphens/>
        <w:ind w:left="426" w:right="-36"/>
        <w:jc w:val="both"/>
        <w:rPr>
          <w:rFonts w:ascii="Noto Sans" w:hAnsi="Noto Sans" w:cs="Noto Sans"/>
          <w:sz w:val="18"/>
          <w:szCs w:val="20"/>
        </w:rPr>
      </w:pPr>
    </w:p>
    <w:p w14:paraId="53AE984D"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lastRenderedPageBreak/>
        <w:t>No será objeto de evaluación, las condiciones establecidas por la convocante que tengan como propósito facilitar la presentación de las propuestas y agilizar los actos de la licitación, así como cualquier otro requisito cuyo incumplimiento, por sí mismo, no afecte la solvencia de las propuestas.</w:t>
      </w:r>
    </w:p>
    <w:p w14:paraId="7501D16C" w14:textId="238F7122" w:rsidR="0059741F" w:rsidRPr="00223B3B" w:rsidRDefault="0059741F" w:rsidP="001A74B2">
      <w:pPr>
        <w:pStyle w:val="Ttulo2"/>
        <w:numPr>
          <w:ilvl w:val="1"/>
          <w:numId w:val="63"/>
        </w:numPr>
        <w:spacing w:before="0" w:after="0"/>
        <w:ind w:right="-36"/>
        <w:rPr>
          <w:rFonts w:ascii="Noto Sans" w:hAnsi="Noto Sans" w:cs="Noto Sans"/>
          <w:i w:val="0"/>
          <w:sz w:val="18"/>
          <w:lang w:val="es-ES_tradnl"/>
        </w:rPr>
      </w:pPr>
      <w:bookmarkStart w:id="132" w:name="_Toc185927492"/>
      <w:r w:rsidRPr="00223B3B">
        <w:rPr>
          <w:rFonts w:ascii="Noto Sans" w:hAnsi="Noto Sans" w:cs="Noto Sans"/>
          <w:i w:val="0"/>
          <w:sz w:val="18"/>
          <w:lang w:val="es-ES_tradnl"/>
        </w:rPr>
        <w:t>Criterios de evaluación de la propuesta económica.</w:t>
      </w:r>
      <w:bookmarkEnd w:id="132"/>
    </w:p>
    <w:p w14:paraId="440CF798" w14:textId="77777777" w:rsidR="00330DBB" w:rsidRPr="00223B3B" w:rsidRDefault="00330DBB" w:rsidP="001A74B2">
      <w:pPr>
        <w:ind w:right="-36"/>
        <w:rPr>
          <w:rFonts w:ascii="Noto Sans" w:hAnsi="Noto Sans" w:cs="Noto Sans"/>
          <w:sz w:val="20"/>
          <w:lang w:eastAsia="ar-SA"/>
        </w:rPr>
      </w:pPr>
    </w:p>
    <w:p w14:paraId="5F2AE5DB" w14:textId="77777777" w:rsidR="00330DBB" w:rsidRPr="00223B3B" w:rsidRDefault="00330DBB" w:rsidP="001A74B2">
      <w:pPr>
        <w:ind w:right="-36"/>
        <w:jc w:val="both"/>
        <w:rPr>
          <w:rFonts w:ascii="Noto Sans" w:hAnsi="Noto Sans" w:cs="Noto Sans"/>
          <w:sz w:val="18"/>
          <w:szCs w:val="20"/>
        </w:rPr>
      </w:pPr>
      <w:r w:rsidRPr="00223B3B">
        <w:rPr>
          <w:rFonts w:ascii="Noto Sans" w:hAnsi="Noto Sans" w:cs="Noto Sans"/>
          <w:sz w:val="18"/>
          <w:szCs w:val="20"/>
        </w:rPr>
        <w:t xml:space="preserve">El Área Contratante procederá a realizar la Evaluación Económica con apoyo del Área Requirente conforme al numeral </w:t>
      </w:r>
      <w:r w:rsidRPr="00223B3B">
        <w:rPr>
          <w:rFonts w:ascii="Noto Sans" w:hAnsi="Noto Sans" w:cs="Noto Sans"/>
          <w:b/>
          <w:bCs/>
          <w:sz w:val="18"/>
          <w:szCs w:val="20"/>
        </w:rPr>
        <w:t xml:space="preserve">4.2.2.1.17 </w:t>
      </w:r>
      <w:r w:rsidRPr="00223B3B">
        <w:rPr>
          <w:rFonts w:ascii="Noto Sans" w:hAnsi="Noto Sans" w:cs="Noto Sans"/>
          <w:bCs/>
          <w:sz w:val="18"/>
          <w:szCs w:val="20"/>
        </w:rPr>
        <w:t xml:space="preserve">del MAAGMAASSP, </w:t>
      </w:r>
      <w:r w:rsidRPr="00223B3B">
        <w:rPr>
          <w:rFonts w:ascii="Noto Sans" w:hAnsi="Noto Sans" w:cs="Noto Sans"/>
          <w:sz w:val="18"/>
          <w:szCs w:val="20"/>
        </w:rPr>
        <w:t xml:space="preserve">de aquellas proposiciones que cumplan con los requisitos solicitados.  </w:t>
      </w:r>
    </w:p>
    <w:p w14:paraId="0BC0EDB6" w14:textId="77777777" w:rsidR="00330DBB" w:rsidRPr="00223B3B" w:rsidRDefault="00330DBB" w:rsidP="001A74B2">
      <w:pPr>
        <w:ind w:right="-36"/>
        <w:jc w:val="both"/>
        <w:rPr>
          <w:rFonts w:ascii="Noto Sans" w:hAnsi="Noto Sans" w:cs="Noto Sans"/>
          <w:sz w:val="18"/>
          <w:szCs w:val="20"/>
        </w:rPr>
      </w:pPr>
    </w:p>
    <w:p w14:paraId="036C08DB" w14:textId="77777777" w:rsidR="00330DBB" w:rsidRPr="00223B3B" w:rsidRDefault="00330DBB" w:rsidP="001A74B2">
      <w:pPr>
        <w:ind w:right="-36"/>
        <w:jc w:val="both"/>
        <w:rPr>
          <w:rFonts w:ascii="Noto Sans" w:hAnsi="Noto Sans" w:cs="Noto Sans"/>
          <w:sz w:val="18"/>
          <w:szCs w:val="20"/>
        </w:rPr>
      </w:pPr>
      <w:r w:rsidRPr="00223B3B">
        <w:rPr>
          <w:rFonts w:ascii="Noto Sans" w:hAnsi="Noto Sans" w:cs="Noto Sans"/>
          <w:sz w:val="18"/>
          <w:szCs w:val="20"/>
        </w:rPr>
        <w:t>Los licitantes también deberán cumplir con las modificaciones que se deriven del acto de la junta de aclaraciones, ya que el incumplimiento de cualquier requisito afectará la solvencia de la propuesta.</w:t>
      </w:r>
    </w:p>
    <w:p w14:paraId="629C73B3" w14:textId="77777777" w:rsidR="00330DBB" w:rsidRPr="00223B3B" w:rsidRDefault="00330DBB" w:rsidP="001A74B2">
      <w:pPr>
        <w:ind w:right="-36"/>
        <w:jc w:val="both"/>
        <w:rPr>
          <w:rFonts w:ascii="Noto Sans" w:hAnsi="Noto Sans" w:cs="Noto Sans"/>
          <w:b/>
          <w:sz w:val="18"/>
          <w:szCs w:val="20"/>
        </w:rPr>
      </w:pPr>
    </w:p>
    <w:p w14:paraId="270F986F" w14:textId="77777777" w:rsidR="00330DBB" w:rsidRPr="00223B3B" w:rsidRDefault="00330DBB" w:rsidP="001A74B2">
      <w:pPr>
        <w:ind w:right="-36"/>
        <w:jc w:val="both"/>
        <w:rPr>
          <w:rFonts w:ascii="Noto Sans" w:hAnsi="Noto Sans" w:cs="Noto Sans"/>
          <w:sz w:val="18"/>
          <w:szCs w:val="20"/>
        </w:rPr>
      </w:pPr>
      <w:r w:rsidRPr="00223B3B">
        <w:rPr>
          <w:rFonts w:ascii="Noto Sans" w:hAnsi="Noto Sans" w:cs="Noto Sans"/>
          <w:sz w:val="18"/>
          <w:szCs w:val="20"/>
        </w:rPr>
        <w:t>Para efectos de la evaluación de la propuesta económica, se tomarán en consideración los siguientes criterios:</w:t>
      </w:r>
    </w:p>
    <w:p w14:paraId="1C579E36" w14:textId="77777777" w:rsidR="00330DBB" w:rsidRPr="00223B3B" w:rsidRDefault="00330DBB" w:rsidP="001A74B2">
      <w:pPr>
        <w:ind w:right="-36"/>
        <w:jc w:val="both"/>
        <w:rPr>
          <w:rFonts w:ascii="Noto Sans" w:hAnsi="Noto Sans" w:cs="Noto Sans"/>
          <w:sz w:val="18"/>
          <w:szCs w:val="20"/>
        </w:rPr>
      </w:pPr>
    </w:p>
    <w:p w14:paraId="685D46D2" w14:textId="7498F6DF" w:rsidR="00330DBB" w:rsidRPr="00223B3B" w:rsidRDefault="00330DBB"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lang w:eastAsia="ar-SA"/>
        </w:rPr>
        <w:t xml:space="preserve">La evaluación económica se realizará conforme lo establecido en los artículos </w:t>
      </w:r>
      <w:r w:rsidR="00266D28" w:rsidRPr="00223B3B">
        <w:rPr>
          <w:rFonts w:ascii="Noto Sans" w:hAnsi="Noto Sans" w:cs="Noto Sans"/>
          <w:b/>
          <w:sz w:val="18"/>
          <w:szCs w:val="20"/>
          <w:lang w:eastAsia="ar-SA"/>
        </w:rPr>
        <w:t>48</w:t>
      </w:r>
      <w:r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 xml:space="preserve">fracción </w:t>
      </w:r>
      <w:r w:rsidRPr="00223B3B">
        <w:rPr>
          <w:rFonts w:ascii="Noto Sans" w:hAnsi="Noto Sans" w:cs="Noto Sans"/>
          <w:b/>
          <w:sz w:val="18"/>
          <w:szCs w:val="20"/>
          <w:lang w:eastAsia="ar-SA"/>
        </w:rPr>
        <w:t>II</w:t>
      </w:r>
      <w:r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LAASSP</w:t>
      </w:r>
      <w:r w:rsidRPr="00223B3B">
        <w:rPr>
          <w:rFonts w:ascii="Noto Sans" w:hAnsi="Noto Sans" w:cs="Noto Sans"/>
          <w:sz w:val="18"/>
          <w:szCs w:val="20"/>
          <w:lang w:eastAsia="ar-SA"/>
        </w:rPr>
        <w:t xml:space="preserve"> y </w:t>
      </w:r>
      <w:r w:rsidRPr="00223B3B">
        <w:rPr>
          <w:rFonts w:ascii="Noto Sans" w:hAnsi="Noto Sans" w:cs="Noto Sans"/>
          <w:b/>
          <w:sz w:val="18"/>
          <w:szCs w:val="20"/>
          <w:lang w:eastAsia="ar-SA"/>
        </w:rPr>
        <w:t>51</w:t>
      </w:r>
      <w:r w:rsidRPr="00223B3B">
        <w:rPr>
          <w:rFonts w:ascii="Noto Sans" w:hAnsi="Noto Sans" w:cs="Noto Sans"/>
          <w:sz w:val="18"/>
          <w:szCs w:val="20"/>
          <w:lang w:eastAsia="ar-SA"/>
        </w:rPr>
        <w:t xml:space="preserve"> del Reglamento, segundo párrafo.</w:t>
      </w:r>
    </w:p>
    <w:p w14:paraId="5D72D1E2" w14:textId="77777777" w:rsidR="00330DBB" w:rsidRPr="00223B3B" w:rsidRDefault="00330DBB" w:rsidP="001A74B2">
      <w:pPr>
        <w:pStyle w:val="Prrafodelista"/>
        <w:spacing w:after="0" w:line="240" w:lineRule="auto"/>
        <w:ind w:right="-36"/>
        <w:contextualSpacing w:val="0"/>
        <w:jc w:val="both"/>
        <w:rPr>
          <w:rFonts w:ascii="Noto Sans" w:hAnsi="Noto Sans" w:cs="Noto Sans"/>
          <w:sz w:val="18"/>
          <w:szCs w:val="20"/>
        </w:rPr>
      </w:pPr>
    </w:p>
    <w:p w14:paraId="18EAC503" w14:textId="77777777" w:rsidR="00330DBB" w:rsidRPr="00223B3B" w:rsidRDefault="00330DBB"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 xml:space="preserve">Se verificará que la propuesta económica y datos contenidos en el </w:t>
      </w:r>
      <w:r w:rsidRPr="00223B3B">
        <w:rPr>
          <w:rFonts w:ascii="Noto Sans" w:hAnsi="Noto Sans" w:cs="Noto Sans"/>
          <w:b/>
          <w:sz w:val="18"/>
          <w:szCs w:val="20"/>
        </w:rPr>
        <w:t>ANEXO XVIII “PROPUESTA ECONÓMICA”</w:t>
      </w:r>
      <w:r w:rsidRPr="00223B3B">
        <w:rPr>
          <w:rFonts w:ascii="Noto Sans" w:hAnsi="Noto Sans" w:cs="Noto Sans"/>
          <w:sz w:val="18"/>
          <w:szCs w:val="20"/>
        </w:rPr>
        <w:t>, cumplan con los requisitos establecidos en la Convocatoria, analizando la concordancia de la información plasmada en dicha propuesta, así como las operaciones aritméticas.</w:t>
      </w:r>
    </w:p>
    <w:p w14:paraId="0D894270" w14:textId="77777777" w:rsidR="00975342" w:rsidRPr="00223B3B" w:rsidRDefault="00975342" w:rsidP="001A74B2">
      <w:pPr>
        <w:pStyle w:val="Prrafodelista"/>
        <w:spacing w:after="0" w:line="240" w:lineRule="auto"/>
        <w:ind w:right="-36"/>
        <w:rPr>
          <w:rFonts w:ascii="Noto Sans" w:hAnsi="Noto Sans" w:cs="Noto Sans"/>
          <w:sz w:val="18"/>
          <w:szCs w:val="20"/>
        </w:rPr>
      </w:pPr>
    </w:p>
    <w:p w14:paraId="3EF51D05" w14:textId="77777777" w:rsidR="00975342" w:rsidRPr="00223B3B" w:rsidRDefault="00975342"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En caso de que se detecte un error de cálculo en alguna propuesta, se podrá llevar a cabo su rectificación cuando la corrección no implique la modificación del porcentaje de descuento, considerando lo establecido en el artículo 39, fracción II, inciso c) del Reglamento.</w:t>
      </w:r>
    </w:p>
    <w:p w14:paraId="2A99CF9A" w14:textId="77777777" w:rsidR="00B14D55" w:rsidRPr="00223B3B" w:rsidRDefault="00B14D55" w:rsidP="001A74B2">
      <w:pPr>
        <w:pStyle w:val="Prrafodelista"/>
        <w:spacing w:after="0" w:line="240" w:lineRule="auto"/>
        <w:ind w:left="644" w:right="-36"/>
        <w:contextualSpacing w:val="0"/>
        <w:jc w:val="both"/>
        <w:rPr>
          <w:rFonts w:ascii="Noto Sans" w:hAnsi="Noto Sans" w:cs="Noto Sans"/>
          <w:sz w:val="18"/>
          <w:szCs w:val="20"/>
        </w:rPr>
      </w:pPr>
    </w:p>
    <w:p w14:paraId="7992B0C1" w14:textId="06BF10AA" w:rsidR="00975342" w:rsidRPr="00223B3B" w:rsidRDefault="00975342"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 xml:space="preserve">Cabe señalar que el precio </w:t>
      </w:r>
      <w:r w:rsidR="00B51E1A" w:rsidRPr="00223B3B">
        <w:rPr>
          <w:rFonts w:ascii="Noto Sans" w:hAnsi="Noto Sans" w:cs="Noto Sans"/>
          <w:sz w:val="18"/>
          <w:szCs w:val="20"/>
        </w:rPr>
        <w:t>Unitario ofertado</w:t>
      </w:r>
      <w:r w:rsidRPr="00223B3B">
        <w:rPr>
          <w:rFonts w:ascii="Noto Sans" w:hAnsi="Noto Sans" w:cs="Noto Sans"/>
          <w:sz w:val="18"/>
          <w:szCs w:val="20"/>
        </w:rPr>
        <w:t xml:space="preserve">, los montos mínimos y máximos, así como su correspondiente desglose, deberán ser truncados a </w:t>
      </w:r>
      <w:r w:rsidR="00B51E1A" w:rsidRPr="00223B3B">
        <w:rPr>
          <w:rFonts w:ascii="Noto Sans" w:hAnsi="Noto Sans" w:cs="Noto Sans"/>
          <w:sz w:val="18"/>
          <w:szCs w:val="20"/>
        </w:rPr>
        <w:t>dos decimales, no redondeados.</w:t>
      </w:r>
    </w:p>
    <w:p w14:paraId="19354C4A" w14:textId="77777777" w:rsidR="00330DBB" w:rsidRPr="00223B3B" w:rsidRDefault="00330DBB" w:rsidP="001A74B2">
      <w:pPr>
        <w:ind w:right="-36"/>
        <w:rPr>
          <w:rFonts w:ascii="Noto Sans" w:hAnsi="Noto Sans" w:cs="Noto Sans"/>
          <w:sz w:val="18"/>
          <w:szCs w:val="20"/>
        </w:rPr>
      </w:pPr>
    </w:p>
    <w:p w14:paraId="2CBC7F29" w14:textId="77777777" w:rsidR="00330DBB" w:rsidRPr="00223B3B" w:rsidRDefault="00330DBB"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La evaluación de las propuestas se realizará por partida completa y la adjudicación se realizará de la misma forma, a quien haya cumplido con los requisitos legales-administrativos, técnicos y económicos establecidos en la presente Convocatoria y oferte el precio más bajo.</w:t>
      </w:r>
    </w:p>
    <w:p w14:paraId="1623B5D7" w14:textId="77777777" w:rsidR="00B14D55" w:rsidRPr="00223B3B" w:rsidRDefault="00B14D55" w:rsidP="001A74B2">
      <w:pPr>
        <w:pStyle w:val="Prrafodelista"/>
        <w:spacing w:after="0" w:line="240" w:lineRule="auto"/>
        <w:ind w:right="-36"/>
        <w:rPr>
          <w:rFonts w:ascii="Noto Sans" w:hAnsi="Noto Sans" w:cs="Noto Sans"/>
          <w:sz w:val="18"/>
          <w:szCs w:val="20"/>
        </w:rPr>
      </w:pPr>
    </w:p>
    <w:p w14:paraId="39004A1D" w14:textId="63DA58F1" w:rsidR="00B14D55" w:rsidRPr="00223B3B" w:rsidRDefault="00B14D55"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Los precios ofertados deberán ser fijos durante toda la vigencia del contrato sin excepción y no se encontrarán sujetos a ajustes.</w:t>
      </w:r>
    </w:p>
    <w:p w14:paraId="7B642631" w14:textId="77777777" w:rsidR="003C5FC8" w:rsidRPr="00223B3B" w:rsidRDefault="003C5FC8" w:rsidP="001A74B2">
      <w:pPr>
        <w:pStyle w:val="Prrafodelista"/>
        <w:spacing w:after="0" w:line="240" w:lineRule="auto"/>
        <w:ind w:right="-36"/>
        <w:rPr>
          <w:rFonts w:ascii="Noto Sans" w:hAnsi="Noto Sans" w:cs="Noto Sans"/>
          <w:sz w:val="18"/>
          <w:szCs w:val="20"/>
        </w:rPr>
      </w:pPr>
    </w:p>
    <w:p w14:paraId="1EC95AF2" w14:textId="77777777" w:rsidR="00330DBB" w:rsidRPr="00223B3B" w:rsidRDefault="00330DBB"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 xml:space="preserve">Los servicios objeto de esta licitación deberán cotizarse en pesos mexicanos, sin incluir el IVA. </w:t>
      </w:r>
    </w:p>
    <w:p w14:paraId="2836F0DA" w14:textId="77777777" w:rsidR="003C5FC8" w:rsidRPr="00223B3B" w:rsidRDefault="003C5FC8" w:rsidP="001A74B2">
      <w:pPr>
        <w:pStyle w:val="Prrafodelista"/>
        <w:spacing w:after="0" w:line="240" w:lineRule="auto"/>
        <w:ind w:right="-36"/>
        <w:rPr>
          <w:rFonts w:ascii="Noto Sans" w:hAnsi="Noto Sans" w:cs="Noto Sans"/>
          <w:sz w:val="18"/>
          <w:szCs w:val="20"/>
        </w:rPr>
      </w:pPr>
    </w:p>
    <w:p w14:paraId="03EA7834" w14:textId="77777777" w:rsidR="003C5FC8" w:rsidRPr="00223B3B" w:rsidRDefault="003C5FC8"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El Área Contratante, en caso de considerarlo pertinente, podrá realizar el cálculo de los precios no aceptables cuando requiera acreditar que un precio ofertado es inaceptable, de conformidad con el inciso</w:t>
      </w:r>
      <w:r w:rsidRPr="00223B3B">
        <w:rPr>
          <w:rFonts w:ascii="Noto Sans" w:hAnsi="Noto Sans" w:cs="Noto Sans"/>
          <w:b/>
          <w:sz w:val="18"/>
          <w:szCs w:val="20"/>
        </w:rPr>
        <w:t xml:space="preserve"> A)</w:t>
      </w:r>
      <w:r w:rsidRPr="00223B3B">
        <w:rPr>
          <w:rFonts w:ascii="Noto Sans" w:hAnsi="Noto Sans" w:cs="Noto Sans"/>
          <w:sz w:val="18"/>
          <w:szCs w:val="20"/>
        </w:rPr>
        <w:t xml:space="preserve"> del artículo </w:t>
      </w:r>
      <w:r w:rsidRPr="00223B3B">
        <w:rPr>
          <w:rFonts w:ascii="Noto Sans" w:hAnsi="Noto Sans" w:cs="Noto Sans"/>
          <w:b/>
          <w:sz w:val="18"/>
          <w:szCs w:val="20"/>
        </w:rPr>
        <w:t xml:space="preserve">51 </w:t>
      </w:r>
      <w:r w:rsidRPr="00223B3B">
        <w:rPr>
          <w:rFonts w:ascii="Noto Sans" w:hAnsi="Noto Sans" w:cs="Noto Sans"/>
          <w:sz w:val="18"/>
          <w:szCs w:val="20"/>
        </w:rPr>
        <w:t xml:space="preserve">del RLAASSP. </w:t>
      </w:r>
    </w:p>
    <w:p w14:paraId="24732150" w14:textId="77777777" w:rsidR="003C5FC8" w:rsidRPr="00223B3B" w:rsidRDefault="003C5FC8" w:rsidP="001A74B2">
      <w:pPr>
        <w:pStyle w:val="Prrafodelista"/>
        <w:spacing w:after="0" w:line="240" w:lineRule="auto"/>
        <w:ind w:right="-36"/>
        <w:rPr>
          <w:rFonts w:ascii="Noto Sans" w:hAnsi="Noto Sans" w:cs="Noto Sans"/>
          <w:sz w:val="18"/>
          <w:szCs w:val="20"/>
        </w:rPr>
      </w:pPr>
    </w:p>
    <w:p w14:paraId="339772CF" w14:textId="77777777" w:rsidR="003C5FC8" w:rsidRPr="00223B3B" w:rsidRDefault="003C5FC8"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El Área Contratante, en caso de considerarlo pertinente, podrá realizar el cálculo de los precios convenientes cuando requiera acreditar que un precio ofertado se desecha por ser no conveniente, de conformidad con el inciso</w:t>
      </w:r>
      <w:r w:rsidRPr="00223B3B">
        <w:rPr>
          <w:rFonts w:ascii="Noto Sans" w:hAnsi="Noto Sans" w:cs="Noto Sans"/>
          <w:b/>
          <w:sz w:val="18"/>
          <w:szCs w:val="20"/>
        </w:rPr>
        <w:t xml:space="preserve"> B)</w:t>
      </w:r>
      <w:r w:rsidRPr="00223B3B">
        <w:rPr>
          <w:rFonts w:ascii="Noto Sans" w:hAnsi="Noto Sans" w:cs="Noto Sans"/>
          <w:sz w:val="18"/>
          <w:szCs w:val="20"/>
        </w:rPr>
        <w:t xml:space="preserve"> del artículo </w:t>
      </w:r>
      <w:r w:rsidRPr="00223B3B">
        <w:rPr>
          <w:rFonts w:ascii="Noto Sans" w:hAnsi="Noto Sans" w:cs="Noto Sans"/>
          <w:b/>
          <w:sz w:val="18"/>
          <w:szCs w:val="20"/>
        </w:rPr>
        <w:t xml:space="preserve">51 </w:t>
      </w:r>
      <w:r w:rsidRPr="00223B3B">
        <w:rPr>
          <w:rFonts w:ascii="Noto Sans" w:hAnsi="Noto Sans" w:cs="Noto Sans"/>
          <w:sz w:val="18"/>
          <w:szCs w:val="20"/>
        </w:rPr>
        <w:t xml:space="preserve">del RLAASSP. </w:t>
      </w:r>
    </w:p>
    <w:p w14:paraId="4CD32FAB" w14:textId="77777777" w:rsidR="003C5FC8" w:rsidRPr="00223B3B" w:rsidRDefault="003C5FC8" w:rsidP="001A74B2">
      <w:pPr>
        <w:pStyle w:val="Prrafodelista"/>
        <w:spacing w:after="0" w:line="240" w:lineRule="auto"/>
        <w:ind w:left="644" w:right="-36"/>
        <w:contextualSpacing w:val="0"/>
        <w:jc w:val="both"/>
        <w:rPr>
          <w:rFonts w:ascii="Noto Sans" w:hAnsi="Noto Sans" w:cs="Noto Sans"/>
          <w:sz w:val="18"/>
          <w:szCs w:val="20"/>
        </w:rPr>
      </w:pPr>
    </w:p>
    <w:p w14:paraId="2B0358B0" w14:textId="77777777" w:rsidR="003C5FC8" w:rsidRPr="00223B3B" w:rsidRDefault="003C5FC8" w:rsidP="001A74B2">
      <w:pPr>
        <w:ind w:right="-36"/>
        <w:jc w:val="both"/>
        <w:rPr>
          <w:rFonts w:ascii="Noto Sans" w:hAnsi="Noto Sans" w:cs="Noto Sans"/>
          <w:sz w:val="18"/>
          <w:szCs w:val="20"/>
        </w:rPr>
      </w:pPr>
      <w:r w:rsidRPr="00223B3B">
        <w:rPr>
          <w:rFonts w:ascii="Noto Sans" w:hAnsi="Noto Sans" w:cs="Noto Sans"/>
          <w:sz w:val="18"/>
          <w:szCs w:val="20"/>
        </w:rPr>
        <w:t>Los licitantes también deberán cumplir con las modificaciones que se deriven del acto de la junta de aclaraciones, ya que el incumplimiento de cualquier requisito afectará la solvencia de la propuesta.</w:t>
      </w:r>
    </w:p>
    <w:p w14:paraId="0F043191" w14:textId="77777777" w:rsidR="0095114B" w:rsidRPr="00223B3B" w:rsidRDefault="0095114B" w:rsidP="001A74B2">
      <w:pPr>
        <w:pStyle w:val="Prrafodelista"/>
        <w:spacing w:after="0" w:line="240" w:lineRule="auto"/>
        <w:ind w:right="-36"/>
        <w:contextualSpacing w:val="0"/>
        <w:jc w:val="both"/>
        <w:rPr>
          <w:rFonts w:ascii="Noto Sans" w:hAnsi="Noto Sans" w:cs="Noto Sans"/>
          <w:sz w:val="18"/>
          <w:szCs w:val="20"/>
        </w:rPr>
      </w:pPr>
    </w:p>
    <w:p w14:paraId="0B76DC77" w14:textId="77777777" w:rsidR="0059741F" w:rsidRPr="00223B3B" w:rsidRDefault="0059741F" w:rsidP="001A74B2">
      <w:pPr>
        <w:pStyle w:val="Ttulo1"/>
        <w:numPr>
          <w:ilvl w:val="0"/>
          <w:numId w:val="51"/>
        </w:numPr>
        <w:tabs>
          <w:tab w:val="left" w:pos="6096"/>
        </w:tabs>
        <w:spacing w:before="0" w:after="0"/>
        <w:ind w:right="-36"/>
        <w:jc w:val="both"/>
        <w:rPr>
          <w:rFonts w:ascii="Noto Sans" w:hAnsi="Noto Sans" w:cs="Noto Sans"/>
          <w:sz w:val="18"/>
          <w:szCs w:val="20"/>
          <w:lang w:val="es-ES_tradnl"/>
        </w:rPr>
      </w:pPr>
      <w:bookmarkStart w:id="133" w:name="_Toc185927493"/>
      <w:r w:rsidRPr="00223B3B">
        <w:rPr>
          <w:rFonts w:ascii="Noto Sans" w:hAnsi="Noto Sans" w:cs="Noto Sans"/>
          <w:sz w:val="18"/>
          <w:szCs w:val="20"/>
          <w:lang w:val="es-ES_tradnl"/>
        </w:rPr>
        <w:t>CAUSALES EXPRESAS DE DESECHAMIENTO.</w:t>
      </w:r>
      <w:bookmarkEnd w:id="133"/>
    </w:p>
    <w:p w14:paraId="69F47707" w14:textId="77777777" w:rsidR="0059741F" w:rsidRPr="00223B3B" w:rsidRDefault="0059741F" w:rsidP="001A74B2">
      <w:pPr>
        <w:ind w:right="-36"/>
        <w:jc w:val="both"/>
        <w:rPr>
          <w:rFonts w:ascii="Noto Sans" w:hAnsi="Noto Sans" w:cs="Noto Sans"/>
          <w:sz w:val="18"/>
          <w:szCs w:val="20"/>
        </w:rPr>
      </w:pPr>
    </w:p>
    <w:p w14:paraId="6287316A" w14:textId="77777777" w:rsidR="009A6467" w:rsidRPr="00223B3B" w:rsidRDefault="009A6467" w:rsidP="001A74B2">
      <w:pPr>
        <w:ind w:right="-36"/>
        <w:jc w:val="both"/>
        <w:rPr>
          <w:rFonts w:ascii="Noto Sans" w:hAnsi="Noto Sans" w:cs="Noto Sans"/>
          <w:sz w:val="18"/>
          <w:szCs w:val="20"/>
        </w:rPr>
      </w:pPr>
      <w:r w:rsidRPr="00223B3B">
        <w:rPr>
          <w:rFonts w:ascii="Noto Sans" w:hAnsi="Noto Sans" w:cs="Noto Sans"/>
          <w:sz w:val="18"/>
          <w:szCs w:val="20"/>
        </w:rPr>
        <w:t xml:space="preserve">Las proposiciones </w:t>
      </w:r>
      <w:r w:rsidR="00CC4B58" w:rsidRPr="00223B3B">
        <w:rPr>
          <w:rFonts w:ascii="Noto Sans" w:hAnsi="Noto Sans" w:cs="Noto Sans"/>
          <w:sz w:val="18"/>
          <w:szCs w:val="20"/>
        </w:rPr>
        <w:t xml:space="preserve">presentadas en el Acto de Presentación y Apertura de Proposiciones, </w:t>
      </w:r>
      <w:r w:rsidRPr="00223B3B">
        <w:rPr>
          <w:rFonts w:ascii="Noto Sans" w:hAnsi="Noto Sans" w:cs="Noto Sans"/>
          <w:sz w:val="18"/>
          <w:szCs w:val="20"/>
        </w:rPr>
        <w:t xml:space="preserve">serán desechadas cuando incurran en alguna de estas causales: </w:t>
      </w:r>
    </w:p>
    <w:p w14:paraId="777FA298" w14:textId="77777777" w:rsidR="0059741F" w:rsidRPr="00223B3B" w:rsidRDefault="0059741F" w:rsidP="001A74B2">
      <w:pPr>
        <w:pStyle w:val="Prrafodelista"/>
        <w:spacing w:after="0" w:line="240" w:lineRule="auto"/>
        <w:ind w:left="567" w:right="-36"/>
        <w:jc w:val="both"/>
        <w:rPr>
          <w:rFonts w:ascii="Noto Sans" w:hAnsi="Noto Sans" w:cs="Noto Sans"/>
          <w:sz w:val="18"/>
          <w:szCs w:val="20"/>
          <w:lang w:val="es-ES_tradnl"/>
        </w:rPr>
      </w:pPr>
    </w:p>
    <w:p w14:paraId="768DA16B" w14:textId="77777777" w:rsidR="00FF624F" w:rsidRPr="00223B3B" w:rsidRDefault="00CC4B58"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lastRenderedPageBreak/>
        <w:t xml:space="preserve">Se desecharán las proposiciones que no estén firmadas electrónicamente con la firma electrónica que emite el SAT al licitante </w:t>
      </w:r>
      <w:r w:rsidR="00FF624F" w:rsidRPr="00223B3B">
        <w:rPr>
          <w:rFonts w:ascii="Noto Sans" w:hAnsi="Noto Sans" w:cs="Noto Sans"/>
          <w:sz w:val="18"/>
          <w:szCs w:val="20"/>
          <w:lang w:val="es-ES_tradnl"/>
        </w:rPr>
        <w:t>participante (es decir, cuando la firma sea de una persona diversa y no la del licitante participante) para el cumplimiento de sus obligaciones fiscales.</w:t>
      </w:r>
    </w:p>
    <w:p w14:paraId="32767DFB" w14:textId="77777777" w:rsidR="00FF624F" w:rsidRPr="00223B3B" w:rsidRDefault="00FF624F" w:rsidP="001A74B2">
      <w:pPr>
        <w:pStyle w:val="Prrafodelista"/>
        <w:spacing w:after="0" w:line="240" w:lineRule="auto"/>
        <w:ind w:left="567" w:right="-36"/>
        <w:contextualSpacing w:val="0"/>
        <w:jc w:val="both"/>
        <w:rPr>
          <w:rFonts w:ascii="Noto Sans" w:hAnsi="Noto Sans" w:cs="Noto Sans"/>
          <w:sz w:val="18"/>
          <w:szCs w:val="20"/>
          <w:lang w:val="es-ES_tradnl"/>
        </w:rPr>
      </w:pPr>
    </w:p>
    <w:p w14:paraId="06CBE69F" w14:textId="77777777" w:rsidR="00E00A3E" w:rsidRPr="00223B3B" w:rsidRDefault="00E00A3E" w:rsidP="001A74B2">
      <w:pPr>
        <w:pStyle w:val="Prrafodelista"/>
        <w:spacing w:after="0" w:line="240" w:lineRule="auto"/>
        <w:ind w:left="567" w:right="-36"/>
        <w:contextualSpacing w:val="0"/>
        <w:jc w:val="both"/>
        <w:rPr>
          <w:rFonts w:ascii="Noto Sans" w:hAnsi="Noto Sans" w:cs="Noto Sans"/>
          <w:sz w:val="18"/>
          <w:szCs w:val="20"/>
        </w:rPr>
      </w:pPr>
      <w:r w:rsidRPr="00223B3B">
        <w:rPr>
          <w:rFonts w:ascii="Noto Sans" w:hAnsi="Noto Sans" w:cs="Noto Sans"/>
          <w:sz w:val="18"/>
          <w:szCs w:val="20"/>
        </w:rPr>
        <w:t>En caso de persona moral, no se aceptará la firma electrónica del Representante Legal toda vez que esa firma es única y exclusivamente en carácter de persona física y no como firma electrónica de persona moral.</w:t>
      </w:r>
    </w:p>
    <w:p w14:paraId="575B0C78" w14:textId="77777777" w:rsidR="00B77D76" w:rsidRPr="00223B3B" w:rsidRDefault="00B77D76" w:rsidP="001A74B2">
      <w:pPr>
        <w:pStyle w:val="Prrafodelista"/>
        <w:spacing w:after="0" w:line="240" w:lineRule="auto"/>
        <w:ind w:left="567" w:right="-36"/>
        <w:contextualSpacing w:val="0"/>
        <w:jc w:val="both"/>
        <w:rPr>
          <w:rFonts w:ascii="Noto Sans" w:hAnsi="Noto Sans" w:cs="Noto Sans"/>
          <w:sz w:val="18"/>
          <w:szCs w:val="20"/>
        </w:rPr>
      </w:pPr>
    </w:p>
    <w:p w14:paraId="5AFA45F6" w14:textId="55D709C2" w:rsidR="00B77D76" w:rsidRPr="00223B3B" w:rsidRDefault="00B77D76" w:rsidP="001A74B2">
      <w:pPr>
        <w:pStyle w:val="Prrafodelista"/>
        <w:spacing w:after="0" w:line="240" w:lineRule="auto"/>
        <w:ind w:left="567" w:right="-36"/>
        <w:contextualSpacing w:val="0"/>
        <w:jc w:val="both"/>
        <w:rPr>
          <w:rFonts w:ascii="Noto Sans" w:hAnsi="Noto Sans" w:cs="Noto Sans"/>
          <w:sz w:val="18"/>
          <w:szCs w:val="20"/>
        </w:rPr>
      </w:pPr>
      <w:r w:rsidRPr="00223B3B">
        <w:rPr>
          <w:rFonts w:ascii="Noto Sans" w:hAnsi="Noto Sans" w:cs="Noto Sans"/>
          <w:sz w:val="18"/>
          <w:szCs w:val="20"/>
        </w:rPr>
        <w:t>En caso de proposición conjunta, cuando la firma electrónica no sea de aquel</w:t>
      </w:r>
      <w:r w:rsidR="00741D96" w:rsidRPr="00223B3B">
        <w:rPr>
          <w:rFonts w:ascii="Noto Sans" w:hAnsi="Noto Sans" w:cs="Noto Sans"/>
          <w:sz w:val="18"/>
          <w:szCs w:val="20"/>
        </w:rPr>
        <w:t xml:space="preserve"> </w:t>
      </w:r>
      <w:r w:rsidRPr="00223B3B">
        <w:rPr>
          <w:rFonts w:ascii="Noto Sans" w:hAnsi="Noto Sans" w:cs="Noto Sans"/>
          <w:sz w:val="18"/>
          <w:szCs w:val="20"/>
        </w:rPr>
        <w:t xml:space="preserve">consorciado designado en el convenio como representante común, de conformidad con el artículo </w:t>
      </w:r>
      <w:r w:rsidR="00B37654" w:rsidRPr="00223B3B">
        <w:rPr>
          <w:rFonts w:ascii="Noto Sans" w:hAnsi="Noto Sans" w:cs="Noto Sans"/>
          <w:sz w:val="18"/>
          <w:szCs w:val="20"/>
        </w:rPr>
        <w:t>45</w:t>
      </w:r>
      <w:r w:rsidRPr="00223B3B">
        <w:rPr>
          <w:rFonts w:ascii="Noto Sans" w:hAnsi="Noto Sans" w:cs="Noto Sans"/>
          <w:sz w:val="18"/>
          <w:szCs w:val="20"/>
        </w:rPr>
        <w:t>, tercer párrafo de la</w:t>
      </w:r>
      <w:r w:rsidR="00324B49" w:rsidRPr="00223B3B">
        <w:rPr>
          <w:rFonts w:ascii="Noto Sans" w:hAnsi="Noto Sans" w:cs="Noto Sans"/>
          <w:sz w:val="18"/>
          <w:szCs w:val="20"/>
        </w:rPr>
        <w:t xml:space="preserve"> LAASSP</w:t>
      </w:r>
      <w:r w:rsidRPr="00223B3B">
        <w:rPr>
          <w:rFonts w:ascii="Noto Sans" w:hAnsi="Noto Sans" w:cs="Noto Sans"/>
          <w:sz w:val="18"/>
          <w:szCs w:val="20"/>
        </w:rPr>
        <w:t>.</w:t>
      </w:r>
    </w:p>
    <w:p w14:paraId="4E5ADD8F" w14:textId="77777777" w:rsidR="00E00A3E" w:rsidRPr="00223B3B" w:rsidRDefault="00E00A3E" w:rsidP="001A74B2">
      <w:pPr>
        <w:pStyle w:val="Prrafodelista"/>
        <w:spacing w:after="0" w:line="240" w:lineRule="auto"/>
        <w:ind w:left="567" w:right="-36"/>
        <w:contextualSpacing w:val="0"/>
        <w:jc w:val="both"/>
        <w:rPr>
          <w:rFonts w:ascii="Noto Sans" w:hAnsi="Noto Sans" w:cs="Noto Sans"/>
          <w:sz w:val="18"/>
          <w:szCs w:val="20"/>
        </w:rPr>
      </w:pPr>
    </w:p>
    <w:p w14:paraId="0EF2A612" w14:textId="77777777" w:rsidR="00CC4B58" w:rsidRPr="00223B3B" w:rsidRDefault="00CC4B58"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rPr>
      </w:pPr>
      <w:r w:rsidRPr="00223B3B">
        <w:rPr>
          <w:rFonts w:ascii="Noto Sans" w:hAnsi="Noto Sans" w:cs="Noto Sans"/>
          <w:sz w:val="18"/>
          <w:szCs w:val="20"/>
        </w:rPr>
        <w:t>Cuando los sobres en los que se contenga la información/documentación de su proposición contengan virus informáticos o no puedan abrirse por cualquier causa motivada por problemas técnicos imputables a sus programas o equipo de cómputo.</w:t>
      </w:r>
    </w:p>
    <w:p w14:paraId="0DD9C254" w14:textId="77777777" w:rsidR="00CC4B58" w:rsidRPr="00223B3B" w:rsidRDefault="00CC4B58" w:rsidP="001A74B2">
      <w:pPr>
        <w:pStyle w:val="Prrafodelista"/>
        <w:tabs>
          <w:tab w:val="left" w:pos="2001"/>
        </w:tabs>
        <w:suppressAutoHyphens/>
        <w:spacing w:after="0" w:line="240" w:lineRule="auto"/>
        <w:ind w:left="567" w:right="-36"/>
        <w:contextualSpacing w:val="0"/>
        <w:jc w:val="both"/>
        <w:rPr>
          <w:rFonts w:ascii="Noto Sans" w:hAnsi="Noto Sans" w:cs="Noto Sans"/>
          <w:sz w:val="18"/>
          <w:szCs w:val="20"/>
        </w:rPr>
      </w:pPr>
    </w:p>
    <w:p w14:paraId="7600D66C" w14:textId="77777777" w:rsidR="00CC4B58" w:rsidRPr="00223B3B" w:rsidRDefault="00CC4B58" w:rsidP="001A74B2">
      <w:pPr>
        <w:pStyle w:val="Prrafodelista"/>
        <w:numPr>
          <w:ilvl w:val="1"/>
          <w:numId w:val="35"/>
        </w:numPr>
        <w:spacing w:after="0" w:line="240" w:lineRule="auto"/>
        <w:ind w:left="567" w:right="-36" w:hanging="638"/>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La falta absoluta o parcial del folio en documentación que integra la documentación legal-administrativa, la propuesta técnica y económica, cuando se constate que no mantienen continuidad en las hojas que integran la proposición y ello implique no contar con la información suficiente que le permita a la convocante evaluarla y determinar la solvencia de la proposición</w:t>
      </w:r>
    </w:p>
    <w:p w14:paraId="192ED922" w14:textId="77777777" w:rsidR="00CC4B58" w:rsidRPr="00223B3B" w:rsidRDefault="00CC4B58" w:rsidP="001A74B2">
      <w:pPr>
        <w:pStyle w:val="Prrafodelista"/>
        <w:spacing w:after="0" w:line="240" w:lineRule="auto"/>
        <w:ind w:left="567" w:right="-36" w:hanging="641"/>
        <w:rPr>
          <w:rFonts w:ascii="Noto Sans" w:hAnsi="Noto Sans" w:cs="Noto Sans"/>
          <w:sz w:val="18"/>
          <w:szCs w:val="20"/>
        </w:rPr>
      </w:pPr>
    </w:p>
    <w:p w14:paraId="354CB668" w14:textId="77777777" w:rsidR="004E5D13" w:rsidRPr="00223B3B" w:rsidRDefault="00CC4B58"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rPr>
        <w:t>Cuando los documentos que exhiban los licitantes, no sean legibles imposibilitando el análisis integral de la propuesta, y esto conlleve a un faltante o carencia de información que afecte su solvencia.</w:t>
      </w:r>
    </w:p>
    <w:p w14:paraId="5AFE9171" w14:textId="77777777" w:rsidR="004E5D13" w:rsidRPr="00223B3B" w:rsidRDefault="004E5D13" w:rsidP="001A74B2">
      <w:pPr>
        <w:pStyle w:val="Prrafodelista"/>
        <w:spacing w:after="0" w:line="240" w:lineRule="auto"/>
        <w:ind w:right="-36"/>
        <w:rPr>
          <w:rFonts w:ascii="Noto Sans" w:hAnsi="Noto Sans" w:cs="Noto Sans"/>
          <w:sz w:val="18"/>
          <w:szCs w:val="20"/>
          <w:lang w:val="es-ES_tradnl"/>
        </w:rPr>
      </w:pPr>
    </w:p>
    <w:p w14:paraId="731E77D6" w14:textId="77777777" w:rsidR="00BD3F3D" w:rsidRPr="00223B3B" w:rsidRDefault="004E5D13"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Cuando la información proporcionada en cumplimiento del numeral </w:t>
      </w:r>
      <w:r w:rsidRPr="00223B3B">
        <w:rPr>
          <w:rFonts w:ascii="Noto Sans" w:hAnsi="Noto Sans" w:cs="Noto Sans"/>
          <w:b/>
          <w:sz w:val="18"/>
          <w:szCs w:val="20"/>
          <w:lang w:val="es-ES_tradnl"/>
        </w:rPr>
        <w:t>4.1,</w:t>
      </w:r>
      <w:r w:rsidRPr="00223B3B">
        <w:rPr>
          <w:rFonts w:ascii="Noto Sans" w:hAnsi="Noto Sans" w:cs="Noto Sans"/>
          <w:sz w:val="18"/>
          <w:szCs w:val="20"/>
          <w:lang w:val="es-ES_tradnl"/>
        </w:rPr>
        <w:t xml:space="preserve"> discrepe o no corresponda, resulte incompleta o incongruente a la proporcionada en el </w:t>
      </w:r>
      <w:r w:rsidRPr="00223B3B">
        <w:rPr>
          <w:rFonts w:ascii="Noto Sans" w:hAnsi="Noto Sans" w:cs="Noto Sans"/>
          <w:b/>
          <w:sz w:val="18"/>
          <w:szCs w:val="20"/>
          <w:lang w:val="es-ES_tradnl"/>
        </w:rPr>
        <w:t>ANEXO I “</w:t>
      </w:r>
      <w:r w:rsidRPr="00223B3B">
        <w:rPr>
          <w:rFonts w:ascii="Noto Sans" w:hAnsi="Noto Sans" w:cs="Noto Sans"/>
          <w:b/>
          <w:sz w:val="18"/>
          <w:szCs w:val="20"/>
        </w:rPr>
        <w:t>ACREDITAMIENTO</w:t>
      </w:r>
      <w:r w:rsidRPr="00223B3B">
        <w:rPr>
          <w:rFonts w:ascii="Noto Sans" w:hAnsi="Noto Sans" w:cs="Noto Sans"/>
          <w:b/>
          <w:sz w:val="18"/>
          <w:szCs w:val="20"/>
          <w:lang w:val="es-ES_tradnl"/>
        </w:rPr>
        <w:t xml:space="preserve"> DE PERSONALIDAD JURÍDICA”.</w:t>
      </w:r>
    </w:p>
    <w:p w14:paraId="72E83A22" w14:textId="77777777" w:rsidR="00BD3F3D" w:rsidRPr="00223B3B" w:rsidRDefault="00BD3F3D" w:rsidP="001A74B2">
      <w:pPr>
        <w:pStyle w:val="Prrafodelista"/>
        <w:spacing w:after="0" w:line="240" w:lineRule="auto"/>
        <w:ind w:right="-36"/>
        <w:rPr>
          <w:rFonts w:ascii="Noto Sans" w:hAnsi="Noto Sans" w:cs="Noto Sans"/>
          <w:sz w:val="18"/>
          <w:szCs w:val="20"/>
          <w:lang w:val="es-ES_tradnl"/>
        </w:rPr>
      </w:pPr>
    </w:p>
    <w:p w14:paraId="520B320C" w14:textId="791C477B" w:rsidR="00A4512F" w:rsidRPr="00223B3B" w:rsidRDefault="00A4512F"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Cuando el objeto social del licitante no </w:t>
      </w:r>
      <w:r w:rsidR="008917DA" w:rsidRPr="00223B3B">
        <w:rPr>
          <w:rFonts w:ascii="Noto Sans" w:hAnsi="Noto Sans" w:cs="Noto Sans"/>
          <w:sz w:val="18"/>
          <w:szCs w:val="20"/>
          <w:lang w:val="es-ES_tradnl"/>
        </w:rPr>
        <w:t xml:space="preserve">se encuentre relacionado </w:t>
      </w:r>
      <w:r w:rsidRPr="00223B3B">
        <w:rPr>
          <w:rFonts w:ascii="Noto Sans" w:hAnsi="Noto Sans" w:cs="Noto Sans"/>
          <w:sz w:val="18"/>
          <w:szCs w:val="20"/>
          <w:lang w:val="es-ES_tradnl"/>
        </w:rPr>
        <w:t xml:space="preserve">con el objeto del procedimiento de contratación. </w:t>
      </w:r>
    </w:p>
    <w:p w14:paraId="128BCE67" w14:textId="77777777" w:rsidR="00A4512F" w:rsidRPr="00223B3B" w:rsidRDefault="00A4512F" w:rsidP="001A74B2">
      <w:pPr>
        <w:pStyle w:val="Prrafodelista"/>
        <w:spacing w:after="0" w:line="240" w:lineRule="auto"/>
        <w:ind w:right="-36"/>
        <w:rPr>
          <w:rFonts w:ascii="Noto Sans" w:hAnsi="Noto Sans" w:cs="Noto Sans"/>
          <w:sz w:val="18"/>
          <w:szCs w:val="20"/>
          <w:lang w:val="es-ES_tradnl"/>
        </w:rPr>
      </w:pPr>
    </w:p>
    <w:p w14:paraId="187A094E" w14:textId="6669D467" w:rsidR="00BD3F3D" w:rsidRPr="00223B3B" w:rsidRDefault="00BD3F3D"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no presente escrito, o de presentarlo no lo haga con la leyenda “</w:t>
      </w:r>
      <w:r w:rsidRPr="00223B3B">
        <w:rPr>
          <w:rFonts w:ascii="Noto Sans" w:hAnsi="Noto Sans" w:cs="Noto Sans"/>
          <w:b/>
          <w:sz w:val="18"/>
          <w:szCs w:val="20"/>
          <w:lang w:val="es-ES_tradnl"/>
        </w:rPr>
        <w:t>Bajo Protesta de Decir Verdad</w:t>
      </w:r>
      <w:r w:rsidR="00FF624F" w:rsidRPr="00223B3B">
        <w:rPr>
          <w:rFonts w:ascii="Noto Sans" w:hAnsi="Noto Sans" w:cs="Noto Sans"/>
          <w:sz w:val="18"/>
          <w:szCs w:val="20"/>
          <w:lang w:val="es-ES_tradnl"/>
        </w:rPr>
        <w:t xml:space="preserve">”, de que el licitante, socios o accionistas y representante legal, </w:t>
      </w:r>
      <w:r w:rsidRPr="00223B3B">
        <w:rPr>
          <w:rFonts w:ascii="Noto Sans" w:hAnsi="Noto Sans" w:cs="Noto Sans"/>
          <w:sz w:val="18"/>
          <w:szCs w:val="20"/>
          <w:lang w:val="es-ES_tradnl"/>
        </w:rPr>
        <w:t xml:space="preserve">no se ubica en los supuestos establecidos en </w:t>
      </w:r>
      <w:r w:rsidR="00DB08DB" w:rsidRPr="00223B3B">
        <w:rPr>
          <w:rFonts w:ascii="Noto Sans" w:hAnsi="Noto Sans" w:cs="Noto Sans"/>
          <w:sz w:val="18"/>
          <w:szCs w:val="20"/>
          <w:lang w:val="es-ES_tradnl"/>
        </w:rPr>
        <w:t>los artículos 71 y 90 de la LAASSP</w:t>
      </w:r>
      <w:r w:rsidRPr="00223B3B">
        <w:rPr>
          <w:rFonts w:ascii="Noto Sans" w:hAnsi="Noto Sans" w:cs="Noto Sans"/>
          <w:sz w:val="18"/>
          <w:szCs w:val="20"/>
          <w:lang w:val="es-ES_tradnl"/>
        </w:rPr>
        <w:t xml:space="preserve">, de acuerdo con el numeral </w:t>
      </w:r>
      <w:r w:rsidRPr="00223B3B">
        <w:rPr>
          <w:rFonts w:ascii="Noto Sans" w:hAnsi="Noto Sans" w:cs="Noto Sans"/>
          <w:b/>
          <w:sz w:val="18"/>
          <w:szCs w:val="20"/>
          <w:lang w:val="es-ES_tradnl"/>
        </w:rPr>
        <w:t>4.1.3</w:t>
      </w:r>
      <w:r w:rsidRPr="00223B3B">
        <w:rPr>
          <w:rFonts w:ascii="Noto Sans" w:hAnsi="Noto Sans" w:cs="Noto Sans"/>
          <w:sz w:val="18"/>
          <w:szCs w:val="20"/>
          <w:lang w:val="es-ES_tradnl"/>
        </w:rPr>
        <w:t xml:space="preserve"> y el </w:t>
      </w:r>
      <w:r w:rsidRPr="00223B3B">
        <w:rPr>
          <w:rFonts w:ascii="Noto Sans" w:hAnsi="Noto Sans" w:cs="Noto Sans"/>
          <w:b/>
          <w:sz w:val="18"/>
          <w:szCs w:val="20"/>
          <w:lang w:val="es-ES_tradnl"/>
        </w:rPr>
        <w:t>ANEXO III</w:t>
      </w:r>
      <w:r w:rsidRPr="00223B3B">
        <w:rPr>
          <w:rFonts w:ascii="Noto Sans" w:hAnsi="Noto Sans" w:cs="Noto Sans"/>
          <w:sz w:val="18"/>
          <w:szCs w:val="20"/>
          <w:lang w:val="es-ES_tradnl"/>
        </w:rPr>
        <w:t xml:space="preserve"> “</w:t>
      </w:r>
      <w:r w:rsidRPr="00223B3B">
        <w:rPr>
          <w:rFonts w:ascii="Noto Sans" w:hAnsi="Noto Sans" w:cs="Noto Sans"/>
          <w:b/>
          <w:sz w:val="18"/>
          <w:szCs w:val="20"/>
          <w:lang w:val="es-ES_tradnl"/>
        </w:rPr>
        <w:t>ESCRITO DE NO ENCONTRARSE EN</w:t>
      </w:r>
      <w:r w:rsidR="00031955" w:rsidRPr="00223B3B">
        <w:rPr>
          <w:rFonts w:ascii="Noto Sans" w:hAnsi="Noto Sans" w:cs="Noto Sans"/>
          <w:b/>
          <w:sz w:val="18"/>
          <w:szCs w:val="20"/>
          <w:lang w:val="es-ES_tradnl"/>
        </w:rPr>
        <w:t xml:space="preserve"> </w:t>
      </w:r>
      <w:r w:rsidRPr="00223B3B">
        <w:rPr>
          <w:rFonts w:ascii="Noto Sans" w:hAnsi="Noto Sans" w:cs="Noto Sans"/>
          <w:b/>
          <w:sz w:val="18"/>
          <w:szCs w:val="20"/>
          <w:lang w:val="es-ES_tradnl"/>
        </w:rPr>
        <w:t xml:space="preserve">LOS SUPUESTOS DE </w:t>
      </w:r>
      <w:r w:rsidR="00DB08DB" w:rsidRPr="00223B3B">
        <w:rPr>
          <w:rFonts w:ascii="Noto Sans" w:hAnsi="Noto Sans" w:cs="Noto Sans"/>
          <w:b/>
          <w:sz w:val="18"/>
          <w:szCs w:val="20"/>
          <w:lang w:val="es-ES_tradnl"/>
        </w:rPr>
        <w:t>LOS ARTÍCULOS 71 Y 90 DE LA LAASSP</w:t>
      </w:r>
      <w:r w:rsidRPr="00223B3B">
        <w:rPr>
          <w:rFonts w:ascii="Noto Sans" w:hAnsi="Noto Sans" w:cs="Noto Sans"/>
          <w:b/>
          <w:sz w:val="18"/>
          <w:szCs w:val="20"/>
          <w:lang w:val="es-ES_tradnl"/>
        </w:rPr>
        <w:t>”</w:t>
      </w:r>
      <w:r w:rsidRPr="00223B3B">
        <w:rPr>
          <w:rFonts w:ascii="Noto Sans" w:hAnsi="Noto Sans" w:cs="Noto Sans"/>
          <w:sz w:val="18"/>
          <w:szCs w:val="20"/>
          <w:lang w:val="es-ES_tradnl"/>
        </w:rPr>
        <w:t xml:space="preserve"> de la Convocatoria, o bien se compruebe fehacientemente que la manifestación es falsa.</w:t>
      </w:r>
    </w:p>
    <w:p w14:paraId="1CC3BE8B" w14:textId="77777777" w:rsidR="00BD3F3D" w:rsidRPr="00223B3B" w:rsidRDefault="00BD3F3D" w:rsidP="001A74B2">
      <w:pPr>
        <w:pStyle w:val="Prrafodelista"/>
        <w:spacing w:after="0" w:line="240" w:lineRule="auto"/>
        <w:ind w:right="-36"/>
        <w:rPr>
          <w:rFonts w:ascii="Noto Sans" w:hAnsi="Noto Sans" w:cs="Noto Sans"/>
          <w:sz w:val="18"/>
          <w:szCs w:val="20"/>
          <w:lang w:val="es-ES_tradnl"/>
        </w:rPr>
      </w:pPr>
    </w:p>
    <w:p w14:paraId="1C719FBB" w14:textId="03C939ED" w:rsidR="00BD3F3D" w:rsidRPr="00223B3B" w:rsidRDefault="00BD3F3D"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no presente escrito o de presentarlo, no lo haga con la leyenda “</w:t>
      </w:r>
      <w:r w:rsidRPr="00223B3B">
        <w:rPr>
          <w:rFonts w:ascii="Noto Sans" w:hAnsi="Noto Sans" w:cs="Noto Sans"/>
          <w:b/>
          <w:sz w:val="18"/>
          <w:szCs w:val="20"/>
          <w:lang w:val="es-ES_tradnl"/>
        </w:rPr>
        <w:t>Bajo Protesta de Decir Verdad</w:t>
      </w:r>
      <w:r w:rsidRPr="00223B3B">
        <w:rPr>
          <w:rFonts w:ascii="Noto Sans" w:hAnsi="Noto Sans" w:cs="Noto Sans"/>
          <w:sz w:val="18"/>
          <w:szCs w:val="20"/>
          <w:lang w:val="es-ES_tradnl"/>
        </w:rPr>
        <w:t>” que la empresa que representa se abstendrá por s</w:t>
      </w:r>
      <w:r w:rsidR="00FF624F" w:rsidRPr="00223B3B">
        <w:rPr>
          <w:rFonts w:ascii="Noto Sans" w:hAnsi="Noto Sans" w:cs="Noto Sans"/>
          <w:sz w:val="18"/>
          <w:szCs w:val="20"/>
          <w:lang w:val="es-ES_tradnl"/>
        </w:rPr>
        <w:t>í</w:t>
      </w:r>
      <w:r w:rsidRPr="00223B3B">
        <w:rPr>
          <w:rFonts w:ascii="Noto Sans" w:hAnsi="Noto Sans" w:cs="Noto Sans"/>
          <w:sz w:val="18"/>
          <w:szCs w:val="20"/>
          <w:lang w:val="es-ES_tradnl"/>
        </w:rPr>
        <w:t xml:space="preserve">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w:t>
      </w:r>
      <w:r w:rsidR="00324B49" w:rsidRPr="00223B3B">
        <w:rPr>
          <w:rFonts w:ascii="Noto Sans" w:hAnsi="Noto Sans" w:cs="Noto Sans"/>
          <w:sz w:val="18"/>
          <w:szCs w:val="20"/>
          <w:lang w:val="es-ES_tradnl"/>
        </w:rPr>
        <w:t xml:space="preserve"> LAASSP</w:t>
      </w:r>
      <w:r w:rsidRPr="00223B3B">
        <w:rPr>
          <w:rFonts w:ascii="Noto Sans" w:hAnsi="Noto Sans" w:cs="Noto Sans"/>
          <w:sz w:val="18"/>
          <w:szCs w:val="20"/>
          <w:lang w:val="es-ES_tradnl"/>
        </w:rPr>
        <w:t xml:space="preserve"> y su Reglamento; así como a lo dispuesto en general por la Ley Federal de Competencia Económica. </w:t>
      </w:r>
    </w:p>
    <w:p w14:paraId="4E099C7A" w14:textId="77777777" w:rsidR="00BD3F3D" w:rsidRPr="00223B3B" w:rsidRDefault="00BD3F3D" w:rsidP="001A74B2">
      <w:pPr>
        <w:pStyle w:val="Prrafodelista"/>
        <w:spacing w:after="0" w:line="240" w:lineRule="auto"/>
        <w:ind w:right="-36"/>
        <w:rPr>
          <w:rFonts w:ascii="Noto Sans" w:hAnsi="Noto Sans" w:cs="Noto Sans"/>
          <w:sz w:val="18"/>
          <w:szCs w:val="20"/>
          <w:lang w:val="es-ES_tradnl"/>
        </w:rPr>
      </w:pPr>
    </w:p>
    <w:p w14:paraId="61C4E277" w14:textId="77777777" w:rsidR="00BD3F3D" w:rsidRPr="00223B3B" w:rsidRDefault="00BD3F3D" w:rsidP="001A74B2">
      <w:pPr>
        <w:pStyle w:val="Prrafodelista"/>
        <w:spacing w:after="0" w:line="240" w:lineRule="auto"/>
        <w:ind w:left="567" w:right="-36"/>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Que la empresa y el(los) producto(s) y servicios no se encuentran sancionados por la SSA y COFEPRIS.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numeral </w:t>
      </w:r>
      <w:r w:rsidRPr="00223B3B">
        <w:rPr>
          <w:rFonts w:ascii="Noto Sans" w:hAnsi="Noto Sans" w:cs="Noto Sans"/>
          <w:b/>
          <w:sz w:val="18"/>
          <w:szCs w:val="20"/>
          <w:lang w:val="es-ES_tradnl"/>
        </w:rPr>
        <w:t>4.1.4</w:t>
      </w:r>
      <w:r w:rsidRPr="00223B3B">
        <w:rPr>
          <w:rFonts w:ascii="Noto Sans" w:hAnsi="Noto Sans" w:cs="Noto Sans"/>
          <w:sz w:val="18"/>
          <w:szCs w:val="20"/>
          <w:lang w:val="es-ES_tradnl"/>
        </w:rPr>
        <w:t xml:space="preserve"> y el </w:t>
      </w:r>
      <w:r w:rsidRPr="00223B3B">
        <w:rPr>
          <w:rFonts w:ascii="Noto Sans" w:hAnsi="Noto Sans" w:cs="Noto Sans"/>
          <w:b/>
          <w:sz w:val="18"/>
          <w:szCs w:val="20"/>
          <w:lang w:val="es-ES_tradnl"/>
        </w:rPr>
        <w:t>ANEXO IV</w:t>
      </w:r>
      <w:r w:rsidRPr="00223B3B">
        <w:rPr>
          <w:rFonts w:ascii="Noto Sans" w:hAnsi="Noto Sans" w:cs="Noto Sans"/>
          <w:sz w:val="18"/>
          <w:szCs w:val="20"/>
        </w:rPr>
        <w:t xml:space="preserve"> “</w:t>
      </w:r>
      <w:r w:rsidRPr="00223B3B">
        <w:rPr>
          <w:rFonts w:ascii="Noto Sans" w:hAnsi="Noto Sans" w:cs="Noto Sans"/>
          <w:b/>
          <w:sz w:val="18"/>
          <w:szCs w:val="20"/>
          <w:lang w:val="es-ES_tradnl"/>
        </w:rPr>
        <w:t>DECLARACIÓN DE INTEGRIDAD”</w:t>
      </w:r>
      <w:r w:rsidRPr="00223B3B">
        <w:rPr>
          <w:rFonts w:ascii="Noto Sans" w:hAnsi="Noto Sans" w:cs="Noto Sans"/>
          <w:sz w:val="18"/>
          <w:szCs w:val="20"/>
          <w:lang w:val="es-ES_tradnl"/>
        </w:rPr>
        <w:t xml:space="preserve"> de la Convocatoria.</w:t>
      </w:r>
    </w:p>
    <w:p w14:paraId="5930C985" w14:textId="77777777" w:rsidR="00BD3F3D" w:rsidRPr="00223B3B" w:rsidRDefault="00BD3F3D" w:rsidP="001A74B2">
      <w:pPr>
        <w:pStyle w:val="Prrafodelista"/>
        <w:spacing w:after="0" w:line="240" w:lineRule="auto"/>
        <w:ind w:right="-36"/>
        <w:rPr>
          <w:rFonts w:ascii="Noto Sans" w:hAnsi="Noto Sans" w:cs="Noto Sans"/>
          <w:sz w:val="18"/>
          <w:szCs w:val="20"/>
          <w:lang w:val="es-ES_tradnl"/>
        </w:rPr>
      </w:pPr>
    </w:p>
    <w:p w14:paraId="3FAFC86F" w14:textId="77777777" w:rsidR="00185DEB" w:rsidRPr="00223B3B" w:rsidRDefault="00BD3F3D"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Cuando no presente escrito o de presentarlo, no lo haga con la leyenda </w:t>
      </w:r>
      <w:r w:rsidRPr="00223B3B">
        <w:rPr>
          <w:rFonts w:ascii="Noto Sans" w:hAnsi="Noto Sans" w:cs="Noto Sans"/>
          <w:b/>
          <w:sz w:val="18"/>
          <w:szCs w:val="20"/>
          <w:lang w:val="es-ES_tradnl"/>
        </w:rPr>
        <w:t>“Bajo Protesta de Decir Verdad”</w:t>
      </w:r>
      <w:r w:rsidRPr="00223B3B">
        <w:rPr>
          <w:rFonts w:ascii="Noto Sans" w:hAnsi="Noto Sans" w:cs="Noto Sans"/>
          <w:sz w:val="18"/>
          <w:szCs w:val="20"/>
          <w:lang w:val="es-ES_tradnl"/>
        </w:rPr>
        <w:t xml:space="preserve">, acorde a las </w:t>
      </w:r>
      <w:r w:rsidRPr="00223B3B">
        <w:rPr>
          <w:rFonts w:ascii="Noto Sans" w:hAnsi="Noto Sans" w:cs="Noto Sans"/>
          <w:i/>
          <w:sz w:val="18"/>
          <w:szCs w:val="20"/>
          <w:lang w:val="es-ES_tradnl"/>
        </w:rPr>
        <w:t>“Reglas para la celebración de licitaciones públicas internacionales bajo la cobertura de tratados de libre comercio suscritos por los Estados Unidos Mexicanos”,</w:t>
      </w:r>
      <w:r w:rsidRPr="00223B3B">
        <w:rPr>
          <w:rFonts w:ascii="Noto Sans" w:hAnsi="Noto Sans" w:cs="Noto Sans"/>
          <w:sz w:val="18"/>
          <w:szCs w:val="20"/>
          <w:lang w:val="es-ES_tradnl"/>
        </w:rPr>
        <w:t xml:space="preserve"> en donde manifieste que es de nacionalidad mexicana o de algún pa</w:t>
      </w:r>
      <w:r w:rsidR="00185DEB" w:rsidRPr="00223B3B">
        <w:rPr>
          <w:rFonts w:ascii="Noto Sans" w:hAnsi="Noto Sans" w:cs="Noto Sans"/>
          <w:sz w:val="18"/>
          <w:szCs w:val="20"/>
          <w:lang w:val="es-ES_tradnl"/>
        </w:rPr>
        <w:t xml:space="preserve">ís con el que nuestro país tenga celebrado un Tratado de Libre Comercio con un título o capítulo vigente en materia de compras del sector público, </w:t>
      </w:r>
      <w:r w:rsidRPr="00223B3B">
        <w:rPr>
          <w:rFonts w:ascii="Noto Sans" w:hAnsi="Noto Sans" w:cs="Noto Sans"/>
          <w:sz w:val="18"/>
          <w:szCs w:val="20"/>
          <w:lang w:val="es-ES_tradnl"/>
        </w:rPr>
        <w:t>incluido</w:t>
      </w:r>
      <w:r w:rsidR="00185DEB" w:rsidRPr="00223B3B">
        <w:rPr>
          <w:rFonts w:ascii="Noto Sans" w:hAnsi="Noto Sans" w:cs="Noto Sans"/>
          <w:sz w:val="18"/>
          <w:szCs w:val="20"/>
          <w:lang w:val="es-ES_tradnl"/>
        </w:rPr>
        <w:t>s</w:t>
      </w:r>
      <w:r w:rsidRPr="00223B3B">
        <w:rPr>
          <w:rFonts w:ascii="Noto Sans" w:hAnsi="Noto Sans" w:cs="Noto Sans"/>
          <w:sz w:val="18"/>
          <w:szCs w:val="20"/>
          <w:lang w:val="es-ES_tradnl"/>
        </w:rPr>
        <w:t xml:space="preserve"> expresamente en la Convocatoria</w:t>
      </w:r>
      <w:r w:rsidR="00185DEB" w:rsidRPr="00223B3B">
        <w:rPr>
          <w:rFonts w:ascii="Noto Sans" w:hAnsi="Noto Sans" w:cs="Noto Sans"/>
          <w:sz w:val="18"/>
          <w:szCs w:val="20"/>
          <w:lang w:val="es-ES_tradnl"/>
        </w:rPr>
        <w:t xml:space="preserve">; o bien que la información contenida en </w:t>
      </w:r>
      <w:r w:rsidR="00185DEB" w:rsidRPr="00223B3B">
        <w:rPr>
          <w:rFonts w:ascii="Noto Sans" w:hAnsi="Noto Sans" w:cs="Noto Sans"/>
          <w:sz w:val="18"/>
          <w:szCs w:val="20"/>
          <w:lang w:val="es-ES_tradnl"/>
        </w:rPr>
        <w:lastRenderedPageBreak/>
        <w:t xml:space="preserve">el mismo sea insuficiente, deficiente o incongruente con la información del licitante, </w:t>
      </w:r>
      <w:r w:rsidRPr="00223B3B">
        <w:rPr>
          <w:rFonts w:ascii="Noto Sans" w:hAnsi="Noto Sans" w:cs="Noto Sans"/>
          <w:sz w:val="18"/>
          <w:szCs w:val="20"/>
          <w:lang w:val="es-ES_tradnl"/>
        </w:rPr>
        <w:t xml:space="preserve">conforme al numeral </w:t>
      </w:r>
      <w:r w:rsidR="00A161FA" w:rsidRPr="00223B3B">
        <w:rPr>
          <w:rFonts w:ascii="Noto Sans" w:hAnsi="Noto Sans" w:cs="Noto Sans"/>
          <w:b/>
          <w:sz w:val="18"/>
          <w:szCs w:val="20"/>
          <w:lang w:val="es-ES_tradnl"/>
        </w:rPr>
        <w:t xml:space="preserve">4.1.5 </w:t>
      </w:r>
      <w:r w:rsidRPr="00223B3B">
        <w:rPr>
          <w:rFonts w:ascii="Noto Sans" w:hAnsi="Noto Sans" w:cs="Noto Sans"/>
          <w:sz w:val="18"/>
          <w:szCs w:val="20"/>
          <w:lang w:val="es-ES_tradnl"/>
        </w:rPr>
        <w:t xml:space="preserve"> y el </w:t>
      </w:r>
      <w:r w:rsidRPr="00223B3B">
        <w:rPr>
          <w:rFonts w:ascii="Noto Sans" w:hAnsi="Noto Sans" w:cs="Noto Sans"/>
          <w:b/>
          <w:sz w:val="18"/>
          <w:szCs w:val="20"/>
          <w:lang w:val="es-ES_tradnl"/>
        </w:rPr>
        <w:t>ANEXO V</w:t>
      </w:r>
      <w:r w:rsidRPr="00223B3B">
        <w:rPr>
          <w:rFonts w:ascii="Noto Sans" w:hAnsi="Noto Sans" w:cs="Noto Sans"/>
          <w:sz w:val="18"/>
          <w:szCs w:val="20"/>
        </w:rPr>
        <w:t xml:space="preserve"> </w:t>
      </w:r>
      <w:r w:rsidRPr="00223B3B">
        <w:rPr>
          <w:rFonts w:ascii="Noto Sans" w:hAnsi="Noto Sans" w:cs="Noto Sans"/>
          <w:b/>
          <w:sz w:val="18"/>
          <w:szCs w:val="20"/>
          <w:lang w:val="es-ES_tradnl"/>
        </w:rPr>
        <w:t>“MANIFIESTO DE NACIONALIDAD”</w:t>
      </w:r>
      <w:r w:rsidRPr="00223B3B">
        <w:rPr>
          <w:rFonts w:ascii="Noto Sans" w:hAnsi="Noto Sans" w:cs="Noto Sans"/>
          <w:sz w:val="18"/>
          <w:szCs w:val="20"/>
          <w:lang w:val="es-ES_tradnl"/>
        </w:rPr>
        <w:t xml:space="preserve"> de la Convocatoria.</w:t>
      </w:r>
    </w:p>
    <w:p w14:paraId="55A9315A" w14:textId="77777777" w:rsidR="00185DEB" w:rsidRPr="00223B3B" w:rsidRDefault="00185DEB" w:rsidP="001A74B2">
      <w:pPr>
        <w:pStyle w:val="Prrafodelista"/>
        <w:spacing w:after="0" w:line="240" w:lineRule="auto"/>
        <w:ind w:left="567" w:right="-36"/>
        <w:contextualSpacing w:val="0"/>
        <w:jc w:val="both"/>
        <w:rPr>
          <w:rFonts w:ascii="Noto Sans" w:hAnsi="Noto Sans" w:cs="Noto Sans"/>
          <w:sz w:val="18"/>
          <w:szCs w:val="20"/>
          <w:lang w:val="es-ES_tradnl"/>
        </w:rPr>
      </w:pPr>
    </w:p>
    <w:p w14:paraId="56D71A2B" w14:textId="77777777" w:rsidR="00185DEB" w:rsidRPr="00223B3B" w:rsidRDefault="00185DEB"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Cuando se encuentre en el supuesto del numeral </w:t>
      </w:r>
      <w:r w:rsidR="00A161FA" w:rsidRPr="00223B3B">
        <w:rPr>
          <w:rFonts w:ascii="Noto Sans" w:hAnsi="Noto Sans" w:cs="Noto Sans"/>
          <w:b/>
          <w:sz w:val="18"/>
          <w:szCs w:val="20"/>
          <w:lang w:val="es-ES_tradnl"/>
        </w:rPr>
        <w:t>4.1.6</w:t>
      </w:r>
      <w:r w:rsidRPr="00223B3B">
        <w:rPr>
          <w:rFonts w:ascii="Noto Sans" w:hAnsi="Noto Sans" w:cs="Noto Sans"/>
          <w:sz w:val="18"/>
          <w:szCs w:val="20"/>
          <w:lang w:val="es-ES_tradnl"/>
        </w:rPr>
        <w:t xml:space="preserve"> y no presente </w:t>
      </w:r>
      <w:r w:rsidRPr="00223B3B">
        <w:rPr>
          <w:rFonts w:ascii="Noto Sans" w:hAnsi="Noto Sans" w:cs="Noto Sans"/>
          <w:b/>
          <w:sz w:val="18"/>
          <w:szCs w:val="20"/>
          <w:lang w:val="es-ES_tradnl"/>
        </w:rPr>
        <w:t>ANEXO VI</w:t>
      </w:r>
      <w:r w:rsidRPr="00223B3B">
        <w:rPr>
          <w:rFonts w:ascii="Noto Sans" w:hAnsi="Noto Sans" w:cs="Noto Sans"/>
          <w:sz w:val="18"/>
          <w:szCs w:val="20"/>
        </w:rPr>
        <w:t xml:space="preserve"> </w:t>
      </w:r>
      <w:r w:rsidRPr="00223B3B">
        <w:rPr>
          <w:rFonts w:ascii="Noto Sans" w:hAnsi="Noto Sans" w:cs="Noto Sans"/>
          <w:b/>
          <w:sz w:val="18"/>
          <w:szCs w:val="20"/>
          <w:lang w:val="es-ES_tradnl"/>
        </w:rPr>
        <w:t>“ESTRATIFICACIÓN DE LAS MICRO, PEQUEÑAS Y MEDIANAS EMPRESAS (MIPYMES)</w:t>
      </w:r>
      <w:r w:rsidRPr="00223B3B">
        <w:rPr>
          <w:rFonts w:ascii="Noto Sans" w:hAnsi="Noto Sans" w:cs="Noto Sans"/>
          <w:sz w:val="18"/>
          <w:szCs w:val="20"/>
          <w:lang w:val="es-ES_tradnl"/>
        </w:rPr>
        <w:t xml:space="preserve"> o de presentarlo, no lo haga con la leyenda </w:t>
      </w:r>
      <w:r w:rsidRPr="00223B3B">
        <w:rPr>
          <w:rFonts w:ascii="Noto Sans" w:hAnsi="Noto Sans" w:cs="Noto Sans"/>
          <w:b/>
          <w:sz w:val="18"/>
          <w:szCs w:val="20"/>
          <w:lang w:val="es-ES_tradnl"/>
        </w:rPr>
        <w:t>“Bajo Protesta de Decir Verdad”</w:t>
      </w:r>
      <w:r w:rsidRPr="00223B3B">
        <w:rPr>
          <w:rFonts w:ascii="Noto Sans" w:hAnsi="Noto Sans" w:cs="Noto Sans"/>
          <w:sz w:val="18"/>
          <w:szCs w:val="20"/>
          <w:lang w:val="es-ES_tradnl"/>
        </w:rPr>
        <w:t>,</w:t>
      </w:r>
      <w:r w:rsidR="00B655AD" w:rsidRPr="00223B3B">
        <w:rPr>
          <w:rFonts w:ascii="Noto Sans" w:hAnsi="Noto Sans" w:cs="Noto Sans"/>
          <w:sz w:val="18"/>
          <w:szCs w:val="20"/>
          <w:lang w:val="es-ES_tradnl"/>
        </w:rPr>
        <w:t xml:space="preserve"> o bien que la información contenida en el mismo sea insuficiente, deficiente o incongruente con la información del licitante. </w:t>
      </w:r>
    </w:p>
    <w:p w14:paraId="1513C09C" w14:textId="77777777" w:rsidR="00B655AD" w:rsidRPr="00223B3B" w:rsidRDefault="00B655AD" w:rsidP="001A74B2">
      <w:pPr>
        <w:pStyle w:val="Prrafodelista"/>
        <w:spacing w:after="0" w:line="240" w:lineRule="auto"/>
        <w:ind w:right="-36"/>
        <w:rPr>
          <w:rFonts w:ascii="Noto Sans" w:hAnsi="Noto Sans" w:cs="Noto Sans"/>
          <w:sz w:val="18"/>
          <w:szCs w:val="20"/>
          <w:lang w:val="es-ES_tradnl"/>
        </w:rPr>
      </w:pPr>
    </w:p>
    <w:p w14:paraId="31D0E41C" w14:textId="77777777" w:rsidR="00B655AD" w:rsidRPr="00223B3B" w:rsidRDefault="00185DEB"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La falta de presentación de los escritos o manifestaciones, o de presentarlos, no los haga con la leyenda “</w:t>
      </w:r>
      <w:r w:rsidRPr="00223B3B">
        <w:rPr>
          <w:rFonts w:ascii="Noto Sans" w:hAnsi="Noto Sans" w:cs="Noto Sans"/>
          <w:b/>
          <w:sz w:val="18"/>
          <w:szCs w:val="20"/>
          <w:lang w:val="es-ES_tradnl"/>
        </w:rPr>
        <w:t>Bajo Protesta de Decir Verdad</w:t>
      </w:r>
      <w:r w:rsidRPr="00223B3B">
        <w:rPr>
          <w:rFonts w:ascii="Noto Sans" w:hAnsi="Noto Sans" w:cs="Noto Sans"/>
          <w:sz w:val="18"/>
          <w:szCs w:val="20"/>
          <w:lang w:val="es-ES_tradnl"/>
        </w:rPr>
        <w:t xml:space="preserve">”, que se soliciten como requisito de participación en la Convocatoria y que estos sean obligatorios, será motivo de desechamiento por incumplir las disposiciones jurídicas que los establecen, conforme al artículo </w:t>
      </w:r>
      <w:r w:rsidRPr="00223B3B">
        <w:rPr>
          <w:rFonts w:ascii="Noto Sans" w:hAnsi="Noto Sans" w:cs="Noto Sans"/>
          <w:b/>
          <w:sz w:val="18"/>
          <w:szCs w:val="20"/>
          <w:lang w:val="es-ES_tradnl"/>
        </w:rPr>
        <w:t>39</w:t>
      </w:r>
      <w:r w:rsidRPr="00223B3B">
        <w:rPr>
          <w:rFonts w:ascii="Noto Sans" w:hAnsi="Noto Sans" w:cs="Noto Sans"/>
          <w:sz w:val="18"/>
          <w:szCs w:val="20"/>
          <w:lang w:val="es-ES_tradnl"/>
        </w:rPr>
        <w:t xml:space="preserve"> penúltimo párrafo del RLAASSP.</w:t>
      </w:r>
    </w:p>
    <w:p w14:paraId="35CBCBEE" w14:textId="77777777" w:rsidR="00B655AD" w:rsidRPr="00223B3B" w:rsidRDefault="00B655AD" w:rsidP="001A74B2">
      <w:pPr>
        <w:pStyle w:val="Prrafodelista"/>
        <w:spacing w:after="0" w:line="240" w:lineRule="auto"/>
        <w:ind w:right="-36"/>
        <w:rPr>
          <w:rFonts w:ascii="Noto Sans" w:hAnsi="Noto Sans" w:cs="Noto Sans"/>
          <w:sz w:val="18"/>
          <w:szCs w:val="20"/>
          <w:lang w:val="es-ES_tradnl"/>
        </w:rPr>
      </w:pPr>
    </w:p>
    <w:p w14:paraId="665B476B" w14:textId="77777777" w:rsidR="00EF338A" w:rsidRPr="00223B3B" w:rsidRDefault="00DB22F8" w:rsidP="001A74B2">
      <w:pPr>
        <w:numPr>
          <w:ilvl w:val="1"/>
          <w:numId w:val="35"/>
        </w:numPr>
        <w:ind w:left="567" w:right="-36" w:hanging="641"/>
        <w:jc w:val="both"/>
        <w:rPr>
          <w:rFonts w:ascii="Noto Sans" w:hAnsi="Noto Sans" w:cs="Noto Sans"/>
          <w:sz w:val="18"/>
          <w:szCs w:val="20"/>
        </w:rPr>
      </w:pPr>
      <w:r w:rsidRPr="00223B3B">
        <w:rPr>
          <w:rFonts w:ascii="Noto Sans" w:eastAsia="Times New Roman" w:hAnsi="Noto Sans" w:cs="Noto Sans"/>
          <w:sz w:val="18"/>
          <w:szCs w:val="20"/>
        </w:rPr>
        <w:t xml:space="preserve">En caso de participación conjunta, cuando no se presente el convenio respectivo, o cuando el mismo no cumpla con lo establecido en el artículo </w:t>
      </w:r>
      <w:r w:rsidRPr="00223B3B">
        <w:rPr>
          <w:rFonts w:ascii="Noto Sans" w:eastAsia="Times New Roman" w:hAnsi="Noto Sans" w:cs="Noto Sans"/>
          <w:b/>
          <w:bCs/>
          <w:sz w:val="18"/>
          <w:szCs w:val="20"/>
        </w:rPr>
        <w:t>44</w:t>
      </w:r>
      <w:r w:rsidRPr="00223B3B">
        <w:rPr>
          <w:rFonts w:ascii="Noto Sans" w:eastAsia="Times New Roman" w:hAnsi="Noto Sans" w:cs="Noto Sans"/>
          <w:sz w:val="18"/>
          <w:szCs w:val="20"/>
        </w:rPr>
        <w:t xml:space="preserve"> del RLAASSP, así como las manifestaciones de una sola obligación ya sea mancomunada o solidaria, pero no las dos, o cuando alguno de los integrantes no presente de forma individual los documentos exigidos en el artículo </w:t>
      </w:r>
      <w:r w:rsidRPr="00223B3B">
        <w:rPr>
          <w:rFonts w:ascii="Noto Sans" w:eastAsia="Times New Roman" w:hAnsi="Noto Sans" w:cs="Noto Sans"/>
          <w:b/>
          <w:sz w:val="18"/>
          <w:szCs w:val="20"/>
        </w:rPr>
        <w:t>48</w:t>
      </w:r>
      <w:r w:rsidRPr="00223B3B">
        <w:rPr>
          <w:rFonts w:ascii="Noto Sans" w:eastAsia="Times New Roman" w:hAnsi="Noto Sans" w:cs="Noto Sans"/>
          <w:sz w:val="18"/>
          <w:szCs w:val="20"/>
        </w:rPr>
        <w:t xml:space="preserve"> fracción </w:t>
      </w:r>
      <w:r w:rsidRPr="00223B3B">
        <w:rPr>
          <w:rFonts w:ascii="Noto Sans" w:eastAsia="Times New Roman" w:hAnsi="Noto Sans" w:cs="Noto Sans"/>
          <w:b/>
          <w:sz w:val="18"/>
          <w:szCs w:val="20"/>
        </w:rPr>
        <w:t>VIII</w:t>
      </w:r>
      <w:r w:rsidRPr="00223B3B">
        <w:rPr>
          <w:rFonts w:ascii="Noto Sans" w:eastAsia="Times New Roman" w:hAnsi="Noto Sans" w:cs="Noto Sans"/>
          <w:sz w:val="18"/>
          <w:szCs w:val="20"/>
        </w:rPr>
        <w:t xml:space="preserve"> del RLAASSP</w:t>
      </w:r>
      <w:r w:rsidR="00E73FBF" w:rsidRPr="00223B3B">
        <w:rPr>
          <w:rFonts w:ascii="Noto Sans" w:eastAsia="Times New Roman" w:hAnsi="Noto Sans" w:cs="Noto Sans"/>
          <w:sz w:val="18"/>
          <w:szCs w:val="20"/>
        </w:rPr>
        <w:t xml:space="preserve">, o </w:t>
      </w:r>
      <w:r w:rsidR="00E73FBF" w:rsidRPr="00223B3B">
        <w:rPr>
          <w:rFonts w:ascii="Noto Sans" w:hAnsi="Noto Sans" w:cs="Noto Sans"/>
          <w:sz w:val="18"/>
          <w:szCs w:val="20"/>
        </w:rPr>
        <w:t xml:space="preserve">cuando el </w:t>
      </w:r>
      <w:r w:rsidR="00E73FBF" w:rsidRPr="00223B3B">
        <w:rPr>
          <w:rFonts w:ascii="Noto Sans" w:hAnsi="Noto Sans" w:cs="Noto Sans"/>
          <w:noProof/>
          <w:sz w:val="18"/>
          <w:szCs w:val="20"/>
          <w:lang w:eastAsia="ar-SA"/>
        </w:rPr>
        <w:t xml:space="preserve">convenio de participación conjunta no cumpla </w:t>
      </w:r>
      <w:r w:rsidR="00EF338A" w:rsidRPr="00223B3B">
        <w:rPr>
          <w:rFonts w:ascii="Noto Sans" w:hAnsi="Noto Sans" w:cs="Noto Sans"/>
          <w:noProof/>
          <w:sz w:val="18"/>
          <w:szCs w:val="20"/>
          <w:lang w:eastAsia="ar-SA"/>
        </w:rPr>
        <w:t xml:space="preserve">la descripción de las partes objeto del contrato que corresponderá cumplir a cada integrante en los aspectos técnicos para la prestación del servicio. </w:t>
      </w:r>
    </w:p>
    <w:p w14:paraId="56CFCB88" w14:textId="77777777" w:rsidR="00EF338A" w:rsidRPr="00223B3B" w:rsidRDefault="00EF338A" w:rsidP="001A74B2">
      <w:pPr>
        <w:pStyle w:val="Prrafodelista"/>
        <w:spacing w:after="0" w:line="240" w:lineRule="auto"/>
        <w:ind w:right="-36"/>
        <w:rPr>
          <w:rFonts w:ascii="Noto Sans" w:hAnsi="Noto Sans" w:cs="Noto Sans"/>
          <w:sz w:val="18"/>
          <w:szCs w:val="20"/>
        </w:rPr>
      </w:pPr>
    </w:p>
    <w:p w14:paraId="7CBFFD50" w14:textId="77777777" w:rsidR="00B91940" w:rsidRPr="00223B3B" w:rsidRDefault="00B655AD" w:rsidP="001A74B2">
      <w:pPr>
        <w:numPr>
          <w:ilvl w:val="1"/>
          <w:numId w:val="35"/>
        </w:numPr>
        <w:ind w:left="567" w:right="-36" w:hanging="641"/>
        <w:jc w:val="both"/>
        <w:rPr>
          <w:rFonts w:ascii="Noto Sans" w:hAnsi="Noto Sans" w:cs="Noto Sans"/>
          <w:sz w:val="18"/>
          <w:szCs w:val="20"/>
        </w:rPr>
      </w:pPr>
      <w:r w:rsidRPr="00223B3B">
        <w:rPr>
          <w:rFonts w:ascii="Noto Sans" w:hAnsi="Noto Sans" w:cs="Noto Sans"/>
          <w:sz w:val="18"/>
          <w:szCs w:val="20"/>
        </w:rPr>
        <w:t>Cuando el licitante o en caso de proposición conjunta alguno de sus integrantes presente más de una proposición para la misma partida.</w:t>
      </w:r>
    </w:p>
    <w:p w14:paraId="6C65EF41" w14:textId="77777777" w:rsidR="00B91940" w:rsidRPr="00223B3B" w:rsidRDefault="00B91940" w:rsidP="001A74B2">
      <w:pPr>
        <w:pStyle w:val="Prrafodelista"/>
        <w:spacing w:after="0" w:line="240" w:lineRule="auto"/>
        <w:ind w:right="-36"/>
        <w:rPr>
          <w:rFonts w:ascii="Noto Sans" w:hAnsi="Noto Sans" w:cs="Noto Sans"/>
          <w:sz w:val="18"/>
          <w:szCs w:val="20"/>
          <w:lang w:val="es-ES_tradnl"/>
        </w:rPr>
      </w:pPr>
    </w:p>
    <w:p w14:paraId="1D9880EF" w14:textId="3414475E" w:rsidR="0059741F" w:rsidRPr="00223B3B" w:rsidRDefault="0059741F"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Que </w:t>
      </w:r>
      <w:r w:rsidR="00EB4787" w:rsidRPr="00223B3B">
        <w:rPr>
          <w:rFonts w:ascii="Noto Sans" w:hAnsi="Noto Sans" w:cs="Noto Sans"/>
          <w:sz w:val="18"/>
          <w:szCs w:val="20"/>
          <w:lang w:val="es-ES_tradnl"/>
        </w:rPr>
        <w:t xml:space="preserve">no envíen a través de </w:t>
      </w:r>
      <w:r w:rsidR="00D02E59" w:rsidRPr="00223B3B">
        <w:rPr>
          <w:rFonts w:ascii="Noto Sans" w:hAnsi="Noto Sans" w:cs="Noto Sans"/>
          <w:sz w:val="18"/>
          <w:szCs w:val="20"/>
          <w:lang w:val="es-ES_tradnl"/>
        </w:rPr>
        <w:t>Plataforma Digital de Contrataciones Públicas de la Administración Pública Federal (Compras MX)</w:t>
      </w:r>
      <w:r w:rsidR="00EB4787" w:rsidRPr="00223B3B">
        <w:rPr>
          <w:rFonts w:ascii="Noto Sans" w:hAnsi="Noto Sans" w:cs="Noto Sans"/>
          <w:sz w:val="18"/>
          <w:szCs w:val="20"/>
          <w:lang w:val="es-ES_tradnl"/>
        </w:rPr>
        <w:t xml:space="preserve"> o que </w:t>
      </w:r>
      <w:r w:rsidRPr="00223B3B">
        <w:rPr>
          <w:rFonts w:ascii="Noto Sans" w:hAnsi="Noto Sans" w:cs="Noto Sans"/>
          <w:sz w:val="18"/>
          <w:szCs w:val="20"/>
          <w:lang w:val="es-ES_tradnl"/>
        </w:rPr>
        <w:t>no cumplan con alguno de los requisitos establecidos en esta Convocato</w:t>
      </w:r>
      <w:r w:rsidR="00463CAE" w:rsidRPr="00223B3B">
        <w:rPr>
          <w:rFonts w:ascii="Noto Sans" w:hAnsi="Noto Sans" w:cs="Noto Sans"/>
          <w:sz w:val="18"/>
          <w:szCs w:val="20"/>
          <w:lang w:val="es-ES_tradnl"/>
        </w:rPr>
        <w:t>ria contenidos en los numerales</w:t>
      </w:r>
      <w:r w:rsidRPr="00223B3B">
        <w:rPr>
          <w:rFonts w:ascii="Noto Sans" w:hAnsi="Noto Sans" w:cs="Noto Sans"/>
          <w:b/>
          <w:sz w:val="18"/>
          <w:szCs w:val="20"/>
          <w:lang w:val="es-ES_tradnl"/>
        </w:rPr>
        <w:t xml:space="preserve"> 4.1 </w:t>
      </w:r>
      <w:r w:rsidRPr="00223B3B">
        <w:rPr>
          <w:rFonts w:ascii="Noto Sans" w:hAnsi="Noto Sans" w:cs="Noto Sans"/>
          <w:sz w:val="18"/>
          <w:szCs w:val="20"/>
          <w:lang w:val="es-ES_tradnl"/>
        </w:rPr>
        <w:t>(los e</w:t>
      </w:r>
      <w:r w:rsidR="00FF624F" w:rsidRPr="00223B3B">
        <w:rPr>
          <w:rFonts w:ascii="Noto Sans" w:hAnsi="Noto Sans" w:cs="Noto Sans"/>
          <w:sz w:val="18"/>
          <w:szCs w:val="20"/>
          <w:lang w:val="es-ES_tradnl"/>
        </w:rPr>
        <w:t>stablecidos en los numerales</w:t>
      </w:r>
      <w:r w:rsidRPr="00223B3B">
        <w:rPr>
          <w:rFonts w:ascii="Noto Sans" w:hAnsi="Noto Sans" w:cs="Noto Sans"/>
          <w:sz w:val="18"/>
          <w:szCs w:val="20"/>
          <w:lang w:val="es-ES_tradnl"/>
        </w:rPr>
        <w:t xml:space="preserve"> </w:t>
      </w:r>
      <w:r w:rsidR="00463CAE" w:rsidRPr="00223B3B">
        <w:rPr>
          <w:rFonts w:ascii="Noto Sans" w:hAnsi="Noto Sans" w:cs="Noto Sans"/>
          <w:b/>
          <w:sz w:val="18"/>
          <w:szCs w:val="20"/>
          <w:lang w:val="es-ES_tradnl"/>
        </w:rPr>
        <w:t>4.1.1</w:t>
      </w:r>
      <w:r w:rsidR="003B5CE4" w:rsidRPr="00223B3B">
        <w:rPr>
          <w:rFonts w:ascii="Noto Sans" w:hAnsi="Noto Sans" w:cs="Noto Sans"/>
          <w:b/>
          <w:sz w:val="18"/>
          <w:szCs w:val="20"/>
          <w:lang w:val="es-ES_tradnl"/>
        </w:rPr>
        <w:t>, 4.1.3, 4.1.4, 4.1.5, 4.1.6</w:t>
      </w:r>
      <w:r w:rsidR="00B91940" w:rsidRPr="00223B3B">
        <w:rPr>
          <w:rFonts w:ascii="Noto Sans" w:hAnsi="Noto Sans" w:cs="Noto Sans"/>
          <w:b/>
          <w:sz w:val="18"/>
          <w:szCs w:val="20"/>
          <w:lang w:val="es-ES_tradnl"/>
        </w:rPr>
        <w:t xml:space="preserve"> </w:t>
      </w:r>
      <w:r w:rsidR="00B91940" w:rsidRPr="00223B3B">
        <w:rPr>
          <w:rFonts w:ascii="Noto Sans" w:hAnsi="Noto Sans" w:cs="Noto Sans"/>
          <w:sz w:val="18"/>
          <w:szCs w:val="20"/>
          <w:lang w:val="es-ES_tradnl"/>
        </w:rPr>
        <w:t xml:space="preserve">y </w:t>
      </w:r>
      <w:r w:rsidR="003B5CE4" w:rsidRPr="00223B3B">
        <w:rPr>
          <w:rFonts w:ascii="Noto Sans" w:hAnsi="Noto Sans" w:cs="Noto Sans"/>
          <w:b/>
          <w:sz w:val="18"/>
          <w:szCs w:val="20"/>
          <w:lang w:val="es-ES_tradnl"/>
        </w:rPr>
        <w:t>4.1.7</w:t>
      </w:r>
      <w:r w:rsidR="00FF624F" w:rsidRPr="00223B3B">
        <w:rPr>
          <w:rFonts w:ascii="Noto Sans" w:hAnsi="Noto Sans" w:cs="Noto Sans"/>
          <w:b/>
          <w:sz w:val="18"/>
          <w:szCs w:val="20"/>
          <w:lang w:val="es-ES_tradnl"/>
        </w:rPr>
        <w:t>, este último numeral cuando aplique</w:t>
      </w:r>
      <w:r w:rsidRPr="00223B3B">
        <w:rPr>
          <w:rFonts w:ascii="Noto Sans" w:hAnsi="Noto Sans" w:cs="Noto Sans"/>
          <w:b/>
          <w:sz w:val="18"/>
          <w:szCs w:val="20"/>
          <w:lang w:val="es-ES_tradnl"/>
        </w:rPr>
        <w:t>, 4.2</w:t>
      </w:r>
      <w:r w:rsidR="005F0597" w:rsidRPr="00223B3B">
        <w:rPr>
          <w:rFonts w:ascii="Noto Sans" w:hAnsi="Noto Sans" w:cs="Noto Sans"/>
          <w:b/>
          <w:sz w:val="18"/>
          <w:szCs w:val="20"/>
          <w:lang w:val="es-ES_tradnl"/>
        </w:rPr>
        <w:t xml:space="preserve"> </w:t>
      </w:r>
      <w:r w:rsidR="005F0597" w:rsidRPr="00223B3B">
        <w:rPr>
          <w:rFonts w:ascii="Noto Sans" w:hAnsi="Noto Sans" w:cs="Noto Sans"/>
          <w:sz w:val="18"/>
          <w:szCs w:val="20"/>
          <w:lang w:val="es-ES_tradnl"/>
        </w:rPr>
        <w:t xml:space="preserve">y </w:t>
      </w:r>
      <w:r w:rsidRPr="00223B3B">
        <w:rPr>
          <w:rFonts w:ascii="Noto Sans" w:hAnsi="Noto Sans" w:cs="Noto Sans"/>
          <w:b/>
          <w:sz w:val="18"/>
          <w:szCs w:val="20"/>
          <w:lang w:val="es-ES_tradnl"/>
        </w:rPr>
        <w:t>4.3</w:t>
      </w:r>
      <w:r w:rsidRPr="00223B3B">
        <w:rPr>
          <w:rFonts w:ascii="Noto Sans" w:hAnsi="Noto Sans" w:cs="Noto Sans"/>
          <w:sz w:val="18"/>
          <w:szCs w:val="20"/>
          <w:lang w:val="es-ES_tradnl"/>
        </w:rPr>
        <w:t>,</w:t>
      </w:r>
      <w:r w:rsidR="00F55876" w:rsidRPr="00223B3B">
        <w:rPr>
          <w:rFonts w:ascii="Noto Sans" w:hAnsi="Noto Sans" w:cs="Noto Sans"/>
          <w:sz w:val="18"/>
          <w:szCs w:val="20"/>
          <w:lang w:val="es-ES_tradnl"/>
        </w:rPr>
        <w:t xml:space="preserve"> </w:t>
      </w:r>
      <w:r w:rsidRPr="00223B3B">
        <w:rPr>
          <w:rFonts w:ascii="Noto Sans" w:hAnsi="Noto Sans" w:cs="Noto Sans"/>
          <w:sz w:val="18"/>
          <w:szCs w:val="20"/>
          <w:lang w:val="es-ES_tradnl"/>
        </w:rPr>
        <w:t xml:space="preserve">Anexo Técnico, Términos y Condiciones y Anexos, así como los que se deriven del Acto de la Junta de Aclaraciones y, que con motivo de dicho incumplimiento se afecte la solvencia de la proposición, conforme a lo previsto en el último párrafo del artículo </w:t>
      </w:r>
      <w:r w:rsidRPr="00223B3B">
        <w:rPr>
          <w:rFonts w:ascii="Noto Sans" w:hAnsi="Noto Sans" w:cs="Noto Sans"/>
          <w:b/>
          <w:sz w:val="18"/>
          <w:szCs w:val="20"/>
          <w:lang w:val="es-ES_tradnl"/>
        </w:rPr>
        <w:t>36</w:t>
      </w:r>
      <w:r w:rsidRPr="00223B3B">
        <w:rPr>
          <w:rFonts w:ascii="Noto Sans" w:hAnsi="Noto Sans" w:cs="Noto Sans"/>
          <w:sz w:val="18"/>
          <w:szCs w:val="20"/>
          <w:lang w:val="es-ES_tradnl"/>
        </w:rPr>
        <w:t xml:space="preserve"> de la</w:t>
      </w:r>
      <w:r w:rsidR="00324B49" w:rsidRPr="00223B3B">
        <w:rPr>
          <w:rFonts w:ascii="Noto Sans" w:hAnsi="Noto Sans" w:cs="Noto Sans"/>
          <w:sz w:val="18"/>
          <w:szCs w:val="20"/>
          <w:lang w:val="es-ES_tradnl"/>
        </w:rPr>
        <w:t xml:space="preserve"> LAASSP</w:t>
      </w:r>
      <w:r w:rsidRPr="00223B3B">
        <w:rPr>
          <w:rFonts w:ascii="Noto Sans" w:hAnsi="Noto Sans" w:cs="Noto Sans"/>
          <w:sz w:val="18"/>
          <w:szCs w:val="20"/>
          <w:lang w:val="es-ES_tradnl"/>
        </w:rPr>
        <w:t>.</w:t>
      </w:r>
    </w:p>
    <w:p w14:paraId="7E970F16" w14:textId="77777777" w:rsidR="0059741F" w:rsidRPr="00223B3B" w:rsidRDefault="0059741F" w:rsidP="001A74B2">
      <w:pPr>
        <w:pStyle w:val="Prrafodelista"/>
        <w:spacing w:after="0" w:line="240" w:lineRule="auto"/>
        <w:ind w:left="567" w:right="-36"/>
        <w:rPr>
          <w:rFonts w:ascii="Noto Sans" w:hAnsi="Noto Sans" w:cs="Noto Sans"/>
          <w:sz w:val="18"/>
          <w:szCs w:val="20"/>
          <w:lang w:val="es-ES_tradnl"/>
        </w:rPr>
      </w:pPr>
    </w:p>
    <w:p w14:paraId="0500A49F"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b/>
          <w:sz w:val="18"/>
          <w:szCs w:val="20"/>
          <w:lang w:val="es-ES_tradnl"/>
        </w:rPr>
      </w:pPr>
      <w:r w:rsidRPr="00223B3B">
        <w:rPr>
          <w:rFonts w:ascii="Noto Sans" w:hAnsi="Noto Sans" w:cs="Noto Sans"/>
          <w:sz w:val="18"/>
          <w:szCs w:val="20"/>
          <w:lang w:val="es-ES_tradnl"/>
        </w:rPr>
        <w:t>Cuando no exista congruencia entre la descripción técnica del licitante, con las especificaciones técnicas solicitadas en el Anexo Técnico, así como en los Términos y Condiciones y sus anexos, de la presente convocatoria, incluyendo las que resulten de la o las juntas de aclaraciones.</w:t>
      </w:r>
    </w:p>
    <w:p w14:paraId="04B82069"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26C01BE9"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b/>
          <w:sz w:val="18"/>
          <w:szCs w:val="20"/>
          <w:lang w:val="es-ES_tradnl"/>
        </w:rPr>
      </w:pPr>
      <w:r w:rsidRPr="00223B3B">
        <w:rPr>
          <w:rFonts w:ascii="Noto Sans" w:hAnsi="Noto Sans" w:cs="Noto Sans"/>
          <w:sz w:val="18"/>
          <w:szCs w:val="20"/>
          <w:lang w:val="es-ES_tradnl"/>
        </w:rPr>
        <w:t>Cuando el licitante no incluya la(s) marca(s) y/o modelo(s) de(los) bien(es) ofertado(s).</w:t>
      </w:r>
    </w:p>
    <w:p w14:paraId="32FB833A" w14:textId="77777777" w:rsidR="00966B14" w:rsidRPr="00223B3B" w:rsidRDefault="00966B14" w:rsidP="001A74B2">
      <w:pPr>
        <w:pStyle w:val="Prrafodelista"/>
        <w:spacing w:after="0" w:line="240" w:lineRule="auto"/>
        <w:ind w:left="567" w:right="-36" w:hanging="641"/>
        <w:rPr>
          <w:rFonts w:ascii="Noto Sans" w:hAnsi="Noto Sans" w:cs="Noto Sans"/>
          <w:b/>
          <w:sz w:val="18"/>
          <w:szCs w:val="20"/>
          <w:lang w:val="es-ES_tradnl"/>
        </w:rPr>
      </w:pPr>
    </w:p>
    <w:p w14:paraId="75E609C8"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no exista congruencia entre la(s) marca(s) y/o modelo(s) de(los) equipo(s) ofertado(s) y los anexos técnicos, folletos, catálogos, fotografías, imágenes, instructivos y/o manuales del fabricante, que envíen los licitantes como sustento de su oferta.</w:t>
      </w:r>
    </w:p>
    <w:p w14:paraId="151222F6" w14:textId="77777777" w:rsidR="00966B14" w:rsidRPr="00223B3B" w:rsidRDefault="00966B14" w:rsidP="001A74B2">
      <w:pPr>
        <w:pStyle w:val="Prrafodelista"/>
        <w:spacing w:after="0" w:line="240" w:lineRule="auto"/>
        <w:ind w:left="567" w:right="-36" w:hanging="641"/>
        <w:rPr>
          <w:rFonts w:ascii="Noto Sans" w:hAnsi="Noto Sans" w:cs="Noto Sans"/>
          <w:sz w:val="18"/>
          <w:szCs w:val="20"/>
          <w:lang w:val="es-ES_tradnl"/>
        </w:rPr>
      </w:pPr>
    </w:p>
    <w:p w14:paraId="73D40105"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rPr>
        <w:t>Cuando no exista correspondencia entre la descripción técnica del licitante de los equipos médicos y bienes de consumo ofertados, con los anexos técnicos, folletos, catálogos, fotografías, imágenes, instructivos y/o manuales del fabricante, que envíen los licitantes como sustento de lo ofertado.</w:t>
      </w:r>
    </w:p>
    <w:p w14:paraId="27380BDD"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2BDC03FB" w14:textId="77777777" w:rsidR="004E4E3E" w:rsidRPr="00223B3B" w:rsidRDefault="004E4E3E"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rPr>
      </w:pPr>
      <w:r w:rsidRPr="00223B3B">
        <w:rPr>
          <w:rFonts w:ascii="Noto Sans" w:hAnsi="Noto Sans" w:cs="Noto Sans"/>
          <w:sz w:val="18"/>
          <w:szCs w:val="20"/>
        </w:rPr>
        <w:t>Cuando el licitante no presente el contenido referenciado de los folletos, catálogos o referencia gráfica de los equipos, con su traducción simple al español, en idioma del país de origen, en el entendido de que la traducción podrá contener únicamente las páginas, secciones y/o párrafos que soporten sus proposiciones, los cuales deberán estar debidamente referenciados.</w:t>
      </w:r>
    </w:p>
    <w:p w14:paraId="29140D95" w14:textId="77777777" w:rsidR="00966B14" w:rsidRPr="00223B3B" w:rsidRDefault="00966B14" w:rsidP="001A74B2">
      <w:pPr>
        <w:pStyle w:val="Prrafodelista"/>
        <w:spacing w:after="0" w:line="240" w:lineRule="auto"/>
        <w:ind w:right="-36"/>
        <w:rPr>
          <w:rFonts w:ascii="Noto Sans" w:hAnsi="Noto Sans" w:cs="Noto Sans"/>
          <w:sz w:val="18"/>
          <w:szCs w:val="20"/>
        </w:rPr>
      </w:pPr>
    </w:p>
    <w:p w14:paraId="0159CA0D"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no exista congruencia entre sí, de las especificaciones y requisitos solicitados, la descripción amplia y detallada de los bienes ofertados, incluyendo marca(s), modelo(s) y fabricante(s), con los documentos presentados para acreditar el Registro Sanitario en los Términos y Condiciones.</w:t>
      </w:r>
    </w:p>
    <w:p w14:paraId="6CA8FBAF"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29CC53CD"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Si de las visitas efectuadas, investigaciones y/o compulsas realizadas, se comprueba que algún licitante presentó documentación falsa y/o proporcione información no verídica o se obtenga información respecto a incumplimientos o deficiencias en los servicios prestados por parte del licitante.</w:t>
      </w:r>
    </w:p>
    <w:p w14:paraId="1EB79BCB"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6206EA45"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la información contenida en los Registros Sanitarios y, en su caso, en los anexos resulte incompleta o incongruente respecto a las especificaciones ofertadas en la propuesta técnica.</w:t>
      </w:r>
    </w:p>
    <w:p w14:paraId="3E5651A0" w14:textId="77777777" w:rsidR="00966B14" w:rsidRPr="00223B3B" w:rsidRDefault="00966B14" w:rsidP="001A74B2">
      <w:pPr>
        <w:pStyle w:val="Prrafodelista"/>
        <w:spacing w:after="0" w:line="240" w:lineRule="auto"/>
        <w:ind w:left="567" w:right="-36" w:hanging="641"/>
        <w:rPr>
          <w:rFonts w:ascii="Noto Sans" w:hAnsi="Noto Sans" w:cs="Noto Sans"/>
          <w:sz w:val="18"/>
          <w:szCs w:val="20"/>
        </w:rPr>
      </w:pPr>
    </w:p>
    <w:p w14:paraId="10864AEF"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rPr>
        <w:t>Cuando sólo se presente la propuesta técnica y no se presente la propuesta económica de la partida en la que participe o viceversa.</w:t>
      </w:r>
    </w:p>
    <w:p w14:paraId="0AF56435"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0311ED45"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Si se comprueba que algún licitante ha acordado con otro u otros elevar el costo de los servicios objeto de la Convocatoria, o cualquier otro acuerdo que tenga como fin obtener una ventaja sobre los demás licitantes.</w:t>
      </w:r>
    </w:p>
    <w:p w14:paraId="61C82364"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56029D6E"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Si se comprueba algún indicio de colusión o acuerdo entre los licitantes se dará aviso a la autoridad competente. </w:t>
      </w:r>
    </w:p>
    <w:p w14:paraId="3D5E573C"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67455D34"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no cotice el 100% de la cantidad de sesiones solicitadas por cada partida de la presente Convocatoria.</w:t>
      </w:r>
    </w:p>
    <w:p w14:paraId="6B158DDF" w14:textId="77777777" w:rsidR="00966B14" w:rsidRPr="00223B3B" w:rsidRDefault="00966B14" w:rsidP="001A74B2">
      <w:pPr>
        <w:pStyle w:val="Prrafodelista"/>
        <w:spacing w:after="0" w:line="240" w:lineRule="auto"/>
        <w:ind w:left="567" w:right="-36" w:hanging="641"/>
        <w:rPr>
          <w:rFonts w:ascii="Noto Sans" w:hAnsi="Noto Sans" w:cs="Noto Sans"/>
          <w:sz w:val="18"/>
          <w:szCs w:val="20"/>
        </w:rPr>
      </w:pPr>
    </w:p>
    <w:p w14:paraId="34F09920" w14:textId="6E968D90"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rPr>
        <w:t xml:space="preserve">Cuando no exista correspondencia, resulten incompletos o incongruentes los datos asentados en su propuesta económica </w:t>
      </w:r>
      <w:r w:rsidRPr="00223B3B">
        <w:rPr>
          <w:rFonts w:ascii="Noto Sans" w:hAnsi="Noto Sans" w:cs="Noto Sans"/>
          <w:b/>
          <w:sz w:val="18"/>
          <w:szCs w:val="20"/>
        </w:rPr>
        <w:t>ANEXO XVII “PROPUESTA ECONÓMICA”.</w:t>
      </w:r>
    </w:p>
    <w:p w14:paraId="7DC1D6DE"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56878D71" w14:textId="049D027C" w:rsidR="00966B14" w:rsidRPr="00223B3B" w:rsidRDefault="00966B14"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rPr>
        <w:t xml:space="preserve">Cuando no exista correspondencia, resulten incompletos o incongruentes los datos asentados en su propuesta económica </w:t>
      </w:r>
      <w:r w:rsidRPr="00223B3B">
        <w:rPr>
          <w:rFonts w:ascii="Noto Sans" w:hAnsi="Noto Sans" w:cs="Noto Sans"/>
          <w:b/>
          <w:bCs/>
          <w:color w:val="000000" w:themeColor="text1"/>
          <w:sz w:val="18"/>
          <w:szCs w:val="20"/>
        </w:rPr>
        <w:t>ANEXO XVII “PROPUESTA ECONÓMICA”</w:t>
      </w:r>
      <w:r w:rsidR="00B200B5" w:rsidRPr="00223B3B">
        <w:rPr>
          <w:rFonts w:ascii="Noto Sans" w:hAnsi="Noto Sans" w:cs="Noto Sans"/>
          <w:color w:val="000000" w:themeColor="text1"/>
          <w:sz w:val="18"/>
          <w:szCs w:val="20"/>
        </w:rPr>
        <w:t>,</w:t>
      </w:r>
      <w:r w:rsidR="00AA62D4" w:rsidRPr="00223B3B">
        <w:rPr>
          <w:rFonts w:ascii="Noto Sans" w:hAnsi="Noto Sans" w:cs="Noto Sans"/>
          <w:b/>
          <w:bCs/>
          <w:color w:val="000000" w:themeColor="text1"/>
          <w:sz w:val="18"/>
          <w:szCs w:val="20"/>
        </w:rPr>
        <w:t xml:space="preserve"> </w:t>
      </w:r>
    </w:p>
    <w:p w14:paraId="2DE6D8BB"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251C09BC" w14:textId="77777777" w:rsidR="00966B14" w:rsidRPr="00223B3B" w:rsidRDefault="00966B14"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color w:val="000000" w:themeColor="text1"/>
          <w:sz w:val="18"/>
          <w:szCs w:val="20"/>
          <w:lang w:val="es-ES_tradnl"/>
        </w:rPr>
        <w:t xml:space="preserve">Se desecharán las propuestas económicas que oferten un porcentaje de descuento </w:t>
      </w:r>
      <w:r w:rsidRPr="00223B3B">
        <w:rPr>
          <w:rFonts w:ascii="Noto Sans" w:hAnsi="Noto Sans" w:cs="Noto Sans"/>
          <w:sz w:val="18"/>
          <w:szCs w:val="20"/>
          <w:lang w:val="es-ES_tradnl"/>
        </w:rPr>
        <w:t xml:space="preserve">de 0.00% </w:t>
      </w:r>
      <w:r w:rsidRPr="00223B3B">
        <w:rPr>
          <w:rFonts w:ascii="Noto Sans" w:hAnsi="Noto Sans" w:cs="Noto Sans"/>
          <w:color w:val="000000" w:themeColor="text1"/>
          <w:sz w:val="18"/>
          <w:szCs w:val="20"/>
          <w:lang w:val="es-ES_tradnl"/>
        </w:rPr>
        <w:t xml:space="preserve">(cero por ciento) </w:t>
      </w:r>
      <w:r w:rsidRPr="00223B3B">
        <w:rPr>
          <w:rFonts w:ascii="Noto Sans" w:hAnsi="Noto Sans" w:cs="Noto Sans"/>
          <w:sz w:val="18"/>
          <w:szCs w:val="20"/>
          <w:lang w:val="es-ES_tradnl"/>
        </w:rPr>
        <w:t>o el porcentaje sea negativo.</w:t>
      </w:r>
    </w:p>
    <w:p w14:paraId="3FAE28E5" w14:textId="77777777" w:rsidR="00966B14" w:rsidRPr="00223B3B" w:rsidRDefault="00966B14" w:rsidP="001A74B2">
      <w:pPr>
        <w:ind w:right="-36"/>
        <w:rPr>
          <w:rFonts w:ascii="Noto Sans" w:hAnsi="Noto Sans" w:cs="Noto Sans"/>
          <w:b/>
          <w:bCs/>
          <w:color w:val="000000" w:themeColor="text1"/>
          <w:sz w:val="18"/>
          <w:szCs w:val="20"/>
        </w:rPr>
      </w:pPr>
    </w:p>
    <w:p w14:paraId="6758BF1C" w14:textId="77777777" w:rsidR="00966B14" w:rsidRPr="00223B3B" w:rsidRDefault="00966B14"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rPr>
      </w:pPr>
      <w:r w:rsidRPr="00223B3B">
        <w:rPr>
          <w:rFonts w:ascii="Noto Sans" w:hAnsi="Noto Sans" w:cs="Noto Sans"/>
          <w:sz w:val="18"/>
          <w:szCs w:val="20"/>
        </w:rPr>
        <w:t>Cuando presenten la propuesta económica en moneda extranjera.</w:t>
      </w:r>
    </w:p>
    <w:p w14:paraId="52A8748E" w14:textId="77777777" w:rsidR="00966B14" w:rsidRPr="00223B3B" w:rsidRDefault="00966B14" w:rsidP="001A74B2">
      <w:pPr>
        <w:pStyle w:val="Prrafodelista"/>
        <w:spacing w:after="0" w:line="240" w:lineRule="auto"/>
        <w:ind w:right="-36"/>
        <w:rPr>
          <w:rFonts w:ascii="Noto Sans" w:hAnsi="Noto Sans" w:cs="Noto Sans"/>
          <w:sz w:val="18"/>
          <w:szCs w:val="20"/>
        </w:rPr>
      </w:pPr>
    </w:p>
    <w:p w14:paraId="238C4E32" w14:textId="5618370F" w:rsidR="00966B14" w:rsidRPr="00223B3B" w:rsidRDefault="00966B14"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rPr>
      </w:pPr>
      <w:r w:rsidRPr="00223B3B">
        <w:rPr>
          <w:rFonts w:ascii="Noto Sans" w:hAnsi="Noto Sans" w:cs="Noto Sans"/>
          <w:sz w:val="18"/>
          <w:szCs w:val="20"/>
        </w:rPr>
        <w:t xml:space="preserve">Cuando la propuesta económica presentada por el </w:t>
      </w:r>
      <w:r w:rsidR="00D94DEA" w:rsidRPr="00223B3B">
        <w:rPr>
          <w:rFonts w:ascii="Noto Sans" w:hAnsi="Noto Sans" w:cs="Noto Sans"/>
          <w:sz w:val="18"/>
          <w:szCs w:val="20"/>
        </w:rPr>
        <w:t>licitante</w:t>
      </w:r>
      <w:r w:rsidRPr="00223B3B">
        <w:rPr>
          <w:rFonts w:ascii="Noto Sans" w:hAnsi="Noto Sans" w:cs="Noto Sans"/>
          <w:sz w:val="18"/>
          <w:szCs w:val="20"/>
        </w:rPr>
        <w:t xml:space="preserve"> sea mayor que la disponibilidad presupuestaria del procedimiento de contratación o de la estimación presupuestal realizada por el Área Requirente para la partida ofertada.</w:t>
      </w:r>
    </w:p>
    <w:p w14:paraId="58A08923" w14:textId="77777777" w:rsidR="00966B14" w:rsidRPr="00223B3B" w:rsidRDefault="00966B14" w:rsidP="001A74B2">
      <w:pPr>
        <w:pStyle w:val="Prrafodelista"/>
        <w:spacing w:after="0" w:line="240" w:lineRule="auto"/>
        <w:ind w:right="-36"/>
        <w:rPr>
          <w:rFonts w:ascii="Noto Sans" w:hAnsi="Noto Sans" w:cs="Noto Sans"/>
          <w:sz w:val="18"/>
          <w:szCs w:val="20"/>
        </w:rPr>
      </w:pPr>
    </w:p>
    <w:p w14:paraId="21B9EDAA" w14:textId="77777777" w:rsidR="00966B14" w:rsidRPr="00223B3B" w:rsidRDefault="00966B14"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rPr>
      </w:pPr>
      <w:r w:rsidRPr="00223B3B">
        <w:rPr>
          <w:rFonts w:ascii="Noto Sans" w:hAnsi="Noto Sans" w:cs="Noto Sans"/>
          <w:sz w:val="18"/>
          <w:szCs w:val="20"/>
        </w:rPr>
        <w:t>Cuando los precios se consideren como no convenientes o no aceptables, de conformidad con el artículo 51 del RLAASSP.</w:t>
      </w:r>
    </w:p>
    <w:p w14:paraId="6988F5EE" w14:textId="77777777" w:rsidR="009C3193" w:rsidRPr="00223B3B" w:rsidRDefault="009C3193" w:rsidP="001A74B2">
      <w:pPr>
        <w:ind w:right="-36"/>
        <w:rPr>
          <w:rFonts w:ascii="Noto Sans" w:hAnsi="Noto Sans" w:cs="Noto Sans"/>
          <w:sz w:val="18"/>
          <w:szCs w:val="20"/>
        </w:rPr>
      </w:pPr>
    </w:p>
    <w:p w14:paraId="464F8F31"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La proposición será desechada, por la falta de cualquiera de los documentos y/o el incumplimiento de alguna de las especificaciones de las partidas; la falta de claridad y/o precisión de cualquiera de los requisitos, que afecten la solvencia de la proposición o información establecida en esta Convocatoria, por ser considerados indispensables conforme lo establecido en la fracción </w:t>
      </w:r>
      <w:r w:rsidRPr="00223B3B">
        <w:rPr>
          <w:rFonts w:ascii="Noto Sans" w:hAnsi="Noto Sans" w:cs="Noto Sans"/>
          <w:b/>
          <w:sz w:val="18"/>
          <w:szCs w:val="20"/>
        </w:rPr>
        <w:t>IV</w:t>
      </w:r>
      <w:r w:rsidRPr="00223B3B">
        <w:rPr>
          <w:rFonts w:ascii="Noto Sans" w:hAnsi="Noto Sans" w:cs="Noto Sans"/>
          <w:sz w:val="18"/>
          <w:szCs w:val="20"/>
        </w:rPr>
        <w:t xml:space="preserve"> del artículo </w:t>
      </w:r>
      <w:r w:rsidRPr="00223B3B">
        <w:rPr>
          <w:rFonts w:ascii="Noto Sans" w:hAnsi="Noto Sans" w:cs="Noto Sans"/>
          <w:b/>
          <w:sz w:val="18"/>
          <w:szCs w:val="20"/>
        </w:rPr>
        <w:t>39</w:t>
      </w:r>
      <w:r w:rsidRPr="00223B3B">
        <w:rPr>
          <w:rFonts w:ascii="Noto Sans" w:hAnsi="Noto Sans" w:cs="Noto Sans"/>
          <w:sz w:val="18"/>
          <w:szCs w:val="20"/>
        </w:rPr>
        <w:t xml:space="preserve"> del RLAASSP.</w:t>
      </w:r>
    </w:p>
    <w:p w14:paraId="75352709" w14:textId="77777777" w:rsidR="00E7447C" w:rsidRPr="00223B3B" w:rsidRDefault="00E7447C" w:rsidP="001A74B2">
      <w:pPr>
        <w:ind w:right="-36"/>
        <w:jc w:val="both"/>
        <w:rPr>
          <w:rFonts w:ascii="Noto Sans" w:hAnsi="Noto Sans" w:cs="Noto Sans"/>
          <w:sz w:val="18"/>
          <w:szCs w:val="20"/>
        </w:rPr>
      </w:pPr>
    </w:p>
    <w:p w14:paraId="1327751D" w14:textId="77777777" w:rsidR="0059741F" w:rsidRPr="00223B3B" w:rsidRDefault="0059741F" w:rsidP="001A74B2">
      <w:pPr>
        <w:pStyle w:val="Ttulo1"/>
        <w:numPr>
          <w:ilvl w:val="0"/>
          <w:numId w:val="27"/>
        </w:numPr>
        <w:spacing w:before="0" w:after="0"/>
        <w:ind w:left="426" w:right="-36" w:hanging="426"/>
        <w:rPr>
          <w:rFonts w:ascii="Noto Sans" w:hAnsi="Noto Sans" w:cs="Noto Sans"/>
          <w:bCs w:val="0"/>
          <w:kern w:val="0"/>
          <w:sz w:val="18"/>
          <w:szCs w:val="20"/>
          <w:lang w:val="es-ES_tradnl"/>
        </w:rPr>
      </w:pPr>
      <w:bookmarkStart w:id="134" w:name="_Toc185927494"/>
      <w:r w:rsidRPr="00223B3B">
        <w:rPr>
          <w:rFonts w:ascii="Noto Sans" w:hAnsi="Noto Sans" w:cs="Noto Sans"/>
          <w:bCs w:val="0"/>
          <w:kern w:val="0"/>
          <w:sz w:val="18"/>
          <w:szCs w:val="20"/>
          <w:lang w:val="es-ES_tradnl"/>
        </w:rPr>
        <w:t>DE LA ADJUDICACIÓN.</w:t>
      </w:r>
      <w:bookmarkEnd w:id="134"/>
    </w:p>
    <w:p w14:paraId="6BC4A24A" w14:textId="77777777" w:rsidR="00D15ABC" w:rsidRPr="00223B3B" w:rsidRDefault="00D15ABC" w:rsidP="001A74B2">
      <w:pPr>
        <w:ind w:right="-36"/>
        <w:jc w:val="both"/>
        <w:rPr>
          <w:rFonts w:ascii="Noto Sans" w:eastAsia="Times New Roman" w:hAnsi="Noto Sans" w:cs="Noto Sans"/>
          <w:sz w:val="18"/>
          <w:szCs w:val="20"/>
          <w:lang w:val="es-ES" w:eastAsia="ar-SA"/>
        </w:rPr>
      </w:pPr>
    </w:p>
    <w:p w14:paraId="68719BED" w14:textId="77777777" w:rsidR="00517245" w:rsidRPr="00223B3B" w:rsidRDefault="00966B14" w:rsidP="001A74B2">
      <w:pPr>
        <w:ind w:right="-36"/>
        <w:jc w:val="both"/>
        <w:rPr>
          <w:rFonts w:ascii="Noto Sans" w:hAnsi="Noto Sans" w:cs="Noto Sans"/>
          <w:sz w:val="18"/>
          <w:szCs w:val="20"/>
          <w:lang w:val="es-ES_tradnl"/>
        </w:rPr>
      </w:pPr>
      <w:r w:rsidRPr="00223B3B">
        <w:rPr>
          <w:rFonts w:ascii="Noto Sans" w:eastAsia="Times New Roman" w:hAnsi="Noto Sans" w:cs="Noto Sans"/>
          <w:sz w:val="18"/>
          <w:szCs w:val="20"/>
          <w:lang w:val="es-ES" w:eastAsia="ar-SA"/>
        </w:rPr>
        <w:t xml:space="preserve">La adjudicación será por partida completa conforme </w:t>
      </w:r>
      <w:r w:rsidRPr="00223B3B">
        <w:rPr>
          <w:rFonts w:ascii="Noto Sans" w:hAnsi="Noto Sans" w:cs="Noto Sans"/>
          <w:sz w:val="18"/>
          <w:szCs w:val="20"/>
        </w:rPr>
        <w:t xml:space="preserve">al Anexo Técnico, Anexos, Términos y Condiciones y </w:t>
      </w:r>
      <w:r w:rsidRPr="00223B3B">
        <w:rPr>
          <w:rFonts w:ascii="Noto Sans" w:hAnsi="Noto Sans" w:cs="Noto Sans"/>
          <w:b/>
          <w:sz w:val="18"/>
          <w:szCs w:val="20"/>
        </w:rPr>
        <w:t xml:space="preserve">ANEXO T1, </w:t>
      </w:r>
      <w:r w:rsidRPr="00223B3B">
        <w:rPr>
          <w:rFonts w:ascii="Noto Sans" w:eastAsia="Times New Roman" w:hAnsi="Noto Sans" w:cs="Noto Sans"/>
          <w:sz w:val="18"/>
          <w:szCs w:val="20"/>
          <w:lang w:val="es-ES" w:eastAsia="ar-SA"/>
        </w:rPr>
        <w:t>al licitante cuya oferta resulte solvente porque cumple, conforme al criterio de evaluación establecido, con los requisitos legales-administrativos, técnicos y económicos de la Convocatoria</w:t>
      </w:r>
      <w:r w:rsidR="00517245" w:rsidRPr="00223B3B">
        <w:rPr>
          <w:rFonts w:ascii="Noto Sans" w:eastAsia="Times New Roman" w:hAnsi="Noto Sans" w:cs="Noto Sans"/>
          <w:sz w:val="18"/>
          <w:szCs w:val="20"/>
          <w:lang w:val="es-ES" w:eastAsia="ar-SA"/>
        </w:rPr>
        <w:t xml:space="preserve"> y </w:t>
      </w:r>
      <w:r w:rsidR="00517245" w:rsidRPr="00223B3B">
        <w:rPr>
          <w:rFonts w:ascii="Noto Sans" w:hAnsi="Noto Sans" w:cs="Noto Sans"/>
          <w:sz w:val="18"/>
          <w:szCs w:val="20"/>
        </w:rPr>
        <w:t xml:space="preserve">y que cuente con el SUBTOTAL más bajo por partida, una vez aplicado el porcentaje de descuento ofertado. </w:t>
      </w:r>
    </w:p>
    <w:p w14:paraId="1C938870" w14:textId="6977D28C" w:rsidR="00966B14" w:rsidRPr="00223B3B" w:rsidRDefault="00966B14" w:rsidP="001A74B2">
      <w:pPr>
        <w:suppressAutoHyphens/>
        <w:ind w:right="-36"/>
        <w:jc w:val="both"/>
        <w:rPr>
          <w:rFonts w:ascii="Noto Sans" w:eastAsia="Times New Roman" w:hAnsi="Noto Sans" w:cs="Noto Sans"/>
          <w:sz w:val="18"/>
          <w:szCs w:val="20"/>
          <w:lang w:val="es-ES_tradnl" w:eastAsia="ar-SA"/>
        </w:rPr>
      </w:pPr>
    </w:p>
    <w:p w14:paraId="2B1B1227" w14:textId="77777777" w:rsidR="00966B14" w:rsidRPr="00223B3B" w:rsidRDefault="00966B14" w:rsidP="001A74B2">
      <w:pPr>
        <w:ind w:right="-36"/>
        <w:jc w:val="both"/>
        <w:rPr>
          <w:rFonts w:ascii="Noto Sans" w:hAnsi="Noto Sans" w:cs="Noto Sans"/>
          <w:sz w:val="18"/>
          <w:szCs w:val="20"/>
        </w:rPr>
      </w:pPr>
      <w:r w:rsidRPr="00223B3B">
        <w:rPr>
          <w:rFonts w:ascii="Noto Sans" w:hAnsi="Noto Sans" w:cs="Noto Sans"/>
          <w:sz w:val="18"/>
          <w:szCs w:val="20"/>
        </w:rPr>
        <w:t>Si resultare que dos o más proposiciones son solventes porque satisfacen la totalidad de los requerimientos solicitados por la Convocante, la partida se adjudicará a quien presente la proposición sea el más bajo.</w:t>
      </w:r>
    </w:p>
    <w:p w14:paraId="489425D4" w14:textId="77777777" w:rsidR="00966B14" w:rsidRPr="00223B3B" w:rsidRDefault="00966B14" w:rsidP="001A74B2">
      <w:pPr>
        <w:ind w:right="-36"/>
        <w:jc w:val="both"/>
        <w:rPr>
          <w:rFonts w:ascii="Noto Sans" w:hAnsi="Noto Sans" w:cs="Noto Sans"/>
          <w:sz w:val="18"/>
          <w:szCs w:val="20"/>
        </w:rPr>
      </w:pPr>
    </w:p>
    <w:p w14:paraId="767C10AD" w14:textId="77777777" w:rsidR="00966B14" w:rsidRPr="00223B3B" w:rsidRDefault="00966B14" w:rsidP="001A74B2">
      <w:pPr>
        <w:ind w:right="-36"/>
        <w:jc w:val="both"/>
        <w:rPr>
          <w:rFonts w:ascii="Noto Sans" w:eastAsia="Times New Roman" w:hAnsi="Noto Sans" w:cs="Noto Sans"/>
          <w:sz w:val="18"/>
          <w:szCs w:val="20"/>
          <w:lang w:val="es-ES" w:eastAsia="ar-SA"/>
        </w:rPr>
      </w:pPr>
      <w:r w:rsidRPr="00223B3B">
        <w:rPr>
          <w:rFonts w:ascii="Noto Sans" w:hAnsi="Noto Sans" w:cs="Noto Sans"/>
          <w:sz w:val="18"/>
          <w:szCs w:val="20"/>
          <w:lang w:val="es-ES" w:eastAsia="ar-SA"/>
        </w:rPr>
        <w:lastRenderedPageBreak/>
        <w:t>En el supuesto de existir empate</w:t>
      </w:r>
      <w:r w:rsidRPr="00223B3B">
        <w:rPr>
          <w:rFonts w:ascii="Noto Sans" w:eastAsia="Times New Roman" w:hAnsi="Noto Sans" w:cs="Noto Sans"/>
          <w:sz w:val="18"/>
          <w:szCs w:val="20"/>
          <w:lang w:val="es-ES" w:eastAsia="ar-SA"/>
        </w:rPr>
        <w:t xml:space="preserve">, se realizará la adjudicación del contrato a favor del licitante que resulte ganador del sorteo por insaculación que realice la Convocante, en presencia del OIC conforme el artículo </w:t>
      </w:r>
      <w:r w:rsidRPr="00223B3B">
        <w:rPr>
          <w:rFonts w:ascii="Noto Sans" w:eastAsia="Times New Roman" w:hAnsi="Noto Sans" w:cs="Noto Sans"/>
          <w:b/>
          <w:sz w:val="18"/>
          <w:szCs w:val="20"/>
          <w:lang w:val="es-ES" w:eastAsia="ar-SA"/>
        </w:rPr>
        <w:t>54</w:t>
      </w:r>
      <w:r w:rsidRPr="00223B3B">
        <w:rPr>
          <w:rFonts w:ascii="Noto Sans" w:eastAsia="Times New Roman" w:hAnsi="Noto Sans" w:cs="Noto Sans"/>
          <w:sz w:val="18"/>
          <w:szCs w:val="20"/>
          <w:lang w:val="es-ES" w:eastAsia="ar-SA"/>
        </w:rPr>
        <w:t xml:space="preserve"> del Reglamento.</w:t>
      </w:r>
    </w:p>
    <w:p w14:paraId="1098B4D0" w14:textId="77777777" w:rsidR="00966B14" w:rsidRPr="00223B3B" w:rsidRDefault="00966B14" w:rsidP="001A74B2">
      <w:pPr>
        <w:ind w:right="-36"/>
        <w:jc w:val="both"/>
        <w:rPr>
          <w:rFonts w:ascii="Noto Sans" w:eastAsia="Times New Roman" w:hAnsi="Noto Sans" w:cs="Noto Sans"/>
          <w:sz w:val="18"/>
          <w:szCs w:val="20"/>
          <w:lang w:val="es-ES" w:eastAsia="ar-SA"/>
        </w:rPr>
      </w:pPr>
    </w:p>
    <w:p w14:paraId="4D5D3BB2" w14:textId="77777777" w:rsidR="00966B14" w:rsidRPr="00223B3B" w:rsidRDefault="00966B14" w:rsidP="001A74B2">
      <w:pPr>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Por tratarse de una Licitación Pública Internacional Bajo la Cobertura de Tratados de Libre Comercio, no aplicará el criterio de desempate que da preferencia a las Micro, Pequeñas y Medianas Empresas, de conformidad con el numeral 4.2.2.1.18 del </w:t>
      </w:r>
      <w:r w:rsidRPr="00223B3B">
        <w:rPr>
          <w:rFonts w:ascii="Noto Sans" w:hAnsi="Noto Sans" w:cs="Noto Sans"/>
          <w:sz w:val="18"/>
          <w:szCs w:val="20"/>
        </w:rPr>
        <w:t>MAAGMAASSP</w:t>
      </w:r>
      <w:r w:rsidRPr="00223B3B">
        <w:rPr>
          <w:rFonts w:ascii="Noto Sans" w:eastAsia="Times New Roman" w:hAnsi="Noto Sans" w:cs="Noto Sans"/>
          <w:sz w:val="18"/>
          <w:szCs w:val="20"/>
          <w:lang w:val="es-ES" w:eastAsia="ar-SA"/>
        </w:rPr>
        <w:t>.</w:t>
      </w:r>
    </w:p>
    <w:p w14:paraId="4E4049BA" w14:textId="77777777" w:rsidR="00D15ABC" w:rsidRPr="00223B3B" w:rsidRDefault="00D15ABC" w:rsidP="001A74B2">
      <w:pPr>
        <w:ind w:right="-36"/>
        <w:jc w:val="both"/>
        <w:rPr>
          <w:rFonts w:ascii="Noto Sans" w:eastAsia="Times New Roman" w:hAnsi="Noto Sans" w:cs="Noto Sans"/>
          <w:sz w:val="18"/>
          <w:szCs w:val="20"/>
          <w:lang w:val="es-ES" w:eastAsia="ar-SA"/>
        </w:rPr>
      </w:pPr>
    </w:p>
    <w:p w14:paraId="13593B44" w14:textId="77777777" w:rsidR="0059741F" w:rsidRPr="00223B3B" w:rsidRDefault="0059741F" w:rsidP="001A74B2">
      <w:pPr>
        <w:pStyle w:val="Ttulo1"/>
        <w:numPr>
          <w:ilvl w:val="0"/>
          <w:numId w:val="27"/>
        </w:numPr>
        <w:spacing w:before="0" w:after="0"/>
        <w:ind w:left="426" w:right="-36" w:hanging="426"/>
        <w:rPr>
          <w:rFonts w:ascii="Noto Sans" w:hAnsi="Noto Sans" w:cs="Noto Sans"/>
          <w:bCs w:val="0"/>
          <w:kern w:val="0"/>
          <w:sz w:val="18"/>
          <w:szCs w:val="20"/>
          <w:lang w:val="es-ES_tradnl"/>
        </w:rPr>
      </w:pPr>
      <w:bookmarkStart w:id="135" w:name="_Toc185927495"/>
      <w:bookmarkStart w:id="136" w:name="_Toc442383393"/>
      <w:bookmarkStart w:id="137" w:name="_Toc442383592"/>
      <w:bookmarkStart w:id="138" w:name="_Toc442383721"/>
      <w:bookmarkStart w:id="139" w:name="_Toc367205802"/>
      <w:r w:rsidRPr="00223B3B">
        <w:rPr>
          <w:rFonts w:ascii="Noto Sans" w:hAnsi="Noto Sans" w:cs="Noto Sans"/>
          <w:bCs w:val="0"/>
          <w:kern w:val="0"/>
          <w:sz w:val="18"/>
          <w:szCs w:val="20"/>
          <w:lang w:val="es-ES_tradnl"/>
        </w:rPr>
        <w:t>INCONFORMIDADES.</w:t>
      </w:r>
      <w:bookmarkEnd w:id="135"/>
    </w:p>
    <w:p w14:paraId="6143593F" w14:textId="77777777" w:rsidR="0059741F" w:rsidRPr="00223B3B" w:rsidRDefault="0059741F" w:rsidP="001A74B2">
      <w:pPr>
        <w:ind w:left="-284" w:right="-36"/>
        <w:jc w:val="both"/>
        <w:rPr>
          <w:rFonts w:ascii="Noto Sans" w:hAnsi="Noto Sans" w:cs="Noto Sans"/>
          <w:i/>
          <w:sz w:val="18"/>
          <w:szCs w:val="20"/>
        </w:rPr>
      </w:pPr>
    </w:p>
    <w:p w14:paraId="6FC3B2E8" w14:textId="61744158"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De acuerdo con lo dispuesto en artículo </w:t>
      </w:r>
      <w:r w:rsidR="00266D28" w:rsidRPr="00223B3B">
        <w:rPr>
          <w:rFonts w:ascii="Noto Sans" w:hAnsi="Noto Sans" w:cs="Noto Sans"/>
          <w:b/>
          <w:sz w:val="18"/>
          <w:szCs w:val="20"/>
        </w:rPr>
        <w:t>9</w:t>
      </w:r>
      <w:r w:rsidRPr="00223B3B">
        <w:rPr>
          <w:rFonts w:ascii="Noto Sans" w:hAnsi="Noto Sans" w:cs="Noto Sans"/>
          <w:b/>
          <w:sz w:val="18"/>
          <w:szCs w:val="20"/>
        </w:rPr>
        <w:t>6</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los licitantes podrán interponer inconformidad en las oficinas de la </w:t>
      </w:r>
      <w:r w:rsidR="00D07078" w:rsidRPr="00223B3B">
        <w:rPr>
          <w:rFonts w:ascii="Noto Sans" w:hAnsi="Noto Sans" w:cs="Noto Sans"/>
          <w:sz w:val="18"/>
          <w:szCs w:val="20"/>
        </w:rPr>
        <w:t>SECRETARIA ANTICORRUPCIÓN Y BUEN GOBIERNO</w:t>
      </w:r>
      <w:r w:rsidRPr="00223B3B">
        <w:rPr>
          <w:rFonts w:ascii="Noto Sans" w:hAnsi="Noto Sans" w:cs="Noto Sans"/>
          <w:sz w:val="18"/>
          <w:szCs w:val="20"/>
        </w:rPr>
        <w:t xml:space="preserve"> ubicadas en Avenida de los Insurgentes Sur 1735, Colonia Guadalupe </w:t>
      </w:r>
      <w:proofErr w:type="spellStart"/>
      <w:r w:rsidRPr="00223B3B">
        <w:rPr>
          <w:rFonts w:ascii="Noto Sans" w:hAnsi="Noto Sans" w:cs="Noto Sans"/>
          <w:sz w:val="18"/>
          <w:szCs w:val="20"/>
        </w:rPr>
        <w:t>Inn</w:t>
      </w:r>
      <w:proofErr w:type="spellEnd"/>
      <w:r w:rsidRPr="00223B3B">
        <w:rPr>
          <w:rFonts w:ascii="Noto Sans" w:hAnsi="Noto Sans" w:cs="Noto Sans"/>
          <w:sz w:val="18"/>
          <w:szCs w:val="20"/>
        </w:rPr>
        <w:t xml:space="preserve">, Código Postal 01020, Demarcación Territorial Álvaro Obregón, México, Ciudad de México o ante el Órgano Interno de Control </w:t>
      </w:r>
      <w:r w:rsidR="006623C4" w:rsidRPr="00223B3B">
        <w:rPr>
          <w:rFonts w:ascii="Noto Sans" w:hAnsi="Noto Sans" w:cs="Noto Sans"/>
          <w:sz w:val="18"/>
          <w:szCs w:val="20"/>
        </w:rPr>
        <w:t xml:space="preserve">Especifico </w:t>
      </w:r>
      <w:r w:rsidRPr="00223B3B">
        <w:rPr>
          <w:rFonts w:ascii="Noto Sans" w:hAnsi="Noto Sans" w:cs="Noto Sans"/>
          <w:sz w:val="18"/>
          <w:szCs w:val="20"/>
        </w:rPr>
        <w:t>en el IMSS ubicado en Av. Revolución número 1586, Colonia San Ángel, Demarcación Territorial Álvaro Obregón, C.P. 01000, Ciudad de México.</w:t>
      </w:r>
    </w:p>
    <w:p w14:paraId="41B35323" w14:textId="77777777" w:rsidR="0059741F" w:rsidRPr="00223B3B" w:rsidRDefault="0059741F" w:rsidP="001A74B2">
      <w:pPr>
        <w:ind w:right="-36"/>
        <w:jc w:val="both"/>
        <w:rPr>
          <w:rFonts w:ascii="Noto Sans" w:hAnsi="Noto Sans" w:cs="Noto Sans"/>
          <w:sz w:val="18"/>
          <w:szCs w:val="20"/>
        </w:rPr>
      </w:pPr>
    </w:p>
    <w:p w14:paraId="17892C13" w14:textId="7F7F2C4B"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Asimismo, se señala que tales inconformidades podrán presentarse mediante el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en la dirección electrónica </w:t>
      </w:r>
      <w:hyperlink r:id="rId20" w:history="1">
        <w:r w:rsidR="000A6CE7" w:rsidRPr="00223B3B">
          <w:rPr>
            <w:rStyle w:val="Hipervnculo"/>
            <w:rFonts w:ascii="Noto Sans" w:hAnsi="Noto Sans" w:cs="Noto Sans"/>
            <w:color w:val="auto"/>
            <w:sz w:val="18"/>
            <w:szCs w:val="20"/>
          </w:rPr>
          <w:t>https://comprasmx.buengobierno.gob.mx/</w:t>
        </w:r>
      </w:hyperlink>
      <w:r w:rsidRPr="00223B3B">
        <w:rPr>
          <w:rFonts w:ascii="Noto Sans" w:hAnsi="Noto Sans" w:cs="Noto Sans"/>
          <w:sz w:val="18"/>
          <w:szCs w:val="20"/>
        </w:rPr>
        <w:t xml:space="preserve"> Lo anterior, contra actos del procedimiento de contratación que contravengan las disposiciones que rigen las materias objeto del mencionado ordenamiento. </w:t>
      </w:r>
    </w:p>
    <w:p w14:paraId="046C9DE3" w14:textId="77777777" w:rsidR="0059741F" w:rsidRPr="00223B3B" w:rsidRDefault="0059741F" w:rsidP="001A74B2">
      <w:pPr>
        <w:ind w:right="-36"/>
        <w:jc w:val="both"/>
        <w:rPr>
          <w:rFonts w:ascii="Noto Sans" w:hAnsi="Noto Sans" w:cs="Noto Sans"/>
          <w:sz w:val="18"/>
          <w:szCs w:val="20"/>
        </w:rPr>
      </w:pPr>
    </w:p>
    <w:p w14:paraId="55F1BDCB" w14:textId="77777777" w:rsidR="0059741F" w:rsidRPr="00223B3B" w:rsidRDefault="0059741F" w:rsidP="001A74B2">
      <w:pPr>
        <w:pStyle w:val="Ttulo1"/>
        <w:numPr>
          <w:ilvl w:val="0"/>
          <w:numId w:val="27"/>
        </w:numPr>
        <w:spacing w:before="0" w:after="0"/>
        <w:ind w:left="426" w:right="-36" w:hanging="426"/>
        <w:jc w:val="both"/>
        <w:rPr>
          <w:rFonts w:ascii="Noto Sans" w:hAnsi="Noto Sans" w:cs="Noto Sans"/>
          <w:sz w:val="18"/>
          <w:szCs w:val="20"/>
          <w:lang w:val="es-ES_tradnl"/>
        </w:rPr>
      </w:pPr>
      <w:bookmarkStart w:id="140" w:name="_Toc525225679"/>
      <w:bookmarkStart w:id="141" w:name="_Toc185927496"/>
      <w:r w:rsidRPr="00223B3B">
        <w:rPr>
          <w:rFonts w:ascii="Noto Sans" w:hAnsi="Noto Sans" w:cs="Noto Sans"/>
          <w:sz w:val="18"/>
          <w:szCs w:val="20"/>
          <w:lang w:val="es-ES_tradnl"/>
        </w:rPr>
        <w:t>CANCELACIÓN DE LA LICITACIÓN, PARTIDA(S), O CONCEPTOS INCLUIDOS EN ÉSTA.</w:t>
      </w:r>
      <w:bookmarkEnd w:id="140"/>
      <w:bookmarkEnd w:id="141"/>
    </w:p>
    <w:p w14:paraId="360AF4A8" w14:textId="77777777" w:rsidR="0059741F" w:rsidRPr="00223B3B" w:rsidRDefault="0059741F" w:rsidP="001A74B2">
      <w:pPr>
        <w:suppressAutoHyphens/>
        <w:ind w:right="-36" w:firstLine="709"/>
        <w:jc w:val="both"/>
        <w:rPr>
          <w:rFonts w:ascii="Noto Sans" w:eastAsia="Times New Roman" w:hAnsi="Noto Sans" w:cs="Noto Sans"/>
          <w:sz w:val="18"/>
          <w:szCs w:val="20"/>
          <w:lang w:eastAsia="ar-SA"/>
        </w:rPr>
      </w:pPr>
    </w:p>
    <w:p w14:paraId="5D5897B0" w14:textId="26A7BB37"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 xml:space="preserve">Con fundamento en el artículo </w:t>
      </w:r>
      <w:r w:rsidR="00266D28" w:rsidRPr="00223B3B">
        <w:rPr>
          <w:rFonts w:ascii="Noto Sans" w:hAnsi="Noto Sans" w:cs="Noto Sans"/>
          <w:b/>
          <w:sz w:val="18"/>
          <w:szCs w:val="20"/>
          <w:lang w:val="es-ES"/>
        </w:rPr>
        <w:t>51</w:t>
      </w:r>
      <w:r w:rsidRPr="00223B3B">
        <w:rPr>
          <w:rFonts w:ascii="Noto Sans" w:hAnsi="Noto Sans" w:cs="Noto Sans"/>
          <w:sz w:val="18"/>
          <w:szCs w:val="20"/>
          <w:lang w:val="es-ES"/>
        </w:rPr>
        <w:t xml:space="preserve"> de la</w:t>
      </w:r>
      <w:r w:rsidR="00324B49" w:rsidRPr="00223B3B">
        <w:rPr>
          <w:rFonts w:ascii="Noto Sans" w:hAnsi="Noto Sans" w:cs="Noto Sans"/>
          <w:sz w:val="18"/>
          <w:szCs w:val="20"/>
          <w:lang w:val="es-ES"/>
        </w:rPr>
        <w:t xml:space="preserve"> LAASSP</w:t>
      </w:r>
      <w:r w:rsidRPr="00223B3B">
        <w:rPr>
          <w:rFonts w:ascii="Noto Sans" w:eastAsia="Times New Roman" w:hAnsi="Noto Sans" w:cs="Noto Sans"/>
          <w:sz w:val="18"/>
          <w:szCs w:val="20"/>
          <w:lang w:val="es-ES" w:eastAsia="ar-SA"/>
        </w:rPr>
        <w:t>, la Convocante podrá cancelar la presente licitación, o partida(s) o concepto</w:t>
      </w:r>
      <w:r w:rsidR="00D43B45" w:rsidRPr="00223B3B">
        <w:rPr>
          <w:rFonts w:ascii="Noto Sans" w:eastAsia="Times New Roman" w:hAnsi="Noto Sans" w:cs="Noto Sans"/>
          <w:sz w:val="18"/>
          <w:szCs w:val="20"/>
          <w:lang w:val="es-ES" w:eastAsia="ar-SA"/>
        </w:rPr>
        <w:t>(s)</w:t>
      </w:r>
      <w:r w:rsidRPr="00223B3B">
        <w:rPr>
          <w:rFonts w:ascii="Noto Sans" w:eastAsia="Times New Roman" w:hAnsi="Noto Sans" w:cs="Noto Sans"/>
          <w:sz w:val="18"/>
          <w:szCs w:val="20"/>
          <w:lang w:val="es-ES" w:eastAsia="ar-SA"/>
        </w:rPr>
        <w:t xml:space="preserve">,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w:t>
      </w:r>
      <w:r w:rsidRPr="00223B3B">
        <w:rPr>
          <w:rFonts w:ascii="Noto Sans" w:hAnsi="Noto Sans" w:cs="Noto Sans"/>
          <w:sz w:val="18"/>
          <w:szCs w:val="20"/>
        </w:rPr>
        <w:t>IMSS, previo a la comunicación del fallo por parte del Área Requirente.</w:t>
      </w:r>
    </w:p>
    <w:p w14:paraId="2AC01FCB" w14:textId="77777777" w:rsidR="0059741F" w:rsidRPr="00223B3B" w:rsidRDefault="0059741F" w:rsidP="001A74B2">
      <w:pPr>
        <w:suppressAutoHyphens/>
        <w:ind w:right="-36"/>
        <w:jc w:val="both"/>
        <w:rPr>
          <w:rFonts w:ascii="Noto Sans" w:hAnsi="Noto Sans" w:cs="Noto Sans"/>
          <w:sz w:val="18"/>
          <w:szCs w:val="20"/>
        </w:rPr>
      </w:pPr>
    </w:p>
    <w:p w14:paraId="279074F5" w14:textId="77777777" w:rsidR="0059741F" w:rsidRPr="00223B3B" w:rsidRDefault="0059741F" w:rsidP="001A74B2">
      <w:pPr>
        <w:pStyle w:val="Texto0"/>
        <w:suppressAutoHyphens w:val="0"/>
        <w:spacing w:after="0" w:line="240" w:lineRule="auto"/>
        <w:ind w:right="-36" w:firstLine="0"/>
        <w:rPr>
          <w:rFonts w:ascii="Noto Sans" w:hAnsi="Noto Sans" w:cs="Noto Sans"/>
          <w:lang w:val="es-ES"/>
        </w:rPr>
      </w:pPr>
      <w:r w:rsidRPr="00223B3B">
        <w:rPr>
          <w:rFonts w:ascii="Noto Sans" w:hAnsi="Noto Sans" w:cs="Noto Sans"/>
          <w:lang w:val="es-ES"/>
        </w:rPr>
        <w:t>Cuando existan circunstancias, debidamente justificadas, que provoquen la extinción de la necesidad de los servicios requeridos y que de continuarse con el procedimiento de contratación se pudiera ocasionar un daño o perjuicio al Instituto.</w:t>
      </w:r>
    </w:p>
    <w:p w14:paraId="53FD4F79" w14:textId="77777777" w:rsidR="00D94DEA" w:rsidRPr="00223B3B" w:rsidRDefault="00D94DEA" w:rsidP="001A74B2">
      <w:pPr>
        <w:suppressAutoHyphens/>
        <w:ind w:right="-36"/>
        <w:jc w:val="both"/>
        <w:rPr>
          <w:rFonts w:ascii="Noto Sans" w:hAnsi="Noto Sans" w:cs="Noto Sans"/>
          <w:sz w:val="18"/>
          <w:szCs w:val="20"/>
        </w:rPr>
      </w:pPr>
    </w:p>
    <w:p w14:paraId="1500294C" w14:textId="77777777" w:rsidR="0059741F" w:rsidRPr="00223B3B" w:rsidRDefault="0059741F" w:rsidP="001A74B2">
      <w:pPr>
        <w:pStyle w:val="Ttulo1"/>
        <w:numPr>
          <w:ilvl w:val="0"/>
          <w:numId w:val="27"/>
        </w:numPr>
        <w:spacing w:before="0" w:after="0"/>
        <w:ind w:left="426" w:right="-36" w:hanging="426"/>
        <w:jc w:val="both"/>
        <w:rPr>
          <w:rFonts w:ascii="Noto Sans" w:hAnsi="Noto Sans" w:cs="Noto Sans"/>
          <w:sz w:val="18"/>
          <w:szCs w:val="20"/>
          <w:lang w:val="es-ES_tradnl"/>
        </w:rPr>
      </w:pPr>
      <w:bookmarkStart w:id="142" w:name="_Toc185927497"/>
      <w:r w:rsidRPr="00223B3B">
        <w:rPr>
          <w:rFonts w:ascii="Noto Sans" w:hAnsi="Noto Sans" w:cs="Noto Sans"/>
          <w:sz w:val="18"/>
          <w:szCs w:val="20"/>
          <w:lang w:val="es-ES_tradnl"/>
        </w:rPr>
        <w:t>DECLARACIÓN DE PROCEDIMIENTO DESIERTO</w:t>
      </w:r>
      <w:r w:rsidR="007F0175" w:rsidRPr="00223B3B">
        <w:rPr>
          <w:rFonts w:ascii="Noto Sans" w:hAnsi="Noto Sans" w:cs="Noto Sans"/>
          <w:sz w:val="18"/>
          <w:szCs w:val="20"/>
          <w:lang w:val="es-ES_tradnl"/>
        </w:rPr>
        <w:t xml:space="preserve"> Y/O PARTIDA DESIERTA</w:t>
      </w:r>
      <w:bookmarkEnd w:id="142"/>
    </w:p>
    <w:p w14:paraId="423D017B" w14:textId="77777777" w:rsidR="0059741F" w:rsidRPr="00223B3B" w:rsidRDefault="0059741F" w:rsidP="001A74B2">
      <w:pPr>
        <w:suppressAutoHyphens/>
        <w:ind w:right="-36"/>
        <w:jc w:val="both"/>
        <w:rPr>
          <w:rFonts w:ascii="Noto Sans" w:hAnsi="Noto Sans" w:cs="Noto Sans"/>
          <w:sz w:val="18"/>
          <w:szCs w:val="20"/>
        </w:rPr>
      </w:pPr>
    </w:p>
    <w:p w14:paraId="396EA05A" w14:textId="4150A2B0"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 xml:space="preserve">Con fundamento en el artículo </w:t>
      </w:r>
      <w:r w:rsidR="00266D28" w:rsidRPr="00223B3B">
        <w:rPr>
          <w:rFonts w:ascii="Noto Sans" w:hAnsi="Noto Sans" w:cs="Noto Sans"/>
          <w:b/>
          <w:sz w:val="18"/>
          <w:szCs w:val="20"/>
        </w:rPr>
        <w:t>51</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LAASSP</w:t>
      </w:r>
      <w:r w:rsidRPr="00223B3B">
        <w:rPr>
          <w:rFonts w:ascii="Noto Sans" w:hAnsi="Noto Sans" w:cs="Noto Sans"/>
          <w:sz w:val="18"/>
          <w:szCs w:val="20"/>
        </w:rPr>
        <w:t xml:space="preserve"> y </w:t>
      </w:r>
      <w:r w:rsidRPr="00223B3B">
        <w:rPr>
          <w:rFonts w:ascii="Noto Sans" w:hAnsi="Noto Sans" w:cs="Noto Sans"/>
          <w:b/>
          <w:sz w:val="18"/>
          <w:szCs w:val="20"/>
        </w:rPr>
        <w:t>58</w:t>
      </w:r>
      <w:r w:rsidRPr="00223B3B">
        <w:rPr>
          <w:rFonts w:ascii="Noto Sans" w:hAnsi="Noto Sans" w:cs="Noto Sans"/>
          <w:sz w:val="18"/>
          <w:szCs w:val="20"/>
        </w:rPr>
        <w:t xml:space="preserve"> de</w:t>
      </w:r>
      <w:r w:rsidR="00D170A8" w:rsidRPr="00223B3B">
        <w:rPr>
          <w:rFonts w:ascii="Noto Sans" w:hAnsi="Noto Sans" w:cs="Noto Sans"/>
          <w:sz w:val="18"/>
          <w:szCs w:val="20"/>
        </w:rPr>
        <w:t>l</w:t>
      </w:r>
      <w:r w:rsidRPr="00223B3B">
        <w:rPr>
          <w:rFonts w:ascii="Noto Sans" w:hAnsi="Noto Sans" w:cs="Noto Sans"/>
          <w:sz w:val="18"/>
          <w:szCs w:val="20"/>
        </w:rPr>
        <w:t xml:space="preserve"> Reglamento se podrá declarar desierta la Licitación en los siguientes casos:</w:t>
      </w:r>
    </w:p>
    <w:p w14:paraId="640A8046" w14:textId="77777777" w:rsidR="0059741F" w:rsidRPr="00223B3B" w:rsidRDefault="0059741F" w:rsidP="001A74B2">
      <w:pPr>
        <w:suppressAutoHyphens/>
        <w:ind w:left="284" w:right="-36"/>
        <w:jc w:val="both"/>
        <w:rPr>
          <w:rFonts w:ascii="Noto Sans" w:hAnsi="Noto Sans" w:cs="Noto Sans"/>
          <w:sz w:val="18"/>
          <w:szCs w:val="20"/>
        </w:rPr>
      </w:pPr>
    </w:p>
    <w:p w14:paraId="01E7E6A2" w14:textId="5C221B9D" w:rsidR="00463CAE" w:rsidRPr="00223B3B" w:rsidRDefault="0059741F" w:rsidP="001A74B2">
      <w:pPr>
        <w:pStyle w:val="Prrafodelista"/>
        <w:numPr>
          <w:ilvl w:val="0"/>
          <w:numId w:val="53"/>
        </w:numPr>
        <w:suppressAutoHyphens/>
        <w:spacing w:after="0" w:line="240" w:lineRule="auto"/>
        <w:ind w:right="-36"/>
        <w:jc w:val="both"/>
        <w:rPr>
          <w:rFonts w:ascii="Noto Sans" w:hAnsi="Noto Sans" w:cs="Noto Sans"/>
          <w:sz w:val="18"/>
          <w:szCs w:val="20"/>
        </w:rPr>
      </w:pPr>
      <w:r w:rsidRPr="00223B3B">
        <w:rPr>
          <w:rFonts w:ascii="Noto Sans" w:hAnsi="Noto Sans" w:cs="Noto Sans"/>
          <w:sz w:val="18"/>
          <w:szCs w:val="20"/>
        </w:rPr>
        <w:t xml:space="preserve">Cuando el día del acto de presentación y apertura de proposiciones, ningún licitante envíe proposición a través de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w:t>
      </w:r>
    </w:p>
    <w:p w14:paraId="3887893A" w14:textId="77777777" w:rsidR="00463CAE" w:rsidRPr="00223B3B" w:rsidRDefault="0059741F" w:rsidP="001A74B2">
      <w:pPr>
        <w:pStyle w:val="Prrafodelista"/>
        <w:numPr>
          <w:ilvl w:val="0"/>
          <w:numId w:val="53"/>
        </w:numPr>
        <w:suppressAutoHyphens/>
        <w:spacing w:after="0" w:line="240" w:lineRule="auto"/>
        <w:ind w:right="-36"/>
        <w:jc w:val="both"/>
        <w:rPr>
          <w:rFonts w:ascii="Noto Sans" w:hAnsi="Noto Sans" w:cs="Noto Sans"/>
          <w:sz w:val="18"/>
          <w:szCs w:val="20"/>
        </w:rPr>
      </w:pPr>
      <w:r w:rsidRPr="00223B3B">
        <w:rPr>
          <w:rFonts w:ascii="Noto Sans" w:hAnsi="Noto Sans" w:cs="Noto Sans"/>
          <w:sz w:val="18"/>
          <w:szCs w:val="20"/>
        </w:rPr>
        <w:t xml:space="preserve">Cuando la totalidad de las proposiciones recibidas no reúnan los requisitos </w:t>
      </w:r>
      <w:r w:rsidR="00215FA4" w:rsidRPr="00223B3B">
        <w:rPr>
          <w:rFonts w:ascii="Noto Sans" w:hAnsi="Noto Sans" w:cs="Noto Sans"/>
          <w:sz w:val="18"/>
          <w:szCs w:val="20"/>
        </w:rPr>
        <w:t>solicitados en</w:t>
      </w:r>
      <w:r w:rsidRPr="00223B3B">
        <w:rPr>
          <w:rFonts w:ascii="Noto Sans" w:hAnsi="Noto Sans" w:cs="Noto Sans"/>
          <w:sz w:val="18"/>
          <w:szCs w:val="20"/>
        </w:rPr>
        <w:t xml:space="preserve"> </w:t>
      </w:r>
      <w:r w:rsidR="00513622" w:rsidRPr="00223B3B">
        <w:rPr>
          <w:rFonts w:ascii="Noto Sans" w:hAnsi="Noto Sans" w:cs="Noto Sans"/>
          <w:sz w:val="18"/>
          <w:szCs w:val="20"/>
        </w:rPr>
        <w:t xml:space="preserve">esta convocatoria de </w:t>
      </w:r>
      <w:r w:rsidRPr="00223B3B">
        <w:rPr>
          <w:rFonts w:ascii="Noto Sans" w:hAnsi="Noto Sans" w:cs="Noto Sans"/>
          <w:sz w:val="18"/>
          <w:szCs w:val="20"/>
        </w:rPr>
        <w:t>la Licitación.</w:t>
      </w:r>
    </w:p>
    <w:p w14:paraId="42A84EA3" w14:textId="77777777" w:rsidR="0059741F" w:rsidRPr="00223B3B" w:rsidRDefault="0059741F" w:rsidP="001A74B2">
      <w:pPr>
        <w:pStyle w:val="Prrafodelista"/>
        <w:numPr>
          <w:ilvl w:val="0"/>
          <w:numId w:val="53"/>
        </w:numPr>
        <w:suppressAutoHyphens/>
        <w:spacing w:after="0" w:line="240" w:lineRule="auto"/>
        <w:ind w:right="-36"/>
        <w:jc w:val="both"/>
        <w:rPr>
          <w:rFonts w:ascii="Noto Sans" w:hAnsi="Noto Sans" w:cs="Noto Sans"/>
          <w:sz w:val="18"/>
          <w:szCs w:val="20"/>
        </w:rPr>
      </w:pPr>
      <w:r w:rsidRPr="00223B3B">
        <w:rPr>
          <w:rFonts w:ascii="Noto Sans" w:hAnsi="Noto Sans" w:cs="Noto Sans"/>
          <w:sz w:val="18"/>
          <w:szCs w:val="20"/>
        </w:rPr>
        <w:t>Cuando la totalidad de las proposiciones se encuentren condicionadas en alguna de sus partes.</w:t>
      </w:r>
    </w:p>
    <w:p w14:paraId="4DDDA884" w14:textId="77777777" w:rsidR="007F0175" w:rsidRPr="00223B3B" w:rsidRDefault="007F0175" w:rsidP="001A74B2">
      <w:pPr>
        <w:pStyle w:val="Prrafodelista"/>
        <w:numPr>
          <w:ilvl w:val="0"/>
          <w:numId w:val="53"/>
        </w:numPr>
        <w:suppressAutoHyphens/>
        <w:spacing w:after="0" w:line="240" w:lineRule="auto"/>
        <w:ind w:right="-36"/>
        <w:jc w:val="both"/>
        <w:rPr>
          <w:rFonts w:ascii="Noto Sans" w:hAnsi="Noto Sans" w:cs="Noto Sans"/>
          <w:sz w:val="18"/>
          <w:szCs w:val="20"/>
        </w:rPr>
      </w:pPr>
      <w:r w:rsidRPr="00223B3B">
        <w:rPr>
          <w:rFonts w:ascii="Noto Sans" w:hAnsi="Noto Sans" w:cs="Noto Sans"/>
          <w:sz w:val="18"/>
          <w:szCs w:val="20"/>
        </w:rPr>
        <w:t>Cuando la totalidad de l</w:t>
      </w:r>
      <w:r w:rsidR="00AF5B8A" w:rsidRPr="00223B3B">
        <w:rPr>
          <w:rFonts w:ascii="Noto Sans" w:hAnsi="Noto Sans" w:cs="Noto Sans"/>
          <w:sz w:val="18"/>
          <w:szCs w:val="20"/>
        </w:rPr>
        <w:t xml:space="preserve">as proposiciones recibidas para una partida en específico </w:t>
      </w:r>
      <w:r w:rsidRPr="00223B3B">
        <w:rPr>
          <w:rFonts w:ascii="Noto Sans" w:hAnsi="Noto Sans" w:cs="Noto Sans"/>
          <w:sz w:val="18"/>
          <w:szCs w:val="20"/>
        </w:rPr>
        <w:t>no reúnan los requisitos solicitados en esta convocatoria de la Licitación.</w:t>
      </w:r>
    </w:p>
    <w:p w14:paraId="4B96BFF8" w14:textId="77777777" w:rsidR="0059741F" w:rsidRPr="00223B3B" w:rsidRDefault="0059741F" w:rsidP="001A74B2">
      <w:pPr>
        <w:suppressAutoHyphens/>
        <w:ind w:left="284" w:right="-36"/>
        <w:jc w:val="both"/>
        <w:rPr>
          <w:rFonts w:ascii="Noto Sans" w:eastAsia="Times New Roman" w:hAnsi="Noto Sans" w:cs="Noto Sans"/>
          <w:sz w:val="18"/>
          <w:szCs w:val="20"/>
          <w:lang w:val="es-ES" w:eastAsia="ar-SA"/>
        </w:rPr>
      </w:pPr>
    </w:p>
    <w:p w14:paraId="066949F5" w14:textId="77777777" w:rsidR="00D94DEA" w:rsidRPr="00223B3B" w:rsidRDefault="00D94DEA" w:rsidP="001A74B2">
      <w:pPr>
        <w:suppressAutoHyphens/>
        <w:ind w:left="284" w:right="-36"/>
        <w:jc w:val="both"/>
        <w:rPr>
          <w:rFonts w:ascii="Noto Sans" w:eastAsia="Times New Roman" w:hAnsi="Noto Sans" w:cs="Noto Sans"/>
          <w:sz w:val="18"/>
          <w:szCs w:val="20"/>
          <w:lang w:val="es-ES" w:eastAsia="ar-SA"/>
        </w:rPr>
      </w:pPr>
    </w:p>
    <w:p w14:paraId="714F7C23" w14:textId="77777777" w:rsidR="0059741F" w:rsidRPr="00223B3B" w:rsidRDefault="0059741F" w:rsidP="001A74B2">
      <w:pPr>
        <w:pStyle w:val="Ttulo1"/>
        <w:numPr>
          <w:ilvl w:val="0"/>
          <w:numId w:val="27"/>
        </w:numPr>
        <w:spacing w:before="0" w:after="0"/>
        <w:ind w:left="426" w:right="-36" w:hanging="426"/>
        <w:jc w:val="both"/>
        <w:rPr>
          <w:rFonts w:ascii="Noto Sans" w:hAnsi="Noto Sans" w:cs="Noto Sans"/>
          <w:sz w:val="18"/>
          <w:szCs w:val="20"/>
          <w:lang w:val="es-ES_tradnl"/>
        </w:rPr>
      </w:pPr>
      <w:bookmarkStart w:id="143" w:name="_Toc185927498"/>
      <w:bookmarkEnd w:id="136"/>
      <w:bookmarkEnd w:id="137"/>
      <w:bookmarkEnd w:id="138"/>
      <w:bookmarkEnd w:id="139"/>
      <w:r w:rsidRPr="00223B3B">
        <w:rPr>
          <w:rFonts w:ascii="Noto Sans" w:hAnsi="Noto Sans" w:cs="Noto Sans"/>
          <w:sz w:val="18"/>
          <w:szCs w:val="20"/>
          <w:lang w:val="es-ES_tradnl"/>
        </w:rPr>
        <w:t>FORMATOS QUE FACILITARÁN Y AGILIZARÁN LA PRESENTACIÓN Y RECEPCIÓN DE LAS PROPOSICIONES.</w:t>
      </w:r>
      <w:bookmarkEnd w:id="143"/>
    </w:p>
    <w:p w14:paraId="115A2BE6" w14:textId="77777777" w:rsidR="0059741F" w:rsidRPr="00223B3B" w:rsidRDefault="0059741F" w:rsidP="001A74B2">
      <w:pPr>
        <w:ind w:right="-36"/>
        <w:rPr>
          <w:rFonts w:ascii="Noto Sans" w:hAnsi="Noto Sans" w:cs="Noto Sans"/>
          <w:sz w:val="18"/>
          <w:szCs w:val="20"/>
          <w:lang w:eastAsia="ar-SA"/>
        </w:rPr>
      </w:pPr>
    </w:p>
    <w:tbl>
      <w:tblPr>
        <w:tblStyle w:val="Tablaconcuadrcula"/>
        <w:tblW w:w="5000" w:type="pct"/>
        <w:jc w:val="center"/>
        <w:tblLook w:val="04A0" w:firstRow="1" w:lastRow="0" w:firstColumn="1" w:lastColumn="0" w:noHBand="0" w:noVBand="1"/>
      </w:tblPr>
      <w:tblGrid>
        <w:gridCol w:w="1657"/>
        <w:gridCol w:w="8871"/>
      </w:tblGrid>
      <w:tr w:rsidR="0059741F" w:rsidRPr="00223B3B" w14:paraId="14060023" w14:textId="77777777" w:rsidTr="00C76D20">
        <w:trPr>
          <w:trHeight w:val="377"/>
          <w:tblHeader/>
          <w:jc w:val="center"/>
        </w:trPr>
        <w:tc>
          <w:tcPr>
            <w:tcW w:w="787" w:type="pct"/>
            <w:shd w:val="clear" w:color="auto" w:fill="auto"/>
            <w:vAlign w:val="center"/>
          </w:tcPr>
          <w:p w14:paraId="4B52E0A9" w14:textId="77777777" w:rsidR="0059741F" w:rsidRPr="00223B3B" w:rsidRDefault="0059741F" w:rsidP="001A74B2">
            <w:pPr>
              <w:ind w:right="-36"/>
              <w:jc w:val="center"/>
              <w:rPr>
                <w:rFonts w:ascii="Noto Sans" w:hAnsi="Noto Sans" w:cs="Noto Sans"/>
                <w:b/>
                <w:sz w:val="16"/>
                <w:szCs w:val="18"/>
                <w:lang w:eastAsia="ar-SA"/>
              </w:rPr>
            </w:pPr>
            <w:r w:rsidRPr="00223B3B">
              <w:rPr>
                <w:rFonts w:ascii="Noto Sans" w:hAnsi="Noto Sans" w:cs="Noto Sans"/>
                <w:b/>
                <w:sz w:val="16"/>
                <w:szCs w:val="18"/>
                <w:lang w:eastAsia="ar-SA"/>
              </w:rPr>
              <w:t>Número</w:t>
            </w:r>
          </w:p>
        </w:tc>
        <w:tc>
          <w:tcPr>
            <w:tcW w:w="4213" w:type="pct"/>
            <w:shd w:val="clear" w:color="auto" w:fill="auto"/>
            <w:vAlign w:val="center"/>
          </w:tcPr>
          <w:p w14:paraId="45817F86" w14:textId="77777777" w:rsidR="0059741F" w:rsidRPr="00223B3B" w:rsidRDefault="0059741F" w:rsidP="001A74B2">
            <w:pPr>
              <w:ind w:right="-36"/>
              <w:jc w:val="center"/>
              <w:rPr>
                <w:rFonts w:ascii="Noto Sans" w:hAnsi="Noto Sans" w:cs="Noto Sans"/>
                <w:b/>
                <w:sz w:val="16"/>
                <w:szCs w:val="18"/>
                <w:lang w:eastAsia="ar-SA"/>
              </w:rPr>
            </w:pPr>
            <w:r w:rsidRPr="00223B3B">
              <w:rPr>
                <w:rFonts w:ascii="Noto Sans" w:hAnsi="Noto Sans" w:cs="Noto Sans"/>
                <w:b/>
                <w:sz w:val="16"/>
                <w:szCs w:val="18"/>
                <w:lang w:eastAsia="ar-SA"/>
              </w:rPr>
              <w:t>Descripción</w:t>
            </w:r>
          </w:p>
        </w:tc>
      </w:tr>
      <w:tr w:rsidR="0059741F" w:rsidRPr="00223B3B" w14:paraId="44F288AA" w14:textId="77777777" w:rsidTr="00C76D20">
        <w:trPr>
          <w:trHeight w:val="177"/>
          <w:jc w:val="center"/>
        </w:trPr>
        <w:tc>
          <w:tcPr>
            <w:tcW w:w="5000" w:type="pct"/>
            <w:gridSpan w:val="2"/>
          </w:tcPr>
          <w:p w14:paraId="45400AFE" w14:textId="77777777" w:rsidR="0059741F" w:rsidRPr="00223B3B" w:rsidRDefault="0059741F" w:rsidP="001A74B2">
            <w:pPr>
              <w:ind w:right="-36"/>
              <w:jc w:val="center"/>
              <w:rPr>
                <w:rFonts w:ascii="Noto Sans" w:hAnsi="Noto Sans" w:cs="Noto Sans"/>
                <w:b/>
                <w:sz w:val="16"/>
                <w:szCs w:val="18"/>
                <w:lang w:eastAsia="ar-SA"/>
              </w:rPr>
            </w:pPr>
            <w:r w:rsidRPr="00223B3B">
              <w:rPr>
                <w:rFonts w:ascii="Noto Sans" w:hAnsi="Noto Sans" w:cs="Noto Sans"/>
                <w:b/>
                <w:sz w:val="16"/>
                <w:szCs w:val="18"/>
                <w:lang w:eastAsia="ar-SA"/>
              </w:rPr>
              <w:t>DOCUMENTACIÓN LEGAL, ADMINISTRATIVA Y ECONÓMICA</w:t>
            </w:r>
          </w:p>
        </w:tc>
      </w:tr>
      <w:tr w:rsidR="00AE0D09" w:rsidRPr="00223B3B" w14:paraId="6C9136D6" w14:textId="77777777" w:rsidTr="00C76D20">
        <w:trPr>
          <w:jc w:val="center"/>
        </w:trPr>
        <w:tc>
          <w:tcPr>
            <w:tcW w:w="787" w:type="pct"/>
            <w:vAlign w:val="center"/>
          </w:tcPr>
          <w:p w14:paraId="2771CC28" w14:textId="77777777" w:rsidR="00AE0D09" w:rsidRPr="00223B3B" w:rsidRDefault="00AE0D09"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I</w:t>
            </w:r>
          </w:p>
        </w:tc>
        <w:tc>
          <w:tcPr>
            <w:tcW w:w="4213" w:type="pct"/>
          </w:tcPr>
          <w:p w14:paraId="53B1F1AC" w14:textId="77777777" w:rsidR="00AE0D09" w:rsidRPr="00223B3B" w:rsidRDefault="00AE0D09" w:rsidP="001A74B2">
            <w:pPr>
              <w:ind w:right="-36"/>
              <w:rPr>
                <w:rFonts w:ascii="Noto Sans" w:hAnsi="Noto Sans" w:cs="Noto Sans"/>
                <w:sz w:val="16"/>
                <w:szCs w:val="18"/>
                <w:lang w:eastAsia="ar-SA"/>
              </w:rPr>
            </w:pPr>
            <w:proofErr w:type="spellStart"/>
            <w:r w:rsidRPr="00223B3B">
              <w:rPr>
                <w:rFonts w:ascii="Noto Sans" w:hAnsi="Noto Sans" w:cs="Noto Sans"/>
                <w:sz w:val="16"/>
                <w:szCs w:val="18"/>
                <w:lang w:eastAsia="ar-SA"/>
              </w:rPr>
              <w:t>Acreditamiento</w:t>
            </w:r>
            <w:proofErr w:type="spellEnd"/>
            <w:r w:rsidRPr="00223B3B">
              <w:rPr>
                <w:rFonts w:ascii="Noto Sans" w:hAnsi="Noto Sans" w:cs="Noto Sans"/>
                <w:sz w:val="16"/>
                <w:szCs w:val="18"/>
                <w:lang w:eastAsia="ar-SA"/>
              </w:rPr>
              <w:t xml:space="preserve"> de Personalidad Jurídica </w:t>
            </w:r>
          </w:p>
        </w:tc>
      </w:tr>
      <w:tr w:rsidR="0042044B" w:rsidRPr="00223B3B" w14:paraId="42B39FD8" w14:textId="77777777" w:rsidTr="00C76D20">
        <w:trPr>
          <w:jc w:val="center"/>
        </w:trPr>
        <w:tc>
          <w:tcPr>
            <w:tcW w:w="787" w:type="pct"/>
            <w:vAlign w:val="center"/>
          </w:tcPr>
          <w:p w14:paraId="19F1AA67"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II</w:t>
            </w:r>
          </w:p>
        </w:tc>
        <w:tc>
          <w:tcPr>
            <w:tcW w:w="4213" w:type="pct"/>
          </w:tcPr>
          <w:p w14:paraId="6722F23B"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Escrito de dirección de correo electrónico del licitante</w:t>
            </w:r>
          </w:p>
        </w:tc>
      </w:tr>
      <w:tr w:rsidR="0042044B" w:rsidRPr="00223B3B" w14:paraId="00DF1057" w14:textId="77777777" w:rsidTr="00C76D20">
        <w:trPr>
          <w:jc w:val="center"/>
        </w:trPr>
        <w:tc>
          <w:tcPr>
            <w:tcW w:w="787" w:type="pct"/>
            <w:vAlign w:val="center"/>
          </w:tcPr>
          <w:p w14:paraId="0007F638"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lastRenderedPageBreak/>
              <w:t>Anexo III</w:t>
            </w:r>
          </w:p>
        </w:tc>
        <w:tc>
          <w:tcPr>
            <w:tcW w:w="4213" w:type="pct"/>
          </w:tcPr>
          <w:p w14:paraId="4C7D602A" w14:textId="624C7AEB" w:rsidR="0042044B" w:rsidRPr="00223B3B" w:rsidRDefault="0042044B" w:rsidP="001A74B2">
            <w:pPr>
              <w:tabs>
                <w:tab w:val="left" w:pos="7211"/>
              </w:tabs>
              <w:ind w:right="-36"/>
              <w:rPr>
                <w:rFonts w:ascii="Noto Sans" w:hAnsi="Noto Sans" w:cs="Noto Sans"/>
                <w:sz w:val="16"/>
                <w:szCs w:val="18"/>
                <w:lang w:eastAsia="ar-SA"/>
              </w:rPr>
            </w:pPr>
            <w:r w:rsidRPr="00223B3B">
              <w:rPr>
                <w:rFonts w:ascii="Noto Sans" w:hAnsi="Noto Sans" w:cs="Noto Sans"/>
                <w:sz w:val="16"/>
                <w:szCs w:val="18"/>
                <w:lang w:eastAsia="ar-SA"/>
              </w:rPr>
              <w:t>Escrito de</w:t>
            </w:r>
            <w:r w:rsidR="00FF52E8" w:rsidRPr="00223B3B">
              <w:rPr>
                <w:rFonts w:ascii="Noto Sans" w:hAnsi="Noto Sans" w:cs="Noto Sans"/>
                <w:sz w:val="16"/>
                <w:szCs w:val="18"/>
                <w:lang w:eastAsia="ar-SA"/>
              </w:rPr>
              <w:t xml:space="preserve"> no encontrarse en</w:t>
            </w:r>
            <w:r w:rsidRPr="00223B3B">
              <w:rPr>
                <w:rFonts w:ascii="Noto Sans" w:hAnsi="Noto Sans" w:cs="Noto Sans"/>
                <w:sz w:val="16"/>
                <w:szCs w:val="18"/>
                <w:lang w:eastAsia="ar-SA"/>
              </w:rPr>
              <w:t xml:space="preserve"> los supuestos </w:t>
            </w:r>
            <w:r w:rsidR="00FF52E8" w:rsidRPr="00223B3B">
              <w:rPr>
                <w:rFonts w:ascii="Noto Sans" w:hAnsi="Noto Sans" w:cs="Noto Sans"/>
                <w:sz w:val="16"/>
                <w:szCs w:val="18"/>
                <w:lang w:eastAsia="ar-SA"/>
              </w:rPr>
              <w:t>de</w:t>
            </w:r>
            <w:r w:rsidRPr="00223B3B">
              <w:rPr>
                <w:rFonts w:ascii="Noto Sans" w:hAnsi="Noto Sans" w:cs="Noto Sans"/>
                <w:sz w:val="16"/>
                <w:szCs w:val="18"/>
                <w:lang w:eastAsia="ar-SA"/>
              </w:rPr>
              <w:t xml:space="preserve"> </w:t>
            </w:r>
            <w:r w:rsidR="00DB08DB" w:rsidRPr="00223B3B">
              <w:rPr>
                <w:rFonts w:ascii="Noto Sans" w:hAnsi="Noto Sans" w:cs="Noto Sans"/>
                <w:sz w:val="16"/>
                <w:szCs w:val="18"/>
                <w:lang w:eastAsia="ar-SA"/>
              </w:rPr>
              <w:t>los artículos 71 y 90 de la LAASSP</w:t>
            </w:r>
          </w:p>
        </w:tc>
      </w:tr>
      <w:tr w:rsidR="0042044B" w:rsidRPr="00223B3B" w14:paraId="4AE52F1B" w14:textId="77777777" w:rsidTr="00C76D20">
        <w:trPr>
          <w:jc w:val="center"/>
        </w:trPr>
        <w:tc>
          <w:tcPr>
            <w:tcW w:w="787" w:type="pct"/>
            <w:vAlign w:val="center"/>
          </w:tcPr>
          <w:p w14:paraId="08829BFF"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IV</w:t>
            </w:r>
          </w:p>
        </w:tc>
        <w:tc>
          <w:tcPr>
            <w:tcW w:w="4213" w:type="pct"/>
          </w:tcPr>
          <w:p w14:paraId="15A73692"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Declaración de Integridad</w:t>
            </w:r>
          </w:p>
        </w:tc>
      </w:tr>
      <w:tr w:rsidR="0042044B" w:rsidRPr="00223B3B" w14:paraId="58DB86E3" w14:textId="77777777" w:rsidTr="00C76D20">
        <w:trPr>
          <w:jc w:val="center"/>
        </w:trPr>
        <w:tc>
          <w:tcPr>
            <w:tcW w:w="787" w:type="pct"/>
            <w:vAlign w:val="center"/>
          </w:tcPr>
          <w:p w14:paraId="554CF982"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V</w:t>
            </w:r>
          </w:p>
        </w:tc>
        <w:tc>
          <w:tcPr>
            <w:tcW w:w="4213" w:type="pct"/>
          </w:tcPr>
          <w:p w14:paraId="050CD888"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Manifiest</w:t>
            </w:r>
            <w:r w:rsidR="00FF52E8" w:rsidRPr="00223B3B">
              <w:rPr>
                <w:rFonts w:ascii="Noto Sans" w:hAnsi="Noto Sans" w:cs="Noto Sans"/>
                <w:sz w:val="16"/>
                <w:szCs w:val="18"/>
                <w:lang w:eastAsia="ar-SA"/>
              </w:rPr>
              <w:t>o de Nacionalidad</w:t>
            </w:r>
          </w:p>
        </w:tc>
      </w:tr>
      <w:tr w:rsidR="0042044B" w:rsidRPr="00223B3B" w14:paraId="46F47BDE" w14:textId="77777777" w:rsidTr="00C76D20">
        <w:trPr>
          <w:jc w:val="center"/>
        </w:trPr>
        <w:tc>
          <w:tcPr>
            <w:tcW w:w="787" w:type="pct"/>
            <w:vAlign w:val="center"/>
          </w:tcPr>
          <w:p w14:paraId="78D2961E"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VI</w:t>
            </w:r>
          </w:p>
        </w:tc>
        <w:tc>
          <w:tcPr>
            <w:tcW w:w="4213" w:type="pct"/>
          </w:tcPr>
          <w:p w14:paraId="41D5ED11"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Estratificación de las Micro, Pequeñas y Medianas empresas (MIPYMES)</w:t>
            </w:r>
          </w:p>
        </w:tc>
      </w:tr>
      <w:tr w:rsidR="0042044B" w:rsidRPr="00223B3B" w14:paraId="11F5AE2A" w14:textId="77777777" w:rsidTr="00C76D20">
        <w:trPr>
          <w:jc w:val="center"/>
        </w:trPr>
        <w:tc>
          <w:tcPr>
            <w:tcW w:w="787" w:type="pct"/>
            <w:vAlign w:val="center"/>
          </w:tcPr>
          <w:p w14:paraId="2C40D38F"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VII</w:t>
            </w:r>
          </w:p>
        </w:tc>
        <w:tc>
          <w:tcPr>
            <w:tcW w:w="4213" w:type="pct"/>
          </w:tcPr>
          <w:p w14:paraId="4E00DB9B"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Modelo de Convenio de Participación Conjunta</w:t>
            </w:r>
          </w:p>
        </w:tc>
      </w:tr>
      <w:tr w:rsidR="0042044B" w:rsidRPr="00223B3B" w14:paraId="3C932926" w14:textId="77777777" w:rsidTr="00C76D20">
        <w:trPr>
          <w:jc w:val="center"/>
        </w:trPr>
        <w:tc>
          <w:tcPr>
            <w:tcW w:w="787" w:type="pct"/>
            <w:vAlign w:val="center"/>
          </w:tcPr>
          <w:p w14:paraId="19274778"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VIII</w:t>
            </w:r>
          </w:p>
        </w:tc>
        <w:tc>
          <w:tcPr>
            <w:tcW w:w="4213" w:type="pct"/>
          </w:tcPr>
          <w:p w14:paraId="12ED81A4"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Escrito de domicilio para oír y recibir notificaciones del licitante</w:t>
            </w:r>
          </w:p>
        </w:tc>
      </w:tr>
      <w:tr w:rsidR="0042044B" w:rsidRPr="00223B3B" w14:paraId="39072DBD" w14:textId="77777777" w:rsidTr="00C76D20">
        <w:trPr>
          <w:jc w:val="center"/>
        </w:trPr>
        <w:tc>
          <w:tcPr>
            <w:tcW w:w="787" w:type="pct"/>
            <w:vAlign w:val="center"/>
          </w:tcPr>
          <w:p w14:paraId="749E75F6"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IX</w:t>
            </w:r>
          </w:p>
        </w:tc>
        <w:tc>
          <w:tcPr>
            <w:tcW w:w="4213" w:type="pct"/>
          </w:tcPr>
          <w:p w14:paraId="7E20526D" w14:textId="0769D56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 xml:space="preserve">Aceptación de las disposiciones del </w:t>
            </w:r>
            <w:r w:rsidR="00D02E59" w:rsidRPr="00223B3B">
              <w:rPr>
                <w:rFonts w:ascii="Noto Sans" w:hAnsi="Noto Sans" w:cs="Noto Sans"/>
                <w:sz w:val="16"/>
                <w:szCs w:val="18"/>
                <w:lang w:eastAsia="ar-SA"/>
              </w:rPr>
              <w:t>Plataforma Digital de Contrataciones Públicas de la Administración Pública Federal (Compras MX)</w:t>
            </w:r>
          </w:p>
        </w:tc>
      </w:tr>
      <w:tr w:rsidR="0042044B" w:rsidRPr="00223B3B" w14:paraId="29D8B236" w14:textId="77777777" w:rsidTr="00C76D20">
        <w:trPr>
          <w:jc w:val="center"/>
        </w:trPr>
        <w:tc>
          <w:tcPr>
            <w:tcW w:w="787" w:type="pct"/>
            <w:vAlign w:val="center"/>
          </w:tcPr>
          <w:p w14:paraId="6372752A"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w:t>
            </w:r>
          </w:p>
        </w:tc>
        <w:tc>
          <w:tcPr>
            <w:tcW w:w="4213" w:type="pct"/>
          </w:tcPr>
          <w:p w14:paraId="3905AD5E"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Aceptación de la convocatoria y juntas de aclaraciones</w:t>
            </w:r>
          </w:p>
        </w:tc>
      </w:tr>
      <w:tr w:rsidR="0042044B" w:rsidRPr="00223B3B" w14:paraId="1E5692FA" w14:textId="77777777" w:rsidTr="00C76D20">
        <w:trPr>
          <w:jc w:val="center"/>
        </w:trPr>
        <w:tc>
          <w:tcPr>
            <w:tcW w:w="787" w:type="pct"/>
            <w:vAlign w:val="center"/>
          </w:tcPr>
          <w:p w14:paraId="79398AE5"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XI</w:t>
            </w:r>
          </w:p>
        </w:tc>
        <w:tc>
          <w:tcPr>
            <w:tcW w:w="4213" w:type="pct"/>
          </w:tcPr>
          <w:p w14:paraId="2F9265C2"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rPr>
              <w:t>Manifestación si utiliza subcontratación de servicios u obras especializadas</w:t>
            </w:r>
          </w:p>
        </w:tc>
      </w:tr>
      <w:tr w:rsidR="0042044B" w:rsidRPr="00223B3B" w14:paraId="47655A46" w14:textId="77777777" w:rsidTr="00C76D20">
        <w:trPr>
          <w:jc w:val="center"/>
        </w:trPr>
        <w:tc>
          <w:tcPr>
            <w:tcW w:w="787" w:type="pct"/>
            <w:vAlign w:val="center"/>
          </w:tcPr>
          <w:p w14:paraId="7A514FF1"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XII</w:t>
            </w:r>
          </w:p>
        </w:tc>
        <w:tc>
          <w:tcPr>
            <w:tcW w:w="4213" w:type="pct"/>
          </w:tcPr>
          <w:p w14:paraId="1C74C990"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rPr>
              <w:t>Autorización para consultar su opinión de cumplimiento (32-D) ante el IMSS</w:t>
            </w:r>
          </w:p>
        </w:tc>
      </w:tr>
      <w:tr w:rsidR="0042044B" w:rsidRPr="00223B3B" w14:paraId="734BF00A" w14:textId="77777777" w:rsidTr="00C76D20">
        <w:trPr>
          <w:jc w:val="center"/>
        </w:trPr>
        <w:tc>
          <w:tcPr>
            <w:tcW w:w="787" w:type="pct"/>
            <w:vAlign w:val="center"/>
          </w:tcPr>
          <w:p w14:paraId="16451BC7"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XIII</w:t>
            </w:r>
          </w:p>
        </w:tc>
        <w:tc>
          <w:tcPr>
            <w:tcW w:w="4213" w:type="pct"/>
          </w:tcPr>
          <w:p w14:paraId="74476DCB"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Información reservada y confidencial</w:t>
            </w:r>
          </w:p>
        </w:tc>
      </w:tr>
      <w:tr w:rsidR="0042044B" w:rsidRPr="00223B3B" w14:paraId="5AA7A3A5" w14:textId="77777777" w:rsidTr="00C76D20">
        <w:trPr>
          <w:jc w:val="center"/>
        </w:trPr>
        <w:tc>
          <w:tcPr>
            <w:tcW w:w="787" w:type="pct"/>
            <w:vAlign w:val="center"/>
          </w:tcPr>
          <w:p w14:paraId="4344B408"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XIV</w:t>
            </w:r>
          </w:p>
        </w:tc>
        <w:tc>
          <w:tcPr>
            <w:tcW w:w="4213" w:type="pct"/>
          </w:tcPr>
          <w:p w14:paraId="3DBB6F3F"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rPr>
              <w:t>Manifestación que no desempeña empleo, cargo o comisión en el servicio público o, en su caso, que a pesar de desempeñarlo, con la formalización del contrato correspondiente no se actualiza un conflicto de interés.</w:t>
            </w:r>
          </w:p>
        </w:tc>
      </w:tr>
      <w:tr w:rsidR="0042044B" w:rsidRPr="00223B3B" w14:paraId="4B876040" w14:textId="77777777" w:rsidTr="00C76D20">
        <w:trPr>
          <w:jc w:val="center"/>
        </w:trPr>
        <w:tc>
          <w:tcPr>
            <w:tcW w:w="787" w:type="pct"/>
            <w:vAlign w:val="center"/>
          </w:tcPr>
          <w:p w14:paraId="6C3DD006"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XV</w:t>
            </w:r>
          </w:p>
        </w:tc>
        <w:tc>
          <w:tcPr>
            <w:tcW w:w="4213" w:type="pct"/>
          </w:tcPr>
          <w:p w14:paraId="1A626347"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rPr>
              <w:t>Declaración de no colusión. Comisión Federal de Competencia Económica</w:t>
            </w:r>
          </w:p>
        </w:tc>
      </w:tr>
      <w:tr w:rsidR="0042044B" w:rsidRPr="00223B3B" w14:paraId="5B61DB9C" w14:textId="77777777" w:rsidTr="00C76D20">
        <w:trPr>
          <w:jc w:val="center"/>
        </w:trPr>
        <w:tc>
          <w:tcPr>
            <w:tcW w:w="787" w:type="pct"/>
            <w:vAlign w:val="center"/>
          </w:tcPr>
          <w:p w14:paraId="23845FB4"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XVI</w:t>
            </w:r>
          </w:p>
        </w:tc>
        <w:tc>
          <w:tcPr>
            <w:tcW w:w="4213" w:type="pct"/>
          </w:tcPr>
          <w:p w14:paraId="285837CF"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Nota OCDE</w:t>
            </w:r>
          </w:p>
        </w:tc>
      </w:tr>
      <w:tr w:rsidR="00E0652A" w:rsidRPr="00223B3B" w14:paraId="04EEE20F" w14:textId="77777777" w:rsidTr="00C76D20">
        <w:trPr>
          <w:trHeight w:val="54"/>
          <w:jc w:val="center"/>
        </w:trPr>
        <w:tc>
          <w:tcPr>
            <w:tcW w:w="787" w:type="pct"/>
            <w:vAlign w:val="center"/>
          </w:tcPr>
          <w:p w14:paraId="5432E097" w14:textId="77777777" w:rsidR="00E0652A" w:rsidRPr="00223B3B" w:rsidRDefault="00E0652A"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XVII</w:t>
            </w:r>
          </w:p>
        </w:tc>
        <w:tc>
          <w:tcPr>
            <w:tcW w:w="4213" w:type="pct"/>
          </w:tcPr>
          <w:p w14:paraId="3EDED06E" w14:textId="77777777" w:rsidR="00E0652A" w:rsidRPr="00223B3B" w:rsidRDefault="00E0652A" w:rsidP="001A74B2">
            <w:pPr>
              <w:ind w:right="-36"/>
              <w:rPr>
                <w:rFonts w:ascii="Noto Sans" w:hAnsi="Noto Sans" w:cs="Noto Sans"/>
                <w:sz w:val="16"/>
                <w:szCs w:val="18"/>
              </w:rPr>
            </w:pPr>
            <w:r w:rsidRPr="00223B3B">
              <w:rPr>
                <w:rFonts w:ascii="Noto Sans" w:hAnsi="Noto Sans" w:cs="Noto Sans"/>
                <w:sz w:val="16"/>
                <w:szCs w:val="18"/>
                <w:lang w:eastAsia="ar-SA"/>
              </w:rPr>
              <w:t>Propuesta Económica</w:t>
            </w:r>
          </w:p>
        </w:tc>
      </w:tr>
      <w:tr w:rsidR="00E0652A" w:rsidRPr="00223B3B" w14:paraId="7F2EAA3A" w14:textId="77777777" w:rsidTr="00C76D20">
        <w:trPr>
          <w:trHeight w:val="54"/>
          <w:jc w:val="center"/>
        </w:trPr>
        <w:tc>
          <w:tcPr>
            <w:tcW w:w="787" w:type="pct"/>
            <w:vAlign w:val="center"/>
          </w:tcPr>
          <w:p w14:paraId="5B63019C" w14:textId="77777777" w:rsidR="00E0652A" w:rsidRPr="00223B3B" w:rsidRDefault="00E0652A"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XX</w:t>
            </w:r>
          </w:p>
        </w:tc>
        <w:tc>
          <w:tcPr>
            <w:tcW w:w="4213" w:type="pct"/>
          </w:tcPr>
          <w:p w14:paraId="0041A54D" w14:textId="77777777" w:rsidR="00E0652A" w:rsidRPr="00223B3B" w:rsidRDefault="00E0652A" w:rsidP="001A74B2">
            <w:pPr>
              <w:ind w:right="-36"/>
              <w:rPr>
                <w:rFonts w:ascii="Noto Sans" w:hAnsi="Noto Sans" w:cs="Noto Sans"/>
                <w:sz w:val="16"/>
                <w:szCs w:val="18"/>
                <w:lang w:eastAsia="ar-SA"/>
              </w:rPr>
            </w:pPr>
            <w:r w:rsidRPr="00223B3B">
              <w:rPr>
                <w:rFonts w:ascii="Noto Sans" w:hAnsi="Noto Sans" w:cs="Noto Sans"/>
                <w:sz w:val="16"/>
                <w:szCs w:val="18"/>
                <w:lang w:eastAsia="ar-SA"/>
              </w:rPr>
              <w:t>Documentación Técnica</w:t>
            </w:r>
          </w:p>
          <w:p w14:paraId="7D56AA57" w14:textId="6A5962BC"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rPr>
              <w:t xml:space="preserve">Anexo </w:t>
            </w:r>
            <w:r w:rsidR="003C608A" w:rsidRPr="00223B3B">
              <w:rPr>
                <w:rFonts w:ascii="Noto Sans" w:hAnsi="Noto Sans" w:cs="Noto Sans"/>
                <w:sz w:val="16"/>
                <w:szCs w:val="18"/>
              </w:rPr>
              <w:t>Técnico.</w:t>
            </w:r>
          </w:p>
          <w:p w14:paraId="00D1BF4D" w14:textId="36B7EBBB"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rPr>
              <w:t xml:space="preserve">Términos y </w:t>
            </w:r>
            <w:r w:rsidR="003C608A" w:rsidRPr="00223B3B">
              <w:rPr>
                <w:rFonts w:ascii="Noto Sans" w:hAnsi="Noto Sans" w:cs="Noto Sans"/>
                <w:sz w:val="16"/>
                <w:szCs w:val="18"/>
              </w:rPr>
              <w:t>Condiciones.</w:t>
            </w:r>
          </w:p>
          <w:p w14:paraId="09A48B79" w14:textId="1C57B6E0"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 0 (T-cero) Oferta </w:t>
            </w:r>
            <w:r w:rsidR="003C608A" w:rsidRPr="00223B3B">
              <w:rPr>
                <w:rFonts w:ascii="Noto Sans" w:hAnsi="Noto Sans" w:cs="Noto Sans"/>
                <w:sz w:val="16"/>
                <w:szCs w:val="18"/>
                <w:lang w:eastAsia="ar-SA"/>
              </w:rPr>
              <w:t>Técnica.</w:t>
            </w:r>
          </w:p>
          <w:p w14:paraId="088751AA" w14:textId="6BCE7574"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Anexo T I (T- Uno) Requerimiento de sesiones para pacientes en hem</w:t>
            </w:r>
            <w:r w:rsidR="003C608A" w:rsidRPr="00223B3B">
              <w:rPr>
                <w:rFonts w:ascii="Noto Sans" w:hAnsi="Noto Sans" w:cs="Noto Sans"/>
                <w:sz w:val="16"/>
                <w:szCs w:val="18"/>
                <w:lang w:eastAsia="ar-SA"/>
              </w:rPr>
              <w:t>odiálisis subrogada por partida</w:t>
            </w:r>
          </w:p>
          <w:p w14:paraId="4A54A848" w14:textId="25477742"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Anexo T2 (T-dos)</w:t>
            </w:r>
            <w:r w:rsidRPr="00223B3B">
              <w:rPr>
                <w:rFonts w:ascii="Noto Sans" w:hAnsi="Noto Sans" w:cs="Noto Sans"/>
                <w:sz w:val="16"/>
                <w:szCs w:val="18"/>
                <w:lang w:eastAsia="ar-SA"/>
              </w:rPr>
              <w:tab/>
              <w:t xml:space="preserve">Especificaciones del Equipo Médico e Insumos para </w:t>
            </w:r>
            <w:r w:rsidR="003C608A" w:rsidRPr="00223B3B">
              <w:rPr>
                <w:rFonts w:ascii="Noto Sans" w:hAnsi="Noto Sans" w:cs="Noto Sans"/>
                <w:sz w:val="16"/>
                <w:szCs w:val="18"/>
                <w:lang w:eastAsia="ar-SA"/>
              </w:rPr>
              <w:t>Hemodiálisis.</w:t>
            </w:r>
          </w:p>
          <w:p w14:paraId="2CC8B939" w14:textId="1F80691F"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T3 (T-tres) Cédula de verificación de las instalaciones en las unidades de Hemodiálisis </w:t>
            </w:r>
            <w:r w:rsidR="003C608A" w:rsidRPr="00223B3B">
              <w:rPr>
                <w:rFonts w:ascii="Noto Sans" w:hAnsi="Noto Sans" w:cs="Noto Sans"/>
                <w:sz w:val="16"/>
                <w:szCs w:val="18"/>
                <w:lang w:eastAsia="ar-SA"/>
              </w:rPr>
              <w:t>Subrogada.</w:t>
            </w:r>
          </w:p>
          <w:p w14:paraId="2B768072" w14:textId="6878184E"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T4 (T-cuatro) Cédula de supervisión de las unidades de Hemodiálisis </w:t>
            </w:r>
            <w:r w:rsidR="003C608A" w:rsidRPr="00223B3B">
              <w:rPr>
                <w:rFonts w:ascii="Noto Sans" w:hAnsi="Noto Sans" w:cs="Noto Sans"/>
                <w:sz w:val="16"/>
                <w:szCs w:val="18"/>
                <w:lang w:eastAsia="ar-SA"/>
              </w:rPr>
              <w:t>Subrogada.</w:t>
            </w:r>
          </w:p>
          <w:p w14:paraId="7C2A6CDA" w14:textId="34EBCB6D"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T5 (T-cinco) Calendario para entrega de las pruebas de la calidad del agua de Hemodiálisis </w:t>
            </w:r>
            <w:r w:rsidR="003C608A" w:rsidRPr="00223B3B">
              <w:rPr>
                <w:rFonts w:ascii="Noto Sans" w:hAnsi="Noto Sans" w:cs="Noto Sans"/>
                <w:sz w:val="16"/>
                <w:szCs w:val="18"/>
                <w:lang w:eastAsia="ar-SA"/>
              </w:rPr>
              <w:t>Subrogada.</w:t>
            </w:r>
          </w:p>
          <w:p w14:paraId="029EE66D" w14:textId="60AD509E"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T6 (T-seis) Calendario para entrega mensual de </w:t>
            </w:r>
            <w:r w:rsidR="003C608A" w:rsidRPr="00223B3B">
              <w:rPr>
                <w:rFonts w:ascii="Noto Sans" w:hAnsi="Noto Sans" w:cs="Noto Sans"/>
                <w:sz w:val="16"/>
                <w:szCs w:val="18"/>
                <w:lang w:eastAsia="ar-SA"/>
              </w:rPr>
              <w:t>Catéteres.</w:t>
            </w:r>
          </w:p>
          <w:p w14:paraId="24FAA78F" w14:textId="70B3C361"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T7 (T-siete) Tabla de Cifras de Control de registro Nominal Hemodiálisis </w:t>
            </w:r>
            <w:r w:rsidR="003C608A" w:rsidRPr="00223B3B">
              <w:rPr>
                <w:rFonts w:ascii="Noto Sans" w:hAnsi="Noto Sans" w:cs="Noto Sans"/>
                <w:sz w:val="16"/>
                <w:szCs w:val="18"/>
                <w:lang w:eastAsia="ar-SA"/>
              </w:rPr>
              <w:t>Subrogado.</w:t>
            </w:r>
          </w:p>
          <w:p w14:paraId="3EFAE920" w14:textId="3A872CB2"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T8 (T-ocho) Directorio de Unidades </w:t>
            </w:r>
            <w:r w:rsidR="003C608A" w:rsidRPr="00223B3B">
              <w:rPr>
                <w:rFonts w:ascii="Noto Sans" w:hAnsi="Noto Sans" w:cs="Noto Sans"/>
                <w:sz w:val="16"/>
                <w:szCs w:val="18"/>
                <w:lang w:eastAsia="ar-SA"/>
              </w:rPr>
              <w:t>Médicas.</w:t>
            </w:r>
          </w:p>
          <w:p w14:paraId="3ACE48BE" w14:textId="6A4AFD0B"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Anexo T9 (T-nueve) Formato de Solicitud de Subrogación de Servicios (4-30-2/03</w:t>
            </w:r>
            <w:r w:rsidR="003C608A" w:rsidRPr="00223B3B">
              <w:rPr>
                <w:rFonts w:ascii="Noto Sans" w:hAnsi="Noto Sans" w:cs="Noto Sans"/>
                <w:sz w:val="16"/>
                <w:szCs w:val="18"/>
                <w:lang w:eastAsia="ar-SA"/>
              </w:rPr>
              <w:t>).</w:t>
            </w:r>
          </w:p>
          <w:p w14:paraId="16C96BE1" w14:textId="2B78E577"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T9 Bis (T-nueve bis) Características de operación del Servicio Médico de Hemodiálisis </w:t>
            </w:r>
            <w:r w:rsidR="003C608A" w:rsidRPr="00223B3B">
              <w:rPr>
                <w:rFonts w:ascii="Noto Sans" w:hAnsi="Noto Sans" w:cs="Noto Sans"/>
                <w:sz w:val="16"/>
                <w:szCs w:val="18"/>
                <w:lang w:eastAsia="ar-SA"/>
              </w:rPr>
              <w:t>Subrogada.</w:t>
            </w:r>
          </w:p>
          <w:p w14:paraId="642587E2" w14:textId="0009E467" w:rsidR="009D0057" w:rsidRPr="00223B3B" w:rsidRDefault="009D0057"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rPr>
              <w:t xml:space="preserve">Anexo T10 (T-diez) Relación de Asistencia de Pacientes en Hemodiálisis Subrogada. </w:t>
            </w:r>
            <w:r w:rsidR="003C608A" w:rsidRPr="00223B3B">
              <w:rPr>
                <w:rFonts w:ascii="Noto Sans" w:hAnsi="Noto Sans" w:cs="Noto Sans"/>
                <w:sz w:val="16"/>
                <w:szCs w:val="18"/>
              </w:rPr>
              <w:t xml:space="preserve"> </w:t>
            </w:r>
            <w:r w:rsidRPr="00223B3B">
              <w:rPr>
                <w:rFonts w:ascii="Noto Sans" w:hAnsi="Noto Sans" w:cs="Noto Sans"/>
                <w:sz w:val="16"/>
                <w:szCs w:val="18"/>
              </w:rPr>
              <w:t>.</w:t>
            </w:r>
          </w:p>
          <w:p w14:paraId="483C5BD2" w14:textId="0FF65E9D"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Anexo TI.1 (TI- Uno)</w:t>
            </w:r>
            <w:r w:rsidRPr="00223B3B">
              <w:rPr>
                <w:rFonts w:ascii="Noto Sans" w:hAnsi="Noto Sans" w:cs="Noto Sans"/>
                <w:sz w:val="16"/>
                <w:szCs w:val="18"/>
                <w:lang w:eastAsia="ar-SA"/>
              </w:rPr>
              <w:tab/>
              <w:t xml:space="preserve">Solicitud de Pruebas de Funcionalidad y Envío de Mensajería HL7. </w:t>
            </w:r>
            <w:r w:rsidR="003C608A" w:rsidRPr="00223B3B">
              <w:rPr>
                <w:rFonts w:ascii="Noto Sans" w:hAnsi="Noto Sans" w:cs="Noto Sans"/>
                <w:sz w:val="16"/>
                <w:szCs w:val="18"/>
              </w:rPr>
              <w:t xml:space="preserve"> </w:t>
            </w:r>
            <w:r w:rsidRPr="00223B3B">
              <w:rPr>
                <w:rFonts w:ascii="Noto Sans" w:hAnsi="Noto Sans" w:cs="Noto Sans"/>
                <w:sz w:val="16"/>
                <w:szCs w:val="18"/>
              </w:rPr>
              <w:t>.</w:t>
            </w:r>
            <w:r w:rsidRPr="00223B3B">
              <w:rPr>
                <w:rFonts w:ascii="Noto Sans" w:hAnsi="Noto Sans" w:cs="Noto Sans"/>
                <w:sz w:val="16"/>
                <w:szCs w:val="18"/>
                <w:lang w:eastAsia="ar-SA"/>
              </w:rPr>
              <w:t xml:space="preserve"> </w:t>
            </w:r>
          </w:p>
          <w:p w14:paraId="4E9B7343" w14:textId="4170E11B"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TI.2 (TI Dos) Escrito en formato </w:t>
            </w:r>
            <w:r w:rsidR="003C608A" w:rsidRPr="00223B3B">
              <w:rPr>
                <w:rFonts w:ascii="Noto Sans" w:hAnsi="Noto Sans" w:cs="Noto Sans"/>
                <w:sz w:val="16"/>
                <w:szCs w:val="18"/>
                <w:lang w:eastAsia="ar-SA"/>
              </w:rPr>
              <w:t>libre.</w:t>
            </w:r>
          </w:p>
          <w:p w14:paraId="3CA1A15D" w14:textId="043DAC41"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TI.3 (TI Tres) Acuerdo de </w:t>
            </w:r>
            <w:r w:rsidR="003C608A" w:rsidRPr="00223B3B">
              <w:rPr>
                <w:rFonts w:ascii="Noto Sans" w:hAnsi="Noto Sans" w:cs="Noto Sans"/>
                <w:sz w:val="16"/>
                <w:szCs w:val="18"/>
                <w:lang w:eastAsia="ar-SA"/>
              </w:rPr>
              <w:t xml:space="preserve">Confidencialidad. </w:t>
            </w:r>
          </w:p>
          <w:p w14:paraId="1FB84654" w14:textId="75F28DB5"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rPr>
              <w:t xml:space="preserve">Anexo </w:t>
            </w:r>
            <w:r w:rsidRPr="00223B3B">
              <w:rPr>
                <w:rFonts w:ascii="Noto Sans" w:hAnsi="Noto Sans" w:cs="Noto Sans"/>
                <w:sz w:val="16"/>
                <w:szCs w:val="18"/>
                <w:lang w:eastAsia="ar-SA"/>
              </w:rPr>
              <w:t xml:space="preserve">TI.4 (TI Cuatro) Designación de Contacto </w:t>
            </w:r>
            <w:r w:rsidR="003C608A" w:rsidRPr="00223B3B">
              <w:rPr>
                <w:rFonts w:ascii="Noto Sans" w:hAnsi="Noto Sans" w:cs="Noto Sans"/>
                <w:sz w:val="16"/>
                <w:szCs w:val="18"/>
                <w:lang w:eastAsia="ar-SA"/>
              </w:rPr>
              <w:t>Responsable.</w:t>
            </w:r>
          </w:p>
          <w:p w14:paraId="247387D5" w14:textId="4D056AE4" w:rsidR="00E0652A"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rPr>
              <w:t xml:space="preserve">Anexo </w:t>
            </w:r>
            <w:r w:rsidRPr="00223B3B">
              <w:rPr>
                <w:rFonts w:ascii="Noto Sans" w:hAnsi="Noto Sans" w:cs="Noto Sans"/>
                <w:sz w:val="16"/>
                <w:szCs w:val="18"/>
                <w:lang w:eastAsia="ar-SA"/>
              </w:rPr>
              <w:t xml:space="preserve">TI.5 (TI CINCO) Designación de Sistema y </w:t>
            </w:r>
            <w:r w:rsidR="003C608A" w:rsidRPr="00223B3B">
              <w:rPr>
                <w:rFonts w:ascii="Noto Sans" w:hAnsi="Noto Sans" w:cs="Noto Sans"/>
                <w:sz w:val="16"/>
                <w:szCs w:val="18"/>
                <w:lang w:eastAsia="ar-SA"/>
              </w:rPr>
              <w:t>Empresa.</w:t>
            </w:r>
          </w:p>
        </w:tc>
      </w:tr>
    </w:tbl>
    <w:p w14:paraId="3C456796" w14:textId="77777777" w:rsidR="0059741F" w:rsidRPr="00223B3B" w:rsidRDefault="0059741F" w:rsidP="001A74B2">
      <w:pPr>
        <w:ind w:right="-36"/>
        <w:rPr>
          <w:rFonts w:ascii="Noto Sans" w:hAnsi="Noto Sans" w:cs="Noto Sans"/>
          <w:sz w:val="18"/>
          <w:szCs w:val="20"/>
        </w:rPr>
      </w:pPr>
    </w:p>
    <w:p w14:paraId="4DA3AA5A" w14:textId="77777777" w:rsidR="0059741F" w:rsidRPr="00223B3B" w:rsidRDefault="0059741F" w:rsidP="001A74B2">
      <w:pPr>
        <w:pStyle w:val="Ttulo1"/>
        <w:numPr>
          <w:ilvl w:val="0"/>
          <w:numId w:val="27"/>
        </w:numPr>
        <w:spacing w:before="0" w:after="0"/>
        <w:ind w:left="426" w:right="-36" w:hanging="426"/>
        <w:jc w:val="both"/>
        <w:rPr>
          <w:rFonts w:ascii="Noto Sans" w:hAnsi="Noto Sans" w:cs="Noto Sans"/>
          <w:sz w:val="18"/>
          <w:szCs w:val="20"/>
          <w:lang w:val="es-ES_tradnl"/>
        </w:rPr>
      </w:pPr>
      <w:bookmarkStart w:id="144" w:name="_Toc185927499"/>
      <w:r w:rsidRPr="00223B3B">
        <w:rPr>
          <w:rFonts w:ascii="Noto Sans" w:hAnsi="Noto Sans" w:cs="Noto Sans"/>
          <w:sz w:val="18"/>
          <w:szCs w:val="20"/>
          <w:lang w:val="es-ES_tradnl"/>
        </w:rPr>
        <w:t>NOTA INFORMATIVA OCDE.</w:t>
      </w:r>
      <w:bookmarkEnd w:id="144"/>
    </w:p>
    <w:p w14:paraId="1ACB15C4"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7C0EB639" w14:textId="77777777" w:rsidR="0059741F" w:rsidRPr="00223B3B" w:rsidRDefault="0059741F" w:rsidP="001A74B2">
      <w:pPr>
        <w:ind w:right="-36"/>
        <w:jc w:val="both"/>
        <w:rPr>
          <w:rFonts w:ascii="Noto Sans" w:hAnsi="Noto Sans" w:cs="Noto Sans"/>
          <w:sz w:val="18"/>
          <w:szCs w:val="20"/>
          <w:lang w:eastAsia="es-ES"/>
        </w:rPr>
      </w:pPr>
      <w:r w:rsidRPr="00223B3B">
        <w:rPr>
          <w:rFonts w:ascii="Noto Sans" w:hAnsi="Noto Sans" w:cs="Noto Sans"/>
          <w:sz w:val="18"/>
          <w:szCs w:val="20"/>
          <w:lang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14:paraId="5B71A77C" w14:textId="77777777" w:rsidR="0059741F" w:rsidRPr="00223B3B" w:rsidRDefault="0059741F" w:rsidP="001A74B2">
      <w:pPr>
        <w:ind w:right="-36"/>
        <w:jc w:val="both"/>
        <w:rPr>
          <w:rFonts w:ascii="Noto Sans" w:hAnsi="Noto Sans" w:cs="Noto Sans"/>
          <w:sz w:val="18"/>
          <w:szCs w:val="20"/>
          <w:lang w:eastAsia="es-ES"/>
        </w:rPr>
      </w:pPr>
    </w:p>
    <w:p w14:paraId="323326C6" w14:textId="77777777" w:rsidR="0059741F" w:rsidRPr="00223B3B" w:rsidRDefault="0059741F" w:rsidP="001A74B2">
      <w:pPr>
        <w:ind w:right="-36"/>
        <w:jc w:val="both"/>
        <w:rPr>
          <w:rFonts w:ascii="Noto Sans" w:hAnsi="Noto Sans" w:cs="Noto Sans"/>
          <w:b/>
          <w:sz w:val="18"/>
          <w:szCs w:val="20"/>
          <w:lang w:eastAsia="es-ES"/>
        </w:rPr>
      </w:pPr>
      <w:r w:rsidRPr="00223B3B">
        <w:rPr>
          <w:rFonts w:ascii="Noto Sans" w:hAnsi="Noto Sans" w:cs="Noto Sans"/>
          <w:sz w:val="18"/>
          <w:szCs w:val="20"/>
          <w:lang w:eastAsia="es-ES"/>
        </w:rPr>
        <w:t>Esta nota es de carácter informativa por lo que no deberá incluirse en la proposición y no será causal de desechamiento la no presentación de la misma.</w:t>
      </w:r>
      <w:r w:rsidRPr="00223B3B">
        <w:rPr>
          <w:rFonts w:ascii="Noto Sans" w:hAnsi="Noto Sans" w:cs="Noto Sans"/>
          <w:b/>
          <w:sz w:val="18"/>
          <w:szCs w:val="20"/>
          <w:lang w:eastAsia="es-ES"/>
        </w:rPr>
        <w:t xml:space="preserve"> ANEXO X</w:t>
      </w:r>
      <w:r w:rsidR="00EE0D50" w:rsidRPr="00223B3B">
        <w:rPr>
          <w:rFonts w:ascii="Noto Sans" w:hAnsi="Noto Sans" w:cs="Noto Sans"/>
          <w:b/>
          <w:sz w:val="18"/>
          <w:szCs w:val="20"/>
          <w:lang w:eastAsia="es-ES"/>
        </w:rPr>
        <w:t>VI</w:t>
      </w:r>
      <w:r w:rsidR="000A3464" w:rsidRPr="00223B3B">
        <w:rPr>
          <w:rFonts w:ascii="Noto Sans" w:hAnsi="Noto Sans" w:cs="Noto Sans"/>
          <w:b/>
          <w:sz w:val="18"/>
          <w:szCs w:val="20"/>
          <w:lang w:eastAsia="es-ES"/>
        </w:rPr>
        <w:t>.</w:t>
      </w:r>
    </w:p>
    <w:p w14:paraId="6F6354E4"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50BC9C4C" w14:textId="77777777" w:rsidR="0059741F" w:rsidRPr="00223B3B" w:rsidRDefault="0059741F" w:rsidP="001A74B2">
      <w:pPr>
        <w:pStyle w:val="Ttulo1"/>
        <w:numPr>
          <w:ilvl w:val="0"/>
          <w:numId w:val="0"/>
        </w:numPr>
        <w:spacing w:before="0" w:after="0"/>
        <w:ind w:left="426" w:right="-36" w:hanging="432"/>
        <w:jc w:val="both"/>
        <w:rPr>
          <w:rFonts w:ascii="Noto Sans" w:hAnsi="Noto Sans" w:cs="Noto Sans"/>
          <w:sz w:val="18"/>
          <w:szCs w:val="20"/>
          <w:lang w:val="es-ES_tradnl"/>
        </w:rPr>
      </w:pPr>
      <w:bookmarkStart w:id="145" w:name="_Toc22644751"/>
      <w:bookmarkStart w:id="146" w:name="_Toc185927500"/>
      <w:r w:rsidRPr="00223B3B">
        <w:rPr>
          <w:rFonts w:ascii="Noto Sans" w:hAnsi="Noto Sans" w:cs="Noto Sans"/>
          <w:sz w:val="18"/>
          <w:szCs w:val="20"/>
          <w:lang w:val="es-ES_tradnl"/>
        </w:rPr>
        <w:t>13. PROTOCOLO DE ACTUACIÓN EN MATERIA DE CONTRATACIONES PÚBLICAS Y OTORGAMIENTO Y PRÓRROGA DE LICENCIAS, PERMISOS, AUTORIZACIONES Y CONCESIONES.</w:t>
      </w:r>
      <w:bookmarkEnd w:id="145"/>
      <w:bookmarkEnd w:id="146"/>
    </w:p>
    <w:p w14:paraId="6EC4F7FB" w14:textId="77777777" w:rsidR="0059741F" w:rsidRPr="00223B3B" w:rsidRDefault="0059741F" w:rsidP="001A74B2">
      <w:pPr>
        <w:ind w:right="-36"/>
        <w:jc w:val="both"/>
        <w:rPr>
          <w:rFonts w:ascii="Noto Sans" w:hAnsi="Noto Sans" w:cs="Noto Sans"/>
          <w:sz w:val="18"/>
          <w:szCs w:val="20"/>
          <w:lang w:eastAsia="ar-SA"/>
        </w:rPr>
      </w:pPr>
    </w:p>
    <w:p w14:paraId="156A595D" w14:textId="596B8A3F"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w:t>
      </w:r>
      <w:r w:rsidRPr="00223B3B">
        <w:rPr>
          <w:rFonts w:ascii="Noto Sans" w:hAnsi="Noto Sans" w:cs="Noto Sans"/>
          <w:sz w:val="18"/>
          <w:szCs w:val="20"/>
          <w:lang w:eastAsia="ar-SA"/>
        </w:rPr>
        <w:lastRenderedPageBreak/>
        <w:t xml:space="preserve">sección de la </w:t>
      </w:r>
      <w:r w:rsidR="00D07078" w:rsidRPr="00223B3B">
        <w:rPr>
          <w:rFonts w:ascii="Noto Sans" w:hAnsi="Noto Sans" w:cs="Noto Sans"/>
          <w:sz w:val="18"/>
          <w:szCs w:val="20"/>
          <w:lang w:eastAsia="ar-SA"/>
        </w:rPr>
        <w:t>SECRETARIA ANTICORRUPCIÓN Y BUEN GOBIERNO</w:t>
      </w:r>
      <w:r w:rsidRPr="00223B3B">
        <w:rPr>
          <w:rFonts w:ascii="Noto Sans" w:hAnsi="Noto Sans" w:cs="Noto Sans"/>
          <w:sz w:val="18"/>
          <w:szCs w:val="20"/>
          <w:lang w:eastAsia="ar-SA"/>
        </w:rPr>
        <w:t xml:space="preserve">, en el portal de la Ventanilla Única Nacional (gob.mx) a través de la liga </w:t>
      </w:r>
      <w:hyperlink r:id="rId21" w:history="1">
        <w:r w:rsidRPr="00223B3B">
          <w:rPr>
            <w:rStyle w:val="Hipervnculo"/>
            <w:rFonts w:ascii="Noto Sans" w:hAnsi="Noto Sans" w:cs="Noto Sans"/>
            <w:color w:val="auto"/>
            <w:sz w:val="18"/>
            <w:szCs w:val="20"/>
          </w:rPr>
          <w:t>www.gob.mx/sfp</w:t>
        </w:r>
      </w:hyperlink>
      <w:r w:rsidRPr="00223B3B">
        <w:rPr>
          <w:rFonts w:ascii="Noto Sans" w:hAnsi="Noto Sans" w:cs="Noto Sans"/>
          <w:sz w:val="18"/>
          <w:szCs w:val="20"/>
          <w:lang w:eastAsia="ar-SA"/>
        </w:rPr>
        <w:t xml:space="preserve">. En ese sentido se informa que los datos personales que se recaben con motivo del contacto con particulares serán protegidos y tratados conforme las disposiciones jurídicas aplicables. </w:t>
      </w:r>
    </w:p>
    <w:p w14:paraId="2BF2FDF5" w14:textId="77777777" w:rsidR="0091642F" w:rsidRPr="00223B3B" w:rsidRDefault="0091642F" w:rsidP="001A74B2">
      <w:pPr>
        <w:ind w:right="-36"/>
        <w:jc w:val="both"/>
        <w:rPr>
          <w:rFonts w:ascii="Noto Sans" w:hAnsi="Noto Sans" w:cs="Noto Sans"/>
          <w:sz w:val="18"/>
          <w:szCs w:val="20"/>
          <w:lang w:eastAsia="ar-SA"/>
        </w:rPr>
      </w:pPr>
    </w:p>
    <w:p w14:paraId="24056A2F" w14:textId="77777777"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Asimismo, de conformidad con el numeral </w:t>
      </w:r>
      <w:r w:rsidRPr="00223B3B">
        <w:rPr>
          <w:rFonts w:ascii="Noto Sans" w:hAnsi="Noto Sans" w:cs="Noto Sans"/>
          <w:b/>
          <w:sz w:val="18"/>
          <w:szCs w:val="20"/>
          <w:lang w:eastAsia="ar-SA"/>
        </w:rPr>
        <w:t>2</w:t>
      </w:r>
      <w:r w:rsidRPr="00223B3B">
        <w:rPr>
          <w:rFonts w:ascii="Noto Sans" w:hAnsi="Noto Sans" w:cs="Noto Sans"/>
          <w:sz w:val="18"/>
          <w:szCs w:val="20"/>
          <w:lang w:eastAsia="ar-SA"/>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14:paraId="7EC7602B" w14:textId="77777777" w:rsidR="0059741F" w:rsidRPr="00223B3B" w:rsidRDefault="0059741F" w:rsidP="001A74B2">
      <w:pPr>
        <w:ind w:left="284" w:right="-36"/>
        <w:jc w:val="both"/>
        <w:rPr>
          <w:rFonts w:ascii="Noto Sans" w:hAnsi="Noto Sans" w:cs="Noto Sans"/>
          <w:i/>
          <w:sz w:val="16"/>
          <w:szCs w:val="18"/>
          <w:lang w:eastAsia="ar-SA"/>
        </w:rPr>
      </w:pPr>
    </w:p>
    <w:p w14:paraId="41C13C52" w14:textId="40195420" w:rsidR="0059741F" w:rsidRPr="00223B3B" w:rsidRDefault="0059741F" w:rsidP="001A74B2">
      <w:pPr>
        <w:ind w:left="284" w:right="-36"/>
        <w:jc w:val="both"/>
        <w:rPr>
          <w:rFonts w:ascii="Noto Sans" w:hAnsi="Noto Sans" w:cs="Noto Sans"/>
          <w:i/>
          <w:sz w:val="16"/>
          <w:szCs w:val="18"/>
          <w:lang w:eastAsia="ar-SA"/>
        </w:rPr>
      </w:pPr>
      <w:r w:rsidRPr="00223B3B">
        <w:rPr>
          <w:rFonts w:ascii="Noto Sans" w:eastAsia="Times New Roman" w:hAnsi="Noto Sans" w:cs="Noto Sans"/>
          <w:i/>
          <w:sz w:val="16"/>
          <w:szCs w:val="18"/>
          <w:lang w:eastAsia="ar-SA"/>
        </w:rPr>
        <w:t xml:space="preserve">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w:t>
      </w:r>
      <w:r w:rsidR="00D07078" w:rsidRPr="00223B3B">
        <w:rPr>
          <w:rFonts w:ascii="Noto Sans" w:eastAsia="Times New Roman" w:hAnsi="Noto Sans" w:cs="Noto Sans"/>
          <w:i/>
          <w:sz w:val="16"/>
          <w:szCs w:val="18"/>
          <w:lang w:eastAsia="ar-SA"/>
        </w:rPr>
        <w:t>Secretaria Anticorrupción y Buen Gobierno</w:t>
      </w:r>
      <w:r w:rsidRPr="00223B3B">
        <w:rPr>
          <w:rFonts w:ascii="Noto Sans" w:eastAsia="Times New Roman" w:hAnsi="Noto Sans" w:cs="Noto Sans"/>
          <w:i/>
          <w:sz w:val="16"/>
          <w:szCs w:val="18"/>
          <w:lang w:eastAsia="ar-SA"/>
        </w:rPr>
        <w:t>.</w:t>
      </w:r>
    </w:p>
    <w:p w14:paraId="2D33E271" w14:textId="77777777" w:rsidR="0059741F" w:rsidRPr="00223B3B" w:rsidRDefault="0059741F" w:rsidP="001A74B2">
      <w:pPr>
        <w:suppressAutoHyphens/>
        <w:ind w:right="-36"/>
        <w:jc w:val="both"/>
        <w:rPr>
          <w:rFonts w:ascii="Noto Sans" w:eastAsia="Times New Roman" w:hAnsi="Noto Sans" w:cs="Noto Sans"/>
          <w:i/>
          <w:sz w:val="16"/>
          <w:szCs w:val="18"/>
          <w:lang w:eastAsia="ar-SA"/>
        </w:rPr>
      </w:pPr>
    </w:p>
    <w:p w14:paraId="3A82DBEC"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493BC287"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14A28E10" w14:textId="77777777" w:rsidR="0059741F" w:rsidRPr="00223B3B" w:rsidRDefault="0059741F" w:rsidP="001A74B2">
      <w:pPr>
        <w:pStyle w:val="Prrafodelista"/>
        <w:numPr>
          <w:ilvl w:val="0"/>
          <w:numId w:val="39"/>
        </w:numPr>
        <w:suppressAutoHyphens/>
        <w:spacing w:after="0" w:line="240" w:lineRule="auto"/>
        <w:ind w:right="-36"/>
        <w:contextualSpacing w:val="0"/>
        <w:jc w:val="both"/>
        <w:rPr>
          <w:rFonts w:ascii="Noto Sans" w:hAnsi="Noto Sans" w:cs="Noto Sans"/>
          <w:sz w:val="18"/>
          <w:szCs w:val="20"/>
          <w:lang w:val="es-ES_tradnl" w:eastAsia="ar-SA"/>
        </w:rPr>
      </w:pPr>
      <w:r w:rsidRPr="00223B3B">
        <w:rPr>
          <w:rFonts w:ascii="Noto Sans" w:hAnsi="Noto Sans" w:cs="Noto Sans"/>
          <w:sz w:val="18"/>
          <w:szCs w:val="20"/>
          <w:lang w:val="es-ES_tradnl" w:eastAsia="ar-SA"/>
        </w:rPr>
        <w:t xml:space="preserve">Integrantes del consejo de administración o administradores; </w:t>
      </w:r>
    </w:p>
    <w:p w14:paraId="3B30A732" w14:textId="77777777" w:rsidR="0059741F" w:rsidRPr="00223B3B" w:rsidRDefault="0059741F" w:rsidP="001A74B2">
      <w:pPr>
        <w:pStyle w:val="Prrafodelista"/>
        <w:numPr>
          <w:ilvl w:val="0"/>
          <w:numId w:val="39"/>
        </w:numPr>
        <w:suppressAutoHyphens/>
        <w:spacing w:after="0" w:line="240" w:lineRule="auto"/>
        <w:ind w:right="-36"/>
        <w:contextualSpacing w:val="0"/>
        <w:jc w:val="both"/>
        <w:rPr>
          <w:rFonts w:ascii="Noto Sans" w:hAnsi="Noto Sans" w:cs="Noto Sans"/>
          <w:sz w:val="18"/>
          <w:szCs w:val="20"/>
          <w:lang w:val="es-ES_tradnl" w:eastAsia="ar-SA"/>
        </w:rPr>
      </w:pPr>
      <w:r w:rsidRPr="00223B3B">
        <w:rPr>
          <w:rFonts w:ascii="Noto Sans" w:hAnsi="Noto Sans" w:cs="Noto Sans"/>
          <w:sz w:val="18"/>
          <w:szCs w:val="20"/>
          <w:lang w:val="es-ES_tradnl" w:eastAsia="ar-SA"/>
        </w:rPr>
        <w:t xml:space="preserve">Director general, gerente general, o equivalentes; </w:t>
      </w:r>
    </w:p>
    <w:p w14:paraId="548B0985" w14:textId="77777777" w:rsidR="0059741F" w:rsidRPr="00223B3B" w:rsidRDefault="0059741F" w:rsidP="001A74B2">
      <w:pPr>
        <w:pStyle w:val="Prrafodelista"/>
        <w:numPr>
          <w:ilvl w:val="0"/>
          <w:numId w:val="39"/>
        </w:numPr>
        <w:suppressAutoHyphens/>
        <w:spacing w:after="0" w:line="240" w:lineRule="auto"/>
        <w:ind w:right="-36"/>
        <w:contextualSpacing w:val="0"/>
        <w:jc w:val="both"/>
        <w:rPr>
          <w:rFonts w:ascii="Noto Sans" w:hAnsi="Noto Sans" w:cs="Noto Sans"/>
          <w:sz w:val="18"/>
          <w:szCs w:val="20"/>
          <w:lang w:val="es-ES_tradnl" w:eastAsia="ar-SA"/>
        </w:rPr>
      </w:pPr>
      <w:r w:rsidRPr="00223B3B">
        <w:rPr>
          <w:rFonts w:ascii="Noto Sans" w:hAnsi="Noto Sans" w:cs="Noto Sans"/>
          <w:sz w:val="18"/>
          <w:szCs w:val="20"/>
          <w:lang w:val="es-ES_tradnl" w:eastAsia="ar-SA"/>
        </w:rPr>
        <w:t xml:space="preserve">Representantes legales, y </w:t>
      </w:r>
    </w:p>
    <w:p w14:paraId="74F923C8" w14:textId="77777777" w:rsidR="0059741F" w:rsidRPr="00223B3B" w:rsidRDefault="0059741F" w:rsidP="001A74B2">
      <w:pPr>
        <w:pStyle w:val="Prrafodelista"/>
        <w:numPr>
          <w:ilvl w:val="0"/>
          <w:numId w:val="39"/>
        </w:numPr>
        <w:suppressAutoHyphens/>
        <w:spacing w:after="0" w:line="240" w:lineRule="auto"/>
        <w:ind w:right="-36"/>
        <w:contextualSpacing w:val="0"/>
        <w:jc w:val="both"/>
        <w:rPr>
          <w:rFonts w:ascii="Noto Sans" w:hAnsi="Noto Sans" w:cs="Noto Sans"/>
          <w:sz w:val="18"/>
          <w:szCs w:val="20"/>
          <w:lang w:val="es-ES_tradnl" w:eastAsia="ar-SA"/>
        </w:rPr>
      </w:pPr>
      <w:r w:rsidRPr="00223B3B">
        <w:rPr>
          <w:rFonts w:ascii="Noto Sans" w:hAnsi="Noto Sans" w:cs="Noto Sans"/>
          <w:sz w:val="18"/>
          <w:szCs w:val="20"/>
          <w:lang w:val="es-ES_tradnl" w:eastAsia="ar-SA"/>
        </w:rPr>
        <w:t>d) Personas físicas que posean directa o indirectamente cuando menos el diez por ciento de los títulos representativos del capital social de la persona moral.</w:t>
      </w:r>
    </w:p>
    <w:p w14:paraId="14DEA226"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3BFF5443"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En ambos casos, los particulares formularán el manifiesto a través de la dirección electrónica </w:t>
      </w:r>
      <w:hyperlink r:id="rId22" w:history="1">
        <w:r w:rsidRPr="00223B3B">
          <w:rPr>
            <w:rStyle w:val="Hipervnculo"/>
            <w:rFonts w:ascii="Noto Sans" w:eastAsia="Times New Roman" w:hAnsi="Noto Sans" w:cs="Noto Sans"/>
            <w:color w:val="auto"/>
            <w:sz w:val="18"/>
            <w:szCs w:val="20"/>
            <w:lang w:eastAsia="ar-SA"/>
          </w:rPr>
          <w:t>www.gob.mx/sfp</w:t>
        </w:r>
      </w:hyperlink>
      <w:r w:rsidRPr="00223B3B">
        <w:rPr>
          <w:rFonts w:ascii="Noto Sans" w:eastAsia="Times New Roman" w:hAnsi="Noto Sans" w:cs="Noto Sans"/>
          <w:sz w:val="18"/>
          <w:szCs w:val="20"/>
          <w:lang w:eastAsia="ar-SA"/>
        </w:rPr>
        <w:t xml:space="preserve"> y/o </w:t>
      </w:r>
      <w:hyperlink r:id="rId23" w:history="1">
        <w:r w:rsidRPr="00223B3B">
          <w:rPr>
            <w:rStyle w:val="Hipervnculo"/>
            <w:rFonts w:ascii="Noto Sans" w:eastAsia="Times New Roman" w:hAnsi="Noto Sans" w:cs="Noto Sans"/>
            <w:color w:val="auto"/>
            <w:sz w:val="18"/>
            <w:szCs w:val="20"/>
            <w:lang w:eastAsia="ar-SA"/>
          </w:rPr>
          <w:t>https://manifiesto.funcionpublica.gob.mx/SMP-web/loginPage.jsf</w:t>
        </w:r>
      </w:hyperlink>
      <w:r w:rsidRPr="00223B3B">
        <w:rPr>
          <w:rFonts w:ascii="Noto Sans" w:eastAsia="Times New Roman" w:hAnsi="Noto Sans" w:cs="Noto Sans"/>
          <w:sz w:val="18"/>
          <w:szCs w:val="20"/>
          <w:lang w:eastAsia="ar-SA"/>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4D505A9E"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1EB135CB"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Por otra parte, se informa que de conformidad con el numeral </w:t>
      </w:r>
      <w:r w:rsidRPr="00223B3B">
        <w:rPr>
          <w:rFonts w:ascii="Noto Sans" w:eastAsia="Times New Roman" w:hAnsi="Noto Sans" w:cs="Noto Sans"/>
          <w:b/>
          <w:sz w:val="18"/>
          <w:szCs w:val="20"/>
          <w:lang w:eastAsia="ar-SA"/>
        </w:rPr>
        <w:t>10</w:t>
      </w:r>
      <w:r w:rsidRPr="00223B3B">
        <w:rPr>
          <w:rFonts w:ascii="Noto Sans" w:eastAsia="Times New Roman" w:hAnsi="Noto Sans" w:cs="Noto Sans"/>
          <w:sz w:val="18"/>
          <w:szCs w:val="20"/>
          <w:lang w:eastAsia="ar-SA"/>
        </w:rPr>
        <w:t xml:space="preserve"> de dicho Anexo Segundo, los licitantes podrán presentar una declaración de integridad en la que manifiesten, </w:t>
      </w:r>
      <w:r w:rsidRPr="00223B3B">
        <w:rPr>
          <w:rFonts w:ascii="Noto Sans" w:eastAsia="Times New Roman" w:hAnsi="Noto Sans" w:cs="Noto Sans"/>
          <w:b/>
          <w:sz w:val="18"/>
          <w:szCs w:val="20"/>
          <w:lang w:eastAsia="ar-SA"/>
        </w:rPr>
        <w:t>bajo protesta de decir verdad</w:t>
      </w:r>
      <w:r w:rsidRPr="00223B3B">
        <w:rPr>
          <w:rFonts w:ascii="Noto Sans" w:eastAsia="Times New Roman" w:hAnsi="Noto Sans" w:cs="Noto Sans"/>
          <w:sz w:val="18"/>
          <w:szCs w:val="20"/>
          <w:lang w:eastAsia="ar-SA"/>
        </w:rPr>
        <w:t>, que por sí mismos o a través de interpósita persona, se abstendrán de realizar conductas contrarias a las disposiciones jurídicas aplicables.</w:t>
      </w:r>
    </w:p>
    <w:p w14:paraId="0F6970C9"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5B187FCC"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14:paraId="55EB9877" w14:textId="77777777" w:rsidR="000A3464" w:rsidRPr="00223B3B" w:rsidRDefault="000A3464" w:rsidP="001A74B2">
      <w:pPr>
        <w:suppressAutoHyphens/>
        <w:ind w:right="-36"/>
        <w:jc w:val="both"/>
        <w:rPr>
          <w:rFonts w:ascii="Noto Sans" w:eastAsia="Times New Roman" w:hAnsi="Noto Sans" w:cs="Noto Sans"/>
          <w:sz w:val="18"/>
          <w:szCs w:val="20"/>
          <w:lang w:eastAsia="ar-SA"/>
        </w:rPr>
      </w:pPr>
    </w:p>
    <w:p w14:paraId="4A44E186" w14:textId="77777777" w:rsidR="0059741F" w:rsidRPr="00223B3B" w:rsidRDefault="0059741F" w:rsidP="001A74B2">
      <w:pPr>
        <w:pStyle w:val="Ttulo1"/>
        <w:numPr>
          <w:ilvl w:val="0"/>
          <w:numId w:val="38"/>
        </w:numPr>
        <w:spacing w:before="0" w:after="0"/>
        <w:ind w:left="426" w:right="-36" w:hanging="426"/>
        <w:jc w:val="both"/>
        <w:rPr>
          <w:rFonts w:ascii="Noto Sans" w:hAnsi="Noto Sans" w:cs="Noto Sans"/>
          <w:sz w:val="18"/>
          <w:szCs w:val="20"/>
          <w:lang w:val="es-ES_tradnl"/>
        </w:rPr>
      </w:pPr>
      <w:bookmarkStart w:id="147" w:name="_Toc185927501"/>
      <w:r w:rsidRPr="00223B3B">
        <w:rPr>
          <w:rFonts w:ascii="Noto Sans" w:hAnsi="Noto Sans" w:cs="Noto Sans"/>
          <w:sz w:val="18"/>
          <w:szCs w:val="20"/>
          <w:lang w:val="es-ES_tradnl"/>
        </w:rPr>
        <w:t>AVISO DE PRIVACIDAD SIMPLIFICADO DE LOS PROCEDIMIENTOS DE ADQUISICIONES DE BIENES, ARRENDAMIENTOS Y CONTRATACIÓN DE SERVICIOS.</w:t>
      </w:r>
      <w:bookmarkEnd w:id="147"/>
    </w:p>
    <w:p w14:paraId="4F8CB8C8" w14:textId="77777777" w:rsidR="0059741F" w:rsidRPr="00223B3B" w:rsidRDefault="0059741F" w:rsidP="001A74B2">
      <w:pPr>
        <w:suppressAutoHyphens/>
        <w:ind w:right="-36"/>
        <w:rPr>
          <w:rFonts w:ascii="Noto Sans" w:eastAsia="Times New Roman" w:hAnsi="Noto Sans" w:cs="Noto Sans"/>
          <w:sz w:val="18"/>
          <w:szCs w:val="20"/>
          <w:lang w:eastAsia="ar-SA"/>
        </w:rPr>
      </w:pPr>
    </w:p>
    <w:p w14:paraId="6499A818" w14:textId="0364BBFE"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En atención al principio de máxima publicidad establecido en la LFTAIP y en relación a los artículos </w:t>
      </w:r>
      <w:r w:rsidRPr="00223B3B">
        <w:rPr>
          <w:rFonts w:ascii="Noto Sans" w:eastAsia="Times New Roman" w:hAnsi="Noto Sans" w:cs="Noto Sans"/>
          <w:b/>
          <w:sz w:val="18"/>
          <w:szCs w:val="20"/>
          <w:lang w:eastAsia="ar-SA"/>
        </w:rPr>
        <w:t xml:space="preserve">110, 113 </w:t>
      </w:r>
      <w:r w:rsidRPr="00223B3B">
        <w:rPr>
          <w:rFonts w:ascii="Noto Sans" w:eastAsia="Times New Roman" w:hAnsi="Noto Sans" w:cs="Noto Sans"/>
          <w:sz w:val="18"/>
          <w:szCs w:val="20"/>
          <w:lang w:eastAsia="ar-SA"/>
        </w:rPr>
        <w:t>y</w:t>
      </w:r>
      <w:r w:rsidRPr="00223B3B">
        <w:rPr>
          <w:rFonts w:ascii="Noto Sans" w:eastAsia="Times New Roman" w:hAnsi="Noto Sans" w:cs="Noto Sans"/>
          <w:b/>
          <w:sz w:val="18"/>
          <w:szCs w:val="20"/>
          <w:lang w:eastAsia="ar-SA"/>
        </w:rPr>
        <w:t xml:space="preserve"> 117</w:t>
      </w:r>
      <w:r w:rsidRPr="00223B3B">
        <w:rPr>
          <w:rFonts w:ascii="Noto Sans" w:eastAsia="Times New Roman" w:hAnsi="Noto Sans" w:cs="Noto Sans"/>
          <w:sz w:val="18"/>
          <w:szCs w:val="20"/>
          <w:lang w:eastAsia="ar-SA"/>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w:t>
      </w:r>
      <w:r w:rsidR="00D02E59" w:rsidRPr="00223B3B">
        <w:rPr>
          <w:rFonts w:ascii="Noto Sans" w:eastAsia="Times New Roman" w:hAnsi="Noto Sans" w:cs="Noto Sans"/>
          <w:sz w:val="18"/>
          <w:szCs w:val="20"/>
          <w:lang w:eastAsia="ar-SA"/>
        </w:rPr>
        <w:t xml:space="preserve">Plataforma Digital de Contrataciones </w:t>
      </w:r>
      <w:r w:rsidR="00D02E59" w:rsidRPr="00223B3B">
        <w:rPr>
          <w:rFonts w:ascii="Noto Sans" w:eastAsia="Times New Roman" w:hAnsi="Noto Sans" w:cs="Noto Sans"/>
          <w:sz w:val="18"/>
          <w:szCs w:val="20"/>
          <w:lang w:eastAsia="ar-SA"/>
        </w:rPr>
        <w:lastRenderedPageBreak/>
        <w:t>Públicas de la Administración Pública Federal (Compras MX)</w:t>
      </w:r>
      <w:r w:rsidRPr="00223B3B">
        <w:rPr>
          <w:rFonts w:ascii="Noto Sans" w:eastAsia="Times New Roman" w:hAnsi="Noto Sans" w:cs="Noto Sans"/>
          <w:sz w:val="18"/>
          <w:szCs w:val="20"/>
          <w:lang w:eastAsia="ar-SA"/>
        </w:rPr>
        <w:t>”, no requiriéndose el consentimiento del titular de la información para permitir el acceso a la misma a través de una versión pública.</w:t>
      </w:r>
    </w:p>
    <w:p w14:paraId="75D29FF2"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2C4EF117"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14:paraId="6B83C1AA"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38A98D72" w14:textId="13B22CE9"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Por lo anterior, con fundamento en el artículo </w:t>
      </w:r>
      <w:r w:rsidRPr="00223B3B">
        <w:rPr>
          <w:rFonts w:ascii="Noto Sans" w:eastAsia="Times New Roman" w:hAnsi="Noto Sans" w:cs="Noto Sans"/>
          <w:b/>
          <w:sz w:val="18"/>
          <w:szCs w:val="20"/>
          <w:lang w:eastAsia="ar-SA"/>
        </w:rPr>
        <w:t>68</w:t>
      </w:r>
      <w:r w:rsidRPr="00223B3B">
        <w:rPr>
          <w:rFonts w:ascii="Noto Sans" w:eastAsia="Times New Roman" w:hAnsi="Noto Sans" w:cs="Noto Sans"/>
          <w:sz w:val="18"/>
          <w:szCs w:val="20"/>
          <w:lang w:eastAsia="ar-SA"/>
        </w:rPr>
        <w:t xml:space="preserve"> de la LFTAIP, en relación con el artículo </w:t>
      </w:r>
      <w:r w:rsidRPr="00223B3B">
        <w:rPr>
          <w:rFonts w:ascii="Noto Sans" w:eastAsia="Times New Roman" w:hAnsi="Noto Sans" w:cs="Noto Sans"/>
          <w:b/>
          <w:sz w:val="18"/>
          <w:szCs w:val="20"/>
          <w:lang w:eastAsia="ar-SA"/>
        </w:rPr>
        <w:t>70</w:t>
      </w:r>
      <w:r w:rsidRPr="00223B3B">
        <w:rPr>
          <w:rFonts w:ascii="Noto Sans" w:eastAsia="Times New Roman" w:hAnsi="Noto Sans" w:cs="Noto Sans"/>
          <w:sz w:val="18"/>
          <w:szCs w:val="20"/>
          <w:lang w:eastAsia="ar-SA"/>
        </w:rPr>
        <w:t xml:space="preserve">, fracción </w:t>
      </w:r>
      <w:r w:rsidRPr="00223B3B">
        <w:rPr>
          <w:rFonts w:ascii="Noto Sans" w:eastAsia="Times New Roman" w:hAnsi="Noto Sans" w:cs="Noto Sans"/>
          <w:b/>
          <w:sz w:val="18"/>
          <w:szCs w:val="20"/>
          <w:lang w:eastAsia="ar-SA"/>
        </w:rPr>
        <w:t xml:space="preserve">XXVIII </w:t>
      </w:r>
      <w:r w:rsidRPr="00223B3B">
        <w:rPr>
          <w:rFonts w:ascii="Noto Sans" w:eastAsia="Times New Roman" w:hAnsi="Noto Sans" w:cs="Noto Sans"/>
          <w:sz w:val="18"/>
          <w:szCs w:val="20"/>
          <w:lang w:eastAsia="ar-SA"/>
        </w:rPr>
        <w:t>de la LGTAIP, la información de “La Licitación”, así como la versión pública de los requisitos y de la propuesta técnica y económica que presenten los licitantes, será de carácter público una vez emitido el Fallo y publicado en “</w:t>
      </w:r>
      <w:r w:rsidR="00D02E59" w:rsidRPr="00223B3B">
        <w:rPr>
          <w:rFonts w:ascii="Noto Sans" w:eastAsia="Times New Roman" w:hAnsi="Noto Sans" w:cs="Noto Sans"/>
          <w:sz w:val="18"/>
          <w:szCs w:val="20"/>
          <w:lang w:eastAsia="ar-SA"/>
        </w:rPr>
        <w:t>Plataforma Digital de Contrataciones Públicas de la Administración Pública Federal (Compras MX)</w:t>
      </w:r>
      <w:r w:rsidRPr="00223B3B">
        <w:rPr>
          <w:rFonts w:ascii="Noto Sans" w:eastAsia="Times New Roman" w:hAnsi="Noto Sans" w:cs="Noto Sans"/>
          <w:sz w:val="18"/>
          <w:szCs w:val="20"/>
          <w:lang w:eastAsia="ar-SA"/>
        </w:rPr>
        <w:t xml:space="preserve">”, conforme a los criterios emitidos por el </w:t>
      </w:r>
      <w:r w:rsidR="009F439A" w:rsidRPr="00223B3B">
        <w:rPr>
          <w:rFonts w:ascii="Noto Sans" w:eastAsia="Times New Roman" w:hAnsi="Noto Sans" w:cs="Noto Sans"/>
          <w:sz w:val="18"/>
          <w:szCs w:val="20"/>
          <w:lang w:eastAsia="ar-SA"/>
        </w:rPr>
        <w:t>Instituto Nacional de Transparencia, Acceso a la Información y Protección de Datos Personales.</w:t>
      </w:r>
      <w:r w:rsidRPr="00223B3B">
        <w:rPr>
          <w:rFonts w:ascii="Noto Sans" w:eastAsia="Times New Roman" w:hAnsi="Noto Sans" w:cs="Noto Sans"/>
          <w:sz w:val="18"/>
          <w:szCs w:val="20"/>
          <w:lang w:eastAsia="ar-SA"/>
        </w:rPr>
        <w:t xml:space="preserve"> </w:t>
      </w:r>
    </w:p>
    <w:p w14:paraId="6EFBEF39" w14:textId="77777777" w:rsidR="009C1051" w:rsidRPr="00223B3B" w:rsidRDefault="009C1051" w:rsidP="001A74B2">
      <w:pPr>
        <w:suppressAutoHyphens/>
        <w:ind w:right="-36"/>
        <w:jc w:val="both"/>
        <w:rPr>
          <w:rFonts w:ascii="Noto Sans" w:eastAsia="Times New Roman" w:hAnsi="Noto Sans" w:cs="Noto Sans"/>
          <w:sz w:val="18"/>
          <w:szCs w:val="20"/>
          <w:lang w:eastAsia="ar-SA"/>
        </w:rPr>
      </w:pPr>
    </w:p>
    <w:p w14:paraId="420B29E9" w14:textId="77777777"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 informa a los licitantes el AVISO DE PRIVACIDAD INTEGRAL DE LOS PROCEDIMIENTOS DE ADQUISICIONES DE BIENES, ARRENDAMIENTOS Y CONTRATACIÓN DE SERVICIOS, el cual se encuentra en el </w:t>
      </w:r>
      <w:r w:rsidRPr="00223B3B">
        <w:rPr>
          <w:rFonts w:ascii="Noto Sans" w:hAnsi="Noto Sans" w:cs="Noto Sans"/>
          <w:b/>
          <w:sz w:val="18"/>
          <w:szCs w:val="20"/>
          <w:lang w:eastAsia="ar-SA"/>
        </w:rPr>
        <w:t>ANEXO X</w:t>
      </w:r>
      <w:r w:rsidR="009B022B" w:rsidRPr="00223B3B">
        <w:rPr>
          <w:rFonts w:ascii="Noto Sans" w:hAnsi="Noto Sans" w:cs="Noto Sans"/>
          <w:b/>
          <w:sz w:val="18"/>
          <w:szCs w:val="20"/>
          <w:lang w:eastAsia="ar-SA"/>
        </w:rPr>
        <w:t>VIII</w:t>
      </w:r>
      <w:r w:rsidRPr="00223B3B">
        <w:rPr>
          <w:rFonts w:ascii="Noto Sans" w:hAnsi="Noto Sans" w:cs="Noto Sans"/>
          <w:sz w:val="18"/>
          <w:szCs w:val="20"/>
          <w:lang w:eastAsia="ar-SA"/>
        </w:rPr>
        <w:t xml:space="preserve">, dicho anexo únicamente es de </w:t>
      </w:r>
      <w:r w:rsidRPr="00223B3B">
        <w:rPr>
          <w:rFonts w:ascii="Noto Sans" w:hAnsi="Noto Sans" w:cs="Noto Sans"/>
          <w:b/>
          <w:sz w:val="18"/>
          <w:szCs w:val="20"/>
          <w:lang w:eastAsia="ar-SA"/>
        </w:rPr>
        <w:t>carácter informativo</w:t>
      </w:r>
      <w:r w:rsidRPr="00223B3B">
        <w:rPr>
          <w:rFonts w:ascii="Noto Sans" w:hAnsi="Noto Sans" w:cs="Noto Sans"/>
          <w:sz w:val="18"/>
          <w:szCs w:val="20"/>
          <w:lang w:eastAsia="ar-SA"/>
        </w:rPr>
        <w:t xml:space="preserve">. </w:t>
      </w:r>
    </w:p>
    <w:p w14:paraId="415394A7"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26A8746A" w14:textId="77777777" w:rsidR="003C608A" w:rsidRPr="00223B3B" w:rsidRDefault="003C608A" w:rsidP="001A74B2">
      <w:pPr>
        <w:ind w:right="-36"/>
        <w:rPr>
          <w:rFonts w:ascii="Noto Sans" w:eastAsia="MS Mincho" w:hAnsi="Noto Sans" w:cs="Noto Sans"/>
          <w:sz w:val="14"/>
          <w:szCs w:val="18"/>
          <w:lang w:val="es-ES_tradnl"/>
        </w:rPr>
      </w:pPr>
      <w:r w:rsidRPr="00223B3B">
        <w:rPr>
          <w:rFonts w:ascii="Noto Sans" w:eastAsia="MS Mincho" w:hAnsi="Noto Sans" w:cs="Noto Sans"/>
          <w:sz w:val="14"/>
          <w:szCs w:val="18"/>
          <w:lang w:val="es-ES_tradnl"/>
        </w:rPr>
        <w:t>Atentamente</w:t>
      </w:r>
    </w:p>
    <w:p w14:paraId="2786BE7B" w14:textId="77777777" w:rsidR="003C608A" w:rsidRPr="00223B3B" w:rsidRDefault="003C608A" w:rsidP="001A74B2">
      <w:pPr>
        <w:ind w:right="-36"/>
        <w:rPr>
          <w:rFonts w:ascii="Noto Sans" w:eastAsia="MS Mincho" w:hAnsi="Noto Sans" w:cs="Noto Sans"/>
          <w:sz w:val="14"/>
          <w:szCs w:val="18"/>
          <w:lang w:val="es-ES_tradnl"/>
        </w:rPr>
      </w:pPr>
    </w:p>
    <w:p w14:paraId="77464275" w14:textId="77777777" w:rsidR="003C608A" w:rsidRPr="00223B3B" w:rsidRDefault="003C608A" w:rsidP="001A74B2">
      <w:pPr>
        <w:ind w:right="-36"/>
        <w:rPr>
          <w:rFonts w:ascii="Noto Sans" w:eastAsia="MS Mincho" w:hAnsi="Noto Sans" w:cs="Noto Sans"/>
          <w:sz w:val="14"/>
          <w:szCs w:val="18"/>
          <w:lang w:val="es-ES_tradnl"/>
        </w:rPr>
      </w:pPr>
      <w:r w:rsidRPr="00223B3B">
        <w:rPr>
          <w:rFonts w:ascii="Noto Sans" w:eastAsia="MS Mincho" w:hAnsi="Noto Sans" w:cs="Noto Sans"/>
          <w:sz w:val="14"/>
          <w:szCs w:val="18"/>
          <w:lang w:val="es-ES_tradnl"/>
        </w:rPr>
        <w:t>“SEGURIDAD Y SOLIDARIDAD SOCIAL “</w:t>
      </w:r>
    </w:p>
    <w:p w14:paraId="5D70712C" w14:textId="77777777" w:rsidR="003C608A" w:rsidRPr="00223B3B" w:rsidRDefault="003C608A" w:rsidP="001A74B2">
      <w:pPr>
        <w:ind w:right="-36"/>
        <w:rPr>
          <w:rFonts w:ascii="Noto Sans" w:hAnsi="Noto Sans" w:cs="Noto Sans"/>
          <w:sz w:val="14"/>
          <w:szCs w:val="16"/>
          <w:lang w:val="es-ES_tradnl" w:eastAsia="es-ES"/>
        </w:rPr>
      </w:pPr>
    </w:p>
    <w:p w14:paraId="3DB289C3" w14:textId="77777777" w:rsidR="003C608A" w:rsidRPr="00223B3B" w:rsidRDefault="003C608A" w:rsidP="001A74B2">
      <w:pPr>
        <w:ind w:right="-36"/>
        <w:rPr>
          <w:rFonts w:ascii="Noto Sans" w:hAnsi="Noto Sans" w:cs="Noto Sans"/>
          <w:sz w:val="14"/>
          <w:szCs w:val="16"/>
          <w:lang w:eastAsia="es-ES"/>
        </w:rPr>
      </w:pPr>
    </w:p>
    <w:p w14:paraId="055BE372" w14:textId="77777777" w:rsidR="003C608A" w:rsidRPr="00223B3B" w:rsidRDefault="003C608A" w:rsidP="001A74B2">
      <w:pPr>
        <w:ind w:right="-36"/>
        <w:rPr>
          <w:rFonts w:ascii="Noto Sans" w:hAnsi="Noto Sans" w:cs="Noto Sans"/>
          <w:sz w:val="14"/>
          <w:szCs w:val="16"/>
          <w:lang w:eastAsia="es-ES"/>
        </w:rPr>
      </w:pPr>
      <w:r w:rsidRPr="00223B3B">
        <w:rPr>
          <w:rFonts w:ascii="Noto Sans" w:hAnsi="Noto Sans" w:cs="Noto Sans"/>
          <w:sz w:val="14"/>
          <w:szCs w:val="16"/>
          <w:lang w:eastAsia="es-ES"/>
        </w:rPr>
        <w:t>_______________________________________________________________</w:t>
      </w:r>
    </w:p>
    <w:p w14:paraId="31314B94" w14:textId="30CFB9CC" w:rsidR="003C608A" w:rsidRPr="00223B3B" w:rsidRDefault="00127CC0" w:rsidP="001A74B2">
      <w:pPr>
        <w:ind w:right="-36"/>
        <w:rPr>
          <w:rFonts w:ascii="Noto Sans" w:hAnsi="Noto Sans" w:cs="Noto Sans"/>
          <w:b/>
          <w:sz w:val="14"/>
          <w:szCs w:val="16"/>
          <w:lang w:eastAsia="es-ES"/>
        </w:rPr>
      </w:pPr>
      <w:r w:rsidRPr="00127CC0">
        <w:rPr>
          <w:rFonts w:ascii="Noto Sans" w:hAnsi="Noto Sans" w:cs="Noto Sans"/>
          <w:b/>
          <w:sz w:val="14"/>
          <w:szCs w:val="16"/>
          <w:lang w:eastAsia="es-ES"/>
        </w:rPr>
        <w:t>Lic. J Guadalupe Monroy Resendiz</w:t>
      </w:r>
    </w:p>
    <w:p w14:paraId="4B2D4B53" w14:textId="3C8B81B9" w:rsidR="003C608A" w:rsidRPr="00223B3B" w:rsidRDefault="00127CC0" w:rsidP="001A74B2">
      <w:pPr>
        <w:ind w:right="-36"/>
        <w:rPr>
          <w:rFonts w:ascii="Noto Sans" w:hAnsi="Noto Sans" w:cs="Noto Sans"/>
          <w:b/>
          <w:sz w:val="14"/>
          <w:szCs w:val="16"/>
          <w:lang w:eastAsia="es-ES"/>
        </w:rPr>
      </w:pPr>
      <w:r w:rsidRPr="00127CC0">
        <w:rPr>
          <w:rFonts w:ascii="Noto Sans" w:hAnsi="Noto Sans" w:cs="Noto Sans"/>
          <w:b/>
          <w:sz w:val="14"/>
          <w:szCs w:val="16"/>
          <w:lang w:eastAsia="es-ES"/>
        </w:rPr>
        <w:t>Encargado</w:t>
      </w:r>
      <w:r w:rsidR="003C608A" w:rsidRPr="00223B3B">
        <w:rPr>
          <w:rFonts w:ascii="Noto Sans" w:hAnsi="Noto Sans" w:cs="Noto Sans"/>
          <w:b/>
          <w:sz w:val="14"/>
          <w:szCs w:val="16"/>
          <w:lang w:eastAsia="es-ES"/>
        </w:rPr>
        <w:t xml:space="preserve"> de la Coordinación de Abastecimiento y Equipamiento</w:t>
      </w:r>
    </w:p>
    <w:p w14:paraId="23AF91D6" w14:textId="77777777" w:rsidR="003C608A" w:rsidRPr="00223B3B" w:rsidRDefault="003C608A" w:rsidP="001A74B2">
      <w:pPr>
        <w:ind w:left="142" w:right="-36"/>
        <w:jc w:val="center"/>
        <w:rPr>
          <w:rFonts w:ascii="Noto Sans" w:hAnsi="Noto Sans" w:cs="Noto Sans"/>
          <w:b/>
          <w:sz w:val="14"/>
          <w:szCs w:val="16"/>
          <w:lang w:eastAsia="es-ES"/>
        </w:rPr>
      </w:pPr>
    </w:p>
    <w:tbl>
      <w:tblPr>
        <w:tblW w:w="5005" w:type="pct"/>
        <w:jc w:val="center"/>
        <w:tblBorders>
          <w:top w:val="single" w:sz="8" w:space="0" w:color="BFBFBF"/>
          <w:left w:val="single" w:sz="8" w:space="0" w:color="BFBFBF"/>
          <w:bottom w:val="single" w:sz="8" w:space="0" w:color="BFBFBF"/>
          <w:right w:val="single" w:sz="8" w:space="0" w:color="BFBFBF"/>
          <w:insideH w:val="single" w:sz="8" w:space="0" w:color="BFBFBF"/>
          <w:insideV w:val="single" w:sz="8" w:space="0" w:color="BFBFBF"/>
        </w:tblBorders>
        <w:tblCellMar>
          <w:left w:w="0" w:type="dxa"/>
          <w:right w:w="0" w:type="dxa"/>
        </w:tblCellMar>
        <w:tblLook w:val="04A0" w:firstRow="1" w:lastRow="0" w:firstColumn="1" w:lastColumn="0" w:noHBand="0" w:noVBand="1"/>
      </w:tblPr>
      <w:tblGrid>
        <w:gridCol w:w="3455"/>
        <w:gridCol w:w="3218"/>
        <w:gridCol w:w="3669"/>
      </w:tblGrid>
      <w:tr w:rsidR="003C608A" w:rsidRPr="00223B3B" w14:paraId="5FA49DC1" w14:textId="77777777" w:rsidTr="00DA699E">
        <w:trPr>
          <w:jc w:val="center"/>
        </w:trPr>
        <w:tc>
          <w:tcPr>
            <w:tcW w:w="1670" w:type="pct"/>
          </w:tcPr>
          <w:p w14:paraId="217A7AB0"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eastAsia="Calibri" w:hAnsi="Noto Sans" w:cs="Noto Sans"/>
                <w:color w:val="A6A6A6" w:themeColor="background1" w:themeShade="A6"/>
                <w:sz w:val="12"/>
                <w:szCs w:val="16"/>
                <w:lang w:val="es-ES_tradnl" w:eastAsia="es-ES"/>
              </w:rPr>
              <w:t>Reviso</w:t>
            </w:r>
          </w:p>
        </w:tc>
        <w:tc>
          <w:tcPr>
            <w:tcW w:w="1556" w:type="pct"/>
            <w:tcMar>
              <w:top w:w="0" w:type="dxa"/>
              <w:left w:w="108" w:type="dxa"/>
              <w:bottom w:w="0" w:type="dxa"/>
              <w:right w:w="108" w:type="dxa"/>
            </w:tcMar>
            <w:hideMark/>
          </w:tcPr>
          <w:p w14:paraId="72C17166"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 xml:space="preserve">Revisó </w:t>
            </w:r>
          </w:p>
        </w:tc>
        <w:tc>
          <w:tcPr>
            <w:tcW w:w="1774" w:type="pct"/>
          </w:tcPr>
          <w:p w14:paraId="0228507E"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Elaboró</w:t>
            </w:r>
          </w:p>
        </w:tc>
      </w:tr>
      <w:tr w:rsidR="003C608A" w:rsidRPr="00223B3B" w14:paraId="63D8D38E" w14:textId="77777777" w:rsidTr="00DA699E">
        <w:trPr>
          <w:trHeight w:val="673"/>
          <w:jc w:val="center"/>
        </w:trPr>
        <w:tc>
          <w:tcPr>
            <w:tcW w:w="1670" w:type="pct"/>
          </w:tcPr>
          <w:p w14:paraId="4944E6DB"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p>
        </w:tc>
        <w:tc>
          <w:tcPr>
            <w:tcW w:w="1556" w:type="pct"/>
            <w:tcMar>
              <w:top w:w="0" w:type="dxa"/>
              <w:left w:w="108" w:type="dxa"/>
              <w:bottom w:w="0" w:type="dxa"/>
              <w:right w:w="108" w:type="dxa"/>
            </w:tcMar>
          </w:tcPr>
          <w:p w14:paraId="7359460F"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p>
        </w:tc>
        <w:tc>
          <w:tcPr>
            <w:tcW w:w="1774" w:type="pct"/>
          </w:tcPr>
          <w:p w14:paraId="42E199DF"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p>
        </w:tc>
      </w:tr>
      <w:tr w:rsidR="003C608A" w:rsidRPr="00223B3B" w14:paraId="4F7E34AE" w14:textId="77777777" w:rsidTr="00DA699E">
        <w:trPr>
          <w:jc w:val="center"/>
        </w:trPr>
        <w:tc>
          <w:tcPr>
            <w:tcW w:w="1670" w:type="pct"/>
          </w:tcPr>
          <w:p w14:paraId="1038DCBC" w14:textId="017394B0" w:rsidR="003C608A" w:rsidRPr="00223B3B" w:rsidRDefault="00127CC0"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Mtro. Jonathan Sanchez Martinez</w:t>
            </w:r>
          </w:p>
        </w:tc>
        <w:tc>
          <w:tcPr>
            <w:tcW w:w="1556" w:type="pct"/>
            <w:tcMar>
              <w:top w:w="0" w:type="dxa"/>
              <w:left w:w="108" w:type="dxa"/>
              <w:bottom w:w="0" w:type="dxa"/>
              <w:right w:w="108" w:type="dxa"/>
            </w:tcMar>
            <w:hideMark/>
          </w:tcPr>
          <w:p w14:paraId="7078CC38" w14:textId="4E28F579" w:rsidR="003C608A" w:rsidRPr="00223B3B" w:rsidRDefault="003C608A" w:rsidP="00127CC0">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Mtr</w:t>
            </w:r>
            <w:r w:rsidR="00127CC0">
              <w:rPr>
                <w:rFonts w:ascii="Noto Sans" w:hAnsi="Noto Sans" w:cs="Noto Sans"/>
                <w:color w:val="A6A6A6" w:themeColor="background1" w:themeShade="A6"/>
                <w:sz w:val="12"/>
                <w:szCs w:val="16"/>
                <w:lang w:val="es-ES_tradnl" w:eastAsia="es-ES"/>
              </w:rPr>
              <w:t xml:space="preserve">a. Maria del Rocio Castro Millan </w:t>
            </w:r>
          </w:p>
        </w:tc>
        <w:tc>
          <w:tcPr>
            <w:tcW w:w="1774" w:type="pct"/>
          </w:tcPr>
          <w:p w14:paraId="653F7BD3"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C. Alpheratz Cristobal Aurelio Rodriguez Garcia</w:t>
            </w:r>
          </w:p>
        </w:tc>
      </w:tr>
      <w:tr w:rsidR="003C608A" w:rsidRPr="00223B3B" w14:paraId="558A4F82" w14:textId="77777777" w:rsidTr="00DA699E">
        <w:trPr>
          <w:jc w:val="center"/>
        </w:trPr>
        <w:tc>
          <w:tcPr>
            <w:tcW w:w="1670" w:type="pct"/>
          </w:tcPr>
          <w:p w14:paraId="37B7C7AF"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eastAsia="Calibri" w:hAnsi="Noto Sans" w:cs="Noto Sans"/>
                <w:color w:val="A6A6A6" w:themeColor="background1" w:themeShade="A6"/>
                <w:sz w:val="12"/>
                <w:szCs w:val="16"/>
                <w:lang w:val="es-ES_tradnl" w:eastAsia="es-ES"/>
              </w:rPr>
              <w:t>Encargado del Departamento de Adquisición de Bienes y Contratación de Servicios</w:t>
            </w:r>
          </w:p>
        </w:tc>
        <w:tc>
          <w:tcPr>
            <w:tcW w:w="1556" w:type="pct"/>
            <w:tcMar>
              <w:top w:w="0" w:type="dxa"/>
              <w:left w:w="108" w:type="dxa"/>
              <w:bottom w:w="0" w:type="dxa"/>
              <w:right w:w="108" w:type="dxa"/>
            </w:tcMar>
            <w:hideMark/>
          </w:tcPr>
          <w:p w14:paraId="20746190" w14:textId="36228923" w:rsidR="003C608A" w:rsidRPr="00223B3B" w:rsidRDefault="00127CC0" w:rsidP="00127CC0">
            <w:pPr>
              <w:ind w:right="-36"/>
              <w:jc w:val="center"/>
              <w:rPr>
                <w:rFonts w:ascii="Noto Sans" w:eastAsia="Calibri" w:hAnsi="Noto Sans" w:cs="Noto Sans"/>
                <w:color w:val="A6A6A6" w:themeColor="background1" w:themeShade="A6"/>
                <w:sz w:val="12"/>
                <w:szCs w:val="16"/>
                <w:lang w:val="es-ES_tradnl" w:eastAsia="es-ES"/>
              </w:rPr>
            </w:pPr>
            <w:r>
              <w:rPr>
                <w:rFonts w:ascii="Noto Sans" w:hAnsi="Noto Sans" w:cs="Noto Sans"/>
                <w:color w:val="A6A6A6" w:themeColor="background1" w:themeShade="A6"/>
                <w:sz w:val="12"/>
                <w:szCs w:val="16"/>
                <w:lang w:val="es-ES_tradnl" w:eastAsia="es-ES"/>
              </w:rPr>
              <w:t>Encargada</w:t>
            </w:r>
            <w:r w:rsidR="003C608A" w:rsidRPr="00223B3B">
              <w:rPr>
                <w:rFonts w:ascii="Noto Sans" w:hAnsi="Noto Sans" w:cs="Noto Sans"/>
                <w:color w:val="A6A6A6" w:themeColor="background1" w:themeShade="A6"/>
                <w:sz w:val="12"/>
                <w:szCs w:val="16"/>
                <w:lang w:val="es-ES_tradnl" w:eastAsia="es-ES"/>
              </w:rPr>
              <w:t xml:space="preserve"> de la Oficina de Adquisición de Bienes y Contratación de Servicios</w:t>
            </w:r>
          </w:p>
        </w:tc>
        <w:tc>
          <w:tcPr>
            <w:tcW w:w="1774" w:type="pct"/>
          </w:tcPr>
          <w:p w14:paraId="2BCF94C0"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Analista Supervisor E2</w:t>
            </w:r>
          </w:p>
        </w:tc>
      </w:tr>
    </w:tbl>
    <w:p w14:paraId="513DAA0F" w14:textId="575D057D" w:rsidR="0059741F" w:rsidRPr="00223B3B" w:rsidRDefault="0059741F" w:rsidP="001A74B2">
      <w:pPr>
        <w:suppressAutoHyphens/>
        <w:ind w:right="-36"/>
        <w:jc w:val="center"/>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br w:type="page"/>
      </w:r>
    </w:p>
    <w:p w14:paraId="45B1DAFD" w14:textId="77777777" w:rsidR="0059741F" w:rsidRPr="00223B3B" w:rsidRDefault="0059741F" w:rsidP="001A74B2">
      <w:pPr>
        <w:pStyle w:val="Ttulo1"/>
        <w:numPr>
          <w:ilvl w:val="0"/>
          <w:numId w:val="0"/>
        </w:numPr>
        <w:spacing w:before="0" w:after="0"/>
        <w:ind w:left="360" w:right="-36"/>
        <w:jc w:val="center"/>
        <w:rPr>
          <w:rFonts w:ascii="Noto Sans" w:hAnsi="Noto Sans" w:cs="Noto Sans"/>
          <w:sz w:val="16"/>
          <w:szCs w:val="18"/>
          <w:lang w:val="es-ES"/>
        </w:rPr>
      </w:pPr>
      <w:bookmarkStart w:id="148" w:name="_Toc185927502"/>
      <w:r w:rsidRPr="00223B3B">
        <w:rPr>
          <w:rFonts w:ascii="Noto Sans" w:hAnsi="Noto Sans" w:cs="Noto Sans"/>
          <w:sz w:val="16"/>
          <w:szCs w:val="18"/>
        </w:rPr>
        <w:lastRenderedPageBreak/>
        <w:t>ANEXO</w:t>
      </w:r>
      <w:r w:rsidRPr="00223B3B">
        <w:rPr>
          <w:rFonts w:ascii="Noto Sans" w:hAnsi="Noto Sans" w:cs="Noto Sans"/>
          <w:sz w:val="16"/>
          <w:szCs w:val="18"/>
          <w:lang w:val="es-ES"/>
        </w:rPr>
        <w:t xml:space="preserve"> I </w:t>
      </w:r>
      <w:r w:rsidRPr="00223B3B">
        <w:rPr>
          <w:rFonts w:ascii="Noto Sans" w:hAnsi="Noto Sans" w:cs="Noto Sans"/>
          <w:sz w:val="16"/>
          <w:szCs w:val="18"/>
          <w:lang w:val="es-ES"/>
        </w:rPr>
        <w:br/>
        <w:t>ACREDITAMIENTO DE PERSONALIDAD JURÍDICA</w:t>
      </w:r>
      <w:bookmarkEnd w:id="148"/>
    </w:p>
    <w:p w14:paraId="532AF812" w14:textId="77777777" w:rsidR="0059741F" w:rsidRPr="00223B3B" w:rsidRDefault="0059741F"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(PREFERENTEMENTE EN PAPEL MEMBRETADO DEL LICITANTE)</w:t>
      </w:r>
    </w:p>
    <w:p w14:paraId="327BB46A" w14:textId="77777777" w:rsidR="0059741F" w:rsidRPr="00223B3B" w:rsidRDefault="0059741F" w:rsidP="001A74B2">
      <w:pPr>
        <w:suppressAutoHyphens/>
        <w:ind w:right="-36"/>
        <w:jc w:val="both"/>
        <w:rPr>
          <w:rFonts w:ascii="Noto Sans" w:eastAsia="Times New Roman" w:hAnsi="Noto Sans" w:cs="Noto Sans"/>
          <w:sz w:val="16"/>
          <w:szCs w:val="18"/>
          <w:lang w:val="es-ES" w:eastAsia="ar-SA"/>
        </w:rPr>
      </w:pPr>
    </w:p>
    <w:p w14:paraId="4EC5133C" w14:textId="77777777" w:rsidR="0059741F" w:rsidRPr="00223B3B" w:rsidRDefault="0059741F" w:rsidP="001A74B2">
      <w:pPr>
        <w:suppressAutoHyphens/>
        <w:ind w:right="-36"/>
        <w:jc w:val="both"/>
        <w:rPr>
          <w:rFonts w:ascii="Noto Sans" w:eastAsia="Times New Roman" w:hAnsi="Noto Sans" w:cs="Noto Sans"/>
          <w:b/>
          <w:sz w:val="14"/>
          <w:szCs w:val="16"/>
          <w:lang w:val="es-ES" w:eastAsia="ar-SA"/>
        </w:rPr>
      </w:pPr>
      <w:r w:rsidRPr="00223B3B">
        <w:rPr>
          <w:rFonts w:ascii="Noto Sans" w:eastAsia="Times New Roman" w:hAnsi="Noto Sans" w:cs="Noto Sans"/>
          <w:sz w:val="14"/>
          <w:szCs w:val="16"/>
          <w:u w:val="single"/>
          <w:lang w:val="es-ES" w:eastAsia="ar-SA"/>
        </w:rPr>
        <w:t xml:space="preserve">            (nombre)             ,</w:t>
      </w:r>
      <w:r w:rsidRPr="00223B3B">
        <w:rPr>
          <w:rFonts w:ascii="Noto Sans" w:eastAsia="Times New Roman" w:hAnsi="Noto Sans" w:cs="Noto Sans"/>
          <w:sz w:val="14"/>
          <w:szCs w:val="16"/>
          <w:lang w:val="es-ES" w:eastAsia="ar-SA"/>
        </w:rPr>
        <w:t xml:space="preserve"> manifiesto </w:t>
      </w:r>
      <w:r w:rsidRPr="00223B3B">
        <w:rPr>
          <w:rFonts w:ascii="Noto Sans" w:hAnsi="Noto Sans" w:cs="Noto Sans"/>
          <w:b/>
          <w:sz w:val="14"/>
          <w:szCs w:val="16"/>
        </w:rPr>
        <w:t>Bajo Protesta de Decir Verdad</w:t>
      </w:r>
      <w:r w:rsidRPr="00223B3B">
        <w:rPr>
          <w:rFonts w:ascii="Noto Sans" w:eastAsia="Times New Roman" w:hAnsi="Noto Sans" w:cs="Noto Sans"/>
          <w:sz w:val="14"/>
          <w:szCs w:val="16"/>
          <w:lang w:val="es-ES" w:eastAsia="ar-SA"/>
        </w:rPr>
        <w:t xml:space="preserve">, que los datos aquí asentados son ciertos y han sido verificados; así como que cuento con facultades suficientes para </w:t>
      </w:r>
      <w:r w:rsidRPr="00223B3B">
        <w:rPr>
          <w:rFonts w:ascii="Noto Sans" w:eastAsia="Times New Roman" w:hAnsi="Noto Sans" w:cs="Noto Sans"/>
          <w:b/>
          <w:sz w:val="14"/>
          <w:szCs w:val="16"/>
          <w:lang w:val="es-ES" w:eastAsia="ar-SA"/>
        </w:rPr>
        <w:t>comprometerme y suscribir</w:t>
      </w:r>
      <w:r w:rsidRPr="00223B3B">
        <w:rPr>
          <w:rFonts w:ascii="Noto Sans" w:eastAsia="Times New Roman" w:hAnsi="Noto Sans" w:cs="Noto Sans"/>
          <w:sz w:val="14"/>
          <w:szCs w:val="16"/>
          <w:lang w:val="es-ES" w:eastAsia="ar-SA"/>
        </w:rPr>
        <w:t xml:space="preserve"> la proposición en la presente Licitación Pública</w:t>
      </w:r>
      <w:r w:rsidR="00C3198E" w:rsidRPr="00223B3B">
        <w:rPr>
          <w:rFonts w:ascii="Noto Sans" w:eastAsia="Times New Roman" w:hAnsi="Noto Sans" w:cs="Noto Sans"/>
          <w:sz w:val="14"/>
          <w:szCs w:val="16"/>
          <w:lang w:val="es-ES" w:eastAsia="ar-SA"/>
        </w:rPr>
        <w:t xml:space="preserve"> Electrónica Internacional Bajo la Cobertura de Tratados No.__________________ </w:t>
      </w:r>
      <w:r w:rsidRPr="00223B3B">
        <w:rPr>
          <w:rFonts w:ascii="Noto Sans" w:eastAsia="Times New Roman" w:hAnsi="Noto Sans" w:cs="Noto Sans"/>
          <w:sz w:val="14"/>
          <w:szCs w:val="16"/>
          <w:lang w:val="es-ES" w:eastAsia="ar-SA"/>
        </w:rPr>
        <w:t>a nombre y representación de:</w:t>
      </w:r>
      <w:r w:rsidRPr="00223B3B">
        <w:rPr>
          <w:rFonts w:ascii="Noto Sans" w:eastAsia="Times New Roman" w:hAnsi="Noto Sans" w:cs="Noto Sans"/>
          <w:sz w:val="14"/>
          <w:szCs w:val="16"/>
          <w:u w:val="single"/>
          <w:lang w:val="es-ES" w:eastAsia="ar-SA"/>
        </w:rPr>
        <w:t xml:space="preserve"> (persona física o moral).</w:t>
      </w:r>
    </w:p>
    <w:p w14:paraId="797FBEA2" w14:textId="77777777" w:rsidR="0059741F" w:rsidRPr="00223B3B" w:rsidRDefault="0059741F" w:rsidP="001A74B2">
      <w:pPr>
        <w:suppressAutoHyphens/>
        <w:ind w:right="-36"/>
        <w:rPr>
          <w:rFonts w:ascii="Noto Sans" w:eastAsia="Times New Roman" w:hAnsi="Noto Sans" w:cs="Noto Sans"/>
          <w:sz w:val="14"/>
          <w:szCs w:val="16"/>
          <w:lang w:val="es-ES" w:eastAsia="ar-SA"/>
        </w:rPr>
      </w:pPr>
    </w:p>
    <w:tbl>
      <w:tblPr>
        <w:tblW w:w="5000" w:type="pct"/>
        <w:tblCellMar>
          <w:left w:w="70" w:type="dxa"/>
          <w:right w:w="70" w:type="dxa"/>
        </w:tblCellMar>
        <w:tblLook w:val="0000" w:firstRow="0" w:lastRow="0" w:firstColumn="0" w:lastColumn="0" w:noHBand="0" w:noVBand="0"/>
      </w:tblPr>
      <w:tblGrid>
        <w:gridCol w:w="10452"/>
      </w:tblGrid>
      <w:tr w:rsidR="0059741F" w:rsidRPr="00223B3B" w14:paraId="13423A52" w14:textId="77777777" w:rsidTr="001A304A">
        <w:tc>
          <w:tcPr>
            <w:tcW w:w="5000" w:type="pct"/>
            <w:tcBorders>
              <w:top w:val="single" w:sz="4" w:space="0" w:color="000000"/>
              <w:left w:val="single" w:sz="4" w:space="0" w:color="000000"/>
              <w:bottom w:val="single" w:sz="4" w:space="0" w:color="000000"/>
              <w:right w:val="single" w:sz="4" w:space="0" w:color="000000"/>
            </w:tcBorders>
          </w:tcPr>
          <w:p w14:paraId="34C144E3" w14:textId="77777777" w:rsidR="0059741F" w:rsidRPr="00223B3B" w:rsidRDefault="0059741F" w:rsidP="001A74B2">
            <w:pPr>
              <w:suppressAutoHyphens/>
              <w:snapToGrid w:val="0"/>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Registro Federal de Contribuyentes:</w:t>
            </w:r>
          </w:p>
          <w:p w14:paraId="757C9200"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 xml:space="preserve">Domicilio.- Los datos aquí registrados corresponderán al del domicilio fiscal del </w:t>
            </w:r>
            <w:r w:rsidR="00D7786E" w:rsidRPr="00223B3B">
              <w:rPr>
                <w:rFonts w:ascii="Noto Sans" w:eastAsia="Times New Roman" w:hAnsi="Noto Sans" w:cs="Noto Sans"/>
                <w:sz w:val="14"/>
                <w:szCs w:val="16"/>
                <w:lang w:val="es-ES" w:eastAsia="ar-SA"/>
              </w:rPr>
              <w:t xml:space="preserve">licitante </w:t>
            </w:r>
            <w:r w:rsidRPr="00223B3B">
              <w:rPr>
                <w:rFonts w:ascii="Noto Sans" w:eastAsia="Times New Roman" w:hAnsi="Noto Sans" w:cs="Noto Sans"/>
                <w:sz w:val="14"/>
                <w:szCs w:val="16"/>
                <w:lang w:val="es-ES" w:eastAsia="ar-SA"/>
              </w:rPr>
              <w:t>o prestador de servicios)</w:t>
            </w:r>
          </w:p>
          <w:p w14:paraId="46FA0C86"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Calle y número:</w:t>
            </w:r>
          </w:p>
          <w:p w14:paraId="01BF5AB5"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Colonia:                                                    Demarcación Territorial:</w:t>
            </w:r>
          </w:p>
          <w:p w14:paraId="2507860E"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Código Postal:                                          Entidad federativa:</w:t>
            </w:r>
          </w:p>
          <w:p w14:paraId="2CAE98B0"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Teléfono:                                                Fax:</w:t>
            </w:r>
          </w:p>
          <w:p w14:paraId="41245B00"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 xml:space="preserve">Correo electrónico </w:t>
            </w:r>
            <w:r w:rsidRPr="00223B3B">
              <w:rPr>
                <w:rFonts w:ascii="Noto Sans" w:eastAsia="Times New Roman" w:hAnsi="Noto Sans" w:cs="Noto Sans"/>
                <w:b/>
                <w:sz w:val="14"/>
                <w:szCs w:val="16"/>
                <w:lang w:eastAsia="ar-SA"/>
              </w:rPr>
              <w:t>(</w:t>
            </w:r>
            <w:r w:rsidRPr="00223B3B">
              <w:rPr>
                <w:rFonts w:ascii="Noto Sans" w:eastAsia="Times New Roman" w:hAnsi="Noto Sans" w:cs="Noto Sans"/>
                <w:b/>
                <w:sz w:val="14"/>
                <w:szCs w:val="16"/>
                <w:u w:val="single"/>
                <w:lang w:eastAsia="ar-SA"/>
              </w:rPr>
              <w:t>de la empresa participante):</w:t>
            </w:r>
          </w:p>
          <w:p w14:paraId="2AC3D848"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 xml:space="preserve">No. de la escritura pública en la que consta su acta constitutiva:                Fecha:             Duración:              </w:t>
            </w:r>
          </w:p>
          <w:p w14:paraId="364D0E5C"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Nombre, número y lugar del Notario Público ante el cual se protocolizó la misma:</w:t>
            </w:r>
          </w:p>
          <w:p w14:paraId="452CAED9"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Relación de socios o asociados.-</w:t>
            </w:r>
          </w:p>
          <w:p w14:paraId="5E3C82FD"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Apellido Paterno:                                    Apellido Materno:                           Nombre(s):</w:t>
            </w:r>
          </w:p>
          <w:p w14:paraId="5279FAAD"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p>
          <w:p w14:paraId="2C92A5BA"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Descripción del objeto social:</w:t>
            </w:r>
          </w:p>
          <w:p w14:paraId="10EC931C"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Reformas al acta constitutiva:</w:t>
            </w:r>
          </w:p>
          <w:p w14:paraId="5ED45809"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Fecha y datos de inscripción en el Registro Público correspondiente.</w:t>
            </w:r>
          </w:p>
        </w:tc>
      </w:tr>
    </w:tbl>
    <w:p w14:paraId="6EC42897" w14:textId="77777777" w:rsidR="0059741F" w:rsidRPr="00223B3B" w:rsidRDefault="0059741F" w:rsidP="001A74B2">
      <w:pPr>
        <w:suppressAutoHyphens/>
        <w:ind w:right="-36"/>
        <w:rPr>
          <w:rFonts w:ascii="Noto Sans" w:eastAsia="Times New Roman" w:hAnsi="Noto Sans" w:cs="Noto Sans"/>
          <w:sz w:val="14"/>
          <w:szCs w:val="16"/>
          <w:lang w:val="es-ES" w:eastAsia="ar-SA"/>
        </w:rPr>
      </w:pPr>
    </w:p>
    <w:p w14:paraId="765609A9" w14:textId="77777777" w:rsidR="0059741F" w:rsidRPr="00223B3B" w:rsidRDefault="0059741F" w:rsidP="001A74B2">
      <w:pPr>
        <w:suppressAutoHyphens/>
        <w:ind w:right="-36"/>
        <w:jc w:val="both"/>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DATOS DE LA PERSONA FACULTADA LEGALMENTE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374"/>
        <w:gridCol w:w="4078"/>
      </w:tblGrid>
      <w:tr w:rsidR="0059741F" w:rsidRPr="00223B3B" w14:paraId="4BBC8C8A" w14:textId="77777777" w:rsidTr="001A304A">
        <w:trPr>
          <w:trHeight w:val="223"/>
          <w:jc w:val="center"/>
        </w:trPr>
        <w:tc>
          <w:tcPr>
            <w:tcW w:w="5000" w:type="pct"/>
            <w:gridSpan w:val="2"/>
          </w:tcPr>
          <w:p w14:paraId="5DBD8C4F"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Nombre completo del apoderado o representante:</w:t>
            </w:r>
          </w:p>
        </w:tc>
      </w:tr>
      <w:tr w:rsidR="0059741F" w:rsidRPr="00223B3B" w14:paraId="0D96C73B" w14:textId="77777777" w:rsidTr="001A304A">
        <w:trPr>
          <w:trHeight w:val="187"/>
          <w:jc w:val="center"/>
        </w:trPr>
        <w:tc>
          <w:tcPr>
            <w:tcW w:w="5000" w:type="pct"/>
            <w:gridSpan w:val="2"/>
          </w:tcPr>
          <w:p w14:paraId="1B685BCF"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Dirección del apoderado o representante:</w:t>
            </w:r>
          </w:p>
        </w:tc>
      </w:tr>
      <w:tr w:rsidR="0059741F" w:rsidRPr="00223B3B" w14:paraId="180E915D" w14:textId="77777777" w:rsidTr="001A304A">
        <w:trPr>
          <w:trHeight w:val="284"/>
          <w:jc w:val="center"/>
        </w:trPr>
        <w:tc>
          <w:tcPr>
            <w:tcW w:w="5000" w:type="pct"/>
            <w:gridSpan w:val="2"/>
          </w:tcPr>
          <w:p w14:paraId="6C65CA4B"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Datos del documento mediante el cual acredita su personalidad y facultades:</w:t>
            </w:r>
          </w:p>
        </w:tc>
      </w:tr>
      <w:tr w:rsidR="0059741F" w:rsidRPr="00223B3B" w14:paraId="0D0CB49F" w14:textId="77777777" w:rsidTr="001A304A">
        <w:trPr>
          <w:trHeight w:val="117"/>
          <w:jc w:val="center"/>
        </w:trPr>
        <w:tc>
          <w:tcPr>
            <w:tcW w:w="3049" w:type="pct"/>
          </w:tcPr>
          <w:p w14:paraId="01EB68D7"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Escritura pública número:</w:t>
            </w:r>
          </w:p>
        </w:tc>
        <w:tc>
          <w:tcPr>
            <w:tcW w:w="1951" w:type="pct"/>
          </w:tcPr>
          <w:p w14:paraId="3F21C198"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Fecha:</w:t>
            </w:r>
          </w:p>
        </w:tc>
      </w:tr>
      <w:tr w:rsidR="0059741F" w:rsidRPr="00223B3B" w14:paraId="522233B9" w14:textId="77777777" w:rsidTr="001A304A">
        <w:trPr>
          <w:trHeight w:val="78"/>
          <w:jc w:val="center"/>
        </w:trPr>
        <w:tc>
          <w:tcPr>
            <w:tcW w:w="5000" w:type="pct"/>
            <w:gridSpan w:val="2"/>
          </w:tcPr>
          <w:p w14:paraId="3B79FE6B"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Nombre, número y lugar del notario público ante el cual se otorgó:</w:t>
            </w:r>
          </w:p>
        </w:tc>
      </w:tr>
    </w:tbl>
    <w:p w14:paraId="05272CC8" w14:textId="77777777" w:rsidR="0059741F" w:rsidRPr="00223B3B" w:rsidRDefault="0059741F" w:rsidP="001A74B2">
      <w:pPr>
        <w:suppressAutoHyphens/>
        <w:ind w:right="-36"/>
        <w:jc w:val="center"/>
        <w:rPr>
          <w:rFonts w:ascii="Noto Sans" w:eastAsia="Times New Roman" w:hAnsi="Noto Sans" w:cs="Noto Sans"/>
          <w:sz w:val="14"/>
          <w:szCs w:val="16"/>
          <w:lang w:val="es-ES" w:eastAsia="ar-SA"/>
        </w:rPr>
      </w:pPr>
    </w:p>
    <w:p w14:paraId="4AEDAFB3" w14:textId="77777777" w:rsidR="0059741F" w:rsidRPr="00223B3B" w:rsidRDefault="0059741F" w:rsidP="001A74B2">
      <w:pPr>
        <w:suppressAutoHyphens/>
        <w:ind w:right="-36"/>
        <w:jc w:val="both"/>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Asimismo, manifiesto que</w:t>
      </w:r>
      <w:r w:rsidRPr="00223B3B">
        <w:rPr>
          <w:rFonts w:ascii="Noto Sans" w:hAnsi="Noto Sans" w:cs="Noto Sans"/>
          <w:sz w:val="14"/>
          <w:szCs w:val="16"/>
        </w:rPr>
        <w:t xml:space="preserve"> e</w:t>
      </w:r>
      <w:r w:rsidRPr="00223B3B">
        <w:rPr>
          <w:rFonts w:ascii="Noto Sans" w:eastAsia="Times New Roman" w:hAnsi="Noto Sans" w:cs="Noto Sans"/>
          <w:sz w:val="14"/>
          <w:szCs w:val="16"/>
          <w:lang w:val="es-ES" w:eastAsia="ar-SA"/>
        </w:rPr>
        <w:t xml:space="preserve">l domicilio señalado es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 Adicionalmente acepto que las notificaciones se realizarán de acuerdo a las establecidas en los artículos </w:t>
      </w:r>
      <w:r w:rsidRPr="00223B3B">
        <w:rPr>
          <w:rFonts w:ascii="Noto Sans" w:eastAsia="Times New Roman" w:hAnsi="Noto Sans" w:cs="Noto Sans"/>
          <w:b/>
          <w:sz w:val="14"/>
          <w:szCs w:val="16"/>
          <w:lang w:val="es-ES" w:eastAsia="ar-SA"/>
        </w:rPr>
        <w:t>35</w:t>
      </w:r>
      <w:r w:rsidRPr="00223B3B">
        <w:rPr>
          <w:rFonts w:ascii="Noto Sans" w:eastAsia="Times New Roman" w:hAnsi="Noto Sans" w:cs="Noto Sans"/>
          <w:sz w:val="14"/>
          <w:szCs w:val="16"/>
          <w:lang w:val="es-ES" w:eastAsia="ar-SA"/>
        </w:rPr>
        <w:t xml:space="preserve"> y </w:t>
      </w:r>
      <w:r w:rsidRPr="00223B3B">
        <w:rPr>
          <w:rFonts w:ascii="Noto Sans" w:eastAsia="Times New Roman" w:hAnsi="Noto Sans" w:cs="Noto Sans"/>
          <w:b/>
          <w:sz w:val="14"/>
          <w:szCs w:val="16"/>
          <w:lang w:val="es-ES" w:eastAsia="ar-SA"/>
        </w:rPr>
        <w:t>36</w:t>
      </w:r>
      <w:r w:rsidRPr="00223B3B">
        <w:rPr>
          <w:rFonts w:ascii="Noto Sans" w:eastAsia="Times New Roman" w:hAnsi="Noto Sans" w:cs="Noto Sans"/>
          <w:sz w:val="14"/>
          <w:szCs w:val="16"/>
          <w:lang w:val="es-ES" w:eastAsia="ar-SA"/>
        </w:rPr>
        <w:t xml:space="preserve"> de la Ley Federal de Procedimiento Administrativo. </w:t>
      </w:r>
    </w:p>
    <w:p w14:paraId="1B7A44F7" w14:textId="77777777" w:rsidR="0059741F" w:rsidRPr="00223B3B" w:rsidRDefault="0059741F" w:rsidP="001A74B2">
      <w:pPr>
        <w:suppressAutoHyphens/>
        <w:ind w:right="-36"/>
        <w:jc w:val="center"/>
        <w:rPr>
          <w:rFonts w:ascii="Noto Sans" w:eastAsia="Times New Roman" w:hAnsi="Noto Sans" w:cs="Noto Sans"/>
          <w:sz w:val="12"/>
          <w:szCs w:val="14"/>
          <w:lang w:val="es-ES" w:eastAsia="ar-SA"/>
        </w:rPr>
      </w:pPr>
    </w:p>
    <w:p w14:paraId="3CB47087" w14:textId="77777777" w:rsidR="0059741F" w:rsidRPr="00223B3B" w:rsidRDefault="0059741F" w:rsidP="001A74B2">
      <w:pPr>
        <w:suppressAutoHyphens/>
        <w:ind w:right="-36"/>
        <w:jc w:val="both"/>
        <w:rPr>
          <w:rFonts w:ascii="Noto Sans" w:eastAsia="Times New Roman" w:hAnsi="Noto Sans" w:cs="Noto Sans"/>
          <w:sz w:val="12"/>
          <w:szCs w:val="14"/>
          <w:lang w:val="es-ES" w:eastAsia="ar-SA"/>
        </w:rPr>
      </w:pPr>
      <w:r w:rsidRPr="00223B3B">
        <w:rPr>
          <w:rFonts w:ascii="Noto Sans" w:eastAsia="Times New Roman" w:hAnsi="Noto Sans" w:cs="Noto Sans"/>
          <w:b/>
          <w:sz w:val="12"/>
          <w:szCs w:val="14"/>
          <w:lang w:val="es-ES" w:eastAsia="ar-SA"/>
        </w:rPr>
        <w:t>Nota:</w:t>
      </w:r>
      <w:r w:rsidRPr="00223B3B">
        <w:rPr>
          <w:rFonts w:ascii="Noto Sans" w:eastAsia="Times New Roman" w:hAnsi="Noto Sans" w:cs="Noto Sans"/>
          <w:sz w:val="12"/>
          <w:szCs w:val="14"/>
          <w:lang w:val="es-ES" w:eastAsia="ar-SA"/>
        </w:rPr>
        <w:t xml:space="preserve"> Los licitantes extranjeros para acreditar su personalidad, deberá incorporar los datos equivalentes, considerando las disposiciones aplicables en el país de que se trate, manifestando además, </w:t>
      </w:r>
      <w:r w:rsidRPr="00223B3B">
        <w:rPr>
          <w:rFonts w:ascii="Noto Sans" w:eastAsia="Times New Roman" w:hAnsi="Noto Sans" w:cs="Noto Sans"/>
          <w:b/>
          <w:sz w:val="12"/>
          <w:szCs w:val="14"/>
          <w:lang w:val="es-ES" w:eastAsia="ar-SA"/>
        </w:rPr>
        <w:t>bajo protesta de decir verdad</w:t>
      </w:r>
      <w:r w:rsidRPr="00223B3B">
        <w:rPr>
          <w:rFonts w:ascii="Noto Sans" w:eastAsia="Times New Roman" w:hAnsi="Noto Sans" w:cs="Noto Sans"/>
          <w:sz w:val="12"/>
          <w:szCs w:val="14"/>
          <w:lang w:val="es-ES" w:eastAsia="ar-SA"/>
        </w:rPr>
        <w:t>, que los documentos entregados cumplen con los requisitos necesarios para acreditar la existencia de la persona moral y del tipo o alcances jurídicos de las facultades otorgadas a sus representantes legales, en caso de no ser licitante extranjero podrá eliminar esta nota.</w:t>
      </w:r>
    </w:p>
    <w:p w14:paraId="714DB8BE" w14:textId="77777777" w:rsidR="0059741F" w:rsidRPr="00223B3B" w:rsidRDefault="0059741F"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Protesto lo necesario</w:t>
      </w:r>
    </w:p>
    <w:p w14:paraId="4DB538B9" w14:textId="77777777" w:rsidR="0059741F" w:rsidRPr="00223B3B" w:rsidRDefault="0059741F" w:rsidP="001A74B2">
      <w:pPr>
        <w:suppressAutoHyphens/>
        <w:ind w:right="-36"/>
        <w:jc w:val="center"/>
        <w:rPr>
          <w:rFonts w:ascii="Noto Sans" w:eastAsia="Times New Roman" w:hAnsi="Noto Sans" w:cs="Noto Sans"/>
          <w:sz w:val="14"/>
          <w:szCs w:val="16"/>
          <w:lang w:val="es-ES" w:eastAsia="ar-SA"/>
        </w:rPr>
      </w:pPr>
    </w:p>
    <w:p w14:paraId="3C4DFA08" w14:textId="77777777" w:rsidR="0059741F" w:rsidRPr="00223B3B" w:rsidRDefault="0059741F"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(Nombre y firma del representante legal/persona facultada)</w:t>
      </w:r>
    </w:p>
    <w:p w14:paraId="167DE32B" w14:textId="77777777" w:rsidR="0059741F" w:rsidRPr="00223B3B" w:rsidRDefault="0059741F"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Representante legal de _____</w:t>
      </w:r>
      <w:r w:rsidR="00310209" w:rsidRPr="00223B3B">
        <w:rPr>
          <w:rFonts w:ascii="Noto Sans" w:eastAsia="Times New Roman" w:hAnsi="Noto Sans" w:cs="Noto Sans"/>
          <w:sz w:val="14"/>
          <w:szCs w:val="16"/>
          <w:lang w:val="es-ES" w:eastAsia="ar-SA"/>
        </w:rPr>
        <w:t>_ (</w:t>
      </w:r>
      <w:r w:rsidRPr="00223B3B">
        <w:rPr>
          <w:rFonts w:ascii="Noto Sans" w:eastAsia="Times New Roman" w:hAnsi="Noto Sans" w:cs="Noto Sans"/>
          <w:sz w:val="14"/>
          <w:szCs w:val="16"/>
          <w:lang w:val="es-ES" w:eastAsia="ar-SA"/>
        </w:rPr>
        <w:t>NOMBRE O RAZÓN SOCIAL DE LA EMPRESA</w:t>
      </w:r>
      <w:r w:rsidR="00310209" w:rsidRPr="00223B3B">
        <w:rPr>
          <w:rFonts w:ascii="Noto Sans" w:eastAsia="Times New Roman" w:hAnsi="Noto Sans" w:cs="Noto Sans"/>
          <w:sz w:val="14"/>
          <w:szCs w:val="16"/>
          <w:lang w:val="es-ES" w:eastAsia="ar-SA"/>
        </w:rPr>
        <w:t>) _</w:t>
      </w:r>
      <w:r w:rsidRPr="00223B3B">
        <w:rPr>
          <w:rFonts w:ascii="Noto Sans" w:eastAsia="Times New Roman" w:hAnsi="Noto Sans" w:cs="Noto Sans"/>
          <w:sz w:val="14"/>
          <w:szCs w:val="16"/>
          <w:lang w:val="es-ES" w:eastAsia="ar-SA"/>
        </w:rPr>
        <w:t>_____</w:t>
      </w:r>
    </w:p>
    <w:p w14:paraId="7680AF6D" w14:textId="77777777" w:rsidR="0059741F" w:rsidRPr="00223B3B" w:rsidRDefault="0059741F"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4"/>
          <w:szCs w:val="16"/>
          <w:lang w:val="es-ES" w:eastAsia="ar-SA"/>
        </w:rPr>
        <w:t>(Lugar y fecha)</w:t>
      </w:r>
      <w:r w:rsidRPr="00223B3B">
        <w:rPr>
          <w:rFonts w:ascii="Noto Sans" w:hAnsi="Noto Sans" w:cs="Noto Sans"/>
          <w:b/>
          <w:sz w:val="16"/>
          <w:szCs w:val="18"/>
        </w:rPr>
        <w:br w:type="page"/>
      </w:r>
    </w:p>
    <w:p w14:paraId="41D6DB63" w14:textId="77777777" w:rsidR="0068558A" w:rsidRPr="00223B3B" w:rsidRDefault="0068558A" w:rsidP="001A74B2">
      <w:pPr>
        <w:pStyle w:val="Ttulo1"/>
        <w:numPr>
          <w:ilvl w:val="0"/>
          <w:numId w:val="0"/>
        </w:numPr>
        <w:spacing w:before="0" w:after="0"/>
        <w:ind w:left="360" w:right="-36"/>
        <w:jc w:val="center"/>
        <w:rPr>
          <w:rFonts w:ascii="Noto Sans" w:hAnsi="Noto Sans" w:cs="Noto Sans"/>
          <w:sz w:val="18"/>
          <w:szCs w:val="20"/>
        </w:rPr>
      </w:pPr>
      <w:bookmarkStart w:id="149" w:name="_Toc185927503"/>
      <w:r w:rsidRPr="00223B3B">
        <w:rPr>
          <w:rFonts w:ascii="Noto Sans" w:hAnsi="Noto Sans" w:cs="Noto Sans"/>
          <w:sz w:val="18"/>
          <w:szCs w:val="20"/>
        </w:rPr>
        <w:lastRenderedPageBreak/>
        <w:t>ANEXO</w:t>
      </w:r>
      <w:r w:rsidRPr="00223B3B">
        <w:rPr>
          <w:rFonts w:ascii="Noto Sans" w:hAnsi="Noto Sans" w:cs="Noto Sans"/>
          <w:sz w:val="18"/>
          <w:szCs w:val="20"/>
          <w:lang w:val="es-ES"/>
        </w:rPr>
        <w:t xml:space="preserve"> II </w:t>
      </w:r>
      <w:r w:rsidRPr="00223B3B">
        <w:rPr>
          <w:rFonts w:ascii="Noto Sans" w:hAnsi="Noto Sans" w:cs="Noto Sans"/>
          <w:sz w:val="18"/>
          <w:szCs w:val="20"/>
          <w:lang w:val="es-ES"/>
        </w:rPr>
        <w:br/>
        <w:t>ESCRITO DE DIRECCIÓN DE CORREO ELECTRÓNICO DEL LICITANTE</w:t>
      </w:r>
      <w:bookmarkEnd w:id="149"/>
      <w:r w:rsidRPr="00223B3B">
        <w:rPr>
          <w:rFonts w:ascii="Noto Sans" w:hAnsi="Noto Sans" w:cs="Noto Sans"/>
          <w:sz w:val="18"/>
          <w:szCs w:val="20"/>
          <w:lang w:val="es-ES"/>
        </w:rPr>
        <w:t xml:space="preserve"> </w:t>
      </w:r>
    </w:p>
    <w:p w14:paraId="6AAB494B"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4827A467" w14:textId="77777777" w:rsidR="0068558A" w:rsidRPr="00223B3B" w:rsidRDefault="0068558A" w:rsidP="001A74B2">
      <w:pPr>
        <w:suppressAutoHyphens/>
        <w:ind w:right="-36"/>
        <w:rPr>
          <w:rFonts w:ascii="Noto Sans" w:eastAsia="Times New Roman" w:hAnsi="Noto Sans" w:cs="Noto Sans"/>
          <w:sz w:val="18"/>
          <w:szCs w:val="20"/>
          <w:lang w:val="es-ES" w:eastAsia="ar-SA"/>
        </w:rPr>
      </w:pPr>
    </w:p>
    <w:p w14:paraId="33DADB4F" w14:textId="77777777" w:rsidR="0068558A" w:rsidRPr="00223B3B" w:rsidRDefault="0068558A" w:rsidP="001A74B2">
      <w:pPr>
        <w:suppressAutoHyphens/>
        <w:ind w:left="142" w:right="-36"/>
        <w:jc w:val="right"/>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 a _____ de ___________________ del 20___.</w:t>
      </w:r>
    </w:p>
    <w:p w14:paraId="6E1C4202" w14:textId="77777777" w:rsidR="0068558A" w:rsidRPr="00223B3B" w:rsidRDefault="0068558A" w:rsidP="001A74B2">
      <w:pPr>
        <w:suppressAutoHyphens/>
        <w:ind w:left="142" w:right="-36"/>
        <w:rPr>
          <w:rFonts w:ascii="Noto Sans" w:eastAsia="Times New Roman" w:hAnsi="Noto Sans" w:cs="Noto Sans"/>
          <w:sz w:val="18"/>
          <w:szCs w:val="20"/>
          <w:lang w:val="es-ES" w:eastAsia="ar-SA"/>
        </w:rPr>
      </w:pPr>
    </w:p>
    <w:p w14:paraId="30D6C5A4"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3A6902EA"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69A198C8"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7D1197DA"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74E1277F" w14:textId="26FB8B32" w:rsidR="0068558A" w:rsidRPr="00223B3B" w:rsidRDefault="0068558A"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7CB5386E" w14:textId="77777777" w:rsidR="0068558A" w:rsidRPr="00223B3B" w:rsidRDefault="0068558A" w:rsidP="001A74B2">
      <w:pPr>
        <w:tabs>
          <w:tab w:val="left" w:pos="7938"/>
        </w:tabs>
        <w:suppressAutoHyphens/>
        <w:ind w:right="-36"/>
        <w:jc w:val="both"/>
        <w:rPr>
          <w:rFonts w:ascii="Noto Sans" w:eastAsia="Times New Roman" w:hAnsi="Noto Sans" w:cs="Noto Sans"/>
          <w:sz w:val="18"/>
          <w:szCs w:val="20"/>
          <w:lang w:val="es-ES" w:eastAsia="ar-SA"/>
        </w:rPr>
      </w:pPr>
    </w:p>
    <w:p w14:paraId="4F42D98F" w14:textId="77777777" w:rsidR="0068558A" w:rsidRPr="00223B3B" w:rsidRDefault="0068558A" w:rsidP="001A74B2">
      <w:pPr>
        <w:tabs>
          <w:tab w:val="left" w:pos="7938"/>
        </w:tabs>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val="es-ES" w:eastAsia="ar-SA"/>
        </w:rPr>
        <w:t xml:space="preserve">El (la) C. </w:t>
      </w:r>
      <w:r w:rsidRPr="00223B3B">
        <w:rPr>
          <w:rFonts w:ascii="Noto Sans" w:hAnsi="Noto Sans" w:cs="Noto Sans"/>
          <w:bCs/>
          <w:sz w:val="18"/>
          <w:szCs w:val="20"/>
        </w:rPr>
        <w:t>_________</w:t>
      </w:r>
      <w:r w:rsidR="00310209" w:rsidRPr="00223B3B">
        <w:rPr>
          <w:rFonts w:ascii="Noto Sans" w:hAnsi="Noto Sans" w:cs="Noto Sans"/>
          <w:bCs/>
          <w:sz w:val="18"/>
          <w:szCs w:val="20"/>
        </w:rPr>
        <w:t>_ (</w:t>
      </w:r>
      <w:r w:rsidRPr="00223B3B">
        <w:rPr>
          <w:rFonts w:ascii="Noto Sans" w:hAnsi="Noto Sans" w:cs="Noto Sans"/>
          <w:bCs/>
          <w:sz w:val="18"/>
          <w:szCs w:val="20"/>
        </w:rPr>
        <w:t>NOMBRE DEL REPRESENTANTE LEGAL</w:t>
      </w:r>
      <w:r w:rsidR="00310209" w:rsidRPr="00223B3B">
        <w:rPr>
          <w:rFonts w:ascii="Noto Sans" w:hAnsi="Noto Sans" w:cs="Noto Sans"/>
          <w:bCs/>
          <w:sz w:val="18"/>
          <w:szCs w:val="20"/>
        </w:rPr>
        <w:t>) _</w:t>
      </w:r>
      <w:r w:rsidRPr="00223B3B">
        <w:rPr>
          <w:rFonts w:ascii="Noto Sans" w:hAnsi="Noto Sans" w:cs="Noto Sans"/>
          <w:bCs/>
          <w:sz w:val="18"/>
          <w:szCs w:val="20"/>
        </w:rPr>
        <w:t>_________</w:t>
      </w:r>
      <w:r w:rsidRPr="00223B3B">
        <w:rPr>
          <w:rFonts w:ascii="Noto Sans" w:eastAsia="Times New Roman" w:hAnsi="Noto Sans" w:cs="Noto Sans"/>
          <w:sz w:val="18"/>
          <w:szCs w:val="20"/>
          <w:lang w:val="es-ES" w:eastAsia="ar-SA"/>
        </w:rPr>
        <w:t xml:space="preserve">, en su carácter de representante legal de la empresa </w:t>
      </w:r>
      <w:r w:rsidRPr="00223B3B">
        <w:rPr>
          <w:rFonts w:ascii="Noto Sans" w:hAnsi="Noto Sans" w:cs="Noto Sans"/>
          <w:bCs/>
          <w:sz w:val="18"/>
          <w:szCs w:val="20"/>
        </w:rPr>
        <w:t>____</w:t>
      </w:r>
      <w:r w:rsidR="00310209" w:rsidRPr="00223B3B">
        <w:rPr>
          <w:rFonts w:ascii="Noto Sans" w:hAnsi="Noto Sans" w:cs="Noto Sans"/>
          <w:bCs/>
          <w:sz w:val="18"/>
          <w:szCs w:val="20"/>
        </w:rPr>
        <w:t>_ (</w:t>
      </w:r>
      <w:r w:rsidRPr="00223B3B">
        <w:rPr>
          <w:rFonts w:ascii="Noto Sans" w:hAnsi="Noto Sans" w:cs="Noto Sans"/>
          <w:bCs/>
          <w:sz w:val="18"/>
          <w:szCs w:val="20"/>
        </w:rPr>
        <w:t>NOMBRE DEL LICITANTE</w:t>
      </w:r>
      <w:r w:rsidR="00310209" w:rsidRPr="00223B3B">
        <w:rPr>
          <w:rFonts w:ascii="Noto Sans" w:hAnsi="Noto Sans" w:cs="Noto Sans"/>
          <w:bCs/>
          <w:sz w:val="18"/>
          <w:szCs w:val="20"/>
        </w:rPr>
        <w:t>) _</w:t>
      </w:r>
      <w:r w:rsidRPr="00223B3B">
        <w:rPr>
          <w:rFonts w:ascii="Noto Sans" w:hAnsi="Noto Sans" w:cs="Noto Sans"/>
          <w:bCs/>
          <w:sz w:val="18"/>
          <w:szCs w:val="20"/>
        </w:rPr>
        <w:t>________, personalidad que acredita mediante la escritura pública No. _</w:t>
      </w:r>
      <w:r w:rsidR="00310209" w:rsidRPr="00223B3B">
        <w:rPr>
          <w:rFonts w:ascii="Noto Sans" w:hAnsi="Noto Sans" w:cs="Noto Sans"/>
          <w:bCs/>
          <w:sz w:val="18"/>
          <w:szCs w:val="20"/>
        </w:rPr>
        <w:t>_ (</w:t>
      </w:r>
      <w:r w:rsidRPr="00223B3B">
        <w:rPr>
          <w:rFonts w:ascii="Noto Sans" w:hAnsi="Noto Sans" w:cs="Noto Sans"/>
          <w:bCs/>
          <w:sz w:val="18"/>
          <w:szCs w:val="20"/>
        </w:rPr>
        <w:t>NUMERO DE INSTRUMENTO</w:t>
      </w:r>
      <w:r w:rsidR="00310209" w:rsidRPr="00223B3B">
        <w:rPr>
          <w:rFonts w:ascii="Noto Sans" w:hAnsi="Noto Sans" w:cs="Noto Sans"/>
          <w:bCs/>
          <w:sz w:val="18"/>
          <w:szCs w:val="20"/>
        </w:rPr>
        <w:t>) _</w:t>
      </w:r>
      <w:r w:rsidRPr="00223B3B">
        <w:rPr>
          <w:rFonts w:ascii="Noto Sans" w:hAnsi="Noto Sans" w:cs="Noto Sans"/>
          <w:bCs/>
          <w:sz w:val="18"/>
          <w:szCs w:val="20"/>
        </w:rPr>
        <w:t>______, de fecha _</w:t>
      </w:r>
      <w:r w:rsidR="00310209" w:rsidRPr="00223B3B">
        <w:rPr>
          <w:rFonts w:ascii="Noto Sans" w:hAnsi="Noto Sans" w:cs="Noto Sans"/>
          <w:bCs/>
          <w:sz w:val="18"/>
          <w:szCs w:val="20"/>
        </w:rPr>
        <w:t>_ (</w:t>
      </w:r>
      <w:r w:rsidRPr="00223B3B">
        <w:rPr>
          <w:rFonts w:ascii="Noto Sans" w:hAnsi="Noto Sans" w:cs="Noto Sans"/>
          <w:bCs/>
          <w:sz w:val="18"/>
          <w:szCs w:val="20"/>
        </w:rPr>
        <w:t>DÍA</w:t>
      </w:r>
      <w:r w:rsidR="00310209" w:rsidRPr="00223B3B">
        <w:rPr>
          <w:rFonts w:ascii="Noto Sans" w:hAnsi="Noto Sans" w:cs="Noto Sans"/>
          <w:bCs/>
          <w:sz w:val="18"/>
          <w:szCs w:val="20"/>
        </w:rPr>
        <w:t>) _</w:t>
      </w:r>
      <w:r w:rsidRPr="00223B3B">
        <w:rPr>
          <w:rFonts w:ascii="Noto Sans" w:hAnsi="Noto Sans" w:cs="Noto Sans"/>
          <w:bCs/>
          <w:sz w:val="18"/>
          <w:szCs w:val="20"/>
        </w:rPr>
        <w:t>_ de __</w:t>
      </w:r>
      <w:r w:rsidR="00310209" w:rsidRPr="00223B3B">
        <w:rPr>
          <w:rFonts w:ascii="Noto Sans" w:hAnsi="Noto Sans" w:cs="Noto Sans"/>
          <w:bCs/>
          <w:sz w:val="18"/>
          <w:szCs w:val="20"/>
        </w:rPr>
        <w:t>_ (</w:t>
      </w:r>
      <w:r w:rsidRPr="00223B3B">
        <w:rPr>
          <w:rFonts w:ascii="Noto Sans" w:hAnsi="Noto Sans" w:cs="Noto Sans"/>
          <w:bCs/>
          <w:sz w:val="18"/>
          <w:szCs w:val="20"/>
        </w:rPr>
        <w:t>MES</w:t>
      </w:r>
      <w:r w:rsidR="00310209" w:rsidRPr="00223B3B">
        <w:rPr>
          <w:rFonts w:ascii="Noto Sans" w:hAnsi="Noto Sans" w:cs="Noto Sans"/>
          <w:bCs/>
          <w:sz w:val="18"/>
          <w:szCs w:val="20"/>
        </w:rPr>
        <w:t>) _</w:t>
      </w:r>
      <w:r w:rsidRPr="00223B3B">
        <w:rPr>
          <w:rFonts w:ascii="Noto Sans" w:hAnsi="Noto Sans" w:cs="Noto Sans"/>
          <w:bCs/>
          <w:sz w:val="18"/>
          <w:szCs w:val="20"/>
        </w:rPr>
        <w:t>__ de _</w:t>
      </w:r>
      <w:r w:rsidR="00310209" w:rsidRPr="00223B3B">
        <w:rPr>
          <w:rFonts w:ascii="Noto Sans" w:hAnsi="Noto Sans" w:cs="Noto Sans"/>
          <w:bCs/>
          <w:sz w:val="18"/>
          <w:szCs w:val="20"/>
        </w:rPr>
        <w:t>_ (</w:t>
      </w:r>
      <w:r w:rsidRPr="00223B3B">
        <w:rPr>
          <w:rFonts w:ascii="Noto Sans" w:hAnsi="Noto Sans" w:cs="Noto Sans"/>
          <w:bCs/>
          <w:sz w:val="18"/>
          <w:szCs w:val="20"/>
        </w:rPr>
        <w:t>AÑO</w:t>
      </w:r>
      <w:r w:rsidR="00310209" w:rsidRPr="00223B3B">
        <w:rPr>
          <w:rFonts w:ascii="Noto Sans" w:hAnsi="Noto Sans" w:cs="Noto Sans"/>
          <w:bCs/>
          <w:sz w:val="18"/>
          <w:szCs w:val="20"/>
        </w:rPr>
        <w:t>) _</w:t>
      </w:r>
      <w:r w:rsidRPr="00223B3B">
        <w:rPr>
          <w:rFonts w:ascii="Noto Sans" w:hAnsi="Noto Sans" w:cs="Noto Sans"/>
          <w:bCs/>
          <w:sz w:val="18"/>
          <w:szCs w:val="20"/>
        </w:rPr>
        <w:t>__, protocolizada por el Notario Público/Corredor Público ________</w:t>
      </w:r>
      <w:r w:rsidR="00310209" w:rsidRPr="00223B3B">
        <w:rPr>
          <w:rFonts w:ascii="Noto Sans" w:hAnsi="Noto Sans" w:cs="Noto Sans"/>
          <w:bCs/>
          <w:sz w:val="18"/>
          <w:szCs w:val="20"/>
        </w:rPr>
        <w:t>_ (</w:t>
      </w:r>
      <w:r w:rsidRPr="00223B3B">
        <w:rPr>
          <w:rFonts w:ascii="Noto Sans" w:hAnsi="Noto Sans" w:cs="Noto Sans"/>
          <w:bCs/>
          <w:sz w:val="18"/>
          <w:szCs w:val="20"/>
        </w:rPr>
        <w:t>NOMBRE DE LA PERSONA QUE EMITE EL INSTRUMENTO</w:t>
      </w:r>
      <w:r w:rsidR="00310209" w:rsidRPr="00223B3B">
        <w:rPr>
          <w:rFonts w:ascii="Noto Sans" w:hAnsi="Noto Sans" w:cs="Noto Sans"/>
          <w:bCs/>
          <w:sz w:val="18"/>
          <w:szCs w:val="20"/>
        </w:rPr>
        <w:t>) _</w:t>
      </w:r>
      <w:r w:rsidRPr="00223B3B">
        <w:rPr>
          <w:rFonts w:ascii="Noto Sans" w:hAnsi="Noto Sans" w:cs="Noto Sans"/>
          <w:bCs/>
          <w:sz w:val="18"/>
          <w:szCs w:val="20"/>
        </w:rPr>
        <w:t>________ Titular de la Notaría No. _</w:t>
      </w:r>
      <w:r w:rsidR="00310209" w:rsidRPr="00223B3B">
        <w:rPr>
          <w:rFonts w:ascii="Noto Sans" w:hAnsi="Noto Sans" w:cs="Noto Sans"/>
          <w:bCs/>
          <w:sz w:val="18"/>
          <w:szCs w:val="20"/>
        </w:rPr>
        <w:t>_ (</w:t>
      </w:r>
      <w:r w:rsidRPr="00223B3B">
        <w:rPr>
          <w:rFonts w:ascii="Noto Sans" w:hAnsi="Noto Sans" w:cs="Noto Sans"/>
          <w:bCs/>
          <w:sz w:val="18"/>
          <w:szCs w:val="20"/>
        </w:rPr>
        <w:t>NÚMERO DE NOTARIA/CORREDURÍA</w:t>
      </w:r>
      <w:r w:rsidR="00310209" w:rsidRPr="00223B3B">
        <w:rPr>
          <w:rFonts w:ascii="Noto Sans" w:hAnsi="Noto Sans" w:cs="Noto Sans"/>
          <w:bCs/>
          <w:sz w:val="18"/>
          <w:szCs w:val="20"/>
        </w:rPr>
        <w:t>) _</w:t>
      </w:r>
      <w:r w:rsidRPr="00223B3B">
        <w:rPr>
          <w:rFonts w:ascii="Noto Sans" w:hAnsi="Noto Sans" w:cs="Noto Sans"/>
          <w:bCs/>
          <w:sz w:val="18"/>
          <w:szCs w:val="20"/>
        </w:rPr>
        <w:t>_____ de ____</w:t>
      </w:r>
      <w:r w:rsidR="00310209" w:rsidRPr="00223B3B">
        <w:rPr>
          <w:rFonts w:ascii="Noto Sans" w:hAnsi="Noto Sans" w:cs="Noto Sans"/>
          <w:bCs/>
          <w:sz w:val="18"/>
          <w:szCs w:val="20"/>
        </w:rPr>
        <w:t>_ (</w:t>
      </w:r>
      <w:r w:rsidRPr="00223B3B">
        <w:rPr>
          <w:rFonts w:ascii="Noto Sans" w:hAnsi="Noto Sans" w:cs="Noto Sans"/>
          <w:bCs/>
          <w:sz w:val="18"/>
          <w:szCs w:val="20"/>
        </w:rPr>
        <w:t>UBICACIÓN DE NOTARIA/CORREDURÍA</w:t>
      </w:r>
      <w:r w:rsidR="00310209" w:rsidRPr="00223B3B">
        <w:rPr>
          <w:rFonts w:ascii="Noto Sans" w:hAnsi="Noto Sans" w:cs="Noto Sans"/>
          <w:bCs/>
          <w:sz w:val="18"/>
          <w:szCs w:val="20"/>
        </w:rPr>
        <w:t>) _</w:t>
      </w:r>
      <w:r w:rsidRPr="00223B3B">
        <w:rPr>
          <w:rFonts w:ascii="Noto Sans" w:hAnsi="Noto Sans" w:cs="Noto Sans"/>
          <w:bCs/>
          <w:sz w:val="18"/>
          <w:szCs w:val="20"/>
        </w:rPr>
        <w:t xml:space="preserve">_____, </w:t>
      </w:r>
      <w:r w:rsidRPr="00223B3B">
        <w:rPr>
          <w:rFonts w:ascii="Noto Sans" w:hAnsi="Noto Sans" w:cs="Noto Sans"/>
          <w:b/>
          <w:bCs/>
          <w:sz w:val="18"/>
          <w:szCs w:val="20"/>
        </w:rPr>
        <w:t xml:space="preserve">autorizó expresamente al Instituto Mexicano del Seguro Social que mediante las áreas correspondientes </w:t>
      </w:r>
      <w:r w:rsidRPr="00223B3B">
        <w:rPr>
          <w:rFonts w:ascii="Noto Sans" w:eastAsia="Times New Roman" w:hAnsi="Noto Sans" w:cs="Noto Sans"/>
          <w:b/>
          <w:sz w:val="18"/>
          <w:szCs w:val="20"/>
          <w:lang w:val="es-ES" w:eastAsia="ar-SA"/>
        </w:rPr>
        <w:t>realice toda clase de notificaciones a mi representada a través de medios de comunicación electrónica</w:t>
      </w:r>
      <w:r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z w:val="18"/>
          <w:szCs w:val="20"/>
          <w:lang w:eastAsia="ar-SA"/>
        </w:rPr>
        <w:t>respecto de la Licitación Pública</w:t>
      </w:r>
      <w:r w:rsidR="00C3198E" w:rsidRPr="00223B3B">
        <w:rPr>
          <w:rFonts w:ascii="Noto Sans" w:eastAsia="Times New Roman" w:hAnsi="Noto Sans" w:cs="Noto Sans"/>
          <w:sz w:val="18"/>
          <w:szCs w:val="20"/>
          <w:lang w:eastAsia="ar-SA"/>
        </w:rPr>
        <w:t xml:space="preserve"> Electrónica Internacional Bajo la Cobertura de Tratados </w:t>
      </w:r>
      <w:r w:rsidRPr="00223B3B">
        <w:rPr>
          <w:rFonts w:ascii="Noto Sans" w:eastAsia="Times New Roman" w:hAnsi="Noto Sans" w:cs="Noto Sans"/>
          <w:sz w:val="18"/>
          <w:szCs w:val="20"/>
          <w:lang w:eastAsia="ar-SA"/>
        </w:rPr>
        <w:t xml:space="preserve">No. ____________, para la contratación del ______________, </w:t>
      </w:r>
      <w:r w:rsidRPr="00223B3B">
        <w:rPr>
          <w:rFonts w:ascii="Noto Sans" w:eastAsia="Times New Roman" w:hAnsi="Noto Sans" w:cs="Noto Sans"/>
          <w:sz w:val="18"/>
          <w:szCs w:val="20"/>
          <w:lang w:val="es-ES" w:eastAsia="ar-SA"/>
        </w:rPr>
        <w:t xml:space="preserve">específicamente a los correos electrónicos </w:t>
      </w:r>
      <w:r w:rsidRPr="00223B3B">
        <w:rPr>
          <w:rFonts w:ascii="Noto Sans" w:hAnsi="Noto Sans" w:cs="Noto Sans"/>
          <w:bCs/>
          <w:sz w:val="18"/>
          <w:szCs w:val="20"/>
        </w:rPr>
        <w:t xml:space="preserve">_________________ </w:t>
      </w:r>
      <w:r w:rsidRPr="00223B3B">
        <w:rPr>
          <w:rFonts w:ascii="Noto Sans" w:eastAsia="Times New Roman" w:hAnsi="Noto Sans" w:cs="Noto Sans"/>
          <w:sz w:val="18"/>
          <w:szCs w:val="20"/>
          <w:lang w:val="es-ES" w:eastAsia="ar-SA"/>
        </w:rPr>
        <w:t xml:space="preserve">y </w:t>
      </w:r>
      <w:r w:rsidRPr="00223B3B">
        <w:rPr>
          <w:rFonts w:ascii="Noto Sans" w:hAnsi="Noto Sans" w:cs="Noto Sans"/>
          <w:bCs/>
          <w:sz w:val="18"/>
          <w:szCs w:val="20"/>
        </w:rPr>
        <w:t>___________</w:t>
      </w:r>
      <w:r w:rsidRPr="00223B3B">
        <w:rPr>
          <w:rFonts w:ascii="Noto Sans" w:eastAsia="Times New Roman" w:hAnsi="Noto Sans" w:cs="Noto Sans"/>
          <w:sz w:val="18"/>
          <w:szCs w:val="20"/>
          <w:lang w:eastAsia="ar-SA"/>
        </w:rPr>
        <w:t>.</w:t>
      </w:r>
    </w:p>
    <w:p w14:paraId="52A117B1" w14:textId="77777777" w:rsidR="0068558A" w:rsidRPr="00223B3B" w:rsidRDefault="0068558A" w:rsidP="001A74B2">
      <w:pPr>
        <w:suppressAutoHyphens/>
        <w:ind w:right="-36"/>
        <w:jc w:val="both"/>
        <w:rPr>
          <w:rFonts w:ascii="Noto Sans" w:eastAsia="Times New Roman" w:hAnsi="Noto Sans" w:cs="Noto Sans"/>
          <w:sz w:val="18"/>
          <w:szCs w:val="20"/>
          <w:lang w:eastAsia="ar-SA"/>
        </w:rPr>
      </w:pPr>
    </w:p>
    <w:p w14:paraId="0916CBDA" w14:textId="77777777" w:rsidR="0068558A" w:rsidRPr="00223B3B" w:rsidRDefault="0068558A"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eastAsia="ar-SA"/>
        </w:rPr>
        <w:t xml:space="preserve">Lo anterior, se realiza de conformidad con el </w:t>
      </w:r>
      <w:r w:rsidRPr="00223B3B">
        <w:rPr>
          <w:rFonts w:ascii="Noto Sans" w:eastAsia="Times New Roman" w:hAnsi="Noto Sans" w:cs="Noto Sans"/>
          <w:sz w:val="18"/>
          <w:szCs w:val="20"/>
          <w:lang w:val="es-ES" w:eastAsia="ar-SA"/>
        </w:rPr>
        <w:t xml:space="preserve">artículo </w:t>
      </w:r>
      <w:r w:rsidRPr="00223B3B">
        <w:rPr>
          <w:rFonts w:ascii="Noto Sans" w:eastAsia="Times New Roman" w:hAnsi="Noto Sans" w:cs="Noto Sans"/>
          <w:b/>
          <w:sz w:val="18"/>
          <w:szCs w:val="20"/>
          <w:lang w:val="es-ES" w:eastAsia="ar-SA"/>
        </w:rPr>
        <w:t>35</w:t>
      </w:r>
      <w:r w:rsidRPr="00223B3B">
        <w:rPr>
          <w:rFonts w:ascii="Noto Sans" w:eastAsia="Times New Roman" w:hAnsi="Noto Sans" w:cs="Noto Sans"/>
          <w:sz w:val="18"/>
          <w:szCs w:val="20"/>
          <w:lang w:val="es-ES" w:eastAsia="ar-SA"/>
        </w:rPr>
        <w:t xml:space="preserve">, fracción </w:t>
      </w:r>
      <w:r w:rsidRPr="00223B3B">
        <w:rPr>
          <w:rFonts w:ascii="Noto Sans" w:eastAsia="Times New Roman" w:hAnsi="Noto Sans" w:cs="Noto Sans"/>
          <w:b/>
          <w:sz w:val="18"/>
          <w:szCs w:val="20"/>
          <w:lang w:val="es-ES" w:eastAsia="ar-SA"/>
        </w:rPr>
        <w:t xml:space="preserve">II </w:t>
      </w:r>
      <w:r w:rsidRPr="00223B3B">
        <w:rPr>
          <w:rFonts w:ascii="Noto Sans" w:eastAsia="Times New Roman" w:hAnsi="Noto Sans" w:cs="Noto Sans"/>
          <w:sz w:val="18"/>
          <w:szCs w:val="20"/>
          <w:lang w:val="es-ES" w:eastAsia="ar-SA"/>
        </w:rPr>
        <w:t xml:space="preserve">de la Ley Federal de Procedimiento Administrativo, de manera supletoria al artículo </w:t>
      </w:r>
      <w:r w:rsidRPr="00223B3B">
        <w:rPr>
          <w:rFonts w:ascii="Noto Sans" w:eastAsia="Times New Roman" w:hAnsi="Noto Sans" w:cs="Noto Sans"/>
          <w:b/>
          <w:sz w:val="18"/>
          <w:szCs w:val="20"/>
          <w:lang w:val="es-ES" w:eastAsia="ar-SA"/>
        </w:rPr>
        <w:t>11</w:t>
      </w:r>
      <w:r w:rsidRPr="00223B3B">
        <w:rPr>
          <w:rFonts w:ascii="Noto Sans" w:eastAsia="Times New Roman" w:hAnsi="Noto Sans" w:cs="Noto Sans"/>
          <w:sz w:val="18"/>
          <w:szCs w:val="20"/>
          <w:lang w:val="es-ES" w:eastAsia="ar-SA"/>
        </w:rPr>
        <w:t xml:space="preserve"> de la Ley de Adquisiciones, Arrendamientos y Servicios del Sector Público.</w:t>
      </w:r>
    </w:p>
    <w:p w14:paraId="4A9728E9" w14:textId="77777777" w:rsidR="0068558A" w:rsidRPr="00223B3B" w:rsidRDefault="0068558A" w:rsidP="001A74B2">
      <w:pPr>
        <w:suppressAutoHyphens/>
        <w:ind w:right="-36"/>
        <w:jc w:val="both"/>
        <w:rPr>
          <w:rFonts w:ascii="Noto Sans" w:eastAsia="Times New Roman" w:hAnsi="Noto Sans" w:cs="Noto Sans"/>
          <w:sz w:val="18"/>
          <w:szCs w:val="20"/>
          <w:lang w:val="es-ES" w:eastAsia="ar-SA"/>
        </w:rPr>
      </w:pPr>
    </w:p>
    <w:p w14:paraId="24094DC2" w14:textId="77777777" w:rsidR="0068558A" w:rsidRPr="00223B3B" w:rsidRDefault="0068558A"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13F8E086" w14:textId="77777777" w:rsidR="0068558A" w:rsidRPr="00223B3B" w:rsidRDefault="0068558A" w:rsidP="001A74B2">
      <w:pPr>
        <w:suppressAutoHyphens/>
        <w:ind w:right="-36"/>
        <w:jc w:val="center"/>
        <w:rPr>
          <w:rFonts w:ascii="Noto Sans" w:eastAsia="Times New Roman" w:hAnsi="Noto Sans" w:cs="Noto Sans"/>
          <w:sz w:val="18"/>
          <w:szCs w:val="20"/>
          <w:lang w:val="es-ES" w:eastAsia="ar-SA"/>
        </w:rPr>
      </w:pPr>
    </w:p>
    <w:p w14:paraId="4DCA2E60" w14:textId="77777777" w:rsidR="0068558A" w:rsidRPr="00223B3B" w:rsidRDefault="0068558A" w:rsidP="001A74B2">
      <w:pPr>
        <w:suppressAutoHyphens/>
        <w:ind w:right="-36"/>
        <w:jc w:val="center"/>
        <w:rPr>
          <w:rFonts w:ascii="Noto Sans" w:eastAsia="Times New Roman" w:hAnsi="Noto Sans" w:cs="Noto Sans"/>
          <w:sz w:val="18"/>
          <w:szCs w:val="20"/>
          <w:lang w:val="es-ES" w:eastAsia="ar-SA"/>
        </w:rPr>
      </w:pPr>
    </w:p>
    <w:p w14:paraId="6061ED78" w14:textId="77777777" w:rsidR="0068558A" w:rsidRPr="00223B3B" w:rsidRDefault="0068558A"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legal/persona facultada)</w:t>
      </w:r>
    </w:p>
    <w:p w14:paraId="27DFF135" w14:textId="77777777" w:rsidR="0068558A" w:rsidRPr="00223B3B" w:rsidRDefault="0068558A"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w:t>
      </w:r>
      <w:r w:rsidR="00310209" w:rsidRPr="00223B3B">
        <w:rPr>
          <w:rFonts w:ascii="Noto Sans" w:eastAsia="Times New Roman" w:hAnsi="Noto Sans" w:cs="Noto Sans"/>
          <w:sz w:val="18"/>
          <w:szCs w:val="20"/>
          <w:lang w:val="es-ES" w:eastAsia="ar-SA"/>
        </w:rPr>
        <w:t>_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55354536" w14:textId="77777777" w:rsidR="0068558A" w:rsidRPr="00223B3B" w:rsidRDefault="0068558A" w:rsidP="001A74B2">
      <w:pPr>
        <w:ind w:right="-36"/>
        <w:rPr>
          <w:rFonts w:ascii="Noto Sans" w:eastAsia="Times New Roman" w:hAnsi="Noto Sans" w:cs="Noto Sans"/>
          <w:sz w:val="18"/>
          <w:szCs w:val="20"/>
          <w:lang w:val="es-ES" w:eastAsia="ar-SA"/>
        </w:rPr>
      </w:pPr>
    </w:p>
    <w:p w14:paraId="77AD02FA" w14:textId="77777777" w:rsidR="0068558A" w:rsidRPr="00223B3B" w:rsidRDefault="0068558A" w:rsidP="001A74B2">
      <w:pPr>
        <w:ind w:right="-36"/>
        <w:rPr>
          <w:rFonts w:ascii="Noto Sans" w:eastAsia="Times New Roman" w:hAnsi="Noto Sans" w:cs="Noto Sans"/>
          <w:sz w:val="18"/>
          <w:szCs w:val="20"/>
          <w:lang w:val="es-ES" w:eastAsia="ar-SA"/>
        </w:rPr>
      </w:pPr>
      <w:r w:rsidRPr="00223B3B">
        <w:rPr>
          <w:rFonts w:ascii="Noto Sans" w:eastAsia="Times New Roman" w:hAnsi="Noto Sans" w:cs="Noto Sans"/>
          <w:b/>
          <w:sz w:val="18"/>
          <w:szCs w:val="20"/>
          <w:lang w:val="es-ES" w:eastAsia="ar-SA"/>
        </w:rPr>
        <w:t>Nota:</w:t>
      </w:r>
      <w:r w:rsidRPr="00223B3B">
        <w:rPr>
          <w:rFonts w:ascii="Noto Sans" w:eastAsia="Times New Roman" w:hAnsi="Noto Sans" w:cs="Noto Sans"/>
          <w:sz w:val="18"/>
          <w:szCs w:val="20"/>
          <w:lang w:val="es-ES" w:eastAsia="ar-SA"/>
        </w:rPr>
        <w:t xml:space="preserve"> En caso de que el LICITANTE sea persona física, adecuar el formato.</w:t>
      </w:r>
    </w:p>
    <w:p w14:paraId="43583345" w14:textId="77777777" w:rsidR="0068558A" w:rsidRPr="00223B3B" w:rsidRDefault="0068558A" w:rsidP="001A74B2">
      <w:pPr>
        <w:ind w:right="-36"/>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br w:type="page"/>
      </w:r>
    </w:p>
    <w:p w14:paraId="29B3C10C" w14:textId="484B9EFF" w:rsidR="005E3039" w:rsidRPr="00223B3B" w:rsidRDefault="006C774F" w:rsidP="001A74B2">
      <w:pPr>
        <w:pStyle w:val="Ttulo1"/>
        <w:numPr>
          <w:ilvl w:val="0"/>
          <w:numId w:val="0"/>
        </w:numPr>
        <w:spacing w:before="0" w:after="0"/>
        <w:ind w:left="360" w:right="-36"/>
        <w:jc w:val="center"/>
        <w:rPr>
          <w:rFonts w:ascii="Noto Sans" w:hAnsi="Noto Sans" w:cs="Noto Sans"/>
          <w:sz w:val="18"/>
          <w:szCs w:val="20"/>
        </w:rPr>
      </w:pPr>
      <w:bookmarkStart w:id="150" w:name="_Toc185927504"/>
      <w:r w:rsidRPr="00223B3B">
        <w:rPr>
          <w:rFonts w:ascii="Noto Sans" w:hAnsi="Noto Sans" w:cs="Noto Sans"/>
          <w:sz w:val="18"/>
          <w:szCs w:val="20"/>
        </w:rPr>
        <w:lastRenderedPageBreak/>
        <w:t>ANEXO II</w:t>
      </w:r>
      <w:r w:rsidR="0068558A" w:rsidRPr="00223B3B">
        <w:rPr>
          <w:rFonts w:ascii="Noto Sans" w:hAnsi="Noto Sans" w:cs="Noto Sans"/>
          <w:sz w:val="18"/>
          <w:szCs w:val="20"/>
        </w:rPr>
        <w:t>I</w:t>
      </w:r>
      <w:r w:rsidR="005E3039" w:rsidRPr="00223B3B">
        <w:rPr>
          <w:rFonts w:ascii="Noto Sans" w:hAnsi="Noto Sans" w:cs="Noto Sans"/>
          <w:sz w:val="18"/>
          <w:szCs w:val="20"/>
        </w:rPr>
        <w:t xml:space="preserve"> </w:t>
      </w:r>
      <w:r w:rsidR="005E3039" w:rsidRPr="00223B3B">
        <w:rPr>
          <w:rFonts w:ascii="Noto Sans" w:hAnsi="Noto Sans" w:cs="Noto Sans"/>
          <w:sz w:val="18"/>
          <w:szCs w:val="20"/>
        </w:rPr>
        <w:br/>
      </w:r>
      <w:r w:rsidR="005E3039" w:rsidRPr="00223B3B">
        <w:rPr>
          <w:rFonts w:ascii="Noto Sans" w:hAnsi="Noto Sans" w:cs="Noto Sans"/>
          <w:sz w:val="18"/>
          <w:szCs w:val="20"/>
          <w:lang w:val="es-ES"/>
        </w:rPr>
        <w:t>ESCRITO DE</w:t>
      </w:r>
      <w:r w:rsidR="00A803CB" w:rsidRPr="00223B3B">
        <w:rPr>
          <w:rFonts w:ascii="Noto Sans" w:hAnsi="Noto Sans" w:cs="Noto Sans"/>
          <w:sz w:val="18"/>
          <w:szCs w:val="20"/>
          <w:lang w:val="es-ES"/>
        </w:rPr>
        <w:t xml:space="preserve"> </w:t>
      </w:r>
      <w:r w:rsidR="00F676F1" w:rsidRPr="00223B3B">
        <w:rPr>
          <w:rFonts w:ascii="Noto Sans" w:hAnsi="Noto Sans" w:cs="Noto Sans"/>
          <w:sz w:val="18"/>
          <w:szCs w:val="20"/>
          <w:lang w:val="es-ES"/>
        </w:rPr>
        <w:t>NO ENCONTRARSE EN LOS</w:t>
      </w:r>
      <w:r w:rsidR="005E3039" w:rsidRPr="00223B3B">
        <w:rPr>
          <w:rFonts w:ascii="Noto Sans" w:hAnsi="Noto Sans" w:cs="Noto Sans"/>
          <w:sz w:val="18"/>
          <w:szCs w:val="20"/>
          <w:lang w:val="es-ES"/>
        </w:rPr>
        <w:t xml:space="preserve"> SUPUESTOS </w:t>
      </w:r>
      <w:r w:rsidR="004C1707" w:rsidRPr="00223B3B">
        <w:rPr>
          <w:rFonts w:ascii="Noto Sans" w:hAnsi="Noto Sans" w:cs="Noto Sans"/>
          <w:sz w:val="18"/>
          <w:szCs w:val="20"/>
          <w:lang w:val="es-ES"/>
        </w:rPr>
        <w:t>DE</w:t>
      </w:r>
      <w:r w:rsidR="005E3039" w:rsidRPr="00223B3B">
        <w:rPr>
          <w:rFonts w:ascii="Noto Sans" w:hAnsi="Noto Sans" w:cs="Noto Sans"/>
          <w:sz w:val="18"/>
          <w:szCs w:val="20"/>
          <w:lang w:val="es-ES"/>
        </w:rPr>
        <w:t xml:space="preserve"> </w:t>
      </w:r>
      <w:r w:rsidR="00DB08DB" w:rsidRPr="00223B3B">
        <w:rPr>
          <w:rFonts w:ascii="Noto Sans" w:hAnsi="Noto Sans" w:cs="Noto Sans"/>
          <w:sz w:val="18"/>
          <w:szCs w:val="20"/>
          <w:lang w:val="es-ES"/>
        </w:rPr>
        <w:t>LOS ARTÍCULOS 71 Y 90 DE LA LAASSP</w:t>
      </w:r>
      <w:bookmarkEnd w:id="150"/>
    </w:p>
    <w:p w14:paraId="7001C12C"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0E5CB0B2" w14:textId="77777777" w:rsidR="004C1707" w:rsidRPr="00223B3B" w:rsidRDefault="004C1707" w:rsidP="001A74B2">
      <w:pPr>
        <w:suppressAutoHyphens/>
        <w:ind w:left="142" w:right="-36"/>
        <w:jc w:val="right"/>
        <w:rPr>
          <w:rFonts w:ascii="Noto Sans" w:eastAsia="Times New Roman" w:hAnsi="Noto Sans" w:cs="Noto Sans"/>
          <w:sz w:val="18"/>
          <w:szCs w:val="20"/>
          <w:lang w:val="es-ES" w:eastAsia="ar-SA"/>
        </w:rPr>
      </w:pPr>
    </w:p>
    <w:p w14:paraId="14F34BF2" w14:textId="77777777" w:rsidR="005E3039" w:rsidRPr="00223B3B" w:rsidRDefault="005E3039" w:rsidP="001A74B2">
      <w:pPr>
        <w:suppressAutoHyphens/>
        <w:ind w:left="142" w:right="-36"/>
        <w:jc w:val="right"/>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 a _____ de ___________________ del 20___.</w:t>
      </w:r>
    </w:p>
    <w:p w14:paraId="54B54DFE" w14:textId="77777777" w:rsidR="005E3039" w:rsidRPr="00223B3B" w:rsidRDefault="005E3039" w:rsidP="001A74B2">
      <w:pPr>
        <w:suppressAutoHyphens/>
        <w:ind w:left="142" w:right="-36"/>
        <w:rPr>
          <w:rFonts w:ascii="Noto Sans" w:eastAsia="Times New Roman" w:hAnsi="Noto Sans" w:cs="Noto Sans"/>
          <w:sz w:val="18"/>
          <w:szCs w:val="20"/>
          <w:lang w:val="es-ES" w:eastAsia="ar-SA"/>
        </w:rPr>
      </w:pPr>
    </w:p>
    <w:p w14:paraId="0A72BAB1"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6E70BEE3"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7657F935"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28005214"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4AE04663" w14:textId="77777777" w:rsidR="005E3039" w:rsidRPr="00223B3B" w:rsidRDefault="005E3039"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18F91BA2" w14:textId="77777777" w:rsidR="005E3039" w:rsidRPr="00223B3B" w:rsidRDefault="005E3039" w:rsidP="001A74B2">
      <w:pPr>
        <w:suppressAutoHyphens/>
        <w:ind w:left="142" w:right="-36"/>
        <w:rPr>
          <w:rFonts w:ascii="Noto Sans" w:eastAsia="Times New Roman" w:hAnsi="Noto Sans" w:cs="Noto Sans"/>
          <w:sz w:val="18"/>
          <w:szCs w:val="20"/>
          <w:lang w:val="es-ES" w:eastAsia="ar-SA"/>
        </w:rPr>
      </w:pPr>
    </w:p>
    <w:p w14:paraId="27A5DD43" w14:textId="77777777" w:rsidR="005E3039" w:rsidRPr="00223B3B" w:rsidRDefault="005E3039" w:rsidP="001A74B2">
      <w:pPr>
        <w:suppressAutoHyphens/>
        <w:ind w:left="142"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_________ (N</w:t>
      </w:r>
      <w:r w:rsidRPr="00223B3B">
        <w:rPr>
          <w:rFonts w:ascii="Noto Sans" w:eastAsia="Times New Roman" w:hAnsi="Noto Sans" w:cs="Noto Sans"/>
          <w:sz w:val="18"/>
          <w:szCs w:val="20"/>
          <w:u w:val="single"/>
          <w:lang w:val="es-ES" w:eastAsia="ar-SA"/>
        </w:rPr>
        <w:t>ombre de la persona facultada</w:t>
      </w:r>
      <w:r w:rsidRPr="00223B3B">
        <w:rPr>
          <w:rFonts w:ascii="Noto Sans" w:eastAsia="Times New Roman" w:hAnsi="Noto Sans" w:cs="Noto Sans"/>
          <w:sz w:val="18"/>
          <w:szCs w:val="20"/>
          <w:lang w:val="es-ES" w:eastAsia="ar-SA"/>
        </w:rPr>
        <w:t xml:space="preserve">) __________ con las facultades que la empresa denominada _______________________________________ me otorga. Declaro </w:t>
      </w:r>
      <w:r w:rsidRPr="00223B3B">
        <w:rPr>
          <w:rFonts w:ascii="Noto Sans" w:eastAsia="Times New Roman" w:hAnsi="Noto Sans" w:cs="Noto Sans"/>
          <w:b/>
          <w:sz w:val="18"/>
          <w:szCs w:val="20"/>
          <w:lang w:val="es-ES" w:eastAsia="ar-SA"/>
        </w:rPr>
        <w:t>Bajo Protesta de Decir Verdad</w:t>
      </w:r>
      <w:r w:rsidRPr="00223B3B">
        <w:rPr>
          <w:rFonts w:ascii="Noto Sans" w:eastAsia="Times New Roman" w:hAnsi="Noto Sans" w:cs="Noto Sans"/>
          <w:sz w:val="18"/>
          <w:szCs w:val="20"/>
          <w:lang w:val="es-ES" w:eastAsia="ar-SA"/>
        </w:rPr>
        <w:t xml:space="preserve"> lo siguiente: </w:t>
      </w:r>
    </w:p>
    <w:p w14:paraId="21260ACA" w14:textId="77777777" w:rsidR="005E3039" w:rsidRPr="00223B3B" w:rsidRDefault="005E3039" w:rsidP="001A74B2">
      <w:pPr>
        <w:suppressAutoHyphens/>
        <w:ind w:left="142" w:right="-36"/>
        <w:jc w:val="both"/>
        <w:rPr>
          <w:rFonts w:ascii="Noto Sans" w:eastAsia="Times New Roman" w:hAnsi="Noto Sans" w:cs="Noto Sans"/>
          <w:sz w:val="18"/>
          <w:szCs w:val="20"/>
          <w:lang w:val="es-ES" w:eastAsia="ar-SA"/>
        </w:rPr>
      </w:pPr>
    </w:p>
    <w:p w14:paraId="4B78AABE" w14:textId="7C532FAF" w:rsidR="005E3039" w:rsidRPr="00223B3B" w:rsidRDefault="005E3039" w:rsidP="001A74B2">
      <w:pPr>
        <w:suppressAutoHyphens/>
        <w:ind w:left="142" w:right="-36"/>
        <w:jc w:val="both"/>
        <w:rPr>
          <w:rFonts w:ascii="Noto Sans" w:eastAsia="Times New Roman" w:hAnsi="Noto Sans" w:cs="Noto Sans"/>
          <w:spacing w:val="30"/>
          <w:sz w:val="18"/>
          <w:szCs w:val="20"/>
          <w:u w:val="single"/>
          <w:lang w:val="es-ES" w:eastAsia="ar-SA"/>
        </w:rPr>
      </w:pPr>
      <w:r w:rsidRPr="00223B3B">
        <w:rPr>
          <w:rFonts w:ascii="Noto Sans" w:eastAsia="Times New Roman" w:hAnsi="Noto Sans" w:cs="Noto Sans"/>
          <w:sz w:val="18"/>
          <w:szCs w:val="20"/>
          <w:lang w:val="es-ES" w:eastAsia="ar-SA"/>
        </w:rPr>
        <w:t>Que el suscrito</w:t>
      </w:r>
      <w:r w:rsidR="00C3198E" w:rsidRPr="00223B3B">
        <w:rPr>
          <w:rFonts w:ascii="Noto Sans" w:eastAsia="Times New Roman" w:hAnsi="Noto Sans" w:cs="Noto Sans"/>
          <w:sz w:val="18"/>
          <w:szCs w:val="20"/>
          <w:lang w:val="es-ES" w:eastAsia="ar-SA"/>
        </w:rPr>
        <w:t>, socios y accionistas</w:t>
      </w:r>
      <w:r w:rsidRPr="00223B3B">
        <w:rPr>
          <w:rFonts w:ascii="Noto Sans" w:eastAsia="Times New Roman" w:hAnsi="Noto Sans" w:cs="Noto Sans"/>
          <w:sz w:val="18"/>
          <w:szCs w:val="20"/>
          <w:lang w:val="es-ES" w:eastAsia="ar-SA"/>
        </w:rPr>
        <w:t xml:space="preserve"> y las personas que forman parte de la sociedad y de la propia empresa que represento, quien participa como licitante, no se encuentran en alguno de los supuestos señalados en los artículos </w:t>
      </w:r>
      <w:r w:rsidR="00266D28" w:rsidRPr="00223B3B">
        <w:rPr>
          <w:rFonts w:ascii="Noto Sans" w:eastAsia="Times New Roman" w:hAnsi="Noto Sans" w:cs="Noto Sans"/>
          <w:b/>
          <w:sz w:val="18"/>
          <w:szCs w:val="20"/>
          <w:lang w:val="es-ES" w:eastAsia="ar-SA"/>
        </w:rPr>
        <w:t xml:space="preserve">71 y 90 </w:t>
      </w:r>
      <w:r w:rsidR="00266D28" w:rsidRPr="00223B3B">
        <w:rPr>
          <w:rFonts w:ascii="Noto Sans" w:eastAsia="Times New Roman" w:hAnsi="Noto Sans" w:cs="Noto Sans"/>
          <w:sz w:val="18"/>
          <w:szCs w:val="20"/>
          <w:lang w:val="es-ES" w:eastAsia="ar-SA"/>
        </w:rPr>
        <w:t>de la Ley</w:t>
      </w:r>
      <w:r w:rsidRPr="00223B3B">
        <w:rPr>
          <w:rFonts w:ascii="Noto Sans" w:eastAsia="Times New Roman" w:hAnsi="Noto Sans" w:cs="Noto Sans"/>
          <w:sz w:val="18"/>
          <w:szCs w:val="20"/>
          <w:lang w:val="es-ES" w:eastAsia="ar-SA"/>
        </w:rPr>
        <w:t xml:space="preserve"> de Adquisiciones, Arrendamientos y Servicios del Sector Público, lo que manifiesto para los efectos correspondientes con relación a la Licitación Pública</w:t>
      </w:r>
      <w:r w:rsidR="00C3198E" w:rsidRPr="00223B3B">
        <w:rPr>
          <w:rFonts w:ascii="Noto Sans" w:eastAsia="Times New Roman" w:hAnsi="Noto Sans" w:cs="Noto Sans"/>
          <w:sz w:val="18"/>
          <w:szCs w:val="20"/>
          <w:lang w:val="es-ES" w:eastAsia="ar-SA"/>
        </w:rPr>
        <w:t xml:space="preserve"> Electrónica Internacional Bajo la Cobertura de Tratados</w:t>
      </w:r>
      <w:r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pacing w:val="30"/>
          <w:sz w:val="18"/>
          <w:szCs w:val="20"/>
          <w:u w:val="single"/>
          <w:lang w:val="es-ES" w:eastAsia="ar-SA"/>
        </w:rPr>
        <w:t>(NÚMERO).</w:t>
      </w:r>
    </w:p>
    <w:p w14:paraId="6F3B202D" w14:textId="77777777" w:rsidR="005E3039" w:rsidRPr="00223B3B" w:rsidRDefault="005E3039" w:rsidP="001A74B2">
      <w:pPr>
        <w:suppressAutoHyphens/>
        <w:ind w:left="142" w:right="-36"/>
        <w:jc w:val="both"/>
        <w:rPr>
          <w:rFonts w:ascii="Noto Sans" w:eastAsia="Times New Roman" w:hAnsi="Noto Sans" w:cs="Noto Sans"/>
          <w:spacing w:val="30"/>
          <w:sz w:val="18"/>
          <w:szCs w:val="20"/>
          <w:u w:val="single"/>
          <w:lang w:val="es-ES" w:eastAsia="ar-SA"/>
        </w:rPr>
      </w:pPr>
    </w:p>
    <w:p w14:paraId="4A4E406E" w14:textId="77777777" w:rsidR="005E3039" w:rsidRPr="00223B3B" w:rsidRDefault="005E3039" w:rsidP="001A74B2">
      <w:pPr>
        <w:suppressAutoHyphens/>
        <w:ind w:left="142"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En el entendido que de no manifestarme con veracidad, aceptó que ello sea causa de rescisión administrativa del contrato celebrado con la dependencia o entidad que corresponda.</w:t>
      </w:r>
    </w:p>
    <w:p w14:paraId="370A8CF6" w14:textId="77777777" w:rsidR="005E3039" w:rsidRPr="00223B3B" w:rsidRDefault="005E3039" w:rsidP="001A74B2">
      <w:pPr>
        <w:suppressAutoHyphens/>
        <w:ind w:left="142" w:right="-36"/>
        <w:rPr>
          <w:rFonts w:ascii="Noto Sans" w:eastAsia="Times New Roman" w:hAnsi="Noto Sans" w:cs="Noto Sans"/>
          <w:sz w:val="18"/>
          <w:szCs w:val="20"/>
          <w:lang w:val="es-ES" w:eastAsia="ar-SA"/>
        </w:rPr>
      </w:pPr>
    </w:p>
    <w:p w14:paraId="2ACE7A68" w14:textId="77777777" w:rsidR="005E3039" w:rsidRPr="00223B3B" w:rsidRDefault="005E3039" w:rsidP="001A74B2">
      <w:pPr>
        <w:suppressAutoHyphens/>
        <w:ind w:left="142"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4E3AB4BB" w14:textId="77777777" w:rsidR="005E3039" w:rsidRPr="00223B3B" w:rsidRDefault="005E3039" w:rsidP="001A74B2">
      <w:pPr>
        <w:suppressAutoHyphens/>
        <w:ind w:left="142" w:right="-36"/>
        <w:jc w:val="center"/>
        <w:rPr>
          <w:rFonts w:ascii="Noto Sans" w:eastAsia="Times New Roman" w:hAnsi="Noto Sans" w:cs="Noto Sans"/>
          <w:sz w:val="18"/>
          <w:szCs w:val="20"/>
          <w:lang w:val="es-ES" w:eastAsia="ar-SA"/>
        </w:rPr>
      </w:pPr>
    </w:p>
    <w:p w14:paraId="3D3458AE" w14:textId="77777777" w:rsidR="005E3039" w:rsidRPr="00223B3B" w:rsidRDefault="005E3039" w:rsidP="001A74B2">
      <w:pPr>
        <w:suppressAutoHyphens/>
        <w:ind w:left="142" w:right="-36"/>
        <w:jc w:val="center"/>
        <w:rPr>
          <w:rFonts w:ascii="Noto Sans" w:eastAsia="Times New Roman" w:hAnsi="Noto Sans" w:cs="Noto Sans"/>
          <w:sz w:val="18"/>
          <w:szCs w:val="20"/>
          <w:lang w:val="es-ES" w:eastAsia="ar-SA"/>
        </w:rPr>
      </w:pPr>
    </w:p>
    <w:p w14:paraId="1C3AD086" w14:textId="77777777" w:rsidR="005E3039" w:rsidRPr="00223B3B" w:rsidRDefault="005E3039" w:rsidP="001A74B2">
      <w:pPr>
        <w:suppressAutoHyphens/>
        <w:ind w:left="142" w:right="-36"/>
        <w:jc w:val="center"/>
        <w:rPr>
          <w:rFonts w:ascii="Noto Sans" w:eastAsia="Times New Roman" w:hAnsi="Noto Sans" w:cs="Noto Sans"/>
          <w:sz w:val="18"/>
          <w:szCs w:val="20"/>
          <w:lang w:val="es-ES" w:eastAsia="ar-SA"/>
        </w:rPr>
      </w:pPr>
    </w:p>
    <w:p w14:paraId="175E58D5" w14:textId="77777777" w:rsidR="005E3039" w:rsidRPr="00223B3B" w:rsidRDefault="005E3039" w:rsidP="001A74B2">
      <w:pPr>
        <w:suppressAutoHyphens/>
        <w:ind w:left="142"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lega/persona facultada l)</w:t>
      </w:r>
    </w:p>
    <w:p w14:paraId="1982A70B" w14:textId="77777777" w:rsidR="005E3039" w:rsidRPr="00223B3B" w:rsidRDefault="005E3039" w:rsidP="001A74B2">
      <w:pPr>
        <w:suppressAutoHyphens/>
        <w:ind w:left="142"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w:t>
      </w:r>
      <w:r w:rsidR="00310209" w:rsidRPr="00223B3B">
        <w:rPr>
          <w:rFonts w:ascii="Noto Sans" w:eastAsia="Times New Roman" w:hAnsi="Noto Sans" w:cs="Noto Sans"/>
          <w:sz w:val="18"/>
          <w:szCs w:val="20"/>
          <w:lang w:val="es-ES" w:eastAsia="ar-SA"/>
        </w:rPr>
        <w:t>_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444F054C" w14:textId="77777777" w:rsidR="005E3039" w:rsidRPr="00223B3B" w:rsidRDefault="005E3039" w:rsidP="001A74B2">
      <w:pPr>
        <w:suppressAutoHyphens/>
        <w:ind w:left="142" w:right="-36"/>
        <w:rPr>
          <w:rFonts w:ascii="Noto Sans" w:eastAsia="Times New Roman" w:hAnsi="Noto Sans" w:cs="Noto Sans"/>
          <w:sz w:val="18"/>
          <w:szCs w:val="20"/>
          <w:lang w:eastAsia="ar-SA"/>
        </w:rPr>
      </w:pPr>
    </w:p>
    <w:p w14:paraId="268B0635" w14:textId="77777777" w:rsidR="005E3039" w:rsidRPr="00223B3B" w:rsidRDefault="005E3039" w:rsidP="001A74B2">
      <w:pPr>
        <w:suppressAutoHyphens/>
        <w:ind w:left="142" w:right="-36"/>
        <w:rPr>
          <w:rFonts w:ascii="Noto Sans" w:eastAsia="Times New Roman" w:hAnsi="Noto Sans" w:cs="Noto Sans"/>
          <w:sz w:val="18"/>
          <w:szCs w:val="20"/>
          <w:lang w:val="es-ES" w:eastAsia="ar-SA"/>
        </w:rPr>
      </w:pPr>
      <w:r w:rsidRPr="00223B3B">
        <w:rPr>
          <w:rFonts w:ascii="Noto Sans" w:eastAsia="Times New Roman" w:hAnsi="Noto Sans" w:cs="Noto Sans"/>
          <w:b/>
          <w:sz w:val="18"/>
          <w:szCs w:val="20"/>
          <w:lang w:val="es-ES" w:eastAsia="ar-SA"/>
        </w:rPr>
        <w:t>Nota:</w:t>
      </w:r>
      <w:r w:rsidRPr="00223B3B">
        <w:rPr>
          <w:rFonts w:ascii="Noto Sans" w:eastAsia="Times New Roman" w:hAnsi="Noto Sans" w:cs="Noto Sans"/>
          <w:sz w:val="18"/>
          <w:szCs w:val="20"/>
          <w:lang w:val="es-ES" w:eastAsia="ar-SA"/>
        </w:rPr>
        <w:t xml:space="preserve"> En caso de que el LICITANTE sea persona física, adecuar el formato.</w:t>
      </w:r>
      <w:r w:rsidRPr="00223B3B">
        <w:rPr>
          <w:rFonts w:ascii="Noto Sans" w:eastAsia="Times New Roman" w:hAnsi="Noto Sans" w:cs="Noto Sans"/>
          <w:b/>
          <w:sz w:val="18"/>
          <w:szCs w:val="20"/>
          <w:lang w:val="es-ES" w:eastAsia="ar-SA"/>
        </w:rPr>
        <w:br w:type="page"/>
      </w:r>
    </w:p>
    <w:p w14:paraId="3E79F1AD" w14:textId="77777777" w:rsidR="005E3039" w:rsidRPr="00223B3B" w:rsidRDefault="006C774F" w:rsidP="001A74B2">
      <w:pPr>
        <w:pStyle w:val="Ttulo1"/>
        <w:numPr>
          <w:ilvl w:val="0"/>
          <w:numId w:val="0"/>
        </w:numPr>
        <w:spacing w:before="0" w:after="0"/>
        <w:ind w:left="360" w:right="-36"/>
        <w:jc w:val="center"/>
        <w:rPr>
          <w:rFonts w:ascii="Noto Sans" w:hAnsi="Noto Sans" w:cs="Noto Sans"/>
          <w:sz w:val="14"/>
          <w:szCs w:val="16"/>
        </w:rPr>
      </w:pPr>
      <w:bookmarkStart w:id="151" w:name="_Toc185927505"/>
      <w:r w:rsidRPr="00223B3B">
        <w:rPr>
          <w:rFonts w:ascii="Noto Sans" w:hAnsi="Noto Sans" w:cs="Noto Sans"/>
          <w:sz w:val="14"/>
          <w:szCs w:val="16"/>
        </w:rPr>
        <w:lastRenderedPageBreak/>
        <w:t>ANEXO I</w:t>
      </w:r>
      <w:r w:rsidR="0068558A" w:rsidRPr="00223B3B">
        <w:rPr>
          <w:rFonts w:ascii="Noto Sans" w:hAnsi="Noto Sans" w:cs="Noto Sans"/>
          <w:sz w:val="14"/>
          <w:szCs w:val="16"/>
        </w:rPr>
        <w:t>V</w:t>
      </w:r>
      <w:r w:rsidR="005E3039" w:rsidRPr="00223B3B">
        <w:rPr>
          <w:rFonts w:ascii="Noto Sans" w:hAnsi="Noto Sans" w:cs="Noto Sans"/>
          <w:sz w:val="14"/>
          <w:szCs w:val="16"/>
        </w:rPr>
        <w:br/>
        <w:t>DECLARACIÓN DE INTEGRIDAD</w:t>
      </w:r>
      <w:bookmarkEnd w:id="151"/>
    </w:p>
    <w:p w14:paraId="67394C31" w14:textId="77777777" w:rsidR="004C1707" w:rsidRPr="00223B3B" w:rsidRDefault="004C1707"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(PREFERENTEMENTE EN PAPEL MEMBRETADO DEL LICITANTE)</w:t>
      </w:r>
    </w:p>
    <w:p w14:paraId="1C2CE58B" w14:textId="77777777" w:rsidR="005E3039" w:rsidRPr="00223B3B" w:rsidRDefault="005E3039" w:rsidP="001A74B2">
      <w:pPr>
        <w:ind w:right="-36"/>
        <w:jc w:val="both"/>
        <w:rPr>
          <w:rFonts w:ascii="Noto Sans" w:hAnsi="Noto Sans" w:cs="Noto Sans"/>
          <w:b/>
          <w:sz w:val="14"/>
          <w:szCs w:val="16"/>
          <w:lang w:val="es-ES"/>
        </w:rPr>
      </w:pPr>
    </w:p>
    <w:p w14:paraId="016ED500" w14:textId="77777777" w:rsidR="005E3039" w:rsidRPr="00223B3B" w:rsidRDefault="005E3039" w:rsidP="001A74B2">
      <w:pPr>
        <w:ind w:right="-36"/>
        <w:jc w:val="right"/>
        <w:rPr>
          <w:rFonts w:ascii="Noto Sans" w:hAnsi="Noto Sans" w:cs="Noto Sans"/>
          <w:sz w:val="14"/>
          <w:szCs w:val="16"/>
        </w:rPr>
      </w:pPr>
      <w:r w:rsidRPr="00223B3B">
        <w:rPr>
          <w:rFonts w:ascii="Noto Sans" w:hAnsi="Noto Sans" w:cs="Noto Sans"/>
          <w:sz w:val="14"/>
          <w:szCs w:val="16"/>
        </w:rPr>
        <w:t>___________, ______</w:t>
      </w:r>
      <w:proofErr w:type="spellStart"/>
      <w:r w:rsidRPr="00223B3B">
        <w:rPr>
          <w:rFonts w:ascii="Noto Sans" w:hAnsi="Noto Sans" w:cs="Noto Sans"/>
          <w:sz w:val="14"/>
          <w:szCs w:val="16"/>
        </w:rPr>
        <w:t>de___________de</w:t>
      </w:r>
      <w:proofErr w:type="spellEnd"/>
      <w:r w:rsidRPr="00223B3B">
        <w:rPr>
          <w:rFonts w:ascii="Noto Sans" w:hAnsi="Noto Sans" w:cs="Noto Sans"/>
          <w:sz w:val="14"/>
          <w:szCs w:val="16"/>
        </w:rPr>
        <w:t>_____________</w:t>
      </w:r>
    </w:p>
    <w:p w14:paraId="13EE09C4" w14:textId="77777777" w:rsidR="005E3039" w:rsidRPr="00223B3B" w:rsidRDefault="005E3039" w:rsidP="001A74B2">
      <w:pPr>
        <w:ind w:right="-36"/>
        <w:jc w:val="both"/>
        <w:rPr>
          <w:rFonts w:ascii="Noto Sans" w:hAnsi="Noto Sans" w:cs="Noto Sans"/>
          <w:sz w:val="14"/>
          <w:szCs w:val="16"/>
        </w:rPr>
      </w:pPr>
    </w:p>
    <w:p w14:paraId="6C00675A" w14:textId="77777777" w:rsidR="00BC5AEA" w:rsidRPr="00223B3B" w:rsidRDefault="00BC5AEA" w:rsidP="001A74B2">
      <w:pPr>
        <w:suppressAutoHyphens/>
        <w:ind w:right="-36"/>
        <w:jc w:val="both"/>
        <w:rPr>
          <w:rFonts w:ascii="Noto Sans" w:hAnsi="Noto Sans" w:cs="Noto Sans"/>
          <w:spacing w:val="-3"/>
          <w:sz w:val="14"/>
          <w:szCs w:val="16"/>
        </w:rPr>
      </w:pPr>
      <w:r w:rsidRPr="00223B3B">
        <w:rPr>
          <w:rFonts w:ascii="Noto Sans" w:hAnsi="Noto Sans" w:cs="Noto Sans"/>
          <w:spacing w:val="-3"/>
          <w:sz w:val="14"/>
          <w:szCs w:val="16"/>
        </w:rPr>
        <w:t>Instituto Mexicano del Seguro Social</w:t>
      </w:r>
    </w:p>
    <w:p w14:paraId="6689D3F7" w14:textId="77777777" w:rsidR="00BC5AEA" w:rsidRPr="00223B3B" w:rsidRDefault="00BC5AEA" w:rsidP="001A74B2">
      <w:pPr>
        <w:suppressAutoHyphens/>
        <w:ind w:right="-36"/>
        <w:jc w:val="both"/>
        <w:rPr>
          <w:rFonts w:ascii="Noto Sans" w:hAnsi="Noto Sans" w:cs="Noto Sans"/>
          <w:spacing w:val="-3"/>
          <w:sz w:val="14"/>
          <w:szCs w:val="16"/>
        </w:rPr>
      </w:pPr>
      <w:r w:rsidRPr="00223B3B">
        <w:rPr>
          <w:rFonts w:ascii="Noto Sans" w:hAnsi="Noto Sans" w:cs="Noto Sans"/>
          <w:spacing w:val="-3"/>
          <w:sz w:val="14"/>
          <w:szCs w:val="16"/>
        </w:rPr>
        <w:t xml:space="preserve">Órgano de Operación Administrativa Desconcentrada Estatal Querétaro </w:t>
      </w:r>
    </w:p>
    <w:p w14:paraId="509596B4" w14:textId="77777777" w:rsidR="00BC5AEA" w:rsidRPr="00223B3B" w:rsidRDefault="00BC5AEA" w:rsidP="001A74B2">
      <w:pPr>
        <w:suppressAutoHyphens/>
        <w:ind w:right="-36"/>
        <w:jc w:val="both"/>
        <w:rPr>
          <w:rFonts w:ascii="Noto Sans" w:hAnsi="Noto Sans" w:cs="Noto Sans"/>
          <w:spacing w:val="-3"/>
          <w:sz w:val="14"/>
          <w:szCs w:val="16"/>
        </w:rPr>
      </w:pPr>
      <w:r w:rsidRPr="00223B3B">
        <w:rPr>
          <w:rFonts w:ascii="Noto Sans" w:hAnsi="Noto Sans" w:cs="Noto Sans"/>
          <w:spacing w:val="-3"/>
          <w:sz w:val="14"/>
          <w:szCs w:val="16"/>
        </w:rPr>
        <w:t>Coordinación de Abastecimiento y Equipamiento</w:t>
      </w:r>
    </w:p>
    <w:p w14:paraId="7F97870B" w14:textId="77777777" w:rsidR="00BC5AEA" w:rsidRPr="00223B3B" w:rsidRDefault="00BC5AEA" w:rsidP="001A74B2">
      <w:pPr>
        <w:suppressAutoHyphens/>
        <w:ind w:right="-36"/>
        <w:jc w:val="both"/>
        <w:rPr>
          <w:rFonts w:ascii="Noto Sans" w:hAnsi="Noto Sans" w:cs="Noto Sans"/>
          <w:spacing w:val="-3"/>
          <w:sz w:val="14"/>
          <w:szCs w:val="16"/>
        </w:rPr>
      </w:pPr>
      <w:r w:rsidRPr="00223B3B">
        <w:rPr>
          <w:rFonts w:ascii="Noto Sans" w:hAnsi="Noto Sans" w:cs="Noto Sans"/>
          <w:spacing w:val="-3"/>
          <w:sz w:val="14"/>
          <w:szCs w:val="16"/>
        </w:rPr>
        <w:t>Departamento de Adquisición de Bienes y Contratación de Servicios</w:t>
      </w:r>
    </w:p>
    <w:p w14:paraId="558C036E" w14:textId="7324B385" w:rsidR="005E3039" w:rsidRPr="00223B3B" w:rsidRDefault="005E3039" w:rsidP="001A74B2">
      <w:pPr>
        <w:suppressAutoHyphens/>
        <w:ind w:right="-36"/>
        <w:jc w:val="both"/>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Presente.</w:t>
      </w:r>
    </w:p>
    <w:p w14:paraId="776C7BDC" w14:textId="77777777" w:rsidR="005E3039" w:rsidRPr="00223B3B" w:rsidRDefault="005E3039" w:rsidP="001A74B2">
      <w:pPr>
        <w:ind w:right="-36"/>
        <w:jc w:val="both"/>
        <w:rPr>
          <w:rFonts w:ascii="Noto Sans" w:hAnsi="Noto Sans" w:cs="Noto Sans"/>
          <w:b/>
          <w:bCs/>
          <w:sz w:val="14"/>
          <w:szCs w:val="16"/>
        </w:rPr>
      </w:pPr>
    </w:p>
    <w:p w14:paraId="17D88C27" w14:textId="31FB32D0" w:rsidR="005E3039" w:rsidRPr="00223B3B" w:rsidRDefault="005E3039" w:rsidP="001A74B2">
      <w:pPr>
        <w:ind w:right="-36"/>
        <w:jc w:val="both"/>
        <w:rPr>
          <w:rFonts w:ascii="Noto Sans" w:hAnsi="Noto Sans" w:cs="Noto Sans"/>
          <w:sz w:val="14"/>
          <w:szCs w:val="16"/>
        </w:rPr>
      </w:pPr>
      <w:r w:rsidRPr="00223B3B">
        <w:rPr>
          <w:rFonts w:ascii="Noto Sans" w:hAnsi="Noto Sans" w:cs="Noto Sans"/>
          <w:sz w:val="14"/>
          <w:szCs w:val="16"/>
        </w:rPr>
        <w:t>En cumplimiento</w:t>
      </w:r>
      <w:r w:rsidR="005C75DD" w:rsidRPr="00223B3B">
        <w:rPr>
          <w:rFonts w:ascii="Noto Sans" w:hAnsi="Noto Sans" w:cs="Noto Sans"/>
          <w:sz w:val="14"/>
          <w:szCs w:val="16"/>
        </w:rPr>
        <w:t xml:space="preserve"> a lo ordenado por el artículo 40</w:t>
      </w:r>
      <w:r w:rsidRPr="00223B3B">
        <w:rPr>
          <w:rFonts w:ascii="Noto Sans" w:hAnsi="Noto Sans" w:cs="Noto Sans"/>
          <w:sz w:val="14"/>
          <w:szCs w:val="16"/>
        </w:rPr>
        <w:t xml:space="preserve"> fracción X de la Ley de Adquisiciones, Arrendamientos y Servicios del Sector Público, fracción VI, inciso f) y penúltimo párrafo del 39 de su Reglamento; y para efectos de presentar proposición y en su caso poder celebrar el contrato respectivo con este Instituto en relación a la Licitación Pública</w:t>
      </w:r>
      <w:r w:rsidR="00425FA5" w:rsidRPr="00223B3B">
        <w:rPr>
          <w:rFonts w:ascii="Noto Sans" w:hAnsi="Noto Sans" w:cs="Noto Sans"/>
          <w:sz w:val="14"/>
          <w:szCs w:val="16"/>
        </w:rPr>
        <w:t xml:space="preserve"> </w:t>
      </w:r>
      <w:r w:rsidR="00425FA5" w:rsidRPr="00223B3B">
        <w:rPr>
          <w:rFonts w:ascii="Noto Sans" w:eastAsia="Times New Roman" w:hAnsi="Noto Sans" w:cs="Noto Sans"/>
          <w:sz w:val="14"/>
          <w:szCs w:val="16"/>
          <w:lang w:val="es-ES" w:eastAsia="ar-SA"/>
        </w:rPr>
        <w:t>Electrónica Internacional Bajo la Cobertura de Tratados No.</w:t>
      </w:r>
      <w:r w:rsidRPr="00223B3B">
        <w:rPr>
          <w:rFonts w:ascii="Noto Sans" w:hAnsi="Noto Sans" w:cs="Noto Sans"/>
          <w:sz w:val="14"/>
          <w:szCs w:val="16"/>
        </w:rPr>
        <w:t xml:space="preserve"> _________________</w:t>
      </w:r>
    </w:p>
    <w:p w14:paraId="698576ED" w14:textId="77777777" w:rsidR="005E3039" w:rsidRPr="00223B3B" w:rsidRDefault="005E3039" w:rsidP="001A74B2">
      <w:pPr>
        <w:ind w:right="-36"/>
        <w:jc w:val="both"/>
        <w:rPr>
          <w:rFonts w:ascii="Noto Sans" w:hAnsi="Noto Sans" w:cs="Noto Sans"/>
          <w:sz w:val="14"/>
          <w:szCs w:val="16"/>
        </w:rPr>
      </w:pPr>
    </w:p>
    <w:p w14:paraId="40305C3B" w14:textId="77777777" w:rsidR="005E3039" w:rsidRPr="00223B3B" w:rsidRDefault="005E3039" w:rsidP="001A74B2">
      <w:pPr>
        <w:numPr>
          <w:ilvl w:val="0"/>
          <w:numId w:val="20"/>
        </w:numPr>
        <w:tabs>
          <w:tab w:val="clear" w:pos="720"/>
          <w:tab w:val="num" w:pos="709"/>
        </w:tabs>
        <w:suppressAutoHyphens/>
        <w:ind w:left="426" w:right="-36" w:hanging="426"/>
        <w:jc w:val="both"/>
        <w:rPr>
          <w:rFonts w:ascii="Noto Sans" w:hAnsi="Noto Sans" w:cs="Noto Sans"/>
          <w:b/>
          <w:bCs/>
          <w:sz w:val="14"/>
          <w:szCs w:val="16"/>
        </w:rPr>
      </w:pPr>
      <w:r w:rsidRPr="00223B3B">
        <w:rPr>
          <w:rFonts w:ascii="Noto Sans" w:hAnsi="Noto Sans" w:cs="Noto Sans"/>
          <w:sz w:val="14"/>
          <w:szCs w:val="16"/>
        </w:rPr>
        <w:t xml:space="preserve">Me permito manifestar </w:t>
      </w:r>
      <w:r w:rsidRPr="00223B3B">
        <w:rPr>
          <w:rFonts w:ascii="Noto Sans" w:hAnsi="Noto Sans" w:cs="Noto Sans"/>
          <w:b/>
          <w:sz w:val="14"/>
          <w:szCs w:val="16"/>
        </w:rPr>
        <w:t>BAJO PROTESTA DE DECIR VERDAD</w:t>
      </w:r>
      <w:r w:rsidRPr="00223B3B">
        <w:rPr>
          <w:rFonts w:ascii="Noto Sans" w:hAnsi="Noto Sans" w:cs="Noto Sans"/>
          <w:sz w:val="14"/>
          <w:szCs w:val="16"/>
        </w:rPr>
        <w:t xml:space="preserve"> que la empresa que represento se abstendrá por si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Ley de Adquisiciones, Arrendamientos y Servicios del Sector Público y su Reglamento; así como a lo dispuesto en general por la Ley Federal de Competencia Económica.</w:t>
      </w:r>
    </w:p>
    <w:p w14:paraId="1A4F201F" w14:textId="77777777" w:rsidR="005E3039" w:rsidRPr="00223B3B" w:rsidRDefault="005E3039" w:rsidP="001A74B2">
      <w:pPr>
        <w:tabs>
          <w:tab w:val="num" w:pos="709"/>
        </w:tabs>
        <w:ind w:left="426" w:right="-36" w:hanging="426"/>
        <w:jc w:val="both"/>
        <w:rPr>
          <w:rFonts w:ascii="Noto Sans" w:hAnsi="Noto Sans" w:cs="Noto Sans"/>
          <w:b/>
          <w:bCs/>
          <w:sz w:val="14"/>
          <w:szCs w:val="16"/>
        </w:rPr>
      </w:pPr>
    </w:p>
    <w:p w14:paraId="6890132F" w14:textId="77777777" w:rsidR="005E3039" w:rsidRPr="00223B3B" w:rsidRDefault="005E3039" w:rsidP="001A74B2">
      <w:pPr>
        <w:tabs>
          <w:tab w:val="num" w:pos="709"/>
        </w:tabs>
        <w:ind w:left="426" w:right="-36" w:hanging="426"/>
        <w:jc w:val="both"/>
        <w:rPr>
          <w:rFonts w:ascii="Noto Sans" w:hAnsi="Noto Sans" w:cs="Noto Sans"/>
          <w:i/>
          <w:sz w:val="14"/>
          <w:szCs w:val="16"/>
        </w:rPr>
      </w:pPr>
      <w:r w:rsidRPr="00223B3B">
        <w:rPr>
          <w:rFonts w:ascii="Noto Sans" w:hAnsi="Noto Sans" w:cs="Noto Sans"/>
          <w:b/>
          <w:i/>
          <w:sz w:val="14"/>
          <w:szCs w:val="16"/>
        </w:rPr>
        <w:t>(EN CASO DE SER PERSONA FÍSICA, DEBERÁ SUSTITUIR EL PÁRRAFO ANTERIOR POR LO SIGUIENTE:</w:t>
      </w:r>
      <w:r w:rsidRPr="00223B3B">
        <w:rPr>
          <w:rFonts w:ascii="Noto Sans" w:hAnsi="Noto Sans" w:cs="Noto Sans"/>
          <w:i/>
          <w:sz w:val="14"/>
          <w:szCs w:val="16"/>
        </w:rPr>
        <w:t xml:space="preserve"> “Me permito manifestar </w:t>
      </w:r>
      <w:r w:rsidRPr="00223B3B">
        <w:rPr>
          <w:rFonts w:ascii="Noto Sans" w:hAnsi="Noto Sans" w:cs="Noto Sans"/>
          <w:b/>
          <w:i/>
          <w:sz w:val="14"/>
          <w:szCs w:val="16"/>
        </w:rPr>
        <w:t>BAJO PROTESTA DE DECIR VERDAD</w:t>
      </w:r>
      <w:r w:rsidRPr="00223B3B">
        <w:rPr>
          <w:rFonts w:ascii="Noto Sans" w:hAnsi="Noto Sans" w:cs="Noto Sans"/>
          <w:i/>
          <w:sz w:val="14"/>
          <w:szCs w:val="16"/>
        </w:rPr>
        <w:t xml:space="preserve"> que me abstendré por sí mismo o a través de interpósita persona, de adoptar conductas que induzcan o alteren las evaluaciones de las proposiciones, el resultado del procedimiento, u otros aspectos que le otorguen condiciones más ventajosas con relación a los demás participantes; asimismo me abstendré por sí mismo o por interpósita persona, de llevar a cabo cualquier acto que implique trasgresión a las disposiciones de la Ley de Adquisiciones, Arrendamientos y Servicios del Sector Público y su Reglamento; así como a lo dispuesto en general por la Ley Federal de Competencia Económica.”) </w:t>
      </w:r>
      <w:r w:rsidRPr="00223B3B">
        <w:rPr>
          <w:rFonts w:ascii="Noto Sans" w:hAnsi="Noto Sans" w:cs="Noto Sans"/>
          <w:b/>
          <w:i/>
          <w:sz w:val="14"/>
          <w:szCs w:val="16"/>
        </w:rPr>
        <w:t>EN CASO DE NO SER PERSONA FÍSICA PODRÁ ELIMINAR ESTE PÁRRAFO.</w:t>
      </w:r>
    </w:p>
    <w:p w14:paraId="7A3CEEAD" w14:textId="77777777" w:rsidR="005E3039" w:rsidRPr="00223B3B" w:rsidRDefault="005E3039" w:rsidP="001A74B2">
      <w:pPr>
        <w:tabs>
          <w:tab w:val="num" w:pos="709"/>
        </w:tabs>
        <w:ind w:left="426" w:right="-36" w:hanging="426"/>
        <w:jc w:val="both"/>
        <w:rPr>
          <w:rFonts w:ascii="Noto Sans" w:hAnsi="Noto Sans" w:cs="Noto Sans"/>
          <w:b/>
          <w:bCs/>
          <w:sz w:val="14"/>
          <w:szCs w:val="16"/>
        </w:rPr>
      </w:pPr>
    </w:p>
    <w:p w14:paraId="0E9D65AD" w14:textId="77777777" w:rsidR="005E3039" w:rsidRPr="00223B3B" w:rsidRDefault="005E3039" w:rsidP="001A74B2">
      <w:pPr>
        <w:numPr>
          <w:ilvl w:val="0"/>
          <w:numId w:val="20"/>
        </w:numPr>
        <w:tabs>
          <w:tab w:val="clear" w:pos="720"/>
          <w:tab w:val="num" w:pos="709"/>
        </w:tabs>
        <w:suppressAutoHyphens/>
        <w:ind w:left="426" w:right="-36" w:hanging="426"/>
        <w:jc w:val="both"/>
        <w:rPr>
          <w:rFonts w:ascii="Noto Sans" w:hAnsi="Noto Sans" w:cs="Noto Sans"/>
          <w:b/>
          <w:bCs/>
          <w:sz w:val="14"/>
          <w:szCs w:val="16"/>
        </w:rPr>
      </w:pPr>
      <w:r w:rsidRPr="00223B3B">
        <w:rPr>
          <w:rFonts w:ascii="Noto Sans" w:hAnsi="Noto Sans" w:cs="Noto Sans"/>
          <w:sz w:val="14"/>
          <w:szCs w:val="16"/>
        </w:rPr>
        <w:t>Me permito manifestar que mi representada, así como el(los) producto(s) y servicios que oferto no se encuentran sancionados la SSA y COFEPRIS.</w:t>
      </w:r>
    </w:p>
    <w:p w14:paraId="47525705" w14:textId="77777777" w:rsidR="005E3039" w:rsidRPr="00223B3B" w:rsidRDefault="005E3039" w:rsidP="001A74B2">
      <w:pPr>
        <w:tabs>
          <w:tab w:val="num" w:pos="709"/>
        </w:tabs>
        <w:ind w:left="426" w:right="-36" w:hanging="426"/>
        <w:jc w:val="both"/>
        <w:rPr>
          <w:rFonts w:ascii="Noto Sans" w:hAnsi="Noto Sans" w:cs="Noto Sans"/>
          <w:b/>
          <w:bCs/>
          <w:sz w:val="14"/>
          <w:szCs w:val="16"/>
        </w:rPr>
      </w:pPr>
    </w:p>
    <w:p w14:paraId="3CE124FF" w14:textId="77777777" w:rsidR="005E3039" w:rsidRPr="00223B3B" w:rsidRDefault="005E3039" w:rsidP="001A74B2">
      <w:pPr>
        <w:numPr>
          <w:ilvl w:val="0"/>
          <w:numId w:val="20"/>
        </w:numPr>
        <w:tabs>
          <w:tab w:val="clear" w:pos="720"/>
          <w:tab w:val="num" w:pos="709"/>
        </w:tabs>
        <w:suppressAutoHyphens/>
        <w:ind w:left="426" w:right="-36" w:hanging="426"/>
        <w:jc w:val="both"/>
        <w:rPr>
          <w:rFonts w:ascii="Noto Sans" w:hAnsi="Noto Sans" w:cs="Noto Sans"/>
          <w:sz w:val="14"/>
          <w:szCs w:val="16"/>
        </w:rPr>
      </w:pPr>
      <w:r w:rsidRPr="00223B3B">
        <w:rPr>
          <w:rFonts w:ascii="Noto Sans" w:hAnsi="Noto Sans" w:cs="Noto Sans"/>
          <w:sz w:val="14"/>
          <w:szCs w:val="16"/>
        </w:rPr>
        <w:t>Me permito manifestar que mi representada se obliga, en caso de resultar adjudicado, a liberar al IMSS de toda responsabilidad de carácter civil, mercantil, penal o administrativa que, en su caso, se ocasione con motivo de la infracción de derechos de autor, patentes, marcas u otros derechos de propiedad industrial o intelectual a nivel Nacional o Internacional.</w:t>
      </w:r>
    </w:p>
    <w:p w14:paraId="347440E4" w14:textId="77777777" w:rsidR="005C75DD" w:rsidRPr="00223B3B" w:rsidRDefault="005C75DD" w:rsidP="001A74B2">
      <w:pPr>
        <w:suppressAutoHyphens/>
        <w:ind w:right="-36"/>
        <w:jc w:val="both"/>
        <w:rPr>
          <w:rFonts w:ascii="Noto Sans" w:hAnsi="Noto Sans" w:cs="Noto Sans"/>
          <w:sz w:val="14"/>
          <w:szCs w:val="16"/>
        </w:rPr>
      </w:pPr>
    </w:p>
    <w:p w14:paraId="33461533" w14:textId="77777777" w:rsidR="005C75DD" w:rsidRPr="00223B3B" w:rsidRDefault="005C75DD" w:rsidP="001A74B2">
      <w:pPr>
        <w:numPr>
          <w:ilvl w:val="0"/>
          <w:numId w:val="20"/>
        </w:numPr>
        <w:tabs>
          <w:tab w:val="clear" w:pos="720"/>
          <w:tab w:val="num" w:pos="709"/>
          <w:tab w:val="num" w:pos="851"/>
        </w:tabs>
        <w:suppressAutoHyphens/>
        <w:ind w:left="426" w:right="-36" w:hanging="426"/>
        <w:jc w:val="both"/>
        <w:rPr>
          <w:rFonts w:ascii="Noto Sans" w:hAnsi="Noto Sans" w:cs="Noto Sans"/>
          <w:sz w:val="14"/>
          <w:szCs w:val="14"/>
        </w:rPr>
      </w:pPr>
      <w:r w:rsidRPr="00223B3B">
        <w:rPr>
          <w:rFonts w:ascii="Noto Sans" w:hAnsi="Noto Sans" w:cs="Noto Sans"/>
          <w:sz w:val="14"/>
          <w:szCs w:val="14"/>
        </w:rPr>
        <w:t xml:space="preserve">Me permito manifestar </w:t>
      </w:r>
      <w:r w:rsidRPr="00223B3B">
        <w:rPr>
          <w:rFonts w:ascii="Noto Sans" w:hAnsi="Noto Sans" w:cs="Noto Sans"/>
          <w:b/>
          <w:sz w:val="14"/>
          <w:szCs w:val="14"/>
        </w:rPr>
        <w:t xml:space="preserve">BAJO PROTESTA DE DECIR VERDAD, </w:t>
      </w:r>
      <w:r w:rsidRPr="00223B3B">
        <w:rPr>
          <w:rFonts w:ascii="Noto Sans" w:hAnsi="Noto Sans" w:cs="Noto Sans"/>
          <w:sz w:val="14"/>
          <w:szCs w:val="14"/>
        </w:rPr>
        <w:t>que la empresa que represento, que no ejecuta con otro participante acciones que impliquen o tengan por objeto obtener un beneficio o ventaja indebida en el procedimiento.</w:t>
      </w:r>
    </w:p>
    <w:p w14:paraId="22A82450" w14:textId="77777777" w:rsidR="005C75DD" w:rsidRPr="00223B3B" w:rsidRDefault="005C75DD" w:rsidP="001A74B2">
      <w:pPr>
        <w:pStyle w:val="Prrafodelista"/>
        <w:tabs>
          <w:tab w:val="num" w:pos="709"/>
          <w:tab w:val="num" w:pos="851"/>
        </w:tabs>
        <w:spacing w:after="0" w:line="240" w:lineRule="auto"/>
        <w:ind w:left="426" w:right="-36" w:hanging="426"/>
        <w:rPr>
          <w:rFonts w:ascii="Noto Sans" w:hAnsi="Noto Sans" w:cs="Noto Sans"/>
          <w:sz w:val="14"/>
          <w:szCs w:val="14"/>
        </w:rPr>
      </w:pPr>
    </w:p>
    <w:p w14:paraId="2785E249" w14:textId="77777777" w:rsidR="005C75DD" w:rsidRPr="00223B3B" w:rsidRDefault="005C75DD" w:rsidP="001A74B2">
      <w:pPr>
        <w:numPr>
          <w:ilvl w:val="0"/>
          <w:numId w:val="20"/>
        </w:numPr>
        <w:tabs>
          <w:tab w:val="clear" w:pos="720"/>
          <w:tab w:val="num" w:pos="709"/>
          <w:tab w:val="num" w:pos="851"/>
        </w:tabs>
        <w:suppressAutoHyphens/>
        <w:ind w:left="426" w:right="-36" w:hanging="426"/>
        <w:jc w:val="both"/>
        <w:rPr>
          <w:rFonts w:ascii="Noto Sans" w:hAnsi="Noto Sans" w:cs="Noto Sans"/>
          <w:sz w:val="14"/>
          <w:szCs w:val="14"/>
        </w:rPr>
      </w:pPr>
      <w:r w:rsidRPr="00223B3B">
        <w:rPr>
          <w:rFonts w:ascii="Noto Sans" w:hAnsi="Noto Sans" w:cs="Noto Sans"/>
          <w:sz w:val="14"/>
          <w:szCs w:val="14"/>
        </w:rPr>
        <w:t xml:space="preserve">Me permito manifestar </w:t>
      </w:r>
      <w:r w:rsidRPr="00223B3B">
        <w:rPr>
          <w:rFonts w:ascii="Noto Sans" w:hAnsi="Noto Sans" w:cs="Noto Sans"/>
          <w:b/>
          <w:sz w:val="14"/>
          <w:szCs w:val="14"/>
        </w:rPr>
        <w:t xml:space="preserve">BAJO PROTESTA DE DECIR VERDAD, </w:t>
      </w:r>
      <w:r w:rsidRPr="00223B3B">
        <w:rPr>
          <w:rFonts w:ascii="Noto Sans" w:hAnsi="Noto Sans" w:cs="Noto Sans"/>
          <w:sz w:val="14"/>
          <w:szCs w:val="14"/>
        </w:rPr>
        <w:t xml:space="preserve">que la empresa que represento, </w:t>
      </w:r>
      <w:r w:rsidRPr="00223B3B">
        <w:rPr>
          <w:rFonts w:ascii="Noto Sans" w:hAnsi="Noto Sans" w:cs="Noto Sans"/>
          <w:color w:val="2E2E2E"/>
          <w:sz w:val="14"/>
          <w:szCs w:val="14"/>
        </w:rPr>
        <w:t>en caso de resultar ganador, no podrá subcontratar a otro licitante que haya participado en el procedimiento.</w:t>
      </w:r>
    </w:p>
    <w:p w14:paraId="5646E076" w14:textId="77777777" w:rsidR="005C75DD" w:rsidRPr="00223B3B" w:rsidRDefault="005C75DD" w:rsidP="001A74B2">
      <w:pPr>
        <w:pStyle w:val="Prrafodelista"/>
        <w:tabs>
          <w:tab w:val="num" w:pos="709"/>
        </w:tabs>
        <w:spacing w:after="0" w:line="240" w:lineRule="auto"/>
        <w:ind w:left="426" w:right="-36" w:hanging="426"/>
        <w:rPr>
          <w:rFonts w:ascii="Noto Sans" w:hAnsi="Noto Sans" w:cs="Noto Sans"/>
          <w:sz w:val="14"/>
          <w:szCs w:val="14"/>
        </w:rPr>
      </w:pPr>
    </w:p>
    <w:p w14:paraId="781DF5D1" w14:textId="77777777" w:rsidR="005C75DD" w:rsidRPr="00223B3B" w:rsidRDefault="005C75DD" w:rsidP="001A74B2">
      <w:pPr>
        <w:numPr>
          <w:ilvl w:val="0"/>
          <w:numId w:val="20"/>
        </w:numPr>
        <w:tabs>
          <w:tab w:val="clear" w:pos="720"/>
          <w:tab w:val="num" w:pos="709"/>
          <w:tab w:val="num" w:pos="851"/>
        </w:tabs>
        <w:suppressAutoHyphens/>
        <w:ind w:left="426" w:right="-36" w:hanging="426"/>
        <w:jc w:val="both"/>
        <w:rPr>
          <w:rFonts w:ascii="Noto Sans" w:hAnsi="Noto Sans" w:cs="Noto Sans"/>
          <w:sz w:val="14"/>
          <w:szCs w:val="14"/>
        </w:rPr>
      </w:pPr>
      <w:r w:rsidRPr="00223B3B">
        <w:rPr>
          <w:rFonts w:ascii="Noto Sans" w:hAnsi="Noto Sans" w:cs="Noto Sans"/>
          <w:sz w:val="14"/>
          <w:szCs w:val="14"/>
        </w:rPr>
        <w:t xml:space="preserve">Me permito manifestar </w:t>
      </w:r>
      <w:r w:rsidRPr="00223B3B">
        <w:rPr>
          <w:rFonts w:ascii="Noto Sans" w:hAnsi="Noto Sans" w:cs="Noto Sans"/>
          <w:b/>
          <w:sz w:val="14"/>
          <w:szCs w:val="14"/>
        </w:rPr>
        <w:t xml:space="preserve">BAJO PROTESTA DE DECIR VERDAD </w:t>
      </w:r>
      <w:r w:rsidRPr="00223B3B">
        <w:rPr>
          <w:rFonts w:ascii="Noto Sans" w:hAnsi="Noto Sans" w:cs="Noto Sans"/>
          <w:sz w:val="14"/>
          <w:szCs w:val="14"/>
        </w:rPr>
        <w:t>que la empresa que represento, (</w:t>
      </w:r>
      <w:r w:rsidRPr="00223B3B">
        <w:rPr>
          <w:rFonts w:ascii="Noto Sans" w:hAnsi="Noto Sans" w:cs="Noto Sans"/>
          <w:b/>
          <w:color w:val="2E2E2E"/>
          <w:sz w:val="14"/>
          <w:szCs w:val="14"/>
        </w:rPr>
        <w:t>afirmo o niego</w:t>
      </w:r>
      <w:r w:rsidRPr="00223B3B">
        <w:rPr>
          <w:rFonts w:ascii="Noto Sans" w:hAnsi="Noto Sans" w:cs="Noto Sans"/>
          <w:color w:val="2E2E2E"/>
          <w:sz w:val="14"/>
          <w:szCs w:val="14"/>
        </w:rPr>
        <w:t>) vínculos o relaciones de negocios, laborales, profesionales, personales o de parentesco por consanguinidad o afinidad hasta el cuarto grado con las personas servidoras públicas que establece el Protocolo de Actuación en Contrataciones</w:t>
      </w:r>
    </w:p>
    <w:p w14:paraId="343195A5" w14:textId="77777777" w:rsidR="005C75DD" w:rsidRPr="00223B3B" w:rsidRDefault="005C75DD" w:rsidP="001A74B2">
      <w:pPr>
        <w:suppressAutoHyphens/>
        <w:ind w:right="-36"/>
        <w:jc w:val="center"/>
        <w:rPr>
          <w:rFonts w:ascii="Noto Sans" w:eastAsia="Times New Roman" w:hAnsi="Noto Sans" w:cs="Noto Sans"/>
          <w:sz w:val="14"/>
          <w:szCs w:val="16"/>
          <w:lang w:val="es-ES" w:eastAsia="ar-SA"/>
        </w:rPr>
      </w:pPr>
    </w:p>
    <w:p w14:paraId="706279A1" w14:textId="77777777" w:rsidR="005E3039" w:rsidRPr="00223B3B" w:rsidRDefault="005E3039"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Atentamente</w:t>
      </w:r>
    </w:p>
    <w:p w14:paraId="0CE10882" w14:textId="77777777" w:rsidR="005E3039" w:rsidRPr="00223B3B" w:rsidRDefault="005E3039" w:rsidP="001A74B2">
      <w:pPr>
        <w:suppressAutoHyphens/>
        <w:ind w:right="-36"/>
        <w:jc w:val="center"/>
        <w:rPr>
          <w:rFonts w:ascii="Noto Sans" w:eastAsia="Times New Roman" w:hAnsi="Noto Sans" w:cs="Noto Sans"/>
          <w:sz w:val="14"/>
          <w:szCs w:val="16"/>
          <w:lang w:val="es-ES" w:eastAsia="ar-SA"/>
        </w:rPr>
      </w:pPr>
    </w:p>
    <w:p w14:paraId="30100FCF" w14:textId="77777777" w:rsidR="005E3039" w:rsidRPr="00223B3B" w:rsidRDefault="005E3039"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 xml:space="preserve"> (Nombre y firma del representante lega/persona facultada l)</w:t>
      </w:r>
    </w:p>
    <w:p w14:paraId="733B54F5" w14:textId="77777777" w:rsidR="005E3039" w:rsidRPr="00223B3B" w:rsidRDefault="005E3039"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Representante legal de __________</w:t>
      </w:r>
      <w:r w:rsidR="00310209" w:rsidRPr="00223B3B">
        <w:rPr>
          <w:rFonts w:ascii="Noto Sans" w:eastAsia="Times New Roman" w:hAnsi="Noto Sans" w:cs="Noto Sans"/>
          <w:sz w:val="14"/>
          <w:szCs w:val="16"/>
          <w:lang w:val="es-ES" w:eastAsia="ar-SA"/>
        </w:rPr>
        <w:t xml:space="preserve"> </w:t>
      </w:r>
      <w:r w:rsidRPr="00223B3B">
        <w:rPr>
          <w:rFonts w:ascii="Noto Sans" w:eastAsia="Times New Roman" w:hAnsi="Noto Sans" w:cs="Noto Sans"/>
          <w:sz w:val="14"/>
          <w:szCs w:val="16"/>
          <w:lang w:val="es-ES" w:eastAsia="ar-SA"/>
        </w:rPr>
        <w:t>(NOMBRE O RAZÓN SOCIAL DE LA EMPRESA</w:t>
      </w:r>
      <w:r w:rsidR="00310209" w:rsidRPr="00223B3B">
        <w:rPr>
          <w:rFonts w:ascii="Noto Sans" w:eastAsia="Times New Roman" w:hAnsi="Noto Sans" w:cs="Noto Sans"/>
          <w:sz w:val="14"/>
          <w:szCs w:val="16"/>
          <w:lang w:val="es-ES" w:eastAsia="ar-SA"/>
        </w:rPr>
        <w:t>) _</w:t>
      </w:r>
      <w:r w:rsidRPr="00223B3B">
        <w:rPr>
          <w:rFonts w:ascii="Noto Sans" w:eastAsia="Times New Roman" w:hAnsi="Noto Sans" w:cs="Noto Sans"/>
          <w:sz w:val="14"/>
          <w:szCs w:val="16"/>
          <w:lang w:val="es-ES" w:eastAsia="ar-SA"/>
        </w:rPr>
        <w:t>_____</w:t>
      </w:r>
    </w:p>
    <w:p w14:paraId="46373643" w14:textId="77777777" w:rsidR="005315B4" w:rsidRPr="00223B3B" w:rsidRDefault="005315B4" w:rsidP="001A74B2">
      <w:pPr>
        <w:ind w:right="-36"/>
        <w:rPr>
          <w:rFonts w:ascii="Noto Sans" w:eastAsia="Times New Roman" w:hAnsi="Noto Sans" w:cs="Noto Sans"/>
          <w:b/>
          <w:sz w:val="14"/>
          <w:szCs w:val="16"/>
          <w:lang w:val="es-ES" w:eastAsia="ar-SA"/>
        </w:rPr>
      </w:pPr>
    </w:p>
    <w:p w14:paraId="4F297A89" w14:textId="77777777" w:rsidR="005315B4" w:rsidRPr="00223B3B" w:rsidRDefault="005E3039" w:rsidP="001A74B2">
      <w:pPr>
        <w:ind w:right="-36"/>
        <w:rPr>
          <w:rFonts w:ascii="Noto Sans" w:eastAsia="Times New Roman" w:hAnsi="Noto Sans" w:cs="Noto Sans"/>
          <w:sz w:val="14"/>
          <w:szCs w:val="16"/>
          <w:lang w:val="es-ES" w:eastAsia="ar-SA"/>
        </w:rPr>
      </w:pPr>
      <w:r w:rsidRPr="00223B3B">
        <w:rPr>
          <w:rFonts w:ascii="Noto Sans" w:eastAsia="Times New Roman" w:hAnsi="Noto Sans" w:cs="Noto Sans"/>
          <w:b/>
          <w:sz w:val="14"/>
          <w:szCs w:val="16"/>
          <w:lang w:val="es-ES" w:eastAsia="ar-SA"/>
        </w:rPr>
        <w:t>Nota:</w:t>
      </w:r>
      <w:r w:rsidRPr="00223B3B">
        <w:rPr>
          <w:rFonts w:ascii="Noto Sans" w:eastAsia="Times New Roman" w:hAnsi="Noto Sans" w:cs="Noto Sans"/>
          <w:sz w:val="14"/>
          <w:szCs w:val="16"/>
          <w:lang w:val="es-ES" w:eastAsia="ar-SA"/>
        </w:rPr>
        <w:t xml:space="preserve"> En caso de que el LICITANTE sea persona física, adecuar el formato</w:t>
      </w:r>
      <w:r w:rsidR="005315B4" w:rsidRPr="00223B3B">
        <w:rPr>
          <w:rFonts w:ascii="Noto Sans" w:eastAsia="Times New Roman" w:hAnsi="Noto Sans" w:cs="Noto Sans"/>
          <w:sz w:val="14"/>
          <w:szCs w:val="16"/>
          <w:lang w:val="es-ES" w:eastAsia="ar-SA"/>
        </w:rPr>
        <w:br w:type="page"/>
      </w:r>
    </w:p>
    <w:p w14:paraId="054EBD94" w14:textId="77777777" w:rsidR="00E86F1C" w:rsidRPr="00223B3B" w:rsidRDefault="00E86F1C" w:rsidP="001A74B2">
      <w:pPr>
        <w:pStyle w:val="Ttulo1"/>
        <w:spacing w:before="0" w:after="0"/>
        <w:ind w:right="-36"/>
        <w:jc w:val="center"/>
        <w:rPr>
          <w:rFonts w:ascii="Noto Sans" w:hAnsi="Noto Sans" w:cs="Noto Sans"/>
          <w:sz w:val="18"/>
          <w:szCs w:val="20"/>
          <w:lang w:val="es-ES"/>
        </w:rPr>
      </w:pPr>
      <w:bookmarkStart w:id="152" w:name="_Toc512338650"/>
      <w:bookmarkStart w:id="153" w:name="_Toc185927506"/>
      <w:r w:rsidRPr="00223B3B">
        <w:rPr>
          <w:rFonts w:ascii="Noto Sans" w:hAnsi="Noto Sans" w:cs="Noto Sans"/>
          <w:sz w:val="18"/>
          <w:szCs w:val="20"/>
        </w:rPr>
        <w:lastRenderedPageBreak/>
        <w:t xml:space="preserve">ANEXO V </w:t>
      </w:r>
      <w:bookmarkStart w:id="154" w:name="_Toc474930442"/>
      <w:r w:rsidRPr="00223B3B">
        <w:rPr>
          <w:rFonts w:ascii="Noto Sans" w:hAnsi="Noto Sans" w:cs="Noto Sans"/>
          <w:sz w:val="18"/>
          <w:szCs w:val="20"/>
        </w:rPr>
        <w:br/>
      </w:r>
      <w:bookmarkEnd w:id="152"/>
      <w:bookmarkEnd w:id="154"/>
      <w:r w:rsidRPr="00223B3B">
        <w:rPr>
          <w:rFonts w:ascii="Noto Sans" w:hAnsi="Noto Sans" w:cs="Noto Sans"/>
          <w:sz w:val="18"/>
          <w:szCs w:val="20"/>
          <w:lang w:val="es-ES"/>
        </w:rPr>
        <w:t>MANIFIESTO DE NACIONALIDAD</w:t>
      </w:r>
      <w:bookmarkEnd w:id="153"/>
    </w:p>
    <w:p w14:paraId="38CB8825"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7332C1D0" w14:textId="77777777" w:rsidR="00E86F1C" w:rsidRPr="00223B3B" w:rsidRDefault="00E86F1C" w:rsidP="001A74B2">
      <w:pPr>
        <w:ind w:right="-36"/>
        <w:rPr>
          <w:rFonts w:ascii="Noto Sans" w:hAnsi="Noto Sans" w:cs="Noto Sans"/>
          <w:sz w:val="18"/>
          <w:szCs w:val="20"/>
          <w:lang w:val="es-ES" w:eastAsia="ar-SA"/>
        </w:rPr>
      </w:pPr>
    </w:p>
    <w:p w14:paraId="7D42489D" w14:textId="77777777" w:rsidR="00E86F1C" w:rsidRPr="00223B3B" w:rsidRDefault="00E86F1C" w:rsidP="001A74B2">
      <w:pPr>
        <w:pStyle w:val="Texto0"/>
        <w:spacing w:after="0" w:line="240" w:lineRule="auto"/>
        <w:ind w:right="-36" w:firstLine="0"/>
        <w:rPr>
          <w:rFonts w:ascii="Noto Sans" w:hAnsi="Noto Sans" w:cs="Noto Sans"/>
          <w:b/>
          <w:u w:val="single"/>
        </w:rPr>
      </w:pPr>
      <w:r w:rsidRPr="00223B3B">
        <w:rPr>
          <w:rFonts w:ascii="Noto Sans" w:hAnsi="Noto Sans" w:cs="Noto Sans"/>
          <w:b/>
          <w:u w:val="single"/>
          <w:lang w:val="es-ES"/>
        </w:rPr>
        <w:t>OPCIÓN A) MEXICANA</w:t>
      </w:r>
    </w:p>
    <w:p w14:paraId="72E89935" w14:textId="77777777" w:rsidR="00E86F1C" w:rsidRPr="00223B3B" w:rsidRDefault="00E86F1C" w:rsidP="001A74B2">
      <w:pPr>
        <w:pStyle w:val="Texto0"/>
        <w:spacing w:after="0" w:line="240" w:lineRule="auto"/>
        <w:ind w:right="-36" w:firstLine="0"/>
        <w:rPr>
          <w:rFonts w:ascii="Noto Sans" w:hAnsi="Noto Sans" w:cs="Noto Sans"/>
          <w:b/>
        </w:rPr>
      </w:pPr>
    </w:p>
    <w:p w14:paraId="604A6EED" w14:textId="77777777" w:rsidR="00E86F1C" w:rsidRPr="00223B3B" w:rsidRDefault="00E86F1C" w:rsidP="001A74B2">
      <w:pPr>
        <w:pStyle w:val="Texto0"/>
        <w:spacing w:after="0" w:line="240" w:lineRule="auto"/>
        <w:ind w:right="-36" w:firstLine="0"/>
        <w:rPr>
          <w:rFonts w:ascii="Noto Sans" w:hAnsi="Noto Sans" w:cs="Noto Sans"/>
          <w:b/>
        </w:rPr>
      </w:pPr>
      <w:r w:rsidRPr="00223B3B">
        <w:rPr>
          <w:rFonts w:ascii="Noto Sans" w:hAnsi="Noto Sans" w:cs="Noto Sans"/>
          <w:b/>
        </w:rPr>
        <w:t>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228E70DC" w14:textId="77777777" w:rsidR="00E86F1C" w:rsidRPr="00223B3B" w:rsidRDefault="00E86F1C" w:rsidP="001A74B2">
      <w:pPr>
        <w:pStyle w:val="Texto0"/>
        <w:spacing w:after="0" w:line="240" w:lineRule="auto"/>
        <w:ind w:right="-36" w:firstLine="0"/>
        <w:rPr>
          <w:rFonts w:ascii="Noto Sans" w:hAnsi="Noto Sans" w:cs="Noto Sans"/>
          <w:b/>
        </w:rPr>
      </w:pPr>
    </w:p>
    <w:p w14:paraId="4D8C7DF0" w14:textId="77777777" w:rsidR="00E86F1C" w:rsidRPr="00223B3B" w:rsidRDefault="00E86F1C" w:rsidP="001A74B2">
      <w:pPr>
        <w:ind w:right="-36"/>
        <w:jc w:val="right"/>
        <w:rPr>
          <w:rFonts w:ascii="Noto Sans" w:hAnsi="Noto Sans" w:cs="Noto Sans"/>
          <w:sz w:val="18"/>
          <w:szCs w:val="20"/>
        </w:rPr>
      </w:pPr>
      <w:r w:rsidRPr="00223B3B">
        <w:rPr>
          <w:rFonts w:ascii="Noto Sans" w:hAnsi="Noto Sans" w:cs="Noto Sans"/>
          <w:sz w:val="18"/>
          <w:szCs w:val="20"/>
        </w:rPr>
        <w:t xml:space="preserve">___________ </w:t>
      </w:r>
      <w:proofErr w:type="gramStart"/>
      <w:r w:rsidRPr="00223B3B">
        <w:rPr>
          <w:rFonts w:ascii="Noto Sans" w:hAnsi="Noto Sans" w:cs="Noto Sans"/>
          <w:sz w:val="18"/>
          <w:szCs w:val="20"/>
        </w:rPr>
        <w:t>a</w:t>
      </w:r>
      <w:proofErr w:type="gramEnd"/>
      <w:r w:rsidRPr="00223B3B">
        <w:rPr>
          <w:rFonts w:ascii="Noto Sans" w:hAnsi="Noto Sans" w:cs="Noto Sans"/>
          <w:sz w:val="18"/>
          <w:szCs w:val="20"/>
        </w:rPr>
        <w:t xml:space="preserve"> ___de ___________de___</w:t>
      </w:r>
      <w:r w:rsidR="00310209" w:rsidRPr="00223B3B">
        <w:rPr>
          <w:rFonts w:ascii="Noto Sans" w:hAnsi="Noto Sans" w:cs="Noto Sans"/>
          <w:sz w:val="18"/>
          <w:szCs w:val="20"/>
        </w:rPr>
        <w:t>_ (</w:t>
      </w:r>
      <w:r w:rsidRPr="00223B3B">
        <w:rPr>
          <w:rFonts w:ascii="Noto Sans" w:hAnsi="Noto Sans" w:cs="Noto Sans"/>
          <w:b/>
          <w:sz w:val="18"/>
          <w:szCs w:val="20"/>
        </w:rPr>
        <w:t>1</w:t>
      </w:r>
      <w:r w:rsidRPr="00223B3B">
        <w:rPr>
          <w:rFonts w:ascii="Noto Sans" w:hAnsi="Noto Sans" w:cs="Noto Sans"/>
          <w:sz w:val="18"/>
          <w:szCs w:val="20"/>
        </w:rPr>
        <w:t>)</w:t>
      </w:r>
    </w:p>
    <w:p w14:paraId="21C84E1C" w14:textId="77777777" w:rsidR="00E86F1C" w:rsidRPr="00223B3B" w:rsidRDefault="00E86F1C" w:rsidP="001A74B2">
      <w:pPr>
        <w:ind w:right="-36"/>
        <w:jc w:val="both"/>
        <w:rPr>
          <w:rFonts w:ascii="Noto Sans" w:hAnsi="Noto Sans" w:cs="Noto Sans"/>
          <w:sz w:val="18"/>
          <w:szCs w:val="20"/>
        </w:rPr>
      </w:pPr>
    </w:p>
    <w:p w14:paraId="6207DF57"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630FE758"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742AF388"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2ECD9D12"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202E2060" w14:textId="77777777" w:rsidR="00E86F1C" w:rsidRPr="00223B3B" w:rsidRDefault="00E86F1C"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roofErr w:type="gramStart"/>
      <w:r w:rsidRPr="00223B3B">
        <w:rPr>
          <w:rFonts w:ascii="Noto Sans" w:eastAsia="Times New Roman" w:hAnsi="Noto Sans" w:cs="Noto Sans"/>
          <w:sz w:val="18"/>
          <w:szCs w:val="20"/>
          <w:lang w:val="es-ES" w:eastAsia="ar-SA"/>
        </w:rPr>
        <w:t>.</w:t>
      </w:r>
      <w:r w:rsidRPr="00223B3B">
        <w:rPr>
          <w:rFonts w:ascii="Noto Sans" w:hAnsi="Noto Sans" w:cs="Noto Sans"/>
          <w:sz w:val="18"/>
          <w:szCs w:val="20"/>
        </w:rPr>
        <w:t>(</w:t>
      </w:r>
      <w:proofErr w:type="gramEnd"/>
      <w:r w:rsidRPr="00223B3B">
        <w:rPr>
          <w:rFonts w:ascii="Noto Sans" w:hAnsi="Noto Sans" w:cs="Noto Sans"/>
          <w:b/>
          <w:sz w:val="18"/>
          <w:szCs w:val="20"/>
        </w:rPr>
        <w:t>2</w:t>
      </w:r>
      <w:r w:rsidRPr="00223B3B">
        <w:rPr>
          <w:rFonts w:ascii="Noto Sans" w:hAnsi="Noto Sans" w:cs="Noto Sans"/>
          <w:sz w:val="18"/>
          <w:szCs w:val="20"/>
        </w:rPr>
        <w:t>)</w:t>
      </w:r>
    </w:p>
    <w:p w14:paraId="249CBCA6" w14:textId="77777777" w:rsidR="00E86F1C" w:rsidRPr="00223B3B" w:rsidRDefault="00E86F1C" w:rsidP="001A74B2">
      <w:pPr>
        <w:ind w:right="-36"/>
        <w:jc w:val="both"/>
        <w:rPr>
          <w:rFonts w:ascii="Noto Sans" w:hAnsi="Noto Sans" w:cs="Noto Sans"/>
          <w:sz w:val="18"/>
          <w:szCs w:val="20"/>
        </w:rPr>
      </w:pPr>
    </w:p>
    <w:p w14:paraId="2BFDE181" w14:textId="77777777" w:rsidR="00E86F1C" w:rsidRPr="00223B3B" w:rsidRDefault="00E86F1C" w:rsidP="001A74B2">
      <w:pPr>
        <w:ind w:right="-36"/>
        <w:jc w:val="both"/>
        <w:rPr>
          <w:rFonts w:ascii="Noto Sans" w:hAnsi="Noto Sans" w:cs="Noto Sans"/>
          <w:sz w:val="18"/>
          <w:szCs w:val="20"/>
        </w:rPr>
      </w:pPr>
      <w:r w:rsidRPr="00223B3B">
        <w:rPr>
          <w:rFonts w:ascii="Noto Sans" w:hAnsi="Noto Sans" w:cs="Noto Sans"/>
          <w:sz w:val="18"/>
          <w:szCs w:val="20"/>
        </w:rPr>
        <w:t>Me refiero al procedimiento _________ (</w:t>
      </w:r>
      <w:r w:rsidRPr="00223B3B">
        <w:rPr>
          <w:rFonts w:ascii="Noto Sans" w:hAnsi="Noto Sans" w:cs="Noto Sans"/>
          <w:b/>
          <w:sz w:val="18"/>
          <w:szCs w:val="20"/>
        </w:rPr>
        <w:t>3</w:t>
      </w:r>
      <w:r w:rsidRPr="00223B3B">
        <w:rPr>
          <w:rFonts w:ascii="Noto Sans" w:hAnsi="Noto Sans" w:cs="Noto Sans"/>
          <w:sz w:val="18"/>
          <w:szCs w:val="20"/>
        </w:rPr>
        <w:t>) _________ No._____ (</w:t>
      </w:r>
      <w:r w:rsidRPr="00223B3B">
        <w:rPr>
          <w:rFonts w:ascii="Noto Sans" w:hAnsi="Noto Sans" w:cs="Noto Sans"/>
          <w:b/>
          <w:sz w:val="18"/>
          <w:szCs w:val="20"/>
        </w:rPr>
        <w:t>4</w:t>
      </w:r>
      <w:r w:rsidRPr="00223B3B">
        <w:rPr>
          <w:rFonts w:ascii="Noto Sans" w:hAnsi="Noto Sans" w:cs="Noto Sans"/>
          <w:sz w:val="18"/>
          <w:szCs w:val="20"/>
        </w:rPr>
        <w:t>) ____ en el que mi representada, la empresa __________________ (</w:t>
      </w:r>
      <w:r w:rsidRPr="00223B3B">
        <w:rPr>
          <w:rFonts w:ascii="Noto Sans" w:hAnsi="Noto Sans" w:cs="Noto Sans"/>
          <w:b/>
          <w:sz w:val="18"/>
          <w:szCs w:val="20"/>
        </w:rPr>
        <w:t>5</w:t>
      </w:r>
      <w:r w:rsidRPr="00223B3B">
        <w:rPr>
          <w:rFonts w:ascii="Noto Sans" w:hAnsi="Noto Sans" w:cs="Noto Sans"/>
          <w:sz w:val="18"/>
          <w:szCs w:val="20"/>
        </w:rPr>
        <w:t>) _____________participa a través de la presente propuesta.</w:t>
      </w:r>
    </w:p>
    <w:p w14:paraId="45C0EA5B" w14:textId="77777777" w:rsidR="00E86F1C" w:rsidRPr="00223B3B" w:rsidRDefault="00E86F1C" w:rsidP="001A74B2">
      <w:pPr>
        <w:ind w:right="-36"/>
        <w:jc w:val="both"/>
        <w:rPr>
          <w:rFonts w:ascii="Noto Sans" w:hAnsi="Noto Sans" w:cs="Noto Sans"/>
          <w:sz w:val="18"/>
          <w:szCs w:val="20"/>
        </w:rPr>
      </w:pPr>
    </w:p>
    <w:p w14:paraId="14EB6C65" w14:textId="77777777" w:rsidR="00E86F1C" w:rsidRPr="00223B3B" w:rsidRDefault="00E86F1C" w:rsidP="001A74B2">
      <w:pPr>
        <w:ind w:right="-36"/>
        <w:jc w:val="both"/>
        <w:rPr>
          <w:rFonts w:ascii="Noto Sans" w:hAnsi="Noto Sans" w:cs="Noto Sans"/>
          <w:sz w:val="18"/>
          <w:szCs w:val="20"/>
        </w:rPr>
      </w:pPr>
      <w:r w:rsidRPr="00223B3B">
        <w:rPr>
          <w:rFonts w:ascii="Noto Sans" w:hAnsi="Noto Sans" w:cs="Noto Sans"/>
          <w:sz w:val="18"/>
          <w:szCs w:val="20"/>
        </w:rPr>
        <w:t xml:space="preserve">Sobre el particular, y en los términos de lo previsto en las “Reglas para la celebración de licitaciones públicas internacionales bajo la cobertura de tratados de libre comercio suscritos por los Estados Unidos Mexicanos”, para la contratación de servicios, de conformidad con las disposiciones establecidas en los capítulos de compras de sector público de tratados de libre comercio, el que suscribe manifiesta </w:t>
      </w:r>
      <w:r w:rsidRPr="00223B3B">
        <w:rPr>
          <w:rFonts w:ascii="Noto Sans" w:hAnsi="Noto Sans" w:cs="Noto Sans"/>
          <w:b/>
          <w:sz w:val="18"/>
          <w:szCs w:val="20"/>
        </w:rPr>
        <w:t>bajo protesta de decir verdad</w:t>
      </w:r>
      <w:r w:rsidRPr="00223B3B">
        <w:rPr>
          <w:rFonts w:ascii="Noto Sans" w:hAnsi="Noto Sans" w:cs="Noto Sans"/>
          <w:sz w:val="18"/>
          <w:szCs w:val="20"/>
        </w:rPr>
        <w:t xml:space="preserve">, que es proveedor de servicios de nacionalidad </w:t>
      </w:r>
      <w:r w:rsidRPr="00223B3B">
        <w:rPr>
          <w:rFonts w:ascii="Noto Sans" w:hAnsi="Noto Sans" w:cs="Noto Sans"/>
          <w:b/>
          <w:sz w:val="18"/>
          <w:szCs w:val="20"/>
        </w:rPr>
        <w:t>Mexicana</w:t>
      </w:r>
      <w:r w:rsidRPr="00223B3B">
        <w:rPr>
          <w:rFonts w:ascii="Noto Sans" w:hAnsi="Noto Sans" w:cs="Noto Sans"/>
          <w:sz w:val="18"/>
          <w:szCs w:val="20"/>
        </w:rPr>
        <w:t xml:space="preserve"> y acredito dicha nacionalidad mediante la presentación de ___</w:t>
      </w:r>
      <w:r w:rsidR="00310209" w:rsidRPr="00223B3B">
        <w:rPr>
          <w:rFonts w:ascii="Noto Sans" w:hAnsi="Noto Sans" w:cs="Noto Sans"/>
          <w:sz w:val="18"/>
          <w:szCs w:val="20"/>
        </w:rPr>
        <w:t>_ (</w:t>
      </w:r>
      <w:r w:rsidRPr="00223B3B">
        <w:rPr>
          <w:rFonts w:ascii="Noto Sans" w:hAnsi="Noto Sans" w:cs="Noto Sans"/>
          <w:b/>
          <w:sz w:val="18"/>
          <w:szCs w:val="20"/>
        </w:rPr>
        <w:t>6</w:t>
      </w:r>
      <w:r w:rsidR="00310209" w:rsidRPr="00223B3B">
        <w:rPr>
          <w:rFonts w:ascii="Noto Sans" w:hAnsi="Noto Sans" w:cs="Noto Sans"/>
          <w:sz w:val="18"/>
          <w:szCs w:val="20"/>
        </w:rPr>
        <w:t>) _</w:t>
      </w:r>
      <w:r w:rsidRPr="00223B3B">
        <w:rPr>
          <w:rFonts w:ascii="Noto Sans" w:hAnsi="Noto Sans" w:cs="Noto Sans"/>
          <w:sz w:val="18"/>
          <w:szCs w:val="20"/>
        </w:rPr>
        <w:t>___.</w:t>
      </w:r>
    </w:p>
    <w:p w14:paraId="26AA0F2C" w14:textId="77777777" w:rsidR="00E86F1C" w:rsidRPr="00223B3B" w:rsidRDefault="00E86F1C" w:rsidP="001A74B2">
      <w:pPr>
        <w:ind w:right="-36"/>
        <w:jc w:val="both"/>
        <w:rPr>
          <w:rFonts w:ascii="Noto Sans" w:hAnsi="Noto Sans" w:cs="Noto Sans"/>
          <w:sz w:val="18"/>
          <w:szCs w:val="20"/>
        </w:rPr>
      </w:pPr>
    </w:p>
    <w:p w14:paraId="6514D277" w14:textId="77777777" w:rsidR="00E86F1C" w:rsidRPr="00223B3B" w:rsidRDefault="00E86F1C" w:rsidP="001A74B2">
      <w:pPr>
        <w:ind w:right="-36"/>
        <w:jc w:val="center"/>
        <w:rPr>
          <w:rFonts w:ascii="Noto Sans" w:hAnsi="Noto Sans" w:cs="Noto Sans"/>
          <w:sz w:val="18"/>
          <w:szCs w:val="20"/>
        </w:rPr>
      </w:pPr>
    </w:p>
    <w:p w14:paraId="6ADB0402" w14:textId="77777777" w:rsidR="00E86F1C" w:rsidRPr="00223B3B" w:rsidRDefault="00E86F1C" w:rsidP="001A74B2">
      <w:pPr>
        <w:ind w:right="-36"/>
        <w:jc w:val="center"/>
        <w:rPr>
          <w:rFonts w:ascii="Noto Sans" w:hAnsi="Noto Sans" w:cs="Noto Sans"/>
          <w:b/>
          <w:sz w:val="18"/>
          <w:szCs w:val="20"/>
        </w:rPr>
      </w:pPr>
      <w:r w:rsidRPr="00223B3B">
        <w:rPr>
          <w:rFonts w:ascii="Noto Sans" w:hAnsi="Noto Sans" w:cs="Noto Sans"/>
          <w:b/>
          <w:sz w:val="18"/>
          <w:szCs w:val="20"/>
        </w:rPr>
        <w:t>ATENTAMENTE</w:t>
      </w:r>
    </w:p>
    <w:p w14:paraId="6F35A654" w14:textId="77777777" w:rsidR="00E86F1C" w:rsidRPr="00223B3B" w:rsidRDefault="00E86F1C" w:rsidP="001A74B2">
      <w:pPr>
        <w:ind w:right="-36"/>
        <w:jc w:val="center"/>
        <w:rPr>
          <w:rFonts w:ascii="Noto Sans" w:hAnsi="Noto Sans" w:cs="Noto Sans"/>
          <w:b/>
          <w:sz w:val="18"/>
          <w:szCs w:val="20"/>
        </w:rPr>
      </w:pPr>
    </w:p>
    <w:p w14:paraId="783ACA0A" w14:textId="77777777" w:rsidR="00E86F1C" w:rsidRPr="00223B3B" w:rsidRDefault="00E86F1C" w:rsidP="001A74B2">
      <w:pPr>
        <w:ind w:right="-36"/>
        <w:jc w:val="center"/>
        <w:rPr>
          <w:rFonts w:ascii="Noto Sans" w:hAnsi="Noto Sans" w:cs="Noto Sans"/>
          <w:b/>
          <w:sz w:val="18"/>
          <w:szCs w:val="20"/>
        </w:rPr>
      </w:pPr>
    </w:p>
    <w:p w14:paraId="0265E6A2" w14:textId="77777777" w:rsidR="00E86F1C" w:rsidRPr="00223B3B" w:rsidRDefault="00E86F1C" w:rsidP="001A74B2">
      <w:pPr>
        <w:ind w:right="-36"/>
        <w:jc w:val="center"/>
        <w:rPr>
          <w:rFonts w:ascii="Noto Sans" w:hAnsi="Noto Sans" w:cs="Noto Sans"/>
          <w:b/>
          <w:sz w:val="18"/>
          <w:szCs w:val="20"/>
        </w:rPr>
      </w:pPr>
      <w:r w:rsidRPr="00223B3B">
        <w:rPr>
          <w:rFonts w:ascii="Noto Sans" w:hAnsi="Noto Sans" w:cs="Noto Sans"/>
          <w:b/>
          <w:sz w:val="18"/>
          <w:szCs w:val="20"/>
        </w:rPr>
        <w:t xml:space="preserve">_________________________ </w:t>
      </w:r>
      <w:r w:rsidRPr="00223B3B">
        <w:rPr>
          <w:rFonts w:ascii="Noto Sans" w:hAnsi="Noto Sans" w:cs="Noto Sans"/>
          <w:sz w:val="18"/>
          <w:szCs w:val="20"/>
        </w:rPr>
        <w:t>(</w:t>
      </w:r>
      <w:r w:rsidRPr="00223B3B">
        <w:rPr>
          <w:rFonts w:ascii="Noto Sans" w:hAnsi="Noto Sans" w:cs="Noto Sans"/>
          <w:b/>
          <w:sz w:val="18"/>
          <w:szCs w:val="20"/>
        </w:rPr>
        <w:t>7</w:t>
      </w:r>
      <w:r w:rsidRPr="00223B3B">
        <w:rPr>
          <w:rFonts w:ascii="Noto Sans" w:hAnsi="Noto Sans" w:cs="Noto Sans"/>
          <w:sz w:val="18"/>
          <w:szCs w:val="20"/>
        </w:rPr>
        <w:t>) _</w:t>
      </w:r>
      <w:r w:rsidRPr="00223B3B">
        <w:rPr>
          <w:rFonts w:ascii="Noto Sans" w:hAnsi="Noto Sans" w:cs="Noto Sans"/>
          <w:b/>
          <w:sz w:val="18"/>
          <w:szCs w:val="20"/>
        </w:rPr>
        <w:t>__________________________</w:t>
      </w:r>
    </w:p>
    <w:p w14:paraId="1A4D9837" w14:textId="77777777" w:rsidR="00E86F1C" w:rsidRPr="00223B3B" w:rsidRDefault="00E86F1C" w:rsidP="001A74B2">
      <w:pPr>
        <w:ind w:right="-36"/>
        <w:jc w:val="center"/>
        <w:rPr>
          <w:rFonts w:ascii="Noto Sans" w:hAnsi="Noto Sans" w:cs="Noto Sans"/>
          <w:b/>
          <w:sz w:val="18"/>
          <w:szCs w:val="20"/>
        </w:rPr>
      </w:pPr>
      <w:r w:rsidRPr="00223B3B">
        <w:rPr>
          <w:rFonts w:ascii="Noto Sans" w:hAnsi="Noto Sans" w:cs="Noto Sans"/>
          <w:b/>
          <w:sz w:val="18"/>
          <w:szCs w:val="20"/>
        </w:rPr>
        <w:t>NOMBRE Y FIRMA</w:t>
      </w:r>
    </w:p>
    <w:p w14:paraId="2DD534C6"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DEL REPRESENTANTE LEGAL DE LA EMPRESA LICITANTE</w:t>
      </w:r>
      <w:r w:rsidRPr="00223B3B">
        <w:rPr>
          <w:rFonts w:ascii="Noto Sans" w:hAnsi="Noto Sans" w:cs="Noto Sans"/>
          <w:b/>
        </w:rPr>
        <w:br w:type="page"/>
      </w:r>
      <w:r w:rsidRPr="00223B3B">
        <w:rPr>
          <w:rFonts w:ascii="Noto Sans" w:hAnsi="Noto Sans" w:cs="Noto Sans"/>
          <w:b/>
        </w:rPr>
        <w:lastRenderedPageBreak/>
        <w:t>ANEXO V OPCIÓN A)</w:t>
      </w:r>
    </w:p>
    <w:p w14:paraId="675662A6"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INSTRUCTIVO DE LLENADO</w:t>
      </w:r>
    </w:p>
    <w:p w14:paraId="78136885" w14:textId="77777777" w:rsidR="00E86F1C" w:rsidRPr="00223B3B" w:rsidRDefault="00E86F1C" w:rsidP="001A74B2">
      <w:pPr>
        <w:ind w:right="-36"/>
        <w:rPr>
          <w:rFonts w:ascii="Noto Sans" w:hAnsi="Noto Sans" w:cs="Noto Sans"/>
          <w:sz w:val="18"/>
          <w:szCs w:val="20"/>
        </w:rPr>
      </w:pPr>
    </w:p>
    <w:p w14:paraId="1B9DBDF0" w14:textId="77777777" w:rsidR="00E86F1C" w:rsidRPr="00223B3B" w:rsidRDefault="00E86F1C" w:rsidP="001A74B2">
      <w:pPr>
        <w:pStyle w:val="Texto0"/>
        <w:spacing w:after="0" w:line="240" w:lineRule="auto"/>
        <w:ind w:right="-36" w:firstLine="0"/>
        <w:rPr>
          <w:rFonts w:ascii="Noto Sans" w:hAnsi="Noto Sans" w:cs="Noto Sans"/>
          <w:b/>
        </w:rPr>
      </w:pPr>
      <w:r w:rsidRPr="00223B3B">
        <w:rPr>
          <w:rFonts w:ascii="Noto Sans" w:hAnsi="Noto Sans" w:cs="Noto Sans"/>
          <w:b/>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0D8C7157" w14:textId="77777777" w:rsidR="00E86F1C" w:rsidRPr="00223B3B" w:rsidRDefault="00E86F1C" w:rsidP="001A74B2">
      <w:pPr>
        <w:pStyle w:val="Texto0"/>
        <w:spacing w:after="0" w:line="240" w:lineRule="auto"/>
        <w:ind w:right="-36"/>
        <w:jc w:val="center"/>
        <w:rPr>
          <w:rFonts w:ascii="Noto Sans" w:hAnsi="Noto Sans" w:cs="Noto Sans"/>
          <w:b/>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223B3B" w14:paraId="4271BE37"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5FE4BF37"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NUMERO</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65888C0D"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DESCRIPCIÓN</w:t>
            </w:r>
          </w:p>
        </w:tc>
      </w:tr>
      <w:tr w:rsidR="00E86F1C" w:rsidRPr="00223B3B" w14:paraId="55EC9103"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09B289D"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1</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7B71C056"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Señalar la fecha de suscripción del documento.</w:t>
            </w:r>
          </w:p>
        </w:tc>
      </w:tr>
      <w:tr w:rsidR="00E86F1C" w:rsidRPr="00223B3B" w14:paraId="3564D4D6"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F83FDF9"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2</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35B32A26"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Anotar el nombre de la institución convocante.</w:t>
            </w:r>
          </w:p>
        </w:tc>
      </w:tr>
      <w:tr w:rsidR="00E86F1C" w:rsidRPr="00223B3B" w14:paraId="196B3B5E"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845F832"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3</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2F4F89EE"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Precisar el procedimiento de contratación de que se trate, licitación pública o invitación a cuando menos tres personas.</w:t>
            </w:r>
          </w:p>
        </w:tc>
      </w:tr>
      <w:tr w:rsidR="00E86F1C" w:rsidRPr="00223B3B" w14:paraId="478E8C64"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41D138B3"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4</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127903AC"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Indicar el número de procedimiento respectivo.</w:t>
            </w:r>
          </w:p>
        </w:tc>
      </w:tr>
      <w:tr w:rsidR="00E86F1C" w:rsidRPr="00223B3B" w14:paraId="56C92409"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14:paraId="42ACA6EE" w14:textId="77777777" w:rsidR="00E86F1C" w:rsidRPr="00223B3B" w:rsidRDefault="00E86F1C" w:rsidP="001A74B2">
            <w:pPr>
              <w:pStyle w:val="Texto0"/>
              <w:tabs>
                <w:tab w:val="center" w:pos="601"/>
                <w:tab w:val="left" w:pos="1168"/>
              </w:tabs>
              <w:spacing w:after="0" w:line="240" w:lineRule="auto"/>
              <w:ind w:right="-36" w:firstLine="0"/>
              <w:jc w:val="center"/>
              <w:rPr>
                <w:rFonts w:ascii="Noto Sans" w:hAnsi="Noto Sans" w:cs="Noto Sans"/>
              </w:rPr>
            </w:pPr>
            <w:r w:rsidRPr="00223B3B">
              <w:rPr>
                <w:rFonts w:ascii="Noto Sans" w:hAnsi="Noto Sans" w:cs="Noto Sans"/>
              </w:rPr>
              <w:t>5</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748CC0B0"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Citar el nombre o razón social o denominación del licitante.</w:t>
            </w:r>
          </w:p>
        </w:tc>
      </w:tr>
      <w:tr w:rsidR="00E86F1C" w:rsidRPr="00223B3B" w14:paraId="7D9468C4"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D785019"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6</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0BA5BF54"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Señalar el documento oficial mediante el cual acredita la nacionalidad.</w:t>
            </w:r>
          </w:p>
          <w:p w14:paraId="70A9B0E3" w14:textId="77777777" w:rsidR="00E86F1C" w:rsidRPr="00223B3B" w:rsidRDefault="00E86F1C" w:rsidP="001A74B2">
            <w:pPr>
              <w:pStyle w:val="Texto0"/>
              <w:spacing w:after="0" w:line="240" w:lineRule="auto"/>
              <w:ind w:right="-36" w:firstLine="0"/>
              <w:rPr>
                <w:rFonts w:ascii="Noto Sans" w:hAnsi="Noto Sans" w:cs="Noto Sans"/>
              </w:rPr>
            </w:pPr>
          </w:p>
          <w:p w14:paraId="38F3D739"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De manera enunciativa más no limitativa, podrá acreditar la nacionalidad del licitante con el Acta Constitutiva o Acta de Nacimiento, o bien cualquier documento oficial mediante el cual se acredite la nacionalidad mexicana.</w:t>
            </w:r>
          </w:p>
        </w:tc>
      </w:tr>
      <w:tr w:rsidR="00E86F1C" w:rsidRPr="00223B3B" w14:paraId="13839B70"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418416D9"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7</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036D4F30"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Anotar el nombre y firma del representante de la empresa licitante.</w:t>
            </w:r>
          </w:p>
        </w:tc>
      </w:tr>
    </w:tbl>
    <w:p w14:paraId="3AEED79A" w14:textId="77777777" w:rsidR="00E86F1C" w:rsidRPr="00223B3B" w:rsidRDefault="00E86F1C" w:rsidP="001A74B2">
      <w:pPr>
        <w:pStyle w:val="Texto0"/>
        <w:spacing w:after="0" w:line="240" w:lineRule="auto"/>
        <w:ind w:right="-36" w:firstLine="0"/>
        <w:rPr>
          <w:rFonts w:ascii="Noto Sans" w:hAnsi="Noto Sans" w:cs="Noto Sans"/>
        </w:rPr>
      </w:pPr>
    </w:p>
    <w:p w14:paraId="77D20675"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b/>
        </w:rPr>
        <w:t>NOTA</w:t>
      </w:r>
      <w:r w:rsidRPr="00223B3B">
        <w:rPr>
          <w:rFonts w:ascii="Noto Sans" w:hAnsi="Noto Sans" w:cs="Noto Sans"/>
        </w:rPr>
        <w:t>: Si el licitante es una persona física, se podrá ajustar el presente formato en su parte conducente.</w:t>
      </w:r>
    </w:p>
    <w:p w14:paraId="4F4EBCB3" w14:textId="77777777" w:rsidR="00E86F1C" w:rsidRPr="00223B3B" w:rsidRDefault="00E86F1C" w:rsidP="001A74B2">
      <w:pPr>
        <w:ind w:right="-36"/>
        <w:rPr>
          <w:rFonts w:ascii="Noto Sans" w:hAnsi="Noto Sans" w:cs="Noto Sans"/>
          <w:b/>
          <w:sz w:val="18"/>
          <w:szCs w:val="20"/>
        </w:rPr>
      </w:pPr>
    </w:p>
    <w:p w14:paraId="1AAA0528" w14:textId="77777777" w:rsidR="00E86F1C" w:rsidRPr="00223B3B" w:rsidRDefault="00E86F1C" w:rsidP="001A74B2">
      <w:pPr>
        <w:ind w:right="-36"/>
        <w:rPr>
          <w:rFonts w:ascii="Noto Sans" w:hAnsi="Noto Sans" w:cs="Noto Sans"/>
          <w:b/>
          <w:sz w:val="18"/>
          <w:szCs w:val="20"/>
        </w:rPr>
      </w:pPr>
      <w:r w:rsidRPr="00223B3B">
        <w:rPr>
          <w:rFonts w:ascii="Noto Sans" w:hAnsi="Noto Sans" w:cs="Noto Sans"/>
          <w:b/>
          <w:sz w:val="18"/>
          <w:szCs w:val="20"/>
        </w:rPr>
        <w:br w:type="page"/>
      </w:r>
    </w:p>
    <w:p w14:paraId="0794991D" w14:textId="77777777" w:rsidR="00E86F1C" w:rsidRPr="00223B3B" w:rsidRDefault="00E86F1C" w:rsidP="001A74B2">
      <w:pPr>
        <w:pStyle w:val="Texto0"/>
        <w:spacing w:after="0" w:line="240" w:lineRule="auto"/>
        <w:ind w:right="-36" w:firstLine="0"/>
        <w:rPr>
          <w:rFonts w:ascii="Noto Sans" w:hAnsi="Noto Sans" w:cs="Noto Sans"/>
          <w:b/>
          <w:u w:val="single"/>
          <w:lang w:val="es-ES"/>
        </w:rPr>
      </w:pPr>
      <w:bookmarkStart w:id="155" w:name="_Toc460500940"/>
      <w:bookmarkStart w:id="156" w:name="_Toc507676415"/>
      <w:bookmarkStart w:id="157" w:name="_Toc460500939"/>
      <w:r w:rsidRPr="00223B3B">
        <w:rPr>
          <w:rFonts w:ascii="Noto Sans" w:hAnsi="Noto Sans" w:cs="Noto Sans"/>
          <w:b/>
          <w:u w:val="single"/>
          <w:lang w:val="es-ES"/>
        </w:rPr>
        <w:lastRenderedPageBreak/>
        <w:t xml:space="preserve">OPCIÓN B) MANIFIESTO DE NACIONALIDAD DE PAÍSES BAJO LA COBERTURA DE </w:t>
      </w:r>
      <w:r w:rsidRPr="00223B3B">
        <w:rPr>
          <w:rFonts w:ascii="Noto Sans" w:hAnsi="Noto Sans" w:cs="Noto Sans"/>
          <w:b/>
          <w:u w:val="single"/>
        </w:rPr>
        <w:t>TRATADOS DE LIBRE COMERCIO</w:t>
      </w:r>
    </w:p>
    <w:p w14:paraId="6AC2AF3F" w14:textId="77777777" w:rsidR="00E86F1C" w:rsidRPr="00223B3B" w:rsidRDefault="00E86F1C" w:rsidP="001A74B2">
      <w:pPr>
        <w:ind w:right="-36"/>
        <w:rPr>
          <w:rFonts w:ascii="Noto Sans" w:hAnsi="Noto Sans" w:cs="Noto Sans"/>
          <w:sz w:val="18"/>
          <w:szCs w:val="20"/>
          <w:lang w:val="es-ES" w:eastAsia="ar-SA"/>
        </w:rPr>
      </w:pPr>
    </w:p>
    <w:p w14:paraId="49C9E931" w14:textId="77777777" w:rsidR="00E86F1C" w:rsidRPr="00223B3B" w:rsidRDefault="00E86F1C" w:rsidP="001A74B2">
      <w:pPr>
        <w:pStyle w:val="Texto0"/>
        <w:spacing w:after="0" w:line="240" w:lineRule="auto"/>
        <w:ind w:right="-36" w:firstLine="0"/>
        <w:rPr>
          <w:rFonts w:ascii="Noto Sans" w:hAnsi="Noto Sans" w:cs="Noto Sans"/>
          <w:b/>
        </w:rPr>
      </w:pPr>
      <w:r w:rsidRPr="00223B3B">
        <w:rPr>
          <w:rFonts w:ascii="Noto Sans" w:hAnsi="Noto Sans" w:cs="Noto Sans"/>
          <w:b/>
        </w:rPr>
        <w:t>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6203C674" w14:textId="77777777" w:rsidR="00E86F1C" w:rsidRPr="00223B3B" w:rsidRDefault="00E86F1C" w:rsidP="001A74B2">
      <w:pPr>
        <w:ind w:right="-36"/>
        <w:rPr>
          <w:rFonts w:ascii="Noto Sans" w:hAnsi="Noto Sans" w:cs="Noto Sans"/>
          <w:b/>
          <w:sz w:val="18"/>
          <w:szCs w:val="20"/>
        </w:rPr>
      </w:pPr>
    </w:p>
    <w:p w14:paraId="45E13F2F" w14:textId="77777777" w:rsidR="00E86F1C" w:rsidRPr="00223B3B" w:rsidRDefault="00E86F1C" w:rsidP="001A74B2">
      <w:pPr>
        <w:ind w:right="-36"/>
        <w:jc w:val="right"/>
        <w:rPr>
          <w:rFonts w:ascii="Noto Sans" w:hAnsi="Noto Sans" w:cs="Noto Sans"/>
          <w:sz w:val="18"/>
          <w:szCs w:val="20"/>
        </w:rPr>
      </w:pPr>
      <w:r w:rsidRPr="00223B3B">
        <w:rPr>
          <w:rFonts w:ascii="Noto Sans" w:hAnsi="Noto Sans" w:cs="Noto Sans"/>
          <w:sz w:val="18"/>
          <w:szCs w:val="20"/>
        </w:rPr>
        <w:t xml:space="preserve">___________ </w:t>
      </w:r>
      <w:proofErr w:type="gramStart"/>
      <w:r w:rsidRPr="00223B3B">
        <w:rPr>
          <w:rFonts w:ascii="Noto Sans" w:hAnsi="Noto Sans" w:cs="Noto Sans"/>
          <w:sz w:val="18"/>
          <w:szCs w:val="20"/>
        </w:rPr>
        <w:t>a</w:t>
      </w:r>
      <w:proofErr w:type="gramEnd"/>
      <w:r w:rsidRPr="00223B3B">
        <w:rPr>
          <w:rFonts w:ascii="Noto Sans" w:hAnsi="Noto Sans" w:cs="Noto Sans"/>
          <w:sz w:val="18"/>
          <w:szCs w:val="20"/>
        </w:rPr>
        <w:t xml:space="preserve"> ___de ___________de____ (</w:t>
      </w:r>
      <w:r w:rsidRPr="00223B3B">
        <w:rPr>
          <w:rFonts w:ascii="Noto Sans" w:hAnsi="Noto Sans" w:cs="Noto Sans"/>
          <w:b/>
          <w:sz w:val="18"/>
          <w:szCs w:val="20"/>
        </w:rPr>
        <w:t>1</w:t>
      </w:r>
      <w:r w:rsidRPr="00223B3B">
        <w:rPr>
          <w:rFonts w:ascii="Noto Sans" w:hAnsi="Noto Sans" w:cs="Noto Sans"/>
          <w:sz w:val="18"/>
          <w:szCs w:val="20"/>
        </w:rPr>
        <w:t>)</w:t>
      </w:r>
    </w:p>
    <w:p w14:paraId="6D41CF41" w14:textId="77777777" w:rsidR="00E86F1C" w:rsidRPr="00223B3B" w:rsidRDefault="00E86F1C" w:rsidP="001A74B2">
      <w:pPr>
        <w:overflowPunct w:val="0"/>
        <w:autoSpaceDE w:val="0"/>
        <w:ind w:right="-36"/>
        <w:jc w:val="right"/>
        <w:rPr>
          <w:rFonts w:ascii="Noto Sans" w:hAnsi="Noto Sans" w:cs="Noto Sans"/>
          <w:sz w:val="18"/>
          <w:szCs w:val="20"/>
        </w:rPr>
      </w:pPr>
    </w:p>
    <w:p w14:paraId="210F8E56"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6CD44810"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26DD9150"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1D1C7B83"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4806FC11" w14:textId="77777777" w:rsidR="00E86F1C" w:rsidRPr="00223B3B" w:rsidRDefault="00E86F1C" w:rsidP="001A74B2">
      <w:pPr>
        <w:suppressAutoHyphens/>
        <w:ind w:right="-36"/>
        <w:jc w:val="both"/>
        <w:rPr>
          <w:rFonts w:ascii="Noto Sans" w:hAnsi="Noto Sans" w:cs="Noto Sans"/>
          <w:sz w:val="18"/>
          <w:szCs w:val="20"/>
        </w:rPr>
      </w:pPr>
      <w:r w:rsidRPr="00223B3B">
        <w:rPr>
          <w:rFonts w:ascii="Noto Sans" w:eastAsia="Times New Roman" w:hAnsi="Noto Sans" w:cs="Noto Sans"/>
          <w:sz w:val="18"/>
          <w:szCs w:val="20"/>
          <w:lang w:val="es-ES" w:eastAsia="ar-SA"/>
        </w:rPr>
        <w:t xml:space="preserve">Presente. </w:t>
      </w:r>
      <w:r w:rsidRPr="00223B3B">
        <w:rPr>
          <w:rFonts w:ascii="Noto Sans" w:hAnsi="Noto Sans" w:cs="Noto Sans"/>
          <w:sz w:val="18"/>
          <w:szCs w:val="20"/>
        </w:rPr>
        <w:t>(</w:t>
      </w:r>
      <w:r w:rsidRPr="00223B3B">
        <w:rPr>
          <w:rFonts w:ascii="Noto Sans" w:hAnsi="Noto Sans" w:cs="Noto Sans"/>
          <w:b/>
          <w:sz w:val="18"/>
          <w:szCs w:val="20"/>
        </w:rPr>
        <w:t>2</w:t>
      </w:r>
      <w:r w:rsidRPr="00223B3B">
        <w:rPr>
          <w:rFonts w:ascii="Noto Sans" w:hAnsi="Noto Sans" w:cs="Noto Sans"/>
          <w:sz w:val="18"/>
          <w:szCs w:val="20"/>
        </w:rPr>
        <w:t>)</w:t>
      </w:r>
    </w:p>
    <w:p w14:paraId="4F00E6C6" w14:textId="77777777" w:rsidR="00E86F1C" w:rsidRPr="00223B3B" w:rsidRDefault="00E86F1C" w:rsidP="001A74B2">
      <w:pPr>
        <w:overflowPunct w:val="0"/>
        <w:autoSpaceDE w:val="0"/>
        <w:ind w:right="-36"/>
        <w:rPr>
          <w:rFonts w:ascii="Noto Sans" w:hAnsi="Noto Sans" w:cs="Noto Sans"/>
          <w:sz w:val="18"/>
          <w:szCs w:val="20"/>
          <w:lang w:val="pt-BR"/>
        </w:rPr>
      </w:pPr>
    </w:p>
    <w:p w14:paraId="70A22885"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Me refiero al procedimiento _________ (</w:t>
      </w:r>
      <w:r w:rsidRPr="00223B3B">
        <w:rPr>
          <w:rFonts w:ascii="Noto Sans" w:hAnsi="Noto Sans" w:cs="Noto Sans"/>
          <w:b/>
        </w:rPr>
        <w:t>3</w:t>
      </w:r>
      <w:r w:rsidRPr="00223B3B">
        <w:rPr>
          <w:rFonts w:ascii="Noto Sans" w:hAnsi="Noto Sans" w:cs="Noto Sans"/>
        </w:rPr>
        <w:t>) _________ No._____ (</w:t>
      </w:r>
      <w:r w:rsidRPr="00223B3B">
        <w:rPr>
          <w:rFonts w:ascii="Noto Sans" w:hAnsi="Noto Sans" w:cs="Noto Sans"/>
          <w:b/>
        </w:rPr>
        <w:t>4</w:t>
      </w:r>
      <w:r w:rsidRPr="00223B3B">
        <w:rPr>
          <w:rFonts w:ascii="Noto Sans" w:hAnsi="Noto Sans" w:cs="Noto Sans"/>
        </w:rPr>
        <w:t>) ____ en el que mi representada, la empresa __________________ (</w:t>
      </w:r>
      <w:r w:rsidRPr="00223B3B">
        <w:rPr>
          <w:rFonts w:ascii="Noto Sans" w:hAnsi="Noto Sans" w:cs="Noto Sans"/>
          <w:b/>
        </w:rPr>
        <w:t>5</w:t>
      </w:r>
      <w:r w:rsidRPr="00223B3B">
        <w:rPr>
          <w:rFonts w:ascii="Noto Sans" w:hAnsi="Noto Sans" w:cs="Noto Sans"/>
        </w:rPr>
        <w:t>) _____________participa a través de la presente propuesta.</w:t>
      </w:r>
    </w:p>
    <w:p w14:paraId="17F97A6B" w14:textId="77777777" w:rsidR="00E86F1C" w:rsidRPr="00223B3B" w:rsidRDefault="00E86F1C" w:rsidP="001A74B2">
      <w:pPr>
        <w:pStyle w:val="Texto0"/>
        <w:spacing w:after="0" w:line="240" w:lineRule="auto"/>
        <w:ind w:right="-36" w:firstLine="0"/>
        <w:rPr>
          <w:rFonts w:ascii="Noto Sans" w:hAnsi="Noto Sans" w:cs="Noto Sans"/>
        </w:rPr>
      </w:pPr>
    </w:p>
    <w:p w14:paraId="58DA1756"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Sobre el particular, y en los términos de lo previsto en las “</w:t>
      </w:r>
      <w:r w:rsidRPr="00223B3B">
        <w:rPr>
          <w:rFonts w:ascii="Noto Sans" w:hAnsi="Noto Sans" w:cs="Noto Sans"/>
          <w:i/>
        </w:rPr>
        <w:t>Reglas para la celebración de licitaciones públicas internacionales bajo la cobertura de tratados de libre comercio suscritos por los Estados Unidos Mexicanos”</w:t>
      </w:r>
      <w:r w:rsidRPr="00223B3B">
        <w:rPr>
          <w:rFonts w:ascii="Noto Sans" w:hAnsi="Noto Sans" w:cs="Noto Sans"/>
        </w:rPr>
        <w:t xml:space="preserve">, para la contratación de servicios, de conformidad con las disposiciones establecidas en los capítulos de compras de sector público de tratados de libre comercio, el que suscribe manifiesta </w:t>
      </w:r>
      <w:r w:rsidRPr="00223B3B">
        <w:rPr>
          <w:rFonts w:ascii="Noto Sans" w:hAnsi="Noto Sans" w:cs="Noto Sans"/>
          <w:b/>
        </w:rPr>
        <w:t>bajo protesta de decir verdad</w:t>
      </w:r>
      <w:r w:rsidRPr="00223B3B">
        <w:rPr>
          <w:rFonts w:ascii="Noto Sans" w:hAnsi="Noto Sans" w:cs="Noto Sans"/>
        </w:rPr>
        <w:t>, que es proveedor de servicios de nacionalidad ____</w:t>
      </w:r>
      <w:r w:rsidR="00310209" w:rsidRPr="00223B3B">
        <w:rPr>
          <w:rFonts w:ascii="Noto Sans" w:hAnsi="Noto Sans" w:cs="Noto Sans"/>
        </w:rPr>
        <w:t>_ (</w:t>
      </w:r>
      <w:r w:rsidRPr="00223B3B">
        <w:rPr>
          <w:rFonts w:ascii="Noto Sans" w:hAnsi="Noto Sans" w:cs="Noto Sans"/>
          <w:b/>
        </w:rPr>
        <w:t>6</w:t>
      </w:r>
      <w:r w:rsidR="00310209" w:rsidRPr="00223B3B">
        <w:rPr>
          <w:rFonts w:ascii="Noto Sans" w:hAnsi="Noto Sans" w:cs="Noto Sans"/>
        </w:rPr>
        <w:t>) _</w:t>
      </w:r>
      <w:r w:rsidRPr="00223B3B">
        <w:rPr>
          <w:rFonts w:ascii="Noto Sans" w:hAnsi="Noto Sans" w:cs="Noto Sans"/>
        </w:rPr>
        <w:t>___, país que es parte del tratado de libre comercio ____</w:t>
      </w:r>
      <w:r w:rsidR="00310209" w:rsidRPr="00223B3B">
        <w:rPr>
          <w:rFonts w:ascii="Noto Sans" w:hAnsi="Noto Sans" w:cs="Noto Sans"/>
        </w:rPr>
        <w:t>_ (</w:t>
      </w:r>
      <w:r w:rsidRPr="00223B3B">
        <w:rPr>
          <w:rFonts w:ascii="Noto Sans" w:hAnsi="Noto Sans" w:cs="Noto Sans"/>
          <w:b/>
        </w:rPr>
        <w:t>7</w:t>
      </w:r>
      <w:r w:rsidR="00310209" w:rsidRPr="00223B3B">
        <w:rPr>
          <w:rFonts w:ascii="Noto Sans" w:hAnsi="Noto Sans" w:cs="Noto Sans"/>
        </w:rPr>
        <w:t>) _</w:t>
      </w:r>
      <w:r w:rsidRPr="00223B3B">
        <w:rPr>
          <w:rFonts w:ascii="Noto Sans" w:hAnsi="Noto Sans" w:cs="Noto Sans"/>
        </w:rPr>
        <w:t>_____ que contiene un título o capítulo vigente en materia de compras del sector público, incluido expresamente en la Convocatoria y acredito dicha nacionalidad mediante la presentación de ___</w:t>
      </w:r>
      <w:r w:rsidR="00310209" w:rsidRPr="00223B3B">
        <w:rPr>
          <w:rFonts w:ascii="Noto Sans" w:hAnsi="Noto Sans" w:cs="Noto Sans"/>
        </w:rPr>
        <w:t>_ (</w:t>
      </w:r>
      <w:r w:rsidRPr="00223B3B">
        <w:rPr>
          <w:rFonts w:ascii="Noto Sans" w:hAnsi="Noto Sans" w:cs="Noto Sans"/>
          <w:b/>
        </w:rPr>
        <w:t>8</w:t>
      </w:r>
      <w:r w:rsidR="00310209" w:rsidRPr="00223B3B">
        <w:rPr>
          <w:rFonts w:ascii="Noto Sans" w:hAnsi="Noto Sans" w:cs="Noto Sans"/>
        </w:rPr>
        <w:t>) _</w:t>
      </w:r>
      <w:r w:rsidRPr="00223B3B">
        <w:rPr>
          <w:rFonts w:ascii="Noto Sans" w:hAnsi="Noto Sans" w:cs="Noto Sans"/>
        </w:rPr>
        <w:t>___.</w:t>
      </w:r>
    </w:p>
    <w:p w14:paraId="41BE2E7C" w14:textId="77777777" w:rsidR="00E86F1C" w:rsidRPr="00223B3B" w:rsidRDefault="00E86F1C" w:rsidP="001A74B2">
      <w:pPr>
        <w:pStyle w:val="Texto0"/>
        <w:spacing w:after="0" w:line="240" w:lineRule="auto"/>
        <w:ind w:right="-36" w:firstLine="0"/>
        <w:rPr>
          <w:rFonts w:ascii="Noto Sans" w:hAnsi="Noto Sans" w:cs="Noto Sans"/>
        </w:rPr>
      </w:pPr>
    </w:p>
    <w:p w14:paraId="380A28A2"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ATENTAMENTE</w:t>
      </w:r>
    </w:p>
    <w:p w14:paraId="78C5A3AB" w14:textId="77777777" w:rsidR="00E86F1C" w:rsidRPr="00223B3B" w:rsidRDefault="00E86F1C" w:rsidP="001A74B2">
      <w:pPr>
        <w:pStyle w:val="Texto0"/>
        <w:spacing w:after="0" w:line="240" w:lineRule="auto"/>
        <w:ind w:right="-36" w:firstLine="0"/>
        <w:jc w:val="center"/>
        <w:rPr>
          <w:rFonts w:ascii="Noto Sans" w:hAnsi="Noto Sans" w:cs="Noto Sans"/>
        </w:rPr>
      </w:pPr>
    </w:p>
    <w:p w14:paraId="5124C8A3"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______________ (</w:t>
      </w:r>
      <w:r w:rsidRPr="00223B3B">
        <w:rPr>
          <w:rFonts w:ascii="Noto Sans" w:hAnsi="Noto Sans" w:cs="Noto Sans"/>
          <w:b/>
        </w:rPr>
        <w:t>9</w:t>
      </w:r>
      <w:r w:rsidRPr="00223B3B">
        <w:rPr>
          <w:rFonts w:ascii="Noto Sans" w:hAnsi="Noto Sans" w:cs="Noto Sans"/>
        </w:rPr>
        <w:t>) ______________</w:t>
      </w:r>
    </w:p>
    <w:p w14:paraId="0B31F640" w14:textId="77777777" w:rsidR="00B91142" w:rsidRPr="00223B3B" w:rsidRDefault="00B91142" w:rsidP="001A74B2">
      <w:pPr>
        <w:ind w:right="-36"/>
        <w:jc w:val="center"/>
        <w:rPr>
          <w:rFonts w:ascii="Noto Sans" w:hAnsi="Noto Sans" w:cs="Noto Sans"/>
          <w:b/>
          <w:sz w:val="18"/>
          <w:szCs w:val="20"/>
        </w:rPr>
      </w:pPr>
      <w:r w:rsidRPr="00223B3B">
        <w:rPr>
          <w:rFonts w:ascii="Noto Sans" w:hAnsi="Noto Sans" w:cs="Noto Sans"/>
          <w:b/>
          <w:sz w:val="18"/>
          <w:szCs w:val="20"/>
        </w:rPr>
        <w:t>NOMBRE Y FIRMA</w:t>
      </w:r>
    </w:p>
    <w:p w14:paraId="16C0B158" w14:textId="77777777" w:rsidR="00B91142" w:rsidRPr="00223B3B" w:rsidRDefault="00B91142" w:rsidP="001A74B2">
      <w:pPr>
        <w:pStyle w:val="Texto0"/>
        <w:spacing w:after="0" w:line="240" w:lineRule="auto"/>
        <w:ind w:right="-36" w:firstLine="0"/>
        <w:jc w:val="center"/>
        <w:rPr>
          <w:rFonts w:ascii="Noto Sans" w:hAnsi="Noto Sans" w:cs="Noto Sans"/>
        </w:rPr>
      </w:pPr>
      <w:r w:rsidRPr="00223B3B">
        <w:rPr>
          <w:rFonts w:ascii="Noto Sans" w:hAnsi="Noto Sans" w:cs="Noto Sans"/>
          <w:b/>
        </w:rPr>
        <w:t>DEL REPRESENTANTE LEGAL DE LA EMPRESA LICITANTE</w:t>
      </w:r>
    </w:p>
    <w:p w14:paraId="79604A5E" w14:textId="77777777" w:rsidR="00E86F1C" w:rsidRPr="00223B3B" w:rsidRDefault="00E86F1C" w:rsidP="001A74B2">
      <w:pPr>
        <w:ind w:right="-36"/>
        <w:rPr>
          <w:rFonts w:ascii="Noto Sans" w:hAnsi="Noto Sans" w:cs="Noto Sans"/>
          <w:b/>
          <w:sz w:val="18"/>
          <w:szCs w:val="20"/>
        </w:rPr>
      </w:pPr>
      <w:r w:rsidRPr="00223B3B">
        <w:rPr>
          <w:rFonts w:ascii="Noto Sans" w:hAnsi="Noto Sans" w:cs="Noto Sans"/>
          <w:b/>
          <w:sz w:val="18"/>
          <w:szCs w:val="20"/>
        </w:rPr>
        <w:br w:type="page"/>
      </w:r>
    </w:p>
    <w:p w14:paraId="7E11EA56"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lastRenderedPageBreak/>
        <w:t>ANEXO V OPCIÓN B)</w:t>
      </w:r>
    </w:p>
    <w:p w14:paraId="1057DE8E"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INSTRUCTIVO DE LLENADO</w:t>
      </w:r>
    </w:p>
    <w:p w14:paraId="1601A410" w14:textId="77777777" w:rsidR="00E86F1C" w:rsidRPr="00223B3B" w:rsidRDefault="00E86F1C" w:rsidP="001A74B2">
      <w:pPr>
        <w:pStyle w:val="Texto0"/>
        <w:spacing w:after="0" w:line="240" w:lineRule="auto"/>
        <w:ind w:right="-36" w:firstLine="0"/>
        <w:rPr>
          <w:rFonts w:ascii="Noto Sans" w:hAnsi="Noto Sans" w:cs="Noto Sans"/>
          <w:b/>
        </w:rPr>
      </w:pPr>
    </w:p>
    <w:p w14:paraId="57FFAF4F" w14:textId="77777777" w:rsidR="00E86F1C" w:rsidRPr="00223B3B" w:rsidRDefault="00E86F1C" w:rsidP="001A74B2">
      <w:pPr>
        <w:pStyle w:val="Texto0"/>
        <w:spacing w:after="0" w:line="240" w:lineRule="auto"/>
        <w:ind w:right="-36" w:firstLine="0"/>
        <w:rPr>
          <w:rFonts w:ascii="Noto Sans" w:hAnsi="Noto Sans" w:cs="Noto Sans"/>
          <w:b/>
        </w:rPr>
      </w:pPr>
      <w:r w:rsidRPr="00223B3B">
        <w:rPr>
          <w:rFonts w:ascii="Noto Sans" w:hAnsi="Noto Sans" w:cs="Noto Sans"/>
          <w:b/>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06F55E11" w14:textId="77777777" w:rsidR="00E86F1C" w:rsidRPr="00223B3B" w:rsidRDefault="00E86F1C" w:rsidP="001A74B2">
      <w:pPr>
        <w:pStyle w:val="Texto0"/>
        <w:spacing w:after="0" w:line="240" w:lineRule="auto"/>
        <w:ind w:right="-36" w:firstLine="0"/>
        <w:rPr>
          <w:rFonts w:ascii="Noto Sans" w:hAnsi="Noto Sans" w:cs="Noto Sans"/>
          <w:b/>
        </w:rPr>
      </w:pPr>
    </w:p>
    <w:p w14:paraId="0E266907" w14:textId="77777777" w:rsidR="00E86F1C" w:rsidRPr="00223B3B" w:rsidRDefault="00E86F1C" w:rsidP="001A74B2">
      <w:pPr>
        <w:pStyle w:val="Texto0"/>
        <w:spacing w:after="0" w:line="240" w:lineRule="auto"/>
        <w:ind w:right="-36"/>
        <w:jc w:val="center"/>
        <w:rPr>
          <w:rFonts w:ascii="Noto Sans" w:hAnsi="Noto Sans" w:cs="Noto Sans"/>
          <w:b/>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223B3B" w14:paraId="4D66C923"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7297E384"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8004513"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DESCRIPCIÓN</w:t>
            </w:r>
          </w:p>
        </w:tc>
      </w:tr>
      <w:tr w:rsidR="00E86F1C" w:rsidRPr="00223B3B" w14:paraId="4D2C0CFC"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B3F1861"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E974B2F"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Señalar la fecha de suscripción del documento.</w:t>
            </w:r>
          </w:p>
        </w:tc>
      </w:tr>
      <w:tr w:rsidR="00E86F1C" w:rsidRPr="00223B3B" w14:paraId="74BEE11F"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DFB0141"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16BEF10"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Anotar el nombre de la institución convocante.</w:t>
            </w:r>
          </w:p>
        </w:tc>
      </w:tr>
      <w:tr w:rsidR="00E86F1C" w:rsidRPr="00223B3B" w14:paraId="1417DAB5"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9CF57D3"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02691358"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Precisar el procedimiento de contratación de que se trate, licitación pública o invitación a cuando menos tres personas.</w:t>
            </w:r>
          </w:p>
        </w:tc>
      </w:tr>
      <w:tr w:rsidR="00E86F1C" w:rsidRPr="00223B3B" w14:paraId="53E5B433"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22E0D06"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6BB683A8"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Indicar el número de procedimiento respectivo.</w:t>
            </w:r>
          </w:p>
        </w:tc>
      </w:tr>
      <w:tr w:rsidR="00E86F1C" w:rsidRPr="00223B3B" w14:paraId="34E84F46"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E3EDF39" w14:textId="77777777" w:rsidR="00E86F1C" w:rsidRPr="00223B3B" w:rsidRDefault="00E86F1C" w:rsidP="001A74B2">
            <w:pPr>
              <w:pStyle w:val="Texto0"/>
              <w:tabs>
                <w:tab w:val="center" w:pos="601"/>
                <w:tab w:val="left" w:pos="1168"/>
              </w:tabs>
              <w:spacing w:after="0" w:line="240" w:lineRule="auto"/>
              <w:ind w:right="-36" w:firstLine="0"/>
              <w:jc w:val="center"/>
              <w:rPr>
                <w:rFonts w:ascii="Noto Sans" w:hAnsi="Noto Sans" w:cs="Noto Sans"/>
              </w:rPr>
            </w:pPr>
            <w:r w:rsidRPr="00223B3B">
              <w:rPr>
                <w:rFonts w:ascii="Noto Sans" w:hAnsi="Noto Sans" w:cs="Noto Sans"/>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D064741"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Citar el nombre o razón social o denominación del licitante.</w:t>
            </w:r>
          </w:p>
        </w:tc>
      </w:tr>
      <w:tr w:rsidR="00E86F1C" w:rsidRPr="00223B3B" w14:paraId="34ED93F5"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4F35EEEB"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631B99F1"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Señalar la nacionalidad de la empresa proveedora de los servicios</w:t>
            </w:r>
          </w:p>
        </w:tc>
      </w:tr>
      <w:tr w:rsidR="00E86F1C" w:rsidRPr="00223B3B" w14:paraId="2806BE09"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1951FCF1"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9616258"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Indicar el tratado bajo cuya cobertura se realiza el procedimiento de contratación.</w:t>
            </w:r>
          </w:p>
        </w:tc>
      </w:tr>
      <w:tr w:rsidR="00E86F1C" w:rsidRPr="00223B3B" w14:paraId="76813780"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5B520AF"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0B3A301"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Señalar el documento oficial mediante el cual acredita la nacionalidad</w:t>
            </w:r>
          </w:p>
        </w:tc>
      </w:tr>
      <w:tr w:rsidR="00E86F1C" w:rsidRPr="00223B3B" w14:paraId="16E6F02C"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63B170B"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3EFF06A"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Anotar el nombre y firma del representante de la empresa licitante.</w:t>
            </w:r>
          </w:p>
        </w:tc>
      </w:tr>
    </w:tbl>
    <w:p w14:paraId="34987D69" w14:textId="77777777" w:rsidR="00E86F1C" w:rsidRPr="00223B3B" w:rsidRDefault="00E86F1C" w:rsidP="001A74B2">
      <w:pPr>
        <w:pStyle w:val="Texto0"/>
        <w:spacing w:after="0" w:line="240" w:lineRule="auto"/>
        <w:ind w:right="-36" w:firstLine="0"/>
        <w:rPr>
          <w:rFonts w:ascii="Noto Sans" w:hAnsi="Noto Sans" w:cs="Noto Sans"/>
        </w:rPr>
      </w:pPr>
    </w:p>
    <w:p w14:paraId="590FEC2D"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b/>
        </w:rPr>
        <w:t>NOTA</w:t>
      </w:r>
      <w:r w:rsidRPr="00223B3B">
        <w:rPr>
          <w:rFonts w:ascii="Noto Sans" w:hAnsi="Noto Sans" w:cs="Noto Sans"/>
        </w:rPr>
        <w:t>: Si el licitante es una persona física, se podrá ajustar el presente formato en su parte conducente.</w:t>
      </w:r>
    </w:p>
    <w:p w14:paraId="52E45BAE" w14:textId="77777777" w:rsidR="00E86F1C" w:rsidRPr="00223B3B" w:rsidRDefault="00E86F1C" w:rsidP="001A74B2">
      <w:pPr>
        <w:pStyle w:val="Texto0"/>
        <w:spacing w:after="0" w:line="240" w:lineRule="auto"/>
        <w:ind w:right="-36" w:firstLine="0"/>
        <w:rPr>
          <w:rFonts w:ascii="Noto Sans" w:hAnsi="Noto Sans" w:cs="Noto Sans"/>
        </w:rPr>
      </w:pPr>
    </w:p>
    <w:p w14:paraId="1D9DFA2E" w14:textId="77777777" w:rsidR="00E86F1C" w:rsidRPr="00223B3B" w:rsidRDefault="00E86F1C" w:rsidP="001A74B2">
      <w:pPr>
        <w:ind w:right="-36"/>
        <w:rPr>
          <w:rFonts w:ascii="Noto Sans" w:hAnsi="Noto Sans" w:cs="Noto Sans"/>
          <w:b/>
          <w:sz w:val="18"/>
          <w:szCs w:val="20"/>
        </w:rPr>
      </w:pPr>
      <w:r w:rsidRPr="00223B3B">
        <w:rPr>
          <w:rFonts w:ascii="Noto Sans" w:hAnsi="Noto Sans" w:cs="Noto Sans"/>
          <w:b/>
          <w:sz w:val="18"/>
          <w:szCs w:val="20"/>
        </w:rPr>
        <w:br w:type="page"/>
      </w:r>
    </w:p>
    <w:p w14:paraId="509373A1" w14:textId="77777777" w:rsidR="005E3039" w:rsidRPr="00223B3B" w:rsidRDefault="005E3039" w:rsidP="001A74B2">
      <w:pPr>
        <w:pStyle w:val="Ttulo1"/>
        <w:numPr>
          <w:ilvl w:val="0"/>
          <w:numId w:val="0"/>
        </w:numPr>
        <w:spacing w:before="0" w:after="0"/>
        <w:ind w:left="360" w:right="-36"/>
        <w:jc w:val="center"/>
        <w:rPr>
          <w:rFonts w:ascii="Noto Sans" w:hAnsi="Noto Sans" w:cs="Noto Sans"/>
          <w:sz w:val="18"/>
          <w:szCs w:val="20"/>
        </w:rPr>
      </w:pPr>
      <w:bookmarkStart w:id="158" w:name="_Toc185927507"/>
      <w:bookmarkEnd w:id="155"/>
      <w:bookmarkEnd w:id="156"/>
      <w:bookmarkEnd w:id="157"/>
      <w:r w:rsidRPr="00223B3B">
        <w:rPr>
          <w:rFonts w:ascii="Noto Sans" w:hAnsi="Noto Sans" w:cs="Noto Sans"/>
          <w:sz w:val="18"/>
          <w:szCs w:val="20"/>
        </w:rPr>
        <w:lastRenderedPageBreak/>
        <w:t xml:space="preserve">ANEXO </w:t>
      </w:r>
      <w:r w:rsidR="006C774F" w:rsidRPr="00223B3B">
        <w:rPr>
          <w:rFonts w:ascii="Noto Sans" w:hAnsi="Noto Sans" w:cs="Noto Sans"/>
          <w:sz w:val="18"/>
          <w:szCs w:val="20"/>
        </w:rPr>
        <w:t>V</w:t>
      </w:r>
      <w:r w:rsidR="00B7422A" w:rsidRPr="00223B3B">
        <w:rPr>
          <w:rFonts w:ascii="Noto Sans" w:hAnsi="Noto Sans" w:cs="Noto Sans"/>
          <w:sz w:val="18"/>
          <w:szCs w:val="20"/>
        </w:rPr>
        <w:t>I</w:t>
      </w:r>
      <w:r w:rsidRPr="00223B3B">
        <w:rPr>
          <w:rFonts w:ascii="Noto Sans" w:hAnsi="Noto Sans" w:cs="Noto Sans"/>
          <w:sz w:val="18"/>
          <w:szCs w:val="20"/>
        </w:rPr>
        <w:br/>
      </w:r>
      <w:r w:rsidRPr="00223B3B">
        <w:rPr>
          <w:rFonts w:ascii="Noto Sans" w:hAnsi="Noto Sans" w:cs="Noto Sans"/>
          <w:smallCaps/>
          <w:sz w:val="18"/>
          <w:szCs w:val="20"/>
        </w:rPr>
        <w:t>ESTRATIFICACIÓN DE LAS MICRO, PEQUEÑAS Y MEDIANAS EMPRESAS (MIPYMES)</w:t>
      </w:r>
      <w:bookmarkEnd w:id="158"/>
    </w:p>
    <w:p w14:paraId="43C7B4D0"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5F707AC9" w14:textId="77777777" w:rsidR="005E3039" w:rsidRPr="00223B3B" w:rsidRDefault="005E3039" w:rsidP="001A74B2">
      <w:pPr>
        <w:suppressAutoHyphens/>
        <w:ind w:right="-36"/>
        <w:jc w:val="center"/>
        <w:rPr>
          <w:rFonts w:ascii="Noto Sans" w:eastAsia="Times New Roman" w:hAnsi="Noto Sans" w:cs="Noto Sans"/>
          <w:b/>
          <w:sz w:val="18"/>
          <w:szCs w:val="20"/>
          <w:lang w:val="es-ES" w:eastAsia="ar-SA"/>
        </w:rPr>
      </w:pPr>
    </w:p>
    <w:p w14:paraId="79234815" w14:textId="77777777" w:rsidR="005E3039" w:rsidRPr="00223B3B" w:rsidRDefault="005E3039" w:rsidP="001A74B2">
      <w:pPr>
        <w:suppressAutoHyphens/>
        <w:ind w:right="-36"/>
        <w:jc w:val="center"/>
        <w:rPr>
          <w:rFonts w:ascii="Noto Sans" w:eastAsia="Times New Roman" w:hAnsi="Noto Sans" w:cs="Noto Sans"/>
          <w:b/>
          <w:smallCaps/>
          <w:sz w:val="18"/>
          <w:szCs w:val="20"/>
          <w:lang w:eastAsia="ar-SA"/>
        </w:rPr>
      </w:pPr>
      <w:r w:rsidRPr="00223B3B">
        <w:rPr>
          <w:rFonts w:ascii="Noto Sans" w:eastAsia="Times New Roman" w:hAnsi="Noto Sans" w:cs="Noto Sans"/>
          <w:b/>
          <w:smallCaps/>
          <w:sz w:val="18"/>
          <w:szCs w:val="20"/>
          <w:lang w:eastAsia="ar-SA"/>
        </w:rPr>
        <w:t>MANIFESTACIÓN, BAJO PROTESTA DE DECIR VERDAD, DE LA ESTRATIFICACIÓN DE MICRO, PEQUEÑA O MEDIANA EMPRESA (MIPYMES)</w:t>
      </w:r>
    </w:p>
    <w:p w14:paraId="59915061" w14:textId="77777777" w:rsidR="005E3039" w:rsidRPr="00223B3B" w:rsidRDefault="005E3039" w:rsidP="001A74B2">
      <w:pPr>
        <w:suppressAutoHyphens/>
        <w:ind w:right="-36"/>
        <w:jc w:val="center"/>
        <w:rPr>
          <w:rFonts w:ascii="Noto Sans" w:eastAsia="Times New Roman" w:hAnsi="Noto Sans" w:cs="Noto Sans"/>
          <w:b/>
          <w:smallCaps/>
          <w:sz w:val="18"/>
          <w:szCs w:val="20"/>
          <w:lang w:eastAsia="ar-SA"/>
        </w:rPr>
      </w:pPr>
    </w:p>
    <w:p w14:paraId="36C571BB" w14:textId="77777777" w:rsidR="005E3039" w:rsidRPr="00223B3B" w:rsidRDefault="005E3039" w:rsidP="001A74B2">
      <w:pPr>
        <w:suppressAutoHyphens/>
        <w:ind w:right="-36"/>
        <w:jc w:val="right"/>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_________ </w:t>
      </w:r>
      <w:proofErr w:type="gramStart"/>
      <w:r w:rsidRPr="00223B3B">
        <w:rPr>
          <w:rFonts w:ascii="Noto Sans" w:eastAsia="Times New Roman" w:hAnsi="Noto Sans" w:cs="Noto Sans"/>
          <w:sz w:val="18"/>
          <w:szCs w:val="20"/>
          <w:lang w:eastAsia="ar-SA"/>
        </w:rPr>
        <w:t>de</w:t>
      </w:r>
      <w:proofErr w:type="gramEnd"/>
      <w:r w:rsidRPr="00223B3B">
        <w:rPr>
          <w:rFonts w:ascii="Noto Sans" w:eastAsia="Times New Roman" w:hAnsi="Noto Sans" w:cs="Noto Sans"/>
          <w:sz w:val="18"/>
          <w:szCs w:val="20"/>
          <w:lang w:eastAsia="ar-SA"/>
        </w:rPr>
        <w:t xml:space="preserve"> __________ </w:t>
      </w:r>
      <w:proofErr w:type="spellStart"/>
      <w:r w:rsidRPr="00223B3B">
        <w:rPr>
          <w:rFonts w:ascii="Noto Sans" w:eastAsia="Times New Roman" w:hAnsi="Noto Sans" w:cs="Noto Sans"/>
          <w:sz w:val="18"/>
          <w:szCs w:val="20"/>
          <w:lang w:eastAsia="ar-SA"/>
        </w:rPr>
        <w:t>de</w:t>
      </w:r>
      <w:proofErr w:type="spellEnd"/>
      <w:r w:rsidRPr="00223B3B">
        <w:rPr>
          <w:rFonts w:ascii="Noto Sans" w:eastAsia="Times New Roman" w:hAnsi="Noto Sans" w:cs="Noto Sans"/>
          <w:sz w:val="18"/>
          <w:szCs w:val="20"/>
          <w:lang w:eastAsia="ar-SA"/>
        </w:rPr>
        <w:t xml:space="preserve"> _______ (</w:t>
      </w:r>
      <w:r w:rsidRPr="00223B3B">
        <w:rPr>
          <w:rFonts w:ascii="Noto Sans" w:eastAsia="Times New Roman" w:hAnsi="Noto Sans" w:cs="Noto Sans"/>
          <w:b/>
          <w:sz w:val="18"/>
          <w:szCs w:val="20"/>
          <w:lang w:eastAsia="ar-SA"/>
        </w:rPr>
        <w:t>1</w:t>
      </w:r>
      <w:r w:rsidRPr="00223B3B">
        <w:rPr>
          <w:rFonts w:ascii="Noto Sans" w:eastAsia="Times New Roman" w:hAnsi="Noto Sans" w:cs="Noto Sans"/>
          <w:sz w:val="18"/>
          <w:szCs w:val="20"/>
          <w:lang w:eastAsia="ar-SA"/>
        </w:rPr>
        <w:t>)</w:t>
      </w:r>
    </w:p>
    <w:p w14:paraId="4FA8DA44" w14:textId="77777777" w:rsidR="005E3039" w:rsidRPr="00223B3B" w:rsidRDefault="005E3039" w:rsidP="001A74B2">
      <w:pPr>
        <w:suppressAutoHyphens/>
        <w:ind w:right="-36"/>
        <w:rPr>
          <w:rFonts w:ascii="Noto Sans" w:eastAsia="Times New Roman" w:hAnsi="Noto Sans" w:cs="Noto Sans"/>
          <w:sz w:val="18"/>
          <w:szCs w:val="20"/>
          <w:lang w:eastAsia="ar-SA"/>
        </w:rPr>
      </w:pPr>
    </w:p>
    <w:p w14:paraId="68BB1512"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6C24547D"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48CA3067"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0FAFB5F7"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30BCDBA5" w14:textId="77777777" w:rsidR="005E3039" w:rsidRPr="00223B3B" w:rsidRDefault="005E3039"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r w:rsidRPr="00223B3B">
        <w:rPr>
          <w:rFonts w:ascii="Noto Sans" w:hAnsi="Noto Sans" w:cs="Noto Sans"/>
          <w:b/>
          <w:sz w:val="18"/>
          <w:szCs w:val="20"/>
        </w:rPr>
        <w:t xml:space="preserve"> (2)</w:t>
      </w:r>
    </w:p>
    <w:p w14:paraId="584304E2" w14:textId="77777777" w:rsidR="005E3039" w:rsidRPr="00223B3B" w:rsidRDefault="005E3039" w:rsidP="001A74B2">
      <w:pPr>
        <w:suppressAutoHyphens/>
        <w:ind w:right="-36"/>
        <w:jc w:val="both"/>
        <w:rPr>
          <w:rFonts w:ascii="Noto Sans" w:eastAsia="Times New Roman" w:hAnsi="Noto Sans" w:cs="Noto Sans"/>
          <w:sz w:val="18"/>
          <w:szCs w:val="20"/>
          <w:lang w:eastAsia="ar-SA"/>
        </w:rPr>
      </w:pPr>
    </w:p>
    <w:p w14:paraId="1E1F37EE" w14:textId="77777777" w:rsidR="005E3039" w:rsidRPr="00223B3B" w:rsidRDefault="005E3039"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Me refiero al procedimiento de _________ (</w:t>
      </w:r>
      <w:r w:rsidRPr="00223B3B">
        <w:rPr>
          <w:rFonts w:ascii="Noto Sans" w:eastAsia="Times New Roman" w:hAnsi="Noto Sans" w:cs="Noto Sans"/>
          <w:b/>
          <w:sz w:val="18"/>
          <w:szCs w:val="20"/>
          <w:lang w:eastAsia="ar-SA"/>
        </w:rPr>
        <w:t>3</w:t>
      </w:r>
      <w:r w:rsidRPr="00223B3B">
        <w:rPr>
          <w:rFonts w:ascii="Noto Sans" w:eastAsia="Times New Roman" w:hAnsi="Noto Sans" w:cs="Noto Sans"/>
          <w:sz w:val="18"/>
          <w:szCs w:val="20"/>
          <w:lang w:eastAsia="ar-SA"/>
        </w:rPr>
        <w:t>) ________ No. ________ (</w:t>
      </w:r>
      <w:r w:rsidRPr="00223B3B">
        <w:rPr>
          <w:rFonts w:ascii="Noto Sans" w:eastAsia="Times New Roman" w:hAnsi="Noto Sans" w:cs="Noto Sans"/>
          <w:b/>
          <w:sz w:val="18"/>
          <w:szCs w:val="20"/>
          <w:lang w:eastAsia="ar-SA"/>
        </w:rPr>
        <w:t>4</w:t>
      </w:r>
      <w:r w:rsidRPr="00223B3B">
        <w:rPr>
          <w:rFonts w:ascii="Noto Sans" w:eastAsia="Times New Roman" w:hAnsi="Noto Sans" w:cs="Noto Sans"/>
          <w:sz w:val="18"/>
          <w:szCs w:val="20"/>
          <w:lang w:eastAsia="ar-SA"/>
        </w:rPr>
        <w:t>) _______ en el que mí representada, la empresa_________ (</w:t>
      </w:r>
      <w:r w:rsidRPr="00223B3B">
        <w:rPr>
          <w:rFonts w:ascii="Noto Sans" w:eastAsia="Times New Roman" w:hAnsi="Noto Sans" w:cs="Noto Sans"/>
          <w:b/>
          <w:sz w:val="18"/>
          <w:szCs w:val="20"/>
          <w:lang w:eastAsia="ar-SA"/>
        </w:rPr>
        <w:t>5</w:t>
      </w:r>
      <w:r w:rsidRPr="00223B3B">
        <w:rPr>
          <w:rFonts w:ascii="Noto Sans" w:eastAsia="Times New Roman" w:hAnsi="Noto Sans" w:cs="Noto Sans"/>
          <w:sz w:val="18"/>
          <w:szCs w:val="20"/>
          <w:lang w:eastAsia="ar-SA"/>
        </w:rPr>
        <w:t>) ________, participa a través de la presente proposición.</w:t>
      </w:r>
    </w:p>
    <w:p w14:paraId="2EB17988" w14:textId="77777777" w:rsidR="005E3039" w:rsidRPr="00223B3B" w:rsidRDefault="005E3039" w:rsidP="001A74B2">
      <w:pPr>
        <w:suppressAutoHyphens/>
        <w:ind w:right="-36"/>
        <w:jc w:val="both"/>
        <w:rPr>
          <w:rFonts w:ascii="Noto Sans" w:eastAsia="Times New Roman" w:hAnsi="Noto Sans" w:cs="Noto Sans"/>
          <w:sz w:val="18"/>
          <w:szCs w:val="20"/>
          <w:lang w:eastAsia="ar-SA"/>
        </w:rPr>
      </w:pPr>
    </w:p>
    <w:p w14:paraId="6990289A" w14:textId="77777777" w:rsidR="005E3039" w:rsidRPr="00223B3B" w:rsidRDefault="005E3039"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Al respecto y de conformidad con lo dispuesto por el artículo </w:t>
      </w:r>
      <w:r w:rsidRPr="00223B3B">
        <w:rPr>
          <w:rFonts w:ascii="Noto Sans" w:eastAsia="Times New Roman" w:hAnsi="Noto Sans" w:cs="Noto Sans"/>
          <w:b/>
          <w:sz w:val="18"/>
          <w:szCs w:val="20"/>
          <w:lang w:eastAsia="ar-SA"/>
        </w:rPr>
        <w:t>34</w:t>
      </w:r>
      <w:r w:rsidRPr="00223B3B">
        <w:rPr>
          <w:rFonts w:ascii="Noto Sans" w:eastAsia="Times New Roman" w:hAnsi="Noto Sans" w:cs="Noto Sans"/>
          <w:sz w:val="18"/>
          <w:szCs w:val="20"/>
          <w:lang w:eastAsia="ar-SA"/>
        </w:rPr>
        <w:t xml:space="preserve"> del Reglamento de la Ley de Adquisiciones, Arrendamientos y Servicios del Sector Público, manifiesto </w:t>
      </w:r>
      <w:r w:rsidRPr="00223B3B">
        <w:rPr>
          <w:rFonts w:ascii="Noto Sans" w:eastAsia="Times New Roman" w:hAnsi="Noto Sans" w:cs="Noto Sans"/>
          <w:b/>
          <w:sz w:val="18"/>
          <w:szCs w:val="20"/>
          <w:lang w:eastAsia="ar-SA"/>
        </w:rPr>
        <w:t>BAJO PROTESTA DE DECIR VERDAD</w:t>
      </w:r>
      <w:r w:rsidRPr="00223B3B">
        <w:rPr>
          <w:rFonts w:ascii="Noto Sans" w:eastAsia="Times New Roman" w:hAnsi="Noto Sans" w:cs="Noto Sans"/>
          <w:sz w:val="18"/>
          <w:szCs w:val="20"/>
          <w:lang w:eastAsia="ar-SA"/>
        </w:rPr>
        <w:t xml:space="preserve"> que mi representada está constituida conforme a las leyes mexicanas, con Registro Federal de Contribuyentes ________</w:t>
      </w:r>
      <w:r w:rsidR="00310209" w:rsidRPr="00223B3B">
        <w:rPr>
          <w:rFonts w:ascii="Noto Sans" w:eastAsia="Times New Roman" w:hAnsi="Noto Sans" w:cs="Noto Sans"/>
          <w:sz w:val="18"/>
          <w:szCs w:val="20"/>
          <w:lang w:eastAsia="ar-SA"/>
        </w:rPr>
        <w:t>_ (</w:t>
      </w:r>
      <w:r w:rsidRPr="00223B3B">
        <w:rPr>
          <w:rFonts w:ascii="Noto Sans" w:eastAsia="Times New Roman" w:hAnsi="Noto Sans" w:cs="Noto Sans"/>
          <w:b/>
          <w:sz w:val="18"/>
          <w:szCs w:val="20"/>
          <w:lang w:eastAsia="ar-SA"/>
        </w:rPr>
        <w:t>6</w:t>
      </w:r>
      <w:r w:rsidR="00310209" w:rsidRPr="00223B3B">
        <w:rPr>
          <w:rFonts w:ascii="Noto Sans" w:eastAsia="Times New Roman" w:hAnsi="Noto Sans" w:cs="Noto Sans"/>
          <w:sz w:val="18"/>
          <w:szCs w:val="20"/>
          <w:lang w:eastAsia="ar-SA"/>
        </w:rPr>
        <w:t>) _</w:t>
      </w:r>
      <w:r w:rsidRPr="00223B3B">
        <w:rPr>
          <w:rFonts w:ascii="Noto Sans" w:eastAsia="Times New Roman" w:hAnsi="Noto Sans" w:cs="Noto Sans"/>
          <w:sz w:val="18"/>
          <w:szCs w:val="20"/>
          <w:lang w:eastAsia="ar-SA"/>
        </w:rPr>
        <w:t>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w:t>
      </w:r>
      <w:r w:rsidR="00310209" w:rsidRPr="00223B3B">
        <w:rPr>
          <w:rFonts w:ascii="Noto Sans" w:eastAsia="Times New Roman" w:hAnsi="Noto Sans" w:cs="Noto Sans"/>
          <w:sz w:val="18"/>
          <w:szCs w:val="20"/>
          <w:lang w:eastAsia="ar-SA"/>
        </w:rPr>
        <w:t>_ (</w:t>
      </w:r>
      <w:r w:rsidRPr="00223B3B">
        <w:rPr>
          <w:rFonts w:ascii="Noto Sans" w:eastAsia="Times New Roman" w:hAnsi="Noto Sans" w:cs="Noto Sans"/>
          <w:b/>
          <w:sz w:val="18"/>
          <w:szCs w:val="20"/>
          <w:lang w:eastAsia="ar-SA"/>
        </w:rPr>
        <w:t>7</w:t>
      </w:r>
      <w:r w:rsidR="00310209" w:rsidRPr="00223B3B">
        <w:rPr>
          <w:rFonts w:ascii="Noto Sans" w:eastAsia="Times New Roman" w:hAnsi="Noto Sans" w:cs="Noto Sans"/>
          <w:sz w:val="18"/>
          <w:szCs w:val="20"/>
          <w:lang w:eastAsia="ar-SA"/>
        </w:rPr>
        <w:t>) _</w:t>
      </w:r>
      <w:r w:rsidRPr="00223B3B">
        <w:rPr>
          <w:rFonts w:ascii="Noto Sans" w:eastAsia="Times New Roman" w:hAnsi="Noto Sans" w:cs="Noto Sans"/>
          <w:sz w:val="18"/>
          <w:szCs w:val="20"/>
          <w:lang w:eastAsia="ar-SA"/>
        </w:rPr>
        <w:t>_______, con base en lo cual se estratifica como una empresa ________</w:t>
      </w:r>
      <w:r w:rsidR="00310209" w:rsidRPr="00223B3B">
        <w:rPr>
          <w:rFonts w:ascii="Noto Sans" w:eastAsia="Times New Roman" w:hAnsi="Noto Sans" w:cs="Noto Sans"/>
          <w:sz w:val="18"/>
          <w:szCs w:val="20"/>
          <w:lang w:eastAsia="ar-SA"/>
        </w:rPr>
        <w:t>_ (</w:t>
      </w:r>
      <w:r w:rsidRPr="00223B3B">
        <w:rPr>
          <w:rFonts w:ascii="Noto Sans" w:eastAsia="Times New Roman" w:hAnsi="Noto Sans" w:cs="Noto Sans"/>
          <w:b/>
          <w:sz w:val="18"/>
          <w:szCs w:val="20"/>
          <w:lang w:eastAsia="ar-SA"/>
        </w:rPr>
        <w:t>8</w:t>
      </w:r>
      <w:r w:rsidR="00310209" w:rsidRPr="00223B3B">
        <w:rPr>
          <w:rFonts w:ascii="Noto Sans" w:eastAsia="Times New Roman" w:hAnsi="Noto Sans" w:cs="Noto Sans"/>
          <w:sz w:val="18"/>
          <w:szCs w:val="20"/>
          <w:lang w:eastAsia="ar-SA"/>
        </w:rPr>
        <w:t>) _</w:t>
      </w:r>
      <w:r w:rsidRPr="00223B3B">
        <w:rPr>
          <w:rFonts w:ascii="Noto Sans" w:eastAsia="Times New Roman" w:hAnsi="Noto Sans" w:cs="Noto Sans"/>
          <w:sz w:val="18"/>
          <w:szCs w:val="20"/>
          <w:lang w:eastAsia="ar-SA"/>
        </w:rPr>
        <w:t>_______.</w:t>
      </w:r>
    </w:p>
    <w:p w14:paraId="5A727FC0" w14:textId="77777777" w:rsidR="005E3039" w:rsidRPr="00223B3B" w:rsidRDefault="005E3039" w:rsidP="001A74B2">
      <w:pPr>
        <w:suppressAutoHyphens/>
        <w:ind w:right="-36"/>
        <w:jc w:val="both"/>
        <w:rPr>
          <w:rFonts w:ascii="Noto Sans" w:eastAsia="Times New Roman" w:hAnsi="Noto Sans" w:cs="Noto Sans"/>
          <w:sz w:val="18"/>
          <w:szCs w:val="20"/>
          <w:lang w:eastAsia="ar-SA"/>
        </w:rPr>
      </w:pPr>
    </w:p>
    <w:p w14:paraId="759BC07D" w14:textId="77777777" w:rsidR="005E3039" w:rsidRPr="00223B3B" w:rsidRDefault="005E3039"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De igual forma, declaro que la presente manifestación la hago teniendo pleno conocimiento de que la omisión, simulación o presentación de información falsa, son infracciones previstas por los artículos </w:t>
      </w:r>
      <w:r w:rsidRPr="00223B3B">
        <w:rPr>
          <w:rFonts w:ascii="Noto Sans" w:eastAsia="Times New Roman" w:hAnsi="Noto Sans" w:cs="Noto Sans"/>
          <w:b/>
          <w:sz w:val="18"/>
          <w:szCs w:val="20"/>
          <w:lang w:eastAsia="ar-SA"/>
        </w:rPr>
        <w:t>4</w:t>
      </w:r>
      <w:r w:rsidRPr="00223B3B">
        <w:rPr>
          <w:rFonts w:ascii="Noto Sans" w:eastAsia="Times New Roman" w:hAnsi="Noto Sans" w:cs="Noto Sans"/>
          <w:sz w:val="18"/>
          <w:szCs w:val="20"/>
          <w:lang w:eastAsia="ar-SA"/>
        </w:rPr>
        <w:t xml:space="preserve"> fracción, </w:t>
      </w:r>
      <w:r w:rsidRPr="00223B3B">
        <w:rPr>
          <w:rFonts w:ascii="Noto Sans" w:eastAsia="Times New Roman" w:hAnsi="Noto Sans" w:cs="Noto Sans"/>
          <w:b/>
          <w:sz w:val="18"/>
          <w:szCs w:val="20"/>
          <w:lang w:eastAsia="ar-SA"/>
        </w:rPr>
        <w:t>69, 70</w:t>
      </w:r>
      <w:r w:rsidRPr="00223B3B">
        <w:rPr>
          <w:rFonts w:ascii="Noto Sans" w:eastAsia="Times New Roman" w:hAnsi="Noto Sans" w:cs="Noto Sans"/>
          <w:sz w:val="18"/>
          <w:szCs w:val="20"/>
          <w:lang w:eastAsia="ar-SA"/>
        </w:rPr>
        <w:t xml:space="preserve"> y </w:t>
      </w:r>
      <w:r w:rsidRPr="00223B3B">
        <w:rPr>
          <w:rFonts w:ascii="Noto Sans" w:eastAsia="Times New Roman" w:hAnsi="Noto Sans" w:cs="Noto Sans"/>
          <w:b/>
          <w:sz w:val="18"/>
          <w:szCs w:val="20"/>
          <w:lang w:eastAsia="ar-SA"/>
        </w:rPr>
        <w:t>81</w:t>
      </w:r>
      <w:r w:rsidRPr="00223B3B">
        <w:rPr>
          <w:rFonts w:ascii="Noto Sans" w:eastAsia="Times New Roman" w:hAnsi="Noto Sans" w:cs="Noto Sans"/>
          <w:sz w:val="18"/>
          <w:szCs w:val="20"/>
          <w:lang w:eastAsia="ar-SA"/>
        </w:rPr>
        <w:t xml:space="preserve"> de la Ley General de Responsabilidades Administrativas, y demás disposiciones aplicables.</w:t>
      </w:r>
    </w:p>
    <w:p w14:paraId="73347025" w14:textId="77777777" w:rsidR="005E3039" w:rsidRPr="00223B3B" w:rsidRDefault="005E3039" w:rsidP="001A74B2">
      <w:pPr>
        <w:suppressAutoHyphens/>
        <w:ind w:right="-36"/>
        <w:jc w:val="both"/>
        <w:rPr>
          <w:rFonts w:ascii="Noto Sans" w:eastAsia="Times New Roman" w:hAnsi="Noto Sans" w:cs="Noto Sans"/>
          <w:sz w:val="18"/>
          <w:szCs w:val="20"/>
          <w:lang w:eastAsia="ar-SA"/>
        </w:rPr>
      </w:pPr>
    </w:p>
    <w:p w14:paraId="3DBF3BA5" w14:textId="77777777" w:rsidR="005E3039" w:rsidRPr="00223B3B" w:rsidRDefault="005E3039" w:rsidP="001A74B2">
      <w:pPr>
        <w:suppressAutoHyphens/>
        <w:ind w:right="-36"/>
        <w:jc w:val="center"/>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___________ (</w:t>
      </w:r>
      <w:r w:rsidRPr="00223B3B">
        <w:rPr>
          <w:rFonts w:ascii="Noto Sans" w:eastAsia="Times New Roman" w:hAnsi="Noto Sans" w:cs="Noto Sans"/>
          <w:b/>
          <w:sz w:val="18"/>
          <w:szCs w:val="20"/>
          <w:lang w:eastAsia="ar-SA"/>
        </w:rPr>
        <w:t>9</w:t>
      </w:r>
      <w:r w:rsidRPr="00223B3B">
        <w:rPr>
          <w:rFonts w:ascii="Noto Sans" w:eastAsia="Times New Roman" w:hAnsi="Noto Sans" w:cs="Noto Sans"/>
          <w:sz w:val="18"/>
          <w:szCs w:val="20"/>
          <w:lang w:eastAsia="ar-SA"/>
        </w:rPr>
        <w:t>) ____________</w:t>
      </w:r>
    </w:p>
    <w:p w14:paraId="6C5FFAB0" w14:textId="77777777" w:rsidR="005E3039" w:rsidRPr="00223B3B" w:rsidRDefault="005E3039" w:rsidP="001A74B2">
      <w:pPr>
        <w:ind w:right="-36"/>
        <w:rPr>
          <w:rFonts w:ascii="Noto Sans" w:eastAsia="Times New Roman" w:hAnsi="Noto Sans" w:cs="Noto Sans"/>
          <w:b/>
          <w:sz w:val="18"/>
          <w:szCs w:val="20"/>
          <w:lang w:eastAsia="ar-SA"/>
        </w:rPr>
      </w:pPr>
      <w:bookmarkStart w:id="159" w:name="_Toc450936054"/>
      <w:bookmarkStart w:id="160" w:name="_Toc450936161"/>
      <w:bookmarkStart w:id="161" w:name="_Toc451342036"/>
      <w:bookmarkStart w:id="162" w:name="_Toc451424699"/>
      <w:bookmarkStart w:id="163" w:name="_Toc453174910"/>
      <w:r w:rsidRPr="00223B3B">
        <w:rPr>
          <w:rFonts w:ascii="Noto Sans" w:eastAsia="Times New Roman" w:hAnsi="Noto Sans" w:cs="Noto Sans"/>
          <w:b/>
          <w:sz w:val="18"/>
          <w:szCs w:val="20"/>
          <w:lang w:eastAsia="ar-SA"/>
        </w:rPr>
        <w:br w:type="page"/>
      </w:r>
    </w:p>
    <w:bookmarkEnd w:id="159"/>
    <w:bookmarkEnd w:id="160"/>
    <w:bookmarkEnd w:id="161"/>
    <w:bookmarkEnd w:id="162"/>
    <w:bookmarkEnd w:id="163"/>
    <w:p w14:paraId="3921124C" w14:textId="77777777" w:rsidR="005E3039" w:rsidRPr="00223B3B" w:rsidRDefault="00B91142" w:rsidP="001A74B2">
      <w:pPr>
        <w:suppressAutoHyphens/>
        <w:ind w:right="-36"/>
        <w:jc w:val="center"/>
        <w:rPr>
          <w:rFonts w:ascii="Noto Sans" w:eastAsia="Times New Roman" w:hAnsi="Noto Sans" w:cs="Noto Sans"/>
          <w:b/>
          <w:sz w:val="18"/>
          <w:szCs w:val="20"/>
          <w:lang w:eastAsia="ar-SA"/>
        </w:rPr>
      </w:pPr>
      <w:r w:rsidRPr="00223B3B">
        <w:rPr>
          <w:rFonts w:ascii="Noto Sans" w:eastAsia="Times New Roman" w:hAnsi="Noto Sans" w:cs="Noto Sans"/>
          <w:b/>
          <w:sz w:val="18"/>
          <w:szCs w:val="20"/>
          <w:lang w:eastAsia="ar-SA"/>
        </w:rPr>
        <w:lastRenderedPageBreak/>
        <w:t xml:space="preserve">ANEXO VI </w:t>
      </w:r>
      <w:r w:rsidR="005E3039" w:rsidRPr="00223B3B">
        <w:rPr>
          <w:rFonts w:ascii="Noto Sans" w:eastAsia="Times New Roman" w:hAnsi="Noto Sans" w:cs="Noto Sans"/>
          <w:b/>
          <w:sz w:val="18"/>
          <w:szCs w:val="20"/>
          <w:lang w:eastAsia="ar-SA"/>
        </w:rPr>
        <w:t>INSTRUCTIVO DE LLENADO</w:t>
      </w:r>
    </w:p>
    <w:p w14:paraId="44C7B7DD" w14:textId="77777777" w:rsidR="005E3039" w:rsidRPr="00223B3B" w:rsidRDefault="005E3039" w:rsidP="001A74B2">
      <w:pPr>
        <w:suppressAutoHyphens/>
        <w:ind w:right="-36"/>
        <w:jc w:val="center"/>
        <w:rPr>
          <w:rFonts w:ascii="Noto Sans" w:eastAsia="Times New Roman" w:hAnsi="Noto Sans" w:cs="Noto Sans"/>
          <w:b/>
          <w:sz w:val="18"/>
          <w:szCs w:val="20"/>
          <w:lang w:val="es-ES" w:eastAsia="ar-SA"/>
        </w:rPr>
      </w:pPr>
    </w:p>
    <w:p w14:paraId="3CE57359" w14:textId="77777777" w:rsidR="005E3039" w:rsidRPr="00223B3B" w:rsidRDefault="005E3039" w:rsidP="001A74B2">
      <w:pPr>
        <w:suppressAutoHyphens/>
        <w:ind w:left="214" w:right="-36"/>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Llenar los campos conforme aplique tomando en cuenta los rangos previstos en el Acuerdo antes mencionado.</w:t>
      </w:r>
    </w:p>
    <w:p w14:paraId="498703E9" w14:textId="77777777" w:rsidR="005E3039" w:rsidRPr="00223B3B" w:rsidRDefault="005E3039" w:rsidP="001A74B2">
      <w:pPr>
        <w:suppressAutoHyphens/>
        <w:ind w:right="-36"/>
        <w:rPr>
          <w:rFonts w:ascii="Noto Sans" w:eastAsia="Calibri" w:hAnsi="Noto Sans" w:cs="Noto Sans"/>
          <w:b/>
          <w:bCs/>
          <w:sz w:val="18"/>
          <w:szCs w:val="20"/>
          <w:lang w:eastAsia="es-MX"/>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5E3039" w:rsidRPr="00223B3B" w14:paraId="30DBB1EE"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5BADCEAB" w14:textId="77777777" w:rsidR="005E3039" w:rsidRPr="00223B3B" w:rsidRDefault="005E3039"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5DE6BD6" w14:textId="77777777" w:rsidR="005E3039" w:rsidRPr="00223B3B" w:rsidRDefault="005E3039"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DESCRIPCIÓN</w:t>
            </w:r>
          </w:p>
        </w:tc>
      </w:tr>
      <w:tr w:rsidR="005E3039" w:rsidRPr="00223B3B" w14:paraId="387885CD"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745D259"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CA386D5" w14:textId="77777777" w:rsidR="005E3039" w:rsidRPr="00223B3B" w:rsidRDefault="005E3039" w:rsidP="001A74B2">
            <w:pPr>
              <w:pStyle w:val="Texto0"/>
              <w:spacing w:after="0" w:line="240" w:lineRule="auto"/>
              <w:ind w:right="-36" w:firstLine="0"/>
              <w:rPr>
                <w:rFonts w:ascii="Noto Sans" w:hAnsi="Noto Sans" w:cs="Noto Sans"/>
              </w:rPr>
            </w:pPr>
            <w:r w:rsidRPr="00223B3B">
              <w:rPr>
                <w:rFonts w:ascii="Noto Sans" w:hAnsi="Noto Sans" w:cs="Noto Sans"/>
              </w:rPr>
              <w:t>Señalar la fecha de suscripción del documento.</w:t>
            </w:r>
          </w:p>
        </w:tc>
      </w:tr>
      <w:tr w:rsidR="005E3039" w:rsidRPr="00223B3B" w14:paraId="53A0EDFB"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2B1DCF2"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C75F0B9" w14:textId="77777777" w:rsidR="005E3039" w:rsidRPr="00223B3B" w:rsidRDefault="005E3039" w:rsidP="001A74B2">
            <w:pPr>
              <w:pStyle w:val="Texto0"/>
              <w:spacing w:after="0" w:line="240" w:lineRule="auto"/>
              <w:ind w:right="-36" w:firstLine="0"/>
              <w:rPr>
                <w:rFonts w:ascii="Noto Sans" w:hAnsi="Noto Sans" w:cs="Noto Sans"/>
              </w:rPr>
            </w:pPr>
            <w:r w:rsidRPr="00223B3B">
              <w:rPr>
                <w:rFonts w:ascii="Noto Sans" w:hAnsi="Noto Sans" w:cs="Noto Sans"/>
              </w:rPr>
              <w:t>Anotar el nombre de la institución convocante.</w:t>
            </w:r>
          </w:p>
        </w:tc>
      </w:tr>
      <w:tr w:rsidR="005E3039" w:rsidRPr="00223B3B" w14:paraId="721D5557"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FD6A201"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811E8D0" w14:textId="77777777" w:rsidR="005E3039" w:rsidRPr="00223B3B" w:rsidRDefault="005E3039" w:rsidP="001A74B2">
            <w:pPr>
              <w:pStyle w:val="Texto0"/>
              <w:spacing w:after="0" w:line="240" w:lineRule="auto"/>
              <w:ind w:right="-36" w:firstLine="0"/>
              <w:rPr>
                <w:rFonts w:ascii="Noto Sans" w:hAnsi="Noto Sans" w:cs="Noto Sans"/>
              </w:rPr>
            </w:pPr>
            <w:r w:rsidRPr="00223B3B">
              <w:rPr>
                <w:rFonts w:ascii="Noto Sans" w:hAnsi="Noto Sans" w:cs="Noto Sans"/>
              </w:rPr>
              <w:t>Precisar el procedimiento de contratación de que se trate, licitación pública o invitación a cuando menos tres personas.</w:t>
            </w:r>
          </w:p>
        </w:tc>
      </w:tr>
      <w:tr w:rsidR="005E3039" w:rsidRPr="00223B3B" w14:paraId="72B66C1A"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A5FEC61"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CFC3627" w14:textId="6101B6A4" w:rsidR="005E3039" w:rsidRPr="00223B3B" w:rsidRDefault="005E3039" w:rsidP="001A74B2">
            <w:pPr>
              <w:pStyle w:val="Texto0"/>
              <w:spacing w:after="0" w:line="240" w:lineRule="auto"/>
              <w:ind w:right="-36" w:firstLine="0"/>
              <w:rPr>
                <w:rFonts w:ascii="Noto Sans" w:hAnsi="Noto Sans" w:cs="Noto Sans"/>
              </w:rPr>
            </w:pPr>
            <w:r w:rsidRPr="00223B3B">
              <w:rPr>
                <w:rFonts w:ascii="Noto Sans" w:hAnsi="Noto Sans" w:cs="Noto Sans"/>
              </w:rPr>
              <w:t xml:space="preserve">Indicar el número de procedimiento de contratación asignado por </w:t>
            </w:r>
            <w:r w:rsidR="00D02E59" w:rsidRPr="00223B3B">
              <w:rPr>
                <w:rFonts w:ascii="Noto Sans" w:hAnsi="Noto Sans" w:cs="Noto Sans"/>
              </w:rPr>
              <w:t>Plataforma Digital de Contrataciones Públicas de la Administración Pública Federal (Compras MX)</w:t>
            </w:r>
            <w:r w:rsidRPr="00223B3B">
              <w:rPr>
                <w:rFonts w:ascii="Noto Sans" w:hAnsi="Noto Sans" w:cs="Noto Sans"/>
              </w:rPr>
              <w:t>.</w:t>
            </w:r>
          </w:p>
        </w:tc>
      </w:tr>
      <w:tr w:rsidR="005E3039" w:rsidRPr="00223B3B" w14:paraId="3D3D8B54"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B5E1E0D" w14:textId="77777777" w:rsidR="005E3039" w:rsidRPr="00223B3B" w:rsidRDefault="005E3039" w:rsidP="001A74B2">
            <w:pPr>
              <w:pStyle w:val="Texto0"/>
              <w:tabs>
                <w:tab w:val="center" w:pos="601"/>
                <w:tab w:val="left" w:pos="1168"/>
              </w:tabs>
              <w:spacing w:after="0" w:line="240" w:lineRule="auto"/>
              <w:ind w:right="-36" w:firstLine="0"/>
              <w:jc w:val="center"/>
              <w:rPr>
                <w:rFonts w:ascii="Noto Sans" w:hAnsi="Noto Sans" w:cs="Noto Sans"/>
              </w:rPr>
            </w:pPr>
            <w:r w:rsidRPr="00223B3B">
              <w:rPr>
                <w:rFonts w:ascii="Noto Sans" w:hAnsi="Noto Sans" w:cs="Noto Sans"/>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4B3B542" w14:textId="77777777" w:rsidR="005E3039" w:rsidRPr="00223B3B" w:rsidRDefault="005E3039" w:rsidP="001A74B2">
            <w:pPr>
              <w:suppressAutoHyphens/>
              <w:ind w:right="-36"/>
              <w:jc w:val="both"/>
              <w:rPr>
                <w:rFonts w:ascii="Noto Sans" w:hAnsi="Noto Sans" w:cs="Noto Sans"/>
                <w:sz w:val="18"/>
                <w:szCs w:val="20"/>
              </w:rPr>
            </w:pPr>
            <w:r w:rsidRPr="00223B3B">
              <w:rPr>
                <w:rFonts w:ascii="Noto Sans" w:eastAsia="Calibri" w:hAnsi="Noto Sans" w:cs="Noto Sans"/>
                <w:sz w:val="18"/>
                <w:szCs w:val="20"/>
                <w:lang w:eastAsia="es-MX"/>
              </w:rPr>
              <w:t>Anotar el nombre, razón social o denominación del licitante.</w:t>
            </w:r>
          </w:p>
        </w:tc>
      </w:tr>
      <w:tr w:rsidR="005E3039" w:rsidRPr="00223B3B" w14:paraId="0C7F4F8C"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D16F3FF"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49B7FB6" w14:textId="77777777" w:rsidR="005E3039" w:rsidRPr="00223B3B" w:rsidRDefault="005E3039" w:rsidP="001A74B2">
            <w:pPr>
              <w:suppressAutoHyphens/>
              <w:ind w:right="-36"/>
              <w:jc w:val="both"/>
              <w:rPr>
                <w:rFonts w:ascii="Noto Sans" w:hAnsi="Noto Sans" w:cs="Noto Sans"/>
                <w:sz w:val="18"/>
                <w:szCs w:val="20"/>
              </w:rPr>
            </w:pPr>
            <w:r w:rsidRPr="00223B3B">
              <w:rPr>
                <w:rFonts w:ascii="Noto Sans" w:eastAsia="Calibri" w:hAnsi="Noto Sans" w:cs="Noto Sans"/>
                <w:sz w:val="18"/>
                <w:szCs w:val="20"/>
                <w:lang w:eastAsia="es-MX"/>
              </w:rPr>
              <w:t>Indicar el Registro Federal de Contribuyentes del licitante.</w:t>
            </w:r>
          </w:p>
        </w:tc>
      </w:tr>
      <w:tr w:rsidR="005E3039" w:rsidRPr="00223B3B" w14:paraId="1AE881BE"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B1B6D07"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6325DBD" w14:textId="77777777" w:rsidR="005E3039" w:rsidRPr="00223B3B" w:rsidRDefault="005E3039" w:rsidP="001A74B2">
            <w:pPr>
              <w:suppressAutoHyphens/>
              <w:ind w:right="-36"/>
              <w:jc w:val="both"/>
              <w:rPr>
                <w:rFonts w:ascii="Noto Sans" w:eastAsia="Calibri" w:hAnsi="Noto Sans" w:cs="Noto Sans"/>
                <w:b/>
                <w:bCs/>
                <w:sz w:val="18"/>
                <w:szCs w:val="20"/>
                <w:lang w:eastAsia="es-MX"/>
              </w:rPr>
            </w:pPr>
            <w:r w:rsidRPr="00223B3B">
              <w:rPr>
                <w:rFonts w:ascii="Noto Sans" w:eastAsia="Calibri" w:hAnsi="Noto Sans" w:cs="Noto Sans"/>
                <w:sz w:val="18"/>
                <w:szCs w:val="20"/>
                <w:lang w:eastAsia="es-MX"/>
              </w:rPr>
              <w:t xml:space="preserve">Señalar el número que resulte de la aplicación de la expresión: Tope Máximo Combinado = (Trabajadores) x10% + (Ventas anuales en millones de pesos) x 90%. Para tales efectos puede utilizar la calculadora MIPYME disponible en la página </w:t>
            </w:r>
            <w:hyperlink r:id="rId24" w:history="1">
              <w:r w:rsidRPr="00223B3B">
                <w:rPr>
                  <w:rFonts w:ascii="Noto Sans" w:eastAsia="Calibri" w:hAnsi="Noto Sans" w:cs="Noto Sans"/>
                  <w:sz w:val="18"/>
                  <w:szCs w:val="20"/>
                  <w:u w:val="single"/>
                  <w:lang w:eastAsia="es-MX"/>
                </w:rPr>
                <w:t>http://www.comprasdegobierno.gob.mx/calculadora</w:t>
              </w:r>
            </w:hyperlink>
          </w:p>
          <w:p w14:paraId="4542FE57" w14:textId="77777777" w:rsidR="005E3039" w:rsidRPr="00223B3B" w:rsidRDefault="005E3039" w:rsidP="001A74B2">
            <w:pPr>
              <w:suppressAutoHyphens/>
              <w:ind w:right="-36"/>
              <w:rPr>
                <w:rFonts w:ascii="Noto Sans" w:eastAsia="Calibri" w:hAnsi="Noto Sans" w:cs="Noto Sans"/>
                <w:sz w:val="18"/>
                <w:szCs w:val="20"/>
                <w:lang w:eastAsia="es-MX"/>
              </w:rPr>
            </w:pPr>
          </w:p>
          <w:p w14:paraId="362431EA" w14:textId="77777777" w:rsidR="005E3039" w:rsidRPr="00223B3B" w:rsidRDefault="005E3039" w:rsidP="001A74B2">
            <w:pPr>
              <w:suppressAutoHyphens/>
              <w:ind w:right="-36"/>
              <w:rPr>
                <w:rFonts w:ascii="Noto Sans" w:eastAsia="Calibri" w:hAnsi="Noto Sans" w:cs="Noto Sans"/>
                <w:sz w:val="18"/>
                <w:szCs w:val="20"/>
                <w:lang w:eastAsia="es-MX"/>
              </w:rPr>
            </w:pPr>
            <w:r w:rsidRPr="00223B3B">
              <w:rPr>
                <w:rFonts w:ascii="Noto Sans" w:eastAsia="Calibri" w:hAnsi="Noto Sans" w:cs="Noto Sans"/>
                <w:sz w:val="18"/>
                <w:szCs w:val="20"/>
                <w:lang w:eastAsia="es-MX"/>
              </w:rPr>
              <w:t>Para el concepto “Trabajadores”, utilizar el total de los trabajadores con los que cuenta la empresa a la fecha de la emisión de la manifestación.</w:t>
            </w:r>
          </w:p>
          <w:p w14:paraId="259B9D79" w14:textId="77777777" w:rsidR="005E3039" w:rsidRPr="00223B3B" w:rsidRDefault="005E3039" w:rsidP="001A74B2">
            <w:pPr>
              <w:suppressAutoHyphens/>
              <w:ind w:right="-36"/>
              <w:rPr>
                <w:rFonts w:ascii="Noto Sans" w:eastAsia="Calibri" w:hAnsi="Noto Sans" w:cs="Noto Sans"/>
                <w:sz w:val="18"/>
                <w:szCs w:val="20"/>
                <w:lang w:eastAsia="es-MX"/>
              </w:rPr>
            </w:pPr>
          </w:p>
          <w:p w14:paraId="5DF4FF06" w14:textId="77777777" w:rsidR="005E3039" w:rsidRPr="00223B3B" w:rsidRDefault="005E3039" w:rsidP="001A74B2">
            <w:pPr>
              <w:suppressAutoHyphens/>
              <w:ind w:right="-36"/>
              <w:rPr>
                <w:rFonts w:ascii="Noto Sans" w:hAnsi="Noto Sans" w:cs="Noto Sans"/>
                <w:sz w:val="18"/>
                <w:szCs w:val="20"/>
              </w:rPr>
            </w:pPr>
            <w:r w:rsidRPr="00223B3B">
              <w:rPr>
                <w:rFonts w:ascii="Noto Sans" w:eastAsia="Calibri" w:hAnsi="Noto Sans" w:cs="Noto Sans"/>
                <w:sz w:val="18"/>
                <w:szCs w:val="20"/>
                <w:lang w:eastAsia="es-MX"/>
              </w:rPr>
              <w:t>Para el concepto “ventas anuales”, utilizar los datos conforme al reporte de su ejercicio fiscal correspondiente a la última declaración anual de impuestos federales, expresados en millones de pesos.</w:t>
            </w:r>
          </w:p>
        </w:tc>
      </w:tr>
      <w:tr w:rsidR="005E3039" w:rsidRPr="00223B3B" w14:paraId="0B6A85D6"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4C61376"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DE593F9" w14:textId="77777777" w:rsidR="005E3039" w:rsidRPr="00223B3B" w:rsidRDefault="005E3039" w:rsidP="001A74B2">
            <w:pPr>
              <w:suppressAutoHyphens/>
              <w:ind w:right="-36"/>
              <w:jc w:val="both"/>
              <w:rPr>
                <w:rFonts w:ascii="Noto Sans" w:hAnsi="Noto Sans" w:cs="Noto Sans"/>
                <w:sz w:val="18"/>
                <w:szCs w:val="20"/>
              </w:rPr>
            </w:pPr>
            <w:r w:rsidRPr="00223B3B">
              <w:rPr>
                <w:rFonts w:ascii="Noto Sans" w:eastAsia="Calibri" w:hAnsi="Noto Sans" w:cs="Noto Sans"/>
                <w:bCs/>
                <w:sz w:val="18"/>
                <w:szCs w:val="20"/>
                <w:lang w:eastAsia="es-MX"/>
              </w:rPr>
              <w:t xml:space="preserve">Señalar el tamaño de la empresa (Micro, Pequeña o Mediana), conforme al resultado de la operación señalada en el numeral anterior. </w:t>
            </w:r>
          </w:p>
        </w:tc>
      </w:tr>
      <w:tr w:rsidR="005E3039" w:rsidRPr="00223B3B" w14:paraId="29CD8310"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109D1612"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5647445" w14:textId="77777777" w:rsidR="005E3039" w:rsidRPr="00223B3B" w:rsidRDefault="005E3039" w:rsidP="001A74B2">
            <w:pPr>
              <w:suppressAutoHyphens/>
              <w:ind w:right="-36"/>
              <w:jc w:val="both"/>
              <w:rPr>
                <w:rFonts w:ascii="Noto Sans" w:hAnsi="Noto Sans" w:cs="Noto Sans"/>
                <w:sz w:val="18"/>
                <w:szCs w:val="20"/>
              </w:rPr>
            </w:pPr>
            <w:r w:rsidRPr="00223B3B">
              <w:rPr>
                <w:rFonts w:ascii="Noto Sans" w:eastAsia="Calibri" w:hAnsi="Noto Sans" w:cs="Noto Sans"/>
                <w:sz w:val="18"/>
                <w:szCs w:val="20"/>
                <w:lang w:eastAsia="es-MX"/>
              </w:rPr>
              <w:t>Anotar el nombre y firma del apoderado o representante legal del licitante.</w:t>
            </w:r>
          </w:p>
        </w:tc>
      </w:tr>
    </w:tbl>
    <w:p w14:paraId="4C29CA5D" w14:textId="77777777" w:rsidR="005E3039" w:rsidRPr="00223B3B" w:rsidRDefault="005E3039" w:rsidP="001A74B2">
      <w:pPr>
        <w:suppressAutoHyphens/>
        <w:ind w:right="-36"/>
        <w:rPr>
          <w:rFonts w:ascii="Noto Sans" w:eastAsia="Calibri" w:hAnsi="Noto Sans" w:cs="Noto Sans"/>
          <w:b/>
          <w:bCs/>
          <w:sz w:val="18"/>
          <w:szCs w:val="20"/>
          <w:lang w:eastAsia="es-MX"/>
        </w:rPr>
      </w:pPr>
    </w:p>
    <w:p w14:paraId="7A452B8C" w14:textId="77777777" w:rsidR="005E3039" w:rsidRPr="00223B3B" w:rsidRDefault="005E3039" w:rsidP="001A74B2">
      <w:pPr>
        <w:ind w:right="-36"/>
        <w:rPr>
          <w:rFonts w:ascii="Noto Sans" w:eastAsia="Times New Roman" w:hAnsi="Noto Sans" w:cs="Noto Sans"/>
          <w:b/>
          <w:bCs/>
          <w:kern w:val="1"/>
          <w:sz w:val="18"/>
          <w:szCs w:val="20"/>
          <w:lang w:eastAsia="ar-SA"/>
        </w:rPr>
      </w:pPr>
      <w:r w:rsidRPr="00223B3B">
        <w:rPr>
          <w:rFonts w:ascii="Noto Sans" w:hAnsi="Noto Sans" w:cs="Noto Sans"/>
          <w:sz w:val="18"/>
          <w:szCs w:val="20"/>
        </w:rPr>
        <w:br w:type="page"/>
      </w:r>
    </w:p>
    <w:p w14:paraId="4AA48AED" w14:textId="77777777" w:rsidR="006C774F" w:rsidRPr="00223B3B" w:rsidRDefault="006C774F" w:rsidP="001A74B2">
      <w:pPr>
        <w:pStyle w:val="Ttulo1"/>
        <w:numPr>
          <w:ilvl w:val="0"/>
          <w:numId w:val="0"/>
        </w:numPr>
        <w:spacing w:before="0" w:after="0"/>
        <w:ind w:left="360" w:right="-36"/>
        <w:jc w:val="center"/>
        <w:rPr>
          <w:rFonts w:ascii="Noto Sans" w:hAnsi="Noto Sans" w:cs="Noto Sans"/>
          <w:sz w:val="16"/>
          <w:szCs w:val="18"/>
        </w:rPr>
      </w:pPr>
      <w:bookmarkStart w:id="164" w:name="_Toc185927508"/>
      <w:bookmarkStart w:id="165" w:name="_Toc460500938"/>
      <w:r w:rsidRPr="00223B3B">
        <w:rPr>
          <w:rFonts w:ascii="Noto Sans" w:hAnsi="Noto Sans" w:cs="Noto Sans"/>
          <w:sz w:val="16"/>
          <w:szCs w:val="18"/>
        </w:rPr>
        <w:lastRenderedPageBreak/>
        <w:t>ANEXO</w:t>
      </w:r>
      <w:r w:rsidRPr="00223B3B">
        <w:rPr>
          <w:rFonts w:ascii="Noto Sans" w:hAnsi="Noto Sans" w:cs="Noto Sans"/>
          <w:sz w:val="16"/>
          <w:szCs w:val="18"/>
          <w:lang w:val="es-ES"/>
        </w:rPr>
        <w:t xml:space="preserve"> VI</w:t>
      </w:r>
      <w:r w:rsidR="0068558A" w:rsidRPr="00223B3B">
        <w:rPr>
          <w:rFonts w:ascii="Noto Sans" w:hAnsi="Noto Sans" w:cs="Noto Sans"/>
          <w:sz w:val="16"/>
          <w:szCs w:val="18"/>
          <w:lang w:val="es-ES"/>
        </w:rPr>
        <w:t>I</w:t>
      </w:r>
      <w:r w:rsidRPr="00223B3B">
        <w:rPr>
          <w:rFonts w:ascii="Noto Sans" w:hAnsi="Noto Sans" w:cs="Noto Sans"/>
          <w:sz w:val="16"/>
          <w:szCs w:val="18"/>
          <w:lang w:val="es-ES"/>
        </w:rPr>
        <w:t xml:space="preserve"> </w:t>
      </w:r>
      <w:r w:rsidRPr="00223B3B">
        <w:rPr>
          <w:rFonts w:ascii="Noto Sans" w:hAnsi="Noto Sans" w:cs="Noto Sans"/>
          <w:sz w:val="16"/>
          <w:szCs w:val="18"/>
          <w:lang w:val="es-ES"/>
        </w:rPr>
        <w:br/>
      </w:r>
      <w:r w:rsidRPr="00223B3B">
        <w:rPr>
          <w:rFonts w:ascii="Noto Sans" w:hAnsi="Noto Sans" w:cs="Noto Sans"/>
          <w:sz w:val="16"/>
          <w:szCs w:val="18"/>
        </w:rPr>
        <w:t>MODELO DE CONVENIO DE PARTICIPACIÓN CONJUNTA</w:t>
      </w:r>
      <w:bookmarkEnd w:id="164"/>
    </w:p>
    <w:p w14:paraId="257283AF" w14:textId="77777777" w:rsidR="004C1707" w:rsidRPr="00223B3B" w:rsidRDefault="004C1707"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(PREFERENTEMENTE EN PAPEL MEMBRETADO DEL LICITANTE)</w:t>
      </w:r>
    </w:p>
    <w:p w14:paraId="3532A565" w14:textId="77777777" w:rsidR="006C774F" w:rsidRPr="00223B3B" w:rsidRDefault="006C774F" w:rsidP="001A74B2">
      <w:pPr>
        <w:tabs>
          <w:tab w:val="left" w:pos="-19372"/>
          <w:tab w:val="left" w:pos="-18652"/>
          <w:tab w:val="left" w:pos="-17932"/>
          <w:tab w:val="left" w:pos="-17212"/>
          <w:tab w:val="left" w:pos="-16492"/>
          <w:tab w:val="left" w:pos="-15772"/>
          <w:tab w:val="left" w:pos="-15052"/>
          <w:tab w:val="left" w:pos="-14332"/>
        </w:tabs>
        <w:ind w:right="-36"/>
        <w:jc w:val="center"/>
        <w:rPr>
          <w:rFonts w:ascii="Noto Sans" w:hAnsi="Noto Sans" w:cs="Noto Sans"/>
          <w:b/>
          <w:sz w:val="16"/>
          <w:szCs w:val="18"/>
        </w:rPr>
      </w:pPr>
    </w:p>
    <w:p w14:paraId="72FFDED7" w14:textId="77777777" w:rsidR="006C774F" w:rsidRPr="00223B3B" w:rsidRDefault="006C774F" w:rsidP="001A74B2">
      <w:pPr>
        <w:ind w:right="-36"/>
        <w:jc w:val="center"/>
        <w:rPr>
          <w:rFonts w:ascii="Noto Sans" w:hAnsi="Noto Sans" w:cs="Noto Sans"/>
          <w:b/>
          <w:bCs/>
          <w:i/>
          <w:iCs/>
          <w:sz w:val="16"/>
          <w:szCs w:val="18"/>
        </w:rPr>
      </w:pPr>
      <w:r w:rsidRPr="00223B3B">
        <w:rPr>
          <w:rFonts w:ascii="Noto Sans" w:hAnsi="Noto Sans" w:cs="Noto Sans"/>
          <w:i/>
          <w:iCs/>
          <w:sz w:val="16"/>
          <w:szCs w:val="18"/>
        </w:rPr>
        <w:t>(</w:t>
      </w:r>
      <w:r w:rsidRPr="00223B3B">
        <w:rPr>
          <w:rFonts w:ascii="Noto Sans" w:hAnsi="Noto Sans" w:cs="Noto Sans"/>
          <w:b/>
          <w:bCs/>
          <w:i/>
          <w:iCs/>
          <w:sz w:val="16"/>
          <w:szCs w:val="18"/>
        </w:rPr>
        <w:t xml:space="preserve">NOTA: EN CASO DE QUE EL LICITANTE NO PARTICIPE DE MANERA CONJUNTA, </w:t>
      </w:r>
    </w:p>
    <w:p w14:paraId="5D14E56D" w14:textId="77777777" w:rsidR="006C774F" w:rsidRPr="00223B3B" w:rsidRDefault="006C774F" w:rsidP="001A74B2">
      <w:pPr>
        <w:ind w:right="-36"/>
        <w:jc w:val="center"/>
        <w:rPr>
          <w:rFonts w:ascii="Noto Sans" w:hAnsi="Noto Sans" w:cs="Noto Sans"/>
          <w:b/>
          <w:bCs/>
          <w:i/>
          <w:iCs/>
          <w:sz w:val="16"/>
          <w:szCs w:val="18"/>
        </w:rPr>
      </w:pPr>
      <w:r w:rsidRPr="00223B3B">
        <w:rPr>
          <w:rFonts w:ascii="Noto Sans" w:hAnsi="Noto Sans" w:cs="Noto Sans"/>
          <w:b/>
          <w:bCs/>
          <w:i/>
          <w:iCs/>
          <w:sz w:val="16"/>
          <w:szCs w:val="18"/>
        </w:rPr>
        <w:t>NO INTEGRARÁ ESTE ANEXO A SU PROPOSICIÓN Y NO SERÁ CAUSAL DE DESECHAMIENTO)</w:t>
      </w:r>
    </w:p>
    <w:p w14:paraId="05B2623D" w14:textId="77777777" w:rsidR="006C774F" w:rsidRPr="00223B3B" w:rsidRDefault="006C774F" w:rsidP="001A74B2">
      <w:pPr>
        <w:ind w:right="-36"/>
        <w:jc w:val="center"/>
        <w:rPr>
          <w:rFonts w:ascii="Noto Sans" w:hAnsi="Noto Sans" w:cs="Noto Sans"/>
          <w:b/>
          <w:bCs/>
          <w:sz w:val="16"/>
          <w:szCs w:val="18"/>
        </w:rPr>
      </w:pPr>
    </w:p>
    <w:p w14:paraId="276F7742" w14:textId="77777777" w:rsidR="006C774F" w:rsidRPr="00262AC4" w:rsidRDefault="006C774F" w:rsidP="001A74B2">
      <w:pPr>
        <w:pStyle w:val="Textoindependiente"/>
        <w:spacing w:after="0" w:line="240" w:lineRule="auto"/>
        <w:ind w:right="-36"/>
        <w:jc w:val="both"/>
        <w:rPr>
          <w:rFonts w:ascii="Noto Sans" w:hAnsi="Noto Sans" w:cs="Noto Sans"/>
          <w:b/>
          <w:bCs/>
          <w:sz w:val="12"/>
          <w:szCs w:val="18"/>
        </w:rPr>
      </w:pPr>
      <w:r w:rsidRPr="00262AC4">
        <w:rPr>
          <w:rFonts w:ascii="Noto Sans" w:hAnsi="Noto Sans" w:cs="Noto Sans"/>
          <w:b/>
          <w:bCs/>
          <w:sz w:val="12"/>
          <w:szCs w:val="18"/>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7A3EE22F" w14:textId="77777777" w:rsidR="006C774F" w:rsidRPr="00262AC4" w:rsidRDefault="006C774F" w:rsidP="001A74B2">
      <w:pPr>
        <w:pStyle w:val="Textoindependiente21"/>
        <w:ind w:right="-36"/>
        <w:rPr>
          <w:rFonts w:ascii="Noto Sans" w:hAnsi="Noto Sans" w:cs="Noto Sans"/>
          <w:sz w:val="12"/>
          <w:szCs w:val="18"/>
        </w:rPr>
      </w:pPr>
    </w:p>
    <w:p w14:paraId="597822A7" w14:textId="77777777" w:rsidR="006C774F" w:rsidRPr="00262AC4" w:rsidRDefault="006C774F" w:rsidP="001A74B2">
      <w:pPr>
        <w:ind w:right="-36"/>
        <w:jc w:val="both"/>
        <w:rPr>
          <w:rFonts w:ascii="Noto Sans" w:hAnsi="Noto Sans" w:cs="Noto Sans"/>
          <w:sz w:val="12"/>
          <w:szCs w:val="18"/>
        </w:rPr>
      </w:pPr>
      <w:r w:rsidRPr="00262AC4">
        <w:rPr>
          <w:rFonts w:ascii="Noto Sans" w:hAnsi="Noto Sans" w:cs="Noto Sans"/>
          <w:b/>
          <w:bCs/>
          <w:sz w:val="12"/>
          <w:szCs w:val="18"/>
        </w:rPr>
        <w:t>1. “El Participante A”</w:t>
      </w:r>
      <w:r w:rsidRPr="00262AC4">
        <w:rPr>
          <w:rFonts w:ascii="Noto Sans" w:hAnsi="Noto Sans" w:cs="Noto Sans"/>
          <w:sz w:val="12"/>
          <w:szCs w:val="18"/>
        </w:rPr>
        <w:t>, declara que:</w:t>
      </w:r>
    </w:p>
    <w:p w14:paraId="70D64AFD" w14:textId="77777777" w:rsidR="006C774F" w:rsidRPr="00262AC4" w:rsidRDefault="006C774F" w:rsidP="001A74B2">
      <w:pPr>
        <w:pStyle w:val="Textoindependiente32"/>
        <w:ind w:right="-36"/>
        <w:rPr>
          <w:rFonts w:ascii="Noto Sans" w:hAnsi="Noto Sans" w:cs="Noto Sans"/>
          <w:sz w:val="12"/>
          <w:szCs w:val="18"/>
        </w:rPr>
      </w:pPr>
    </w:p>
    <w:p w14:paraId="6807C272" w14:textId="77777777" w:rsidR="006C774F" w:rsidRPr="00262AC4" w:rsidRDefault="006C774F" w:rsidP="001A74B2">
      <w:pPr>
        <w:suppressAutoHyphens/>
        <w:overflowPunct w:val="0"/>
        <w:autoSpaceDE w:val="0"/>
        <w:ind w:left="426" w:right="-36" w:hanging="426"/>
        <w:jc w:val="both"/>
        <w:textAlignment w:val="baseline"/>
        <w:rPr>
          <w:rFonts w:ascii="Noto Sans" w:eastAsia="Times New Roman" w:hAnsi="Noto Sans" w:cs="Noto Sans"/>
          <w:sz w:val="12"/>
          <w:szCs w:val="18"/>
          <w:lang w:val="es-ES" w:eastAsia="ar-SA"/>
        </w:rPr>
      </w:pPr>
      <w:r w:rsidRPr="00262AC4">
        <w:rPr>
          <w:rFonts w:ascii="Noto Sans" w:eastAsia="Times New Roman" w:hAnsi="Noto Sans" w:cs="Noto Sans"/>
          <w:b/>
          <w:sz w:val="12"/>
          <w:szCs w:val="18"/>
          <w:lang w:val="es-ES" w:eastAsia="ar-SA"/>
        </w:rPr>
        <w:t>1.1</w:t>
      </w:r>
      <w:r w:rsidRPr="00262AC4">
        <w:rPr>
          <w:rFonts w:ascii="Noto Sans" w:eastAsia="Times New Roman" w:hAnsi="Noto Sans" w:cs="Noto Sans"/>
          <w:b/>
          <w:sz w:val="12"/>
          <w:szCs w:val="18"/>
          <w:lang w:val="es-ES" w:eastAsia="ar-SA"/>
        </w:rPr>
        <w:tab/>
      </w:r>
      <w:r w:rsidRPr="00262AC4">
        <w:rPr>
          <w:rFonts w:ascii="Noto Sans" w:eastAsia="Times New Roman" w:hAnsi="Noto Sans" w:cs="Noto Sans"/>
          <w:sz w:val="12"/>
          <w:szCs w:val="18"/>
          <w:lang w:val="es-ES" w:eastAsia="ar-SA"/>
        </w:rPr>
        <w:t>Nombre del participante: ___________________</w:t>
      </w:r>
    </w:p>
    <w:p w14:paraId="0CBB770B" w14:textId="77777777" w:rsidR="006C774F" w:rsidRPr="00262AC4" w:rsidRDefault="006C774F" w:rsidP="001A74B2">
      <w:pPr>
        <w:pStyle w:val="Textoindependiente32"/>
        <w:ind w:right="-36"/>
        <w:rPr>
          <w:rFonts w:ascii="Noto Sans" w:hAnsi="Noto Sans" w:cs="Noto Sans"/>
          <w:sz w:val="12"/>
          <w:szCs w:val="18"/>
        </w:rPr>
      </w:pPr>
    </w:p>
    <w:p w14:paraId="0ED29C7E"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1.2</w:t>
      </w:r>
      <w:r w:rsidRPr="00262AC4">
        <w:rPr>
          <w:rFonts w:ascii="Noto Sans" w:hAnsi="Noto Sans" w:cs="Noto Sans"/>
          <w:b/>
          <w:bCs/>
          <w:sz w:val="12"/>
          <w:szCs w:val="18"/>
        </w:rPr>
        <w:tab/>
      </w:r>
      <w:r w:rsidRPr="00262AC4">
        <w:rPr>
          <w:rFonts w:ascii="Noto Sans" w:hAnsi="Noto Sans" w:cs="Noto Sans"/>
          <w:sz w:val="12"/>
          <w:szCs w:val="18"/>
        </w:rPr>
        <w:t xml:space="preserve">Es una sociedad legalmente constituida, de conformidad con las leyes mexicanas, según consta en el testimonio de la escritura pública </w:t>
      </w:r>
      <w:r w:rsidRPr="00262AC4">
        <w:rPr>
          <w:rFonts w:ascii="Noto Sans" w:hAnsi="Noto Sans" w:cs="Noto Sans"/>
          <w:b/>
          <w:bCs/>
          <w:i/>
          <w:iCs/>
          <w:sz w:val="12"/>
          <w:szCs w:val="18"/>
          <w:u w:val="single"/>
        </w:rPr>
        <w:t>(póliza)</w:t>
      </w:r>
      <w:r w:rsidRPr="00262AC4">
        <w:rPr>
          <w:rFonts w:ascii="Noto Sans" w:hAnsi="Noto Sans" w:cs="Noto Sans"/>
          <w:sz w:val="12"/>
          <w:szCs w:val="18"/>
        </w:rPr>
        <w:t xml:space="preserve"> número ____, de fecha ____, otorgada ante la fe del Lic. ____ Notario </w:t>
      </w:r>
      <w:r w:rsidRPr="00262AC4">
        <w:rPr>
          <w:rFonts w:ascii="Noto Sans" w:hAnsi="Noto Sans" w:cs="Noto Sans"/>
          <w:b/>
          <w:bCs/>
          <w:i/>
          <w:iCs/>
          <w:sz w:val="12"/>
          <w:szCs w:val="18"/>
          <w:u w:val="single"/>
        </w:rPr>
        <w:t>(Corredor)</w:t>
      </w:r>
      <w:r w:rsidRPr="00262AC4">
        <w:rPr>
          <w:rFonts w:ascii="Noto Sans" w:hAnsi="Noto Sans" w:cs="Noto Sans"/>
          <w:sz w:val="12"/>
          <w:szCs w:val="18"/>
        </w:rPr>
        <w:t xml:space="preserve"> Público Número ____, del ____, e inscrita en el Registro Público de la Propiedad y de Comercio de ______, en el folio mercantil ____ de fecha _____.</w:t>
      </w:r>
    </w:p>
    <w:p w14:paraId="40CA49CB" w14:textId="77777777" w:rsidR="006C774F" w:rsidRPr="00262AC4" w:rsidRDefault="006C774F" w:rsidP="001A74B2">
      <w:pPr>
        <w:ind w:left="850" w:right="-36" w:hanging="425"/>
        <w:jc w:val="both"/>
        <w:rPr>
          <w:rFonts w:ascii="Noto Sans" w:hAnsi="Noto Sans" w:cs="Noto Sans"/>
          <w:sz w:val="12"/>
          <w:szCs w:val="18"/>
        </w:rPr>
      </w:pPr>
    </w:p>
    <w:p w14:paraId="2B7DB72E" w14:textId="77777777" w:rsidR="006C774F" w:rsidRPr="00262AC4" w:rsidRDefault="006C774F" w:rsidP="001A74B2">
      <w:pPr>
        <w:ind w:left="426" w:right="-36" w:hanging="1"/>
        <w:jc w:val="both"/>
        <w:rPr>
          <w:rFonts w:ascii="Noto Sans" w:hAnsi="Noto Sans" w:cs="Noto Sans"/>
          <w:sz w:val="12"/>
          <w:szCs w:val="18"/>
        </w:rPr>
      </w:pPr>
      <w:r w:rsidRPr="00262AC4">
        <w:rPr>
          <w:rFonts w:ascii="Noto Sans" w:hAnsi="Noto Sans" w:cs="Noto Sans"/>
          <w:sz w:val="12"/>
          <w:szCs w:val="18"/>
        </w:rPr>
        <w:t>El acta constitutiva de la sociedad ____ (si/no) ha tenido reformas y modificaciones.</w:t>
      </w:r>
    </w:p>
    <w:p w14:paraId="10E92FAA" w14:textId="77777777" w:rsidR="006C774F" w:rsidRPr="00262AC4" w:rsidRDefault="006C774F" w:rsidP="001A74B2">
      <w:pPr>
        <w:ind w:left="426" w:right="-36" w:hanging="1"/>
        <w:jc w:val="both"/>
        <w:rPr>
          <w:rFonts w:ascii="Noto Sans" w:hAnsi="Noto Sans" w:cs="Noto Sans"/>
          <w:i/>
          <w:iCs/>
          <w:sz w:val="12"/>
          <w:szCs w:val="18"/>
          <w:u w:val="single"/>
        </w:rPr>
      </w:pPr>
      <w:r w:rsidRPr="00262AC4">
        <w:rPr>
          <w:rFonts w:ascii="Noto Sans" w:hAnsi="Noto Sans" w:cs="Noto Sans"/>
          <w:i/>
          <w:iCs/>
          <w:sz w:val="12"/>
          <w:szCs w:val="18"/>
          <w:u w:val="single"/>
        </w:rPr>
        <w:t>Nota: en su caso, se deberán relacionar las escrituras en que consten las reformas o modificaciones de la sociedad.</w:t>
      </w:r>
    </w:p>
    <w:p w14:paraId="5CD638F7" w14:textId="77777777" w:rsidR="006C774F" w:rsidRPr="00262AC4" w:rsidRDefault="006C774F" w:rsidP="001A74B2">
      <w:pPr>
        <w:ind w:left="850" w:right="-36" w:hanging="425"/>
        <w:jc w:val="both"/>
        <w:rPr>
          <w:rFonts w:ascii="Noto Sans" w:hAnsi="Noto Sans" w:cs="Noto Sans"/>
          <w:sz w:val="12"/>
          <w:szCs w:val="18"/>
          <w:u w:val="single"/>
        </w:rPr>
      </w:pPr>
    </w:p>
    <w:p w14:paraId="21543C04" w14:textId="77777777" w:rsidR="006C774F" w:rsidRPr="00262AC4" w:rsidRDefault="006C774F" w:rsidP="001A74B2">
      <w:pPr>
        <w:ind w:left="850" w:right="-36" w:hanging="425"/>
        <w:jc w:val="both"/>
        <w:rPr>
          <w:rFonts w:ascii="Noto Sans" w:hAnsi="Noto Sans" w:cs="Noto Sans"/>
          <w:sz w:val="12"/>
          <w:szCs w:val="18"/>
        </w:rPr>
      </w:pPr>
      <w:r w:rsidRPr="00262AC4">
        <w:rPr>
          <w:rFonts w:ascii="Noto Sans" w:hAnsi="Noto Sans" w:cs="Noto Sans"/>
          <w:sz w:val="12"/>
          <w:szCs w:val="18"/>
        </w:rPr>
        <w:t>Los nombres de sus socios son:</w:t>
      </w:r>
    </w:p>
    <w:p w14:paraId="378F2897" w14:textId="77777777" w:rsidR="006C774F" w:rsidRPr="00262AC4" w:rsidRDefault="006C774F" w:rsidP="001A74B2">
      <w:pPr>
        <w:ind w:left="850" w:right="-36" w:hanging="425"/>
        <w:jc w:val="both"/>
        <w:rPr>
          <w:rFonts w:ascii="Noto Sans" w:hAnsi="Noto Sans" w:cs="Noto Sans"/>
          <w:sz w:val="12"/>
          <w:szCs w:val="18"/>
        </w:rPr>
      </w:pPr>
    </w:p>
    <w:p w14:paraId="0A14F91B" w14:textId="77777777" w:rsidR="006C774F" w:rsidRPr="00262AC4" w:rsidRDefault="006C774F" w:rsidP="001A74B2">
      <w:pPr>
        <w:ind w:left="850" w:right="-36" w:hanging="425"/>
        <w:jc w:val="both"/>
        <w:rPr>
          <w:rFonts w:ascii="Noto Sans" w:hAnsi="Noto Sans" w:cs="Noto Sans"/>
          <w:sz w:val="12"/>
          <w:szCs w:val="18"/>
        </w:rPr>
      </w:pPr>
      <w:r w:rsidRPr="00262AC4">
        <w:rPr>
          <w:rFonts w:ascii="Noto Sans" w:hAnsi="Noto Sans" w:cs="Noto Sans"/>
          <w:sz w:val="12"/>
          <w:szCs w:val="18"/>
        </w:rPr>
        <w:t xml:space="preserve">_____________________ </w:t>
      </w:r>
      <w:proofErr w:type="gramStart"/>
      <w:r w:rsidRPr="00262AC4">
        <w:rPr>
          <w:rFonts w:ascii="Noto Sans" w:hAnsi="Noto Sans" w:cs="Noto Sans"/>
          <w:sz w:val="12"/>
          <w:szCs w:val="18"/>
        </w:rPr>
        <w:t>con</w:t>
      </w:r>
      <w:proofErr w:type="gramEnd"/>
      <w:r w:rsidRPr="00262AC4">
        <w:rPr>
          <w:rFonts w:ascii="Noto Sans" w:hAnsi="Noto Sans" w:cs="Noto Sans"/>
          <w:sz w:val="12"/>
          <w:szCs w:val="18"/>
        </w:rPr>
        <w:t xml:space="preserve"> Registro Federal de Contribuyentes _____________.</w:t>
      </w:r>
    </w:p>
    <w:p w14:paraId="61A548E3" w14:textId="77777777" w:rsidR="006C774F" w:rsidRPr="00262AC4" w:rsidRDefault="006C774F" w:rsidP="001A74B2">
      <w:pPr>
        <w:ind w:left="850" w:right="-36" w:hanging="425"/>
        <w:jc w:val="both"/>
        <w:rPr>
          <w:rFonts w:ascii="Noto Sans" w:hAnsi="Noto Sans" w:cs="Noto Sans"/>
          <w:sz w:val="12"/>
          <w:szCs w:val="18"/>
        </w:rPr>
      </w:pPr>
    </w:p>
    <w:p w14:paraId="1CEA22A1"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 xml:space="preserve">1.3 </w:t>
      </w:r>
      <w:r w:rsidRPr="00262AC4">
        <w:rPr>
          <w:rFonts w:ascii="Noto Sans" w:hAnsi="Noto Sans" w:cs="Noto Sans"/>
          <w:sz w:val="12"/>
          <w:szCs w:val="18"/>
        </w:rPr>
        <w:t>Tiene los siguientes registros oficiales: Registro Federal de Contribuyentes Número ______________________ y Registro Patronal ante el Instituto Mexicano del Seguro Social Número _________________________.</w:t>
      </w:r>
    </w:p>
    <w:p w14:paraId="5D3F3F1F" w14:textId="77777777" w:rsidR="006C774F" w:rsidRPr="00262AC4" w:rsidRDefault="006C774F" w:rsidP="001A74B2">
      <w:pPr>
        <w:pStyle w:val="Textoindependiente32"/>
        <w:ind w:right="-36"/>
        <w:rPr>
          <w:rFonts w:ascii="Noto Sans" w:hAnsi="Noto Sans" w:cs="Noto Sans"/>
          <w:sz w:val="12"/>
          <w:szCs w:val="18"/>
        </w:rPr>
      </w:pPr>
    </w:p>
    <w:p w14:paraId="5E6570C9"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 xml:space="preserve">1.4 </w:t>
      </w:r>
      <w:r w:rsidRPr="00262AC4">
        <w:rPr>
          <w:rFonts w:ascii="Noto Sans" w:hAnsi="Noto Sans" w:cs="Noto Sans"/>
          <w:sz w:val="12"/>
          <w:szCs w:val="18"/>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262AC4">
        <w:rPr>
          <w:rFonts w:ascii="Noto Sans" w:hAnsi="Noto Sans" w:cs="Noto Sans"/>
          <w:b/>
          <w:bCs/>
          <w:sz w:val="12"/>
          <w:szCs w:val="18"/>
        </w:rPr>
        <w:t>bajo protesta de decir verdad</w:t>
      </w:r>
      <w:r w:rsidRPr="00262AC4">
        <w:rPr>
          <w:rFonts w:ascii="Noto Sans" w:hAnsi="Noto Sans" w:cs="Noto Sans"/>
          <w:sz w:val="12"/>
          <w:szCs w:val="18"/>
        </w:rPr>
        <w:t>, que dichas facultades no le han sido revocadas, ni limitadas o modificadas en forma alguna, a la fecha en que se suscribe el presente instrumento jurídico.</w:t>
      </w:r>
    </w:p>
    <w:p w14:paraId="74A4B7C4" w14:textId="77777777" w:rsidR="006C774F" w:rsidRPr="00262AC4" w:rsidRDefault="006C774F" w:rsidP="001A74B2">
      <w:pPr>
        <w:ind w:left="425" w:right="-36" w:hanging="425"/>
        <w:jc w:val="both"/>
        <w:rPr>
          <w:rFonts w:ascii="Noto Sans" w:hAnsi="Noto Sans" w:cs="Noto Sans"/>
          <w:sz w:val="12"/>
          <w:szCs w:val="18"/>
        </w:rPr>
      </w:pPr>
    </w:p>
    <w:p w14:paraId="6E2AD7DB" w14:textId="77777777" w:rsidR="006C774F" w:rsidRPr="00262AC4" w:rsidRDefault="006C774F" w:rsidP="001A74B2">
      <w:pPr>
        <w:ind w:left="425" w:right="-36"/>
        <w:jc w:val="both"/>
        <w:rPr>
          <w:rFonts w:ascii="Noto Sans" w:hAnsi="Noto Sans" w:cs="Noto Sans"/>
          <w:sz w:val="12"/>
          <w:szCs w:val="18"/>
        </w:rPr>
      </w:pPr>
      <w:r w:rsidRPr="00262AC4">
        <w:rPr>
          <w:rFonts w:ascii="Noto Sans" w:hAnsi="Noto Sans" w:cs="Noto Sans"/>
          <w:sz w:val="12"/>
          <w:szCs w:val="18"/>
        </w:rPr>
        <w:t>Nombre del representante legal es ______________.</w:t>
      </w:r>
    </w:p>
    <w:p w14:paraId="7CA7DDEC" w14:textId="77777777" w:rsidR="006C774F" w:rsidRPr="00262AC4" w:rsidRDefault="006C774F" w:rsidP="001A74B2">
      <w:pPr>
        <w:pStyle w:val="Textoindependiente32"/>
        <w:ind w:right="-36"/>
        <w:rPr>
          <w:rFonts w:ascii="Noto Sans" w:hAnsi="Noto Sans" w:cs="Noto Sans"/>
          <w:sz w:val="12"/>
          <w:szCs w:val="18"/>
        </w:rPr>
      </w:pPr>
    </w:p>
    <w:p w14:paraId="4EF9A031"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1.5</w:t>
      </w:r>
      <w:r w:rsidRPr="00262AC4">
        <w:rPr>
          <w:rFonts w:ascii="Noto Sans" w:hAnsi="Noto Sans" w:cs="Noto Sans"/>
          <w:b/>
          <w:bCs/>
          <w:sz w:val="12"/>
          <w:szCs w:val="18"/>
        </w:rPr>
        <w:tab/>
      </w:r>
      <w:r w:rsidRPr="00262AC4">
        <w:rPr>
          <w:rFonts w:ascii="Noto Sans" w:hAnsi="Noto Sans" w:cs="Noto Sans"/>
          <w:sz w:val="12"/>
          <w:szCs w:val="18"/>
        </w:rPr>
        <w:t>Su objeto social, entre otros corresponde a: ___________; por lo que cuenta con los recursos financieros, técnicos, administrativos y humanos para obligarse, en los términos y condiciones que se estipulan en el presente convenio.</w:t>
      </w:r>
    </w:p>
    <w:p w14:paraId="59836293" w14:textId="77777777" w:rsidR="006C774F" w:rsidRPr="00262AC4" w:rsidRDefault="006C774F" w:rsidP="001A74B2">
      <w:pPr>
        <w:pStyle w:val="Textoindependiente32"/>
        <w:ind w:right="-36"/>
        <w:rPr>
          <w:rFonts w:ascii="Noto Sans" w:hAnsi="Noto Sans" w:cs="Noto Sans"/>
          <w:sz w:val="12"/>
          <w:szCs w:val="18"/>
        </w:rPr>
      </w:pPr>
    </w:p>
    <w:p w14:paraId="20697506"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 xml:space="preserve">1.6 </w:t>
      </w:r>
      <w:r w:rsidRPr="00262AC4">
        <w:rPr>
          <w:rFonts w:ascii="Noto Sans" w:hAnsi="Noto Sans" w:cs="Noto Sans"/>
          <w:b/>
          <w:bCs/>
          <w:sz w:val="12"/>
          <w:szCs w:val="18"/>
        </w:rPr>
        <w:tab/>
      </w:r>
      <w:r w:rsidRPr="00262AC4">
        <w:rPr>
          <w:rFonts w:ascii="Noto Sans" w:hAnsi="Noto Sans" w:cs="Noto Sans"/>
          <w:sz w:val="12"/>
          <w:szCs w:val="18"/>
        </w:rPr>
        <w:t>Señala como domicilio legal para todos los efectos que deriven del presente convenio, el ubicado en: __________________________________.</w:t>
      </w:r>
    </w:p>
    <w:p w14:paraId="08BB35EF" w14:textId="77777777" w:rsidR="006C774F" w:rsidRPr="00262AC4" w:rsidRDefault="006C774F" w:rsidP="001A74B2">
      <w:pPr>
        <w:ind w:left="1985" w:right="-36" w:hanging="851"/>
        <w:jc w:val="both"/>
        <w:rPr>
          <w:rFonts w:ascii="Noto Sans" w:hAnsi="Noto Sans" w:cs="Noto Sans"/>
          <w:b/>
          <w:bCs/>
          <w:sz w:val="12"/>
          <w:szCs w:val="18"/>
        </w:rPr>
      </w:pPr>
    </w:p>
    <w:p w14:paraId="1110C1A2" w14:textId="77777777" w:rsidR="006C774F" w:rsidRPr="00262AC4" w:rsidRDefault="006C774F" w:rsidP="001A74B2">
      <w:pPr>
        <w:ind w:left="567" w:right="-36" w:hanging="567"/>
        <w:jc w:val="both"/>
        <w:rPr>
          <w:rFonts w:ascii="Noto Sans" w:hAnsi="Noto Sans" w:cs="Noto Sans"/>
          <w:sz w:val="12"/>
          <w:szCs w:val="18"/>
        </w:rPr>
      </w:pPr>
      <w:r w:rsidRPr="00262AC4">
        <w:rPr>
          <w:rFonts w:ascii="Noto Sans" w:hAnsi="Noto Sans" w:cs="Noto Sans"/>
          <w:b/>
          <w:bCs/>
          <w:sz w:val="12"/>
          <w:szCs w:val="18"/>
        </w:rPr>
        <w:t>2. “El Participante B”</w:t>
      </w:r>
      <w:r w:rsidRPr="00262AC4">
        <w:rPr>
          <w:rFonts w:ascii="Noto Sans" w:hAnsi="Noto Sans" w:cs="Noto Sans"/>
          <w:sz w:val="12"/>
          <w:szCs w:val="18"/>
        </w:rPr>
        <w:t>, declara que:</w:t>
      </w:r>
    </w:p>
    <w:p w14:paraId="4AE112FB" w14:textId="77777777" w:rsidR="006C774F" w:rsidRPr="00262AC4" w:rsidRDefault="006C774F" w:rsidP="001A74B2">
      <w:pPr>
        <w:pStyle w:val="Textoindependiente32"/>
        <w:ind w:right="-36"/>
        <w:rPr>
          <w:rFonts w:ascii="Noto Sans" w:hAnsi="Noto Sans" w:cs="Noto Sans"/>
          <w:sz w:val="12"/>
          <w:szCs w:val="18"/>
        </w:rPr>
      </w:pPr>
    </w:p>
    <w:p w14:paraId="37A20AB0" w14:textId="77777777" w:rsidR="006C774F" w:rsidRPr="00262AC4" w:rsidRDefault="006C774F" w:rsidP="001A74B2">
      <w:pPr>
        <w:suppressAutoHyphens/>
        <w:overflowPunct w:val="0"/>
        <w:autoSpaceDE w:val="0"/>
        <w:ind w:left="426" w:right="-36" w:hanging="426"/>
        <w:jc w:val="both"/>
        <w:textAlignment w:val="baseline"/>
        <w:rPr>
          <w:rFonts w:ascii="Noto Sans" w:eastAsia="Times New Roman" w:hAnsi="Noto Sans" w:cs="Noto Sans"/>
          <w:sz w:val="12"/>
          <w:szCs w:val="18"/>
          <w:lang w:val="es-ES" w:eastAsia="ar-SA"/>
        </w:rPr>
      </w:pPr>
      <w:r w:rsidRPr="00262AC4">
        <w:rPr>
          <w:rFonts w:ascii="Noto Sans" w:eastAsia="Times New Roman" w:hAnsi="Noto Sans" w:cs="Noto Sans"/>
          <w:b/>
          <w:sz w:val="12"/>
          <w:szCs w:val="18"/>
          <w:lang w:val="es-ES" w:eastAsia="ar-SA"/>
        </w:rPr>
        <w:t>2.1</w:t>
      </w:r>
      <w:r w:rsidRPr="00262AC4">
        <w:rPr>
          <w:rFonts w:ascii="Noto Sans" w:eastAsia="Times New Roman" w:hAnsi="Noto Sans" w:cs="Noto Sans"/>
          <w:b/>
          <w:sz w:val="12"/>
          <w:szCs w:val="18"/>
          <w:lang w:val="es-ES" w:eastAsia="ar-SA"/>
        </w:rPr>
        <w:tab/>
      </w:r>
      <w:r w:rsidRPr="00262AC4">
        <w:rPr>
          <w:rFonts w:ascii="Noto Sans" w:eastAsia="Times New Roman" w:hAnsi="Noto Sans" w:cs="Noto Sans"/>
          <w:sz w:val="12"/>
          <w:szCs w:val="18"/>
          <w:lang w:val="es-ES" w:eastAsia="ar-SA"/>
        </w:rPr>
        <w:t>Nombre del participante: ___________________</w:t>
      </w:r>
    </w:p>
    <w:p w14:paraId="5E80E42B" w14:textId="77777777" w:rsidR="006C774F" w:rsidRPr="00262AC4" w:rsidRDefault="006C774F" w:rsidP="001A74B2">
      <w:pPr>
        <w:pStyle w:val="Textoindependiente32"/>
        <w:ind w:right="-36"/>
        <w:rPr>
          <w:rFonts w:ascii="Noto Sans" w:hAnsi="Noto Sans" w:cs="Noto Sans"/>
          <w:sz w:val="12"/>
          <w:szCs w:val="18"/>
        </w:rPr>
      </w:pPr>
    </w:p>
    <w:p w14:paraId="11BE247C"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2.2</w:t>
      </w:r>
      <w:r w:rsidRPr="00262AC4">
        <w:rPr>
          <w:rFonts w:ascii="Noto Sans" w:hAnsi="Noto Sans" w:cs="Noto Sans"/>
          <w:b/>
          <w:bCs/>
          <w:sz w:val="12"/>
          <w:szCs w:val="18"/>
        </w:rPr>
        <w:tab/>
      </w:r>
      <w:r w:rsidRPr="00262AC4">
        <w:rPr>
          <w:rFonts w:ascii="Noto Sans" w:hAnsi="Noto Sans" w:cs="Noto Sans"/>
          <w:sz w:val="12"/>
          <w:szCs w:val="18"/>
        </w:rPr>
        <w:t xml:space="preserve">Es una sociedad legalmente constituida de conformidad con las leyes de los estados unidos mexicanos, según consta el testimonio </w:t>
      </w:r>
      <w:r w:rsidRPr="00262AC4">
        <w:rPr>
          <w:rFonts w:ascii="Noto Sans" w:hAnsi="Noto Sans" w:cs="Noto Sans"/>
          <w:b/>
          <w:bCs/>
          <w:i/>
          <w:iCs/>
          <w:sz w:val="12"/>
          <w:szCs w:val="18"/>
          <w:u w:val="single"/>
        </w:rPr>
        <w:t>(póliza)</w:t>
      </w:r>
      <w:r w:rsidRPr="00262AC4">
        <w:rPr>
          <w:rFonts w:ascii="Noto Sans" w:hAnsi="Noto Sans" w:cs="Noto Sans"/>
          <w:sz w:val="12"/>
          <w:szCs w:val="18"/>
        </w:rPr>
        <w:t xml:space="preserve"> de la escritura pública número ___, de fecha ___, pasada ante la fe del Lic. ____ Notario </w:t>
      </w:r>
      <w:r w:rsidRPr="00262AC4">
        <w:rPr>
          <w:rFonts w:ascii="Noto Sans" w:hAnsi="Noto Sans" w:cs="Noto Sans"/>
          <w:b/>
          <w:bCs/>
          <w:i/>
          <w:iCs/>
          <w:sz w:val="12"/>
          <w:szCs w:val="18"/>
          <w:u w:val="single"/>
        </w:rPr>
        <w:t>(Corredor)</w:t>
      </w:r>
      <w:r w:rsidRPr="00262AC4">
        <w:rPr>
          <w:rFonts w:ascii="Noto Sans" w:hAnsi="Noto Sans" w:cs="Noto Sans"/>
          <w:sz w:val="12"/>
          <w:szCs w:val="18"/>
        </w:rPr>
        <w:t xml:space="preserve"> Público Número ___, del __, e inscrita en el Registro Público de la Propiedad y del Comercio, en el folio mercantil número ____ de fecha ____.</w:t>
      </w:r>
    </w:p>
    <w:p w14:paraId="468A5AE0" w14:textId="77777777" w:rsidR="006C774F" w:rsidRPr="00262AC4" w:rsidRDefault="006C774F" w:rsidP="001A74B2">
      <w:pPr>
        <w:ind w:left="1208" w:right="-36" w:hanging="851"/>
        <w:jc w:val="both"/>
        <w:rPr>
          <w:rFonts w:ascii="Noto Sans" w:hAnsi="Noto Sans" w:cs="Noto Sans"/>
          <w:b/>
          <w:bCs/>
          <w:sz w:val="12"/>
          <w:szCs w:val="18"/>
        </w:rPr>
      </w:pPr>
    </w:p>
    <w:p w14:paraId="44CD1532" w14:textId="77777777" w:rsidR="006C774F" w:rsidRPr="00262AC4" w:rsidRDefault="006C774F" w:rsidP="001A74B2">
      <w:pPr>
        <w:ind w:left="425" w:right="-36"/>
        <w:jc w:val="both"/>
        <w:rPr>
          <w:rFonts w:ascii="Noto Sans" w:hAnsi="Noto Sans" w:cs="Noto Sans"/>
          <w:sz w:val="12"/>
          <w:szCs w:val="18"/>
        </w:rPr>
      </w:pPr>
      <w:r w:rsidRPr="00262AC4">
        <w:rPr>
          <w:rFonts w:ascii="Noto Sans" w:hAnsi="Noto Sans" w:cs="Noto Sans"/>
          <w:sz w:val="12"/>
          <w:szCs w:val="18"/>
        </w:rPr>
        <w:t xml:space="preserve">El acta constitutiva de la sociedad __ </w:t>
      </w:r>
      <w:r w:rsidRPr="00262AC4">
        <w:rPr>
          <w:rFonts w:ascii="Noto Sans" w:hAnsi="Noto Sans" w:cs="Noto Sans"/>
          <w:b/>
          <w:bCs/>
          <w:i/>
          <w:iCs/>
          <w:sz w:val="12"/>
          <w:szCs w:val="18"/>
          <w:u w:val="single"/>
        </w:rPr>
        <w:t>(si/no)</w:t>
      </w:r>
      <w:r w:rsidRPr="00262AC4">
        <w:rPr>
          <w:rFonts w:ascii="Noto Sans" w:hAnsi="Noto Sans" w:cs="Noto Sans"/>
          <w:sz w:val="12"/>
          <w:szCs w:val="18"/>
        </w:rPr>
        <w:t xml:space="preserve"> ha tenido reformas y modificaciones.</w:t>
      </w:r>
    </w:p>
    <w:p w14:paraId="0AB3067E" w14:textId="77777777" w:rsidR="006C774F" w:rsidRPr="00262AC4" w:rsidRDefault="006C774F" w:rsidP="001A74B2">
      <w:pPr>
        <w:ind w:left="425" w:right="-36"/>
        <w:jc w:val="both"/>
        <w:rPr>
          <w:rFonts w:ascii="Noto Sans" w:hAnsi="Noto Sans" w:cs="Noto Sans"/>
          <w:sz w:val="12"/>
          <w:szCs w:val="18"/>
        </w:rPr>
      </w:pPr>
    </w:p>
    <w:p w14:paraId="110CD5C2" w14:textId="77777777" w:rsidR="006C774F" w:rsidRPr="00262AC4" w:rsidRDefault="006C774F" w:rsidP="001A74B2">
      <w:pPr>
        <w:ind w:left="425" w:right="-36"/>
        <w:jc w:val="both"/>
        <w:rPr>
          <w:rFonts w:ascii="Noto Sans" w:hAnsi="Noto Sans" w:cs="Noto Sans"/>
          <w:i/>
          <w:iCs/>
          <w:sz w:val="12"/>
          <w:szCs w:val="18"/>
          <w:u w:val="single"/>
        </w:rPr>
      </w:pPr>
      <w:r w:rsidRPr="00262AC4">
        <w:rPr>
          <w:rFonts w:ascii="Noto Sans" w:hAnsi="Noto Sans" w:cs="Noto Sans"/>
          <w:i/>
          <w:iCs/>
          <w:sz w:val="12"/>
          <w:szCs w:val="18"/>
          <w:u w:val="single"/>
        </w:rPr>
        <w:t>Nota: en su caso, se deberán relacionar las escrituras en que consten las reformas o modificaciones de la sociedad.</w:t>
      </w:r>
    </w:p>
    <w:p w14:paraId="34713FFB" w14:textId="77777777" w:rsidR="006C774F" w:rsidRPr="00262AC4" w:rsidRDefault="006C774F" w:rsidP="001A74B2">
      <w:pPr>
        <w:ind w:right="-36"/>
        <w:jc w:val="both"/>
        <w:rPr>
          <w:rFonts w:ascii="Noto Sans" w:hAnsi="Noto Sans" w:cs="Noto Sans"/>
          <w:sz w:val="12"/>
          <w:szCs w:val="18"/>
        </w:rPr>
      </w:pPr>
    </w:p>
    <w:p w14:paraId="77B0451D" w14:textId="77777777" w:rsidR="006C774F" w:rsidRPr="00262AC4" w:rsidRDefault="006C774F" w:rsidP="001A74B2">
      <w:pPr>
        <w:ind w:left="425" w:right="-36"/>
        <w:jc w:val="both"/>
        <w:rPr>
          <w:rFonts w:ascii="Noto Sans" w:hAnsi="Noto Sans" w:cs="Noto Sans"/>
          <w:sz w:val="12"/>
          <w:szCs w:val="18"/>
        </w:rPr>
      </w:pPr>
      <w:r w:rsidRPr="00262AC4">
        <w:rPr>
          <w:rFonts w:ascii="Noto Sans" w:hAnsi="Noto Sans" w:cs="Noto Sans"/>
          <w:sz w:val="12"/>
          <w:szCs w:val="18"/>
        </w:rPr>
        <w:t>Los nombres de sus socios son:</w:t>
      </w:r>
    </w:p>
    <w:p w14:paraId="40586DEF" w14:textId="77777777" w:rsidR="006C774F" w:rsidRPr="00262AC4" w:rsidRDefault="006C774F" w:rsidP="001A74B2">
      <w:pPr>
        <w:ind w:left="425" w:right="-36"/>
        <w:jc w:val="both"/>
        <w:rPr>
          <w:rFonts w:ascii="Noto Sans" w:hAnsi="Noto Sans" w:cs="Noto Sans"/>
          <w:sz w:val="12"/>
          <w:szCs w:val="18"/>
        </w:rPr>
      </w:pPr>
      <w:r w:rsidRPr="00262AC4">
        <w:rPr>
          <w:rFonts w:ascii="Noto Sans" w:hAnsi="Noto Sans" w:cs="Noto Sans"/>
          <w:sz w:val="12"/>
          <w:szCs w:val="18"/>
        </w:rPr>
        <w:t xml:space="preserve">_____________________ </w:t>
      </w:r>
      <w:proofErr w:type="gramStart"/>
      <w:r w:rsidRPr="00262AC4">
        <w:rPr>
          <w:rFonts w:ascii="Noto Sans" w:hAnsi="Noto Sans" w:cs="Noto Sans"/>
          <w:sz w:val="12"/>
          <w:szCs w:val="18"/>
        </w:rPr>
        <w:t>con</w:t>
      </w:r>
      <w:proofErr w:type="gramEnd"/>
      <w:r w:rsidRPr="00262AC4">
        <w:rPr>
          <w:rFonts w:ascii="Noto Sans" w:hAnsi="Noto Sans" w:cs="Noto Sans"/>
          <w:sz w:val="12"/>
          <w:szCs w:val="18"/>
        </w:rPr>
        <w:t xml:space="preserve"> Registro Federal de Contribuyentes ____.</w:t>
      </w:r>
    </w:p>
    <w:p w14:paraId="1B7E422B" w14:textId="77777777" w:rsidR="006C774F" w:rsidRPr="00262AC4" w:rsidRDefault="006C774F" w:rsidP="001A74B2">
      <w:pPr>
        <w:pStyle w:val="Textoindependiente32"/>
        <w:ind w:left="1222" w:right="-36" w:hanging="865"/>
        <w:rPr>
          <w:rFonts w:ascii="Noto Sans" w:hAnsi="Noto Sans" w:cs="Noto Sans"/>
          <w:sz w:val="12"/>
          <w:szCs w:val="18"/>
        </w:rPr>
      </w:pPr>
    </w:p>
    <w:p w14:paraId="55BD2504"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2.3</w:t>
      </w:r>
      <w:r w:rsidRPr="00262AC4">
        <w:rPr>
          <w:rFonts w:ascii="Noto Sans" w:hAnsi="Noto Sans" w:cs="Noto Sans"/>
          <w:b/>
          <w:bCs/>
          <w:sz w:val="12"/>
          <w:szCs w:val="18"/>
        </w:rPr>
        <w:tab/>
      </w:r>
      <w:r w:rsidRPr="00262AC4">
        <w:rPr>
          <w:rFonts w:ascii="Noto Sans" w:hAnsi="Noto Sans" w:cs="Noto Sans"/>
          <w:bCs/>
          <w:sz w:val="12"/>
          <w:szCs w:val="18"/>
        </w:rPr>
        <w:t>T</w:t>
      </w:r>
      <w:r w:rsidRPr="00262AC4">
        <w:rPr>
          <w:rFonts w:ascii="Noto Sans" w:hAnsi="Noto Sans" w:cs="Noto Sans"/>
          <w:sz w:val="12"/>
          <w:szCs w:val="18"/>
        </w:rPr>
        <w:t>iene los siguientes registros oficiales: Registro Federal de Contribuyentes Número___________ y Registro Patronal ante el Instituto Mexicano del Seguro Social Número______________.</w:t>
      </w:r>
    </w:p>
    <w:p w14:paraId="5441E989" w14:textId="77777777" w:rsidR="006C774F" w:rsidRPr="00262AC4" w:rsidRDefault="006C774F" w:rsidP="001A74B2">
      <w:pPr>
        <w:ind w:left="425" w:right="-36" w:hanging="425"/>
        <w:jc w:val="both"/>
        <w:rPr>
          <w:rFonts w:ascii="Noto Sans" w:hAnsi="Noto Sans" w:cs="Noto Sans"/>
          <w:sz w:val="12"/>
          <w:szCs w:val="18"/>
        </w:rPr>
      </w:pPr>
    </w:p>
    <w:p w14:paraId="7FA919DD"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2.4</w:t>
      </w:r>
      <w:r w:rsidRPr="00262AC4">
        <w:rPr>
          <w:rFonts w:ascii="Noto Sans" w:hAnsi="Noto Sans" w:cs="Noto Sans"/>
          <w:b/>
          <w:bCs/>
          <w:sz w:val="12"/>
          <w:szCs w:val="18"/>
        </w:rPr>
        <w:tab/>
      </w:r>
      <w:r w:rsidRPr="00262AC4">
        <w:rPr>
          <w:rFonts w:ascii="Noto Sans" w:hAnsi="Noto Sans" w:cs="Noto Sans"/>
          <w:sz w:val="12"/>
          <w:szCs w:val="18"/>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262AC4">
        <w:rPr>
          <w:rFonts w:ascii="Noto Sans" w:hAnsi="Noto Sans" w:cs="Noto Sans"/>
          <w:b/>
          <w:bCs/>
          <w:sz w:val="12"/>
          <w:szCs w:val="18"/>
        </w:rPr>
        <w:t>bajo protesta de decir verdad</w:t>
      </w:r>
      <w:r w:rsidRPr="00262AC4">
        <w:rPr>
          <w:rFonts w:ascii="Noto Sans" w:hAnsi="Noto Sans" w:cs="Noto Sans"/>
          <w:sz w:val="12"/>
          <w:szCs w:val="18"/>
        </w:rPr>
        <w:t xml:space="preserve"> que dichas facultades no le han sido revocadas, ni limitadas o modificadas en forma alguna, a la fecha en que se suscribe el presente instrumento jurídico.</w:t>
      </w:r>
    </w:p>
    <w:p w14:paraId="15521F1C" w14:textId="77777777" w:rsidR="006C774F" w:rsidRPr="00262AC4" w:rsidRDefault="006C774F" w:rsidP="001A74B2">
      <w:pPr>
        <w:ind w:left="425" w:right="-36" w:hanging="425"/>
        <w:jc w:val="both"/>
        <w:rPr>
          <w:rFonts w:ascii="Noto Sans" w:hAnsi="Noto Sans" w:cs="Noto Sans"/>
          <w:sz w:val="12"/>
          <w:szCs w:val="18"/>
        </w:rPr>
      </w:pPr>
    </w:p>
    <w:p w14:paraId="0A803756" w14:textId="77777777" w:rsidR="006C774F" w:rsidRPr="00262AC4" w:rsidRDefault="006C774F" w:rsidP="001A74B2">
      <w:pPr>
        <w:ind w:left="425" w:right="-36"/>
        <w:jc w:val="both"/>
        <w:rPr>
          <w:rFonts w:ascii="Noto Sans" w:hAnsi="Noto Sans" w:cs="Noto Sans"/>
          <w:sz w:val="12"/>
          <w:szCs w:val="18"/>
        </w:rPr>
      </w:pPr>
      <w:r w:rsidRPr="00262AC4">
        <w:rPr>
          <w:rFonts w:ascii="Noto Sans" w:hAnsi="Noto Sans" w:cs="Noto Sans"/>
          <w:sz w:val="12"/>
          <w:szCs w:val="18"/>
        </w:rPr>
        <w:t>Nombre del representante legal es ______________.</w:t>
      </w:r>
    </w:p>
    <w:p w14:paraId="73D7A0A0" w14:textId="77777777" w:rsidR="006C774F" w:rsidRPr="00262AC4" w:rsidRDefault="006C774F" w:rsidP="001A74B2">
      <w:pPr>
        <w:ind w:left="1208" w:right="-36" w:hanging="851"/>
        <w:jc w:val="both"/>
        <w:rPr>
          <w:rFonts w:ascii="Noto Sans" w:hAnsi="Noto Sans" w:cs="Noto Sans"/>
          <w:b/>
          <w:bCs/>
          <w:sz w:val="12"/>
          <w:szCs w:val="18"/>
        </w:rPr>
      </w:pPr>
    </w:p>
    <w:p w14:paraId="323A17C8"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2.5</w:t>
      </w:r>
      <w:r w:rsidRPr="00262AC4">
        <w:rPr>
          <w:rFonts w:ascii="Noto Sans" w:hAnsi="Noto Sans" w:cs="Noto Sans"/>
          <w:b/>
          <w:bCs/>
          <w:sz w:val="12"/>
          <w:szCs w:val="18"/>
        </w:rPr>
        <w:tab/>
      </w:r>
      <w:r w:rsidRPr="00262AC4">
        <w:rPr>
          <w:rFonts w:ascii="Noto Sans" w:hAnsi="Noto Sans" w:cs="Noto Sans"/>
          <w:sz w:val="12"/>
          <w:szCs w:val="18"/>
        </w:rPr>
        <w:t>Su objeto social, entre otros corresponde a: ___________; por lo que cuenta con los recursos financieros, técnicos, administrativos y humanos para obligarse, en los términos y condiciones que se estipulan en el presente convenio.</w:t>
      </w:r>
    </w:p>
    <w:p w14:paraId="79AF1EA8" w14:textId="77777777" w:rsidR="006C774F" w:rsidRPr="00262AC4" w:rsidRDefault="006C774F" w:rsidP="001A74B2">
      <w:pPr>
        <w:pStyle w:val="Textoindependiente32"/>
        <w:ind w:right="-36"/>
        <w:rPr>
          <w:rFonts w:ascii="Noto Sans" w:hAnsi="Noto Sans" w:cs="Noto Sans"/>
          <w:sz w:val="12"/>
          <w:szCs w:val="18"/>
          <w:lang w:val="es-MX"/>
        </w:rPr>
      </w:pPr>
    </w:p>
    <w:p w14:paraId="4E380C6A"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2.6</w:t>
      </w:r>
      <w:r w:rsidRPr="00262AC4">
        <w:rPr>
          <w:rFonts w:ascii="Noto Sans" w:hAnsi="Noto Sans" w:cs="Noto Sans"/>
          <w:b/>
          <w:bCs/>
          <w:sz w:val="12"/>
          <w:szCs w:val="18"/>
        </w:rPr>
        <w:tab/>
      </w:r>
      <w:r w:rsidRPr="00262AC4">
        <w:rPr>
          <w:rFonts w:ascii="Noto Sans" w:hAnsi="Noto Sans" w:cs="Noto Sans"/>
          <w:sz w:val="12"/>
          <w:szCs w:val="18"/>
        </w:rPr>
        <w:t>Señala como domicilio legal para todos los efectos que deriven del presente convenio, el ubicado en: ___________________________</w:t>
      </w:r>
    </w:p>
    <w:p w14:paraId="5741223C" w14:textId="77777777" w:rsidR="006C774F" w:rsidRPr="00262AC4" w:rsidRDefault="006C774F" w:rsidP="001A74B2">
      <w:pPr>
        <w:pStyle w:val="Textoindependiente21"/>
        <w:ind w:left="1563" w:right="-36" w:hanging="540"/>
        <w:rPr>
          <w:rFonts w:ascii="Noto Sans" w:hAnsi="Noto Sans" w:cs="Noto Sans"/>
          <w:sz w:val="12"/>
          <w:szCs w:val="18"/>
        </w:rPr>
      </w:pPr>
    </w:p>
    <w:p w14:paraId="78CB4EEE" w14:textId="77777777" w:rsidR="006C774F" w:rsidRPr="00262AC4" w:rsidRDefault="006C774F" w:rsidP="001A74B2">
      <w:pPr>
        <w:pStyle w:val="Textoindependiente21"/>
        <w:ind w:left="425" w:right="-36"/>
        <w:rPr>
          <w:rFonts w:ascii="Noto Sans" w:hAnsi="Noto Sans" w:cs="Noto Sans"/>
          <w:b/>
          <w:bCs/>
          <w:sz w:val="12"/>
          <w:szCs w:val="18"/>
        </w:rPr>
      </w:pPr>
      <w:r w:rsidRPr="00262AC4">
        <w:rPr>
          <w:rFonts w:ascii="Noto Sans" w:hAnsi="Noto Sans" w:cs="Noto Sans"/>
          <w:b/>
          <w:bCs/>
          <w:i/>
          <w:iCs/>
          <w:sz w:val="12"/>
          <w:szCs w:val="18"/>
        </w:rPr>
        <w:t>(Mencionar e identificar a cuántos integrantes conforman la participación conjunta para la presentación de proposiciones)</w:t>
      </w:r>
      <w:r w:rsidRPr="00262AC4">
        <w:rPr>
          <w:rFonts w:ascii="Noto Sans" w:hAnsi="Noto Sans" w:cs="Noto Sans"/>
          <w:b/>
          <w:bCs/>
          <w:sz w:val="12"/>
          <w:szCs w:val="18"/>
        </w:rPr>
        <w:t>.</w:t>
      </w:r>
    </w:p>
    <w:p w14:paraId="2A9FF952" w14:textId="77777777" w:rsidR="006C774F" w:rsidRPr="00262AC4" w:rsidRDefault="006C774F" w:rsidP="001A74B2">
      <w:pPr>
        <w:pStyle w:val="Textoindependiente21"/>
        <w:ind w:left="1985" w:right="-36"/>
        <w:rPr>
          <w:rFonts w:ascii="Noto Sans" w:hAnsi="Noto Sans" w:cs="Noto Sans"/>
          <w:sz w:val="12"/>
          <w:szCs w:val="18"/>
        </w:rPr>
      </w:pPr>
    </w:p>
    <w:p w14:paraId="562C982D" w14:textId="77777777" w:rsidR="006C774F" w:rsidRPr="00262AC4" w:rsidRDefault="006C774F" w:rsidP="001A74B2">
      <w:pPr>
        <w:ind w:right="-36"/>
        <w:jc w:val="both"/>
        <w:rPr>
          <w:rFonts w:ascii="Noto Sans" w:hAnsi="Noto Sans" w:cs="Noto Sans"/>
          <w:sz w:val="12"/>
          <w:szCs w:val="18"/>
        </w:rPr>
      </w:pPr>
      <w:r w:rsidRPr="00262AC4">
        <w:rPr>
          <w:rFonts w:ascii="Noto Sans" w:hAnsi="Noto Sans" w:cs="Noto Sans"/>
          <w:b/>
          <w:bCs/>
          <w:sz w:val="12"/>
          <w:szCs w:val="18"/>
        </w:rPr>
        <w:t>3. “Las Partes”</w:t>
      </w:r>
      <w:r w:rsidRPr="00262AC4">
        <w:rPr>
          <w:rFonts w:ascii="Noto Sans" w:hAnsi="Noto Sans" w:cs="Noto Sans"/>
          <w:sz w:val="12"/>
          <w:szCs w:val="18"/>
        </w:rPr>
        <w:t xml:space="preserve"> declaran que:</w:t>
      </w:r>
    </w:p>
    <w:p w14:paraId="07D6EAF1" w14:textId="77777777" w:rsidR="006C774F" w:rsidRPr="00262AC4" w:rsidRDefault="006C774F" w:rsidP="001A74B2">
      <w:pPr>
        <w:pStyle w:val="Textoindependiente32"/>
        <w:ind w:right="-36"/>
        <w:rPr>
          <w:rFonts w:ascii="Noto Sans" w:hAnsi="Noto Sans" w:cs="Noto Sans"/>
          <w:sz w:val="12"/>
          <w:szCs w:val="18"/>
        </w:rPr>
      </w:pPr>
    </w:p>
    <w:p w14:paraId="5AFFC4F0"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3.1</w:t>
      </w:r>
      <w:r w:rsidRPr="00262AC4">
        <w:rPr>
          <w:rFonts w:ascii="Noto Sans" w:hAnsi="Noto Sans" w:cs="Noto Sans"/>
          <w:sz w:val="12"/>
          <w:szCs w:val="18"/>
        </w:rPr>
        <w:tab/>
        <w:t>Conocen los requisitos y condiciones estipuladas en la convocatoria a la Licitación Pública</w:t>
      </w:r>
      <w:r w:rsidR="00425FA5" w:rsidRPr="00262AC4">
        <w:rPr>
          <w:rFonts w:ascii="Noto Sans" w:hAnsi="Noto Sans" w:cs="Noto Sans"/>
          <w:sz w:val="12"/>
          <w:szCs w:val="18"/>
        </w:rPr>
        <w:t xml:space="preserve"> Electrónica</w:t>
      </w:r>
      <w:r w:rsidRPr="00262AC4">
        <w:rPr>
          <w:rFonts w:ascii="Noto Sans" w:hAnsi="Noto Sans" w:cs="Noto Sans"/>
          <w:sz w:val="12"/>
          <w:szCs w:val="18"/>
        </w:rPr>
        <w:t xml:space="preserve"> Internacional Bajo la Cobertura de Tratados Número ____________.</w:t>
      </w:r>
    </w:p>
    <w:p w14:paraId="21331D88" w14:textId="77777777" w:rsidR="006C774F" w:rsidRPr="00262AC4" w:rsidRDefault="006C774F" w:rsidP="001A74B2">
      <w:pPr>
        <w:ind w:left="425" w:right="-36" w:hanging="425"/>
        <w:jc w:val="both"/>
        <w:rPr>
          <w:rFonts w:ascii="Noto Sans" w:hAnsi="Noto Sans" w:cs="Noto Sans"/>
          <w:sz w:val="12"/>
          <w:szCs w:val="18"/>
        </w:rPr>
      </w:pPr>
    </w:p>
    <w:p w14:paraId="4100A4ED" w14:textId="12523108"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lastRenderedPageBreak/>
        <w:t>3.2</w:t>
      </w:r>
      <w:r w:rsidRPr="00262AC4">
        <w:rPr>
          <w:rFonts w:ascii="Noto Sans" w:hAnsi="Noto Sans" w:cs="Noto Sans"/>
          <w:b/>
          <w:bCs/>
          <w:sz w:val="12"/>
          <w:szCs w:val="18"/>
        </w:rPr>
        <w:tab/>
      </w:r>
      <w:r w:rsidRPr="00262AC4">
        <w:rPr>
          <w:rFonts w:ascii="Noto Sans" w:hAnsi="Noto Sans" w:cs="Noto Sans"/>
          <w:sz w:val="12"/>
          <w:szCs w:val="18"/>
        </w:rPr>
        <w:t xml:space="preserve">Manifiestan su conformidad en formalizar el presente convenio, con el objeto de participar conjuntamente en la licitación, presentando proposición técnica y económica, cumpliendo con lo establecido en la convocatoria de la licitación y con lo dispuesto en los artículos </w:t>
      </w:r>
      <w:r w:rsidR="00B37654" w:rsidRPr="00262AC4">
        <w:rPr>
          <w:rFonts w:ascii="Noto Sans" w:hAnsi="Noto Sans" w:cs="Noto Sans"/>
          <w:b/>
          <w:sz w:val="12"/>
          <w:szCs w:val="18"/>
        </w:rPr>
        <w:t>45</w:t>
      </w:r>
      <w:r w:rsidRPr="00262AC4">
        <w:rPr>
          <w:rFonts w:ascii="Noto Sans" w:hAnsi="Noto Sans" w:cs="Noto Sans"/>
          <w:sz w:val="12"/>
          <w:szCs w:val="18"/>
        </w:rPr>
        <w:t xml:space="preserve">, de la Ley de Adquisiciones, Arrendamientos y Servicios del Sector Público y </w:t>
      </w:r>
      <w:r w:rsidRPr="00262AC4">
        <w:rPr>
          <w:rFonts w:ascii="Noto Sans" w:hAnsi="Noto Sans" w:cs="Noto Sans"/>
          <w:b/>
          <w:sz w:val="12"/>
          <w:szCs w:val="18"/>
        </w:rPr>
        <w:t>44</w:t>
      </w:r>
      <w:r w:rsidRPr="00262AC4">
        <w:rPr>
          <w:rFonts w:ascii="Noto Sans" w:hAnsi="Noto Sans" w:cs="Noto Sans"/>
          <w:sz w:val="12"/>
          <w:szCs w:val="18"/>
        </w:rPr>
        <w:t xml:space="preserve"> de su Reglamento.</w:t>
      </w:r>
    </w:p>
    <w:p w14:paraId="50C3EC9E" w14:textId="77777777" w:rsidR="006C774F" w:rsidRPr="00262AC4" w:rsidRDefault="006C774F" w:rsidP="001A74B2">
      <w:pPr>
        <w:pStyle w:val="Textoindependiente32"/>
        <w:ind w:right="-36"/>
        <w:rPr>
          <w:rFonts w:ascii="Noto Sans" w:hAnsi="Noto Sans" w:cs="Noto Sans"/>
          <w:sz w:val="12"/>
          <w:szCs w:val="18"/>
        </w:rPr>
      </w:pPr>
    </w:p>
    <w:p w14:paraId="07593F0C" w14:textId="77777777" w:rsidR="006C774F" w:rsidRPr="00262AC4" w:rsidRDefault="006C774F" w:rsidP="001A74B2">
      <w:pPr>
        <w:pStyle w:val="Textoindependiente21"/>
        <w:ind w:left="426" w:right="-36"/>
        <w:rPr>
          <w:rFonts w:ascii="Noto Sans" w:hAnsi="Noto Sans" w:cs="Noto Sans"/>
          <w:sz w:val="12"/>
          <w:szCs w:val="18"/>
        </w:rPr>
      </w:pPr>
      <w:r w:rsidRPr="00262AC4">
        <w:rPr>
          <w:rFonts w:ascii="Noto Sans" w:hAnsi="Noto Sans" w:cs="Noto Sans"/>
          <w:sz w:val="12"/>
          <w:szCs w:val="18"/>
        </w:rPr>
        <w:t>Expuesto lo anterior, las partes otorgan las siguientes:</w:t>
      </w:r>
    </w:p>
    <w:p w14:paraId="05D45414" w14:textId="77777777" w:rsidR="006C774F" w:rsidRPr="00262AC4" w:rsidRDefault="006C774F" w:rsidP="001A74B2">
      <w:pPr>
        <w:pStyle w:val="Textoindependiente21"/>
        <w:ind w:left="2340" w:right="-36" w:hanging="540"/>
        <w:rPr>
          <w:rFonts w:ascii="Noto Sans" w:hAnsi="Noto Sans" w:cs="Noto Sans"/>
          <w:sz w:val="12"/>
          <w:szCs w:val="18"/>
        </w:rPr>
      </w:pPr>
    </w:p>
    <w:p w14:paraId="3DAA36E4" w14:textId="77777777" w:rsidR="006C774F" w:rsidRPr="00262AC4" w:rsidRDefault="006C774F" w:rsidP="001A74B2">
      <w:pPr>
        <w:pStyle w:val="Textoindependiente21"/>
        <w:ind w:right="-36"/>
        <w:jc w:val="center"/>
        <w:rPr>
          <w:rFonts w:ascii="Noto Sans" w:hAnsi="Noto Sans" w:cs="Noto Sans"/>
          <w:b/>
          <w:bCs/>
          <w:sz w:val="12"/>
          <w:szCs w:val="18"/>
        </w:rPr>
      </w:pPr>
      <w:r w:rsidRPr="00262AC4">
        <w:rPr>
          <w:rFonts w:ascii="Noto Sans" w:hAnsi="Noto Sans" w:cs="Noto Sans"/>
          <w:b/>
          <w:bCs/>
          <w:sz w:val="12"/>
          <w:szCs w:val="18"/>
        </w:rPr>
        <w:t>CLÁUSULAS</w:t>
      </w:r>
    </w:p>
    <w:p w14:paraId="4608A870" w14:textId="77777777" w:rsidR="006C774F" w:rsidRPr="00262AC4" w:rsidRDefault="006C774F" w:rsidP="001A74B2">
      <w:pPr>
        <w:pStyle w:val="Textoindependiente21"/>
        <w:ind w:left="2340" w:right="-36" w:hanging="540"/>
        <w:rPr>
          <w:rFonts w:ascii="Noto Sans" w:hAnsi="Noto Sans" w:cs="Noto Sans"/>
          <w:sz w:val="12"/>
          <w:szCs w:val="18"/>
        </w:rPr>
      </w:pPr>
    </w:p>
    <w:p w14:paraId="5532A1D5" w14:textId="77777777" w:rsidR="006C774F" w:rsidRPr="00262AC4" w:rsidRDefault="006C774F" w:rsidP="001A74B2">
      <w:pPr>
        <w:pStyle w:val="Textoindependiente21"/>
        <w:ind w:left="1403" w:right="-36" w:hanging="1403"/>
        <w:rPr>
          <w:rFonts w:ascii="Noto Sans" w:hAnsi="Noto Sans" w:cs="Noto Sans"/>
          <w:b/>
          <w:bCs/>
          <w:sz w:val="12"/>
          <w:szCs w:val="18"/>
        </w:rPr>
      </w:pPr>
      <w:r w:rsidRPr="00262AC4">
        <w:rPr>
          <w:rFonts w:ascii="Noto Sans" w:hAnsi="Noto Sans" w:cs="Noto Sans"/>
          <w:b/>
          <w:bCs/>
          <w:sz w:val="12"/>
          <w:szCs w:val="18"/>
        </w:rPr>
        <w:t>Primera.- Objeto.- “Participación Conjunta”.</w:t>
      </w:r>
    </w:p>
    <w:p w14:paraId="12775DB8" w14:textId="77777777" w:rsidR="006C774F" w:rsidRPr="00262AC4" w:rsidRDefault="006C774F" w:rsidP="001A74B2">
      <w:pPr>
        <w:pStyle w:val="Textoindependiente21"/>
        <w:ind w:left="1403" w:right="-36" w:hanging="1403"/>
        <w:rPr>
          <w:rFonts w:ascii="Noto Sans" w:hAnsi="Noto Sans" w:cs="Noto Sans"/>
          <w:b/>
          <w:bCs/>
          <w:sz w:val="12"/>
          <w:szCs w:val="18"/>
        </w:rPr>
      </w:pPr>
    </w:p>
    <w:p w14:paraId="0853208F"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convienen, en conjuntar sus recursos técnicos, legales, administrativos, económicos y financieros para presentar proposición técnica y económica en la Licitación Pública</w:t>
      </w:r>
      <w:r w:rsidR="00167EFD" w:rsidRPr="00262AC4">
        <w:rPr>
          <w:rFonts w:ascii="Noto Sans" w:hAnsi="Noto Sans" w:cs="Noto Sans"/>
          <w:sz w:val="12"/>
          <w:szCs w:val="18"/>
        </w:rPr>
        <w:t xml:space="preserve"> Electrónica</w:t>
      </w:r>
      <w:r w:rsidRPr="00262AC4">
        <w:rPr>
          <w:rFonts w:ascii="Noto Sans" w:hAnsi="Noto Sans" w:cs="Noto Sans"/>
          <w:sz w:val="12"/>
          <w:szCs w:val="18"/>
        </w:rPr>
        <w:t xml:space="preserve"> Internacional Bajo la Cobertura de Tratados número _________ y en caso de ser adjudicatario del contrato, se obligan a prestar el servicio objeto del convenio, con la participación siguiente:</w:t>
      </w:r>
    </w:p>
    <w:p w14:paraId="7814B0B6" w14:textId="77777777" w:rsidR="006C774F" w:rsidRPr="00262AC4" w:rsidRDefault="006C774F" w:rsidP="001A74B2">
      <w:pPr>
        <w:pStyle w:val="Textoindependiente21"/>
        <w:ind w:right="-36"/>
        <w:rPr>
          <w:rFonts w:ascii="Noto Sans" w:hAnsi="Noto Sans" w:cs="Noto Sans"/>
          <w:sz w:val="12"/>
          <w:szCs w:val="18"/>
        </w:rPr>
      </w:pPr>
    </w:p>
    <w:p w14:paraId="4CCC411C"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Participante “A”:</w:t>
      </w:r>
      <w:r w:rsidRPr="00262AC4">
        <w:rPr>
          <w:rFonts w:ascii="Noto Sans" w:hAnsi="Noto Sans" w:cs="Noto Sans"/>
          <w:sz w:val="12"/>
          <w:szCs w:val="18"/>
        </w:rPr>
        <w:t xml:space="preserve"> </w:t>
      </w:r>
    </w:p>
    <w:p w14:paraId="52EAA6E9"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i/>
          <w:iCs/>
          <w:sz w:val="12"/>
          <w:szCs w:val="18"/>
          <w:u w:val="single"/>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r w:rsidRPr="00262AC4">
        <w:rPr>
          <w:rFonts w:ascii="Noto Sans" w:hAnsi="Noto Sans" w:cs="Noto Sans"/>
          <w:sz w:val="12"/>
          <w:szCs w:val="18"/>
        </w:rPr>
        <w:t>.</w:t>
      </w:r>
    </w:p>
    <w:p w14:paraId="0F122D63" w14:textId="77777777" w:rsidR="006C774F" w:rsidRPr="00262AC4" w:rsidRDefault="006C774F" w:rsidP="001A74B2">
      <w:pPr>
        <w:pStyle w:val="Textoindependiente21"/>
        <w:ind w:right="-36"/>
        <w:rPr>
          <w:rFonts w:ascii="Noto Sans" w:hAnsi="Noto Sans" w:cs="Noto Sans"/>
          <w:sz w:val="12"/>
          <w:szCs w:val="18"/>
        </w:rPr>
      </w:pPr>
    </w:p>
    <w:p w14:paraId="4763E24A" w14:textId="77777777" w:rsidR="006C774F" w:rsidRPr="00262AC4" w:rsidRDefault="006C774F" w:rsidP="001A74B2">
      <w:pPr>
        <w:pStyle w:val="Textoindependiente21"/>
        <w:ind w:left="1403" w:right="-36" w:hanging="1403"/>
        <w:rPr>
          <w:rFonts w:ascii="Noto Sans" w:hAnsi="Noto Sans" w:cs="Noto Sans"/>
          <w:b/>
          <w:bCs/>
          <w:sz w:val="12"/>
          <w:szCs w:val="18"/>
        </w:rPr>
      </w:pPr>
      <w:r w:rsidRPr="00262AC4">
        <w:rPr>
          <w:rFonts w:ascii="Noto Sans" w:hAnsi="Noto Sans" w:cs="Noto Sans"/>
          <w:b/>
          <w:bCs/>
          <w:sz w:val="12"/>
          <w:szCs w:val="18"/>
        </w:rPr>
        <w:t>Segunda.- Representante Común y Obligado Mancomunado o Solidario, según convenga (elegir sólo uno)</w:t>
      </w:r>
    </w:p>
    <w:p w14:paraId="5DED1AFB" w14:textId="77777777" w:rsidR="006C774F" w:rsidRPr="00262AC4" w:rsidRDefault="006C774F" w:rsidP="001A74B2">
      <w:pPr>
        <w:pStyle w:val="Textoindependiente21"/>
        <w:ind w:left="1403" w:right="-36" w:hanging="1403"/>
        <w:rPr>
          <w:rFonts w:ascii="Noto Sans" w:hAnsi="Noto Sans" w:cs="Noto Sans"/>
          <w:b/>
          <w:bCs/>
          <w:sz w:val="12"/>
          <w:szCs w:val="18"/>
        </w:rPr>
      </w:pPr>
    </w:p>
    <w:p w14:paraId="6C30F0D0"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aceptan expresamente en designar como representante común a (nombre de alguno de los integrantes del consorcio</w:t>
      </w:r>
      <w:r w:rsidR="00310209" w:rsidRPr="00262AC4">
        <w:rPr>
          <w:rFonts w:ascii="Noto Sans" w:hAnsi="Noto Sans" w:cs="Noto Sans"/>
          <w:sz w:val="12"/>
          <w:szCs w:val="18"/>
        </w:rPr>
        <w:t>) _</w:t>
      </w:r>
      <w:r w:rsidRPr="00262AC4">
        <w:rPr>
          <w:rFonts w:ascii="Noto Sans" w:hAnsi="Noto Sans" w:cs="Noto Sans"/>
          <w:sz w:val="12"/>
          <w:szCs w:val="18"/>
        </w:rPr>
        <w:t>___________, representado legalmente por el</w:t>
      </w:r>
      <w:r w:rsidR="00A04050" w:rsidRPr="00262AC4">
        <w:rPr>
          <w:rFonts w:ascii="Noto Sans" w:hAnsi="Noto Sans" w:cs="Noto Sans"/>
          <w:sz w:val="12"/>
          <w:szCs w:val="18"/>
        </w:rPr>
        <w:t xml:space="preserve"> (la)</w:t>
      </w:r>
      <w:r w:rsidRPr="00262AC4">
        <w:rPr>
          <w:rFonts w:ascii="Noto Sans" w:hAnsi="Noto Sans" w:cs="Noto Sans"/>
          <w:sz w:val="12"/>
          <w:szCs w:val="18"/>
        </w:rPr>
        <w:t xml:space="preserve">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relacionado con las proposiciones técnica y económica en el procedimiento de licitación, así como para suscribir dichas proposiciones.</w:t>
      </w:r>
    </w:p>
    <w:p w14:paraId="2C934F67" w14:textId="77777777" w:rsidR="006C774F" w:rsidRPr="00262AC4" w:rsidRDefault="006C774F" w:rsidP="001A74B2">
      <w:pPr>
        <w:pStyle w:val="Textoindependiente21"/>
        <w:ind w:right="-36" w:firstLine="14"/>
        <w:rPr>
          <w:rFonts w:ascii="Noto Sans" w:hAnsi="Noto Sans" w:cs="Noto Sans"/>
          <w:sz w:val="12"/>
          <w:szCs w:val="18"/>
        </w:rPr>
      </w:pPr>
      <w:r w:rsidRPr="00262AC4">
        <w:rPr>
          <w:rFonts w:ascii="Noto Sans" w:hAnsi="Noto Sans" w:cs="Noto Sans"/>
          <w:sz w:val="12"/>
          <w:szCs w:val="18"/>
        </w:rPr>
        <w:t>Asimismo, convienen entre sí en constituirse en forma ____</w:t>
      </w:r>
      <w:r w:rsidR="00310209" w:rsidRPr="00262AC4">
        <w:rPr>
          <w:rFonts w:ascii="Noto Sans" w:hAnsi="Noto Sans" w:cs="Noto Sans"/>
          <w:sz w:val="12"/>
          <w:szCs w:val="18"/>
        </w:rPr>
        <w:t>_ (</w:t>
      </w:r>
      <w:r w:rsidRPr="00262AC4">
        <w:rPr>
          <w:rFonts w:ascii="Noto Sans" w:hAnsi="Noto Sans" w:cs="Noto Sans"/>
          <w:b/>
          <w:bCs/>
          <w:i/>
          <w:sz w:val="12"/>
          <w:szCs w:val="18"/>
        </w:rPr>
        <w:t>mancomunada o solidaria,</w:t>
      </w:r>
      <w:r w:rsidRPr="00262AC4">
        <w:rPr>
          <w:rFonts w:ascii="Noto Sans" w:hAnsi="Noto Sans" w:cs="Noto Sans"/>
          <w:b/>
          <w:bCs/>
          <w:sz w:val="12"/>
          <w:szCs w:val="18"/>
        </w:rPr>
        <w:t xml:space="preserve"> </w:t>
      </w:r>
      <w:r w:rsidRPr="00262AC4">
        <w:rPr>
          <w:rFonts w:ascii="Noto Sans" w:hAnsi="Noto Sans" w:cs="Noto Sans"/>
          <w:b/>
          <w:bCs/>
          <w:i/>
          <w:sz w:val="12"/>
          <w:szCs w:val="18"/>
        </w:rPr>
        <w:t>según convenga. Elegir sólo uno</w:t>
      </w:r>
      <w:r w:rsidR="00310209" w:rsidRPr="00262AC4">
        <w:rPr>
          <w:rFonts w:ascii="Noto Sans" w:hAnsi="Noto Sans" w:cs="Noto Sans"/>
          <w:i/>
          <w:sz w:val="12"/>
          <w:szCs w:val="18"/>
        </w:rPr>
        <w:t>) _</w:t>
      </w:r>
      <w:r w:rsidRPr="00262AC4">
        <w:rPr>
          <w:rFonts w:ascii="Noto Sans" w:hAnsi="Noto Sans" w:cs="Noto Sans"/>
          <w:i/>
          <w:sz w:val="12"/>
          <w:szCs w:val="18"/>
        </w:rPr>
        <w:t>______</w:t>
      </w:r>
      <w:r w:rsidRPr="00262AC4">
        <w:rPr>
          <w:rFonts w:ascii="Noto Sans" w:hAnsi="Noto Sans" w:cs="Noto Sans"/>
          <w:sz w:val="12"/>
          <w:szCs w:val="18"/>
        </w:rPr>
        <w:t xml:space="preserve">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w:t>
      </w:r>
      <w:r w:rsidR="00A04050" w:rsidRPr="00262AC4">
        <w:rPr>
          <w:rFonts w:ascii="Noto Sans" w:hAnsi="Noto Sans" w:cs="Noto Sans"/>
          <w:sz w:val="12"/>
          <w:szCs w:val="18"/>
        </w:rPr>
        <w:t xml:space="preserve"> de la Licitación Pública Electrónica Internacional Bajo la Cobertura de Tratados No.</w:t>
      </w:r>
      <w:r w:rsidRPr="00262AC4">
        <w:rPr>
          <w:rFonts w:ascii="Noto Sans" w:hAnsi="Noto Sans" w:cs="Noto Sans"/>
          <w:sz w:val="12"/>
          <w:szCs w:val="18"/>
        </w:rPr>
        <w:t xml:space="preserve"> __________________, aceptando expresamente en responder ante el IMSS por las proposiciones que se presenten y, en su caso, de las obligaciones que deriven de la adjudicación del contrato respectivo.</w:t>
      </w:r>
    </w:p>
    <w:p w14:paraId="2A59F55E" w14:textId="77777777" w:rsidR="006C774F" w:rsidRPr="00262AC4" w:rsidRDefault="006C774F" w:rsidP="001A74B2">
      <w:pPr>
        <w:pStyle w:val="Textoindependiente21"/>
        <w:ind w:right="-36"/>
        <w:rPr>
          <w:rFonts w:ascii="Noto Sans" w:hAnsi="Noto Sans" w:cs="Noto Sans"/>
          <w:sz w:val="12"/>
          <w:szCs w:val="18"/>
        </w:rPr>
      </w:pPr>
    </w:p>
    <w:p w14:paraId="5826CD8C" w14:textId="77777777" w:rsidR="006C774F" w:rsidRPr="00262AC4" w:rsidRDefault="006C774F" w:rsidP="001A74B2">
      <w:pPr>
        <w:pStyle w:val="Textoindependiente21"/>
        <w:ind w:left="1431" w:right="-36" w:hanging="1431"/>
        <w:rPr>
          <w:rFonts w:ascii="Noto Sans" w:hAnsi="Noto Sans" w:cs="Noto Sans"/>
          <w:b/>
          <w:bCs/>
          <w:sz w:val="12"/>
          <w:szCs w:val="18"/>
        </w:rPr>
      </w:pPr>
      <w:r w:rsidRPr="00262AC4">
        <w:rPr>
          <w:rFonts w:ascii="Noto Sans" w:hAnsi="Noto Sans" w:cs="Noto Sans"/>
          <w:b/>
          <w:bCs/>
          <w:sz w:val="12"/>
          <w:szCs w:val="18"/>
        </w:rPr>
        <w:t>Tercera.- Del Cobro de las Facturas.</w:t>
      </w:r>
    </w:p>
    <w:p w14:paraId="63A848C0" w14:textId="77777777" w:rsidR="006C774F" w:rsidRPr="00262AC4" w:rsidRDefault="006C774F" w:rsidP="001A74B2">
      <w:pPr>
        <w:pStyle w:val="Textoindependiente21"/>
        <w:ind w:left="1431" w:right="-36" w:hanging="1431"/>
        <w:rPr>
          <w:rFonts w:ascii="Noto Sans" w:hAnsi="Noto Sans" w:cs="Noto Sans"/>
          <w:b/>
          <w:bCs/>
          <w:sz w:val="12"/>
          <w:szCs w:val="18"/>
        </w:rPr>
      </w:pPr>
    </w:p>
    <w:p w14:paraId="49FBE63C"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convienen expresamente, que “</w:t>
      </w:r>
      <w:r w:rsidRPr="00262AC4">
        <w:rPr>
          <w:rFonts w:ascii="Noto Sans" w:hAnsi="Noto Sans" w:cs="Noto Sans"/>
          <w:b/>
          <w:sz w:val="12"/>
          <w:szCs w:val="18"/>
        </w:rPr>
        <w:t>El Participante</w:t>
      </w:r>
      <w:r w:rsidRPr="00262AC4">
        <w:rPr>
          <w:rFonts w:ascii="Noto Sans" w:hAnsi="Noto Sans" w:cs="Noto Sans"/>
          <w:sz w:val="12"/>
          <w:szCs w:val="18"/>
        </w:rPr>
        <w:t>______</w:t>
      </w:r>
      <w:r w:rsidRPr="00262AC4">
        <w:rPr>
          <w:rFonts w:ascii="Noto Sans" w:hAnsi="Noto Sans" w:cs="Noto Sans"/>
          <w:b/>
          <w:bCs/>
          <w:i/>
          <w:iCs/>
          <w:sz w:val="12"/>
          <w:szCs w:val="18"/>
          <w:u w:val="single"/>
        </w:rPr>
        <w:t xml:space="preserve"> (nombre del participante a quien se designa)</w:t>
      </w:r>
      <w:r w:rsidRPr="00262AC4">
        <w:rPr>
          <w:rFonts w:ascii="Noto Sans" w:hAnsi="Noto Sans" w:cs="Noto Sans"/>
          <w:sz w:val="12"/>
          <w:szCs w:val="18"/>
        </w:rPr>
        <w:t xml:space="preserve">, quien será el único facultado para emitir las facturas relativas al servicio que se preste con motivo del contrato que se derive de la </w:t>
      </w:r>
      <w:r w:rsidR="00EB4F79" w:rsidRPr="00262AC4">
        <w:rPr>
          <w:rFonts w:ascii="Noto Sans" w:hAnsi="Noto Sans" w:cs="Noto Sans"/>
          <w:sz w:val="12"/>
          <w:szCs w:val="18"/>
        </w:rPr>
        <w:t xml:space="preserve">Licitación Pública Internacional Bajo </w:t>
      </w:r>
      <w:r w:rsidRPr="00262AC4">
        <w:rPr>
          <w:rFonts w:ascii="Noto Sans" w:hAnsi="Noto Sans" w:cs="Noto Sans"/>
          <w:sz w:val="12"/>
          <w:szCs w:val="18"/>
        </w:rPr>
        <w:t xml:space="preserve">la </w:t>
      </w:r>
      <w:r w:rsidR="00EB4F79" w:rsidRPr="00262AC4">
        <w:rPr>
          <w:rFonts w:ascii="Noto Sans" w:hAnsi="Noto Sans" w:cs="Noto Sans"/>
          <w:sz w:val="12"/>
          <w:szCs w:val="18"/>
        </w:rPr>
        <w:t xml:space="preserve">Cobertura </w:t>
      </w:r>
      <w:r w:rsidRPr="00262AC4">
        <w:rPr>
          <w:rFonts w:ascii="Noto Sans" w:hAnsi="Noto Sans" w:cs="Noto Sans"/>
          <w:sz w:val="12"/>
          <w:szCs w:val="18"/>
        </w:rPr>
        <w:t xml:space="preserve">de </w:t>
      </w:r>
      <w:r w:rsidR="00EB4F79" w:rsidRPr="00262AC4">
        <w:rPr>
          <w:rFonts w:ascii="Noto Sans" w:hAnsi="Noto Sans" w:cs="Noto Sans"/>
          <w:sz w:val="12"/>
          <w:szCs w:val="18"/>
        </w:rPr>
        <w:t xml:space="preserve">Tratados </w:t>
      </w:r>
      <w:r w:rsidRPr="00262AC4">
        <w:rPr>
          <w:rFonts w:ascii="Noto Sans" w:hAnsi="Noto Sans" w:cs="Noto Sans"/>
          <w:sz w:val="12"/>
          <w:szCs w:val="18"/>
        </w:rPr>
        <w:t>número _________.</w:t>
      </w:r>
    </w:p>
    <w:p w14:paraId="5FBC68A2" w14:textId="77777777" w:rsidR="006C774F" w:rsidRPr="00262AC4" w:rsidRDefault="006C774F" w:rsidP="001A74B2">
      <w:pPr>
        <w:pStyle w:val="Textoindependiente21"/>
        <w:ind w:left="1445" w:right="-36" w:hanging="1425"/>
        <w:rPr>
          <w:rFonts w:ascii="Noto Sans" w:hAnsi="Noto Sans" w:cs="Noto Sans"/>
          <w:sz w:val="12"/>
          <w:szCs w:val="18"/>
        </w:rPr>
      </w:pPr>
    </w:p>
    <w:p w14:paraId="5A06EAB6" w14:textId="77777777" w:rsidR="006C774F" w:rsidRPr="00262AC4" w:rsidRDefault="006C774F" w:rsidP="001A74B2">
      <w:pPr>
        <w:pStyle w:val="Textoindependiente21"/>
        <w:ind w:left="1445" w:right="-36" w:hanging="1425"/>
        <w:rPr>
          <w:rFonts w:ascii="Noto Sans" w:hAnsi="Noto Sans" w:cs="Noto Sans"/>
          <w:b/>
          <w:bCs/>
          <w:sz w:val="12"/>
          <w:szCs w:val="18"/>
        </w:rPr>
      </w:pPr>
      <w:r w:rsidRPr="00262AC4">
        <w:rPr>
          <w:rFonts w:ascii="Noto Sans" w:hAnsi="Noto Sans" w:cs="Noto Sans"/>
          <w:b/>
          <w:bCs/>
          <w:sz w:val="12"/>
          <w:szCs w:val="18"/>
        </w:rPr>
        <w:t>Cuarta.- Vigencia.</w:t>
      </w:r>
    </w:p>
    <w:p w14:paraId="56673C7B" w14:textId="77777777" w:rsidR="006C774F" w:rsidRPr="00262AC4" w:rsidRDefault="006C774F" w:rsidP="001A74B2">
      <w:pPr>
        <w:pStyle w:val="Textoindependiente21"/>
        <w:ind w:left="1445" w:right="-36" w:hanging="1425"/>
        <w:rPr>
          <w:rFonts w:ascii="Noto Sans" w:hAnsi="Noto Sans" w:cs="Noto Sans"/>
          <w:b/>
          <w:bCs/>
          <w:sz w:val="12"/>
          <w:szCs w:val="18"/>
        </w:rPr>
      </w:pPr>
    </w:p>
    <w:p w14:paraId="518817E5"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convienen, en que la vigencia del presente convenio será del período durante el cual se desarrolle el procedimiento de la Licitación Pública </w:t>
      </w:r>
      <w:r w:rsidR="00982FB5" w:rsidRPr="00262AC4">
        <w:rPr>
          <w:rFonts w:ascii="Noto Sans" w:hAnsi="Noto Sans" w:cs="Noto Sans"/>
          <w:sz w:val="12"/>
          <w:szCs w:val="18"/>
        </w:rPr>
        <w:t xml:space="preserve">Electrónica </w:t>
      </w:r>
      <w:r w:rsidRPr="00262AC4">
        <w:rPr>
          <w:rFonts w:ascii="Noto Sans" w:hAnsi="Noto Sans" w:cs="Noto Sans"/>
          <w:sz w:val="12"/>
          <w:szCs w:val="18"/>
        </w:rPr>
        <w:t>Internacional Bajo la Cobertura de Tratados Número ______, incluyendo, en su caso, de resultar adjudicados, del contrato, el plazo que se estipule en éste y el que pudiera resultar de convenios de modificación.</w:t>
      </w:r>
    </w:p>
    <w:p w14:paraId="6D098488" w14:textId="77777777" w:rsidR="006C774F" w:rsidRPr="00262AC4" w:rsidRDefault="006C774F" w:rsidP="001A74B2">
      <w:pPr>
        <w:pStyle w:val="Textoindependiente21"/>
        <w:ind w:right="-36"/>
        <w:rPr>
          <w:rFonts w:ascii="Noto Sans" w:hAnsi="Noto Sans" w:cs="Noto Sans"/>
          <w:sz w:val="12"/>
          <w:szCs w:val="18"/>
        </w:rPr>
      </w:pPr>
    </w:p>
    <w:p w14:paraId="212E352B" w14:textId="77777777" w:rsidR="006C774F" w:rsidRPr="00262AC4" w:rsidRDefault="006C774F" w:rsidP="001A74B2">
      <w:pPr>
        <w:pStyle w:val="Textoindependiente21"/>
        <w:ind w:left="1459" w:right="-36" w:hanging="1459"/>
        <w:rPr>
          <w:rFonts w:ascii="Noto Sans" w:hAnsi="Noto Sans" w:cs="Noto Sans"/>
          <w:b/>
          <w:bCs/>
          <w:sz w:val="12"/>
          <w:szCs w:val="18"/>
        </w:rPr>
      </w:pPr>
      <w:r w:rsidRPr="00262AC4">
        <w:rPr>
          <w:rFonts w:ascii="Noto Sans" w:hAnsi="Noto Sans" w:cs="Noto Sans"/>
          <w:b/>
          <w:bCs/>
          <w:sz w:val="12"/>
          <w:szCs w:val="18"/>
        </w:rPr>
        <w:t>Quinta.- Obligaciones.</w:t>
      </w:r>
    </w:p>
    <w:p w14:paraId="04BA6B7F" w14:textId="77777777" w:rsidR="006C774F" w:rsidRPr="00262AC4" w:rsidRDefault="006C774F" w:rsidP="001A74B2">
      <w:pPr>
        <w:pStyle w:val="Textoindependiente21"/>
        <w:ind w:left="1459" w:right="-36" w:hanging="1459"/>
        <w:rPr>
          <w:rFonts w:ascii="Noto Sans" w:hAnsi="Noto Sans" w:cs="Noto Sans"/>
          <w:b/>
          <w:bCs/>
          <w:sz w:val="12"/>
          <w:szCs w:val="18"/>
        </w:rPr>
      </w:pPr>
    </w:p>
    <w:p w14:paraId="7EBA9570"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convienen en que en el supuesto de que cualquiera de ellas que se declare en quiebra o en suspensión de pagos, no las libera de cumplir con sus obligaciones, por lo que cualquiera de ellas que subsista, acepta y se obliga expresamente a responder </w:t>
      </w:r>
      <w:r w:rsidRPr="00262AC4">
        <w:rPr>
          <w:rFonts w:ascii="Noto Sans" w:hAnsi="Noto Sans" w:cs="Noto Sans"/>
          <w:b/>
          <w:bCs/>
          <w:sz w:val="12"/>
          <w:szCs w:val="18"/>
        </w:rPr>
        <w:t>___</w:t>
      </w:r>
      <w:r w:rsidR="00310209" w:rsidRPr="00262AC4">
        <w:rPr>
          <w:rFonts w:ascii="Noto Sans" w:hAnsi="Noto Sans" w:cs="Noto Sans"/>
          <w:b/>
          <w:bCs/>
          <w:sz w:val="12"/>
          <w:szCs w:val="18"/>
        </w:rPr>
        <w:t>_ (</w:t>
      </w:r>
      <w:r w:rsidRPr="00262AC4">
        <w:rPr>
          <w:rFonts w:ascii="Noto Sans" w:hAnsi="Noto Sans" w:cs="Noto Sans"/>
          <w:b/>
          <w:bCs/>
          <w:i/>
          <w:sz w:val="12"/>
          <w:szCs w:val="18"/>
        </w:rPr>
        <w:t>mancomunada o solidaria,</w:t>
      </w:r>
      <w:r w:rsidRPr="00262AC4">
        <w:rPr>
          <w:rFonts w:ascii="Noto Sans" w:hAnsi="Noto Sans" w:cs="Noto Sans"/>
          <w:b/>
          <w:bCs/>
          <w:sz w:val="12"/>
          <w:szCs w:val="18"/>
        </w:rPr>
        <w:t xml:space="preserve"> </w:t>
      </w:r>
      <w:r w:rsidRPr="00262AC4">
        <w:rPr>
          <w:rFonts w:ascii="Noto Sans" w:hAnsi="Noto Sans" w:cs="Noto Sans"/>
          <w:b/>
          <w:bCs/>
          <w:i/>
          <w:sz w:val="12"/>
          <w:szCs w:val="18"/>
        </w:rPr>
        <w:t>según convenga. Elegir sólo uno)</w:t>
      </w:r>
      <w:r w:rsidRPr="00262AC4">
        <w:rPr>
          <w:rFonts w:ascii="Noto Sans" w:hAnsi="Noto Sans" w:cs="Noto Sans"/>
          <w:i/>
          <w:sz w:val="12"/>
          <w:szCs w:val="18"/>
        </w:rPr>
        <w:t xml:space="preserve"> _______</w:t>
      </w:r>
      <w:r w:rsidRPr="00262AC4">
        <w:rPr>
          <w:rFonts w:ascii="Noto Sans" w:hAnsi="Noto Sans" w:cs="Noto Sans"/>
          <w:sz w:val="12"/>
          <w:szCs w:val="18"/>
        </w:rPr>
        <w:t xml:space="preserve"> las obligaciones contractuales a que hubiere lugar.</w:t>
      </w:r>
    </w:p>
    <w:p w14:paraId="5703F3A1" w14:textId="77777777" w:rsidR="006C774F" w:rsidRPr="00262AC4" w:rsidRDefault="006C774F" w:rsidP="001A74B2">
      <w:pPr>
        <w:pStyle w:val="Textoindependiente21"/>
        <w:ind w:right="-36"/>
        <w:rPr>
          <w:rFonts w:ascii="Noto Sans" w:hAnsi="Noto Sans" w:cs="Noto Sans"/>
          <w:sz w:val="12"/>
          <w:szCs w:val="18"/>
        </w:rPr>
      </w:pPr>
    </w:p>
    <w:p w14:paraId="4DA650C3"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aceptan el presente convenio, en el supuesto de que se adjudique el contrato a los integrantes que presentaron una proposición conjunta, el presente convenio formará parte del contrato respectivo, deberá constar en escritura pública, cuando 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14:paraId="00752A8D" w14:textId="77777777" w:rsidR="006C774F" w:rsidRPr="00262AC4" w:rsidRDefault="006C774F" w:rsidP="001A74B2">
      <w:pPr>
        <w:pStyle w:val="Textoindependiente21"/>
        <w:ind w:right="-36"/>
        <w:rPr>
          <w:rFonts w:ascii="Noto Sans" w:hAnsi="Noto Sans" w:cs="Noto Sans"/>
          <w:sz w:val="12"/>
          <w:szCs w:val="18"/>
        </w:rPr>
      </w:pPr>
    </w:p>
    <w:p w14:paraId="29EE114E" w14:textId="77777777" w:rsidR="006C774F" w:rsidRPr="00262AC4" w:rsidRDefault="006C774F" w:rsidP="001A74B2">
      <w:pPr>
        <w:pStyle w:val="Textoindependiente21"/>
        <w:ind w:right="-36" w:firstLine="14"/>
        <w:rPr>
          <w:rFonts w:ascii="Noto Sans" w:hAnsi="Noto Sans" w:cs="Noto Sans"/>
          <w:sz w:val="12"/>
          <w:szCs w:val="18"/>
        </w:rPr>
      </w:pPr>
      <w:r w:rsidRPr="00262AC4">
        <w:rPr>
          <w:rFonts w:ascii="Noto Sans" w:hAnsi="Noto Sans" w:cs="Noto Sans"/>
          <w:sz w:val="12"/>
          <w:szCs w:val="18"/>
        </w:rPr>
        <w:t xml:space="preserve">Leído que fue el presente convenio por </w:t>
      </w:r>
      <w:r w:rsidRPr="00262AC4">
        <w:rPr>
          <w:rFonts w:ascii="Noto Sans" w:hAnsi="Noto Sans" w:cs="Noto Sans"/>
          <w:b/>
          <w:bCs/>
          <w:sz w:val="12"/>
          <w:szCs w:val="18"/>
        </w:rPr>
        <w:t>“Las Partes”</w:t>
      </w:r>
      <w:r w:rsidRPr="00262AC4">
        <w:rPr>
          <w:rFonts w:ascii="Noto Sans" w:hAnsi="Noto Sans" w:cs="Noto Sans"/>
          <w:sz w:val="12"/>
          <w:szCs w:val="18"/>
        </w:rPr>
        <w:t xml:space="preserve"> y enterados de su alcance y efectos legales, aceptando que no existió error, dolo, violencia o mala fe, lo ratifican y firman, de conformidad en la Ciudad de México, el día ___________ de _________ </w:t>
      </w:r>
      <w:proofErr w:type="spellStart"/>
      <w:r w:rsidRPr="00262AC4">
        <w:rPr>
          <w:rFonts w:ascii="Noto Sans" w:hAnsi="Noto Sans" w:cs="Noto Sans"/>
          <w:sz w:val="12"/>
          <w:szCs w:val="18"/>
        </w:rPr>
        <w:t>de</w:t>
      </w:r>
      <w:proofErr w:type="spellEnd"/>
      <w:r w:rsidRPr="00262AC4">
        <w:rPr>
          <w:rFonts w:ascii="Noto Sans" w:hAnsi="Noto Sans" w:cs="Noto Sans"/>
          <w:sz w:val="12"/>
          <w:szCs w:val="18"/>
        </w:rPr>
        <w:t xml:space="preserve"> 20___.</w:t>
      </w:r>
    </w:p>
    <w:p w14:paraId="2D1AAC03" w14:textId="77777777" w:rsidR="006B4D8B" w:rsidRPr="00262AC4" w:rsidRDefault="006B4D8B" w:rsidP="001A74B2">
      <w:pPr>
        <w:pStyle w:val="Textoindependiente21"/>
        <w:ind w:right="-36" w:firstLine="14"/>
        <w:rPr>
          <w:rFonts w:ascii="Noto Sans" w:hAnsi="Noto Sans" w:cs="Noto Sans"/>
          <w:sz w:val="12"/>
          <w:szCs w:val="18"/>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6C774F" w:rsidRPr="00262AC4" w14:paraId="7B2046D0" w14:textId="77777777" w:rsidTr="00D74C60">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14:paraId="7345C9CA" w14:textId="77777777" w:rsidR="006C774F" w:rsidRPr="00262AC4" w:rsidRDefault="006C774F" w:rsidP="001A74B2">
            <w:pPr>
              <w:pStyle w:val="Textoindependiente21"/>
              <w:snapToGrid w:val="0"/>
              <w:ind w:right="-36" w:firstLine="14"/>
              <w:jc w:val="center"/>
              <w:rPr>
                <w:rFonts w:ascii="Noto Sans" w:hAnsi="Noto Sans" w:cs="Noto Sans"/>
                <w:b/>
                <w:bCs/>
                <w:sz w:val="12"/>
                <w:szCs w:val="18"/>
              </w:rPr>
            </w:pPr>
            <w:r w:rsidRPr="00262AC4">
              <w:rPr>
                <w:rFonts w:ascii="Noto Sans" w:hAnsi="Noto Sans" w:cs="Noto Sans"/>
                <w:sz w:val="12"/>
                <w:szCs w:val="18"/>
              </w:rPr>
              <w:t>“</w:t>
            </w:r>
            <w:r w:rsidRPr="00262AC4">
              <w:rPr>
                <w:rFonts w:ascii="Noto Sans" w:hAnsi="Noto Sans" w:cs="Noto Sans"/>
                <w:b/>
                <w:bCs/>
                <w:sz w:val="12"/>
                <w:szCs w:val="18"/>
              </w:rPr>
              <w:t>El Participante A”</w:t>
            </w:r>
          </w:p>
          <w:p w14:paraId="575B32A5" w14:textId="77777777" w:rsidR="006C774F" w:rsidRPr="00262AC4" w:rsidRDefault="006C774F" w:rsidP="001A74B2">
            <w:pPr>
              <w:pStyle w:val="Textoindependiente21"/>
              <w:snapToGrid w:val="0"/>
              <w:ind w:right="-36" w:firstLine="14"/>
              <w:jc w:val="center"/>
              <w:rPr>
                <w:rFonts w:ascii="Noto Sans" w:hAnsi="Noto Sans" w:cs="Noto Sans"/>
                <w:b/>
                <w:bCs/>
                <w:sz w:val="12"/>
                <w:szCs w:val="18"/>
              </w:rPr>
            </w:pPr>
          </w:p>
          <w:p w14:paraId="60B2C785" w14:textId="77777777" w:rsidR="006C774F" w:rsidRPr="00262AC4" w:rsidRDefault="006C774F" w:rsidP="001A74B2">
            <w:pPr>
              <w:pStyle w:val="Textoindependiente21"/>
              <w:snapToGrid w:val="0"/>
              <w:ind w:right="-36" w:firstLine="14"/>
              <w:jc w:val="center"/>
              <w:rPr>
                <w:rFonts w:ascii="Noto Sans" w:hAnsi="Noto Sans" w:cs="Noto Sans"/>
                <w:b/>
                <w:bCs/>
                <w:sz w:val="12"/>
                <w:szCs w:val="18"/>
              </w:rPr>
            </w:pPr>
          </w:p>
          <w:p w14:paraId="459D2284" w14:textId="77777777" w:rsidR="006C774F" w:rsidRPr="00262AC4" w:rsidRDefault="006C774F" w:rsidP="001A74B2">
            <w:pPr>
              <w:pStyle w:val="Textoindependiente21"/>
              <w:snapToGrid w:val="0"/>
              <w:ind w:right="-36" w:firstLine="14"/>
              <w:jc w:val="center"/>
              <w:rPr>
                <w:rFonts w:ascii="Noto Sans" w:hAnsi="Noto Sans" w:cs="Noto Sans"/>
                <w:b/>
                <w:bCs/>
                <w:sz w:val="12"/>
                <w:szCs w:val="18"/>
              </w:rPr>
            </w:pPr>
          </w:p>
          <w:p w14:paraId="3841FCB1" w14:textId="77777777" w:rsidR="006C774F" w:rsidRPr="00262AC4" w:rsidRDefault="006C774F" w:rsidP="001A74B2">
            <w:pPr>
              <w:pStyle w:val="Textoindependiente21"/>
              <w:snapToGrid w:val="0"/>
              <w:ind w:right="-36" w:firstLine="14"/>
              <w:jc w:val="center"/>
              <w:rPr>
                <w:rFonts w:ascii="Noto Sans" w:hAnsi="Noto Sans" w:cs="Noto Sans"/>
                <w:b/>
                <w:bCs/>
                <w:sz w:val="12"/>
                <w:szCs w:val="18"/>
              </w:rPr>
            </w:pPr>
          </w:p>
        </w:tc>
        <w:tc>
          <w:tcPr>
            <w:tcW w:w="720" w:type="dxa"/>
            <w:tcMar>
              <w:top w:w="0" w:type="dxa"/>
              <w:left w:w="70" w:type="dxa"/>
              <w:bottom w:w="0" w:type="dxa"/>
              <w:right w:w="70" w:type="dxa"/>
            </w:tcMar>
          </w:tcPr>
          <w:p w14:paraId="5687EADD" w14:textId="77777777" w:rsidR="006C774F" w:rsidRPr="00262AC4" w:rsidRDefault="006C774F" w:rsidP="001A74B2">
            <w:pPr>
              <w:pStyle w:val="Textoindependiente21"/>
              <w:snapToGrid w:val="0"/>
              <w:ind w:right="-36" w:firstLine="14"/>
              <w:jc w:val="center"/>
              <w:rPr>
                <w:rFonts w:ascii="Noto Sans" w:eastAsiaTheme="minorHAnsi" w:hAnsi="Noto Sans" w:cs="Noto Sans"/>
                <w:sz w:val="12"/>
                <w:szCs w:val="18"/>
              </w:rPr>
            </w:pPr>
          </w:p>
          <w:p w14:paraId="374A14F3" w14:textId="77777777" w:rsidR="006C774F" w:rsidRPr="00262AC4" w:rsidRDefault="006C774F" w:rsidP="001A74B2">
            <w:pPr>
              <w:pStyle w:val="Textoindependiente21"/>
              <w:ind w:right="-36" w:firstLine="14"/>
              <w:jc w:val="center"/>
              <w:rPr>
                <w:rFonts w:ascii="Noto Sans" w:hAnsi="Noto Sans" w:cs="Noto Sans"/>
                <w:sz w:val="12"/>
                <w:szCs w:val="18"/>
              </w:rPr>
            </w:pPr>
          </w:p>
        </w:tc>
        <w:tc>
          <w:tcPr>
            <w:tcW w:w="3240" w:type="dxa"/>
            <w:tcBorders>
              <w:top w:val="nil"/>
              <w:left w:val="nil"/>
              <w:bottom w:val="single" w:sz="8" w:space="0" w:color="000000"/>
              <w:right w:val="nil"/>
            </w:tcBorders>
            <w:tcMar>
              <w:top w:w="0" w:type="dxa"/>
              <w:left w:w="70" w:type="dxa"/>
              <w:bottom w:w="0" w:type="dxa"/>
              <w:right w:w="70" w:type="dxa"/>
            </w:tcMar>
          </w:tcPr>
          <w:p w14:paraId="30128100" w14:textId="77777777" w:rsidR="006C774F" w:rsidRPr="00262AC4" w:rsidRDefault="006C774F" w:rsidP="001A74B2">
            <w:pPr>
              <w:pStyle w:val="Textoindependiente21"/>
              <w:snapToGrid w:val="0"/>
              <w:ind w:right="-36" w:firstLine="14"/>
              <w:jc w:val="center"/>
              <w:rPr>
                <w:rFonts w:ascii="Noto Sans" w:eastAsiaTheme="minorHAnsi" w:hAnsi="Noto Sans" w:cs="Noto Sans"/>
                <w:b/>
                <w:bCs/>
                <w:sz w:val="12"/>
                <w:szCs w:val="18"/>
              </w:rPr>
            </w:pPr>
            <w:r w:rsidRPr="00262AC4">
              <w:rPr>
                <w:rFonts w:ascii="Noto Sans" w:hAnsi="Noto Sans" w:cs="Noto Sans"/>
                <w:b/>
                <w:bCs/>
                <w:sz w:val="12"/>
                <w:szCs w:val="18"/>
              </w:rPr>
              <w:t>“El Participante B”</w:t>
            </w:r>
          </w:p>
          <w:p w14:paraId="50EBA4DB" w14:textId="77777777" w:rsidR="006C774F" w:rsidRPr="00262AC4" w:rsidRDefault="006C774F" w:rsidP="001A74B2">
            <w:pPr>
              <w:pStyle w:val="Textoindependiente21"/>
              <w:ind w:right="-36" w:firstLine="14"/>
              <w:jc w:val="center"/>
              <w:rPr>
                <w:rFonts w:ascii="Noto Sans" w:hAnsi="Noto Sans" w:cs="Noto Sans"/>
                <w:b/>
                <w:bCs/>
                <w:sz w:val="12"/>
                <w:szCs w:val="18"/>
              </w:rPr>
            </w:pPr>
          </w:p>
        </w:tc>
      </w:tr>
      <w:tr w:rsidR="006C774F" w:rsidRPr="00262AC4" w14:paraId="3D213FDE" w14:textId="77777777" w:rsidTr="00D74C60">
        <w:trPr>
          <w:jc w:val="center"/>
        </w:trPr>
        <w:tc>
          <w:tcPr>
            <w:tcW w:w="3600" w:type="dxa"/>
            <w:tcMar>
              <w:top w:w="0" w:type="dxa"/>
              <w:left w:w="70" w:type="dxa"/>
              <w:bottom w:w="0" w:type="dxa"/>
              <w:right w:w="70" w:type="dxa"/>
            </w:tcMar>
            <w:hideMark/>
          </w:tcPr>
          <w:p w14:paraId="204990ED" w14:textId="77777777" w:rsidR="006C774F" w:rsidRPr="00262AC4" w:rsidRDefault="006C774F" w:rsidP="001A74B2">
            <w:pPr>
              <w:snapToGrid w:val="0"/>
              <w:ind w:right="-36" w:firstLine="14"/>
              <w:jc w:val="center"/>
              <w:rPr>
                <w:rFonts w:ascii="Noto Sans" w:hAnsi="Noto Sans" w:cs="Noto Sans"/>
                <w:b/>
                <w:bCs/>
                <w:sz w:val="12"/>
                <w:szCs w:val="18"/>
              </w:rPr>
            </w:pPr>
            <w:bookmarkStart w:id="166" w:name="_Toc455044420"/>
            <w:bookmarkStart w:id="167" w:name="_Toc431292350"/>
            <w:bookmarkStart w:id="168" w:name="_Toc428785856"/>
            <w:bookmarkStart w:id="169" w:name="_Toc428448817"/>
            <w:bookmarkStart w:id="170" w:name="_Toc428197484"/>
            <w:bookmarkEnd w:id="166"/>
            <w:bookmarkEnd w:id="167"/>
            <w:bookmarkEnd w:id="168"/>
            <w:bookmarkEnd w:id="169"/>
            <w:r w:rsidRPr="00262AC4">
              <w:rPr>
                <w:rFonts w:ascii="Noto Sans" w:hAnsi="Noto Sans" w:cs="Noto Sans"/>
                <w:b/>
                <w:bCs/>
                <w:sz w:val="12"/>
                <w:szCs w:val="18"/>
              </w:rPr>
              <w:t>Nombre y Cargo</w:t>
            </w:r>
            <w:bookmarkEnd w:id="170"/>
          </w:p>
          <w:p w14:paraId="41499536" w14:textId="77777777" w:rsidR="006C774F" w:rsidRPr="00262AC4" w:rsidRDefault="006C774F" w:rsidP="001A74B2">
            <w:pPr>
              <w:ind w:right="-36" w:firstLine="14"/>
              <w:jc w:val="center"/>
              <w:rPr>
                <w:rFonts w:ascii="Noto Sans" w:hAnsi="Noto Sans" w:cs="Noto Sans"/>
                <w:b/>
                <w:bCs/>
                <w:sz w:val="12"/>
                <w:szCs w:val="18"/>
              </w:rPr>
            </w:pPr>
            <w:r w:rsidRPr="00262AC4">
              <w:rPr>
                <w:rFonts w:ascii="Noto Sans" w:hAnsi="Noto Sans" w:cs="Noto Sans"/>
                <w:b/>
                <w:bCs/>
                <w:sz w:val="12"/>
                <w:szCs w:val="18"/>
              </w:rPr>
              <w:t>del Apoderado Legal</w:t>
            </w:r>
          </w:p>
        </w:tc>
        <w:tc>
          <w:tcPr>
            <w:tcW w:w="720" w:type="dxa"/>
            <w:tcMar>
              <w:top w:w="0" w:type="dxa"/>
              <w:left w:w="70" w:type="dxa"/>
              <w:bottom w:w="0" w:type="dxa"/>
              <w:right w:w="70" w:type="dxa"/>
            </w:tcMar>
          </w:tcPr>
          <w:p w14:paraId="3EEE0C8A" w14:textId="77777777" w:rsidR="006C774F" w:rsidRPr="00262AC4" w:rsidRDefault="006C774F" w:rsidP="001A74B2">
            <w:pPr>
              <w:pStyle w:val="Textoindependiente21"/>
              <w:snapToGrid w:val="0"/>
              <w:ind w:right="-36" w:firstLine="14"/>
              <w:jc w:val="center"/>
              <w:rPr>
                <w:rFonts w:ascii="Noto Sans" w:hAnsi="Noto Sans" w:cs="Noto Sans"/>
                <w:sz w:val="12"/>
                <w:szCs w:val="18"/>
              </w:rPr>
            </w:pPr>
          </w:p>
        </w:tc>
        <w:tc>
          <w:tcPr>
            <w:tcW w:w="3240" w:type="dxa"/>
            <w:tcMar>
              <w:top w:w="0" w:type="dxa"/>
              <w:left w:w="70" w:type="dxa"/>
              <w:bottom w:w="0" w:type="dxa"/>
              <w:right w:w="70" w:type="dxa"/>
            </w:tcMar>
            <w:hideMark/>
          </w:tcPr>
          <w:p w14:paraId="4D63CE64" w14:textId="77777777" w:rsidR="006C774F" w:rsidRPr="00262AC4" w:rsidRDefault="006C774F" w:rsidP="001A74B2">
            <w:pPr>
              <w:snapToGrid w:val="0"/>
              <w:ind w:right="-36" w:firstLine="14"/>
              <w:jc w:val="center"/>
              <w:rPr>
                <w:rFonts w:ascii="Noto Sans" w:hAnsi="Noto Sans" w:cs="Noto Sans"/>
                <w:b/>
                <w:bCs/>
                <w:sz w:val="12"/>
                <w:szCs w:val="18"/>
              </w:rPr>
            </w:pPr>
            <w:r w:rsidRPr="00262AC4">
              <w:rPr>
                <w:rFonts w:ascii="Noto Sans" w:hAnsi="Noto Sans" w:cs="Noto Sans"/>
                <w:b/>
                <w:bCs/>
                <w:sz w:val="12"/>
                <w:szCs w:val="18"/>
              </w:rPr>
              <w:t>Nombre y Cargo</w:t>
            </w:r>
          </w:p>
          <w:p w14:paraId="08F1BE61" w14:textId="77777777" w:rsidR="006C774F" w:rsidRPr="00262AC4" w:rsidRDefault="006C774F" w:rsidP="001A74B2">
            <w:pPr>
              <w:ind w:right="-36" w:firstLine="14"/>
              <w:jc w:val="center"/>
              <w:rPr>
                <w:rFonts w:ascii="Noto Sans" w:hAnsi="Noto Sans" w:cs="Noto Sans"/>
                <w:b/>
                <w:bCs/>
                <w:sz w:val="12"/>
                <w:szCs w:val="18"/>
              </w:rPr>
            </w:pPr>
            <w:r w:rsidRPr="00262AC4">
              <w:rPr>
                <w:rFonts w:ascii="Noto Sans" w:hAnsi="Noto Sans" w:cs="Noto Sans"/>
                <w:b/>
                <w:bCs/>
                <w:sz w:val="12"/>
                <w:szCs w:val="18"/>
              </w:rPr>
              <w:t>del Apoderado Legal</w:t>
            </w:r>
          </w:p>
        </w:tc>
      </w:tr>
    </w:tbl>
    <w:p w14:paraId="3F9BFD11" w14:textId="77777777" w:rsidR="006C774F" w:rsidRPr="00223B3B" w:rsidRDefault="006C774F" w:rsidP="001A74B2">
      <w:pPr>
        <w:ind w:right="-36"/>
        <w:rPr>
          <w:rFonts w:ascii="Noto Sans" w:eastAsia="Times New Roman" w:hAnsi="Noto Sans" w:cs="Noto Sans"/>
          <w:b/>
          <w:bCs/>
          <w:kern w:val="1"/>
          <w:sz w:val="16"/>
          <w:szCs w:val="18"/>
          <w:lang w:eastAsia="ar-SA"/>
        </w:rPr>
      </w:pPr>
      <w:r w:rsidRPr="00223B3B">
        <w:rPr>
          <w:rFonts w:ascii="Noto Sans" w:hAnsi="Noto Sans" w:cs="Noto Sans"/>
          <w:sz w:val="16"/>
          <w:szCs w:val="18"/>
        </w:rPr>
        <w:br w:type="page"/>
      </w:r>
    </w:p>
    <w:p w14:paraId="5E4851B6" w14:textId="77777777" w:rsidR="0059741F" w:rsidRPr="00223B3B" w:rsidRDefault="0059741F" w:rsidP="001A74B2">
      <w:pPr>
        <w:pStyle w:val="Ttulo1"/>
        <w:numPr>
          <w:ilvl w:val="0"/>
          <w:numId w:val="0"/>
        </w:numPr>
        <w:spacing w:before="0" w:after="0"/>
        <w:ind w:left="360" w:right="-36"/>
        <w:jc w:val="center"/>
        <w:rPr>
          <w:rFonts w:ascii="Noto Sans" w:hAnsi="Noto Sans" w:cs="Noto Sans"/>
          <w:sz w:val="18"/>
          <w:szCs w:val="20"/>
          <w:lang w:val="es-ES"/>
        </w:rPr>
      </w:pPr>
      <w:bookmarkStart w:id="171" w:name="_Toc185927509"/>
      <w:bookmarkEnd w:id="165"/>
      <w:r w:rsidRPr="00223B3B">
        <w:rPr>
          <w:rFonts w:ascii="Noto Sans" w:hAnsi="Noto Sans" w:cs="Noto Sans"/>
          <w:sz w:val="18"/>
          <w:szCs w:val="20"/>
        </w:rPr>
        <w:lastRenderedPageBreak/>
        <w:t>ANEXO</w:t>
      </w:r>
      <w:r w:rsidRPr="00223B3B">
        <w:rPr>
          <w:rFonts w:ascii="Noto Sans" w:hAnsi="Noto Sans" w:cs="Noto Sans"/>
          <w:sz w:val="18"/>
          <w:szCs w:val="20"/>
          <w:lang w:val="es-ES"/>
        </w:rPr>
        <w:t xml:space="preserve"> </w:t>
      </w:r>
      <w:r w:rsidR="006C774F" w:rsidRPr="00223B3B">
        <w:rPr>
          <w:rFonts w:ascii="Noto Sans" w:hAnsi="Noto Sans" w:cs="Noto Sans"/>
          <w:sz w:val="18"/>
          <w:szCs w:val="20"/>
          <w:lang w:val="es-ES"/>
        </w:rPr>
        <w:t>V</w:t>
      </w:r>
      <w:r w:rsidRPr="00223B3B">
        <w:rPr>
          <w:rFonts w:ascii="Noto Sans" w:hAnsi="Noto Sans" w:cs="Noto Sans"/>
          <w:sz w:val="18"/>
          <w:szCs w:val="20"/>
          <w:lang w:val="es-ES"/>
        </w:rPr>
        <w:t xml:space="preserve">III </w:t>
      </w:r>
      <w:r w:rsidRPr="00223B3B">
        <w:rPr>
          <w:rFonts w:ascii="Noto Sans" w:hAnsi="Noto Sans" w:cs="Noto Sans"/>
          <w:sz w:val="18"/>
          <w:szCs w:val="20"/>
          <w:lang w:val="es-ES"/>
        </w:rPr>
        <w:br/>
        <w:t>ESCRITO DE DOMICILIO PARA OÍR Y RECIBIR NOTIFICACIONES DEL LICITANTE</w:t>
      </w:r>
      <w:bookmarkEnd w:id="171"/>
    </w:p>
    <w:p w14:paraId="17739979" w14:textId="77777777" w:rsidR="0059741F" w:rsidRPr="00223B3B" w:rsidRDefault="0059741F" w:rsidP="001A74B2">
      <w:pPr>
        <w:suppressAutoHyphens/>
        <w:ind w:left="143"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48D36F14" w14:textId="77777777" w:rsidR="0059741F" w:rsidRPr="00223B3B" w:rsidRDefault="0059741F" w:rsidP="001A74B2">
      <w:pPr>
        <w:suppressAutoHyphens/>
        <w:ind w:right="-36"/>
        <w:rPr>
          <w:rFonts w:ascii="Noto Sans" w:eastAsia="Times New Roman" w:hAnsi="Noto Sans" w:cs="Noto Sans"/>
          <w:sz w:val="18"/>
          <w:szCs w:val="20"/>
          <w:lang w:val="es-ES" w:eastAsia="ar-SA"/>
        </w:rPr>
      </w:pPr>
    </w:p>
    <w:p w14:paraId="72592DFA" w14:textId="77777777" w:rsidR="0059741F" w:rsidRPr="00223B3B" w:rsidRDefault="0059741F" w:rsidP="001A74B2">
      <w:pPr>
        <w:suppressAutoHyphens/>
        <w:ind w:left="142" w:right="-36"/>
        <w:jc w:val="right"/>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 a _____ de ___________________ del 20___.</w:t>
      </w:r>
    </w:p>
    <w:p w14:paraId="6245B63F" w14:textId="77777777" w:rsidR="0059741F" w:rsidRPr="00223B3B" w:rsidRDefault="0059741F" w:rsidP="001A74B2">
      <w:pPr>
        <w:suppressAutoHyphens/>
        <w:ind w:left="142" w:right="-36"/>
        <w:rPr>
          <w:rFonts w:ascii="Noto Sans" w:eastAsia="Times New Roman" w:hAnsi="Noto Sans" w:cs="Noto Sans"/>
          <w:sz w:val="18"/>
          <w:szCs w:val="20"/>
          <w:lang w:val="es-ES" w:eastAsia="ar-SA"/>
        </w:rPr>
      </w:pPr>
    </w:p>
    <w:p w14:paraId="62E47056"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70B68881"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259FA0F8"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77EF1757"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0BE07A82"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3DC88AAB" w14:textId="77777777" w:rsidR="0059741F" w:rsidRPr="00223B3B" w:rsidRDefault="0059741F" w:rsidP="001A74B2">
      <w:pPr>
        <w:tabs>
          <w:tab w:val="left" w:pos="7938"/>
        </w:tabs>
        <w:suppressAutoHyphens/>
        <w:ind w:right="-36"/>
        <w:jc w:val="both"/>
        <w:rPr>
          <w:rFonts w:ascii="Noto Sans" w:eastAsia="Times New Roman" w:hAnsi="Noto Sans" w:cs="Noto Sans"/>
          <w:sz w:val="18"/>
          <w:szCs w:val="20"/>
          <w:lang w:val="es-ES" w:eastAsia="ar-SA"/>
        </w:rPr>
      </w:pPr>
    </w:p>
    <w:p w14:paraId="517C99DD" w14:textId="77777777" w:rsidR="0059741F" w:rsidRPr="00223B3B" w:rsidRDefault="0059741F" w:rsidP="001A74B2">
      <w:pPr>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val="es-ES" w:eastAsia="ar-SA"/>
        </w:rPr>
        <w:t xml:space="preserve">El (la) C. </w:t>
      </w:r>
      <w:r w:rsidRPr="00223B3B">
        <w:rPr>
          <w:rFonts w:ascii="Noto Sans" w:hAnsi="Noto Sans" w:cs="Noto Sans"/>
          <w:bCs/>
          <w:sz w:val="18"/>
          <w:szCs w:val="20"/>
        </w:rPr>
        <w:t>_________</w:t>
      </w:r>
      <w:r w:rsidR="00310209" w:rsidRPr="00223B3B">
        <w:rPr>
          <w:rFonts w:ascii="Noto Sans" w:hAnsi="Noto Sans" w:cs="Noto Sans"/>
          <w:bCs/>
          <w:sz w:val="18"/>
          <w:szCs w:val="20"/>
        </w:rPr>
        <w:t>_ (</w:t>
      </w:r>
      <w:r w:rsidRPr="00223B3B">
        <w:rPr>
          <w:rFonts w:ascii="Noto Sans" w:hAnsi="Noto Sans" w:cs="Noto Sans"/>
          <w:bCs/>
          <w:sz w:val="18"/>
          <w:szCs w:val="20"/>
        </w:rPr>
        <w:t>NOMBRE DEL REPRESENTANTE LEGAL</w:t>
      </w:r>
      <w:r w:rsidR="00310209" w:rsidRPr="00223B3B">
        <w:rPr>
          <w:rFonts w:ascii="Noto Sans" w:hAnsi="Noto Sans" w:cs="Noto Sans"/>
          <w:bCs/>
          <w:sz w:val="18"/>
          <w:szCs w:val="20"/>
        </w:rPr>
        <w:t>) _</w:t>
      </w:r>
      <w:r w:rsidRPr="00223B3B">
        <w:rPr>
          <w:rFonts w:ascii="Noto Sans" w:hAnsi="Noto Sans" w:cs="Noto Sans"/>
          <w:bCs/>
          <w:sz w:val="18"/>
          <w:szCs w:val="20"/>
        </w:rPr>
        <w:t>_________</w:t>
      </w:r>
      <w:r w:rsidRPr="00223B3B">
        <w:rPr>
          <w:rFonts w:ascii="Noto Sans" w:eastAsia="Times New Roman" w:hAnsi="Noto Sans" w:cs="Noto Sans"/>
          <w:sz w:val="18"/>
          <w:szCs w:val="20"/>
          <w:lang w:val="es-ES" w:eastAsia="ar-SA"/>
        </w:rPr>
        <w:t xml:space="preserve">, en su carácter de representante legal de la empresa </w:t>
      </w:r>
      <w:r w:rsidRPr="00223B3B">
        <w:rPr>
          <w:rFonts w:ascii="Noto Sans" w:hAnsi="Noto Sans" w:cs="Noto Sans"/>
          <w:bCs/>
          <w:sz w:val="18"/>
          <w:szCs w:val="20"/>
        </w:rPr>
        <w:t>____</w:t>
      </w:r>
      <w:r w:rsidR="00310209" w:rsidRPr="00223B3B">
        <w:rPr>
          <w:rFonts w:ascii="Noto Sans" w:hAnsi="Noto Sans" w:cs="Noto Sans"/>
          <w:bCs/>
          <w:sz w:val="18"/>
          <w:szCs w:val="20"/>
        </w:rPr>
        <w:t>_ (</w:t>
      </w:r>
      <w:r w:rsidRPr="00223B3B">
        <w:rPr>
          <w:rFonts w:ascii="Noto Sans" w:hAnsi="Noto Sans" w:cs="Noto Sans"/>
          <w:bCs/>
          <w:sz w:val="18"/>
          <w:szCs w:val="20"/>
        </w:rPr>
        <w:t>NOMBRE DEL LICITANTE</w:t>
      </w:r>
      <w:r w:rsidR="00310209" w:rsidRPr="00223B3B">
        <w:rPr>
          <w:rFonts w:ascii="Noto Sans" w:hAnsi="Noto Sans" w:cs="Noto Sans"/>
          <w:bCs/>
          <w:sz w:val="18"/>
          <w:szCs w:val="20"/>
        </w:rPr>
        <w:t>) _</w:t>
      </w:r>
      <w:r w:rsidRPr="00223B3B">
        <w:rPr>
          <w:rFonts w:ascii="Noto Sans" w:hAnsi="Noto Sans" w:cs="Noto Sans"/>
          <w:bCs/>
          <w:sz w:val="18"/>
          <w:szCs w:val="20"/>
        </w:rPr>
        <w:t>________, personalidad que acredita mediante la escritura pública No. _</w:t>
      </w:r>
      <w:r w:rsidR="00310209" w:rsidRPr="00223B3B">
        <w:rPr>
          <w:rFonts w:ascii="Noto Sans" w:hAnsi="Noto Sans" w:cs="Noto Sans"/>
          <w:bCs/>
          <w:sz w:val="18"/>
          <w:szCs w:val="20"/>
        </w:rPr>
        <w:t>_ (</w:t>
      </w:r>
      <w:r w:rsidRPr="00223B3B">
        <w:rPr>
          <w:rFonts w:ascii="Noto Sans" w:hAnsi="Noto Sans" w:cs="Noto Sans"/>
          <w:bCs/>
          <w:sz w:val="18"/>
          <w:szCs w:val="20"/>
        </w:rPr>
        <w:t>NUMERO DE INSTRUMENTO</w:t>
      </w:r>
      <w:r w:rsidR="00310209" w:rsidRPr="00223B3B">
        <w:rPr>
          <w:rFonts w:ascii="Noto Sans" w:hAnsi="Noto Sans" w:cs="Noto Sans"/>
          <w:bCs/>
          <w:sz w:val="18"/>
          <w:szCs w:val="20"/>
        </w:rPr>
        <w:t>) _</w:t>
      </w:r>
      <w:r w:rsidRPr="00223B3B">
        <w:rPr>
          <w:rFonts w:ascii="Noto Sans" w:hAnsi="Noto Sans" w:cs="Noto Sans"/>
          <w:bCs/>
          <w:sz w:val="18"/>
          <w:szCs w:val="20"/>
        </w:rPr>
        <w:t>______, de fecha _</w:t>
      </w:r>
      <w:r w:rsidR="00310209" w:rsidRPr="00223B3B">
        <w:rPr>
          <w:rFonts w:ascii="Noto Sans" w:hAnsi="Noto Sans" w:cs="Noto Sans"/>
          <w:bCs/>
          <w:sz w:val="18"/>
          <w:szCs w:val="20"/>
        </w:rPr>
        <w:t>_ (</w:t>
      </w:r>
      <w:r w:rsidRPr="00223B3B">
        <w:rPr>
          <w:rFonts w:ascii="Noto Sans" w:hAnsi="Noto Sans" w:cs="Noto Sans"/>
          <w:bCs/>
          <w:sz w:val="18"/>
          <w:szCs w:val="20"/>
        </w:rPr>
        <w:t>DÍA</w:t>
      </w:r>
      <w:r w:rsidR="00310209" w:rsidRPr="00223B3B">
        <w:rPr>
          <w:rFonts w:ascii="Noto Sans" w:hAnsi="Noto Sans" w:cs="Noto Sans"/>
          <w:bCs/>
          <w:sz w:val="18"/>
          <w:szCs w:val="20"/>
        </w:rPr>
        <w:t>) _</w:t>
      </w:r>
      <w:r w:rsidRPr="00223B3B">
        <w:rPr>
          <w:rFonts w:ascii="Noto Sans" w:hAnsi="Noto Sans" w:cs="Noto Sans"/>
          <w:bCs/>
          <w:sz w:val="18"/>
          <w:szCs w:val="20"/>
        </w:rPr>
        <w:t>_ de __</w:t>
      </w:r>
      <w:r w:rsidR="00310209" w:rsidRPr="00223B3B">
        <w:rPr>
          <w:rFonts w:ascii="Noto Sans" w:hAnsi="Noto Sans" w:cs="Noto Sans"/>
          <w:bCs/>
          <w:sz w:val="18"/>
          <w:szCs w:val="20"/>
        </w:rPr>
        <w:t>_ (</w:t>
      </w:r>
      <w:r w:rsidRPr="00223B3B">
        <w:rPr>
          <w:rFonts w:ascii="Noto Sans" w:hAnsi="Noto Sans" w:cs="Noto Sans"/>
          <w:bCs/>
          <w:sz w:val="18"/>
          <w:szCs w:val="20"/>
        </w:rPr>
        <w:t>MES</w:t>
      </w:r>
      <w:r w:rsidR="00310209" w:rsidRPr="00223B3B">
        <w:rPr>
          <w:rFonts w:ascii="Noto Sans" w:hAnsi="Noto Sans" w:cs="Noto Sans"/>
          <w:bCs/>
          <w:sz w:val="18"/>
          <w:szCs w:val="20"/>
        </w:rPr>
        <w:t>) _</w:t>
      </w:r>
      <w:r w:rsidRPr="00223B3B">
        <w:rPr>
          <w:rFonts w:ascii="Noto Sans" w:hAnsi="Noto Sans" w:cs="Noto Sans"/>
          <w:bCs/>
          <w:sz w:val="18"/>
          <w:szCs w:val="20"/>
        </w:rPr>
        <w:t>__ de _</w:t>
      </w:r>
      <w:r w:rsidR="00310209" w:rsidRPr="00223B3B">
        <w:rPr>
          <w:rFonts w:ascii="Noto Sans" w:hAnsi="Noto Sans" w:cs="Noto Sans"/>
          <w:bCs/>
          <w:sz w:val="18"/>
          <w:szCs w:val="20"/>
        </w:rPr>
        <w:t>_ (</w:t>
      </w:r>
      <w:r w:rsidRPr="00223B3B">
        <w:rPr>
          <w:rFonts w:ascii="Noto Sans" w:hAnsi="Noto Sans" w:cs="Noto Sans"/>
          <w:bCs/>
          <w:sz w:val="18"/>
          <w:szCs w:val="20"/>
        </w:rPr>
        <w:t>AÑO</w:t>
      </w:r>
      <w:r w:rsidR="00310209" w:rsidRPr="00223B3B">
        <w:rPr>
          <w:rFonts w:ascii="Noto Sans" w:hAnsi="Noto Sans" w:cs="Noto Sans"/>
          <w:bCs/>
          <w:sz w:val="18"/>
          <w:szCs w:val="20"/>
        </w:rPr>
        <w:t>) _</w:t>
      </w:r>
      <w:r w:rsidRPr="00223B3B">
        <w:rPr>
          <w:rFonts w:ascii="Noto Sans" w:hAnsi="Noto Sans" w:cs="Noto Sans"/>
          <w:bCs/>
          <w:sz w:val="18"/>
          <w:szCs w:val="20"/>
        </w:rPr>
        <w:t>__, protocolizada por el Notario Público/Corredor Público ________</w:t>
      </w:r>
      <w:r w:rsidR="00310209" w:rsidRPr="00223B3B">
        <w:rPr>
          <w:rFonts w:ascii="Noto Sans" w:hAnsi="Noto Sans" w:cs="Noto Sans"/>
          <w:bCs/>
          <w:sz w:val="18"/>
          <w:szCs w:val="20"/>
        </w:rPr>
        <w:t>_ (</w:t>
      </w:r>
      <w:r w:rsidRPr="00223B3B">
        <w:rPr>
          <w:rFonts w:ascii="Noto Sans" w:hAnsi="Noto Sans" w:cs="Noto Sans"/>
          <w:bCs/>
          <w:sz w:val="18"/>
          <w:szCs w:val="20"/>
        </w:rPr>
        <w:t>NOMBRE DE LA PERSONA QUE EMITE EL INSTRUMENTO</w:t>
      </w:r>
      <w:r w:rsidR="00310209" w:rsidRPr="00223B3B">
        <w:rPr>
          <w:rFonts w:ascii="Noto Sans" w:hAnsi="Noto Sans" w:cs="Noto Sans"/>
          <w:bCs/>
          <w:sz w:val="18"/>
          <w:szCs w:val="20"/>
        </w:rPr>
        <w:t>) _</w:t>
      </w:r>
      <w:r w:rsidRPr="00223B3B">
        <w:rPr>
          <w:rFonts w:ascii="Noto Sans" w:hAnsi="Noto Sans" w:cs="Noto Sans"/>
          <w:bCs/>
          <w:sz w:val="18"/>
          <w:szCs w:val="20"/>
        </w:rPr>
        <w:t>________ Titular de la Notaría No. _</w:t>
      </w:r>
      <w:r w:rsidR="00310209" w:rsidRPr="00223B3B">
        <w:rPr>
          <w:rFonts w:ascii="Noto Sans" w:hAnsi="Noto Sans" w:cs="Noto Sans"/>
          <w:bCs/>
          <w:sz w:val="18"/>
          <w:szCs w:val="20"/>
        </w:rPr>
        <w:t>_ (</w:t>
      </w:r>
      <w:r w:rsidRPr="00223B3B">
        <w:rPr>
          <w:rFonts w:ascii="Noto Sans" w:hAnsi="Noto Sans" w:cs="Noto Sans"/>
          <w:bCs/>
          <w:sz w:val="18"/>
          <w:szCs w:val="20"/>
        </w:rPr>
        <w:t>NÚMERO DE NOTARIA/CORREDURÍA</w:t>
      </w:r>
      <w:r w:rsidR="00310209" w:rsidRPr="00223B3B">
        <w:rPr>
          <w:rFonts w:ascii="Noto Sans" w:hAnsi="Noto Sans" w:cs="Noto Sans"/>
          <w:bCs/>
          <w:sz w:val="18"/>
          <w:szCs w:val="20"/>
        </w:rPr>
        <w:t>) _</w:t>
      </w:r>
      <w:r w:rsidRPr="00223B3B">
        <w:rPr>
          <w:rFonts w:ascii="Noto Sans" w:hAnsi="Noto Sans" w:cs="Noto Sans"/>
          <w:bCs/>
          <w:sz w:val="18"/>
          <w:szCs w:val="20"/>
        </w:rPr>
        <w:t>_____ de ____</w:t>
      </w:r>
      <w:r w:rsidR="00310209" w:rsidRPr="00223B3B">
        <w:rPr>
          <w:rFonts w:ascii="Noto Sans" w:hAnsi="Noto Sans" w:cs="Noto Sans"/>
          <w:bCs/>
          <w:sz w:val="18"/>
          <w:szCs w:val="20"/>
        </w:rPr>
        <w:t>_ (</w:t>
      </w:r>
      <w:r w:rsidRPr="00223B3B">
        <w:rPr>
          <w:rFonts w:ascii="Noto Sans" w:hAnsi="Noto Sans" w:cs="Noto Sans"/>
          <w:bCs/>
          <w:sz w:val="18"/>
          <w:szCs w:val="20"/>
        </w:rPr>
        <w:t>UBICACIÓN DE NOTARIA/CORREDURÍA</w:t>
      </w:r>
      <w:r w:rsidR="00310209" w:rsidRPr="00223B3B">
        <w:rPr>
          <w:rFonts w:ascii="Noto Sans" w:hAnsi="Noto Sans" w:cs="Noto Sans"/>
          <w:bCs/>
          <w:sz w:val="18"/>
          <w:szCs w:val="20"/>
        </w:rPr>
        <w:t>) _</w:t>
      </w:r>
      <w:r w:rsidRPr="00223B3B">
        <w:rPr>
          <w:rFonts w:ascii="Noto Sans" w:hAnsi="Noto Sans" w:cs="Noto Sans"/>
          <w:bCs/>
          <w:sz w:val="18"/>
          <w:szCs w:val="20"/>
        </w:rPr>
        <w:t xml:space="preserve">_____, </w:t>
      </w:r>
      <w:r w:rsidRPr="00223B3B">
        <w:rPr>
          <w:rFonts w:ascii="Noto Sans" w:hAnsi="Noto Sans" w:cs="Noto Sans"/>
          <w:b/>
          <w:bCs/>
          <w:sz w:val="18"/>
          <w:szCs w:val="20"/>
        </w:rPr>
        <w:t xml:space="preserve">autorizó expresamente al Instituto Mexicano del Seguro Social que mediante las áreas correspondientes </w:t>
      </w:r>
      <w:r w:rsidRPr="00223B3B">
        <w:rPr>
          <w:rFonts w:ascii="Noto Sans" w:eastAsia="Times New Roman" w:hAnsi="Noto Sans" w:cs="Noto Sans"/>
          <w:b/>
          <w:sz w:val="18"/>
          <w:szCs w:val="20"/>
          <w:lang w:val="es-ES" w:eastAsia="ar-SA"/>
        </w:rPr>
        <w:t xml:space="preserve">realice toda clase de notificaciones a mi representada en el (los) domicilio(s) </w:t>
      </w:r>
      <w:r w:rsidRPr="00223B3B">
        <w:rPr>
          <w:rFonts w:ascii="Noto Sans" w:eastAsia="Times New Roman" w:hAnsi="Noto Sans" w:cs="Noto Sans"/>
          <w:sz w:val="18"/>
          <w:szCs w:val="20"/>
          <w:lang w:val="es-ES" w:eastAsia="ar-SA"/>
        </w:rPr>
        <w:t xml:space="preserve">ubicados en </w:t>
      </w:r>
      <w:r w:rsidRPr="00223B3B">
        <w:rPr>
          <w:rFonts w:ascii="Noto Sans" w:hAnsi="Noto Sans" w:cs="Noto Sans"/>
          <w:sz w:val="18"/>
          <w:szCs w:val="20"/>
        </w:rPr>
        <w:t xml:space="preserve">calle ______, número ______,colonia _______ código postal ______, municipio _____, estado_______ </w:t>
      </w:r>
      <w:r w:rsidRPr="00223B3B">
        <w:rPr>
          <w:rFonts w:ascii="Noto Sans" w:eastAsia="Times New Roman" w:hAnsi="Noto Sans" w:cs="Noto Sans"/>
          <w:sz w:val="18"/>
          <w:szCs w:val="20"/>
          <w:lang w:eastAsia="ar-SA"/>
        </w:rPr>
        <w:t>respecto de la Licitación Pública</w:t>
      </w:r>
      <w:r w:rsidR="00982FB5" w:rsidRPr="00223B3B">
        <w:rPr>
          <w:rFonts w:ascii="Noto Sans" w:eastAsia="Times New Roman" w:hAnsi="Noto Sans" w:cs="Noto Sans"/>
          <w:sz w:val="18"/>
          <w:szCs w:val="20"/>
          <w:lang w:eastAsia="ar-SA"/>
        </w:rPr>
        <w:t xml:space="preserve"> Electrónica Bajo la Cobertura de Tratados No.</w:t>
      </w:r>
      <w:r w:rsidR="00031955" w:rsidRPr="00223B3B">
        <w:rPr>
          <w:rFonts w:ascii="Noto Sans" w:eastAsia="Times New Roman" w:hAnsi="Noto Sans" w:cs="Noto Sans"/>
          <w:sz w:val="18"/>
          <w:szCs w:val="20"/>
          <w:lang w:eastAsia="ar-SA"/>
        </w:rPr>
        <w:t xml:space="preserve"> </w:t>
      </w:r>
      <w:r w:rsidRPr="00223B3B">
        <w:rPr>
          <w:rFonts w:ascii="Noto Sans" w:eastAsia="Times New Roman" w:hAnsi="Noto Sans" w:cs="Noto Sans"/>
          <w:sz w:val="18"/>
          <w:szCs w:val="20"/>
          <w:lang w:eastAsia="ar-SA"/>
        </w:rPr>
        <w:t xml:space="preserve">_________________, para la contratación del _________________. </w:t>
      </w:r>
    </w:p>
    <w:p w14:paraId="342781A9"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6AA60A15"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En consecuencia, manifiesto que el (los) domicilio(s) señalado(s) es (son)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w:t>
      </w:r>
    </w:p>
    <w:p w14:paraId="7EDDB1B9"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19F80E34"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 Adicionalmente acepto que las notificaciones se realizarán de acuerdo a las establecidas en los artículos 35 y 36 de la Ley Federal de Procedimiento Administrativo.</w:t>
      </w:r>
    </w:p>
    <w:p w14:paraId="5C45AE71"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7841FED0"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16D962A2"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2CA99813"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013BE5BA" w14:textId="77777777" w:rsidR="005315B4" w:rsidRPr="00223B3B" w:rsidRDefault="005315B4" w:rsidP="001A74B2">
      <w:pPr>
        <w:suppressAutoHyphens/>
        <w:ind w:right="-36"/>
        <w:jc w:val="center"/>
        <w:rPr>
          <w:rFonts w:ascii="Noto Sans" w:eastAsia="Times New Roman" w:hAnsi="Noto Sans" w:cs="Noto Sans"/>
          <w:sz w:val="18"/>
          <w:szCs w:val="20"/>
          <w:lang w:val="es-ES" w:eastAsia="ar-SA"/>
        </w:rPr>
      </w:pPr>
    </w:p>
    <w:p w14:paraId="71E8B55B"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legal/persona facultada)</w:t>
      </w:r>
    </w:p>
    <w:p w14:paraId="07826B62" w14:textId="77777777" w:rsidR="0059741F" w:rsidRPr="00223B3B" w:rsidRDefault="0059741F"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__________</w:t>
      </w:r>
      <w:r w:rsidR="00310209"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315E4F44" w14:textId="77777777" w:rsidR="0059741F" w:rsidRPr="00223B3B" w:rsidRDefault="0059741F" w:rsidP="001A74B2">
      <w:pPr>
        <w:ind w:right="-36"/>
        <w:rPr>
          <w:rFonts w:ascii="Noto Sans" w:eastAsia="Times New Roman" w:hAnsi="Noto Sans" w:cs="Noto Sans"/>
          <w:sz w:val="18"/>
          <w:szCs w:val="20"/>
          <w:lang w:val="es-ES" w:eastAsia="ar-SA"/>
        </w:rPr>
      </w:pPr>
    </w:p>
    <w:p w14:paraId="0A13B42E" w14:textId="77777777" w:rsidR="0059741F" w:rsidRPr="00223B3B" w:rsidRDefault="0059741F" w:rsidP="001A74B2">
      <w:pPr>
        <w:ind w:right="-36"/>
        <w:rPr>
          <w:rFonts w:ascii="Noto Sans" w:hAnsi="Noto Sans" w:cs="Noto Sans"/>
          <w:sz w:val="14"/>
          <w:szCs w:val="16"/>
          <w:lang w:val="es-ES" w:eastAsia="ar-SA"/>
        </w:rPr>
      </w:pPr>
      <w:r w:rsidRPr="00223B3B">
        <w:rPr>
          <w:rFonts w:ascii="Noto Sans" w:eastAsia="Times New Roman" w:hAnsi="Noto Sans" w:cs="Noto Sans"/>
          <w:b/>
          <w:sz w:val="14"/>
          <w:szCs w:val="16"/>
          <w:lang w:val="es-ES" w:eastAsia="ar-SA"/>
        </w:rPr>
        <w:t>Nota:</w:t>
      </w:r>
      <w:r w:rsidRPr="00223B3B">
        <w:rPr>
          <w:rFonts w:ascii="Noto Sans" w:eastAsia="Times New Roman" w:hAnsi="Noto Sans" w:cs="Noto Sans"/>
          <w:sz w:val="14"/>
          <w:szCs w:val="16"/>
          <w:lang w:val="es-ES" w:eastAsia="ar-SA"/>
        </w:rPr>
        <w:t xml:space="preserve"> En caso de que el LICITANTE sea persona física, adecuar el formato.</w:t>
      </w:r>
      <w:r w:rsidRPr="00223B3B">
        <w:rPr>
          <w:rFonts w:ascii="Noto Sans" w:hAnsi="Noto Sans" w:cs="Noto Sans"/>
          <w:sz w:val="14"/>
          <w:szCs w:val="16"/>
          <w:lang w:val="es-ES" w:eastAsia="ar-SA"/>
        </w:rPr>
        <w:br w:type="page"/>
      </w:r>
    </w:p>
    <w:p w14:paraId="30F3FF56" w14:textId="3FC140B6" w:rsidR="0059741F" w:rsidRPr="00223B3B" w:rsidRDefault="0059741F" w:rsidP="001A74B2">
      <w:pPr>
        <w:pStyle w:val="Ttulo1"/>
        <w:numPr>
          <w:ilvl w:val="0"/>
          <w:numId w:val="0"/>
        </w:numPr>
        <w:spacing w:before="0" w:after="0"/>
        <w:ind w:left="360" w:right="-36"/>
        <w:jc w:val="center"/>
        <w:rPr>
          <w:rFonts w:ascii="Noto Sans" w:hAnsi="Noto Sans" w:cs="Noto Sans"/>
          <w:sz w:val="18"/>
          <w:szCs w:val="20"/>
        </w:rPr>
      </w:pPr>
      <w:bookmarkStart w:id="172" w:name="_Toc185927510"/>
      <w:bookmarkStart w:id="173" w:name="_Toc86684976"/>
      <w:r w:rsidRPr="00223B3B">
        <w:rPr>
          <w:rFonts w:ascii="Noto Sans" w:hAnsi="Noto Sans" w:cs="Noto Sans"/>
          <w:sz w:val="18"/>
          <w:szCs w:val="20"/>
        </w:rPr>
        <w:lastRenderedPageBreak/>
        <w:t xml:space="preserve">ANEXO </w:t>
      </w:r>
      <w:r w:rsidR="006C774F" w:rsidRPr="00223B3B">
        <w:rPr>
          <w:rFonts w:ascii="Noto Sans" w:hAnsi="Noto Sans" w:cs="Noto Sans"/>
          <w:sz w:val="18"/>
          <w:szCs w:val="20"/>
        </w:rPr>
        <w:t>IX</w:t>
      </w:r>
      <w:r w:rsidRPr="00223B3B">
        <w:rPr>
          <w:rFonts w:ascii="Noto Sans" w:hAnsi="Noto Sans" w:cs="Noto Sans"/>
          <w:sz w:val="18"/>
          <w:szCs w:val="20"/>
        </w:rPr>
        <w:br/>
        <w:t xml:space="preserve">ACEPTACIÓN DE LAS DISPOSICIONES DEL </w:t>
      </w:r>
      <w:r w:rsidR="00D02E59" w:rsidRPr="00223B3B">
        <w:rPr>
          <w:rFonts w:ascii="Noto Sans" w:hAnsi="Noto Sans" w:cs="Noto Sans"/>
          <w:sz w:val="18"/>
          <w:szCs w:val="20"/>
        </w:rPr>
        <w:t>PLATAFORMA DIGITAL DE CONTRATACIONES PÚBLICAS DE LA ADMINISTRACIÓN PÚBLICA FEDERAL (COMPRAS MX)</w:t>
      </w:r>
      <w:bookmarkEnd w:id="172"/>
    </w:p>
    <w:p w14:paraId="1B9749AE"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15F25DF9" w14:textId="77777777" w:rsidR="0059741F" w:rsidRPr="00223B3B" w:rsidRDefault="0059741F" w:rsidP="001A74B2">
      <w:pPr>
        <w:ind w:right="-36"/>
        <w:jc w:val="center"/>
        <w:rPr>
          <w:rFonts w:ascii="Noto Sans" w:hAnsi="Noto Sans" w:cs="Noto Sans"/>
          <w:sz w:val="18"/>
          <w:szCs w:val="20"/>
          <w:lang w:val="es-ES"/>
        </w:rPr>
      </w:pPr>
    </w:p>
    <w:p w14:paraId="0E0BD10F" w14:textId="77777777" w:rsidR="0059741F" w:rsidRPr="00223B3B" w:rsidRDefault="0059741F" w:rsidP="001A74B2">
      <w:pPr>
        <w:suppressAutoHyphens/>
        <w:ind w:left="142" w:right="-36"/>
        <w:jc w:val="right"/>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 a _____ de ___________________ del 20___.</w:t>
      </w:r>
    </w:p>
    <w:p w14:paraId="2A5F6F39"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2A3AB90C"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29D9C4F2"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22654B9C"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0403E4C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246CADB1" w14:textId="77777777" w:rsidR="0059741F" w:rsidRPr="00223B3B" w:rsidRDefault="0059741F" w:rsidP="001A74B2">
      <w:pPr>
        <w:tabs>
          <w:tab w:val="left" w:pos="7938"/>
        </w:tabs>
        <w:suppressAutoHyphens/>
        <w:ind w:right="-36"/>
        <w:jc w:val="both"/>
        <w:rPr>
          <w:rFonts w:ascii="Noto Sans" w:eastAsia="Times New Roman" w:hAnsi="Noto Sans" w:cs="Noto Sans"/>
          <w:sz w:val="18"/>
          <w:szCs w:val="20"/>
          <w:lang w:val="es-ES" w:eastAsia="ar-SA"/>
        </w:rPr>
      </w:pPr>
    </w:p>
    <w:p w14:paraId="78501B64" w14:textId="57E34289" w:rsidR="0059741F" w:rsidRPr="00223B3B" w:rsidRDefault="0059741F" w:rsidP="001A74B2">
      <w:pPr>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val="es-ES" w:eastAsia="ar-SA"/>
        </w:rPr>
        <w:t xml:space="preserve">El (la) C. </w:t>
      </w:r>
      <w:r w:rsidRPr="00223B3B">
        <w:rPr>
          <w:rFonts w:ascii="Noto Sans" w:hAnsi="Noto Sans" w:cs="Noto Sans"/>
          <w:bCs/>
          <w:sz w:val="18"/>
          <w:szCs w:val="20"/>
        </w:rPr>
        <w:t>_________</w:t>
      </w:r>
      <w:r w:rsidR="00310209" w:rsidRPr="00223B3B">
        <w:rPr>
          <w:rFonts w:ascii="Noto Sans" w:hAnsi="Noto Sans" w:cs="Noto Sans"/>
          <w:bCs/>
          <w:sz w:val="18"/>
          <w:szCs w:val="20"/>
        </w:rPr>
        <w:t>_ (</w:t>
      </w:r>
      <w:r w:rsidRPr="00223B3B">
        <w:rPr>
          <w:rFonts w:ascii="Noto Sans" w:hAnsi="Noto Sans" w:cs="Noto Sans"/>
          <w:bCs/>
          <w:sz w:val="18"/>
          <w:szCs w:val="20"/>
        </w:rPr>
        <w:t>NOMBRE DEL REPRESENTANTE LEGAL</w:t>
      </w:r>
      <w:r w:rsidR="00310209" w:rsidRPr="00223B3B">
        <w:rPr>
          <w:rFonts w:ascii="Noto Sans" w:hAnsi="Noto Sans" w:cs="Noto Sans"/>
          <w:bCs/>
          <w:sz w:val="18"/>
          <w:szCs w:val="20"/>
        </w:rPr>
        <w:t>) _</w:t>
      </w:r>
      <w:r w:rsidRPr="00223B3B">
        <w:rPr>
          <w:rFonts w:ascii="Noto Sans" w:hAnsi="Noto Sans" w:cs="Noto Sans"/>
          <w:bCs/>
          <w:sz w:val="18"/>
          <w:szCs w:val="20"/>
        </w:rPr>
        <w:t>_________</w:t>
      </w:r>
      <w:r w:rsidRPr="00223B3B">
        <w:rPr>
          <w:rFonts w:ascii="Noto Sans" w:eastAsia="Times New Roman" w:hAnsi="Noto Sans" w:cs="Noto Sans"/>
          <w:sz w:val="18"/>
          <w:szCs w:val="20"/>
          <w:lang w:val="es-ES" w:eastAsia="ar-SA"/>
        </w:rPr>
        <w:t>, en su carácter de</w:t>
      </w:r>
      <w:r w:rsidR="00031955"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z w:val="18"/>
          <w:szCs w:val="20"/>
          <w:lang w:val="es-ES" w:eastAsia="ar-SA"/>
        </w:rPr>
        <w:t xml:space="preserve">representante legal de la empresa </w:t>
      </w:r>
      <w:r w:rsidRPr="00223B3B">
        <w:rPr>
          <w:rFonts w:ascii="Noto Sans" w:hAnsi="Noto Sans" w:cs="Noto Sans"/>
          <w:bCs/>
          <w:sz w:val="18"/>
          <w:szCs w:val="20"/>
        </w:rPr>
        <w:t>____</w:t>
      </w:r>
      <w:r w:rsidR="00310209" w:rsidRPr="00223B3B">
        <w:rPr>
          <w:rFonts w:ascii="Noto Sans" w:hAnsi="Noto Sans" w:cs="Noto Sans"/>
          <w:bCs/>
          <w:sz w:val="18"/>
          <w:szCs w:val="20"/>
        </w:rPr>
        <w:t>_ (</w:t>
      </w:r>
      <w:r w:rsidRPr="00223B3B">
        <w:rPr>
          <w:rFonts w:ascii="Noto Sans" w:hAnsi="Noto Sans" w:cs="Noto Sans"/>
          <w:bCs/>
          <w:sz w:val="18"/>
          <w:szCs w:val="20"/>
        </w:rPr>
        <w:t>NOMBRE DEL LICITANTE</w:t>
      </w:r>
      <w:r w:rsidR="00310209" w:rsidRPr="00223B3B">
        <w:rPr>
          <w:rFonts w:ascii="Noto Sans" w:hAnsi="Noto Sans" w:cs="Noto Sans"/>
          <w:bCs/>
          <w:sz w:val="18"/>
          <w:szCs w:val="20"/>
        </w:rPr>
        <w:t>) _</w:t>
      </w:r>
      <w:r w:rsidRPr="00223B3B">
        <w:rPr>
          <w:rFonts w:ascii="Noto Sans" w:hAnsi="Noto Sans" w:cs="Noto Sans"/>
          <w:bCs/>
          <w:sz w:val="18"/>
          <w:szCs w:val="20"/>
        </w:rPr>
        <w:t>________, personalidad que acredita mediante la escritura pública No. _</w:t>
      </w:r>
      <w:r w:rsidR="00310209" w:rsidRPr="00223B3B">
        <w:rPr>
          <w:rFonts w:ascii="Noto Sans" w:hAnsi="Noto Sans" w:cs="Noto Sans"/>
          <w:bCs/>
          <w:sz w:val="18"/>
          <w:szCs w:val="20"/>
        </w:rPr>
        <w:t>_ (</w:t>
      </w:r>
      <w:r w:rsidRPr="00223B3B">
        <w:rPr>
          <w:rFonts w:ascii="Noto Sans" w:hAnsi="Noto Sans" w:cs="Noto Sans"/>
          <w:bCs/>
          <w:sz w:val="18"/>
          <w:szCs w:val="20"/>
        </w:rPr>
        <w:t>NUMERO DE INSTRUMENTO</w:t>
      </w:r>
      <w:r w:rsidR="00310209" w:rsidRPr="00223B3B">
        <w:rPr>
          <w:rFonts w:ascii="Noto Sans" w:hAnsi="Noto Sans" w:cs="Noto Sans"/>
          <w:bCs/>
          <w:sz w:val="18"/>
          <w:szCs w:val="20"/>
        </w:rPr>
        <w:t>) _</w:t>
      </w:r>
      <w:r w:rsidRPr="00223B3B">
        <w:rPr>
          <w:rFonts w:ascii="Noto Sans" w:hAnsi="Noto Sans" w:cs="Noto Sans"/>
          <w:bCs/>
          <w:sz w:val="18"/>
          <w:szCs w:val="20"/>
        </w:rPr>
        <w:t>______, de fecha _</w:t>
      </w:r>
      <w:r w:rsidR="00310209" w:rsidRPr="00223B3B">
        <w:rPr>
          <w:rFonts w:ascii="Noto Sans" w:hAnsi="Noto Sans" w:cs="Noto Sans"/>
          <w:bCs/>
          <w:sz w:val="18"/>
          <w:szCs w:val="20"/>
        </w:rPr>
        <w:t>_ (</w:t>
      </w:r>
      <w:r w:rsidRPr="00223B3B">
        <w:rPr>
          <w:rFonts w:ascii="Noto Sans" w:hAnsi="Noto Sans" w:cs="Noto Sans"/>
          <w:bCs/>
          <w:sz w:val="18"/>
          <w:szCs w:val="20"/>
        </w:rPr>
        <w:t>DÍA</w:t>
      </w:r>
      <w:r w:rsidR="00310209" w:rsidRPr="00223B3B">
        <w:rPr>
          <w:rFonts w:ascii="Noto Sans" w:hAnsi="Noto Sans" w:cs="Noto Sans"/>
          <w:bCs/>
          <w:sz w:val="18"/>
          <w:szCs w:val="20"/>
        </w:rPr>
        <w:t>) _</w:t>
      </w:r>
      <w:r w:rsidRPr="00223B3B">
        <w:rPr>
          <w:rFonts w:ascii="Noto Sans" w:hAnsi="Noto Sans" w:cs="Noto Sans"/>
          <w:bCs/>
          <w:sz w:val="18"/>
          <w:szCs w:val="20"/>
        </w:rPr>
        <w:t>_ de __</w:t>
      </w:r>
      <w:r w:rsidR="00310209" w:rsidRPr="00223B3B">
        <w:rPr>
          <w:rFonts w:ascii="Noto Sans" w:hAnsi="Noto Sans" w:cs="Noto Sans"/>
          <w:bCs/>
          <w:sz w:val="18"/>
          <w:szCs w:val="20"/>
        </w:rPr>
        <w:t>_ (</w:t>
      </w:r>
      <w:r w:rsidRPr="00223B3B">
        <w:rPr>
          <w:rFonts w:ascii="Noto Sans" w:hAnsi="Noto Sans" w:cs="Noto Sans"/>
          <w:bCs/>
          <w:sz w:val="18"/>
          <w:szCs w:val="20"/>
        </w:rPr>
        <w:t>MES</w:t>
      </w:r>
      <w:r w:rsidR="00310209" w:rsidRPr="00223B3B">
        <w:rPr>
          <w:rFonts w:ascii="Noto Sans" w:hAnsi="Noto Sans" w:cs="Noto Sans"/>
          <w:bCs/>
          <w:sz w:val="18"/>
          <w:szCs w:val="20"/>
        </w:rPr>
        <w:t>) _</w:t>
      </w:r>
      <w:r w:rsidRPr="00223B3B">
        <w:rPr>
          <w:rFonts w:ascii="Noto Sans" w:hAnsi="Noto Sans" w:cs="Noto Sans"/>
          <w:bCs/>
          <w:sz w:val="18"/>
          <w:szCs w:val="20"/>
        </w:rPr>
        <w:t>__ de _</w:t>
      </w:r>
      <w:r w:rsidR="00310209" w:rsidRPr="00223B3B">
        <w:rPr>
          <w:rFonts w:ascii="Noto Sans" w:hAnsi="Noto Sans" w:cs="Noto Sans"/>
          <w:bCs/>
          <w:sz w:val="18"/>
          <w:szCs w:val="20"/>
        </w:rPr>
        <w:t>_ (</w:t>
      </w:r>
      <w:r w:rsidRPr="00223B3B">
        <w:rPr>
          <w:rFonts w:ascii="Noto Sans" w:hAnsi="Noto Sans" w:cs="Noto Sans"/>
          <w:bCs/>
          <w:sz w:val="18"/>
          <w:szCs w:val="20"/>
        </w:rPr>
        <w:t>AÑO</w:t>
      </w:r>
      <w:r w:rsidR="00310209" w:rsidRPr="00223B3B">
        <w:rPr>
          <w:rFonts w:ascii="Noto Sans" w:hAnsi="Noto Sans" w:cs="Noto Sans"/>
          <w:bCs/>
          <w:sz w:val="18"/>
          <w:szCs w:val="20"/>
        </w:rPr>
        <w:t>) _</w:t>
      </w:r>
      <w:r w:rsidRPr="00223B3B">
        <w:rPr>
          <w:rFonts w:ascii="Noto Sans" w:hAnsi="Noto Sans" w:cs="Noto Sans"/>
          <w:bCs/>
          <w:sz w:val="18"/>
          <w:szCs w:val="20"/>
        </w:rPr>
        <w:t>__, protocolizada por el Notario Público/Corredor Público ________</w:t>
      </w:r>
      <w:r w:rsidR="00310209" w:rsidRPr="00223B3B">
        <w:rPr>
          <w:rFonts w:ascii="Noto Sans" w:hAnsi="Noto Sans" w:cs="Noto Sans"/>
          <w:bCs/>
          <w:sz w:val="18"/>
          <w:szCs w:val="20"/>
        </w:rPr>
        <w:t>_ (</w:t>
      </w:r>
      <w:r w:rsidRPr="00223B3B">
        <w:rPr>
          <w:rFonts w:ascii="Noto Sans" w:hAnsi="Noto Sans" w:cs="Noto Sans"/>
          <w:bCs/>
          <w:sz w:val="18"/>
          <w:szCs w:val="20"/>
        </w:rPr>
        <w:t>NOMBRE DE LA PERSONA QUE EMITE EL INSTRUMENTO</w:t>
      </w:r>
      <w:r w:rsidR="00310209" w:rsidRPr="00223B3B">
        <w:rPr>
          <w:rFonts w:ascii="Noto Sans" w:hAnsi="Noto Sans" w:cs="Noto Sans"/>
          <w:bCs/>
          <w:sz w:val="18"/>
          <w:szCs w:val="20"/>
        </w:rPr>
        <w:t>) _</w:t>
      </w:r>
      <w:r w:rsidRPr="00223B3B">
        <w:rPr>
          <w:rFonts w:ascii="Noto Sans" w:hAnsi="Noto Sans" w:cs="Noto Sans"/>
          <w:bCs/>
          <w:sz w:val="18"/>
          <w:szCs w:val="20"/>
        </w:rPr>
        <w:t>________ Titular de la Notaría No. _</w:t>
      </w:r>
      <w:r w:rsidR="00310209" w:rsidRPr="00223B3B">
        <w:rPr>
          <w:rFonts w:ascii="Noto Sans" w:hAnsi="Noto Sans" w:cs="Noto Sans"/>
          <w:bCs/>
          <w:sz w:val="18"/>
          <w:szCs w:val="20"/>
        </w:rPr>
        <w:t>_ (</w:t>
      </w:r>
      <w:r w:rsidRPr="00223B3B">
        <w:rPr>
          <w:rFonts w:ascii="Noto Sans" w:hAnsi="Noto Sans" w:cs="Noto Sans"/>
          <w:bCs/>
          <w:sz w:val="18"/>
          <w:szCs w:val="20"/>
        </w:rPr>
        <w:t>NÚMERO DE NOTARIA/CORREDURÍA</w:t>
      </w:r>
      <w:r w:rsidR="00310209" w:rsidRPr="00223B3B">
        <w:rPr>
          <w:rFonts w:ascii="Noto Sans" w:hAnsi="Noto Sans" w:cs="Noto Sans"/>
          <w:bCs/>
          <w:sz w:val="18"/>
          <w:szCs w:val="20"/>
        </w:rPr>
        <w:t>) _</w:t>
      </w:r>
      <w:r w:rsidRPr="00223B3B">
        <w:rPr>
          <w:rFonts w:ascii="Noto Sans" w:hAnsi="Noto Sans" w:cs="Noto Sans"/>
          <w:bCs/>
          <w:sz w:val="18"/>
          <w:szCs w:val="20"/>
        </w:rPr>
        <w:t>_____ de ____</w:t>
      </w:r>
      <w:r w:rsidR="00310209" w:rsidRPr="00223B3B">
        <w:rPr>
          <w:rFonts w:ascii="Noto Sans" w:hAnsi="Noto Sans" w:cs="Noto Sans"/>
          <w:bCs/>
          <w:sz w:val="18"/>
          <w:szCs w:val="20"/>
        </w:rPr>
        <w:t>_ (</w:t>
      </w:r>
      <w:r w:rsidRPr="00223B3B">
        <w:rPr>
          <w:rFonts w:ascii="Noto Sans" w:hAnsi="Noto Sans" w:cs="Noto Sans"/>
          <w:bCs/>
          <w:sz w:val="18"/>
          <w:szCs w:val="20"/>
        </w:rPr>
        <w:t>UBICACIÓN DE NOTARIA/CORREDURÍA</w:t>
      </w:r>
      <w:r w:rsidR="00310209" w:rsidRPr="00223B3B">
        <w:rPr>
          <w:rFonts w:ascii="Noto Sans" w:hAnsi="Noto Sans" w:cs="Noto Sans"/>
          <w:bCs/>
          <w:sz w:val="18"/>
          <w:szCs w:val="20"/>
        </w:rPr>
        <w:t>) _</w:t>
      </w:r>
      <w:r w:rsidRPr="00223B3B">
        <w:rPr>
          <w:rFonts w:ascii="Noto Sans" w:hAnsi="Noto Sans" w:cs="Noto Sans"/>
          <w:bCs/>
          <w:sz w:val="18"/>
          <w:szCs w:val="20"/>
        </w:rPr>
        <w:t xml:space="preserve">_____, </w:t>
      </w:r>
      <w:r w:rsidRPr="00223B3B">
        <w:rPr>
          <w:rFonts w:ascii="Noto Sans" w:hAnsi="Noto Sans" w:cs="Noto Sans"/>
          <w:sz w:val="18"/>
          <w:szCs w:val="20"/>
        </w:rPr>
        <w:t xml:space="preserve">manifiesto la aceptación de que se tendrán como no presentada mi proposición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223B3B">
        <w:rPr>
          <w:rFonts w:ascii="Noto Sans" w:hAnsi="Noto Sans" w:cs="Noto Sans"/>
          <w:b/>
          <w:sz w:val="18"/>
          <w:szCs w:val="20"/>
        </w:rPr>
        <w:t>29</w:t>
      </w:r>
      <w:r w:rsidRPr="00223B3B">
        <w:rPr>
          <w:rFonts w:ascii="Noto Sans" w:hAnsi="Noto Sans" w:cs="Noto Sans"/>
          <w:sz w:val="18"/>
          <w:szCs w:val="20"/>
        </w:rPr>
        <w:t xml:space="preserve"> del </w:t>
      </w:r>
      <w:r w:rsidRPr="00223B3B">
        <w:rPr>
          <w:rFonts w:ascii="Noto Sans" w:hAnsi="Noto Sans" w:cs="Noto Sans"/>
          <w:i/>
          <w:sz w:val="18"/>
          <w:szCs w:val="20"/>
        </w:rPr>
        <w:t xml:space="preserve">“Acuerdo por el que se establecen las disposiciones que deberán observar para la utilización del sistema electrónico de información pública gubernamental, denominado </w:t>
      </w:r>
      <w:r w:rsidR="00322C57" w:rsidRPr="00223B3B">
        <w:rPr>
          <w:rFonts w:ascii="Noto Sans" w:hAnsi="Noto Sans" w:cs="Noto Sans"/>
          <w:i/>
          <w:sz w:val="18"/>
          <w:szCs w:val="20"/>
        </w:rPr>
        <w:t>Sistema CompraNet</w:t>
      </w:r>
      <w:r w:rsidRPr="00223B3B">
        <w:rPr>
          <w:rFonts w:ascii="Noto Sans" w:hAnsi="Noto Sans" w:cs="Noto Sans"/>
          <w:i/>
          <w:sz w:val="18"/>
          <w:szCs w:val="20"/>
        </w:rPr>
        <w:t>”</w:t>
      </w:r>
      <w:r w:rsidRPr="00223B3B">
        <w:rPr>
          <w:rFonts w:ascii="Noto Sans" w:hAnsi="Noto Sans" w:cs="Noto Sans"/>
          <w:sz w:val="18"/>
          <w:szCs w:val="20"/>
        </w:rPr>
        <w:t xml:space="preserve">, respecto de la </w:t>
      </w:r>
      <w:r w:rsidR="00037DD0" w:rsidRPr="00223B3B">
        <w:rPr>
          <w:rFonts w:ascii="Noto Sans" w:eastAsia="Times New Roman" w:hAnsi="Noto Sans" w:cs="Noto Sans"/>
          <w:sz w:val="18"/>
          <w:szCs w:val="20"/>
          <w:lang w:eastAsia="ar-SA"/>
        </w:rPr>
        <w:t xml:space="preserve">Licitación Pública Electrónica Bajo la Cobertura de Tratados </w:t>
      </w:r>
      <w:r w:rsidRPr="00223B3B">
        <w:rPr>
          <w:rFonts w:ascii="Noto Sans" w:eastAsia="Times New Roman" w:hAnsi="Noto Sans" w:cs="Noto Sans"/>
          <w:sz w:val="18"/>
          <w:szCs w:val="20"/>
          <w:lang w:eastAsia="ar-SA"/>
        </w:rPr>
        <w:t xml:space="preserve">No. __________________, para la contratación del _________________. </w:t>
      </w:r>
    </w:p>
    <w:p w14:paraId="3437BF18"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59AAC79F"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07B8F8AE"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5E28DD7C"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60C5D9AD"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213CB6D0"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legal/persona facultada)</w:t>
      </w:r>
    </w:p>
    <w:p w14:paraId="313E11CB" w14:textId="77777777" w:rsidR="0059741F" w:rsidRPr="00223B3B" w:rsidRDefault="0059741F"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__________</w:t>
      </w:r>
      <w:r w:rsidR="00310209"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353D767B" w14:textId="77777777" w:rsidR="0059741F" w:rsidRPr="00223B3B" w:rsidRDefault="0059741F" w:rsidP="001A74B2">
      <w:pPr>
        <w:ind w:right="-36"/>
        <w:rPr>
          <w:rFonts w:ascii="Noto Sans" w:eastAsia="Times New Roman" w:hAnsi="Noto Sans" w:cs="Noto Sans"/>
          <w:sz w:val="18"/>
          <w:szCs w:val="20"/>
          <w:lang w:val="es-ES" w:eastAsia="ar-SA"/>
        </w:rPr>
      </w:pPr>
    </w:p>
    <w:p w14:paraId="11F72F71" w14:textId="77777777" w:rsidR="0059741F" w:rsidRPr="00223B3B" w:rsidRDefault="0059741F" w:rsidP="001A74B2">
      <w:pPr>
        <w:ind w:right="-36"/>
        <w:jc w:val="both"/>
        <w:rPr>
          <w:rFonts w:ascii="Noto Sans" w:eastAsia="Times New Roman" w:hAnsi="Noto Sans" w:cs="Noto Sans"/>
          <w:sz w:val="14"/>
          <w:szCs w:val="16"/>
          <w:lang w:val="es-ES" w:eastAsia="ar-SA"/>
        </w:rPr>
      </w:pPr>
      <w:r w:rsidRPr="00223B3B">
        <w:rPr>
          <w:rFonts w:ascii="Noto Sans" w:eastAsia="Times New Roman" w:hAnsi="Noto Sans" w:cs="Noto Sans"/>
          <w:b/>
          <w:sz w:val="14"/>
          <w:szCs w:val="16"/>
          <w:lang w:val="es-ES" w:eastAsia="ar-SA"/>
        </w:rPr>
        <w:t>Nota:</w:t>
      </w:r>
      <w:r w:rsidRPr="00223B3B">
        <w:rPr>
          <w:rFonts w:ascii="Noto Sans" w:eastAsia="Times New Roman" w:hAnsi="Noto Sans" w:cs="Noto Sans"/>
          <w:sz w:val="14"/>
          <w:szCs w:val="16"/>
          <w:lang w:val="es-ES" w:eastAsia="ar-SA"/>
        </w:rPr>
        <w:t xml:space="preserve"> </w:t>
      </w:r>
      <w:r w:rsidRPr="00223B3B">
        <w:rPr>
          <w:rFonts w:ascii="Noto Sans" w:eastAsia="Times New Roman" w:hAnsi="Noto Sans" w:cs="Noto Sans"/>
          <w:sz w:val="14"/>
          <w:szCs w:val="16"/>
          <w:lang w:val="es-ES" w:eastAsia="ar-SA"/>
        </w:rPr>
        <w:tab/>
        <w:t>En caso de que el LICITANTE sea persona física, adecuar el formato.</w:t>
      </w:r>
      <w:r w:rsidRPr="00223B3B">
        <w:rPr>
          <w:rFonts w:ascii="Noto Sans" w:eastAsia="Times New Roman" w:hAnsi="Noto Sans" w:cs="Noto Sans"/>
          <w:sz w:val="14"/>
          <w:szCs w:val="16"/>
          <w:lang w:val="es-ES" w:eastAsia="ar-SA"/>
        </w:rPr>
        <w:br w:type="page"/>
      </w:r>
    </w:p>
    <w:p w14:paraId="52E3C4F6" w14:textId="77777777" w:rsidR="0059741F" w:rsidRPr="00223B3B" w:rsidRDefault="006C774F" w:rsidP="001A74B2">
      <w:pPr>
        <w:pStyle w:val="Ttulo1"/>
        <w:numPr>
          <w:ilvl w:val="0"/>
          <w:numId w:val="0"/>
        </w:numPr>
        <w:spacing w:before="0" w:after="0"/>
        <w:ind w:left="360" w:right="-36"/>
        <w:jc w:val="center"/>
        <w:rPr>
          <w:rFonts w:ascii="Noto Sans" w:hAnsi="Noto Sans" w:cs="Noto Sans"/>
          <w:sz w:val="18"/>
          <w:szCs w:val="20"/>
        </w:rPr>
      </w:pPr>
      <w:bookmarkStart w:id="174" w:name="_Toc185927511"/>
      <w:r w:rsidRPr="00223B3B">
        <w:rPr>
          <w:rFonts w:ascii="Noto Sans" w:hAnsi="Noto Sans" w:cs="Noto Sans"/>
          <w:sz w:val="18"/>
          <w:szCs w:val="20"/>
        </w:rPr>
        <w:lastRenderedPageBreak/>
        <w:t>ANEXO X</w:t>
      </w:r>
      <w:r w:rsidR="0059741F" w:rsidRPr="00223B3B">
        <w:rPr>
          <w:rFonts w:ascii="Noto Sans" w:hAnsi="Noto Sans" w:cs="Noto Sans"/>
          <w:sz w:val="18"/>
          <w:szCs w:val="20"/>
        </w:rPr>
        <w:br/>
        <w:t>ACEPTACIÓN DE LA CONVOCATORIA Y JUNTAS DE ACLARACIONES</w:t>
      </w:r>
      <w:bookmarkEnd w:id="174"/>
    </w:p>
    <w:p w14:paraId="0707F314"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5704F458" w14:textId="77777777" w:rsidR="0059741F" w:rsidRPr="00223B3B" w:rsidRDefault="0059741F" w:rsidP="001A74B2">
      <w:pPr>
        <w:ind w:right="-36"/>
        <w:jc w:val="center"/>
        <w:rPr>
          <w:rFonts w:ascii="Noto Sans" w:hAnsi="Noto Sans" w:cs="Noto Sans"/>
          <w:sz w:val="18"/>
          <w:szCs w:val="20"/>
          <w:lang w:val="es-ES"/>
        </w:rPr>
      </w:pPr>
    </w:p>
    <w:p w14:paraId="741EC901" w14:textId="77777777" w:rsidR="0059741F" w:rsidRPr="00223B3B" w:rsidRDefault="0059741F" w:rsidP="001A74B2">
      <w:pPr>
        <w:suppressAutoHyphens/>
        <w:ind w:left="142" w:right="-36"/>
        <w:jc w:val="right"/>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 a _____ de ___________________ del 20___.</w:t>
      </w:r>
    </w:p>
    <w:p w14:paraId="23127564"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162E4F61"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09A7EBBF"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0A0BB803"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1E37C662"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5CC2545F" w14:textId="77777777" w:rsidR="0059741F" w:rsidRPr="00223B3B" w:rsidRDefault="0059741F" w:rsidP="001A74B2">
      <w:pPr>
        <w:tabs>
          <w:tab w:val="left" w:pos="7938"/>
        </w:tabs>
        <w:suppressAutoHyphens/>
        <w:ind w:right="-36"/>
        <w:jc w:val="both"/>
        <w:rPr>
          <w:rFonts w:ascii="Noto Sans" w:eastAsia="Times New Roman" w:hAnsi="Noto Sans" w:cs="Noto Sans"/>
          <w:sz w:val="18"/>
          <w:szCs w:val="20"/>
          <w:lang w:val="es-ES" w:eastAsia="ar-SA"/>
        </w:rPr>
      </w:pPr>
    </w:p>
    <w:p w14:paraId="262BB840" w14:textId="77777777" w:rsidR="0059741F" w:rsidRPr="00223B3B" w:rsidRDefault="0059741F" w:rsidP="001A74B2">
      <w:pPr>
        <w:ind w:right="-36"/>
        <w:jc w:val="both"/>
        <w:rPr>
          <w:rFonts w:ascii="Noto Sans" w:hAnsi="Noto Sans" w:cs="Noto Sans"/>
          <w:sz w:val="18"/>
          <w:szCs w:val="20"/>
        </w:rPr>
      </w:pPr>
      <w:r w:rsidRPr="00223B3B">
        <w:rPr>
          <w:rFonts w:ascii="Noto Sans" w:eastAsia="Times New Roman" w:hAnsi="Noto Sans" w:cs="Noto Sans"/>
          <w:sz w:val="18"/>
          <w:szCs w:val="20"/>
          <w:lang w:val="es-ES" w:eastAsia="ar-SA"/>
        </w:rPr>
        <w:t xml:space="preserve">El (la) C. </w:t>
      </w:r>
      <w:r w:rsidRPr="00223B3B">
        <w:rPr>
          <w:rFonts w:ascii="Noto Sans" w:hAnsi="Noto Sans" w:cs="Noto Sans"/>
          <w:bCs/>
          <w:sz w:val="18"/>
          <w:szCs w:val="20"/>
        </w:rPr>
        <w:t>__________</w:t>
      </w:r>
      <w:r w:rsidR="00310209" w:rsidRPr="00223B3B">
        <w:rPr>
          <w:rFonts w:ascii="Noto Sans" w:hAnsi="Noto Sans" w:cs="Noto Sans"/>
          <w:bCs/>
          <w:sz w:val="18"/>
          <w:szCs w:val="20"/>
        </w:rPr>
        <w:t xml:space="preserve"> </w:t>
      </w:r>
      <w:r w:rsidRPr="00223B3B">
        <w:rPr>
          <w:rFonts w:ascii="Noto Sans" w:hAnsi="Noto Sans" w:cs="Noto Sans"/>
          <w:bCs/>
          <w:sz w:val="18"/>
          <w:szCs w:val="20"/>
        </w:rPr>
        <w:t>(NOMBRE DEL REPRESENTANTE LEGAL</w:t>
      </w:r>
      <w:r w:rsidR="00310209" w:rsidRPr="00223B3B">
        <w:rPr>
          <w:rFonts w:ascii="Noto Sans" w:hAnsi="Noto Sans" w:cs="Noto Sans"/>
          <w:bCs/>
          <w:sz w:val="18"/>
          <w:szCs w:val="20"/>
        </w:rPr>
        <w:t>) _</w:t>
      </w:r>
      <w:r w:rsidRPr="00223B3B">
        <w:rPr>
          <w:rFonts w:ascii="Noto Sans" w:hAnsi="Noto Sans" w:cs="Noto Sans"/>
          <w:bCs/>
          <w:sz w:val="18"/>
          <w:szCs w:val="20"/>
        </w:rPr>
        <w:t>_________</w:t>
      </w:r>
      <w:r w:rsidRPr="00223B3B">
        <w:rPr>
          <w:rFonts w:ascii="Noto Sans" w:eastAsia="Times New Roman" w:hAnsi="Noto Sans" w:cs="Noto Sans"/>
          <w:sz w:val="18"/>
          <w:szCs w:val="20"/>
          <w:lang w:val="es-ES" w:eastAsia="ar-SA"/>
        </w:rPr>
        <w:t xml:space="preserve">, en su carácter de representante legal de la empresa </w:t>
      </w:r>
      <w:r w:rsidRPr="00223B3B">
        <w:rPr>
          <w:rFonts w:ascii="Noto Sans" w:hAnsi="Noto Sans" w:cs="Noto Sans"/>
          <w:bCs/>
          <w:sz w:val="18"/>
          <w:szCs w:val="20"/>
        </w:rPr>
        <w:t>____</w:t>
      </w:r>
      <w:proofErr w:type="gramStart"/>
      <w:r w:rsidRPr="00223B3B">
        <w:rPr>
          <w:rFonts w:ascii="Noto Sans" w:hAnsi="Noto Sans" w:cs="Noto Sans"/>
          <w:bCs/>
          <w:sz w:val="18"/>
          <w:szCs w:val="20"/>
        </w:rPr>
        <w:t>_(</w:t>
      </w:r>
      <w:proofErr w:type="gramEnd"/>
      <w:r w:rsidRPr="00223B3B">
        <w:rPr>
          <w:rFonts w:ascii="Noto Sans" w:hAnsi="Noto Sans" w:cs="Noto Sans"/>
          <w:bCs/>
          <w:sz w:val="18"/>
          <w:szCs w:val="20"/>
        </w:rPr>
        <w:t>NOMBRE DEL LICITANTE</w:t>
      </w:r>
      <w:r w:rsidR="00310209" w:rsidRPr="00223B3B">
        <w:rPr>
          <w:rFonts w:ascii="Noto Sans" w:hAnsi="Noto Sans" w:cs="Noto Sans"/>
          <w:bCs/>
          <w:sz w:val="18"/>
          <w:szCs w:val="20"/>
        </w:rPr>
        <w:t>) _</w:t>
      </w:r>
      <w:r w:rsidRPr="00223B3B">
        <w:rPr>
          <w:rFonts w:ascii="Noto Sans" w:hAnsi="Noto Sans" w:cs="Noto Sans"/>
          <w:bCs/>
          <w:sz w:val="18"/>
          <w:szCs w:val="20"/>
        </w:rPr>
        <w:t>________, personalidad que acredita mediante la escritura pública No. _</w:t>
      </w:r>
      <w:r w:rsidR="00310209" w:rsidRPr="00223B3B">
        <w:rPr>
          <w:rFonts w:ascii="Noto Sans" w:hAnsi="Noto Sans" w:cs="Noto Sans"/>
          <w:bCs/>
          <w:sz w:val="18"/>
          <w:szCs w:val="20"/>
        </w:rPr>
        <w:t>_ (</w:t>
      </w:r>
      <w:r w:rsidRPr="00223B3B">
        <w:rPr>
          <w:rFonts w:ascii="Noto Sans" w:hAnsi="Noto Sans" w:cs="Noto Sans"/>
          <w:bCs/>
          <w:sz w:val="18"/>
          <w:szCs w:val="20"/>
        </w:rPr>
        <w:t>NUMERO DE INSTRUMENTO</w:t>
      </w:r>
      <w:r w:rsidR="00310209" w:rsidRPr="00223B3B">
        <w:rPr>
          <w:rFonts w:ascii="Noto Sans" w:hAnsi="Noto Sans" w:cs="Noto Sans"/>
          <w:bCs/>
          <w:sz w:val="18"/>
          <w:szCs w:val="20"/>
        </w:rPr>
        <w:t>) _</w:t>
      </w:r>
      <w:r w:rsidRPr="00223B3B">
        <w:rPr>
          <w:rFonts w:ascii="Noto Sans" w:hAnsi="Noto Sans" w:cs="Noto Sans"/>
          <w:bCs/>
          <w:sz w:val="18"/>
          <w:szCs w:val="20"/>
        </w:rPr>
        <w:t>______, de fecha _</w:t>
      </w:r>
      <w:r w:rsidR="00310209" w:rsidRPr="00223B3B">
        <w:rPr>
          <w:rFonts w:ascii="Noto Sans" w:hAnsi="Noto Sans" w:cs="Noto Sans"/>
          <w:bCs/>
          <w:sz w:val="18"/>
          <w:szCs w:val="20"/>
        </w:rPr>
        <w:t>_ (</w:t>
      </w:r>
      <w:r w:rsidRPr="00223B3B">
        <w:rPr>
          <w:rFonts w:ascii="Noto Sans" w:hAnsi="Noto Sans" w:cs="Noto Sans"/>
          <w:bCs/>
          <w:sz w:val="18"/>
          <w:szCs w:val="20"/>
        </w:rPr>
        <w:t>DÍA</w:t>
      </w:r>
      <w:r w:rsidR="00310209" w:rsidRPr="00223B3B">
        <w:rPr>
          <w:rFonts w:ascii="Noto Sans" w:hAnsi="Noto Sans" w:cs="Noto Sans"/>
          <w:bCs/>
          <w:sz w:val="18"/>
          <w:szCs w:val="20"/>
        </w:rPr>
        <w:t>) _</w:t>
      </w:r>
      <w:r w:rsidRPr="00223B3B">
        <w:rPr>
          <w:rFonts w:ascii="Noto Sans" w:hAnsi="Noto Sans" w:cs="Noto Sans"/>
          <w:bCs/>
          <w:sz w:val="18"/>
          <w:szCs w:val="20"/>
        </w:rPr>
        <w:t>_ de __</w:t>
      </w:r>
      <w:r w:rsidR="00310209" w:rsidRPr="00223B3B">
        <w:rPr>
          <w:rFonts w:ascii="Noto Sans" w:hAnsi="Noto Sans" w:cs="Noto Sans"/>
          <w:bCs/>
          <w:sz w:val="18"/>
          <w:szCs w:val="20"/>
        </w:rPr>
        <w:t>_ (</w:t>
      </w:r>
      <w:r w:rsidRPr="00223B3B">
        <w:rPr>
          <w:rFonts w:ascii="Noto Sans" w:hAnsi="Noto Sans" w:cs="Noto Sans"/>
          <w:bCs/>
          <w:sz w:val="18"/>
          <w:szCs w:val="20"/>
        </w:rPr>
        <w:t>MES</w:t>
      </w:r>
      <w:r w:rsidR="00310209" w:rsidRPr="00223B3B">
        <w:rPr>
          <w:rFonts w:ascii="Noto Sans" w:hAnsi="Noto Sans" w:cs="Noto Sans"/>
          <w:bCs/>
          <w:sz w:val="18"/>
          <w:szCs w:val="20"/>
        </w:rPr>
        <w:t>) _</w:t>
      </w:r>
      <w:r w:rsidRPr="00223B3B">
        <w:rPr>
          <w:rFonts w:ascii="Noto Sans" w:hAnsi="Noto Sans" w:cs="Noto Sans"/>
          <w:bCs/>
          <w:sz w:val="18"/>
          <w:szCs w:val="20"/>
        </w:rPr>
        <w:t>__ de _</w:t>
      </w:r>
      <w:r w:rsidR="00310209" w:rsidRPr="00223B3B">
        <w:rPr>
          <w:rFonts w:ascii="Noto Sans" w:hAnsi="Noto Sans" w:cs="Noto Sans"/>
          <w:bCs/>
          <w:sz w:val="18"/>
          <w:szCs w:val="20"/>
        </w:rPr>
        <w:t>_ (</w:t>
      </w:r>
      <w:r w:rsidRPr="00223B3B">
        <w:rPr>
          <w:rFonts w:ascii="Noto Sans" w:hAnsi="Noto Sans" w:cs="Noto Sans"/>
          <w:bCs/>
          <w:sz w:val="18"/>
          <w:szCs w:val="20"/>
        </w:rPr>
        <w:t>AÑO</w:t>
      </w:r>
      <w:r w:rsidR="00310209" w:rsidRPr="00223B3B">
        <w:rPr>
          <w:rFonts w:ascii="Noto Sans" w:hAnsi="Noto Sans" w:cs="Noto Sans"/>
          <w:bCs/>
          <w:sz w:val="18"/>
          <w:szCs w:val="20"/>
        </w:rPr>
        <w:t>) _</w:t>
      </w:r>
      <w:r w:rsidRPr="00223B3B">
        <w:rPr>
          <w:rFonts w:ascii="Noto Sans" w:hAnsi="Noto Sans" w:cs="Noto Sans"/>
          <w:bCs/>
          <w:sz w:val="18"/>
          <w:szCs w:val="20"/>
        </w:rPr>
        <w:t>__, protocolizada por el Notario Público/Corredor Público ________</w:t>
      </w:r>
      <w:r w:rsidR="00310209" w:rsidRPr="00223B3B">
        <w:rPr>
          <w:rFonts w:ascii="Noto Sans" w:hAnsi="Noto Sans" w:cs="Noto Sans"/>
          <w:bCs/>
          <w:sz w:val="18"/>
          <w:szCs w:val="20"/>
        </w:rPr>
        <w:t>_ (</w:t>
      </w:r>
      <w:r w:rsidRPr="00223B3B">
        <w:rPr>
          <w:rFonts w:ascii="Noto Sans" w:hAnsi="Noto Sans" w:cs="Noto Sans"/>
          <w:bCs/>
          <w:sz w:val="18"/>
          <w:szCs w:val="20"/>
        </w:rPr>
        <w:t>NOMBRE DE LA PERSONA QUE EMITE EL INSTRUMENTO</w:t>
      </w:r>
      <w:r w:rsidR="00310209" w:rsidRPr="00223B3B">
        <w:rPr>
          <w:rFonts w:ascii="Noto Sans" w:hAnsi="Noto Sans" w:cs="Noto Sans"/>
          <w:bCs/>
          <w:sz w:val="18"/>
          <w:szCs w:val="20"/>
        </w:rPr>
        <w:t>) _</w:t>
      </w:r>
      <w:r w:rsidRPr="00223B3B">
        <w:rPr>
          <w:rFonts w:ascii="Noto Sans" w:hAnsi="Noto Sans" w:cs="Noto Sans"/>
          <w:bCs/>
          <w:sz w:val="18"/>
          <w:szCs w:val="20"/>
        </w:rPr>
        <w:t>________ Titular de la Notaría No. _</w:t>
      </w:r>
      <w:r w:rsidR="00310209" w:rsidRPr="00223B3B">
        <w:rPr>
          <w:rFonts w:ascii="Noto Sans" w:hAnsi="Noto Sans" w:cs="Noto Sans"/>
          <w:bCs/>
          <w:sz w:val="18"/>
          <w:szCs w:val="20"/>
        </w:rPr>
        <w:t>_ (</w:t>
      </w:r>
      <w:r w:rsidRPr="00223B3B">
        <w:rPr>
          <w:rFonts w:ascii="Noto Sans" w:hAnsi="Noto Sans" w:cs="Noto Sans"/>
          <w:bCs/>
          <w:sz w:val="18"/>
          <w:szCs w:val="20"/>
        </w:rPr>
        <w:t>NÚMERO DE NOTARIA/CORREDURÍA</w:t>
      </w:r>
      <w:r w:rsidR="00310209" w:rsidRPr="00223B3B">
        <w:rPr>
          <w:rFonts w:ascii="Noto Sans" w:hAnsi="Noto Sans" w:cs="Noto Sans"/>
          <w:bCs/>
          <w:sz w:val="18"/>
          <w:szCs w:val="20"/>
        </w:rPr>
        <w:t>) _</w:t>
      </w:r>
      <w:r w:rsidRPr="00223B3B">
        <w:rPr>
          <w:rFonts w:ascii="Noto Sans" w:hAnsi="Noto Sans" w:cs="Noto Sans"/>
          <w:bCs/>
          <w:sz w:val="18"/>
          <w:szCs w:val="20"/>
        </w:rPr>
        <w:t>_____ de ____</w:t>
      </w:r>
      <w:r w:rsidR="00310209" w:rsidRPr="00223B3B">
        <w:rPr>
          <w:rFonts w:ascii="Noto Sans" w:hAnsi="Noto Sans" w:cs="Noto Sans"/>
          <w:bCs/>
          <w:sz w:val="18"/>
          <w:szCs w:val="20"/>
        </w:rPr>
        <w:t>_ (</w:t>
      </w:r>
      <w:r w:rsidRPr="00223B3B">
        <w:rPr>
          <w:rFonts w:ascii="Noto Sans" w:hAnsi="Noto Sans" w:cs="Noto Sans"/>
          <w:bCs/>
          <w:sz w:val="18"/>
          <w:szCs w:val="20"/>
        </w:rPr>
        <w:t>UBICACIÓN DE NOTARIA/CORREDURÍA</w:t>
      </w:r>
      <w:r w:rsidR="00310209" w:rsidRPr="00223B3B">
        <w:rPr>
          <w:rFonts w:ascii="Noto Sans" w:hAnsi="Noto Sans" w:cs="Noto Sans"/>
          <w:bCs/>
          <w:sz w:val="18"/>
          <w:szCs w:val="20"/>
        </w:rPr>
        <w:t>) _</w:t>
      </w:r>
      <w:r w:rsidRPr="00223B3B">
        <w:rPr>
          <w:rFonts w:ascii="Noto Sans" w:hAnsi="Noto Sans" w:cs="Noto Sans"/>
          <w:bCs/>
          <w:sz w:val="18"/>
          <w:szCs w:val="20"/>
        </w:rPr>
        <w:t xml:space="preserve">_____, </w:t>
      </w:r>
      <w:r w:rsidRPr="00223B3B">
        <w:rPr>
          <w:rFonts w:ascii="Noto Sans" w:hAnsi="Noto Sans" w:cs="Noto Sans"/>
          <w:sz w:val="18"/>
          <w:szCs w:val="20"/>
        </w:rPr>
        <w:t xml:space="preserve">manifiesta lo siguiente: </w:t>
      </w:r>
    </w:p>
    <w:p w14:paraId="76482CC3" w14:textId="77777777" w:rsidR="0059741F" w:rsidRPr="00223B3B" w:rsidRDefault="0059741F" w:rsidP="001A74B2">
      <w:pPr>
        <w:ind w:right="-36"/>
        <w:jc w:val="both"/>
        <w:rPr>
          <w:rFonts w:ascii="Noto Sans" w:hAnsi="Noto Sans" w:cs="Noto Sans"/>
          <w:sz w:val="18"/>
          <w:szCs w:val="20"/>
        </w:rPr>
      </w:pPr>
    </w:p>
    <w:p w14:paraId="49EA39EA" w14:textId="079936F0" w:rsidR="0059741F" w:rsidRPr="00223B3B" w:rsidRDefault="0059741F" w:rsidP="001A74B2">
      <w:pPr>
        <w:ind w:right="-36"/>
        <w:jc w:val="both"/>
        <w:rPr>
          <w:rFonts w:ascii="Noto Sans" w:eastAsia="Times New Roman" w:hAnsi="Noto Sans" w:cs="Noto Sans"/>
          <w:sz w:val="18"/>
          <w:szCs w:val="20"/>
          <w:lang w:eastAsia="ar-SA"/>
        </w:rPr>
      </w:pPr>
      <w:r w:rsidRPr="00223B3B">
        <w:rPr>
          <w:rFonts w:ascii="Noto Sans" w:hAnsi="Noto Sans" w:cs="Noto Sans"/>
          <w:sz w:val="18"/>
          <w:szCs w:val="20"/>
        </w:rPr>
        <w:t xml:space="preserve">Mi representada, acepta y conoce en su totalidad la Convocatoria y Junta de Aclaraciones de la </w:t>
      </w:r>
      <w:r w:rsidRPr="00223B3B">
        <w:rPr>
          <w:rFonts w:ascii="Noto Sans" w:eastAsia="Times New Roman" w:hAnsi="Noto Sans" w:cs="Noto Sans"/>
          <w:sz w:val="18"/>
          <w:szCs w:val="20"/>
          <w:lang w:eastAsia="ar-SA"/>
        </w:rPr>
        <w:t>Licitación Pública</w:t>
      </w:r>
      <w:r w:rsidR="00037DD0" w:rsidRPr="00223B3B">
        <w:rPr>
          <w:rFonts w:ascii="Noto Sans" w:eastAsia="Times New Roman" w:hAnsi="Noto Sans" w:cs="Noto Sans"/>
          <w:sz w:val="18"/>
          <w:szCs w:val="20"/>
          <w:lang w:eastAsia="ar-SA"/>
        </w:rPr>
        <w:t xml:space="preserve"> Licitación Pública Electrónica Bajo la Cobertura de Tratados </w:t>
      </w:r>
      <w:r w:rsidRPr="00223B3B">
        <w:rPr>
          <w:rFonts w:ascii="Noto Sans" w:eastAsia="Times New Roman" w:hAnsi="Noto Sans" w:cs="Noto Sans"/>
          <w:sz w:val="18"/>
          <w:szCs w:val="20"/>
          <w:lang w:eastAsia="ar-SA"/>
        </w:rPr>
        <w:t xml:space="preserve">No. __________________, para la contratación del _________________, por lo que cualquier modificación a las mismas, fue considerada por mi representada para la elaboración de mi proposición, de conformidad con el artículo </w:t>
      </w:r>
      <w:r w:rsidR="00266D28" w:rsidRPr="00223B3B">
        <w:rPr>
          <w:rFonts w:ascii="Noto Sans" w:eastAsia="Times New Roman" w:hAnsi="Noto Sans" w:cs="Noto Sans"/>
          <w:sz w:val="18"/>
          <w:szCs w:val="20"/>
          <w:lang w:eastAsia="ar-SA"/>
        </w:rPr>
        <w:t>43</w:t>
      </w:r>
      <w:r w:rsidRPr="00223B3B">
        <w:rPr>
          <w:rFonts w:ascii="Noto Sans" w:eastAsia="Times New Roman" w:hAnsi="Noto Sans" w:cs="Noto Sans"/>
          <w:sz w:val="18"/>
          <w:szCs w:val="20"/>
          <w:lang w:eastAsia="ar-SA"/>
        </w:rPr>
        <w:t xml:space="preserve"> de la Ley de Adquisiciones, Arrendamientos y Servicios del Sector Público. </w:t>
      </w:r>
    </w:p>
    <w:p w14:paraId="39BC9043"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11F73468"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53A239FE"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1197B8AB"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0494211C"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41C6F05C"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07FFD450"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legal/persona facultada)</w:t>
      </w:r>
    </w:p>
    <w:p w14:paraId="7C80C133" w14:textId="77777777" w:rsidR="0059741F" w:rsidRPr="00223B3B" w:rsidRDefault="0059741F"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w:t>
      </w:r>
      <w:r w:rsidR="00310209" w:rsidRPr="00223B3B">
        <w:rPr>
          <w:rFonts w:ascii="Noto Sans" w:eastAsia="Times New Roman" w:hAnsi="Noto Sans" w:cs="Noto Sans"/>
          <w:sz w:val="18"/>
          <w:szCs w:val="20"/>
          <w:lang w:val="es-ES" w:eastAsia="ar-SA"/>
        </w:rPr>
        <w:t>_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7280ADF2" w14:textId="77777777" w:rsidR="0059741F" w:rsidRPr="00223B3B" w:rsidRDefault="0059741F" w:rsidP="001A74B2">
      <w:pPr>
        <w:ind w:right="-36"/>
        <w:rPr>
          <w:rFonts w:ascii="Noto Sans" w:eastAsia="Times New Roman" w:hAnsi="Noto Sans" w:cs="Noto Sans"/>
          <w:sz w:val="18"/>
          <w:szCs w:val="20"/>
          <w:lang w:val="es-ES" w:eastAsia="ar-SA"/>
        </w:rPr>
      </w:pPr>
    </w:p>
    <w:p w14:paraId="4D9E16D2" w14:textId="77777777" w:rsidR="0059741F" w:rsidRPr="00223B3B" w:rsidRDefault="0059741F" w:rsidP="001A74B2">
      <w:pPr>
        <w:ind w:right="-36"/>
        <w:jc w:val="both"/>
        <w:rPr>
          <w:rFonts w:ascii="Noto Sans" w:eastAsia="Times New Roman" w:hAnsi="Noto Sans" w:cs="Noto Sans"/>
          <w:sz w:val="14"/>
          <w:szCs w:val="16"/>
          <w:lang w:val="es-ES" w:eastAsia="ar-SA"/>
        </w:rPr>
      </w:pPr>
      <w:r w:rsidRPr="00223B3B">
        <w:rPr>
          <w:rFonts w:ascii="Noto Sans" w:eastAsia="Times New Roman" w:hAnsi="Noto Sans" w:cs="Noto Sans"/>
          <w:b/>
          <w:sz w:val="14"/>
          <w:szCs w:val="16"/>
          <w:lang w:val="es-ES" w:eastAsia="ar-SA"/>
        </w:rPr>
        <w:t>Nota:</w:t>
      </w:r>
      <w:r w:rsidRPr="00223B3B">
        <w:rPr>
          <w:rFonts w:ascii="Noto Sans" w:eastAsia="Times New Roman" w:hAnsi="Noto Sans" w:cs="Noto Sans"/>
          <w:sz w:val="14"/>
          <w:szCs w:val="16"/>
          <w:lang w:val="es-ES" w:eastAsia="ar-SA"/>
        </w:rPr>
        <w:t xml:space="preserve"> </w:t>
      </w:r>
      <w:r w:rsidRPr="00223B3B">
        <w:rPr>
          <w:rFonts w:ascii="Noto Sans" w:eastAsia="Times New Roman" w:hAnsi="Noto Sans" w:cs="Noto Sans"/>
          <w:sz w:val="14"/>
          <w:szCs w:val="16"/>
          <w:lang w:val="es-ES" w:eastAsia="ar-SA"/>
        </w:rPr>
        <w:tab/>
        <w:t>En caso de que el LICITANTE sea persona física, adecuar el formato.</w:t>
      </w:r>
      <w:r w:rsidRPr="00223B3B">
        <w:rPr>
          <w:rFonts w:ascii="Noto Sans" w:eastAsia="Times New Roman" w:hAnsi="Noto Sans" w:cs="Noto Sans"/>
          <w:sz w:val="14"/>
          <w:szCs w:val="16"/>
          <w:lang w:val="es-ES" w:eastAsia="ar-SA"/>
        </w:rPr>
        <w:br w:type="page"/>
      </w:r>
    </w:p>
    <w:p w14:paraId="44DE6482" w14:textId="77777777" w:rsidR="0059741F" w:rsidRPr="00223B3B" w:rsidRDefault="006C774F" w:rsidP="001A74B2">
      <w:pPr>
        <w:pStyle w:val="Ttulo1"/>
        <w:numPr>
          <w:ilvl w:val="0"/>
          <w:numId w:val="0"/>
        </w:numPr>
        <w:spacing w:before="0" w:after="0"/>
        <w:ind w:left="360" w:right="-36"/>
        <w:jc w:val="center"/>
        <w:rPr>
          <w:rFonts w:ascii="Noto Sans" w:hAnsi="Noto Sans" w:cs="Noto Sans"/>
          <w:caps/>
          <w:sz w:val="16"/>
          <w:szCs w:val="18"/>
        </w:rPr>
      </w:pPr>
      <w:bookmarkStart w:id="175" w:name="_Toc185927512"/>
      <w:r w:rsidRPr="00223B3B">
        <w:rPr>
          <w:rFonts w:ascii="Noto Sans" w:hAnsi="Noto Sans" w:cs="Noto Sans"/>
          <w:sz w:val="16"/>
          <w:szCs w:val="18"/>
        </w:rPr>
        <w:lastRenderedPageBreak/>
        <w:t>ANEXO X</w:t>
      </w:r>
      <w:r w:rsidR="0059741F" w:rsidRPr="00223B3B">
        <w:rPr>
          <w:rFonts w:ascii="Noto Sans" w:hAnsi="Noto Sans" w:cs="Noto Sans"/>
          <w:sz w:val="16"/>
          <w:szCs w:val="18"/>
        </w:rPr>
        <w:t xml:space="preserve">I </w:t>
      </w:r>
      <w:r w:rsidR="0059741F" w:rsidRPr="00223B3B">
        <w:rPr>
          <w:rFonts w:ascii="Noto Sans" w:hAnsi="Noto Sans" w:cs="Noto Sans"/>
          <w:sz w:val="16"/>
          <w:szCs w:val="18"/>
        </w:rPr>
        <w:br/>
      </w:r>
      <w:r w:rsidR="00E60528" w:rsidRPr="00223B3B">
        <w:rPr>
          <w:rFonts w:ascii="Noto Sans" w:hAnsi="Noto Sans" w:cs="Noto Sans"/>
          <w:sz w:val="16"/>
          <w:szCs w:val="18"/>
        </w:rPr>
        <w:t>MANIFESTACIÓN SI UTILIZA SUBCONTRATACIÓN DE SERVICIOS U OBRAS ESPECIALIZADAS</w:t>
      </w:r>
      <w:bookmarkEnd w:id="173"/>
      <w:bookmarkEnd w:id="175"/>
    </w:p>
    <w:p w14:paraId="22C2B07C" w14:textId="77777777" w:rsidR="004C1707" w:rsidRPr="00223B3B" w:rsidRDefault="004C1707"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(PREFERENTEMENTE EN PAPEL MEMBRETADO DEL LICITANTE)</w:t>
      </w:r>
    </w:p>
    <w:p w14:paraId="21F9560C" w14:textId="77777777" w:rsidR="0059741F" w:rsidRPr="00223B3B" w:rsidRDefault="0059741F" w:rsidP="001A74B2">
      <w:pPr>
        <w:ind w:right="-36"/>
        <w:jc w:val="both"/>
        <w:rPr>
          <w:rFonts w:ascii="Noto Sans" w:eastAsia="Arial" w:hAnsi="Noto Sans" w:cs="Noto Sans"/>
          <w:spacing w:val="-1"/>
          <w:sz w:val="16"/>
          <w:szCs w:val="18"/>
        </w:rPr>
      </w:pPr>
    </w:p>
    <w:p w14:paraId="7566CB65" w14:textId="77777777" w:rsidR="0059741F" w:rsidRPr="00223B3B" w:rsidRDefault="0059741F" w:rsidP="001A74B2">
      <w:pPr>
        <w:ind w:right="-36"/>
        <w:jc w:val="right"/>
        <w:rPr>
          <w:rFonts w:ascii="Noto Sans" w:eastAsia="Arial" w:hAnsi="Noto Sans" w:cs="Noto Sans"/>
          <w:spacing w:val="-1"/>
          <w:sz w:val="16"/>
          <w:szCs w:val="18"/>
        </w:rPr>
      </w:pPr>
      <w:r w:rsidRPr="00223B3B">
        <w:rPr>
          <w:rFonts w:ascii="Noto Sans" w:eastAsia="Arial" w:hAnsi="Noto Sans" w:cs="Noto Sans"/>
          <w:spacing w:val="-1"/>
          <w:sz w:val="16"/>
          <w:szCs w:val="18"/>
        </w:rPr>
        <w:t xml:space="preserve">________________, a _de ________ </w:t>
      </w:r>
      <w:proofErr w:type="spellStart"/>
      <w:r w:rsidRPr="00223B3B">
        <w:rPr>
          <w:rFonts w:ascii="Noto Sans" w:eastAsia="Arial" w:hAnsi="Noto Sans" w:cs="Noto Sans"/>
          <w:spacing w:val="-1"/>
          <w:sz w:val="16"/>
          <w:szCs w:val="18"/>
        </w:rPr>
        <w:t>de</w:t>
      </w:r>
      <w:proofErr w:type="spellEnd"/>
      <w:r w:rsidRPr="00223B3B">
        <w:rPr>
          <w:rFonts w:ascii="Noto Sans" w:eastAsia="Arial" w:hAnsi="Noto Sans" w:cs="Noto Sans"/>
          <w:spacing w:val="-1"/>
          <w:sz w:val="16"/>
          <w:szCs w:val="18"/>
        </w:rPr>
        <w:t>____</w:t>
      </w:r>
    </w:p>
    <w:p w14:paraId="0395D503" w14:textId="77777777" w:rsidR="0059741F" w:rsidRPr="00223B3B" w:rsidRDefault="0059741F" w:rsidP="001A74B2">
      <w:pPr>
        <w:ind w:right="-36"/>
        <w:jc w:val="both"/>
        <w:rPr>
          <w:rFonts w:ascii="Noto Sans" w:eastAsia="Arial" w:hAnsi="Noto Sans" w:cs="Noto Sans"/>
          <w:spacing w:val="-1"/>
          <w:sz w:val="16"/>
          <w:szCs w:val="18"/>
        </w:rPr>
      </w:pPr>
    </w:p>
    <w:p w14:paraId="1EAF5459" w14:textId="77777777" w:rsidR="00BC5AEA" w:rsidRPr="00223B3B" w:rsidRDefault="00BC5AEA" w:rsidP="001A74B2">
      <w:pPr>
        <w:tabs>
          <w:tab w:val="left" w:pos="7938"/>
        </w:tabs>
        <w:suppressAutoHyphens/>
        <w:ind w:right="-36"/>
        <w:rPr>
          <w:rFonts w:ascii="Noto Sans" w:hAnsi="Noto Sans" w:cs="Noto Sans"/>
          <w:spacing w:val="-3"/>
          <w:sz w:val="16"/>
          <w:szCs w:val="18"/>
        </w:rPr>
      </w:pPr>
      <w:r w:rsidRPr="00223B3B">
        <w:rPr>
          <w:rFonts w:ascii="Noto Sans" w:hAnsi="Noto Sans" w:cs="Noto Sans"/>
          <w:spacing w:val="-3"/>
          <w:sz w:val="16"/>
          <w:szCs w:val="18"/>
        </w:rPr>
        <w:t>Instituto Mexicano del Seguro Social</w:t>
      </w:r>
    </w:p>
    <w:p w14:paraId="4743A6D5" w14:textId="77777777" w:rsidR="00BC5AEA" w:rsidRPr="00223B3B" w:rsidRDefault="00BC5AEA" w:rsidP="001A74B2">
      <w:pPr>
        <w:tabs>
          <w:tab w:val="left" w:pos="7938"/>
        </w:tabs>
        <w:suppressAutoHyphens/>
        <w:ind w:right="-36"/>
        <w:rPr>
          <w:rFonts w:ascii="Noto Sans" w:hAnsi="Noto Sans" w:cs="Noto Sans"/>
          <w:spacing w:val="-3"/>
          <w:sz w:val="16"/>
          <w:szCs w:val="18"/>
        </w:rPr>
      </w:pPr>
      <w:r w:rsidRPr="00223B3B">
        <w:rPr>
          <w:rFonts w:ascii="Noto Sans" w:hAnsi="Noto Sans" w:cs="Noto Sans"/>
          <w:spacing w:val="-3"/>
          <w:sz w:val="16"/>
          <w:szCs w:val="18"/>
        </w:rPr>
        <w:t xml:space="preserve">Órgano de Operación Administrativa Desconcentrada Estatal Querétaro </w:t>
      </w:r>
    </w:p>
    <w:p w14:paraId="096424AE" w14:textId="77777777" w:rsidR="00BC5AEA" w:rsidRPr="00223B3B" w:rsidRDefault="00BC5AEA" w:rsidP="001A74B2">
      <w:pPr>
        <w:tabs>
          <w:tab w:val="left" w:pos="7938"/>
        </w:tabs>
        <w:suppressAutoHyphens/>
        <w:ind w:right="-36"/>
        <w:rPr>
          <w:rFonts w:ascii="Noto Sans" w:hAnsi="Noto Sans" w:cs="Noto Sans"/>
          <w:spacing w:val="-3"/>
          <w:sz w:val="16"/>
          <w:szCs w:val="18"/>
        </w:rPr>
      </w:pPr>
      <w:r w:rsidRPr="00223B3B">
        <w:rPr>
          <w:rFonts w:ascii="Noto Sans" w:hAnsi="Noto Sans" w:cs="Noto Sans"/>
          <w:spacing w:val="-3"/>
          <w:sz w:val="16"/>
          <w:szCs w:val="18"/>
        </w:rPr>
        <w:t>Coordinación de Abastecimiento y Equipamiento</w:t>
      </w:r>
    </w:p>
    <w:p w14:paraId="3B6E4FF3" w14:textId="61DFDEE2" w:rsidR="0059741F" w:rsidRPr="00223B3B" w:rsidRDefault="00BC5AEA" w:rsidP="001A74B2">
      <w:pPr>
        <w:tabs>
          <w:tab w:val="left" w:pos="7938"/>
        </w:tabs>
        <w:suppressAutoHyphens/>
        <w:ind w:right="-36"/>
        <w:rPr>
          <w:rFonts w:ascii="Noto Sans" w:eastAsia="Times New Roman" w:hAnsi="Noto Sans" w:cs="Noto Sans"/>
          <w:sz w:val="16"/>
          <w:szCs w:val="18"/>
          <w:lang w:val="es-ES" w:eastAsia="ar-SA"/>
        </w:rPr>
      </w:pPr>
      <w:r w:rsidRPr="00223B3B">
        <w:rPr>
          <w:rFonts w:ascii="Noto Sans" w:hAnsi="Noto Sans" w:cs="Noto Sans"/>
          <w:spacing w:val="-3"/>
          <w:sz w:val="16"/>
          <w:szCs w:val="18"/>
        </w:rPr>
        <w:t>Departamento de Adquisición de Bienes y Contratación de Servicios</w:t>
      </w:r>
    </w:p>
    <w:p w14:paraId="11FDF193" w14:textId="77777777" w:rsidR="0059741F" w:rsidRPr="00223B3B" w:rsidRDefault="0059741F"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Presente.</w:t>
      </w:r>
    </w:p>
    <w:p w14:paraId="56295524" w14:textId="77777777" w:rsidR="0059741F" w:rsidRPr="00223B3B" w:rsidRDefault="0059741F" w:rsidP="001A74B2">
      <w:pPr>
        <w:ind w:right="-36"/>
        <w:jc w:val="both"/>
        <w:rPr>
          <w:rFonts w:ascii="Noto Sans" w:hAnsi="Noto Sans" w:cs="Noto Sans"/>
          <w:sz w:val="16"/>
          <w:szCs w:val="18"/>
        </w:rPr>
      </w:pPr>
    </w:p>
    <w:p w14:paraId="0AB41D86" w14:textId="77777777" w:rsidR="0059741F" w:rsidRPr="00223B3B" w:rsidRDefault="0059741F" w:rsidP="001A74B2">
      <w:pPr>
        <w:ind w:right="-36"/>
        <w:jc w:val="both"/>
        <w:rPr>
          <w:rFonts w:ascii="Noto Sans" w:hAnsi="Noto Sans" w:cs="Noto Sans"/>
          <w:sz w:val="16"/>
          <w:szCs w:val="18"/>
        </w:rPr>
      </w:pPr>
      <w:r w:rsidRPr="00223B3B">
        <w:rPr>
          <w:rFonts w:ascii="Noto Sans" w:eastAsia="Arial" w:hAnsi="Noto Sans" w:cs="Noto Sans"/>
          <w:spacing w:val="-1"/>
          <w:sz w:val="16"/>
          <w:szCs w:val="18"/>
        </w:rPr>
        <w:t>Quien al calce suscribe en mi carácter de (marque solo uno):</w:t>
      </w:r>
    </w:p>
    <w:p w14:paraId="3ADD502F" w14:textId="77777777" w:rsidR="0059741F" w:rsidRPr="00223B3B" w:rsidRDefault="0059741F" w:rsidP="001A74B2">
      <w:pPr>
        <w:ind w:right="-36"/>
        <w:contextualSpacing/>
        <w:jc w:val="both"/>
        <w:rPr>
          <w:rFonts w:ascii="Noto Sans" w:eastAsia="Arial" w:hAnsi="Noto Sans" w:cs="Noto Sans"/>
          <w:spacing w:val="-1"/>
          <w:sz w:val="16"/>
          <w:szCs w:val="18"/>
        </w:rPr>
      </w:pPr>
    </w:p>
    <w:p w14:paraId="5759DEE2"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Persona Física </w:t>
      </w:r>
    </w:p>
    <w:p w14:paraId="2DC86CB4" w14:textId="77777777" w:rsidR="0059741F" w:rsidRPr="00223B3B" w:rsidRDefault="0059741F" w:rsidP="001A74B2">
      <w:pPr>
        <w:ind w:right="-36"/>
        <w:contextualSpacing/>
        <w:jc w:val="both"/>
        <w:rPr>
          <w:rFonts w:ascii="Noto Sans" w:eastAsia="Arial" w:hAnsi="Noto Sans" w:cs="Noto Sans"/>
          <w:spacing w:val="-1"/>
          <w:sz w:val="16"/>
          <w:szCs w:val="18"/>
        </w:rPr>
      </w:pPr>
    </w:p>
    <w:p w14:paraId="7CFEFEBE"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Representante Legal de Persona Moral </w:t>
      </w:r>
    </w:p>
    <w:p w14:paraId="5D7FB88E" w14:textId="77777777" w:rsidR="0059741F" w:rsidRPr="00223B3B" w:rsidRDefault="0059741F" w:rsidP="001A74B2">
      <w:pPr>
        <w:ind w:right="-36"/>
        <w:contextualSpacing/>
        <w:jc w:val="both"/>
        <w:rPr>
          <w:rFonts w:ascii="Noto Sans" w:eastAsia="Arial" w:hAnsi="Noto Sans" w:cs="Noto Sans"/>
          <w:spacing w:val="-1"/>
          <w:sz w:val="16"/>
          <w:szCs w:val="18"/>
        </w:rPr>
      </w:pPr>
    </w:p>
    <w:p w14:paraId="07D81168" w14:textId="77777777" w:rsidR="0059741F" w:rsidRPr="00223B3B" w:rsidRDefault="0059741F" w:rsidP="001A74B2">
      <w:pPr>
        <w:ind w:left="709" w:right="-36" w:hanging="709"/>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Persona física, que presenta su propuesta en forma conjunta con las personas físicas y/o morales siguientes: _____________________________________________________________.</w:t>
      </w:r>
    </w:p>
    <w:p w14:paraId="072072E4" w14:textId="77777777" w:rsidR="0059741F" w:rsidRPr="00223B3B" w:rsidRDefault="0059741F" w:rsidP="001A74B2">
      <w:pPr>
        <w:ind w:right="-36"/>
        <w:contextualSpacing/>
        <w:jc w:val="both"/>
        <w:rPr>
          <w:rFonts w:ascii="Noto Sans" w:eastAsia="Arial" w:hAnsi="Noto Sans" w:cs="Noto Sans"/>
          <w:spacing w:val="-1"/>
          <w:sz w:val="16"/>
          <w:szCs w:val="18"/>
        </w:rPr>
      </w:pPr>
    </w:p>
    <w:p w14:paraId="02E43979" w14:textId="77777777" w:rsidR="0059741F" w:rsidRPr="00223B3B" w:rsidRDefault="0059741F" w:rsidP="001A74B2">
      <w:pPr>
        <w:ind w:left="709" w:right="-36" w:hanging="709"/>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Representante Legal de Persona Moral, que presenta su propuesta en forma conjunta con las personas físicas y/o morales siguientes: ___________________________________.</w:t>
      </w:r>
    </w:p>
    <w:p w14:paraId="087D839E" w14:textId="77777777" w:rsidR="0059741F" w:rsidRPr="00223B3B" w:rsidRDefault="0059741F" w:rsidP="001A74B2">
      <w:pPr>
        <w:ind w:left="426" w:right="-36"/>
        <w:contextualSpacing/>
        <w:jc w:val="both"/>
        <w:rPr>
          <w:rFonts w:ascii="Noto Sans" w:eastAsia="Arial" w:hAnsi="Noto Sans" w:cs="Noto Sans"/>
          <w:spacing w:val="-1"/>
          <w:sz w:val="16"/>
          <w:szCs w:val="18"/>
        </w:rPr>
      </w:pPr>
    </w:p>
    <w:p w14:paraId="522F01C4"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Manifiesto, con relación al procedimiento de contratación número__________________________, lo siguiente (marque uno):</w:t>
      </w:r>
    </w:p>
    <w:p w14:paraId="7063A3F8" w14:textId="77777777" w:rsidR="0059741F" w:rsidRPr="00223B3B" w:rsidRDefault="0059741F" w:rsidP="001A74B2">
      <w:pPr>
        <w:ind w:left="426" w:right="-36"/>
        <w:contextualSpacing/>
        <w:jc w:val="both"/>
        <w:rPr>
          <w:rFonts w:ascii="Noto Sans" w:eastAsia="Arial" w:hAnsi="Noto Sans" w:cs="Noto Sans"/>
          <w:spacing w:val="-1"/>
          <w:sz w:val="16"/>
          <w:szCs w:val="18"/>
        </w:rPr>
      </w:pPr>
    </w:p>
    <w:p w14:paraId="3996419A"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A la fecha. </w:t>
      </w:r>
      <w:r w:rsidRPr="00223B3B">
        <w:rPr>
          <w:rFonts w:ascii="Noto Sans" w:eastAsia="Arial" w:hAnsi="Noto Sans" w:cs="Noto Sans"/>
          <w:b/>
          <w:spacing w:val="-1"/>
          <w:sz w:val="16"/>
          <w:szCs w:val="18"/>
        </w:rPr>
        <w:t>NO</w:t>
      </w:r>
      <w:r w:rsidRPr="00223B3B">
        <w:rPr>
          <w:rFonts w:ascii="Noto Sans" w:eastAsia="Arial" w:hAnsi="Noto Sans" w:cs="Noto Sans"/>
          <w:spacing w:val="-1"/>
          <w:sz w:val="16"/>
          <w:szCs w:val="18"/>
        </w:rPr>
        <w:t xml:space="preserve"> me (nos) encuentro (encontramos) subcontratando algún servicio u obra especializada para llevar a cabo mis (nuestras) operaciones cotidianas, en el cumplimiento de mi (nuestro) objeto social, o para la prestación de servicios y/o enajenación de bienes que pretendo (pretendemos) realizar a favor de ese Instituto Mexicano del Seguro Social </w:t>
      </w:r>
    </w:p>
    <w:p w14:paraId="545F88FC" w14:textId="77777777" w:rsidR="0059741F" w:rsidRPr="00223B3B" w:rsidRDefault="0059741F" w:rsidP="001A74B2">
      <w:pPr>
        <w:ind w:right="-36"/>
        <w:contextualSpacing/>
        <w:jc w:val="both"/>
        <w:rPr>
          <w:rFonts w:ascii="Noto Sans" w:eastAsia="Arial" w:hAnsi="Noto Sans" w:cs="Noto Sans"/>
          <w:spacing w:val="-1"/>
          <w:sz w:val="16"/>
          <w:szCs w:val="18"/>
        </w:rPr>
      </w:pPr>
    </w:p>
    <w:p w14:paraId="701715CB"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A la fecha. </w:t>
      </w:r>
      <w:r w:rsidRPr="00223B3B">
        <w:rPr>
          <w:rFonts w:ascii="Noto Sans" w:eastAsia="Arial" w:hAnsi="Noto Sans" w:cs="Noto Sans"/>
          <w:b/>
          <w:spacing w:val="-1"/>
          <w:sz w:val="16"/>
          <w:szCs w:val="18"/>
        </w:rPr>
        <w:t>SI</w:t>
      </w:r>
      <w:r w:rsidRPr="00223B3B">
        <w:rPr>
          <w:rFonts w:ascii="Noto Sans" w:eastAsia="Arial" w:hAnsi="Noto Sans" w:cs="Noto Sans"/>
          <w:spacing w:val="-1"/>
          <w:sz w:val="16"/>
          <w:szCs w:val="18"/>
        </w:rPr>
        <w:t xml:space="preserve"> me (nos) encuentro (encontramos) subcontratando algún servicio u obra especializada para llevar a cabo mis (nuestras) operaciones cotidianas, en el cumplimiento de mí (nuestro) objeto social, o para la prestación de servicios y/o enajenación de bienes que pretendo (pretendemos) realizar a favor de ese Instituto Mexicano del Seguro Social, con las siguientes personas físicas y/o morales:</w:t>
      </w:r>
    </w:p>
    <w:p w14:paraId="40ABFC51" w14:textId="77777777" w:rsidR="0059741F" w:rsidRPr="00223B3B" w:rsidRDefault="0059741F" w:rsidP="001A74B2">
      <w:pPr>
        <w:ind w:left="720" w:right="-36"/>
        <w:contextualSpacing/>
        <w:jc w:val="both"/>
        <w:rPr>
          <w:rFonts w:ascii="Noto Sans" w:eastAsia="Arial" w:hAnsi="Noto Sans" w:cs="Noto Sans"/>
          <w:spacing w:val="-1"/>
          <w:sz w:val="16"/>
          <w:szCs w:val="18"/>
        </w:rPr>
      </w:pPr>
    </w:p>
    <w:tbl>
      <w:tblPr>
        <w:tblStyle w:val="Tablaconcuadrcula80"/>
        <w:tblW w:w="8931" w:type="dxa"/>
        <w:jc w:val="center"/>
        <w:tblLook w:val="04A0" w:firstRow="1" w:lastRow="0" w:firstColumn="1" w:lastColumn="0" w:noHBand="0" w:noVBand="1"/>
      </w:tblPr>
      <w:tblGrid>
        <w:gridCol w:w="2444"/>
        <w:gridCol w:w="1134"/>
        <w:gridCol w:w="5353"/>
      </w:tblGrid>
      <w:tr w:rsidR="0059741F" w:rsidRPr="00223B3B" w14:paraId="49B2325F" w14:textId="77777777" w:rsidTr="001A304A">
        <w:trPr>
          <w:jc w:val="center"/>
        </w:trPr>
        <w:tc>
          <w:tcPr>
            <w:tcW w:w="2444" w:type="dxa"/>
            <w:vAlign w:val="center"/>
          </w:tcPr>
          <w:p w14:paraId="20FB74BD" w14:textId="77777777" w:rsidR="0059741F" w:rsidRPr="00223B3B" w:rsidRDefault="0059741F" w:rsidP="001A74B2">
            <w:pPr>
              <w:ind w:right="-36"/>
              <w:jc w:val="center"/>
              <w:rPr>
                <w:rFonts w:ascii="Noto Sans" w:eastAsia="Arial" w:hAnsi="Noto Sans" w:cs="Noto Sans"/>
                <w:b/>
                <w:spacing w:val="-1"/>
                <w:sz w:val="16"/>
                <w:szCs w:val="18"/>
              </w:rPr>
            </w:pPr>
            <w:r w:rsidRPr="00223B3B">
              <w:rPr>
                <w:rFonts w:ascii="Noto Sans" w:eastAsia="Arial" w:hAnsi="Noto Sans" w:cs="Noto Sans"/>
                <w:b/>
                <w:spacing w:val="-1"/>
                <w:sz w:val="16"/>
                <w:szCs w:val="18"/>
              </w:rPr>
              <w:t>Nombre o Razón Social</w:t>
            </w:r>
          </w:p>
        </w:tc>
        <w:tc>
          <w:tcPr>
            <w:tcW w:w="1134" w:type="dxa"/>
            <w:vAlign w:val="center"/>
          </w:tcPr>
          <w:p w14:paraId="69BA2ACF" w14:textId="77777777" w:rsidR="0059741F" w:rsidRPr="00223B3B" w:rsidRDefault="0059741F" w:rsidP="001A74B2">
            <w:pPr>
              <w:ind w:right="-36"/>
              <w:jc w:val="center"/>
              <w:rPr>
                <w:rFonts w:ascii="Noto Sans" w:eastAsia="Arial" w:hAnsi="Noto Sans" w:cs="Noto Sans"/>
                <w:b/>
                <w:spacing w:val="-1"/>
                <w:sz w:val="16"/>
                <w:szCs w:val="18"/>
              </w:rPr>
            </w:pPr>
            <w:r w:rsidRPr="00223B3B">
              <w:rPr>
                <w:rFonts w:ascii="Noto Sans" w:eastAsia="Arial" w:hAnsi="Noto Sans" w:cs="Noto Sans"/>
                <w:b/>
                <w:spacing w:val="-1"/>
                <w:sz w:val="16"/>
                <w:szCs w:val="18"/>
              </w:rPr>
              <w:t>RFC</w:t>
            </w:r>
          </w:p>
        </w:tc>
        <w:tc>
          <w:tcPr>
            <w:tcW w:w="5353" w:type="dxa"/>
            <w:vAlign w:val="center"/>
          </w:tcPr>
          <w:p w14:paraId="2609313A" w14:textId="77777777" w:rsidR="0059741F" w:rsidRPr="00223B3B" w:rsidRDefault="0059741F" w:rsidP="001A74B2">
            <w:pPr>
              <w:ind w:right="-36"/>
              <w:jc w:val="center"/>
              <w:rPr>
                <w:rFonts w:ascii="Noto Sans" w:eastAsia="Arial" w:hAnsi="Noto Sans" w:cs="Noto Sans"/>
                <w:b/>
                <w:spacing w:val="-1"/>
                <w:sz w:val="16"/>
                <w:szCs w:val="18"/>
              </w:rPr>
            </w:pPr>
            <w:r w:rsidRPr="00223B3B">
              <w:rPr>
                <w:rFonts w:ascii="Noto Sans" w:eastAsia="Arial" w:hAnsi="Noto Sans" w:cs="Noto Sans"/>
                <w:b/>
                <w:spacing w:val="-1"/>
                <w:sz w:val="16"/>
                <w:szCs w:val="18"/>
              </w:rPr>
              <w:t>Número de Folio del Aviso presentado ante el Registro de Prestadoras de Servicios Especializados u Obras Especializadas</w:t>
            </w:r>
          </w:p>
        </w:tc>
      </w:tr>
      <w:tr w:rsidR="0059741F" w:rsidRPr="00223B3B" w14:paraId="5D27570D" w14:textId="77777777" w:rsidTr="001A304A">
        <w:trPr>
          <w:jc w:val="center"/>
        </w:trPr>
        <w:tc>
          <w:tcPr>
            <w:tcW w:w="2444" w:type="dxa"/>
            <w:vAlign w:val="center"/>
          </w:tcPr>
          <w:p w14:paraId="5443381C" w14:textId="77777777" w:rsidR="0059741F" w:rsidRPr="00223B3B" w:rsidRDefault="0059741F" w:rsidP="001A74B2">
            <w:pPr>
              <w:ind w:right="-36"/>
              <w:jc w:val="center"/>
              <w:rPr>
                <w:rFonts w:ascii="Noto Sans" w:eastAsia="Arial" w:hAnsi="Noto Sans" w:cs="Noto Sans"/>
                <w:spacing w:val="-1"/>
                <w:sz w:val="16"/>
                <w:szCs w:val="18"/>
              </w:rPr>
            </w:pPr>
          </w:p>
        </w:tc>
        <w:tc>
          <w:tcPr>
            <w:tcW w:w="1134" w:type="dxa"/>
            <w:vAlign w:val="center"/>
          </w:tcPr>
          <w:p w14:paraId="31CC5C98" w14:textId="77777777" w:rsidR="0059741F" w:rsidRPr="00223B3B" w:rsidRDefault="0059741F" w:rsidP="001A74B2">
            <w:pPr>
              <w:ind w:right="-36"/>
              <w:jc w:val="center"/>
              <w:rPr>
                <w:rFonts w:ascii="Noto Sans" w:eastAsia="Arial" w:hAnsi="Noto Sans" w:cs="Noto Sans"/>
                <w:spacing w:val="-1"/>
                <w:sz w:val="16"/>
                <w:szCs w:val="18"/>
              </w:rPr>
            </w:pPr>
          </w:p>
        </w:tc>
        <w:tc>
          <w:tcPr>
            <w:tcW w:w="5353" w:type="dxa"/>
            <w:vAlign w:val="center"/>
          </w:tcPr>
          <w:p w14:paraId="08090592" w14:textId="77777777" w:rsidR="0059741F" w:rsidRPr="00223B3B" w:rsidRDefault="0059741F" w:rsidP="001A74B2">
            <w:pPr>
              <w:ind w:right="-36"/>
              <w:jc w:val="center"/>
              <w:rPr>
                <w:rFonts w:ascii="Noto Sans" w:eastAsia="Arial" w:hAnsi="Noto Sans" w:cs="Noto Sans"/>
                <w:spacing w:val="-1"/>
                <w:sz w:val="16"/>
                <w:szCs w:val="18"/>
              </w:rPr>
            </w:pPr>
          </w:p>
        </w:tc>
      </w:tr>
      <w:tr w:rsidR="0059741F" w:rsidRPr="00223B3B" w14:paraId="5A93ED3F" w14:textId="77777777" w:rsidTr="001A304A">
        <w:trPr>
          <w:jc w:val="center"/>
        </w:trPr>
        <w:tc>
          <w:tcPr>
            <w:tcW w:w="2444" w:type="dxa"/>
            <w:vAlign w:val="center"/>
          </w:tcPr>
          <w:p w14:paraId="49438396" w14:textId="77777777" w:rsidR="0059741F" w:rsidRPr="00223B3B" w:rsidRDefault="0059741F" w:rsidP="001A74B2">
            <w:pPr>
              <w:ind w:right="-36"/>
              <w:jc w:val="center"/>
              <w:rPr>
                <w:rFonts w:ascii="Noto Sans" w:eastAsia="Arial" w:hAnsi="Noto Sans" w:cs="Noto Sans"/>
                <w:spacing w:val="-1"/>
                <w:sz w:val="16"/>
                <w:szCs w:val="18"/>
              </w:rPr>
            </w:pPr>
          </w:p>
        </w:tc>
        <w:tc>
          <w:tcPr>
            <w:tcW w:w="1134" w:type="dxa"/>
            <w:vAlign w:val="center"/>
          </w:tcPr>
          <w:p w14:paraId="3E1BE09E" w14:textId="77777777" w:rsidR="0059741F" w:rsidRPr="00223B3B" w:rsidRDefault="0059741F" w:rsidP="001A74B2">
            <w:pPr>
              <w:ind w:right="-36"/>
              <w:jc w:val="center"/>
              <w:rPr>
                <w:rFonts w:ascii="Noto Sans" w:eastAsia="Arial" w:hAnsi="Noto Sans" w:cs="Noto Sans"/>
                <w:spacing w:val="-1"/>
                <w:sz w:val="16"/>
                <w:szCs w:val="18"/>
              </w:rPr>
            </w:pPr>
          </w:p>
        </w:tc>
        <w:tc>
          <w:tcPr>
            <w:tcW w:w="5353" w:type="dxa"/>
            <w:vAlign w:val="center"/>
          </w:tcPr>
          <w:p w14:paraId="4E84E00B" w14:textId="77777777" w:rsidR="0059741F" w:rsidRPr="00223B3B" w:rsidRDefault="0059741F" w:rsidP="001A74B2">
            <w:pPr>
              <w:ind w:right="-36"/>
              <w:jc w:val="center"/>
              <w:rPr>
                <w:rFonts w:ascii="Noto Sans" w:eastAsia="Arial" w:hAnsi="Noto Sans" w:cs="Noto Sans"/>
                <w:spacing w:val="-1"/>
                <w:sz w:val="16"/>
                <w:szCs w:val="18"/>
              </w:rPr>
            </w:pPr>
          </w:p>
        </w:tc>
      </w:tr>
    </w:tbl>
    <w:p w14:paraId="78016F43" w14:textId="77777777" w:rsidR="0059741F" w:rsidRPr="00223B3B" w:rsidRDefault="0059741F" w:rsidP="001A74B2">
      <w:pPr>
        <w:ind w:right="-36"/>
        <w:jc w:val="center"/>
        <w:rPr>
          <w:rFonts w:ascii="Noto Sans" w:eastAsia="Arial" w:hAnsi="Noto Sans" w:cs="Noto Sans"/>
          <w:spacing w:val="-1"/>
          <w:sz w:val="16"/>
          <w:szCs w:val="18"/>
        </w:rPr>
      </w:pPr>
    </w:p>
    <w:p w14:paraId="6A165453" w14:textId="77777777" w:rsidR="0059741F" w:rsidRPr="00223B3B" w:rsidRDefault="0059741F"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Atentamente</w:t>
      </w:r>
    </w:p>
    <w:p w14:paraId="75ADDF12" w14:textId="77777777" w:rsidR="0059741F" w:rsidRPr="00223B3B" w:rsidRDefault="0059741F" w:rsidP="001A74B2">
      <w:pPr>
        <w:suppressAutoHyphens/>
        <w:ind w:right="-36"/>
        <w:jc w:val="center"/>
        <w:rPr>
          <w:rFonts w:ascii="Noto Sans" w:eastAsia="Times New Roman" w:hAnsi="Noto Sans" w:cs="Noto Sans"/>
          <w:sz w:val="16"/>
          <w:szCs w:val="18"/>
          <w:lang w:val="es-ES" w:eastAsia="ar-SA"/>
        </w:rPr>
      </w:pPr>
    </w:p>
    <w:p w14:paraId="2A53BD76" w14:textId="77777777" w:rsidR="0059741F" w:rsidRPr="00223B3B" w:rsidRDefault="0059741F"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 (Nombre y firma del representante legal/persona facultada)</w:t>
      </w:r>
    </w:p>
    <w:p w14:paraId="69981E86" w14:textId="77777777" w:rsidR="0059741F" w:rsidRPr="00223B3B" w:rsidRDefault="0059741F"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6"/>
          <w:szCs w:val="18"/>
          <w:lang w:val="es-ES" w:eastAsia="ar-SA"/>
        </w:rPr>
        <w:t>Representante legal de _________</w:t>
      </w:r>
      <w:r w:rsidR="00310209" w:rsidRPr="00223B3B">
        <w:rPr>
          <w:rFonts w:ascii="Noto Sans" w:eastAsia="Times New Roman" w:hAnsi="Noto Sans" w:cs="Noto Sans"/>
          <w:sz w:val="16"/>
          <w:szCs w:val="18"/>
          <w:lang w:val="es-ES" w:eastAsia="ar-SA"/>
        </w:rPr>
        <w:t>_ (</w:t>
      </w:r>
      <w:r w:rsidRPr="00223B3B">
        <w:rPr>
          <w:rFonts w:ascii="Noto Sans" w:eastAsia="Times New Roman" w:hAnsi="Noto Sans" w:cs="Noto Sans"/>
          <w:sz w:val="16"/>
          <w:szCs w:val="18"/>
          <w:lang w:val="es-ES" w:eastAsia="ar-SA"/>
        </w:rPr>
        <w:t>NOMBRE O RAZÓN SOCIAL DE LA EMPRESA</w:t>
      </w:r>
      <w:r w:rsidR="00310209" w:rsidRPr="00223B3B">
        <w:rPr>
          <w:rFonts w:ascii="Noto Sans" w:eastAsia="Times New Roman" w:hAnsi="Noto Sans" w:cs="Noto Sans"/>
          <w:sz w:val="16"/>
          <w:szCs w:val="18"/>
          <w:lang w:val="es-ES" w:eastAsia="ar-SA"/>
        </w:rPr>
        <w:t>) _</w:t>
      </w:r>
      <w:r w:rsidRPr="00223B3B">
        <w:rPr>
          <w:rFonts w:ascii="Noto Sans" w:eastAsia="Times New Roman" w:hAnsi="Noto Sans" w:cs="Noto Sans"/>
          <w:sz w:val="16"/>
          <w:szCs w:val="18"/>
          <w:lang w:val="es-ES" w:eastAsia="ar-SA"/>
        </w:rPr>
        <w:t>_____</w:t>
      </w:r>
      <w:r w:rsidRPr="00223B3B">
        <w:rPr>
          <w:rFonts w:ascii="Noto Sans" w:eastAsia="Arial" w:hAnsi="Noto Sans" w:cs="Noto Sans"/>
          <w:spacing w:val="-1"/>
          <w:sz w:val="18"/>
          <w:szCs w:val="20"/>
        </w:rPr>
        <w:br w:type="page"/>
      </w:r>
    </w:p>
    <w:p w14:paraId="0BD7DF89" w14:textId="77777777" w:rsidR="0059741F" w:rsidRPr="00223B3B" w:rsidRDefault="006C774F" w:rsidP="001A74B2">
      <w:pPr>
        <w:pStyle w:val="Ttulo1"/>
        <w:numPr>
          <w:ilvl w:val="0"/>
          <w:numId w:val="0"/>
        </w:numPr>
        <w:spacing w:before="0" w:after="0"/>
        <w:ind w:left="360" w:right="-36"/>
        <w:jc w:val="center"/>
        <w:rPr>
          <w:rFonts w:ascii="Noto Sans" w:hAnsi="Noto Sans" w:cs="Noto Sans"/>
          <w:caps/>
          <w:kern w:val="22"/>
          <w:sz w:val="16"/>
          <w:szCs w:val="18"/>
        </w:rPr>
      </w:pPr>
      <w:bookmarkStart w:id="176" w:name="_Toc86684975"/>
      <w:bookmarkStart w:id="177" w:name="_Toc185927513"/>
      <w:r w:rsidRPr="00223B3B">
        <w:rPr>
          <w:rFonts w:ascii="Noto Sans" w:hAnsi="Noto Sans" w:cs="Noto Sans"/>
          <w:sz w:val="16"/>
          <w:szCs w:val="18"/>
        </w:rPr>
        <w:lastRenderedPageBreak/>
        <w:t>ANEXO XII</w:t>
      </w:r>
      <w:r w:rsidR="0059741F" w:rsidRPr="00223B3B">
        <w:rPr>
          <w:rFonts w:ascii="Noto Sans" w:hAnsi="Noto Sans" w:cs="Noto Sans"/>
          <w:sz w:val="16"/>
          <w:szCs w:val="18"/>
        </w:rPr>
        <w:t xml:space="preserve"> </w:t>
      </w:r>
      <w:r w:rsidR="0059741F" w:rsidRPr="00223B3B">
        <w:rPr>
          <w:rFonts w:ascii="Noto Sans" w:hAnsi="Noto Sans" w:cs="Noto Sans"/>
          <w:sz w:val="16"/>
          <w:szCs w:val="18"/>
        </w:rPr>
        <w:br/>
      </w:r>
      <w:r w:rsidR="00E60528" w:rsidRPr="00223B3B">
        <w:rPr>
          <w:rFonts w:ascii="Noto Sans" w:hAnsi="Noto Sans" w:cs="Noto Sans"/>
          <w:sz w:val="16"/>
          <w:szCs w:val="18"/>
        </w:rPr>
        <w:t xml:space="preserve">AUTORIZACIÓN PARA </w:t>
      </w:r>
      <w:r w:rsidR="00E60528" w:rsidRPr="00223B3B">
        <w:rPr>
          <w:rFonts w:ascii="Noto Sans" w:hAnsi="Noto Sans" w:cs="Noto Sans"/>
          <w:kern w:val="22"/>
          <w:sz w:val="16"/>
          <w:szCs w:val="18"/>
        </w:rPr>
        <w:t xml:space="preserve">CONSULTAR SU OPINIÓN DE </w:t>
      </w:r>
      <w:r w:rsidR="00E60528" w:rsidRPr="00223B3B">
        <w:rPr>
          <w:rFonts w:ascii="Noto Sans" w:hAnsi="Noto Sans" w:cs="Noto Sans"/>
          <w:kern w:val="22"/>
          <w:sz w:val="16"/>
          <w:szCs w:val="18"/>
        </w:rPr>
        <w:br/>
        <w:t>CUMPLIMIENTO (32-D)</w:t>
      </w:r>
      <w:bookmarkEnd w:id="176"/>
      <w:r w:rsidR="00E60528" w:rsidRPr="00223B3B">
        <w:rPr>
          <w:rFonts w:ascii="Noto Sans" w:hAnsi="Noto Sans" w:cs="Noto Sans"/>
          <w:kern w:val="22"/>
          <w:sz w:val="16"/>
          <w:szCs w:val="18"/>
        </w:rPr>
        <w:t xml:space="preserve"> ANTE EL IMSS</w:t>
      </w:r>
      <w:bookmarkEnd w:id="177"/>
    </w:p>
    <w:p w14:paraId="73A750F9" w14:textId="77777777" w:rsidR="004C1707" w:rsidRPr="00223B3B" w:rsidRDefault="004C1707"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(PREFERENTEMENTE EN PAPEL MEMBRETADO DEL LICITANTE)</w:t>
      </w:r>
    </w:p>
    <w:p w14:paraId="74DA6839" w14:textId="77777777" w:rsidR="0059741F" w:rsidRPr="00223B3B" w:rsidRDefault="0059741F" w:rsidP="001A74B2">
      <w:pPr>
        <w:ind w:right="-36"/>
        <w:jc w:val="right"/>
        <w:rPr>
          <w:rFonts w:ascii="Noto Sans" w:eastAsia="Arial" w:hAnsi="Noto Sans" w:cs="Noto Sans"/>
          <w:spacing w:val="-1"/>
          <w:sz w:val="16"/>
          <w:szCs w:val="18"/>
        </w:rPr>
      </w:pPr>
    </w:p>
    <w:p w14:paraId="79DD5800" w14:textId="77777777" w:rsidR="0059741F" w:rsidRPr="00223B3B" w:rsidRDefault="0059741F" w:rsidP="001A74B2">
      <w:pPr>
        <w:ind w:right="-36"/>
        <w:jc w:val="right"/>
        <w:rPr>
          <w:rFonts w:ascii="Noto Sans" w:hAnsi="Noto Sans" w:cs="Noto Sans"/>
          <w:sz w:val="16"/>
          <w:szCs w:val="18"/>
        </w:rPr>
      </w:pPr>
      <w:r w:rsidRPr="00223B3B">
        <w:rPr>
          <w:rFonts w:ascii="Noto Sans" w:hAnsi="Noto Sans" w:cs="Noto Sans"/>
          <w:sz w:val="16"/>
          <w:szCs w:val="18"/>
        </w:rPr>
        <w:t xml:space="preserve">__________________, a _de _____ </w:t>
      </w:r>
      <w:proofErr w:type="spellStart"/>
      <w:r w:rsidRPr="00223B3B">
        <w:rPr>
          <w:rFonts w:ascii="Noto Sans" w:hAnsi="Noto Sans" w:cs="Noto Sans"/>
          <w:sz w:val="16"/>
          <w:szCs w:val="18"/>
        </w:rPr>
        <w:t>de</w:t>
      </w:r>
      <w:proofErr w:type="spellEnd"/>
      <w:r w:rsidRPr="00223B3B">
        <w:rPr>
          <w:rFonts w:ascii="Noto Sans" w:hAnsi="Noto Sans" w:cs="Noto Sans"/>
          <w:sz w:val="16"/>
          <w:szCs w:val="18"/>
        </w:rPr>
        <w:t>____</w:t>
      </w:r>
    </w:p>
    <w:p w14:paraId="21154E86"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Instituto Mexicano del Seguro Social</w:t>
      </w:r>
    </w:p>
    <w:p w14:paraId="4972237A"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 xml:space="preserve">Órgano de Operación Administrativa Desconcentrada Estatal Querétaro </w:t>
      </w:r>
    </w:p>
    <w:p w14:paraId="3AC7CD06"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Coordinación de Abastecimiento y Equipamiento</w:t>
      </w:r>
    </w:p>
    <w:p w14:paraId="121950C8"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Departamento de Adquisición de Bienes y Contratación de Servicios</w:t>
      </w:r>
    </w:p>
    <w:p w14:paraId="1ED2D35B" w14:textId="703CC08D" w:rsidR="0059741F" w:rsidRPr="00223B3B" w:rsidRDefault="0059741F"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Presente.</w:t>
      </w:r>
    </w:p>
    <w:p w14:paraId="190303CB" w14:textId="77777777" w:rsidR="0059741F" w:rsidRPr="00223B3B" w:rsidRDefault="0059741F" w:rsidP="001A74B2">
      <w:pPr>
        <w:ind w:right="-36"/>
        <w:jc w:val="both"/>
        <w:rPr>
          <w:rFonts w:ascii="Noto Sans" w:eastAsia="Arial" w:hAnsi="Noto Sans" w:cs="Noto Sans"/>
          <w:spacing w:val="-1"/>
          <w:sz w:val="16"/>
          <w:szCs w:val="18"/>
        </w:rPr>
      </w:pPr>
    </w:p>
    <w:p w14:paraId="23B547A5" w14:textId="77777777" w:rsidR="0059741F" w:rsidRPr="00223B3B" w:rsidRDefault="0059741F" w:rsidP="001A74B2">
      <w:pPr>
        <w:ind w:right="-36"/>
        <w:jc w:val="both"/>
        <w:rPr>
          <w:rFonts w:ascii="Noto Sans" w:eastAsia="Arial" w:hAnsi="Noto Sans" w:cs="Noto Sans"/>
          <w:spacing w:val="-1"/>
          <w:sz w:val="16"/>
          <w:szCs w:val="18"/>
        </w:rPr>
      </w:pPr>
      <w:r w:rsidRPr="00223B3B">
        <w:rPr>
          <w:rFonts w:ascii="Noto Sans" w:eastAsia="Arial" w:hAnsi="Noto Sans" w:cs="Noto Sans"/>
          <w:spacing w:val="-1"/>
          <w:sz w:val="16"/>
          <w:szCs w:val="18"/>
        </w:rPr>
        <w:t>Quien al calce suscribe en mi carácter de (marque solo uno):</w:t>
      </w:r>
    </w:p>
    <w:p w14:paraId="7C8A4C4F" w14:textId="77777777" w:rsidR="0059741F" w:rsidRPr="00223B3B" w:rsidRDefault="0059741F" w:rsidP="001A74B2">
      <w:pPr>
        <w:ind w:left="426" w:right="-36"/>
        <w:jc w:val="both"/>
        <w:rPr>
          <w:rFonts w:ascii="Noto Sans" w:eastAsia="Arial" w:hAnsi="Noto Sans" w:cs="Noto Sans"/>
          <w:spacing w:val="-1"/>
          <w:sz w:val="16"/>
          <w:szCs w:val="18"/>
        </w:rPr>
      </w:pPr>
    </w:p>
    <w:p w14:paraId="609E6035"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Persona Física </w:t>
      </w:r>
    </w:p>
    <w:p w14:paraId="36DDA9E5" w14:textId="77777777" w:rsidR="0059741F" w:rsidRPr="00223B3B" w:rsidRDefault="0059741F" w:rsidP="001A74B2">
      <w:pPr>
        <w:ind w:right="-36"/>
        <w:contextualSpacing/>
        <w:jc w:val="both"/>
        <w:rPr>
          <w:rFonts w:ascii="Noto Sans" w:eastAsia="Arial" w:hAnsi="Noto Sans" w:cs="Noto Sans"/>
          <w:spacing w:val="-1"/>
          <w:sz w:val="16"/>
          <w:szCs w:val="18"/>
        </w:rPr>
      </w:pPr>
    </w:p>
    <w:p w14:paraId="70CB8B75"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Representante Legal de Persona Moral </w:t>
      </w:r>
    </w:p>
    <w:p w14:paraId="4BB1FC77" w14:textId="77777777" w:rsidR="0059741F" w:rsidRPr="00223B3B" w:rsidRDefault="0059741F" w:rsidP="001A74B2">
      <w:pPr>
        <w:ind w:right="-36"/>
        <w:contextualSpacing/>
        <w:jc w:val="both"/>
        <w:rPr>
          <w:rFonts w:ascii="Noto Sans" w:eastAsia="Arial" w:hAnsi="Noto Sans" w:cs="Noto Sans"/>
          <w:spacing w:val="-1"/>
          <w:sz w:val="16"/>
          <w:szCs w:val="18"/>
        </w:rPr>
      </w:pPr>
    </w:p>
    <w:p w14:paraId="062F4FE7" w14:textId="77777777" w:rsidR="0059741F" w:rsidRPr="00223B3B" w:rsidRDefault="0059741F" w:rsidP="001A74B2">
      <w:pPr>
        <w:ind w:left="709" w:right="-36" w:hanging="709"/>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Persona física, que presenta su propuesta en forma conjunta con las personas físicas y/o morales siguientes: _____________________________________________________________.</w:t>
      </w:r>
    </w:p>
    <w:p w14:paraId="60190F42" w14:textId="77777777" w:rsidR="0059741F" w:rsidRPr="00223B3B" w:rsidRDefault="0059741F" w:rsidP="001A74B2">
      <w:pPr>
        <w:ind w:right="-36"/>
        <w:contextualSpacing/>
        <w:jc w:val="both"/>
        <w:rPr>
          <w:rFonts w:ascii="Noto Sans" w:eastAsia="Arial" w:hAnsi="Noto Sans" w:cs="Noto Sans"/>
          <w:spacing w:val="-1"/>
          <w:sz w:val="16"/>
          <w:szCs w:val="18"/>
        </w:rPr>
      </w:pPr>
    </w:p>
    <w:p w14:paraId="3C6B359D" w14:textId="77777777" w:rsidR="0059741F" w:rsidRPr="00223B3B" w:rsidRDefault="0059741F" w:rsidP="001A74B2">
      <w:pPr>
        <w:ind w:left="709" w:right="-36" w:hanging="709"/>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Representante Legal de Persona Moral, que presenta su propuesta en forma conjunta con las personas físicas y/o morales siguientes: ___________________________________.</w:t>
      </w:r>
    </w:p>
    <w:p w14:paraId="77F48B51" w14:textId="77777777" w:rsidR="0059741F" w:rsidRPr="00223B3B" w:rsidRDefault="0059741F" w:rsidP="001A74B2">
      <w:pPr>
        <w:ind w:left="426" w:right="-36"/>
        <w:contextualSpacing/>
        <w:jc w:val="both"/>
        <w:rPr>
          <w:rFonts w:ascii="Noto Sans" w:eastAsia="Arial" w:hAnsi="Noto Sans" w:cs="Noto Sans"/>
          <w:spacing w:val="-1"/>
          <w:sz w:val="16"/>
          <w:szCs w:val="18"/>
        </w:rPr>
      </w:pPr>
    </w:p>
    <w:p w14:paraId="7B91A6F8"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14:paraId="1DBF84BD" w14:textId="77777777" w:rsidR="0059741F" w:rsidRPr="00223B3B" w:rsidRDefault="0059741F" w:rsidP="001A74B2">
      <w:pPr>
        <w:ind w:right="-36"/>
        <w:contextualSpacing/>
        <w:jc w:val="both"/>
        <w:rPr>
          <w:rFonts w:ascii="Noto Sans" w:eastAsia="Arial" w:hAnsi="Noto Sans" w:cs="Noto Sans"/>
          <w:spacing w:val="-1"/>
          <w:sz w:val="16"/>
          <w:szCs w:val="18"/>
        </w:rPr>
      </w:pPr>
    </w:p>
    <w:p w14:paraId="5753F7E3"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xml:space="preserve">En el entendido de que, de existir discrepancia entre la información consultada por los servidores públicos del IMSS y la(s) opinión(es) de cumplimiento presentada(s) por el de la voz al momento de formalizar el instrumento jurídico respectivo, y aplicando el principio </w:t>
      </w:r>
      <w:r w:rsidRPr="00223B3B">
        <w:rPr>
          <w:rFonts w:ascii="Noto Sans" w:eastAsia="Arial" w:hAnsi="Noto Sans" w:cs="Noto Sans"/>
          <w:i/>
          <w:spacing w:val="-1"/>
          <w:sz w:val="16"/>
          <w:szCs w:val="18"/>
        </w:rPr>
        <w:t xml:space="preserve">pro </w:t>
      </w:r>
      <w:proofErr w:type="spellStart"/>
      <w:r w:rsidRPr="00223B3B">
        <w:rPr>
          <w:rFonts w:ascii="Noto Sans" w:eastAsia="Arial" w:hAnsi="Noto Sans" w:cs="Noto Sans"/>
          <w:i/>
          <w:spacing w:val="-1"/>
          <w:sz w:val="16"/>
          <w:szCs w:val="18"/>
        </w:rPr>
        <w:t>homine</w:t>
      </w:r>
      <w:proofErr w:type="spellEnd"/>
      <w:r w:rsidRPr="00223B3B">
        <w:rPr>
          <w:rFonts w:ascii="Noto Sans" w:eastAsia="Arial" w:hAnsi="Noto Sans" w:cs="Noto Sans"/>
          <w:spacing w:val="-1"/>
          <w:sz w:val="16"/>
          <w:szCs w:val="18"/>
        </w:rPr>
        <w:t>, prevalecerá(n) la(s) que favorezca(n) al de la voz, a mi representada y/o mis representadas según corresponda.</w:t>
      </w:r>
    </w:p>
    <w:p w14:paraId="4B59A644" w14:textId="77777777" w:rsidR="0059741F" w:rsidRPr="00223B3B" w:rsidRDefault="0059741F" w:rsidP="001A74B2">
      <w:pPr>
        <w:ind w:left="426" w:right="-36"/>
        <w:contextualSpacing/>
        <w:jc w:val="both"/>
        <w:rPr>
          <w:rFonts w:ascii="Noto Sans" w:eastAsia="Arial" w:hAnsi="Noto Sans" w:cs="Noto Sans"/>
          <w:spacing w:val="-1"/>
          <w:sz w:val="16"/>
          <w:szCs w:val="18"/>
        </w:rPr>
      </w:pPr>
    </w:p>
    <w:p w14:paraId="494C60A2" w14:textId="77777777" w:rsidR="0059741F" w:rsidRPr="00223B3B" w:rsidRDefault="0059741F" w:rsidP="001A74B2">
      <w:pPr>
        <w:ind w:right="-36"/>
        <w:contextualSpacing/>
        <w:jc w:val="center"/>
        <w:rPr>
          <w:rFonts w:ascii="Noto Sans" w:eastAsia="Arial" w:hAnsi="Noto Sans" w:cs="Noto Sans"/>
          <w:spacing w:val="-1"/>
          <w:sz w:val="16"/>
          <w:szCs w:val="18"/>
        </w:rPr>
      </w:pPr>
      <w:r w:rsidRPr="00223B3B">
        <w:rPr>
          <w:rFonts w:ascii="Noto Sans" w:eastAsia="Arial" w:hAnsi="Noto Sans" w:cs="Noto Sans"/>
          <w:spacing w:val="-1"/>
          <w:sz w:val="16"/>
          <w:szCs w:val="18"/>
        </w:rPr>
        <w:t>Atentamente</w:t>
      </w:r>
    </w:p>
    <w:p w14:paraId="12241034" w14:textId="77777777" w:rsidR="0059741F" w:rsidRPr="00223B3B" w:rsidRDefault="0059741F" w:rsidP="001A74B2">
      <w:pPr>
        <w:ind w:right="-36"/>
        <w:contextualSpacing/>
        <w:jc w:val="center"/>
        <w:rPr>
          <w:rFonts w:ascii="Noto Sans" w:eastAsia="Arial" w:hAnsi="Noto Sans" w:cs="Noto Sans"/>
          <w:spacing w:val="-1"/>
          <w:sz w:val="16"/>
          <w:szCs w:val="18"/>
        </w:rPr>
      </w:pPr>
    </w:p>
    <w:p w14:paraId="0C8E5D35" w14:textId="77777777" w:rsidR="0059741F" w:rsidRPr="00223B3B" w:rsidRDefault="0059741F" w:rsidP="001A74B2">
      <w:pPr>
        <w:ind w:right="-36"/>
        <w:contextualSpacing/>
        <w:jc w:val="center"/>
        <w:rPr>
          <w:rFonts w:ascii="Noto Sans" w:eastAsia="Arial" w:hAnsi="Noto Sans" w:cs="Noto Sans"/>
          <w:spacing w:val="-1"/>
          <w:sz w:val="16"/>
          <w:szCs w:val="18"/>
        </w:rPr>
      </w:pPr>
    </w:p>
    <w:p w14:paraId="4C9A6437" w14:textId="77777777" w:rsidR="0059741F" w:rsidRPr="00223B3B" w:rsidRDefault="0059741F" w:rsidP="001A74B2">
      <w:pPr>
        <w:ind w:right="-36"/>
        <w:contextualSpacing/>
        <w:jc w:val="center"/>
        <w:rPr>
          <w:rFonts w:ascii="Noto Sans" w:eastAsia="Arial" w:hAnsi="Noto Sans" w:cs="Noto Sans"/>
          <w:spacing w:val="-1"/>
          <w:sz w:val="16"/>
          <w:szCs w:val="18"/>
        </w:rPr>
      </w:pPr>
    </w:p>
    <w:p w14:paraId="5A036107" w14:textId="77777777" w:rsidR="0059741F" w:rsidRPr="00223B3B" w:rsidRDefault="0059741F" w:rsidP="001A74B2">
      <w:pPr>
        <w:ind w:right="-36"/>
        <w:contextualSpacing/>
        <w:jc w:val="center"/>
        <w:rPr>
          <w:rFonts w:ascii="Noto Sans" w:eastAsia="Arial" w:hAnsi="Noto Sans" w:cs="Noto Sans"/>
          <w:spacing w:val="-1"/>
          <w:sz w:val="16"/>
          <w:szCs w:val="18"/>
        </w:rPr>
      </w:pPr>
      <w:r w:rsidRPr="00223B3B">
        <w:rPr>
          <w:rFonts w:ascii="Noto Sans" w:eastAsia="Arial" w:hAnsi="Noto Sans" w:cs="Noto Sans"/>
          <w:spacing w:val="-1"/>
          <w:sz w:val="16"/>
          <w:szCs w:val="18"/>
        </w:rPr>
        <w:t xml:space="preserve"> (Nombre y firma del representante legal/persona facultada)</w:t>
      </w:r>
    </w:p>
    <w:p w14:paraId="4EAE3B95" w14:textId="77777777" w:rsidR="0059741F" w:rsidRPr="00223B3B" w:rsidRDefault="0059741F" w:rsidP="001A74B2">
      <w:pPr>
        <w:ind w:right="-36"/>
        <w:contextualSpacing/>
        <w:jc w:val="center"/>
        <w:rPr>
          <w:rFonts w:ascii="Noto Sans" w:hAnsi="Noto Sans" w:cs="Noto Sans"/>
          <w:sz w:val="18"/>
          <w:szCs w:val="20"/>
          <w:lang w:eastAsia="es-ES"/>
        </w:rPr>
      </w:pPr>
      <w:r w:rsidRPr="00223B3B">
        <w:rPr>
          <w:rFonts w:ascii="Noto Sans" w:eastAsia="Arial" w:hAnsi="Noto Sans" w:cs="Noto Sans"/>
          <w:spacing w:val="-1"/>
          <w:sz w:val="16"/>
          <w:szCs w:val="18"/>
        </w:rPr>
        <w:t>Representante legal de _________</w:t>
      </w:r>
      <w:r w:rsidR="00310209" w:rsidRPr="00223B3B">
        <w:rPr>
          <w:rFonts w:ascii="Noto Sans" w:eastAsia="Arial" w:hAnsi="Noto Sans" w:cs="Noto Sans"/>
          <w:spacing w:val="-1"/>
          <w:sz w:val="16"/>
          <w:szCs w:val="18"/>
        </w:rPr>
        <w:t>_ (</w:t>
      </w:r>
      <w:r w:rsidRPr="00223B3B">
        <w:rPr>
          <w:rFonts w:ascii="Noto Sans" w:eastAsia="Arial" w:hAnsi="Noto Sans" w:cs="Noto Sans"/>
          <w:spacing w:val="-1"/>
          <w:sz w:val="16"/>
          <w:szCs w:val="18"/>
        </w:rPr>
        <w:t>NOMBRE O RAZÓN SOCIAL DE LA EMPRESA</w:t>
      </w:r>
      <w:r w:rsidR="00310209" w:rsidRPr="00223B3B">
        <w:rPr>
          <w:rFonts w:ascii="Noto Sans" w:eastAsia="Arial" w:hAnsi="Noto Sans" w:cs="Noto Sans"/>
          <w:spacing w:val="-1"/>
          <w:sz w:val="16"/>
          <w:szCs w:val="18"/>
        </w:rPr>
        <w:t>) _</w:t>
      </w:r>
      <w:r w:rsidRPr="00223B3B">
        <w:rPr>
          <w:rFonts w:ascii="Noto Sans" w:eastAsia="Arial" w:hAnsi="Noto Sans" w:cs="Noto Sans"/>
          <w:spacing w:val="-1"/>
          <w:sz w:val="16"/>
          <w:szCs w:val="18"/>
        </w:rPr>
        <w:t>_____</w:t>
      </w:r>
      <w:r w:rsidRPr="00223B3B">
        <w:rPr>
          <w:rFonts w:ascii="Noto Sans" w:hAnsi="Noto Sans" w:cs="Noto Sans"/>
          <w:sz w:val="18"/>
          <w:szCs w:val="20"/>
          <w:lang w:eastAsia="es-ES"/>
        </w:rPr>
        <w:br w:type="page"/>
      </w:r>
    </w:p>
    <w:p w14:paraId="0D30AE81" w14:textId="77777777" w:rsidR="0059741F" w:rsidRPr="00223B3B" w:rsidRDefault="0059741F" w:rsidP="001A74B2">
      <w:pPr>
        <w:pStyle w:val="Ttulo1"/>
        <w:numPr>
          <w:ilvl w:val="0"/>
          <w:numId w:val="0"/>
        </w:numPr>
        <w:spacing w:before="0" w:after="0"/>
        <w:ind w:left="360" w:right="-36"/>
        <w:jc w:val="center"/>
        <w:rPr>
          <w:rFonts w:ascii="Noto Sans" w:hAnsi="Noto Sans" w:cs="Noto Sans"/>
          <w:sz w:val="18"/>
          <w:szCs w:val="20"/>
        </w:rPr>
      </w:pPr>
      <w:bookmarkStart w:id="178" w:name="_Toc455663489"/>
      <w:bookmarkStart w:id="179" w:name="_Toc460500948"/>
      <w:bookmarkStart w:id="180" w:name="_Toc185927514"/>
      <w:r w:rsidRPr="00223B3B">
        <w:rPr>
          <w:rFonts w:ascii="Noto Sans" w:hAnsi="Noto Sans" w:cs="Noto Sans"/>
          <w:sz w:val="18"/>
          <w:szCs w:val="20"/>
        </w:rPr>
        <w:lastRenderedPageBreak/>
        <w:t xml:space="preserve">ANEXO </w:t>
      </w:r>
      <w:bookmarkEnd w:id="178"/>
      <w:r w:rsidRPr="00223B3B">
        <w:rPr>
          <w:rFonts w:ascii="Noto Sans" w:hAnsi="Noto Sans" w:cs="Noto Sans"/>
          <w:sz w:val="18"/>
          <w:szCs w:val="20"/>
        </w:rPr>
        <w:t>XI</w:t>
      </w:r>
      <w:r w:rsidR="006C774F" w:rsidRPr="00223B3B">
        <w:rPr>
          <w:rFonts w:ascii="Noto Sans" w:hAnsi="Noto Sans" w:cs="Noto Sans"/>
          <w:sz w:val="18"/>
          <w:szCs w:val="20"/>
        </w:rPr>
        <w:t>II</w:t>
      </w:r>
      <w:r w:rsidRPr="00223B3B">
        <w:rPr>
          <w:rFonts w:ascii="Noto Sans" w:hAnsi="Noto Sans" w:cs="Noto Sans"/>
          <w:sz w:val="18"/>
          <w:szCs w:val="20"/>
        </w:rPr>
        <w:br/>
      </w:r>
      <w:r w:rsidRPr="00223B3B">
        <w:rPr>
          <w:rFonts w:ascii="Noto Sans" w:hAnsi="Noto Sans" w:cs="Noto Sans"/>
          <w:sz w:val="18"/>
          <w:szCs w:val="20"/>
          <w:lang w:val="es-ES_tradnl"/>
        </w:rPr>
        <w:t>INFORMACIÓN RESERVADA Y CONFIDENCIAL</w:t>
      </w:r>
      <w:bookmarkEnd w:id="179"/>
      <w:bookmarkEnd w:id="180"/>
    </w:p>
    <w:p w14:paraId="1FA34981"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5647AE02" w14:textId="77777777" w:rsidR="004C1707" w:rsidRPr="00223B3B" w:rsidRDefault="004C1707" w:rsidP="001A74B2">
      <w:pPr>
        <w:ind w:right="-36"/>
        <w:jc w:val="right"/>
        <w:rPr>
          <w:rFonts w:ascii="Noto Sans" w:hAnsi="Noto Sans" w:cs="Noto Sans"/>
          <w:sz w:val="18"/>
          <w:szCs w:val="20"/>
          <w:lang w:val="es-ES"/>
        </w:rPr>
      </w:pPr>
    </w:p>
    <w:p w14:paraId="16EB5BE5" w14:textId="77777777" w:rsidR="0059741F" w:rsidRPr="00223B3B" w:rsidRDefault="0059741F" w:rsidP="001A74B2">
      <w:pPr>
        <w:ind w:right="-36"/>
        <w:jc w:val="right"/>
        <w:rPr>
          <w:rFonts w:ascii="Noto Sans" w:hAnsi="Noto Sans" w:cs="Noto Sans"/>
          <w:sz w:val="16"/>
          <w:szCs w:val="18"/>
        </w:rPr>
      </w:pPr>
      <w:r w:rsidRPr="00223B3B">
        <w:rPr>
          <w:rFonts w:ascii="Noto Sans" w:hAnsi="Noto Sans" w:cs="Noto Sans"/>
          <w:sz w:val="16"/>
          <w:szCs w:val="18"/>
        </w:rPr>
        <w:t>______</w:t>
      </w:r>
      <w:proofErr w:type="spellStart"/>
      <w:r w:rsidRPr="00223B3B">
        <w:rPr>
          <w:rFonts w:ascii="Noto Sans" w:hAnsi="Noto Sans" w:cs="Noto Sans"/>
          <w:sz w:val="16"/>
          <w:szCs w:val="18"/>
        </w:rPr>
        <w:t>de___________de</w:t>
      </w:r>
      <w:proofErr w:type="spellEnd"/>
      <w:r w:rsidRPr="00223B3B">
        <w:rPr>
          <w:rFonts w:ascii="Noto Sans" w:hAnsi="Noto Sans" w:cs="Noto Sans"/>
          <w:sz w:val="16"/>
          <w:szCs w:val="18"/>
        </w:rPr>
        <w:t>_____________</w:t>
      </w:r>
    </w:p>
    <w:p w14:paraId="736F59D5"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Instituto Mexicano del Seguro Social</w:t>
      </w:r>
    </w:p>
    <w:p w14:paraId="11D62862"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 xml:space="preserve">Órgano de Operación Administrativa Desconcentrada Estatal Querétaro </w:t>
      </w:r>
    </w:p>
    <w:p w14:paraId="5FD7EF92"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Coordinación de Abastecimiento y Equipamiento</w:t>
      </w:r>
    </w:p>
    <w:p w14:paraId="1F56B505"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Departamento de Adquisición de Bienes y Contratación de Servicios</w:t>
      </w:r>
    </w:p>
    <w:p w14:paraId="3AC26FFE" w14:textId="5C6B3F3B" w:rsidR="0059741F" w:rsidRPr="00223B3B" w:rsidRDefault="0059741F"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Presente.</w:t>
      </w:r>
    </w:p>
    <w:p w14:paraId="504F3F82" w14:textId="77777777" w:rsidR="0059741F" w:rsidRPr="00223B3B" w:rsidRDefault="0059741F" w:rsidP="001A74B2">
      <w:pPr>
        <w:ind w:right="-36"/>
        <w:rPr>
          <w:rFonts w:ascii="Noto Sans" w:hAnsi="Noto Sans" w:cs="Noto Sans"/>
          <w:sz w:val="16"/>
          <w:szCs w:val="18"/>
        </w:rPr>
      </w:pPr>
    </w:p>
    <w:p w14:paraId="0B444F12" w14:textId="77777777" w:rsidR="0059741F" w:rsidRPr="00223B3B" w:rsidRDefault="0059741F" w:rsidP="001A74B2">
      <w:pPr>
        <w:ind w:right="-36"/>
        <w:jc w:val="both"/>
        <w:rPr>
          <w:rFonts w:ascii="Noto Sans" w:hAnsi="Noto Sans" w:cs="Noto Sans"/>
          <w:sz w:val="16"/>
          <w:szCs w:val="18"/>
        </w:rPr>
      </w:pPr>
      <w:r w:rsidRPr="00223B3B">
        <w:rPr>
          <w:rFonts w:ascii="Noto Sans" w:hAnsi="Noto Sans" w:cs="Noto Sans"/>
          <w:sz w:val="16"/>
          <w:szCs w:val="18"/>
        </w:rPr>
        <w:t>__</w:t>
      </w:r>
      <w:r w:rsidR="00310209" w:rsidRPr="00223B3B">
        <w:rPr>
          <w:rFonts w:ascii="Noto Sans" w:hAnsi="Noto Sans" w:cs="Noto Sans"/>
          <w:sz w:val="16"/>
          <w:szCs w:val="18"/>
        </w:rPr>
        <w:t>_ (</w:t>
      </w:r>
      <w:r w:rsidRPr="00223B3B">
        <w:rPr>
          <w:rFonts w:ascii="Noto Sans" w:hAnsi="Noto Sans" w:cs="Noto Sans"/>
          <w:sz w:val="16"/>
          <w:szCs w:val="18"/>
        </w:rPr>
        <w:t>Nombre</w:t>
      </w:r>
      <w:r w:rsidR="00310209" w:rsidRPr="00223B3B">
        <w:rPr>
          <w:rFonts w:ascii="Noto Sans" w:hAnsi="Noto Sans" w:cs="Noto Sans"/>
          <w:sz w:val="16"/>
          <w:szCs w:val="18"/>
        </w:rPr>
        <w:t>) _</w:t>
      </w:r>
      <w:r w:rsidRPr="00223B3B">
        <w:rPr>
          <w:rFonts w:ascii="Noto Sans" w:hAnsi="Noto Sans" w:cs="Noto Sans"/>
          <w:sz w:val="16"/>
          <w:szCs w:val="18"/>
        </w:rPr>
        <w:t>_____, en mi carácter de _________________________, de la __</w:t>
      </w:r>
      <w:r w:rsidR="00310209" w:rsidRPr="00223B3B">
        <w:rPr>
          <w:rFonts w:ascii="Noto Sans" w:hAnsi="Noto Sans" w:cs="Noto Sans"/>
          <w:sz w:val="16"/>
          <w:szCs w:val="18"/>
        </w:rPr>
        <w:t>_ (</w:t>
      </w:r>
      <w:r w:rsidRPr="00223B3B">
        <w:rPr>
          <w:rFonts w:ascii="Noto Sans" w:hAnsi="Noto Sans" w:cs="Noto Sans"/>
          <w:sz w:val="16"/>
          <w:szCs w:val="18"/>
        </w:rPr>
        <w:t>Persona Moral</w:t>
      </w:r>
      <w:r w:rsidR="00310209" w:rsidRPr="00223B3B">
        <w:rPr>
          <w:rFonts w:ascii="Noto Sans" w:hAnsi="Noto Sans" w:cs="Noto Sans"/>
          <w:sz w:val="16"/>
          <w:szCs w:val="18"/>
        </w:rPr>
        <w:t>) _</w:t>
      </w:r>
      <w:r w:rsidRPr="00223B3B">
        <w:rPr>
          <w:rFonts w:ascii="Noto Sans" w:hAnsi="Noto Sans" w:cs="Noto Sans"/>
          <w:sz w:val="16"/>
          <w:szCs w:val="18"/>
        </w:rPr>
        <w:t>__, manifiesto por medio de la presente que los documentos contenidos en mi propuesta y remitida a la convocante para la Licitación Pública Electrónica Internacional Bajo la Cobertura de Tratados</w:t>
      </w:r>
      <w:r w:rsidR="00BC570A" w:rsidRPr="00223B3B">
        <w:rPr>
          <w:rFonts w:ascii="Noto Sans" w:hAnsi="Noto Sans" w:cs="Noto Sans"/>
          <w:sz w:val="16"/>
          <w:szCs w:val="18"/>
        </w:rPr>
        <w:t xml:space="preserve"> No.</w:t>
      </w:r>
      <w:r w:rsidRPr="00223B3B">
        <w:rPr>
          <w:rFonts w:ascii="Noto Sans" w:hAnsi="Noto Sans" w:cs="Noto Sans"/>
          <w:sz w:val="16"/>
          <w:szCs w:val="18"/>
        </w:rPr>
        <w:t xml:space="preserve"> ________________________________________ contiene información de carácter Confidencial y Comercial Reservada, de conformidad con lo siguiente:</w:t>
      </w:r>
    </w:p>
    <w:p w14:paraId="569A2E25" w14:textId="77777777" w:rsidR="0059741F" w:rsidRPr="00223B3B" w:rsidRDefault="0059741F" w:rsidP="001A74B2">
      <w:pPr>
        <w:ind w:right="-36"/>
        <w:jc w:val="both"/>
        <w:rPr>
          <w:rFonts w:ascii="Noto Sans" w:hAnsi="Noto Sans" w:cs="Noto Sans"/>
          <w:sz w:val="16"/>
          <w:szCs w:val="18"/>
        </w:rPr>
      </w:pPr>
    </w:p>
    <w:tbl>
      <w:tblPr>
        <w:tblStyle w:val="Tablaconcuadrcula"/>
        <w:tblW w:w="0" w:type="auto"/>
        <w:jc w:val="center"/>
        <w:tblLook w:val="04A0" w:firstRow="1" w:lastRow="0" w:firstColumn="1" w:lastColumn="0" w:noHBand="0" w:noVBand="1"/>
      </w:tblPr>
      <w:tblGrid>
        <w:gridCol w:w="695"/>
        <w:gridCol w:w="1408"/>
        <w:gridCol w:w="1784"/>
        <w:gridCol w:w="2375"/>
        <w:gridCol w:w="2977"/>
      </w:tblGrid>
      <w:tr w:rsidR="0059741F" w:rsidRPr="00223B3B" w14:paraId="372F45D6" w14:textId="77777777" w:rsidTr="00B91142">
        <w:trPr>
          <w:jc w:val="center"/>
        </w:trPr>
        <w:tc>
          <w:tcPr>
            <w:tcW w:w="695" w:type="dxa"/>
          </w:tcPr>
          <w:p w14:paraId="73E91BA7"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No.</w:t>
            </w:r>
          </w:p>
        </w:tc>
        <w:tc>
          <w:tcPr>
            <w:tcW w:w="1408" w:type="dxa"/>
          </w:tcPr>
          <w:p w14:paraId="50D6CA2E"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Documento (1)</w:t>
            </w:r>
          </w:p>
        </w:tc>
        <w:tc>
          <w:tcPr>
            <w:tcW w:w="1784" w:type="dxa"/>
          </w:tcPr>
          <w:p w14:paraId="5B1731EF"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Información a clasificar (2)</w:t>
            </w:r>
          </w:p>
        </w:tc>
        <w:tc>
          <w:tcPr>
            <w:tcW w:w="2375" w:type="dxa"/>
          </w:tcPr>
          <w:p w14:paraId="23E374E5"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 xml:space="preserve">Fundamentación </w:t>
            </w:r>
          </w:p>
          <w:p w14:paraId="68082B36"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(3)</w:t>
            </w:r>
          </w:p>
        </w:tc>
        <w:tc>
          <w:tcPr>
            <w:tcW w:w="2977" w:type="dxa"/>
          </w:tcPr>
          <w:p w14:paraId="1C6EB566"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 xml:space="preserve">Motivación </w:t>
            </w:r>
          </w:p>
          <w:p w14:paraId="5E31CA6B"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(4)</w:t>
            </w:r>
          </w:p>
        </w:tc>
      </w:tr>
      <w:tr w:rsidR="0059741F" w:rsidRPr="00223B3B" w14:paraId="6809E055" w14:textId="77777777" w:rsidTr="00B91142">
        <w:trPr>
          <w:jc w:val="center"/>
        </w:trPr>
        <w:tc>
          <w:tcPr>
            <w:tcW w:w="695" w:type="dxa"/>
          </w:tcPr>
          <w:p w14:paraId="2B96E9DA" w14:textId="77777777" w:rsidR="0059741F" w:rsidRPr="00223B3B" w:rsidRDefault="0059741F" w:rsidP="001A74B2">
            <w:pPr>
              <w:ind w:right="-36"/>
              <w:jc w:val="both"/>
              <w:rPr>
                <w:rFonts w:ascii="Noto Sans" w:hAnsi="Noto Sans" w:cs="Noto Sans"/>
                <w:sz w:val="16"/>
                <w:szCs w:val="18"/>
              </w:rPr>
            </w:pPr>
          </w:p>
        </w:tc>
        <w:tc>
          <w:tcPr>
            <w:tcW w:w="1408" w:type="dxa"/>
          </w:tcPr>
          <w:p w14:paraId="57961222" w14:textId="77777777" w:rsidR="0059741F" w:rsidRPr="00223B3B" w:rsidRDefault="0059741F" w:rsidP="001A74B2">
            <w:pPr>
              <w:ind w:right="-36"/>
              <w:jc w:val="both"/>
              <w:rPr>
                <w:rFonts w:ascii="Noto Sans" w:hAnsi="Noto Sans" w:cs="Noto Sans"/>
                <w:sz w:val="16"/>
                <w:szCs w:val="18"/>
              </w:rPr>
            </w:pPr>
          </w:p>
        </w:tc>
        <w:tc>
          <w:tcPr>
            <w:tcW w:w="1784" w:type="dxa"/>
          </w:tcPr>
          <w:p w14:paraId="33427633" w14:textId="77777777" w:rsidR="0059741F" w:rsidRPr="00223B3B" w:rsidRDefault="0059741F" w:rsidP="001A74B2">
            <w:pPr>
              <w:ind w:right="-36"/>
              <w:jc w:val="both"/>
              <w:rPr>
                <w:rFonts w:ascii="Noto Sans" w:hAnsi="Noto Sans" w:cs="Noto Sans"/>
                <w:sz w:val="16"/>
                <w:szCs w:val="18"/>
              </w:rPr>
            </w:pPr>
          </w:p>
        </w:tc>
        <w:tc>
          <w:tcPr>
            <w:tcW w:w="2375" w:type="dxa"/>
          </w:tcPr>
          <w:p w14:paraId="17BD3FD2" w14:textId="77777777" w:rsidR="0059741F" w:rsidRPr="00223B3B" w:rsidRDefault="0059741F" w:rsidP="001A74B2">
            <w:pPr>
              <w:ind w:right="-36"/>
              <w:jc w:val="both"/>
              <w:rPr>
                <w:rFonts w:ascii="Noto Sans" w:hAnsi="Noto Sans" w:cs="Noto Sans"/>
                <w:sz w:val="16"/>
                <w:szCs w:val="18"/>
              </w:rPr>
            </w:pPr>
          </w:p>
        </w:tc>
        <w:tc>
          <w:tcPr>
            <w:tcW w:w="2977" w:type="dxa"/>
          </w:tcPr>
          <w:p w14:paraId="52462518" w14:textId="77777777" w:rsidR="0059741F" w:rsidRPr="00223B3B" w:rsidRDefault="0059741F" w:rsidP="001A74B2">
            <w:pPr>
              <w:ind w:right="-36"/>
              <w:jc w:val="both"/>
              <w:rPr>
                <w:rFonts w:ascii="Noto Sans" w:hAnsi="Noto Sans" w:cs="Noto Sans"/>
                <w:sz w:val="16"/>
                <w:szCs w:val="18"/>
              </w:rPr>
            </w:pPr>
          </w:p>
        </w:tc>
      </w:tr>
      <w:tr w:rsidR="0059741F" w:rsidRPr="00223B3B" w14:paraId="5E7D2A91" w14:textId="77777777" w:rsidTr="00B91142">
        <w:trPr>
          <w:jc w:val="center"/>
        </w:trPr>
        <w:tc>
          <w:tcPr>
            <w:tcW w:w="695" w:type="dxa"/>
          </w:tcPr>
          <w:p w14:paraId="5DF01C2E" w14:textId="77777777" w:rsidR="0059741F" w:rsidRPr="00223B3B" w:rsidRDefault="0059741F" w:rsidP="001A74B2">
            <w:pPr>
              <w:ind w:right="-36"/>
              <w:jc w:val="both"/>
              <w:rPr>
                <w:rFonts w:ascii="Noto Sans" w:hAnsi="Noto Sans" w:cs="Noto Sans"/>
                <w:sz w:val="16"/>
                <w:szCs w:val="18"/>
              </w:rPr>
            </w:pPr>
          </w:p>
        </w:tc>
        <w:tc>
          <w:tcPr>
            <w:tcW w:w="1408" w:type="dxa"/>
          </w:tcPr>
          <w:p w14:paraId="5F7601DA" w14:textId="77777777" w:rsidR="0059741F" w:rsidRPr="00223B3B" w:rsidRDefault="0059741F" w:rsidP="001A74B2">
            <w:pPr>
              <w:ind w:right="-36"/>
              <w:jc w:val="both"/>
              <w:rPr>
                <w:rFonts w:ascii="Noto Sans" w:hAnsi="Noto Sans" w:cs="Noto Sans"/>
                <w:sz w:val="16"/>
                <w:szCs w:val="18"/>
              </w:rPr>
            </w:pPr>
          </w:p>
        </w:tc>
        <w:tc>
          <w:tcPr>
            <w:tcW w:w="1784" w:type="dxa"/>
          </w:tcPr>
          <w:p w14:paraId="4D31ECAC" w14:textId="77777777" w:rsidR="0059741F" w:rsidRPr="00223B3B" w:rsidRDefault="0059741F" w:rsidP="001A74B2">
            <w:pPr>
              <w:ind w:right="-36"/>
              <w:jc w:val="both"/>
              <w:rPr>
                <w:rFonts w:ascii="Noto Sans" w:hAnsi="Noto Sans" w:cs="Noto Sans"/>
                <w:sz w:val="16"/>
                <w:szCs w:val="18"/>
              </w:rPr>
            </w:pPr>
          </w:p>
        </w:tc>
        <w:tc>
          <w:tcPr>
            <w:tcW w:w="2375" w:type="dxa"/>
          </w:tcPr>
          <w:p w14:paraId="0F517295" w14:textId="77777777" w:rsidR="0059741F" w:rsidRPr="00223B3B" w:rsidRDefault="0059741F" w:rsidP="001A74B2">
            <w:pPr>
              <w:ind w:right="-36"/>
              <w:jc w:val="both"/>
              <w:rPr>
                <w:rFonts w:ascii="Noto Sans" w:hAnsi="Noto Sans" w:cs="Noto Sans"/>
                <w:sz w:val="16"/>
                <w:szCs w:val="18"/>
              </w:rPr>
            </w:pPr>
          </w:p>
        </w:tc>
        <w:tc>
          <w:tcPr>
            <w:tcW w:w="2977" w:type="dxa"/>
          </w:tcPr>
          <w:p w14:paraId="42A5676A" w14:textId="77777777" w:rsidR="0059741F" w:rsidRPr="00223B3B" w:rsidRDefault="0059741F" w:rsidP="001A74B2">
            <w:pPr>
              <w:ind w:right="-36"/>
              <w:jc w:val="both"/>
              <w:rPr>
                <w:rFonts w:ascii="Noto Sans" w:hAnsi="Noto Sans" w:cs="Noto Sans"/>
                <w:sz w:val="16"/>
                <w:szCs w:val="18"/>
              </w:rPr>
            </w:pPr>
          </w:p>
        </w:tc>
      </w:tr>
      <w:tr w:rsidR="0059741F" w:rsidRPr="00223B3B" w14:paraId="506601C2" w14:textId="77777777" w:rsidTr="00B91142">
        <w:trPr>
          <w:jc w:val="center"/>
        </w:trPr>
        <w:tc>
          <w:tcPr>
            <w:tcW w:w="695" w:type="dxa"/>
          </w:tcPr>
          <w:p w14:paraId="02D6ED72" w14:textId="77777777" w:rsidR="0059741F" w:rsidRPr="00223B3B" w:rsidRDefault="0059741F" w:rsidP="001A74B2">
            <w:pPr>
              <w:ind w:right="-36"/>
              <w:jc w:val="both"/>
              <w:rPr>
                <w:rFonts w:ascii="Noto Sans" w:hAnsi="Noto Sans" w:cs="Noto Sans"/>
                <w:sz w:val="16"/>
                <w:szCs w:val="18"/>
              </w:rPr>
            </w:pPr>
          </w:p>
        </w:tc>
        <w:tc>
          <w:tcPr>
            <w:tcW w:w="1408" w:type="dxa"/>
          </w:tcPr>
          <w:p w14:paraId="0A5FF00E" w14:textId="77777777" w:rsidR="0059741F" w:rsidRPr="00223B3B" w:rsidRDefault="0059741F" w:rsidP="001A74B2">
            <w:pPr>
              <w:ind w:right="-36"/>
              <w:jc w:val="both"/>
              <w:rPr>
                <w:rFonts w:ascii="Noto Sans" w:hAnsi="Noto Sans" w:cs="Noto Sans"/>
                <w:sz w:val="16"/>
                <w:szCs w:val="18"/>
              </w:rPr>
            </w:pPr>
          </w:p>
        </w:tc>
        <w:tc>
          <w:tcPr>
            <w:tcW w:w="1784" w:type="dxa"/>
          </w:tcPr>
          <w:p w14:paraId="1D890110" w14:textId="77777777" w:rsidR="0059741F" w:rsidRPr="00223B3B" w:rsidRDefault="0059741F" w:rsidP="001A74B2">
            <w:pPr>
              <w:ind w:right="-36"/>
              <w:jc w:val="both"/>
              <w:rPr>
                <w:rFonts w:ascii="Noto Sans" w:hAnsi="Noto Sans" w:cs="Noto Sans"/>
                <w:sz w:val="16"/>
                <w:szCs w:val="18"/>
              </w:rPr>
            </w:pPr>
          </w:p>
        </w:tc>
        <w:tc>
          <w:tcPr>
            <w:tcW w:w="2375" w:type="dxa"/>
          </w:tcPr>
          <w:p w14:paraId="2BFA8138" w14:textId="77777777" w:rsidR="0059741F" w:rsidRPr="00223B3B" w:rsidRDefault="0059741F" w:rsidP="001A74B2">
            <w:pPr>
              <w:ind w:right="-36"/>
              <w:jc w:val="both"/>
              <w:rPr>
                <w:rFonts w:ascii="Noto Sans" w:hAnsi="Noto Sans" w:cs="Noto Sans"/>
                <w:sz w:val="16"/>
                <w:szCs w:val="18"/>
              </w:rPr>
            </w:pPr>
          </w:p>
        </w:tc>
        <w:tc>
          <w:tcPr>
            <w:tcW w:w="2977" w:type="dxa"/>
          </w:tcPr>
          <w:p w14:paraId="443C17B3" w14:textId="77777777" w:rsidR="0059741F" w:rsidRPr="00223B3B" w:rsidRDefault="0059741F" w:rsidP="001A74B2">
            <w:pPr>
              <w:ind w:right="-36"/>
              <w:jc w:val="both"/>
              <w:rPr>
                <w:rFonts w:ascii="Noto Sans" w:hAnsi="Noto Sans" w:cs="Noto Sans"/>
                <w:sz w:val="16"/>
                <w:szCs w:val="18"/>
              </w:rPr>
            </w:pPr>
          </w:p>
        </w:tc>
      </w:tr>
      <w:tr w:rsidR="0059741F" w:rsidRPr="00223B3B" w14:paraId="1A822F17" w14:textId="77777777" w:rsidTr="00B91142">
        <w:trPr>
          <w:jc w:val="center"/>
        </w:trPr>
        <w:tc>
          <w:tcPr>
            <w:tcW w:w="695" w:type="dxa"/>
          </w:tcPr>
          <w:p w14:paraId="745E5BD2" w14:textId="77777777" w:rsidR="0059741F" w:rsidRPr="00223B3B" w:rsidRDefault="0059741F" w:rsidP="001A74B2">
            <w:pPr>
              <w:ind w:right="-36"/>
              <w:jc w:val="both"/>
              <w:rPr>
                <w:rFonts w:ascii="Noto Sans" w:hAnsi="Noto Sans" w:cs="Noto Sans"/>
                <w:sz w:val="16"/>
                <w:szCs w:val="18"/>
              </w:rPr>
            </w:pPr>
          </w:p>
        </w:tc>
        <w:tc>
          <w:tcPr>
            <w:tcW w:w="1408" w:type="dxa"/>
          </w:tcPr>
          <w:p w14:paraId="62F57A27" w14:textId="77777777" w:rsidR="0059741F" w:rsidRPr="00223B3B" w:rsidRDefault="0059741F" w:rsidP="001A74B2">
            <w:pPr>
              <w:ind w:right="-36"/>
              <w:jc w:val="both"/>
              <w:rPr>
                <w:rFonts w:ascii="Noto Sans" w:hAnsi="Noto Sans" w:cs="Noto Sans"/>
                <w:sz w:val="16"/>
                <w:szCs w:val="18"/>
              </w:rPr>
            </w:pPr>
          </w:p>
        </w:tc>
        <w:tc>
          <w:tcPr>
            <w:tcW w:w="1784" w:type="dxa"/>
          </w:tcPr>
          <w:p w14:paraId="7E5C1589" w14:textId="77777777" w:rsidR="0059741F" w:rsidRPr="00223B3B" w:rsidRDefault="0059741F" w:rsidP="001A74B2">
            <w:pPr>
              <w:ind w:right="-36"/>
              <w:jc w:val="both"/>
              <w:rPr>
                <w:rFonts w:ascii="Noto Sans" w:hAnsi="Noto Sans" w:cs="Noto Sans"/>
                <w:sz w:val="16"/>
                <w:szCs w:val="18"/>
              </w:rPr>
            </w:pPr>
          </w:p>
        </w:tc>
        <w:tc>
          <w:tcPr>
            <w:tcW w:w="2375" w:type="dxa"/>
          </w:tcPr>
          <w:p w14:paraId="2DB33423" w14:textId="77777777" w:rsidR="0059741F" w:rsidRPr="00223B3B" w:rsidRDefault="0059741F" w:rsidP="001A74B2">
            <w:pPr>
              <w:ind w:right="-36"/>
              <w:jc w:val="both"/>
              <w:rPr>
                <w:rFonts w:ascii="Noto Sans" w:hAnsi="Noto Sans" w:cs="Noto Sans"/>
                <w:sz w:val="16"/>
                <w:szCs w:val="18"/>
              </w:rPr>
            </w:pPr>
          </w:p>
        </w:tc>
        <w:tc>
          <w:tcPr>
            <w:tcW w:w="2977" w:type="dxa"/>
          </w:tcPr>
          <w:p w14:paraId="4EE3F6DC" w14:textId="77777777" w:rsidR="0059741F" w:rsidRPr="00223B3B" w:rsidRDefault="0059741F" w:rsidP="001A74B2">
            <w:pPr>
              <w:ind w:right="-36"/>
              <w:jc w:val="both"/>
              <w:rPr>
                <w:rFonts w:ascii="Noto Sans" w:hAnsi="Noto Sans" w:cs="Noto Sans"/>
                <w:sz w:val="16"/>
                <w:szCs w:val="18"/>
              </w:rPr>
            </w:pPr>
          </w:p>
        </w:tc>
      </w:tr>
    </w:tbl>
    <w:p w14:paraId="0F553EAE" w14:textId="77777777" w:rsidR="0059741F" w:rsidRPr="00223B3B" w:rsidRDefault="0059741F" w:rsidP="001A74B2">
      <w:pPr>
        <w:ind w:right="-36"/>
        <w:jc w:val="both"/>
        <w:rPr>
          <w:rFonts w:ascii="Noto Sans" w:hAnsi="Noto Sans" w:cs="Noto Sans"/>
          <w:sz w:val="16"/>
          <w:szCs w:val="18"/>
        </w:rPr>
      </w:pPr>
    </w:p>
    <w:p w14:paraId="54524AF6" w14:textId="77777777" w:rsidR="0059741F" w:rsidRPr="00223B3B" w:rsidRDefault="0059741F" w:rsidP="001A74B2">
      <w:pPr>
        <w:ind w:right="-36"/>
        <w:jc w:val="both"/>
        <w:rPr>
          <w:rFonts w:ascii="Noto Sans" w:hAnsi="Noto Sans" w:cs="Noto Sans"/>
          <w:b/>
          <w:sz w:val="16"/>
          <w:szCs w:val="18"/>
        </w:rPr>
      </w:pPr>
      <w:r w:rsidRPr="00223B3B">
        <w:rPr>
          <w:rFonts w:ascii="Noto Sans" w:hAnsi="Noto Sans" w:cs="Noto Sans"/>
          <w:b/>
          <w:sz w:val="16"/>
          <w:szCs w:val="18"/>
        </w:rPr>
        <w:t>(1) Señalar el documento de la proposición que contiene información clasificada.</w:t>
      </w:r>
    </w:p>
    <w:p w14:paraId="7412B095" w14:textId="77777777" w:rsidR="0059741F" w:rsidRPr="00223B3B" w:rsidRDefault="0059741F" w:rsidP="001A74B2">
      <w:pPr>
        <w:ind w:right="-36"/>
        <w:jc w:val="both"/>
        <w:rPr>
          <w:rFonts w:ascii="Noto Sans" w:hAnsi="Noto Sans" w:cs="Noto Sans"/>
          <w:b/>
          <w:sz w:val="16"/>
          <w:szCs w:val="18"/>
        </w:rPr>
      </w:pPr>
      <w:r w:rsidRPr="00223B3B">
        <w:rPr>
          <w:rFonts w:ascii="Noto Sans" w:hAnsi="Noto Sans" w:cs="Noto Sans"/>
          <w:b/>
          <w:sz w:val="16"/>
          <w:szCs w:val="18"/>
        </w:rPr>
        <w:t>(2) Precisar que rubro o información del documento es sujeto de clasificación por contener información reservada o confidencial.</w:t>
      </w:r>
    </w:p>
    <w:p w14:paraId="0C0D2F94" w14:textId="77777777" w:rsidR="0059741F" w:rsidRPr="00223B3B" w:rsidRDefault="0059741F" w:rsidP="001A74B2">
      <w:pPr>
        <w:ind w:right="-36"/>
        <w:jc w:val="both"/>
        <w:rPr>
          <w:rFonts w:ascii="Noto Sans" w:hAnsi="Noto Sans" w:cs="Noto Sans"/>
          <w:b/>
          <w:sz w:val="16"/>
          <w:szCs w:val="18"/>
        </w:rPr>
      </w:pPr>
      <w:r w:rsidRPr="00223B3B">
        <w:rPr>
          <w:rFonts w:ascii="Noto Sans" w:hAnsi="Noto Sans" w:cs="Noto Sans"/>
          <w:b/>
          <w:sz w:val="16"/>
          <w:szCs w:val="18"/>
        </w:rPr>
        <w:t>(3) Indicar en qué artículos de la LFTAIP, LGTAIP o demás disposiciones reglamentarias aplicables, fundamenta la clasificación de la información, ya sea reservada o confidencial.</w:t>
      </w:r>
    </w:p>
    <w:p w14:paraId="70E70685" w14:textId="77777777" w:rsidR="0059741F" w:rsidRPr="00223B3B" w:rsidRDefault="0059741F" w:rsidP="001A74B2">
      <w:pPr>
        <w:ind w:right="-36"/>
        <w:jc w:val="both"/>
        <w:rPr>
          <w:rFonts w:ascii="Noto Sans" w:hAnsi="Noto Sans" w:cs="Noto Sans"/>
          <w:b/>
          <w:sz w:val="16"/>
          <w:szCs w:val="18"/>
        </w:rPr>
      </w:pPr>
      <w:r w:rsidRPr="00223B3B">
        <w:rPr>
          <w:rFonts w:ascii="Noto Sans" w:hAnsi="Noto Sans" w:cs="Noto Sans"/>
          <w:b/>
          <w:sz w:val="16"/>
          <w:szCs w:val="18"/>
        </w:rPr>
        <w:t>(4) Indicar los motivos y/o razones por los cuales la información señalada debe ser considerada en alguno de los supuestos de clasificación.</w:t>
      </w:r>
    </w:p>
    <w:p w14:paraId="69F220A3" w14:textId="77777777" w:rsidR="0059741F" w:rsidRPr="00223B3B" w:rsidRDefault="0059741F" w:rsidP="001A74B2">
      <w:pPr>
        <w:ind w:right="-36"/>
        <w:jc w:val="both"/>
        <w:rPr>
          <w:rFonts w:ascii="Noto Sans" w:hAnsi="Noto Sans" w:cs="Noto Sans"/>
          <w:sz w:val="16"/>
          <w:szCs w:val="18"/>
        </w:rPr>
      </w:pPr>
    </w:p>
    <w:p w14:paraId="08DB0507" w14:textId="77777777" w:rsidR="0059741F" w:rsidRPr="00223B3B" w:rsidRDefault="0059741F" w:rsidP="001A74B2">
      <w:pPr>
        <w:ind w:right="-36"/>
        <w:jc w:val="both"/>
        <w:rPr>
          <w:rFonts w:ascii="Noto Sans" w:hAnsi="Noto Sans" w:cs="Noto Sans"/>
          <w:sz w:val="16"/>
          <w:szCs w:val="18"/>
        </w:rPr>
      </w:pPr>
      <w:r w:rsidRPr="00223B3B">
        <w:rPr>
          <w:rFonts w:ascii="Noto Sans" w:hAnsi="Noto Sans" w:cs="Noto Sans"/>
          <w:sz w:val="16"/>
          <w:szCs w:val="18"/>
        </w:rPr>
        <w:t xml:space="preserve">(El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w:t>
      </w:r>
      <w:r w:rsidRPr="00223B3B">
        <w:rPr>
          <w:rFonts w:ascii="Noto Sans" w:hAnsi="Noto Sans" w:cs="Noto Sans"/>
          <w:b/>
          <w:sz w:val="16"/>
          <w:szCs w:val="18"/>
        </w:rPr>
        <w:t>113</w:t>
      </w:r>
      <w:r w:rsidRPr="00223B3B">
        <w:rPr>
          <w:rFonts w:ascii="Noto Sans" w:hAnsi="Noto Sans" w:cs="Noto Sans"/>
          <w:sz w:val="16"/>
          <w:szCs w:val="18"/>
        </w:rPr>
        <w:t xml:space="preserve"> de la LFTAIP, así como el numeral 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14:paraId="555CA207" w14:textId="77777777" w:rsidR="0059741F" w:rsidRPr="00223B3B" w:rsidRDefault="0059741F" w:rsidP="001A74B2">
      <w:pPr>
        <w:ind w:right="-36"/>
        <w:contextualSpacing/>
        <w:jc w:val="center"/>
        <w:rPr>
          <w:rFonts w:ascii="Noto Sans" w:eastAsia="Arial" w:hAnsi="Noto Sans" w:cs="Noto Sans"/>
          <w:spacing w:val="-1"/>
          <w:sz w:val="16"/>
          <w:szCs w:val="18"/>
        </w:rPr>
      </w:pPr>
      <w:r w:rsidRPr="00223B3B">
        <w:rPr>
          <w:rFonts w:ascii="Noto Sans" w:eastAsia="Arial" w:hAnsi="Noto Sans" w:cs="Noto Sans"/>
          <w:spacing w:val="-1"/>
          <w:sz w:val="16"/>
          <w:szCs w:val="18"/>
        </w:rPr>
        <w:t>Atentamente</w:t>
      </w:r>
    </w:p>
    <w:p w14:paraId="5DC0C121" w14:textId="77777777" w:rsidR="0059741F" w:rsidRPr="00223B3B" w:rsidRDefault="0059741F" w:rsidP="001A74B2">
      <w:pPr>
        <w:ind w:right="-36"/>
        <w:contextualSpacing/>
        <w:jc w:val="center"/>
        <w:rPr>
          <w:rFonts w:ascii="Noto Sans" w:eastAsia="Arial" w:hAnsi="Noto Sans" w:cs="Noto Sans"/>
          <w:spacing w:val="-1"/>
          <w:sz w:val="16"/>
          <w:szCs w:val="18"/>
        </w:rPr>
      </w:pPr>
    </w:p>
    <w:p w14:paraId="46BDFFFB" w14:textId="77777777" w:rsidR="0059741F" w:rsidRPr="00223B3B" w:rsidRDefault="0059741F" w:rsidP="001A74B2">
      <w:pPr>
        <w:ind w:right="-36"/>
        <w:contextualSpacing/>
        <w:jc w:val="center"/>
        <w:rPr>
          <w:rFonts w:ascii="Noto Sans" w:eastAsia="Arial" w:hAnsi="Noto Sans" w:cs="Noto Sans"/>
          <w:spacing w:val="-1"/>
          <w:sz w:val="16"/>
          <w:szCs w:val="18"/>
        </w:rPr>
      </w:pPr>
      <w:r w:rsidRPr="00223B3B">
        <w:rPr>
          <w:rFonts w:ascii="Noto Sans" w:eastAsia="Arial" w:hAnsi="Noto Sans" w:cs="Noto Sans"/>
          <w:spacing w:val="-1"/>
          <w:sz w:val="16"/>
          <w:szCs w:val="18"/>
        </w:rPr>
        <w:t>(Nombre y firma del representante legal/persona facultada)</w:t>
      </w:r>
    </w:p>
    <w:p w14:paraId="021216BB" w14:textId="77777777" w:rsidR="0059741F" w:rsidRPr="00223B3B" w:rsidRDefault="0059741F" w:rsidP="001A74B2">
      <w:pPr>
        <w:ind w:right="-36"/>
        <w:jc w:val="center"/>
        <w:rPr>
          <w:rFonts w:ascii="Noto Sans" w:eastAsia="Arial" w:hAnsi="Noto Sans" w:cs="Noto Sans"/>
          <w:spacing w:val="-1"/>
          <w:sz w:val="16"/>
          <w:szCs w:val="18"/>
        </w:rPr>
      </w:pPr>
      <w:r w:rsidRPr="00223B3B">
        <w:rPr>
          <w:rFonts w:ascii="Noto Sans" w:eastAsia="Arial" w:hAnsi="Noto Sans" w:cs="Noto Sans"/>
          <w:spacing w:val="-1"/>
          <w:sz w:val="16"/>
          <w:szCs w:val="18"/>
        </w:rPr>
        <w:t>Representante legal de _________</w:t>
      </w:r>
      <w:r w:rsidR="00310209" w:rsidRPr="00223B3B">
        <w:rPr>
          <w:rFonts w:ascii="Noto Sans" w:eastAsia="Arial" w:hAnsi="Noto Sans" w:cs="Noto Sans"/>
          <w:spacing w:val="-1"/>
          <w:sz w:val="16"/>
          <w:szCs w:val="18"/>
        </w:rPr>
        <w:t>_ (</w:t>
      </w:r>
      <w:r w:rsidRPr="00223B3B">
        <w:rPr>
          <w:rFonts w:ascii="Noto Sans" w:eastAsia="Arial" w:hAnsi="Noto Sans" w:cs="Noto Sans"/>
          <w:spacing w:val="-1"/>
          <w:sz w:val="16"/>
          <w:szCs w:val="18"/>
        </w:rPr>
        <w:t>NOMBRE O RAZÓN SOCIAL DE LA EMPRESA</w:t>
      </w:r>
      <w:r w:rsidR="00310209" w:rsidRPr="00223B3B">
        <w:rPr>
          <w:rFonts w:ascii="Noto Sans" w:eastAsia="Arial" w:hAnsi="Noto Sans" w:cs="Noto Sans"/>
          <w:spacing w:val="-1"/>
          <w:sz w:val="16"/>
          <w:szCs w:val="18"/>
        </w:rPr>
        <w:t>) _</w:t>
      </w:r>
      <w:r w:rsidRPr="00223B3B">
        <w:rPr>
          <w:rFonts w:ascii="Noto Sans" w:eastAsia="Arial" w:hAnsi="Noto Sans" w:cs="Noto Sans"/>
          <w:spacing w:val="-1"/>
          <w:sz w:val="16"/>
          <w:szCs w:val="18"/>
        </w:rPr>
        <w:t>_____</w:t>
      </w:r>
    </w:p>
    <w:p w14:paraId="0AFEAF8C" w14:textId="77777777" w:rsidR="0059741F" w:rsidRPr="00223B3B" w:rsidRDefault="0059741F" w:rsidP="001A74B2">
      <w:pPr>
        <w:ind w:right="-36"/>
        <w:rPr>
          <w:rFonts w:ascii="Noto Sans" w:eastAsia="Times New Roman" w:hAnsi="Noto Sans" w:cs="Noto Sans"/>
          <w:b/>
          <w:sz w:val="16"/>
          <w:szCs w:val="18"/>
          <w:lang w:val="es-ES" w:eastAsia="ar-SA"/>
        </w:rPr>
      </w:pPr>
    </w:p>
    <w:p w14:paraId="67A13665" w14:textId="77777777" w:rsidR="0059741F" w:rsidRPr="00223B3B" w:rsidRDefault="0059741F" w:rsidP="001A74B2">
      <w:pPr>
        <w:ind w:right="-36"/>
        <w:rPr>
          <w:rFonts w:ascii="Noto Sans" w:hAnsi="Noto Sans" w:cs="Noto Sans"/>
          <w:b/>
          <w:bCs/>
          <w:sz w:val="18"/>
          <w:szCs w:val="20"/>
          <w:lang w:eastAsia="es-MX"/>
        </w:rPr>
      </w:pPr>
      <w:r w:rsidRPr="00223B3B">
        <w:rPr>
          <w:rFonts w:ascii="Noto Sans" w:eastAsia="Times New Roman" w:hAnsi="Noto Sans" w:cs="Noto Sans"/>
          <w:b/>
          <w:sz w:val="16"/>
          <w:szCs w:val="18"/>
          <w:lang w:val="es-ES" w:eastAsia="ar-SA"/>
        </w:rPr>
        <w:t>Nota:</w:t>
      </w:r>
      <w:r w:rsidRPr="00223B3B">
        <w:rPr>
          <w:rFonts w:ascii="Noto Sans" w:eastAsia="Times New Roman" w:hAnsi="Noto Sans" w:cs="Noto Sans"/>
          <w:sz w:val="16"/>
          <w:szCs w:val="18"/>
          <w:lang w:val="es-ES" w:eastAsia="ar-SA"/>
        </w:rPr>
        <w:t xml:space="preserve"> </w:t>
      </w:r>
      <w:r w:rsidRPr="00223B3B">
        <w:rPr>
          <w:rFonts w:ascii="Noto Sans" w:eastAsia="Times New Roman" w:hAnsi="Noto Sans" w:cs="Noto Sans"/>
          <w:sz w:val="16"/>
          <w:szCs w:val="18"/>
          <w:lang w:val="es-ES" w:eastAsia="ar-SA"/>
        </w:rPr>
        <w:tab/>
        <w:t>En caso de que el LICITANTE sea persona física adecuar el formato</w:t>
      </w:r>
      <w:r w:rsidRPr="00223B3B">
        <w:rPr>
          <w:rFonts w:ascii="Noto Sans" w:hAnsi="Noto Sans" w:cs="Noto Sans"/>
          <w:b/>
          <w:bCs/>
          <w:sz w:val="18"/>
          <w:szCs w:val="20"/>
          <w:lang w:eastAsia="es-MX"/>
        </w:rPr>
        <w:t xml:space="preserve"> </w:t>
      </w:r>
      <w:r w:rsidRPr="00223B3B">
        <w:rPr>
          <w:rFonts w:ascii="Noto Sans" w:hAnsi="Noto Sans" w:cs="Noto Sans"/>
          <w:b/>
          <w:bCs/>
          <w:sz w:val="18"/>
          <w:szCs w:val="20"/>
          <w:lang w:eastAsia="es-MX"/>
        </w:rPr>
        <w:br w:type="page"/>
      </w:r>
    </w:p>
    <w:p w14:paraId="2EB0BBCA" w14:textId="77777777" w:rsidR="00D74C60" w:rsidRPr="00223B3B" w:rsidRDefault="00D74C60" w:rsidP="001A74B2">
      <w:pPr>
        <w:pStyle w:val="Ttulo1"/>
        <w:numPr>
          <w:ilvl w:val="0"/>
          <w:numId w:val="0"/>
        </w:numPr>
        <w:spacing w:before="0" w:after="0"/>
        <w:ind w:left="360" w:right="-36"/>
        <w:jc w:val="center"/>
        <w:rPr>
          <w:rFonts w:ascii="Noto Sans" w:hAnsi="Noto Sans" w:cs="Noto Sans"/>
          <w:sz w:val="18"/>
          <w:szCs w:val="20"/>
        </w:rPr>
      </w:pPr>
      <w:bookmarkStart w:id="181" w:name="_Toc185927515"/>
      <w:bookmarkStart w:id="182" w:name="_Toc515873603"/>
      <w:bookmarkStart w:id="183" w:name="_Toc474930465"/>
      <w:r w:rsidRPr="00223B3B">
        <w:rPr>
          <w:rFonts w:ascii="Noto Sans" w:hAnsi="Noto Sans" w:cs="Noto Sans"/>
          <w:sz w:val="18"/>
          <w:szCs w:val="20"/>
        </w:rPr>
        <w:lastRenderedPageBreak/>
        <w:t>ANEXO XIV</w:t>
      </w:r>
      <w:r w:rsidRPr="00223B3B">
        <w:rPr>
          <w:rFonts w:ascii="Noto Sans" w:hAnsi="Noto Sans" w:cs="Noto Sans"/>
          <w:sz w:val="18"/>
          <w:szCs w:val="20"/>
        </w:rPr>
        <w:br/>
        <w:t>MANIFESTACIÓN QUE NO DESEMPEÑA EMPLEO, CARGO O COMISIÓN EN EL SERVICIO PÚBLICO O, EN SU CASO, QUE A PESAR DE DESEMPEÑARLO, CON LA FORMALIZACIÓN DEL CONTRATO CORRESPONDIENTE NO SE ACTUALIZA UN CONFLICTO DE INTERÉS.</w:t>
      </w:r>
      <w:bookmarkEnd w:id="181"/>
    </w:p>
    <w:p w14:paraId="4D210FA5"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08620FED" w14:textId="77777777" w:rsidR="00D74C60" w:rsidRPr="00223B3B" w:rsidRDefault="00D74C60" w:rsidP="001A74B2">
      <w:pPr>
        <w:suppressAutoHyphens/>
        <w:ind w:right="-36"/>
        <w:jc w:val="both"/>
        <w:rPr>
          <w:rFonts w:ascii="Noto Sans" w:eastAsia="Times New Roman" w:hAnsi="Noto Sans" w:cs="Noto Sans"/>
          <w:b/>
          <w:sz w:val="18"/>
          <w:szCs w:val="20"/>
          <w:lang w:val="es-ES" w:eastAsia="ar-SA"/>
        </w:rPr>
      </w:pPr>
    </w:p>
    <w:p w14:paraId="3509A88D" w14:textId="77777777" w:rsidR="00310209" w:rsidRPr="00223B3B" w:rsidRDefault="00310209" w:rsidP="001A74B2">
      <w:pPr>
        <w:ind w:right="-36"/>
        <w:jc w:val="right"/>
        <w:rPr>
          <w:rFonts w:ascii="Noto Sans" w:hAnsi="Noto Sans" w:cs="Noto Sans"/>
          <w:sz w:val="18"/>
          <w:szCs w:val="20"/>
        </w:rPr>
      </w:pPr>
      <w:r w:rsidRPr="00223B3B">
        <w:rPr>
          <w:rFonts w:ascii="Noto Sans" w:hAnsi="Noto Sans" w:cs="Noto Sans"/>
          <w:sz w:val="18"/>
          <w:szCs w:val="20"/>
        </w:rPr>
        <w:t>______</w:t>
      </w:r>
      <w:proofErr w:type="spellStart"/>
      <w:r w:rsidRPr="00223B3B">
        <w:rPr>
          <w:rFonts w:ascii="Noto Sans" w:hAnsi="Noto Sans" w:cs="Noto Sans"/>
          <w:sz w:val="18"/>
          <w:szCs w:val="20"/>
        </w:rPr>
        <w:t>de___________de</w:t>
      </w:r>
      <w:proofErr w:type="spellEnd"/>
      <w:r w:rsidRPr="00223B3B">
        <w:rPr>
          <w:rFonts w:ascii="Noto Sans" w:hAnsi="Noto Sans" w:cs="Noto Sans"/>
          <w:sz w:val="18"/>
          <w:szCs w:val="20"/>
        </w:rPr>
        <w:t>_____________</w:t>
      </w:r>
    </w:p>
    <w:p w14:paraId="38271513" w14:textId="77777777" w:rsidR="00BC5AEA" w:rsidRPr="00223B3B" w:rsidRDefault="00BC5AEA" w:rsidP="001A74B2">
      <w:pPr>
        <w:tabs>
          <w:tab w:val="left" w:pos="7938"/>
        </w:tabs>
        <w:suppressAutoHyphens/>
        <w:ind w:right="-36"/>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4E604AAD" w14:textId="77777777" w:rsidR="00BC5AEA" w:rsidRPr="00223B3B" w:rsidRDefault="00BC5AEA" w:rsidP="001A74B2">
      <w:pPr>
        <w:tabs>
          <w:tab w:val="left" w:pos="7938"/>
        </w:tabs>
        <w:suppressAutoHyphens/>
        <w:ind w:right="-36"/>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5F1DA158" w14:textId="77777777" w:rsidR="00BC5AEA" w:rsidRPr="00223B3B" w:rsidRDefault="00BC5AEA" w:rsidP="001A74B2">
      <w:pPr>
        <w:tabs>
          <w:tab w:val="left" w:pos="7938"/>
        </w:tabs>
        <w:suppressAutoHyphens/>
        <w:ind w:right="-36"/>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7B8ADC6E" w14:textId="0EC38649" w:rsidR="00D74C60" w:rsidRPr="00223B3B" w:rsidRDefault="00BC5AEA" w:rsidP="001A74B2">
      <w:pPr>
        <w:tabs>
          <w:tab w:val="left" w:pos="7938"/>
        </w:tabs>
        <w:suppressAutoHyphens/>
        <w:ind w:right="-36"/>
        <w:rPr>
          <w:rFonts w:ascii="Noto Sans" w:eastAsia="Times New Roman" w:hAnsi="Noto Sans" w:cs="Noto Sans"/>
          <w:sz w:val="18"/>
          <w:szCs w:val="20"/>
          <w:lang w:val="es-ES" w:eastAsia="ar-SA"/>
        </w:rPr>
      </w:pPr>
      <w:r w:rsidRPr="00223B3B">
        <w:rPr>
          <w:rFonts w:ascii="Noto Sans" w:hAnsi="Noto Sans" w:cs="Noto Sans"/>
          <w:spacing w:val="-3"/>
          <w:sz w:val="18"/>
          <w:szCs w:val="20"/>
        </w:rPr>
        <w:t>Departamento de Adquisición de Bienes y Contratación de Servicios</w:t>
      </w:r>
    </w:p>
    <w:p w14:paraId="1937628C" w14:textId="77777777" w:rsidR="00D74C60" w:rsidRPr="00223B3B" w:rsidRDefault="00D74C60"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7CCC4EA0" w14:textId="77777777" w:rsidR="00D74C60" w:rsidRPr="00223B3B" w:rsidRDefault="00D74C60" w:rsidP="001A74B2">
      <w:pPr>
        <w:ind w:right="-36"/>
        <w:jc w:val="both"/>
        <w:rPr>
          <w:rFonts w:ascii="Noto Sans" w:hAnsi="Noto Sans" w:cs="Noto Sans"/>
          <w:sz w:val="18"/>
          <w:szCs w:val="20"/>
          <w:lang w:val="es-ES"/>
        </w:rPr>
      </w:pPr>
    </w:p>
    <w:p w14:paraId="44F1520D" w14:textId="77777777" w:rsidR="00D74C60" w:rsidRPr="00223B3B" w:rsidRDefault="00D74C60" w:rsidP="001A74B2">
      <w:pPr>
        <w:ind w:right="-36"/>
        <w:rPr>
          <w:rFonts w:ascii="Noto Sans" w:hAnsi="Noto Sans" w:cs="Noto Sans"/>
          <w:sz w:val="18"/>
          <w:szCs w:val="20"/>
        </w:rPr>
      </w:pPr>
      <w:r w:rsidRPr="00223B3B">
        <w:rPr>
          <w:rFonts w:ascii="Noto Sans" w:hAnsi="Noto Sans" w:cs="Noto Sans"/>
          <w:b/>
          <w:sz w:val="18"/>
          <w:szCs w:val="20"/>
        </w:rPr>
        <w:t>LICITACIÓN PÚBLICA No.</w:t>
      </w:r>
      <w:r w:rsidRPr="00223B3B">
        <w:rPr>
          <w:rFonts w:ascii="Noto Sans" w:hAnsi="Noto Sans" w:cs="Noto Sans"/>
          <w:sz w:val="18"/>
          <w:szCs w:val="20"/>
        </w:rPr>
        <w:t xml:space="preserve"> ________</w:t>
      </w:r>
    </w:p>
    <w:p w14:paraId="78E5955C" w14:textId="77777777" w:rsidR="00D74C60" w:rsidRPr="00223B3B" w:rsidRDefault="00D74C60" w:rsidP="001A74B2">
      <w:pPr>
        <w:ind w:right="-36"/>
        <w:jc w:val="both"/>
        <w:rPr>
          <w:rFonts w:ascii="Noto Sans" w:hAnsi="Noto Sans" w:cs="Noto Sans"/>
          <w:sz w:val="18"/>
          <w:szCs w:val="20"/>
        </w:rPr>
      </w:pPr>
    </w:p>
    <w:p w14:paraId="1A9FE60E"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i/>
          <w:sz w:val="18"/>
          <w:szCs w:val="20"/>
        </w:rPr>
        <w:t>___ (Nombre del representante legal) ______,</w:t>
      </w:r>
      <w:r w:rsidRPr="00223B3B">
        <w:rPr>
          <w:rFonts w:ascii="Noto Sans" w:hAnsi="Noto Sans" w:cs="Noto Sans"/>
          <w:sz w:val="18"/>
          <w:szCs w:val="20"/>
        </w:rPr>
        <w:t xml:space="preserve"> en mi carácter de </w:t>
      </w:r>
      <w:r w:rsidRPr="00223B3B">
        <w:rPr>
          <w:rFonts w:ascii="Noto Sans" w:hAnsi="Noto Sans" w:cs="Noto Sans"/>
          <w:i/>
          <w:sz w:val="18"/>
          <w:szCs w:val="20"/>
        </w:rPr>
        <w:t>_______ (carácter que ostenta) __________________</w:t>
      </w:r>
      <w:r w:rsidRPr="00223B3B">
        <w:rPr>
          <w:rFonts w:ascii="Noto Sans" w:hAnsi="Noto Sans" w:cs="Noto Sans"/>
          <w:sz w:val="18"/>
          <w:szCs w:val="20"/>
        </w:rPr>
        <w:t xml:space="preserve">, de la </w:t>
      </w:r>
      <w:r w:rsidRPr="00223B3B">
        <w:rPr>
          <w:rFonts w:ascii="Noto Sans" w:hAnsi="Noto Sans" w:cs="Noto Sans"/>
          <w:i/>
          <w:sz w:val="18"/>
          <w:szCs w:val="20"/>
        </w:rPr>
        <w:t>________ (Persona Moral) _________,</w:t>
      </w:r>
      <w:r w:rsidRPr="00223B3B">
        <w:rPr>
          <w:rFonts w:ascii="Noto Sans" w:hAnsi="Noto Sans" w:cs="Noto Sans"/>
          <w:sz w:val="18"/>
          <w:szCs w:val="20"/>
        </w:rPr>
        <w:t xml:space="preserve"> manifiesto </w:t>
      </w:r>
      <w:r w:rsidRPr="00223B3B">
        <w:rPr>
          <w:rFonts w:ascii="Noto Sans" w:hAnsi="Noto Sans" w:cs="Noto Sans"/>
          <w:b/>
          <w:sz w:val="18"/>
          <w:szCs w:val="20"/>
        </w:rPr>
        <w:t>bajo protesta de decir verdad</w:t>
      </w:r>
      <w:r w:rsidRPr="00223B3B">
        <w:rPr>
          <w:rFonts w:ascii="Noto Sans" w:hAnsi="Noto Sans" w:cs="Noto Sans"/>
          <w:sz w:val="18"/>
          <w:szCs w:val="20"/>
        </w:rPr>
        <w:t xml:space="preserve"> que el representante, los socios o accionistas, y los administradores y/o consejo de administración descritos a continuación: </w:t>
      </w:r>
    </w:p>
    <w:p w14:paraId="034975D7" w14:textId="77777777" w:rsidR="00D74C60" w:rsidRPr="00223B3B" w:rsidRDefault="00D74C60" w:rsidP="001A74B2">
      <w:pPr>
        <w:ind w:right="-36"/>
        <w:jc w:val="both"/>
        <w:rPr>
          <w:rFonts w:ascii="Noto Sans" w:hAnsi="Noto Sans" w:cs="Noto Sans"/>
          <w:sz w:val="18"/>
          <w:szCs w:val="20"/>
        </w:rPr>
      </w:pPr>
    </w:p>
    <w:tbl>
      <w:tblPr>
        <w:tblStyle w:val="Tablaconcuadrcula"/>
        <w:tblW w:w="0" w:type="auto"/>
        <w:jc w:val="center"/>
        <w:tblLook w:val="04A0" w:firstRow="1" w:lastRow="0" w:firstColumn="1" w:lastColumn="0" w:noHBand="0" w:noVBand="1"/>
      </w:tblPr>
      <w:tblGrid>
        <w:gridCol w:w="2944"/>
        <w:gridCol w:w="6394"/>
      </w:tblGrid>
      <w:tr w:rsidR="00D74C60" w:rsidRPr="00223B3B" w14:paraId="5CCBE0DF" w14:textId="77777777" w:rsidTr="00345723">
        <w:trPr>
          <w:jc w:val="center"/>
        </w:trPr>
        <w:tc>
          <w:tcPr>
            <w:tcW w:w="2944" w:type="dxa"/>
            <w:vAlign w:val="center"/>
          </w:tcPr>
          <w:p w14:paraId="343A68E9" w14:textId="77777777" w:rsidR="00D74C60" w:rsidRPr="00223B3B" w:rsidRDefault="00D74C60" w:rsidP="001A74B2">
            <w:pPr>
              <w:ind w:right="-36"/>
              <w:jc w:val="center"/>
              <w:rPr>
                <w:rFonts w:ascii="Noto Sans" w:hAnsi="Noto Sans" w:cs="Noto Sans"/>
                <w:b/>
                <w:sz w:val="18"/>
              </w:rPr>
            </w:pPr>
            <w:r w:rsidRPr="00223B3B">
              <w:rPr>
                <w:rFonts w:ascii="Noto Sans" w:hAnsi="Noto Sans" w:cs="Noto Sans"/>
                <w:b/>
                <w:sz w:val="18"/>
              </w:rPr>
              <w:t>Nombre</w:t>
            </w:r>
          </w:p>
        </w:tc>
        <w:tc>
          <w:tcPr>
            <w:tcW w:w="6394" w:type="dxa"/>
            <w:vAlign w:val="center"/>
          </w:tcPr>
          <w:p w14:paraId="3FD78824" w14:textId="77777777" w:rsidR="00D74C60" w:rsidRPr="00223B3B" w:rsidRDefault="00D74C60" w:rsidP="001A74B2">
            <w:pPr>
              <w:ind w:right="-36"/>
              <w:jc w:val="center"/>
              <w:rPr>
                <w:rFonts w:ascii="Noto Sans" w:hAnsi="Noto Sans" w:cs="Noto Sans"/>
                <w:b/>
                <w:sz w:val="18"/>
              </w:rPr>
            </w:pPr>
            <w:r w:rsidRPr="00223B3B">
              <w:rPr>
                <w:rFonts w:ascii="Noto Sans" w:hAnsi="Noto Sans" w:cs="Noto Sans"/>
                <w:b/>
                <w:sz w:val="18"/>
              </w:rPr>
              <w:t>Carácter que ostenta</w:t>
            </w:r>
          </w:p>
          <w:p w14:paraId="4A8EA139" w14:textId="77777777" w:rsidR="00D74C60" w:rsidRPr="00223B3B" w:rsidRDefault="00D74C60" w:rsidP="001A74B2">
            <w:pPr>
              <w:ind w:right="-36"/>
              <w:jc w:val="center"/>
              <w:rPr>
                <w:rFonts w:ascii="Noto Sans" w:hAnsi="Noto Sans" w:cs="Noto Sans"/>
                <w:b/>
                <w:sz w:val="18"/>
              </w:rPr>
            </w:pPr>
            <w:r w:rsidRPr="00223B3B">
              <w:rPr>
                <w:rFonts w:ascii="Noto Sans" w:hAnsi="Noto Sans" w:cs="Noto Sans"/>
                <w:b/>
                <w:sz w:val="18"/>
              </w:rPr>
              <w:t>(Representante</w:t>
            </w:r>
            <w:r w:rsidR="007C54FB" w:rsidRPr="00223B3B">
              <w:rPr>
                <w:rFonts w:ascii="Noto Sans" w:hAnsi="Noto Sans" w:cs="Noto Sans"/>
                <w:b/>
                <w:sz w:val="18"/>
              </w:rPr>
              <w:t xml:space="preserve"> Legal</w:t>
            </w:r>
            <w:r w:rsidRPr="00223B3B">
              <w:rPr>
                <w:rFonts w:ascii="Noto Sans" w:hAnsi="Noto Sans" w:cs="Noto Sans"/>
                <w:b/>
                <w:sz w:val="18"/>
              </w:rPr>
              <w:t>, los socios o accionistas, y los administradores y/o consejo de administración)</w:t>
            </w:r>
          </w:p>
        </w:tc>
      </w:tr>
      <w:tr w:rsidR="00D74C60" w:rsidRPr="00223B3B" w14:paraId="47133182" w14:textId="77777777" w:rsidTr="00345723">
        <w:trPr>
          <w:jc w:val="center"/>
        </w:trPr>
        <w:tc>
          <w:tcPr>
            <w:tcW w:w="2944" w:type="dxa"/>
          </w:tcPr>
          <w:p w14:paraId="147EAAB3" w14:textId="77777777" w:rsidR="00D74C60" w:rsidRPr="00223B3B" w:rsidRDefault="00D74C60" w:rsidP="001A74B2">
            <w:pPr>
              <w:ind w:right="-36"/>
              <w:jc w:val="both"/>
              <w:rPr>
                <w:rFonts w:ascii="Noto Sans" w:hAnsi="Noto Sans" w:cs="Noto Sans"/>
                <w:sz w:val="18"/>
              </w:rPr>
            </w:pPr>
          </w:p>
        </w:tc>
        <w:tc>
          <w:tcPr>
            <w:tcW w:w="6394" w:type="dxa"/>
          </w:tcPr>
          <w:p w14:paraId="5A6746C7" w14:textId="77777777" w:rsidR="00D74C60" w:rsidRPr="00223B3B" w:rsidRDefault="00D74C60" w:rsidP="001A74B2">
            <w:pPr>
              <w:ind w:right="-36"/>
              <w:jc w:val="both"/>
              <w:rPr>
                <w:rFonts w:ascii="Noto Sans" w:hAnsi="Noto Sans" w:cs="Noto Sans"/>
                <w:sz w:val="18"/>
              </w:rPr>
            </w:pPr>
          </w:p>
        </w:tc>
      </w:tr>
      <w:tr w:rsidR="00D74C60" w:rsidRPr="00223B3B" w14:paraId="4CFF0D87" w14:textId="77777777" w:rsidTr="00345723">
        <w:trPr>
          <w:jc w:val="center"/>
        </w:trPr>
        <w:tc>
          <w:tcPr>
            <w:tcW w:w="2944" w:type="dxa"/>
          </w:tcPr>
          <w:p w14:paraId="465F33AC" w14:textId="77777777" w:rsidR="00D74C60" w:rsidRPr="00223B3B" w:rsidRDefault="00D74C60" w:rsidP="001A74B2">
            <w:pPr>
              <w:ind w:right="-36"/>
              <w:jc w:val="both"/>
              <w:rPr>
                <w:rFonts w:ascii="Noto Sans" w:hAnsi="Noto Sans" w:cs="Noto Sans"/>
                <w:sz w:val="18"/>
              </w:rPr>
            </w:pPr>
          </w:p>
        </w:tc>
        <w:tc>
          <w:tcPr>
            <w:tcW w:w="6394" w:type="dxa"/>
          </w:tcPr>
          <w:p w14:paraId="4D4E3975" w14:textId="77777777" w:rsidR="00D74C60" w:rsidRPr="00223B3B" w:rsidRDefault="00D74C60" w:rsidP="001A74B2">
            <w:pPr>
              <w:ind w:right="-36"/>
              <w:jc w:val="both"/>
              <w:rPr>
                <w:rFonts w:ascii="Noto Sans" w:hAnsi="Noto Sans" w:cs="Noto Sans"/>
                <w:sz w:val="18"/>
              </w:rPr>
            </w:pPr>
          </w:p>
        </w:tc>
      </w:tr>
      <w:tr w:rsidR="00D74C60" w:rsidRPr="00223B3B" w14:paraId="4EE065E8" w14:textId="77777777" w:rsidTr="00345723">
        <w:trPr>
          <w:jc w:val="center"/>
        </w:trPr>
        <w:tc>
          <w:tcPr>
            <w:tcW w:w="2944" w:type="dxa"/>
          </w:tcPr>
          <w:p w14:paraId="6FB6CD94" w14:textId="77777777" w:rsidR="00D74C60" w:rsidRPr="00223B3B" w:rsidRDefault="00D74C60" w:rsidP="001A74B2">
            <w:pPr>
              <w:ind w:right="-36"/>
              <w:jc w:val="both"/>
              <w:rPr>
                <w:rFonts w:ascii="Noto Sans" w:hAnsi="Noto Sans" w:cs="Noto Sans"/>
                <w:sz w:val="18"/>
              </w:rPr>
            </w:pPr>
          </w:p>
        </w:tc>
        <w:tc>
          <w:tcPr>
            <w:tcW w:w="6394" w:type="dxa"/>
          </w:tcPr>
          <w:p w14:paraId="52F9A94A" w14:textId="77777777" w:rsidR="00D74C60" w:rsidRPr="00223B3B" w:rsidRDefault="00D74C60" w:rsidP="001A74B2">
            <w:pPr>
              <w:ind w:right="-36"/>
              <w:jc w:val="both"/>
              <w:rPr>
                <w:rFonts w:ascii="Noto Sans" w:hAnsi="Noto Sans" w:cs="Noto Sans"/>
                <w:sz w:val="18"/>
              </w:rPr>
            </w:pPr>
          </w:p>
        </w:tc>
      </w:tr>
      <w:tr w:rsidR="00D74C60" w:rsidRPr="00223B3B" w14:paraId="3F661C03" w14:textId="77777777" w:rsidTr="00345723">
        <w:trPr>
          <w:jc w:val="center"/>
        </w:trPr>
        <w:tc>
          <w:tcPr>
            <w:tcW w:w="2944" w:type="dxa"/>
          </w:tcPr>
          <w:p w14:paraId="11B24FF3" w14:textId="77777777" w:rsidR="00D74C60" w:rsidRPr="00223B3B" w:rsidRDefault="00D74C60" w:rsidP="001A74B2">
            <w:pPr>
              <w:ind w:right="-36"/>
              <w:jc w:val="both"/>
              <w:rPr>
                <w:rFonts w:ascii="Noto Sans" w:hAnsi="Noto Sans" w:cs="Noto Sans"/>
                <w:sz w:val="18"/>
              </w:rPr>
            </w:pPr>
          </w:p>
        </w:tc>
        <w:tc>
          <w:tcPr>
            <w:tcW w:w="6394" w:type="dxa"/>
          </w:tcPr>
          <w:p w14:paraId="00B1C884" w14:textId="77777777" w:rsidR="00D74C60" w:rsidRPr="00223B3B" w:rsidRDefault="00D74C60" w:rsidP="001A74B2">
            <w:pPr>
              <w:ind w:right="-36"/>
              <w:jc w:val="both"/>
              <w:rPr>
                <w:rFonts w:ascii="Noto Sans" w:hAnsi="Noto Sans" w:cs="Noto Sans"/>
                <w:sz w:val="18"/>
              </w:rPr>
            </w:pPr>
          </w:p>
        </w:tc>
      </w:tr>
      <w:tr w:rsidR="00D74C60" w:rsidRPr="00223B3B" w14:paraId="75B8A4E3" w14:textId="77777777" w:rsidTr="00345723">
        <w:trPr>
          <w:jc w:val="center"/>
        </w:trPr>
        <w:tc>
          <w:tcPr>
            <w:tcW w:w="2944" w:type="dxa"/>
          </w:tcPr>
          <w:p w14:paraId="4B4D7170" w14:textId="77777777" w:rsidR="00D74C60" w:rsidRPr="00223B3B" w:rsidRDefault="00D74C60" w:rsidP="001A74B2">
            <w:pPr>
              <w:ind w:right="-36"/>
              <w:jc w:val="both"/>
              <w:rPr>
                <w:rFonts w:ascii="Noto Sans" w:hAnsi="Noto Sans" w:cs="Noto Sans"/>
                <w:sz w:val="18"/>
              </w:rPr>
            </w:pPr>
          </w:p>
        </w:tc>
        <w:tc>
          <w:tcPr>
            <w:tcW w:w="6394" w:type="dxa"/>
          </w:tcPr>
          <w:p w14:paraId="7505AC87" w14:textId="77777777" w:rsidR="00D74C60" w:rsidRPr="00223B3B" w:rsidRDefault="00D74C60" w:rsidP="001A74B2">
            <w:pPr>
              <w:ind w:right="-36"/>
              <w:jc w:val="both"/>
              <w:rPr>
                <w:rFonts w:ascii="Noto Sans" w:hAnsi="Noto Sans" w:cs="Noto Sans"/>
                <w:sz w:val="18"/>
              </w:rPr>
            </w:pPr>
          </w:p>
        </w:tc>
      </w:tr>
    </w:tbl>
    <w:p w14:paraId="479A7D65" w14:textId="77777777" w:rsidR="00D74C60" w:rsidRPr="00223B3B" w:rsidRDefault="00D74C60" w:rsidP="001A74B2">
      <w:pPr>
        <w:ind w:right="-36"/>
        <w:jc w:val="both"/>
        <w:rPr>
          <w:rFonts w:ascii="Noto Sans" w:hAnsi="Noto Sans" w:cs="Noto Sans"/>
          <w:sz w:val="18"/>
          <w:szCs w:val="20"/>
        </w:rPr>
      </w:pPr>
    </w:p>
    <w:p w14:paraId="0CC958F2"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 xml:space="preserve">Las personas descritas con antelación no desempeñan empleo, cargo o comisión en el servicio público o que a pesar de desempeñarlo, no se actualiza un Conflicto de Interés de conformidad a los señalado en el artículo </w:t>
      </w:r>
      <w:r w:rsidRPr="00223B3B">
        <w:rPr>
          <w:rFonts w:ascii="Noto Sans" w:hAnsi="Noto Sans" w:cs="Noto Sans"/>
          <w:b/>
          <w:sz w:val="18"/>
          <w:szCs w:val="20"/>
        </w:rPr>
        <w:t>49</w:t>
      </w:r>
      <w:r w:rsidRPr="00223B3B">
        <w:rPr>
          <w:rFonts w:ascii="Noto Sans" w:hAnsi="Noto Sans" w:cs="Noto Sans"/>
          <w:sz w:val="18"/>
          <w:szCs w:val="20"/>
        </w:rPr>
        <w:t xml:space="preserve"> fracción </w:t>
      </w:r>
      <w:r w:rsidRPr="00223B3B">
        <w:rPr>
          <w:rFonts w:ascii="Noto Sans" w:hAnsi="Noto Sans" w:cs="Noto Sans"/>
          <w:b/>
          <w:sz w:val="18"/>
          <w:szCs w:val="20"/>
        </w:rPr>
        <w:t>IX</w:t>
      </w:r>
      <w:r w:rsidRPr="00223B3B">
        <w:rPr>
          <w:rFonts w:ascii="Noto Sans" w:hAnsi="Noto Sans" w:cs="Noto Sans"/>
          <w:sz w:val="18"/>
          <w:szCs w:val="20"/>
        </w:rPr>
        <w:t xml:space="preserve"> de la Ley General de Responsabilidades Administrativas, para la formalización del contrato derivado del procedimiento de Licitación Pública Electrónica Internacional Bajo la Cobertura de Tratados</w:t>
      </w:r>
      <w:r w:rsidR="00BC570A" w:rsidRPr="00223B3B">
        <w:rPr>
          <w:rFonts w:ascii="Noto Sans" w:hAnsi="Noto Sans" w:cs="Noto Sans"/>
          <w:sz w:val="18"/>
          <w:szCs w:val="20"/>
        </w:rPr>
        <w:t xml:space="preserve"> No.</w:t>
      </w:r>
      <w:r w:rsidRPr="00223B3B">
        <w:rPr>
          <w:rFonts w:ascii="Noto Sans" w:hAnsi="Noto Sans" w:cs="Noto Sans"/>
          <w:sz w:val="18"/>
          <w:szCs w:val="20"/>
        </w:rPr>
        <w:t xml:space="preserve"> _____________________ </w:t>
      </w:r>
    </w:p>
    <w:p w14:paraId="2365F9CF" w14:textId="77777777" w:rsidR="00D74C60" w:rsidRPr="00223B3B" w:rsidRDefault="00D74C60" w:rsidP="001A74B2">
      <w:pPr>
        <w:ind w:right="-36"/>
        <w:jc w:val="both"/>
        <w:rPr>
          <w:rFonts w:ascii="Noto Sans" w:hAnsi="Noto Sans" w:cs="Noto Sans"/>
          <w:sz w:val="18"/>
          <w:szCs w:val="20"/>
        </w:rPr>
      </w:pPr>
    </w:p>
    <w:p w14:paraId="1A2D2F07" w14:textId="77777777" w:rsidR="00D74C60" w:rsidRPr="00223B3B" w:rsidRDefault="00D74C60"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5271D531" w14:textId="77777777" w:rsidR="00D74C60" w:rsidRPr="00223B3B" w:rsidRDefault="00D74C60" w:rsidP="001A74B2">
      <w:pPr>
        <w:suppressAutoHyphens/>
        <w:ind w:right="-36"/>
        <w:jc w:val="center"/>
        <w:rPr>
          <w:rFonts w:ascii="Noto Sans" w:eastAsia="Times New Roman" w:hAnsi="Noto Sans" w:cs="Noto Sans"/>
          <w:sz w:val="18"/>
          <w:szCs w:val="20"/>
          <w:lang w:val="es-ES" w:eastAsia="ar-SA"/>
        </w:rPr>
      </w:pPr>
    </w:p>
    <w:p w14:paraId="740C94BC" w14:textId="77777777" w:rsidR="00D74C60" w:rsidRPr="00223B3B" w:rsidRDefault="00D74C60"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legal/persona facultada)</w:t>
      </w:r>
    </w:p>
    <w:p w14:paraId="21B2EBA2" w14:textId="77777777" w:rsidR="00D74C60" w:rsidRPr="00223B3B" w:rsidRDefault="00D74C60"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w:t>
      </w:r>
      <w:r w:rsidR="00310209" w:rsidRPr="00223B3B">
        <w:rPr>
          <w:rFonts w:ascii="Noto Sans" w:eastAsia="Times New Roman" w:hAnsi="Noto Sans" w:cs="Noto Sans"/>
          <w:sz w:val="18"/>
          <w:szCs w:val="20"/>
          <w:lang w:val="es-ES" w:eastAsia="ar-SA"/>
        </w:rPr>
        <w:t>_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680658BA" w14:textId="77777777" w:rsidR="00D74C60" w:rsidRPr="00223B3B" w:rsidRDefault="00D74C60" w:rsidP="001A74B2">
      <w:pPr>
        <w:ind w:left="705" w:right="-36" w:hanging="705"/>
        <w:jc w:val="both"/>
        <w:rPr>
          <w:rFonts w:ascii="Noto Sans" w:eastAsia="Times New Roman" w:hAnsi="Noto Sans" w:cs="Noto Sans"/>
          <w:b/>
          <w:sz w:val="18"/>
          <w:szCs w:val="20"/>
          <w:lang w:val="es-ES" w:eastAsia="ar-SA"/>
        </w:rPr>
      </w:pPr>
    </w:p>
    <w:p w14:paraId="5686BE39" w14:textId="77777777" w:rsidR="00D74C60" w:rsidRPr="00223B3B" w:rsidRDefault="00D74C60" w:rsidP="001A74B2">
      <w:pPr>
        <w:ind w:left="705" w:right="-36" w:hanging="705"/>
        <w:jc w:val="both"/>
        <w:rPr>
          <w:rFonts w:ascii="Noto Sans" w:eastAsia="Times New Roman" w:hAnsi="Noto Sans" w:cs="Noto Sans"/>
          <w:sz w:val="14"/>
          <w:szCs w:val="16"/>
          <w:lang w:val="es-ES" w:eastAsia="ar-SA"/>
        </w:rPr>
      </w:pPr>
      <w:r w:rsidRPr="00223B3B">
        <w:rPr>
          <w:rFonts w:ascii="Noto Sans" w:eastAsia="Times New Roman" w:hAnsi="Noto Sans" w:cs="Noto Sans"/>
          <w:b/>
          <w:sz w:val="14"/>
          <w:szCs w:val="16"/>
          <w:lang w:val="es-ES" w:eastAsia="ar-SA"/>
        </w:rPr>
        <w:t>Nota:</w:t>
      </w:r>
      <w:r w:rsidRPr="00223B3B">
        <w:rPr>
          <w:rFonts w:ascii="Noto Sans" w:eastAsia="Times New Roman" w:hAnsi="Noto Sans" w:cs="Noto Sans"/>
          <w:sz w:val="14"/>
          <w:szCs w:val="16"/>
          <w:lang w:val="es-ES" w:eastAsia="ar-SA"/>
        </w:rPr>
        <w:t xml:space="preserve"> </w:t>
      </w:r>
      <w:r w:rsidRPr="00223B3B">
        <w:rPr>
          <w:rFonts w:ascii="Noto Sans" w:eastAsia="Times New Roman" w:hAnsi="Noto Sans" w:cs="Noto Sans"/>
          <w:sz w:val="14"/>
          <w:szCs w:val="16"/>
          <w:lang w:val="es-ES" w:eastAsia="ar-SA"/>
        </w:rPr>
        <w:tab/>
        <w:t>En caso de que el LICITANTE sea persona física adecuar el formato.</w:t>
      </w:r>
      <w:r w:rsidRPr="00223B3B">
        <w:rPr>
          <w:rFonts w:ascii="Noto Sans" w:eastAsia="Times New Roman" w:hAnsi="Noto Sans" w:cs="Noto Sans"/>
          <w:b/>
          <w:sz w:val="14"/>
          <w:szCs w:val="16"/>
          <w:lang w:eastAsia="ar-SA"/>
        </w:rPr>
        <w:br w:type="page"/>
      </w:r>
    </w:p>
    <w:p w14:paraId="0A3C64B5" w14:textId="77777777" w:rsidR="00D74C60" w:rsidRPr="00223B3B" w:rsidRDefault="00D74C60" w:rsidP="001A74B2">
      <w:pPr>
        <w:pStyle w:val="Ttulo1"/>
        <w:numPr>
          <w:ilvl w:val="0"/>
          <w:numId w:val="0"/>
        </w:numPr>
        <w:spacing w:before="0" w:after="0"/>
        <w:ind w:left="360" w:right="-36"/>
        <w:jc w:val="center"/>
        <w:rPr>
          <w:rFonts w:ascii="Noto Sans" w:hAnsi="Noto Sans" w:cs="Noto Sans"/>
          <w:sz w:val="18"/>
          <w:szCs w:val="20"/>
        </w:rPr>
      </w:pPr>
      <w:bookmarkStart w:id="184" w:name="_Toc185927516"/>
      <w:r w:rsidRPr="00223B3B">
        <w:rPr>
          <w:rFonts w:ascii="Noto Sans" w:hAnsi="Noto Sans" w:cs="Noto Sans"/>
          <w:sz w:val="18"/>
          <w:szCs w:val="20"/>
        </w:rPr>
        <w:lastRenderedPageBreak/>
        <w:t xml:space="preserve">ANEXO </w:t>
      </w:r>
      <w:bookmarkStart w:id="185" w:name="_Toc474930466"/>
      <w:r w:rsidRPr="00223B3B">
        <w:rPr>
          <w:rFonts w:ascii="Noto Sans" w:hAnsi="Noto Sans" w:cs="Noto Sans"/>
          <w:sz w:val="18"/>
          <w:szCs w:val="20"/>
        </w:rPr>
        <w:t xml:space="preserve">XV </w:t>
      </w:r>
      <w:r w:rsidRPr="00223B3B">
        <w:rPr>
          <w:rFonts w:ascii="Noto Sans" w:hAnsi="Noto Sans" w:cs="Noto Sans"/>
          <w:sz w:val="18"/>
          <w:szCs w:val="20"/>
        </w:rPr>
        <w:br/>
        <w:t>DECLARACIÓN DE NO COLUSIÓN. COMISIÓN FEDERAL DE COMPETENCIA ECONÓMICA</w:t>
      </w:r>
      <w:bookmarkEnd w:id="184"/>
      <w:bookmarkEnd w:id="185"/>
    </w:p>
    <w:p w14:paraId="49F0189E"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1AED4D54" w14:textId="77777777" w:rsidR="00D74C60" w:rsidRPr="00223B3B" w:rsidRDefault="00D74C60" w:rsidP="001A74B2">
      <w:pPr>
        <w:ind w:right="-36"/>
        <w:jc w:val="both"/>
        <w:rPr>
          <w:rFonts w:ascii="Noto Sans" w:hAnsi="Noto Sans" w:cs="Noto Sans"/>
          <w:sz w:val="18"/>
          <w:szCs w:val="20"/>
        </w:rPr>
      </w:pPr>
    </w:p>
    <w:p w14:paraId="1CBC4085"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 xml:space="preserve">____________________ [Nombre del representante o representante común de ser éste el caso], en representación de ____________ [Nombre de la persona física o moral] (en adelante, e indistintamente, el “Oferente” o “Licitante”), presento la oferta adjunta (en adelante, la “Oferta”): </w:t>
      </w:r>
    </w:p>
    <w:p w14:paraId="7D040036" w14:textId="77777777" w:rsidR="00D74C60" w:rsidRPr="00223B3B" w:rsidRDefault="00D74C60" w:rsidP="001A74B2">
      <w:pPr>
        <w:ind w:right="-36"/>
        <w:jc w:val="both"/>
        <w:rPr>
          <w:rFonts w:ascii="Noto Sans" w:hAnsi="Noto Sans" w:cs="Noto Sans"/>
          <w:sz w:val="18"/>
          <w:szCs w:val="20"/>
        </w:rPr>
      </w:pPr>
    </w:p>
    <w:p w14:paraId="1D8905EA"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Para:</w:t>
      </w:r>
    </w:p>
    <w:p w14:paraId="2CB4A3DF"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_______________________________________________</w:t>
      </w:r>
    </w:p>
    <w:p w14:paraId="28FF6EE4"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[Nombre y Clave del proceso en que participa]</w:t>
      </w:r>
    </w:p>
    <w:p w14:paraId="6A4DE23D" w14:textId="77777777" w:rsidR="00D74C60" w:rsidRPr="00223B3B" w:rsidRDefault="00D74C60" w:rsidP="001A74B2">
      <w:pPr>
        <w:ind w:right="-36"/>
        <w:jc w:val="both"/>
        <w:rPr>
          <w:rFonts w:ascii="Noto Sans" w:hAnsi="Noto Sans" w:cs="Noto Sans"/>
          <w:sz w:val="18"/>
          <w:szCs w:val="20"/>
        </w:rPr>
      </w:pPr>
    </w:p>
    <w:p w14:paraId="48ED2DF4"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Convocado por:</w:t>
      </w:r>
    </w:p>
    <w:p w14:paraId="4E08C3C7"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________________________________________________________________</w:t>
      </w:r>
    </w:p>
    <w:p w14:paraId="414B96D7"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[Nombre de la Convocante] (En adelante, la “Autoridad Convocante”),</w:t>
      </w:r>
    </w:p>
    <w:p w14:paraId="0BE67F04" w14:textId="77777777" w:rsidR="00D74C60" w:rsidRPr="00223B3B" w:rsidRDefault="00D74C60" w:rsidP="001A74B2">
      <w:pPr>
        <w:ind w:right="-36"/>
        <w:jc w:val="both"/>
        <w:rPr>
          <w:rFonts w:ascii="Noto Sans" w:hAnsi="Noto Sans" w:cs="Noto Sans"/>
          <w:sz w:val="18"/>
          <w:szCs w:val="20"/>
        </w:rPr>
      </w:pPr>
    </w:p>
    <w:p w14:paraId="24A365D1"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Vengo a presentar por mí y en representación del Oferente, la siguiente declaración de integridad (en adelante, la “</w:t>
      </w:r>
      <w:r w:rsidRPr="00223B3B">
        <w:rPr>
          <w:rFonts w:ascii="Noto Sans" w:hAnsi="Noto Sans" w:cs="Noto Sans"/>
          <w:sz w:val="18"/>
          <w:szCs w:val="20"/>
          <w:u w:val="single"/>
        </w:rPr>
        <w:t>Declaración de No Colusión”</w:t>
      </w:r>
      <w:r w:rsidRPr="00223B3B">
        <w:rPr>
          <w:rFonts w:ascii="Noto Sans" w:hAnsi="Noto Sans" w:cs="Noto Sans"/>
          <w:sz w:val="18"/>
          <w:szCs w:val="20"/>
        </w:rPr>
        <w:t>):</w:t>
      </w:r>
    </w:p>
    <w:p w14:paraId="2B85C098" w14:textId="77777777" w:rsidR="00D74C60" w:rsidRPr="00223B3B" w:rsidRDefault="00D74C60" w:rsidP="001A74B2">
      <w:pPr>
        <w:ind w:right="-36"/>
        <w:jc w:val="both"/>
        <w:rPr>
          <w:rFonts w:ascii="Noto Sans" w:hAnsi="Noto Sans" w:cs="Noto Sans"/>
          <w:sz w:val="18"/>
          <w:szCs w:val="20"/>
        </w:rPr>
      </w:pPr>
    </w:p>
    <w:p w14:paraId="453A4D80" w14:textId="77777777" w:rsidR="00D74C60" w:rsidRPr="00223B3B" w:rsidRDefault="00D74C60" w:rsidP="001A74B2">
      <w:pPr>
        <w:pStyle w:val="Prrafodelista"/>
        <w:numPr>
          <w:ilvl w:val="0"/>
          <w:numId w:val="21"/>
        </w:numPr>
        <w:spacing w:after="0" w:line="240" w:lineRule="auto"/>
        <w:ind w:left="426" w:right="-36"/>
        <w:jc w:val="both"/>
        <w:rPr>
          <w:rFonts w:ascii="Noto Sans" w:hAnsi="Noto Sans" w:cs="Noto Sans"/>
          <w:sz w:val="18"/>
          <w:szCs w:val="20"/>
        </w:rPr>
      </w:pPr>
      <w:r w:rsidRPr="00223B3B">
        <w:rPr>
          <w:rFonts w:ascii="Noto Sans" w:hAnsi="Noto Sans" w:cs="Noto Sans"/>
          <w:sz w:val="18"/>
          <w:szCs w:val="20"/>
        </w:rPr>
        <w:t>He leído y entiendo los términos de la presente Declaración de No Colusión;</w:t>
      </w:r>
    </w:p>
    <w:p w14:paraId="68BC0FDF"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11B9DF31" w14:textId="77777777" w:rsidR="00D74C60" w:rsidRPr="00223B3B" w:rsidRDefault="00D74C60" w:rsidP="001A74B2">
      <w:pPr>
        <w:pStyle w:val="Prrafodelista"/>
        <w:numPr>
          <w:ilvl w:val="0"/>
          <w:numId w:val="21"/>
        </w:numPr>
        <w:spacing w:after="0" w:line="240" w:lineRule="auto"/>
        <w:ind w:left="426" w:right="-36"/>
        <w:jc w:val="both"/>
        <w:rPr>
          <w:rFonts w:ascii="Noto Sans" w:hAnsi="Noto Sans" w:cs="Noto Sans"/>
          <w:sz w:val="18"/>
          <w:szCs w:val="20"/>
        </w:rPr>
      </w:pPr>
      <w:r w:rsidRPr="00223B3B">
        <w:rPr>
          <w:rFonts w:ascii="Noto Sans" w:hAnsi="Noto Sans" w:cs="Noto Sans"/>
          <w:sz w:val="18"/>
          <w:szCs w:val="20"/>
        </w:rPr>
        <w:t>Comprendo que la Oferta que se acompaña será desechada si la Declaración de No Colusión no es verídica y no se ajusta al contenido referido;</w:t>
      </w:r>
    </w:p>
    <w:p w14:paraId="22B413F9"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716F01A2" w14:textId="77777777" w:rsidR="00D74C60" w:rsidRPr="00223B3B" w:rsidRDefault="00D74C60" w:rsidP="001A74B2">
      <w:pPr>
        <w:pStyle w:val="Prrafodelista"/>
        <w:numPr>
          <w:ilvl w:val="0"/>
          <w:numId w:val="21"/>
        </w:numPr>
        <w:spacing w:after="0" w:line="240" w:lineRule="auto"/>
        <w:ind w:left="426" w:right="-36"/>
        <w:jc w:val="both"/>
        <w:rPr>
          <w:rFonts w:ascii="Noto Sans" w:hAnsi="Noto Sans" w:cs="Noto Sans"/>
          <w:sz w:val="18"/>
          <w:szCs w:val="20"/>
        </w:rPr>
      </w:pPr>
      <w:r w:rsidRPr="00223B3B">
        <w:rPr>
          <w:rFonts w:ascii="Noto Sans" w:hAnsi="Noto Sans" w:cs="Noto Sans"/>
          <w:sz w:val="18"/>
          <w:szCs w:val="20"/>
        </w:rPr>
        <w:t>Comprendo que si la Declaración de No Colusión no es verídica me expongo a incurrir personalmente y a comprometer la responsabilidad de mi representada, en ilícitos de carácter civil, penal y administrativo, y en especial de las penas en que incurre quien declara con falsedad ante autoridad distinta a la judicial, en términos del artículo 247 fracción I del Código Penal Federal. Lo anterior, sin perjuicio de las sanciones que en términos de las legislaciones aplicables a este procedimiento se contemplan;</w:t>
      </w:r>
    </w:p>
    <w:p w14:paraId="4A9E9D4F"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4205CA79" w14:textId="77777777" w:rsidR="00D74C60" w:rsidRPr="00223B3B" w:rsidRDefault="00D74C60" w:rsidP="001A74B2">
      <w:pPr>
        <w:pStyle w:val="Prrafodelista"/>
        <w:numPr>
          <w:ilvl w:val="0"/>
          <w:numId w:val="21"/>
        </w:numPr>
        <w:spacing w:after="0" w:line="240" w:lineRule="auto"/>
        <w:ind w:left="360" w:right="-36"/>
        <w:jc w:val="both"/>
        <w:rPr>
          <w:rFonts w:ascii="Noto Sans" w:hAnsi="Noto Sans" w:cs="Noto Sans"/>
          <w:sz w:val="18"/>
          <w:szCs w:val="20"/>
        </w:rPr>
      </w:pPr>
      <w:r w:rsidRPr="00223B3B">
        <w:rPr>
          <w:rFonts w:ascii="Noto Sans" w:hAnsi="Noto Sans" w:cs="Noto Sans"/>
          <w:sz w:val="18"/>
          <w:szCs w:val="20"/>
        </w:rPr>
        <w:t>Conozco la Ley Federal de Competencia Económica, en particular lo previsto en los artículos 9º y 35 fracciones I, IV, IX y X, así como el artículo 254 bis del Código Penal Federal;</w:t>
      </w:r>
    </w:p>
    <w:p w14:paraId="73355793"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606D9783" w14:textId="77777777" w:rsidR="00D74C60" w:rsidRPr="00223B3B" w:rsidRDefault="00D74C60" w:rsidP="001A74B2">
      <w:pPr>
        <w:pStyle w:val="Prrafodelista"/>
        <w:numPr>
          <w:ilvl w:val="0"/>
          <w:numId w:val="21"/>
        </w:numPr>
        <w:spacing w:after="0" w:line="240" w:lineRule="auto"/>
        <w:ind w:left="360" w:right="-36"/>
        <w:jc w:val="both"/>
        <w:rPr>
          <w:rFonts w:ascii="Noto Sans" w:hAnsi="Noto Sans" w:cs="Noto Sans"/>
          <w:sz w:val="18"/>
          <w:szCs w:val="20"/>
        </w:rPr>
      </w:pPr>
      <w:r w:rsidRPr="00223B3B">
        <w:rPr>
          <w:rFonts w:ascii="Noto Sans" w:hAnsi="Noto Sans" w:cs="Noto Sans"/>
          <w:sz w:val="18"/>
          <w:szCs w:val="20"/>
        </w:rPr>
        <w:t>Cada persona cuya firma aparece en la Oferta que se acompaña ha sido autorizada por el Oferente para definir los Términos y Condiciones de la Oferta y para firmarla, en su representación;</w:t>
      </w:r>
    </w:p>
    <w:p w14:paraId="675A7932" w14:textId="77777777" w:rsidR="00D74C60" w:rsidRPr="00223B3B" w:rsidRDefault="00D74C60" w:rsidP="001A74B2">
      <w:pPr>
        <w:pStyle w:val="Prrafodelista"/>
        <w:spacing w:after="0" w:line="240" w:lineRule="auto"/>
        <w:ind w:right="-36"/>
        <w:rPr>
          <w:rFonts w:ascii="Noto Sans" w:hAnsi="Noto Sans" w:cs="Noto Sans"/>
          <w:sz w:val="18"/>
          <w:szCs w:val="20"/>
        </w:rPr>
      </w:pPr>
    </w:p>
    <w:p w14:paraId="14E84FA1" w14:textId="77777777" w:rsidR="00D74C60" w:rsidRPr="00223B3B" w:rsidRDefault="00D74C60" w:rsidP="001A74B2">
      <w:pPr>
        <w:pStyle w:val="Prrafodelista"/>
        <w:numPr>
          <w:ilvl w:val="0"/>
          <w:numId w:val="21"/>
        </w:numPr>
        <w:spacing w:after="0" w:line="240" w:lineRule="auto"/>
        <w:ind w:left="360" w:right="-36"/>
        <w:jc w:val="both"/>
        <w:rPr>
          <w:rFonts w:ascii="Noto Sans" w:hAnsi="Noto Sans" w:cs="Noto Sans"/>
          <w:sz w:val="18"/>
          <w:szCs w:val="20"/>
        </w:rPr>
      </w:pPr>
      <w:r w:rsidRPr="00223B3B">
        <w:rPr>
          <w:rFonts w:ascii="Noto Sans" w:hAnsi="Noto Sans" w:cs="Noto Sans"/>
          <w:sz w:val="18"/>
          <w:szCs w:val="20"/>
        </w:rPr>
        <w:t>Para los propósitos de la presente Declaración de No Colusión y de la Oferta que se acompaña, entiendo que la palabra “Competidor” comprenderá cualquier persona física o moral, además del Oferente, afiliado o no con el Oferente, que:</w:t>
      </w:r>
    </w:p>
    <w:p w14:paraId="2F438C83"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4D7239D5" w14:textId="77777777" w:rsidR="00D74C60" w:rsidRPr="00223B3B" w:rsidRDefault="00D74C60" w:rsidP="001A74B2">
      <w:pPr>
        <w:pStyle w:val="Prrafodelista"/>
        <w:numPr>
          <w:ilvl w:val="0"/>
          <w:numId w:val="22"/>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Haya presentado o pueda presentar una Oferta en el presente proceso;</w:t>
      </w:r>
    </w:p>
    <w:p w14:paraId="32217BB8" w14:textId="77777777" w:rsidR="00D74C60" w:rsidRPr="00223B3B" w:rsidRDefault="00D74C60" w:rsidP="001A74B2">
      <w:pPr>
        <w:pStyle w:val="Prrafodelista"/>
        <w:numPr>
          <w:ilvl w:val="0"/>
          <w:numId w:val="22"/>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Podría potencialmente presentar una Oferta en el mismo proceso;</w:t>
      </w:r>
    </w:p>
    <w:p w14:paraId="4994056E" w14:textId="77777777" w:rsidR="00D74C60" w:rsidRPr="00223B3B" w:rsidRDefault="00D74C60" w:rsidP="001A74B2">
      <w:pPr>
        <w:pStyle w:val="Prrafodelista"/>
        <w:spacing w:after="0" w:line="240" w:lineRule="auto"/>
        <w:ind w:right="-36"/>
        <w:jc w:val="both"/>
        <w:rPr>
          <w:rFonts w:ascii="Noto Sans" w:hAnsi="Noto Sans" w:cs="Noto Sans"/>
          <w:sz w:val="18"/>
          <w:szCs w:val="20"/>
        </w:rPr>
      </w:pPr>
    </w:p>
    <w:p w14:paraId="4EA120A8" w14:textId="77777777" w:rsidR="00D74C60" w:rsidRPr="00223B3B" w:rsidRDefault="00D74C60" w:rsidP="001A74B2">
      <w:pPr>
        <w:pStyle w:val="Prrafodelista"/>
        <w:numPr>
          <w:ilvl w:val="0"/>
          <w:numId w:val="21"/>
        </w:numPr>
        <w:spacing w:after="0" w:line="240" w:lineRule="auto"/>
        <w:ind w:left="360" w:right="-36"/>
        <w:jc w:val="both"/>
        <w:rPr>
          <w:rFonts w:ascii="Noto Sans" w:hAnsi="Noto Sans" w:cs="Noto Sans"/>
          <w:sz w:val="18"/>
          <w:szCs w:val="20"/>
        </w:rPr>
      </w:pPr>
      <w:r w:rsidRPr="00223B3B">
        <w:rPr>
          <w:rFonts w:ascii="Noto Sans" w:hAnsi="Noto Sans" w:cs="Noto Sans"/>
          <w:sz w:val="18"/>
          <w:szCs w:val="20"/>
        </w:rPr>
        <w:t>El Oferente declara que (maque con una X uno de los Siguientes cuadros):</w:t>
      </w:r>
    </w:p>
    <w:p w14:paraId="166EA2C1"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2D6671CC" w14:textId="77777777" w:rsidR="00D74C60" w:rsidRPr="00223B3B" w:rsidRDefault="00D74C60" w:rsidP="001A74B2">
      <w:pPr>
        <w:pStyle w:val="Prrafodelista"/>
        <w:numPr>
          <w:ilvl w:val="0"/>
          <w:numId w:val="23"/>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   ] se ha presentado a este proceso en forma independiente si mediar consulta, comunicación, acuerdo, arreglo, combinación o convenio con Competidor alguno;</w:t>
      </w:r>
    </w:p>
    <w:p w14:paraId="4E2874FA" w14:textId="77777777" w:rsidR="00D74C60" w:rsidRPr="00223B3B" w:rsidRDefault="00D74C60" w:rsidP="001A74B2">
      <w:pPr>
        <w:pStyle w:val="Prrafodelista"/>
        <w:spacing w:after="0" w:line="240" w:lineRule="auto"/>
        <w:ind w:left="851" w:right="-36"/>
        <w:jc w:val="both"/>
        <w:rPr>
          <w:rFonts w:ascii="Noto Sans" w:hAnsi="Noto Sans" w:cs="Noto Sans"/>
          <w:sz w:val="18"/>
          <w:szCs w:val="20"/>
        </w:rPr>
      </w:pPr>
    </w:p>
    <w:p w14:paraId="011C7ACF" w14:textId="77777777" w:rsidR="00D74C60" w:rsidRPr="00223B3B" w:rsidRDefault="00D74C60" w:rsidP="001A74B2">
      <w:pPr>
        <w:pStyle w:val="Prrafodelista"/>
        <w:numPr>
          <w:ilvl w:val="0"/>
          <w:numId w:val="23"/>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 xml:space="preserve">[   ] sí ha entablado consultas, comunicaciones, arreglos, combinaciones, acuerdos o convenios con uno o más competidores respecto de esta Convocatoria. En el documento(s) adjunto(s) declara toda información detallada, incluyendo los nombres de los Competidores y la naturaleza y razones de tales consultas, comunicaciones, acuerdos o convenios. [La información es especialmente relevante cuando la Oferta involucre propuestas </w:t>
      </w:r>
      <w:r w:rsidRPr="00223B3B">
        <w:rPr>
          <w:rFonts w:ascii="Noto Sans" w:hAnsi="Noto Sans" w:cs="Noto Sans"/>
          <w:sz w:val="18"/>
          <w:szCs w:val="20"/>
        </w:rPr>
        <w:lastRenderedPageBreak/>
        <w:t>conjuntas o esquemas de subcontratación. En este supuesto, se deberán incluir los Términos y Condiciones en que participarán las personas involucradas];</w:t>
      </w:r>
    </w:p>
    <w:p w14:paraId="3C9FFE76" w14:textId="77777777" w:rsidR="00D74C60" w:rsidRPr="00223B3B" w:rsidRDefault="00D74C60" w:rsidP="001A74B2">
      <w:pPr>
        <w:pStyle w:val="Prrafodelista"/>
        <w:spacing w:after="0" w:line="240" w:lineRule="auto"/>
        <w:ind w:right="-36"/>
        <w:jc w:val="both"/>
        <w:rPr>
          <w:rFonts w:ascii="Noto Sans" w:hAnsi="Noto Sans" w:cs="Noto Sans"/>
          <w:sz w:val="18"/>
          <w:szCs w:val="20"/>
        </w:rPr>
      </w:pPr>
    </w:p>
    <w:p w14:paraId="60F1D599" w14:textId="77777777" w:rsidR="00D74C60" w:rsidRPr="00223B3B" w:rsidRDefault="00D74C60" w:rsidP="001A74B2">
      <w:pPr>
        <w:pStyle w:val="Prrafodelista"/>
        <w:numPr>
          <w:ilvl w:val="0"/>
          <w:numId w:val="21"/>
        </w:numPr>
        <w:tabs>
          <w:tab w:val="left" w:pos="426"/>
        </w:tabs>
        <w:spacing w:after="0" w:line="240" w:lineRule="auto"/>
        <w:ind w:left="360" w:right="-36"/>
        <w:jc w:val="both"/>
        <w:rPr>
          <w:rFonts w:ascii="Noto Sans" w:hAnsi="Noto Sans" w:cs="Noto Sans"/>
          <w:sz w:val="18"/>
          <w:szCs w:val="20"/>
        </w:rPr>
      </w:pPr>
      <w:r w:rsidRPr="00223B3B">
        <w:rPr>
          <w:rFonts w:ascii="Noto Sans" w:hAnsi="Noto Sans" w:cs="Noto Sans"/>
          <w:sz w:val="18"/>
          <w:szCs w:val="20"/>
        </w:rPr>
        <w:t>En particular y sin limitar la generalidad de los párrafos 7 (a) o 7 (b), no ha habido consulta, comunicación, acuerdo, arreglo, combinación o convenio con Competidor alguno en relación a:</w:t>
      </w:r>
    </w:p>
    <w:p w14:paraId="389C46FE" w14:textId="77777777" w:rsidR="00D74C60" w:rsidRPr="00223B3B" w:rsidRDefault="00D74C60" w:rsidP="001A74B2">
      <w:pPr>
        <w:pStyle w:val="Prrafodelista"/>
        <w:tabs>
          <w:tab w:val="left" w:pos="426"/>
        </w:tabs>
        <w:spacing w:after="0" w:line="240" w:lineRule="auto"/>
        <w:ind w:left="348" w:right="-36"/>
        <w:jc w:val="both"/>
        <w:rPr>
          <w:rFonts w:ascii="Noto Sans" w:hAnsi="Noto Sans" w:cs="Noto Sans"/>
          <w:sz w:val="18"/>
          <w:szCs w:val="20"/>
        </w:rPr>
      </w:pPr>
    </w:p>
    <w:p w14:paraId="5E5C5424" w14:textId="77777777" w:rsidR="00D74C60" w:rsidRPr="00223B3B" w:rsidRDefault="00D74C60" w:rsidP="001A74B2">
      <w:pPr>
        <w:pStyle w:val="Prrafodelista"/>
        <w:numPr>
          <w:ilvl w:val="0"/>
          <w:numId w:val="24"/>
        </w:numPr>
        <w:tabs>
          <w:tab w:val="left" w:pos="426"/>
        </w:tabs>
        <w:spacing w:after="0" w:line="240" w:lineRule="auto"/>
        <w:ind w:left="1114" w:right="-36"/>
        <w:jc w:val="both"/>
        <w:rPr>
          <w:rFonts w:ascii="Noto Sans" w:hAnsi="Noto Sans" w:cs="Noto Sans"/>
          <w:sz w:val="18"/>
          <w:szCs w:val="20"/>
        </w:rPr>
      </w:pPr>
      <w:r w:rsidRPr="00223B3B">
        <w:rPr>
          <w:rFonts w:ascii="Noto Sans" w:hAnsi="Noto Sans" w:cs="Noto Sans"/>
          <w:sz w:val="18"/>
          <w:szCs w:val="20"/>
        </w:rPr>
        <w:t>Precios;</w:t>
      </w:r>
    </w:p>
    <w:p w14:paraId="1714C910" w14:textId="77777777" w:rsidR="00D74C60" w:rsidRPr="00223B3B" w:rsidRDefault="00D74C60" w:rsidP="001A74B2">
      <w:pPr>
        <w:pStyle w:val="Prrafodelista"/>
        <w:numPr>
          <w:ilvl w:val="0"/>
          <w:numId w:val="24"/>
        </w:numPr>
        <w:tabs>
          <w:tab w:val="left" w:pos="426"/>
        </w:tabs>
        <w:spacing w:after="0" w:line="240" w:lineRule="auto"/>
        <w:ind w:left="1114" w:right="-36"/>
        <w:jc w:val="both"/>
        <w:rPr>
          <w:rFonts w:ascii="Noto Sans" w:hAnsi="Noto Sans" w:cs="Noto Sans"/>
          <w:sz w:val="18"/>
          <w:szCs w:val="20"/>
        </w:rPr>
      </w:pPr>
      <w:r w:rsidRPr="00223B3B">
        <w:rPr>
          <w:rFonts w:ascii="Noto Sans" w:hAnsi="Noto Sans" w:cs="Noto Sans"/>
          <w:sz w:val="18"/>
          <w:szCs w:val="20"/>
        </w:rPr>
        <w:t>Métodos, factores o fórmulas empleadas para la determinación de precios;</w:t>
      </w:r>
    </w:p>
    <w:p w14:paraId="13723871" w14:textId="77777777" w:rsidR="00D74C60" w:rsidRPr="00223B3B" w:rsidRDefault="00D74C60" w:rsidP="001A74B2">
      <w:pPr>
        <w:pStyle w:val="Prrafodelista"/>
        <w:numPr>
          <w:ilvl w:val="0"/>
          <w:numId w:val="24"/>
        </w:numPr>
        <w:tabs>
          <w:tab w:val="left" w:pos="426"/>
        </w:tabs>
        <w:spacing w:after="0" w:line="240" w:lineRule="auto"/>
        <w:ind w:left="1114" w:right="-36"/>
        <w:jc w:val="both"/>
        <w:rPr>
          <w:rFonts w:ascii="Noto Sans" w:hAnsi="Noto Sans" w:cs="Noto Sans"/>
          <w:sz w:val="18"/>
          <w:szCs w:val="20"/>
        </w:rPr>
      </w:pPr>
      <w:r w:rsidRPr="00223B3B">
        <w:rPr>
          <w:rFonts w:ascii="Noto Sans" w:hAnsi="Noto Sans" w:cs="Noto Sans"/>
          <w:sz w:val="18"/>
          <w:szCs w:val="20"/>
        </w:rPr>
        <w:t>La intención o decisión de presentar o no una Oferta; o bien</w:t>
      </w:r>
    </w:p>
    <w:p w14:paraId="1FEC016C" w14:textId="77777777" w:rsidR="00D74C60" w:rsidRPr="00223B3B" w:rsidRDefault="00D74C60" w:rsidP="001A74B2">
      <w:pPr>
        <w:pStyle w:val="Prrafodelista"/>
        <w:numPr>
          <w:ilvl w:val="0"/>
          <w:numId w:val="24"/>
        </w:numPr>
        <w:tabs>
          <w:tab w:val="left" w:pos="426"/>
        </w:tabs>
        <w:spacing w:after="0" w:line="240" w:lineRule="auto"/>
        <w:ind w:left="1114" w:right="-36"/>
        <w:jc w:val="both"/>
        <w:rPr>
          <w:rFonts w:ascii="Noto Sans" w:hAnsi="Noto Sans" w:cs="Noto Sans"/>
          <w:sz w:val="18"/>
          <w:szCs w:val="20"/>
        </w:rPr>
      </w:pPr>
      <w:r w:rsidRPr="00223B3B">
        <w:rPr>
          <w:rFonts w:ascii="Noto Sans" w:hAnsi="Noto Sans" w:cs="Noto Sans"/>
          <w:sz w:val="18"/>
          <w:szCs w:val="20"/>
        </w:rPr>
        <w:t>La presentación de una oferta que no cumple con las especificaciones del presente proceso; a excepción de lo expresamente estipulado en el párrafo 7 (b) anterior;</w:t>
      </w:r>
    </w:p>
    <w:p w14:paraId="3BFF52D1" w14:textId="77777777" w:rsidR="00D74C60" w:rsidRPr="00223B3B" w:rsidRDefault="00D74C60" w:rsidP="001A74B2">
      <w:pPr>
        <w:pStyle w:val="Prrafodelista"/>
        <w:tabs>
          <w:tab w:val="left" w:pos="426"/>
        </w:tabs>
        <w:spacing w:after="0" w:line="240" w:lineRule="auto"/>
        <w:ind w:right="-36"/>
        <w:jc w:val="both"/>
        <w:rPr>
          <w:rFonts w:ascii="Noto Sans" w:hAnsi="Noto Sans" w:cs="Noto Sans"/>
          <w:sz w:val="18"/>
          <w:szCs w:val="20"/>
        </w:rPr>
      </w:pPr>
    </w:p>
    <w:p w14:paraId="4D18F9CF" w14:textId="77777777" w:rsidR="00D74C60" w:rsidRPr="00223B3B" w:rsidRDefault="00D74C60" w:rsidP="001A74B2">
      <w:pPr>
        <w:pStyle w:val="Prrafodelista"/>
        <w:numPr>
          <w:ilvl w:val="0"/>
          <w:numId w:val="21"/>
        </w:numPr>
        <w:tabs>
          <w:tab w:val="left" w:pos="426"/>
        </w:tabs>
        <w:spacing w:after="0" w:line="240" w:lineRule="auto"/>
        <w:ind w:left="360" w:right="-36"/>
        <w:jc w:val="both"/>
        <w:rPr>
          <w:rFonts w:ascii="Noto Sans" w:hAnsi="Noto Sans" w:cs="Noto Sans"/>
          <w:sz w:val="18"/>
          <w:szCs w:val="20"/>
        </w:rPr>
      </w:pPr>
      <w:r w:rsidRPr="00223B3B">
        <w:rPr>
          <w:rFonts w:ascii="Noto Sans" w:hAnsi="Noto Sans" w:cs="Noto Sans"/>
          <w:sz w:val="18"/>
          <w:szCs w:val="20"/>
        </w:rPr>
        <w:t>Además, no ha existido consulta, comunicación, acuerdo o convenio con Competidor alguno en cuanto a calidad, cantidad, especificaciones o detalles de envío de los productos o servicios referidos en este proceso, a excepción de lo que expresamente autoriza la Autoridad Convocante o conforme a los hechos relevados en concordancia con el párrafo 7 (b) anterior;</w:t>
      </w:r>
    </w:p>
    <w:p w14:paraId="52346AE4" w14:textId="77777777" w:rsidR="00D74C60" w:rsidRPr="00223B3B" w:rsidRDefault="00D74C60" w:rsidP="001A74B2">
      <w:pPr>
        <w:pStyle w:val="Prrafodelista"/>
        <w:tabs>
          <w:tab w:val="left" w:pos="426"/>
        </w:tabs>
        <w:spacing w:after="0" w:line="240" w:lineRule="auto"/>
        <w:ind w:left="348" w:right="-36"/>
        <w:jc w:val="both"/>
        <w:rPr>
          <w:rFonts w:ascii="Noto Sans" w:hAnsi="Noto Sans" w:cs="Noto Sans"/>
          <w:sz w:val="18"/>
          <w:szCs w:val="20"/>
        </w:rPr>
      </w:pPr>
    </w:p>
    <w:p w14:paraId="3FF58DDC" w14:textId="77777777" w:rsidR="00D74C60" w:rsidRPr="00223B3B" w:rsidRDefault="00D74C60" w:rsidP="001A74B2">
      <w:pPr>
        <w:pStyle w:val="Prrafodelista"/>
        <w:numPr>
          <w:ilvl w:val="0"/>
          <w:numId w:val="21"/>
        </w:numPr>
        <w:tabs>
          <w:tab w:val="left" w:pos="426"/>
        </w:tabs>
        <w:spacing w:after="0" w:line="240" w:lineRule="auto"/>
        <w:ind w:left="360" w:right="-36"/>
        <w:jc w:val="both"/>
        <w:rPr>
          <w:rFonts w:ascii="Noto Sans" w:hAnsi="Noto Sans" w:cs="Noto Sans"/>
          <w:sz w:val="18"/>
          <w:szCs w:val="20"/>
        </w:rPr>
      </w:pPr>
      <w:r w:rsidRPr="00223B3B">
        <w:rPr>
          <w:rFonts w:ascii="Noto Sans" w:hAnsi="Noto Sans" w:cs="Noto Sans"/>
          <w:sz w:val="18"/>
          <w:szCs w:val="20"/>
        </w:rPr>
        <w:t>Los términos de la Oferta que se adjunta no han sido ni serán revelados por el Oferente, para conocimiento de algún Competidor, en forma directa o indirecta con el objeto o efecto de manipular, fijar, o concentrar precios; manipular, establecer o concertar métodos, factores o fórmulas empleadas para la determinación de precios; afectar o inducir la intención o decisión de presentar o no una Oferta; o bien la presentación de una oferta que no cumple con las especificaciones del presente proceso.</w:t>
      </w:r>
    </w:p>
    <w:p w14:paraId="4A501361" w14:textId="77777777" w:rsidR="00D74C60" w:rsidRPr="00223B3B" w:rsidRDefault="00D74C60" w:rsidP="001A74B2">
      <w:pPr>
        <w:pStyle w:val="Prrafodelista"/>
        <w:spacing w:after="0" w:line="240" w:lineRule="auto"/>
        <w:ind w:right="-36"/>
        <w:rPr>
          <w:rFonts w:ascii="Noto Sans" w:hAnsi="Noto Sans" w:cs="Noto Sans"/>
          <w:sz w:val="18"/>
          <w:szCs w:val="20"/>
        </w:rPr>
      </w:pPr>
    </w:p>
    <w:p w14:paraId="7D043DA3" w14:textId="77777777" w:rsidR="00D74C60" w:rsidRPr="00223B3B" w:rsidRDefault="00D74C60" w:rsidP="001A74B2">
      <w:pPr>
        <w:pStyle w:val="Prrafodelista"/>
        <w:tabs>
          <w:tab w:val="left" w:pos="426"/>
        </w:tabs>
        <w:spacing w:after="0" w:line="240" w:lineRule="auto"/>
        <w:ind w:left="360" w:right="-36"/>
        <w:jc w:val="both"/>
        <w:rPr>
          <w:rFonts w:ascii="Noto Sans" w:hAnsi="Noto Sans" w:cs="Noto Sans"/>
          <w:sz w:val="18"/>
          <w:szCs w:val="20"/>
        </w:rPr>
      </w:pPr>
      <w:r w:rsidRPr="00223B3B">
        <w:rPr>
          <w:rFonts w:ascii="Noto Sans" w:hAnsi="Noto Sans" w:cs="Noto Sans"/>
          <w:sz w:val="18"/>
          <w:szCs w:val="20"/>
        </w:rPr>
        <w:t>Además, los términos de la oferta que se adjunta no han sido ni serán revelados por el Oferente, para conocimiento de algún Competidor, en forma directa o indirecta con el objeto o efecto de manipular, fijar, o concertar la calidad, cantidad, especificaciones o detalles de envío de los productos o servicios referidos en este proceso o conforme a lo expuesto en el párrafo 7 (b) anterior.</w:t>
      </w:r>
    </w:p>
    <w:p w14:paraId="26BD8868" w14:textId="77777777" w:rsidR="00D74C60" w:rsidRPr="00223B3B" w:rsidRDefault="00D74C60" w:rsidP="001A74B2">
      <w:pPr>
        <w:pStyle w:val="Prrafodelista"/>
        <w:spacing w:after="0" w:line="240" w:lineRule="auto"/>
        <w:ind w:right="-36"/>
        <w:rPr>
          <w:rFonts w:ascii="Noto Sans" w:hAnsi="Noto Sans" w:cs="Noto Sans"/>
          <w:sz w:val="18"/>
          <w:szCs w:val="20"/>
        </w:rPr>
      </w:pPr>
    </w:p>
    <w:p w14:paraId="5026D0BA" w14:textId="77777777" w:rsidR="00D74C60" w:rsidRPr="00223B3B" w:rsidRDefault="00D74C60" w:rsidP="001A74B2">
      <w:pPr>
        <w:pStyle w:val="Prrafodelista"/>
        <w:numPr>
          <w:ilvl w:val="0"/>
          <w:numId w:val="21"/>
        </w:numPr>
        <w:tabs>
          <w:tab w:val="left" w:pos="426"/>
        </w:tabs>
        <w:spacing w:after="0" w:line="240" w:lineRule="auto"/>
        <w:ind w:left="360" w:right="-36"/>
        <w:jc w:val="both"/>
        <w:rPr>
          <w:rFonts w:ascii="Noto Sans" w:hAnsi="Noto Sans" w:cs="Noto Sans"/>
          <w:sz w:val="18"/>
          <w:szCs w:val="20"/>
        </w:rPr>
      </w:pPr>
      <w:r w:rsidRPr="00223B3B">
        <w:rPr>
          <w:rFonts w:ascii="Noto Sans" w:hAnsi="Noto Sans" w:cs="Noto Sans"/>
          <w:sz w:val="18"/>
          <w:szCs w:val="20"/>
        </w:rPr>
        <w:t>Asimismo, manifiesto que:</w:t>
      </w:r>
    </w:p>
    <w:p w14:paraId="7C224C54"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4AD72DC6" w14:textId="77777777" w:rsidR="00D74C60" w:rsidRPr="00223B3B" w:rsidRDefault="00D74C60" w:rsidP="001A74B2">
      <w:pPr>
        <w:pStyle w:val="Prrafodelista"/>
        <w:numPr>
          <w:ilvl w:val="0"/>
          <w:numId w:val="48"/>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 xml:space="preserve">Mi representada [   ] SI [   ] NO ha sido investigada o formado parte de un expediente de investigación por la Comisión Federal de Competencia Económica, independientemente del resultado de dicha investigación. </w:t>
      </w:r>
    </w:p>
    <w:p w14:paraId="3C03D720" w14:textId="77777777" w:rsidR="00D74C60" w:rsidRPr="00223B3B" w:rsidRDefault="00D74C60" w:rsidP="001A74B2">
      <w:pPr>
        <w:pStyle w:val="Prrafodelista"/>
        <w:spacing w:after="0" w:line="240" w:lineRule="auto"/>
        <w:ind w:left="851" w:right="-36"/>
        <w:jc w:val="both"/>
        <w:rPr>
          <w:rFonts w:ascii="Noto Sans" w:hAnsi="Noto Sans" w:cs="Noto Sans"/>
          <w:sz w:val="18"/>
          <w:szCs w:val="20"/>
        </w:rPr>
      </w:pPr>
    </w:p>
    <w:p w14:paraId="7A60CA6D" w14:textId="77777777" w:rsidR="00D74C60" w:rsidRPr="00223B3B" w:rsidRDefault="00D74C60" w:rsidP="001A74B2">
      <w:pPr>
        <w:pStyle w:val="Prrafodelista"/>
        <w:numPr>
          <w:ilvl w:val="0"/>
          <w:numId w:val="48"/>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 xml:space="preserve">Mi representada [   ] SI [   ] NO ha sido sancionada (independientemente de que la sanción se hubiera controvertido en alguna instancia judicial o extrajudicial y del resultado del recurso que se hubiera interpuesto) por la Comisión Federal de Competencia Económica o por algún tribunal o autoridad competente en la materia, y en términos de lo dispuesto por los Capítulos II o IV del Título VII de la Ley Federal de Competencia Económica. </w:t>
      </w:r>
    </w:p>
    <w:p w14:paraId="6E42B5B3" w14:textId="77777777" w:rsidR="00D74C60" w:rsidRPr="00223B3B" w:rsidRDefault="00D74C60" w:rsidP="001A74B2">
      <w:pPr>
        <w:pStyle w:val="Prrafodelista"/>
        <w:spacing w:after="0" w:line="240" w:lineRule="auto"/>
        <w:ind w:right="-36"/>
        <w:rPr>
          <w:rFonts w:ascii="Noto Sans" w:hAnsi="Noto Sans" w:cs="Noto Sans"/>
          <w:sz w:val="18"/>
          <w:szCs w:val="20"/>
        </w:rPr>
      </w:pPr>
    </w:p>
    <w:p w14:paraId="104188D8" w14:textId="77777777" w:rsidR="00D74C60" w:rsidRPr="00223B3B" w:rsidRDefault="00D74C60" w:rsidP="001A74B2">
      <w:pPr>
        <w:pStyle w:val="Prrafodelista"/>
        <w:numPr>
          <w:ilvl w:val="0"/>
          <w:numId w:val="48"/>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 xml:space="preserve">Alguno(s) [   ] Ninguno [   ] de mis socios, comisarios, consejeros, administradores, directorios, gerentes, directivos, ejecutivos, agentes, representantes o apoderados y, en general, personas que incidan en el control efectivo de mi representada ha sido (o se encuentra) inhabilitado por la Comisión Federal de Competencia Económica en términos de la Fracción X del Articulo 127 de la Ley Federal de Competencia Económica, o ha sido sancionado por la Comisión Federal de Competencia Económica o por algún tribunal o autoridad competente en la materia, y en términos de los Capítulos II o IV del Título VII de la Ley Federal de Competencia Económica. </w:t>
      </w:r>
    </w:p>
    <w:p w14:paraId="3D2B80D7" w14:textId="77777777" w:rsidR="00D74C60" w:rsidRPr="00223B3B" w:rsidRDefault="00D74C60" w:rsidP="001A74B2">
      <w:pPr>
        <w:tabs>
          <w:tab w:val="left" w:pos="426"/>
        </w:tabs>
        <w:ind w:right="-36"/>
        <w:jc w:val="center"/>
        <w:rPr>
          <w:rFonts w:ascii="Noto Sans" w:hAnsi="Noto Sans" w:cs="Noto Sans"/>
          <w:sz w:val="18"/>
          <w:szCs w:val="20"/>
        </w:rPr>
      </w:pPr>
    </w:p>
    <w:p w14:paraId="48FA7EB0" w14:textId="77777777" w:rsidR="00D74C60" w:rsidRPr="00223B3B" w:rsidRDefault="00D74C60" w:rsidP="001A74B2">
      <w:pPr>
        <w:tabs>
          <w:tab w:val="left" w:pos="426"/>
        </w:tabs>
        <w:ind w:right="-36"/>
        <w:jc w:val="center"/>
        <w:rPr>
          <w:rFonts w:ascii="Noto Sans" w:hAnsi="Noto Sans" w:cs="Noto Sans"/>
          <w:sz w:val="18"/>
          <w:szCs w:val="20"/>
        </w:rPr>
      </w:pPr>
      <w:r w:rsidRPr="00223B3B">
        <w:rPr>
          <w:rFonts w:ascii="Noto Sans" w:hAnsi="Noto Sans" w:cs="Noto Sans"/>
          <w:sz w:val="18"/>
          <w:szCs w:val="20"/>
        </w:rPr>
        <w:t>________________________________________</w:t>
      </w:r>
    </w:p>
    <w:p w14:paraId="4CDB03D2" w14:textId="77777777" w:rsidR="00D74C60" w:rsidRPr="00223B3B" w:rsidRDefault="00D74C60" w:rsidP="001A74B2">
      <w:pPr>
        <w:tabs>
          <w:tab w:val="left" w:pos="426"/>
        </w:tabs>
        <w:ind w:right="-36"/>
        <w:jc w:val="center"/>
        <w:rPr>
          <w:rFonts w:ascii="Noto Sans" w:hAnsi="Noto Sans" w:cs="Noto Sans"/>
          <w:sz w:val="18"/>
          <w:szCs w:val="20"/>
        </w:rPr>
      </w:pPr>
      <w:r w:rsidRPr="00223B3B">
        <w:rPr>
          <w:rFonts w:ascii="Noto Sans" w:hAnsi="Noto Sans" w:cs="Noto Sans"/>
          <w:sz w:val="18"/>
          <w:szCs w:val="20"/>
        </w:rPr>
        <w:t>(Nombre y Firma)</w:t>
      </w:r>
    </w:p>
    <w:p w14:paraId="092E7FFC" w14:textId="77777777" w:rsidR="00D74C60" w:rsidRPr="00223B3B" w:rsidRDefault="00D74C60" w:rsidP="001A74B2">
      <w:pPr>
        <w:tabs>
          <w:tab w:val="left" w:pos="426"/>
        </w:tabs>
        <w:ind w:right="-36"/>
        <w:jc w:val="center"/>
        <w:rPr>
          <w:rFonts w:ascii="Noto Sans" w:eastAsia="Times New Roman" w:hAnsi="Noto Sans" w:cs="Noto Sans"/>
          <w:b/>
          <w:sz w:val="18"/>
          <w:szCs w:val="20"/>
          <w:lang w:val="es-ES" w:eastAsia="ar-SA"/>
        </w:rPr>
      </w:pPr>
      <w:r w:rsidRPr="00223B3B">
        <w:rPr>
          <w:rFonts w:ascii="Noto Sans" w:hAnsi="Noto Sans" w:cs="Noto Sans"/>
          <w:sz w:val="18"/>
          <w:szCs w:val="20"/>
        </w:rPr>
        <w:t>(Fecha)</w:t>
      </w:r>
      <w:r w:rsidRPr="00223B3B">
        <w:rPr>
          <w:rFonts w:ascii="Noto Sans" w:eastAsia="Times New Roman" w:hAnsi="Noto Sans" w:cs="Noto Sans"/>
          <w:b/>
          <w:sz w:val="18"/>
          <w:szCs w:val="20"/>
          <w:lang w:val="es-ES" w:eastAsia="ar-SA"/>
        </w:rPr>
        <w:br w:type="page"/>
      </w:r>
    </w:p>
    <w:p w14:paraId="57F0A137" w14:textId="77777777" w:rsidR="00D74C60" w:rsidRPr="00223B3B" w:rsidRDefault="00D74C60" w:rsidP="001A74B2">
      <w:pPr>
        <w:pStyle w:val="Ttulo1"/>
        <w:numPr>
          <w:ilvl w:val="0"/>
          <w:numId w:val="0"/>
        </w:numPr>
        <w:spacing w:before="0" w:after="0"/>
        <w:ind w:left="360" w:right="-36"/>
        <w:jc w:val="center"/>
        <w:rPr>
          <w:rFonts w:ascii="Noto Sans" w:hAnsi="Noto Sans" w:cs="Noto Sans"/>
          <w:sz w:val="16"/>
          <w:szCs w:val="18"/>
        </w:rPr>
      </w:pPr>
      <w:bookmarkStart w:id="186" w:name="_Toc455663490"/>
      <w:bookmarkStart w:id="187" w:name="_Toc460500949"/>
      <w:bookmarkStart w:id="188" w:name="_Toc185927517"/>
      <w:r w:rsidRPr="00223B3B">
        <w:rPr>
          <w:rFonts w:ascii="Noto Sans" w:hAnsi="Noto Sans" w:cs="Noto Sans"/>
          <w:sz w:val="16"/>
          <w:szCs w:val="18"/>
        </w:rPr>
        <w:lastRenderedPageBreak/>
        <w:t xml:space="preserve">ANEXO </w:t>
      </w:r>
      <w:bookmarkEnd w:id="186"/>
      <w:r w:rsidRPr="00223B3B">
        <w:rPr>
          <w:rFonts w:ascii="Noto Sans" w:hAnsi="Noto Sans" w:cs="Noto Sans"/>
          <w:sz w:val="16"/>
          <w:szCs w:val="18"/>
        </w:rPr>
        <w:t xml:space="preserve">XVI </w:t>
      </w:r>
      <w:r w:rsidRPr="00223B3B">
        <w:rPr>
          <w:rFonts w:ascii="Noto Sans" w:hAnsi="Noto Sans" w:cs="Noto Sans"/>
          <w:sz w:val="16"/>
          <w:szCs w:val="18"/>
        </w:rPr>
        <w:br/>
      </w:r>
      <w:r w:rsidRPr="00223B3B">
        <w:rPr>
          <w:rFonts w:ascii="Noto Sans" w:hAnsi="Noto Sans" w:cs="Noto Sans"/>
          <w:sz w:val="16"/>
          <w:szCs w:val="18"/>
          <w:lang w:val="es-ES" w:eastAsia="es-ES"/>
        </w:rPr>
        <w:t>NOTA OCDE</w:t>
      </w:r>
      <w:bookmarkEnd w:id="187"/>
      <w:bookmarkEnd w:id="188"/>
    </w:p>
    <w:p w14:paraId="45659D70" w14:textId="77777777" w:rsidR="004C1707" w:rsidRPr="00223B3B" w:rsidRDefault="004C1707"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(PREFERENTEMENTE EN PAPEL MEMBRETADO DEL LICITANTE)</w:t>
      </w:r>
    </w:p>
    <w:p w14:paraId="66559F16" w14:textId="77777777" w:rsidR="00D74C60" w:rsidRPr="00223B3B" w:rsidRDefault="00D74C60" w:rsidP="001A74B2">
      <w:pPr>
        <w:suppressAutoHyphens/>
        <w:ind w:right="-36"/>
        <w:jc w:val="center"/>
        <w:rPr>
          <w:rFonts w:ascii="Noto Sans" w:eastAsia="Times New Roman" w:hAnsi="Noto Sans" w:cs="Noto Sans"/>
          <w:b/>
          <w:sz w:val="16"/>
          <w:szCs w:val="18"/>
          <w:lang w:val="es-ES" w:eastAsia="ar-SA"/>
        </w:rPr>
      </w:pPr>
    </w:p>
    <w:p w14:paraId="7DC5012E" w14:textId="77777777" w:rsidR="00D74C60" w:rsidRPr="00223B3B" w:rsidRDefault="00D74C60" w:rsidP="001A74B2">
      <w:pPr>
        <w:ind w:right="-36"/>
        <w:jc w:val="both"/>
        <w:rPr>
          <w:rFonts w:ascii="Noto Sans" w:eastAsia="Times New Roman" w:hAnsi="Noto Sans" w:cs="Noto Sans"/>
          <w:b/>
          <w:sz w:val="16"/>
          <w:szCs w:val="18"/>
          <w:lang w:val="es-ES" w:eastAsia="es-ES"/>
        </w:rPr>
      </w:pPr>
      <w:r w:rsidRPr="00223B3B">
        <w:rPr>
          <w:rFonts w:ascii="Noto Sans" w:eastAsia="Times New Roman" w:hAnsi="Noto Sans" w:cs="Noto Sans"/>
          <w:b/>
          <w:sz w:val="16"/>
          <w:szCs w:val="18"/>
          <w:lang w:val="es-ES" w:eastAsia="es-ES"/>
        </w:rPr>
        <w:t>Nota informativa para participantes de países miembros de la Organización para la Cooperación y el Desarrollo Económico (OCDE)</w:t>
      </w:r>
    </w:p>
    <w:p w14:paraId="09CB3B06" w14:textId="77777777" w:rsidR="00D74C60" w:rsidRPr="00223B3B" w:rsidRDefault="00D74C60" w:rsidP="001A74B2">
      <w:pPr>
        <w:ind w:right="-36"/>
        <w:jc w:val="both"/>
        <w:rPr>
          <w:rFonts w:ascii="Noto Sans" w:eastAsia="Times New Roman" w:hAnsi="Noto Sans" w:cs="Noto Sans"/>
          <w:sz w:val="16"/>
          <w:szCs w:val="18"/>
          <w:lang w:val="es-ES" w:eastAsia="es-ES"/>
        </w:rPr>
      </w:pPr>
    </w:p>
    <w:p w14:paraId="54A40BA7"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223B3B">
        <w:rPr>
          <w:rFonts w:ascii="Noto Sans" w:eastAsia="Times New Roman" w:hAnsi="Noto Sans" w:cs="Noto Sans"/>
          <w:b/>
          <w:bCs/>
          <w:sz w:val="16"/>
          <w:szCs w:val="18"/>
          <w:lang w:val="es-ES" w:eastAsia="ar-SA"/>
        </w:rPr>
        <w:t>Convención para combatir el cohecho de servidores públicos extranjeros en transacciones comerciales internacionales</w:t>
      </w:r>
      <w:r w:rsidRPr="00223B3B">
        <w:rPr>
          <w:rFonts w:ascii="Noto Sans" w:eastAsia="Times New Roman" w:hAnsi="Noto Sans" w:cs="Noto Sans"/>
          <w:sz w:val="16"/>
          <w:szCs w:val="18"/>
          <w:lang w:val="es-ES" w:eastAsia="ar-SA"/>
        </w:rPr>
        <w:t>, hemos adquirido responsabilidades que involucran a los sectores público y privado.</w:t>
      </w:r>
    </w:p>
    <w:p w14:paraId="345FE188"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5D5BEC68"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2A892EFE"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6BDC9E9D"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La OCDE ha establecido mecanismos muy claros para que los países firmantes de la Convención cumplan con las recomendaciones emitidas por ésta y en caso de México, iniciará en </w:t>
      </w:r>
      <w:r w:rsidRPr="00223B3B">
        <w:rPr>
          <w:rFonts w:ascii="Noto Sans" w:eastAsia="Times New Roman" w:hAnsi="Noto Sans" w:cs="Noto Sans"/>
          <w:b/>
          <w:bCs/>
          <w:sz w:val="16"/>
          <w:szCs w:val="18"/>
          <w:lang w:val="es-ES" w:eastAsia="ar-SA"/>
        </w:rPr>
        <w:t>noviembre de 2003</w:t>
      </w:r>
      <w:r w:rsidRPr="00223B3B">
        <w:rPr>
          <w:rFonts w:ascii="Noto Sans" w:eastAsia="Times New Roman" w:hAnsi="Noto Sans" w:cs="Noto Sans"/>
          <w:sz w:val="16"/>
          <w:szCs w:val="18"/>
          <w:lang w:val="es-ES" w:eastAsia="ar-SA"/>
        </w:rPr>
        <w:t xml:space="preserve"> una segunda fase de </w:t>
      </w:r>
      <w:r w:rsidRPr="00223B3B">
        <w:rPr>
          <w:rFonts w:ascii="Noto Sans" w:eastAsia="Times New Roman" w:hAnsi="Noto Sans" w:cs="Noto Sans"/>
          <w:b/>
          <w:bCs/>
          <w:sz w:val="16"/>
          <w:szCs w:val="18"/>
          <w:lang w:val="es-ES" w:eastAsia="ar-SA"/>
        </w:rPr>
        <w:t>evaluación</w:t>
      </w:r>
      <w:r w:rsidRPr="00223B3B">
        <w:rPr>
          <w:rFonts w:ascii="Noto Sans" w:eastAsia="Times New Roman" w:hAnsi="Noto Sans" w:cs="Noto Sans"/>
          <w:sz w:val="16"/>
          <w:szCs w:val="18"/>
          <w:lang w:val="es-ES" w:eastAsia="ar-SA"/>
        </w:rPr>
        <w:t xml:space="preserve"> – la primera ya fue aprobada- en donde un grupo de expertos verificará, entre otros:</w:t>
      </w:r>
    </w:p>
    <w:p w14:paraId="09BDCCCC"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516666FB"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sz w:val="16"/>
          <w:szCs w:val="18"/>
          <w:lang w:eastAsia="ar-SA"/>
        </w:rPr>
        <w:t>La compatibilidad de nuestro marco jurídico con las disposiciones de la Convención.</w:t>
      </w:r>
    </w:p>
    <w:p w14:paraId="60897FDA"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sz w:val="16"/>
          <w:szCs w:val="18"/>
          <w:lang w:eastAsia="ar-SA"/>
        </w:rPr>
        <w:t>El conocimiento que tengan los sectores público y privado de las recomendaciones de la Convención.</w:t>
      </w:r>
    </w:p>
    <w:p w14:paraId="15FAB1C7"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4D82E221"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El resultado de esta evaluación </w:t>
      </w:r>
      <w:r w:rsidRPr="00223B3B">
        <w:rPr>
          <w:rFonts w:ascii="Noto Sans" w:eastAsia="Times New Roman" w:hAnsi="Noto Sans" w:cs="Noto Sans"/>
          <w:b/>
          <w:bCs/>
          <w:sz w:val="16"/>
          <w:szCs w:val="18"/>
          <w:lang w:val="es-ES" w:eastAsia="ar-SA"/>
        </w:rPr>
        <w:t>impactará</w:t>
      </w:r>
      <w:r w:rsidRPr="00223B3B">
        <w:rPr>
          <w:rFonts w:ascii="Noto Sans" w:eastAsia="Times New Roman" w:hAnsi="Noto Sans" w:cs="Noto Sans"/>
          <w:sz w:val="16"/>
          <w:szCs w:val="18"/>
          <w:lang w:val="es-ES" w:eastAsia="ar-SA"/>
        </w:rPr>
        <w:t xml:space="preserve"> el grado de inversión otorgado a México por las agencias calificadores y la atracción de inversión extranjera.</w:t>
      </w:r>
    </w:p>
    <w:p w14:paraId="3129E6BA"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2F854623"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Las </w:t>
      </w:r>
      <w:r w:rsidRPr="00223B3B">
        <w:rPr>
          <w:rFonts w:ascii="Noto Sans" w:eastAsia="Times New Roman" w:hAnsi="Noto Sans" w:cs="Noto Sans"/>
          <w:b/>
          <w:bCs/>
          <w:sz w:val="16"/>
          <w:szCs w:val="18"/>
          <w:lang w:val="es-ES" w:eastAsia="ar-SA"/>
        </w:rPr>
        <w:t>responsabilidades del sector público</w:t>
      </w:r>
      <w:r w:rsidRPr="00223B3B">
        <w:rPr>
          <w:rFonts w:ascii="Noto Sans" w:eastAsia="Times New Roman" w:hAnsi="Noto Sans" w:cs="Noto Sans"/>
          <w:sz w:val="16"/>
          <w:szCs w:val="18"/>
          <w:lang w:val="es-ES" w:eastAsia="ar-SA"/>
        </w:rPr>
        <w:t xml:space="preserve"> se centran en:</w:t>
      </w:r>
    </w:p>
    <w:p w14:paraId="26E07B04"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0CDC1B2D"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sz w:val="16"/>
          <w:szCs w:val="18"/>
          <w:lang w:eastAsia="ar-SA"/>
        </w:rPr>
        <w:t>Profundizar las reformas legales que inició en 1999.</w:t>
      </w:r>
    </w:p>
    <w:p w14:paraId="730B5533"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sz w:val="16"/>
          <w:szCs w:val="18"/>
          <w:lang w:eastAsia="ar-SA"/>
        </w:rPr>
        <w:t>Difundir las recomendaciones de la Convención y las obligaciones de cada uno de los actores comprometidos en su cumplimiento.</w:t>
      </w:r>
    </w:p>
    <w:p w14:paraId="14D08D27"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sz w:val="16"/>
          <w:szCs w:val="18"/>
          <w:lang w:eastAsia="ar-SA"/>
        </w:rPr>
        <w:t>Presentar casos de cohecho en proceso y concluidos (incluyendo aquellos relacionados con lavado de dinero y extradición).</w:t>
      </w:r>
    </w:p>
    <w:p w14:paraId="1FC3BBF4"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330E4E9E"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Las </w:t>
      </w:r>
      <w:r w:rsidRPr="00223B3B">
        <w:rPr>
          <w:rFonts w:ascii="Noto Sans" w:eastAsia="Times New Roman" w:hAnsi="Noto Sans" w:cs="Noto Sans"/>
          <w:b/>
          <w:bCs/>
          <w:sz w:val="16"/>
          <w:szCs w:val="18"/>
          <w:lang w:val="es-ES" w:eastAsia="ar-SA"/>
        </w:rPr>
        <w:t>responsabilidades</w:t>
      </w:r>
      <w:r w:rsidRPr="00223B3B">
        <w:rPr>
          <w:rFonts w:ascii="Noto Sans" w:eastAsia="Times New Roman" w:hAnsi="Noto Sans" w:cs="Noto Sans"/>
          <w:sz w:val="16"/>
          <w:szCs w:val="18"/>
          <w:lang w:val="es-ES" w:eastAsia="ar-SA"/>
        </w:rPr>
        <w:t xml:space="preserve"> del sector privado contemplan:</w:t>
      </w:r>
    </w:p>
    <w:p w14:paraId="46EAC81C"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380BA34D"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b/>
          <w:bCs/>
          <w:sz w:val="16"/>
          <w:szCs w:val="18"/>
          <w:lang w:eastAsia="ar-SA"/>
        </w:rPr>
        <w:t>Las empresas</w:t>
      </w:r>
      <w:r w:rsidRPr="00223B3B">
        <w:rPr>
          <w:rFonts w:ascii="Noto Sans" w:hAnsi="Noto Sans" w:cs="Noto Sans"/>
          <w:sz w:val="16"/>
          <w:szCs w:val="18"/>
          <w:lang w:eastAsia="ar-SA"/>
        </w:rPr>
        <w:t>: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3184A59A"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b/>
          <w:bCs/>
          <w:sz w:val="16"/>
          <w:szCs w:val="18"/>
          <w:lang w:eastAsia="ar-SA"/>
        </w:rPr>
        <w:t>Los contadores públicos</w:t>
      </w:r>
      <w:r w:rsidRPr="00223B3B">
        <w:rPr>
          <w:rFonts w:ascii="Noto Sans" w:hAnsi="Noto Sans" w:cs="Noto Sans"/>
          <w:sz w:val="16"/>
          <w:szCs w:val="18"/>
          <w:lang w:eastAsia="ar-SA"/>
        </w:rPr>
        <w:t>: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48D1DC9C"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b/>
          <w:bCs/>
          <w:sz w:val="16"/>
          <w:szCs w:val="18"/>
          <w:lang w:eastAsia="ar-SA"/>
        </w:rPr>
        <w:t>Los abogados</w:t>
      </w:r>
      <w:r w:rsidRPr="00223B3B">
        <w:rPr>
          <w:rFonts w:ascii="Noto Sans" w:hAnsi="Noto Sans" w:cs="Noto Sans"/>
          <w:sz w:val="16"/>
          <w:szCs w:val="18"/>
          <w:lang w:eastAsia="ar-SA"/>
        </w:rPr>
        <w:t>: promover el cumplimiento y revisión de la Convención (imprimir el carácter vinculatorio entre ésta y la legislación nacional); impulsar los esquemas preventivos que deben adoptar las empresas.</w:t>
      </w:r>
    </w:p>
    <w:p w14:paraId="36093A71"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1B13DEDD"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Las </w:t>
      </w:r>
      <w:r w:rsidRPr="00223B3B">
        <w:rPr>
          <w:rFonts w:ascii="Noto Sans" w:eastAsia="Times New Roman" w:hAnsi="Noto Sans" w:cs="Noto Sans"/>
          <w:b/>
          <w:bCs/>
          <w:sz w:val="16"/>
          <w:szCs w:val="18"/>
          <w:lang w:val="es-ES" w:eastAsia="ar-SA"/>
        </w:rPr>
        <w:t>sanciones</w:t>
      </w:r>
      <w:r w:rsidRPr="00223B3B">
        <w:rPr>
          <w:rFonts w:ascii="Noto Sans" w:eastAsia="Times New Roman" w:hAnsi="Noto Sans" w:cs="Noto Sans"/>
          <w:sz w:val="16"/>
          <w:szCs w:val="18"/>
          <w:lang w:val="es-ES" w:eastAsia="ar-SA"/>
        </w:rPr>
        <w:t xml:space="preserve"> impuestas a las personas físicas o morales (privados) y a los servidores públicos que incumplan las recomendaciones de la Convención, implican entre otras, privación de la libertad, extradición, decomiso y/o embargo de dinero o bienes.</w:t>
      </w:r>
    </w:p>
    <w:p w14:paraId="645987A5"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59B5AA18"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294B3CCD"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46685565"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El culpable puede ser perseguido en cualquier país firmante de la Convención, independientemente del lugar donde el acto de cohecho haya sido cometido.</w:t>
      </w:r>
    </w:p>
    <w:p w14:paraId="2BA0E420"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565C70B2"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335C4B09"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76B76119"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lastRenderedPageBreak/>
        <w:t>Por otra parte, es de señalar que el Código Penal Federal sanciona el cohecho en los siguientes términos:</w:t>
      </w:r>
    </w:p>
    <w:p w14:paraId="7414EB33" w14:textId="77777777" w:rsidR="00D74C60" w:rsidRPr="00223B3B" w:rsidRDefault="00D74C60" w:rsidP="001A74B2">
      <w:pPr>
        <w:suppressAutoHyphens/>
        <w:ind w:right="-36"/>
        <w:jc w:val="both"/>
        <w:rPr>
          <w:rFonts w:ascii="Noto Sans" w:eastAsia="Times New Roman" w:hAnsi="Noto Sans" w:cs="Noto Sans"/>
          <w:sz w:val="18"/>
          <w:szCs w:val="20"/>
          <w:lang w:val="es-ES" w:eastAsia="ar-SA"/>
        </w:rPr>
      </w:pPr>
    </w:p>
    <w:p w14:paraId="618FEBC0"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b/>
          <w:i/>
          <w:sz w:val="16"/>
          <w:szCs w:val="18"/>
        </w:rPr>
        <w:t>Artículo 222</w:t>
      </w:r>
      <w:r w:rsidRPr="00223B3B">
        <w:rPr>
          <w:rFonts w:ascii="Noto Sans" w:hAnsi="Noto Sans" w:cs="Noto Sans"/>
          <w:i/>
          <w:sz w:val="16"/>
          <w:szCs w:val="18"/>
        </w:rPr>
        <w:t>.- Cometen el delito de cohecho:</w:t>
      </w:r>
    </w:p>
    <w:p w14:paraId="69541810" w14:textId="77777777" w:rsidR="00D74C60" w:rsidRPr="00223B3B" w:rsidRDefault="00D74C60" w:rsidP="001A74B2">
      <w:pPr>
        <w:suppressAutoHyphens/>
        <w:ind w:right="-36"/>
        <w:jc w:val="both"/>
        <w:rPr>
          <w:rFonts w:ascii="Noto Sans" w:hAnsi="Noto Sans" w:cs="Noto Sans"/>
          <w:i/>
          <w:sz w:val="16"/>
          <w:szCs w:val="18"/>
        </w:rPr>
      </w:pPr>
    </w:p>
    <w:p w14:paraId="5A2C0C8E"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I.- El servidor público que por sí, o por interpósita persona solicite o reciba ilícitamente para sí o para otro, dinero o cualquier beneficio, o acepte una promesa, para hacer o dejar de realizar un acto propio de sus funciones inherentes a su empleo, cargo o comisión; </w:t>
      </w:r>
    </w:p>
    <w:p w14:paraId="66EA8F41" w14:textId="77777777" w:rsidR="00D74C60" w:rsidRPr="00223B3B" w:rsidRDefault="00D74C60" w:rsidP="001A74B2">
      <w:pPr>
        <w:suppressAutoHyphens/>
        <w:ind w:right="-36"/>
        <w:jc w:val="both"/>
        <w:rPr>
          <w:rFonts w:ascii="Noto Sans" w:hAnsi="Noto Sans" w:cs="Noto Sans"/>
          <w:i/>
          <w:sz w:val="16"/>
          <w:szCs w:val="18"/>
        </w:rPr>
      </w:pPr>
    </w:p>
    <w:p w14:paraId="4F86B17D"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II.- El que dé, prometa o entregue cualquier beneficio a alguna de las personas que se mencionan en el artículo 212 de este Código, para que haga u omita un acto relacionado con sus funciones, a su empleo, cargo o comisión, y </w:t>
      </w:r>
    </w:p>
    <w:p w14:paraId="7D53F26E" w14:textId="77777777" w:rsidR="00D74C60" w:rsidRPr="00223B3B" w:rsidRDefault="00D74C60" w:rsidP="001A74B2">
      <w:pPr>
        <w:suppressAutoHyphens/>
        <w:ind w:right="-36"/>
        <w:jc w:val="both"/>
        <w:rPr>
          <w:rFonts w:ascii="Noto Sans" w:hAnsi="Noto Sans" w:cs="Noto Sans"/>
          <w:i/>
          <w:sz w:val="16"/>
          <w:szCs w:val="18"/>
        </w:rPr>
      </w:pPr>
    </w:p>
    <w:p w14:paraId="188866FD"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III.- El legislador federal que, en el ejercicio de sus funciones o atribuciones, y en el marco del proceso de aprobación del presupuesto de egresos respectivo, gestione o solicite: </w:t>
      </w:r>
    </w:p>
    <w:p w14:paraId="43E3C9A8" w14:textId="77777777" w:rsidR="00D74C60" w:rsidRPr="00223B3B" w:rsidRDefault="00D74C60" w:rsidP="001A74B2">
      <w:pPr>
        <w:suppressAutoHyphens/>
        <w:ind w:right="-36"/>
        <w:jc w:val="both"/>
        <w:rPr>
          <w:rFonts w:ascii="Noto Sans" w:hAnsi="Noto Sans" w:cs="Noto Sans"/>
          <w:i/>
          <w:sz w:val="16"/>
          <w:szCs w:val="18"/>
        </w:rPr>
      </w:pPr>
    </w:p>
    <w:p w14:paraId="14BC1264"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a) La asignación de recursos a favor de un ente público, exigiendo u obteniendo, para sí o para un tercero, una comisión, dádiva o contraprestación, en dinero o en especie, distinta a la que le corresponde por el ejercicio de su encargo;</w:t>
      </w:r>
    </w:p>
    <w:p w14:paraId="0E1A5070" w14:textId="77777777" w:rsidR="00D74C60" w:rsidRPr="00223B3B" w:rsidRDefault="00D74C60" w:rsidP="001A74B2">
      <w:pPr>
        <w:suppressAutoHyphens/>
        <w:ind w:right="-36"/>
        <w:jc w:val="both"/>
        <w:rPr>
          <w:rFonts w:ascii="Noto Sans" w:hAnsi="Noto Sans" w:cs="Noto Sans"/>
          <w:i/>
          <w:sz w:val="16"/>
          <w:szCs w:val="18"/>
        </w:rPr>
      </w:pPr>
    </w:p>
    <w:p w14:paraId="228C7E74"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b) El otorgamiento de contratos de obra pública o de servicios a favor de determinadas personas físicas o morales.</w:t>
      </w:r>
    </w:p>
    <w:p w14:paraId="02DBF09A"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Se aplicará la misma pena a cualquier persona que gestione, solicite a nombre o en representación del legislador federal las asignaciones de recursos u otorgamiento de contratos a que se refieren los incisos a) y b) de este artículo.</w:t>
      </w:r>
    </w:p>
    <w:p w14:paraId="4AA9E9DC" w14:textId="77777777" w:rsidR="00D74C60" w:rsidRPr="00223B3B" w:rsidRDefault="00D74C60" w:rsidP="001A74B2">
      <w:pPr>
        <w:suppressAutoHyphens/>
        <w:ind w:right="-36"/>
        <w:jc w:val="both"/>
        <w:rPr>
          <w:rFonts w:ascii="Noto Sans" w:hAnsi="Noto Sans" w:cs="Noto Sans"/>
          <w:i/>
          <w:sz w:val="16"/>
          <w:szCs w:val="18"/>
        </w:rPr>
      </w:pPr>
    </w:p>
    <w:p w14:paraId="737D7350"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Al que comete el delito de cohecho se le impondrán las siguientes sanciones: </w:t>
      </w:r>
    </w:p>
    <w:p w14:paraId="2EBDC577" w14:textId="77777777" w:rsidR="00D74C60" w:rsidRPr="00223B3B" w:rsidRDefault="00D74C60" w:rsidP="001A74B2">
      <w:pPr>
        <w:suppressAutoHyphens/>
        <w:ind w:right="-36"/>
        <w:jc w:val="both"/>
        <w:rPr>
          <w:rFonts w:ascii="Noto Sans" w:hAnsi="Noto Sans" w:cs="Noto Sans"/>
          <w:i/>
          <w:sz w:val="16"/>
          <w:szCs w:val="18"/>
        </w:rPr>
      </w:pPr>
    </w:p>
    <w:p w14:paraId="414D3462"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Cuando la cantidad o el valor de la dádiva, de los bienes o la promesa no excedan del equivalente de quinientas veces el valor diario de la Unidad de Medida y Actualización en el momento de cometerse el delito, o no sea evaluable, se impondrán de tres meses a dos años de prisión y de treinta a cien días multa. </w:t>
      </w:r>
    </w:p>
    <w:p w14:paraId="49DF5863" w14:textId="77777777" w:rsidR="00D74C60" w:rsidRPr="00223B3B" w:rsidRDefault="00D74C60" w:rsidP="001A74B2">
      <w:pPr>
        <w:suppressAutoHyphens/>
        <w:ind w:right="-36"/>
        <w:jc w:val="both"/>
        <w:rPr>
          <w:rFonts w:ascii="Noto Sans" w:hAnsi="Noto Sans" w:cs="Noto Sans"/>
          <w:i/>
          <w:sz w:val="16"/>
          <w:szCs w:val="18"/>
        </w:rPr>
      </w:pPr>
    </w:p>
    <w:p w14:paraId="184E9E11"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Cuando la cantidad o el valor de la dádiva, los bienes, promesa o prestación exceda de quinientas veces el valor diario de la Unidad de Medida y Actualización en el momento de cometerse el delito, se impondrán de dos a catorce años de prisión y de cien a ciento cincuenta días multa. </w:t>
      </w:r>
    </w:p>
    <w:p w14:paraId="1B12AC53" w14:textId="77777777" w:rsidR="00D74C60" w:rsidRPr="00223B3B" w:rsidRDefault="00D74C60" w:rsidP="001A74B2">
      <w:pPr>
        <w:suppressAutoHyphens/>
        <w:ind w:right="-36"/>
        <w:jc w:val="both"/>
        <w:rPr>
          <w:rFonts w:ascii="Noto Sans" w:hAnsi="Noto Sans" w:cs="Noto Sans"/>
          <w:i/>
          <w:sz w:val="16"/>
          <w:szCs w:val="18"/>
        </w:rPr>
      </w:pPr>
    </w:p>
    <w:p w14:paraId="36699DD5"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En ningún caso se devolverá a los responsables del delito de cohecho, el dinero o dádivas entregadas, las mismas se aplicarán en beneficio del Estado. </w:t>
      </w:r>
    </w:p>
    <w:p w14:paraId="0CD8B844" w14:textId="77777777" w:rsidR="00D74C60" w:rsidRPr="00223B3B" w:rsidRDefault="00D74C60" w:rsidP="001A74B2">
      <w:pPr>
        <w:suppressAutoHyphens/>
        <w:ind w:right="-36"/>
        <w:jc w:val="both"/>
        <w:rPr>
          <w:rFonts w:ascii="Noto Sans" w:hAnsi="Noto Sans" w:cs="Noto Sans"/>
          <w:i/>
          <w:sz w:val="16"/>
          <w:szCs w:val="18"/>
        </w:rPr>
      </w:pPr>
    </w:p>
    <w:p w14:paraId="7121D1E8" w14:textId="77777777" w:rsidR="00D74C60" w:rsidRPr="00223B3B" w:rsidRDefault="00D74C60" w:rsidP="001A74B2">
      <w:pPr>
        <w:suppressAutoHyphens/>
        <w:ind w:right="-36"/>
        <w:jc w:val="center"/>
        <w:rPr>
          <w:rFonts w:ascii="Noto Sans" w:hAnsi="Noto Sans" w:cs="Noto Sans"/>
          <w:b/>
          <w:i/>
          <w:sz w:val="16"/>
          <w:szCs w:val="18"/>
        </w:rPr>
      </w:pPr>
      <w:r w:rsidRPr="00223B3B">
        <w:rPr>
          <w:rFonts w:ascii="Noto Sans" w:hAnsi="Noto Sans" w:cs="Noto Sans"/>
          <w:b/>
          <w:i/>
          <w:sz w:val="16"/>
          <w:szCs w:val="18"/>
        </w:rPr>
        <w:t>Capítulo XI</w:t>
      </w:r>
    </w:p>
    <w:p w14:paraId="397E9CE1" w14:textId="77777777" w:rsidR="00D74C60" w:rsidRPr="00223B3B" w:rsidRDefault="00D74C60" w:rsidP="001A74B2">
      <w:pPr>
        <w:suppressAutoHyphens/>
        <w:ind w:right="-36"/>
        <w:jc w:val="center"/>
        <w:rPr>
          <w:rFonts w:ascii="Noto Sans" w:hAnsi="Noto Sans" w:cs="Noto Sans"/>
          <w:b/>
          <w:i/>
          <w:sz w:val="16"/>
          <w:szCs w:val="18"/>
        </w:rPr>
      </w:pPr>
      <w:r w:rsidRPr="00223B3B">
        <w:rPr>
          <w:rFonts w:ascii="Noto Sans" w:hAnsi="Noto Sans" w:cs="Noto Sans"/>
          <w:b/>
          <w:i/>
          <w:sz w:val="16"/>
          <w:szCs w:val="18"/>
        </w:rPr>
        <w:t>Cohecho a servidores públicos extranjeros</w:t>
      </w:r>
    </w:p>
    <w:p w14:paraId="49553748" w14:textId="77777777" w:rsidR="00D74C60" w:rsidRPr="00223B3B" w:rsidRDefault="00D74C60" w:rsidP="001A74B2">
      <w:pPr>
        <w:suppressAutoHyphens/>
        <w:ind w:right="-36"/>
        <w:jc w:val="both"/>
        <w:rPr>
          <w:rFonts w:ascii="Noto Sans" w:hAnsi="Noto Sans" w:cs="Noto Sans"/>
          <w:i/>
          <w:sz w:val="16"/>
          <w:szCs w:val="18"/>
        </w:rPr>
      </w:pPr>
    </w:p>
    <w:p w14:paraId="6536B34D"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b/>
          <w:i/>
          <w:sz w:val="16"/>
          <w:szCs w:val="18"/>
        </w:rPr>
        <w:t>Artículo 222 bis.-</w:t>
      </w:r>
      <w:r w:rsidRPr="00223B3B">
        <w:rPr>
          <w:rFonts w:ascii="Noto Sans" w:hAnsi="Noto Sans" w:cs="Noto Sans"/>
          <w:i/>
          <w:sz w:val="16"/>
          <w:szCs w:val="18"/>
        </w:rPr>
        <w:t xml:space="preserve"> 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7E896B42" w14:textId="77777777" w:rsidR="00D74C60" w:rsidRPr="00223B3B" w:rsidRDefault="00D74C60" w:rsidP="001A74B2">
      <w:pPr>
        <w:suppressAutoHyphens/>
        <w:ind w:right="-36"/>
        <w:jc w:val="both"/>
        <w:rPr>
          <w:rFonts w:ascii="Noto Sans" w:hAnsi="Noto Sans" w:cs="Noto Sans"/>
          <w:i/>
          <w:sz w:val="16"/>
          <w:szCs w:val="18"/>
        </w:rPr>
      </w:pPr>
    </w:p>
    <w:p w14:paraId="78E4BE75" w14:textId="77777777" w:rsidR="00D74C60" w:rsidRPr="00223B3B" w:rsidRDefault="00D74C60" w:rsidP="001A74B2">
      <w:pPr>
        <w:pStyle w:val="Prrafodelista"/>
        <w:numPr>
          <w:ilvl w:val="0"/>
          <w:numId w:val="26"/>
        </w:numPr>
        <w:suppressAutoHyphens/>
        <w:spacing w:after="0" w:line="240" w:lineRule="auto"/>
        <w:ind w:left="567" w:right="-36" w:hanging="207"/>
        <w:contextualSpacing w:val="0"/>
        <w:jc w:val="both"/>
        <w:rPr>
          <w:rFonts w:ascii="Noto Sans" w:hAnsi="Noto Sans" w:cs="Noto Sans"/>
          <w:i/>
          <w:sz w:val="16"/>
          <w:szCs w:val="18"/>
        </w:rPr>
      </w:pPr>
      <w:r w:rsidRPr="00223B3B">
        <w:rPr>
          <w:rFonts w:ascii="Noto Sans" w:hAnsi="Noto Sans" w:cs="Noto Sans"/>
          <w:i/>
          <w:sz w:val="16"/>
          <w:szCs w:val="18"/>
        </w:rPr>
        <w:t xml:space="preserve">A un servidor público extranjero, en su beneficio o el de un tercero, para que dicho servidor público gestione o se abstenga de gestionar la tramitación o resolución de asuntos relacionados con las funciones inherentes a su empleo, cargo o comisión; </w:t>
      </w:r>
    </w:p>
    <w:p w14:paraId="7A6B7587" w14:textId="77777777" w:rsidR="00D74C60" w:rsidRPr="00223B3B" w:rsidRDefault="00D74C60" w:rsidP="001A74B2">
      <w:pPr>
        <w:pStyle w:val="Prrafodelista"/>
        <w:numPr>
          <w:ilvl w:val="0"/>
          <w:numId w:val="26"/>
        </w:numPr>
        <w:suppressAutoHyphens/>
        <w:spacing w:after="0" w:line="240" w:lineRule="auto"/>
        <w:ind w:left="567" w:right="-36" w:hanging="207"/>
        <w:contextualSpacing w:val="0"/>
        <w:jc w:val="both"/>
        <w:rPr>
          <w:rFonts w:ascii="Noto Sans" w:hAnsi="Noto Sans" w:cs="Noto Sans"/>
          <w:i/>
          <w:sz w:val="16"/>
          <w:szCs w:val="18"/>
          <w:lang w:eastAsia="ar-SA"/>
        </w:rPr>
      </w:pPr>
      <w:r w:rsidRPr="00223B3B">
        <w:rPr>
          <w:rFonts w:ascii="Noto Sans" w:hAnsi="Noto Sans" w:cs="Noto Sans"/>
          <w:i/>
          <w:sz w:val="16"/>
          <w:szCs w:val="18"/>
        </w:rPr>
        <w:t xml:space="preserve"> A un servidor público extranjero, en su beneficio o el de un tercero, para que dicho servidor público gestione la tramitación o resolución de cualquier asunto que se encuentre fuera del ámbito de las funciones inherentes a su empleo, cargo o comisión, o</w:t>
      </w:r>
    </w:p>
    <w:p w14:paraId="0788B2F5" w14:textId="77777777" w:rsidR="00D74C60" w:rsidRPr="00223B3B" w:rsidRDefault="00D74C60" w:rsidP="001A74B2">
      <w:pPr>
        <w:suppressAutoHyphens/>
        <w:ind w:right="-36"/>
        <w:jc w:val="both"/>
        <w:rPr>
          <w:rFonts w:ascii="Noto Sans" w:eastAsia="Times New Roman" w:hAnsi="Noto Sans" w:cs="Noto Sans"/>
          <w:i/>
          <w:sz w:val="16"/>
          <w:szCs w:val="18"/>
          <w:lang w:val="es-ES" w:eastAsia="ar-SA"/>
        </w:rPr>
      </w:pPr>
    </w:p>
    <w:p w14:paraId="22461EAC" w14:textId="77777777" w:rsidR="00D74C60" w:rsidRPr="00223B3B" w:rsidRDefault="00D74C60" w:rsidP="001A74B2">
      <w:pPr>
        <w:pStyle w:val="Prrafodelista"/>
        <w:numPr>
          <w:ilvl w:val="0"/>
          <w:numId w:val="26"/>
        </w:numPr>
        <w:suppressAutoHyphens/>
        <w:spacing w:after="0" w:line="240" w:lineRule="auto"/>
        <w:ind w:left="567" w:right="-36" w:hanging="207"/>
        <w:contextualSpacing w:val="0"/>
        <w:jc w:val="both"/>
        <w:rPr>
          <w:rFonts w:ascii="Noto Sans" w:hAnsi="Noto Sans" w:cs="Noto Sans"/>
          <w:i/>
          <w:sz w:val="16"/>
          <w:szCs w:val="18"/>
          <w:lang w:eastAsia="ar-SA"/>
        </w:rPr>
      </w:pPr>
      <w:r w:rsidRPr="00223B3B">
        <w:rPr>
          <w:rFonts w:ascii="Noto Sans" w:hAnsi="Noto Sans" w:cs="Noto Sans"/>
          <w:i/>
          <w:sz w:val="16"/>
          <w:szCs w:val="18"/>
        </w:rPr>
        <w:t xml:space="preserve">A cualquier persona para que acuda ante un servidor público extranjero y le requiera o le proponga llevar a cabo la tramitación o resolución de cualquier asunto relacionado con las funciones inherentes al empleo, cargo o comisión de este último. </w:t>
      </w:r>
    </w:p>
    <w:p w14:paraId="771372C4" w14:textId="77777777" w:rsidR="00D74C60" w:rsidRPr="00223B3B" w:rsidRDefault="00D74C60" w:rsidP="001A74B2">
      <w:pPr>
        <w:pStyle w:val="Prrafodelista"/>
        <w:spacing w:after="0" w:line="240" w:lineRule="auto"/>
        <w:ind w:right="-36"/>
        <w:rPr>
          <w:rFonts w:ascii="Noto Sans" w:hAnsi="Noto Sans" w:cs="Noto Sans"/>
          <w:i/>
          <w:sz w:val="16"/>
          <w:szCs w:val="18"/>
        </w:rPr>
      </w:pPr>
    </w:p>
    <w:p w14:paraId="4026B194"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Para los efectos de este artículo se entiende por servidor público extranjero, toda persona que desempeñe un empleo, cargo o comisión en el poder legislativo, ejecutivo o judicial o en un órgano público autónomo en cualquier orden o nivel de gobierno de un Estado extranjero, sea designado o electo; cualquier persona en ejercicio de una función para una autoridad, organismo o empresa pública o de participación estatal de un país extranjero; y cualquier funcionario o agente de un organismo u organización pública internacional. </w:t>
      </w:r>
    </w:p>
    <w:p w14:paraId="277755A8" w14:textId="77777777" w:rsidR="00D74C60" w:rsidRPr="00223B3B" w:rsidRDefault="00D74C60" w:rsidP="001A74B2">
      <w:pPr>
        <w:suppressAutoHyphens/>
        <w:ind w:right="-36"/>
        <w:jc w:val="both"/>
        <w:rPr>
          <w:rFonts w:ascii="Noto Sans" w:hAnsi="Noto Sans" w:cs="Noto Sans"/>
          <w:i/>
          <w:sz w:val="16"/>
          <w:szCs w:val="18"/>
        </w:rPr>
      </w:pPr>
    </w:p>
    <w:p w14:paraId="281DCE2C" w14:textId="77777777" w:rsidR="00D74C60" w:rsidRPr="00223B3B" w:rsidRDefault="00D74C60" w:rsidP="001A74B2">
      <w:pPr>
        <w:suppressAutoHyphens/>
        <w:ind w:right="-36"/>
        <w:jc w:val="both"/>
        <w:rPr>
          <w:rFonts w:ascii="Noto Sans" w:eastAsia="Times New Roman" w:hAnsi="Noto Sans" w:cs="Noto Sans"/>
          <w:i/>
          <w:sz w:val="16"/>
          <w:szCs w:val="18"/>
          <w:lang w:val="es-ES" w:eastAsia="ar-SA"/>
        </w:rPr>
      </w:pPr>
      <w:r w:rsidRPr="00223B3B">
        <w:rPr>
          <w:rFonts w:ascii="Noto Sans" w:hAnsi="Noto Sans" w:cs="Noto Sans"/>
          <w:i/>
          <w:sz w:val="16"/>
          <w:szCs w:val="18"/>
        </w:rPr>
        <w:t>Cuando alguno de los delitos comprendidos en este artículo se cometa en los supuestos a que se refiere el artículo 11 de este Código, el juez impondrá a la persona moral hasta mil días multa y podrá decretar su suspensión o disolución, tomando en consideración el grado de conocimiento de los órganos de administración respecto del cohecho en la transacción internacional y el daño causado o el beneficio obtenido por la persona moral.</w:t>
      </w:r>
    </w:p>
    <w:p w14:paraId="0F36FD06" w14:textId="0B60B138" w:rsidR="007776E7" w:rsidRPr="00223B3B" w:rsidRDefault="00D74C60" w:rsidP="001A74B2">
      <w:pPr>
        <w:ind w:right="-36"/>
        <w:rPr>
          <w:rFonts w:ascii="Noto Sans" w:hAnsi="Noto Sans" w:cs="Noto Sans"/>
          <w:sz w:val="18"/>
          <w:szCs w:val="20"/>
        </w:rPr>
      </w:pPr>
      <w:r w:rsidRPr="00223B3B">
        <w:rPr>
          <w:rFonts w:ascii="Noto Sans" w:hAnsi="Noto Sans" w:cs="Noto Sans"/>
          <w:sz w:val="18"/>
          <w:szCs w:val="20"/>
        </w:rPr>
        <w:br w:type="page"/>
      </w:r>
      <w:bookmarkStart w:id="189" w:name="_Toc474930454"/>
    </w:p>
    <w:p w14:paraId="61F18D37" w14:textId="77777777" w:rsidR="00DA699E" w:rsidRPr="00223B3B" w:rsidRDefault="007776E7" w:rsidP="001A74B2">
      <w:pPr>
        <w:pStyle w:val="Ttulo1"/>
        <w:numPr>
          <w:ilvl w:val="0"/>
          <w:numId w:val="0"/>
        </w:numPr>
        <w:spacing w:before="0" w:after="0"/>
        <w:ind w:left="360" w:right="-36"/>
        <w:jc w:val="center"/>
        <w:rPr>
          <w:rFonts w:ascii="Noto Sans" w:hAnsi="Noto Sans" w:cs="Noto Sans"/>
          <w:sz w:val="18"/>
          <w:szCs w:val="20"/>
          <w:lang w:val="pt-BR"/>
        </w:rPr>
      </w:pPr>
      <w:bookmarkStart w:id="190" w:name="_Toc185927518"/>
      <w:r w:rsidRPr="00223B3B">
        <w:rPr>
          <w:rFonts w:ascii="Noto Sans" w:hAnsi="Noto Sans" w:cs="Noto Sans"/>
          <w:sz w:val="18"/>
          <w:szCs w:val="20"/>
        </w:rPr>
        <w:lastRenderedPageBreak/>
        <w:t>ANEXO XVII</w:t>
      </w:r>
      <w:r w:rsidRPr="00223B3B">
        <w:rPr>
          <w:rFonts w:ascii="Noto Sans" w:hAnsi="Noto Sans" w:cs="Noto Sans"/>
          <w:sz w:val="18"/>
          <w:szCs w:val="20"/>
        </w:rPr>
        <w:br/>
        <w:t>PROPUESTA</w:t>
      </w:r>
      <w:r w:rsidRPr="00223B3B">
        <w:rPr>
          <w:rFonts w:ascii="Noto Sans" w:hAnsi="Noto Sans" w:cs="Noto Sans"/>
          <w:sz w:val="18"/>
          <w:szCs w:val="20"/>
          <w:lang w:val="pt-BR"/>
        </w:rPr>
        <w:t xml:space="preserve"> ECONÓMICA</w:t>
      </w:r>
      <w:bookmarkEnd w:id="190"/>
      <w:r w:rsidRPr="00223B3B">
        <w:rPr>
          <w:rFonts w:ascii="Noto Sans" w:hAnsi="Noto Sans" w:cs="Noto Sans"/>
          <w:sz w:val="18"/>
          <w:szCs w:val="20"/>
          <w:lang w:val="pt-BR"/>
        </w:rPr>
        <w:t xml:space="preserve"> </w:t>
      </w:r>
    </w:p>
    <w:p w14:paraId="5F082F79" w14:textId="77777777" w:rsidR="00DA699E" w:rsidRPr="00223B3B" w:rsidRDefault="00DA699E" w:rsidP="001A74B2">
      <w:pPr>
        <w:tabs>
          <w:tab w:val="left" w:pos="480"/>
        </w:tabs>
        <w:ind w:right="-36"/>
        <w:jc w:val="center"/>
        <w:rPr>
          <w:rFonts w:ascii="Noto Sans" w:eastAsia="Times New Roman" w:hAnsi="Noto Sans" w:cs="Noto Sans"/>
          <w:b/>
          <w:bCs/>
          <w:noProof/>
          <w:kern w:val="1"/>
          <w:sz w:val="16"/>
          <w:szCs w:val="18"/>
          <w:lang w:val="es-ES_tradnl" w:eastAsia="ar-SA"/>
        </w:rPr>
      </w:pPr>
      <w:r w:rsidRPr="00223B3B">
        <w:rPr>
          <w:rFonts w:ascii="Noto Sans" w:eastAsia="Times New Roman" w:hAnsi="Noto Sans" w:cs="Noto Sans"/>
          <w:b/>
          <w:bCs/>
          <w:noProof/>
          <w:kern w:val="1"/>
          <w:sz w:val="16"/>
          <w:szCs w:val="18"/>
          <w:lang w:val="es-ES_tradnl" w:eastAsia="ar-SA"/>
        </w:rPr>
        <w:t>Formato relativo a la Propuesta Económica</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6657"/>
        <w:gridCol w:w="3981"/>
      </w:tblGrid>
      <w:tr w:rsidR="00DA699E" w:rsidRPr="00223B3B" w14:paraId="5C10E4C3" w14:textId="77777777" w:rsidTr="00DA699E">
        <w:trPr>
          <w:tblCellSpacing w:w="20" w:type="dxa"/>
        </w:trPr>
        <w:tc>
          <w:tcPr>
            <w:tcW w:w="3113" w:type="pct"/>
            <w:shd w:val="clear" w:color="auto" w:fill="auto"/>
          </w:tcPr>
          <w:p w14:paraId="5812220D"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NOMBRE DEL LICITANTE: ____________________________________________</w:t>
            </w:r>
          </w:p>
          <w:p w14:paraId="4AB1388B"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NUM. PROVEEDOR IMSS   ____________________________________________</w:t>
            </w:r>
          </w:p>
          <w:p w14:paraId="0BD314F3"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R.F.C. ________________________________</w:t>
            </w:r>
          </w:p>
          <w:p w14:paraId="3BD769B2"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ESTRATIFICACION MIPYME:</w:t>
            </w:r>
          </w:p>
          <w:p w14:paraId="51FEAD13"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lang w:val="en-US"/>
              </w:rPr>
              <w:t>(  ) Micro   (  )</w:t>
            </w:r>
            <w:proofErr w:type="spellStart"/>
            <w:r w:rsidRPr="00223B3B">
              <w:rPr>
                <w:rFonts w:ascii="Noto Sans" w:hAnsi="Noto Sans" w:cs="Noto Sans"/>
                <w:b/>
                <w:sz w:val="14"/>
                <w:szCs w:val="18"/>
                <w:lang w:val="en-US"/>
              </w:rPr>
              <w:t>Pequeña</w:t>
            </w:r>
            <w:proofErr w:type="spellEnd"/>
            <w:r w:rsidRPr="00223B3B">
              <w:rPr>
                <w:rFonts w:ascii="Noto Sans" w:hAnsi="Noto Sans" w:cs="Noto Sans"/>
                <w:b/>
                <w:sz w:val="14"/>
                <w:szCs w:val="18"/>
                <w:lang w:val="en-US"/>
              </w:rPr>
              <w:t xml:space="preserve">   (  ) </w:t>
            </w:r>
            <w:proofErr w:type="spellStart"/>
            <w:r w:rsidRPr="00223B3B">
              <w:rPr>
                <w:rFonts w:ascii="Noto Sans" w:hAnsi="Noto Sans" w:cs="Noto Sans"/>
                <w:b/>
                <w:sz w:val="14"/>
                <w:szCs w:val="18"/>
                <w:lang w:val="en-US"/>
              </w:rPr>
              <w:t>Mediana</w:t>
            </w:r>
            <w:proofErr w:type="spellEnd"/>
            <w:r w:rsidRPr="00223B3B">
              <w:rPr>
                <w:rFonts w:ascii="Noto Sans" w:hAnsi="Noto Sans" w:cs="Noto Sans"/>
                <w:b/>
                <w:sz w:val="14"/>
                <w:szCs w:val="18"/>
                <w:lang w:val="en-US"/>
              </w:rPr>
              <w:t xml:space="preserve">   (  ) Grande</w:t>
            </w:r>
          </w:p>
        </w:tc>
        <w:tc>
          <w:tcPr>
            <w:tcW w:w="1832" w:type="pct"/>
            <w:shd w:val="clear" w:color="auto" w:fill="auto"/>
          </w:tcPr>
          <w:p w14:paraId="3242A2D2"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jc w:val="center"/>
              <w:rPr>
                <w:rFonts w:ascii="Noto Sans" w:hAnsi="Noto Sans" w:cs="Noto Sans"/>
                <w:b/>
                <w:sz w:val="14"/>
                <w:szCs w:val="18"/>
              </w:rPr>
            </w:pPr>
            <w:r w:rsidRPr="00223B3B">
              <w:rPr>
                <w:rFonts w:ascii="Noto Sans" w:hAnsi="Noto Sans" w:cs="Noto Sans"/>
                <w:b/>
                <w:sz w:val="14"/>
                <w:szCs w:val="18"/>
              </w:rPr>
              <w:t>FECHA DE PRESENTACIÓN</w:t>
            </w:r>
          </w:p>
          <w:p w14:paraId="416D21DD"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jc w:val="center"/>
              <w:rPr>
                <w:rFonts w:ascii="Noto Sans" w:hAnsi="Noto Sans" w:cs="Noto Sans"/>
                <w:b/>
                <w:sz w:val="14"/>
                <w:szCs w:val="18"/>
                <w:lang w:val="en-US"/>
              </w:rPr>
            </w:pPr>
            <w:r w:rsidRPr="00223B3B">
              <w:rPr>
                <w:rFonts w:ascii="Noto Sans" w:hAnsi="Noto Sans" w:cs="Noto Sans"/>
                <w:b/>
                <w:sz w:val="14"/>
                <w:szCs w:val="18"/>
              </w:rPr>
              <w:t>____________________________________</w:t>
            </w:r>
          </w:p>
          <w:p w14:paraId="12B8F161"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jc w:val="center"/>
              <w:rPr>
                <w:rFonts w:ascii="Noto Sans" w:hAnsi="Noto Sans" w:cs="Noto Sans"/>
                <w:b/>
                <w:sz w:val="14"/>
                <w:szCs w:val="18"/>
                <w:lang w:val="en-US"/>
              </w:rPr>
            </w:pPr>
          </w:p>
        </w:tc>
      </w:tr>
      <w:tr w:rsidR="00DA699E" w:rsidRPr="00223B3B" w14:paraId="169F70A7" w14:textId="77777777" w:rsidTr="00DA699E">
        <w:trPr>
          <w:tblCellSpacing w:w="20" w:type="dxa"/>
        </w:trPr>
        <w:tc>
          <w:tcPr>
            <w:tcW w:w="4963" w:type="pct"/>
            <w:gridSpan w:val="2"/>
            <w:shd w:val="clear" w:color="auto" w:fill="auto"/>
          </w:tcPr>
          <w:p w14:paraId="0F24F478"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DOMICILIO _________________________________________________________________________</w:t>
            </w:r>
          </w:p>
          <w:p w14:paraId="17C35B17"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 xml:space="preserve">                      _________________________________________________________________________</w:t>
            </w:r>
          </w:p>
          <w:p w14:paraId="3C8A3D60"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TELÉFONO DE CONTACTO __________________________________________________________</w:t>
            </w:r>
          </w:p>
          <w:p w14:paraId="1E61524F"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CORREO ELECTRÓNICO: ____________________________________________________________</w:t>
            </w:r>
          </w:p>
        </w:tc>
      </w:tr>
    </w:tbl>
    <w:p w14:paraId="7DB162DF" w14:textId="77777777" w:rsidR="00DA699E" w:rsidRPr="00223B3B" w:rsidRDefault="00DA699E" w:rsidP="001A74B2">
      <w:pPr>
        <w:tabs>
          <w:tab w:val="left" w:pos="480"/>
        </w:tabs>
        <w:ind w:right="-36"/>
        <w:jc w:val="center"/>
        <w:rPr>
          <w:rFonts w:ascii="Noto Sans" w:eastAsia="Times New Roman" w:hAnsi="Noto Sans" w:cs="Noto Sans"/>
          <w:b/>
          <w:bCs/>
          <w:noProof/>
          <w:kern w:val="1"/>
          <w:sz w:val="10"/>
          <w:szCs w:val="18"/>
          <w:lang w:val="es-ES_tradnl" w:eastAsia="ar-SA"/>
        </w:rPr>
      </w:pPr>
      <w:bookmarkStart w:id="191" w:name="_MON_1627823669"/>
      <w:bookmarkEnd w:id="191"/>
    </w:p>
    <w:p w14:paraId="6F5E1AA5" w14:textId="7BA11028" w:rsidR="00DA699E" w:rsidRPr="00223B3B" w:rsidRDefault="00F76D17" w:rsidP="001A74B2">
      <w:pPr>
        <w:tabs>
          <w:tab w:val="left" w:pos="480"/>
        </w:tabs>
        <w:ind w:right="-36"/>
        <w:jc w:val="center"/>
        <w:rPr>
          <w:rFonts w:ascii="Noto Sans" w:hAnsi="Noto Sans" w:cs="Noto Sans"/>
          <w:b/>
          <w:sz w:val="14"/>
          <w:szCs w:val="16"/>
          <w:lang w:val="es-ES" w:eastAsia="es-ES"/>
        </w:rPr>
      </w:pPr>
      <w:r>
        <w:rPr>
          <w:rFonts w:ascii="Noto Sans" w:hAnsi="Noto Sans" w:cs="Noto Sans"/>
          <w:b/>
          <w:sz w:val="14"/>
          <w:szCs w:val="16"/>
          <w:lang w:val="es-ES" w:eastAsia="es-ES"/>
        </w:rPr>
        <w:t>SERVICIO MÉDICO DE HEMODIÁLISIS SUBROGADA 2026, POR EL PERIODO DEL 21 DE ENERO DE 2026 HASTA EL 30 DE JUNIO DE 2026</w:t>
      </w:r>
    </w:p>
    <w:p w14:paraId="236B159B" w14:textId="5932FFAC" w:rsidR="00DA699E" w:rsidRPr="00223B3B" w:rsidRDefault="00D536E0" w:rsidP="001A74B2">
      <w:pPr>
        <w:tabs>
          <w:tab w:val="left" w:pos="480"/>
        </w:tabs>
        <w:ind w:right="-36"/>
        <w:jc w:val="center"/>
        <w:rPr>
          <w:rFonts w:ascii="Noto Sans" w:hAnsi="Noto Sans" w:cs="Noto Sans"/>
          <w:b/>
          <w:sz w:val="14"/>
          <w:szCs w:val="16"/>
          <w:lang w:val="es-ES" w:eastAsia="es-ES"/>
        </w:rPr>
      </w:pPr>
      <w:r>
        <w:rPr>
          <w:rFonts w:ascii="Noto Sans" w:hAnsi="Noto Sans" w:cs="Noto Sans"/>
          <w:b/>
          <w:sz w:val="14"/>
          <w:szCs w:val="16"/>
          <w:lang w:val="es-ES" w:eastAsia="es-ES"/>
        </w:rPr>
        <w:t>LA-50-GYR-050GYR075-T-30-2026</w:t>
      </w:r>
    </w:p>
    <w:tbl>
      <w:tblPr>
        <w:tblW w:w="5000" w:type="pct"/>
        <w:tblCellMar>
          <w:left w:w="70" w:type="dxa"/>
          <w:right w:w="70" w:type="dxa"/>
        </w:tblCellMar>
        <w:tblLook w:val="04A0" w:firstRow="1" w:lastRow="0" w:firstColumn="1" w:lastColumn="0" w:noHBand="0" w:noVBand="1"/>
      </w:tblPr>
      <w:tblGrid>
        <w:gridCol w:w="907"/>
        <w:gridCol w:w="3148"/>
        <w:gridCol w:w="995"/>
        <w:gridCol w:w="995"/>
        <w:gridCol w:w="995"/>
        <w:gridCol w:w="1246"/>
        <w:gridCol w:w="1083"/>
        <w:gridCol w:w="1083"/>
      </w:tblGrid>
      <w:tr w:rsidR="00DA699E" w:rsidRPr="00223B3B" w14:paraId="1F4B4A8A" w14:textId="77777777" w:rsidTr="001C79A4">
        <w:trPr>
          <w:trHeight w:val="20"/>
        </w:trPr>
        <w:tc>
          <w:tcPr>
            <w:tcW w:w="434" w:type="pct"/>
            <w:tcBorders>
              <w:top w:val="single" w:sz="4" w:space="0" w:color="FFFFFF"/>
              <w:left w:val="single" w:sz="4" w:space="0" w:color="FFFFFF"/>
              <w:bottom w:val="nil"/>
              <w:right w:val="single" w:sz="4" w:space="0" w:color="FFFFFF"/>
            </w:tcBorders>
            <w:shd w:val="clear" w:color="000000" w:fill="006600"/>
            <w:vAlign w:val="center"/>
            <w:hideMark/>
          </w:tcPr>
          <w:p w14:paraId="215FF4C1" w14:textId="77777777" w:rsidR="00DA699E" w:rsidRPr="00223B3B" w:rsidRDefault="00DA699E" w:rsidP="001A74B2">
            <w:pPr>
              <w:ind w:right="-36"/>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Partida</w:t>
            </w:r>
          </w:p>
        </w:tc>
        <w:tc>
          <w:tcPr>
            <w:tcW w:w="1506" w:type="pct"/>
            <w:tcBorders>
              <w:top w:val="single" w:sz="4" w:space="0" w:color="FFFFFF"/>
              <w:left w:val="nil"/>
              <w:bottom w:val="nil"/>
              <w:right w:val="single" w:sz="4" w:space="0" w:color="FFFFFF"/>
            </w:tcBorders>
            <w:shd w:val="clear" w:color="000000" w:fill="006600"/>
            <w:vAlign w:val="center"/>
            <w:hideMark/>
          </w:tcPr>
          <w:p w14:paraId="793D4921"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RUTA</w:t>
            </w:r>
          </w:p>
        </w:tc>
        <w:tc>
          <w:tcPr>
            <w:tcW w:w="476" w:type="pct"/>
            <w:tcBorders>
              <w:top w:val="single" w:sz="4" w:space="0" w:color="FFFFFF"/>
              <w:left w:val="nil"/>
              <w:bottom w:val="nil"/>
              <w:right w:val="single" w:sz="4" w:space="0" w:color="FFFFFF"/>
            </w:tcBorders>
            <w:shd w:val="clear" w:color="000000" w:fill="006600"/>
            <w:vAlign w:val="center"/>
            <w:hideMark/>
          </w:tcPr>
          <w:p w14:paraId="3F2B7FF5"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Unidad de Medida </w:t>
            </w:r>
          </w:p>
        </w:tc>
        <w:tc>
          <w:tcPr>
            <w:tcW w:w="476" w:type="pct"/>
            <w:tcBorders>
              <w:top w:val="single" w:sz="4" w:space="0" w:color="FFFFFF"/>
              <w:left w:val="nil"/>
              <w:bottom w:val="nil"/>
              <w:right w:val="single" w:sz="4" w:space="0" w:color="FFFFFF"/>
            </w:tcBorders>
            <w:shd w:val="clear" w:color="000000" w:fill="006600"/>
            <w:vAlign w:val="center"/>
            <w:hideMark/>
          </w:tcPr>
          <w:p w14:paraId="02D8B558" w14:textId="3C6FFCDC"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Cantidad </w:t>
            </w:r>
            <w:r w:rsidR="00A525BA" w:rsidRPr="00223B3B">
              <w:rPr>
                <w:rFonts w:ascii="Noto Sans" w:eastAsia="Times New Roman" w:hAnsi="Noto Sans" w:cs="Noto Sans"/>
                <w:b/>
                <w:bCs/>
                <w:color w:val="FFFFFF"/>
                <w:sz w:val="14"/>
                <w:szCs w:val="16"/>
                <w:lang w:eastAsia="es-MX"/>
              </w:rPr>
              <w:t>Mínima</w:t>
            </w:r>
            <w:r w:rsidRPr="00223B3B">
              <w:rPr>
                <w:rFonts w:ascii="Noto Sans" w:eastAsia="Times New Roman" w:hAnsi="Noto Sans" w:cs="Noto Sans"/>
                <w:b/>
                <w:bCs/>
                <w:color w:val="FFFFFF"/>
                <w:sz w:val="14"/>
                <w:szCs w:val="16"/>
                <w:lang w:eastAsia="es-MX"/>
              </w:rPr>
              <w:t xml:space="preserve"> </w:t>
            </w:r>
          </w:p>
        </w:tc>
        <w:tc>
          <w:tcPr>
            <w:tcW w:w="476" w:type="pct"/>
            <w:tcBorders>
              <w:top w:val="single" w:sz="4" w:space="0" w:color="FFFFFF"/>
              <w:left w:val="nil"/>
              <w:bottom w:val="nil"/>
              <w:right w:val="single" w:sz="4" w:space="0" w:color="FFFFFF"/>
            </w:tcBorders>
            <w:shd w:val="clear" w:color="000000" w:fill="006600"/>
            <w:vAlign w:val="center"/>
            <w:hideMark/>
          </w:tcPr>
          <w:p w14:paraId="4EB1B48E" w14:textId="69EB14BF"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Cantidad </w:t>
            </w:r>
            <w:r w:rsidR="00A525BA" w:rsidRPr="00223B3B">
              <w:rPr>
                <w:rFonts w:ascii="Noto Sans" w:eastAsia="Times New Roman" w:hAnsi="Noto Sans" w:cs="Noto Sans"/>
                <w:b/>
                <w:bCs/>
                <w:color w:val="FFFFFF"/>
                <w:sz w:val="14"/>
                <w:szCs w:val="16"/>
                <w:lang w:eastAsia="es-MX"/>
              </w:rPr>
              <w:t>Máxima</w:t>
            </w:r>
          </w:p>
        </w:tc>
        <w:tc>
          <w:tcPr>
            <w:tcW w:w="596" w:type="pct"/>
            <w:tcBorders>
              <w:top w:val="single" w:sz="4" w:space="0" w:color="FFFFFF"/>
              <w:left w:val="nil"/>
              <w:bottom w:val="nil"/>
              <w:right w:val="single" w:sz="4" w:space="0" w:color="FFFFFF"/>
            </w:tcBorders>
            <w:shd w:val="clear" w:color="000000" w:fill="006600"/>
            <w:vAlign w:val="center"/>
            <w:hideMark/>
          </w:tcPr>
          <w:p w14:paraId="12687F49"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Precio Unitario sin I.V.A.</w:t>
            </w:r>
          </w:p>
        </w:tc>
        <w:tc>
          <w:tcPr>
            <w:tcW w:w="518" w:type="pct"/>
            <w:tcBorders>
              <w:top w:val="single" w:sz="4" w:space="0" w:color="FFFFFF"/>
              <w:left w:val="nil"/>
              <w:bottom w:val="nil"/>
              <w:right w:val="single" w:sz="4" w:space="0" w:color="FFFFFF"/>
            </w:tcBorders>
            <w:shd w:val="clear" w:color="000000" w:fill="006600"/>
            <w:vAlign w:val="center"/>
            <w:hideMark/>
          </w:tcPr>
          <w:p w14:paraId="4DE7D9E0"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Importe </w:t>
            </w:r>
            <w:proofErr w:type="spellStart"/>
            <w:r w:rsidRPr="00223B3B">
              <w:rPr>
                <w:rFonts w:ascii="Noto Sans" w:eastAsia="Times New Roman" w:hAnsi="Noto Sans" w:cs="Noto Sans"/>
                <w:b/>
                <w:bCs/>
                <w:color w:val="FFFFFF"/>
                <w:sz w:val="14"/>
                <w:szCs w:val="16"/>
                <w:lang w:eastAsia="es-MX"/>
              </w:rPr>
              <w:t>Minimo</w:t>
            </w:r>
            <w:proofErr w:type="spellEnd"/>
            <w:r w:rsidRPr="00223B3B">
              <w:rPr>
                <w:rFonts w:ascii="Noto Sans" w:eastAsia="Times New Roman" w:hAnsi="Noto Sans" w:cs="Noto Sans"/>
                <w:b/>
                <w:bCs/>
                <w:color w:val="FFFFFF"/>
                <w:sz w:val="14"/>
                <w:szCs w:val="16"/>
                <w:lang w:eastAsia="es-MX"/>
              </w:rPr>
              <w:t xml:space="preserve"> sin </w:t>
            </w:r>
            <w:proofErr w:type="spellStart"/>
            <w:r w:rsidRPr="00223B3B">
              <w:rPr>
                <w:rFonts w:ascii="Noto Sans" w:eastAsia="Times New Roman" w:hAnsi="Noto Sans" w:cs="Noto Sans"/>
                <w:b/>
                <w:bCs/>
                <w:color w:val="FFFFFF"/>
                <w:sz w:val="14"/>
                <w:szCs w:val="16"/>
                <w:lang w:eastAsia="es-MX"/>
              </w:rPr>
              <w:t>I.V.A</w:t>
            </w:r>
            <w:proofErr w:type="spellEnd"/>
            <w:r w:rsidRPr="00223B3B">
              <w:rPr>
                <w:rFonts w:ascii="Noto Sans" w:eastAsia="Times New Roman" w:hAnsi="Noto Sans" w:cs="Noto Sans"/>
                <w:b/>
                <w:bCs/>
                <w:color w:val="FFFFFF"/>
                <w:sz w:val="14"/>
                <w:szCs w:val="16"/>
                <w:lang w:eastAsia="es-MX"/>
              </w:rPr>
              <w:t xml:space="preserve">. </w:t>
            </w:r>
          </w:p>
        </w:tc>
        <w:tc>
          <w:tcPr>
            <w:tcW w:w="518" w:type="pct"/>
            <w:tcBorders>
              <w:top w:val="single" w:sz="4" w:space="0" w:color="FFFFFF"/>
              <w:left w:val="nil"/>
              <w:bottom w:val="nil"/>
              <w:right w:val="single" w:sz="4" w:space="0" w:color="FFFFFF"/>
            </w:tcBorders>
            <w:shd w:val="clear" w:color="000000" w:fill="006600"/>
            <w:vAlign w:val="center"/>
            <w:hideMark/>
          </w:tcPr>
          <w:p w14:paraId="529E55B8"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Importe </w:t>
            </w:r>
            <w:proofErr w:type="spellStart"/>
            <w:r w:rsidRPr="00223B3B">
              <w:rPr>
                <w:rFonts w:ascii="Noto Sans" w:eastAsia="Times New Roman" w:hAnsi="Noto Sans" w:cs="Noto Sans"/>
                <w:b/>
                <w:bCs/>
                <w:color w:val="FFFFFF"/>
                <w:sz w:val="14"/>
                <w:szCs w:val="16"/>
                <w:lang w:eastAsia="es-MX"/>
              </w:rPr>
              <w:t>Maximo</w:t>
            </w:r>
            <w:proofErr w:type="spellEnd"/>
            <w:r w:rsidRPr="00223B3B">
              <w:rPr>
                <w:rFonts w:ascii="Noto Sans" w:eastAsia="Times New Roman" w:hAnsi="Noto Sans" w:cs="Noto Sans"/>
                <w:b/>
                <w:bCs/>
                <w:color w:val="FFFFFF"/>
                <w:sz w:val="14"/>
                <w:szCs w:val="16"/>
                <w:lang w:eastAsia="es-MX"/>
              </w:rPr>
              <w:t xml:space="preserve"> sin </w:t>
            </w:r>
            <w:proofErr w:type="spellStart"/>
            <w:r w:rsidRPr="00223B3B">
              <w:rPr>
                <w:rFonts w:ascii="Noto Sans" w:eastAsia="Times New Roman" w:hAnsi="Noto Sans" w:cs="Noto Sans"/>
                <w:b/>
                <w:bCs/>
                <w:color w:val="FFFFFF"/>
                <w:sz w:val="14"/>
                <w:szCs w:val="16"/>
                <w:lang w:eastAsia="es-MX"/>
              </w:rPr>
              <w:t>I.V.A</w:t>
            </w:r>
            <w:proofErr w:type="spellEnd"/>
            <w:r w:rsidRPr="00223B3B">
              <w:rPr>
                <w:rFonts w:ascii="Noto Sans" w:eastAsia="Times New Roman" w:hAnsi="Noto Sans" w:cs="Noto Sans"/>
                <w:b/>
                <w:bCs/>
                <w:color w:val="FFFFFF"/>
                <w:sz w:val="14"/>
                <w:szCs w:val="16"/>
                <w:lang w:eastAsia="es-MX"/>
              </w:rPr>
              <w:t xml:space="preserve">. </w:t>
            </w:r>
          </w:p>
        </w:tc>
      </w:tr>
      <w:tr w:rsidR="007B7635" w:rsidRPr="00223B3B" w14:paraId="61597686" w14:textId="77777777" w:rsidTr="001C79A4">
        <w:trPr>
          <w:trHeight w:val="20"/>
        </w:trPr>
        <w:tc>
          <w:tcPr>
            <w:tcW w:w="434" w:type="pct"/>
            <w:tcBorders>
              <w:top w:val="single" w:sz="4" w:space="0" w:color="auto"/>
              <w:left w:val="single" w:sz="4" w:space="0" w:color="auto"/>
              <w:bottom w:val="single" w:sz="4" w:space="0" w:color="auto"/>
              <w:right w:val="single" w:sz="4" w:space="0" w:color="auto"/>
            </w:tcBorders>
            <w:shd w:val="clear" w:color="000000" w:fill="D8E4BC"/>
            <w:vAlign w:val="center"/>
            <w:hideMark/>
          </w:tcPr>
          <w:p w14:paraId="267749AE" w14:textId="77777777" w:rsidR="007B7635" w:rsidRPr="00223B3B" w:rsidRDefault="007B7635"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1</w:t>
            </w:r>
          </w:p>
        </w:tc>
        <w:tc>
          <w:tcPr>
            <w:tcW w:w="1506" w:type="pct"/>
            <w:tcBorders>
              <w:top w:val="single" w:sz="4" w:space="0" w:color="auto"/>
              <w:left w:val="nil"/>
              <w:bottom w:val="single" w:sz="4" w:space="0" w:color="auto"/>
              <w:right w:val="single" w:sz="4" w:space="0" w:color="auto"/>
            </w:tcBorders>
            <w:shd w:val="clear" w:color="000000" w:fill="D8E4BC"/>
            <w:vAlign w:val="center"/>
            <w:hideMark/>
          </w:tcPr>
          <w:p w14:paraId="49525EDE" w14:textId="77777777" w:rsidR="007B7635" w:rsidRPr="00223B3B" w:rsidRDefault="007B7635" w:rsidP="001A74B2">
            <w:pPr>
              <w:ind w:right="-36"/>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HEMODIÁLISIS EXTRAMUROS HGR 1</w:t>
            </w:r>
          </w:p>
        </w:tc>
        <w:tc>
          <w:tcPr>
            <w:tcW w:w="476" w:type="pct"/>
            <w:tcBorders>
              <w:top w:val="nil"/>
              <w:left w:val="nil"/>
              <w:bottom w:val="single" w:sz="4" w:space="0" w:color="auto"/>
              <w:right w:val="single" w:sz="4" w:space="0" w:color="auto"/>
            </w:tcBorders>
            <w:shd w:val="clear" w:color="000000" w:fill="D8E4BC"/>
            <w:vAlign w:val="center"/>
            <w:hideMark/>
          </w:tcPr>
          <w:p w14:paraId="780E4F80" w14:textId="77777777" w:rsidR="007B7635" w:rsidRPr="00223B3B" w:rsidRDefault="007B7635"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SERVICIO</w:t>
            </w:r>
          </w:p>
        </w:tc>
        <w:tc>
          <w:tcPr>
            <w:tcW w:w="476" w:type="pct"/>
            <w:tcBorders>
              <w:top w:val="nil"/>
              <w:left w:val="nil"/>
              <w:bottom w:val="single" w:sz="4" w:space="0" w:color="auto"/>
              <w:right w:val="single" w:sz="4" w:space="0" w:color="auto"/>
            </w:tcBorders>
            <w:shd w:val="clear" w:color="000000" w:fill="D8E4BC"/>
            <w:vAlign w:val="center"/>
            <w:hideMark/>
          </w:tcPr>
          <w:p w14:paraId="580CCE12" w14:textId="231D867C" w:rsidR="007B7635" w:rsidRPr="00223B3B" w:rsidRDefault="007B7635" w:rsidP="001A74B2">
            <w:pPr>
              <w:ind w:right="-36"/>
              <w:jc w:val="center"/>
              <w:rPr>
                <w:rFonts w:ascii="Noto Sans" w:eastAsia="Times New Roman" w:hAnsi="Noto Sans" w:cs="Noto Sans"/>
                <w:sz w:val="14"/>
                <w:szCs w:val="16"/>
                <w:lang w:eastAsia="es-MX"/>
              </w:rPr>
            </w:pPr>
            <w:r w:rsidRPr="007B7635">
              <w:rPr>
                <w:rFonts w:ascii="Noto Sans" w:eastAsia="Times New Roman" w:hAnsi="Noto Sans" w:cs="Noto Sans"/>
                <w:sz w:val="14"/>
                <w:szCs w:val="16"/>
                <w:lang w:eastAsia="es-MX"/>
              </w:rPr>
              <w:t>17,090</w:t>
            </w:r>
          </w:p>
        </w:tc>
        <w:tc>
          <w:tcPr>
            <w:tcW w:w="476" w:type="pct"/>
            <w:tcBorders>
              <w:top w:val="nil"/>
              <w:left w:val="nil"/>
              <w:bottom w:val="single" w:sz="4" w:space="0" w:color="auto"/>
              <w:right w:val="single" w:sz="4" w:space="0" w:color="auto"/>
            </w:tcBorders>
            <w:shd w:val="clear" w:color="000000" w:fill="D8E4BC"/>
            <w:vAlign w:val="center"/>
            <w:hideMark/>
          </w:tcPr>
          <w:p w14:paraId="7E4A6A04" w14:textId="733BB97C" w:rsidR="007B7635" w:rsidRPr="00223B3B" w:rsidRDefault="007B7635" w:rsidP="001A74B2">
            <w:pPr>
              <w:ind w:right="-36"/>
              <w:jc w:val="center"/>
              <w:rPr>
                <w:rFonts w:ascii="Noto Sans" w:eastAsia="Times New Roman" w:hAnsi="Noto Sans" w:cs="Noto Sans"/>
                <w:sz w:val="14"/>
                <w:szCs w:val="16"/>
                <w:lang w:eastAsia="es-MX"/>
              </w:rPr>
            </w:pPr>
            <w:r w:rsidRPr="007B7635">
              <w:rPr>
                <w:rFonts w:ascii="Noto Sans" w:eastAsia="Times New Roman" w:hAnsi="Noto Sans" w:cs="Noto Sans"/>
                <w:sz w:val="14"/>
                <w:szCs w:val="16"/>
                <w:lang w:eastAsia="es-MX"/>
              </w:rPr>
              <w:t>42,723</w:t>
            </w:r>
          </w:p>
        </w:tc>
        <w:tc>
          <w:tcPr>
            <w:tcW w:w="596" w:type="pct"/>
            <w:tcBorders>
              <w:top w:val="nil"/>
              <w:left w:val="nil"/>
              <w:bottom w:val="single" w:sz="4" w:space="0" w:color="auto"/>
              <w:right w:val="single" w:sz="4" w:space="0" w:color="auto"/>
            </w:tcBorders>
            <w:shd w:val="clear" w:color="auto" w:fill="auto"/>
            <w:vAlign w:val="center"/>
            <w:hideMark/>
          </w:tcPr>
          <w:p w14:paraId="07D227B9" w14:textId="77777777" w:rsidR="007B7635" w:rsidRPr="00223B3B" w:rsidRDefault="007B7635"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 </w:t>
            </w:r>
          </w:p>
        </w:tc>
        <w:tc>
          <w:tcPr>
            <w:tcW w:w="518" w:type="pct"/>
            <w:tcBorders>
              <w:top w:val="nil"/>
              <w:left w:val="nil"/>
              <w:bottom w:val="single" w:sz="4" w:space="0" w:color="auto"/>
              <w:right w:val="single" w:sz="4" w:space="0" w:color="auto"/>
            </w:tcBorders>
            <w:shd w:val="clear" w:color="000000" w:fill="D8E4BC"/>
            <w:vAlign w:val="center"/>
            <w:hideMark/>
          </w:tcPr>
          <w:p w14:paraId="244A98E2" w14:textId="77777777" w:rsidR="007B7635" w:rsidRPr="00223B3B" w:rsidRDefault="007B7635"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5CD7E42D" w14:textId="77777777" w:rsidR="007B7635" w:rsidRPr="00223B3B" w:rsidRDefault="007B7635"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7B7635" w:rsidRPr="00223B3B" w14:paraId="1D90E1B9" w14:textId="77777777" w:rsidTr="001C79A4">
        <w:trPr>
          <w:trHeight w:val="20"/>
        </w:trPr>
        <w:tc>
          <w:tcPr>
            <w:tcW w:w="434" w:type="pct"/>
            <w:tcBorders>
              <w:top w:val="nil"/>
              <w:left w:val="single" w:sz="4" w:space="0" w:color="auto"/>
              <w:bottom w:val="single" w:sz="4" w:space="0" w:color="auto"/>
              <w:right w:val="single" w:sz="4" w:space="0" w:color="auto"/>
            </w:tcBorders>
            <w:shd w:val="clear" w:color="000000" w:fill="D8E4BC"/>
            <w:vAlign w:val="center"/>
            <w:hideMark/>
          </w:tcPr>
          <w:p w14:paraId="4024ED43" w14:textId="77777777" w:rsidR="007B7635" w:rsidRPr="00223B3B" w:rsidRDefault="007B7635"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2</w:t>
            </w:r>
          </w:p>
        </w:tc>
        <w:tc>
          <w:tcPr>
            <w:tcW w:w="1506" w:type="pct"/>
            <w:tcBorders>
              <w:top w:val="nil"/>
              <w:left w:val="nil"/>
              <w:bottom w:val="single" w:sz="4" w:space="0" w:color="auto"/>
              <w:right w:val="single" w:sz="4" w:space="0" w:color="auto"/>
            </w:tcBorders>
            <w:shd w:val="clear" w:color="000000" w:fill="D8E4BC"/>
            <w:vAlign w:val="center"/>
            <w:hideMark/>
          </w:tcPr>
          <w:p w14:paraId="63AF0379" w14:textId="77777777" w:rsidR="007B7635" w:rsidRPr="00223B3B" w:rsidRDefault="007B7635" w:rsidP="001A74B2">
            <w:pPr>
              <w:ind w:right="-36"/>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HEMODIÁLISIS EXTRAMUROS HGR 2</w:t>
            </w:r>
          </w:p>
        </w:tc>
        <w:tc>
          <w:tcPr>
            <w:tcW w:w="476" w:type="pct"/>
            <w:tcBorders>
              <w:top w:val="nil"/>
              <w:left w:val="nil"/>
              <w:bottom w:val="single" w:sz="4" w:space="0" w:color="auto"/>
              <w:right w:val="single" w:sz="4" w:space="0" w:color="auto"/>
            </w:tcBorders>
            <w:shd w:val="clear" w:color="000000" w:fill="D8E4BC"/>
            <w:vAlign w:val="center"/>
            <w:hideMark/>
          </w:tcPr>
          <w:p w14:paraId="4C251485" w14:textId="77777777" w:rsidR="007B7635" w:rsidRPr="00223B3B" w:rsidRDefault="007B7635"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SERVICIO</w:t>
            </w:r>
          </w:p>
        </w:tc>
        <w:tc>
          <w:tcPr>
            <w:tcW w:w="476" w:type="pct"/>
            <w:tcBorders>
              <w:top w:val="nil"/>
              <w:left w:val="nil"/>
              <w:bottom w:val="single" w:sz="4" w:space="0" w:color="auto"/>
              <w:right w:val="single" w:sz="4" w:space="0" w:color="auto"/>
            </w:tcBorders>
            <w:shd w:val="clear" w:color="000000" w:fill="D8E4BC"/>
            <w:vAlign w:val="center"/>
            <w:hideMark/>
          </w:tcPr>
          <w:p w14:paraId="45910ACF" w14:textId="3DF30D53" w:rsidR="007B7635" w:rsidRPr="00223B3B" w:rsidRDefault="007B7635" w:rsidP="001A74B2">
            <w:pPr>
              <w:ind w:right="-36"/>
              <w:jc w:val="center"/>
              <w:rPr>
                <w:rFonts w:ascii="Noto Sans" w:eastAsia="Times New Roman" w:hAnsi="Noto Sans" w:cs="Noto Sans"/>
                <w:sz w:val="14"/>
                <w:szCs w:val="16"/>
                <w:lang w:eastAsia="es-MX"/>
              </w:rPr>
            </w:pPr>
            <w:r w:rsidRPr="007B7635">
              <w:rPr>
                <w:rFonts w:ascii="Noto Sans" w:eastAsia="Times New Roman" w:hAnsi="Noto Sans" w:cs="Noto Sans"/>
                <w:sz w:val="14"/>
                <w:szCs w:val="16"/>
                <w:lang w:eastAsia="es-MX"/>
              </w:rPr>
              <w:t>16,496</w:t>
            </w:r>
          </w:p>
        </w:tc>
        <w:tc>
          <w:tcPr>
            <w:tcW w:w="476" w:type="pct"/>
            <w:tcBorders>
              <w:top w:val="nil"/>
              <w:left w:val="nil"/>
              <w:bottom w:val="single" w:sz="4" w:space="0" w:color="auto"/>
              <w:right w:val="single" w:sz="4" w:space="0" w:color="auto"/>
            </w:tcBorders>
            <w:shd w:val="clear" w:color="000000" w:fill="D8E4BC"/>
            <w:vAlign w:val="center"/>
            <w:hideMark/>
          </w:tcPr>
          <w:p w14:paraId="68586E87" w14:textId="7C3EF516" w:rsidR="007B7635" w:rsidRPr="00223B3B" w:rsidRDefault="007B7635" w:rsidP="001A74B2">
            <w:pPr>
              <w:ind w:right="-36"/>
              <w:jc w:val="center"/>
              <w:rPr>
                <w:rFonts w:ascii="Noto Sans" w:eastAsia="Times New Roman" w:hAnsi="Noto Sans" w:cs="Noto Sans"/>
                <w:sz w:val="14"/>
                <w:szCs w:val="16"/>
                <w:lang w:eastAsia="es-MX"/>
              </w:rPr>
            </w:pPr>
            <w:r w:rsidRPr="007B7635">
              <w:rPr>
                <w:rFonts w:ascii="Noto Sans" w:eastAsia="Times New Roman" w:hAnsi="Noto Sans" w:cs="Noto Sans"/>
                <w:sz w:val="14"/>
                <w:szCs w:val="16"/>
                <w:lang w:eastAsia="es-MX"/>
              </w:rPr>
              <w:t>41,238</w:t>
            </w:r>
          </w:p>
        </w:tc>
        <w:tc>
          <w:tcPr>
            <w:tcW w:w="596" w:type="pct"/>
            <w:tcBorders>
              <w:top w:val="nil"/>
              <w:left w:val="nil"/>
              <w:bottom w:val="single" w:sz="4" w:space="0" w:color="auto"/>
              <w:right w:val="single" w:sz="4" w:space="0" w:color="auto"/>
            </w:tcBorders>
            <w:shd w:val="clear" w:color="auto" w:fill="auto"/>
            <w:vAlign w:val="center"/>
            <w:hideMark/>
          </w:tcPr>
          <w:p w14:paraId="23952E40" w14:textId="77777777" w:rsidR="007B7635" w:rsidRPr="00223B3B" w:rsidRDefault="007B7635"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 </w:t>
            </w:r>
          </w:p>
        </w:tc>
        <w:tc>
          <w:tcPr>
            <w:tcW w:w="518" w:type="pct"/>
            <w:tcBorders>
              <w:top w:val="nil"/>
              <w:left w:val="nil"/>
              <w:bottom w:val="single" w:sz="4" w:space="0" w:color="auto"/>
              <w:right w:val="single" w:sz="4" w:space="0" w:color="auto"/>
            </w:tcBorders>
            <w:shd w:val="clear" w:color="000000" w:fill="D8E4BC"/>
            <w:vAlign w:val="center"/>
            <w:hideMark/>
          </w:tcPr>
          <w:p w14:paraId="2D1C14BC" w14:textId="77777777" w:rsidR="007B7635" w:rsidRPr="00223B3B" w:rsidRDefault="007B7635"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29542EB7" w14:textId="77777777" w:rsidR="007B7635" w:rsidRPr="00223B3B" w:rsidRDefault="007B7635"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7B7635" w:rsidRPr="00223B3B" w14:paraId="50F3ABF2" w14:textId="77777777" w:rsidTr="001C79A4">
        <w:trPr>
          <w:trHeight w:val="20"/>
        </w:trPr>
        <w:tc>
          <w:tcPr>
            <w:tcW w:w="434" w:type="pct"/>
            <w:tcBorders>
              <w:top w:val="nil"/>
              <w:left w:val="single" w:sz="4" w:space="0" w:color="auto"/>
              <w:bottom w:val="single" w:sz="4" w:space="0" w:color="auto"/>
              <w:right w:val="single" w:sz="4" w:space="0" w:color="auto"/>
            </w:tcBorders>
            <w:shd w:val="clear" w:color="000000" w:fill="D8E4BC"/>
            <w:vAlign w:val="center"/>
            <w:hideMark/>
          </w:tcPr>
          <w:p w14:paraId="5A30355F" w14:textId="77777777" w:rsidR="007B7635" w:rsidRPr="00223B3B" w:rsidRDefault="007B7635"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3</w:t>
            </w:r>
          </w:p>
        </w:tc>
        <w:tc>
          <w:tcPr>
            <w:tcW w:w="1506" w:type="pct"/>
            <w:tcBorders>
              <w:top w:val="nil"/>
              <w:left w:val="nil"/>
              <w:bottom w:val="single" w:sz="4" w:space="0" w:color="auto"/>
              <w:right w:val="single" w:sz="4" w:space="0" w:color="auto"/>
            </w:tcBorders>
            <w:shd w:val="clear" w:color="000000" w:fill="D8E4BC"/>
            <w:vAlign w:val="center"/>
            <w:hideMark/>
          </w:tcPr>
          <w:p w14:paraId="067C5C13" w14:textId="77777777" w:rsidR="007B7635" w:rsidRPr="00223B3B" w:rsidRDefault="007B7635" w:rsidP="001A74B2">
            <w:pPr>
              <w:ind w:right="-36"/>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HEMODIÁLISIS EXTRAMUROS HGZ 3</w:t>
            </w:r>
          </w:p>
        </w:tc>
        <w:tc>
          <w:tcPr>
            <w:tcW w:w="476" w:type="pct"/>
            <w:tcBorders>
              <w:top w:val="nil"/>
              <w:left w:val="nil"/>
              <w:bottom w:val="single" w:sz="4" w:space="0" w:color="auto"/>
              <w:right w:val="single" w:sz="4" w:space="0" w:color="auto"/>
            </w:tcBorders>
            <w:shd w:val="clear" w:color="000000" w:fill="D8E4BC"/>
            <w:vAlign w:val="center"/>
            <w:hideMark/>
          </w:tcPr>
          <w:p w14:paraId="6BE50138" w14:textId="77777777" w:rsidR="007B7635" w:rsidRPr="00223B3B" w:rsidRDefault="007B7635"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SERVICIO</w:t>
            </w:r>
          </w:p>
        </w:tc>
        <w:tc>
          <w:tcPr>
            <w:tcW w:w="476" w:type="pct"/>
            <w:tcBorders>
              <w:top w:val="nil"/>
              <w:left w:val="nil"/>
              <w:bottom w:val="single" w:sz="4" w:space="0" w:color="auto"/>
              <w:right w:val="single" w:sz="4" w:space="0" w:color="auto"/>
            </w:tcBorders>
            <w:shd w:val="clear" w:color="000000" w:fill="D8E4BC"/>
            <w:vAlign w:val="center"/>
            <w:hideMark/>
          </w:tcPr>
          <w:p w14:paraId="4B6CA3A6" w14:textId="30495575" w:rsidR="007B7635" w:rsidRPr="00223B3B" w:rsidRDefault="007B7635" w:rsidP="001A74B2">
            <w:pPr>
              <w:ind w:right="-36"/>
              <w:jc w:val="center"/>
              <w:rPr>
                <w:rFonts w:ascii="Noto Sans" w:eastAsia="Times New Roman" w:hAnsi="Noto Sans" w:cs="Noto Sans"/>
                <w:sz w:val="14"/>
                <w:szCs w:val="16"/>
                <w:lang w:eastAsia="es-MX"/>
              </w:rPr>
            </w:pPr>
            <w:r w:rsidRPr="007B7635">
              <w:rPr>
                <w:rFonts w:ascii="Noto Sans" w:eastAsia="Times New Roman" w:hAnsi="Noto Sans" w:cs="Noto Sans"/>
                <w:sz w:val="14"/>
                <w:szCs w:val="16"/>
                <w:lang w:eastAsia="es-MX"/>
              </w:rPr>
              <w:t>20,454</w:t>
            </w:r>
          </w:p>
        </w:tc>
        <w:tc>
          <w:tcPr>
            <w:tcW w:w="476" w:type="pct"/>
            <w:tcBorders>
              <w:top w:val="nil"/>
              <w:left w:val="nil"/>
              <w:bottom w:val="single" w:sz="4" w:space="0" w:color="auto"/>
              <w:right w:val="single" w:sz="4" w:space="0" w:color="auto"/>
            </w:tcBorders>
            <w:shd w:val="clear" w:color="000000" w:fill="D8E4BC"/>
            <w:vAlign w:val="center"/>
            <w:hideMark/>
          </w:tcPr>
          <w:p w14:paraId="21CEFD22" w14:textId="70C4EFF9" w:rsidR="007B7635" w:rsidRPr="00223B3B" w:rsidRDefault="007B7635" w:rsidP="001A74B2">
            <w:pPr>
              <w:ind w:right="-36"/>
              <w:jc w:val="center"/>
              <w:rPr>
                <w:rFonts w:ascii="Noto Sans" w:eastAsia="Times New Roman" w:hAnsi="Noto Sans" w:cs="Noto Sans"/>
                <w:sz w:val="14"/>
                <w:szCs w:val="16"/>
                <w:lang w:eastAsia="es-MX"/>
              </w:rPr>
            </w:pPr>
            <w:r w:rsidRPr="007B7635">
              <w:rPr>
                <w:rFonts w:ascii="Noto Sans" w:eastAsia="Times New Roman" w:hAnsi="Noto Sans" w:cs="Noto Sans"/>
                <w:sz w:val="14"/>
                <w:szCs w:val="16"/>
                <w:lang w:eastAsia="es-MX"/>
              </w:rPr>
              <w:t>51,135</w:t>
            </w:r>
          </w:p>
        </w:tc>
        <w:tc>
          <w:tcPr>
            <w:tcW w:w="596" w:type="pct"/>
            <w:tcBorders>
              <w:top w:val="nil"/>
              <w:left w:val="nil"/>
              <w:bottom w:val="single" w:sz="4" w:space="0" w:color="auto"/>
              <w:right w:val="single" w:sz="4" w:space="0" w:color="auto"/>
            </w:tcBorders>
            <w:shd w:val="clear" w:color="auto" w:fill="auto"/>
            <w:vAlign w:val="center"/>
            <w:hideMark/>
          </w:tcPr>
          <w:p w14:paraId="1CD1D56C" w14:textId="77777777" w:rsidR="007B7635" w:rsidRPr="00223B3B" w:rsidRDefault="007B7635"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 </w:t>
            </w:r>
          </w:p>
        </w:tc>
        <w:tc>
          <w:tcPr>
            <w:tcW w:w="518" w:type="pct"/>
            <w:tcBorders>
              <w:top w:val="nil"/>
              <w:left w:val="nil"/>
              <w:bottom w:val="single" w:sz="4" w:space="0" w:color="auto"/>
              <w:right w:val="single" w:sz="4" w:space="0" w:color="auto"/>
            </w:tcBorders>
            <w:shd w:val="clear" w:color="000000" w:fill="D8E4BC"/>
            <w:vAlign w:val="center"/>
            <w:hideMark/>
          </w:tcPr>
          <w:p w14:paraId="38F5626E" w14:textId="77777777" w:rsidR="007B7635" w:rsidRPr="00223B3B" w:rsidRDefault="007B7635"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38CDF9C4" w14:textId="77777777" w:rsidR="007B7635" w:rsidRPr="00223B3B" w:rsidRDefault="007B7635"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DA699E" w:rsidRPr="00223B3B" w14:paraId="57944458" w14:textId="77777777" w:rsidTr="00DA699E">
        <w:trPr>
          <w:trHeight w:val="20"/>
        </w:trPr>
        <w:tc>
          <w:tcPr>
            <w:tcW w:w="3964" w:type="pct"/>
            <w:gridSpan w:val="6"/>
            <w:tcBorders>
              <w:top w:val="nil"/>
              <w:left w:val="single" w:sz="4" w:space="0" w:color="FFFFFF"/>
              <w:bottom w:val="nil"/>
              <w:right w:val="single" w:sz="4" w:space="0" w:color="000000"/>
            </w:tcBorders>
            <w:shd w:val="clear" w:color="000000" w:fill="006600"/>
            <w:vAlign w:val="center"/>
            <w:hideMark/>
          </w:tcPr>
          <w:p w14:paraId="2F18314A" w14:textId="77777777" w:rsidR="00DA699E" w:rsidRPr="00223B3B" w:rsidRDefault="00DA699E" w:rsidP="001A74B2">
            <w:pPr>
              <w:ind w:right="-36"/>
              <w:jc w:val="right"/>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IMPORTE TOTAL SIN IVA (SUBTOTAL PARTIDA UNICA)</w:t>
            </w:r>
          </w:p>
        </w:tc>
        <w:tc>
          <w:tcPr>
            <w:tcW w:w="518" w:type="pct"/>
            <w:tcBorders>
              <w:top w:val="nil"/>
              <w:left w:val="nil"/>
              <w:bottom w:val="single" w:sz="4" w:space="0" w:color="auto"/>
              <w:right w:val="single" w:sz="4" w:space="0" w:color="auto"/>
            </w:tcBorders>
            <w:shd w:val="clear" w:color="000000" w:fill="D8E4BC"/>
            <w:vAlign w:val="center"/>
            <w:hideMark/>
          </w:tcPr>
          <w:p w14:paraId="4E27BD92"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65A07423"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DA699E" w:rsidRPr="00223B3B" w14:paraId="1ED13EE0" w14:textId="77777777" w:rsidTr="00DA699E">
        <w:trPr>
          <w:trHeight w:val="20"/>
        </w:trPr>
        <w:tc>
          <w:tcPr>
            <w:tcW w:w="3964" w:type="pct"/>
            <w:gridSpan w:val="6"/>
            <w:tcBorders>
              <w:top w:val="nil"/>
              <w:left w:val="single" w:sz="4" w:space="0" w:color="FFFFFF"/>
              <w:bottom w:val="nil"/>
              <w:right w:val="single" w:sz="4" w:space="0" w:color="000000"/>
            </w:tcBorders>
            <w:shd w:val="clear" w:color="000000" w:fill="006600"/>
            <w:vAlign w:val="center"/>
            <w:hideMark/>
          </w:tcPr>
          <w:p w14:paraId="6E0ED7CE" w14:textId="77777777" w:rsidR="00DA699E" w:rsidRPr="00223B3B" w:rsidRDefault="00DA699E" w:rsidP="001A74B2">
            <w:pPr>
              <w:ind w:right="-36"/>
              <w:jc w:val="right"/>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IVA (PARTIDA UNICA)</w:t>
            </w:r>
          </w:p>
        </w:tc>
        <w:tc>
          <w:tcPr>
            <w:tcW w:w="518" w:type="pct"/>
            <w:tcBorders>
              <w:top w:val="nil"/>
              <w:left w:val="nil"/>
              <w:bottom w:val="single" w:sz="4" w:space="0" w:color="auto"/>
              <w:right w:val="single" w:sz="4" w:space="0" w:color="auto"/>
            </w:tcBorders>
            <w:shd w:val="clear" w:color="000000" w:fill="D8E4BC"/>
            <w:vAlign w:val="center"/>
            <w:hideMark/>
          </w:tcPr>
          <w:p w14:paraId="4A79F2FF"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436BEF89"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DA699E" w:rsidRPr="00223B3B" w14:paraId="02DE479D" w14:textId="77777777" w:rsidTr="00DA699E">
        <w:trPr>
          <w:trHeight w:val="20"/>
        </w:trPr>
        <w:tc>
          <w:tcPr>
            <w:tcW w:w="3964" w:type="pct"/>
            <w:gridSpan w:val="6"/>
            <w:tcBorders>
              <w:top w:val="nil"/>
              <w:left w:val="single" w:sz="4" w:space="0" w:color="FFFFFF"/>
              <w:bottom w:val="nil"/>
              <w:right w:val="single" w:sz="4" w:space="0" w:color="000000"/>
            </w:tcBorders>
            <w:shd w:val="clear" w:color="000000" w:fill="006600"/>
            <w:vAlign w:val="center"/>
            <w:hideMark/>
          </w:tcPr>
          <w:p w14:paraId="5C65E4A0" w14:textId="77777777" w:rsidR="00DA699E" w:rsidRPr="00223B3B" w:rsidRDefault="00DA699E" w:rsidP="001A74B2">
            <w:pPr>
              <w:ind w:right="-36"/>
              <w:jc w:val="right"/>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IMPORTE TOTAL CON IVA (TOTAL DE PARTIDA UNICA)</w:t>
            </w:r>
          </w:p>
        </w:tc>
        <w:tc>
          <w:tcPr>
            <w:tcW w:w="518" w:type="pct"/>
            <w:tcBorders>
              <w:top w:val="nil"/>
              <w:left w:val="nil"/>
              <w:bottom w:val="single" w:sz="4" w:space="0" w:color="auto"/>
              <w:right w:val="single" w:sz="4" w:space="0" w:color="auto"/>
            </w:tcBorders>
            <w:shd w:val="clear" w:color="000000" w:fill="D8E4BC"/>
            <w:vAlign w:val="center"/>
            <w:hideMark/>
          </w:tcPr>
          <w:p w14:paraId="4C00B261"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51C80E6D"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DA699E" w:rsidRPr="00223B3B" w14:paraId="2C26C0A5" w14:textId="77777777" w:rsidTr="00DA699E">
        <w:trPr>
          <w:trHeight w:val="20"/>
        </w:trPr>
        <w:tc>
          <w:tcPr>
            <w:tcW w:w="5000" w:type="pct"/>
            <w:gridSpan w:val="8"/>
            <w:tcBorders>
              <w:top w:val="nil"/>
              <w:left w:val="single" w:sz="4" w:space="0" w:color="FFFFFF"/>
              <w:bottom w:val="nil"/>
              <w:right w:val="single" w:sz="4" w:space="0" w:color="000000"/>
            </w:tcBorders>
            <w:shd w:val="clear" w:color="000000" w:fill="006600"/>
            <w:vAlign w:val="center"/>
            <w:hideMark/>
          </w:tcPr>
          <w:p w14:paraId="246E079C"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LOS PRECIOS DE ESTA COTIZACIÓN SE DETERMINARON CONSIDERANDO TODAS LAS ESPECIFICACIONES TÉCNICAS, DE CALIDAD Y OPORTUNIDAD SEÑALADAS EN EL OFICIO DE SOLICITUD DE COTIZACIÓN</w:t>
            </w:r>
          </w:p>
        </w:tc>
      </w:tr>
      <w:tr w:rsidR="00DA699E" w:rsidRPr="00223B3B" w14:paraId="0F65ED23" w14:textId="77777777" w:rsidTr="00DA699E">
        <w:trPr>
          <w:trHeight w:val="20"/>
        </w:trPr>
        <w:tc>
          <w:tcPr>
            <w:tcW w:w="5000" w:type="pct"/>
            <w:gridSpan w:val="8"/>
            <w:tcBorders>
              <w:top w:val="nil"/>
              <w:left w:val="single" w:sz="4" w:space="0" w:color="FFFFFF"/>
              <w:bottom w:val="nil"/>
              <w:right w:val="single" w:sz="4" w:space="0" w:color="000000"/>
            </w:tcBorders>
            <w:shd w:val="clear" w:color="000000" w:fill="006600"/>
            <w:vAlign w:val="center"/>
            <w:hideMark/>
          </w:tcPr>
          <w:p w14:paraId="65B943AB"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NOTA</w:t>
            </w:r>
            <w:proofErr w:type="gramStart"/>
            <w:r w:rsidRPr="00223B3B">
              <w:rPr>
                <w:rFonts w:ascii="Noto Sans" w:eastAsia="Times New Roman" w:hAnsi="Noto Sans" w:cs="Noto Sans"/>
                <w:b/>
                <w:bCs/>
                <w:color w:val="FFFFFF"/>
                <w:sz w:val="14"/>
                <w:szCs w:val="16"/>
                <w:lang w:eastAsia="es-MX"/>
              </w:rPr>
              <w:t>:  Las</w:t>
            </w:r>
            <w:proofErr w:type="gramEnd"/>
            <w:r w:rsidRPr="00223B3B">
              <w:rPr>
                <w:rFonts w:ascii="Noto Sans" w:eastAsia="Times New Roman" w:hAnsi="Noto Sans" w:cs="Noto Sans"/>
                <w:b/>
                <w:bCs/>
                <w:color w:val="FFFFFF"/>
                <w:sz w:val="14"/>
                <w:szCs w:val="16"/>
                <w:lang w:eastAsia="es-MX"/>
              </w:rPr>
              <w:t xml:space="preserve"> cantidades máximas y mínimas referenciadas son de carácter enunciativo mas no limitativo, lo único que se debe considerar es que no se rebase el monto máximo del Dictamen de Disponibilidad Presupuestaria que soporta la contratación para cada partida. </w:t>
            </w:r>
          </w:p>
        </w:tc>
      </w:tr>
    </w:tbl>
    <w:p w14:paraId="357B3646" w14:textId="77777777" w:rsidR="00DA699E" w:rsidRPr="00223B3B" w:rsidRDefault="00DA699E" w:rsidP="001A74B2">
      <w:pPr>
        <w:tabs>
          <w:tab w:val="left" w:pos="480"/>
        </w:tabs>
        <w:ind w:right="-36"/>
        <w:jc w:val="both"/>
        <w:rPr>
          <w:rFonts w:ascii="Noto Sans" w:eastAsia="Times New Roman" w:hAnsi="Noto Sans" w:cs="Noto Sans"/>
          <w:bCs/>
          <w:noProof/>
          <w:kern w:val="1"/>
          <w:sz w:val="10"/>
          <w:szCs w:val="18"/>
          <w:lang w:val="es-ES_tradnl" w:eastAsia="ar-SA"/>
        </w:rPr>
      </w:pPr>
    </w:p>
    <w:p w14:paraId="52DDE815" w14:textId="77777777" w:rsidR="00DA699E" w:rsidRPr="00223B3B" w:rsidRDefault="00DA699E" w:rsidP="001A74B2">
      <w:pPr>
        <w:ind w:right="-36"/>
        <w:jc w:val="both"/>
        <w:rPr>
          <w:rFonts w:ascii="Noto Sans" w:eastAsia="Times New Roman" w:hAnsi="Noto Sans" w:cs="Noto Sans"/>
          <w:bCs/>
          <w:sz w:val="12"/>
          <w:szCs w:val="20"/>
          <w:lang w:eastAsia="es-MX"/>
        </w:rPr>
      </w:pPr>
      <w:r w:rsidRPr="00223B3B">
        <w:rPr>
          <w:rFonts w:ascii="Noto Sans" w:eastAsia="Times New Roman" w:hAnsi="Noto Sans" w:cs="Noto Sans"/>
          <w:bCs/>
          <w:sz w:val="12"/>
          <w:szCs w:val="20"/>
          <w:lang w:val="es-ES_tradnl" w:eastAsia="es-MX"/>
        </w:rPr>
        <w:t>L</w:t>
      </w:r>
      <w:r w:rsidRPr="00223B3B">
        <w:rPr>
          <w:rFonts w:ascii="Noto Sans" w:eastAsia="Times New Roman" w:hAnsi="Noto Sans" w:cs="Noto Sans"/>
          <w:bCs/>
          <w:sz w:val="12"/>
          <w:szCs w:val="20"/>
          <w:lang w:eastAsia="es-MX"/>
        </w:rPr>
        <w:t>os precios de esta propuesta se determinaron considerando todas las especificaciones técnicas, de calidad y oportunidad señaladas en las bases del presente procedimiento de adquisición</w:t>
      </w:r>
    </w:p>
    <w:p w14:paraId="261D4080" w14:textId="77777777" w:rsidR="00DA699E" w:rsidRPr="00223B3B" w:rsidRDefault="00DA699E" w:rsidP="001A74B2">
      <w:pPr>
        <w:tabs>
          <w:tab w:val="left" w:pos="480"/>
        </w:tabs>
        <w:ind w:right="-36"/>
        <w:jc w:val="center"/>
        <w:rPr>
          <w:rFonts w:ascii="Noto Sans" w:eastAsia="Times New Roman" w:hAnsi="Noto Sans" w:cs="Noto Sans"/>
          <w:b/>
          <w:bCs/>
          <w:noProof/>
          <w:kern w:val="1"/>
          <w:sz w:val="10"/>
          <w:szCs w:val="18"/>
          <w:lang w:eastAsia="ar-SA"/>
        </w:rPr>
      </w:pPr>
    </w:p>
    <w:p w14:paraId="4B40444B" w14:textId="77777777" w:rsidR="00DA699E" w:rsidRPr="00223B3B" w:rsidRDefault="00DA699E" w:rsidP="001A74B2">
      <w:pPr>
        <w:tabs>
          <w:tab w:val="left" w:pos="480"/>
        </w:tabs>
        <w:ind w:right="-36"/>
        <w:jc w:val="center"/>
        <w:rPr>
          <w:rFonts w:ascii="Noto Sans" w:eastAsia="Times New Roman" w:hAnsi="Noto Sans" w:cs="Noto Sans"/>
          <w:bCs/>
          <w:noProof/>
          <w:kern w:val="1"/>
          <w:sz w:val="16"/>
          <w:szCs w:val="18"/>
          <w:lang w:eastAsia="ar-SA"/>
        </w:rPr>
      </w:pPr>
      <w:r w:rsidRPr="00223B3B">
        <w:rPr>
          <w:rFonts w:ascii="Noto Sans" w:eastAsia="Times New Roman" w:hAnsi="Noto Sans" w:cs="Noto Sans"/>
          <w:bCs/>
          <w:noProof/>
          <w:kern w:val="1"/>
          <w:sz w:val="16"/>
          <w:szCs w:val="18"/>
          <w:lang w:eastAsia="ar-SA"/>
        </w:rPr>
        <w:t>Los precios serán fijos durante la vigencia del contrato</w:t>
      </w:r>
    </w:p>
    <w:p w14:paraId="7B88CA42" w14:textId="77777777" w:rsidR="00DA699E" w:rsidRPr="00223B3B" w:rsidRDefault="00DA699E" w:rsidP="001A74B2">
      <w:pPr>
        <w:tabs>
          <w:tab w:val="left" w:pos="480"/>
        </w:tabs>
        <w:ind w:right="-36"/>
        <w:jc w:val="center"/>
        <w:rPr>
          <w:rFonts w:ascii="Noto Sans" w:eastAsia="Times New Roman" w:hAnsi="Noto Sans" w:cs="Noto Sans"/>
          <w:b/>
          <w:bCs/>
          <w:noProof/>
          <w:kern w:val="1"/>
          <w:sz w:val="10"/>
          <w:szCs w:val="18"/>
          <w:lang w:eastAsia="ar-SA"/>
        </w:rPr>
      </w:pPr>
    </w:p>
    <w:p w14:paraId="49C43E16" w14:textId="77777777" w:rsidR="00DA699E" w:rsidRPr="00223B3B" w:rsidRDefault="00DA699E" w:rsidP="001A74B2">
      <w:pPr>
        <w:widowControl w:val="0"/>
        <w:ind w:right="-36"/>
        <w:jc w:val="center"/>
        <w:rPr>
          <w:rFonts w:ascii="Noto Sans" w:hAnsi="Noto Sans" w:cs="Noto Sans"/>
          <w:noProof/>
          <w:sz w:val="16"/>
          <w:szCs w:val="18"/>
          <w:lang w:val="es-ES_tradnl" w:eastAsia="es-ES"/>
        </w:rPr>
      </w:pPr>
      <w:r w:rsidRPr="00223B3B">
        <w:rPr>
          <w:rFonts w:ascii="Noto Sans" w:hAnsi="Noto Sans" w:cs="Noto Sans"/>
          <w:noProof/>
          <w:sz w:val="16"/>
          <w:szCs w:val="18"/>
          <w:lang w:val="es-ES_tradnl" w:eastAsia="es-ES"/>
        </w:rPr>
        <w:t>___________________________________________</w:t>
      </w:r>
    </w:p>
    <w:p w14:paraId="28BE88FE" w14:textId="54470E69" w:rsidR="00DA699E" w:rsidRPr="00223B3B" w:rsidRDefault="00DA699E" w:rsidP="001A74B2">
      <w:pPr>
        <w:ind w:right="-36"/>
        <w:jc w:val="center"/>
        <w:rPr>
          <w:rFonts w:ascii="Noto Sans" w:hAnsi="Noto Sans" w:cs="Noto Sans"/>
          <w:sz w:val="20"/>
          <w:lang w:val="pt-BR" w:eastAsia="ar-SA"/>
        </w:rPr>
      </w:pPr>
      <w:r w:rsidRPr="00223B3B">
        <w:rPr>
          <w:rFonts w:ascii="Noto Sans" w:hAnsi="Noto Sans" w:cs="Noto Sans"/>
          <w:bCs/>
          <w:noProof/>
          <w:sz w:val="16"/>
          <w:szCs w:val="18"/>
          <w:lang w:val="es-ES_tradnl"/>
        </w:rPr>
        <w:t>(Nombre y firma del Representante Legal</w:t>
      </w:r>
    </w:p>
    <w:p w14:paraId="309A2F1F" w14:textId="4695983C" w:rsidR="00DA699E" w:rsidRPr="00223B3B" w:rsidRDefault="00DA699E" w:rsidP="001A74B2">
      <w:pPr>
        <w:tabs>
          <w:tab w:val="left" w:pos="6048"/>
        </w:tabs>
        <w:ind w:right="-36"/>
        <w:jc w:val="center"/>
        <w:rPr>
          <w:rFonts w:ascii="Noto Sans" w:hAnsi="Noto Sans" w:cs="Noto Sans"/>
          <w:sz w:val="20"/>
          <w:lang w:val="pt-BR" w:eastAsia="ar-SA"/>
        </w:rPr>
      </w:pPr>
      <w:r w:rsidRPr="00223B3B">
        <w:rPr>
          <w:rFonts w:ascii="Noto Sans" w:hAnsi="Noto Sans" w:cs="Noto Sans"/>
          <w:sz w:val="20"/>
          <w:lang w:val="pt-BR" w:eastAsia="ar-SA"/>
        </w:rPr>
        <w:t>(PREFERENTEMENTE EN PAPEL MEMBRETADO DEL LICITANTE)</w:t>
      </w:r>
    </w:p>
    <w:p w14:paraId="169ECEAC" w14:textId="77777777" w:rsidR="001C79A4" w:rsidRPr="00223B3B" w:rsidRDefault="001C79A4" w:rsidP="001A74B2">
      <w:pPr>
        <w:tabs>
          <w:tab w:val="left" w:pos="6048"/>
        </w:tabs>
        <w:ind w:right="-36"/>
        <w:jc w:val="center"/>
        <w:rPr>
          <w:rFonts w:ascii="Noto Sans" w:hAnsi="Noto Sans" w:cs="Noto Sans"/>
          <w:sz w:val="20"/>
          <w:lang w:val="pt-BR" w:eastAsia="ar-SA"/>
        </w:rPr>
      </w:pPr>
    </w:p>
    <w:p w14:paraId="656B5354" w14:textId="77777777" w:rsidR="001C79A4" w:rsidRPr="00223B3B" w:rsidRDefault="001C79A4" w:rsidP="001A74B2">
      <w:pPr>
        <w:tabs>
          <w:tab w:val="left" w:pos="6048"/>
        </w:tabs>
        <w:ind w:right="-36"/>
        <w:jc w:val="center"/>
        <w:rPr>
          <w:rFonts w:ascii="Noto Sans" w:hAnsi="Noto Sans" w:cs="Noto Sans"/>
          <w:sz w:val="20"/>
          <w:lang w:val="pt-BR" w:eastAsia="ar-SA"/>
        </w:rPr>
      </w:pPr>
    </w:p>
    <w:p w14:paraId="6A2A6D13" w14:textId="6A70B39E" w:rsidR="00DA699E" w:rsidRPr="00223B3B" w:rsidRDefault="00DA699E" w:rsidP="001A74B2">
      <w:pPr>
        <w:tabs>
          <w:tab w:val="left" w:pos="4095"/>
        </w:tabs>
        <w:ind w:right="-36"/>
        <w:jc w:val="center"/>
        <w:rPr>
          <w:rFonts w:ascii="Noto Sans" w:hAnsi="Noto Sans" w:cs="Noto Sans"/>
          <w:b/>
          <w:i/>
          <w:sz w:val="18"/>
          <w:szCs w:val="20"/>
          <w:u w:val="single"/>
          <w:lang w:val="pt-BR" w:eastAsia="ar-SA"/>
        </w:rPr>
      </w:pPr>
      <w:r w:rsidRPr="00223B3B">
        <w:rPr>
          <w:rFonts w:ascii="Noto Sans" w:hAnsi="Noto Sans" w:cs="Noto Sans"/>
          <w:b/>
          <w:i/>
          <w:sz w:val="18"/>
          <w:szCs w:val="20"/>
          <w:u w:val="single"/>
          <w:lang w:eastAsia="ar-SA"/>
        </w:rPr>
        <w:t xml:space="preserve">Se solicita </w:t>
      </w:r>
      <w:r w:rsidRPr="00223B3B">
        <w:rPr>
          <w:rFonts w:ascii="Noto Sans" w:hAnsi="Noto Sans" w:cs="Noto Sans"/>
          <w:b/>
          <w:i/>
          <w:sz w:val="18"/>
          <w:szCs w:val="20"/>
          <w:u w:val="single"/>
          <w:lang w:val="pt-BR" w:eastAsia="ar-SA"/>
        </w:rPr>
        <w:t xml:space="preserve">enviar </w:t>
      </w:r>
      <w:r w:rsidRPr="00223B3B">
        <w:rPr>
          <w:rFonts w:ascii="Noto Sans" w:hAnsi="Noto Sans" w:cs="Noto Sans"/>
          <w:b/>
          <w:i/>
          <w:sz w:val="18"/>
          <w:szCs w:val="20"/>
          <w:u w:val="single"/>
          <w:lang w:eastAsia="ar-SA"/>
        </w:rPr>
        <w:t>el</w:t>
      </w:r>
      <w:r w:rsidRPr="00223B3B">
        <w:rPr>
          <w:rFonts w:ascii="Noto Sans" w:hAnsi="Noto Sans" w:cs="Noto Sans"/>
          <w:b/>
          <w:i/>
          <w:sz w:val="18"/>
          <w:szCs w:val="20"/>
          <w:u w:val="single"/>
          <w:lang w:val="pt-BR" w:eastAsia="ar-SA"/>
        </w:rPr>
        <w:t xml:space="preserve"> presente documento a través de </w:t>
      </w:r>
      <w:r w:rsidR="00D02E59" w:rsidRPr="00223B3B">
        <w:rPr>
          <w:rFonts w:ascii="Noto Sans" w:hAnsi="Noto Sans" w:cs="Noto Sans"/>
          <w:b/>
          <w:i/>
          <w:sz w:val="18"/>
          <w:szCs w:val="20"/>
          <w:u w:val="single"/>
          <w:lang w:val="pt-BR" w:eastAsia="ar-SA"/>
        </w:rPr>
        <w:t xml:space="preserve">Plataforma Digital de </w:t>
      </w:r>
      <w:proofErr w:type="spellStart"/>
      <w:r w:rsidR="00D02E59" w:rsidRPr="00223B3B">
        <w:rPr>
          <w:rFonts w:ascii="Noto Sans" w:hAnsi="Noto Sans" w:cs="Noto Sans"/>
          <w:b/>
          <w:i/>
          <w:sz w:val="18"/>
          <w:szCs w:val="20"/>
          <w:u w:val="single"/>
          <w:lang w:val="pt-BR" w:eastAsia="ar-SA"/>
        </w:rPr>
        <w:t>Contrataciones</w:t>
      </w:r>
      <w:proofErr w:type="spellEnd"/>
      <w:r w:rsidR="00D02E59" w:rsidRPr="00223B3B">
        <w:rPr>
          <w:rFonts w:ascii="Noto Sans" w:hAnsi="Noto Sans" w:cs="Noto Sans"/>
          <w:b/>
          <w:i/>
          <w:sz w:val="18"/>
          <w:szCs w:val="20"/>
          <w:u w:val="single"/>
          <w:lang w:val="pt-BR" w:eastAsia="ar-SA"/>
        </w:rPr>
        <w:t xml:space="preserve"> Públicas de </w:t>
      </w:r>
      <w:proofErr w:type="spellStart"/>
      <w:r w:rsidR="00D02E59" w:rsidRPr="00223B3B">
        <w:rPr>
          <w:rFonts w:ascii="Noto Sans" w:hAnsi="Noto Sans" w:cs="Noto Sans"/>
          <w:b/>
          <w:i/>
          <w:sz w:val="18"/>
          <w:szCs w:val="20"/>
          <w:u w:val="single"/>
          <w:lang w:val="pt-BR" w:eastAsia="ar-SA"/>
        </w:rPr>
        <w:t>la</w:t>
      </w:r>
      <w:proofErr w:type="spellEnd"/>
      <w:r w:rsidR="00D02E59" w:rsidRPr="00223B3B">
        <w:rPr>
          <w:rFonts w:ascii="Noto Sans" w:hAnsi="Noto Sans" w:cs="Noto Sans"/>
          <w:b/>
          <w:i/>
          <w:sz w:val="18"/>
          <w:szCs w:val="20"/>
          <w:u w:val="single"/>
          <w:lang w:val="pt-BR" w:eastAsia="ar-SA"/>
        </w:rPr>
        <w:t xml:space="preserve"> </w:t>
      </w:r>
      <w:proofErr w:type="spellStart"/>
      <w:r w:rsidR="00D02E59" w:rsidRPr="00223B3B">
        <w:rPr>
          <w:rFonts w:ascii="Noto Sans" w:hAnsi="Noto Sans" w:cs="Noto Sans"/>
          <w:b/>
          <w:i/>
          <w:sz w:val="18"/>
          <w:szCs w:val="20"/>
          <w:u w:val="single"/>
          <w:lang w:val="pt-BR" w:eastAsia="ar-SA"/>
        </w:rPr>
        <w:t>Administración</w:t>
      </w:r>
      <w:proofErr w:type="spellEnd"/>
      <w:r w:rsidR="00D02E59" w:rsidRPr="00223B3B">
        <w:rPr>
          <w:rFonts w:ascii="Noto Sans" w:hAnsi="Noto Sans" w:cs="Noto Sans"/>
          <w:b/>
          <w:i/>
          <w:sz w:val="18"/>
          <w:szCs w:val="20"/>
          <w:u w:val="single"/>
          <w:lang w:val="pt-BR" w:eastAsia="ar-SA"/>
        </w:rPr>
        <w:t xml:space="preserve"> Pública Federal (Compras MX)</w:t>
      </w:r>
      <w:r w:rsidRPr="00223B3B">
        <w:rPr>
          <w:rFonts w:ascii="Noto Sans" w:hAnsi="Noto Sans" w:cs="Noto Sans"/>
          <w:b/>
          <w:i/>
          <w:sz w:val="18"/>
          <w:szCs w:val="20"/>
          <w:u w:val="single"/>
          <w:lang w:val="pt-BR" w:eastAsia="ar-SA"/>
        </w:rPr>
        <w:t xml:space="preserve"> </w:t>
      </w:r>
      <w:r w:rsidRPr="00223B3B">
        <w:rPr>
          <w:rFonts w:ascii="Noto Sans" w:hAnsi="Noto Sans" w:cs="Noto Sans"/>
          <w:b/>
          <w:i/>
          <w:sz w:val="18"/>
          <w:szCs w:val="20"/>
          <w:u w:val="single"/>
          <w:lang w:eastAsia="ar-SA"/>
        </w:rPr>
        <w:t xml:space="preserve">en </w:t>
      </w:r>
      <w:r w:rsidRPr="00223B3B">
        <w:rPr>
          <w:rFonts w:ascii="Noto Sans" w:hAnsi="Noto Sans" w:cs="Noto Sans"/>
          <w:b/>
          <w:i/>
          <w:sz w:val="18"/>
          <w:szCs w:val="20"/>
          <w:u w:val="single"/>
          <w:lang w:val="pt-BR" w:eastAsia="ar-SA"/>
        </w:rPr>
        <w:t xml:space="preserve">formato </w:t>
      </w:r>
      <w:r w:rsidRPr="00223B3B">
        <w:rPr>
          <w:rFonts w:ascii="Noto Sans" w:hAnsi="Noto Sans" w:cs="Noto Sans"/>
          <w:b/>
          <w:i/>
          <w:sz w:val="18"/>
          <w:szCs w:val="20"/>
          <w:u w:val="single"/>
          <w:lang w:eastAsia="ar-SA"/>
        </w:rPr>
        <w:t>editable</w:t>
      </w:r>
      <w:r w:rsidRPr="00223B3B">
        <w:rPr>
          <w:rFonts w:ascii="Noto Sans" w:hAnsi="Noto Sans" w:cs="Noto Sans"/>
          <w:b/>
          <w:i/>
          <w:sz w:val="18"/>
          <w:szCs w:val="20"/>
          <w:u w:val="single"/>
          <w:lang w:val="pt-BR" w:eastAsia="ar-SA"/>
        </w:rPr>
        <w:t xml:space="preserve"> Excel y </w:t>
      </w:r>
      <w:r w:rsidRPr="00223B3B">
        <w:rPr>
          <w:rFonts w:ascii="Noto Sans" w:hAnsi="Noto Sans" w:cs="Noto Sans"/>
          <w:b/>
          <w:i/>
          <w:sz w:val="18"/>
          <w:szCs w:val="20"/>
          <w:u w:val="single"/>
          <w:lang w:eastAsia="ar-SA"/>
        </w:rPr>
        <w:t>en</w:t>
      </w:r>
      <w:r w:rsidRPr="00223B3B">
        <w:rPr>
          <w:rFonts w:ascii="Noto Sans" w:hAnsi="Noto Sans" w:cs="Noto Sans"/>
          <w:b/>
          <w:i/>
          <w:sz w:val="18"/>
          <w:szCs w:val="20"/>
          <w:u w:val="single"/>
          <w:lang w:val="pt-BR" w:eastAsia="ar-SA"/>
        </w:rPr>
        <w:t xml:space="preserve"> PDF.</w:t>
      </w:r>
    </w:p>
    <w:p w14:paraId="72509EF3" w14:textId="77777777" w:rsidR="007776E7" w:rsidRPr="00223B3B" w:rsidRDefault="007776E7" w:rsidP="001A74B2">
      <w:pPr>
        <w:ind w:right="-36"/>
        <w:jc w:val="both"/>
        <w:rPr>
          <w:rFonts w:ascii="Noto Sans" w:hAnsi="Noto Sans" w:cs="Noto Sans"/>
          <w:sz w:val="12"/>
          <w:szCs w:val="14"/>
        </w:rPr>
      </w:pPr>
      <w:r w:rsidRPr="00223B3B">
        <w:rPr>
          <w:rFonts w:ascii="Noto Sans" w:hAnsi="Noto Sans" w:cs="Noto Sans"/>
          <w:b/>
          <w:sz w:val="12"/>
          <w:szCs w:val="14"/>
        </w:rPr>
        <w:t xml:space="preserve">Nota: </w:t>
      </w:r>
      <w:r w:rsidRPr="00223B3B">
        <w:rPr>
          <w:rFonts w:ascii="Noto Sans" w:hAnsi="Noto Sans" w:cs="Noto Sans"/>
          <w:sz w:val="12"/>
          <w:szCs w:val="14"/>
        </w:rPr>
        <w:t xml:space="preserve">El precio unitario y los montos señalados deben ser truncados a dos decimales, no redondeados. </w:t>
      </w:r>
    </w:p>
    <w:p w14:paraId="4815622C" w14:textId="77777777" w:rsidR="007776E7" w:rsidRPr="00223B3B" w:rsidRDefault="007776E7" w:rsidP="001A74B2">
      <w:pPr>
        <w:ind w:right="-36"/>
        <w:jc w:val="both"/>
        <w:rPr>
          <w:rFonts w:ascii="Noto Sans" w:hAnsi="Noto Sans" w:cs="Noto Sans"/>
          <w:sz w:val="14"/>
          <w:szCs w:val="16"/>
        </w:rPr>
      </w:pPr>
      <w:bookmarkStart w:id="192" w:name="_Toc455663486"/>
      <w:bookmarkStart w:id="193" w:name="_Toc460500941"/>
      <w:bookmarkStart w:id="194" w:name="_Toc460500936"/>
      <w:bookmarkStart w:id="195" w:name="OLE_LINK2"/>
      <w:bookmarkStart w:id="196" w:name="_Toc22644769"/>
      <w:bookmarkEnd w:id="182"/>
      <w:bookmarkEnd w:id="183"/>
      <w:bookmarkEnd w:id="189"/>
    </w:p>
    <w:bookmarkEnd w:id="192"/>
    <w:bookmarkEnd w:id="193"/>
    <w:bookmarkEnd w:id="194"/>
    <w:bookmarkEnd w:id="195"/>
    <w:p w14:paraId="7779518D" w14:textId="77777777" w:rsidR="00DA699E" w:rsidRPr="00223B3B" w:rsidRDefault="00DA699E" w:rsidP="001A74B2">
      <w:pPr>
        <w:spacing w:after="200" w:line="276" w:lineRule="auto"/>
        <w:ind w:right="-36"/>
        <w:rPr>
          <w:rFonts w:ascii="Noto Sans" w:eastAsia="Times New Roman" w:hAnsi="Noto Sans" w:cs="Noto Sans"/>
          <w:b/>
          <w:bCs/>
          <w:kern w:val="1"/>
          <w:sz w:val="18"/>
          <w:szCs w:val="20"/>
          <w:lang w:eastAsia="ar-SA"/>
        </w:rPr>
      </w:pPr>
      <w:r w:rsidRPr="00223B3B">
        <w:rPr>
          <w:rFonts w:ascii="Noto Sans" w:hAnsi="Noto Sans" w:cs="Noto Sans"/>
          <w:sz w:val="18"/>
          <w:szCs w:val="20"/>
        </w:rPr>
        <w:br w:type="page"/>
      </w:r>
    </w:p>
    <w:p w14:paraId="0BAA5C33" w14:textId="73FE225D" w:rsidR="0059741F" w:rsidRPr="00223B3B" w:rsidRDefault="0059741F" w:rsidP="001A74B2">
      <w:pPr>
        <w:pStyle w:val="Ttulo1"/>
        <w:numPr>
          <w:ilvl w:val="0"/>
          <w:numId w:val="0"/>
        </w:numPr>
        <w:spacing w:before="0" w:after="0"/>
        <w:ind w:left="360" w:right="-36"/>
        <w:jc w:val="center"/>
        <w:rPr>
          <w:rFonts w:ascii="Noto Sans" w:hAnsi="Noto Sans" w:cs="Noto Sans"/>
          <w:sz w:val="18"/>
          <w:szCs w:val="20"/>
        </w:rPr>
      </w:pPr>
      <w:bookmarkStart w:id="197" w:name="_Toc185927519"/>
      <w:r w:rsidRPr="00223B3B">
        <w:rPr>
          <w:rFonts w:ascii="Noto Sans" w:hAnsi="Noto Sans" w:cs="Noto Sans"/>
          <w:sz w:val="18"/>
          <w:szCs w:val="20"/>
        </w:rPr>
        <w:lastRenderedPageBreak/>
        <w:t>ANEXO X</w:t>
      </w:r>
      <w:r w:rsidR="009B022B" w:rsidRPr="00223B3B">
        <w:rPr>
          <w:rFonts w:ascii="Noto Sans" w:hAnsi="Noto Sans" w:cs="Noto Sans"/>
          <w:sz w:val="18"/>
          <w:szCs w:val="20"/>
        </w:rPr>
        <w:t>VIII</w:t>
      </w:r>
      <w:r w:rsidRPr="00223B3B">
        <w:rPr>
          <w:rFonts w:ascii="Noto Sans" w:hAnsi="Noto Sans" w:cs="Noto Sans"/>
          <w:sz w:val="18"/>
          <w:szCs w:val="20"/>
        </w:rPr>
        <w:t xml:space="preserve"> </w:t>
      </w:r>
      <w:r w:rsidRPr="00223B3B">
        <w:rPr>
          <w:rFonts w:ascii="Noto Sans" w:hAnsi="Noto Sans" w:cs="Noto Sans"/>
          <w:sz w:val="18"/>
          <w:szCs w:val="20"/>
        </w:rPr>
        <w:br/>
      </w:r>
      <w:r w:rsidRPr="00223B3B">
        <w:rPr>
          <w:rFonts w:ascii="Noto Sans" w:hAnsi="Noto Sans" w:cs="Noto Sans"/>
          <w:sz w:val="18"/>
          <w:szCs w:val="20"/>
          <w:lang w:eastAsia="es-ES"/>
        </w:rPr>
        <w:t>AVISO DE PRIVACIDAD</w:t>
      </w:r>
      <w:bookmarkEnd w:id="196"/>
      <w:r w:rsidRPr="00223B3B">
        <w:rPr>
          <w:rFonts w:ascii="Noto Sans" w:hAnsi="Noto Sans" w:cs="Noto Sans"/>
          <w:sz w:val="18"/>
          <w:szCs w:val="20"/>
          <w:lang w:eastAsia="es-ES"/>
        </w:rPr>
        <w:t xml:space="preserve"> INTEGRAL DE LOS PROCEDIMIENTOS DE ADQUISICIONES DE BIENES, ARRENDAMIENTOS Y CONTRATACIÓN DE SERVICIOS</w:t>
      </w:r>
      <w:bookmarkEnd w:id="197"/>
    </w:p>
    <w:p w14:paraId="219FD5EA" w14:textId="77777777" w:rsidR="0059741F" w:rsidRPr="00223B3B" w:rsidRDefault="0059741F" w:rsidP="001A74B2">
      <w:pPr>
        <w:ind w:right="-36" w:firstLine="709"/>
        <w:jc w:val="both"/>
        <w:rPr>
          <w:rFonts w:ascii="Noto Sans" w:eastAsia="Times New Roman" w:hAnsi="Noto Sans" w:cs="Noto Sans"/>
          <w:b/>
          <w:sz w:val="18"/>
          <w:szCs w:val="20"/>
          <w:lang w:val="es-ES" w:eastAsia="ar-SA"/>
        </w:rPr>
      </w:pPr>
    </w:p>
    <w:p w14:paraId="0BDE2D21" w14:textId="77777777" w:rsidR="0059741F" w:rsidRPr="00223B3B" w:rsidRDefault="0059741F" w:rsidP="001A74B2">
      <w:pPr>
        <w:ind w:right="-36"/>
        <w:jc w:val="center"/>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(El presente Anexo únicamente es de carácter informativo por lo que no deberá incluirse en la proposición y no será causal de desechamiento la no presentación de la misma.)</w:t>
      </w:r>
    </w:p>
    <w:p w14:paraId="65760A87" w14:textId="77777777" w:rsidR="0059741F" w:rsidRPr="00223B3B" w:rsidRDefault="0059741F" w:rsidP="001A74B2">
      <w:pPr>
        <w:ind w:right="-36"/>
        <w:jc w:val="both"/>
        <w:rPr>
          <w:rFonts w:ascii="Noto Sans" w:eastAsia="Times New Roman" w:hAnsi="Noto Sans" w:cs="Noto Sans"/>
          <w:b/>
          <w:sz w:val="18"/>
          <w:szCs w:val="20"/>
          <w:lang w:val="es-ES" w:eastAsia="ar-SA"/>
        </w:rPr>
      </w:pPr>
    </w:p>
    <w:p w14:paraId="7C7EB814"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El Instituto Mexicano del Seguro Social (IMSS), con domicilio en Avenida Paseo de la Reforma no. 476, colonia Juárez, C.P. 06600, Delegación Cuauhtémoc, Ciudad de México,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2468CBB5"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635B9CB8" w14:textId="77777777" w:rsidR="0059741F" w:rsidRPr="00223B3B" w:rsidRDefault="0059741F" w:rsidP="001A74B2">
      <w:pPr>
        <w:suppressAutoHyphens/>
        <w:ind w:right="-36"/>
        <w:jc w:val="both"/>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¿Qué datos personales se recaban y para qué finalidad?</w:t>
      </w:r>
    </w:p>
    <w:p w14:paraId="4C982100"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336D4E5"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Los datos personales que se recabarán son: datos de identificación, datos de contacto y datos patrimoniales y/o financieros.</w:t>
      </w:r>
    </w:p>
    <w:p w14:paraId="69920B23"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22C2358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No se recabarán datos personales sensibles.</w:t>
      </w:r>
    </w:p>
    <w:p w14:paraId="0F8C578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1606CDEE"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14:paraId="1E16EEEB" w14:textId="77777777" w:rsidR="0059741F" w:rsidRPr="00223B3B" w:rsidRDefault="0059741F" w:rsidP="001A74B2">
      <w:pPr>
        <w:suppressAutoHyphens/>
        <w:ind w:left="567" w:right="-36" w:hanging="425"/>
        <w:jc w:val="both"/>
        <w:rPr>
          <w:rFonts w:ascii="Noto Sans" w:eastAsia="Times New Roman" w:hAnsi="Noto Sans" w:cs="Noto Sans"/>
          <w:sz w:val="18"/>
          <w:szCs w:val="20"/>
          <w:lang w:val="es-ES" w:eastAsia="ar-SA"/>
        </w:rPr>
      </w:pPr>
    </w:p>
    <w:p w14:paraId="70D85D79" w14:textId="77777777" w:rsidR="0059741F" w:rsidRPr="00223B3B" w:rsidRDefault="0059741F" w:rsidP="001A74B2">
      <w:pPr>
        <w:pStyle w:val="Prrafodelista"/>
        <w:numPr>
          <w:ilvl w:val="0"/>
          <w:numId w:val="45"/>
        </w:numPr>
        <w:suppressAutoHyphens/>
        <w:spacing w:after="0" w:line="240" w:lineRule="auto"/>
        <w:ind w:left="567" w:right="-36" w:hanging="425"/>
        <w:contextualSpacing w:val="0"/>
        <w:jc w:val="both"/>
        <w:rPr>
          <w:rFonts w:ascii="Noto Sans" w:hAnsi="Noto Sans" w:cs="Noto Sans"/>
          <w:sz w:val="18"/>
          <w:szCs w:val="20"/>
          <w:lang w:eastAsia="ar-SA"/>
        </w:rPr>
      </w:pPr>
      <w:r w:rsidRPr="00223B3B">
        <w:rPr>
          <w:rFonts w:ascii="Noto Sans" w:hAnsi="Noto Sans" w:cs="Noto Sans"/>
          <w:sz w:val="18"/>
          <w:szCs w:val="20"/>
          <w:lang w:eastAsia="ar-SA"/>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3786DC53" w14:textId="77777777" w:rsidR="0059741F" w:rsidRPr="00223B3B" w:rsidRDefault="0059741F" w:rsidP="001A74B2">
      <w:pPr>
        <w:pStyle w:val="Prrafodelista"/>
        <w:numPr>
          <w:ilvl w:val="0"/>
          <w:numId w:val="45"/>
        </w:numPr>
        <w:suppressAutoHyphens/>
        <w:spacing w:after="0" w:line="240" w:lineRule="auto"/>
        <w:ind w:left="567" w:right="-36" w:hanging="425"/>
        <w:contextualSpacing w:val="0"/>
        <w:jc w:val="both"/>
        <w:rPr>
          <w:rFonts w:ascii="Noto Sans" w:hAnsi="Noto Sans" w:cs="Noto Sans"/>
          <w:sz w:val="18"/>
          <w:szCs w:val="20"/>
          <w:lang w:eastAsia="ar-SA"/>
        </w:rPr>
      </w:pPr>
      <w:r w:rsidRPr="00223B3B">
        <w:rPr>
          <w:rFonts w:ascii="Noto Sans" w:hAnsi="Noto Sans" w:cs="Noto Sans"/>
          <w:sz w:val="18"/>
          <w:szCs w:val="20"/>
          <w:lang w:eastAsia="ar-SA"/>
        </w:rPr>
        <w:t>Realizar notificaciones relacionadas con los procedimientos de contratación, formalización de contratos y/o convenios modificatorios, procedimientos de rescisión de contratos y conciliación.</w:t>
      </w:r>
    </w:p>
    <w:p w14:paraId="4BBF2F3F" w14:textId="77777777" w:rsidR="0059741F" w:rsidRPr="00223B3B" w:rsidRDefault="0059741F" w:rsidP="001A74B2">
      <w:pPr>
        <w:pStyle w:val="Prrafodelista"/>
        <w:numPr>
          <w:ilvl w:val="0"/>
          <w:numId w:val="45"/>
        </w:numPr>
        <w:suppressAutoHyphens/>
        <w:spacing w:after="0" w:line="240" w:lineRule="auto"/>
        <w:ind w:left="567" w:right="-36" w:hanging="425"/>
        <w:contextualSpacing w:val="0"/>
        <w:jc w:val="both"/>
        <w:rPr>
          <w:rFonts w:ascii="Noto Sans" w:hAnsi="Noto Sans" w:cs="Noto Sans"/>
          <w:sz w:val="18"/>
          <w:szCs w:val="20"/>
          <w:lang w:eastAsia="ar-SA"/>
        </w:rPr>
      </w:pPr>
      <w:r w:rsidRPr="00223B3B">
        <w:rPr>
          <w:rFonts w:ascii="Noto Sans" w:hAnsi="Noto Sans" w:cs="Noto Sans"/>
          <w:sz w:val="18"/>
          <w:szCs w:val="20"/>
          <w:lang w:eastAsia="ar-SA"/>
        </w:rPr>
        <w:t>Formalización de instrumentos contractuales derivados de los procedimientos de contratación.</w:t>
      </w:r>
    </w:p>
    <w:p w14:paraId="00846E97" w14:textId="77777777" w:rsidR="0059741F" w:rsidRPr="00223B3B" w:rsidRDefault="0059741F" w:rsidP="001A74B2">
      <w:pPr>
        <w:pStyle w:val="Prrafodelista"/>
        <w:numPr>
          <w:ilvl w:val="0"/>
          <w:numId w:val="45"/>
        </w:numPr>
        <w:suppressAutoHyphens/>
        <w:spacing w:after="0" w:line="240" w:lineRule="auto"/>
        <w:ind w:left="567" w:right="-36" w:hanging="425"/>
        <w:contextualSpacing w:val="0"/>
        <w:jc w:val="both"/>
        <w:rPr>
          <w:rFonts w:ascii="Noto Sans" w:hAnsi="Noto Sans" w:cs="Noto Sans"/>
          <w:sz w:val="18"/>
          <w:szCs w:val="20"/>
          <w:lang w:eastAsia="ar-SA"/>
        </w:rPr>
      </w:pPr>
      <w:r w:rsidRPr="00223B3B">
        <w:rPr>
          <w:rFonts w:ascii="Noto Sans" w:hAnsi="Noto Sans" w:cs="Noto Sans"/>
          <w:sz w:val="18"/>
          <w:szCs w:val="20"/>
          <w:lang w:eastAsia="ar-SA"/>
        </w:rPr>
        <w:t>Dar cumplimiento a las obligaciones de transparencia comunes que marca la Ley General de Transparencia y Acceso a la Información Pública (por lo que se refiere a nombre y firma de licitantes, proveedores adjudicados y/o representantes legales).</w:t>
      </w:r>
    </w:p>
    <w:p w14:paraId="73933D24" w14:textId="77777777" w:rsidR="0059741F" w:rsidRPr="00223B3B" w:rsidRDefault="0059741F" w:rsidP="001A74B2">
      <w:pPr>
        <w:pStyle w:val="Prrafodelista"/>
        <w:numPr>
          <w:ilvl w:val="0"/>
          <w:numId w:val="45"/>
        </w:numPr>
        <w:suppressAutoHyphens/>
        <w:spacing w:after="0" w:line="240" w:lineRule="auto"/>
        <w:ind w:left="567" w:right="-36" w:hanging="425"/>
        <w:contextualSpacing w:val="0"/>
        <w:jc w:val="both"/>
        <w:rPr>
          <w:rFonts w:ascii="Noto Sans" w:hAnsi="Noto Sans" w:cs="Noto Sans"/>
          <w:sz w:val="18"/>
          <w:szCs w:val="20"/>
          <w:lang w:eastAsia="ar-SA"/>
        </w:rPr>
      </w:pPr>
      <w:r w:rsidRPr="00223B3B">
        <w:rPr>
          <w:rFonts w:ascii="Noto Sans" w:hAnsi="Noto Sans" w:cs="Noto Sans"/>
          <w:sz w:val="18"/>
          <w:szCs w:val="20"/>
          <w:lang w:eastAsia="ar-SA"/>
        </w:rPr>
        <w:t>Atender las solicitudes de acceso a la información relacionadas con los procedimientos de contratación (por lo que se refiere a nombre y firma de licitantes, proveedores adjudicados y/o representantes legales).</w:t>
      </w:r>
    </w:p>
    <w:p w14:paraId="729D874F" w14:textId="77777777" w:rsidR="0059741F" w:rsidRPr="00223B3B" w:rsidRDefault="0059741F" w:rsidP="001A74B2">
      <w:pPr>
        <w:suppressAutoHyphens/>
        <w:ind w:left="567" w:right="-36" w:hanging="425"/>
        <w:jc w:val="both"/>
        <w:rPr>
          <w:rFonts w:ascii="Noto Sans" w:eastAsia="Times New Roman" w:hAnsi="Noto Sans" w:cs="Noto Sans"/>
          <w:sz w:val="18"/>
          <w:szCs w:val="20"/>
          <w:lang w:val="es-ES" w:eastAsia="ar-SA"/>
        </w:rPr>
      </w:pPr>
    </w:p>
    <w:p w14:paraId="205CE966"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Para dichas finalidades no es necesario el consentimiento del titular para el tratamiento de sus datos personales.</w:t>
      </w:r>
    </w:p>
    <w:p w14:paraId="27729FBC" w14:textId="77777777" w:rsidR="0059741F" w:rsidRPr="00223B3B" w:rsidRDefault="0059741F" w:rsidP="001A74B2">
      <w:pPr>
        <w:tabs>
          <w:tab w:val="left" w:pos="6002"/>
        </w:tabs>
        <w:suppressAutoHyphens/>
        <w:ind w:right="-36"/>
        <w:jc w:val="both"/>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Fundamento para el tratamiento de datos personales.</w:t>
      </w:r>
    </w:p>
    <w:p w14:paraId="7366B32E" w14:textId="77777777" w:rsidR="0059741F" w:rsidRPr="00223B3B" w:rsidRDefault="0059741F" w:rsidP="001A74B2">
      <w:pPr>
        <w:tabs>
          <w:tab w:val="left" w:pos="6002"/>
        </w:tabs>
        <w:suppressAutoHyphens/>
        <w:ind w:right="-36"/>
        <w:jc w:val="both"/>
        <w:rPr>
          <w:rFonts w:ascii="Noto Sans" w:eastAsia="Times New Roman" w:hAnsi="Noto Sans" w:cs="Noto Sans"/>
          <w:sz w:val="18"/>
          <w:szCs w:val="20"/>
          <w:lang w:val="es-ES" w:eastAsia="ar-SA"/>
        </w:rPr>
      </w:pPr>
    </w:p>
    <w:p w14:paraId="45F4DB47" w14:textId="537FF661"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El tratamiento de los datos personales se realiza con fundamento en lo establecido en los artículos 3, fracción XXVIII, 22, fracciones I, V y VIII, 26, 27, 28 de la LGPDPPSO; 23, 68, 70 fracción XXVIII y 121 de la LGTAIP; 121 de la LFTAIP, 251, fracciones IV y V de la Ley del Seguro Social, 29, fracción VII, </w:t>
      </w:r>
      <w:r w:rsidR="009A04CC" w:rsidRPr="00223B3B">
        <w:rPr>
          <w:rFonts w:ascii="Noto Sans" w:eastAsia="Times New Roman" w:hAnsi="Noto Sans" w:cs="Noto Sans"/>
          <w:sz w:val="18"/>
          <w:szCs w:val="20"/>
          <w:lang w:val="es-ES" w:eastAsia="ar-SA"/>
        </w:rPr>
        <w:t>44</w:t>
      </w:r>
      <w:r w:rsidRPr="00223B3B">
        <w:rPr>
          <w:rFonts w:ascii="Noto Sans" w:eastAsia="Times New Roman" w:hAnsi="Noto Sans" w:cs="Noto Sans"/>
          <w:sz w:val="18"/>
          <w:szCs w:val="20"/>
          <w:lang w:val="es-ES" w:eastAsia="ar-SA"/>
        </w:rPr>
        <w:t xml:space="preserve">, cuarto párrafo, 37, fracción IV, 45, fracción IV, 56 de Ley de Adquisiciones, Arrendamientos y Servicios del Sector Público,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licitación pública, publicado en el Diario Oficial de la Federación el 11 de abril de 1997. </w:t>
      </w:r>
    </w:p>
    <w:p w14:paraId="5D8D1E77" w14:textId="77777777" w:rsidR="0059741F" w:rsidRPr="00223B3B" w:rsidRDefault="0059741F" w:rsidP="001A74B2">
      <w:pPr>
        <w:suppressAutoHyphens/>
        <w:ind w:right="-36"/>
        <w:jc w:val="both"/>
        <w:rPr>
          <w:rFonts w:ascii="Noto Sans" w:eastAsia="Times New Roman" w:hAnsi="Noto Sans" w:cs="Noto Sans"/>
          <w:b/>
          <w:sz w:val="18"/>
          <w:szCs w:val="20"/>
          <w:lang w:val="es-ES" w:eastAsia="ar-SA"/>
        </w:rPr>
      </w:pPr>
    </w:p>
    <w:p w14:paraId="09D695BF" w14:textId="77777777" w:rsidR="0059741F" w:rsidRPr="00223B3B" w:rsidRDefault="0059741F" w:rsidP="001A74B2">
      <w:pPr>
        <w:suppressAutoHyphens/>
        <w:ind w:right="-36"/>
        <w:jc w:val="both"/>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Transferencia de datos personales.</w:t>
      </w:r>
    </w:p>
    <w:p w14:paraId="083B840D"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6E459B05"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lastRenderedPageBreak/>
        <w:t>Se informa que no se realizarán transferencias de datos personales, salvo aquellas que sean necesarias para atender requerimientos de información de autoridad competente que estén debidamente fundados y motivados.</w:t>
      </w:r>
    </w:p>
    <w:p w14:paraId="7F5906C6"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1565D2CB" w14:textId="77777777" w:rsidR="0059741F" w:rsidRPr="00223B3B" w:rsidRDefault="0059741F" w:rsidP="001A74B2">
      <w:pPr>
        <w:suppressAutoHyphens/>
        <w:ind w:right="-36"/>
        <w:jc w:val="both"/>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¿Dónde se pueden ejercer los derechos de acceso, corrección/rectificación, cancelación u oposición de datos personales (derechos ARCO)?</w:t>
      </w:r>
    </w:p>
    <w:p w14:paraId="7E5468C5"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744422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25" w:history="1">
        <w:r w:rsidRPr="00223B3B">
          <w:rPr>
            <w:rStyle w:val="Hipervnculo"/>
            <w:rFonts w:ascii="Noto Sans" w:eastAsia="Times New Roman" w:hAnsi="Noto Sans" w:cs="Noto Sans"/>
            <w:color w:val="auto"/>
            <w:sz w:val="18"/>
            <w:szCs w:val="20"/>
            <w:lang w:val="es-ES" w:eastAsia="ar-SA"/>
          </w:rPr>
          <w:t>http://www.plataformadetransparencia.org.mx/</w:t>
        </w:r>
      </w:hyperlink>
      <w:r w:rsidRPr="00223B3B">
        <w:rPr>
          <w:rFonts w:ascii="Noto Sans" w:eastAsia="Times New Roman" w:hAnsi="Noto Sans" w:cs="Noto Sans"/>
          <w:sz w:val="18"/>
          <w:szCs w:val="20"/>
          <w:lang w:val="es-ES" w:eastAsia="ar-SA"/>
        </w:rPr>
        <w:t xml:space="preserve">, o en el correo electrónico </w:t>
      </w:r>
      <w:hyperlink r:id="rId26" w:history="1">
        <w:r w:rsidRPr="00223B3B">
          <w:rPr>
            <w:rStyle w:val="Hipervnculo"/>
            <w:rFonts w:ascii="Noto Sans" w:eastAsia="Times New Roman" w:hAnsi="Noto Sans" w:cs="Noto Sans"/>
            <w:color w:val="auto"/>
            <w:sz w:val="18"/>
            <w:szCs w:val="20"/>
            <w:lang w:val="es-ES" w:eastAsia="ar-SA"/>
          </w:rPr>
          <w:t>unidad.enlace@imss.gob.mx</w:t>
        </w:r>
      </w:hyperlink>
      <w:r w:rsidRPr="00223B3B">
        <w:rPr>
          <w:rFonts w:ascii="Noto Sans" w:eastAsia="Times New Roman" w:hAnsi="Noto Sans" w:cs="Noto Sans"/>
          <w:sz w:val="18"/>
          <w:szCs w:val="20"/>
          <w:lang w:val="es-ES" w:eastAsia="ar-SA"/>
        </w:rPr>
        <w:t>.</w:t>
      </w:r>
    </w:p>
    <w:p w14:paraId="60AAC44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1238F080"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Si desea conocer el procedimiento para el ejercicio de los derechos ARCO, puede acudir a la Unidad de Transparencia y/o enviar un correo electrónico a la dirección citada.</w:t>
      </w:r>
    </w:p>
    <w:p w14:paraId="2D6F1905" w14:textId="77777777" w:rsidR="0059741F" w:rsidRPr="00223B3B" w:rsidRDefault="0059741F" w:rsidP="001A74B2">
      <w:pPr>
        <w:tabs>
          <w:tab w:val="left" w:pos="3180"/>
        </w:tabs>
        <w:suppressAutoHyphens/>
        <w:ind w:right="-36"/>
        <w:jc w:val="both"/>
        <w:rPr>
          <w:rFonts w:ascii="Noto Sans" w:eastAsia="Times New Roman" w:hAnsi="Noto Sans" w:cs="Noto Sans"/>
          <w:b/>
          <w:sz w:val="18"/>
          <w:szCs w:val="20"/>
          <w:lang w:val="es-ES" w:eastAsia="ar-SA"/>
        </w:rPr>
      </w:pPr>
    </w:p>
    <w:p w14:paraId="1A1FA957" w14:textId="77777777" w:rsidR="0059741F" w:rsidRPr="00223B3B" w:rsidRDefault="0059741F" w:rsidP="001A74B2">
      <w:pPr>
        <w:suppressAutoHyphens/>
        <w:ind w:right="-36"/>
        <w:jc w:val="both"/>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Cambios al aviso de privacidad</w:t>
      </w:r>
    </w:p>
    <w:p w14:paraId="4BB01DE3"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3E77588B"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El presente aviso de privacidad puede sufrir modificaciones, cambios o actualizaciones derivadas de nuevos requerimientos legales o por otras causas.</w:t>
      </w:r>
    </w:p>
    <w:p w14:paraId="038CA67D"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45DBC2A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En caso de que se efectúen cambios, los mismos se comunicarán a través de la página de internet institucional, www.imss.gob.mx, o bien de manera presencial en nuestras instalaciones.</w:t>
      </w:r>
    </w:p>
    <w:p w14:paraId="1AC7782E"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715A4BAF" w14:textId="77777777" w:rsidR="0059741F" w:rsidRPr="00223B3B" w:rsidRDefault="0059741F" w:rsidP="001A74B2">
      <w:pPr>
        <w:ind w:right="-36"/>
        <w:jc w:val="both"/>
        <w:rPr>
          <w:rFonts w:ascii="Noto Sans" w:eastAsia="Arial" w:hAnsi="Noto Sans" w:cs="Noto Sans"/>
          <w:sz w:val="18"/>
          <w:szCs w:val="20"/>
        </w:rPr>
      </w:pPr>
      <w:r w:rsidRPr="00223B3B">
        <w:rPr>
          <w:rFonts w:ascii="Noto Sans" w:eastAsia="Arial" w:hAnsi="Noto Sans" w:cs="Noto Sans"/>
          <w:b/>
          <w:spacing w:val="-2"/>
          <w:sz w:val="18"/>
          <w:szCs w:val="20"/>
        </w:rPr>
        <w:t>A</w:t>
      </w:r>
      <w:r w:rsidRPr="00223B3B">
        <w:rPr>
          <w:rFonts w:ascii="Noto Sans" w:eastAsia="Arial" w:hAnsi="Noto Sans" w:cs="Noto Sans"/>
          <w:b/>
          <w:spacing w:val="2"/>
          <w:sz w:val="18"/>
          <w:szCs w:val="20"/>
        </w:rPr>
        <w:t>VI</w:t>
      </w:r>
      <w:r w:rsidRPr="00223B3B">
        <w:rPr>
          <w:rFonts w:ascii="Noto Sans" w:eastAsia="Arial" w:hAnsi="Noto Sans" w:cs="Noto Sans"/>
          <w:b/>
          <w:spacing w:val="-1"/>
          <w:sz w:val="18"/>
          <w:szCs w:val="20"/>
        </w:rPr>
        <w:t>S</w:t>
      </w:r>
      <w:r w:rsidRPr="00223B3B">
        <w:rPr>
          <w:rFonts w:ascii="Noto Sans" w:eastAsia="Arial" w:hAnsi="Noto Sans" w:cs="Noto Sans"/>
          <w:b/>
          <w:sz w:val="18"/>
          <w:szCs w:val="20"/>
        </w:rPr>
        <w:t>O</w:t>
      </w:r>
      <w:r w:rsidRPr="00223B3B">
        <w:rPr>
          <w:rFonts w:ascii="Noto Sans" w:eastAsia="Arial" w:hAnsi="Noto Sans" w:cs="Noto Sans"/>
          <w:b/>
          <w:spacing w:val="-5"/>
          <w:sz w:val="18"/>
          <w:szCs w:val="20"/>
        </w:rPr>
        <w:t xml:space="preserve"> </w:t>
      </w:r>
      <w:r w:rsidRPr="00223B3B">
        <w:rPr>
          <w:rFonts w:ascii="Noto Sans" w:eastAsia="Arial" w:hAnsi="Noto Sans" w:cs="Noto Sans"/>
          <w:b/>
          <w:sz w:val="18"/>
          <w:szCs w:val="20"/>
        </w:rPr>
        <w:t>DE</w:t>
      </w:r>
      <w:r w:rsidRPr="00223B3B">
        <w:rPr>
          <w:rFonts w:ascii="Noto Sans" w:eastAsia="Arial" w:hAnsi="Noto Sans" w:cs="Noto Sans"/>
          <w:b/>
          <w:spacing w:val="-2"/>
          <w:sz w:val="18"/>
          <w:szCs w:val="20"/>
        </w:rPr>
        <w:t xml:space="preserve"> </w:t>
      </w:r>
      <w:r w:rsidRPr="00223B3B">
        <w:rPr>
          <w:rFonts w:ascii="Noto Sans" w:eastAsia="Arial" w:hAnsi="Noto Sans" w:cs="Noto Sans"/>
          <w:b/>
          <w:spacing w:val="-1"/>
          <w:sz w:val="18"/>
          <w:szCs w:val="20"/>
        </w:rPr>
        <w:t>P</w:t>
      </w:r>
      <w:r w:rsidRPr="00223B3B">
        <w:rPr>
          <w:rFonts w:ascii="Noto Sans" w:eastAsia="Arial" w:hAnsi="Noto Sans" w:cs="Noto Sans"/>
          <w:b/>
          <w:sz w:val="18"/>
          <w:szCs w:val="20"/>
        </w:rPr>
        <w:t>R</w:t>
      </w:r>
      <w:r w:rsidRPr="00223B3B">
        <w:rPr>
          <w:rFonts w:ascii="Noto Sans" w:eastAsia="Arial" w:hAnsi="Noto Sans" w:cs="Noto Sans"/>
          <w:b/>
          <w:spacing w:val="2"/>
          <w:sz w:val="18"/>
          <w:szCs w:val="20"/>
        </w:rPr>
        <w:t>I</w:t>
      </w:r>
      <w:r w:rsidRPr="00223B3B">
        <w:rPr>
          <w:rFonts w:ascii="Noto Sans" w:eastAsia="Arial" w:hAnsi="Noto Sans" w:cs="Noto Sans"/>
          <w:b/>
          <w:spacing w:val="4"/>
          <w:sz w:val="18"/>
          <w:szCs w:val="20"/>
        </w:rPr>
        <w:t>V</w:t>
      </w:r>
      <w:r w:rsidRPr="00223B3B">
        <w:rPr>
          <w:rFonts w:ascii="Noto Sans" w:eastAsia="Arial" w:hAnsi="Noto Sans" w:cs="Noto Sans"/>
          <w:b/>
          <w:spacing w:val="-5"/>
          <w:sz w:val="18"/>
          <w:szCs w:val="20"/>
        </w:rPr>
        <w:t>A</w:t>
      </w:r>
      <w:r w:rsidRPr="00223B3B">
        <w:rPr>
          <w:rFonts w:ascii="Noto Sans" w:eastAsia="Arial" w:hAnsi="Noto Sans" w:cs="Noto Sans"/>
          <w:b/>
          <w:sz w:val="18"/>
          <w:szCs w:val="20"/>
        </w:rPr>
        <w:t>C</w:t>
      </w:r>
      <w:r w:rsidRPr="00223B3B">
        <w:rPr>
          <w:rFonts w:ascii="Noto Sans" w:eastAsia="Arial" w:hAnsi="Noto Sans" w:cs="Noto Sans"/>
          <w:b/>
          <w:spacing w:val="2"/>
          <w:sz w:val="18"/>
          <w:szCs w:val="20"/>
        </w:rPr>
        <w:t>I</w:t>
      </w:r>
      <w:r w:rsidRPr="00223B3B">
        <w:rPr>
          <w:rFonts w:ascii="Noto Sans" w:eastAsia="Arial" w:hAnsi="Noto Sans" w:cs="Noto Sans"/>
          <w:b/>
          <w:spacing w:val="5"/>
          <w:sz w:val="18"/>
          <w:szCs w:val="20"/>
        </w:rPr>
        <w:t>D</w:t>
      </w:r>
      <w:r w:rsidRPr="00223B3B">
        <w:rPr>
          <w:rFonts w:ascii="Noto Sans" w:eastAsia="Arial" w:hAnsi="Noto Sans" w:cs="Noto Sans"/>
          <w:b/>
          <w:spacing w:val="-5"/>
          <w:sz w:val="18"/>
          <w:szCs w:val="20"/>
        </w:rPr>
        <w:t>A</w:t>
      </w:r>
      <w:r w:rsidRPr="00223B3B">
        <w:rPr>
          <w:rFonts w:ascii="Noto Sans" w:eastAsia="Arial" w:hAnsi="Noto Sans" w:cs="Noto Sans"/>
          <w:b/>
          <w:sz w:val="18"/>
          <w:szCs w:val="20"/>
        </w:rPr>
        <w:t>D</w:t>
      </w:r>
      <w:r w:rsidRPr="00223B3B">
        <w:rPr>
          <w:rFonts w:ascii="Noto Sans" w:eastAsia="Arial" w:hAnsi="Noto Sans" w:cs="Noto Sans"/>
          <w:b/>
          <w:spacing w:val="-12"/>
          <w:sz w:val="18"/>
          <w:szCs w:val="20"/>
        </w:rPr>
        <w:t xml:space="preserve"> </w:t>
      </w:r>
      <w:r w:rsidRPr="00223B3B">
        <w:rPr>
          <w:rFonts w:ascii="Noto Sans" w:eastAsia="Arial" w:hAnsi="Noto Sans" w:cs="Noto Sans"/>
          <w:b/>
          <w:spacing w:val="2"/>
          <w:sz w:val="18"/>
          <w:szCs w:val="20"/>
        </w:rPr>
        <w:t>I</w:t>
      </w:r>
      <w:r w:rsidRPr="00223B3B">
        <w:rPr>
          <w:rFonts w:ascii="Noto Sans" w:eastAsia="Arial" w:hAnsi="Noto Sans" w:cs="Noto Sans"/>
          <w:b/>
          <w:sz w:val="18"/>
          <w:szCs w:val="20"/>
        </w:rPr>
        <w:t>N</w:t>
      </w:r>
      <w:r w:rsidRPr="00223B3B">
        <w:rPr>
          <w:rFonts w:ascii="Noto Sans" w:eastAsia="Arial" w:hAnsi="Noto Sans" w:cs="Noto Sans"/>
          <w:b/>
          <w:spacing w:val="3"/>
          <w:sz w:val="18"/>
          <w:szCs w:val="20"/>
        </w:rPr>
        <w:t>T</w:t>
      </w:r>
      <w:r w:rsidRPr="00223B3B">
        <w:rPr>
          <w:rFonts w:ascii="Noto Sans" w:eastAsia="Arial" w:hAnsi="Noto Sans" w:cs="Noto Sans"/>
          <w:b/>
          <w:spacing w:val="-1"/>
          <w:sz w:val="18"/>
          <w:szCs w:val="20"/>
        </w:rPr>
        <w:t>E</w:t>
      </w:r>
      <w:r w:rsidRPr="00223B3B">
        <w:rPr>
          <w:rFonts w:ascii="Noto Sans" w:eastAsia="Arial" w:hAnsi="Noto Sans" w:cs="Noto Sans"/>
          <w:b/>
          <w:spacing w:val="1"/>
          <w:sz w:val="18"/>
          <w:szCs w:val="20"/>
        </w:rPr>
        <w:t>G</w:t>
      </w:r>
      <w:r w:rsidRPr="00223B3B">
        <w:rPr>
          <w:rFonts w:ascii="Noto Sans" w:eastAsia="Arial" w:hAnsi="Noto Sans" w:cs="Noto Sans"/>
          <w:b/>
          <w:spacing w:val="3"/>
          <w:sz w:val="18"/>
          <w:szCs w:val="20"/>
        </w:rPr>
        <w:t>R</w:t>
      </w:r>
      <w:r w:rsidRPr="00223B3B">
        <w:rPr>
          <w:rFonts w:ascii="Noto Sans" w:eastAsia="Arial" w:hAnsi="Noto Sans" w:cs="Noto Sans"/>
          <w:b/>
          <w:spacing w:val="-5"/>
          <w:sz w:val="18"/>
          <w:szCs w:val="20"/>
        </w:rPr>
        <w:t>A</w:t>
      </w:r>
      <w:r w:rsidRPr="00223B3B">
        <w:rPr>
          <w:rFonts w:ascii="Noto Sans" w:eastAsia="Arial" w:hAnsi="Noto Sans" w:cs="Noto Sans"/>
          <w:b/>
          <w:sz w:val="18"/>
          <w:szCs w:val="20"/>
        </w:rPr>
        <w:t>L</w:t>
      </w:r>
      <w:r w:rsidRPr="00223B3B">
        <w:rPr>
          <w:rFonts w:ascii="Noto Sans" w:eastAsia="Arial" w:hAnsi="Noto Sans" w:cs="Noto Sans"/>
          <w:b/>
          <w:spacing w:val="-10"/>
          <w:sz w:val="18"/>
          <w:szCs w:val="20"/>
        </w:rPr>
        <w:t xml:space="preserve"> </w:t>
      </w:r>
      <w:r w:rsidRPr="00223B3B">
        <w:rPr>
          <w:rFonts w:ascii="Noto Sans" w:eastAsia="Arial" w:hAnsi="Noto Sans" w:cs="Noto Sans"/>
          <w:b/>
          <w:spacing w:val="3"/>
          <w:sz w:val="18"/>
          <w:szCs w:val="20"/>
        </w:rPr>
        <w:t>D</w:t>
      </w:r>
      <w:r w:rsidRPr="00223B3B">
        <w:rPr>
          <w:rFonts w:ascii="Noto Sans" w:eastAsia="Arial" w:hAnsi="Noto Sans" w:cs="Noto Sans"/>
          <w:b/>
          <w:sz w:val="18"/>
          <w:szCs w:val="20"/>
        </w:rPr>
        <w:t>E</w:t>
      </w:r>
      <w:r w:rsidRPr="00223B3B">
        <w:rPr>
          <w:rFonts w:ascii="Noto Sans" w:eastAsia="Arial" w:hAnsi="Noto Sans" w:cs="Noto Sans"/>
          <w:b/>
          <w:spacing w:val="-4"/>
          <w:sz w:val="18"/>
          <w:szCs w:val="20"/>
        </w:rPr>
        <w:t xml:space="preserve"> </w:t>
      </w:r>
      <w:r w:rsidRPr="00223B3B">
        <w:rPr>
          <w:rFonts w:ascii="Noto Sans" w:eastAsia="Arial" w:hAnsi="Noto Sans" w:cs="Noto Sans"/>
          <w:b/>
          <w:spacing w:val="1"/>
          <w:sz w:val="18"/>
          <w:szCs w:val="20"/>
        </w:rPr>
        <w:t>LO</w:t>
      </w:r>
      <w:r w:rsidRPr="00223B3B">
        <w:rPr>
          <w:rFonts w:ascii="Noto Sans" w:eastAsia="Arial" w:hAnsi="Noto Sans" w:cs="Noto Sans"/>
          <w:b/>
          <w:sz w:val="18"/>
          <w:szCs w:val="20"/>
        </w:rPr>
        <w:t>S</w:t>
      </w:r>
      <w:r w:rsidRPr="00223B3B">
        <w:rPr>
          <w:rFonts w:ascii="Noto Sans" w:eastAsia="Arial" w:hAnsi="Noto Sans" w:cs="Noto Sans"/>
          <w:b/>
          <w:spacing w:val="-3"/>
          <w:sz w:val="18"/>
          <w:szCs w:val="20"/>
        </w:rPr>
        <w:t xml:space="preserve"> </w:t>
      </w:r>
      <w:r w:rsidRPr="00223B3B">
        <w:rPr>
          <w:rFonts w:ascii="Noto Sans" w:eastAsia="Arial" w:hAnsi="Noto Sans" w:cs="Noto Sans"/>
          <w:b/>
          <w:spacing w:val="-1"/>
          <w:sz w:val="18"/>
          <w:szCs w:val="20"/>
        </w:rPr>
        <w:t>P</w:t>
      </w:r>
      <w:r w:rsidRPr="00223B3B">
        <w:rPr>
          <w:rFonts w:ascii="Noto Sans" w:eastAsia="Arial" w:hAnsi="Noto Sans" w:cs="Noto Sans"/>
          <w:b/>
          <w:sz w:val="18"/>
          <w:szCs w:val="20"/>
        </w:rPr>
        <w:t>R</w:t>
      </w:r>
      <w:r w:rsidRPr="00223B3B">
        <w:rPr>
          <w:rFonts w:ascii="Noto Sans" w:eastAsia="Arial" w:hAnsi="Noto Sans" w:cs="Noto Sans"/>
          <w:b/>
          <w:spacing w:val="1"/>
          <w:sz w:val="18"/>
          <w:szCs w:val="20"/>
        </w:rPr>
        <w:t>O</w:t>
      </w:r>
      <w:r w:rsidRPr="00223B3B">
        <w:rPr>
          <w:rFonts w:ascii="Noto Sans" w:eastAsia="Arial" w:hAnsi="Noto Sans" w:cs="Noto Sans"/>
          <w:b/>
          <w:spacing w:val="3"/>
          <w:sz w:val="18"/>
          <w:szCs w:val="20"/>
        </w:rPr>
        <w:t>C</w:t>
      </w:r>
      <w:r w:rsidRPr="00223B3B">
        <w:rPr>
          <w:rFonts w:ascii="Noto Sans" w:eastAsia="Arial" w:hAnsi="Noto Sans" w:cs="Noto Sans"/>
          <w:b/>
          <w:spacing w:val="-1"/>
          <w:sz w:val="18"/>
          <w:szCs w:val="20"/>
        </w:rPr>
        <w:t>E</w:t>
      </w:r>
      <w:r w:rsidRPr="00223B3B">
        <w:rPr>
          <w:rFonts w:ascii="Noto Sans" w:eastAsia="Arial" w:hAnsi="Noto Sans" w:cs="Noto Sans"/>
          <w:b/>
          <w:sz w:val="18"/>
          <w:szCs w:val="20"/>
        </w:rPr>
        <w:t>DI</w:t>
      </w:r>
      <w:r w:rsidRPr="00223B3B">
        <w:rPr>
          <w:rFonts w:ascii="Noto Sans" w:eastAsia="Arial" w:hAnsi="Noto Sans" w:cs="Noto Sans"/>
          <w:b/>
          <w:spacing w:val="4"/>
          <w:sz w:val="18"/>
          <w:szCs w:val="20"/>
        </w:rPr>
        <w:t>M</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E</w:t>
      </w:r>
      <w:r w:rsidRPr="00223B3B">
        <w:rPr>
          <w:rFonts w:ascii="Noto Sans" w:eastAsia="Arial" w:hAnsi="Noto Sans" w:cs="Noto Sans"/>
          <w:b/>
          <w:sz w:val="18"/>
          <w:szCs w:val="20"/>
        </w:rPr>
        <w:t>N</w:t>
      </w:r>
      <w:r w:rsidRPr="00223B3B">
        <w:rPr>
          <w:rFonts w:ascii="Noto Sans" w:eastAsia="Arial" w:hAnsi="Noto Sans" w:cs="Noto Sans"/>
          <w:b/>
          <w:spacing w:val="3"/>
          <w:sz w:val="18"/>
          <w:szCs w:val="20"/>
        </w:rPr>
        <w:t>T</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S</w:t>
      </w:r>
      <w:r w:rsidRPr="00223B3B">
        <w:rPr>
          <w:rFonts w:ascii="Noto Sans" w:eastAsia="Arial" w:hAnsi="Noto Sans" w:cs="Noto Sans"/>
          <w:b/>
          <w:spacing w:val="-19"/>
          <w:sz w:val="18"/>
          <w:szCs w:val="20"/>
        </w:rPr>
        <w:t xml:space="preserve"> </w:t>
      </w:r>
      <w:r w:rsidRPr="00223B3B">
        <w:rPr>
          <w:rFonts w:ascii="Noto Sans" w:eastAsia="Arial" w:hAnsi="Noto Sans" w:cs="Noto Sans"/>
          <w:b/>
          <w:w w:val="99"/>
          <w:sz w:val="18"/>
          <w:szCs w:val="20"/>
        </w:rPr>
        <w:t>DE</w:t>
      </w:r>
      <w:r w:rsidR="00EA1162" w:rsidRPr="00223B3B">
        <w:rPr>
          <w:rFonts w:ascii="Noto Sans" w:eastAsia="Arial" w:hAnsi="Noto Sans" w:cs="Noto Sans"/>
          <w:b/>
          <w:w w:val="99"/>
          <w:sz w:val="18"/>
          <w:szCs w:val="20"/>
        </w:rPr>
        <w:t xml:space="preserve"> </w:t>
      </w:r>
      <w:r w:rsidRPr="00223B3B">
        <w:rPr>
          <w:rFonts w:ascii="Noto Sans" w:eastAsia="Arial" w:hAnsi="Noto Sans" w:cs="Noto Sans"/>
          <w:b/>
          <w:spacing w:val="-5"/>
          <w:sz w:val="18"/>
          <w:szCs w:val="20"/>
        </w:rPr>
        <w:t>A</w:t>
      </w:r>
      <w:r w:rsidRPr="00223B3B">
        <w:rPr>
          <w:rFonts w:ascii="Noto Sans" w:eastAsia="Arial" w:hAnsi="Noto Sans" w:cs="Noto Sans"/>
          <w:b/>
          <w:spacing w:val="3"/>
          <w:sz w:val="18"/>
          <w:szCs w:val="20"/>
        </w:rPr>
        <w:t>D</w:t>
      </w:r>
      <w:r w:rsidRPr="00223B3B">
        <w:rPr>
          <w:rFonts w:ascii="Noto Sans" w:eastAsia="Arial" w:hAnsi="Noto Sans" w:cs="Noto Sans"/>
          <w:b/>
          <w:spacing w:val="1"/>
          <w:sz w:val="18"/>
          <w:szCs w:val="20"/>
        </w:rPr>
        <w:t>Q</w:t>
      </w:r>
      <w:r w:rsidRPr="00223B3B">
        <w:rPr>
          <w:rFonts w:ascii="Noto Sans" w:eastAsia="Arial" w:hAnsi="Noto Sans" w:cs="Noto Sans"/>
          <w:b/>
          <w:spacing w:val="3"/>
          <w:sz w:val="18"/>
          <w:szCs w:val="20"/>
        </w:rPr>
        <w:t>U</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S</w:t>
      </w:r>
      <w:r w:rsidRPr="00223B3B">
        <w:rPr>
          <w:rFonts w:ascii="Noto Sans" w:eastAsia="Arial" w:hAnsi="Noto Sans" w:cs="Noto Sans"/>
          <w:b/>
          <w:sz w:val="18"/>
          <w:szCs w:val="20"/>
        </w:rPr>
        <w:t>I</w:t>
      </w:r>
      <w:r w:rsidRPr="00223B3B">
        <w:rPr>
          <w:rFonts w:ascii="Noto Sans" w:eastAsia="Arial" w:hAnsi="Noto Sans" w:cs="Noto Sans"/>
          <w:b/>
          <w:spacing w:val="3"/>
          <w:sz w:val="18"/>
          <w:szCs w:val="20"/>
        </w:rPr>
        <w:t>C</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N</w:t>
      </w:r>
      <w:r w:rsidRPr="00223B3B">
        <w:rPr>
          <w:rFonts w:ascii="Noto Sans" w:eastAsia="Arial" w:hAnsi="Noto Sans" w:cs="Noto Sans"/>
          <w:b/>
          <w:spacing w:val="2"/>
          <w:sz w:val="18"/>
          <w:szCs w:val="20"/>
        </w:rPr>
        <w:t>E</w:t>
      </w:r>
      <w:r w:rsidRPr="00223B3B">
        <w:rPr>
          <w:rFonts w:ascii="Noto Sans" w:eastAsia="Arial" w:hAnsi="Noto Sans" w:cs="Noto Sans"/>
          <w:b/>
          <w:sz w:val="18"/>
          <w:szCs w:val="20"/>
        </w:rPr>
        <w:t>S</w:t>
      </w:r>
      <w:r w:rsidRPr="00223B3B">
        <w:rPr>
          <w:rFonts w:ascii="Noto Sans" w:eastAsia="Arial" w:hAnsi="Noto Sans" w:cs="Noto Sans"/>
          <w:b/>
          <w:spacing w:val="-17"/>
          <w:sz w:val="18"/>
          <w:szCs w:val="20"/>
        </w:rPr>
        <w:t xml:space="preserve"> </w:t>
      </w:r>
      <w:r w:rsidRPr="00223B3B">
        <w:rPr>
          <w:rFonts w:ascii="Noto Sans" w:eastAsia="Arial" w:hAnsi="Noto Sans" w:cs="Noto Sans"/>
          <w:b/>
          <w:spacing w:val="3"/>
          <w:sz w:val="18"/>
          <w:szCs w:val="20"/>
        </w:rPr>
        <w:t>D</w:t>
      </w:r>
      <w:r w:rsidRPr="00223B3B">
        <w:rPr>
          <w:rFonts w:ascii="Noto Sans" w:eastAsia="Arial" w:hAnsi="Noto Sans" w:cs="Noto Sans"/>
          <w:b/>
          <w:sz w:val="18"/>
          <w:szCs w:val="20"/>
        </w:rPr>
        <w:t>E</w:t>
      </w:r>
      <w:r w:rsidRPr="00223B3B">
        <w:rPr>
          <w:rFonts w:ascii="Noto Sans" w:eastAsia="Arial" w:hAnsi="Noto Sans" w:cs="Noto Sans"/>
          <w:b/>
          <w:spacing w:val="-4"/>
          <w:sz w:val="18"/>
          <w:szCs w:val="20"/>
        </w:rPr>
        <w:t xml:space="preserve"> </w:t>
      </w:r>
      <w:r w:rsidRPr="00223B3B">
        <w:rPr>
          <w:rFonts w:ascii="Noto Sans" w:eastAsia="Arial" w:hAnsi="Noto Sans" w:cs="Noto Sans"/>
          <w:b/>
          <w:sz w:val="18"/>
          <w:szCs w:val="20"/>
        </w:rPr>
        <w:t>B</w:t>
      </w:r>
      <w:r w:rsidRPr="00223B3B">
        <w:rPr>
          <w:rFonts w:ascii="Noto Sans" w:eastAsia="Arial" w:hAnsi="Noto Sans" w:cs="Noto Sans"/>
          <w:b/>
          <w:spacing w:val="2"/>
          <w:sz w:val="18"/>
          <w:szCs w:val="20"/>
        </w:rPr>
        <w:t>IE</w:t>
      </w:r>
      <w:r w:rsidRPr="00223B3B">
        <w:rPr>
          <w:rFonts w:ascii="Noto Sans" w:eastAsia="Arial" w:hAnsi="Noto Sans" w:cs="Noto Sans"/>
          <w:b/>
          <w:sz w:val="18"/>
          <w:szCs w:val="20"/>
        </w:rPr>
        <w:t>N</w:t>
      </w:r>
      <w:r w:rsidRPr="00223B3B">
        <w:rPr>
          <w:rFonts w:ascii="Noto Sans" w:eastAsia="Arial" w:hAnsi="Noto Sans" w:cs="Noto Sans"/>
          <w:b/>
          <w:spacing w:val="-1"/>
          <w:sz w:val="18"/>
          <w:szCs w:val="20"/>
        </w:rPr>
        <w:t>E</w:t>
      </w:r>
      <w:r w:rsidRPr="00223B3B">
        <w:rPr>
          <w:rFonts w:ascii="Noto Sans" w:eastAsia="Arial" w:hAnsi="Noto Sans" w:cs="Noto Sans"/>
          <w:b/>
          <w:spacing w:val="2"/>
          <w:sz w:val="18"/>
          <w:szCs w:val="20"/>
        </w:rPr>
        <w:t>S</w:t>
      </w:r>
      <w:r w:rsidRPr="00223B3B">
        <w:rPr>
          <w:rFonts w:ascii="Noto Sans" w:eastAsia="Arial" w:hAnsi="Noto Sans" w:cs="Noto Sans"/>
          <w:b/>
          <w:sz w:val="18"/>
          <w:szCs w:val="20"/>
        </w:rPr>
        <w:t>,</w:t>
      </w:r>
      <w:r w:rsidRPr="00223B3B">
        <w:rPr>
          <w:rFonts w:ascii="Noto Sans" w:eastAsia="Arial" w:hAnsi="Noto Sans" w:cs="Noto Sans"/>
          <w:b/>
          <w:spacing w:val="-4"/>
          <w:sz w:val="18"/>
          <w:szCs w:val="20"/>
        </w:rPr>
        <w:t xml:space="preserve"> </w:t>
      </w:r>
      <w:r w:rsidRPr="00223B3B">
        <w:rPr>
          <w:rFonts w:ascii="Noto Sans" w:eastAsia="Arial" w:hAnsi="Noto Sans" w:cs="Noto Sans"/>
          <w:b/>
          <w:spacing w:val="-5"/>
          <w:sz w:val="18"/>
          <w:szCs w:val="20"/>
        </w:rPr>
        <w:t>A</w:t>
      </w:r>
      <w:r w:rsidRPr="00223B3B">
        <w:rPr>
          <w:rFonts w:ascii="Noto Sans" w:eastAsia="Arial" w:hAnsi="Noto Sans" w:cs="Noto Sans"/>
          <w:b/>
          <w:sz w:val="18"/>
          <w:szCs w:val="20"/>
        </w:rPr>
        <w:t>R</w:t>
      </w:r>
      <w:r w:rsidRPr="00223B3B">
        <w:rPr>
          <w:rFonts w:ascii="Noto Sans" w:eastAsia="Arial" w:hAnsi="Noto Sans" w:cs="Noto Sans"/>
          <w:b/>
          <w:spacing w:val="3"/>
          <w:sz w:val="18"/>
          <w:szCs w:val="20"/>
        </w:rPr>
        <w:t>R</w:t>
      </w:r>
      <w:r w:rsidRPr="00223B3B">
        <w:rPr>
          <w:rFonts w:ascii="Noto Sans" w:eastAsia="Arial" w:hAnsi="Noto Sans" w:cs="Noto Sans"/>
          <w:b/>
          <w:spacing w:val="-1"/>
          <w:sz w:val="18"/>
          <w:szCs w:val="20"/>
        </w:rPr>
        <w:t>E</w:t>
      </w:r>
      <w:r w:rsidRPr="00223B3B">
        <w:rPr>
          <w:rFonts w:ascii="Noto Sans" w:eastAsia="Arial" w:hAnsi="Noto Sans" w:cs="Noto Sans"/>
          <w:b/>
          <w:sz w:val="18"/>
          <w:szCs w:val="20"/>
        </w:rPr>
        <w:t>N</w:t>
      </w:r>
      <w:r w:rsidRPr="00223B3B">
        <w:rPr>
          <w:rFonts w:ascii="Noto Sans" w:eastAsia="Arial" w:hAnsi="Noto Sans" w:cs="Noto Sans"/>
          <w:b/>
          <w:spacing w:val="5"/>
          <w:sz w:val="18"/>
          <w:szCs w:val="20"/>
        </w:rPr>
        <w:t>D</w:t>
      </w:r>
      <w:r w:rsidRPr="00223B3B">
        <w:rPr>
          <w:rFonts w:ascii="Noto Sans" w:eastAsia="Arial" w:hAnsi="Noto Sans" w:cs="Noto Sans"/>
          <w:b/>
          <w:spacing w:val="-7"/>
          <w:sz w:val="18"/>
          <w:szCs w:val="20"/>
        </w:rPr>
        <w:t>A</w:t>
      </w:r>
      <w:r w:rsidRPr="00223B3B">
        <w:rPr>
          <w:rFonts w:ascii="Noto Sans" w:eastAsia="Arial" w:hAnsi="Noto Sans" w:cs="Noto Sans"/>
          <w:b/>
          <w:spacing w:val="4"/>
          <w:sz w:val="18"/>
          <w:szCs w:val="20"/>
        </w:rPr>
        <w:t>M</w:t>
      </w:r>
      <w:r w:rsidRPr="00223B3B">
        <w:rPr>
          <w:rFonts w:ascii="Noto Sans" w:eastAsia="Arial" w:hAnsi="Noto Sans" w:cs="Noto Sans"/>
          <w:b/>
          <w:spacing w:val="2"/>
          <w:sz w:val="18"/>
          <w:szCs w:val="20"/>
        </w:rPr>
        <w:t>I</w:t>
      </w:r>
      <w:r w:rsidRPr="00223B3B">
        <w:rPr>
          <w:rFonts w:ascii="Noto Sans" w:eastAsia="Arial" w:hAnsi="Noto Sans" w:cs="Noto Sans"/>
          <w:b/>
          <w:spacing w:val="-1"/>
          <w:sz w:val="18"/>
          <w:szCs w:val="20"/>
        </w:rPr>
        <w:t>E</w:t>
      </w:r>
      <w:r w:rsidRPr="00223B3B">
        <w:rPr>
          <w:rFonts w:ascii="Noto Sans" w:eastAsia="Arial" w:hAnsi="Noto Sans" w:cs="Noto Sans"/>
          <w:b/>
          <w:sz w:val="18"/>
          <w:szCs w:val="20"/>
        </w:rPr>
        <w:t>N</w:t>
      </w:r>
      <w:r w:rsidRPr="00223B3B">
        <w:rPr>
          <w:rFonts w:ascii="Noto Sans" w:eastAsia="Arial" w:hAnsi="Noto Sans" w:cs="Noto Sans"/>
          <w:b/>
          <w:spacing w:val="3"/>
          <w:sz w:val="18"/>
          <w:szCs w:val="20"/>
        </w:rPr>
        <w:t>T</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S</w:t>
      </w:r>
      <w:r w:rsidRPr="00223B3B">
        <w:rPr>
          <w:rFonts w:ascii="Noto Sans" w:eastAsia="Arial" w:hAnsi="Noto Sans" w:cs="Noto Sans"/>
          <w:b/>
          <w:spacing w:val="-20"/>
          <w:sz w:val="18"/>
          <w:szCs w:val="20"/>
        </w:rPr>
        <w:t xml:space="preserve"> </w:t>
      </w:r>
      <w:r w:rsidRPr="00223B3B">
        <w:rPr>
          <w:rFonts w:ascii="Noto Sans" w:eastAsia="Arial" w:hAnsi="Noto Sans" w:cs="Noto Sans"/>
          <w:b/>
          <w:sz w:val="18"/>
          <w:szCs w:val="20"/>
        </w:rPr>
        <w:t>Y C</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N</w:t>
      </w:r>
      <w:r w:rsidRPr="00223B3B">
        <w:rPr>
          <w:rFonts w:ascii="Noto Sans" w:eastAsia="Arial" w:hAnsi="Noto Sans" w:cs="Noto Sans"/>
          <w:b/>
          <w:spacing w:val="3"/>
          <w:sz w:val="18"/>
          <w:szCs w:val="20"/>
        </w:rPr>
        <w:t>TR</w:t>
      </w:r>
      <w:r w:rsidRPr="00223B3B">
        <w:rPr>
          <w:rFonts w:ascii="Noto Sans" w:eastAsia="Arial" w:hAnsi="Noto Sans" w:cs="Noto Sans"/>
          <w:b/>
          <w:spacing w:val="-7"/>
          <w:sz w:val="18"/>
          <w:szCs w:val="20"/>
        </w:rPr>
        <w:t>A</w:t>
      </w:r>
      <w:r w:rsidRPr="00223B3B">
        <w:rPr>
          <w:rFonts w:ascii="Noto Sans" w:eastAsia="Arial" w:hAnsi="Noto Sans" w:cs="Noto Sans"/>
          <w:b/>
          <w:spacing w:val="6"/>
          <w:sz w:val="18"/>
          <w:szCs w:val="20"/>
        </w:rPr>
        <w:t>T</w:t>
      </w:r>
      <w:r w:rsidRPr="00223B3B">
        <w:rPr>
          <w:rFonts w:ascii="Noto Sans" w:eastAsia="Arial" w:hAnsi="Noto Sans" w:cs="Noto Sans"/>
          <w:b/>
          <w:spacing w:val="-5"/>
          <w:sz w:val="18"/>
          <w:szCs w:val="20"/>
        </w:rPr>
        <w:t>A</w:t>
      </w:r>
      <w:r w:rsidRPr="00223B3B">
        <w:rPr>
          <w:rFonts w:ascii="Noto Sans" w:eastAsia="Arial" w:hAnsi="Noto Sans" w:cs="Noto Sans"/>
          <w:b/>
          <w:spacing w:val="3"/>
          <w:sz w:val="18"/>
          <w:szCs w:val="20"/>
        </w:rPr>
        <w:t>C</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Ó</w:t>
      </w:r>
      <w:r w:rsidRPr="00223B3B">
        <w:rPr>
          <w:rFonts w:ascii="Noto Sans" w:eastAsia="Arial" w:hAnsi="Noto Sans" w:cs="Noto Sans"/>
          <w:b/>
          <w:sz w:val="18"/>
          <w:szCs w:val="20"/>
        </w:rPr>
        <w:t>N</w:t>
      </w:r>
      <w:r w:rsidRPr="00223B3B">
        <w:rPr>
          <w:rFonts w:ascii="Noto Sans" w:eastAsia="Arial" w:hAnsi="Noto Sans" w:cs="Noto Sans"/>
          <w:b/>
          <w:spacing w:val="-16"/>
          <w:sz w:val="18"/>
          <w:szCs w:val="20"/>
        </w:rPr>
        <w:t xml:space="preserve"> </w:t>
      </w:r>
      <w:r w:rsidRPr="00223B3B">
        <w:rPr>
          <w:rFonts w:ascii="Noto Sans" w:eastAsia="Arial" w:hAnsi="Noto Sans" w:cs="Noto Sans"/>
          <w:b/>
          <w:spacing w:val="3"/>
          <w:w w:val="99"/>
          <w:sz w:val="18"/>
          <w:szCs w:val="20"/>
        </w:rPr>
        <w:t>D</w:t>
      </w:r>
      <w:r w:rsidRPr="00223B3B">
        <w:rPr>
          <w:rFonts w:ascii="Noto Sans" w:eastAsia="Arial" w:hAnsi="Noto Sans" w:cs="Noto Sans"/>
          <w:b/>
          <w:w w:val="99"/>
          <w:sz w:val="18"/>
          <w:szCs w:val="20"/>
        </w:rPr>
        <w:t xml:space="preserve">E </w:t>
      </w:r>
      <w:r w:rsidRPr="00223B3B">
        <w:rPr>
          <w:rFonts w:ascii="Noto Sans" w:eastAsia="Arial" w:hAnsi="Noto Sans" w:cs="Noto Sans"/>
          <w:b/>
          <w:spacing w:val="-1"/>
          <w:w w:val="99"/>
          <w:sz w:val="18"/>
          <w:szCs w:val="20"/>
        </w:rPr>
        <w:t>SE</w:t>
      </w:r>
      <w:r w:rsidRPr="00223B3B">
        <w:rPr>
          <w:rFonts w:ascii="Noto Sans" w:eastAsia="Arial" w:hAnsi="Noto Sans" w:cs="Noto Sans"/>
          <w:b/>
          <w:spacing w:val="3"/>
          <w:w w:val="99"/>
          <w:sz w:val="18"/>
          <w:szCs w:val="20"/>
        </w:rPr>
        <w:t>R</w:t>
      </w:r>
      <w:r w:rsidRPr="00223B3B">
        <w:rPr>
          <w:rFonts w:ascii="Noto Sans" w:eastAsia="Arial" w:hAnsi="Noto Sans" w:cs="Noto Sans"/>
          <w:b/>
          <w:spacing w:val="-1"/>
          <w:w w:val="99"/>
          <w:sz w:val="18"/>
          <w:szCs w:val="20"/>
        </w:rPr>
        <w:t>V</w:t>
      </w:r>
      <w:r w:rsidRPr="00223B3B">
        <w:rPr>
          <w:rFonts w:ascii="Noto Sans" w:eastAsia="Arial" w:hAnsi="Noto Sans" w:cs="Noto Sans"/>
          <w:b/>
          <w:w w:val="99"/>
          <w:sz w:val="18"/>
          <w:szCs w:val="20"/>
        </w:rPr>
        <w:t>ICI</w:t>
      </w:r>
      <w:r w:rsidRPr="00223B3B">
        <w:rPr>
          <w:rFonts w:ascii="Noto Sans" w:eastAsia="Arial" w:hAnsi="Noto Sans" w:cs="Noto Sans"/>
          <w:b/>
          <w:spacing w:val="3"/>
          <w:w w:val="99"/>
          <w:sz w:val="18"/>
          <w:szCs w:val="20"/>
        </w:rPr>
        <w:t>O</w:t>
      </w:r>
      <w:r w:rsidRPr="00223B3B">
        <w:rPr>
          <w:rFonts w:ascii="Noto Sans" w:eastAsia="Arial" w:hAnsi="Noto Sans" w:cs="Noto Sans"/>
          <w:b/>
          <w:w w:val="99"/>
          <w:sz w:val="18"/>
          <w:szCs w:val="20"/>
        </w:rPr>
        <w:t>S</w:t>
      </w:r>
    </w:p>
    <w:p w14:paraId="301663A6" w14:textId="77777777" w:rsidR="0059741F" w:rsidRPr="00223B3B" w:rsidRDefault="0059741F" w:rsidP="001A74B2">
      <w:pPr>
        <w:ind w:right="-36"/>
        <w:jc w:val="both"/>
        <w:rPr>
          <w:rFonts w:ascii="Noto Sans" w:eastAsia="Times New Roman" w:hAnsi="Noto Sans" w:cs="Noto Sans"/>
          <w:sz w:val="18"/>
          <w:szCs w:val="20"/>
          <w:lang w:val="es-ES" w:eastAsia="ar-SA"/>
        </w:rPr>
      </w:pPr>
    </w:p>
    <w:p w14:paraId="65F9A082" w14:textId="77777777" w:rsidR="0059741F" w:rsidRPr="00223B3B" w:rsidRDefault="0059741F" w:rsidP="001A74B2">
      <w:pPr>
        <w:ind w:right="-36"/>
        <w:jc w:val="both"/>
        <w:rPr>
          <w:rFonts w:ascii="Noto Sans" w:eastAsia="Arial" w:hAnsi="Noto Sans" w:cs="Noto Sans"/>
          <w:sz w:val="18"/>
          <w:szCs w:val="20"/>
        </w:rPr>
      </w:pPr>
      <w:r w:rsidRPr="00223B3B">
        <w:rPr>
          <w:rFonts w:ascii="Noto Sans" w:eastAsia="Arial" w:hAnsi="Noto Sans" w:cs="Noto Sans"/>
          <w:spacing w:val="-1"/>
          <w:sz w:val="18"/>
          <w:szCs w:val="20"/>
        </w:rPr>
        <w:t>E</w:t>
      </w:r>
      <w:r w:rsidRPr="00223B3B">
        <w:rPr>
          <w:rFonts w:ascii="Noto Sans" w:eastAsia="Arial" w:hAnsi="Noto Sans" w:cs="Noto Sans"/>
          <w:sz w:val="18"/>
          <w:szCs w:val="20"/>
        </w:rPr>
        <w:t>l</w:t>
      </w:r>
      <w:r w:rsidRPr="00223B3B">
        <w:rPr>
          <w:rFonts w:ascii="Noto Sans" w:eastAsia="Arial" w:hAnsi="Noto Sans" w:cs="Noto Sans"/>
          <w:spacing w:val="9"/>
          <w:sz w:val="18"/>
          <w:szCs w:val="20"/>
        </w:rPr>
        <w:t xml:space="preserve"> </w:t>
      </w:r>
      <w:r w:rsidRPr="00223B3B">
        <w:rPr>
          <w:rFonts w:ascii="Noto Sans" w:eastAsia="Arial" w:hAnsi="Noto Sans" w:cs="Noto Sans"/>
          <w:sz w:val="18"/>
          <w:szCs w:val="20"/>
        </w:rPr>
        <w:t>In</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t</w:t>
      </w:r>
      <w:r w:rsidRPr="00223B3B">
        <w:rPr>
          <w:rFonts w:ascii="Noto Sans" w:eastAsia="Arial" w:hAnsi="Noto Sans" w:cs="Noto Sans"/>
          <w:spacing w:val="-1"/>
          <w:sz w:val="18"/>
          <w:szCs w:val="20"/>
        </w:rPr>
        <w:t>i</w:t>
      </w:r>
      <w:r w:rsidRPr="00223B3B">
        <w:rPr>
          <w:rFonts w:ascii="Noto Sans" w:eastAsia="Arial" w:hAnsi="Noto Sans" w:cs="Noto Sans"/>
          <w:sz w:val="18"/>
          <w:szCs w:val="20"/>
        </w:rPr>
        <w:t>tu</w:t>
      </w:r>
      <w:r w:rsidRPr="00223B3B">
        <w:rPr>
          <w:rFonts w:ascii="Noto Sans" w:eastAsia="Arial" w:hAnsi="Noto Sans" w:cs="Noto Sans"/>
          <w:spacing w:val="2"/>
          <w:sz w:val="18"/>
          <w:szCs w:val="20"/>
        </w:rPr>
        <w:t>t</w:t>
      </w:r>
      <w:r w:rsidRPr="00223B3B">
        <w:rPr>
          <w:rFonts w:ascii="Noto Sans" w:eastAsia="Arial" w:hAnsi="Noto Sans" w:cs="Noto Sans"/>
          <w:sz w:val="18"/>
          <w:szCs w:val="20"/>
        </w:rPr>
        <w:t>o</w:t>
      </w:r>
      <w:r w:rsidRPr="00223B3B">
        <w:rPr>
          <w:rFonts w:ascii="Noto Sans" w:eastAsia="Arial" w:hAnsi="Noto Sans" w:cs="Noto Sans"/>
          <w:spacing w:val="4"/>
          <w:sz w:val="18"/>
          <w:szCs w:val="20"/>
        </w:rPr>
        <w:t xml:space="preserve"> </w:t>
      </w:r>
      <w:r w:rsidRPr="00223B3B">
        <w:rPr>
          <w:rFonts w:ascii="Noto Sans" w:eastAsia="Arial" w:hAnsi="Noto Sans" w:cs="Noto Sans"/>
          <w:sz w:val="18"/>
          <w:szCs w:val="20"/>
        </w:rPr>
        <w:t>Me</w:t>
      </w:r>
      <w:r w:rsidRPr="00223B3B">
        <w:rPr>
          <w:rFonts w:ascii="Noto Sans" w:eastAsia="Arial" w:hAnsi="Noto Sans" w:cs="Noto Sans"/>
          <w:spacing w:val="1"/>
          <w:sz w:val="18"/>
          <w:szCs w:val="20"/>
        </w:rPr>
        <w:t>x</w:t>
      </w:r>
      <w:r w:rsidRPr="00223B3B">
        <w:rPr>
          <w:rFonts w:ascii="Noto Sans" w:eastAsia="Arial" w:hAnsi="Noto Sans" w:cs="Noto Sans"/>
          <w:spacing w:val="-1"/>
          <w:sz w:val="18"/>
          <w:szCs w:val="20"/>
        </w:rPr>
        <w:t>i</w:t>
      </w:r>
      <w:r w:rsidRPr="00223B3B">
        <w:rPr>
          <w:rFonts w:ascii="Noto Sans" w:eastAsia="Arial" w:hAnsi="Noto Sans" w:cs="Noto Sans"/>
          <w:spacing w:val="1"/>
          <w:sz w:val="18"/>
          <w:szCs w:val="20"/>
        </w:rPr>
        <w:t>c</w:t>
      </w:r>
      <w:r w:rsidRPr="00223B3B">
        <w:rPr>
          <w:rFonts w:ascii="Noto Sans" w:eastAsia="Arial" w:hAnsi="Noto Sans" w:cs="Noto Sans"/>
          <w:sz w:val="18"/>
          <w:szCs w:val="20"/>
        </w:rPr>
        <w:t>a</w:t>
      </w:r>
      <w:r w:rsidRPr="00223B3B">
        <w:rPr>
          <w:rFonts w:ascii="Noto Sans" w:eastAsia="Arial" w:hAnsi="Noto Sans" w:cs="Noto Sans"/>
          <w:spacing w:val="2"/>
          <w:sz w:val="18"/>
          <w:szCs w:val="20"/>
        </w:rPr>
        <w:t>n</w:t>
      </w:r>
      <w:r w:rsidRPr="00223B3B">
        <w:rPr>
          <w:rFonts w:ascii="Noto Sans" w:eastAsia="Arial" w:hAnsi="Noto Sans" w:cs="Noto Sans"/>
          <w:sz w:val="18"/>
          <w:szCs w:val="20"/>
        </w:rPr>
        <w:t>o</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d</w:t>
      </w:r>
      <w:r w:rsidRPr="00223B3B">
        <w:rPr>
          <w:rFonts w:ascii="Noto Sans" w:eastAsia="Arial" w:hAnsi="Noto Sans" w:cs="Noto Sans"/>
          <w:spacing w:val="2"/>
          <w:sz w:val="18"/>
          <w:szCs w:val="20"/>
        </w:rPr>
        <w:t>e</w:t>
      </w:r>
      <w:r w:rsidRPr="00223B3B">
        <w:rPr>
          <w:rFonts w:ascii="Noto Sans" w:eastAsia="Arial" w:hAnsi="Noto Sans" w:cs="Noto Sans"/>
          <w:sz w:val="18"/>
          <w:szCs w:val="20"/>
        </w:rPr>
        <w:t>l</w:t>
      </w:r>
      <w:r w:rsidRPr="00223B3B">
        <w:rPr>
          <w:rFonts w:ascii="Noto Sans" w:eastAsia="Arial" w:hAnsi="Noto Sans" w:cs="Noto Sans"/>
          <w:spacing w:val="8"/>
          <w:sz w:val="18"/>
          <w:szCs w:val="20"/>
        </w:rPr>
        <w:t xml:space="preserve"> </w:t>
      </w:r>
      <w:r w:rsidRPr="00223B3B">
        <w:rPr>
          <w:rFonts w:ascii="Noto Sans" w:eastAsia="Arial" w:hAnsi="Noto Sans" w:cs="Noto Sans"/>
          <w:spacing w:val="2"/>
          <w:sz w:val="18"/>
          <w:szCs w:val="20"/>
        </w:rPr>
        <w:t>S</w:t>
      </w:r>
      <w:r w:rsidRPr="00223B3B">
        <w:rPr>
          <w:rFonts w:ascii="Noto Sans" w:eastAsia="Arial" w:hAnsi="Noto Sans" w:cs="Noto Sans"/>
          <w:sz w:val="18"/>
          <w:szCs w:val="20"/>
        </w:rPr>
        <w:t>egu</w:t>
      </w:r>
      <w:r w:rsidRPr="00223B3B">
        <w:rPr>
          <w:rFonts w:ascii="Noto Sans" w:eastAsia="Arial" w:hAnsi="Noto Sans" w:cs="Noto Sans"/>
          <w:spacing w:val="1"/>
          <w:sz w:val="18"/>
          <w:szCs w:val="20"/>
        </w:rPr>
        <w:t>r</w:t>
      </w:r>
      <w:r w:rsidRPr="00223B3B">
        <w:rPr>
          <w:rFonts w:ascii="Noto Sans" w:eastAsia="Arial" w:hAnsi="Noto Sans" w:cs="Noto Sans"/>
          <w:sz w:val="18"/>
          <w:szCs w:val="20"/>
        </w:rPr>
        <w:t>o</w:t>
      </w:r>
      <w:r w:rsidRPr="00223B3B">
        <w:rPr>
          <w:rFonts w:ascii="Noto Sans" w:eastAsia="Arial" w:hAnsi="Noto Sans" w:cs="Noto Sans"/>
          <w:spacing w:val="4"/>
          <w:sz w:val="18"/>
          <w:szCs w:val="20"/>
        </w:rPr>
        <w:t xml:space="preserve"> </w:t>
      </w:r>
      <w:r w:rsidRPr="00223B3B">
        <w:rPr>
          <w:rFonts w:ascii="Noto Sans" w:eastAsia="Arial" w:hAnsi="Noto Sans" w:cs="Noto Sans"/>
          <w:spacing w:val="2"/>
          <w:sz w:val="18"/>
          <w:szCs w:val="20"/>
        </w:rPr>
        <w:t>S</w:t>
      </w:r>
      <w:r w:rsidRPr="00223B3B">
        <w:rPr>
          <w:rFonts w:ascii="Noto Sans" w:eastAsia="Arial" w:hAnsi="Noto Sans" w:cs="Noto Sans"/>
          <w:sz w:val="18"/>
          <w:szCs w:val="20"/>
        </w:rPr>
        <w:t>o</w:t>
      </w:r>
      <w:r w:rsidRPr="00223B3B">
        <w:rPr>
          <w:rFonts w:ascii="Noto Sans" w:eastAsia="Arial" w:hAnsi="Noto Sans" w:cs="Noto Sans"/>
          <w:spacing w:val="1"/>
          <w:sz w:val="18"/>
          <w:szCs w:val="20"/>
        </w:rPr>
        <w:t>c</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a</w:t>
      </w:r>
      <w:r w:rsidRPr="00223B3B">
        <w:rPr>
          <w:rFonts w:ascii="Noto Sans" w:eastAsia="Arial" w:hAnsi="Noto Sans" w:cs="Noto Sans"/>
          <w:sz w:val="18"/>
          <w:szCs w:val="20"/>
        </w:rPr>
        <w:t>l</w:t>
      </w:r>
      <w:r w:rsidRPr="00223B3B">
        <w:rPr>
          <w:rFonts w:ascii="Noto Sans" w:eastAsia="Arial" w:hAnsi="Noto Sans" w:cs="Noto Sans"/>
          <w:spacing w:val="5"/>
          <w:sz w:val="18"/>
          <w:szCs w:val="20"/>
        </w:rPr>
        <w:t xml:space="preserve"> </w:t>
      </w:r>
      <w:r w:rsidRPr="00223B3B">
        <w:rPr>
          <w:rFonts w:ascii="Noto Sans" w:eastAsia="Arial" w:hAnsi="Noto Sans" w:cs="Noto Sans"/>
          <w:spacing w:val="1"/>
          <w:sz w:val="18"/>
          <w:szCs w:val="20"/>
        </w:rPr>
        <w:t>(</w:t>
      </w:r>
      <w:r w:rsidRPr="00223B3B">
        <w:rPr>
          <w:rFonts w:ascii="Noto Sans" w:eastAsia="Arial" w:hAnsi="Noto Sans" w:cs="Noto Sans"/>
          <w:sz w:val="18"/>
          <w:szCs w:val="20"/>
        </w:rPr>
        <w:t>IM</w:t>
      </w:r>
      <w:r w:rsidRPr="00223B3B">
        <w:rPr>
          <w:rFonts w:ascii="Noto Sans" w:eastAsia="Arial" w:hAnsi="Noto Sans" w:cs="Noto Sans"/>
          <w:spacing w:val="2"/>
          <w:sz w:val="18"/>
          <w:szCs w:val="20"/>
        </w:rPr>
        <w:t>S</w:t>
      </w:r>
      <w:r w:rsidRPr="00223B3B">
        <w:rPr>
          <w:rFonts w:ascii="Noto Sans" w:eastAsia="Arial" w:hAnsi="Noto Sans" w:cs="Noto Sans"/>
          <w:spacing w:val="-1"/>
          <w:sz w:val="18"/>
          <w:szCs w:val="20"/>
        </w:rPr>
        <w:t>S</w:t>
      </w:r>
      <w:r w:rsidRPr="00223B3B">
        <w:rPr>
          <w:rFonts w:ascii="Noto Sans" w:eastAsia="Arial" w:hAnsi="Noto Sans" w:cs="Noto Sans"/>
          <w:spacing w:val="1"/>
          <w:sz w:val="18"/>
          <w:szCs w:val="20"/>
        </w:rPr>
        <w:t>)</w:t>
      </w:r>
      <w:r w:rsidRPr="00223B3B">
        <w:rPr>
          <w:rFonts w:ascii="Noto Sans" w:eastAsia="Arial" w:hAnsi="Noto Sans" w:cs="Noto Sans"/>
          <w:sz w:val="18"/>
          <w:szCs w:val="20"/>
        </w:rPr>
        <w:t>,</w:t>
      </w:r>
      <w:r w:rsidRPr="00223B3B">
        <w:rPr>
          <w:rFonts w:ascii="Noto Sans" w:eastAsia="Arial" w:hAnsi="Noto Sans" w:cs="Noto Sans"/>
          <w:spacing w:val="5"/>
          <w:sz w:val="18"/>
          <w:szCs w:val="20"/>
        </w:rPr>
        <w:t xml:space="preserve"> </w:t>
      </w:r>
      <w:r w:rsidRPr="00223B3B">
        <w:rPr>
          <w:rFonts w:ascii="Noto Sans" w:eastAsia="Arial" w:hAnsi="Noto Sans" w:cs="Noto Sans"/>
          <w:sz w:val="18"/>
          <w:szCs w:val="20"/>
        </w:rPr>
        <w:t>es</w:t>
      </w:r>
      <w:r w:rsidRPr="00223B3B">
        <w:rPr>
          <w:rFonts w:ascii="Noto Sans" w:eastAsia="Arial" w:hAnsi="Noto Sans" w:cs="Noto Sans"/>
          <w:spacing w:val="11"/>
          <w:sz w:val="18"/>
          <w:szCs w:val="20"/>
        </w:rPr>
        <w:t xml:space="preserve"> </w:t>
      </w:r>
      <w:r w:rsidRPr="00223B3B">
        <w:rPr>
          <w:rFonts w:ascii="Noto Sans" w:eastAsia="Arial" w:hAnsi="Noto Sans" w:cs="Noto Sans"/>
          <w:spacing w:val="1"/>
          <w:sz w:val="18"/>
          <w:szCs w:val="20"/>
        </w:rPr>
        <w:t>r</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pon</w:t>
      </w:r>
      <w:r w:rsidRPr="00223B3B">
        <w:rPr>
          <w:rFonts w:ascii="Noto Sans" w:eastAsia="Arial" w:hAnsi="Noto Sans" w:cs="Noto Sans"/>
          <w:spacing w:val="1"/>
          <w:sz w:val="18"/>
          <w:szCs w:val="20"/>
        </w:rPr>
        <w:t>s</w:t>
      </w:r>
      <w:r w:rsidRPr="00223B3B">
        <w:rPr>
          <w:rFonts w:ascii="Noto Sans" w:eastAsia="Arial" w:hAnsi="Noto Sans" w:cs="Noto Sans"/>
          <w:sz w:val="18"/>
          <w:szCs w:val="20"/>
        </w:rPr>
        <w:t>a</w:t>
      </w:r>
      <w:r w:rsidRPr="00223B3B">
        <w:rPr>
          <w:rFonts w:ascii="Noto Sans" w:eastAsia="Arial" w:hAnsi="Noto Sans" w:cs="Noto Sans"/>
          <w:spacing w:val="2"/>
          <w:sz w:val="18"/>
          <w:szCs w:val="20"/>
        </w:rPr>
        <w:t>b</w:t>
      </w:r>
      <w:r w:rsidRPr="00223B3B">
        <w:rPr>
          <w:rFonts w:ascii="Noto Sans" w:eastAsia="Arial" w:hAnsi="Noto Sans" w:cs="Noto Sans"/>
          <w:spacing w:val="-1"/>
          <w:sz w:val="18"/>
          <w:szCs w:val="20"/>
        </w:rPr>
        <w:t>l</w:t>
      </w:r>
      <w:r w:rsidRPr="00223B3B">
        <w:rPr>
          <w:rFonts w:ascii="Noto Sans" w:eastAsia="Arial" w:hAnsi="Noto Sans" w:cs="Noto Sans"/>
          <w:sz w:val="18"/>
          <w:szCs w:val="20"/>
        </w:rPr>
        <w:t>e d</w:t>
      </w:r>
      <w:r w:rsidRPr="00223B3B">
        <w:rPr>
          <w:rFonts w:ascii="Noto Sans" w:eastAsia="Arial" w:hAnsi="Noto Sans" w:cs="Noto Sans"/>
          <w:spacing w:val="2"/>
          <w:sz w:val="18"/>
          <w:szCs w:val="20"/>
        </w:rPr>
        <w:t>e</w:t>
      </w:r>
      <w:r w:rsidRPr="00223B3B">
        <w:rPr>
          <w:rFonts w:ascii="Noto Sans" w:eastAsia="Arial" w:hAnsi="Noto Sans" w:cs="Noto Sans"/>
          <w:sz w:val="18"/>
          <w:szCs w:val="20"/>
        </w:rPr>
        <w:t>l</w:t>
      </w:r>
      <w:r w:rsidRPr="00223B3B">
        <w:rPr>
          <w:rFonts w:ascii="Noto Sans" w:eastAsia="Arial" w:hAnsi="Noto Sans" w:cs="Noto Sans"/>
          <w:spacing w:val="8"/>
          <w:sz w:val="18"/>
          <w:szCs w:val="20"/>
        </w:rPr>
        <w:t xml:space="preserve"> </w:t>
      </w:r>
      <w:r w:rsidRPr="00223B3B">
        <w:rPr>
          <w:rFonts w:ascii="Noto Sans" w:eastAsia="Arial" w:hAnsi="Noto Sans" w:cs="Noto Sans"/>
          <w:sz w:val="18"/>
          <w:szCs w:val="20"/>
        </w:rPr>
        <w:t>t</w:t>
      </w:r>
      <w:r w:rsidRPr="00223B3B">
        <w:rPr>
          <w:rFonts w:ascii="Noto Sans" w:eastAsia="Arial" w:hAnsi="Noto Sans" w:cs="Noto Sans"/>
          <w:spacing w:val="1"/>
          <w:sz w:val="18"/>
          <w:szCs w:val="20"/>
        </w:rPr>
        <w:t>r</w:t>
      </w:r>
      <w:r w:rsidRPr="00223B3B">
        <w:rPr>
          <w:rFonts w:ascii="Noto Sans" w:eastAsia="Arial" w:hAnsi="Noto Sans" w:cs="Noto Sans"/>
          <w:sz w:val="18"/>
          <w:szCs w:val="20"/>
        </w:rPr>
        <w:t>ata</w:t>
      </w:r>
      <w:r w:rsidRPr="00223B3B">
        <w:rPr>
          <w:rFonts w:ascii="Noto Sans" w:eastAsia="Arial" w:hAnsi="Noto Sans" w:cs="Noto Sans"/>
          <w:spacing w:val="4"/>
          <w:sz w:val="18"/>
          <w:szCs w:val="20"/>
        </w:rPr>
        <w:t>m</w:t>
      </w:r>
      <w:r w:rsidRPr="00223B3B">
        <w:rPr>
          <w:rFonts w:ascii="Noto Sans" w:eastAsia="Arial" w:hAnsi="Noto Sans" w:cs="Noto Sans"/>
          <w:spacing w:val="-1"/>
          <w:sz w:val="18"/>
          <w:szCs w:val="20"/>
        </w:rPr>
        <w:t>i</w:t>
      </w:r>
      <w:r w:rsidRPr="00223B3B">
        <w:rPr>
          <w:rFonts w:ascii="Noto Sans" w:eastAsia="Arial" w:hAnsi="Noto Sans" w:cs="Noto Sans"/>
          <w:sz w:val="18"/>
          <w:szCs w:val="20"/>
        </w:rPr>
        <w:t>ento</w:t>
      </w:r>
      <w:r w:rsidRPr="00223B3B">
        <w:rPr>
          <w:rFonts w:ascii="Noto Sans" w:eastAsia="Arial" w:hAnsi="Noto Sans" w:cs="Noto Sans"/>
          <w:spacing w:val="4"/>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9"/>
          <w:sz w:val="18"/>
          <w:szCs w:val="20"/>
        </w:rPr>
        <w:t xml:space="preserve"> </w:t>
      </w:r>
      <w:r w:rsidRPr="00223B3B">
        <w:rPr>
          <w:rFonts w:ascii="Noto Sans" w:eastAsia="Arial" w:hAnsi="Noto Sans" w:cs="Noto Sans"/>
          <w:spacing w:val="-1"/>
          <w:sz w:val="18"/>
          <w:szCs w:val="20"/>
        </w:rPr>
        <w:t>l</w:t>
      </w:r>
      <w:r w:rsidRPr="00223B3B">
        <w:rPr>
          <w:rFonts w:ascii="Noto Sans" w:eastAsia="Arial" w:hAnsi="Noto Sans" w:cs="Noto Sans"/>
          <w:sz w:val="18"/>
          <w:szCs w:val="20"/>
        </w:rPr>
        <w:t>os</w:t>
      </w:r>
      <w:r w:rsidRPr="00223B3B">
        <w:rPr>
          <w:rFonts w:ascii="Noto Sans" w:eastAsia="Arial" w:hAnsi="Noto Sans" w:cs="Noto Sans"/>
          <w:spacing w:val="10"/>
          <w:sz w:val="18"/>
          <w:szCs w:val="20"/>
        </w:rPr>
        <w:t xml:space="preserve"> </w:t>
      </w:r>
      <w:r w:rsidRPr="00223B3B">
        <w:rPr>
          <w:rFonts w:ascii="Noto Sans" w:eastAsia="Arial" w:hAnsi="Noto Sans" w:cs="Noto Sans"/>
          <w:sz w:val="18"/>
          <w:szCs w:val="20"/>
        </w:rPr>
        <w:t>da</w:t>
      </w:r>
      <w:r w:rsidRPr="00223B3B">
        <w:rPr>
          <w:rFonts w:ascii="Noto Sans" w:eastAsia="Arial" w:hAnsi="Noto Sans" w:cs="Noto Sans"/>
          <w:spacing w:val="2"/>
          <w:sz w:val="18"/>
          <w:szCs w:val="20"/>
        </w:rPr>
        <w:t>t</w:t>
      </w:r>
      <w:r w:rsidRPr="00223B3B">
        <w:rPr>
          <w:rFonts w:ascii="Noto Sans" w:eastAsia="Arial" w:hAnsi="Noto Sans" w:cs="Noto Sans"/>
          <w:sz w:val="18"/>
          <w:szCs w:val="20"/>
        </w:rPr>
        <w:t>os</w:t>
      </w:r>
      <w:r w:rsidRPr="00223B3B">
        <w:rPr>
          <w:rFonts w:ascii="Noto Sans" w:eastAsia="Arial" w:hAnsi="Noto Sans" w:cs="Noto Sans"/>
          <w:spacing w:val="8"/>
          <w:sz w:val="18"/>
          <w:szCs w:val="20"/>
        </w:rPr>
        <w:t xml:space="preserve"> </w:t>
      </w:r>
      <w:r w:rsidRPr="00223B3B">
        <w:rPr>
          <w:rFonts w:ascii="Noto Sans" w:eastAsia="Arial" w:hAnsi="Noto Sans" w:cs="Noto Sans"/>
          <w:sz w:val="18"/>
          <w:szCs w:val="20"/>
        </w:rPr>
        <w:t>pe</w:t>
      </w:r>
      <w:r w:rsidRPr="00223B3B">
        <w:rPr>
          <w:rFonts w:ascii="Noto Sans" w:eastAsia="Arial" w:hAnsi="Noto Sans" w:cs="Noto Sans"/>
          <w:spacing w:val="1"/>
          <w:sz w:val="18"/>
          <w:szCs w:val="20"/>
        </w:rPr>
        <w:t>rs</w:t>
      </w:r>
      <w:r w:rsidRPr="00223B3B">
        <w:rPr>
          <w:rFonts w:ascii="Noto Sans" w:eastAsia="Arial" w:hAnsi="Noto Sans" w:cs="Noto Sans"/>
          <w:sz w:val="18"/>
          <w:szCs w:val="20"/>
        </w:rPr>
        <w:t>on</w:t>
      </w:r>
      <w:r w:rsidRPr="00223B3B">
        <w:rPr>
          <w:rFonts w:ascii="Noto Sans" w:eastAsia="Arial" w:hAnsi="Noto Sans" w:cs="Noto Sans"/>
          <w:spacing w:val="2"/>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es</w:t>
      </w:r>
      <w:r w:rsidRPr="00223B3B">
        <w:rPr>
          <w:rFonts w:ascii="Noto Sans" w:eastAsia="Arial" w:hAnsi="Noto Sans" w:cs="Noto Sans"/>
          <w:spacing w:val="3"/>
          <w:sz w:val="18"/>
          <w:szCs w:val="20"/>
        </w:rPr>
        <w:t xml:space="preserve"> </w:t>
      </w:r>
      <w:r w:rsidRPr="00223B3B">
        <w:rPr>
          <w:rFonts w:ascii="Noto Sans" w:eastAsia="Arial" w:hAnsi="Noto Sans" w:cs="Noto Sans"/>
          <w:sz w:val="18"/>
          <w:szCs w:val="20"/>
        </w:rPr>
        <w:t>q</w:t>
      </w:r>
      <w:r w:rsidRPr="00223B3B">
        <w:rPr>
          <w:rFonts w:ascii="Noto Sans" w:eastAsia="Arial" w:hAnsi="Noto Sans" w:cs="Noto Sans"/>
          <w:spacing w:val="2"/>
          <w:sz w:val="18"/>
          <w:szCs w:val="20"/>
        </w:rPr>
        <w:t>u</w:t>
      </w:r>
      <w:r w:rsidRPr="00223B3B">
        <w:rPr>
          <w:rFonts w:ascii="Noto Sans" w:eastAsia="Arial" w:hAnsi="Noto Sans" w:cs="Noto Sans"/>
          <w:sz w:val="18"/>
          <w:szCs w:val="20"/>
        </w:rPr>
        <w:t>e nos</w:t>
      </w:r>
      <w:r w:rsidRPr="00223B3B">
        <w:rPr>
          <w:rFonts w:ascii="Noto Sans" w:eastAsia="Arial" w:hAnsi="Noto Sans" w:cs="Noto Sans"/>
          <w:spacing w:val="9"/>
          <w:sz w:val="18"/>
          <w:szCs w:val="20"/>
        </w:rPr>
        <w:t xml:space="preserve"> </w:t>
      </w:r>
      <w:r w:rsidRPr="00223B3B">
        <w:rPr>
          <w:rFonts w:ascii="Noto Sans" w:eastAsia="Arial" w:hAnsi="Noto Sans" w:cs="Noto Sans"/>
          <w:sz w:val="18"/>
          <w:szCs w:val="20"/>
        </w:rPr>
        <w:t>p</w:t>
      </w:r>
      <w:r w:rsidRPr="00223B3B">
        <w:rPr>
          <w:rFonts w:ascii="Noto Sans" w:eastAsia="Arial" w:hAnsi="Noto Sans" w:cs="Noto Sans"/>
          <w:spacing w:val="1"/>
          <w:sz w:val="18"/>
          <w:szCs w:val="20"/>
        </w:rPr>
        <w:t>r</w:t>
      </w:r>
      <w:r w:rsidRPr="00223B3B">
        <w:rPr>
          <w:rFonts w:ascii="Noto Sans" w:eastAsia="Arial" w:hAnsi="Noto Sans" w:cs="Noto Sans"/>
          <w:sz w:val="18"/>
          <w:szCs w:val="20"/>
        </w:rPr>
        <w:t>opo</w:t>
      </w:r>
      <w:r w:rsidRPr="00223B3B">
        <w:rPr>
          <w:rFonts w:ascii="Noto Sans" w:eastAsia="Arial" w:hAnsi="Noto Sans" w:cs="Noto Sans"/>
          <w:spacing w:val="1"/>
          <w:sz w:val="18"/>
          <w:szCs w:val="20"/>
        </w:rPr>
        <w:t>rc</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o</w:t>
      </w:r>
      <w:r w:rsidRPr="00223B3B">
        <w:rPr>
          <w:rFonts w:ascii="Noto Sans" w:eastAsia="Arial" w:hAnsi="Noto Sans" w:cs="Noto Sans"/>
          <w:sz w:val="18"/>
          <w:szCs w:val="20"/>
        </w:rPr>
        <w:t xml:space="preserve">ne, </w:t>
      </w:r>
      <w:r w:rsidRPr="00223B3B">
        <w:rPr>
          <w:rFonts w:ascii="Noto Sans" w:eastAsia="Arial" w:hAnsi="Noto Sans" w:cs="Noto Sans"/>
          <w:spacing w:val="1"/>
          <w:sz w:val="18"/>
          <w:szCs w:val="20"/>
        </w:rPr>
        <w:t>l</w:t>
      </w:r>
      <w:r w:rsidRPr="00223B3B">
        <w:rPr>
          <w:rFonts w:ascii="Noto Sans" w:eastAsia="Arial" w:hAnsi="Noto Sans" w:cs="Noto Sans"/>
          <w:sz w:val="18"/>
          <w:szCs w:val="20"/>
        </w:rPr>
        <w:t>os</w:t>
      </w:r>
      <w:r w:rsidRPr="00223B3B">
        <w:rPr>
          <w:rFonts w:ascii="Noto Sans" w:eastAsia="Arial" w:hAnsi="Noto Sans" w:cs="Noto Sans"/>
          <w:spacing w:val="10"/>
          <w:sz w:val="18"/>
          <w:szCs w:val="20"/>
        </w:rPr>
        <w:t xml:space="preserve"> </w:t>
      </w:r>
      <w:r w:rsidRPr="00223B3B">
        <w:rPr>
          <w:rFonts w:ascii="Noto Sans" w:eastAsia="Arial" w:hAnsi="Noto Sans" w:cs="Noto Sans"/>
          <w:spacing w:val="1"/>
          <w:sz w:val="18"/>
          <w:szCs w:val="20"/>
        </w:rPr>
        <w:t>c</w:t>
      </w:r>
      <w:r w:rsidRPr="00223B3B">
        <w:rPr>
          <w:rFonts w:ascii="Noto Sans" w:eastAsia="Arial" w:hAnsi="Noto Sans" w:cs="Noto Sans"/>
          <w:sz w:val="18"/>
          <w:szCs w:val="20"/>
        </w:rPr>
        <w:t>ua</w:t>
      </w:r>
      <w:r w:rsidRPr="00223B3B">
        <w:rPr>
          <w:rFonts w:ascii="Noto Sans" w:eastAsia="Arial" w:hAnsi="Noto Sans" w:cs="Noto Sans"/>
          <w:spacing w:val="-1"/>
          <w:sz w:val="18"/>
          <w:szCs w:val="20"/>
        </w:rPr>
        <w:t>l</w:t>
      </w:r>
      <w:r w:rsidRPr="00223B3B">
        <w:rPr>
          <w:rFonts w:ascii="Noto Sans" w:eastAsia="Arial" w:hAnsi="Noto Sans" w:cs="Noto Sans"/>
          <w:spacing w:val="2"/>
          <w:sz w:val="18"/>
          <w:szCs w:val="20"/>
        </w:rPr>
        <w:t>e</w:t>
      </w:r>
      <w:r w:rsidRPr="00223B3B">
        <w:rPr>
          <w:rFonts w:ascii="Noto Sans" w:eastAsia="Arial" w:hAnsi="Noto Sans" w:cs="Noto Sans"/>
          <w:sz w:val="18"/>
          <w:szCs w:val="20"/>
        </w:rPr>
        <w:t>s</w:t>
      </w:r>
      <w:r w:rsidRPr="00223B3B">
        <w:rPr>
          <w:rFonts w:ascii="Noto Sans" w:eastAsia="Arial" w:hAnsi="Noto Sans" w:cs="Noto Sans"/>
          <w:spacing w:val="7"/>
          <w:sz w:val="18"/>
          <w:szCs w:val="20"/>
        </w:rPr>
        <w:t xml:space="preserve"> </w:t>
      </w:r>
      <w:r w:rsidRPr="00223B3B">
        <w:rPr>
          <w:rFonts w:ascii="Noto Sans" w:eastAsia="Arial" w:hAnsi="Noto Sans" w:cs="Noto Sans"/>
          <w:spacing w:val="1"/>
          <w:sz w:val="18"/>
          <w:szCs w:val="20"/>
        </w:rPr>
        <w:t>s</w:t>
      </w:r>
      <w:r w:rsidRPr="00223B3B">
        <w:rPr>
          <w:rFonts w:ascii="Noto Sans" w:eastAsia="Arial" w:hAnsi="Noto Sans" w:cs="Noto Sans"/>
          <w:sz w:val="18"/>
          <w:szCs w:val="20"/>
        </w:rPr>
        <w:t>e</w:t>
      </w:r>
      <w:r w:rsidRPr="00223B3B">
        <w:rPr>
          <w:rFonts w:ascii="Noto Sans" w:eastAsia="Arial" w:hAnsi="Noto Sans" w:cs="Noto Sans"/>
          <w:spacing w:val="1"/>
          <w:sz w:val="18"/>
          <w:szCs w:val="20"/>
        </w:rPr>
        <w:t>r</w:t>
      </w:r>
      <w:r w:rsidRPr="00223B3B">
        <w:rPr>
          <w:rFonts w:ascii="Noto Sans" w:eastAsia="Arial" w:hAnsi="Noto Sans" w:cs="Noto Sans"/>
          <w:sz w:val="18"/>
          <w:szCs w:val="20"/>
        </w:rPr>
        <w:t>án</w:t>
      </w:r>
      <w:r w:rsidRPr="00223B3B">
        <w:rPr>
          <w:rFonts w:ascii="Noto Sans" w:eastAsia="Arial" w:hAnsi="Noto Sans" w:cs="Noto Sans"/>
          <w:spacing w:val="5"/>
          <w:sz w:val="18"/>
          <w:szCs w:val="20"/>
        </w:rPr>
        <w:t xml:space="preserve"> </w:t>
      </w:r>
      <w:r w:rsidRPr="00223B3B">
        <w:rPr>
          <w:rFonts w:ascii="Noto Sans" w:eastAsia="Arial" w:hAnsi="Noto Sans" w:cs="Noto Sans"/>
          <w:sz w:val="18"/>
          <w:szCs w:val="20"/>
        </w:rPr>
        <w:t>p</w:t>
      </w:r>
      <w:r w:rsidRPr="00223B3B">
        <w:rPr>
          <w:rFonts w:ascii="Noto Sans" w:eastAsia="Arial" w:hAnsi="Noto Sans" w:cs="Noto Sans"/>
          <w:spacing w:val="1"/>
          <w:sz w:val="18"/>
          <w:szCs w:val="20"/>
        </w:rPr>
        <w:t>r</w:t>
      </w:r>
      <w:r w:rsidRPr="00223B3B">
        <w:rPr>
          <w:rFonts w:ascii="Noto Sans" w:eastAsia="Arial" w:hAnsi="Noto Sans" w:cs="Noto Sans"/>
          <w:sz w:val="18"/>
          <w:szCs w:val="20"/>
        </w:rPr>
        <w:t>oteg</w:t>
      </w:r>
      <w:r w:rsidRPr="00223B3B">
        <w:rPr>
          <w:rFonts w:ascii="Noto Sans" w:eastAsia="Arial" w:hAnsi="Noto Sans" w:cs="Noto Sans"/>
          <w:spacing w:val="1"/>
          <w:sz w:val="18"/>
          <w:szCs w:val="20"/>
        </w:rPr>
        <w:t>i</w:t>
      </w:r>
      <w:r w:rsidRPr="00223B3B">
        <w:rPr>
          <w:rFonts w:ascii="Noto Sans" w:eastAsia="Arial" w:hAnsi="Noto Sans" w:cs="Noto Sans"/>
          <w:sz w:val="18"/>
          <w:szCs w:val="20"/>
        </w:rPr>
        <w:t>dos</w:t>
      </w:r>
      <w:r w:rsidRPr="00223B3B">
        <w:rPr>
          <w:rFonts w:ascii="Noto Sans" w:eastAsia="Arial" w:hAnsi="Noto Sans" w:cs="Noto Sans"/>
          <w:spacing w:val="3"/>
          <w:sz w:val="18"/>
          <w:szCs w:val="20"/>
        </w:rPr>
        <w:t xml:space="preserve"> </w:t>
      </w:r>
      <w:r w:rsidRPr="00223B3B">
        <w:rPr>
          <w:rFonts w:ascii="Noto Sans" w:eastAsia="Arial" w:hAnsi="Noto Sans" w:cs="Noto Sans"/>
          <w:spacing w:val="1"/>
          <w:sz w:val="18"/>
          <w:szCs w:val="20"/>
        </w:rPr>
        <w:t>c</w:t>
      </w:r>
      <w:r w:rsidRPr="00223B3B">
        <w:rPr>
          <w:rFonts w:ascii="Noto Sans" w:eastAsia="Arial" w:hAnsi="Noto Sans" w:cs="Noto Sans"/>
          <w:sz w:val="18"/>
          <w:szCs w:val="20"/>
        </w:rPr>
        <w:t>on</w:t>
      </w:r>
      <w:r w:rsidRPr="00223B3B">
        <w:rPr>
          <w:rFonts w:ascii="Noto Sans" w:eastAsia="Arial" w:hAnsi="Noto Sans" w:cs="Noto Sans"/>
          <w:spacing w:val="2"/>
          <w:sz w:val="18"/>
          <w:szCs w:val="20"/>
        </w:rPr>
        <w:t>f</w:t>
      </w:r>
      <w:r w:rsidRPr="00223B3B">
        <w:rPr>
          <w:rFonts w:ascii="Noto Sans" w:eastAsia="Arial" w:hAnsi="Noto Sans" w:cs="Noto Sans"/>
          <w:sz w:val="18"/>
          <w:szCs w:val="20"/>
        </w:rPr>
        <w:t>o</w:t>
      </w:r>
      <w:r w:rsidRPr="00223B3B">
        <w:rPr>
          <w:rFonts w:ascii="Noto Sans" w:eastAsia="Arial" w:hAnsi="Noto Sans" w:cs="Noto Sans"/>
          <w:spacing w:val="1"/>
          <w:sz w:val="18"/>
          <w:szCs w:val="20"/>
        </w:rPr>
        <w:t>r</w:t>
      </w:r>
      <w:r w:rsidRPr="00223B3B">
        <w:rPr>
          <w:rFonts w:ascii="Noto Sans" w:eastAsia="Arial" w:hAnsi="Noto Sans" w:cs="Noto Sans"/>
          <w:spacing w:val="4"/>
          <w:sz w:val="18"/>
          <w:szCs w:val="20"/>
        </w:rPr>
        <w:t>m</w:t>
      </w:r>
      <w:r w:rsidRPr="00223B3B">
        <w:rPr>
          <w:rFonts w:ascii="Noto Sans" w:eastAsia="Arial" w:hAnsi="Noto Sans" w:cs="Noto Sans"/>
          <w:sz w:val="18"/>
          <w:szCs w:val="20"/>
        </w:rPr>
        <w:t>e a</w:t>
      </w:r>
      <w:r w:rsidRPr="00223B3B">
        <w:rPr>
          <w:rFonts w:ascii="Noto Sans" w:eastAsia="Arial" w:hAnsi="Noto Sans" w:cs="Noto Sans"/>
          <w:spacing w:val="9"/>
          <w:sz w:val="18"/>
          <w:szCs w:val="20"/>
        </w:rPr>
        <w:t xml:space="preserve"> </w:t>
      </w:r>
      <w:r w:rsidRPr="00223B3B">
        <w:rPr>
          <w:rFonts w:ascii="Noto Sans" w:eastAsia="Arial" w:hAnsi="Noto Sans" w:cs="Noto Sans"/>
          <w:spacing w:val="-1"/>
          <w:sz w:val="18"/>
          <w:szCs w:val="20"/>
        </w:rPr>
        <w:t>l</w:t>
      </w:r>
      <w:r w:rsidRPr="00223B3B">
        <w:rPr>
          <w:rFonts w:ascii="Noto Sans" w:eastAsia="Arial" w:hAnsi="Noto Sans" w:cs="Noto Sans"/>
          <w:sz w:val="18"/>
          <w:szCs w:val="20"/>
        </w:rPr>
        <w:t>o</w:t>
      </w:r>
      <w:r w:rsidRPr="00223B3B">
        <w:rPr>
          <w:rFonts w:ascii="Noto Sans" w:eastAsia="Arial" w:hAnsi="Noto Sans" w:cs="Noto Sans"/>
          <w:spacing w:val="9"/>
          <w:sz w:val="18"/>
          <w:szCs w:val="20"/>
        </w:rPr>
        <w:t xml:space="preserve"> </w:t>
      </w:r>
      <w:r w:rsidRPr="00223B3B">
        <w:rPr>
          <w:rFonts w:ascii="Noto Sans" w:eastAsia="Arial" w:hAnsi="Noto Sans" w:cs="Noto Sans"/>
          <w:sz w:val="18"/>
          <w:szCs w:val="20"/>
        </w:rPr>
        <w:t>d</w:t>
      </w:r>
      <w:r w:rsidRPr="00223B3B">
        <w:rPr>
          <w:rFonts w:ascii="Noto Sans" w:eastAsia="Arial" w:hAnsi="Noto Sans" w:cs="Noto Sans"/>
          <w:spacing w:val="-1"/>
          <w:sz w:val="18"/>
          <w:szCs w:val="20"/>
        </w:rPr>
        <w:t>i</w:t>
      </w:r>
      <w:r w:rsidRPr="00223B3B">
        <w:rPr>
          <w:rFonts w:ascii="Noto Sans" w:eastAsia="Arial" w:hAnsi="Noto Sans" w:cs="Noto Sans"/>
          <w:spacing w:val="1"/>
          <w:sz w:val="18"/>
          <w:szCs w:val="20"/>
        </w:rPr>
        <w:t>s</w:t>
      </w:r>
      <w:r w:rsidRPr="00223B3B">
        <w:rPr>
          <w:rFonts w:ascii="Noto Sans" w:eastAsia="Arial" w:hAnsi="Noto Sans" w:cs="Noto Sans"/>
          <w:sz w:val="18"/>
          <w:szCs w:val="20"/>
        </w:rPr>
        <w:t>pue</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t</w:t>
      </w:r>
      <w:r w:rsidRPr="00223B3B">
        <w:rPr>
          <w:rFonts w:ascii="Noto Sans" w:eastAsia="Arial" w:hAnsi="Noto Sans" w:cs="Noto Sans"/>
          <w:sz w:val="18"/>
          <w:szCs w:val="20"/>
        </w:rPr>
        <w:t>o</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por</w:t>
      </w:r>
      <w:r w:rsidRPr="00223B3B">
        <w:rPr>
          <w:rFonts w:ascii="Noto Sans" w:eastAsia="Arial" w:hAnsi="Noto Sans" w:cs="Noto Sans"/>
          <w:spacing w:val="9"/>
          <w:sz w:val="18"/>
          <w:szCs w:val="20"/>
        </w:rPr>
        <w:t xml:space="preserve"> </w:t>
      </w:r>
      <w:r w:rsidRPr="00223B3B">
        <w:rPr>
          <w:rFonts w:ascii="Noto Sans" w:eastAsia="Arial" w:hAnsi="Noto Sans" w:cs="Noto Sans"/>
          <w:spacing w:val="-1"/>
          <w:sz w:val="18"/>
          <w:szCs w:val="20"/>
        </w:rPr>
        <w:t>l</w:t>
      </w:r>
      <w:r w:rsidRPr="00223B3B">
        <w:rPr>
          <w:rFonts w:ascii="Noto Sans" w:eastAsia="Arial" w:hAnsi="Noto Sans" w:cs="Noto Sans"/>
          <w:sz w:val="18"/>
          <w:szCs w:val="20"/>
        </w:rPr>
        <w:t>a</w:t>
      </w:r>
      <w:r w:rsidRPr="00223B3B">
        <w:rPr>
          <w:rFonts w:ascii="Noto Sans" w:eastAsia="Arial" w:hAnsi="Noto Sans" w:cs="Noto Sans"/>
          <w:spacing w:val="9"/>
          <w:sz w:val="18"/>
          <w:szCs w:val="20"/>
        </w:rPr>
        <w:t xml:space="preserve"> </w:t>
      </w:r>
      <w:r w:rsidRPr="00223B3B">
        <w:rPr>
          <w:rFonts w:ascii="Noto Sans" w:eastAsia="Arial" w:hAnsi="Noto Sans" w:cs="Noto Sans"/>
          <w:spacing w:val="2"/>
          <w:sz w:val="18"/>
          <w:szCs w:val="20"/>
        </w:rPr>
        <w:t>Le</w:t>
      </w:r>
      <w:r w:rsidRPr="00223B3B">
        <w:rPr>
          <w:rFonts w:ascii="Noto Sans" w:eastAsia="Arial" w:hAnsi="Noto Sans" w:cs="Noto Sans"/>
          <w:sz w:val="18"/>
          <w:szCs w:val="20"/>
        </w:rPr>
        <w:t>y</w:t>
      </w:r>
      <w:r w:rsidRPr="00223B3B">
        <w:rPr>
          <w:rFonts w:ascii="Noto Sans" w:eastAsia="Arial" w:hAnsi="Noto Sans" w:cs="Noto Sans"/>
          <w:spacing w:val="4"/>
          <w:sz w:val="18"/>
          <w:szCs w:val="20"/>
        </w:rPr>
        <w:t xml:space="preserve"> </w:t>
      </w:r>
      <w:r w:rsidRPr="00223B3B">
        <w:rPr>
          <w:rFonts w:ascii="Noto Sans" w:eastAsia="Arial" w:hAnsi="Noto Sans" w:cs="Noto Sans"/>
          <w:spacing w:val="1"/>
          <w:sz w:val="18"/>
          <w:szCs w:val="20"/>
        </w:rPr>
        <w:t>G</w:t>
      </w:r>
      <w:r w:rsidRPr="00223B3B">
        <w:rPr>
          <w:rFonts w:ascii="Noto Sans" w:eastAsia="Arial" w:hAnsi="Noto Sans" w:cs="Noto Sans"/>
          <w:sz w:val="18"/>
          <w:szCs w:val="20"/>
        </w:rPr>
        <w:t>e</w:t>
      </w:r>
      <w:r w:rsidRPr="00223B3B">
        <w:rPr>
          <w:rFonts w:ascii="Noto Sans" w:eastAsia="Arial" w:hAnsi="Noto Sans" w:cs="Noto Sans"/>
          <w:spacing w:val="2"/>
          <w:sz w:val="18"/>
          <w:szCs w:val="20"/>
        </w:rPr>
        <w:t>n</w:t>
      </w:r>
      <w:r w:rsidRPr="00223B3B">
        <w:rPr>
          <w:rFonts w:ascii="Noto Sans" w:eastAsia="Arial" w:hAnsi="Noto Sans" w:cs="Noto Sans"/>
          <w:sz w:val="18"/>
          <w:szCs w:val="20"/>
        </w:rPr>
        <w:t>e</w:t>
      </w:r>
      <w:r w:rsidRPr="00223B3B">
        <w:rPr>
          <w:rFonts w:ascii="Noto Sans" w:eastAsia="Arial" w:hAnsi="Noto Sans" w:cs="Noto Sans"/>
          <w:spacing w:val="1"/>
          <w:sz w:val="18"/>
          <w:szCs w:val="20"/>
        </w:rPr>
        <w:t>r</w:t>
      </w:r>
      <w:r w:rsidRPr="00223B3B">
        <w:rPr>
          <w:rFonts w:ascii="Noto Sans" w:eastAsia="Arial" w:hAnsi="Noto Sans" w:cs="Noto Sans"/>
          <w:sz w:val="18"/>
          <w:szCs w:val="20"/>
        </w:rPr>
        <w:t>al</w:t>
      </w:r>
      <w:r w:rsidRPr="00223B3B">
        <w:rPr>
          <w:rFonts w:ascii="Noto Sans" w:eastAsia="Arial" w:hAnsi="Noto Sans" w:cs="Noto Sans"/>
          <w:spacing w:val="3"/>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11"/>
          <w:sz w:val="18"/>
          <w:szCs w:val="20"/>
        </w:rPr>
        <w:t xml:space="preserve"> </w:t>
      </w:r>
      <w:r w:rsidRPr="00223B3B">
        <w:rPr>
          <w:rFonts w:ascii="Noto Sans" w:eastAsia="Arial" w:hAnsi="Noto Sans" w:cs="Noto Sans"/>
          <w:spacing w:val="-1"/>
          <w:sz w:val="18"/>
          <w:szCs w:val="20"/>
        </w:rPr>
        <w:t>P</w:t>
      </w:r>
      <w:r w:rsidRPr="00223B3B">
        <w:rPr>
          <w:rFonts w:ascii="Noto Sans" w:eastAsia="Arial" w:hAnsi="Noto Sans" w:cs="Noto Sans"/>
          <w:spacing w:val="1"/>
          <w:sz w:val="18"/>
          <w:szCs w:val="20"/>
        </w:rPr>
        <w:t>r</w:t>
      </w:r>
      <w:r w:rsidRPr="00223B3B">
        <w:rPr>
          <w:rFonts w:ascii="Noto Sans" w:eastAsia="Arial" w:hAnsi="Noto Sans" w:cs="Noto Sans"/>
          <w:sz w:val="18"/>
          <w:szCs w:val="20"/>
        </w:rPr>
        <w:t>ote</w:t>
      </w:r>
      <w:r w:rsidRPr="00223B3B">
        <w:rPr>
          <w:rFonts w:ascii="Noto Sans" w:eastAsia="Arial" w:hAnsi="Noto Sans" w:cs="Noto Sans"/>
          <w:spacing w:val="1"/>
          <w:sz w:val="18"/>
          <w:szCs w:val="20"/>
        </w:rPr>
        <w:t>cci</w:t>
      </w:r>
      <w:r w:rsidRPr="00223B3B">
        <w:rPr>
          <w:rFonts w:ascii="Noto Sans" w:eastAsia="Arial" w:hAnsi="Noto Sans" w:cs="Noto Sans"/>
          <w:sz w:val="18"/>
          <w:szCs w:val="20"/>
        </w:rPr>
        <w:t>ón</w:t>
      </w:r>
      <w:r w:rsidRPr="00223B3B">
        <w:rPr>
          <w:rFonts w:ascii="Noto Sans" w:eastAsia="Arial" w:hAnsi="Noto Sans" w:cs="Noto Sans"/>
          <w:spacing w:val="4"/>
          <w:sz w:val="18"/>
          <w:szCs w:val="20"/>
        </w:rPr>
        <w:t xml:space="preserve"> </w:t>
      </w:r>
      <w:r w:rsidRPr="00223B3B">
        <w:rPr>
          <w:rFonts w:ascii="Noto Sans" w:eastAsia="Arial" w:hAnsi="Noto Sans" w:cs="Noto Sans"/>
          <w:sz w:val="18"/>
          <w:szCs w:val="20"/>
        </w:rPr>
        <w:t>de Datos</w:t>
      </w:r>
      <w:r w:rsidRPr="00223B3B">
        <w:rPr>
          <w:rFonts w:ascii="Noto Sans" w:eastAsia="Arial" w:hAnsi="Noto Sans" w:cs="Noto Sans"/>
          <w:spacing w:val="51"/>
          <w:sz w:val="18"/>
          <w:szCs w:val="20"/>
        </w:rPr>
        <w:t xml:space="preserve"> </w:t>
      </w:r>
      <w:r w:rsidRPr="00223B3B">
        <w:rPr>
          <w:rFonts w:ascii="Noto Sans" w:eastAsia="Arial" w:hAnsi="Noto Sans" w:cs="Noto Sans"/>
          <w:spacing w:val="2"/>
          <w:sz w:val="18"/>
          <w:szCs w:val="20"/>
        </w:rPr>
        <w:t>P</w:t>
      </w:r>
      <w:r w:rsidRPr="00223B3B">
        <w:rPr>
          <w:rFonts w:ascii="Noto Sans" w:eastAsia="Arial" w:hAnsi="Noto Sans" w:cs="Noto Sans"/>
          <w:sz w:val="18"/>
          <w:szCs w:val="20"/>
        </w:rPr>
        <w:t>e</w:t>
      </w:r>
      <w:r w:rsidRPr="00223B3B">
        <w:rPr>
          <w:rFonts w:ascii="Noto Sans" w:eastAsia="Arial" w:hAnsi="Noto Sans" w:cs="Noto Sans"/>
          <w:spacing w:val="1"/>
          <w:sz w:val="18"/>
          <w:szCs w:val="20"/>
        </w:rPr>
        <w:t>rs</w:t>
      </w:r>
      <w:r w:rsidRPr="00223B3B">
        <w:rPr>
          <w:rFonts w:ascii="Noto Sans" w:eastAsia="Arial" w:hAnsi="Noto Sans" w:cs="Noto Sans"/>
          <w:sz w:val="18"/>
          <w:szCs w:val="20"/>
        </w:rPr>
        <w:t>on</w:t>
      </w:r>
      <w:r w:rsidRPr="00223B3B">
        <w:rPr>
          <w:rFonts w:ascii="Noto Sans" w:eastAsia="Arial" w:hAnsi="Noto Sans" w:cs="Noto Sans"/>
          <w:spacing w:val="2"/>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es</w:t>
      </w:r>
      <w:r w:rsidRPr="00223B3B">
        <w:rPr>
          <w:rFonts w:ascii="Noto Sans" w:eastAsia="Arial" w:hAnsi="Noto Sans" w:cs="Noto Sans"/>
          <w:spacing w:val="47"/>
          <w:sz w:val="18"/>
          <w:szCs w:val="20"/>
        </w:rPr>
        <w:t xml:space="preserve"> </w:t>
      </w:r>
      <w:r w:rsidRPr="00223B3B">
        <w:rPr>
          <w:rFonts w:ascii="Noto Sans" w:eastAsia="Arial" w:hAnsi="Noto Sans" w:cs="Noto Sans"/>
          <w:sz w:val="18"/>
          <w:szCs w:val="20"/>
        </w:rPr>
        <w:t xml:space="preserve">en </w:t>
      </w:r>
      <w:r w:rsidRPr="00223B3B">
        <w:rPr>
          <w:rFonts w:ascii="Noto Sans" w:eastAsia="Arial" w:hAnsi="Noto Sans" w:cs="Noto Sans"/>
          <w:spacing w:val="-1"/>
          <w:sz w:val="18"/>
          <w:szCs w:val="20"/>
        </w:rPr>
        <w:t>P</w:t>
      </w:r>
      <w:r w:rsidRPr="00223B3B">
        <w:rPr>
          <w:rFonts w:ascii="Noto Sans" w:eastAsia="Arial" w:hAnsi="Noto Sans" w:cs="Noto Sans"/>
          <w:sz w:val="18"/>
          <w:szCs w:val="20"/>
        </w:rPr>
        <w:t>o</w:t>
      </w:r>
      <w:r w:rsidRPr="00223B3B">
        <w:rPr>
          <w:rFonts w:ascii="Noto Sans" w:eastAsia="Arial" w:hAnsi="Noto Sans" w:cs="Noto Sans"/>
          <w:spacing w:val="4"/>
          <w:sz w:val="18"/>
          <w:szCs w:val="20"/>
        </w:rPr>
        <w:t>s</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pacing w:val="-1"/>
          <w:sz w:val="18"/>
          <w:szCs w:val="20"/>
        </w:rPr>
        <w:t>i</w:t>
      </w:r>
      <w:r w:rsidRPr="00223B3B">
        <w:rPr>
          <w:rFonts w:ascii="Noto Sans" w:eastAsia="Arial" w:hAnsi="Noto Sans" w:cs="Noto Sans"/>
          <w:sz w:val="18"/>
          <w:szCs w:val="20"/>
        </w:rPr>
        <w:t>ón</w:t>
      </w:r>
      <w:r w:rsidRPr="00223B3B">
        <w:rPr>
          <w:rFonts w:ascii="Noto Sans" w:eastAsia="Arial" w:hAnsi="Noto Sans" w:cs="Noto Sans"/>
          <w:spacing w:val="49"/>
          <w:sz w:val="18"/>
          <w:szCs w:val="20"/>
        </w:rPr>
        <w:t xml:space="preserve"> </w:t>
      </w:r>
      <w:r w:rsidRPr="00223B3B">
        <w:rPr>
          <w:rFonts w:ascii="Noto Sans" w:eastAsia="Arial" w:hAnsi="Noto Sans" w:cs="Noto Sans"/>
          <w:sz w:val="18"/>
          <w:szCs w:val="20"/>
        </w:rPr>
        <w:t xml:space="preserve">de </w:t>
      </w:r>
      <w:r w:rsidRPr="00223B3B">
        <w:rPr>
          <w:rFonts w:ascii="Noto Sans" w:eastAsia="Arial" w:hAnsi="Noto Sans" w:cs="Noto Sans"/>
          <w:spacing w:val="-1"/>
          <w:sz w:val="18"/>
          <w:szCs w:val="20"/>
        </w:rPr>
        <w:t>S</w:t>
      </w:r>
      <w:r w:rsidRPr="00223B3B">
        <w:rPr>
          <w:rFonts w:ascii="Noto Sans" w:eastAsia="Arial" w:hAnsi="Noto Sans" w:cs="Noto Sans"/>
          <w:sz w:val="18"/>
          <w:szCs w:val="20"/>
        </w:rPr>
        <w:t>u</w:t>
      </w:r>
      <w:r w:rsidRPr="00223B3B">
        <w:rPr>
          <w:rFonts w:ascii="Noto Sans" w:eastAsia="Arial" w:hAnsi="Noto Sans" w:cs="Noto Sans"/>
          <w:spacing w:val="1"/>
          <w:sz w:val="18"/>
          <w:szCs w:val="20"/>
        </w:rPr>
        <w:t>j</w:t>
      </w:r>
      <w:r w:rsidRPr="00223B3B">
        <w:rPr>
          <w:rFonts w:ascii="Noto Sans" w:eastAsia="Arial" w:hAnsi="Noto Sans" w:cs="Noto Sans"/>
          <w:sz w:val="18"/>
          <w:szCs w:val="20"/>
        </w:rPr>
        <w:t>etos</w:t>
      </w:r>
      <w:r w:rsidRPr="00223B3B">
        <w:rPr>
          <w:rFonts w:ascii="Noto Sans" w:eastAsia="Arial" w:hAnsi="Noto Sans" w:cs="Noto Sans"/>
          <w:spacing w:val="50"/>
          <w:sz w:val="18"/>
          <w:szCs w:val="20"/>
        </w:rPr>
        <w:t xml:space="preserve"> </w:t>
      </w:r>
      <w:r w:rsidRPr="00223B3B">
        <w:rPr>
          <w:rFonts w:ascii="Noto Sans" w:eastAsia="Arial" w:hAnsi="Noto Sans" w:cs="Noto Sans"/>
          <w:spacing w:val="1"/>
          <w:sz w:val="18"/>
          <w:szCs w:val="20"/>
        </w:rPr>
        <w:t>O</w:t>
      </w:r>
      <w:r w:rsidRPr="00223B3B">
        <w:rPr>
          <w:rFonts w:ascii="Noto Sans" w:eastAsia="Arial" w:hAnsi="Noto Sans" w:cs="Noto Sans"/>
          <w:spacing w:val="2"/>
          <w:sz w:val="18"/>
          <w:szCs w:val="20"/>
        </w:rPr>
        <w:t>b</w:t>
      </w:r>
      <w:r w:rsidRPr="00223B3B">
        <w:rPr>
          <w:rFonts w:ascii="Noto Sans" w:eastAsia="Arial" w:hAnsi="Noto Sans" w:cs="Noto Sans"/>
          <w:spacing w:val="-1"/>
          <w:sz w:val="18"/>
          <w:szCs w:val="20"/>
        </w:rPr>
        <w:t>l</w:t>
      </w:r>
      <w:r w:rsidRPr="00223B3B">
        <w:rPr>
          <w:rFonts w:ascii="Noto Sans" w:eastAsia="Arial" w:hAnsi="Noto Sans" w:cs="Noto Sans"/>
          <w:spacing w:val="1"/>
          <w:sz w:val="18"/>
          <w:szCs w:val="20"/>
        </w:rPr>
        <w:t>i</w:t>
      </w:r>
      <w:r w:rsidRPr="00223B3B">
        <w:rPr>
          <w:rFonts w:ascii="Noto Sans" w:eastAsia="Arial" w:hAnsi="Noto Sans" w:cs="Noto Sans"/>
          <w:sz w:val="18"/>
          <w:szCs w:val="20"/>
        </w:rPr>
        <w:t>ga</w:t>
      </w:r>
      <w:r w:rsidRPr="00223B3B">
        <w:rPr>
          <w:rFonts w:ascii="Noto Sans" w:eastAsia="Arial" w:hAnsi="Noto Sans" w:cs="Noto Sans"/>
          <w:spacing w:val="2"/>
          <w:sz w:val="18"/>
          <w:szCs w:val="20"/>
        </w:rPr>
        <w:t>d</w:t>
      </w:r>
      <w:r w:rsidRPr="00223B3B">
        <w:rPr>
          <w:rFonts w:ascii="Noto Sans" w:eastAsia="Arial" w:hAnsi="Noto Sans" w:cs="Noto Sans"/>
          <w:sz w:val="18"/>
          <w:szCs w:val="20"/>
        </w:rPr>
        <w:t>os</w:t>
      </w:r>
      <w:r w:rsidRPr="00223B3B">
        <w:rPr>
          <w:rFonts w:ascii="Noto Sans" w:eastAsia="Arial" w:hAnsi="Noto Sans" w:cs="Noto Sans"/>
          <w:spacing w:val="49"/>
          <w:sz w:val="18"/>
          <w:szCs w:val="20"/>
        </w:rPr>
        <w:t xml:space="preserve"> </w:t>
      </w:r>
      <w:r w:rsidRPr="00223B3B">
        <w:rPr>
          <w:rFonts w:ascii="Noto Sans" w:eastAsia="Arial" w:hAnsi="Noto Sans" w:cs="Noto Sans"/>
          <w:spacing w:val="1"/>
          <w:sz w:val="18"/>
          <w:szCs w:val="20"/>
        </w:rPr>
        <w:t>(</w:t>
      </w:r>
      <w:r w:rsidRPr="00223B3B">
        <w:rPr>
          <w:rFonts w:ascii="Noto Sans" w:eastAsia="Arial" w:hAnsi="Noto Sans" w:cs="Noto Sans"/>
          <w:sz w:val="18"/>
          <w:szCs w:val="20"/>
        </w:rPr>
        <w:t>L</w:t>
      </w:r>
      <w:r w:rsidRPr="00223B3B">
        <w:rPr>
          <w:rFonts w:ascii="Noto Sans" w:eastAsia="Arial" w:hAnsi="Noto Sans" w:cs="Noto Sans"/>
          <w:spacing w:val="1"/>
          <w:sz w:val="18"/>
          <w:szCs w:val="20"/>
        </w:rPr>
        <w:t>G</w:t>
      </w:r>
      <w:r w:rsidRPr="00223B3B">
        <w:rPr>
          <w:rFonts w:ascii="Noto Sans" w:eastAsia="Arial" w:hAnsi="Noto Sans" w:cs="Noto Sans"/>
          <w:spacing w:val="-1"/>
          <w:sz w:val="18"/>
          <w:szCs w:val="20"/>
        </w:rPr>
        <w:t>P</w:t>
      </w:r>
      <w:r w:rsidRPr="00223B3B">
        <w:rPr>
          <w:rFonts w:ascii="Noto Sans" w:eastAsia="Arial" w:hAnsi="Noto Sans" w:cs="Noto Sans"/>
          <w:sz w:val="18"/>
          <w:szCs w:val="20"/>
        </w:rPr>
        <w:t>D</w:t>
      </w:r>
      <w:r w:rsidRPr="00223B3B">
        <w:rPr>
          <w:rFonts w:ascii="Noto Sans" w:eastAsia="Arial" w:hAnsi="Noto Sans" w:cs="Noto Sans"/>
          <w:spacing w:val="2"/>
          <w:sz w:val="18"/>
          <w:szCs w:val="20"/>
        </w:rPr>
        <w:t>PP</w:t>
      </w:r>
      <w:r w:rsidRPr="00223B3B">
        <w:rPr>
          <w:rFonts w:ascii="Noto Sans" w:eastAsia="Arial" w:hAnsi="Noto Sans" w:cs="Noto Sans"/>
          <w:spacing w:val="-1"/>
          <w:sz w:val="18"/>
          <w:szCs w:val="20"/>
        </w:rPr>
        <w:t>S</w:t>
      </w:r>
      <w:r w:rsidRPr="00223B3B">
        <w:rPr>
          <w:rFonts w:ascii="Noto Sans" w:eastAsia="Arial" w:hAnsi="Noto Sans" w:cs="Noto Sans"/>
          <w:spacing w:val="1"/>
          <w:sz w:val="18"/>
          <w:szCs w:val="20"/>
        </w:rPr>
        <w:t>O)</w:t>
      </w:r>
      <w:r w:rsidRPr="00223B3B">
        <w:rPr>
          <w:rFonts w:ascii="Noto Sans" w:eastAsia="Arial" w:hAnsi="Noto Sans" w:cs="Noto Sans"/>
          <w:sz w:val="18"/>
          <w:szCs w:val="20"/>
        </w:rPr>
        <w:t>,</w:t>
      </w:r>
      <w:r w:rsidRPr="00223B3B">
        <w:rPr>
          <w:rFonts w:ascii="Noto Sans" w:eastAsia="Arial" w:hAnsi="Noto Sans" w:cs="Noto Sans"/>
          <w:spacing w:val="45"/>
          <w:sz w:val="18"/>
          <w:szCs w:val="20"/>
        </w:rPr>
        <w:t xml:space="preserve"> </w:t>
      </w:r>
      <w:r w:rsidRPr="00223B3B">
        <w:rPr>
          <w:rFonts w:ascii="Noto Sans" w:eastAsia="Arial" w:hAnsi="Noto Sans" w:cs="Noto Sans"/>
          <w:sz w:val="18"/>
          <w:szCs w:val="20"/>
        </w:rPr>
        <w:t>y</w:t>
      </w:r>
      <w:r w:rsidRPr="00223B3B">
        <w:rPr>
          <w:rFonts w:ascii="Noto Sans" w:eastAsia="Arial" w:hAnsi="Noto Sans" w:cs="Noto Sans"/>
          <w:spacing w:val="51"/>
          <w:sz w:val="18"/>
          <w:szCs w:val="20"/>
        </w:rPr>
        <w:t xml:space="preserve"> </w:t>
      </w:r>
      <w:r w:rsidRPr="00223B3B">
        <w:rPr>
          <w:rFonts w:ascii="Noto Sans" w:eastAsia="Arial" w:hAnsi="Noto Sans" w:cs="Noto Sans"/>
          <w:spacing w:val="2"/>
          <w:sz w:val="18"/>
          <w:szCs w:val="20"/>
        </w:rPr>
        <w:t>d</w:t>
      </w:r>
      <w:r w:rsidRPr="00223B3B">
        <w:rPr>
          <w:rFonts w:ascii="Noto Sans" w:eastAsia="Arial" w:hAnsi="Noto Sans" w:cs="Noto Sans"/>
          <w:sz w:val="18"/>
          <w:szCs w:val="20"/>
        </w:rPr>
        <w:t>e</w:t>
      </w:r>
      <w:r w:rsidRPr="00223B3B">
        <w:rPr>
          <w:rFonts w:ascii="Noto Sans" w:eastAsia="Arial" w:hAnsi="Noto Sans" w:cs="Noto Sans"/>
          <w:spacing w:val="4"/>
          <w:sz w:val="18"/>
          <w:szCs w:val="20"/>
        </w:rPr>
        <w:t>m</w:t>
      </w:r>
      <w:r w:rsidRPr="00223B3B">
        <w:rPr>
          <w:rFonts w:ascii="Noto Sans" w:eastAsia="Arial" w:hAnsi="Noto Sans" w:cs="Noto Sans"/>
          <w:spacing w:val="-3"/>
          <w:sz w:val="18"/>
          <w:szCs w:val="20"/>
        </w:rPr>
        <w:t>á</w:t>
      </w:r>
      <w:r w:rsidRPr="00223B3B">
        <w:rPr>
          <w:rFonts w:ascii="Noto Sans" w:eastAsia="Arial" w:hAnsi="Noto Sans" w:cs="Noto Sans"/>
          <w:sz w:val="18"/>
          <w:szCs w:val="20"/>
        </w:rPr>
        <w:t>s</w:t>
      </w:r>
      <w:r w:rsidRPr="00223B3B">
        <w:rPr>
          <w:rFonts w:ascii="Noto Sans" w:eastAsia="Arial" w:hAnsi="Noto Sans" w:cs="Noto Sans"/>
          <w:spacing w:val="51"/>
          <w:sz w:val="18"/>
          <w:szCs w:val="20"/>
        </w:rPr>
        <w:t xml:space="preserve"> </w:t>
      </w:r>
      <w:r w:rsidRPr="00223B3B">
        <w:rPr>
          <w:rFonts w:ascii="Noto Sans" w:eastAsia="Arial" w:hAnsi="Noto Sans" w:cs="Noto Sans"/>
          <w:sz w:val="18"/>
          <w:szCs w:val="20"/>
        </w:rPr>
        <w:t>no</w:t>
      </w:r>
      <w:r w:rsidRPr="00223B3B">
        <w:rPr>
          <w:rFonts w:ascii="Noto Sans" w:eastAsia="Arial" w:hAnsi="Noto Sans" w:cs="Noto Sans"/>
          <w:spacing w:val="1"/>
          <w:sz w:val="18"/>
          <w:szCs w:val="20"/>
        </w:rPr>
        <w:t>r</w:t>
      </w:r>
      <w:r w:rsidRPr="00223B3B">
        <w:rPr>
          <w:rFonts w:ascii="Noto Sans" w:eastAsia="Arial" w:hAnsi="Noto Sans" w:cs="Noto Sans"/>
          <w:spacing w:val="4"/>
          <w:sz w:val="18"/>
          <w:szCs w:val="20"/>
        </w:rPr>
        <w:t>m</w:t>
      </w:r>
      <w:r w:rsidRPr="00223B3B">
        <w:rPr>
          <w:rFonts w:ascii="Noto Sans" w:eastAsia="Arial" w:hAnsi="Noto Sans" w:cs="Noto Sans"/>
          <w:sz w:val="18"/>
          <w:szCs w:val="20"/>
        </w:rPr>
        <w:t>at</w:t>
      </w:r>
      <w:r w:rsidRPr="00223B3B">
        <w:rPr>
          <w:rFonts w:ascii="Noto Sans" w:eastAsia="Arial" w:hAnsi="Noto Sans" w:cs="Noto Sans"/>
          <w:spacing w:val="-1"/>
          <w:sz w:val="18"/>
          <w:szCs w:val="20"/>
        </w:rPr>
        <w:t>ivi</w:t>
      </w:r>
      <w:r w:rsidRPr="00223B3B">
        <w:rPr>
          <w:rFonts w:ascii="Noto Sans" w:eastAsia="Arial" w:hAnsi="Noto Sans" w:cs="Noto Sans"/>
          <w:sz w:val="18"/>
          <w:szCs w:val="20"/>
        </w:rPr>
        <w:t>d</w:t>
      </w:r>
      <w:r w:rsidRPr="00223B3B">
        <w:rPr>
          <w:rFonts w:ascii="Noto Sans" w:eastAsia="Arial" w:hAnsi="Noto Sans" w:cs="Noto Sans"/>
          <w:spacing w:val="2"/>
          <w:sz w:val="18"/>
          <w:szCs w:val="20"/>
        </w:rPr>
        <w:t>a</w:t>
      </w:r>
      <w:r w:rsidRPr="00223B3B">
        <w:rPr>
          <w:rFonts w:ascii="Noto Sans" w:eastAsia="Arial" w:hAnsi="Noto Sans" w:cs="Noto Sans"/>
          <w:sz w:val="18"/>
          <w:szCs w:val="20"/>
        </w:rPr>
        <w:t>d</w:t>
      </w:r>
      <w:r w:rsidRPr="00223B3B">
        <w:rPr>
          <w:rFonts w:ascii="Noto Sans" w:eastAsia="Arial" w:hAnsi="Noto Sans" w:cs="Noto Sans"/>
          <w:spacing w:val="44"/>
          <w:sz w:val="18"/>
          <w:szCs w:val="20"/>
        </w:rPr>
        <w:t xml:space="preserve"> </w:t>
      </w:r>
      <w:r w:rsidRPr="00223B3B">
        <w:rPr>
          <w:rFonts w:ascii="Noto Sans" w:eastAsia="Arial" w:hAnsi="Noto Sans" w:cs="Noto Sans"/>
          <w:spacing w:val="2"/>
          <w:sz w:val="18"/>
          <w:szCs w:val="20"/>
        </w:rPr>
        <w:t>q</w:t>
      </w:r>
      <w:r w:rsidRPr="00223B3B">
        <w:rPr>
          <w:rFonts w:ascii="Noto Sans" w:eastAsia="Arial" w:hAnsi="Noto Sans" w:cs="Noto Sans"/>
          <w:sz w:val="18"/>
          <w:szCs w:val="20"/>
        </w:rPr>
        <w:t>ue</w:t>
      </w:r>
      <w:r w:rsidRPr="00223B3B">
        <w:rPr>
          <w:rFonts w:ascii="Noto Sans" w:eastAsia="Arial" w:hAnsi="Noto Sans" w:cs="Noto Sans"/>
          <w:spacing w:val="51"/>
          <w:sz w:val="18"/>
          <w:szCs w:val="20"/>
        </w:rPr>
        <w:t xml:space="preserve"> </w:t>
      </w:r>
      <w:r w:rsidRPr="00223B3B">
        <w:rPr>
          <w:rFonts w:ascii="Noto Sans" w:eastAsia="Arial" w:hAnsi="Noto Sans" w:cs="Noto Sans"/>
          <w:spacing w:val="1"/>
          <w:sz w:val="18"/>
          <w:szCs w:val="20"/>
        </w:rPr>
        <w:t>r</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u</w:t>
      </w:r>
      <w:r w:rsidRPr="00223B3B">
        <w:rPr>
          <w:rFonts w:ascii="Noto Sans" w:eastAsia="Arial" w:hAnsi="Noto Sans" w:cs="Noto Sans"/>
          <w:spacing w:val="-1"/>
          <w:sz w:val="18"/>
          <w:szCs w:val="20"/>
        </w:rPr>
        <w:t>l</w:t>
      </w:r>
      <w:r w:rsidRPr="00223B3B">
        <w:rPr>
          <w:rFonts w:ascii="Noto Sans" w:eastAsia="Arial" w:hAnsi="Noto Sans" w:cs="Noto Sans"/>
          <w:spacing w:val="2"/>
          <w:sz w:val="18"/>
          <w:szCs w:val="20"/>
        </w:rPr>
        <w:t>t</w:t>
      </w:r>
      <w:r w:rsidRPr="00223B3B">
        <w:rPr>
          <w:rFonts w:ascii="Noto Sans" w:eastAsia="Arial" w:hAnsi="Noto Sans" w:cs="Noto Sans"/>
          <w:sz w:val="18"/>
          <w:szCs w:val="20"/>
        </w:rPr>
        <w:t>e ap</w:t>
      </w:r>
      <w:r w:rsidRPr="00223B3B">
        <w:rPr>
          <w:rFonts w:ascii="Noto Sans" w:eastAsia="Arial" w:hAnsi="Noto Sans" w:cs="Noto Sans"/>
          <w:spacing w:val="1"/>
          <w:sz w:val="18"/>
          <w:szCs w:val="20"/>
        </w:rPr>
        <w:t>l</w:t>
      </w:r>
      <w:r w:rsidRPr="00223B3B">
        <w:rPr>
          <w:rFonts w:ascii="Noto Sans" w:eastAsia="Arial" w:hAnsi="Noto Sans" w:cs="Noto Sans"/>
          <w:spacing w:val="-1"/>
          <w:sz w:val="18"/>
          <w:szCs w:val="20"/>
        </w:rPr>
        <w:t>i</w:t>
      </w:r>
      <w:r w:rsidRPr="00223B3B">
        <w:rPr>
          <w:rFonts w:ascii="Noto Sans" w:eastAsia="Arial" w:hAnsi="Noto Sans" w:cs="Noto Sans"/>
          <w:spacing w:val="1"/>
          <w:sz w:val="18"/>
          <w:szCs w:val="20"/>
        </w:rPr>
        <w:t>c</w:t>
      </w:r>
      <w:r w:rsidRPr="00223B3B">
        <w:rPr>
          <w:rFonts w:ascii="Noto Sans" w:eastAsia="Arial" w:hAnsi="Noto Sans" w:cs="Noto Sans"/>
          <w:sz w:val="18"/>
          <w:szCs w:val="20"/>
        </w:rPr>
        <w:t>a</w:t>
      </w:r>
      <w:r w:rsidRPr="00223B3B">
        <w:rPr>
          <w:rFonts w:ascii="Noto Sans" w:eastAsia="Arial" w:hAnsi="Noto Sans" w:cs="Noto Sans"/>
          <w:spacing w:val="2"/>
          <w:sz w:val="18"/>
          <w:szCs w:val="20"/>
        </w:rPr>
        <w:t>b</w:t>
      </w:r>
      <w:r w:rsidRPr="00223B3B">
        <w:rPr>
          <w:rFonts w:ascii="Noto Sans" w:eastAsia="Arial" w:hAnsi="Noto Sans" w:cs="Noto Sans"/>
          <w:spacing w:val="-1"/>
          <w:sz w:val="18"/>
          <w:szCs w:val="20"/>
        </w:rPr>
        <w:t>l</w:t>
      </w:r>
      <w:r w:rsidRPr="00223B3B">
        <w:rPr>
          <w:rFonts w:ascii="Noto Sans" w:eastAsia="Arial" w:hAnsi="Noto Sans" w:cs="Noto Sans"/>
          <w:sz w:val="18"/>
          <w:szCs w:val="20"/>
        </w:rPr>
        <w:t>e.</w:t>
      </w:r>
    </w:p>
    <w:p w14:paraId="348F86D3" w14:textId="77777777" w:rsidR="0059741F" w:rsidRPr="00223B3B" w:rsidRDefault="0059741F" w:rsidP="001A74B2">
      <w:pPr>
        <w:ind w:right="-36"/>
        <w:jc w:val="both"/>
        <w:rPr>
          <w:rFonts w:ascii="Noto Sans" w:hAnsi="Noto Sans" w:cs="Noto Sans"/>
          <w:sz w:val="18"/>
          <w:szCs w:val="20"/>
        </w:rPr>
      </w:pPr>
    </w:p>
    <w:p w14:paraId="01342034" w14:textId="77777777" w:rsidR="0059741F" w:rsidRPr="00223B3B" w:rsidRDefault="0059741F" w:rsidP="001A74B2">
      <w:pPr>
        <w:ind w:right="-36"/>
        <w:jc w:val="both"/>
        <w:rPr>
          <w:rFonts w:ascii="Noto Sans" w:eastAsia="Arial" w:hAnsi="Noto Sans" w:cs="Noto Sans"/>
          <w:b/>
          <w:sz w:val="18"/>
          <w:szCs w:val="20"/>
        </w:rPr>
      </w:pPr>
      <w:r w:rsidRPr="00223B3B">
        <w:rPr>
          <w:rFonts w:ascii="Noto Sans" w:eastAsia="Arial" w:hAnsi="Noto Sans" w:cs="Noto Sans"/>
          <w:b/>
          <w:spacing w:val="-1"/>
          <w:sz w:val="18"/>
          <w:szCs w:val="20"/>
        </w:rPr>
        <w:t>¿Para</w:t>
      </w:r>
      <w:r w:rsidRPr="00223B3B">
        <w:rPr>
          <w:rFonts w:ascii="Noto Sans" w:eastAsia="Arial" w:hAnsi="Noto Sans" w:cs="Noto Sans"/>
          <w:b/>
          <w:spacing w:val="-7"/>
          <w:sz w:val="18"/>
          <w:szCs w:val="20"/>
        </w:rPr>
        <w:t xml:space="preserve"> </w:t>
      </w:r>
      <w:r w:rsidRPr="00223B3B">
        <w:rPr>
          <w:rFonts w:ascii="Noto Sans" w:eastAsia="Arial" w:hAnsi="Noto Sans" w:cs="Noto Sans"/>
          <w:b/>
          <w:spacing w:val="1"/>
          <w:sz w:val="18"/>
          <w:szCs w:val="20"/>
        </w:rPr>
        <w:t>qu</w:t>
      </w:r>
      <w:r w:rsidRPr="00223B3B">
        <w:rPr>
          <w:rFonts w:ascii="Noto Sans" w:eastAsia="Arial" w:hAnsi="Noto Sans" w:cs="Noto Sans"/>
          <w:b/>
          <w:sz w:val="18"/>
          <w:szCs w:val="20"/>
        </w:rPr>
        <w:t>é</w:t>
      </w:r>
      <w:r w:rsidRPr="00223B3B">
        <w:rPr>
          <w:rFonts w:ascii="Noto Sans" w:eastAsia="Arial" w:hAnsi="Noto Sans" w:cs="Noto Sans"/>
          <w:b/>
          <w:spacing w:val="-5"/>
          <w:sz w:val="18"/>
          <w:szCs w:val="20"/>
        </w:rPr>
        <w:t xml:space="preserve"> </w:t>
      </w:r>
      <w:r w:rsidRPr="00223B3B">
        <w:rPr>
          <w:rFonts w:ascii="Noto Sans" w:eastAsia="Arial" w:hAnsi="Noto Sans" w:cs="Noto Sans"/>
          <w:b/>
          <w:spacing w:val="1"/>
          <w:sz w:val="18"/>
          <w:szCs w:val="20"/>
        </w:rPr>
        <w:t>f</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n</w:t>
      </w:r>
      <w:r w:rsidRPr="00223B3B">
        <w:rPr>
          <w:rFonts w:ascii="Noto Sans" w:eastAsia="Arial" w:hAnsi="Noto Sans" w:cs="Noto Sans"/>
          <w:b/>
          <w:sz w:val="18"/>
          <w:szCs w:val="20"/>
        </w:rPr>
        <w:t>a</w:t>
      </w:r>
      <w:r w:rsidRPr="00223B3B">
        <w:rPr>
          <w:rFonts w:ascii="Noto Sans" w:eastAsia="Arial" w:hAnsi="Noto Sans" w:cs="Noto Sans"/>
          <w:b/>
          <w:spacing w:val="2"/>
          <w:sz w:val="18"/>
          <w:szCs w:val="20"/>
        </w:rPr>
        <w:t>l</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d</w:t>
      </w:r>
      <w:r w:rsidRPr="00223B3B">
        <w:rPr>
          <w:rFonts w:ascii="Noto Sans" w:eastAsia="Arial" w:hAnsi="Noto Sans" w:cs="Noto Sans"/>
          <w:b/>
          <w:sz w:val="18"/>
          <w:szCs w:val="20"/>
        </w:rPr>
        <w:t>a</w:t>
      </w:r>
      <w:r w:rsidRPr="00223B3B">
        <w:rPr>
          <w:rFonts w:ascii="Noto Sans" w:eastAsia="Arial" w:hAnsi="Noto Sans" w:cs="Noto Sans"/>
          <w:b/>
          <w:spacing w:val="1"/>
          <w:sz w:val="18"/>
          <w:szCs w:val="20"/>
        </w:rPr>
        <w:t>d</w:t>
      </w:r>
      <w:r w:rsidRPr="00223B3B">
        <w:rPr>
          <w:rFonts w:ascii="Noto Sans" w:eastAsia="Arial" w:hAnsi="Noto Sans" w:cs="Noto Sans"/>
          <w:b/>
          <w:sz w:val="18"/>
          <w:szCs w:val="20"/>
        </w:rPr>
        <w:t>es</w:t>
      </w:r>
      <w:r w:rsidRPr="00223B3B">
        <w:rPr>
          <w:rFonts w:ascii="Noto Sans" w:eastAsia="Arial" w:hAnsi="Noto Sans" w:cs="Noto Sans"/>
          <w:b/>
          <w:spacing w:val="-8"/>
          <w:sz w:val="18"/>
          <w:szCs w:val="20"/>
        </w:rPr>
        <w:t xml:space="preserve"> </w:t>
      </w:r>
      <w:r w:rsidRPr="00223B3B">
        <w:rPr>
          <w:rFonts w:ascii="Noto Sans" w:eastAsia="Arial" w:hAnsi="Noto Sans" w:cs="Noto Sans"/>
          <w:b/>
          <w:spacing w:val="-1"/>
          <w:sz w:val="18"/>
          <w:szCs w:val="20"/>
        </w:rPr>
        <w:t>r</w:t>
      </w:r>
      <w:r w:rsidRPr="00223B3B">
        <w:rPr>
          <w:rFonts w:ascii="Noto Sans" w:eastAsia="Arial" w:hAnsi="Noto Sans" w:cs="Noto Sans"/>
          <w:b/>
          <w:spacing w:val="2"/>
          <w:sz w:val="18"/>
          <w:szCs w:val="20"/>
        </w:rPr>
        <w:t>ec</w:t>
      </w:r>
      <w:r w:rsidRPr="00223B3B">
        <w:rPr>
          <w:rFonts w:ascii="Noto Sans" w:eastAsia="Arial" w:hAnsi="Noto Sans" w:cs="Noto Sans"/>
          <w:b/>
          <w:sz w:val="18"/>
          <w:szCs w:val="20"/>
        </w:rPr>
        <w:t>a</w:t>
      </w:r>
      <w:r w:rsidRPr="00223B3B">
        <w:rPr>
          <w:rFonts w:ascii="Noto Sans" w:eastAsia="Arial" w:hAnsi="Noto Sans" w:cs="Noto Sans"/>
          <w:b/>
          <w:spacing w:val="1"/>
          <w:sz w:val="18"/>
          <w:szCs w:val="20"/>
        </w:rPr>
        <w:t>b</w:t>
      </w:r>
      <w:r w:rsidRPr="00223B3B">
        <w:rPr>
          <w:rFonts w:ascii="Noto Sans" w:eastAsia="Arial" w:hAnsi="Noto Sans" w:cs="Noto Sans"/>
          <w:b/>
          <w:sz w:val="18"/>
          <w:szCs w:val="20"/>
        </w:rPr>
        <w:t>am</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s</w:t>
      </w:r>
      <w:r w:rsidRPr="00223B3B">
        <w:rPr>
          <w:rFonts w:ascii="Noto Sans" w:eastAsia="Arial" w:hAnsi="Noto Sans" w:cs="Noto Sans"/>
          <w:b/>
          <w:spacing w:val="-12"/>
          <w:sz w:val="18"/>
          <w:szCs w:val="20"/>
        </w:rPr>
        <w:t xml:space="preserve"> </w:t>
      </w:r>
      <w:r w:rsidRPr="00223B3B">
        <w:rPr>
          <w:rFonts w:ascii="Noto Sans" w:eastAsia="Arial" w:hAnsi="Noto Sans" w:cs="Noto Sans"/>
          <w:b/>
          <w:sz w:val="18"/>
          <w:szCs w:val="20"/>
        </w:rPr>
        <w:t>s</w:t>
      </w:r>
      <w:r w:rsidRPr="00223B3B">
        <w:rPr>
          <w:rFonts w:ascii="Noto Sans" w:eastAsia="Arial" w:hAnsi="Noto Sans" w:cs="Noto Sans"/>
          <w:b/>
          <w:spacing w:val="3"/>
          <w:sz w:val="18"/>
          <w:szCs w:val="20"/>
        </w:rPr>
        <w:t>u</w:t>
      </w:r>
      <w:r w:rsidRPr="00223B3B">
        <w:rPr>
          <w:rFonts w:ascii="Noto Sans" w:eastAsia="Arial" w:hAnsi="Noto Sans" w:cs="Noto Sans"/>
          <w:b/>
          <w:sz w:val="18"/>
          <w:szCs w:val="20"/>
        </w:rPr>
        <w:t>s</w:t>
      </w:r>
      <w:r w:rsidRPr="00223B3B">
        <w:rPr>
          <w:rFonts w:ascii="Noto Sans" w:eastAsia="Arial" w:hAnsi="Noto Sans" w:cs="Noto Sans"/>
          <w:b/>
          <w:spacing w:val="-4"/>
          <w:sz w:val="18"/>
          <w:szCs w:val="20"/>
        </w:rPr>
        <w:t xml:space="preserve"> </w:t>
      </w:r>
      <w:r w:rsidRPr="00223B3B">
        <w:rPr>
          <w:rFonts w:ascii="Noto Sans" w:eastAsia="Arial" w:hAnsi="Noto Sans" w:cs="Noto Sans"/>
          <w:b/>
          <w:spacing w:val="1"/>
          <w:sz w:val="18"/>
          <w:szCs w:val="20"/>
        </w:rPr>
        <w:t>d</w:t>
      </w:r>
      <w:r w:rsidRPr="00223B3B">
        <w:rPr>
          <w:rFonts w:ascii="Noto Sans" w:eastAsia="Arial" w:hAnsi="Noto Sans" w:cs="Noto Sans"/>
          <w:b/>
          <w:sz w:val="18"/>
          <w:szCs w:val="20"/>
        </w:rPr>
        <w:t>a</w:t>
      </w:r>
      <w:r w:rsidRPr="00223B3B">
        <w:rPr>
          <w:rFonts w:ascii="Noto Sans" w:eastAsia="Arial" w:hAnsi="Noto Sans" w:cs="Noto Sans"/>
          <w:b/>
          <w:spacing w:val="1"/>
          <w:sz w:val="18"/>
          <w:szCs w:val="20"/>
        </w:rPr>
        <w:t>to</w:t>
      </w:r>
      <w:r w:rsidRPr="00223B3B">
        <w:rPr>
          <w:rFonts w:ascii="Noto Sans" w:eastAsia="Arial" w:hAnsi="Noto Sans" w:cs="Noto Sans"/>
          <w:b/>
          <w:sz w:val="18"/>
          <w:szCs w:val="20"/>
        </w:rPr>
        <w:t>s?</w:t>
      </w:r>
    </w:p>
    <w:p w14:paraId="47C40C4F" w14:textId="77777777" w:rsidR="0059741F" w:rsidRPr="00223B3B" w:rsidRDefault="0059741F" w:rsidP="001A74B2">
      <w:pPr>
        <w:tabs>
          <w:tab w:val="left" w:pos="820"/>
        </w:tabs>
        <w:ind w:right="-36"/>
        <w:jc w:val="both"/>
        <w:rPr>
          <w:rFonts w:ascii="Noto Sans" w:eastAsia="Arial" w:hAnsi="Noto Sans" w:cs="Noto Sans"/>
          <w:sz w:val="18"/>
          <w:szCs w:val="20"/>
        </w:rPr>
      </w:pPr>
    </w:p>
    <w:p w14:paraId="47190CFD" w14:textId="77777777" w:rsidR="0059741F" w:rsidRPr="00223B3B" w:rsidRDefault="0059741F" w:rsidP="001A74B2">
      <w:pPr>
        <w:pStyle w:val="Prrafodelista"/>
        <w:numPr>
          <w:ilvl w:val="0"/>
          <w:numId w:val="46"/>
        </w:numPr>
        <w:spacing w:after="0" w:line="240" w:lineRule="auto"/>
        <w:ind w:left="567" w:right="-36" w:hanging="283"/>
        <w:contextualSpacing w:val="0"/>
        <w:jc w:val="both"/>
        <w:rPr>
          <w:rFonts w:ascii="Noto Sans" w:eastAsia="Arial" w:hAnsi="Noto Sans" w:cs="Noto Sans"/>
          <w:sz w:val="18"/>
          <w:szCs w:val="20"/>
        </w:rPr>
      </w:pPr>
      <w:r w:rsidRPr="00223B3B">
        <w:rPr>
          <w:rFonts w:ascii="Noto Sans" w:eastAsia="Arial" w:hAnsi="Noto Sans" w:cs="Noto Sans"/>
          <w:sz w:val="18"/>
          <w:szCs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2714267F" w14:textId="77777777" w:rsidR="0059741F" w:rsidRPr="00223B3B" w:rsidRDefault="0059741F" w:rsidP="001A74B2">
      <w:pPr>
        <w:pStyle w:val="Prrafodelista"/>
        <w:numPr>
          <w:ilvl w:val="0"/>
          <w:numId w:val="46"/>
        </w:numPr>
        <w:spacing w:after="0" w:line="240" w:lineRule="auto"/>
        <w:ind w:left="567" w:right="-36" w:hanging="283"/>
        <w:contextualSpacing w:val="0"/>
        <w:jc w:val="both"/>
        <w:rPr>
          <w:rFonts w:ascii="Noto Sans" w:eastAsia="Arial" w:hAnsi="Noto Sans" w:cs="Noto Sans"/>
          <w:sz w:val="18"/>
          <w:szCs w:val="20"/>
        </w:rPr>
      </w:pPr>
      <w:r w:rsidRPr="00223B3B">
        <w:rPr>
          <w:rFonts w:ascii="Noto Sans" w:eastAsia="Arial" w:hAnsi="Noto Sans" w:cs="Noto Sans"/>
          <w:sz w:val="18"/>
          <w:szCs w:val="20"/>
        </w:rPr>
        <w:t>Realizar notificaciones relacionadas con los procedimientos de contratación, formalización de contratos y/o convenios modificatorios, procedimientos de rescisión de contratos y conciliación.</w:t>
      </w:r>
    </w:p>
    <w:p w14:paraId="4B158EC8" w14:textId="77777777" w:rsidR="0059741F" w:rsidRPr="00223B3B" w:rsidRDefault="0059741F" w:rsidP="001A74B2">
      <w:pPr>
        <w:pStyle w:val="Prrafodelista"/>
        <w:numPr>
          <w:ilvl w:val="0"/>
          <w:numId w:val="46"/>
        </w:numPr>
        <w:spacing w:after="0" w:line="240" w:lineRule="auto"/>
        <w:ind w:left="567" w:right="-36" w:hanging="283"/>
        <w:contextualSpacing w:val="0"/>
        <w:jc w:val="both"/>
        <w:rPr>
          <w:rFonts w:ascii="Noto Sans" w:eastAsia="Arial" w:hAnsi="Noto Sans" w:cs="Noto Sans"/>
          <w:sz w:val="18"/>
          <w:szCs w:val="20"/>
        </w:rPr>
      </w:pPr>
      <w:r w:rsidRPr="00223B3B">
        <w:rPr>
          <w:rFonts w:ascii="Noto Sans" w:eastAsia="Arial" w:hAnsi="Noto Sans" w:cs="Noto Sans"/>
          <w:sz w:val="18"/>
          <w:szCs w:val="20"/>
        </w:rPr>
        <w:t>Formalización de instrumentos contractuales derivados de los procedimientos de contratación.</w:t>
      </w:r>
    </w:p>
    <w:p w14:paraId="151374C9" w14:textId="77777777" w:rsidR="0059741F" w:rsidRPr="00223B3B" w:rsidRDefault="0059741F" w:rsidP="001A74B2">
      <w:pPr>
        <w:pStyle w:val="Prrafodelista"/>
        <w:numPr>
          <w:ilvl w:val="0"/>
          <w:numId w:val="46"/>
        </w:numPr>
        <w:spacing w:after="0" w:line="240" w:lineRule="auto"/>
        <w:ind w:left="567" w:right="-36" w:hanging="283"/>
        <w:contextualSpacing w:val="0"/>
        <w:jc w:val="both"/>
        <w:rPr>
          <w:rFonts w:ascii="Noto Sans" w:eastAsia="Arial" w:hAnsi="Noto Sans" w:cs="Noto Sans"/>
          <w:sz w:val="18"/>
          <w:szCs w:val="20"/>
        </w:rPr>
      </w:pPr>
      <w:r w:rsidRPr="00223B3B">
        <w:rPr>
          <w:rFonts w:ascii="Noto Sans" w:eastAsia="Arial" w:hAnsi="Noto Sans" w:cs="Noto Sans"/>
          <w:sz w:val="18"/>
          <w:szCs w:val="20"/>
        </w:rPr>
        <w:t>Dar cumplimiento a las obligaciones de transparencia comunes que marca la Ley General de Transparencia y Acceso a la Información Pública (por lo que se refiere a nombre y firma de licitantes, proveedores adjudicados y/o representantes legales).</w:t>
      </w:r>
    </w:p>
    <w:p w14:paraId="26740C9A" w14:textId="77777777" w:rsidR="0059741F" w:rsidRPr="00223B3B" w:rsidRDefault="0059741F" w:rsidP="001A74B2">
      <w:pPr>
        <w:pStyle w:val="Prrafodelista"/>
        <w:numPr>
          <w:ilvl w:val="0"/>
          <w:numId w:val="46"/>
        </w:numPr>
        <w:spacing w:after="0" w:line="240" w:lineRule="auto"/>
        <w:ind w:left="567" w:right="-36" w:hanging="283"/>
        <w:contextualSpacing w:val="0"/>
        <w:jc w:val="both"/>
        <w:rPr>
          <w:rFonts w:ascii="Noto Sans" w:eastAsia="Arial" w:hAnsi="Noto Sans" w:cs="Noto Sans"/>
          <w:sz w:val="18"/>
          <w:szCs w:val="20"/>
        </w:rPr>
      </w:pPr>
      <w:r w:rsidRPr="00223B3B">
        <w:rPr>
          <w:rFonts w:ascii="Noto Sans" w:eastAsia="Arial" w:hAnsi="Noto Sans" w:cs="Noto Sans"/>
          <w:sz w:val="18"/>
          <w:szCs w:val="20"/>
        </w:rPr>
        <w:t>Atender las solicitudes de acceso a la información relacionadas con los procedimientos de contratación (por lo que se refiere a nombre y firma de licitantes, proveedores adjudicados y/o representantes</w:t>
      </w:r>
      <w:r w:rsidRPr="00223B3B">
        <w:rPr>
          <w:rFonts w:ascii="Noto Sans" w:eastAsia="Arial" w:hAnsi="Noto Sans" w:cs="Noto Sans"/>
          <w:spacing w:val="-10"/>
          <w:sz w:val="18"/>
          <w:szCs w:val="20"/>
        </w:rPr>
        <w:t xml:space="preserve"> </w:t>
      </w:r>
      <w:r w:rsidRPr="00223B3B">
        <w:rPr>
          <w:rFonts w:ascii="Noto Sans" w:eastAsia="Arial" w:hAnsi="Noto Sans" w:cs="Noto Sans"/>
          <w:spacing w:val="-1"/>
          <w:sz w:val="18"/>
          <w:szCs w:val="20"/>
        </w:rPr>
        <w:t>l</w:t>
      </w:r>
      <w:r w:rsidRPr="00223B3B">
        <w:rPr>
          <w:rFonts w:ascii="Noto Sans" w:eastAsia="Arial" w:hAnsi="Noto Sans" w:cs="Noto Sans"/>
          <w:sz w:val="18"/>
          <w:szCs w:val="20"/>
        </w:rPr>
        <w:t>e</w:t>
      </w:r>
      <w:r w:rsidRPr="00223B3B">
        <w:rPr>
          <w:rFonts w:ascii="Noto Sans" w:eastAsia="Arial" w:hAnsi="Noto Sans" w:cs="Noto Sans"/>
          <w:spacing w:val="2"/>
          <w:sz w:val="18"/>
          <w:szCs w:val="20"/>
        </w:rPr>
        <w:t>g</w:t>
      </w:r>
      <w:r w:rsidRPr="00223B3B">
        <w:rPr>
          <w:rFonts w:ascii="Noto Sans" w:eastAsia="Arial" w:hAnsi="Noto Sans" w:cs="Noto Sans"/>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w:t>
      </w:r>
    </w:p>
    <w:p w14:paraId="4D1431A8" w14:textId="77777777" w:rsidR="0059741F" w:rsidRPr="00223B3B" w:rsidRDefault="0059741F" w:rsidP="001A74B2">
      <w:pPr>
        <w:ind w:left="567" w:right="-36" w:hanging="283"/>
        <w:jc w:val="both"/>
        <w:rPr>
          <w:rFonts w:ascii="Noto Sans" w:hAnsi="Noto Sans" w:cs="Noto Sans"/>
          <w:sz w:val="18"/>
          <w:szCs w:val="20"/>
        </w:rPr>
      </w:pPr>
    </w:p>
    <w:p w14:paraId="1AC1DF56" w14:textId="77777777" w:rsidR="0059741F" w:rsidRPr="00223B3B" w:rsidRDefault="0059741F" w:rsidP="001A74B2">
      <w:pPr>
        <w:ind w:right="-36"/>
        <w:jc w:val="both"/>
        <w:rPr>
          <w:rFonts w:ascii="Noto Sans" w:eastAsia="Arial" w:hAnsi="Noto Sans" w:cs="Noto Sans"/>
          <w:sz w:val="18"/>
          <w:szCs w:val="20"/>
        </w:rPr>
      </w:pPr>
      <w:r w:rsidRPr="00223B3B">
        <w:rPr>
          <w:rFonts w:ascii="Noto Sans" w:eastAsia="Arial" w:hAnsi="Noto Sans" w:cs="Noto Sans"/>
          <w:b/>
          <w:spacing w:val="1"/>
          <w:sz w:val="18"/>
          <w:szCs w:val="20"/>
        </w:rPr>
        <w:t>¿</w:t>
      </w:r>
      <w:r w:rsidRPr="00223B3B">
        <w:rPr>
          <w:rFonts w:ascii="Noto Sans" w:eastAsia="Arial" w:hAnsi="Noto Sans" w:cs="Noto Sans"/>
          <w:b/>
          <w:spacing w:val="-1"/>
          <w:sz w:val="18"/>
          <w:szCs w:val="20"/>
        </w:rPr>
        <w:t>Con</w:t>
      </w:r>
      <w:r w:rsidRPr="00223B3B">
        <w:rPr>
          <w:rFonts w:ascii="Noto Sans" w:eastAsia="Arial" w:hAnsi="Noto Sans" w:cs="Noto Sans"/>
          <w:b/>
          <w:spacing w:val="-5"/>
          <w:sz w:val="18"/>
          <w:szCs w:val="20"/>
        </w:rPr>
        <w:t xml:space="preserve"> </w:t>
      </w:r>
      <w:r w:rsidRPr="00223B3B">
        <w:rPr>
          <w:rFonts w:ascii="Noto Sans" w:eastAsia="Arial" w:hAnsi="Noto Sans" w:cs="Noto Sans"/>
          <w:b/>
          <w:spacing w:val="1"/>
          <w:sz w:val="18"/>
          <w:szCs w:val="20"/>
        </w:rPr>
        <w:t>qu</w:t>
      </w:r>
      <w:r w:rsidRPr="00223B3B">
        <w:rPr>
          <w:rFonts w:ascii="Noto Sans" w:eastAsia="Arial" w:hAnsi="Noto Sans" w:cs="Noto Sans"/>
          <w:b/>
          <w:sz w:val="18"/>
          <w:szCs w:val="20"/>
        </w:rPr>
        <w:t>ién</w:t>
      </w:r>
      <w:r w:rsidRPr="00223B3B">
        <w:rPr>
          <w:rFonts w:ascii="Noto Sans" w:eastAsia="Arial" w:hAnsi="Noto Sans" w:cs="Noto Sans"/>
          <w:b/>
          <w:spacing w:val="-5"/>
          <w:sz w:val="18"/>
          <w:szCs w:val="20"/>
        </w:rPr>
        <w:t xml:space="preserve"> </w:t>
      </w:r>
      <w:r w:rsidRPr="00223B3B">
        <w:rPr>
          <w:rFonts w:ascii="Noto Sans" w:eastAsia="Arial" w:hAnsi="Noto Sans" w:cs="Noto Sans"/>
          <w:b/>
          <w:sz w:val="18"/>
          <w:szCs w:val="20"/>
        </w:rPr>
        <w:t>c</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m</w:t>
      </w:r>
      <w:r w:rsidRPr="00223B3B">
        <w:rPr>
          <w:rFonts w:ascii="Noto Sans" w:eastAsia="Arial" w:hAnsi="Noto Sans" w:cs="Noto Sans"/>
          <w:b/>
          <w:spacing w:val="1"/>
          <w:sz w:val="18"/>
          <w:szCs w:val="20"/>
        </w:rPr>
        <w:t>p</w:t>
      </w:r>
      <w:r w:rsidRPr="00223B3B">
        <w:rPr>
          <w:rFonts w:ascii="Noto Sans" w:eastAsia="Arial" w:hAnsi="Noto Sans" w:cs="Noto Sans"/>
          <w:b/>
          <w:sz w:val="18"/>
          <w:szCs w:val="20"/>
        </w:rPr>
        <w:t>a</w:t>
      </w:r>
      <w:r w:rsidRPr="00223B3B">
        <w:rPr>
          <w:rFonts w:ascii="Noto Sans" w:eastAsia="Arial" w:hAnsi="Noto Sans" w:cs="Noto Sans"/>
          <w:b/>
          <w:spacing w:val="-1"/>
          <w:sz w:val="18"/>
          <w:szCs w:val="20"/>
        </w:rPr>
        <w:t>r</w:t>
      </w:r>
      <w:r w:rsidRPr="00223B3B">
        <w:rPr>
          <w:rFonts w:ascii="Noto Sans" w:eastAsia="Arial" w:hAnsi="Noto Sans" w:cs="Noto Sans"/>
          <w:b/>
          <w:spacing w:val="1"/>
          <w:sz w:val="18"/>
          <w:szCs w:val="20"/>
        </w:rPr>
        <w:t>t</w:t>
      </w:r>
      <w:r w:rsidRPr="00223B3B">
        <w:rPr>
          <w:rFonts w:ascii="Noto Sans" w:eastAsia="Arial" w:hAnsi="Noto Sans" w:cs="Noto Sans"/>
          <w:b/>
          <w:spacing w:val="2"/>
          <w:sz w:val="18"/>
          <w:szCs w:val="20"/>
        </w:rPr>
        <w:t>i</w:t>
      </w:r>
      <w:r w:rsidRPr="00223B3B">
        <w:rPr>
          <w:rFonts w:ascii="Noto Sans" w:eastAsia="Arial" w:hAnsi="Noto Sans" w:cs="Noto Sans"/>
          <w:b/>
          <w:sz w:val="18"/>
          <w:szCs w:val="20"/>
        </w:rPr>
        <w:t>m</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s</w:t>
      </w:r>
      <w:r w:rsidRPr="00223B3B">
        <w:rPr>
          <w:rFonts w:ascii="Noto Sans" w:eastAsia="Arial" w:hAnsi="Noto Sans" w:cs="Noto Sans"/>
          <w:b/>
          <w:spacing w:val="-11"/>
          <w:sz w:val="18"/>
          <w:szCs w:val="20"/>
        </w:rPr>
        <w:t xml:space="preserve"> </w:t>
      </w:r>
      <w:r w:rsidRPr="00223B3B">
        <w:rPr>
          <w:rFonts w:ascii="Noto Sans" w:eastAsia="Arial" w:hAnsi="Noto Sans" w:cs="Noto Sans"/>
          <w:b/>
          <w:sz w:val="18"/>
          <w:szCs w:val="20"/>
        </w:rPr>
        <w:t>su</w:t>
      </w:r>
      <w:r w:rsidRPr="00223B3B">
        <w:rPr>
          <w:rFonts w:ascii="Noto Sans" w:eastAsia="Arial" w:hAnsi="Noto Sans" w:cs="Noto Sans"/>
          <w:b/>
          <w:spacing w:val="-2"/>
          <w:sz w:val="18"/>
          <w:szCs w:val="20"/>
        </w:rPr>
        <w:t xml:space="preserve"> </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nfo</w:t>
      </w:r>
      <w:r w:rsidRPr="00223B3B">
        <w:rPr>
          <w:rFonts w:ascii="Noto Sans" w:eastAsia="Arial" w:hAnsi="Noto Sans" w:cs="Noto Sans"/>
          <w:b/>
          <w:spacing w:val="-1"/>
          <w:sz w:val="18"/>
          <w:szCs w:val="20"/>
        </w:rPr>
        <w:t>r</w:t>
      </w:r>
      <w:r w:rsidRPr="00223B3B">
        <w:rPr>
          <w:rFonts w:ascii="Noto Sans" w:eastAsia="Arial" w:hAnsi="Noto Sans" w:cs="Noto Sans"/>
          <w:b/>
          <w:sz w:val="18"/>
          <w:szCs w:val="20"/>
        </w:rPr>
        <w:t>m</w:t>
      </w:r>
      <w:r w:rsidRPr="00223B3B">
        <w:rPr>
          <w:rFonts w:ascii="Noto Sans" w:eastAsia="Arial" w:hAnsi="Noto Sans" w:cs="Noto Sans"/>
          <w:b/>
          <w:spacing w:val="2"/>
          <w:sz w:val="18"/>
          <w:szCs w:val="20"/>
        </w:rPr>
        <w:t>a</w:t>
      </w:r>
      <w:r w:rsidRPr="00223B3B">
        <w:rPr>
          <w:rFonts w:ascii="Noto Sans" w:eastAsia="Arial" w:hAnsi="Noto Sans" w:cs="Noto Sans"/>
          <w:b/>
          <w:sz w:val="18"/>
          <w:szCs w:val="20"/>
        </w:rPr>
        <w:t>ci</w:t>
      </w:r>
      <w:r w:rsidRPr="00223B3B">
        <w:rPr>
          <w:rFonts w:ascii="Noto Sans" w:eastAsia="Arial" w:hAnsi="Noto Sans" w:cs="Noto Sans"/>
          <w:b/>
          <w:spacing w:val="1"/>
          <w:sz w:val="18"/>
          <w:szCs w:val="20"/>
        </w:rPr>
        <w:t>ó</w:t>
      </w:r>
      <w:r w:rsidRPr="00223B3B">
        <w:rPr>
          <w:rFonts w:ascii="Noto Sans" w:eastAsia="Arial" w:hAnsi="Noto Sans" w:cs="Noto Sans"/>
          <w:b/>
          <w:sz w:val="18"/>
          <w:szCs w:val="20"/>
        </w:rPr>
        <w:t>n</w:t>
      </w:r>
      <w:r w:rsidRPr="00223B3B">
        <w:rPr>
          <w:rFonts w:ascii="Noto Sans" w:eastAsia="Arial" w:hAnsi="Noto Sans" w:cs="Noto Sans"/>
          <w:b/>
          <w:spacing w:val="-11"/>
          <w:sz w:val="18"/>
          <w:szCs w:val="20"/>
        </w:rPr>
        <w:t xml:space="preserve"> </w:t>
      </w:r>
      <w:r w:rsidRPr="00223B3B">
        <w:rPr>
          <w:rFonts w:ascii="Noto Sans" w:eastAsia="Arial" w:hAnsi="Noto Sans" w:cs="Noto Sans"/>
          <w:b/>
          <w:spacing w:val="1"/>
          <w:sz w:val="18"/>
          <w:szCs w:val="20"/>
        </w:rPr>
        <w:t>p</w:t>
      </w:r>
      <w:r w:rsidRPr="00223B3B">
        <w:rPr>
          <w:rFonts w:ascii="Noto Sans" w:eastAsia="Arial" w:hAnsi="Noto Sans" w:cs="Noto Sans"/>
          <w:b/>
          <w:sz w:val="18"/>
          <w:szCs w:val="20"/>
        </w:rPr>
        <w:t>e</w:t>
      </w:r>
      <w:r w:rsidRPr="00223B3B">
        <w:rPr>
          <w:rFonts w:ascii="Noto Sans" w:eastAsia="Arial" w:hAnsi="Noto Sans" w:cs="Noto Sans"/>
          <w:b/>
          <w:spacing w:val="2"/>
          <w:sz w:val="18"/>
          <w:szCs w:val="20"/>
        </w:rPr>
        <w:t>r</w:t>
      </w:r>
      <w:r w:rsidRPr="00223B3B">
        <w:rPr>
          <w:rFonts w:ascii="Noto Sans" w:eastAsia="Arial" w:hAnsi="Noto Sans" w:cs="Noto Sans"/>
          <w:b/>
          <w:sz w:val="18"/>
          <w:szCs w:val="20"/>
        </w:rPr>
        <w:t>s</w:t>
      </w:r>
      <w:r w:rsidRPr="00223B3B">
        <w:rPr>
          <w:rFonts w:ascii="Noto Sans" w:eastAsia="Arial" w:hAnsi="Noto Sans" w:cs="Noto Sans"/>
          <w:b/>
          <w:spacing w:val="1"/>
          <w:sz w:val="18"/>
          <w:szCs w:val="20"/>
        </w:rPr>
        <w:t>on</w:t>
      </w:r>
      <w:r w:rsidRPr="00223B3B">
        <w:rPr>
          <w:rFonts w:ascii="Noto Sans" w:eastAsia="Arial" w:hAnsi="Noto Sans" w:cs="Noto Sans"/>
          <w:b/>
          <w:sz w:val="18"/>
          <w:szCs w:val="20"/>
        </w:rPr>
        <w:t>al</w:t>
      </w:r>
      <w:r w:rsidRPr="00223B3B">
        <w:rPr>
          <w:rFonts w:ascii="Noto Sans" w:eastAsia="Arial" w:hAnsi="Noto Sans" w:cs="Noto Sans"/>
          <w:b/>
          <w:spacing w:val="-6"/>
          <w:sz w:val="18"/>
          <w:szCs w:val="20"/>
        </w:rPr>
        <w:t xml:space="preserve"> </w:t>
      </w:r>
      <w:r w:rsidRPr="00223B3B">
        <w:rPr>
          <w:rFonts w:ascii="Noto Sans" w:eastAsia="Arial" w:hAnsi="Noto Sans" w:cs="Noto Sans"/>
          <w:b/>
          <w:sz w:val="18"/>
          <w:szCs w:val="20"/>
        </w:rPr>
        <w:t>y</w:t>
      </w:r>
      <w:r w:rsidRPr="00223B3B">
        <w:rPr>
          <w:rFonts w:ascii="Noto Sans" w:eastAsia="Arial" w:hAnsi="Noto Sans" w:cs="Noto Sans"/>
          <w:b/>
          <w:spacing w:val="-2"/>
          <w:sz w:val="18"/>
          <w:szCs w:val="20"/>
        </w:rPr>
        <w:t xml:space="preserve"> </w:t>
      </w:r>
      <w:r w:rsidRPr="00223B3B">
        <w:rPr>
          <w:rFonts w:ascii="Noto Sans" w:eastAsia="Arial" w:hAnsi="Noto Sans" w:cs="Noto Sans"/>
          <w:b/>
          <w:spacing w:val="1"/>
          <w:sz w:val="18"/>
          <w:szCs w:val="20"/>
        </w:rPr>
        <w:t>p</w:t>
      </w:r>
      <w:r w:rsidRPr="00223B3B">
        <w:rPr>
          <w:rFonts w:ascii="Noto Sans" w:eastAsia="Arial" w:hAnsi="Noto Sans" w:cs="Noto Sans"/>
          <w:b/>
          <w:sz w:val="18"/>
          <w:szCs w:val="20"/>
        </w:rPr>
        <w:t>a</w:t>
      </w:r>
      <w:r w:rsidRPr="00223B3B">
        <w:rPr>
          <w:rFonts w:ascii="Noto Sans" w:eastAsia="Arial" w:hAnsi="Noto Sans" w:cs="Noto Sans"/>
          <w:b/>
          <w:spacing w:val="2"/>
          <w:sz w:val="18"/>
          <w:szCs w:val="20"/>
        </w:rPr>
        <w:t>r</w:t>
      </w:r>
      <w:r w:rsidRPr="00223B3B">
        <w:rPr>
          <w:rFonts w:ascii="Noto Sans" w:eastAsia="Arial" w:hAnsi="Noto Sans" w:cs="Noto Sans"/>
          <w:b/>
          <w:sz w:val="18"/>
          <w:szCs w:val="20"/>
        </w:rPr>
        <w:t>a</w:t>
      </w:r>
      <w:r w:rsidRPr="00223B3B">
        <w:rPr>
          <w:rFonts w:ascii="Noto Sans" w:eastAsia="Arial" w:hAnsi="Noto Sans" w:cs="Noto Sans"/>
          <w:b/>
          <w:spacing w:val="-5"/>
          <w:sz w:val="18"/>
          <w:szCs w:val="20"/>
        </w:rPr>
        <w:t xml:space="preserve"> </w:t>
      </w:r>
      <w:r w:rsidRPr="00223B3B">
        <w:rPr>
          <w:rFonts w:ascii="Noto Sans" w:eastAsia="Arial" w:hAnsi="Noto Sans" w:cs="Noto Sans"/>
          <w:b/>
          <w:spacing w:val="1"/>
          <w:sz w:val="18"/>
          <w:szCs w:val="20"/>
        </w:rPr>
        <w:t>qu</w:t>
      </w:r>
      <w:r w:rsidRPr="00223B3B">
        <w:rPr>
          <w:rFonts w:ascii="Noto Sans" w:eastAsia="Arial" w:hAnsi="Noto Sans" w:cs="Noto Sans"/>
          <w:b/>
          <w:sz w:val="18"/>
          <w:szCs w:val="20"/>
        </w:rPr>
        <w:t>é</w:t>
      </w:r>
      <w:r w:rsidRPr="00223B3B">
        <w:rPr>
          <w:rFonts w:ascii="Noto Sans" w:eastAsia="Arial" w:hAnsi="Noto Sans" w:cs="Noto Sans"/>
          <w:b/>
          <w:spacing w:val="-5"/>
          <w:sz w:val="18"/>
          <w:szCs w:val="20"/>
        </w:rPr>
        <w:t xml:space="preserve"> </w:t>
      </w:r>
      <w:r w:rsidRPr="00223B3B">
        <w:rPr>
          <w:rFonts w:ascii="Noto Sans" w:eastAsia="Arial" w:hAnsi="Noto Sans" w:cs="Noto Sans"/>
          <w:b/>
          <w:spacing w:val="1"/>
          <w:sz w:val="18"/>
          <w:szCs w:val="20"/>
        </w:rPr>
        <w:t>f</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n</w:t>
      </w:r>
      <w:r w:rsidRPr="00223B3B">
        <w:rPr>
          <w:rFonts w:ascii="Noto Sans" w:eastAsia="Arial" w:hAnsi="Noto Sans" w:cs="Noto Sans"/>
          <w:b/>
          <w:spacing w:val="2"/>
          <w:sz w:val="18"/>
          <w:szCs w:val="20"/>
        </w:rPr>
        <w:t>e</w:t>
      </w:r>
      <w:r w:rsidRPr="00223B3B">
        <w:rPr>
          <w:rFonts w:ascii="Noto Sans" w:eastAsia="Arial" w:hAnsi="Noto Sans" w:cs="Noto Sans"/>
          <w:b/>
          <w:sz w:val="18"/>
          <w:szCs w:val="20"/>
        </w:rPr>
        <w:t>s?</w:t>
      </w:r>
    </w:p>
    <w:p w14:paraId="1AA1AFE6" w14:textId="77777777" w:rsidR="0059741F" w:rsidRPr="00223B3B" w:rsidRDefault="0059741F" w:rsidP="001A74B2">
      <w:pPr>
        <w:ind w:right="-36"/>
        <w:jc w:val="both"/>
        <w:rPr>
          <w:rFonts w:ascii="Noto Sans" w:hAnsi="Noto Sans" w:cs="Noto Sans"/>
          <w:sz w:val="18"/>
          <w:szCs w:val="20"/>
        </w:rPr>
      </w:pPr>
    </w:p>
    <w:p w14:paraId="47E5D33C" w14:textId="77777777" w:rsidR="0059741F" w:rsidRPr="00223B3B" w:rsidRDefault="0059741F" w:rsidP="001A74B2">
      <w:pPr>
        <w:ind w:right="-36"/>
        <w:jc w:val="both"/>
        <w:rPr>
          <w:rFonts w:ascii="Noto Sans" w:eastAsia="Arial" w:hAnsi="Noto Sans" w:cs="Noto Sans"/>
          <w:sz w:val="18"/>
          <w:szCs w:val="20"/>
        </w:rPr>
      </w:pPr>
      <w:r w:rsidRPr="00223B3B">
        <w:rPr>
          <w:rFonts w:ascii="Noto Sans" w:eastAsia="Arial" w:hAnsi="Noto Sans" w:cs="Noto Sans"/>
          <w:spacing w:val="-1"/>
          <w:sz w:val="18"/>
          <w:szCs w:val="20"/>
        </w:rPr>
        <w:t>S</w:t>
      </w:r>
      <w:r w:rsidRPr="00223B3B">
        <w:rPr>
          <w:rFonts w:ascii="Noto Sans" w:eastAsia="Arial" w:hAnsi="Noto Sans" w:cs="Noto Sans"/>
          <w:sz w:val="18"/>
          <w:szCs w:val="20"/>
        </w:rPr>
        <w:t>e</w:t>
      </w:r>
      <w:r w:rsidRPr="00223B3B">
        <w:rPr>
          <w:rFonts w:ascii="Noto Sans" w:eastAsia="Arial" w:hAnsi="Noto Sans" w:cs="Noto Sans"/>
          <w:spacing w:val="2"/>
          <w:sz w:val="18"/>
          <w:szCs w:val="20"/>
        </w:rPr>
        <w:t xml:space="preserve"> </w:t>
      </w:r>
      <w:r w:rsidRPr="00223B3B">
        <w:rPr>
          <w:rFonts w:ascii="Noto Sans" w:eastAsia="Arial" w:hAnsi="Noto Sans" w:cs="Noto Sans"/>
          <w:spacing w:val="-1"/>
          <w:sz w:val="18"/>
          <w:szCs w:val="20"/>
        </w:rPr>
        <w:t>i</w:t>
      </w:r>
      <w:r w:rsidRPr="00223B3B">
        <w:rPr>
          <w:rFonts w:ascii="Noto Sans" w:eastAsia="Arial" w:hAnsi="Noto Sans" w:cs="Noto Sans"/>
          <w:sz w:val="18"/>
          <w:szCs w:val="20"/>
        </w:rPr>
        <w:t>n</w:t>
      </w:r>
      <w:r w:rsidRPr="00223B3B">
        <w:rPr>
          <w:rFonts w:ascii="Noto Sans" w:eastAsia="Arial" w:hAnsi="Noto Sans" w:cs="Noto Sans"/>
          <w:spacing w:val="2"/>
          <w:sz w:val="18"/>
          <w:szCs w:val="20"/>
        </w:rPr>
        <w:t>f</w:t>
      </w:r>
      <w:r w:rsidRPr="00223B3B">
        <w:rPr>
          <w:rFonts w:ascii="Noto Sans" w:eastAsia="Arial" w:hAnsi="Noto Sans" w:cs="Noto Sans"/>
          <w:sz w:val="18"/>
          <w:szCs w:val="20"/>
        </w:rPr>
        <w:t>o</w:t>
      </w:r>
      <w:r w:rsidRPr="00223B3B">
        <w:rPr>
          <w:rFonts w:ascii="Noto Sans" w:eastAsia="Arial" w:hAnsi="Noto Sans" w:cs="Noto Sans"/>
          <w:spacing w:val="1"/>
          <w:sz w:val="18"/>
          <w:szCs w:val="20"/>
        </w:rPr>
        <w:t>r</w:t>
      </w:r>
      <w:r w:rsidRPr="00223B3B">
        <w:rPr>
          <w:rFonts w:ascii="Noto Sans" w:eastAsia="Arial" w:hAnsi="Noto Sans" w:cs="Noto Sans"/>
          <w:spacing w:val="4"/>
          <w:sz w:val="18"/>
          <w:szCs w:val="20"/>
        </w:rPr>
        <w:t>m</w:t>
      </w:r>
      <w:r w:rsidRPr="00223B3B">
        <w:rPr>
          <w:rFonts w:ascii="Noto Sans" w:eastAsia="Arial" w:hAnsi="Noto Sans" w:cs="Noto Sans"/>
          <w:sz w:val="18"/>
          <w:szCs w:val="20"/>
        </w:rPr>
        <w:t>a</w:t>
      </w:r>
      <w:r w:rsidRPr="00223B3B">
        <w:rPr>
          <w:rFonts w:ascii="Noto Sans" w:eastAsia="Arial" w:hAnsi="Noto Sans" w:cs="Noto Sans"/>
          <w:spacing w:val="-5"/>
          <w:sz w:val="18"/>
          <w:szCs w:val="20"/>
        </w:rPr>
        <w:t xml:space="preserve"> </w:t>
      </w:r>
      <w:r w:rsidRPr="00223B3B">
        <w:rPr>
          <w:rFonts w:ascii="Noto Sans" w:eastAsia="Arial" w:hAnsi="Noto Sans" w:cs="Noto Sans"/>
          <w:sz w:val="18"/>
          <w:szCs w:val="20"/>
        </w:rPr>
        <w:t>que</w:t>
      </w:r>
      <w:r w:rsidRPr="00223B3B">
        <w:rPr>
          <w:rFonts w:ascii="Noto Sans" w:eastAsia="Arial" w:hAnsi="Noto Sans" w:cs="Noto Sans"/>
          <w:spacing w:val="-1"/>
          <w:sz w:val="18"/>
          <w:szCs w:val="20"/>
        </w:rPr>
        <w:t xml:space="preserve"> </w:t>
      </w:r>
      <w:r w:rsidRPr="00223B3B">
        <w:rPr>
          <w:rFonts w:ascii="Noto Sans" w:eastAsia="Arial" w:hAnsi="Noto Sans" w:cs="Noto Sans"/>
          <w:spacing w:val="2"/>
          <w:sz w:val="18"/>
          <w:szCs w:val="20"/>
        </w:rPr>
        <w:t>n</w:t>
      </w:r>
      <w:r w:rsidRPr="00223B3B">
        <w:rPr>
          <w:rFonts w:ascii="Noto Sans" w:eastAsia="Arial" w:hAnsi="Noto Sans" w:cs="Noto Sans"/>
          <w:sz w:val="18"/>
          <w:szCs w:val="20"/>
        </w:rPr>
        <w:t xml:space="preserve">o </w:t>
      </w:r>
      <w:r w:rsidRPr="00223B3B">
        <w:rPr>
          <w:rFonts w:ascii="Noto Sans" w:eastAsia="Arial" w:hAnsi="Noto Sans" w:cs="Noto Sans"/>
          <w:spacing w:val="1"/>
          <w:sz w:val="18"/>
          <w:szCs w:val="20"/>
        </w:rPr>
        <w:t>s</w:t>
      </w:r>
      <w:r w:rsidRPr="00223B3B">
        <w:rPr>
          <w:rFonts w:ascii="Noto Sans" w:eastAsia="Arial" w:hAnsi="Noto Sans" w:cs="Noto Sans"/>
          <w:sz w:val="18"/>
          <w:szCs w:val="20"/>
        </w:rPr>
        <w:t xml:space="preserve">e </w:t>
      </w:r>
      <w:r w:rsidRPr="00223B3B">
        <w:rPr>
          <w:rFonts w:ascii="Noto Sans" w:eastAsia="Arial" w:hAnsi="Noto Sans" w:cs="Noto Sans"/>
          <w:spacing w:val="1"/>
          <w:sz w:val="18"/>
          <w:szCs w:val="20"/>
        </w:rPr>
        <w:t>r</w:t>
      </w:r>
      <w:r w:rsidRPr="00223B3B">
        <w:rPr>
          <w:rFonts w:ascii="Noto Sans" w:eastAsia="Arial" w:hAnsi="Noto Sans" w:cs="Noto Sans"/>
          <w:spacing w:val="2"/>
          <w:sz w:val="18"/>
          <w:szCs w:val="20"/>
        </w:rPr>
        <w:t>e</w:t>
      </w:r>
      <w:r w:rsidRPr="00223B3B">
        <w:rPr>
          <w:rFonts w:ascii="Noto Sans" w:eastAsia="Arial" w:hAnsi="Noto Sans" w:cs="Noto Sans"/>
          <w:sz w:val="18"/>
          <w:szCs w:val="20"/>
        </w:rPr>
        <w:t>a</w:t>
      </w:r>
      <w:r w:rsidRPr="00223B3B">
        <w:rPr>
          <w:rFonts w:ascii="Noto Sans" w:eastAsia="Arial" w:hAnsi="Noto Sans" w:cs="Noto Sans"/>
          <w:spacing w:val="1"/>
          <w:sz w:val="18"/>
          <w:szCs w:val="20"/>
        </w:rPr>
        <w:t>li</w:t>
      </w:r>
      <w:r w:rsidRPr="00223B3B">
        <w:rPr>
          <w:rFonts w:ascii="Noto Sans" w:eastAsia="Arial" w:hAnsi="Noto Sans" w:cs="Noto Sans"/>
          <w:spacing w:val="-1"/>
          <w:sz w:val="18"/>
          <w:szCs w:val="20"/>
        </w:rPr>
        <w:t>z</w:t>
      </w:r>
      <w:r w:rsidRPr="00223B3B">
        <w:rPr>
          <w:rFonts w:ascii="Noto Sans" w:eastAsia="Arial" w:hAnsi="Noto Sans" w:cs="Noto Sans"/>
          <w:sz w:val="18"/>
          <w:szCs w:val="20"/>
        </w:rPr>
        <w:t>a</w:t>
      </w:r>
      <w:r w:rsidRPr="00223B3B">
        <w:rPr>
          <w:rFonts w:ascii="Noto Sans" w:eastAsia="Arial" w:hAnsi="Noto Sans" w:cs="Noto Sans"/>
          <w:spacing w:val="1"/>
          <w:sz w:val="18"/>
          <w:szCs w:val="20"/>
        </w:rPr>
        <w:t>r</w:t>
      </w:r>
      <w:r w:rsidRPr="00223B3B">
        <w:rPr>
          <w:rFonts w:ascii="Noto Sans" w:eastAsia="Arial" w:hAnsi="Noto Sans" w:cs="Noto Sans"/>
          <w:sz w:val="18"/>
          <w:szCs w:val="20"/>
        </w:rPr>
        <w:t>án</w:t>
      </w:r>
      <w:r w:rsidRPr="00223B3B">
        <w:rPr>
          <w:rFonts w:ascii="Noto Sans" w:eastAsia="Arial" w:hAnsi="Noto Sans" w:cs="Noto Sans"/>
          <w:spacing w:val="-7"/>
          <w:sz w:val="18"/>
          <w:szCs w:val="20"/>
        </w:rPr>
        <w:t xml:space="preserve"> </w:t>
      </w:r>
      <w:r w:rsidRPr="00223B3B">
        <w:rPr>
          <w:rFonts w:ascii="Noto Sans" w:eastAsia="Arial" w:hAnsi="Noto Sans" w:cs="Noto Sans"/>
          <w:sz w:val="18"/>
          <w:szCs w:val="20"/>
        </w:rPr>
        <w:t>t</w:t>
      </w:r>
      <w:r w:rsidRPr="00223B3B">
        <w:rPr>
          <w:rFonts w:ascii="Noto Sans" w:eastAsia="Arial" w:hAnsi="Noto Sans" w:cs="Noto Sans"/>
          <w:spacing w:val="1"/>
          <w:sz w:val="18"/>
          <w:szCs w:val="20"/>
        </w:rPr>
        <w:t>r</w:t>
      </w:r>
      <w:r w:rsidRPr="00223B3B">
        <w:rPr>
          <w:rFonts w:ascii="Noto Sans" w:eastAsia="Arial" w:hAnsi="Noto Sans" w:cs="Noto Sans"/>
          <w:spacing w:val="2"/>
          <w:sz w:val="18"/>
          <w:szCs w:val="20"/>
        </w:rPr>
        <w:t>a</w:t>
      </w:r>
      <w:r w:rsidRPr="00223B3B">
        <w:rPr>
          <w:rFonts w:ascii="Noto Sans" w:eastAsia="Arial" w:hAnsi="Noto Sans" w:cs="Noto Sans"/>
          <w:sz w:val="18"/>
          <w:szCs w:val="20"/>
        </w:rPr>
        <w:t>n</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f</w:t>
      </w:r>
      <w:r w:rsidRPr="00223B3B">
        <w:rPr>
          <w:rFonts w:ascii="Noto Sans" w:eastAsia="Arial" w:hAnsi="Noto Sans" w:cs="Noto Sans"/>
          <w:sz w:val="18"/>
          <w:szCs w:val="20"/>
        </w:rPr>
        <w:t>e</w:t>
      </w:r>
      <w:r w:rsidRPr="00223B3B">
        <w:rPr>
          <w:rFonts w:ascii="Noto Sans" w:eastAsia="Arial" w:hAnsi="Noto Sans" w:cs="Noto Sans"/>
          <w:spacing w:val="1"/>
          <w:sz w:val="18"/>
          <w:szCs w:val="20"/>
        </w:rPr>
        <w:t>r</w:t>
      </w:r>
      <w:r w:rsidRPr="00223B3B">
        <w:rPr>
          <w:rFonts w:ascii="Noto Sans" w:eastAsia="Arial" w:hAnsi="Noto Sans" w:cs="Noto Sans"/>
          <w:sz w:val="18"/>
          <w:szCs w:val="20"/>
        </w:rPr>
        <w:t>en</w:t>
      </w:r>
      <w:r w:rsidRPr="00223B3B">
        <w:rPr>
          <w:rFonts w:ascii="Noto Sans" w:eastAsia="Arial" w:hAnsi="Noto Sans" w:cs="Noto Sans"/>
          <w:spacing w:val="1"/>
          <w:sz w:val="18"/>
          <w:szCs w:val="20"/>
        </w:rPr>
        <w:t>c</w:t>
      </w:r>
      <w:r w:rsidRPr="00223B3B">
        <w:rPr>
          <w:rFonts w:ascii="Noto Sans" w:eastAsia="Arial" w:hAnsi="Noto Sans" w:cs="Noto Sans"/>
          <w:spacing w:val="-1"/>
          <w:sz w:val="18"/>
          <w:szCs w:val="20"/>
        </w:rPr>
        <w:t>i</w:t>
      </w:r>
      <w:r w:rsidRPr="00223B3B">
        <w:rPr>
          <w:rFonts w:ascii="Noto Sans" w:eastAsia="Arial" w:hAnsi="Noto Sans" w:cs="Noto Sans"/>
          <w:sz w:val="18"/>
          <w:szCs w:val="20"/>
        </w:rPr>
        <w:t>as</w:t>
      </w:r>
      <w:r w:rsidRPr="00223B3B">
        <w:rPr>
          <w:rFonts w:ascii="Noto Sans" w:eastAsia="Arial" w:hAnsi="Noto Sans" w:cs="Noto Sans"/>
          <w:spacing w:val="-10"/>
          <w:sz w:val="18"/>
          <w:szCs w:val="20"/>
        </w:rPr>
        <w:t xml:space="preserve"> </w:t>
      </w:r>
      <w:r w:rsidRPr="00223B3B">
        <w:rPr>
          <w:rFonts w:ascii="Noto Sans" w:eastAsia="Arial" w:hAnsi="Noto Sans" w:cs="Noto Sans"/>
          <w:spacing w:val="2"/>
          <w:sz w:val="18"/>
          <w:szCs w:val="20"/>
        </w:rPr>
        <w:t>d</w:t>
      </w:r>
      <w:r w:rsidRPr="00223B3B">
        <w:rPr>
          <w:rFonts w:ascii="Noto Sans" w:eastAsia="Arial" w:hAnsi="Noto Sans" w:cs="Noto Sans"/>
          <w:sz w:val="18"/>
          <w:szCs w:val="20"/>
        </w:rPr>
        <w:t xml:space="preserve">e </w:t>
      </w:r>
      <w:r w:rsidRPr="00223B3B">
        <w:rPr>
          <w:rFonts w:ascii="Noto Sans" w:eastAsia="Arial" w:hAnsi="Noto Sans" w:cs="Noto Sans"/>
          <w:spacing w:val="2"/>
          <w:sz w:val="18"/>
          <w:szCs w:val="20"/>
        </w:rPr>
        <w:t>d</w:t>
      </w:r>
      <w:r w:rsidRPr="00223B3B">
        <w:rPr>
          <w:rFonts w:ascii="Noto Sans" w:eastAsia="Arial" w:hAnsi="Noto Sans" w:cs="Noto Sans"/>
          <w:sz w:val="18"/>
          <w:szCs w:val="20"/>
        </w:rPr>
        <w:t>at</w:t>
      </w:r>
      <w:r w:rsidRPr="00223B3B">
        <w:rPr>
          <w:rFonts w:ascii="Noto Sans" w:eastAsia="Arial" w:hAnsi="Noto Sans" w:cs="Noto Sans"/>
          <w:spacing w:val="2"/>
          <w:sz w:val="18"/>
          <w:szCs w:val="20"/>
        </w:rPr>
        <w:t>o</w:t>
      </w:r>
      <w:r w:rsidRPr="00223B3B">
        <w:rPr>
          <w:rFonts w:ascii="Noto Sans" w:eastAsia="Arial" w:hAnsi="Noto Sans" w:cs="Noto Sans"/>
          <w:sz w:val="18"/>
          <w:szCs w:val="20"/>
        </w:rPr>
        <w:t>s</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pe</w:t>
      </w:r>
      <w:r w:rsidRPr="00223B3B">
        <w:rPr>
          <w:rFonts w:ascii="Noto Sans" w:eastAsia="Arial" w:hAnsi="Noto Sans" w:cs="Noto Sans"/>
          <w:spacing w:val="1"/>
          <w:sz w:val="18"/>
          <w:szCs w:val="20"/>
        </w:rPr>
        <w:t>rs</w:t>
      </w:r>
      <w:r w:rsidRPr="00223B3B">
        <w:rPr>
          <w:rFonts w:ascii="Noto Sans" w:eastAsia="Arial" w:hAnsi="Noto Sans" w:cs="Noto Sans"/>
          <w:sz w:val="18"/>
          <w:szCs w:val="20"/>
        </w:rPr>
        <w:t>on</w:t>
      </w:r>
      <w:r w:rsidRPr="00223B3B">
        <w:rPr>
          <w:rFonts w:ascii="Noto Sans" w:eastAsia="Arial" w:hAnsi="Noto Sans" w:cs="Noto Sans"/>
          <w:spacing w:val="2"/>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w:t>
      </w:r>
      <w:r w:rsidRPr="00223B3B">
        <w:rPr>
          <w:rFonts w:ascii="Noto Sans" w:eastAsia="Arial" w:hAnsi="Noto Sans" w:cs="Noto Sans"/>
          <w:spacing w:val="-8"/>
          <w:sz w:val="18"/>
          <w:szCs w:val="20"/>
        </w:rPr>
        <w:t xml:space="preserve"> </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pacing w:val="1"/>
          <w:sz w:val="18"/>
          <w:szCs w:val="20"/>
        </w:rPr>
        <w:t>v</w:t>
      </w:r>
      <w:r w:rsidRPr="00223B3B">
        <w:rPr>
          <w:rFonts w:ascii="Noto Sans" w:eastAsia="Arial" w:hAnsi="Noto Sans" w:cs="Noto Sans"/>
          <w:sz w:val="18"/>
          <w:szCs w:val="20"/>
        </w:rPr>
        <w:t>o</w:t>
      </w:r>
      <w:r w:rsidRPr="00223B3B">
        <w:rPr>
          <w:rFonts w:ascii="Noto Sans" w:eastAsia="Arial" w:hAnsi="Noto Sans" w:cs="Noto Sans"/>
          <w:spacing w:val="-3"/>
          <w:sz w:val="18"/>
          <w:szCs w:val="20"/>
        </w:rPr>
        <w:t xml:space="preserve"> </w:t>
      </w:r>
      <w:r w:rsidRPr="00223B3B">
        <w:rPr>
          <w:rFonts w:ascii="Noto Sans" w:eastAsia="Arial" w:hAnsi="Noto Sans" w:cs="Noto Sans"/>
          <w:spacing w:val="2"/>
          <w:sz w:val="18"/>
          <w:szCs w:val="20"/>
        </w:rPr>
        <w:t>a</w:t>
      </w:r>
      <w:r w:rsidRPr="00223B3B">
        <w:rPr>
          <w:rFonts w:ascii="Noto Sans" w:eastAsia="Arial" w:hAnsi="Noto Sans" w:cs="Noto Sans"/>
          <w:sz w:val="18"/>
          <w:szCs w:val="20"/>
        </w:rPr>
        <w:t>qu</w:t>
      </w:r>
      <w:r w:rsidRPr="00223B3B">
        <w:rPr>
          <w:rFonts w:ascii="Noto Sans" w:eastAsia="Arial" w:hAnsi="Noto Sans" w:cs="Noto Sans"/>
          <w:spacing w:val="2"/>
          <w:sz w:val="18"/>
          <w:szCs w:val="20"/>
        </w:rPr>
        <w:t>e</w:t>
      </w:r>
      <w:r w:rsidRPr="00223B3B">
        <w:rPr>
          <w:rFonts w:ascii="Noto Sans" w:eastAsia="Arial" w:hAnsi="Noto Sans" w:cs="Noto Sans"/>
          <w:spacing w:val="-1"/>
          <w:sz w:val="18"/>
          <w:szCs w:val="20"/>
        </w:rPr>
        <w:t>l</w:t>
      </w:r>
      <w:r w:rsidRPr="00223B3B">
        <w:rPr>
          <w:rFonts w:ascii="Noto Sans" w:eastAsia="Arial" w:hAnsi="Noto Sans" w:cs="Noto Sans"/>
          <w:spacing w:val="1"/>
          <w:sz w:val="18"/>
          <w:szCs w:val="20"/>
        </w:rPr>
        <w:t>l</w:t>
      </w:r>
      <w:r w:rsidRPr="00223B3B">
        <w:rPr>
          <w:rFonts w:ascii="Noto Sans" w:eastAsia="Arial" w:hAnsi="Noto Sans" w:cs="Noto Sans"/>
          <w:spacing w:val="2"/>
          <w:sz w:val="18"/>
          <w:szCs w:val="20"/>
        </w:rPr>
        <w:t>a</w:t>
      </w:r>
      <w:r w:rsidRPr="00223B3B">
        <w:rPr>
          <w:rFonts w:ascii="Noto Sans" w:eastAsia="Arial" w:hAnsi="Noto Sans" w:cs="Noto Sans"/>
          <w:sz w:val="18"/>
          <w:szCs w:val="20"/>
        </w:rPr>
        <w:t>s</w:t>
      </w:r>
      <w:r w:rsidRPr="00223B3B">
        <w:rPr>
          <w:rFonts w:ascii="Noto Sans" w:eastAsia="Arial" w:hAnsi="Noto Sans" w:cs="Noto Sans"/>
          <w:spacing w:val="-4"/>
          <w:sz w:val="18"/>
          <w:szCs w:val="20"/>
        </w:rPr>
        <w:t xml:space="preserve"> </w:t>
      </w:r>
      <w:r w:rsidRPr="00223B3B">
        <w:rPr>
          <w:rFonts w:ascii="Noto Sans" w:eastAsia="Arial" w:hAnsi="Noto Sans" w:cs="Noto Sans"/>
          <w:sz w:val="18"/>
          <w:szCs w:val="20"/>
        </w:rPr>
        <w:t>que</w:t>
      </w:r>
      <w:r w:rsidRPr="00223B3B">
        <w:rPr>
          <w:rFonts w:ascii="Noto Sans" w:eastAsia="Arial" w:hAnsi="Noto Sans" w:cs="Noto Sans"/>
          <w:spacing w:val="-1"/>
          <w:sz w:val="18"/>
          <w:szCs w:val="20"/>
        </w:rPr>
        <w:t xml:space="preserve"> </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e</w:t>
      </w:r>
      <w:r w:rsidRPr="00223B3B">
        <w:rPr>
          <w:rFonts w:ascii="Noto Sans" w:eastAsia="Arial" w:hAnsi="Noto Sans" w:cs="Noto Sans"/>
          <w:sz w:val="18"/>
          <w:szCs w:val="20"/>
        </w:rPr>
        <w:t>an ne</w:t>
      </w:r>
      <w:r w:rsidRPr="00223B3B">
        <w:rPr>
          <w:rFonts w:ascii="Noto Sans" w:eastAsia="Arial" w:hAnsi="Noto Sans" w:cs="Noto Sans"/>
          <w:spacing w:val="1"/>
          <w:sz w:val="18"/>
          <w:szCs w:val="20"/>
        </w:rPr>
        <w:t>c</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a</w:t>
      </w:r>
      <w:r w:rsidRPr="00223B3B">
        <w:rPr>
          <w:rFonts w:ascii="Noto Sans" w:eastAsia="Arial" w:hAnsi="Noto Sans" w:cs="Noto Sans"/>
          <w:spacing w:val="1"/>
          <w:sz w:val="18"/>
          <w:szCs w:val="20"/>
        </w:rPr>
        <w:t>ri</w:t>
      </w:r>
      <w:r w:rsidRPr="00223B3B">
        <w:rPr>
          <w:rFonts w:ascii="Noto Sans" w:eastAsia="Arial" w:hAnsi="Noto Sans" w:cs="Noto Sans"/>
          <w:sz w:val="18"/>
          <w:szCs w:val="20"/>
        </w:rPr>
        <w:t>as</w:t>
      </w:r>
      <w:r w:rsidRPr="00223B3B">
        <w:rPr>
          <w:rFonts w:ascii="Noto Sans" w:eastAsia="Arial" w:hAnsi="Noto Sans" w:cs="Noto Sans"/>
          <w:spacing w:val="-7"/>
          <w:sz w:val="18"/>
          <w:szCs w:val="20"/>
        </w:rPr>
        <w:t xml:space="preserve"> </w:t>
      </w:r>
      <w:r w:rsidRPr="00223B3B">
        <w:rPr>
          <w:rFonts w:ascii="Noto Sans" w:eastAsia="Arial" w:hAnsi="Noto Sans" w:cs="Noto Sans"/>
          <w:sz w:val="18"/>
          <w:szCs w:val="20"/>
        </w:rPr>
        <w:t>pa</w:t>
      </w:r>
      <w:r w:rsidRPr="00223B3B">
        <w:rPr>
          <w:rFonts w:ascii="Noto Sans" w:eastAsia="Arial" w:hAnsi="Noto Sans" w:cs="Noto Sans"/>
          <w:spacing w:val="3"/>
          <w:sz w:val="18"/>
          <w:szCs w:val="20"/>
        </w:rPr>
        <w:t>r</w:t>
      </w:r>
      <w:r w:rsidRPr="00223B3B">
        <w:rPr>
          <w:rFonts w:ascii="Noto Sans" w:eastAsia="Arial" w:hAnsi="Noto Sans" w:cs="Noto Sans"/>
          <w:sz w:val="18"/>
          <w:szCs w:val="20"/>
        </w:rPr>
        <w:t>a ate</w:t>
      </w:r>
      <w:r w:rsidRPr="00223B3B">
        <w:rPr>
          <w:rFonts w:ascii="Noto Sans" w:eastAsia="Arial" w:hAnsi="Noto Sans" w:cs="Noto Sans"/>
          <w:spacing w:val="2"/>
          <w:sz w:val="18"/>
          <w:szCs w:val="20"/>
        </w:rPr>
        <w:t>n</w:t>
      </w:r>
      <w:r w:rsidRPr="00223B3B">
        <w:rPr>
          <w:rFonts w:ascii="Noto Sans" w:eastAsia="Arial" w:hAnsi="Noto Sans" w:cs="Noto Sans"/>
          <w:sz w:val="18"/>
          <w:szCs w:val="20"/>
        </w:rPr>
        <w:t>der</w:t>
      </w:r>
      <w:r w:rsidRPr="00223B3B">
        <w:rPr>
          <w:rFonts w:ascii="Noto Sans" w:eastAsia="Arial" w:hAnsi="Noto Sans" w:cs="Noto Sans"/>
          <w:spacing w:val="6"/>
          <w:sz w:val="18"/>
          <w:szCs w:val="20"/>
        </w:rPr>
        <w:t xml:space="preserve"> </w:t>
      </w:r>
      <w:r w:rsidRPr="00223B3B">
        <w:rPr>
          <w:rFonts w:ascii="Noto Sans" w:eastAsia="Arial" w:hAnsi="Noto Sans" w:cs="Noto Sans"/>
          <w:spacing w:val="1"/>
          <w:sz w:val="18"/>
          <w:szCs w:val="20"/>
        </w:rPr>
        <w:t>r</w:t>
      </w:r>
      <w:r w:rsidRPr="00223B3B">
        <w:rPr>
          <w:rFonts w:ascii="Noto Sans" w:eastAsia="Arial" w:hAnsi="Noto Sans" w:cs="Noto Sans"/>
          <w:sz w:val="18"/>
          <w:szCs w:val="20"/>
        </w:rPr>
        <w:t>eque</w:t>
      </w:r>
      <w:r w:rsidRPr="00223B3B">
        <w:rPr>
          <w:rFonts w:ascii="Noto Sans" w:eastAsia="Arial" w:hAnsi="Noto Sans" w:cs="Noto Sans"/>
          <w:spacing w:val="3"/>
          <w:sz w:val="18"/>
          <w:szCs w:val="20"/>
        </w:rPr>
        <w:t>r</w:t>
      </w:r>
      <w:r w:rsidRPr="00223B3B">
        <w:rPr>
          <w:rFonts w:ascii="Noto Sans" w:eastAsia="Arial" w:hAnsi="Noto Sans" w:cs="Noto Sans"/>
          <w:spacing w:val="-1"/>
          <w:sz w:val="18"/>
          <w:szCs w:val="20"/>
        </w:rPr>
        <w:t>i</w:t>
      </w:r>
      <w:r w:rsidRPr="00223B3B">
        <w:rPr>
          <w:rFonts w:ascii="Noto Sans" w:eastAsia="Arial" w:hAnsi="Noto Sans" w:cs="Noto Sans"/>
          <w:spacing w:val="4"/>
          <w:sz w:val="18"/>
          <w:szCs w:val="20"/>
        </w:rPr>
        <w:t>m</w:t>
      </w:r>
      <w:r w:rsidRPr="00223B3B">
        <w:rPr>
          <w:rFonts w:ascii="Noto Sans" w:eastAsia="Arial" w:hAnsi="Noto Sans" w:cs="Noto Sans"/>
          <w:spacing w:val="-1"/>
          <w:sz w:val="18"/>
          <w:szCs w:val="20"/>
        </w:rPr>
        <w:t>i</w:t>
      </w:r>
      <w:r w:rsidRPr="00223B3B">
        <w:rPr>
          <w:rFonts w:ascii="Noto Sans" w:eastAsia="Arial" w:hAnsi="Noto Sans" w:cs="Noto Sans"/>
          <w:sz w:val="18"/>
          <w:szCs w:val="20"/>
        </w:rPr>
        <w:t>entos de</w:t>
      </w:r>
      <w:r w:rsidRPr="00223B3B">
        <w:rPr>
          <w:rFonts w:ascii="Noto Sans" w:eastAsia="Arial" w:hAnsi="Noto Sans" w:cs="Noto Sans"/>
          <w:spacing w:val="10"/>
          <w:sz w:val="18"/>
          <w:szCs w:val="20"/>
        </w:rPr>
        <w:t xml:space="preserve"> </w:t>
      </w:r>
      <w:r w:rsidRPr="00223B3B">
        <w:rPr>
          <w:rFonts w:ascii="Noto Sans" w:eastAsia="Arial" w:hAnsi="Noto Sans" w:cs="Noto Sans"/>
          <w:spacing w:val="-1"/>
          <w:sz w:val="18"/>
          <w:szCs w:val="20"/>
        </w:rPr>
        <w:t>i</w:t>
      </w:r>
      <w:r w:rsidRPr="00223B3B">
        <w:rPr>
          <w:rFonts w:ascii="Noto Sans" w:eastAsia="Arial" w:hAnsi="Noto Sans" w:cs="Noto Sans"/>
          <w:sz w:val="18"/>
          <w:szCs w:val="20"/>
        </w:rPr>
        <w:t>n</w:t>
      </w:r>
      <w:r w:rsidRPr="00223B3B">
        <w:rPr>
          <w:rFonts w:ascii="Noto Sans" w:eastAsia="Arial" w:hAnsi="Noto Sans" w:cs="Noto Sans"/>
          <w:spacing w:val="2"/>
          <w:sz w:val="18"/>
          <w:szCs w:val="20"/>
        </w:rPr>
        <w:t>f</w:t>
      </w:r>
      <w:r w:rsidRPr="00223B3B">
        <w:rPr>
          <w:rFonts w:ascii="Noto Sans" w:eastAsia="Arial" w:hAnsi="Noto Sans" w:cs="Noto Sans"/>
          <w:sz w:val="18"/>
          <w:szCs w:val="20"/>
        </w:rPr>
        <w:t>o</w:t>
      </w:r>
      <w:r w:rsidRPr="00223B3B">
        <w:rPr>
          <w:rFonts w:ascii="Noto Sans" w:eastAsia="Arial" w:hAnsi="Noto Sans" w:cs="Noto Sans"/>
          <w:spacing w:val="-2"/>
          <w:sz w:val="18"/>
          <w:szCs w:val="20"/>
        </w:rPr>
        <w:t>r</w:t>
      </w:r>
      <w:r w:rsidRPr="00223B3B">
        <w:rPr>
          <w:rFonts w:ascii="Noto Sans" w:eastAsia="Arial" w:hAnsi="Noto Sans" w:cs="Noto Sans"/>
          <w:spacing w:val="4"/>
          <w:sz w:val="18"/>
          <w:szCs w:val="20"/>
        </w:rPr>
        <w:t>m</w:t>
      </w:r>
      <w:r w:rsidRPr="00223B3B">
        <w:rPr>
          <w:rFonts w:ascii="Noto Sans" w:eastAsia="Arial" w:hAnsi="Noto Sans" w:cs="Noto Sans"/>
          <w:sz w:val="18"/>
          <w:szCs w:val="20"/>
        </w:rPr>
        <w:t>a</w:t>
      </w:r>
      <w:r w:rsidRPr="00223B3B">
        <w:rPr>
          <w:rFonts w:ascii="Noto Sans" w:eastAsia="Arial" w:hAnsi="Noto Sans" w:cs="Noto Sans"/>
          <w:spacing w:val="1"/>
          <w:sz w:val="18"/>
          <w:szCs w:val="20"/>
        </w:rPr>
        <w:t>c</w:t>
      </w:r>
      <w:r w:rsidRPr="00223B3B">
        <w:rPr>
          <w:rFonts w:ascii="Noto Sans" w:eastAsia="Arial" w:hAnsi="Noto Sans" w:cs="Noto Sans"/>
          <w:spacing w:val="-1"/>
          <w:sz w:val="18"/>
          <w:szCs w:val="20"/>
        </w:rPr>
        <w:t>i</w:t>
      </w:r>
      <w:r w:rsidRPr="00223B3B">
        <w:rPr>
          <w:rFonts w:ascii="Noto Sans" w:eastAsia="Arial" w:hAnsi="Noto Sans" w:cs="Noto Sans"/>
          <w:sz w:val="18"/>
          <w:szCs w:val="20"/>
        </w:rPr>
        <w:t>ón</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10"/>
          <w:sz w:val="18"/>
          <w:szCs w:val="20"/>
        </w:rPr>
        <w:t xml:space="preserve"> </w:t>
      </w:r>
      <w:r w:rsidRPr="00223B3B">
        <w:rPr>
          <w:rFonts w:ascii="Noto Sans" w:eastAsia="Arial" w:hAnsi="Noto Sans" w:cs="Noto Sans"/>
          <w:sz w:val="18"/>
          <w:szCs w:val="20"/>
        </w:rPr>
        <w:t>au</w:t>
      </w:r>
      <w:r w:rsidRPr="00223B3B">
        <w:rPr>
          <w:rFonts w:ascii="Noto Sans" w:eastAsia="Arial" w:hAnsi="Noto Sans" w:cs="Noto Sans"/>
          <w:spacing w:val="2"/>
          <w:sz w:val="18"/>
          <w:szCs w:val="20"/>
        </w:rPr>
        <w:t>t</w:t>
      </w:r>
      <w:r w:rsidRPr="00223B3B">
        <w:rPr>
          <w:rFonts w:ascii="Noto Sans" w:eastAsia="Arial" w:hAnsi="Noto Sans" w:cs="Noto Sans"/>
          <w:sz w:val="18"/>
          <w:szCs w:val="20"/>
        </w:rPr>
        <w:t>o</w:t>
      </w:r>
      <w:r w:rsidRPr="00223B3B">
        <w:rPr>
          <w:rFonts w:ascii="Noto Sans" w:eastAsia="Arial" w:hAnsi="Noto Sans" w:cs="Noto Sans"/>
          <w:spacing w:val="1"/>
          <w:sz w:val="18"/>
          <w:szCs w:val="20"/>
        </w:rPr>
        <w:t>r</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d</w:t>
      </w:r>
      <w:r w:rsidRPr="00223B3B">
        <w:rPr>
          <w:rFonts w:ascii="Noto Sans" w:eastAsia="Arial" w:hAnsi="Noto Sans" w:cs="Noto Sans"/>
          <w:sz w:val="18"/>
          <w:szCs w:val="20"/>
        </w:rPr>
        <w:t>ad</w:t>
      </w:r>
      <w:r w:rsidRPr="00223B3B">
        <w:rPr>
          <w:rFonts w:ascii="Noto Sans" w:eastAsia="Arial" w:hAnsi="Noto Sans" w:cs="Noto Sans"/>
          <w:spacing w:val="4"/>
          <w:sz w:val="18"/>
          <w:szCs w:val="20"/>
        </w:rPr>
        <w:t xml:space="preserve"> </w:t>
      </w:r>
      <w:r w:rsidRPr="00223B3B">
        <w:rPr>
          <w:rFonts w:ascii="Noto Sans" w:eastAsia="Arial" w:hAnsi="Noto Sans" w:cs="Noto Sans"/>
          <w:spacing w:val="1"/>
          <w:sz w:val="18"/>
          <w:szCs w:val="20"/>
        </w:rPr>
        <w:t>c</w:t>
      </w:r>
      <w:r w:rsidRPr="00223B3B">
        <w:rPr>
          <w:rFonts w:ascii="Noto Sans" w:eastAsia="Arial" w:hAnsi="Noto Sans" w:cs="Noto Sans"/>
          <w:sz w:val="18"/>
          <w:szCs w:val="20"/>
        </w:rPr>
        <w:t>o</w:t>
      </w:r>
      <w:r w:rsidRPr="00223B3B">
        <w:rPr>
          <w:rFonts w:ascii="Noto Sans" w:eastAsia="Arial" w:hAnsi="Noto Sans" w:cs="Noto Sans"/>
          <w:spacing w:val="4"/>
          <w:sz w:val="18"/>
          <w:szCs w:val="20"/>
        </w:rPr>
        <w:t>m</w:t>
      </w:r>
      <w:r w:rsidRPr="00223B3B">
        <w:rPr>
          <w:rFonts w:ascii="Noto Sans" w:eastAsia="Arial" w:hAnsi="Noto Sans" w:cs="Noto Sans"/>
          <w:sz w:val="18"/>
          <w:szCs w:val="20"/>
        </w:rPr>
        <w:t>petente</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que</w:t>
      </w:r>
      <w:r w:rsidRPr="00223B3B">
        <w:rPr>
          <w:rFonts w:ascii="Noto Sans" w:eastAsia="Arial" w:hAnsi="Noto Sans" w:cs="Noto Sans"/>
          <w:spacing w:val="9"/>
          <w:sz w:val="18"/>
          <w:szCs w:val="20"/>
        </w:rPr>
        <w:t xml:space="preserve"> </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t</w:t>
      </w:r>
      <w:r w:rsidRPr="00223B3B">
        <w:rPr>
          <w:rFonts w:ascii="Noto Sans" w:eastAsia="Arial" w:hAnsi="Noto Sans" w:cs="Noto Sans"/>
          <w:spacing w:val="2"/>
          <w:sz w:val="18"/>
          <w:szCs w:val="20"/>
        </w:rPr>
        <w:t>é</w:t>
      </w:r>
      <w:r w:rsidRPr="00223B3B">
        <w:rPr>
          <w:rFonts w:ascii="Noto Sans" w:eastAsia="Arial" w:hAnsi="Noto Sans" w:cs="Noto Sans"/>
          <w:sz w:val="18"/>
          <w:szCs w:val="20"/>
        </w:rPr>
        <w:t>n</w:t>
      </w:r>
      <w:r w:rsidRPr="00223B3B">
        <w:rPr>
          <w:rFonts w:ascii="Noto Sans" w:eastAsia="Arial" w:hAnsi="Noto Sans" w:cs="Noto Sans"/>
          <w:spacing w:val="7"/>
          <w:sz w:val="18"/>
          <w:szCs w:val="20"/>
        </w:rPr>
        <w:t xml:space="preserve"> </w:t>
      </w:r>
      <w:r w:rsidRPr="00223B3B">
        <w:rPr>
          <w:rFonts w:ascii="Noto Sans" w:eastAsia="Arial" w:hAnsi="Noto Sans" w:cs="Noto Sans"/>
          <w:sz w:val="18"/>
          <w:szCs w:val="20"/>
        </w:rPr>
        <w:t>deb</w:t>
      </w:r>
      <w:r w:rsidRPr="00223B3B">
        <w:rPr>
          <w:rFonts w:ascii="Noto Sans" w:eastAsia="Arial" w:hAnsi="Noto Sans" w:cs="Noto Sans"/>
          <w:spacing w:val="1"/>
          <w:sz w:val="18"/>
          <w:szCs w:val="20"/>
        </w:rPr>
        <w:t>i</w:t>
      </w:r>
      <w:r w:rsidRPr="00223B3B">
        <w:rPr>
          <w:rFonts w:ascii="Noto Sans" w:eastAsia="Arial" w:hAnsi="Noto Sans" w:cs="Noto Sans"/>
          <w:sz w:val="18"/>
          <w:szCs w:val="20"/>
        </w:rPr>
        <w:t>da</w:t>
      </w:r>
      <w:r w:rsidRPr="00223B3B">
        <w:rPr>
          <w:rFonts w:ascii="Noto Sans" w:eastAsia="Arial" w:hAnsi="Noto Sans" w:cs="Noto Sans"/>
          <w:spacing w:val="4"/>
          <w:sz w:val="18"/>
          <w:szCs w:val="20"/>
        </w:rPr>
        <w:t>m</w:t>
      </w:r>
      <w:r w:rsidRPr="00223B3B">
        <w:rPr>
          <w:rFonts w:ascii="Noto Sans" w:eastAsia="Arial" w:hAnsi="Noto Sans" w:cs="Noto Sans"/>
          <w:sz w:val="18"/>
          <w:szCs w:val="20"/>
        </w:rPr>
        <w:t>ente</w:t>
      </w:r>
      <w:r w:rsidRPr="00223B3B">
        <w:rPr>
          <w:rFonts w:ascii="Noto Sans" w:eastAsia="Arial" w:hAnsi="Noto Sans" w:cs="Noto Sans"/>
          <w:spacing w:val="1"/>
          <w:sz w:val="18"/>
          <w:szCs w:val="20"/>
        </w:rPr>
        <w:t xml:space="preserve"> </w:t>
      </w:r>
      <w:r w:rsidRPr="00223B3B">
        <w:rPr>
          <w:rFonts w:ascii="Noto Sans" w:eastAsia="Arial" w:hAnsi="Noto Sans" w:cs="Noto Sans"/>
          <w:spacing w:val="2"/>
          <w:sz w:val="18"/>
          <w:szCs w:val="20"/>
        </w:rPr>
        <w:t>f</w:t>
      </w:r>
      <w:r w:rsidRPr="00223B3B">
        <w:rPr>
          <w:rFonts w:ascii="Noto Sans" w:eastAsia="Arial" w:hAnsi="Noto Sans" w:cs="Noto Sans"/>
          <w:sz w:val="18"/>
          <w:szCs w:val="20"/>
        </w:rPr>
        <w:t>unda</w:t>
      </w:r>
      <w:r w:rsidRPr="00223B3B">
        <w:rPr>
          <w:rFonts w:ascii="Noto Sans" w:eastAsia="Arial" w:hAnsi="Noto Sans" w:cs="Noto Sans"/>
          <w:spacing w:val="2"/>
          <w:sz w:val="18"/>
          <w:szCs w:val="20"/>
        </w:rPr>
        <w:t>d</w:t>
      </w:r>
      <w:r w:rsidRPr="00223B3B">
        <w:rPr>
          <w:rFonts w:ascii="Noto Sans" w:eastAsia="Arial" w:hAnsi="Noto Sans" w:cs="Noto Sans"/>
          <w:sz w:val="18"/>
          <w:szCs w:val="20"/>
        </w:rPr>
        <w:t>os</w:t>
      </w:r>
      <w:r w:rsidRPr="00223B3B">
        <w:rPr>
          <w:rFonts w:ascii="Noto Sans" w:eastAsia="Arial" w:hAnsi="Noto Sans" w:cs="Noto Sans"/>
          <w:spacing w:val="10"/>
          <w:sz w:val="18"/>
          <w:szCs w:val="20"/>
        </w:rPr>
        <w:t xml:space="preserve"> </w:t>
      </w:r>
      <w:r w:rsidRPr="00223B3B">
        <w:rPr>
          <w:rFonts w:ascii="Noto Sans" w:eastAsia="Arial" w:hAnsi="Noto Sans" w:cs="Noto Sans"/>
          <w:sz w:val="18"/>
          <w:szCs w:val="20"/>
        </w:rPr>
        <w:t xml:space="preserve">y </w:t>
      </w:r>
      <w:r w:rsidRPr="00223B3B">
        <w:rPr>
          <w:rFonts w:ascii="Noto Sans" w:eastAsia="Arial" w:hAnsi="Noto Sans" w:cs="Noto Sans"/>
          <w:spacing w:val="4"/>
          <w:sz w:val="18"/>
          <w:szCs w:val="20"/>
        </w:rPr>
        <w:t>m</w:t>
      </w:r>
      <w:r w:rsidRPr="00223B3B">
        <w:rPr>
          <w:rFonts w:ascii="Noto Sans" w:eastAsia="Arial" w:hAnsi="Noto Sans" w:cs="Noto Sans"/>
          <w:sz w:val="18"/>
          <w:szCs w:val="20"/>
        </w:rPr>
        <w:t>ot</w:t>
      </w:r>
      <w:r w:rsidRPr="00223B3B">
        <w:rPr>
          <w:rFonts w:ascii="Noto Sans" w:eastAsia="Arial" w:hAnsi="Noto Sans" w:cs="Noto Sans"/>
          <w:spacing w:val="-1"/>
          <w:sz w:val="18"/>
          <w:szCs w:val="20"/>
        </w:rPr>
        <w:t>iv</w:t>
      </w:r>
      <w:r w:rsidRPr="00223B3B">
        <w:rPr>
          <w:rFonts w:ascii="Noto Sans" w:eastAsia="Arial" w:hAnsi="Noto Sans" w:cs="Noto Sans"/>
          <w:sz w:val="18"/>
          <w:szCs w:val="20"/>
        </w:rPr>
        <w:t>ado</w:t>
      </w:r>
      <w:r w:rsidRPr="00223B3B">
        <w:rPr>
          <w:rFonts w:ascii="Noto Sans" w:eastAsia="Arial" w:hAnsi="Noto Sans" w:cs="Noto Sans"/>
          <w:spacing w:val="1"/>
          <w:sz w:val="18"/>
          <w:szCs w:val="20"/>
        </w:rPr>
        <w:t>s</w:t>
      </w:r>
      <w:r w:rsidRPr="00223B3B">
        <w:rPr>
          <w:rFonts w:ascii="Noto Sans" w:eastAsia="Arial" w:hAnsi="Noto Sans" w:cs="Noto Sans"/>
          <w:sz w:val="18"/>
          <w:szCs w:val="20"/>
        </w:rPr>
        <w:t>.</w:t>
      </w:r>
    </w:p>
    <w:p w14:paraId="56E585FA" w14:textId="77777777" w:rsidR="0059741F" w:rsidRPr="00223B3B" w:rsidRDefault="0059741F" w:rsidP="001A74B2">
      <w:pPr>
        <w:ind w:right="-36"/>
        <w:jc w:val="both"/>
        <w:rPr>
          <w:rFonts w:ascii="Noto Sans" w:hAnsi="Noto Sans" w:cs="Noto Sans"/>
          <w:sz w:val="18"/>
          <w:szCs w:val="20"/>
        </w:rPr>
      </w:pPr>
    </w:p>
    <w:p w14:paraId="3E51B837" w14:textId="77777777" w:rsidR="0059741F" w:rsidRPr="00223B3B" w:rsidRDefault="0059741F" w:rsidP="001A74B2">
      <w:pPr>
        <w:ind w:right="-36"/>
        <w:jc w:val="both"/>
        <w:rPr>
          <w:rFonts w:ascii="Noto Sans" w:eastAsia="Arial" w:hAnsi="Noto Sans" w:cs="Noto Sans"/>
          <w:sz w:val="18"/>
          <w:szCs w:val="20"/>
        </w:rPr>
      </w:pPr>
      <w:r w:rsidRPr="00223B3B">
        <w:rPr>
          <w:rFonts w:ascii="Noto Sans" w:eastAsia="Arial" w:hAnsi="Noto Sans" w:cs="Noto Sans"/>
          <w:spacing w:val="-1"/>
          <w:sz w:val="18"/>
          <w:szCs w:val="20"/>
        </w:rPr>
        <w:t>S</w:t>
      </w:r>
      <w:r w:rsidRPr="00223B3B">
        <w:rPr>
          <w:rFonts w:ascii="Noto Sans" w:eastAsia="Arial" w:hAnsi="Noto Sans" w:cs="Noto Sans"/>
          <w:sz w:val="18"/>
          <w:szCs w:val="20"/>
        </w:rPr>
        <w:t>i</w:t>
      </w:r>
      <w:r w:rsidRPr="00223B3B">
        <w:rPr>
          <w:rFonts w:ascii="Noto Sans" w:eastAsia="Arial" w:hAnsi="Noto Sans" w:cs="Noto Sans"/>
          <w:spacing w:val="8"/>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e</w:t>
      </w:r>
      <w:r w:rsidRPr="00223B3B">
        <w:rPr>
          <w:rFonts w:ascii="Noto Sans" w:eastAsia="Arial" w:hAnsi="Noto Sans" w:cs="Noto Sans"/>
          <w:sz w:val="18"/>
          <w:szCs w:val="20"/>
        </w:rPr>
        <w:t>a</w:t>
      </w:r>
      <w:r w:rsidRPr="00223B3B">
        <w:rPr>
          <w:rFonts w:ascii="Noto Sans" w:eastAsia="Arial" w:hAnsi="Noto Sans" w:cs="Noto Sans"/>
          <w:spacing w:val="4"/>
          <w:sz w:val="18"/>
          <w:szCs w:val="20"/>
        </w:rPr>
        <w:t xml:space="preserve"> </w:t>
      </w:r>
      <w:r w:rsidRPr="00223B3B">
        <w:rPr>
          <w:rFonts w:ascii="Noto Sans" w:eastAsia="Arial" w:hAnsi="Noto Sans" w:cs="Noto Sans"/>
          <w:spacing w:val="1"/>
          <w:sz w:val="18"/>
          <w:szCs w:val="20"/>
        </w:rPr>
        <w:t>c</w:t>
      </w:r>
      <w:r w:rsidRPr="00223B3B">
        <w:rPr>
          <w:rFonts w:ascii="Noto Sans" w:eastAsia="Arial" w:hAnsi="Noto Sans" w:cs="Noto Sans"/>
          <w:sz w:val="18"/>
          <w:szCs w:val="20"/>
        </w:rPr>
        <w:t>ono</w:t>
      </w:r>
      <w:r w:rsidRPr="00223B3B">
        <w:rPr>
          <w:rFonts w:ascii="Noto Sans" w:eastAsia="Arial" w:hAnsi="Noto Sans" w:cs="Noto Sans"/>
          <w:spacing w:val="1"/>
          <w:sz w:val="18"/>
          <w:szCs w:val="20"/>
        </w:rPr>
        <w:t>c</w:t>
      </w:r>
      <w:r w:rsidRPr="00223B3B">
        <w:rPr>
          <w:rFonts w:ascii="Noto Sans" w:eastAsia="Arial" w:hAnsi="Noto Sans" w:cs="Noto Sans"/>
          <w:sz w:val="18"/>
          <w:szCs w:val="20"/>
        </w:rPr>
        <w:t>er</w:t>
      </w:r>
      <w:r w:rsidRPr="00223B3B">
        <w:rPr>
          <w:rFonts w:ascii="Noto Sans" w:eastAsia="Arial" w:hAnsi="Noto Sans" w:cs="Noto Sans"/>
          <w:spacing w:val="4"/>
          <w:sz w:val="18"/>
          <w:szCs w:val="20"/>
        </w:rPr>
        <w:t xml:space="preserve"> </w:t>
      </w:r>
      <w:r w:rsidRPr="00223B3B">
        <w:rPr>
          <w:rFonts w:ascii="Noto Sans" w:eastAsia="Arial" w:hAnsi="Noto Sans" w:cs="Noto Sans"/>
          <w:sz w:val="18"/>
          <w:szCs w:val="20"/>
        </w:rPr>
        <w:t>nue</w:t>
      </w:r>
      <w:r w:rsidRPr="00223B3B">
        <w:rPr>
          <w:rFonts w:ascii="Noto Sans" w:eastAsia="Arial" w:hAnsi="Noto Sans" w:cs="Noto Sans"/>
          <w:spacing w:val="1"/>
          <w:sz w:val="18"/>
          <w:szCs w:val="20"/>
        </w:rPr>
        <w:t>s</w:t>
      </w:r>
      <w:r w:rsidRPr="00223B3B">
        <w:rPr>
          <w:rFonts w:ascii="Noto Sans" w:eastAsia="Arial" w:hAnsi="Noto Sans" w:cs="Noto Sans"/>
          <w:sz w:val="18"/>
          <w:szCs w:val="20"/>
        </w:rPr>
        <w:t>t</w:t>
      </w:r>
      <w:r w:rsidRPr="00223B3B">
        <w:rPr>
          <w:rFonts w:ascii="Noto Sans" w:eastAsia="Arial" w:hAnsi="Noto Sans" w:cs="Noto Sans"/>
          <w:spacing w:val="1"/>
          <w:sz w:val="18"/>
          <w:szCs w:val="20"/>
        </w:rPr>
        <w:t>r</w:t>
      </w:r>
      <w:r w:rsidRPr="00223B3B">
        <w:rPr>
          <w:rFonts w:ascii="Noto Sans" w:eastAsia="Arial" w:hAnsi="Noto Sans" w:cs="Noto Sans"/>
          <w:sz w:val="18"/>
          <w:szCs w:val="20"/>
        </w:rPr>
        <w:t>o</w:t>
      </w:r>
      <w:r w:rsidRPr="00223B3B">
        <w:rPr>
          <w:rFonts w:ascii="Noto Sans" w:eastAsia="Arial" w:hAnsi="Noto Sans" w:cs="Noto Sans"/>
          <w:spacing w:val="6"/>
          <w:sz w:val="18"/>
          <w:szCs w:val="20"/>
        </w:rPr>
        <w:t xml:space="preserve"> </w:t>
      </w:r>
      <w:r w:rsidRPr="00223B3B">
        <w:rPr>
          <w:rFonts w:ascii="Noto Sans" w:eastAsia="Arial" w:hAnsi="Noto Sans" w:cs="Noto Sans"/>
          <w:spacing w:val="-1"/>
          <w:sz w:val="18"/>
          <w:szCs w:val="20"/>
        </w:rPr>
        <w:t>A</w:t>
      </w:r>
      <w:r w:rsidRPr="00223B3B">
        <w:rPr>
          <w:rFonts w:ascii="Noto Sans" w:eastAsia="Arial" w:hAnsi="Noto Sans" w:cs="Noto Sans"/>
          <w:spacing w:val="1"/>
          <w:sz w:val="18"/>
          <w:szCs w:val="20"/>
        </w:rPr>
        <w:t>v</w:t>
      </w:r>
      <w:r w:rsidRPr="00223B3B">
        <w:rPr>
          <w:rFonts w:ascii="Noto Sans" w:eastAsia="Arial" w:hAnsi="Noto Sans" w:cs="Noto Sans"/>
          <w:spacing w:val="-1"/>
          <w:sz w:val="18"/>
          <w:szCs w:val="20"/>
        </w:rPr>
        <w:t>i</w:t>
      </w:r>
      <w:r w:rsidRPr="00223B3B">
        <w:rPr>
          <w:rFonts w:ascii="Noto Sans" w:eastAsia="Arial" w:hAnsi="Noto Sans" w:cs="Noto Sans"/>
          <w:spacing w:val="1"/>
          <w:sz w:val="18"/>
          <w:szCs w:val="20"/>
        </w:rPr>
        <w:t>s</w:t>
      </w:r>
      <w:r w:rsidRPr="00223B3B">
        <w:rPr>
          <w:rFonts w:ascii="Noto Sans" w:eastAsia="Arial" w:hAnsi="Noto Sans" w:cs="Noto Sans"/>
          <w:sz w:val="18"/>
          <w:szCs w:val="20"/>
        </w:rPr>
        <w:t>o</w:t>
      </w:r>
      <w:r w:rsidRPr="00223B3B">
        <w:rPr>
          <w:rFonts w:ascii="Noto Sans" w:eastAsia="Arial" w:hAnsi="Noto Sans" w:cs="Noto Sans"/>
          <w:spacing w:val="5"/>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7"/>
          <w:sz w:val="18"/>
          <w:szCs w:val="20"/>
        </w:rPr>
        <w:t xml:space="preserve"> </w:t>
      </w:r>
      <w:r w:rsidRPr="00223B3B">
        <w:rPr>
          <w:rFonts w:ascii="Noto Sans" w:eastAsia="Arial" w:hAnsi="Noto Sans" w:cs="Noto Sans"/>
          <w:spacing w:val="-1"/>
          <w:sz w:val="18"/>
          <w:szCs w:val="20"/>
        </w:rPr>
        <w:t>P</w:t>
      </w:r>
      <w:r w:rsidRPr="00223B3B">
        <w:rPr>
          <w:rFonts w:ascii="Noto Sans" w:eastAsia="Arial" w:hAnsi="Noto Sans" w:cs="Noto Sans"/>
          <w:spacing w:val="1"/>
          <w:sz w:val="18"/>
          <w:szCs w:val="20"/>
        </w:rPr>
        <w:t>riv</w:t>
      </w:r>
      <w:r w:rsidRPr="00223B3B">
        <w:rPr>
          <w:rFonts w:ascii="Noto Sans" w:eastAsia="Arial" w:hAnsi="Noto Sans" w:cs="Noto Sans"/>
          <w:sz w:val="18"/>
          <w:szCs w:val="20"/>
        </w:rPr>
        <w:t>a</w:t>
      </w:r>
      <w:r w:rsidRPr="00223B3B">
        <w:rPr>
          <w:rFonts w:ascii="Noto Sans" w:eastAsia="Arial" w:hAnsi="Noto Sans" w:cs="Noto Sans"/>
          <w:spacing w:val="1"/>
          <w:sz w:val="18"/>
          <w:szCs w:val="20"/>
        </w:rPr>
        <w:t>c</w:t>
      </w:r>
      <w:r w:rsidRPr="00223B3B">
        <w:rPr>
          <w:rFonts w:ascii="Noto Sans" w:eastAsia="Arial" w:hAnsi="Noto Sans" w:cs="Noto Sans"/>
          <w:spacing w:val="-1"/>
          <w:sz w:val="18"/>
          <w:szCs w:val="20"/>
        </w:rPr>
        <w:t>i</w:t>
      </w:r>
      <w:r w:rsidRPr="00223B3B">
        <w:rPr>
          <w:rFonts w:ascii="Noto Sans" w:eastAsia="Arial" w:hAnsi="Noto Sans" w:cs="Noto Sans"/>
          <w:sz w:val="18"/>
          <w:szCs w:val="20"/>
        </w:rPr>
        <w:t>d</w:t>
      </w:r>
      <w:r w:rsidRPr="00223B3B">
        <w:rPr>
          <w:rFonts w:ascii="Noto Sans" w:eastAsia="Arial" w:hAnsi="Noto Sans" w:cs="Noto Sans"/>
          <w:spacing w:val="2"/>
          <w:sz w:val="18"/>
          <w:szCs w:val="20"/>
        </w:rPr>
        <w:t>a</w:t>
      </w:r>
      <w:r w:rsidRPr="00223B3B">
        <w:rPr>
          <w:rFonts w:ascii="Noto Sans" w:eastAsia="Arial" w:hAnsi="Noto Sans" w:cs="Noto Sans"/>
          <w:sz w:val="18"/>
          <w:szCs w:val="20"/>
        </w:rPr>
        <w:t xml:space="preserve">d </w:t>
      </w:r>
      <w:r w:rsidRPr="00223B3B">
        <w:rPr>
          <w:rFonts w:ascii="Noto Sans" w:eastAsia="Arial" w:hAnsi="Noto Sans" w:cs="Noto Sans"/>
          <w:spacing w:val="1"/>
          <w:sz w:val="18"/>
          <w:szCs w:val="20"/>
        </w:rPr>
        <w:t>I</w:t>
      </w:r>
      <w:r w:rsidRPr="00223B3B">
        <w:rPr>
          <w:rFonts w:ascii="Noto Sans" w:eastAsia="Arial" w:hAnsi="Noto Sans" w:cs="Noto Sans"/>
          <w:sz w:val="18"/>
          <w:szCs w:val="20"/>
        </w:rPr>
        <w:t>nt</w:t>
      </w:r>
      <w:r w:rsidRPr="00223B3B">
        <w:rPr>
          <w:rFonts w:ascii="Noto Sans" w:eastAsia="Arial" w:hAnsi="Noto Sans" w:cs="Noto Sans"/>
          <w:spacing w:val="2"/>
          <w:sz w:val="18"/>
          <w:szCs w:val="20"/>
        </w:rPr>
        <w:t>e</w:t>
      </w:r>
      <w:r w:rsidRPr="00223B3B">
        <w:rPr>
          <w:rFonts w:ascii="Noto Sans" w:eastAsia="Arial" w:hAnsi="Noto Sans" w:cs="Noto Sans"/>
          <w:sz w:val="18"/>
          <w:szCs w:val="20"/>
        </w:rPr>
        <w:t>g</w:t>
      </w:r>
      <w:r w:rsidRPr="00223B3B">
        <w:rPr>
          <w:rFonts w:ascii="Noto Sans" w:eastAsia="Arial" w:hAnsi="Noto Sans" w:cs="Noto Sans"/>
          <w:spacing w:val="1"/>
          <w:sz w:val="18"/>
          <w:szCs w:val="20"/>
        </w:rPr>
        <w:t>r</w:t>
      </w:r>
      <w:r w:rsidRPr="00223B3B">
        <w:rPr>
          <w:rFonts w:ascii="Noto Sans" w:eastAsia="Arial" w:hAnsi="Noto Sans" w:cs="Noto Sans"/>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p</w:t>
      </w:r>
      <w:r w:rsidRPr="00223B3B">
        <w:rPr>
          <w:rFonts w:ascii="Noto Sans" w:eastAsia="Arial" w:hAnsi="Noto Sans" w:cs="Noto Sans"/>
          <w:spacing w:val="2"/>
          <w:sz w:val="18"/>
          <w:szCs w:val="20"/>
        </w:rPr>
        <w:t>u</w:t>
      </w:r>
      <w:r w:rsidRPr="00223B3B">
        <w:rPr>
          <w:rFonts w:ascii="Noto Sans" w:eastAsia="Arial" w:hAnsi="Noto Sans" w:cs="Noto Sans"/>
          <w:sz w:val="18"/>
          <w:szCs w:val="20"/>
        </w:rPr>
        <w:t>ede</w:t>
      </w:r>
      <w:r w:rsidRPr="00223B3B">
        <w:rPr>
          <w:rFonts w:ascii="Noto Sans" w:eastAsia="Arial" w:hAnsi="Noto Sans" w:cs="Noto Sans"/>
          <w:spacing w:val="4"/>
          <w:sz w:val="18"/>
          <w:szCs w:val="20"/>
        </w:rPr>
        <w:t xml:space="preserve"> </w:t>
      </w:r>
      <w:r w:rsidRPr="00223B3B">
        <w:rPr>
          <w:rFonts w:ascii="Noto Sans" w:eastAsia="Arial" w:hAnsi="Noto Sans" w:cs="Noto Sans"/>
          <w:spacing w:val="1"/>
          <w:sz w:val="18"/>
          <w:szCs w:val="20"/>
        </w:rPr>
        <w:t>c</w:t>
      </w:r>
      <w:r w:rsidRPr="00223B3B">
        <w:rPr>
          <w:rFonts w:ascii="Noto Sans" w:eastAsia="Arial" w:hAnsi="Noto Sans" w:cs="Noto Sans"/>
          <w:sz w:val="18"/>
          <w:szCs w:val="20"/>
        </w:rPr>
        <w:t>on</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u</w:t>
      </w:r>
      <w:r w:rsidRPr="00223B3B">
        <w:rPr>
          <w:rFonts w:ascii="Noto Sans" w:eastAsia="Arial" w:hAnsi="Noto Sans" w:cs="Noto Sans"/>
          <w:spacing w:val="-1"/>
          <w:sz w:val="18"/>
          <w:szCs w:val="20"/>
        </w:rPr>
        <w:t>l</w:t>
      </w:r>
      <w:r w:rsidRPr="00223B3B">
        <w:rPr>
          <w:rFonts w:ascii="Noto Sans" w:eastAsia="Arial" w:hAnsi="Noto Sans" w:cs="Noto Sans"/>
          <w:sz w:val="18"/>
          <w:szCs w:val="20"/>
        </w:rPr>
        <w:t>ta</w:t>
      </w:r>
      <w:r w:rsidRPr="00223B3B">
        <w:rPr>
          <w:rFonts w:ascii="Noto Sans" w:eastAsia="Arial" w:hAnsi="Noto Sans" w:cs="Noto Sans"/>
          <w:spacing w:val="3"/>
          <w:sz w:val="18"/>
          <w:szCs w:val="20"/>
        </w:rPr>
        <w:t>r</w:t>
      </w:r>
      <w:r w:rsidRPr="00223B3B">
        <w:rPr>
          <w:rFonts w:ascii="Noto Sans" w:eastAsia="Arial" w:hAnsi="Noto Sans" w:cs="Noto Sans"/>
          <w:spacing w:val="-1"/>
          <w:sz w:val="18"/>
          <w:szCs w:val="20"/>
        </w:rPr>
        <w:t>l</w:t>
      </w:r>
      <w:r w:rsidRPr="00223B3B">
        <w:rPr>
          <w:rFonts w:ascii="Noto Sans" w:eastAsia="Arial" w:hAnsi="Noto Sans" w:cs="Noto Sans"/>
          <w:sz w:val="18"/>
          <w:szCs w:val="20"/>
        </w:rPr>
        <w:t>o en</w:t>
      </w:r>
      <w:r w:rsidRPr="00223B3B">
        <w:rPr>
          <w:rFonts w:ascii="Noto Sans" w:eastAsia="Arial" w:hAnsi="Noto Sans" w:cs="Noto Sans"/>
          <w:spacing w:val="7"/>
          <w:sz w:val="18"/>
          <w:szCs w:val="20"/>
        </w:rPr>
        <w:t xml:space="preserve"> </w:t>
      </w:r>
      <w:r w:rsidRPr="00223B3B">
        <w:rPr>
          <w:rFonts w:ascii="Noto Sans" w:eastAsia="Arial" w:hAnsi="Noto Sans" w:cs="Noto Sans"/>
          <w:spacing w:val="2"/>
          <w:sz w:val="18"/>
          <w:szCs w:val="20"/>
        </w:rPr>
        <w:t>e</w:t>
      </w:r>
      <w:r w:rsidRPr="00223B3B">
        <w:rPr>
          <w:rFonts w:ascii="Noto Sans" w:eastAsia="Arial" w:hAnsi="Noto Sans" w:cs="Noto Sans"/>
          <w:sz w:val="18"/>
          <w:szCs w:val="20"/>
        </w:rPr>
        <w:t>l</w:t>
      </w:r>
      <w:r w:rsidRPr="00223B3B">
        <w:rPr>
          <w:rFonts w:ascii="Noto Sans" w:eastAsia="Arial" w:hAnsi="Noto Sans" w:cs="Noto Sans"/>
          <w:spacing w:val="10"/>
          <w:sz w:val="18"/>
          <w:szCs w:val="20"/>
        </w:rPr>
        <w:t xml:space="preserve"> </w:t>
      </w:r>
      <w:r w:rsidRPr="00223B3B">
        <w:rPr>
          <w:rFonts w:ascii="Noto Sans" w:eastAsia="Arial" w:hAnsi="Noto Sans" w:cs="Noto Sans"/>
          <w:spacing w:val="1"/>
          <w:sz w:val="18"/>
          <w:szCs w:val="20"/>
        </w:rPr>
        <w:t>s</w:t>
      </w:r>
      <w:r w:rsidRPr="00223B3B">
        <w:rPr>
          <w:rFonts w:ascii="Noto Sans" w:eastAsia="Arial" w:hAnsi="Noto Sans" w:cs="Noto Sans"/>
          <w:spacing w:val="-1"/>
          <w:sz w:val="18"/>
          <w:szCs w:val="20"/>
        </w:rPr>
        <w:t>i</w:t>
      </w:r>
      <w:r w:rsidRPr="00223B3B">
        <w:rPr>
          <w:rFonts w:ascii="Noto Sans" w:eastAsia="Arial" w:hAnsi="Noto Sans" w:cs="Noto Sans"/>
          <w:sz w:val="18"/>
          <w:szCs w:val="20"/>
        </w:rPr>
        <w:t>t</w:t>
      </w:r>
      <w:r w:rsidRPr="00223B3B">
        <w:rPr>
          <w:rFonts w:ascii="Noto Sans" w:eastAsia="Arial" w:hAnsi="Noto Sans" w:cs="Noto Sans"/>
          <w:spacing w:val="-1"/>
          <w:sz w:val="18"/>
          <w:szCs w:val="20"/>
        </w:rPr>
        <w:t>i</w:t>
      </w:r>
      <w:r w:rsidRPr="00223B3B">
        <w:rPr>
          <w:rFonts w:ascii="Noto Sans" w:eastAsia="Arial" w:hAnsi="Noto Sans" w:cs="Noto Sans"/>
          <w:sz w:val="18"/>
          <w:szCs w:val="20"/>
        </w:rPr>
        <w:t>o</w:t>
      </w:r>
      <w:r w:rsidRPr="00223B3B">
        <w:rPr>
          <w:rFonts w:ascii="Noto Sans" w:eastAsia="Arial" w:hAnsi="Noto Sans" w:cs="Noto Sans"/>
          <w:spacing w:val="6"/>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7"/>
          <w:sz w:val="18"/>
          <w:szCs w:val="20"/>
        </w:rPr>
        <w:t xml:space="preserve"> </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n</w:t>
      </w:r>
      <w:r w:rsidRPr="00223B3B">
        <w:rPr>
          <w:rFonts w:ascii="Noto Sans" w:eastAsia="Arial" w:hAnsi="Noto Sans" w:cs="Noto Sans"/>
          <w:sz w:val="18"/>
          <w:szCs w:val="20"/>
        </w:rPr>
        <w:t>te</w:t>
      </w:r>
      <w:r w:rsidRPr="00223B3B">
        <w:rPr>
          <w:rFonts w:ascii="Noto Sans" w:eastAsia="Arial" w:hAnsi="Noto Sans" w:cs="Noto Sans"/>
          <w:spacing w:val="1"/>
          <w:sz w:val="18"/>
          <w:szCs w:val="20"/>
        </w:rPr>
        <w:t>r</w:t>
      </w:r>
      <w:r w:rsidRPr="00223B3B">
        <w:rPr>
          <w:rFonts w:ascii="Noto Sans" w:eastAsia="Arial" w:hAnsi="Noto Sans" w:cs="Noto Sans"/>
          <w:sz w:val="18"/>
          <w:szCs w:val="20"/>
        </w:rPr>
        <w:t>n</w:t>
      </w:r>
      <w:r w:rsidRPr="00223B3B">
        <w:rPr>
          <w:rFonts w:ascii="Noto Sans" w:eastAsia="Arial" w:hAnsi="Noto Sans" w:cs="Noto Sans"/>
          <w:spacing w:val="2"/>
          <w:sz w:val="18"/>
          <w:szCs w:val="20"/>
        </w:rPr>
        <w:t>e</w:t>
      </w:r>
      <w:r w:rsidRPr="00223B3B">
        <w:rPr>
          <w:rFonts w:ascii="Noto Sans" w:eastAsia="Arial" w:hAnsi="Noto Sans" w:cs="Noto Sans"/>
          <w:sz w:val="18"/>
          <w:szCs w:val="20"/>
        </w:rPr>
        <w:t>t</w:t>
      </w:r>
      <w:r w:rsidRPr="00223B3B">
        <w:rPr>
          <w:rFonts w:ascii="Noto Sans" w:eastAsia="Arial" w:hAnsi="Noto Sans" w:cs="Noto Sans"/>
          <w:spacing w:val="3"/>
          <w:sz w:val="18"/>
          <w:szCs w:val="20"/>
        </w:rPr>
        <w:t xml:space="preserve"> </w:t>
      </w:r>
      <w:r w:rsidRPr="00223B3B">
        <w:rPr>
          <w:rFonts w:ascii="Noto Sans" w:eastAsia="Arial" w:hAnsi="Noto Sans" w:cs="Noto Sans"/>
          <w:spacing w:val="-1"/>
          <w:sz w:val="18"/>
          <w:szCs w:val="20"/>
        </w:rPr>
        <w:t>i</w:t>
      </w:r>
      <w:r w:rsidRPr="00223B3B">
        <w:rPr>
          <w:rFonts w:ascii="Noto Sans" w:eastAsia="Arial" w:hAnsi="Noto Sans" w:cs="Noto Sans"/>
          <w:sz w:val="18"/>
          <w:szCs w:val="20"/>
        </w:rPr>
        <w:t>n</w:t>
      </w:r>
      <w:r w:rsidRPr="00223B3B">
        <w:rPr>
          <w:rFonts w:ascii="Noto Sans" w:eastAsia="Arial" w:hAnsi="Noto Sans" w:cs="Noto Sans"/>
          <w:spacing w:val="1"/>
          <w:sz w:val="18"/>
          <w:szCs w:val="20"/>
        </w:rPr>
        <w:t>s</w:t>
      </w:r>
      <w:r w:rsidRPr="00223B3B">
        <w:rPr>
          <w:rFonts w:ascii="Noto Sans" w:eastAsia="Arial" w:hAnsi="Noto Sans" w:cs="Noto Sans"/>
          <w:sz w:val="18"/>
          <w:szCs w:val="20"/>
        </w:rPr>
        <w:t>t</w:t>
      </w:r>
      <w:r w:rsidRPr="00223B3B">
        <w:rPr>
          <w:rFonts w:ascii="Noto Sans" w:eastAsia="Arial" w:hAnsi="Noto Sans" w:cs="Noto Sans"/>
          <w:spacing w:val="1"/>
          <w:sz w:val="18"/>
          <w:szCs w:val="20"/>
        </w:rPr>
        <w:t>i</w:t>
      </w:r>
      <w:r w:rsidRPr="00223B3B">
        <w:rPr>
          <w:rFonts w:ascii="Noto Sans" w:eastAsia="Arial" w:hAnsi="Noto Sans" w:cs="Noto Sans"/>
          <w:sz w:val="18"/>
          <w:szCs w:val="20"/>
        </w:rPr>
        <w:t>tu</w:t>
      </w:r>
      <w:r w:rsidRPr="00223B3B">
        <w:rPr>
          <w:rFonts w:ascii="Noto Sans" w:eastAsia="Arial" w:hAnsi="Noto Sans" w:cs="Noto Sans"/>
          <w:spacing w:val="1"/>
          <w:sz w:val="18"/>
          <w:szCs w:val="20"/>
        </w:rPr>
        <w:t>c</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on</w:t>
      </w:r>
      <w:r w:rsidRPr="00223B3B">
        <w:rPr>
          <w:rFonts w:ascii="Noto Sans" w:eastAsia="Arial" w:hAnsi="Noto Sans" w:cs="Noto Sans"/>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 xml:space="preserve">, </w:t>
      </w:r>
      <w:hyperlink r:id="rId27">
        <w:r w:rsidRPr="00223B3B">
          <w:rPr>
            <w:rFonts w:ascii="Noto Sans" w:eastAsia="Arial" w:hAnsi="Noto Sans" w:cs="Noto Sans"/>
            <w:sz w:val="18"/>
            <w:szCs w:val="20"/>
            <w:u w:val="single" w:color="0000FF"/>
          </w:rPr>
          <w:t>www.</w:t>
        </w:r>
        <w:r w:rsidRPr="00223B3B">
          <w:rPr>
            <w:rFonts w:ascii="Noto Sans" w:eastAsia="Arial" w:hAnsi="Noto Sans" w:cs="Noto Sans"/>
            <w:spacing w:val="-1"/>
            <w:sz w:val="18"/>
            <w:szCs w:val="20"/>
            <w:u w:val="single" w:color="0000FF"/>
          </w:rPr>
          <w:t>i</w:t>
        </w:r>
        <w:r w:rsidRPr="00223B3B">
          <w:rPr>
            <w:rFonts w:ascii="Noto Sans" w:eastAsia="Arial" w:hAnsi="Noto Sans" w:cs="Noto Sans"/>
            <w:spacing w:val="4"/>
            <w:sz w:val="18"/>
            <w:szCs w:val="20"/>
            <w:u w:val="single" w:color="0000FF"/>
          </w:rPr>
          <w:t>m</w:t>
        </w:r>
        <w:r w:rsidRPr="00223B3B">
          <w:rPr>
            <w:rFonts w:ascii="Noto Sans" w:eastAsia="Arial" w:hAnsi="Noto Sans" w:cs="Noto Sans"/>
            <w:spacing w:val="1"/>
            <w:sz w:val="18"/>
            <w:szCs w:val="20"/>
            <w:u w:val="single" w:color="0000FF"/>
          </w:rPr>
          <w:t>ss</w:t>
        </w:r>
        <w:r w:rsidRPr="00223B3B">
          <w:rPr>
            <w:rFonts w:ascii="Noto Sans" w:eastAsia="Arial" w:hAnsi="Noto Sans" w:cs="Noto Sans"/>
            <w:sz w:val="18"/>
            <w:szCs w:val="20"/>
            <w:u w:val="single" w:color="0000FF"/>
          </w:rPr>
          <w:t>.gob.</w:t>
        </w:r>
        <w:r w:rsidRPr="00223B3B">
          <w:rPr>
            <w:rFonts w:ascii="Noto Sans" w:eastAsia="Arial" w:hAnsi="Noto Sans" w:cs="Noto Sans"/>
            <w:spacing w:val="2"/>
            <w:sz w:val="18"/>
            <w:szCs w:val="20"/>
            <w:u w:val="single" w:color="0000FF"/>
          </w:rPr>
          <w:t>m</w:t>
        </w:r>
        <w:r w:rsidRPr="00223B3B">
          <w:rPr>
            <w:rFonts w:ascii="Noto Sans" w:eastAsia="Arial" w:hAnsi="Noto Sans" w:cs="Noto Sans"/>
            <w:spacing w:val="1"/>
            <w:sz w:val="18"/>
            <w:szCs w:val="20"/>
            <w:u w:val="single" w:color="0000FF"/>
          </w:rPr>
          <w:t>x</w:t>
        </w:r>
        <w:r w:rsidRPr="00223B3B">
          <w:rPr>
            <w:rFonts w:ascii="Noto Sans" w:eastAsia="Arial" w:hAnsi="Noto Sans" w:cs="Noto Sans"/>
            <w:sz w:val="18"/>
            <w:szCs w:val="20"/>
          </w:rPr>
          <w:t>,</w:t>
        </w:r>
        <w:r w:rsidRPr="00223B3B">
          <w:rPr>
            <w:rFonts w:ascii="Noto Sans" w:eastAsia="Arial" w:hAnsi="Noto Sans" w:cs="Noto Sans"/>
            <w:spacing w:val="-17"/>
            <w:sz w:val="18"/>
            <w:szCs w:val="20"/>
          </w:rPr>
          <w:t xml:space="preserve"> </w:t>
        </w:r>
        <w:r w:rsidRPr="00223B3B">
          <w:rPr>
            <w:rFonts w:ascii="Noto Sans" w:eastAsia="Arial" w:hAnsi="Noto Sans" w:cs="Noto Sans"/>
            <w:sz w:val="18"/>
            <w:szCs w:val="20"/>
          </w:rPr>
          <w:t>o</w:t>
        </w:r>
      </w:hyperlink>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b</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e</w:t>
      </w:r>
      <w:r w:rsidRPr="00223B3B">
        <w:rPr>
          <w:rFonts w:ascii="Noto Sans" w:eastAsia="Arial" w:hAnsi="Noto Sans" w:cs="Noto Sans"/>
          <w:sz w:val="18"/>
          <w:szCs w:val="20"/>
        </w:rPr>
        <w:t>n</w:t>
      </w:r>
      <w:r w:rsidRPr="00223B3B">
        <w:rPr>
          <w:rFonts w:ascii="Noto Sans" w:eastAsia="Arial" w:hAnsi="Noto Sans" w:cs="Noto Sans"/>
          <w:spacing w:val="-5"/>
          <w:sz w:val="18"/>
          <w:szCs w:val="20"/>
        </w:rPr>
        <w:t xml:space="preserve"> </w:t>
      </w:r>
      <w:r w:rsidRPr="00223B3B">
        <w:rPr>
          <w:rFonts w:ascii="Noto Sans" w:eastAsia="Arial" w:hAnsi="Noto Sans" w:cs="Noto Sans"/>
          <w:spacing w:val="2"/>
          <w:sz w:val="18"/>
          <w:szCs w:val="20"/>
        </w:rPr>
        <w:t>d</w:t>
      </w:r>
      <w:r w:rsidRPr="00223B3B">
        <w:rPr>
          <w:rFonts w:ascii="Noto Sans" w:eastAsia="Arial" w:hAnsi="Noto Sans" w:cs="Noto Sans"/>
          <w:sz w:val="18"/>
          <w:szCs w:val="20"/>
        </w:rPr>
        <w:t>e</w:t>
      </w:r>
      <w:r w:rsidRPr="00223B3B">
        <w:rPr>
          <w:rFonts w:ascii="Noto Sans" w:eastAsia="Arial" w:hAnsi="Noto Sans" w:cs="Noto Sans"/>
          <w:spacing w:val="-3"/>
          <w:sz w:val="18"/>
          <w:szCs w:val="20"/>
        </w:rPr>
        <w:t xml:space="preserve"> </w:t>
      </w:r>
      <w:r w:rsidRPr="00223B3B">
        <w:rPr>
          <w:rFonts w:ascii="Noto Sans" w:eastAsia="Arial" w:hAnsi="Noto Sans" w:cs="Noto Sans"/>
          <w:spacing w:val="4"/>
          <w:sz w:val="18"/>
          <w:szCs w:val="20"/>
        </w:rPr>
        <w:t>m</w:t>
      </w:r>
      <w:r w:rsidRPr="00223B3B">
        <w:rPr>
          <w:rFonts w:ascii="Noto Sans" w:eastAsia="Arial" w:hAnsi="Noto Sans" w:cs="Noto Sans"/>
          <w:sz w:val="18"/>
          <w:szCs w:val="20"/>
        </w:rPr>
        <w:t>ane</w:t>
      </w:r>
      <w:r w:rsidRPr="00223B3B">
        <w:rPr>
          <w:rFonts w:ascii="Noto Sans" w:eastAsia="Arial" w:hAnsi="Noto Sans" w:cs="Noto Sans"/>
          <w:spacing w:val="1"/>
          <w:sz w:val="18"/>
          <w:szCs w:val="20"/>
        </w:rPr>
        <w:t>r</w:t>
      </w:r>
      <w:r w:rsidRPr="00223B3B">
        <w:rPr>
          <w:rFonts w:ascii="Noto Sans" w:eastAsia="Arial" w:hAnsi="Noto Sans" w:cs="Noto Sans"/>
          <w:sz w:val="18"/>
          <w:szCs w:val="20"/>
        </w:rPr>
        <w:t>a</w:t>
      </w:r>
      <w:r w:rsidRPr="00223B3B">
        <w:rPr>
          <w:rFonts w:ascii="Noto Sans" w:eastAsia="Arial" w:hAnsi="Noto Sans" w:cs="Noto Sans"/>
          <w:spacing w:val="-8"/>
          <w:sz w:val="18"/>
          <w:szCs w:val="20"/>
        </w:rPr>
        <w:t xml:space="preserve"> </w:t>
      </w:r>
      <w:r w:rsidRPr="00223B3B">
        <w:rPr>
          <w:rFonts w:ascii="Noto Sans" w:eastAsia="Arial" w:hAnsi="Noto Sans" w:cs="Noto Sans"/>
          <w:sz w:val="18"/>
          <w:szCs w:val="20"/>
        </w:rPr>
        <w:t>p</w:t>
      </w:r>
      <w:r w:rsidRPr="00223B3B">
        <w:rPr>
          <w:rFonts w:ascii="Noto Sans" w:eastAsia="Arial" w:hAnsi="Noto Sans" w:cs="Noto Sans"/>
          <w:spacing w:val="1"/>
          <w:sz w:val="18"/>
          <w:szCs w:val="20"/>
        </w:rPr>
        <w:t>r</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en</w:t>
      </w:r>
      <w:r w:rsidRPr="00223B3B">
        <w:rPr>
          <w:rFonts w:ascii="Noto Sans" w:eastAsia="Arial" w:hAnsi="Noto Sans" w:cs="Noto Sans"/>
          <w:spacing w:val="1"/>
          <w:sz w:val="18"/>
          <w:szCs w:val="20"/>
        </w:rPr>
        <w:t>ci</w:t>
      </w:r>
      <w:r w:rsidRPr="00223B3B">
        <w:rPr>
          <w:rFonts w:ascii="Noto Sans" w:eastAsia="Arial" w:hAnsi="Noto Sans" w:cs="Noto Sans"/>
          <w:sz w:val="18"/>
          <w:szCs w:val="20"/>
        </w:rPr>
        <w:t>al</w:t>
      </w:r>
      <w:r w:rsidRPr="00223B3B">
        <w:rPr>
          <w:rFonts w:ascii="Noto Sans" w:eastAsia="Arial" w:hAnsi="Noto Sans" w:cs="Noto Sans"/>
          <w:spacing w:val="-8"/>
          <w:sz w:val="18"/>
          <w:szCs w:val="20"/>
        </w:rPr>
        <w:t xml:space="preserve"> </w:t>
      </w:r>
      <w:r w:rsidRPr="00223B3B">
        <w:rPr>
          <w:rFonts w:ascii="Noto Sans" w:eastAsia="Arial" w:hAnsi="Noto Sans" w:cs="Noto Sans"/>
          <w:sz w:val="18"/>
          <w:szCs w:val="20"/>
        </w:rPr>
        <w:t>en</w:t>
      </w:r>
      <w:r w:rsidRPr="00223B3B">
        <w:rPr>
          <w:rFonts w:ascii="Noto Sans" w:eastAsia="Arial" w:hAnsi="Noto Sans" w:cs="Noto Sans"/>
          <w:spacing w:val="-3"/>
          <w:sz w:val="18"/>
          <w:szCs w:val="20"/>
        </w:rPr>
        <w:t xml:space="preserve"> </w:t>
      </w:r>
      <w:r w:rsidRPr="00223B3B">
        <w:rPr>
          <w:rFonts w:ascii="Noto Sans" w:eastAsia="Arial" w:hAnsi="Noto Sans" w:cs="Noto Sans"/>
          <w:spacing w:val="2"/>
          <w:sz w:val="18"/>
          <w:szCs w:val="20"/>
        </w:rPr>
        <w:t>nu</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t</w:t>
      </w:r>
      <w:r w:rsidRPr="00223B3B">
        <w:rPr>
          <w:rFonts w:ascii="Noto Sans" w:eastAsia="Arial" w:hAnsi="Noto Sans" w:cs="Noto Sans"/>
          <w:spacing w:val="1"/>
          <w:sz w:val="18"/>
          <w:szCs w:val="20"/>
        </w:rPr>
        <w:t>r</w:t>
      </w:r>
      <w:r w:rsidRPr="00223B3B">
        <w:rPr>
          <w:rFonts w:ascii="Noto Sans" w:eastAsia="Arial" w:hAnsi="Noto Sans" w:cs="Noto Sans"/>
          <w:sz w:val="18"/>
          <w:szCs w:val="20"/>
        </w:rPr>
        <w:t>as</w:t>
      </w:r>
      <w:r w:rsidRPr="00223B3B">
        <w:rPr>
          <w:rFonts w:ascii="Noto Sans" w:eastAsia="Arial" w:hAnsi="Noto Sans" w:cs="Noto Sans"/>
          <w:spacing w:val="-7"/>
          <w:sz w:val="18"/>
          <w:szCs w:val="20"/>
        </w:rPr>
        <w:t xml:space="preserve"> </w:t>
      </w:r>
      <w:r w:rsidRPr="00223B3B">
        <w:rPr>
          <w:rFonts w:ascii="Noto Sans" w:eastAsia="Arial" w:hAnsi="Noto Sans" w:cs="Noto Sans"/>
          <w:spacing w:val="-1"/>
          <w:sz w:val="18"/>
          <w:szCs w:val="20"/>
        </w:rPr>
        <w:t>i</w:t>
      </w:r>
      <w:r w:rsidRPr="00223B3B">
        <w:rPr>
          <w:rFonts w:ascii="Noto Sans" w:eastAsia="Arial" w:hAnsi="Noto Sans" w:cs="Noto Sans"/>
          <w:sz w:val="18"/>
          <w:szCs w:val="20"/>
        </w:rPr>
        <w:t>n</w:t>
      </w:r>
      <w:r w:rsidRPr="00223B3B">
        <w:rPr>
          <w:rFonts w:ascii="Noto Sans" w:eastAsia="Arial" w:hAnsi="Noto Sans" w:cs="Noto Sans"/>
          <w:spacing w:val="1"/>
          <w:sz w:val="18"/>
          <w:szCs w:val="20"/>
        </w:rPr>
        <w:t>s</w:t>
      </w:r>
      <w:r w:rsidRPr="00223B3B">
        <w:rPr>
          <w:rFonts w:ascii="Noto Sans" w:eastAsia="Arial" w:hAnsi="Noto Sans" w:cs="Noto Sans"/>
          <w:sz w:val="18"/>
          <w:szCs w:val="20"/>
        </w:rPr>
        <w:t>t</w:t>
      </w:r>
      <w:r w:rsidRPr="00223B3B">
        <w:rPr>
          <w:rFonts w:ascii="Noto Sans" w:eastAsia="Arial" w:hAnsi="Noto Sans" w:cs="Noto Sans"/>
          <w:spacing w:val="2"/>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a</w:t>
      </w:r>
      <w:r w:rsidRPr="00223B3B">
        <w:rPr>
          <w:rFonts w:ascii="Noto Sans" w:eastAsia="Arial" w:hAnsi="Noto Sans" w:cs="Noto Sans"/>
          <w:spacing w:val="1"/>
          <w:sz w:val="18"/>
          <w:szCs w:val="20"/>
        </w:rPr>
        <w:t>ci</w:t>
      </w:r>
      <w:r w:rsidRPr="00223B3B">
        <w:rPr>
          <w:rFonts w:ascii="Noto Sans" w:eastAsia="Arial" w:hAnsi="Noto Sans" w:cs="Noto Sans"/>
          <w:sz w:val="18"/>
          <w:szCs w:val="20"/>
        </w:rPr>
        <w:t>one</w:t>
      </w:r>
      <w:r w:rsidRPr="00223B3B">
        <w:rPr>
          <w:rFonts w:ascii="Noto Sans" w:eastAsia="Arial" w:hAnsi="Noto Sans" w:cs="Noto Sans"/>
          <w:spacing w:val="1"/>
          <w:sz w:val="18"/>
          <w:szCs w:val="20"/>
        </w:rPr>
        <w:t>s</w:t>
      </w:r>
      <w:r w:rsidRPr="00223B3B">
        <w:rPr>
          <w:rFonts w:ascii="Noto Sans" w:eastAsia="Arial" w:hAnsi="Noto Sans" w:cs="Noto Sans"/>
          <w:sz w:val="18"/>
          <w:szCs w:val="20"/>
        </w:rPr>
        <w:t>.</w:t>
      </w:r>
    </w:p>
    <w:p w14:paraId="6014DB23" w14:textId="77777777" w:rsidR="0059741F" w:rsidRPr="00223B3B" w:rsidRDefault="0059741F" w:rsidP="001A74B2">
      <w:pPr>
        <w:ind w:right="-36"/>
        <w:rPr>
          <w:rFonts w:ascii="Noto Sans" w:hAnsi="Noto Sans" w:cs="Noto Sans"/>
          <w:sz w:val="18"/>
          <w:szCs w:val="20"/>
        </w:rPr>
      </w:pPr>
      <w:r w:rsidRPr="00223B3B">
        <w:rPr>
          <w:rFonts w:ascii="Noto Sans" w:hAnsi="Noto Sans" w:cs="Noto Sans"/>
          <w:sz w:val="18"/>
          <w:szCs w:val="20"/>
        </w:rPr>
        <w:br w:type="page"/>
      </w:r>
    </w:p>
    <w:p w14:paraId="1B27C0A8" w14:textId="77777777" w:rsidR="0059741F" w:rsidRPr="00223B3B" w:rsidRDefault="0059741F" w:rsidP="001A74B2">
      <w:pPr>
        <w:pStyle w:val="Ttulo1"/>
        <w:numPr>
          <w:ilvl w:val="0"/>
          <w:numId w:val="0"/>
        </w:numPr>
        <w:spacing w:before="0" w:after="0"/>
        <w:ind w:left="360" w:right="-36"/>
        <w:jc w:val="center"/>
        <w:rPr>
          <w:rFonts w:ascii="Noto Sans" w:hAnsi="Noto Sans" w:cs="Noto Sans"/>
          <w:sz w:val="18"/>
          <w:szCs w:val="20"/>
        </w:rPr>
      </w:pPr>
      <w:bookmarkStart w:id="198" w:name="_Toc185927520"/>
      <w:r w:rsidRPr="00223B3B">
        <w:rPr>
          <w:rFonts w:ascii="Noto Sans" w:hAnsi="Noto Sans" w:cs="Noto Sans"/>
          <w:sz w:val="18"/>
          <w:szCs w:val="20"/>
        </w:rPr>
        <w:lastRenderedPageBreak/>
        <w:t>ANEXO X</w:t>
      </w:r>
      <w:r w:rsidR="009B022B" w:rsidRPr="00223B3B">
        <w:rPr>
          <w:rFonts w:ascii="Noto Sans" w:hAnsi="Noto Sans" w:cs="Noto Sans"/>
          <w:sz w:val="18"/>
          <w:szCs w:val="20"/>
        </w:rPr>
        <w:t>I</w:t>
      </w:r>
      <w:r w:rsidRPr="00223B3B">
        <w:rPr>
          <w:rFonts w:ascii="Noto Sans" w:hAnsi="Noto Sans" w:cs="Noto Sans"/>
          <w:sz w:val="18"/>
          <w:szCs w:val="20"/>
        </w:rPr>
        <w:t xml:space="preserve">X </w:t>
      </w:r>
      <w:r w:rsidRPr="00223B3B">
        <w:rPr>
          <w:rFonts w:ascii="Noto Sans" w:hAnsi="Noto Sans" w:cs="Noto Sans"/>
          <w:sz w:val="18"/>
          <w:szCs w:val="20"/>
        </w:rPr>
        <w:br/>
      </w:r>
      <w:r w:rsidRPr="00223B3B">
        <w:rPr>
          <w:rFonts w:ascii="Noto Sans" w:hAnsi="Noto Sans" w:cs="Noto Sans"/>
          <w:sz w:val="18"/>
          <w:szCs w:val="20"/>
          <w:lang w:eastAsia="es-ES"/>
        </w:rPr>
        <w:t>MODELO DE CONTRATO, FIANZA Y DOCUMENTACIÓN SOLICITADA PARA LA ELABORACIÓN DEL CONTRATO.</w:t>
      </w:r>
      <w:bookmarkEnd w:id="198"/>
    </w:p>
    <w:p w14:paraId="6BC1654C" w14:textId="77777777" w:rsidR="0059741F" w:rsidRPr="00223B3B" w:rsidRDefault="0059741F" w:rsidP="001A74B2">
      <w:pPr>
        <w:ind w:right="-36"/>
        <w:rPr>
          <w:rFonts w:ascii="Noto Sans" w:hAnsi="Noto Sans" w:cs="Noto Sans"/>
          <w:sz w:val="18"/>
          <w:szCs w:val="20"/>
          <w:lang w:eastAsia="es-ES"/>
        </w:rPr>
      </w:pPr>
    </w:p>
    <w:tbl>
      <w:tblPr>
        <w:tblStyle w:val="Tablaconcuadrcula"/>
        <w:tblW w:w="0" w:type="auto"/>
        <w:jc w:val="center"/>
        <w:tblLook w:val="04A0" w:firstRow="1" w:lastRow="0" w:firstColumn="1" w:lastColumn="0" w:noHBand="0" w:noVBand="1"/>
      </w:tblPr>
      <w:tblGrid>
        <w:gridCol w:w="4891"/>
        <w:gridCol w:w="4489"/>
      </w:tblGrid>
      <w:tr w:rsidR="0059741F" w:rsidRPr="00223B3B" w14:paraId="4FC8F8AC" w14:textId="77777777" w:rsidTr="001A304A">
        <w:trPr>
          <w:jc w:val="center"/>
        </w:trPr>
        <w:tc>
          <w:tcPr>
            <w:tcW w:w="4489" w:type="dxa"/>
          </w:tcPr>
          <w:p w14:paraId="7558103D" w14:textId="77777777" w:rsidR="0059741F" w:rsidRPr="00223B3B" w:rsidRDefault="0059741F" w:rsidP="001A74B2">
            <w:pPr>
              <w:ind w:right="-36"/>
              <w:jc w:val="center"/>
              <w:rPr>
                <w:rFonts w:ascii="Noto Sans" w:hAnsi="Noto Sans" w:cs="Noto Sans"/>
                <w:b/>
                <w:sz w:val="18"/>
              </w:rPr>
            </w:pPr>
            <w:r w:rsidRPr="00223B3B">
              <w:rPr>
                <w:rFonts w:ascii="Noto Sans" w:hAnsi="Noto Sans" w:cs="Noto Sans"/>
                <w:b/>
                <w:sz w:val="18"/>
              </w:rPr>
              <w:t>Nombre del Archivo</w:t>
            </w:r>
          </w:p>
        </w:tc>
        <w:tc>
          <w:tcPr>
            <w:tcW w:w="4489" w:type="dxa"/>
          </w:tcPr>
          <w:p w14:paraId="4E73E946" w14:textId="77777777" w:rsidR="0059741F" w:rsidRPr="00223B3B" w:rsidRDefault="0059741F" w:rsidP="001A74B2">
            <w:pPr>
              <w:ind w:right="-36"/>
              <w:jc w:val="center"/>
              <w:rPr>
                <w:rFonts w:ascii="Noto Sans" w:hAnsi="Noto Sans" w:cs="Noto Sans"/>
                <w:b/>
                <w:sz w:val="18"/>
              </w:rPr>
            </w:pPr>
            <w:r w:rsidRPr="00223B3B">
              <w:rPr>
                <w:rFonts w:ascii="Noto Sans" w:hAnsi="Noto Sans" w:cs="Noto Sans"/>
                <w:b/>
                <w:sz w:val="18"/>
              </w:rPr>
              <w:t>Archivo</w:t>
            </w:r>
          </w:p>
        </w:tc>
      </w:tr>
      <w:tr w:rsidR="0059741F" w:rsidRPr="00223B3B" w14:paraId="2AB00B44" w14:textId="77777777" w:rsidTr="001A304A">
        <w:trPr>
          <w:trHeight w:val="1192"/>
          <w:jc w:val="center"/>
        </w:trPr>
        <w:tc>
          <w:tcPr>
            <w:tcW w:w="4489" w:type="dxa"/>
            <w:vAlign w:val="center"/>
          </w:tcPr>
          <w:p w14:paraId="6BF8BAF2" w14:textId="77777777" w:rsidR="0059741F" w:rsidRPr="00223B3B" w:rsidRDefault="0059741F" w:rsidP="001A74B2">
            <w:pPr>
              <w:ind w:right="-36"/>
              <w:jc w:val="center"/>
              <w:rPr>
                <w:rFonts w:ascii="Noto Sans" w:hAnsi="Noto Sans" w:cs="Noto Sans"/>
                <w:sz w:val="18"/>
              </w:rPr>
            </w:pPr>
            <w:r w:rsidRPr="00223B3B">
              <w:rPr>
                <w:rFonts w:ascii="Noto Sans" w:hAnsi="Noto Sans" w:cs="Noto Sans"/>
                <w:sz w:val="18"/>
              </w:rPr>
              <w:t>Modelo de Contrato para la prestación de Servicios</w:t>
            </w:r>
          </w:p>
          <w:p w14:paraId="4028B54C" w14:textId="77777777" w:rsidR="00EB1FFD" w:rsidRPr="00223B3B" w:rsidRDefault="00EB1FFD" w:rsidP="001A74B2">
            <w:pPr>
              <w:ind w:right="-36"/>
              <w:jc w:val="center"/>
              <w:rPr>
                <w:rFonts w:ascii="Noto Sans" w:hAnsi="Noto Sans" w:cs="Noto Sans"/>
                <w:sz w:val="18"/>
              </w:rPr>
            </w:pPr>
          </w:p>
          <w:p w14:paraId="74C00749" w14:textId="77777777" w:rsidR="00EB1FFD" w:rsidRPr="00223B3B" w:rsidRDefault="00EB1FFD" w:rsidP="001A74B2">
            <w:pPr>
              <w:ind w:right="-36"/>
              <w:jc w:val="center"/>
              <w:rPr>
                <w:rFonts w:ascii="Noto Sans" w:hAnsi="Noto Sans" w:cs="Noto Sans"/>
                <w:sz w:val="18"/>
              </w:rPr>
            </w:pPr>
            <w:r w:rsidRPr="00223B3B">
              <w:rPr>
                <w:rFonts w:ascii="Noto Sans" w:hAnsi="Noto Sans" w:cs="Noto Sans"/>
                <w:sz w:val="18"/>
              </w:rPr>
              <w:t xml:space="preserve">Descargado de la página de internet </w:t>
            </w:r>
            <w:hyperlink r:id="rId28" w:history="1">
              <w:r w:rsidRPr="00223B3B">
                <w:rPr>
                  <w:rStyle w:val="Hipervnculo"/>
                  <w:rFonts w:ascii="Noto Sans" w:hAnsi="Noto Sans" w:cs="Noto Sans"/>
                  <w:color w:val="auto"/>
                  <w:sz w:val="18"/>
                </w:rPr>
                <w:t>https://www.gob.mx/compranet/documentos/modelos-de-contrato-mfij</w:t>
              </w:r>
            </w:hyperlink>
            <w:r w:rsidRPr="00223B3B">
              <w:rPr>
                <w:rFonts w:ascii="Noto Sans" w:hAnsi="Noto Sans" w:cs="Noto Sans"/>
                <w:sz w:val="18"/>
              </w:rPr>
              <w:t xml:space="preserve"> </w:t>
            </w:r>
          </w:p>
        </w:tc>
        <w:bookmarkStart w:id="199" w:name="_MON_1772980303"/>
        <w:bookmarkEnd w:id="199"/>
        <w:tc>
          <w:tcPr>
            <w:tcW w:w="4489" w:type="dxa"/>
            <w:vAlign w:val="center"/>
          </w:tcPr>
          <w:p w14:paraId="05E48431" w14:textId="3A794351" w:rsidR="0059741F" w:rsidRPr="00223B3B" w:rsidRDefault="00833D4D" w:rsidP="001A74B2">
            <w:pPr>
              <w:ind w:right="-36"/>
              <w:jc w:val="center"/>
              <w:rPr>
                <w:rFonts w:ascii="Noto Sans" w:hAnsi="Noto Sans" w:cs="Noto Sans"/>
                <w:b/>
                <w:sz w:val="18"/>
              </w:rPr>
            </w:pPr>
            <w:r>
              <w:rPr>
                <w:rFonts w:ascii="Noto Sans" w:eastAsiaTheme="minorHAnsi" w:hAnsi="Noto Sans" w:cs="Noto Sans"/>
                <w:b/>
                <w:sz w:val="22"/>
                <w:szCs w:val="22"/>
                <w:lang w:eastAsia="en-US"/>
              </w:rPr>
              <w:object w:dxaOrig="1542" w:dyaOrig="997" w14:anchorId="56BF80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1pt" o:ole="">
                  <v:imagedata r:id="rId29" o:title=""/>
                </v:shape>
                <o:OLEObject Type="Embed" ProgID="Word.Document.12" ShapeID="_x0000_i1025" DrawAspect="Icon" ObjectID="_1827563671" r:id="rId30">
                  <o:FieldCodes>\s</o:FieldCodes>
                </o:OLEObject>
              </w:object>
            </w:r>
          </w:p>
        </w:tc>
      </w:tr>
      <w:tr w:rsidR="0059741F" w:rsidRPr="00223B3B" w14:paraId="7643D06D" w14:textId="77777777" w:rsidTr="001A304A">
        <w:trPr>
          <w:trHeight w:val="1419"/>
          <w:jc w:val="center"/>
        </w:trPr>
        <w:tc>
          <w:tcPr>
            <w:tcW w:w="4489" w:type="dxa"/>
            <w:vAlign w:val="center"/>
          </w:tcPr>
          <w:p w14:paraId="3EAD03C6" w14:textId="77777777" w:rsidR="0059741F" w:rsidRPr="00223B3B" w:rsidRDefault="0059741F" w:rsidP="001A74B2">
            <w:pPr>
              <w:ind w:right="-36"/>
              <w:jc w:val="center"/>
              <w:rPr>
                <w:rFonts w:ascii="Noto Sans" w:hAnsi="Noto Sans" w:cs="Noto Sans"/>
                <w:sz w:val="18"/>
              </w:rPr>
            </w:pPr>
            <w:r w:rsidRPr="00223B3B">
              <w:rPr>
                <w:rFonts w:ascii="Noto Sans" w:hAnsi="Noto Sans" w:cs="Noto Sans"/>
                <w:sz w:val="18"/>
              </w:rPr>
              <w:t>Modelo de Fianza</w:t>
            </w:r>
          </w:p>
        </w:tc>
        <w:tc>
          <w:tcPr>
            <w:tcW w:w="4489" w:type="dxa"/>
            <w:vAlign w:val="center"/>
          </w:tcPr>
          <w:p w14:paraId="0E769521" w14:textId="77777777" w:rsidR="0059741F" w:rsidRPr="00223B3B" w:rsidRDefault="00797209" w:rsidP="001A74B2">
            <w:pPr>
              <w:ind w:right="-36"/>
              <w:jc w:val="center"/>
              <w:rPr>
                <w:rFonts w:ascii="Noto Sans" w:hAnsi="Noto Sans" w:cs="Noto Sans"/>
                <w:b/>
                <w:sz w:val="18"/>
              </w:rPr>
            </w:pPr>
            <w:r w:rsidRPr="00223B3B">
              <w:rPr>
                <w:rFonts w:ascii="Noto Sans" w:eastAsiaTheme="minorHAnsi" w:hAnsi="Noto Sans" w:cs="Noto Sans"/>
                <w:b/>
                <w:sz w:val="22"/>
                <w:szCs w:val="22"/>
                <w:lang w:eastAsia="en-US"/>
              </w:rPr>
              <w:object w:dxaOrig="1530" w:dyaOrig="1002" w14:anchorId="100D234C">
                <v:shape id="_x0000_i1026" type="#_x0000_t75" style="width:77pt;height:49.45pt" o:ole="">
                  <v:imagedata r:id="rId31" o:title=""/>
                </v:shape>
                <o:OLEObject Type="Embed" ProgID="Acrobat.Document.DC" ShapeID="_x0000_i1026" DrawAspect="Icon" ObjectID="_1827563672" r:id="rId32"/>
              </w:object>
            </w:r>
          </w:p>
        </w:tc>
      </w:tr>
      <w:tr w:rsidR="0059741F" w:rsidRPr="00223B3B" w14:paraId="774A9EC3" w14:textId="77777777" w:rsidTr="001A304A">
        <w:trPr>
          <w:trHeight w:val="1419"/>
          <w:jc w:val="center"/>
        </w:trPr>
        <w:tc>
          <w:tcPr>
            <w:tcW w:w="4489" w:type="dxa"/>
            <w:vAlign w:val="center"/>
          </w:tcPr>
          <w:p w14:paraId="229FE3B4" w14:textId="283950D9" w:rsidR="0059741F" w:rsidRPr="00223B3B" w:rsidRDefault="008A02E0" w:rsidP="008F5D3A">
            <w:pPr>
              <w:ind w:right="-36"/>
              <w:jc w:val="center"/>
              <w:rPr>
                <w:rFonts w:ascii="Noto Sans" w:hAnsi="Noto Sans" w:cs="Noto Sans"/>
                <w:sz w:val="18"/>
              </w:rPr>
            </w:pPr>
            <w:r w:rsidRPr="00223B3B">
              <w:rPr>
                <w:rFonts w:ascii="Noto Sans" w:hAnsi="Noto Sans" w:cs="Noto Sans"/>
                <w:sz w:val="18"/>
              </w:rPr>
              <w:t>Documentación legal solicitada para la elaboración de contratos</w:t>
            </w:r>
            <w:r w:rsidR="00814228" w:rsidRPr="00223B3B">
              <w:rPr>
                <w:rFonts w:ascii="Noto Sans" w:hAnsi="Noto Sans" w:cs="Noto Sans"/>
                <w:sz w:val="18"/>
              </w:rPr>
              <w:t xml:space="preserve"> 202</w:t>
            </w:r>
            <w:r w:rsidR="008F5D3A">
              <w:rPr>
                <w:rFonts w:ascii="Noto Sans" w:hAnsi="Noto Sans" w:cs="Noto Sans"/>
                <w:sz w:val="18"/>
              </w:rPr>
              <w:t>5</w:t>
            </w:r>
          </w:p>
        </w:tc>
        <w:tc>
          <w:tcPr>
            <w:tcW w:w="4489" w:type="dxa"/>
            <w:vAlign w:val="center"/>
          </w:tcPr>
          <w:p w14:paraId="6AEF3ED7" w14:textId="77777777" w:rsidR="0059741F" w:rsidRPr="00223B3B" w:rsidRDefault="00EB1FFD" w:rsidP="001A74B2">
            <w:pPr>
              <w:ind w:right="-36"/>
              <w:jc w:val="center"/>
              <w:rPr>
                <w:rFonts w:ascii="Noto Sans" w:hAnsi="Noto Sans" w:cs="Noto Sans"/>
                <w:b/>
                <w:sz w:val="18"/>
              </w:rPr>
            </w:pPr>
            <w:r w:rsidRPr="00223B3B">
              <w:rPr>
                <w:rFonts w:ascii="Noto Sans" w:eastAsiaTheme="minorHAnsi" w:hAnsi="Noto Sans" w:cs="Noto Sans"/>
                <w:b/>
                <w:sz w:val="22"/>
                <w:szCs w:val="22"/>
                <w:lang w:eastAsia="en-US"/>
              </w:rPr>
              <w:object w:dxaOrig="1530" w:dyaOrig="1002" w14:anchorId="630FC3AB">
                <v:shape id="_x0000_i1027" type="#_x0000_t75" style="width:77pt;height:49.45pt" o:ole="">
                  <v:imagedata r:id="rId33" o:title=""/>
                </v:shape>
                <o:OLEObject Type="Embed" ProgID="Acrobat.Document.DC" ShapeID="_x0000_i1027" DrawAspect="Icon" ObjectID="_1827563673" r:id="rId34"/>
              </w:object>
            </w:r>
          </w:p>
        </w:tc>
      </w:tr>
    </w:tbl>
    <w:p w14:paraId="04B984F9" w14:textId="77777777" w:rsidR="00E86F1C" w:rsidRPr="00223B3B" w:rsidRDefault="00E86F1C" w:rsidP="001A74B2">
      <w:pPr>
        <w:ind w:right="-36"/>
        <w:rPr>
          <w:rFonts w:ascii="Noto Sans" w:hAnsi="Noto Sans" w:cs="Noto Sans"/>
          <w:sz w:val="18"/>
          <w:szCs w:val="20"/>
        </w:rPr>
      </w:pPr>
    </w:p>
    <w:p w14:paraId="5C2EE7BF" w14:textId="77777777" w:rsidR="00345723" w:rsidRPr="00223B3B" w:rsidRDefault="00345723" w:rsidP="001A74B2">
      <w:pPr>
        <w:ind w:right="-36"/>
        <w:jc w:val="both"/>
        <w:rPr>
          <w:rFonts w:ascii="Noto Sans" w:hAnsi="Noto Sans" w:cs="Noto Sans"/>
          <w:sz w:val="18"/>
          <w:szCs w:val="20"/>
          <w:lang w:eastAsia="es-ES"/>
        </w:rPr>
      </w:pPr>
      <w:r w:rsidRPr="00223B3B">
        <w:rPr>
          <w:rFonts w:ascii="Noto Sans" w:hAnsi="Noto Sans" w:cs="Noto Sans"/>
          <w:sz w:val="18"/>
          <w:szCs w:val="20"/>
        </w:rPr>
        <w:t xml:space="preserve">Cabe señalar que el </w:t>
      </w:r>
      <w:r w:rsidRPr="00223B3B">
        <w:rPr>
          <w:rFonts w:ascii="Noto Sans" w:hAnsi="Noto Sans" w:cs="Noto Sans"/>
          <w:i/>
          <w:sz w:val="18"/>
          <w:szCs w:val="20"/>
        </w:rPr>
        <w:t>Modelo de Contrato para la prestación de Servicios, el Modelo de Fianza</w:t>
      </w:r>
      <w:r w:rsidRPr="00223B3B">
        <w:rPr>
          <w:rFonts w:ascii="Noto Sans" w:hAnsi="Noto Sans" w:cs="Noto Sans"/>
          <w:sz w:val="18"/>
          <w:szCs w:val="20"/>
        </w:rPr>
        <w:t xml:space="preserve"> y la </w:t>
      </w:r>
      <w:r w:rsidRPr="00223B3B">
        <w:rPr>
          <w:rFonts w:ascii="Noto Sans" w:hAnsi="Noto Sans" w:cs="Noto Sans"/>
          <w:i/>
          <w:sz w:val="18"/>
          <w:szCs w:val="20"/>
        </w:rPr>
        <w:t>Documentación Legal Solicitada para la Elaboración de Contratos</w:t>
      </w:r>
      <w:r w:rsidRPr="00223B3B">
        <w:rPr>
          <w:rFonts w:ascii="Noto Sans" w:hAnsi="Noto Sans" w:cs="Noto Sans"/>
          <w:sz w:val="18"/>
          <w:szCs w:val="20"/>
        </w:rPr>
        <w:t xml:space="preserve"> son de carácter i</w:t>
      </w:r>
      <w:r w:rsidR="00924FDF" w:rsidRPr="00223B3B">
        <w:rPr>
          <w:rFonts w:ascii="Noto Sans" w:hAnsi="Noto Sans" w:cs="Noto Sans"/>
          <w:sz w:val="18"/>
          <w:szCs w:val="20"/>
        </w:rPr>
        <w:t xml:space="preserve">nformativo para los licitantes, por lo que solo debe ser presentada en su momento por los licitantes adjudicados. </w:t>
      </w:r>
    </w:p>
    <w:p w14:paraId="0E7D796F" w14:textId="77777777" w:rsidR="00345723" w:rsidRPr="00223B3B" w:rsidRDefault="00345723" w:rsidP="001A74B2">
      <w:pPr>
        <w:ind w:right="-36"/>
        <w:jc w:val="both"/>
        <w:rPr>
          <w:rFonts w:ascii="Noto Sans" w:hAnsi="Noto Sans" w:cs="Noto Sans"/>
          <w:sz w:val="18"/>
          <w:szCs w:val="20"/>
          <w:lang w:eastAsia="es-ES"/>
        </w:rPr>
      </w:pPr>
    </w:p>
    <w:p w14:paraId="7EA85224" w14:textId="77777777" w:rsidR="00345723" w:rsidRPr="00223B3B" w:rsidRDefault="00345723" w:rsidP="001A74B2">
      <w:pPr>
        <w:ind w:right="-36"/>
        <w:jc w:val="both"/>
        <w:rPr>
          <w:rFonts w:ascii="Noto Sans" w:hAnsi="Noto Sans" w:cs="Noto Sans"/>
          <w:sz w:val="18"/>
          <w:szCs w:val="20"/>
          <w:lang w:eastAsia="es-ES"/>
        </w:rPr>
      </w:pPr>
      <w:r w:rsidRPr="00223B3B">
        <w:rPr>
          <w:rFonts w:ascii="Noto Sans" w:hAnsi="Noto Sans" w:cs="Noto Sans"/>
          <w:sz w:val="18"/>
          <w:szCs w:val="20"/>
        </w:rPr>
        <w:t xml:space="preserve">Los licitantes que resulten adjudicados deberán considerar el presente anexo para la formalización de los contratos y la entrega de la garantía que corresponda, además de lo establecido en los numerales </w:t>
      </w:r>
      <w:r w:rsidRPr="00223B3B">
        <w:rPr>
          <w:rFonts w:ascii="Noto Sans" w:hAnsi="Noto Sans" w:cs="Noto Sans"/>
          <w:b/>
          <w:sz w:val="18"/>
          <w:szCs w:val="20"/>
        </w:rPr>
        <w:t>2.11.1</w:t>
      </w:r>
      <w:r w:rsidRPr="00223B3B">
        <w:rPr>
          <w:rFonts w:ascii="Noto Sans" w:hAnsi="Noto Sans" w:cs="Noto Sans"/>
          <w:sz w:val="18"/>
          <w:szCs w:val="20"/>
        </w:rPr>
        <w:t xml:space="preserve"> y </w:t>
      </w:r>
      <w:r w:rsidRPr="00223B3B">
        <w:rPr>
          <w:rFonts w:ascii="Noto Sans" w:hAnsi="Noto Sans" w:cs="Noto Sans"/>
          <w:b/>
          <w:sz w:val="18"/>
          <w:szCs w:val="20"/>
        </w:rPr>
        <w:t>3.11</w:t>
      </w:r>
      <w:r w:rsidRPr="00223B3B">
        <w:rPr>
          <w:rFonts w:ascii="Noto Sans" w:hAnsi="Noto Sans" w:cs="Noto Sans"/>
          <w:sz w:val="18"/>
          <w:szCs w:val="20"/>
        </w:rPr>
        <w:t xml:space="preserve"> de la convocatoria. </w:t>
      </w:r>
    </w:p>
    <w:p w14:paraId="1A641F79" w14:textId="77777777" w:rsidR="00E86F1C" w:rsidRPr="00223B3B" w:rsidRDefault="00E86F1C" w:rsidP="001A74B2">
      <w:pPr>
        <w:ind w:right="-36"/>
        <w:rPr>
          <w:rFonts w:ascii="Noto Sans" w:hAnsi="Noto Sans" w:cs="Noto Sans"/>
          <w:sz w:val="18"/>
          <w:szCs w:val="20"/>
        </w:rPr>
      </w:pPr>
    </w:p>
    <w:p w14:paraId="0E182A1F" w14:textId="77777777" w:rsidR="0059741F" w:rsidRPr="00223B3B" w:rsidRDefault="0059741F" w:rsidP="001A74B2">
      <w:pPr>
        <w:ind w:right="-36"/>
        <w:rPr>
          <w:rFonts w:ascii="Noto Sans" w:hAnsi="Noto Sans" w:cs="Noto Sans"/>
          <w:sz w:val="18"/>
          <w:szCs w:val="20"/>
        </w:rPr>
      </w:pPr>
      <w:r w:rsidRPr="00223B3B">
        <w:rPr>
          <w:rFonts w:ascii="Noto Sans" w:hAnsi="Noto Sans" w:cs="Noto Sans"/>
          <w:sz w:val="18"/>
          <w:szCs w:val="20"/>
        </w:rPr>
        <w:br w:type="page"/>
      </w:r>
    </w:p>
    <w:p w14:paraId="50148D79" w14:textId="77777777" w:rsidR="0059741F" w:rsidRPr="00223B3B" w:rsidRDefault="009B022B" w:rsidP="001A74B2">
      <w:pPr>
        <w:pStyle w:val="Ttulo1"/>
        <w:numPr>
          <w:ilvl w:val="0"/>
          <w:numId w:val="0"/>
        </w:numPr>
        <w:spacing w:before="0" w:after="0"/>
        <w:ind w:left="360" w:right="-36"/>
        <w:jc w:val="center"/>
        <w:rPr>
          <w:rFonts w:ascii="Noto Sans" w:hAnsi="Noto Sans" w:cs="Noto Sans"/>
          <w:sz w:val="18"/>
          <w:szCs w:val="20"/>
          <w:lang w:eastAsia="es-ES"/>
        </w:rPr>
      </w:pPr>
      <w:bookmarkStart w:id="200" w:name="_Toc185927521"/>
      <w:bookmarkStart w:id="201" w:name="_Toc22644771"/>
      <w:r w:rsidRPr="00223B3B">
        <w:rPr>
          <w:rFonts w:ascii="Noto Sans" w:hAnsi="Noto Sans" w:cs="Noto Sans"/>
          <w:sz w:val="18"/>
          <w:szCs w:val="20"/>
        </w:rPr>
        <w:lastRenderedPageBreak/>
        <w:t>ANEXO XX</w:t>
      </w:r>
      <w:r w:rsidR="0059741F" w:rsidRPr="00223B3B">
        <w:rPr>
          <w:rFonts w:ascii="Noto Sans" w:hAnsi="Noto Sans" w:cs="Noto Sans"/>
          <w:sz w:val="18"/>
          <w:szCs w:val="20"/>
        </w:rPr>
        <w:t xml:space="preserve"> </w:t>
      </w:r>
      <w:r w:rsidR="0059741F" w:rsidRPr="00223B3B">
        <w:rPr>
          <w:rFonts w:ascii="Noto Sans" w:hAnsi="Noto Sans" w:cs="Noto Sans"/>
          <w:sz w:val="18"/>
          <w:szCs w:val="20"/>
        </w:rPr>
        <w:br/>
      </w:r>
      <w:r w:rsidR="0059741F" w:rsidRPr="00223B3B">
        <w:rPr>
          <w:rFonts w:ascii="Noto Sans" w:hAnsi="Noto Sans" w:cs="Noto Sans"/>
          <w:sz w:val="18"/>
          <w:szCs w:val="20"/>
          <w:lang w:eastAsia="es-ES"/>
        </w:rPr>
        <w:t>ANEXOS ÁREA REQUIRENTE</w:t>
      </w:r>
      <w:bookmarkEnd w:id="200"/>
      <w:r w:rsidR="0059741F" w:rsidRPr="00223B3B">
        <w:rPr>
          <w:rFonts w:ascii="Noto Sans" w:hAnsi="Noto Sans" w:cs="Noto Sans"/>
          <w:sz w:val="18"/>
          <w:szCs w:val="20"/>
          <w:lang w:eastAsia="es-ES"/>
        </w:rPr>
        <w:t xml:space="preserve"> </w:t>
      </w:r>
      <w:bookmarkEnd w:id="201"/>
    </w:p>
    <w:p w14:paraId="3F844D39" w14:textId="77777777" w:rsidR="0059741F" w:rsidRPr="00223B3B" w:rsidRDefault="0059741F" w:rsidP="001A74B2">
      <w:pPr>
        <w:ind w:right="-36"/>
        <w:rPr>
          <w:rFonts w:ascii="Noto Sans" w:hAnsi="Noto Sans" w:cs="Noto Sans"/>
          <w:sz w:val="4"/>
          <w:szCs w:val="6"/>
          <w:lang w:eastAsia="es-ES"/>
        </w:rPr>
      </w:pPr>
    </w:p>
    <w:p w14:paraId="51935D9F" w14:textId="77777777" w:rsidR="0059741F" w:rsidRPr="00223B3B" w:rsidRDefault="0059741F" w:rsidP="001A74B2">
      <w:pPr>
        <w:ind w:right="-36"/>
        <w:jc w:val="both"/>
        <w:rPr>
          <w:rFonts w:ascii="Noto Sans" w:hAnsi="Noto Sans" w:cs="Noto Sans"/>
          <w:sz w:val="18"/>
          <w:szCs w:val="20"/>
          <w:lang w:eastAsia="es-ES"/>
        </w:rPr>
      </w:pPr>
      <w:r w:rsidRPr="00223B3B">
        <w:rPr>
          <w:rFonts w:ascii="Noto Sans" w:hAnsi="Noto Sans" w:cs="Noto Sans"/>
          <w:sz w:val="18"/>
          <w:szCs w:val="20"/>
          <w:lang w:eastAsia="es-ES"/>
        </w:rPr>
        <w:t xml:space="preserve">El siguiente listado corresponde a la información proporcionada por el Área Requirente para el procedimiento de contratación que nos ocupa. </w:t>
      </w:r>
    </w:p>
    <w:p w14:paraId="1D7B7568" w14:textId="77777777" w:rsidR="0059741F" w:rsidRPr="00223B3B" w:rsidRDefault="0059741F" w:rsidP="001A74B2">
      <w:pPr>
        <w:ind w:right="-36"/>
        <w:jc w:val="both"/>
        <w:rPr>
          <w:rFonts w:ascii="Noto Sans" w:hAnsi="Noto Sans" w:cs="Noto Sans"/>
          <w:sz w:val="4"/>
          <w:szCs w:val="6"/>
          <w:lang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4451"/>
        <w:gridCol w:w="3910"/>
      </w:tblGrid>
      <w:tr w:rsidR="005F4394" w:rsidRPr="00223B3B" w14:paraId="57A04688" w14:textId="77777777" w:rsidTr="00C76D20">
        <w:trPr>
          <w:trHeight w:val="419"/>
          <w:tblHeader/>
          <w:jc w:val="center"/>
        </w:trPr>
        <w:tc>
          <w:tcPr>
            <w:tcW w:w="1029" w:type="pct"/>
            <w:shd w:val="clear" w:color="auto" w:fill="auto"/>
            <w:vAlign w:val="center"/>
          </w:tcPr>
          <w:p w14:paraId="2FE604B6" w14:textId="77777777" w:rsidR="005F4394" w:rsidRPr="00223B3B" w:rsidRDefault="005F4394" w:rsidP="001A74B2">
            <w:pPr>
              <w:ind w:right="-36"/>
              <w:jc w:val="center"/>
              <w:rPr>
                <w:rFonts w:ascii="Noto Sans" w:hAnsi="Noto Sans" w:cs="Noto Sans"/>
                <w:b/>
                <w:sz w:val="18"/>
                <w:szCs w:val="20"/>
                <w:lang w:eastAsia="es-ES_tradnl"/>
              </w:rPr>
            </w:pPr>
            <w:r w:rsidRPr="00223B3B">
              <w:rPr>
                <w:rFonts w:ascii="Noto Sans" w:hAnsi="Noto Sans" w:cs="Noto Sans"/>
                <w:b/>
                <w:sz w:val="18"/>
                <w:szCs w:val="20"/>
                <w:lang w:eastAsia="es-ES_tradnl"/>
              </w:rPr>
              <w:t>Anexo</w:t>
            </w:r>
          </w:p>
        </w:tc>
        <w:tc>
          <w:tcPr>
            <w:tcW w:w="2114" w:type="pct"/>
            <w:vAlign w:val="center"/>
          </w:tcPr>
          <w:p w14:paraId="264F91C9" w14:textId="77777777" w:rsidR="005F4394" w:rsidRPr="00223B3B" w:rsidRDefault="005F4394" w:rsidP="001A74B2">
            <w:pPr>
              <w:ind w:right="-36"/>
              <w:jc w:val="center"/>
              <w:rPr>
                <w:rFonts w:ascii="Noto Sans" w:hAnsi="Noto Sans" w:cs="Noto Sans"/>
                <w:b/>
                <w:sz w:val="18"/>
                <w:szCs w:val="20"/>
                <w:lang w:eastAsia="es-ES_tradnl"/>
              </w:rPr>
            </w:pPr>
            <w:r w:rsidRPr="00223B3B">
              <w:rPr>
                <w:rFonts w:ascii="Noto Sans" w:hAnsi="Noto Sans" w:cs="Noto Sans"/>
                <w:b/>
                <w:sz w:val="18"/>
                <w:szCs w:val="20"/>
                <w:lang w:eastAsia="es-ES_tradnl"/>
              </w:rPr>
              <w:t>Descripción del Anexo</w:t>
            </w:r>
          </w:p>
        </w:tc>
        <w:tc>
          <w:tcPr>
            <w:tcW w:w="1857" w:type="pct"/>
            <w:vAlign w:val="center"/>
          </w:tcPr>
          <w:p w14:paraId="5598936D" w14:textId="77777777" w:rsidR="005F4394" w:rsidRPr="00223B3B" w:rsidRDefault="005F4394" w:rsidP="001A74B2">
            <w:pPr>
              <w:ind w:right="-36"/>
              <w:jc w:val="center"/>
              <w:rPr>
                <w:rFonts w:ascii="Noto Sans" w:hAnsi="Noto Sans" w:cs="Noto Sans"/>
                <w:b/>
                <w:sz w:val="18"/>
                <w:szCs w:val="20"/>
                <w:lang w:eastAsia="es-ES_tradnl"/>
              </w:rPr>
            </w:pPr>
            <w:r w:rsidRPr="00223B3B">
              <w:rPr>
                <w:rFonts w:ascii="Noto Sans" w:hAnsi="Noto Sans" w:cs="Noto Sans"/>
                <w:b/>
                <w:sz w:val="18"/>
                <w:szCs w:val="20"/>
                <w:lang w:eastAsia="es-ES_tradnl"/>
              </w:rPr>
              <w:t>Archivo</w:t>
            </w:r>
          </w:p>
          <w:p w14:paraId="595C9A68" w14:textId="77777777" w:rsidR="005F4394" w:rsidRPr="00223B3B" w:rsidRDefault="005F4394" w:rsidP="001A74B2">
            <w:pPr>
              <w:ind w:right="-36"/>
              <w:jc w:val="center"/>
              <w:rPr>
                <w:rFonts w:ascii="Noto Sans" w:hAnsi="Noto Sans" w:cs="Noto Sans"/>
                <w:b/>
                <w:sz w:val="18"/>
                <w:szCs w:val="20"/>
                <w:lang w:eastAsia="es-ES_tradnl"/>
              </w:rPr>
            </w:pPr>
            <w:r w:rsidRPr="00223B3B">
              <w:rPr>
                <w:rFonts w:ascii="Noto Sans" w:hAnsi="Noto Sans" w:cs="Noto Sans"/>
                <w:b/>
                <w:sz w:val="18"/>
                <w:szCs w:val="20"/>
                <w:lang w:eastAsia="es-ES_tradnl"/>
              </w:rPr>
              <w:t>(Formato editable)</w:t>
            </w:r>
          </w:p>
        </w:tc>
      </w:tr>
      <w:tr w:rsidR="005F4394" w:rsidRPr="00223B3B" w14:paraId="7333E184" w14:textId="77777777" w:rsidTr="00C76D20">
        <w:trPr>
          <w:trHeight w:val="76"/>
          <w:jc w:val="center"/>
        </w:trPr>
        <w:tc>
          <w:tcPr>
            <w:tcW w:w="3143" w:type="pct"/>
            <w:gridSpan w:val="2"/>
            <w:shd w:val="clear" w:color="auto" w:fill="auto"/>
            <w:vAlign w:val="center"/>
          </w:tcPr>
          <w:p w14:paraId="3ABEC6B1" w14:textId="74AF6D60" w:rsidR="00E1558E" w:rsidRPr="00223B3B" w:rsidRDefault="005F4394" w:rsidP="001A74B2">
            <w:pPr>
              <w:ind w:right="-36"/>
              <w:jc w:val="center"/>
              <w:rPr>
                <w:rFonts w:ascii="Noto Sans" w:hAnsi="Noto Sans" w:cs="Noto Sans"/>
                <w:sz w:val="18"/>
                <w:szCs w:val="20"/>
                <w:lang w:eastAsia="es-ES_tradnl"/>
              </w:rPr>
            </w:pPr>
            <w:r w:rsidRPr="00223B3B">
              <w:rPr>
                <w:rFonts w:ascii="Noto Sans" w:hAnsi="Noto Sans" w:cs="Noto Sans"/>
                <w:sz w:val="18"/>
                <w:szCs w:val="20"/>
              </w:rPr>
              <w:t>Anexo Técnico</w:t>
            </w:r>
          </w:p>
        </w:tc>
        <w:bookmarkStart w:id="202" w:name="_MON_1772980537"/>
        <w:bookmarkEnd w:id="202"/>
        <w:tc>
          <w:tcPr>
            <w:tcW w:w="1857" w:type="pct"/>
            <w:vAlign w:val="center"/>
          </w:tcPr>
          <w:p w14:paraId="43D954BC" w14:textId="451C0F44" w:rsidR="005F4394" w:rsidRPr="00223B3B" w:rsidRDefault="007B7635" w:rsidP="001A74B2">
            <w:pPr>
              <w:ind w:right="-36"/>
              <w:jc w:val="center"/>
              <w:rPr>
                <w:rFonts w:ascii="Noto Sans" w:hAnsi="Noto Sans" w:cs="Noto Sans"/>
                <w:sz w:val="18"/>
                <w:szCs w:val="20"/>
                <w:lang w:eastAsia="es-ES_tradnl"/>
              </w:rPr>
            </w:pPr>
            <w:r>
              <w:rPr>
                <w:rFonts w:ascii="Noto Sans" w:hAnsi="Noto Sans" w:cs="Noto Sans"/>
                <w:sz w:val="18"/>
                <w:szCs w:val="20"/>
                <w:lang w:eastAsia="es-ES_tradnl"/>
              </w:rPr>
              <w:object w:dxaOrig="1542" w:dyaOrig="997" w14:anchorId="6095F257">
                <v:shape id="_x0000_i1028" type="#_x0000_t75" style="width:77pt;height:49.45pt" o:ole="">
                  <v:imagedata r:id="rId35" o:title=""/>
                </v:shape>
                <o:OLEObject Type="Embed" ProgID="Word.Document.12" ShapeID="_x0000_i1028" DrawAspect="Icon" ObjectID="_1827563674" r:id="rId36">
                  <o:FieldCodes>\s</o:FieldCodes>
                </o:OLEObject>
              </w:object>
            </w:r>
          </w:p>
        </w:tc>
      </w:tr>
      <w:tr w:rsidR="005F4394" w:rsidRPr="00223B3B" w14:paraId="735EF780" w14:textId="77777777" w:rsidTr="00C76D20">
        <w:trPr>
          <w:trHeight w:val="249"/>
          <w:jc w:val="center"/>
        </w:trPr>
        <w:tc>
          <w:tcPr>
            <w:tcW w:w="3143" w:type="pct"/>
            <w:gridSpan w:val="2"/>
            <w:shd w:val="clear" w:color="auto" w:fill="auto"/>
            <w:vAlign w:val="center"/>
          </w:tcPr>
          <w:p w14:paraId="285F7426" w14:textId="692CBF2F" w:rsidR="00E1558E" w:rsidRPr="00223B3B" w:rsidRDefault="005F4394" w:rsidP="001A74B2">
            <w:pPr>
              <w:ind w:right="-36"/>
              <w:jc w:val="center"/>
              <w:rPr>
                <w:rFonts w:ascii="Noto Sans" w:hAnsi="Noto Sans" w:cs="Noto Sans"/>
                <w:sz w:val="18"/>
                <w:szCs w:val="20"/>
                <w:lang w:eastAsia="es-ES_tradnl"/>
              </w:rPr>
            </w:pPr>
            <w:r w:rsidRPr="00223B3B">
              <w:rPr>
                <w:rFonts w:ascii="Noto Sans" w:hAnsi="Noto Sans" w:cs="Noto Sans"/>
                <w:sz w:val="18"/>
                <w:szCs w:val="20"/>
              </w:rPr>
              <w:t>Términos y Condiciones</w:t>
            </w:r>
          </w:p>
        </w:tc>
        <w:bookmarkStart w:id="203" w:name="_MON_1772980428"/>
        <w:bookmarkEnd w:id="203"/>
        <w:tc>
          <w:tcPr>
            <w:tcW w:w="1857" w:type="pct"/>
            <w:vAlign w:val="center"/>
          </w:tcPr>
          <w:p w14:paraId="70F79E8F" w14:textId="60827034" w:rsidR="005F4394" w:rsidRPr="00223B3B" w:rsidRDefault="007B7635" w:rsidP="001A74B2">
            <w:pPr>
              <w:ind w:right="-36"/>
              <w:jc w:val="center"/>
              <w:rPr>
                <w:rFonts w:ascii="Noto Sans" w:hAnsi="Noto Sans" w:cs="Noto Sans"/>
                <w:sz w:val="18"/>
                <w:szCs w:val="20"/>
                <w:lang w:eastAsia="es-ES_tradnl"/>
              </w:rPr>
            </w:pPr>
            <w:r>
              <w:rPr>
                <w:rFonts w:ascii="Noto Sans" w:hAnsi="Noto Sans" w:cs="Noto Sans"/>
                <w:sz w:val="18"/>
                <w:szCs w:val="20"/>
                <w:lang w:eastAsia="es-ES_tradnl"/>
              </w:rPr>
              <w:object w:dxaOrig="1542" w:dyaOrig="997" w14:anchorId="53530F13">
                <v:shape id="_x0000_i1029" type="#_x0000_t75" style="width:77pt;height:49.45pt" o:ole="">
                  <v:imagedata r:id="rId37" o:title=""/>
                </v:shape>
                <o:OLEObject Type="Embed" ProgID="Word.Document.12" ShapeID="_x0000_i1029" DrawAspect="Icon" ObjectID="_1827563675" r:id="rId38">
                  <o:FieldCodes>\s</o:FieldCodes>
                </o:OLEObject>
              </w:object>
            </w:r>
          </w:p>
        </w:tc>
      </w:tr>
      <w:tr w:rsidR="005F4394" w:rsidRPr="00223B3B" w14:paraId="0A64A4B2" w14:textId="77777777" w:rsidTr="00C76D20">
        <w:trPr>
          <w:trHeight w:val="20"/>
          <w:jc w:val="center"/>
        </w:trPr>
        <w:tc>
          <w:tcPr>
            <w:tcW w:w="1029" w:type="pct"/>
            <w:shd w:val="clear" w:color="auto" w:fill="auto"/>
            <w:vAlign w:val="center"/>
          </w:tcPr>
          <w:p w14:paraId="1D49E356" w14:textId="77777777" w:rsidR="005F4394" w:rsidRPr="00223B3B" w:rsidRDefault="005F4394" w:rsidP="001A74B2">
            <w:pPr>
              <w:ind w:left="138" w:right="-36"/>
              <w:jc w:val="center"/>
              <w:rPr>
                <w:rFonts w:ascii="Noto Sans" w:hAnsi="Noto Sans" w:cs="Noto Sans"/>
                <w:sz w:val="18"/>
                <w:szCs w:val="20"/>
              </w:rPr>
            </w:pPr>
            <w:r w:rsidRPr="00223B3B">
              <w:rPr>
                <w:rFonts w:ascii="Noto Sans" w:hAnsi="Noto Sans" w:cs="Noto Sans"/>
                <w:sz w:val="18"/>
                <w:szCs w:val="20"/>
              </w:rPr>
              <w:t>ANEXO T 1</w:t>
            </w:r>
          </w:p>
        </w:tc>
        <w:tc>
          <w:tcPr>
            <w:tcW w:w="2114" w:type="pct"/>
            <w:vAlign w:val="center"/>
          </w:tcPr>
          <w:p w14:paraId="36A31B35"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Requerimiento de sesiones para pacientes en hemodiálisis subrogada por partida</w:t>
            </w:r>
          </w:p>
        </w:tc>
        <w:tc>
          <w:tcPr>
            <w:tcW w:w="1857" w:type="pct"/>
            <w:tcBorders>
              <w:top w:val="single" w:sz="4" w:space="0" w:color="000000"/>
            </w:tcBorders>
            <w:vAlign w:val="center"/>
          </w:tcPr>
          <w:p w14:paraId="2A57863D" w14:textId="07176631" w:rsidR="005F4394" w:rsidRPr="00223B3B" w:rsidRDefault="007B7635" w:rsidP="001A74B2">
            <w:pPr>
              <w:ind w:right="-36"/>
              <w:jc w:val="center"/>
              <w:rPr>
                <w:rFonts w:ascii="Noto Sans" w:hAnsi="Noto Sans" w:cs="Noto Sans"/>
                <w:sz w:val="18"/>
                <w:szCs w:val="20"/>
              </w:rPr>
            </w:pPr>
            <w:r>
              <w:rPr>
                <w:rFonts w:ascii="Noto Sans" w:hAnsi="Noto Sans" w:cs="Noto Sans"/>
                <w:sz w:val="18"/>
                <w:szCs w:val="20"/>
              </w:rPr>
              <w:object w:dxaOrig="1542" w:dyaOrig="997" w14:anchorId="52BBBD57">
                <v:shape id="_x0000_i1030" type="#_x0000_t75" style="width:77pt;height:49.45pt" o:ole="">
                  <v:imagedata r:id="rId39" o:title=""/>
                </v:shape>
                <o:OLEObject Type="Embed" ProgID="Excel.Sheet.12" ShapeID="_x0000_i1030" DrawAspect="Icon" ObjectID="_1827563676" r:id="rId40"/>
              </w:object>
            </w:r>
          </w:p>
        </w:tc>
      </w:tr>
      <w:tr w:rsidR="005F4394" w:rsidRPr="00223B3B" w14:paraId="2D3477E2" w14:textId="77777777" w:rsidTr="00C76D20">
        <w:trPr>
          <w:trHeight w:val="20"/>
          <w:jc w:val="center"/>
        </w:trPr>
        <w:tc>
          <w:tcPr>
            <w:tcW w:w="1029" w:type="pct"/>
            <w:shd w:val="clear" w:color="auto" w:fill="auto"/>
            <w:vAlign w:val="center"/>
          </w:tcPr>
          <w:p w14:paraId="520EF856"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 0 (T-cero)</w:t>
            </w:r>
          </w:p>
        </w:tc>
        <w:tc>
          <w:tcPr>
            <w:tcW w:w="2114" w:type="pct"/>
            <w:vAlign w:val="center"/>
          </w:tcPr>
          <w:p w14:paraId="2359D383"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Oferta Técnica</w:t>
            </w:r>
          </w:p>
        </w:tc>
        <w:bookmarkStart w:id="204" w:name="_MON_1772980786"/>
        <w:bookmarkEnd w:id="204"/>
        <w:tc>
          <w:tcPr>
            <w:tcW w:w="1857" w:type="pct"/>
            <w:vMerge w:val="restart"/>
            <w:tcBorders>
              <w:top w:val="single" w:sz="4" w:space="0" w:color="000000"/>
            </w:tcBorders>
            <w:vAlign w:val="center"/>
          </w:tcPr>
          <w:p w14:paraId="1501A4F4" w14:textId="27B81D79" w:rsidR="005F4394" w:rsidRPr="00223B3B" w:rsidRDefault="007B7635" w:rsidP="001A74B2">
            <w:pPr>
              <w:ind w:right="-36"/>
              <w:jc w:val="center"/>
              <w:rPr>
                <w:rFonts w:ascii="Noto Sans" w:hAnsi="Noto Sans" w:cs="Noto Sans"/>
                <w:sz w:val="18"/>
                <w:szCs w:val="20"/>
              </w:rPr>
            </w:pPr>
            <w:r>
              <w:rPr>
                <w:rFonts w:ascii="Noto Sans" w:hAnsi="Noto Sans" w:cs="Noto Sans"/>
                <w:sz w:val="18"/>
                <w:szCs w:val="20"/>
              </w:rPr>
              <w:object w:dxaOrig="1542" w:dyaOrig="997" w14:anchorId="6373EA76">
                <v:shape id="_x0000_i1031" type="#_x0000_t75" style="width:77pt;height:49.45pt" o:ole="">
                  <v:imagedata r:id="rId41" o:title=""/>
                </v:shape>
                <o:OLEObject Type="Embed" ProgID="Word.Document.12" ShapeID="_x0000_i1031" DrawAspect="Icon" ObjectID="_1827563677" r:id="rId42">
                  <o:FieldCodes>\s</o:FieldCodes>
                </o:OLEObject>
              </w:object>
            </w:r>
          </w:p>
        </w:tc>
      </w:tr>
      <w:tr w:rsidR="005F4394" w:rsidRPr="00223B3B" w14:paraId="52122F53" w14:textId="77777777" w:rsidTr="00C76D20">
        <w:trPr>
          <w:trHeight w:val="20"/>
          <w:jc w:val="center"/>
        </w:trPr>
        <w:tc>
          <w:tcPr>
            <w:tcW w:w="1029" w:type="pct"/>
            <w:shd w:val="clear" w:color="auto" w:fill="auto"/>
            <w:vAlign w:val="center"/>
          </w:tcPr>
          <w:p w14:paraId="50E7EFB8"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T2 (T-dos)</w:t>
            </w:r>
          </w:p>
        </w:tc>
        <w:tc>
          <w:tcPr>
            <w:tcW w:w="2114" w:type="pct"/>
            <w:vAlign w:val="center"/>
          </w:tcPr>
          <w:p w14:paraId="6CE43EC8"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Especificaciones del Equipo Médico e Insumos para Hemodiálisis</w:t>
            </w:r>
          </w:p>
        </w:tc>
        <w:tc>
          <w:tcPr>
            <w:tcW w:w="1857" w:type="pct"/>
            <w:vMerge/>
            <w:vAlign w:val="center"/>
          </w:tcPr>
          <w:p w14:paraId="0B496FCD" w14:textId="77777777" w:rsidR="005F4394" w:rsidRPr="00223B3B" w:rsidRDefault="005F4394" w:rsidP="001A74B2">
            <w:pPr>
              <w:ind w:right="-36"/>
              <w:jc w:val="center"/>
              <w:rPr>
                <w:rFonts w:ascii="Noto Sans" w:hAnsi="Noto Sans" w:cs="Noto Sans"/>
                <w:sz w:val="18"/>
                <w:szCs w:val="20"/>
              </w:rPr>
            </w:pPr>
          </w:p>
        </w:tc>
      </w:tr>
      <w:tr w:rsidR="005F4394" w:rsidRPr="00223B3B" w14:paraId="25F83438" w14:textId="77777777" w:rsidTr="00C76D20">
        <w:trPr>
          <w:trHeight w:val="20"/>
          <w:jc w:val="center"/>
        </w:trPr>
        <w:tc>
          <w:tcPr>
            <w:tcW w:w="1029" w:type="pct"/>
            <w:shd w:val="clear" w:color="auto" w:fill="auto"/>
            <w:vAlign w:val="center"/>
          </w:tcPr>
          <w:p w14:paraId="1EAE70ED"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T3</w:t>
            </w:r>
          </w:p>
        </w:tc>
        <w:tc>
          <w:tcPr>
            <w:tcW w:w="2114" w:type="pct"/>
            <w:vAlign w:val="center"/>
          </w:tcPr>
          <w:p w14:paraId="252EEB8C"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Cédula de verificación de las instalaciones en las unidades de Hemodiálisis Subrogada</w:t>
            </w:r>
          </w:p>
        </w:tc>
        <w:tc>
          <w:tcPr>
            <w:tcW w:w="1857" w:type="pct"/>
            <w:vMerge/>
            <w:vAlign w:val="center"/>
          </w:tcPr>
          <w:p w14:paraId="140F1D39" w14:textId="77777777" w:rsidR="005F4394" w:rsidRPr="00223B3B" w:rsidRDefault="005F4394" w:rsidP="001A74B2">
            <w:pPr>
              <w:ind w:right="-36"/>
              <w:jc w:val="center"/>
              <w:rPr>
                <w:rFonts w:ascii="Noto Sans" w:hAnsi="Noto Sans" w:cs="Noto Sans"/>
                <w:sz w:val="18"/>
                <w:szCs w:val="20"/>
              </w:rPr>
            </w:pPr>
          </w:p>
        </w:tc>
      </w:tr>
      <w:tr w:rsidR="005F4394" w:rsidRPr="00223B3B" w14:paraId="3E4AC2E6" w14:textId="77777777" w:rsidTr="00C76D20">
        <w:trPr>
          <w:trHeight w:val="20"/>
          <w:jc w:val="center"/>
        </w:trPr>
        <w:tc>
          <w:tcPr>
            <w:tcW w:w="1029" w:type="pct"/>
            <w:shd w:val="clear" w:color="auto" w:fill="auto"/>
            <w:vAlign w:val="center"/>
          </w:tcPr>
          <w:p w14:paraId="3DF81944"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T4 (T-cuatro)</w:t>
            </w:r>
          </w:p>
        </w:tc>
        <w:tc>
          <w:tcPr>
            <w:tcW w:w="2114" w:type="pct"/>
            <w:vAlign w:val="center"/>
          </w:tcPr>
          <w:p w14:paraId="71EE2622"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Cédula de supervisión de las unidades de Hemodiálisis Subrogada</w:t>
            </w:r>
          </w:p>
        </w:tc>
        <w:tc>
          <w:tcPr>
            <w:tcW w:w="1857" w:type="pct"/>
            <w:vMerge/>
            <w:vAlign w:val="center"/>
          </w:tcPr>
          <w:p w14:paraId="5839DDC9" w14:textId="77777777" w:rsidR="005F4394" w:rsidRPr="00223B3B" w:rsidRDefault="005F4394" w:rsidP="001A74B2">
            <w:pPr>
              <w:ind w:right="-36"/>
              <w:jc w:val="center"/>
              <w:rPr>
                <w:rFonts w:ascii="Noto Sans" w:hAnsi="Noto Sans" w:cs="Noto Sans"/>
                <w:sz w:val="18"/>
                <w:szCs w:val="20"/>
              </w:rPr>
            </w:pPr>
          </w:p>
        </w:tc>
      </w:tr>
      <w:tr w:rsidR="005F4394" w:rsidRPr="00223B3B" w14:paraId="21D5615D" w14:textId="77777777" w:rsidTr="00C76D20">
        <w:trPr>
          <w:trHeight w:val="20"/>
          <w:jc w:val="center"/>
        </w:trPr>
        <w:tc>
          <w:tcPr>
            <w:tcW w:w="1029" w:type="pct"/>
            <w:shd w:val="clear" w:color="auto" w:fill="auto"/>
            <w:vAlign w:val="center"/>
          </w:tcPr>
          <w:p w14:paraId="5523D86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T5 (T-cinco)</w:t>
            </w:r>
          </w:p>
        </w:tc>
        <w:tc>
          <w:tcPr>
            <w:tcW w:w="2114" w:type="pct"/>
            <w:vAlign w:val="center"/>
          </w:tcPr>
          <w:p w14:paraId="5B32DCDC"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Calendario para entrega de las pruebas de la calidad del agua de Hemodiálisis Subrogada</w:t>
            </w:r>
          </w:p>
        </w:tc>
        <w:tc>
          <w:tcPr>
            <w:tcW w:w="1857" w:type="pct"/>
            <w:vMerge/>
            <w:vAlign w:val="center"/>
          </w:tcPr>
          <w:p w14:paraId="494FC926" w14:textId="77777777" w:rsidR="005F4394" w:rsidRPr="00223B3B" w:rsidRDefault="005F4394" w:rsidP="001A74B2">
            <w:pPr>
              <w:ind w:right="-36"/>
              <w:jc w:val="center"/>
              <w:rPr>
                <w:rFonts w:ascii="Noto Sans" w:hAnsi="Noto Sans" w:cs="Noto Sans"/>
                <w:sz w:val="18"/>
                <w:szCs w:val="20"/>
              </w:rPr>
            </w:pPr>
          </w:p>
        </w:tc>
      </w:tr>
      <w:tr w:rsidR="005F4394" w:rsidRPr="00223B3B" w14:paraId="26D897B7" w14:textId="77777777" w:rsidTr="00C76D20">
        <w:trPr>
          <w:trHeight w:val="20"/>
          <w:jc w:val="center"/>
        </w:trPr>
        <w:tc>
          <w:tcPr>
            <w:tcW w:w="1029" w:type="pct"/>
            <w:shd w:val="clear" w:color="auto" w:fill="auto"/>
            <w:vAlign w:val="center"/>
          </w:tcPr>
          <w:p w14:paraId="1204E73B"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T6 (T-seis)</w:t>
            </w:r>
          </w:p>
        </w:tc>
        <w:tc>
          <w:tcPr>
            <w:tcW w:w="2114" w:type="pct"/>
            <w:vAlign w:val="center"/>
          </w:tcPr>
          <w:p w14:paraId="61278FFC"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Calendario para entrega mensual de Catéteres</w:t>
            </w:r>
          </w:p>
        </w:tc>
        <w:tc>
          <w:tcPr>
            <w:tcW w:w="1857" w:type="pct"/>
            <w:vMerge/>
            <w:vAlign w:val="center"/>
          </w:tcPr>
          <w:p w14:paraId="45CB9050" w14:textId="77777777" w:rsidR="005F4394" w:rsidRPr="00223B3B" w:rsidRDefault="005F4394" w:rsidP="001A74B2">
            <w:pPr>
              <w:ind w:right="-36"/>
              <w:jc w:val="center"/>
              <w:rPr>
                <w:rFonts w:ascii="Noto Sans" w:hAnsi="Noto Sans" w:cs="Noto Sans"/>
                <w:sz w:val="18"/>
                <w:szCs w:val="20"/>
              </w:rPr>
            </w:pPr>
          </w:p>
        </w:tc>
      </w:tr>
      <w:tr w:rsidR="005F4394" w:rsidRPr="00223B3B" w14:paraId="26A1FCAF" w14:textId="77777777" w:rsidTr="00C76D20">
        <w:trPr>
          <w:trHeight w:val="20"/>
          <w:jc w:val="center"/>
        </w:trPr>
        <w:tc>
          <w:tcPr>
            <w:tcW w:w="1029" w:type="pct"/>
            <w:shd w:val="clear" w:color="auto" w:fill="auto"/>
            <w:vAlign w:val="center"/>
          </w:tcPr>
          <w:p w14:paraId="5E411554"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T7 (T-siete)</w:t>
            </w:r>
          </w:p>
        </w:tc>
        <w:tc>
          <w:tcPr>
            <w:tcW w:w="2114" w:type="pct"/>
            <w:vAlign w:val="center"/>
          </w:tcPr>
          <w:p w14:paraId="01DC2D28"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Tabla de Cifras de Control de registro Nominal Hemodiálisis Subrogado</w:t>
            </w:r>
          </w:p>
        </w:tc>
        <w:tc>
          <w:tcPr>
            <w:tcW w:w="1857" w:type="pct"/>
            <w:vMerge/>
            <w:vAlign w:val="center"/>
          </w:tcPr>
          <w:p w14:paraId="76BD11BF" w14:textId="77777777" w:rsidR="005F4394" w:rsidRPr="00223B3B" w:rsidRDefault="005F4394" w:rsidP="001A74B2">
            <w:pPr>
              <w:ind w:right="-36"/>
              <w:jc w:val="center"/>
              <w:rPr>
                <w:rFonts w:ascii="Noto Sans" w:hAnsi="Noto Sans" w:cs="Noto Sans"/>
                <w:sz w:val="18"/>
                <w:szCs w:val="20"/>
              </w:rPr>
            </w:pPr>
          </w:p>
        </w:tc>
      </w:tr>
      <w:tr w:rsidR="005F4394" w:rsidRPr="00223B3B" w14:paraId="3F62FCD5" w14:textId="77777777" w:rsidTr="00C76D20">
        <w:trPr>
          <w:trHeight w:val="20"/>
          <w:jc w:val="center"/>
        </w:trPr>
        <w:tc>
          <w:tcPr>
            <w:tcW w:w="1029" w:type="pct"/>
            <w:shd w:val="clear" w:color="auto" w:fill="auto"/>
            <w:vAlign w:val="center"/>
          </w:tcPr>
          <w:p w14:paraId="2F678D0F"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T8 (T-ocho)</w:t>
            </w:r>
          </w:p>
        </w:tc>
        <w:tc>
          <w:tcPr>
            <w:tcW w:w="2114" w:type="pct"/>
            <w:vAlign w:val="center"/>
          </w:tcPr>
          <w:p w14:paraId="329B36D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Directorio de Unidades Médicas</w:t>
            </w:r>
          </w:p>
        </w:tc>
        <w:tc>
          <w:tcPr>
            <w:tcW w:w="1857" w:type="pct"/>
            <w:vMerge/>
            <w:vAlign w:val="center"/>
          </w:tcPr>
          <w:p w14:paraId="0794A1E4" w14:textId="77777777" w:rsidR="005F4394" w:rsidRPr="00223B3B" w:rsidRDefault="005F4394" w:rsidP="001A74B2">
            <w:pPr>
              <w:ind w:right="-36"/>
              <w:jc w:val="center"/>
              <w:rPr>
                <w:rFonts w:ascii="Noto Sans" w:hAnsi="Noto Sans" w:cs="Noto Sans"/>
                <w:sz w:val="18"/>
                <w:szCs w:val="20"/>
              </w:rPr>
            </w:pPr>
          </w:p>
        </w:tc>
      </w:tr>
      <w:tr w:rsidR="005F4394" w:rsidRPr="00223B3B" w14:paraId="1955F9A5" w14:textId="77777777" w:rsidTr="00C76D20">
        <w:trPr>
          <w:trHeight w:val="20"/>
          <w:jc w:val="center"/>
        </w:trPr>
        <w:tc>
          <w:tcPr>
            <w:tcW w:w="1029" w:type="pct"/>
            <w:shd w:val="clear" w:color="auto" w:fill="auto"/>
            <w:vAlign w:val="center"/>
          </w:tcPr>
          <w:p w14:paraId="538A5A35" w14:textId="0311D2F6" w:rsidR="00E1558E"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T9 (T-nueve)</w:t>
            </w:r>
          </w:p>
        </w:tc>
        <w:tc>
          <w:tcPr>
            <w:tcW w:w="2114" w:type="pct"/>
            <w:vAlign w:val="center"/>
          </w:tcPr>
          <w:p w14:paraId="7DB3937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Formato de Solicitud de Subrogación de Servicios (4-30-2/03)</w:t>
            </w:r>
          </w:p>
        </w:tc>
        <w:tc>
          <w:tcPr>
            <w:tcW w:w="1857" w:type="pct"/>
            <w:vMerge/>
            <w:vAlign w:val="center"/>
          </w:tcPr>
          <w:p w14:paraId="6D2E4CB8" w14:textId="77777777" w:rsidR="005F4394" w:rsidRPr="00223B3B" w:rsidRDefault="005F4394" w:rsidP="001A74B2">
            <w:pPr>
              <w:ind w:right="-36"/>
              <w:jc w:val="center"/>
              <w:rPr>
                <w:rFonts w:ascii="Noto Sans" w:hAnsi="Noto Sans" w:cs="Noto Sans"/>
                <w:sz w:val="18"/>
                <w:szCs w:val="20"/>
              </w:rPr>
            </w:pPr>
          </w:p>
        </w:tc>
      </w:tr>
      <w:tr w:rsidR="005F4394" w:rsidRPr="00223B3B" w14:paraId="0ACC1922" w14:textId="77777777" w:rsidTr="00C76D20">
        <w:trPr>
          <w:trHeight w:val="20"/>
          <w:jc w:val="center"/>
        </w:trPr>
        <w:tc>
          <w:tcPr>
            <w:tcW w:w="1029" w:type="pct"/>
            <w:shd w:val="clear" w:color="auto" w:fill="auto"/>
            <w:vAlign w:val="center"/>
          </w:tcPr>
          <w:p w14:paraId="1256EC63" w14:textId="77777777" w:rsidR="005F4394" w:rsidRPr="00223B3B" w:rsidRDefault="005F4394" w:rsidP="001A74B2">
            <w:pPr>
              <w:ind w:right="-36"/>
              <w:jc w:val="center"/>
              <w:rPr>
                <w:rFonts w:ascii="Noto Sans" w:hAnsi="Noto Sans" w:cs="Noto Sans"/>
                <w:sz w:val="18"/>
                <w:szCs w:val="20"/>
                <w:lang w:val="en-US"/>
              </w:rPr>
            </w:pPr>
            <w:proofErr w:type="spellStart"/>
            <w:r w:rsidRPr="00223B3B">
              <w:rPr>
                <w:rFonts w:ascii="Noto Sans" w:hAnsi="Noto Sans" w:cs="Noto Sans"/>
                <w:sz w:val="18"/>
                <w:szCs w:val="20"/>
                <w:lang w:val="en-US"/>
              </w:rPr>
              <w:t>ANEXO</w:t>
            </w:r>
            <w:proofErr w:type="spellEnd"/>
            <w:r w:rsidRPr="00223B3B">
              <w:rPr>
                <w:rFonts w:ascii="Noto Sans" w:hAnsi="Noto Sans" w:cs="Noto Sans"/>
                <w:sz w:val="18"/>
                <w:szCs w:val="20"/>
                <w:lang w:val="en-US"/>
              </w:rPr>
              <w:t xml:space="preserve"> T9 </w:t>
            </w:r>
            <w:proofErr w:type="spellStart"/>
            <w:r w:rsidRPr="00223B3B">
              <w:rPr>
                <w:rFonts w:ascii="Noto Sans" w:hAnsi="Noto Sans" w:cs="Noto Sans"/>
                <w:sz w:val="18"/>
                <w:szCs w:val="20"/>
                <w:lang w:val="en-US"/>
              </w:rPr>
              <w:t>Bis</w:t>
            </w:r>
            <w:proofErr w:type="spellEnd"/>
            <w:r w:rsidRPr="00223B3B">
              <w:rPr>
                <w:rFonts w:ascii="Noto Sans" w:hAnsi="Noto Sans" w:cs="Noto Sans"/>
                <w:sz w:val="18"/>
                <w:szCs w:val="20"/>
                <w:lang w:val="en-US"/>
              </w:rPr>
              <w:t xml:space="preserve"> (T-</w:t>
            </w:r>
            <w:proofErr w:type="spellStart"/>
            <w:r w:rsidRPr="00223B3B">
              <w:rPr>
                <w:rFonts w:ascii="Noto Sans" w:hAnsi="Noto Sans" w:cs="Noto Sans"/>
                <w:sz w:val="18"/>
                <w:szCs w:val="20"/>
                <w:lang w:val="en-US"/>
              </w:rPr>
              <w:t>nueve</w:t>
            </w:r>
            <w:proofErr w:type="spellEnd"/>
            <w:r w:rsidRPr="00223B3B">
              <w:rPr>
                <w:rFonts w:ascii="Noto Sans" w:hAnsi="Noto Sans" w:cs="Noto Sans"/>
                <w:sz w:val="18"/>
                <w:szCs w:val="20"/>
                <w:lang w:val="en-US"/>
              </w:rPr>
              <w:t xml:space="preserve"> </w:t>
            </w:r>
            <w:proofErr w:type="spellStart"/>
            <w:r w:rsidRPr="00223B3B">
              <w:rPr>
                <w:rFonts w:ascii="Noto Sans" w:hAnsi="Noto Sans" w:cs="Noto Sans"/>
                <w:sz w:val="18"/>
                <w:szCs w:val="20"/>
                <w:lang w:val="en-US"/>
              </w:rPr>
              <w:t>bis</w:t>
            </w:r>
            <w:proofErr w:type="spellEnd"/>
            <w:r w:rsidRPr="00223B3B">
              <w:rPr>
                <w:rFonts w:ascii="Noto Sans" w:hAnsi="Noto Sans" w:cs="Noto Sans"/>
                <w:sz w:val="18"/>
                <w:szCs w:val="20"/>
                <w:lang w:val="en-US"/>
              </w:rPr>
              <w:t>)</w:t>
            </w:r>
          </w:p>
        </w:tc>
        <w:tc>
          <w:tcPr>
            <w:tcW w:w="2114" w:type="pct"/>
            <w:vAlign w:val="center"/>
          </w:tcPr>
          <w:p w14:paraId="2BB74358"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Características de operación del Servicio Médico de Hemodiálisis Subrogada</w:t>
            </w:r>
          </w:p>
        </w:tc>
        <w:tc>
          <w:tcPr>
            <w:tcW w:w="1857" w:type="pct"/>
            <w:vMerge/>
            <w:vAlign w:val="center"/>
          </w:tcPr>
          <w:p w14:paraId="309F5558" w14:textId="77777777" w:rsidR="005F4394" w:rsidRPr="00223B3B" w:rsidRDefault="005F4394" w:rsidP="001A74B2">
            <w:pPr>
              <w:ind w:right="-36"/>
              <w:jc w:val="center"/>
              <w:rPr>
                <w:rFonts w:ascii="Noto Sans" w:hAnsi="Noto Sans" w:cs="Noto Sans"/>
                <w:sz w:val="18"/>
                <w:szCs w:val="20"/>
              </w:rPr>
            </w:pPr>
          </w:p>
        </w:tc>
      </w:tr>
      <w:tr w:rsidR="005F4394" w:rsidRPr="00223B3B" w14:paraId="3804A628" w14:textId="77777777" w:rsidTr="00C76D20">
        <w:trPr>
          <w:trHeight w:val="20"/>
          <w:jc w:val="center"/>
        </w:trPr>
        <w:tc>
          <w:tcPr>
            <w:tcW w:w="1029" w:type="pct"/>
            <w:shd w:val="clear" w:color="auto" w:fill="auto"/>
            <w:vAlign w:val="center"/>
          </w:tcPr>
          <w:p w14:paraId="52ECE89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TI.1 (TI Uno)</w:t>
            </w:r>
          </w:p>
        </w:tc>
        <w:tc>
          <w:tcPr>
            <w:tcW w:w="2114" w:type="pct"/>
            <w:vAlign w:val="center"/>
          </w:tcPr>
          <w:p w14:paraId="65A4E93C"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Solicitud de pruebas de funcionalidad y envío de mensajería HL7.</w:t>
            </w:r>
          </w:p>
        </w:tc>
        <w:tc>
          <w:tcPr>
            <w:tcW w:w="1857" w:type="pct"/>
            <w:vMerge/>
            <w:vAlign w:val="center"/>
          </w:tcPr>
          <w:p w14:paraId="02949BF6" w14:textId="77777777" w:rsidR="005F4394" w:rsidRPr="00223B3B" w:rsidRDefault="005F4394" w:rsidP="001A74B2">
            <w:pPr>
              <w:ind w:right="-36"/>
              <w:jc w:val="center"/>
              <w:rPr>
                <w:rFonts w:ascii="Noto Sans" w:hAnsi="Noto Sans" w:cs="Noto Sans"/>
                <w:sz w:val="18"/>
                <w:szCs w:val="20"/>
              </w:rPr>
            </w:pPr>
          </w:p>
        </w:tc>
      </w:tr>
      <w:tr w:rsidR="005F4394" w:rsidRPr="00223B3B" w14:paraId="519233C9" w14:textId="77777777" w:rsidTr="00C76D20">
        <w:trPr>
          <w:trHeight w:val="20"/>
          <w:jc w:val="center"/>
        </w:trPr>
        <w:tc>
          <w:tcPr>
            <w:tcW w:w="1029" w:type="pct"/>
            <w:shd w:val="clear" w:color="auto" w:fill="auto"/>
            <w:vAlign w:val="center"/>
          </w:tcPr>
          <w:p w14:paraId="25670E8C"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TI.2 (TI Dos)</w:t>
            </w:r>
          </w:p>
        </w:tc>
        <w:tc>
          <w:tcPr>
            <w:tcW w:w="2114" w:type="pct"/>
            <w:vAlign w:val="center"/>
          </w:tcPr>
          <w:p w14:paraId="7DA5C54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Escrito en formato libre</w:t>
            </w:r>
          </w:p>
        </w:tc>
        <w:tc>
          <w:tcPr>
            <w:tcW w:w="1857" w:type="pct"/>
            <w:vMerge/>
            <w:vAlign w:val="center"/>
          </w:tcPr>
          <w:p w14:paraId="5B8F473B" w14:textId="77777777" w:rsidR="005F4394" w:rsidRPr="00223B3B" w:rsidRDefault="005F4394" w:rsidP="001A74B2">
            <w:pPr>
              <w:ind w:right="-36"/>
              <w:jc w:val="center"/>
              <w:rPr>
                <w:rFonts w:ascii="Noto Sans" w:hAnsi="Noto Sans" w:cs="Noto Sans"/>
                <w:sz w:val="18"/>
                <w:szCs w:val="20"/>
              </w:rPr>
            </w:pPr>
          </w:p>
        </w:tc>
      </w:tr>
      <w:tr w:rsidR="005F4394" w:rsidRPr="00223B3B" w14:paraId="34A63A30" w14:textId="77777777" w:rsidTr="00C76D20">
        <w:trPr>
          <w:trHeight w:val="20"/>
          <w:jc w:val="center"/>
        </w:trPr>
        <w:tc>
          <w:tcPr>
            <w:tcW w:w="1029" w:type="pct"/>
            <w:shd w:val="clear" w:color="auto" w:fill="auto"/>
            <w:vAlign w:val="center"/>
          </w:tcPr>
          <w:p w14:paraId="70D98C98"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TI.3 (TI Tres)</w:t>
            </w:r>
          </w:p>
        </w:tc>
        <w:tc>
          <w:tcPr>
            <w:tcW w:w="2114" w:type="pct"/>
            <w:vAlign w:val="center"/>
          </w:tcPr>
          <w:p w14:paraId="64F3969B"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Acuerdo de Confidencialidad</w:t>
            </w:r>
          </w:p>
        </w:tc>
        <w:tc>
          <w:tcPr>
            <w:tcW w:w="1857" w:type="pct"/>
            <w:vMerge/>
            <w:vAlign w:val="center"/>
          </w:tcPr>
          <w:p w14:paraId="6FE5AE05" w14:textId="77777777" w:rsidR="005F4394" w:rsidRPr="00223B3B" w:rsidRDefault="005F4394" w:rsidP="001A74B2">
            <w:pPr>
              <w:ind w:right="-36"/>
              <w:jc w:val="center"/>
              <w:rPr>
                <w:rFonts w:ascii="Noto Sans" w:hAnsi="Noto Sans" w:cs="Noto Sans"/>
                <w:sz w:val="18"/>
                <w:szCs w:val="20"/>
              </w:rPr>
            </w:pPr>
          </w:p>
        </w:tc>
      </w:tr>
      <w:tr w:rsidR="005F4394" w:rsidRPr="00223B3B" w14:paraId="2C72B1BB" w14:textId="77777777" w:rsidTr="00C76D20">
        <w:trPr>
          <w:trHeight w:val="20"/>
          <w:jc w:val="center"/>
        </w:trPr>
        <w:tc>
          <w:tcPr>
            <w:tcW w:w="1029" w:type="pct"/>
            <w:shd w:val="clear" w:color="auto" w:fill="auto"/>
            <w:vAlign w:val="center"/>
          </w:tcPr>
          <w:p w14:paraId="68131183" w14:textId="77777777" w:rsidR="005F4394" w:rsidRPr="00223B3B" w:rsidRDefault="005F4394" w:rsidP="001A74B2">
            <w:pPr>
              <w:ind w:left="-113" w:right="-36"/>
              <w:jc w:val="center"/>
              <w:rPr>
                <w:rFonts w:ascii="Noto Sans" w:hAnsi="Noto Sans" w:cs="Noto Sans"/>
                <w:sz w:val="18"/>
                <w:szCs w:val="20"/>
              </w:rPr>
            </w:pPr>
            <w:r w:rsidRPr="00223B3B">
              <w:rPr>
                <w:rFonts w:ascii="Noto Sans" w:hAnsi="Noto Sans" w:cs="Noto Sans"/>
                <w:sz w:val="18"/>
                <w:szCs w:val="20"/>
              </w:rPr>
              <w:t>TI.4 (TI Cuatro)</w:t>
            </w:r>
          </w:p>
        </w:tc>
        <w:tc>
          <w:tcPr>
            <w:tcW w:w="2114" w:type="pct"/>
            <w:vAlign w:val="center"/>
          </w:tcPr>
          <w:p w14:paraId="3E93B2C5"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Designación de Contacto Responsable</w:t>
            </w:r>
          </w:p>
        </w:tc>
        <w:tc>
          <w:tcPr>
            <w:tcW w:w="1857" w:type="pct"/>
            <w:vMerge/>
            <w:vAlign w:val="center"/>
          </w:tcPr>
          <w:p w14:paraId="433E03C9" w14:textId="77777777" w:rsidR="005F4394" w:rsidRPr="00223B3B" w:rsidRDefault="005F4394" w:rsidP="001A74B2">
            <w:pPr>
              <w:ind w:right="-36"/>
              <w:jc w:val="center"/>
              <w:rPr>
                <w:rFonts w:ascii="Noto Sans" w:hAnsi="Noto Sans" w:cs="Noto Sans"/>
                <w:sz w:val="18"/>
                <w:szCs w:val="20"/>
              </w:rPr>
            </w:pPr>
          </w:p>
        </w:tc>
      </w:tr>
      <w:tr w:rsidR="005F4394" w:rsidRPr="00223B3B" w14:paraId="615661B4" w14:textId="77777777" w:rsidTr="00C76D20">
        <w:trPr>
          <w:trHeight w:val="20"/>
          <w:jc w:val="center"/>
        </w:trPr>
        <w:tc>
          <w:tcPr>
            <w:tcW w:w="1029" w:type="pct"/>
            <w:shd w:val="clear" w:color="auto" w:fill="auto"/>
            <w:vAlign w:val="center"/>
          </w:tcPr>
          <w:p w14:paraId="47192B6C" w14:textId="77777777" w:rsidR="005F4394" w:rsidRPr="00223B3B" w:rsidRDefault="005F4394" w:rsidP="001A74B2">
            <w:pPr>
              <w:ind w:left="-113" w:right="-36"/>
              <w:jc w:val="center"/>
              <w:rPr>
                <w:rFonts w:ascii="Noto Sans" w:hAnsi="Noto Sans" w:cs="Noto Sans"/>
                <w:sz w:val="18"/>
                <w:szCs w:val="20"/>
              </w:rPr>
            </w:pPr>
            <w:r w:rsidRPr="00223B3B">
              <w:rPr>
                <w:rFonts w:ascii="Noto Sans" w:hAnsi="Noto Sans" w:cs="Noto Sans"/>
                <w:sz w:val="18"/>
                <w:szCs w:val="20"/>
              </w:rPr>
              <w:t>TI.5 (TI Cinco)</w:t>
            </w:r>
          </w:p>
        </w:tc>
        <w:tc>
          <w:tcPr>
            <w:tcW w:w="2114" w:type="pct"/>
            <w:vAlign w:val="center"/>
          </w:tcPr>
          <w:p w14:paraId="2BA3BBE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Designación de Sistema y Empresa</w:t>
            </w:r>
          </w:p>
        </w:tc>
        <w:tc>
          <w:tcPr>
            <w:tcW w:w="1857" w:type="pct"/>
            <w:vMerge/>
            <w:vAlign w:val="center"/>
          </w:tcPr>
          <w:p w14:paraId="436D704E" w14:textId="77777777" w:rsidR="005F4394" w:rsidRPr="00223B3B" w:rsidRDefault="005F4394" w:rsidP="001A74B2">
            <w:pPr>
              <w:ind w:right="-36"/>
              <w:jc w:val="center"/>
              <w:rPr>
                <w:rFonts w:ascii="Noto Sans" w:hAnsi="Noto Sans" w:cs="Noto Sans"/>
                <w:sz w:val="18"/>
                <w:szCs w:val="20"/>
              </w:rPr>
            </w:pPr>
          </w:p>
        </w:tc>
      </w:tr>
    </w:tbl>
    <w:p w14:paraId="7A0A6298" w14:textId="77777777" w:rsidR="003873A9" w:rsidRPr="00223B3B" w:rsidRDefault="003873A9" w:rsidP="001A74B2">
      <w:pPr>
        <w:ind w:right="-36"/>
        <w:rPr>
          <w:rFonts w:ascii="Noto Sans" w:eastAsia="Times New Roman" w:hAnsi="Noto Sans" w:cs="Noto Sans"/>
          <w:sz w:val="18"/>
          <w:szCs w:val="20"/>
          <w:lang w:eastAsia="es-MX"/>
        </w:rPr>
      </w:pPr>
    </w:p>
    <w:p w14:paraId="7B75695C" w14:textId="77777777" w:rsidR="003873A9" w:rsidRPr="00223B3B" w:rsidRDefault="003873A9" w:rsidP="001A74B2">
      <w:pPr>
        <w:ind w:right="-36"/>
        <w:rPr>
          <w:rFonts w:ascii="Noto Sans" w:eastAsia="Times New Roman" w:hAnsi="Noto Sans" w:cs="Noto Sans"/>
          <w:sz w:val="18"/>
          <w:szCs w:val="20"/>
          <w:lang w:eastAsia="es-MX"/>
        </w:rPr>
      </w:pPr>
      <w:r w:rsidRPr="00223B3B">
        <w:rPr>
          <w:rFonts w:ascii="Noto Sans" w:eastAsia="Times New Roman" w:hAnsi="Noto Sans" w:cs="Noto Sans"/>
          <w:sz w:val="18"/>
          <w:szCs w:val="20"/>
          <w:lang w:eastAsia="es-MX"/>
        </w:rPr>
        <w:br w:type="page"/>
      </w:r>
    </w:p>
    <w:p w14:paraId="6257F045" w14:textId="5929E65D" w:rsidR="003873A9" w:rsidRPr="00223B3B" w:rsidRDefault="00043B28" w:rsidP="001A74B2">
      <w:pPr>
        <w:pStyle w:val="Ttulo1"/>
        <w:numPr>
          <w:ilvl w:val="0"/>
          <w:numId w:val="0"/>
        </w:numPr>
        <w:spacing w:before="0" w:after="0"/>
        <w:ind w:left="360" w:right="-36"/>
        <w:jc w:val="center"/>
        <w:rPr>
          <w:rFonts w:ascii="Noto Sans" w:hAnsi="Noto Sans" w:cs="Noto Sans"/>
          <w:sz w:val="18"/>
          <w:szCs w:val="20"/>
        </w:rPr>
      </w:pPr>
      <w:bookmarkStart w:id="205" w:name="_Toc150857328"/>
      <w:bookmarkStart w:id="206" w:name="_Toc151058984"/>
      <w:bookmarkStart w:id="207" w:name="_Toc185927522"/>
      <w:r w:rsidRPr="00223B3B">
        <w:rPr>
          <w:rFonts w:ascii="Noto Sans" w:hAnsi="Noto Sans" w:cs="Noto Sans"/>
          <w:sz w:val="18"/>
          <w:szCs w:val="20"/>
        </w:rPr>
        <w:lastRenderedPageBreak/>
        <w:t>ANEXO XXII</w:t>
      </w:r>
      <w:r w:rsidR="003873A9" w:rsidRPr="00223B3B">
        <w:rPr>
          <w:rFonts w:ascii="Noto Sans" w:hAnsi="Noto Sans" w:cs="Noto Sans"/>
          <w:sz w:val="18"/>
          <w:szCs w:val="20"/>
        </w:rPr>
        <w:br/>
      </w:r>
      <w:r w:rsidR="003873A9" w:rsidRPr="00223B3B">
        <w:rPr>
          <w:rFonts w:ascii="Noto Sans" w:hAnsi="Noto Sans" w:cs="Noto Sans"/>
          <w:sz w:val="18"/>
          <w:szCs w:val="20"/>
          <w:lang w:eastAsia="es-ES"/>
        </w:rPr>
        <w:t>RELACIÓN DE DOCUMEN</w:t>
      </w:r>
      <w:r w:rsidR="000E0776" w:rsidRPr="00223B3B">
        <w:rPr>
          <w:rFonts w:ascii="Noto Sans" w:hAnsi="Noto Sans" w:cs="Noto Sans"/>
          <w:sz w:val="18"/>
          <w:szCs w:val="20"/>
          <w:lang w:eastAsia="es-ES"/>
        </w:rPr>
        <w:t>TOS REQUERIDOS EN LA CONVOCATORIA</w:t>
      </w:r>
      <w:bookmarkEnd w:id="205"/>
      <w:bookmarkEnd w:id="206"/>
      <w:bookmarkEnd w:id="207"/>
    </w:p>
    <w:p w14:paraId="62A97F06" w14:textId="77777777" w:rsidR="003873A9" w:rsidRPr="00223B3B" w:rsidRDefault="000E0776" w:rsidP="001A74B2">
      <w:pPr>
        <w:ind w:right="-36"/>
        <w:jc w:val="center"/>
        <w:rPr>
          <w:rFonts w:ascii="Noto Sans" w:hAnsi="Noto Sans" w:cs="Noto Sans"/>
          <w:b/>
          <w:sz w:val="14"/>
          <w:szCs w:val="16"/>
          <w:lang w:val="pt-BR" w:eastAsia="ar-SA"/>
        </w:rPr>
      </w:pPr>
      <w:r w:rsidRPr="00223B3B">
        <w:rPr>
          <w:rFonts w:ascii="Noto Sans" w:hAnsi="Noto Sans" w:cs="Noto Sans"/>
          <w:b/>
          <w:sz w:val="14"/>
          <w:szCs w:val="16"/>
          <w:lang w:eastAsia="ar-SA"/>
        </w:rPr>
        <w:t>(</w:t>
      </w:r>
      <w:r w:rsidR="003873A9" w:rsidRPr="00223B3B">
        <w:rPr>
          <w:rFonts w:ascii="Noto Sans" w:hAnsi="Noto Sans" w:cs="Noto Sans"/>
          <w:b/>
          <w:sz w:val="14"/>
          <w:szCs w:val="16"/>
          <w:lang w:eastAsia="ar-SA"/>
        </w:rPr>
        <w:t>Se solicita que en el</w:t>
      </w:r>
      <w:r w:rsidR="003873A9" w:rsidRPr="00223B3B">
        <w:rPr>
          <w:rFonts w:ascii="Noto Sans" w:hAnsi="Noto Sans" w:cs="Noto Sans"/>
          <w:b/>
          <w:sz w:val="14"/>
          <w:szCs w:val="16"/>
          <w:lang w:val="pt-BR" w:eastAsia="ar-SA"/>
        </w:rPr>
        <w:t xml:space="preserve"> presente documento se indique </w:t>
      </w:r>
      <w:r w:rsidRPr="00223B3B">
        <w:rPr>
          <w:rFonts w:ascii="Noto Sans" w:hAnsi="Noto Sans" w:cs="Noto Sans"/>
          <w:b/>
          <w:sz w:val="14"/>
          <w:szCs w:val="16"/>
          <w:lang w:eastAsia="ar-SA"/>
        </w:rPr>
        <w:t xml:space="preserve">los folios en que se encuentra </w:t>
      </w:r>
      <w:r w:rsidR="003873A9" w:rsidRPr="00223B3B">
        <w:rPr>
          <w:rFonts w:ascii="Noto Sans" w:hAnsi="Noto Sans" w:cs="Noto Sans"/>
          <w:b/>
          <w:sz w:val="14"/>
          <w:szCs w:val="16"/>
          <w:lang w:val="pt-BR" w:eastAsia="ar-SA"/>
        </w:rPr>
        <w:t xml:space="preserve">cada </w:t>
      </w:r>
      <w:r w:rsidR="003873A9" w:rsidRPr="00223B3B">
        <w:rPr>
          <w:rFonts w:ascii="Noto Sans" w:hAnsi="Noto Sans" w:cs="Noto Sans"/>
          <w:b/>
          <w:sz w:val="14"/>
          <w:szCs w:val="16"/>
          <w:lang w:eastAsia="ar-SA"/>
        </w:rPr>
        <w:t>parámetro</w:t>
      </w:r>
      <w:r w:rsidR="003873A9" w:rsidRPr="00223B3B">
        <w:rPr>
          <w:rFonts w:ascii="Noto Sans" w:hAnsi="Noto Sans" w:cs="Noto Sans"/>
          <w:b/>
          <w:sz w:val="14"/>
          <w:szCs w:val="16"/>
          <w:lang w:val="pt-BR" w:eastAsia="ar-SA"/>
        </w:rPr>
        <w:t xml:space="preserve"> </w:t>
      </w:r>
      <w:r w:rsidR="003873A9" w:rsidRPr="00223B3B">
        <w:rPr>
          <w:rFonts w:ascii="Noto Sans" w:hAnsi="Noto Sans" w:cs="Noto Sans"/>
          <w:b/>
          <w:sz w:val="14"/>
          <w:szCs w:val="16"/>
          <w:lang w:eastAsia="ar-SA"/>
        </w:rPr>
        <w:t>en</w:t>
      </w:r>
      <w:r w:rsidR="003873A9" w:rsidRPr="00223B3B">
        <w:rPr>
          <w:rFonts w:ascii="Noto Sans" w:hAnsi="Noto Sans" w:cs="Noto Sans"/>
          <w:b/>
          <w:sz w:val="14"/>
          <w:szCs w:val="16"/>
          <w:lang w:val="pt-BR" w:eastAsia="ar-SA"/>
        </w:rPr>
        <w:t xml:space="preserve"> formato </w:t>
      </w:r>
      <w:r w:rsidRPr="00223B3B">
        <w:rPr>
          <w:rFonts w:ascii="Noto Sans" w:hAnsi="Noto Sans" w:cs="Noto Sans"/>
          <w:b/>
          <w:sz w:val="14"/>
          <w:szCs w:val="16"/>
          <w:lang w:val="pt-BR" w:eastAsia="ar-SA"/>
        </w:rPr>
        <w:t>PDF)</w:t>
      </w:r>
    </w:p>
    <w:p w14:paraId="1B7B01F7" w14:textId="77777777" w:rsidR="003873A9" w:rsidRPr="00223B3B" w:rsidRDefault="003873A9" w:rsidP="001A74B2">
      <w:pPr>
        <w:ind w:right="-36"/>
        <w:jc w:val="center"/>
        <w:rPr>
          <w:rFonts w:ascii="Noto Sans" w:hAnsi="Noto Sans" w:cs="Noto Sans"/>
          <w:b/>
          <w:sz w:val="16"/>
          <w:szCs w:val="18"/>
          <w:lang w:val="pt-BR" w:eastAsia="ar-SA"/>
        </w:rPr>
      </w:pPr>
    </w:p>
    <w:p w14:paraId="330F179C" w14:textId="77777777" w:rsidR="003A5639" w:rsidRPr="00223B3B" w:rsidRDefault="003A5639" w:rsidP="001A74B2">
      <w:pPr>
        <w:ind w:right="-36"/>
        <w:rPr>
          <w:rFonts w:ascii="Noto Sans" w:hAnsi="Noto Sans" w:cs="Noto Sans"/>
          <w:spacing w:val="-3"/>
          <w:sz w:val="16"/>
          <w:szCs w:val="18"/>
        </w:rPr>
      </w:pPr>
      <w:r w:rsidRPr="00223B3B">
        <w:rPr>
          <w:rFonts w:ascii="Noto Sans" w:hAnsi="Noto Sans" w:cs="Noto Sans"/>
          <w:spacing w:val="-3"/>
          <w:sz w:val="16"/>
          <w:szCs w:val="18"/>
        </w:rPr>
        <w:t>Instituto Mexicano del Seguro Social</w:t>
      </w:r>
    </w:p>
    <w:p w14:paraId="650994CC" w14:textId="77777777" w:rsidR="003A5639" w:rsidRPr="00223B3B" w:rsidRDefault="003A5639" w:rsidP="001A74B2">
      <w:pPr>
        <w:ind w:right="-36"/>
        <w:rPr>
          <w:rFonts w:ascii="Noto Sans" w:hAnsi="Noto Sans" w:cs="Noto Sans"/>
          <w:spacing w:val="-3"/>
          <w:sz w:val="16"/>
          <w:szCs w:val="18"/>
        </w:rPr>
      </w:pPr>
      <w:r w:rsidRPr="00223B3B">
        <w:rPr>
          <w:rFonts w:ascii="Noto Sans" w:hAnsi="Noto Sans" w:cs="Noto Sans"/>
          <w:spacing w:val="-3"/>
          <w:sz w:val="16"/>
          <w:szCs w:val="18"/>
        </w:rPr>
        <w:t xml:space="preserve">Órgano de Operación Administrativa Desconcentrada Estatal Querétaro </w:t>
      </w:r>
    </w:p>
    <w:p w14:paraId="3B9E457E" w14:textId="77777777" w:rsidR="003A5639" w:rsidRPr="00223B3B" w:rsidRDefault="003A5639" w:rsidP="001A74B2">
      <w:pPr>
        <w:ind w:right="-36"/>
        <w:rPr>
          <w:rFonts w:ascii="Noto Sans" w:hAnsi="Noto Sans" w:cs="Noto Sans"/>
          <w:spacing w:val="-3"/>
          <w:sz w:val="16"/>
          <w:szCs w:val="18"/>
        </w:rPr>
      </w:pPr>
      <w:r w:rsidRPr="00223B3B">
        <w:rPr>
          <w:rFonts w:ascii="Noto Sans" w:hAnsi="Noto Sans" w:cs="Noto Sans"/>
          <w:spacing w:val="-3"/>
          <w:sz w:val="16"/>
          <w:szCs w:val="18"/>
        </w:rPr>
        <w:t>Coordinación de Abastecimiento y Equipamiento</w:t>
      </w:r>
    </w:p>
    <w:p w14:paraId="6EDD5134" w14:textId="41DCB9CE" w:rsidR="003873A9" w:rsidRPr="00223B3B" w:rsidRDefault="003A5639" w:rsidP="001A74B2">
      <w:pPr>
        <w:ind w:right="-36"/>
        <w:rPr>
          <w:rFonts w:ascii="Noto Sans" w:hAnsi="Noto Sans" w:cs="Noto Sans"/>
          <w:sz w:val="16"/>
          <w:szCs w:val="18"/>
          <w:lang w:eastAsia="ar-SA"/>
        </w:rPr>
      </w:pPr>
      <w:r w:rsidRPr="00223B3B">
        <w:rPr>
          <w:rFonts w:ascii="Noto Sans" w:hAnsi="Noto Sans" w:cs="Noto Sans"/>
          <w:spacing w:val="-3"/>
          <w:sz w:val="16"/>
          <w:szCs w:val="18"/>
        </w:rPr>
        <w:t>Departamento de Adquisición de Bienes y Contratación de Servicios</w:t>
      </w:r>
      <w:r w:rsidR="003873A9" w:rsidRPr="00223B3B">
        <w:rPr>
          <w:rFonts w:ascii="Noto Sans" w:eastAsia="Times New Roman" w:hAnsi="Noto Sans" w:cs="Noto Sans"/>
          <w:sz w:val="16"/>
          <w:szCs w:val="18"/>
          <w:lang w:val="es-ES" w:eastAsia="ar-SA"/>
        </w:rPr>
        <w:t>Presente.</w:t>
      </w:r>
    </w:p>
    <w:p w14:paraId="3B813CD0" w14:textId="77777777" w:rsidR="003873A9" w:rsidRPr="00223B3B" w:rsidRDefault="003873A9" w:rsidP="001A74B2">
      <w:pPr>
        <w:suppressAutoHyphens/>
        <w:ind w:right="-36"/>
        <w:rPr>
          <w:rFonts w:ascii="Noto Sans" w:eastAsia="Times New Roman" w:hAnsi="Noto Sans" w:cs="Noto Sans"/>
          <w:b/>
          <w:sz w:val="16"/>
          <w:szCs w:val="18"/>
          <w:lang w:val="es-ES" w:eastAsia="ar-SA"/>
        </w:rPr>
      </w:pPr>
    </w:p>
    <w:p w14:paraId="6806DA64" w14:textId="77777777" w:rsidR="003873A9" w:rsidRPr="00223B3B" w:rsidRDefault="003873A9" w:rsidP="001A74B2">
      <w:pPr>
        <w:ind w:right="-36"/>
        <w:rPr>
          <w:rFonts w:ascii="Noto Sans" w:hAnsi="Noto Sans" w:cs="Noto Sans"/>
          <w:b/>
          <w:sz w:val="16"/>
          <w:szCs w:val="18"/>
        </w:rPr>
      </w:pPr>
      <w:r w:rsidRPr="00223B3B">
        <w:rPr>
          <w:rFonts w:ascii="Noto Sans" w:hAnsi="Noto Sans" w:cs="Noto Sans"/>
          <w:b/>
          <w:sz w:val="16"/>
          <w:szCs w:val="18"/>
        </w:rPr>
        <w:t>NOMBRE DEL LICITANTE: ___________________________________________</w:t>
      </w:r>
    </w:p>
    <w:p w14:paraId="69F51E92" w14:textId="77777777" w:rsidR="003873A9" w:rsidRPr="00223B3B" w:rsidRDefault="003873A9" w:rsidP="001A74B2">
      <w:pPr>
        <w:suppressAutoHyphens/>
        <w:ind w:right="-36"/>
        <w:rPr>
          <w:rFonts w:ascii="Noto Sans" w:eastAsia="Times New Roman" w:hAnsi="Noto Sans" w:cs="Noto Sans"/>
          <w:b/>
          <w:sz w:val="16"/>
          <w:szCs w:val="18"/>
          <w:lang w:val="es-ES" w:eastAsia="ar-SA"/>
        </w:rPr>
      </w:pPr>
    </w:p>
    <w:tbl>
      <w:tblPr>
        <w:tblW w:w="493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6189"/>
        <w:gridCol w:w="2145"/>
        <w:gridCol w:w="1980"/>
      </w:tblGrid>
      <w:tr w:rsidR="000E0776" w:rsidRPr="00223B3B" w14:paraId="1864D223" w14:textId="77777777" w:rsidTr="00A525BA">
        <w:trPr>
          <w:trHeight w:val="218"/>
          <w:tblHeader/>
          <w:jc w:val="center"/>
        </w:trPr>
        <w:tc>
          <w:tcPr>
            <w:tcW w:w="3000" w:type="pct"/>
            <w:vMerge w:val="restart"/>
            <w:shd w:val="clear" w:color="auto" w:fill="auto"/>
            <w:vAlign w:val="center"/>
            <w:hideMark/>
          </w:tcPr>
          <w:p w14:paraId="7BA2A49F"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DOCUMENTACIÓN LEGAL Y ADMINISTRATIVA</w:t>
            </w:r>
          </w:p>
        </w:tc>
        <w:tc>
          <w:tcPr>
            <w:tcW w:w="1040" w:type="pct"/>
            <w:vMerge w:val="restart"/>
            <w:shd w:val="clear" w:color="auto" w:fill="auto"/>
            <w:vAlign w:val="center"/>
            <w:hideMark/>
          </w:tcPr>
          <w:p w14:paraId="299262F2"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NUMERAL DE LA CONVOCATORIA</w:t>
            </w:r>
          </w:p>
        </w:tc>
        <w:tc>
          <w:tcPr>
            <w:tcW w:w="960" w:type="pct"/>
            <w:vMerge w:val="restart"/>
            <w:shd w:val="clear" w:color="auto" w:fill="auto"/>
            <w:vAlign w:val="center"/>
            <w:hideMark/>
          </w:tcPr>
          <w:p w14:paraId="6FEAA911"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Folios</w:t>
            </w:r>
          </w:p>
        </w:tc>
      </w:tr>
      <w:tr w:rsidR="000E0776" w:rsidRPr="00223B3B" w14:paraId="571AF52A" w14:textId="77777777" w:rsidTr="00A525BA">
        <w:trPr>
          <w:trHeight w:val="218"/>
          <w:tblHeader/>
          <w:jc w:val="center"/>
        </w:trPr>
        <w:tc>
          <w:tcPr>
            <w:tcW w:w="3000" w:type="pct"/>
            <w:vMerge/>
            <w:vAlign w:val="center"/>
            <w:hideMark/>
          </w:tcPr>
          <w:p w14:paraId="6EDE3DFD" w14:textId="77777777" w:rsidR="000E0776" w:rsidRPr="00223B3B" w:rsidRDefault="000E0776" w:rsidP="001A74B2">
            <w:pPr>
              <w:ind w:right="-36"/>
              <w:jc w:val="center"/>
              <w:rPr>
                <w:rFonts w:ascii="Noto Sans" w:eastAsia="Times New Roman" w:hAnsi="Noto Sans" w:cs="Noto Sans"/>
                <w:b/>
                <w:bCs/>
                <w:sz w:val="16"/>
                <w:szCs w:val="18"/>
                <w:lang w:eastAsia="es-MX"/>
              </w:rPr>
            </w:pPr>
          </w:p>
        </w:tc>
        <w:tc>
          <w:tcPr>
            <w:tcW w:w="1040" w:type="pct"/>
            <w:vMerge/>
            <w:vAlign w:val="center"/>
            <w:hideMark/>
          </w:tcPr>
          <w:p w14:paraId="5EFCF25E" w14:textId="77777777" w:rsidR="000E0776" w:rsidRPr="00223B3B" w:rsidRDefault="000E0776" w:rsidP="001A74B2">
            <w:pPr>
              <w:ind w:right="-36"/>
              <w:jc w:val="center"/>
              <w:rPr>
                <w:rFonts w:ascii="Noto Sans" w:eastAsia="Times New Roman" w:hAnsi="Noto Sans" w:cs="Noto Sans"/>
                <w:b/>
                <w:bCs/>
                <w:sz w:val="16"/>
                <w:szCs w:val="18"/>
                <w:lang w:eastAsia="es-MX"/>
              </w:rPr>
            </w:pPr>
          </w:p>
        </w:tc>
        <w:tc>
          <w:tcPr>
            <w:tcW w:w="960" w:type="pct"/>
            <w:vMerge/>
            <w:vAlign w:val="center"/>
            <w:hideMark/>
          </w:tcPr>
          <w:p w14:paraId="28EAE9E0"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1282F865" w14:textId="77777777" w:rsidTr="00A525BA">
        <w:trPr>
          <w:trHeight w:val="20"/>
          <w:jc w:val="center"/>
        </w:trPr>
        <w:tc>
          <w:tcPr>
            <w:tcW w:w="3000" w:type="pct"/>
            <w:shd w:val="clear" w:color="auto" w:fill="auto"/>
            <w:vAlign w:val="center"/>
            <w:hideMark/>
          </w:tcPr>
          <w:p w14:paraId="403C2E57" w14:textId="77777777" w:rsidR="000E0776" w:rsidRPr="00223B3B" w:rsidRDefault="000E0776" w:rsidP="001A74B2">
            <w:pPr>
              <w:ind w:right="-36"/>
              <w:rPr>
                <w:rFonts w:ascii="Noto Sans" w:eastAsia="Times New Roman" w:hAnsi="Noto Sans" w:cs="Noto Sans"/>
                <w:sz w:val="16"/>
                <w:szCs w:val="18"/>
                <w:lang w:eastAsia="es-MX"/>
              </w:rPr>
            </w:pPr>
            <w:proofErr w:type="spellStart"/>
            <w:r w:rsidRPr="00223B3B">
              <w:rPr>
                <w:rFonts w:ascii="Noto Sans" w:eastAsia="Times New Roman" w:hAnsi="Noto Sans" w:cs="Noto Sans"/>
                <w:sz w:val="16"/>
                <w:szCs w:val="18"/>
                <w:lang w:eastAsia="es-MX"/>
              </w:rPr>
              <w:t>Acreditamiento</w:t>
            </w:r>
            <w:proofErr w:type="spellEnd"/>
            <w:r w:rsidRPr="00223B3B">
              <w:rPr>
                <w:rFonts w:ascii="Noto Sans" w:eastAsia="Times New Roman" w:hAnsi="Noto Sans" w:cs="Noto Sans"/>
                <w:sz w:val="16"/>
                <w:szCs w:val="18"/>
                <w:lang w:eastAsia="es-MX"/>
              </w:rPr>
              <w:t xml:space="preserve"> de Personalidad Jurídica. Anexo I</w:t>
            </w:r>
          </w:p>
        </w:tc>
        <w:tc>
          <w:tcPr>
            <w:tcW w:w="1040" w:type="pct"/>
            <w:shd w:val="clear" w:color="auto" w:fill="auto"/>
            <w:vAlign w:val="center"/>
            <w:hideMark/>
          </w:tcPr>
          <w:p w14:paraId="5FCA9087"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 *</w:t>
            </w:r>
          </w:p>
        </w:tc>
        <w:tc>
          <w:tcPr>
            <w:tcW w:w="960" w:type="pct"/>
            <w:shd w:val="clear" w:color="auto" w:fill="auto"/>
            <w:vAlign w:val="center"/>
            <w:hideMark/>
          </w:tcPr>
          <w:p w14:paraId="79176B79"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0375F268" w14:textId="77777777" w:rsidTr="00A525BA">
        <w:trPr>
          <w:trHeight w:val="20"/>
          <w:jc w:val="center"/>
        </w:trPr>
        <w:tc>
          <w:tcPr>
            <w:tcW w:w="3000" w:type="pct"/>
            <w:shd w:val="clear" w:color="auto" w:fill="auto"/>
            <w:vAlign w:val="center"/>
            <w:hideMark/>
          </w:tcPr>
          <w:p w14:paraId="458002D9"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Dirección de correo electrónico del licitante. Anexo II</w:t>
            </w:r>
          </w:p>
        </w:tc>
        <w:tc>
          <w:tcPr>
            <w:tcW w:w="1040" w:type="pct"/>
            <w:shd w:val="clear" w:color="auto" w:fill="auto"/>
            <w:vAlign w:val="center"/>
            <w:hideMark/>
          </w:tcPr>
          <w:p w14:paraId="5AFA1599"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4.1.2</w:t>
            </w:r>
          </w:p>
        </w:tc>
        <w:tc>
          <w:tcPr>
            <w:tcW w:w="960" w:type="pct"/>
            <w:shd w:val="clear" w:color="auto" w:fill="auto"/>
            <w:vAlign w:val="center"/>
            <w:hideMark/>
          </w:tcPr>
          <w:p w14:paraId="471B7575"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6D546AB6" w14:textId="77777777" w:rsidTr="00A525BA">
        <w:trPr>
          <w:trHeight w:val="20"/>
          <w:jc w:val="center"/>
        </w:trPr>
        <w:tc>
          <w:tcPr>
            <w:tcW w:w="3000" w:type="pct"/>
            <w:shd w:val="clear" w:color="auto" w:fill="auto"/>
            <w:vAlign w:val="center"/>
            <w:hideMark/>
          </w:tcPr>
          <w:p w14:paraId="5EE13EA5" w14:textId="09927DB0"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 xml:space="preserve">Escrito de los supuestos establecidos en </w:t>
            </w:r>
            <w:r w:rsidR="00DB08DB" w:rsidRPr="00223B3B">
              <w:rPr>
                <w:rFonts w:ascii="Noto Sans" w:eastAsia="Times New Roman" w:hAnsi="Noto Sans" w:cs="Noto Sans"/>
                <w:sz w:val="16"/>
                <w:szCs w:val="18"/>
                <w:lang w:eastAsia="es-MX"/>
              </w:rPr>
              <w:t>los artículos 71 y 90 de la LAASSP</w:t>
            </w:r>
            <w:r w:rsidRPr="00223B3B">
              <w:rPr>
                <w:rFonts w:ascii="Noto Sans" w:eastAsia="Times New Roman" w:hAnsi="Noto Sans" w:cs="Noto Sans"/>
                <w:sz w:val="16"/>
                <w:szCs w:val="18"/>
                <w:lang w:eastAsia="es-MX"/>
              </w:rPr>
              <w:t>. Anexo III</w:t>
            </w:r>
          </w:p>
        </w:tc>
        <w:tc>
          <w:tcPr>
            <w:tcW w:w="1040" w:type="pct"/>
            <w:shd w:val="clear" w:color="auto" w:fill="auto"/>
            <w:vAlign w:val="center"/>
            <w:hideMark/>
          </w:tcPr>
          <w:p w14:paraId="022D28FF"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4.1.3 *</w:t>
            </w:r>
          </w:p>
        </w:tc>
        <w:tc>
          <w:tcPr>
            <w:tcW w:w="960" w:type="pct"/>
            <w:shd w:val="clear" w:color="auto" w:fill="auto"/>
            <w:vAlign w:val="center"/>
            <w:hideMark/>
          </w:tcPr>
          <w:p w14:paraId="198A6514"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369A6E2A" w14:textId="77777777" w:rsidTr="00A525BA">
        <w:trPr>
          <w:trHeight w:val="20"/>
          <w:jc w:val="center"/>
        </w:trPr>
        <w:tc>
          <w:tcPr>
            <w:tcW w:w="3000" w:type="pct"/>
            <w:shd w:val="clear" w:color="auto" w:fill="auto"/>
            <w:vAlign w:val="center"/>
            <w:hideMark/>
          </w:tcPr>
          <w:p w14:paraId="5A8EACAB"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Declaración de Integridad. Anexo IV</w:t>
            </w:r>
          </w:p>
        </w:tc>
        <w:tc>
          <w:tcPr>
            <w:tcW w:w="1040" w:type="pct"/>
            <w:shd w:val="clear" w:color="auto" w:fill="auto"/>
            <w:vAlign w:val="center"/>
            <w:hideMark/>
          </w:tcPr>
          <w:p w14:paraId="2E831355"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4.1.4 *</w:t>
            </w:r>
          </w:p>
        </w:tc>
        <w:tc>
          <w:tcPr>
            <w:tcW w:w="960" w:type="pct"/>
            <w:shd w:val="clear" w:color="auto" w:fill="auto"/>
            <w:vAlign w:val="center"/>
            <w:hideMark/>
          </w:tcPr>
          <w:p w14:paraId="75897D57"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6A557A04" w14:textId="77777777" w:rsidTr="00A525BA">
        <w:trPr>
          <w:trHeight w:val="20"/>
          <w:jc w:val="center"/>
        </w:trPr>
        <w:tc>
          <w:tcPr>
            <w:tcW w:w="3000" w:type="pct"/>
            <w:shd w:val="clear" w:color="auto" w:fill="auto"/>
            <w:vAlign w:val="center"/>
          </w:tcPr>
          <w:p w14:paraId="5D8108F6"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Manifiesto de Nacionalidad.</w:t>
            </w:r>
            <w:r w:rsidRPr="00223B3B">
              <w:rPr>
                <w:rFonts w:ascii="Noto Sans" w:eastAsia="Times New Roman" w:hAnsi="Noto Sans" w:cs="Noto Sans"/>
                <w:sz w:val="16"/>
                <w:szCs w:val="18"/>
                <w:lang w:eastAsia="es-MX"/>
              </w:rPr>
              <w:br/>
              <w:t>Anexo V (Opción A o B)</w:t>
            </w:r>
          </w:p>
        </w:tc>
        <w:tc>
          <w:tcPr>
            <w:tcW w:w="1040" w:type="pct"/>
            <w:shd w:val="clear" w:color="auto" w:fill="auto"/>
            <w:vAlign w:val="center"/>
          </w:tcPr>
          <w:p w14:paraId="3A41BF0D"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4.1.5*</w:t>
            </w:r>
          </w:p>
        </w:tc>
        <w:tc>
          <w:tcPr>
            <w:tcW w:w="960" w:type="pct"/>
            <w:shd w:val="clear" w:color="auto" w:fill="auto"/>
            <w:vAlign w:val="center"/>
          </w:tcPr>
          <w:p w14:paraId="074B2EF7"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7592A610" w14:textId="77777777" w:rsidTr="00A525BA">
        <w:trPr>
          <w:trHeight w:val="20"/>
          <w:jc w:val="center"/>
        </w:trPr>
        <w:tc>
          <w:tcPr>
            <w:tcW w:w="3000" w:type="pct"/>
            <w:shd w:val="clear" w:color="auto" w:fill="auto"/>
            <w:vAlign w:val="center"/>
          </w:tcPr>
          <w:p w14:paraId="6C36E5CF"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Estratificación de las micro, pequeñas y medianas empresas (MIPYMES). Anexo VI</w:t>
            </w:r>
          </w:p>
        </w:tc>
        <w:tc>
          <w:tcPr>
            <w:tcW w:w="1040" w:type="pct"/>
            <w:shd w:val="clear" w:color="auto" w:fill="auto"/>
            <w:vAlign w:val="center"/>
            <w:hideMark/>
          </w:tcPr>
          <w:p w14:paraId="111B27CB"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4.1.6*</w:t>
            </w:r>
          </w:p>
        </w:tc>
        <w:tc>
          <w:tcPr>
            <w:tcW w:w="960" w:type="pct"/>
            <w:shd w:val="clear" w:color="auto" w:fill="auto"/>
            <w:vAlign w:val="center"/>
            <w:hideMark/>
          </w:tcPr>
          <w:p w14:paraId="59D2584F"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00BBB026" w14:textId="77777777" w:rsidTr="00A525BA">
        <w:trPr>
          <w:trHeight w:val="20"/>
          <w:jc w:val="center"/>
        </w:trPr>
        <w:tc>
          <w:tcPr>
            <w:tcW w:w="3000" w:type="pct"/>
            <w:shd w:val="clear" w:color="auto" w:fill="auto"/>
            <w:vAlign w:val="center"/>
          </w:tcPr>
          <w:p w14:paraId="15F9AC13"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Convenio de participación conjunta. Anexo VII</w:t>
            </w:r>
          </w:p>
          <w:p w14:paraId="2AA0DF7A"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(Solamente en caso de que el licitante participe de manera conjunta)</w:t>
            </w:r>
          </w:p>
        </w:tc>
        <w:tc>
          <w:tcPr>
            <w:tcW w:w="1040" w:type="pct"/>
            <w:shd w:val="clear" w:color="auto" w:fill="auto"/>
            <w:vAlign w:val="center"/>
          </w:tcPr>
          <w:p w14:paraId="78AA1413"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4.1.7*</w:t>
            </w:r>
          </w:p>
        </w:tc>
        <w:tc>
          <w:tcPr>
            <w:tcW w:w="960" w:type="pct"/>
            <w:shd w:val="clear" w:color="auto" w:fill="auto"/>
            <w:vAlign w:val="center"/>
            <w:hideMark/>
          </w:tcPr>
          <w:p w14:paraId="2FD1050E"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1D6D50FD" w14:textId="77777777" w:rsidTr="00A525BA">
        <w:trPr>
          <w:trHeight w:val="20"/>
          <w:jc w:val="center"/>
        </w:trPr>
        <w:tc>
          <w:tcPr>
            <w:tcW w:w="3000" w:type="pct"/>
            <w:shd w:val="clear" w:color="auto" w:fill="auto"/>
            <w:vAlign w:val="center"/>
          </w:tcPr>
          <w:p w14:paraId="3B614EEA"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Identificación oficial vigente.</w:t>
            </w:r>
          </w:p>
        </w:tc>
        <w:tc>
          <w:tcPr>
            <w:tcW w:w="1040" w:type="pct"/>
            <w:shd w:val="clear" w:color="auto" w:fill="auto"/>
            <w:vAlign w:val="center"/>
          </w:tcPr>
          <w:p w14:paraId="1F1D27D3"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4.1.8</w:t>
            </w:r>
          </w:p>
        </w:tc>
        <w:tc>
          <w:tcPr>
            <w:tcW w:w="960" w:type="pct"/>
            <w:shd w:val="clear" w:color="auto" w:fill="auto"/>
            <w:vAlign w:val="center"/>
            <w:hideMark/>
          </w:tcPr>
          <w:p w14:paraId="3C8D8D2A"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4726F69C" w14:textId="77777777" w:rsidTr="00A525BA">
        <w:trPr>
          <w:trHeight w:val="20"/>
          <w:jc w:val="center"/>
        </w:trPr>
        <w:tc>
          <w:tcPr>
            <w:tcW w:w="3000" w:type="pct"/>
            <w:shd w:val="clear" w:color="auto" w:fill="auto"/>
            <w:vAlign w:val="center"/>
          </w:tcPr>
          <w:p w14:paraId="05C8AD64"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Domicilio para recibir notificaciones. Anexo VIII</w:t>
            </w:r>
          </w:p>
        </w:tc>
        <w:tc>
          <w:tcPr>
            <w:tcW w:w="1040" w:type="pct"/>
            <w:shd w:val="clear" w:color="auto" w:fill="auto"/>
            <w:vAlign w:val="center"/>
          </w:tcPr>
          <w:p w14:paraId="7EB080A2"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4.1.9</w:t>
            </w:r>
          </w:p>
        </w:tc>
        <w:tc>
          <w:tcPr>
            <w:tcW w:w="960" w:type="pct"/>
            <w:shd w:val="clear" w:color="auto" w:fill="auto"/>
            <w:vAlign w:val="center"/>
            <w:hideMark/>
          </w:tcPr>
          <w:p w14:paraId="5443C69A"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5408CAE6" w14:textId="77777777" w:rsidTr="00A525BA">
        <w:trPr>
          <w:trHeight w:val="20"/>
          <w:jc w:val="center"/>
        </w:trPr>
        <w:tc>
          <w:tcPr>
            <w:tcW w:w="3000" w:type="pct"/>
            <w:shd w:val="clear" w:color="auto" w:fill="auto"/>
            <w:vAlign w:val="center"/>
          </w:tcPr>
          <w:p w14:paraId="3CCF9165" w14:textId="3CD3C91A"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 xml:space="preserve">Aceptación de las disposiciones del </w:t>
            </w:r>
            <w:r w:rsidR="00D02E59" w:rsidRPr="00223B3B">
              <w:rPr>
                <w:rFonts w:ascii="Noto Sans" w:eastAsia="Times New Roman" w:hAnsi="Noto Sans" w:cs="Noto Sans"/>
                <w:sz w:val="16"/>
                <w:szCs w:val="18"/>
                <w:lang w:eastAsia="es-MX"/>
              </w:rPr>
              <w:t>Plataforma Digital de Contrataciones Públicas de la Administración Pública Federal (Compras MX)</w:t>
            </w:r>
            <w:r w:rsidRPr="00223B3B">
              <w:rPr>
                <w:rFonts w:ascii="Noto Sans" w:eastAsia="Times New Roman" w:hAnsi="Noto Sans" w:cs="Noto Sans"/>
                <w:sz w:val="16"/>
                <w:szCs w:val="18"/>
                <w:lang w:eastAsia="es-MX"/>
              </w:rPr>
              <w:t>. Anexo IX</w:t>
            </w:r>
          </w:p>
        </w:tc>
        <w:tc>
          <w:tcPr>
            <w:tcW w:w="1040" w:type="pct"/>
            <w:shd w:val="clear" w:color="auto" w:fill="auto"/>
            <w:vAlign w:val="center"/>
          </w:tcPr>
          <w:p w14:paraId="0209978D"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4.1.10</w:t>
            </w:r>
          </w:p>
        </w:tc>
        <w:tc>
          <w:tcPr>
            <w:tcW w:w="960" w:type="pct"/>
            <w:shd w:val="clear" w:color="auto" w:fill="auto"/>
            <w:vAlign w:val="center"/>
          </w:tcPr>
          <w:p w14:paraId="4507B71E"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3D40DF73" w14:textId="77777777" w:rsidTr="00A525BA">
        <w:trPr>
          <w:trHeight w:val="20"/>
          <w:jc w:val="center"/>
        </w:trPr>
        <w:tc>
          <w:tcPr>
            <w:tcW w:w="3000" w:type="pct"/>
            <w:shd w:val="clear" w:color="auto" w:fill="auto"/>
            <w:vAlign w:val="center"/>
          </w:tcPr>
          <w:p w14:paraId="705CB198"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Aceptación de la Convocatoria y Junta de Aclaraciones. Anexo X</w:t>
            </w:r>
          </w:p>
        </w:tc>
        <w:tc>
          <w:tcPr>
            <w:tcW w:w="1040" w:type="pct"/>
            <w:shd w:val="clear" w:color="auto" w:fill="auto"/>
            <w:vAlign w:val="center"/>
            <w:hideMark/>
          </w:tcPr>
          <w:p w14:paraId="2F15FE78"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4.1.11</w:t>
            </w:r>
          </w:p>
        </w:tc>
        <w:tc>
          <w:tcPr>
            <w:tcW w:w="960" w:type="pct"/>
            <w:shd w:val="clear" w:color="auto" w:fill="auto"/>
            <w:vAlign w:val="center"/>
            <w:hideMark/>
          </w:tcPr>
          <w:p w14:paraId="79D00AF2"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1A59BF80" w14:textId="77777777" w:rsidTr="00A525BA">
        <w:trPr>
          <w:trHeight w:val="20"/>
          <w:jc w:val="center"/>
        </w:trPr>
        <w:tc>
          <w:tcPr>
            <w:tcW w:w="3000" w:type="pct"/>
            <w:shd w:val="clear" w:color="auto" w:fill="auto"/>
            <w:vAlign w:val="center"/>
          </w:tcPr>
          <w:p w14:paraId="7CC90A3A"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Manifestación si utiliza subcontratación de servicios u obras especializadas. Anexo XI</w:t>
            </w:r>
          </w:p>
        </w:tc>
        <w:tc>
          <w:tcPr>
            <w:tcW w:w="1040" w:type="pct"/>
            <w:shd w:val="clear" w:color="auto" w:fill="auto"/>
            <w:vAlign w:val="center"/>
          </w:tcPr>
          <w:p w14:paraId="479A4FE7"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4.1.12</w:t>
            </w:r>
          </w:p>
        </w:tc>
        <w:tc>
          <w:tcPr>
            <w:tcW w:w="960" w:type="pct"/>
            <w:shd w:val="clear" w:color="auto" w:fill="auto"/>
            <w:vAlign w:val="center"/>
          </w:tcPr>
          <w:p w14:paraId="05F81C13"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0712D696" w14:textId="77777777" w:rsidTr="00A525BA">
        <w:trPr>
          <w:trHeight w:val="20"/>
          <w:jc w:val="center"/>
        </w:trPr>
        <w:tc>
          <w:tcPr>
            <w:tcW w:w="3000" w:type="pct"/>
            <w:shd w:val="clear" w:color="auto" w:fill="auto"/>
            <w:vAlign w:val="center"/>
          </w:tcPr>
          <w:p w14:paraId="001446A1"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Autorización para consultar su opinión de cumplimiento (32-D). Anexo XII</w:t>
            </w:r>
          </w:p>
        </w:tc>
        <w:tc>
          <w:tcPr>
            <w:tcW w:w="1040" w:type="pct"/>
            <w:shd w:val="clear" w:color="auto" w:fill="auto"/>
            <w:vAlign w:val="center"/>
          </w:tcPr>
          <w:p w14:paraId="24E639A6"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4.1.13</w:t>
            </w:r>
          </w:p>
        </w:tc>
        <w:tc>
          <w:tcPr>
            <w:tcW w:w="960" w:type="pct"/>
            <w:shd w:val="clear" w:color="auto" w:fill="auto"/>
            <w:vAlign w:val="center"/>
          </w:tcPr>
          <w:p w14:paraId="2F3E60C3"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4D9AB51F" w14:textId="77777777" w:rsidTr="00A525BA">
        <w:trPr>
          <w:trHeight w:val="20"/>
          <w:jc w:val="center"/>
        </w:trPr>
        <w:tc>
          <w:tcPr>
            <w:tcW w:w="3000" w:type="pct"/>
            <w:shd w:val="clear" w:color="auto" w:fill="auto"/>
            <w:vAlign w:val="center"/>
          </w:tcPr>
          <w:p w14:paraId="78BEDF60"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Opinión de cumplimiento de obligaciones fiscales emitidas por el SAT.</w:t>
            </w:r>
          </w:p>
        </w:tc>
        <w:tc>
          <w:tcPr>
            <w:tcW w:w="1040" w:type="pct"/>
            <w:shd w:val="clear" w:color="auto" w:fill="auto"/>
            <w:vAlign w:val="center"/>
          </w:tcPr>
          <w:p w14:paraId="4D8C707E"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4.1.14</w:t>
            </w:r>
          </w:p>
        </w:tc>
        <w:tc>
          <w:tcPr>
            <w:tcW w:w="960" w:type="pct"/>
            <w:shd w:val="clear" w:color="auto" w:fill="auto"/>
            <w:vAlign w:val="center"/>
            <w:hideMark/>
          </w:tcPr>
          <w:p w14:paraId="1FC46D1D"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2EEE1B7C" w14:textId="77777777" w:rsidTr="00A525BA">
        <w:trPr>
          <w:trHeight w:val="20"/>
          <w:jc w:val="center"/>
        </w:trPr>
        <w:tc>
          <w:tcPr>
            <w:tcW w:w="3000" w:type="pct"/>
            <w:shd w:val="clear" w:color="auto" w:fill="auto"/>
            <w:vAlign w:val="center"/>
          </w:tcPr>
          <w:p w14:paraId="432339F5"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Opinión de cumplimiento de obligaciones en materia de Seguridad Social.</w:t>
            </w:r>
          </w:p>
        </w:tc>
        <w:tc>
          <w:tcPr>
            <w:tcW w:w="1040" w:type="pct"/>
            <w:shd w:val="clear" w:color="auto" w:fill="auto"/>
            <w:vAlign w:val="center"/>
          </w:tcPr>
          <w:p w14:paraId="397341B9"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4.1.15</w:t>
            </w:r>
          </w:p>
        </w:tc>
        <w:tc>
          <w:tcPr>
            <w:tcW w:w="960" w:type="pct"/>
            <w:shd w:val="clear" w:color="auto" w:fill="auto"/>
            <w:vAlign w:val="center"/>
            <w:hideMark/>
          </w:tcPr>
          <w:p w14:paraId="15AD2842"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689711D8" w14:textId="77777777" w:rsidTr="00A525BA">
        <w:trPr>
          <w:trHeight w:val="20"/>
          <w:jc w:val="center"/>
        </w:trPr>
        <w:tc>
          <w:tcPr>
            <w:tcW w:w="3000" w:type="pct"/>
            <w:shd w:val="clear" w:color="auto" w:fill="auto"/>
            <w:vAlign w:val="center"/>
          </w:tcPr>
          <w:p w14:paraId="7FA11DAA"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Opinión de cumplimiento INFONAVIT.</w:t>
            </w:r>
          </w:p>
        </w:tc>
        <w:tc>
          <w:tcPr>
            <w:tcW w:w="1040" w:type="pct"/>
            <w:shd w:val="clear" w:color="auto" w:fill="auto"/>
            <w:vAlign w:val="center"/>
          </w:tcPr>
          <w:p w14:paraId="62FBF6BF"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4.1.16</w:t>
            </w:r>
          </w:p>
        </w:tc>
        <w:tc>
          <w:tcPr>
            <w:tcW w:w="960" w:type="pct"/>
            <w:shd w:val="clear" w:color="auto" w:fill="auto"/>
            <w:vAlign w:val="center"/>
            <w:hideMark/>
          </w:tcPr>
          <w:p w14:paraId="7735DE1E"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5307797F" w14:textId="77777777" w:rsidTr="00A525BA">
        <w:trPr>
          <w:trHeight w:val="20"/>
          <w:jc w:val="center"/>
        </w:trPr>
        <w:tc>
          <w:tcPr>
            <w:tcW w:w="3000" w:type="pct"/>
            <w:shd w:val="clear" w:color="auto" w:fill="auto"/>
            <w:vAlign w:val="center"/>
          </w:tcPr>
          <w:p w14:paraId="06946982"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Información reservada y confidencial. Anexo XIII</w:t>
            </w:r>
          </w:p>
        </w:tc>
        <w:tc>
          <w:tcPr>
            <w:tcW w:w="1040" w:type="pct"/>
            <w:shd w:val="clear" w:color="auto" w:fill="auto"/>
            <w:vAlign w:val="center"/>
          </w:tcPr>
          <w:p w14:paraId="06A05222"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4.1.17</w:t>
            </w:r>
          </w:p>
        </w:tc>
        <w:tc>
          <w:tcPr>
            <w:tcW w:w="960" w:type="pct"/>
            <w:shd w:val="clear" w:color="auto" w:fill="auto"/>
            <w:vAlign w:val="center"/>
            <w:hideMark/>
          </w:tcPr>
          <w:p w14:paraId="4F7B94C7"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694DB194" w14:textId="77777777" w:rsidTr="00A525BA">
        <w:trPr>
          <w:trHeight w:val="20"/>
          <w:jc w:val="center"/>
        </w:trPr>
        <w:tc>
          <w:tcPr>
            <w:tcW w:w="3000" w:type="pct"/>
            <w:shd w:val="clear" w:color="auto" w:fill="auto"/>
            <w:vAlign w:val="center"/>
          </w:tcPr>
          <w:p w14:paraId="60CCE9DB"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Escrito de no conflicto de Interés. Anexo XIV</w:t>
            </w:r>
          </w:p>
        </w:tc>
        <w:tc>
          <w:tcPr>
            <w:tcW w:w="1040" w:type="pct"/>
            <w:shd w:val="clear" w:color="auto" w:fill="auto"/>
            <w:vAlign w:val="center"/>
          </w:tcPr>
          <w:p w14:paraId="303465E7"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4.1.18</w:t>
            </w:r>
          </w:p>
        </w:tc>
        <w:tc>
          <w:tcPr>
            <w:tcW w:w="960" w:type="pct"/>
            <w:shd w:val="clear" w:color="auto" w:fill="auto"/>
            <w:vAlign w:val="center"/>
            <w:hideMark/>
          </w:tcPr>
          <w:p w14:paraId="6536259C"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6B832E89" w14:textId="77777777" w:rsidTr="00A525BA">
        <w:trPr>
          <w:trHeight w:val="20"/>
          <w:jc w:val="center"/>
        </w:trPr>
        <w:tc>
          <w:tcPr>
            <w:tcW w:w="3000" w:type="pct"/>
            <w:shd w:val="clear" w:color="auto" w:fill="auto"/>
            <w:vAlign w:val="center"/>
          </w:tcPr>
          <w:p w14:paraId="64A267C9"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Protocolo de actuación en materia de contrataciones públicas y otorgamiento y prórroga de licencias, permisos, autorizaciones y concesiones.</w:t>
            </w:r>
          </w:p>
        </w:tc>
        <w:tc>
          <w:tcPr>
            <w:tcW w:w="1040" w:type="pct"/>
            <w:shd w:val="clear" w:color="auto" w:fill="auto"/>
            <w:vAlign w:val="center"/>
          </w:tcPr>
          <w:p w14:paraId="45746EDF"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4.1.19</w:t>
            </w:r>
          </w:p>
        </w:tc>
        <w:tc>
          <w:tcPr>
            <w:tcW w:w="960" w:type="pct"/>
            <w:shd w:val="clear" w:color="auto" w:fill="auto"/>
            <w:vAlign w:val="center"/>
            <w:hideMark/>
          </w:tcPr>
          <w:p w14:paraId="1ECE4D96"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51D04954" w14:textId="77777777" w:rsidTr="00A525BA">
        <w:trPr>
          <w:trHeight w:val="20"/>
          <w:jc w:val="center"/>
        </w:trPr>
        <w:tc>
          <w:tcPr>
            <w:tcW w:w="3000" w:type="pct"/>
            <w:shd w:val="clear" w:color="auto" w:fill="auto"/>
            <w:vAlign w:val="center"/>
          </w:tcPr>
          <w:p w14:paraId="229D1CB5"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Declaración de no colusión de la Comisión Federal de Competencia Económica. Anexo XV</w:t>
            </w:r>
          </w:p>
        </w:tc>
        <w:tc>
          <w:tcPr>
            <w:tcW w:w="1040" w:type="pct"/>
            <w:shd w:val="clear" w:color="auto" w:fill="auto"/>
            <w:vAlign w:val="center"/>
          </w:tcPr>
          <w:p w14:paraId="006304A1"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4.1.20</w:t>
            </w:r>
          </w:p>
        </w:tc>
        <w:tc>
          <w:tcPr>
            <w:tcW w:w="960" w:type="pct"/>
            <w:shd w:val="clear" w:color="auto" w:fill="auto"/>
            <w:vAlign w:val="center"/>
            <w:hideMark/>
          </w:tcPr>
          <w:p w14:paraId="71B542CB"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5CE36743" w14:textId="77777777" w:rsidTr="00A525BA">
        <w:trPr>
          <w:trHeight w:val="20"/>
          <w:jc w:val="center"/>
        </w:trPr>
        <w:tc>
          <w:tcPr>
            <w:tcW w:w="3000" w:type="pct"/>
            <w:shd w:val="clear" w:color="auto" w:fill="auto"/>
            <w:vAlign w:val="center"/>
          </w:tcPr>
          <w:p w14:paraId="3E99ECD0"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Nota informativa para participantes de países miembros de la Organización para la Cooperación y el Desarrollo Económico (OCDE) Anexo XVI</w:t>
            </w:r>
          </w:p>
        </w:tc>
        <w:tc>
          <w:tcPr>
            <w:tcW w:w="1040" w:type="pct"/>
            <w:shd w:val="clear" w:color="auto" w:fill="auto"/>
            <w:vAlign w:val="center"/>
          </w:tcPr>
          <w:p w14:paraId="321EC47A"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4.1.21</w:t>
            </w:r>
          </w:p>
        </w:tc>
        <w:tc>
          <w:tcPr>
            <w:tcW w:w="960" w:type="pct"/>
            <w:shd w:val="clear" w:color="auto" w:fill="auto"/>
            <w:vAlign w:val="center"/>
            <w:hideMark/>
          </w:tcPr>
          <w:p w14:paraId="616438C9"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52CD61A3" w14:textId="77777777" w:rsidTr="00A525BA">
        <w:trPr>
          <w:trHeight w:val="20"/>
          <w:jc w:val="center"/>
        </w:trPr>
        <w:tc>
          <w:tcPr>
            <w:tcW w:w="3000" w:type="pct"/>
            <w:shd w:val="clear" w:color="auto" w:fill="auto"/>
            <w:vAlign w:val="center"/>
          </w:tcPr>
          <w:p w14:paraId="1AFD52EE"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Relación de entrega de documentación que debe presentar el licitante. Anexo XXI</w:t>
            </w:r>
          </w:p>
        </w:tc>
        <w:tc>
          <w:tcPr>
            <w:tcW w:w="1040" w:type="pct"/>
            <w:shd w:val="clear" w:color="auto" w:fill="auto"/>
            <w:vAlign w:val="center"/>
          </w:tcPr>
          <w:p w14:paraId="036322EC"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4.1.22</w:t>
            </w:r>
          </w:p>
        </w:tc>
        <w:tc>
          <w:tcPr>
            <w:tcW w:w="960" w:type="pct"/>
            <w:shd w:val="clear" w:color="auto" w:fill="auto"/>
            <w:vAlign w:val="center"/>
            <w:hideMark/>
          </w:tcPr>
          <w:p w14:paraId="0D3F5C87"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bl>
    <w:p w14:paraId="2C2785B4" w14:textId="77777777" w:rsidR="003873A9" w:rsidRPr="00223B3B" w:rsidRDefault="003873A9" w:rsidP="001A74B2">
      <w:pPr>
        <w:ind w:right="-36"/>
        <w:jc w:val="center"/>
        <w:rPr>
          <w:rFonts w:ascii="Noto Sans" w:hAnsi="Noto Sans" w:cs="Noto Sans"/>
          <w:sz w:val="16"/>
          <w:szCs w:val="18"/>
          <w:lang w:eastAsia="ar-SA"/>
        </w:rPr>
      </w:pPr>
    </w:p>
    <w:tbl>
      <w:tblPr>
        <w:tblStyle w:val="Tablaconcuadrcula"/>
        <w:tblW w:w="5000" w:type="pct"/>
        <w:jc w:val="center"/>
        <w:tblLook w:val="04A0" w:firstRow="1" w:lastRow="0" w:firstColumn="1" w:lastColumn="0" w:noHBand="0" w:noVBand="1"/>
      </w:tblPr>
      <w:tblGrid>
        <w:gridCol w:w="6370"/>
        <w:gridCol w:w="2160"/>
        <w:gridCol w:w="1998"/>
      </w:tblGrid>
      <w:tr w:rsidR="000E0776" w:rsidRPr="00223B3B" w14:paraId="7D4B5952" w14:textId="77777777" w:rsidTr="00A525BA">
        <w:trPr>
          <w:trHeight w:val="218"/>
          <w:jc w:val="center"/>
        </w:trPr>
        <w:tc>
          <w:tcPr>
            <w:tcW w:w="3024" w:type="pct"/>
            <w:vMerge w:val="restart"/>
            <w:vAlign w:val="center"/>
          </w:tcPr>
          <w:p w14:paraId="03411BEB" w14:textId="77777777" w:rsidR="000E0776" w:rsidRPr="00223B3B" w:rsidRDefault="000E0776" w:rsidP="001A74B2">
            <w:pPr>
              <w:ind w:right="-36"/>
              <w:jc w:val="center"/>
              <w:rPr>
                <w:rFonts w:ascii="Noto Sans" w:hAnsi="Noto Sans" w:cs="Noto Sans"/>
                <w:b/>
                <w:bCs/>
                <w:sz w:val="16"/>
                <w:szCs w:val="18"/>
                <w:lang w:eastAsia="ar-SA"/>
              </w:rPr>
            </w:pPr>
            <w:r w:rsidRPr="00223B3B">
              <w:rPr>
                <w:rFonts w:ascii="Noto Sans" w:hAnsi="Noto Sans" w:cs="Noto Sans"/>
                <w:b/>
                <w:bCs/>
                <w:sz w:val="16"/>
                <w:szCs w:val="18"/>
                <w:lang w:eastAsia="ar-SA"/>
              </w:rPr>
              <w:t>DOCUMENTACIÓN TÉCNICA</w:t>
            </w:r>
          </w:p>
        </w:tc>
        <w:tc>
          <w:tcPr>
            <w:tcW w:w="1026" w:type="pct"/>
            <w:vMerge w:val="restart"/>
            <w:vAlign w:val="center"/>
          </w:tcPr>
          <w:p w14:paraId="73D8AB75" w14:textId="77777777" w:rsidR="000E0776" w:rsidRPr="00223B3B" w:rsidRDefault="000E0776" w:rsidP="001A74B2">
            <w:pPr>
              <w:ind w:right="-36"/>
              <w:jc w:val="center"/>
              <w:rPr>
                <w:rFonts w:ascii="Noto Sans" w:hAnsi="Noto Sans" w:cs="Noto Sans"/>
                <w:b/>
                <w:bCs/>
                <w:sz w:val="16"/>
                <w:szCs w:val="18"/>
                <w:lang w:eastAsia="ar-SA"/>
              </w:rPr>
            </w:pPr>
            <w:r w:rsidRPr="00223B3B">
              <w:rPr>
                <w:rFonts w:ascii="Noto Sans" w:hAnsi="Noto Sans" w:cs="Noto Sans"/>
                <w:b/>
                <w:bCs/>
                <w:sz w:val="16"/>
                <w:szCs w:val="18"/>
                <w:lang w:eastAsia="ar-SA"/>
              </w:rPr>
              <w:t>NUMERAL DE LA CONVOCATORIA</w:t>
            </w:r>
          </w:p>
        </w:tc>
        <w:tc>
          <w:tcPr>
            <w:tcW w:w="949" w:type="pct"/>
            <w:vMerge w:val="restart"/>
            <w:vAlign w:val="center"/>
          </w:tcPr>
          <w:p w14:paraId="5A36A456" w14:textId="77777777" w:rsidR="000E0776" w:rsidRPr="00223B3B" w:rsidRDefault="000E0776" w:rsidP="001A74B2">
            <w:pPr>
              <w:ind w:right="-36"/>
              <w:jc w:val="center"/>
              <w:rPr>
                <w:rFonts w:ascii="Noto Sans" w:hAnsi="Noto Sans" w:cs="Noto Sans"/>
                <w:b/>
                <w:bCs/>
                <w:sz w:val="16"/>
                <w:szCs w:val="18"/>
                <w:lang w:eastAsia="ar-SA"/>
              </w:rPr>
            </w:pPr>
            <w:r w:rsidRPr="00223B3B">
              <w:rPr>
                <w:rFonts w:ascii="Noto Sans" w:hAnsi="Noto Sans" w:cs="Noto Sans"/>
                <w:b/>
                <w:bCs/>
                <w:sz w:val="16"/>
                <w:szCs w:val="18"/>
                <w:lang w:eastAsia="ar-SA"/>
              </w:rPr>
              <w:t>Folios</w:t>
            </w:r>
          </w:p>
        </w:tc>
      </w:tr>
      <w:tr w:rsidR="000E0776" w:rsidRPr="00223B3B" w14:paraId="36AD7E6F" w14:textId="77777777" w:rsidTr="00A525BA">
        <w:trPr>
          <w:trHeight w:val="218"/>
          <w:jc w:val="center"/>
        </w:trPr>
        <w:tc>
          <w:tcPr>
            <w:tcW w:w="3024" w:type="pct"/>
            <w:vMerge/>
            <w:vAlign w:val="center"/>
          </w:tcPr>
          <w:p w14:paraId="4EAE9613" w14:textId="77777777" w:rsidR="000E0776" w:rsidRPr="00223B3B" w:rsidRDefault="000E0776" w:rsidP="001A74B2">
            <w:pPr>
              <w:ind w:right="-36"/>
              <w:jc w:val="center"/>
              <w:rPr>
                <w:rFonts w:ascii="Noto Sans" w:hAnsi="Noto Sans" w:cs="Noto Sans"/>
                <w:b/>
                <w:bCs/>
                <w:sz w:val="16"/>
                <w:szCs w:val="18"/>
                <w:lang w:eastAsia="ar-SA"/>
              </w:rPr>
            </w:pPr>
          </w:p>
        </w:tc>
        <w:tc>
          <w:tcPr>
            <w:tcW w:w="1026" w:type="pct"/>
            <w:vMerge/>
            <w:vAlign w:val="center"/>
          </w:tcPr>
          <w:p w14:paraId="1AC03756" w14:textId="77777777" w:rsidR="000E0776" w:rsidRPr="00223B3B" w:rsidRDefault="000E0776" w:rsidP="001A74B2">
            <w:pPr>
              <w:ind w:right="-36"/>
              <w:jc w:val="center"/>
              <w:rPr>
                <w:rFonts w:ascii="Noto Sans" w:hAnsi="Noto Sans" w:cs="Noto Sans"/>
                <w:b/>
                <w:bCs/>
                <w:sz w:val="16"/>
                <w:szCs w:val="18"/>
                <w:lang w:eastAsia="ar-SA"/>
              </w:rPr>
            </w:pPr>
          </w:p>
        </w:tc>
        <w:tc>
          <w:tcPr>
            <w:tcW w:w="949" w:type="pct"/>
            <w:vMerge/>
            <w:vAlign w:val="center"/>
          </w:tcPr>
          <w:p w14:paraId="5B17AF50" w14:textId="77777777" w:rsidR="000E0776" w:rsidRPr="00223B3B" w:rsidRDefault="000E0776" w:rsidP="001A74B2">
            <w:pPr>
              <w:ind w:right="-36"/>
              <w:jc w:val="center"/>
              <w:rPr>
                <w:rFonts w:ascii="Noto Sans" w:hAnsi="Noto Sans" w:cs="Noto Sans"/>
                <w:b/>
                <w:bCs/>
                <w:sz w:val="16"/>
                <w:szCs w:val="18"/>
                <w:lang w:eastAsia="ar-SA"/>
              </w:rPr>
            </w:pPr>
          </w:p>
        </w:tc>
      </w:tr>
      <w:tr w:rsidR="00711F67" w:rsidRPr="00223B3B" w14:paraId="00351B2E" w14:textId="77777777" w:rsidTr="00A525BA">
        <w:trPr>
          <w:trHeight w:val="20"/>
          <w:jc w:val="center"/>
        </w:trPr>
        <w:tc>
          <w:tcPr>
            <w:tcW w:w="3024" w:type="pct"/>
            <w:vAlign w:val="center"/>
          </w:tcPr>
          <w:p w14:paraId="75224039" w14:textId="3CEF4422"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Anexo Técnico</w:t>
            </w:r>
          </w:p>
        </w:tc>
        <w:tc>
          <w:tcPr>
            <w:tcW w:w="1026" w:type="pct"/>
            <w:vAlign w:val="center"/>
          </w:tcPr>
          <w:p w14:paraId="3E06BA20" w14:textId="559AE031"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231F3B5D"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6ECC7887" w14:textId="77777777" w:rsidTr="00A525BA">
        <w:trPr>
          <w:trHeight w:val="20"/>
          <w:jc w:val="center"/>
        </w:trPr>
        <w:tc>
          <w:tcPr>
            <w:tcW w:w="3024" w:type="pct"/>
            <w:vAlign w:val="center"/>
          </w:tcPr>
          <w:p w14:paraId="106076A0" w14:textId="3197AAAB"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Términos y Condiciones</w:t>
            </w:r>
          </w:p>
        </w:tc>
        <w:tc>
          <w:tcPr>
            <w:tcW w:w="1026" w:type="pct"/>
            <w:vAlign w:val="center"/>
          </w:tcPr>
          <w:p w14:paraId="5FB39378" w14:textId="6996221E" w:rsidR="00711F67" w:rsidRPr="00223B3B" w:rsidRDefault="00711F67"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072D4569"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91B4170" w14:textId="77777777" w:rsidTr="00A525BA">
        <w:trPr>
          <w:trHeight w:val="20"/>
          <w:jc w:val="center"/>
        </w:trPr>
        <w:tc>
          <w:tcPr>
            <w:tcW w:w="3024" w:type="pct"/>
            <w:vAlign w:val="center"/>
          </w:tcPr>
          <w:p w14:paraId="3FA7D787"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 xml:space="preserve">Anexo T2 Especificaciones del equipo médico e insumos para hemodiálisis. </w:t>
            </w:r>
          </w:p>
          <w:p w14:paraId="3538B367" w14:textId="2C858496"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Numerales 4.2.1. y 4.2.2 de los Términos y Condiciones</w:t>
            </w:r>
          </w:p>
        </w:tc>
        <w:tc>
          <w:tcPr>
            <w:tcW w:w="1026" w:type="pct"/>
            <w:vAlign w:val="center"/>
          </w:tcPr>
          <w:p w14:paraId="5B4740AC" w14:textId="35C4582D" w:rsidR="00711F67" w:rsidRPr="00223B3B" w:rsidRDefault="00711F67"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5788E08C"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506D5E90" w14:textId="77777777" w:rsidTr="00A525BA">
        <w:trPr>
          <w:trHeight w:val="20"/>
          <w:jc w:val="center"/>
        </w:trPr>
        <w:tc>
          <w:tcPr>
            <w:tcW w:w="3024" w:type="pct"/>
            <w:vAlign w:val="center"/>
          </w:tcPr>
          <w:p w14:paraId="48778D0A"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 xml:space="preserve">Certificación del Consejo de Salubridad General a los servicios médicos hospitalarios y de hemodiálisis privados. </w:t>
            </w:r>
          </w:p>
          <w:p w14:paraId="65AA32B6" w14:textId="6D6AD327"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4.2.3. de los Términos y Condiciones</w:t>
            </w:r>
          </w:p>
        </w:tc>
        <w:tc>
          <w:tcPr>
            <w:tcW w:w="1026" w:type="pct"/>
            <w:vAlign w:val="center"/>
          </w:tcPr>
          <w:p w14:paraId="4D6865D4" w14:textId="6C910089"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9175D91"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79898AA0" w14:textId="77777777" w:rsidTr="00A525BA">
        <w:trPr>
          <w:trHeight w:val="20"/>
          <w:jc w:val="center"/>
        </w:trPr>
        <w:tc>
          <w:tcPr>
            <w:tcW w:w="3024" w:type="pct"/>
            <w:vAlign w:val="center"/>
          </w:tcPr>
          <w:p w14:paraId="11CE771E"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 xml:space="preserve">Licencias, permisos, registros, certificados o autorizaciones que deben cumplir o aplicarse al bien o servicio a contratar. </w:t>
            </w:r>
          </w:p>
          <w:p w14:paraId="0ED1A0D1" w14:textId="2F49D2B9"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4.2.4 de los Términos y Condiciones</w:t>
            </w:r>
          </w:p>
        </w:tc>
        <w:tc>
          <w:tcPr>
            <w:tcW w:w="1026" w:type="pct"/>
            <w:vAlign w:val="center"/>
          </w:tcPr>
          <w:p w14:paraId="1B1337FC" w14:textId="4981D65D"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4B579204"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1DB2859D" w14:textId="77777777" w:rsidTr="00A525BA">
        <w:trPr>
          <w:trHeight w:val="20"/>
          <w:jc w:val="center"/>
        </w:trPr>
        <w:tc>
          <w:tcPr>
            <w:tcW w:w="3024" w:type="pct"/>
            <w:vAlign w:val="center"/>
          </w:tcPr>
          <w:p w14:paraId="15099351"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lastRenderedPageBreak/>
              <w:t xml:space="preserve">Para la presentación de la propuesta de las especificaciones técnicas deberá </w:t>
            </w:r>
            <w:proofErr w:type="spellStart"/>
            <w:r w:rsidRPr="00223B3B">
              <w:rPr>
                <w:rFonts w:ascii="Noto Sans" w:eastAsia="Times New Roman" w:hAnsi="Noto Sans" w:cs="Noto Sans"/>
                <w:color w:val="000000"/>
                <w:sz w:val="16"/>
                <w:szCs w:val="18"/>
              </w:rPr>
              <w:t>requisitar</w:t>
            </w:r>
            <w:proofErr w:type="spellEnd"/>
            <w:r w:rsidRPr="00223B3B">
              <w:rPr>
                <w:rFonts w:ascii="Noto Sans" w:eastAsia="Times New Roman" w:hAnsi="Noto Sans" w:cs="Noto Sans"/>
                <w:color w:val="000000"/>
                <w:sz w:val="16"/>
                <w:szCs w:val="18"/>
              </w:rPr>
              <w:t xml:space="preserve"> el Anexo T 0 (T-cero) Oferta Técnica.</w:t>
            </w:r>
          </w:p>
          <w:p w14:paraId="2C9820E6" w14:textId="66B9B071"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4.2.5. de los Términos y Condiciones</w:t>
            </w:r>
          </w:p>
        </w:tc>
        <w:tc>
          <w:tcPr>
            <w:tcW w:w="1026" w:type="pct"/>
            <w:vAlign w:val="center"/>
          </w:tcPr>
          <w:p w14:paraId="6332EC4C" w14:textId="70B0A5E2"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3A00A29"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73E4A09A" w14:textId="77777777" w:rsidTr="00A525BA">
        <w:trPr>
          <w:trHeight w:val="20"/>
          <w:jc w:val="center"/>
        </w:trPr>
        <w:tc>
          <w:tcPr>
            <w:tcW w:w="3024" w:type="pct"/>
            <w:vAlign w:val="center"/>
          </w:tcPr>
          <w:p w14:paraId="43D8C99C"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Folletos, catálogos, instructivos y en su caso, fotografías de los equipos necesarios para corroborar las especificaciones, características y calidad de los bienes necesarios para otorgar el servicio.</w:t>
            </w:r>
          </w:p>
          <w:p w14:paraId="64BC8CC8" w14:textId="2069574C"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4.2.6 de los Términos y Condiciones</w:t>
            </w:r>
          </w:p>
        </w:tc>
        <w:tc>
          <w:tcPr>
            <w:tcW w:w="1026" w:type="pct"/>
            <w:vAlign w:val="center"/>
          </w:tcPr>
          <w:p w14:paraId="3071D010" w14:textId="2C100F48"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1947D5E0"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04FF8800" w14:textId="77777777" w:rsidTr="00A525BA">
        <w:trPr>
          <w:trHeight w:val="20"/>
          <w:jc w:val="center"/>
        </w:trPr>
        <w:tc>
          <w:tcPr>
            <w:tcW w:w="3024" w:type="pct"/>
            <w:vAlign w:val="center"/>
          </w:tcPr>
          <w:p w14:paraId="7F26F679"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Factura de ambulancia para dar el servicio de traslado o contrato y/o convenio vigente del servicio correspondiente.</w:t>
            </w:r>
          </w:p>
          <w:p w14:paraId="24F236EC" w14:textId="3761598B"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4.2.7. de los Términos y Condiciones</w:t>
            </w:r>
          </w:p>
        </w:tc>
        <w:tc>
          <w:tcPr>
            <w:tcW w:w="1026" w:type="pct"/>
            <w:vAlign w:val="center"/>
          </w:tcPr>
          <w:p w14:paraId="7B31C2B0" w14:textId="34318FBD"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F06DAAA"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2F6BDB6B" w14:textId="77777777" w:rsidTr="00A525BA">
        <w:trPr>
          <w:trHeight w:val="20"/>
          <w:jc w:val="center"/>
        </w:trPr>
        <w:tc>
          <w:tcPr>
            <w:tcW w:w="3024" w:type="pct"/>
            <w:vAlign w:val="center"/>
          </w:tcPr>
          <w:p w14:paraId="6C6415AE"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Manual de procedimientos técnicos del Servicio de Hemodiálisis de la unidad en donde se establezca el proceso de Atención al paciente.</w:t>
            </w:r>
          </w:p>
          <w:p w14:paraId="5A110C1D" w14:textId="6E2A98C5"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4.2.8. </w:t>
            </w:r>
            <w:r w:rsidRPr="00223B3B">
              <w:rPr>
                <w:rFonts w:ascii="Noto Sans" w:eastAsia="Times New Roman" w:hAnsi="Noto Sans" w:cs="Noto Sans"/>
                <w:color w:val="000000"/>
                <w:sz w:val="16"/>
                <w:szCs w:val="18"/>
              </w:rPr>
              <w:t>de los Términos y Condiciones</w:t>
            </w:r>
          </w:p>
        </w:tc>
        <w:tc>
          <w:tcPr>
            <w:tcW w:w="1026" w:type="pct"/>
            <w:vAlign w:val="center"/>
          </w:tcPr>
          <w:p w14:paraId="5B0AA381" w14:textId="20B6BAE7"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422F6614"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0449B2E" w14:textId="77777777" w:rsidTr="00A525BA">
        <w:trPr>
          <w:trHeight w:val="20"/>
          <w:jc w:val="center"/>
        </w:trPr>
        <w:tc>
          <w:tcPr>
            <w:tcW w:w="3024" w:type="pct"/>
            <w:vAlign w:val="center"/>
          </w:tcPr>
          <w:p w14:paraId="1D2CF1C8"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Manual de procedimientos técnicos de enfermería, a donde se establezca el proceso de atención del paciente.</w:t>
            </w:r>
          </w:p>
          <w:p w14:paraId="57CD5CA7" w14:textId="381F132F"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4.2.9. </w:t>
            </w:r>
            <w:r w:rsidRPr="00223B3B">
              <w:rPr>
                <w:rFonts w:ascii="Noto Sans" w:eastAsia="Times New Roman" w:hAnsi="Noto Sans" w:cs="Noto Sans"/>
                <w:color w:val="000000"/>
                <w:sz w:val="16"/>
                <w:szCs w:val="18"/>
              </w:rPr>
              <w:t>de los Términos y Condiciones</w:t>
            </w:r>
          </w:p>
        </w:tc>
        <w:tc>
          <w:tcPr>
            <w:tcW w:w="1026" w:type="pct"/>
            <w:vAlign w:val="center"/>
          </w:tcPr>
          <w:p w14:paraId="7C686920" w14:textId="11391E01"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4C95F77F"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10ACDBF2" w14:textId="77777777" w:rsidTr="00A525BA">
        <w:trPr>
          <w:trHeight w:val="20"/>
          <w:jc w:val="center"/>
        </w:trPr>
        <w:tc>
          <w:tcPr>
            <w:tcW w:w="3024" w:type="pct"/>
            <w:vAlign w:val="center"/>
          </w:tcPr>
          <w:p w14:paraId="5740D38B"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Copia del contrato de prestación del servicio de laboratorio clínico debidamente firmado, o en caso de contar del laboratorio propio, copia del aviso de funcionamiento del laboratorio clínico.</w:t>
            </w:r>
          </w:p>
          <w:p w14:paraId="5301F798" w14:textId="440CB0ED"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4.2.10. </w:t>
            </w:r>
            <w:r w:rsidRPr="00223B3B">
              <w:rPr>
                <w:rFonts w:ascii="Noto Sans" w:eastAsia="Times New Roman" w:hAnsi="Noto Sans" w:cs="Noto Sans"/>
                <w:color w:val="000000"/>
                <w:sz w:val="16"/>
                <w:szCs w:val="18"/>
              </w:rPr>
              <w:t>de los Términos y Condiciones</w:t>
            </w:r>
          </w:p>
        </w:tc>
        <w:tc>
          <w:tcPr>
            <w:tcW w:w="1026" w:type="pct"/>
            <w:vAlign w:val="center"/>
          </w:tcPr>
          <w:p w14:paraId="0D8471CA" w14:textId="46FDB045"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2D0E179E"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DD8E281" w14:textId="77777777" w:rsidTr="00A525BA">
        <w:trPr>
          <w:trHeight w:val="20"/>
          <w:jc w:val="center"/>
        </w:trPr>
        <w:tc>
          <w:tcPr>
            <w:tcW w:w="3024" w:type="pct"/>
            <w:vAlign w:val="center"/>
          </w:tcPr>
          <w:p w14:paraId="0D602F72"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Original o copia del (los) manual(es) de operación en español o en el idioma del país de origen con una traducción simple al español, de la(s) máquina(s) de hemodiálisis del mismo modelo con que prestará el servicio y de la Unidad de reprocesamiento de dializadores, en caso de que opte por reprocesamiento de dializadores.</w:t>
            </w:r>
          </w:p>
          <w:p w14:paraId="527E9AB2" w14:textId="750DE9D1"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4.2.11. </w:t>
            </w:r>
            <w:r w:rsidRPr="00223B3B">
              <w:rPr>
                <w:rFonts w:ascii="Noto Sans" w:eastAsia="Times New Roman" w:hAnsi="Noto Sans" w:cs="Noto Sans"/>
                <w:color w:val="000000"/>
                <w:sz w:val="16"/>
                <w:szCs w:val="18"/>
              </w:rPr>
              <w:t>de los Términos y Condiciones</w:t>
            </w:r>
          </w:p>
        </w:tc>
        <w:tc>
          <w:tcPr>
            <w:tcW w:w="1026" w:type="pct"/>
            <w:vAlign w:val="center"/>
          </w:tcPr>
          <w:p w14:paraId="5E0178F3" w14:textId="0FEFB9D8"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7989FDC2"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58AE6DF9" w14:textId="77777777" w:rsidTr="00A525BA">
        <w:trPr>
          <w:trHeight w:val="20"/>
          <w:jc w:val="center"/>
        </w:trPr>
        <w:tc>
          <w:tcPr>
            <w:tcW w:w="3024" w:type="pct"/>
            <w:vAlign w:val="center"/>
          </w:tcPr>
          <w:p w14:paraId="7AB93F60"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Original o copia del manual de operación en español de la planta de tratamiento de agua con que cuenta la unidad de hemodiálisis subrogada.</w:t>
            </w:r>
          </w:p>
          <w:p w14:paraId="44763F69" w14:textId="21742400"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4.2.12. de los Términos y Condiciones</w:t>
            </w:r>
          </w:p>
        </w:tc>
        <w:tc>
          <w:tcPr>
            <w:tcW w:w="1026" w:type="pct"/>
            <w:vAlign w:val="center"/>
          </w:tcPr>
          <w:p w14:paraId="076B831A" w14:textId="353409E4"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42913BC3"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4A7BEDB5" w14:textId="77777777" w:rsidTr="00A525BA">
        <w:trPr>
          <w:trHeight w:val="20"/>
          <w:jc w:val="center"/>
        </w:trPr>
        <w:tc>
          <w:tcPr>
            <w:tcW w:w="3024" w:type="pct"/>
            <w:vAlign w:val="center"/>
          </w:tcPr>
          <w:p w14:paraId="286C45C6"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Registros Sanitarios de los equipos y de los bienes de consumo requeridos para la prestación del servicio.</w:t>
            </w:r>
          </w:p>
          <w:p w14:paraId="36BDC3E5" w14:textId="6C8520D2"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4.2.13 de los Términos y Condiciones</w:t>
            </w:r>
          </w:p>
        </w:tc>
        <w:tc>
          <w:tcPr>
            <w:tcW w:w="1026" w:type="pct"/>
            <w:vAlign w:val="center"/>
          </w:tcPr>
          <w:p w14:paraId="29110B40" w14:textId="6C94811D"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0DE94EAD"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11430E07" w14:textId="77777777" w:rsidTr="00A525BA">
        <w:trPr>
          <w:trHeight w:val="20"/>
          <w:jc w:val="center"/>
        </w:trPr>
        <w:tc>
          <w:tcPr>
            <w:tcW w:w="3024" w:type="pct"/>
            <w:vAlign w:val="center"/>
          </w:tcPr>
          <w:p w14:paraId="182A252E"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 xml:space="preserve">Licencia sanitaria o Aviso de Funcionamiento vigente y a nombre del licitante y de Responsable Sanitario ante la COFEPRIS </w:t>
            </w:r>
          </w:p>
          <w:p w14:paraId="0F5B0EB3" w14:textId="0EE49D2D"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4.2.14. </w:t>
            </w:r>
            <w:r w:rsidRPr="00223B3B">
              <w:rPr>
                <w:rFonts w:ascii="Noto Sans" w:eastAsia="Times New Roman" w:hAnsi="Noto Sans" w:cs="Noto Sans"/>
                <w:color w:val="000000"/>
                <w:sz w:val="16"/>
                <w:szCs w:val="18"/>
              </w:rPr>
              <w:t>de los Términos y Condiciones</w:t>
            </w:r>
          </w:p>
        </w:tc>
        <w:tc>
          <w:tcPr>
            <w:tcW w:w="1026" w:type="pct"/>
            <w:vAlign w:val="center"/>
          </w:tcPr>
          <w:p w14:paraId="334FA99E" w14:textId="7247ECDA"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122ADBE8"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1BF67BF3" w14:textId="77777777" w:rsidTr="00A525BA">
        <w:trPr>
          <w:trHeight w:val="20"/>
          <w:jc w:val="center"/>
        </w:trPr>
        <w:tc>
          <w:tcPr>
            <w:tcW w:w="3024" w:type="pct"/>
            <w:vAlign w:val="center"/>
          </w:tcPr>
          <w:p w14:paraId="4C566D64"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Certificado de especialización, y cédula profesional del (los) médico(s) nefrólogo(s) que quedará(n) como responsable(s) de la unidad de hemodiálisis que coticen.</w:t>
            </w:r>
          </w:p>
          <w:p w14:paraId="547DE59A" w14:textId="29200116"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Numeral 4.2.15. de los Términos y Condiciones</w:t>
            </w:r>
          </w:p>
        </w:tc>
        <w:tc>
          <w:tcPr>
            <w:tcW w:w="1026" w:type="pct"/>
            <w:vAlign w:val="center"/>
          </w:tcPr>
          <w:p w14:paraId="7CDE3496" w14:textId="7BC860B1"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7394510E"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7377EE77" w14:textId="77777777" w:rsidTr="00A525BA">
        <w:trPr>
          <w:trHeight w:val="20"/>
          <w:jc w:val="center"/>
        </w:trPr>
        <w:tc>
          <w:tcPr>
            <w:tcW w:w="3024" w:type="pct"/>
            <w:vAlign w:val="center"/>
          </w:tcPr>
          <w:p w14:paraId="51325651"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Copia de los certificados de especialidad en Nefrología o constancias de haber recibido cursos de capacitación y adiestramiento en hemodiálisis por un periodo mínimo de 6 meses impartidos en un centro de atención médica o unidad de hemodiálisis certificada, para el caso de las enfermeras.</w:t>
            </w:r>
          </w:p>
          <w:p w14:paraId="59FDE87A" w14:textId="3FECCCA6"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4.2.16. </w:t>
            </w:r>
            <w:r w:rsidRPr="00223B3B">
              <w:rPr>
                <w:rFonts w:ascii="Noto Sans" w:eastAsia="Times New Roman" w:hAnsi="Noto Sans" w:cs="Noto Sans"/>
                <w:color w:val="000000"/>
                <w:sz w:val="16"/>
                <w:szCs w:val="18"/>
              </w:rPr>
              <w:t>de los Términos y Condiciones</w:t>
            </w:r>
          </w:p>
        </w:tc>
        <w:tc>
          <w:tcPr>
            <w:tcW w:w="1026" w:type="pct"/>
            <w:vAlign w:val="center"/>
          </w:tcPr>
          <w:p w14:paraId="7CCC69EE" w14:textId="45EE7D84"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4908D8F4"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74720F0" w14:textId="77777777" w:rsidTr="00A525BA">
        <w:trPr>
          <w:trHeight w:val="20"/>
          <w:jc w:val="center"/>
        </w:trPr>
        <w:tc>
          <w:tcPr>
            <w:tcW w:w="3024" w:type="pct"/>
            <w:vAlign w:val="center"/>
          </w:tcPr>
          <w:p w14:paraId="6951FA02"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Escrito libre donde señale que cumple con las disposiciones de la Norma Oficial Mexicana NOM-087-SEMARNAT-SSA1-2002, Protección ambiental-Salud ambiental-Residuos peligrosos biológico-infecciosos-Clasificación y especificaciones de manejo.</w:t>
            </w:r>
          </w:p>
          <w:p w14:paraId="5B0445A9" w14:textId="200F3DC1"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4.2.17. </w:t>
            </w:r>
            <w:r w:rsidRPr="00223B3B">
              <w:rPr>
                <w:rFonts w:ascii="Noto Sans" w:eastAsia="Times New Roman" w:hAnsi="Noto Sans" w:cs="Noto Sans"/>
                <w:color w:val="000000"/>
                <w:sz w:val="16"/>
                <w:szCs w:val="18"/>
              </w:rPr>
              <w:t>de los Términos y Condiciones</w:t>
            </w:r>
          </w:p>
        </w:tc>
        <w:tc>
          <w:tcPr>
            <w:tcW w:w="1026" w:type="pct"/>
            <w:vAlign w:val="center"/>
          </w:tcPr>
          <w:p w14:paraId="4DF15D1A" w14:textId="18CA58C7"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F8DA030"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05841BBF" w14:textId="77777777" w:rsidTr="00A525BA">
        <w:trPr>
          <w:trHeight w:val="20"/>
          <w:jc w:val="center"/>
        </w:trPr>
        <w:tc>
          <w:tcPr>
            <w:tcW w:w="3024" w:type="pct"/>
            <w:vAlign w:val="center"/>
          </w:tcPr>
          <w:p w14:paraId="25BC7BE6"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Copia del certificado de buenas prácticas de manufactura, en el idioma del país de origen de los equipos y bienes de consumo ofertados, acompañado de su traducción al español y expedido por las autoridades sanitarias u organismos de control del país de origen o copia simple del certificado FDA o Comunidad Económica Europea vigente de los equipos y bienes de consumo ofertados.</w:t>
            </w:r>
          </w:p>
          <w:p w14:paraId="3EC76650" w14:textId="09C86649"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4.2.18. </w:t>
            </w:r>
            <w:r w:rsidRPr="00223B3B">
              <w:rPr>
                <w:rFonts w:ascii="Noto Sans" w:eastAsia="Times New Roman" w:hAnsi="Noto Sans" w:cs="Noto Sans"/>
                <w:color w:val="000000"/>
                <w:sz w:val="16"/>
                <w:szCs w:val="18"/>
              </w:rPr>
              <w:t>de los Términos y Condiciones</w:t>
            </w:r>
          </w:p>
        </w:tc>
        <w:tc>
          <w:tcPr>
            <w:tcW w:w="1026" w:type="pct"/>
            <w:vAlign w:val="center"/>
          </w:tcPr>
          <w:p w14:paraId="02ACDDB6" w14:textId="333C374E"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CC25001"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570323A" w14:textId="77777777" w:rsidTr="00A525BA">
        <w:trPr>
          <w:trHeight w:val="20"/>
          <w:jc w:val="center"/>
        </w:trPr>
        <w:tc>
          <w:tcPr>
            <w:tcW w:w="3024" w:type="pct"/>
            <w:vAlign w:val="center"/>
          </w:tcPr>
          <w:p w14:paraId="282287B9"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 xml:space="preserve">Copia simple del certificado de libre venta vigente emitido por las autoridades sanitarias u organismos de control del país de origen, en el que se señale que los equipos y bienes de consumo necesarios para la prestación del servicio pueden ser usados sin restricción de uso en el país de origen, acompañado de traducción </w:t>
            </w:r>
            <w:r w:rsidRPr="00223B3B">
              <w:rPr>
                <w:rFonts w:ascii="Noto Sans" w:eastAsia="Times New Roman" w:hAnsi="Noto Sans" w:cs="Noto Sans"/>
                <w:color w:val="000000"/>
                <w:sz w:val="16"/>
                <w:szCs w:val="18"/>
                <w:lang w:val="es-ES"/>
              </w:rPr>
              <w:lastRenderedPageBreak/>
              <w:t>simple al español.</w:t>
            </w:r>
          </w:p>
          <w:p w14:paraId="38292FA6" w14:textId="382E667D"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Numeral 4.2.19. de los Términos y Condiciones</w:t>
            </w:r>
          </w:p>
        </w:tc>
        <w:tc>
          <w:tcPr>
            <w:tcW w:w="1026" w:type="pct"/>
            <w:vAlign w:val="center"/>
          </w:tcPr>
          <w:p w14:paraId="1F15D52A" w14:textId="1D94BDFC"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lastRenderedPageBreak/>
              <w:t>4.2.*</w:t>
            </w:r>
          </w:p>
        </w:tc>
        <w:tc>
          <w:tcPr>
            <w:tcW w:w="949" w:type="pct"/>
          </w:tcPr>
          <w:p w14:paraId="239F6847"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6D877162" w14:textId="77777777" w:rsidTr="00A525BA">
        <w:trPr>
          <w:trHeight w:val="20"/>
          <w:jc w:val="center"/>
        </w:trPr>
        <w:tc>
          <w:tcPr>
            <w:tcW w:w="3024" w:type="pct"/>
            <w:vAlign w:val="center"/>
          </w:tcPr>
          <w:p w14:paraId="6E492E7B"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lastRenderedPageBreak/>
              <w:t>Documento emitido por el Secretario del Consejo de Salubridad General vigente y a nombre del licitante el que conste que cada una de la (s) unidad (es) de hemodiálisis subrogada (s) ofertada (s) se encuentra (n) certificada (s) o en proceso de certificación por dicho Consejo, en atención al Acuerdo publicado en el Diario Oficial de la Federación el 29 de diciembre de 2011.</w:t>
            </w:r>
          </w:p>
          <w:p w14:paraId="2C43AB05" w14:textId="0F72F490"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4.2.20. </w:t>
            </w:r>
            <w:r w:rsidRPr="00223B3B">
              <w:rPr>
                <w:rFonts w:ascii="Noto Sans" w:eastAsia="Times New Roman" w:hAnsi="Noto Sans" w:cs="Noto Sans"/>
                <w:color w:val="000000"/>
                <w:sz w:val="16"/>
                <w:szCs w:val="18"/>
              </w:rPr>
              <w:t>de los Términos y Condiciones</w:t>
            </w:r>
          </w:p>
        </w:tc>
        <w:tc>
          <w:tcPr>
            <w:tcW w:w="1026" w:type="pct"/>
            <w:vAlign w:val="center"/>
          </w:tcPr>
          <w:p w14:paraId="3B04B163" w14:textId="1732A5B5"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E160340"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33E5999" w14:textId="77777777" w:rsidTr="00A525BA">
        <w:trPr>
          <w:trHeight w:val="20"/>
          <w:jc w:val="center"/>
        </w:trPr>
        <w:tc>
          <w:tcPr>
            <w:tcW w:w="3024" w:type="pct"/>
            <w:vAlign w:val="center"/>
          </w:tcPr>
          <w:p w14:paraId="0D0BC3B5"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Escrito por parte del licitante en el que manifieste que cuenta con los equipos necesarios para la prestación del servicio de acuerdo a lo solicitado, los que deberán estar en óptimas condiciones de funcionamiento,  cumplir con las especificaciones técnicas establecidas en el Anexo T2 (T-dos), y  haber sido ensamblados de manera integral en el país de origen y que los bienes no correspondiente a saldos o remanentes ni ostentan las leyendas “</w:t>
            </w:r>
            <w:proofErr w:type="spellStart"/>
            <w:r w:rsidRPr="00223B3B">
              <w:rPr>
                <w:rFonts w:ascii="Noto Sans" w:eastAsia="Times New Roman" w:hAnsi="Noto Sans" w:cs="Noto Sans"/>
                <w:color w:val="000000"/>
                <w:sz w:val="16"/>
                <w:szCs w:val="18"/>
                <w:lang w:val="es-ES"/>
              </w:rPr>
              <w:t>only</w:t>
            </w:r>
            <w:proofErr w:type="spellEnd"/>
            <w:r w:rsidRPr="00223B3B">
              <w:rPr>
                <w:rFonts w:ascii="Noto Sans" w:eastAsia="Times New Roman" w:hAnsi="Noto Sans" w:cs="Noto Sans"/>
                <w:color w:val="000000"/>
                <w:sz w:val="16"/>
                <w:szCs w:val="18"/>
                <w:lang w:val="es-ES"/>
              </w:rPr>
              <w:t xml:space="preserve"> </w:t>
            </w:r>
            <w:proofErr w:type="spellStart"/>
            <w:r w:rsidRPr="00223B3B">
              <w:rPr>
                <w:rFonts w:ascii="Noto Sans" w:eastAsia="Times New Roman" w:hAnsi="Noto Sans" w:cs="Noto Sans"/>
                <w:color w:val="000000"/>
                <w:sz w:val="16"/>
                <w:szCs w:val="18"/>
                <w:lang w:val="es-ES"/>
              </w:rPr>
              <w:t>export</w:t>
            </w:r>
            <w:proofErr w:type="spellEnd"/>
            <w:r w:rsidRPr="00223B3B">
              <w:rPr>
                <w:rFonts w:ascii="Noto Sans" w:eastAsia="Times New Roman" w:hAnsi="Noto Sans" w:cs="Noto Sans"/>
                <w:color w:val="000000"/>
                <w:sz w:val="16"/>
                <w:szCs w:val="18"/>
                <w:lang w:val="es-ES"/>
              </w:rPr>
              <w:t>” ni “</w:t>
            </w:r>
            <w:proofErr w:type="spellStart"/>
            <w:r w:rsidRPr="00223B3B">
              <w:rPr>
                <w:rFonts w:ascii="Noto Sans" w:eastAsia="Times New Roman" w:hAnsi="Noto Sans" w:cs="Noto Sans"/>
                <w:color w:val="000000"/>
                <w:sz w:val="16"/>
                <w:szCs w:val="18"/>
                <w:lang w:val="es-ES"/>
              </w:rPr>
              <w:t>only</w:t>
            </w:r>
            <w:proofErr w:type="spellEnd"/>
            <w:r w:rsidRPr="00223B3B">
              <w:rPr>
                <w:rFonts w:ascii="Noto Sans" w:eastAsia="Times New Roman" w:hAnsi="Noto Sans" w:cs="Noto Sans"/>
                <w:color w:val="000000"/>
                <w:sz w:val="16"/>
                <w:szCs w:val="18"/>
                <w:lang w:val="es-ES"/>
              </w:rPr>
              <w:t xml:space="preserve"> </w:t>
            </w:r>
            <w:proofErr w:type="spellStart"/>
            <w:r w:rsidRPr="00223B3B">
              <w:rPr>
                <w:rFonts w:ascii="Noto Sans" w:eastAsia="Times New Roman" w:hAnsi="Noto Sans" w:cs="Noto Sans"/>
                <w:color w:val="000000"/>
                <w:sz w:val="16"/>
                <w:szCs w:val="18"/>
                <w:lang w:val="es-ES"/>
              </w:rPr>
              <w:t>investigation</w:t>
            </w:r>
            <w:proofErr w:type="spellEnd"/>
            <w:r w:rsidRPr="00223B3B">
              <w:rPr>
                <w:rFonts w:ascii="Noto Sans" w:eastAsia="Times New Roman" w:hAnsi="Noto Sans" w:cs="Noto Sans"/>
                <w:color w:val="000000"/>
                <w:sz w:val="16"/>
                <w:szCs w:val="18"/>
                <w:lang w:val="es-ES"/>
              </w:rPr>
              <w:t>”, se encuentran descontinuados o no se autoriza su uso en el país de origen.</w:t>
            </w:r>
          </w:p>
          <w:p w14:paraId="72964D60" w14:textId="4F0948F6"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4.2.21. </w:t>
            </w:r>
            <w:r w:rsidRPr="00223B3B">
              <w:rPr>
                <w:rFonts w:ascii="Noto Sans" w:eastAsia="Times New Roman" w:hAnsi="Noto Sans" w:cs="Noto Sans"/>
                <w:color w:val="000000"/>
                <w:sz w:val="16"/>
                <w:szCs w:val="18"/>
              </w:rPr>
              <w:t>de los Términos y Condiciones</w:t>
            </w:r>
          </w:p>
        </w:tc>
        <w:tc>
          <w:tcPr>
            <w:tcW w:w="1026" w:type="pct"/>
            <w:vAlign w:val="center"/>
          </w:tcPr>
          <w:p w14:paraId="0B234AD9" w14:textId="015D5C49" w:rsidR="00711F67" w:rsidRPr="00223B3B" w:rsidRDefault="00711F67"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63FB1AC1"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7AA02AB" w14:textId="77777777" w:rsidTr="00A525BA">
        <w:trPr>
          <w:trHeight w:val="20"/>
          <w:jc w:val="center"/>
        </w:trPr>
        <w:tc>
          <w:tcPr>
            <w:tcW w:w="3024" w:type="pct"/>
            <w:vAlign w:val="center"/>
          </w:tcPr>
          <w:p w14:paraId="75AA1F47"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Escrito donde manifieste que los bienes (equipos y bienes de consumo) que usará para la prestación del servicio no cuentan con alertas médicas tipo I y II que sean reconocidas por organismos internacionales como la FDA y por las OOAD de los ministerios de salud de cada país de origen durante los últimos 3 años. En el caso de los equipos que hayan presentado alerta médica el licitante deberá adjuntar a este escrito el alta o resolución de la misma.</w:t>
            </w:r>
          </w:p>
          <w:p w14:paraId="50384A08" w14:textId="1087CC53"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4.2.22. de los Términos y Condiciones</w:t>
            </w:r>
          </w:p>
        </w:tc>
        <w:tc>
          <w:tcPr>
            <w:tcW w:w="1026" w:type="pct"/>
            <w:vAlign w:val="center"/>
          </w:tcPr>
          <w:p w14:paraId="1A7CF0EC" w14:textId="22824952" w:rsidR="00711F67" w:rsidRPr="00223B3B" w:rsidRDefault="00711F67"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4633434F"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49A64252" w14:textId="77777777" w:rsidTr="00A525BA">
        <w:trPr>
          <w:trHeight w:val="20"/>
          <w:jc w:val="center"/>
        </w:trPr>
        <w:tc>
          <w:tcPr>
            <w:tcW w:w="3024" w:type="pct"/>
            <w:vAlign w:val="center"/>
          </w:tcPr>
          <w:p w14:paraId="7B439837" w14:textId="66FF2444"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 xml:space="preserve">Las Clínicas Subrogadas ofertadas deben ubicarse dentro de un radio de distancia terrestre máxima de </w:t>
            </w:r>
            <w:r w:rsidR="006671AE" w:rsidRPr="00223B3B">
              <w:rPr>
                <w:rFonts w:ascii="Noto Sans" w:eastAsia="Times New Roman" w:hAnsi="Noto Sans" w:cs="Noto Sans"/>
                <w:color w:val="000000"/>
                <w:sz w:val="16"/>
                <w:szCs w:val="18"/>
                <w:lang w:val="es-ES"/>
              </w:rPr>
              <w:t>45</w:t>
            </w:r>
            <w:r w:rsidRPr="00223B3B">
              <w:rPr>
                <w:rFonts w:ascii="Noto Sans" w:eastAsia="Times New Roman" w:hAnsi="Noto Sans" w:cs="Noto Sans"/>
                <w:color w:val="000000"/>
                <w:sz w:val="16"/>
                <w:szCs w:val="18"/>
                <w:lang w:val="es-ES"/>
              </w:rPr>
              <w:t xml:space="preserve"> kilómetros de la Unidad Médica a la que pretenda prestarse el servicio. Para los casos de los OOAD de Jalisco, Nuevo León, Ciudad de México (D.F.) Sur y Norte, la Unidad de Hemodiálisis Subrogada ofertada deberá ubicarse dentro de un radio de distancia terrestre máxima de 2</w:t>
            </w:r>
            <w:r w:rsidR="006671AE" w:rsidRPr="00223B3B">
              <w:rPr>
                <w:rFonts w:ascii="Noto Sans" w:eastAsia="Times New Roman" w:hAnsi="Noto Sans" w:cs="Noto Sans"/>
                <w:color w:val="000000"/>
                <w:sz w:val="16"/>
                <w:szCs w:val="18"/>
                <w:lang w:val="es-ES"/>
              </w:rPr>
              <w:t>0</w:t>
            </w:r>
            <w:r w:rsidRPr="00223B3B">
              <w:rPr>
                <w:rFonts w:ascii="Noto Sans" w:eastAsia="Times New Roman" w:hAnsi="Noto Sans" w:cs="Noto Sans"/>
                <w:color w:val="000000"/>
                <w:sz w:val="16"/>
                <w:szCs w:val="18"/>
                <w:lang w:val="es-ES"/>
              </w:rPr>
              <w:t xml:space="preserve"> kilómetros de la Unidad Médica del Instituto a la que se prestará el servicio, por lo que deberá presentar mapa de ubicación generada a través de la plataforma electrónica de Google </w:t>
            </w:r>
            <w:proofErr w:type="spellStart"/>
            <w:r w:rsidRPr="00223B3B">
              <w:rPr>
                <w:rFonts w:ascii="Noto Sans" w:eastAsia="Times New Roman" w:hAnsi="Noto Sans" w:cs="Noto Sans"/>
                <w:color w:val="000000"/>
                <w:sz w:val="16"/>
                <w:szCs w:val="18"/>
                <w:lang w:val="es-ES"/>
              </w:rPr>
              <w:t>Maps</w:t>
            </w:r>
            <w:proofErr w:type="spellEnd"/>
            <w:r w:rsidRPr="00223B3B">
              <w:rPr>
                <w:rFonts w:ascii="Noto Sans" w:eastAsia="Times New Roman" w:hAnsi="Noto Sans" w:cs="Noto Sans"/>
                <w:color w:val="000000"/>
                <w:sz w:val="16"/>
                <w:szCs w:val="18"/>
                <w:lang w:val="es-ES"/>
              </w:rPr>
              <w:t xml:space="preserve"> o análoga.</w:t>
            </w:r>
          </w:p>
          <w:p w14:paraId="4269902D" w14:textId="30553A4E"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Numeral 4.2.23. de los Términos y Condiciones</w:t>
            </w:r>
          </w:p>
        </w:tc>
        <w:tc>
          <w:tcPr>
            <w:tcW w:w="1026" w:type="pct"/>
            <w:vAlign w:val="center"/>
          </w:tcPr>
          <w:p w14:paraId="66CCEE10" w14:textId="5A6EFE37" w:rsidR="00711F67" w:rsidRPr="00223B3B" w:rsidRDefault="00DE7D9C"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5ED5C2FD"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1D6ED8CC" w14:textId="77777777" w:rsidTr="00A525BA">
        <w:trPr>
          <w:trHeight w:val="20"/>
          <w:jc w:val="center"/>
        </w:trPr>
        <w:tc>
          <w:tcPr>
            <w:tcW w:w="3024" w:type="pct"/>
            <w:vAlign w:val="center"/>
          </w:tcPr>
          <w:p w14:paraId="3ABACD17"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Para los licitantes se deberá integrar en su propuesta técnica la documentación correspondiente al sistema de información ofertado  por partida, pudiendo ofertar una o más opciones, con el cual proporcionará el servicio, el cual, describirá en el Anexo TI.2 (TI. dos) consistente en un escrito en formato libre, en hoja membretada del licitante y debidamente firmado por el representante legal del licitante, en el cual manifiesta que cuenta con la capacidad de desarrollar e implementar dicho sistema de información para proporcionar el servicio en tiempo y forma conforme a lo establecido en el anexo técnico   así como términos y condiciones del   presente procedimiento de contratación, en apego a la ETIMSS (vigente) para el Sistema de Información de Hemodiálisis, los cuales conoce y acepta en su totalidad.</w:t>
            </w:r>
          </w:p>
          <w:p w14:paraId="6694AB6C" w14:textId="554315B7"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4.2.24. de los Términos y Condiciones</w:t>
            </w:r>
          </w:p>
        </w:tc>
        <w:tc>
          <w:tcPr>
            <w:tcW w:w="1026" w:type="pct"/>
            <w:vAlign w:val="center"/>
          </w:tcPr>
          <w:p w14:paraId="70813316" w14:textId="14DB1704" w:rsidR="00711F67" w:rsidRPr="00223B3B" w:rsidRDefault="00711F67"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2791BF91"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4CFC88DF" w14:textId="77777777" w:rsidTr="00A525BA">
        <w:trPr>
          <w:trHeight w:val="20"/>
          <w:jc w:val="center"/>
        </w:trPr>
        <w:tc>
          <w:tcPr>
            <w:tcW w:w="3024" w:type="pct"/>
            <w:vAlign w:val="center"/>
          </w:tcPr>
          <w:p w14:paraId="0F1BBADE"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Evaluación vigente a nombre del licitante en Conformidad y Cumplimiento a la Norma Oficial Mexicana NOM-002-STPS-2010, Condiciones de seguridad-Prevención y protección contra incendios en los centros de trabajo, en los términos que establece la Secretaría de trabajo y Previsión Social.</w:t>
            </w:r>
          </w:p>
          <w:p w14:paraId="3D80DFE5" w14:textId="67418F9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lang w:val="es-ES"/>
              </w:rPr>
              <w:t xml:space="preserve">Numeral 4.2.25. </w:t>
            </w:r>
            <w:r w:rsidRPr="00223B3B">
              <w:rPr>
                <w:rFonts w:ascii="Noto Sans" w:eastAsia="Times New Roman" w:hAnsi="Noto Sans" w:cs="Noto Sans"/>
                <w:color w:val="000000"/>
                <w:sz w:val="16"/>
                <w:szCs w:val="18"/>
              </w:rPr>
              <w:t>de los Términos y Condiciones</w:t>
            </w:r>
          </w:p>
        </w:tc>
        <w:tc>
          <w:tcPr>
            <w:tcW w:w="1026" w:type="pct"/>
            <w:vAlign w:val="center"/>
          </w:tcPr>
          <w:p w14:paraId="141A2B7C" w14:textId="592E81C6" w:rsidR="00711F67" w:rsidRPr="00223B3B" w:rsidRDefault="00711F67" w:rsidP="001A74B2">
            <w:pPr>
              <w:ind w:right="-36"/>
              <w:jc w:val="center"/>
              <w:rPr>
                <w:rFonts w:ascii="Noto Sans" w:eastAsia="Times New Roman" w:hAnsi="Noto Sans" w:cs="Noto Sans"/>
                <w:b/>
                <w:bCs/>
                <w:color w:val="000000"/>
                <w:sz w:val="16"/>
                <w:szCs w:val="18"/>
              </w:rPr>
            </w:pPr>
            <w:r w:rsidRPr="00223B3B">
              <w:rPr>
                <w:rFonts w:ascii="Noto Sans" w:eastAsia="Times New Roman" w:hAnsi="Noto Sans" w:cs="Noto Sans"/>
                <w:b/>
                <w:bCs/>
                <w:color w:val="000000"/>
                <w:sz w:val="16"/>
                <w:szCs w:val="18"/>
              </w:rPr>
              <w:t>4.2.*</w:t>
            </w:r>
          </w:p>
        </w:tc>
        <w:tc>
          <w:tcPr>
            <w:tcW w:w="949" w:type="pct"/>
          </w:tcPr>
          <w:p w14:paraId="4B02FEFA"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6E022266" w14:textId="77777777" w:rsidTr="00A525BA">
        <w:trPr>
          <w:trHeight w:val="20"/>
          <w:jc w:val="center"/>
        </w:trPr>
        <w:tc>
          <w:tcPr>
            <w:tcW w:w="3024" w:type="pct"/>
            <w:vAlign w:val="center"/>
          </w:tcPr>
          <w:p w14:paraId="62EE8330"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Acreditación vigente del y a nombre del licitante del Programa Interno de Protección Civil, en los términos establecidos y reglamentados por la autoridad de Protección Civil estatal o municipal, según corresponda por la ubicación geográfica del inmueble.</w:t>
            </w:r>
          </w:p>
          <w:p w14:paraId="4CFFF1E9" w14:textId="6C424C5C"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Numeral 4.2.26. de los Términos y Condiciones</w:t>
            </w:r>
          </w:p>
        </w:tc>
        <w:tc>
          <w:tcPr>
            <w:tcW w:w="1026" w:type="pct"/>
            <w:vAlign w:val="center"/>
          </w:tcPr>
          <w:p w14:paraId="11F045B9" w14:textId="46784F25" w:rsidR="00711F67" w:rsidRPr="00223B3B" w:rsidRDefault="00711F67" w:rsidP="001A74B2">
            <w:pPr>
              <w:ind w:right="-36"/>
              <w:jc w:val="center"/>
              <w:rPr>
                <w:rFonts w:ascii="Noto Sans" w:eastAsia="Times New Roman" w:hAnsi="Noto Sans" w:cs="Noto Sans"/>
                <w:b/>
                <w:bCs/>
                <w:color w:val="000000"/>
                <w:sz w:val="16"/>
                <w:szCs w:val="18"/>
              </w:rPr>
            </w:pPr>
            <w:r w:rsidRPr="00223B3B">
              <w:rPr>
                <w:rFonts w:ascii="Noto Sans" w:eastAsia="Times New Roman" w:hAnsi="Noto Sans" w:cs="Noto Sans"/>
                <w:b/>
                <w:bCs/>
                <w:color w:val="000000"/>
                <w:sz w:val="16"/>
                <w:szCs w:val="18"/>
              </w:rPr>
              <w:t>4.2.*</w:t>
            </w:r>
          </w:p>
        </w:tc>
        <w:tc>
          <w:tcPr>
            <w:tcW w:w="949" w:type="pct"/>
          </w:tcPr>
          <w:p w14:paraId="49AF8806"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DE2FEC1" w14:textId="77777777" w:rsidTr="00A525BA">
        <w:trPr>
          <w:trHeight w:val="20"/>
          <w:jc w:val="center"/>
        </w:trPr>
        <w:tc>
          <w:tcPr>
            <w:tcW w:w="3024" w:type="pct"/>
            <w:vAlign w:val="center"/>
          </w:tcPr>
          <w:p w14:paraId="48540FA0"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Visita a las instalaciones de los licitantes.</w:t>
            </w:r>
          </w:p>
          <w:p w14:paraId="5C5293D3" w14:textId="772B581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rPr>
              <w:t>Numeral 5 de los Términos y Condiciones</w:t>
            </w:r>
          </w:p>
        </w:tc>
        <w:tc>
          <w:tcPr>
            <w:tcW w:w="1026" w:type="pct"/>
            <w:vAlign w:val="center"/>
          </w:tcPr>
          <w:p w14:paraId="66FDF990" w14:textId="54DF714D" w:rsidR="00711F67" w:rsidRPr="00223B3B" w:rsidRDefault="00711F67" w:rsidP="001A74B2">
            <w:pPr>
              <w:ind w:right="-36"/>
              <w:jc w:val="center"/>
              <w:rPr>
                <w:rFonts w:ascii="Noto Sans" w:eastAsia="Times New Roman" w:hAnsi="Noto Sans" w:cs="Noto Sans"/>
                <w:b/>
                <w:bCs/>
                <w:color w:val="000000"/>
                <w:sz w:val="16"/>
                <w:szCs w:val="18"/>
              </w:rPr>
            </w:pPr>
            <w:r w:rsidRPr="00223B3B">
              <w:rPr>
                <w:rFonts w:ascii="Noto Sans" w:eastAsia="Times New Roman" w:hAnsi="Noto Sans" w:cs="Noto Sans"/>
                <w:b/>
                <w:bCs/>
                <w:color w:val="000000"/>
                <w:sz w:val="16"/>
                <w:szCs w:val="18"/>
              </w:rPr>
              <w:t>4.2.*</w:t>
            </w:r>
          </w:p>
        </w:tc>
        <w:tc>
          <w:tcPr>
            <w:tcW w:w="949" w:type="pct"/>
          </w:tcPr>
          <w:p w14:paraId="385C0971" w14:textId="77777777" w:rsidR="00711F67" w:rsidRPr="00223B3B" w:rsidRDefault="00711F67" w:rsidP="001A74B2">
            <w:pPr>
              <w:ind w:right="-36"/>
              <w:jc w:val="center"/>
              <w:rPr>
                <w:rFonts w:ascii="Noto Sans" w:hAnsi="Noto Sans" w:cs="Noto Sans"/>
                <w:sz w:val="16"/>
                <w:szCs w:val="18"/>
                <w:lang w:eastAsia="ar-SA"/>
              </w:rPr>
            </w:pPr>
          </w:p>
        </w:tc>
      </w:tr>
    </w:tbl>
    <w:p w14:paraId="170A4054" w14:textId="77777777" w:rsidR="00C277D1" w:rsidRPr="00223B3B" w:rsidRDefault="00C277D1" w:rsidP="001A74B2">
      <w:pPr>
        <w:ind w:right="-36"/>
        <w:rPr>
          <w:rFonts w:ascii="Noto Sans" w:hAnsi="Noto Sans" w:cs="Noto Sans"/>
          <w:sz w:val="16"/>
          <w:szCs w:val="18"/>
        </w:rPr>
      </w:pPr>
    </w:p>
    <w:p w14:paraId="298093F7" w14:textId="77777777" w:rsidR="003873A9" w:rsidRPr="000A6CE7" w:rsidRDefault="003873A9" w:rsidP="001A74B2">
      <w:pPr>
        <w:suppressAutoHyphens/>
        <w:ind w:right="-36"/>
        <w:jc w:val="both"/>
        <w:rPr>
          <w:rFonts w:ascii="Noto Sans" w:eastAsia="Times New Roman" w:hAnsi="Noto Sans" w:cs="Noto Sans"/>
          <w:b/>
          <w:sz w:val="16"/>
          <w:szCs w:val="18"/>
          <w:u w:val="single"/>
          <w:lang w:val="es-ES" w:eastAsia="ar-SA"/>
        </w:rPr>
      </w:pPr>
      <w:r w:rsidRPr="00223B3B">
        <w:rPr>
          <w:rFonts w:ascii="Noto Sans" w:eastAsia="Times New Roman" w:hAnsi="Noto Sans" w:cs="Noto Sans"/>
          <w:b/>
          <w:sz w:val="16"/>
          <w:szCs w:val="18"/>
          <w:u w:val="single"/>
          <w:lang w:val="es-ES" w:eastAsia="ar-SA"/>
        </w:rPr>
        <w:t>EL NO PRESENTAR LOS DOCUMENTOS QUE SE IDENTIFICAN CON (*) AFECTA LA SOLVENCIA DE LA PROPOSICIÓN.</w:t>
      </w:r>
      <w:r w:rsidRPr="000A6CE7">
        <w:rPr>
          <w:rFonts w:ascii="Noto Sans" w:eastAsia="Times New Roman" w:hAnsi="Noto Sans" w:cs="Noto Sans"/>
          <w:b/>
          <w:sz w:val="16"/>
          <w:szCs w:val="18"/>
          <w:u w:val="single"/>
          <w:lang w:val="es-ES" w:eastAsia="ar-SA"/>
        </w:rPr>
        <w:t xml:space="preserve"> </w:t>
      </w:r>
    </w:p>
    <w:sectPr w:rsidR="003873A9" w:rsidRPr="000A6CE7" w:rsidSect="00F8058A">
      <w:headerReference w:type="default" r:id="rId43"/>
      <w:footerReference w:type="default" r:id="rId44"/>
      <w:pgSz w:w="12240" w:h="15840" w:code="1"/>
      <w:pgMar w:top="1560" w:right="964" w:bottom="1276" w:left="964" w:header="567"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F798F8" w14:textId="77777777" w:rsidR="009D47CB" w:rsidRDefault="009D47CB" w:rsidP="00984A99">
      <w:r>
        <w:separator/>
      </w:r>
    </w:p>
  </w:endnote>
  <w:endnote w:type="continuationSeparator" w:id="0">
    <w:p w14:paraId="30678253" w14:textId="77777777" w:rsidR="009D47CB" w:rsidRDefault="009D47CB"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ontserrat">
    <w:panose1 w:val="00000500000000000000"/>
    <w:charset w:val="00"/>
    <w:family w:val="auto"/>
    <w:pitch w:val="variable"/>
    <w:sig w:usb0="2000020F" w:usb1="00000003" w:usb2="00000000" w:usb3="00000000" w:csb0="00000197" w:csb1="00000000"/>
  </w:font>
  <w:font w:name="Wingdings">
    <w:panose1 w:val="05000000000000000000"/>
    <w:charset w:val="02"/>
    <w:family w:val="auto"/>
    <w:pitch w:val="variable"/>
    <w:sig w:usb0="00000000" w:usb1="10000000" w:usb2="00000000" w:usb3="00000000" w:csb0="80000000" w:csb1="00000000"/>
  </w:font>
  <w:font w:name="Montserrat Regular">
    <w:altName w:val="Courier New"/>
    <w:panose1 w:val="00000500000000000000"/>
    <w:charset w:val="00"/>
    <w:family w:val="auto"/>
    <w:pitch w:val="variable"/>
    <w:sig w:usb0="00000001"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OpenSymbol">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tarSymbol">
    <w:altName w:val="Times New Roman"/>
    <w:charset w:val="00"/>
    <w:family w:val="roman"/>
    <w:pitch w:val="default"/>
  </w:font>
  <w:font w:name="Lucida Sans Unicode">
    <w:panose1 w:val="020B0602030504020204"/>
    <w:charset w:val="00"/>
    <w:family w:val="swiss"/>
    <w:pitch w:val="variable"/>
    <w:sig w:usb0="80000AFF" w:usb1="0000396B" w:usb2="00000000" w:usb3="00000000" w:csb0="000000B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287" w:usb1="00000000" w:usb2="00000000" w:usb3="00000000" w:csb0="0000009F" w:csb1="00000000"/>
  </w:font>
  <w:font w:name="LinePrinter">
    <w:altName w:val="Arial"/>
    <w:charset w:val="00"/>
    <w:family w:val="swiss"/>
    <w:pitch w:val="default"/>
  </w:font>
  <w:font w:name="Batang">
    <w:altName w:val="바탕"/>
    <w:panose1 w:val="02030600000101010101"/>
    <w:charset w:val="81"/>
    <w:family w:val="auto"/>
    <w:notTrueType/>
    <w:pitch w:val="fixed"/>
    <w:sig w:usb0="00000001" w:usb1="09060000" w:usb2="00000010" w:usb3="00000000" w:csb0="00080000" w:csb1="00000000"/>
  </w:font>
  <w:font w:name="Courier">
    <w:panose1 w:val="02070409020205020404"/>
    <w:charset w:val="00"/>
    <w:family w:val="modern"/>
    <w:notTrueType/>
    <w:pitch w:val="fixed"/>
    <w:sig w:usb0="00000003" w:usb1="00000000" w:usb2="00000000" w:usb3="00000000" w:csb0="00000001" w:csb1="00000000"/>
  </w:font>
  <w:font w:name="CG Times (W1)">
    <w:panose1 w:val="00000000000000000000"/>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Optima">
    <w:charset w:val="00"/>
    <w:family w:val="swiss"/>
    <w:pitch w:val="variable"/>
    <w:sig w:usb0="00000007" w:usb1="00000000" w:usb2="00000000" w:usb3="00000000" w:csb0="00000093" w:csb1="00000000"/>
  </w:font>
  <w:font w:name="Book Antiqua">
    <w:panose1 w:val="02040602050305030304"/>
    <w:charset w:val="00"/>
    <w:family w:val="roman"/>
    <w:pitch w:val="variable"/>
    <w:sig w:usb0="00000287" w:usb1="00000000" w:usb2="00000000" w:usb3="00000000" w:csb0="0000009F" w:csb1="00000000"/>
  </w:font>
  <w:font w:name="CG Times (WN)">
    <w:panose1 w:val="00000000000000000000"/>
    <w:charset w:val="00"/>
    <w:family w:val="roman"/>
    <w:notTrueType/>
    <w:pitch w:val="variable"/>
    <w:sig w:usb0="00000003" w:usb1="00000000" w:usb2="00000000" w:usb3="00000000" w:csb0="00000001" w:csb1="00000000"/>
  </w:font>
  <w:font w:name="Univers (W1)">
    <w:charset w:val="00"/>
    <w:family w:val="swiss"/>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Palatino">
    <w:panose1 w:val="00000000000000000000"/>
    <w:charset w:val="00"/>
    <w:family w:val="roman"/>
    <w:notTrueType/>
    <w:pitch w:val="variable"/>
    <w:sig w:usb0="00000003" w:usb1="00000000" w:usb2="00000000" w:usb3="00000000" w:csb0="00000001" w:csb1="00000000"/>
  </w:font>
  <w:font w:name="Montserrat Medium">
    <w:altName w:val="Courier New"/>
    <w:panose1 w:val="00000600000000000000"/>
    <w:charset w:val="00"/>
    <w:family w:val="auto"/>
    <w:pitch w:val="variable"/>
    <w:sig w:usb0="2000020F" w:usb1="00000003" w:usb2="00000000" w:usb3="00000000" w:csb0="00000197" w:csb1="00000000"/>
  </w:font>
  <w:font w:name="Noto Sans">
    <w:panose1 w:val="020B0502040504020204"/>
    <w:charset w:val="00"/>
    <w:family w:val="swiss"/>
    <w:pitch w:val="variable"/>
    <w:sig w:usb0="E00002FF" w:usb1="4000201F" w:usb2="08000029" w:usb3="00000000" w:csb0="0000019F" w:csb1="00000000"/>
  </w:font>
  <w:font w:name="Geomanist">
    <w:panose1 w:val="02000503000000020004"/>
    <w:charset w:val="00"/>
    <w:family w:val="modern"/>
    <w:notTrueType/>
    <w:pitch w:val="variable"/>
    <w:sig w:usb0="A000002F" w:usb1="1000004A"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08CB21" w14:textId="5D8F8A24" w:rsidR="00D94EDB" w:rsidRPr="00881DA8" w:rsidRDefault="00D94EDB" w:rsidP="00881DA8">
    <w:pPr>
      <w:rPr>
        <w:rFonts w:ascii="Montserrat" w:hAnsi="Montserrat"/>
        <w:b/>
        <w:color w:val="B79A5E"/>
        <w:sz w:val="12"/>
        <w:szCs w:val="12"/>
      </w:rPr>
    </w:pPr>
    <w:r w:rsidRPr="00601560">
      <w:rPr>
        <w:rFonts w:cs="Noto Sans"/>
        <w:b/>
        <w:noProof/>
        <w:color w:val="B79A5E"/>
        <w:sz w:val="12"/>
        <w:szCs w:val="12"/>
        <w:lang w:eastAsia="es-MX"/>
      </w:rPr>
      <w:drawing>
        <wp:anchor distT="0" distB="0" distL="114300" distR="114300" simplePos="0" relativeHeight="251667456" behindDoc="1" locked="0" layoutInCell="1" allowOverlap="1" wp14:anchorId="1E855756" wp14:editId="701F6BB6">
          <wp:simplePos x="0" y="0"/>
          <wp:positionH relativeFrom="column">
            <wp:posOffset>-591185</wp:posOffset>
          </wp:positionH>
          <wp:positionV relativeFrom="paragraph">
            <wp:posOffset>-88569</wp:posOffset>
          </wp:positionV>
          <wp:extent cx="7753985" cy="78994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pic:cNvPicPr>
                </pic:nvPicPr>
                <pic:blipFill rotWithShape="1">
                  <a:blip r:embed="rId1">
                    <a:extLst>
                      <a:ext uri="{28A0092B-C50C-407E-A947-70E740481C1C}">
                        <a14:useLocalDpi xmlns:a14="http://schemas.microsoft.com/office/drawing/2010/main" val="0"/>
                      </a:ext>
                    </a:extLst>
                  </a:blip>
                  <a:srcRect t="87031" b="5096"/>
                  <a:stretch/>
                </pic:blipFill>
                <pic:spPr bwMode="auto">
                  <a:xfrm>
                    <a:off x="0" y="0"/>
                    <a:ext cx="7753985" cy="7899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E65A967" w14:textId="66B38182" w:rsidR="00D94EDB" w:rsidRDefault="00D94EDB" w:rsidP="000D31E3">
    <w:pPr>
      <w:pStyle w:val="Piedepgina"/>
      <w:ind w:left="-1276"/>
    </w:pPr>
    <w:r>
      <w:rPr>
        <w:rFonts w:cs="Noto Sans"/>
        <w:b/>
        <w:noProof/>
        <w:color w:val="B79A5E"/>
        <w:sz w:val="12"/>
        <w:szCs w:val="12"/>
        <w:lang w:eastAsia="es-MX"/>
      </w:rPr>
      <mc:AlternateContent>
        <mc:Choice Requires="wps">
          <w:drawing>
            <wp:anchor distT="0" distB="0" distL="114300" distR="114300" simplePos="0" relativeHeight="251668480" behindDoc="0" locked="0" layoutInCell="1" allowOverlap="1" wp14:anchorId="5B83809B" wp14:editId="2F3412D3">
              <wp:simplePos x="0" y="0"/>
              <wp:positionH relativeFrom="column">
                <wp:posOffset>2621280</wp:posOffset>
              </wp:positionH>
              <wp:positionV relativeFrom="paragraph">
                <wp:posOffset>37465</wp:posOffset>
              </wp:positionV>
              <wp:extent cx="4069715" cy="230505"/>
              <wp:effectExtent l="0" t="0" r="0" b="0"/>
              <wp:wrapTopAndBottom/>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9715" cy="230505"/>
                      </a:xfrm>
                      <a:prstGeom prst="rect">
                        <a:avLst/>
                      </a:prstGeom>
                      <a:noFill/>
                      <a:ln w="9525">
                        <a:noFill/>
                        <a:miter lim="800000"/>
                        <a:headEnd/>
                        <a:tailEnd/>
                      </a:ln>
                    </wps:spPr>
                    <wps:txbx>
                      <w:txbxContent>
                        <w:p w14:paraId="0AD84A82" w14:textId="782CCDA3" w:rsidR="00D94EDB" w:rsidRPr="00EB3152" w:rsidRDefault="00D94EDB" w:rsidP="000A6CE7">
                          <w:pPr>
                            <w:jc w:val="right"/>
                            <w:rPr>
                              <w:rFonts w:ascii="Noto Sans" w:hAnsi="Noto Sans" w:cs="Noto Sans"/>
                              <w:b/>
                              <w:color w:val="B79A5E"/>
                              <w:sz w:val="14"/>
                              <w:szCs w:val="12"/>
                            </w:rPr>
                          </w:pPr>
                          <w:r w:rsidRPr="00EB3152">
                            <w:rPr>
                              <w:rFonts w:ascii="Noto Sans" w:hAnsi="Noto Sans" w:cs="Noto Sans"/>
                              <w:b/>
                              <w:color w:val="B79A5E"/>
                              <w:sz w:val="14"/>
                              <w:szCs w:val="12"/>
                            </w:rPr>
                            <w:t>LICITACIÓN PÚBLICA No. LA-50-GYR-050GYR075-N-</w:t>
                          </w:r>
                          <w:r w:rsidR="00D536E0">
                            <w:rPr>
                              <w:rFonts w:ascii="Noto Sans" w:hAnsi="Noto Sans" w:cs="Noto Sans"/>
                              <w:b/>
                              <w:color w:val="B79A5E"/>
                              <w:sz w:val="14"/>
                              <w:szCs w:val="12"/>
                            </w:rPr>
                            <w:t>30</w:t>
                          </w:r>
                          <w:r w:rsidRPr="00EB3152">
                            <w:rPr>
                              <w:rFonts w:ascii="Noto Sans" w:hAnsi="Noto Sans" w:cs="Noto Sans"/>
                              <w:b/>
                              <w:color w:val="B79A5E"/>
                              <w:sz w:val="14"/>
                              <w:szCs w:val="12"/>
                            </w:rPr>
                            <w:t>-202</w:t>
                          </w:r>
                          <w:r>
                            <w:rPr>
                              <w:rFonts w:ascii="Noto Sans" w:hAnsi="Noto Sans" w:cs="Noto Sans"/>
                              <w:b/>
                              <w:color w:val="B79A5E"/>
                              <w:sz w:val="14"/>
                              <w:szCs w:val="12"/>
                            </w:rPr>
                            <w:t>6</w:t>
                          </w:r>
                          <w:r w:rsidRPr="00EB3152">
                            <w:rPr>
                              <w:rFonts w:ascii="Noto Sans" w:hAnsi="Noto Sans" w:cs="Noto Sans"/>
                              <w:b/>
                              <w:color w:val="B79A5E"/>
                              <w:sz w:val="14"/>
                              <w:szCs w:val="12"/>
                            </w:rPr>
                            <w:t xml:space="preserve"> Página </w:t>
                          </w:r>
                          <w:r w:rsidRPr="00EB3152">
                            <w:rPr>
                              <w:rFonts w:ascii="Noto Sans" w:hAnsi="Noto Sans" w:cs="Noto Sans"/>
                              <w:b/>
                              <w:color w:val="B79A5E"/>
                              <w:sz w:val="14"/>
                              <w:szCs w:val="12"/>
                            </w:rPr>
                            <w:fldChar w:fldCharType="begin"/>
                          </w:r>
                          <w:r w:rsidRPr="00EB3152">
                            <w:rPr>
                              <w:rFonts w:ascii="Noto Sans" w:hAnsi="Noto Sans" w:cs="Noto Sans"/>
                              <w:b/>
                              <w:color w:val="B79A5E"/>
                              <w:sz w:val="14"/>
                              <w:szCs w:val="12"/>
                            </w:rPr>
                            <w:instrText xml:space="preserve"> PAGE </w:instrText>
                          </w:r>
                          <w:r w:rsidRPr="00EB3152">
                            <w:rPr>
                              <w:rFonts w:ascii="Noto Sans" w:hAnsi="Noto Sans" w:cs="Noto Sans"/>
                              <w:b/>
                              <w:color w:val="B79A5E"/>
                              <w:sz w:val="14"/>
                              <w:szCs w:val="12"/>
                            </w:rPr>
                            <w:fldChar w:fldCharType="separate"/>
                          </w:r>
                          <w:r w:rsidR="00D536E0">
                            <w:rPr>
                              <w:rFonts w:ascii="Noto Sans" w:hAnsi="Noto Sans" w:cs="Noto Sans"/>
                              <w:b/>
                              <w:noProof/>
                              <w:color w:val="B79A5E"/>
                              <w:sz w:val="14"/>
                              <w:szCs w:val="12"/>
                            </w:rPr>
                            <w:t>3</w:t>
                          </w:r>
                          <w:r w:rsidRPr="00EB3152">
                            <w:rPr>
                              <w:rFonts w:ascii="Noto Sans" w:hAnsi="Noto Sans" w:cs="Noto Sans"/>
                              <w:b/>
                              <w:color w:val="B79A5E"/>
                              <w:sz w:val="14"/>
                              <w:szCs w:val="12"/>
                            </w:rPr>
                            <w:fldChar w:fldCharType="end"/>
                          </w:r>
                          <w:r w:rsidRPr="00EB3152">
                            <w:rPr>
                              <w:rFonts w:ascii="Noto Sans" w:hAnsi="Noto Sans" w:cs="Noto Sans"/>
                              <w:b/>
                              <w:color w:val="B79A5E"/>
                              <w:sz w:val="14"/>
                              <w:szCs w:val="12"/>
                            </w:rPr>
                            <w:t xml:space="preserve"> de </w:t>
                          </w:r>
                          <w:r w:rsidRPr="00EB3152">
                            <w:rPr>
                              <w:rFonts w:ascii="Noto Sans" w:hAnsi="Noto Sans" w:cs="Noto Sans"/>
                              <w:b/>
                              <w:color w:val="B79A5E"/>
                              <w:sz w:val="14"/>
                              <w:szCs w:val="12"/>
                            </w:rPr>
                            <w:fldChar w:fldCharType="begin"/>
                          </w:r>
                          <w:r w:rsidRPr="00EB3152">
                            <w:rPr>
                              <w:rFonts w:ascii="Noto Sans" w:hAnsi="Noto Sans" w:cs="Noto Sans"/>
                              <w:b/>
                              <w:color w:val="B79A5E"/>
                              <w:sz w:val="14"/>
                              <w:szCs w:val="12"/>
                            </w:rPr>
                            <w:instrText xml:space="preserve"> NUMPAGES </w:instrText>
                          </w:r>
                          <w:r w:rsidRPr="00EB3152">
                            <w:rPr>
                              <w:rFonts w:ascii="Noto Sans" w:hAnsi="Noto Sans" w:cs="Noto Sans"/>
                              <w:b/>
                              <w:color w:val="B79A5E"/>
                              <w:sz w:val="14"/>
                              <w:szCs w:val="12"/>
                            </w:rPr>
                            <w:fldChar w:fldCharType="separate"/>
                          </w:r>
                          <w:r w:rsidR="00D536E0">
                            <w:rPr>
                              <w:rFonts w:ascii="Noto Sans" w:hAnsi="Noto Sans" w:cs="Noto Sans"/>
                              <w:b/>
                              <w:noProof/>
                              <w:color w:val="B79A5E"/>
                              <w:sz w:val="14"/>
                              <w:szCs w:val="12"/>
                            </w:rPr>
                            <w:t>71</w:t>
                          </w:r>
                          <w:r w:rsidRPr="00EB3152">
                            <w:rPr>
                              <w:rFonts w:ascii="Noto Sans" w:hAnsi="Noto Sans" w:cs="Noto Sans"/>
                              <w:b/>
                              <w:color w:val="B79A5E"/>
                              <w:sz w:val="14"/>
                              <w:szCs w:val="12"/>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206.4pt;margin-top:2.95pt;width:320.45pt;height:18.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" filled="f" stroked="f">
              <v:textbox>
                <w:txbxContent>
                  <w:p w14:paraId="0AD84A82" w14:textId="782CCDA3" w:rsidR="00D94EDB" w:rsidRPr="00EB3152" w:rsidRDefault="00D94EDB" w:rsidP="000A6CE7">
                    <w:pPr>
                      <w:jc w:val="right"/>
                      <w:rPr>
                        <w:rFonts w:ascii="Noto Sans" w:hAnsi="Noto Sans" w:cs="Noto Sans"/>
                        <w:b/>
                        <w:color w:val="B79A5E"/>
                        <w:sz w:val="14"/>
                        <w:szCs w:val="12"/>
                      </w:rPr>
                    </w:pPr>
                    <w:r w:rsidRPr="00EB3152">
                      <w:rPr>
                        <w:rFonts w:ascii="Noto Sans" w:hAnsi="Noto Sans" w:cs="Noto Sans"/>
                        <w:b/>
                        <w:color w:val="B79A5E"/>
                        <w:sz w:val="14"/>
                        <w:szCs w:val="12"/>
                      </w:rPr>
                      <w:t>LICITACIÓN PÚBLICA No. LA-50-GYR-050GYR075-N-</w:t>
                    </w:r>
                    <w:r w:rsidR="00D536E0">
                      <w:rPr>
                        <w:rFonts w:ascii="Noto Sans" w:hAnsi="Noto Sans" w:cs="Noto Sans"/>
                        <w:b/>
                        <w:color w:val="B79A5E"/>
                        <w:sz w:val="14"/>
                        <w:szCs w:val="12"/>
                      </w:rPr>
                      <w:t>30</w:t>
                    </w:r>
                    <w:r w:rsidRPr="00EB3152">
                      <w:rPr>
                        <w:rFonts w:ascii="Noto Sans" w:hAnsi="Noto Sans" w:cs="Noto Sans"/>
                        <w:b/>
                        <w:color w:val="B79A5E"/>
                        <w:sz w:val="14"/>
                        <w:szCs w:val="12"/>
                      </w:rPr>
                      <w:t>-202</w:t>
                    </w:r>
                    <w:r>
                      <w:rPr>
                        <w:rFonts w:ascii="Noto Sans" w:hAnsi="Noto Sans" w:cs="Noto Sans"/>
                        <w:b/>
                        <w:color w:val="B79A5E"/>
                        <w:sz w:val="14"/>
                        <w:szCs w:val="12"/>
                      </w:rPr>
                      <w:t>6</w:t>
                    </w:r>
                    <w:r w:rsidRPr="00EB3152">
                      <w:rPr>
                        <w:rFonts w:ascii="Noto Sans" w:hAnsi="Noto Sans" w:cs="Noto Sans"/>
                        <w:b/>
                        <w:color w:val="B79A5E"/>
                        <w:sz w:val="14"/>
                        <w:szCs w:val="12"/>
                      </w:rPr>
                      <w:t xml:space="preserve"> Página </w:t>
                    </w:r>
                    <w:r w:rsidRPr="00EB3152">
                      <w:rPr>
                        <w:rFonts w:ascii="Noto Sans" w:hAnsi="Noto Sans" w:cs="Noto Sans"/>
                        <w:b/>
                        <w:color w:val="B79A5E"/>
                        <w:sz w:val="14"/>
                        <w:szCs w:val="12"/>
                      </w:rPr>
                      <w:fldChar w:fldCharType="begin"/>
                    </w:r>
                    <w:r w:rsidRPr="00EB3152">
                      <w:rPr>
                        <w:rFonts w:ascii="Noto Sans" w:hAnsi="Noto Sans" w:cs="Noto Sans"/>
                        <w:b/>
                        <w:color w:val="B79A5E"/>
                        <w:sz w:val="14"/>
                        <w:szCs w:val="12"/>
                      </w:rPr>
                      <w:instrText xml:space="preserve"> PAGE </w:instrText>
                    </w:r>
                    <w:r w:rsidRPr="00EB3152">
                      <w:rPr>
                        <w:rFonts w:ascii="Noto Sans" w:hAnsi="Noto Sans" w:cs="Noto Sans"/>
                        <w:b/>
                        <w:color w:val="B79A5E"/>
                        <w:sz w:val="14"/>
                        <w:szCs w:val="12"/>
                      </w:rPr>
                      <w:fldChar w:fldCharType="separate"/>
                    </w:r>
                    <w:r w:rsidR="00D536E0">
                      <w:rPr>
                        <w:rFonts w:ascii="Noto Sans" w:hAnsi="Noto Sans" w:cs="Noto Sans"/>
                        <w:b/>
                        <w:noProof/>
                        <w:color w:val="B79A5E"/>
                        <w:sz w:val="14"/>
                        <w:szCs w:val="12"/>
                      </w:rPr>
                      <w:t>3</w:t>
                    </w:r>
                    <w:r w:rsidRPr="00EB3152">
                      <w:rPr>
                        <w:rFonts w:ascii="Noto Sans" w:hAnsi="Noto Sans" w:cs="Noto Sans"/>
                        <w:b/>
                        <w:color w:val="B79A5E"/>
                        <w:sz w:val="14"/>
                        <w:szCs w:val="12"/>
                      </w:rPr>
                      <w:fldChar w:fldCharType="end"/>
                    </w:r>
                    <w:r w:rsidRPr="00EB3152">
                      <w:rPr>
                        <w:rFonts w:ascii="Noto Sans" w:hAnsi="Noto Sans" w:cs="Noto Sans"/>
                        <w:b/>
                        <w:color w:val="B79A5E"/>
                        <w:sz w:val="14"/>
                        <w:szCs w:val="12"/>
                      </w:rPr>
                      <w:t xml:space="preserve"> de </w:t>
                    </w:r>
                    <w:r w:rsidRPr="00EB3152">
                      <w:rPr>
                        <w:rFonts w:ascii="Noto Sans" w:hAnsi="Noto Sans" w:cs="Noto Sans"/>
                        <w:b/>
                        <w:color w:val="B79A5E"/>
                        <w:sz w:val="14"/>
                        <w:szCs w:val="12"/>
                      </w:rPr>
                      <w:fldChar w:fldCharType="begin"/>
                    </w:r>
                    <w:r w:rsidRPr="00EB3152">
                      <w:rPr>
                        <w:rFonts w:ascii="Noto Sans" w:hAnsi="Noto Sans" w:cs="Noto Sans"/>
                        <w:b/>
                        <w:color w:val="B79A5E"/>
                        <w:sz w:val="14"/>
                        <w:szCs w:val="12"/>
                      </w:rPr>
                      <w:instrText xml:space="preserve"> NUMPAGES </w:instrText>
                    </w:r>
                    <w:r w:rsidRPr="00EB3152">
                      <w:rPr>
                        <w:rFonts w:ascii="Noto Sans" w:hAnsi="Noto Sans" w:cs="Noto Sans"/>
                        <w:b/>
                        <w:color w:val="B79A5E"/>
                        <w:sz w:val="14"/>
                        <w:szCs w:val="12"/>
                      </w:rPr>
                      <w:fldChar w:fldCharType="separate"/>
                    </w:r>
                    <w:r w:rsidR="00D536E0">
                      <w:rPr>
                        <w:rFonts w:ascii="Noto Sans" w:hAnsi="Noto Sans" w:cs="Noto Sans"/>
                        <w:b/>
                        <w:noProof/>
                        <w:color w:val="B79A5E"/>
                        <w:sz w:val="14"/>
                        <w:szCs w:val="12"/>
                      </w:rPr>
                      <w:t>71</w:t>
                    </w:r>
                    <w:r w:rsidRPr="00EB3152">
                      <w:rPr>
                        <w:rFonts w:ascii="Noto Sans" w:hAnsi="Noto Sans" w:cs="Noto Sans"/>
                        <w:b/>
                        <w:color w:val="B79A5E"/>
                        <w:sz w:val="14"/>
                        <w:szCs w:val="12"/>
                      </w:rPr>
                      <w:fldChar w:fldCharType="end"/>
                    </w:r>
                  </w:p>
                </w:txbxContent>
              </v:textbox>
              <w10:wrap type="topAndBottom"/>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87417F" w14:textId="77777777" w:rsidR="009D47CB" w:rsidRDefault="009D47CB" w:rsidP="00984A99">
      <w:r>
        <w:separator/>
      </w:r>
    </w:p>
  </w:footnote>
  <w:footnote w:type="continuationSeparator" w:id="0">
    <w:p w14:paraId="57612044" w14:textId="77777777" w:rsidR="009D47CB" w:rsidRDefault="009D47CB"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9F73C0" w14:textId="258B865E" w:rsidR="00D94EDB" w:rsidRPr="00881DA8" w:rsidRDefault="00D94EDB">
    <w:pPr>
      <w:pStyle w:val="Encabezado"/>
      <w:rPr>
        <w:rFonts w:ascii="Geomanist" w:hAnsi="Geomanist"/>
        <w:sz w:val="14"/>
      </w:rPr>
    </w:pPr>
    <w:r w:rsidRPr="000A6CE7">
      <w:rPr>
        <w:rFonts w:ascii="Geomanist" w:hAnsi="Geomanist"/>
        <w:noProof/>
        <w:sz w:val="14"/>
        <w:lang w:eastAsia="es-MX"/>
      </w:rPr>
      <w:drawing>
        <wp:anchor distT="0" distB="0" distL="114300" distR="114300" simplePos="0" relativeHeight="251664384" behindDoc="0" locked="0" layoutInCell="1" allowOverlap="1" wp14:anchorId="5DEDB2D9" wp14:editId="6F14C372">
          <wp:simplePos x="0" y="0"/>
          <wp:positionH relativeFrom="column">
            <wp:posOffset>-207010</wp:posOffset>
          </wp:positionH>
          <wp:positionV relativeFrom="paragraph">
            <wp:posOffset>-50165</wp:posOffset>
          </wp:positionV>
          <wp:extent cx="4438015" cy="516255"/>
          <wp:effectExtent l="0" t="0" r="63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a:picLocks noChangeAspect="1"/>
                  </pic:cNvPicPr>
                </pic:nvPicPr>
                <pic:blipFill rotWithShape="1">
                  <a:blip r:embed="rId1">
                    <a:extLst>
                      <a:ext uri="{28A0092B-C50C-407E-A947-70E740481C1C}">
                        <a14:useLocalDpi xmlns:a14="http://schemas.microsoft.com/office/drawing/2010/main" val="0"/>
                      </a:ext>
                    </a:extLst>
                  </a:blip>
                  <a:srcRect l="7278" t="3905" r="30826" b="90515"/>
                  <a:stretch/>
                </pic:blipFill>
                <pic:spPr bwMode="auto">
                  <a:xfrm>
                    <a:off x="0" y="0"/>
                    <a:ext cx="4438015" cy="516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6CE7">
      <w:rPr>
        <w:rFonts w:ascii="Geomanist" w:hAnsi="Geomanist"/>
        <w:noProof/>
        <w:sz w:val="14"/>
        <w:lang w:eastAsia="es-MX"/>
      </w:rPr>
      <w:drawing>
        <wp:anchor distT="0" distB="0" distL="114300" distR="114300" simplePos="0" relativeHeight="251665408" behindDoc="0" locked="0" layoutInCell="1" allowOverlap="1" wp14:anchorId="43BCD356" wp14:editId="74AE8F39">
          <wp:simplePos x="0" y="0"/>
          <wp:positionH relativeFrom="column">
            <wp:posOffset>5675630</wp:posOffset>
          </wp:positionH>
          <wp:positionV relativeFrom="paragraph">
            <wp:posOffset>-251294</wp:posOffset>
          </wp:positionV>
          <wp:extent cx="849630" cy="849630"/>
          <wp:effectExtent l="0" t="0" r="7620" b="762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pic:cNvPicPr>
                </pic:nvPicPr>
                <pic:blipFill rotWithShape="1">
                  <a:blip r:embed="rId1">
                    <a:extLst>
                      <a:ext uri="{28A0092B-C50C-407E-A947-70E740481C1C}">
                        <a14:useLocalDpi xmlns:a14="http://schemas.microsoft.com/office/drawing/2010/main" val="0"/>
                      </a:ext>
                    </a:extLst>
                  </a:blip>
                  <a:srcRect l="81830" t="3935" r="5670" b="86409"/>
                  <a:stretch/>
                </pic:blipFill>
                <pic:spPr bwMode="auto">
                  <a:xfrm>
                    <a:off x="0" y="0"/>
                    <a:ext cx="849630" cy="84963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F00C9724"/>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00000001"/>
    <w:multiLevelType w:val="multilevel"/>
    <w:tmpl w:val="00000001"/>
    <w:lvl w:ilvl="0">
      <w:start w:val="1"/>
      <w:numFmt w:val="none"/>
      <w:pStyle w:val="Ttulo1"/>
      <w:suff w:val="nothing"/>
      <w:lvlText w:val=""/>
      <w:lvlJc w:val="left"/>
      <w:pPr>
        <w:tabs>
          <w:tab w:val="num" w:pos="432"/>
        </w:tabs>
        <w:ind w:left="432" w:hanging="432"/>
      </w:pPr>
      <w:rPr>
        <w:rFonts w:ascii="Arial" w:hAnsi="Arial"/>
        <w:b/>
        <w:sz w:val="24"/>
      </w:rPr>
    </w:lvl>
    <w:lvl w:ilvl="1">
      <w:start w:val="1"/>
      <w:numFmt w:val="none"/>
      <w:pStyle w:val="Ttulo2"/>
      <w:suff w:val="nothing"/>
      <w:lvlText w:val=""/>
      <w:lvlJc w:val="left"/>
      <w:pPr>
        <w:tabs>
          <w:tab w:val="num" w:pos="576"/>
        </w:tabs>
        <w:ind w:left="576" w:hanging="576"/>
      </w:pPr>
      <w:rPr>
        <w:rFonts w:ascii="Arial" w:hAnsi="Arial"/>
        <w:b/>
        <w:sz w:val="24"/>
      </w:rPr>
    </w:lvl>
    <w:lvl w:ilvl="2">
      <w:start w:val="1"/>
      <w:numFmt w:val="none"/>
      <w:pStyle w:val="Ttulo3"/>
      <w:suff w:val="nothing"/>
      <w:lvlText w:val=""/>
      <w:lvlJc w:val="left"/>
      <w:pPr>
        <w:tabs>
          <w:tab w:val="num" w:pos="720"/>
        </w:tabs>
        <w:ind w:left="720" w:hanging="720"/>
      </w:pPr>
      <w:rPr>
        <w:rFonts w:ascii="Arial" w:hAnsi="Arial"/>
        <w:b/>
        <w:sz w:val="24"/>
      </w:rPr>
    </w:lvl>
    <w:lvl w:ilvl="3">
      <w:start w:val="1"/>
      <w:numFmt w:val="none"/>
      <w:pStyle w:val="Ttulo4"/>
      <w:suff w:val="nothing"/>
      <w:lvlText w:val=""/>
      <w:lvlJc w:val="left"/>
      <w:pPr>
        <w:tabs>
          <w:tab w:val="num" w:pos="864"/>
        </w:tabs>
        <w:ind w:left="864" w:hanging="864"/>
      </w:pPr>
      <w:rPr>
        <w:rFonts w:ascii="Arial" w:hAnsi="Arial"/>
        <w:b/>
        <w:sz w:val="24"/>
      </w:rPr>
    </w:lvl>
    <w:lvl w:ilvl="4">
      <w:start w:val="1"/>
      <w:numFmt w:val="none"/>
      <w:pStyle w:val="Ttulo5"/>
      <w:suff w:val="nothing"/>
      <w:lvlText w:val=""/>
      <w:lvlJc w:val="left"/>
      <w:pPr>
        <w:tabs>
          <w:tab w:val="num" w:pos="1008"/>
        </w:tabs>
        <w:ind w:left="1008" w:hanging="1008"/>
      </w:pPr>
      <w:rPr>
        <w:rFonts w:ascii="Arial" w:hAnsi="Arial"/>
        <w:b/>
        <w:sz w:val="24"/>
      </w:rPr>
    </w:lvl>
    <w:lvl w:ilvl="5">
      <w:start w:val="1"/>
      <w:numFmt w:val="none"/>
      <w:pStyle w:val="Ttulo6"/>
      <w:suff w:val="nothing"/>
      <w:lvlText w:val=""/>
      <w:lvlJc w:val="left"/>
      <w:pPr>
        <w:tabs>
          <w:tab w:val="num" w:pos="1152"/>
        </w:tabs>
        <w:ind w:left="1152" w:hanging="1152"/>
      </w:pPr>
      <w:rPr>
        <w:rFonts w:ascii="Arial" w:hAnsi="Arial"/>
        <w:b/>
        <w:sz w:val="24"/>
      </w:rPr>
    </w:lvl>
    <w:lvl w:ilvl="6">
      <w:start w:val="1"/>
      <w:numFmt w:val="none"/>
      <w:pStyle w:val="Ttulo7"/>
      <w:suff w:val="nothing"/>
      <w:lvlText w:val=""/>
      <w:lvlJc w:val="left"/>
      <w:pPr>
        <w:tabs>
          <w:tab w:val="num" w:pos="1296"/>
        </w:tabs>
        <w:ind w:left="1296" w:hanging="1296"/>
      </w:pPr>
      <w:rPr>
        <w:rFonts w:ascii="Arial" w:hAnsi="Arial"/>
        <w:b/>
        <w:sz w:val="24"/>
      </w:rPr>
    </w:lvl>
    <w:lvl w:ilvl="7">
      <w:start w:val="1"/>
      <w:numFmt w:val="none"/>
      <w:pStyle w:val="Ttulo8"/>
      <w:suff w:val="nothing"/>
      <w:lvlText w:val=""/>
      <w:lvlJc w:val="left"/>
      <w:pPr>
        <w:tabs>
          <w:tab w:val="num" w:pos="1440"/>
        </w:tabs>
        <w:ind w:left="1440" w:hanging="1440"/>
      </w:pPr>
      <w:rPr>
        <w:rFonts w:ascii="Arial" w:hAnsi="Arial"/>
        <w:b/>
        <w:sz w:val="24"/>
      </w:rPr>
    </w:lvl>
    <w:lvl w:ilvl="8">
      <w:start w:val="1"/>
      <w:numFmt w:val="none"/>
      <w:pStyle w:val="Ttulo9"/>
      <w:suff w:val="nothing"/>
      <w:lvlText w:val=""/>
      <w:lvlJc w:val="left"/>
      <w:pPr>
        <w:tabs>
          <w:tab w:val="num" w:pos="1584"/>
        </w:tabs>
        <w:ind w:left="1584" w:hanging="1584"/>
      </w:pPr>
      <w:rPr>
        <w:rFonts w:ascii="Arial" w:hAnsi="Arial"/>
        <w:b/>
        <w:sz w:val="24"/>
      </w:rPr>
    </w:lvl>
  </w:abstractNum>
  <w:abstractNum w:abstractNumId="2">
    <w:nsid w:val="00000002"/>
    <w:multiLevelType w:val="multilevel"/>
    <w:tmpl w:val="382C62C4"/>
    <w:lvl w:ilvl="0">
      <w:start w:val="9"/>
      <w:numFmt w:val="lowerLetter"/>
      <w:pStyle w:val="ListBullet1"/>
      <w:lvlText w:val="%1)"/>
      <w:lvlJc w:val="left"/>
      <w:pPr>
        <w:tabs>
          <w:tab w:val="num" w:pos="420"/>
        </w:tabs>
        <w:ind w:left="420" w:hanging="420"/>
      </w:pPr>
      <w:rPr>
        <w:rFonts w:ascii="Arial" w:hAnsi="Arial" w:hint="default"/>
        <w:sz w:val="24"/>
        <w:u w:val="none"/>
      </w:rPr>
    </w:lvl>
    <w:lvl w:ilvl="1">
      <w:start w:val="1"/>
      <w:numFmt w:val="lowerRoman"/>
      <w:lvlText w:val="%2)"/>
      <w:lvlJc w:val="right"/>
      <w:pPr>
        <w:tabs>
          <w:tab w:val="num" w:pos="1140"/>
        </w:tabs>
        <w:ind w:left="1140" w:hanging="180"/>
      </w:pPr>
      <w:rPr>
        <w:rFonts w:hint="default"/>
      </w:rPr>
    </w:lvl>
    <w:lvl w:ilvl="2">
      <w:start w:val="1"/>
      <w:numFmt w:val="decimal"/>
      <w:lvlText w:val="%3)"/>
      <w:lvlJc w:val="left"/>
      <w:pPr>
        <w:tabs>
          <w:tab w:val="num" w:pos="1860"/>
        </w:tabs>
        <w:ind w:left="1860" w:hanging="360"/>
      </w:pPr>
      <w:rPr>
        <w:rFonts w:hint="default"/>
      </w:rPr>
    </w:lvl>
    <w:lvl w:ilvl="3">
      <w:start w:val="1"/>
      <w:numFmt w:val="lowerLetter"/>
      <w:lvlText w:val="%4)"/>
      <w:lvlJc w:val="left"/>
      <w:pPr>
        <w:tabs>
          <w:tab w:val="num" w:pos="2580"/>
        </w:tabs>
        <w:ind w:left="2580" w:hanging="360"/>
      </w:pPr>
      <w:rPr>
        <w:rFonts w:hint="default"/>
      </w:rPr>
    </w:lvl>
    <w:lvl w:ilvl="4">
      <w:start w:val="1"/>
      <w:numFmt w:val="lowerRoman"/>
      <w:lvlText w:val="%5)"/>
      <w:lvlJc w:val="right"/>
      <w:pPr>
        <w:tabs>
          <w:tab w:val="num" w:pos="3300"/>
        </w:tabs>
        <w:ind w:left="3300" w:hanging="180"/>
      </w:pPr>
      <w:rPr>
        <w:rFonts w:hint="default"/>
      </w:rPr>
    </w:lvl>
    <w:lvl w:ilvl="5">
      <w:start w:val="1"/>
      <w:numFmt w:val="decimal"/>
      <w:lvlText w:val="%6)"/>
      <w:lvlJc w:val="left"/>
      <w:pPr>
        <w:tabs>
          <w:tab w:val="num" w:pos="4020"/>
        </w:tabs>
        <w:ind w:left="4020" w:hanging="360"/>
      </w:pPr>
      <w:rPr>
        <w:rFonts w:hint="default"/>
      </w:rPr>
    </w:lvl>
    <w:lvl w:ilvl="6">
      <w:start w:val="1"/>
      <w:numFmt w:val="lowerLetter"/>
      <w:lvlText w:val="%7)"/>
      <w:lvlJc w:val="left"/>
      <w:pPr>
        <w:tabs>
          <w:tab w:val="num" w:pos="4740"/>
        </w:tabs>
        <w:ind w:left="4740" w:hanging="360"/>
      </w:pPr>
      <w:rPr>
        <w:rFonts w:hint="default"/>
      </w:rPr>
    </w:lvl>
    <w:lvl w:ilvl="7">
      <w:start w:val="1"/>
      <w:numFmt w:val="lowerRoman"/>
      <w:lvlText w:val="%8)"/>
      <w:lvlJc w:val="right"/>
      <w:pPr>
        <w:tabs>
          <w:tab w:val="num" w:pos="5460"/>
        </w:tabs>
        <w:ind w:left="5460" w:hanging="180"/>
      </w:pPr>
      <w:rPr>
        <w:rFonts w:hint="default"/>
      </w:rPr>
    </w:lvl>
    <w:lvl w:ilvl="8">
      <w:start w:val="1"/>
      <w:numFmt w:val="decimal"/>
      <w:lvlText w:val="%9)"/>
      <w:lvlJc w:val="left"/>
      <w:pPr>
        <w:tabs>
          <w:tab w:val="num" w:pos="6180"/>
        </w:tabs>
        <w:ind w:left="6180" w:hanging="360"/>
      </w:pPr>
      <w:rPr>
        <w:rFonts w:hint="default"/>
      </w:rPr>
    </w:lvl>
  </w:abstractNum>
  <w:abstractNum w:abstractNumId="3">
    <w:nsid w:val="00000003"/>
    <w:multiLevelType w:val="multilevel"/>
    <w:tmpl w:val="00000003"/>
    <w:name w:val="WW8Num4"/>
    <w:lvl w:ilvl="0">
      <w:start w:val="1"/>
      <w:numFmt w:val="lowerLetter"/>
      <w:pStyle w:val="Titulo"/>
      <w:lvlText w:val="%1)"/>
      <w:lvlJc w:val="left"/>
      <w:pPr>
        <w:tabs>
          <w:tab w:val="num" w:pos="360"/>
        </w:tabs>
        <w:ind w:left="360" w:hanging="360"/>
      </w:pPr>
    </w:lvl>
    <w:lvl w:ilvl="1">
      <w:start w:val="1"/>
      <w:numFmt w:val="decimal"/>
      <w:lvlText w:val="%2."/>
      <w:lvlJc w:val="left"/>
      <w:pPr>
        <w:tabs>
          <w:tab w:val="num" w:pos="900"/>
        </w:tabs>
        <w:ind w:left="900" w:hanging="360"/>
      </w:pPr>
      <w:rPr>
        <w:rFonts w:ascii="Courier New" w:hAnsi="Courier New"/>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nsid w:val="0000000E"/>
    <w:multiLevelType w:val="singleLevel"/>
    <w:tmpl w:val="0000000E"/>
    <w:name w:val="WW8Num16"/>
    <w:styleLink w:val="1115"/>
    <w:lvl w:ilvl="0">
      <w:start w:val="1"/>
      <w:numFmt w:val="bullet"/>
      <w:lvlText w:val=""/>
      <w:lvlJc w:val="left"/>
      <w:pPr>
        <w:tabs>
          <w:tab w:val="num" w:pos="720"/>
        </w:tabs>
        <w:ind w:left="720" w:hanging="360"/>
      </w:pPr>
      <w:rPr>
        <w:rFonts w:ascii="Symbol" w:hAnsi="Symbol"/>
      </w:rPr>
    </w:lvl>
  </w:abstractNum>
  <w:abstractNum w:abstractNumId="5">
    <w:nsid w:val="00000010"/>
    <w:multiLevelType w:val="multilevel"/>
    <w:tmpl w:val="EF5884A2"/>
    <w:name w:val="WW8Num1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14"/>
    <w:multiLevelType w:val="singleLevel"/>
    <w:tmpl w:val="00000014"/>
    <w:name w:val="WW8Num22"/>
    <w:styleLink w:val="Estilo15"/>
    <w:lvl w:ilvl="0">
      <w:start w:val="1"/>
      <w:numFmt w:val="bullet"/>
      <w:lvlText w:val=""/>
      <w:lvlJc w:val="left"/>
      <w:pPr>
        <w:tabs>
          <w:tab w:val="num" w:pos="1080"/>
        </w:tabs>
        <w:ind w:left="1080" w:hanging="360"/>
      </w:pPr>
      <w:rPr>
        <w:rFonts w:ascii="Symbol" w:hAnsi="Symbol"/>
        <w:b/>
      </w:rPr>
    </w:lvl>
  </w:abstractNum>
  <w:abstractNum w:abstractNumId="7">
    <w:nsid w:val="0000001B"/>
    <w:multiLevelType w:val="singleLevel"/>
    <w:tmpl w:val="0000001B"/>
    <w:name w:val="WW8Num32"/>
    <w:styleLink w:val="Estilo121"/>
    <w:lvl w:ilvl="0">
      <w:start w:val="1"/>
      <w:numFmt w:val="bullet"/>
      <w:lvlText w:val=""/>
      <w:lvlJc w:val="left"/>
      <w:pPr>
        <w:tabs>
          <w:tab w:val="num" w:pos="720"/>
        </w:tabs>
        <w:ind w:left="720" w:hanging="360"/>
      </w:pPr>
      <w:rPr>
        <w:rFonts w:ascii="Symbol" w:hAnsi="Symbol"/>
      </w:rPr>
    </w:lvl>
  </w:abstractNum>
  <w:abstractNum w:abstractNumId="8">
    <w:nsid w:val="0000001D"/>
    <w:multiLevelType w:val="singleLevel"/>
    <w:tmpl w:val="1B120996"/>
    <w:styleLink w:val="Estilo123"/>
    <w:lvl w:ilvl="0">
      <w:start w:val="1"/>
      <w:numFmt w:val="lowerLetter"/>
      <w:lvlText w:val="%1)"/>
      <w:lvlJc w:val="left"/>
      <w:pPr>
        <w:ind w:left="1008" w:hanging="360"/>
      </w:pPr>
      <w:rPr>
        <w:b w:val="0"/>
      </w:rPr>
    </w:lvl>
  </w:abstractNum>
  <w:abstractNum w:abstractNumId="9">
    <w:nsid w:val="0000001E"/>
    <w:multiLevelType w:val="multilevel"/>
    <w:tmpl w:val="EE302558"/>
    <w:name w:val="WW8Num35"/>
    <w:styleLink w:val="11111123"/>
    <w:lvl w:ilvl="0">
      <w:start w:val="8"/>
      <w:numFmt w:val="decimal"/>
      <w:lvlText w:val="%1."/>
      <w:lvlJc w:val="left"/>
      <w:pPr>
        <w:tabs>
          <w:tab w:val="num" w:pos="375"/>
        </w:tabs>
        <w:ind w:left="375" w:hanging="375"/>
      </w:pPr>
      <w:rPr>
        <w:rFonts w:ascii="Symbol" w:hAnsi="Symbol"/>
      </w:rPr>
    </w:lvl>
    <w:lvl w:ilvl="1">
      <w:start w:val="1"/>
      <w:numFmt w:val="lowerLetter"/>
      <w:lvlText w:val="%2)"/>
      <w:lvlJc w:val="left"/>
      <w:pPr>
        <w:tabs>
          <w:tab w:val="num" w:pos="502"/>
        </w:tabs>
        <w:ind w:left="502" w:hanging="360"/>
      </w:pPr>
      <w:rPr>
        <w:rFonts w:hint="default"/>
        <w:b w:val="0"/>
        <w:color w:val="auto"/>
      </w:rPr>
    </w:lvl>
    <w:lvl w:ilvl="2">
      <w:start w:val="1"/>
      <w:numFmt w:val="decimal"/>
      <w:lvlText w:val="%1.%2.%3."/>
      <w:lvlJc w:val="left"/>
      <w:pPr>
        <w:tabs>
          <w:tab w:val="num" w:pos="1440"/>
        </w:tabs>
        <w:ind w:left="1440" w:hanging="720"/>
      </w:pPr>
      <w:rPr>
        <w:rFonts w:ascii="Symbol" w:hAnsi="Symbol"/>
      </w:rPr>
    </w:lvl>
    <w:lvl w:ilvl="3">
      <w:start w:val="1"/>
      <w:numFmt w:val="decimal"/>
      <w:lvlText w:val="%1.%2.%3.%4."/>
      <w:lvlJc w:val="left"/>
      <w:pPr>
        <w:tabs>
          <w:tab w:val="num" w:pos="2160"/>
        </w:tabs>
        <w:ind w:left="2160" w:hanging="1080"/>
      </w:pPr>
      <w:rPr>
        <w:rFonts w:ascii="Symbol" w:hAnsi="Symbol"/>
      </w:rPr>
    </w:lvl>
    <w:lvl w:ilvl="4">
      <w:start w:val="1"/>
      <w:numFmt w:val="decimal"/>
      <w:lvlText w:val="%1.%2.%3.%4.%5."/>
      <w:lvlJc w:val="left"/>
      <w:pPr>
        <w:tabs>
          <w:tab w:val="num" w:pos="2520"/>
        </w:tabs>
        <w:ind w:left="2520" w:hanging="1080"/>
      </w:pPr>
      <w:rPr>
        <w:rFonts w:ascii="Symbol" w:hAnsi="Symbol"/>
      </w:rPr>
    </w:lvl>
    <w:lvl w:ilvl="5">
      <w:start w:val="1"/>
      <w:numFmt w:val="decimal"/>
      <w:lvlText w:val="%1.%2.%3.%4.%5.%6."/>
      <w:lvlJc w:val="left"/>
      <w:pPr>
        <w:tabs>
          <w:tab w:val="num" w:pos="3240"/>
        </w:tabs>
        <w:ind w:left="3240" w:hanging="1440"/>
      </w:pPr>
      <w:rPr>
        <w:rFonts w:ascii="Symbol" w:hAnsi="Symbol"/>
      </w:rPr>
    </w:lvl>
    <w:lvl w:ilvl="6">
      <w:start w:val="1"/>
      <w:numFmt w:val="decimal"/>
      <w:lvlText w:val="%1.%2.%3.%4.%5.%6.%7."/>
      <w:lvlJc w:val="left"/>
      <w:pPr>
        <w:tabs>
          <w:tab w:val="num" w:pos="3600"/>
        </w:tabs>
        <w:ind w:left="3600" w:hanging="1440"/>
      </w:pPr>
      <w:rPr>
        <w:rFonts w:ascii="Symbol" w:hAnsi="Symbol"/>
      </w:rPr>
    </w:lvl>
    <w:lvl w:ilvl="7">
      <w:start w:val="1"/>
      <w:numFmt w:val="decimal"/>
      <w:lvlText w:val="%1.%2.%3.%4.%5.%6.%7.%8."/>
      <w:lvlJc w:val="left"/>
      <w:pPr>
        <w:tabs>
          <w:tab w:val="num" w:pos="4320"/>
        </w:tabs>
        <w:ind w:left="4320" w:hanging="1800"/>
      </w:pPr>
      <w:rPr>
        <w:rFonts w:ascii="Symbol" w:hAnsi="Symbol"/>
      </w:rPr>
    </w:lvl>
    <w:lvl w:ilvl="8">
      <w:start w:val="1"/>
      <w:numFmt w:val="decimal"/>
      <w:lvlText w:val="%1.%2.%3.%4.%5.%6.%7.%8.%9."/>
      <w:lvlJc w:val="left"/>
      <w:pPr>
        <w:tabs>
          <w:tab w:val="num" w:pos="4680"/>
        </w:tabs>
        <w:ind w:left="4680" w:hanging="1800"/>
      </w:pPr>
      <w:rPr>
        <w:rFonts w:ascii="Symbol" w:hAnsi="Symbol"/>
      </w:rPr>
    </w:lvl>
  </w:abstractNum>
  <w:abstractNum w:abstractNumId="10">
    <w:nsid w:val="0381138E"/>
    <w:multiLevelType w:val="multilevel"/>
    <w:tmpl w:val="0554D1A6"/>
    <w:lvl w:ilvl="0">
      <w:start w:val="1"/>
      <w:numFmt w:val="decimal"/>
      <w:suff w:val="space"/>
      <w:lvlText w:val="%1."/>
      <w:lvlJc w:val="left"/>
      <w:pPr>
        <w:ind w:left="360" w:hanging="360"/>
      </w:pPr>
      <w:rPr>
        <w:rFonts w:hint="default"/>
        <w:sz w:val="22"/>
        <w:szCs w:val="22"/>
      </w:rPr>
    </w:lvl>
    <w:lvl w:ilvl="1">
      <w:start w:val="1"/>
      <w:numFmt w:val="decimal"/>
      <w:suff w:val="space"/>
      <w:lvlText w:val="%1.%2."/>
      <w:lvlJc w:val="left"/>
      <w:pPr>
        <w:ind w:left="4118"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nsid w:val="03947942"/>
    <w:multiLevelType w:val="hybridMultilevel"/>
    <w:tmpl w:val="BD5E37CE"/>
    <w:lvl w:ilvl="0" w:tplc="A0D21ADC">
      <w:start w:val="1"/>
      <w:numFmt w:val="lowerLetter"/>
      <w:lvlText w:val="(%1)"/>
      <w:lvlJc w:val="left"/>
      <w:pPr>
        <w:ind w:left="1080" w:hanging="360"/>
      </w:pPr>
      <w:rPr>
        <w:rFonts w:cs="Times New Roman" w:hint="default"/>
      </w:rPr>
    </w:lvl>
    <w:lvl w:ilvl="1" w:tplc="35545218">
      <w:numFmt w:val="bullet"/>
      <w:lvlText w:val="•"/>
      <w:lvlJc w:val="left"/>
      <w:pPr>
        <w:ind w:left="2145" w:hanging="705"/>
      </w:pPr>
      <w:rPr>
        <w:rFonts w:ascii="Montserrat" w:eastAsia="Times New Roman" w:hAnsi="Montserrat" w:cs="Arial" w:hint="default"/>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2">
    <w:nsid w:val="049F751D"/>
    <w:multiLevelType w:val="hybridMultilevel"/>
    <w:tmpl w:val="42980F58"/>
    <w:lvl w:ilvl="0" w:tplc="0C7E818A">
      <w:start w:val="1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05AC5643"/>
    <w:multiLevelType w:val="multilevel"/>
    <w:tmpl w:val="C9DA54C6"/>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pStyle w:val="MMTopic4"/>
      <w:suff w:val="space"/>
      <w:lvlText w:val="%1.%2.%3.%4"/>
      <w:lvlJc w:val="left"/>
      <w:pPr>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07D63F89"/>
    <w:multiLevelType w:val="hybridMultilevel"/>
    <w:tmpl w:val="C4C426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084F6C82"/>
    <w:multiLevelType w:val="multilevel"/>
    <w:tmpl w:val="2AB24684"/>
    <w:lvl w:ilvl="0">
      <w:start w:val="6"/>
      <w:numFmt w:val="decimal"/>
      <w:suff w:val="space"/>
      <w:lvlText w:val="%1."/>
      <w:lvlJc w:val="left"/>
      <w:pPr>
        <w:ind w:left="360" w:hanging="360"/>
      </w:pPr>
      <w:rPr>
        <w:rFonts w:hint="default"/>
        <w:sz w:val="22"/>
        <w:szCs w:val="22"/>
      </w:rPr>
    </w:lvl>
    <w:lvl w:ilvl="1">
      <w:start w:val="2"/>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nsid w:val="0BF67C2A"/>
    <w:multiLevelType w:val="hybridMultilevel"/>
    <w:tmpl w:val="5F2A3F90"/>
    <w:styleLink w:val="1111115"/>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10140EB3"/>
    <w:multiLevelType w:val="hybridMultilevel"/>
    <w:tmpl w:val="25DCF4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101527F9"/>
    <w:multiLevelType w:val="multilevel"/>
    <w:tmpl w:val="E53CBBE2"/>
    <w:lvl w:ilvl="0">
      <w:start w:val="6"/>
      <w:numFmt w:val="decimal"/>
      <w:lvlText w:val="%1"/>
      <w:lvlJc w:val="left"/>
      <w:pPr>
        <w:ind w:left="360" w:hanging="360"/>
      </w:pPr>
      <w:rPr>
        <w:rFonts w:hint="default"/>
      </w:rPr>
    </w:lvl>
    <w:lvl w:ilvl="1">
      <w:start w:val="1"/>
      <w:numFmt w:val="decimal"/>
      <w:lvlText w:val="%1.%2"/>
      <w:lvlJc w:val="left"/>
      <w:pPr>
        <w:ind w:left="1004" w:hanging="720"/>
      </w:pPr>
      <w:rPr>
        <w:rFonts w:ascii="Montserrat" w:hAnsi="Montserrat" w:hint="default"/>
        <w:b/>
        <w:sz w:val="20"/>
        <w:szCs w:val="2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nsid w:val="106944E2"/>
    <w:multiLevelType w:val="multilevel"/>
    <w:tmpl w:val="A2482CFC"/>
    <w:lvl w:ilvl="0">
      <w:start w:val="4"/>
      <w:numFmt w:val="decimal"/>
      <w:suff w:val="space"/>
      <w:lvlText w:val="%1."/>
      <w:lvlJc w:val="left"/>
      <w:pPr>
        <w:ind w:left="360" w:hanging="360"/>
      </w:pPr>
      <w:rPr>
        <w:rFonts w:hint="default"/>
        <w:sz w:val="22"/>
        <w:szCs w:val="22"/>
      </w:rPr>
    </w:lvl>
    <w:lvl w:ilvl="1">
      <w:start w:val="3"/>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nsid w:val="113A1C03"/>
    <w:multiLevelType w:val="multilevel"/>
    <w:tmpl w:val="8FE6CECC"/>
    <w:lvl w:ilvl="0">
      <w:start w:val="2"/>
      <w:numFmt w:val="decimal"/>
      <w:suff w:val="space"/>
      <w:lvlText w:val="%1."/>
      <w:lvlJc w:val="left"/>
      <w:pPr>
        <w:ind w:left="360" w:hanging="360"/>
      </w:pPr>
      <w:rPr>
        <w:rFonts w:hint="default"/>
        <w:sz w:val="22"/>
        <w:szCs w:val="22"/>
      </w:rPr>
    </w:lvl>
    <w:lvl w:ilvl="1">
      <w:start w:val="7"/>
      <w:numFmt w:val="decimal"/>
      <w:suff w:val="space"/>
      <w:lvlText w:val="%1.%2."/>
      <w:lvlJc w:val="left"/>
      <w:pPr>
        <w:ind w:left="2843"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nsid w:val="16A32865"/>
    <w:multiLevelType w:val="hybridMultilevel"/>
    <w:tmpl w:val="F19480A2"/>
    <w:lvl w:ilvl="0" w:tplc="570CD2CC">
      <w:start w:val="1"/>
      <w:numFmt w:val="decimal"/>
      <w:lvlText w:val="%1."/>
      <w:lvlJc w:val="left"/>
      <w:pPr>
        <w:ind w:left="720" w:hanging="36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2">
    <w:nsid w:val="17A431D6"/>
    <w:multiLevelType w:val="hybridMultilevel"/>
    <w:tmpl w:val="278EC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1AD05052"/>
    <w:multiLevelType w:val="multilevel"/>
    <w:tmpl w:val="0C0A001D"/>
    <w:name w:val="WW8Num1852"/>
    <w:styleLink w:val="Estilo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nsid w:val="1B4F69CD"/>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1C2D2B82"/>
    <w:multiLevelType w:val="hybridMultilevel"/>
    <w:tmpl w:val="3D565984"/>
    <w:lvl w:ilvl="0" w:tplc="82B4A22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1C9D76F9"/>
    <w:multiLevelType w:val="multilevel"/>
    <w:tmpl w:val="0D6AD76A"/>
    <w:lvl w:ilvl="0">
      <w:start w:val="4"/>
      <w:numFmt w:val="decimal"/>
      <w:suff w:val="space"/>
      <w:lvlText w:val="%1."/>
      <w:lvlJc w:val="left"/>
      <w:pPr>
        <w:ind w:left="360" w:hanging="360"/>
      </w:pPr>
      <w:rPr>
        <w:rFonts w:hint="default"/>
        <w:sz w:val="22"/>
        <w:szCs w:val="22"/>
      </w:rPr>
    </w:lvl>
    <w:lvl w:ilvl="1">
      <w:start w:val="16"/>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nsid w:val="1F095E27"/>
    <w:multiLevelType w:val="multilevel"/>
    <w:tmpl w:val="0C0A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3"/>
      <w:numFmt w:val="decimal"/>
      <w:lvlText w:val="%1.%2.%3."/>
      <w:lvlJc w:val="left"/>
      <w:pPr>
        <w:tabs>
          <w:tab w:val="num" w:pos="1044"/>
        </w:tabs>
        <w:ind w:left="104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nsid w:val="21D11027"/>
    <w:multiLevelType w:val="hybridMultilevel"/>
    <w:tmpl w:val="EF3A3DD2"/>
    <w:lvl w:ilvl="0" w:tplc="ED9888C4">
      <w:start w:val="1"/>
      <w:numFmt w:val="lowerLetter"/>
      <w:lvlText w:val="%1)"/>
      <w:lvlJc w:val="left"/>
      <w:pPr>
        <w:ind w:left="720" w:hanging="360"/>
      </w:pPr>
      <w:rPr>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253F16CE"/>
    <w:multiLevelType w:val="hybridMultilevel"/>
    <w:tmpl w:val="B660135A"/>
    <w:styleLink w:val="WW8Num451"/>
    <w:lvl w:ilvl="0" w:tplc="66DEE21E">
      <w:start w:val="1"/>
      <w:numFmt w:val="decimal"/>
      <w:lvlText w:val="%1."/>
      <w:lvlJc w:val="left"/>
      <w:pPr>
        <w:ind w:left="1179" w:hanging="360"/>
      </w:pPr>
      <w:rPr>
        <w:rFonts w:hint="default"/>
      </w:rPr>
    </w:lvl>
    <w:lvl w:ilvl="1" w:tplc="E9C83EC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25711F4C"/>
    <w:multiLevelType w:val="multilevel"/>
    <w:tmpl w:val="DE8C52B4"/>
    <w:styleLink w:val="List12"/>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31">
    <w:nsid w:val="28CA15ED"/>
    <w:multiLevelType w:val="hybridMultilevel"/>
    <w:tmpl w:val="BC34A8F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2">
    <w:nsid w:val="306542F5"/>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33">
    <w:nsid w:val="30F848D3"/>
    <w:multiLevelType w:val="multilevel"/>
    <w:tmpl w:val="49A8136C"/>
    <w:lvl w:ilvl="0">
      <w:start w:val="3"/>
      <w:numFmt w:val="decimal"/>
      <w:suff w:val="space"/>
      <w:lvlText w:val="%1."/>
      <w:lvlJc w:val="left"/>
      <w:pPr>
        <w:ind w:left="360" w:hanging="360"/>
      </w:pPr>
      <w:rPr>
        <w:rFonts w:hint="default"/>
        <w:sz w:val="22"/>
        <w:szCs w:val="22"/>
      </w:rPr>
    </w:lvl>
    <w:lvl w:ilvl="1">
      <w:start w:val="1"/>
      <w:numFmt w:val="decimal"/>
      <w:suff w:val="space"/>
      <w:lvlText w:val="%1.%2."/>
      <w:lvlJc w:val="left"/>
      <w:pPr>
        <w:ind w:left="3693"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4">
    <w:nsid w:val="39606583"/>
    <w:multiLevelType w:val="hybridMultilevel"/>
    <w:tmpl w:val="09BA8A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435D02F3"/>
    <w:multiLevelType w:val="hybridMultilevel"/>
    <w:tmpl w:val="FEC69A1A"/>
    <w:lvl w:ilvl="0" w:tplc="08F63A74">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36">
    <w:nsid w:val="43A976C4"/>
    <w:multiLevelType w:val="multilevel"/>
    <w:tmpl w:val="A3CAE65C"/>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sz w:val="20"/>
        <w:szCs w:val="2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7">
    <w:nsid w:val="47D87FB1"/>
    <w:multiLevelType w:val="hybridMultilevel"/>
    <w:tmpl w:val="650E3E46"/>
    <w:lvl w:ilvl="0" w:tplc="8AB27240">
      <w:start w:val="1"/>
      <w:numFmt w:val="decimal"/>
      <w:lvlText w:val="%1."/>
      <w:lvlJc w:val="left"/>
      <w:pPr>
        <w:ind w:left="1065" w:hanging="705"/>
      </w:pPr>
      <w:rPr>
        <w:rFonts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48762081"/>
    <w:multiLevelType w:val="hybridMultilevel"/>
    <w:tmpl w:val="BF6AB89A"/>
    <w:lvl w:ilvl="0" w:tplc="5B64793A">
      <w:start w:val="1"/>
      <w:numFmt w:val="decimal"/>
      <w:lvlText w:val="%1."/>
      <w:lvlJc w:val="left"/>
      <w:pPr>
        <w:ind w:left="1353" w:hanging="360"/>
      </w:pPr>
      <w:rPr>
        <w:rFonts w:ascii="Montserrat Regular" w:hAnsi="Montserrat Regular" w:hint="default"/>
        <w:b/>
        <w:color w:val="auto"/>
        <w:sz w:val="20"/>
        <w:szCs w:val="20"/>
      </w:rPr>
    </w:lvl>
    <w:lvl w:ilvl="1" w:tplc="8DE27A16">
      <w:start w:val="1"/>
      <w:numFmt w:val="lowerLetter"/>
      <w:lvlText w:val="%2)"/>
      <w:lvlJc w:val="left"/>
      <w:pPr>
        <w:ind w:left="1273" w:hanging="705"/>
      </w:pPr>
      <w:rPr>
        <w:rFonts w:hint="default"/>
      </w:rPr>
    </w:lvl>
    <w:lvl w:ilvl="2" w:tplc="16C011C0">
      <w:start w:val="1"/>
      <w:numFmt w:val="decimal"/>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4B7D2E6F"/>
    <w:multiLevelType w:val="multilevel"/>
    <w:tmpl w:val="66C61F50"/>
    <w:lvl w:ilvl="0">
      <w:start w:val="2"/>
      <w:numFmt w:val="decimal"/>
      <w:suff w:val="space"/>
      <w:lvlText w:val="%1."/>
      <w:lvlJc w:val="left"/>
      <w:pPr>
        <w:ind w:left="360" w:hanging="360"/>
      </w:pPr>
      <w:rPr>
        <w:rFonts w:hint="default"/>
        <w:sz w:val="22"/>
        <w:szCs w:val="22"/>
      </w:rPr>
    </w:lvl>
    <w:lvl w:ilvl="1">
      <w:start w:val="4"/>
      <w:numFmt w:val="decimal"/>
      <w:suff w:val="space"/>
      <w:lvlText w:val="%1.%2."/>
      <w:lvlJc w:val="left"/>
      <w:pPr>
        <w:ind w:left="2701"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nsid w:val="4E8516C1"/>
    <w:multiLevelType w:val="hybridMultilevel"/>
    <w:tmpl w:val="82268642"/>
    <w:lvl w:ilvl="0" w:tplc="D4C65D7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4F8E397F"/>
    <w:multiLevelType w:val="multilevel"/>
    <w:tmpl w:val="B5180B0C"/>
    <w:lvl w:ilvl="0">
      <w:start w:val="1"/>
      <w:numFmt w:val="decimal"/>
      <w:lvlText w:val="%1"/>
      <w:lvlJc w:val="left"/>
      <w:pPr>
        <w:ind w:left="432" w:hanging="432"/>
      </w:pPr>
      <w:rPr>
        <w:rFonts w:hint="default"/>
      </w:rPr>
    </w:lvl>
    <w:lvl w:ilvl="1">
      <w:start w:val="1"/>
      <w:numFmt w:val="none"/>
      <w:pStyle w:val="Monserrat2"/>
      <w:lvlText w:val="5.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nsid w:val="507D155F"/>
    <w:multiLevelType w:val="multilevel"/>
    <w:tmpl w:val="01346DD8"/>
    <w:styleLink w:val="11123"/>
    <w:lvl w:ilvl="0">
      <w:start w:val="3"/>
      <w:numFmt w:val="decimal"/>
      <w:lvlText w:val="%1"/>
      <w:lvlJc w:val="left"/>
      <w:pPr>
        <w:ind w:left="360" w:hanging="360"/>
      </w:pPr>
      <w:rPr>
        <w:rFonts w:cs="Arial" w:hint="default"/>
        <w:b w:val="0"/>
        <w:color w:val="000000"/>
      </w:rPr>
    </w:lvl>
    <w:lvl w:ilvl="1">
      <w:start w:val="1"/>
      <w:numFmt w:val="decimal"/>
      <w:lvlText w:val="%1.%2"/>
      <w:lvlJc w:val="left"/>
      <w:pPr>
        <w:ind w:left="360" w:hanging="360"/>
      </w:pPr>
      <w:rPr>
        <w:rFonts w:cs="Arial" w:hint="default"/>
        <w:b/>
        <w:color w:val="000000"/>
      </w:rPr>
    </w:lvl>
    <w:lvl w:ilvl="2">
      <w:start w:val="1"/>
      <w:numFmt w:val="decimal"/>
      <w:lvlText w:val="%1.%2.%3"/>
      <w:lvlJc w:val="left"/>
      <w:pPr>
        <w:ind w:left="720" w:hanging="720"/>
      </w:pPr>
      <w:rPr>
        <w:rFonts w:cs="Arial" w:hint="default"/>
        <w:b w:val="0"/>
        <w:color w:val="000000"/>
      </w:rPr>
    </w:lvl>
    <w:lvl w:ilvl="3">
      <w:start w:val="1"/>
      <w:numFmt w:val="decimal"/>
      <w:lvlText w:val="%1.%2.%3.%4"/>
      <w:lvlJc w:val="left"/>
      <w:pPr>
        <w:ind w:left="1080" w:hanging="1080"/>
      </w:pPr>
      <w:rPr>
        <w:rFonts w:cs="Arial" w:hint="default"/>
        <w:b w:val="0"/>
        <w:color w:val="000000"/>
      </w:rPr>
    </w:lvl>
    <w:lvl w:ilvl="4">
      <w:start w:val="1"/>
      <w:numFmt w:val="decimal"/>
      <w:lvlText w:val="%1.%2.%3.%4.%5"/>
      <w:lvlJc w:val="left"/>
      <w:pPr>
        <w:ind w:left="1080" w:hanging="1080"/>
      </w:pPr>
      <w:rPr>
        <w:rFonts w:cs="Arial" w:hint="default"/>
        <w:b w:val="0"/>
        <w:color w:val="000000"/>
      </w:rPr>
    </w:lvl>
    <w:lvl w:ilvl="5">
      <w:start w:val="1"/>
      <w:numFmt w:val="decimal"/>
      <w:lvlText w:val="%1.%2.%3.%4.%5.%6"/>
      <w:lvlJc w:val="left"/>
      <w:pPr>
        <w:ind w:left="1440" w:hanging="1440"/>
      </w:pPr>
      <w:rPr>
        <w:rFonts w:cs="Arial" w:hint="default"/>
        <w:b w:val="0"/>
        <w:color w:val="000000"/>
      </w:rPr>
    </w:lvl>
    <w:lvl w:ilvl="6">
      <w:start w:val="1"/>
      <w:numFmt w:val="decimal"/>
      <w:lvlText w:val="%1.%2.%3.%4.%5.%6.%7"/>
      <w:lvlJc w:val="left"/>
      <w:pPr>
        <w:ind w:left="1440" w:hanging="1440"/>
      </w:pPr>
      <w:rPr>
        <w:rFonts w:cs="Arial" w:hint="default"/>
        <w:b w:val="0"/>
        <w:color w:val="000000"/>
      </w:rPr>
    </w:lvl>
    <w:lvl w:ilvl="7">
      <w:start w:val="1"/>
      <w:numFmt w:val="decimal"/>
      <w:lvlText w:val="%1.%2.%3.%4.%5.%6.%7.%8"/>
      <w:lvlJc w:val="left"/>
      <w:pPr>
        <w:ind w:left="1800" w:hanging="1800"/>
      </w:pPr>
      <w:rPr>
        <w:rFonts w:cs="Arial" w:hint="default"/>
        <w:b w:val="0"/>
        <w:color w:val="000000"/>
      </w:rPr>
    </w:lvl>
    <w:lvl w:ilvl="8">
      <w:start w:val="1"/>
      <w:numFmt w:val="decimal"/>
      <w:lvlText w:val="%1.%2.%3.%4.%5.%6.%7.%8.%9"/>
      <w:lvlJc w:val="left"/>
      <w:pPr>
        <w:ind w:left="1800" w:hanging="1800"/>
      </w:pPr>
      <w:rPr>
        <w:rFonts w:cs="Arial" w:hint="default"/>
        <w:b w:val="0"/>
        <w:color w:val="000000"/>
      </w:rPr>
    </w:lvl>
  </w:abstractNum>
  <w:abstractNum w:abstractNumId="43">
    <w:nsid w:val="50EB0E96"/>
    <w:multiLevelType w:val="multilevel"/>
    <w:tmpl w:val="7B2CB610"/>
    <w:styleLink w:val="List11"/>
    <w:lvl w:ilvl="0">
      <w:numFmt w:val="bullet"/>
      <w:lvlText w:val="•"/>
      <w:lvlJc w:val="left"/>
      <w:rPr>
        <w:rFonts w:ascii="Arial" w:eastAsia="Arial" w:hAnsi="Arial" w:cs="Arial"/>
        <w:position w:val="0"/>
      </w:rPr>
    </w:lvl>
    <w:lvl w:ilvl="1">
      <w:start w:val="1"/>
      <w:numFmt w:val="decimal"/>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44">
    <w:nsid w:val="541E3C77"/>
    <w:multiLevelType w:val="multilevel"/>
    <w:tmpl w:val="E51E4842"/>
    <w:lvl w:ilvl="0">
      <w:start w:val="5"/>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5">
    <w:nsid w:val="54B90C8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56C04876"/>
    <w:multiLevelType w:val="hybridMultilevel"/>
    <w:tmpl w:val="5ABC7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nsid w:val="5A7D28FB"/>
    <w:multiLevelType w:val="multilevel"/>
    <w:tmpl w:val="0FC0A10C"/>
    <w:lvl w:ilvl="0">
      <w:start w:val="1"/>
      <w:numFmt w:val="decimal"/>
      <w:pStyle w:val="Moserrat1"/>
      <w:lvlText w:val="%1."/>
      <w:lvlJc w:val="left"/>
      <w:pPr>
        <w:ind w:left="720" w:hanging="360"/>
      </w:pPr>
      <w:rPr>
        <w:sz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nsid w:val="5C8B1A5D"/>
    <w:multiLevelType w:val="hybridMultilevel"/>
    <w:tmpl w:val="230A99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5E6B68D7"/>
    <w:multiLevelType w:val="hybridMultilevel"/>
    <w:tmpl w:val="FB4C4B8C"/>
    <w:lvl w:ilvl="0" w:tplc="A0A2E1F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nsid w:val="60E61E2A"/>
    <w:multiLevelType w:val="hybridMultilevel"/>
    <w:tmpl w:val="BBBCC48E"/>
    <w:lvl w:ilvl="0" w:tplc="0C603092">
      <w:start w:val="1"/>
      <w:numFmt w:val="lowerLetter"/>
      <w:lvlText w:val="%1)"/>
      <w:lvlJc w:val="left"/>
      <w:pPr>
        <w:ind w:left="720" w:hanging="360"/>
      </w:pPr>
      <w:rPr>
        <w:rFonts w:hint="default"/>
        <w:b/>
        <w:sz w:val="20"/>
        <w:szCs w:val="2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618E4D29"/>
    <w:multiLevelType w:val="multilevel"/>
    <w:tmpl w:val="BE543D8C"/>
    <w:styleLink w:val="List7"/>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52">
    <w:nsid w:val="63ED53FA"/>
    <w:multiLevelType w:val="hybridMultilevel"/>
    <w:tmpl w:val="CB6A1D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nsid w:val="650D7A69"/>
    <w:multiLevelType w:val="multilevel"/>
    <w:tmpl w:val="F2DC95BC"/>
    <w:lvl w:ilvl="0">
      <w:start w:val="3"/>
      <w:numFmt w:val="decimal"/>
      <w:suff w:val="space"/>
      <w:lvlText w:val="%1."/>
      <w:lvlJc w:val="left"/>
      <w:pPr>
        <w:ind w:left="360" w:hanging="360"/>
      </w:pPr>
      <w:rPr>
        <w:rFonts w:hint="default"/>
        <w:sz w:val="22"/>
        <w:szCs w:val="22"/>
      </w:rPr>
    </w:lvl>
    <w:lvl w:ilvl="1">
      <w:start w:val="10"/>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4">
    <w:nsid w:val="66F04306"/>
    <w:multiLevelType w:val="multilevel"/>
    <w:tmpl w:val="02028306"/>
    <w:lvl w:ilvl="0">
      <w:start w:val="2"/>
      <w:numFmt w:val="decimal"/>
      <w:lvlText w:val="%1"/>
      <w:lvlJc w:val="left"/>
      <w:pPr>
        <w:ind w:left="420" w:hanging="420"/>
      </w:pPr>
      <w:rPr>
        <w:rFonts w:hint="default"/>
      </w:rPr>
    </w:lvl>
    <w:lvl w:ilvl="1">
      <w:start w:val="3"/>
      <w:numFmt w:val="decimal"/>
      <w:lvlText w:val="%1.%2"/>
      <w:lvlJc w:val="left"/>
      <w:pPr>
        <w:ind w:left="703" w:hanging="4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55">
    <w:nsid w:val="6C2C20B1"/>
    <w:multiLevelType w:val="multilevel"/>
    <w:tmpl w:val="F418D744"/>
    <w:lvl w:ilvl="0">
      <w:start w:val="2"/>
      <w:numFmt w:val="decimal"/>
      <w:suff w:val="space"/>
      <w:lvlText w:val="%1."/>
      <w:lvlJc w:val="left"/>
      <w:pPr>
        <w:ind w:left="360" w:hanging="360"/>
      </w:pPr>
      <w:rPr>
        <w:rFonts w:hint="default"/>
        <w:sz w:val="22"/>
        <w:szCs w:val="22"/>
      </w:rPr>
    </w:lvl>
    <w:lvl w:ilvl="1">
      <w:start w:val="11"/>
      <w:numFmt w:val="decimal"/>
      <w:suff w:val="space"/>
      <w:lvlText w:val="%1.%2."/>
      <w:lvlJc w:val="left"/>
      <w:pPr>
        <w:ind w:left="2843"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6">
    <w:nsid w:val="6D5D6A45"/>
    <w:multiLevelType w:val="hybridMultilevel"/>
    <w:tmpl w:val="248C6D36"/>
    <w:lvl w:ilvl="0" w:tplc="AF7E166E">
      <w:start w:val="1"/>
      <w:numFmt w:val="lowerLetter"/>
      <w:lvlText w:val="%1)"/>
      <w:lvlJc w:val="left"/>
      <w:pPr>
        <w:ind w:left="644"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nsid w:val="6FD51E39"/>
    <w:multiLevelType w:val="multilevel"/>
    <w:tmpl w:val="3C503CA4"/>
    <w:styleLink w:val="WW8Num321"/>
    <w:lvl w:ilvl="0">
      <w:start w:val="1"/>
      <w:numFmt w:val="decimal"/>
      <w:lvlText w:val="5.4.%1"/>
      <w:lvlJc w:val="left"/>
      <w:pPr>
        <w:ind w:left="502" w:hanging="360"/>
      </w:pPr>
      <w:rPr>
        <w:rFonts w:ascii="Arial" w:hAnsi="Arial" w:hint="default"/>
        <w:b/>
        <w:i w:val="0"/>
        <w:sz w:val="20"/>
        <w:lang w:val="es-MX"/>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8">
    <w:nsid w:val="755E6A95"/>
    <w:multiLevelType w:val="multilevel"/>
    <w:tmpl w:val="AD1C7812"/>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9">
    <w:nsid w:val="75DF38B6"/>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60">
    <w:nsid w:val="78116FAA"/>
    <w:multiLevelType w:val="hybridMultilevel"/>
    <w:tmpl w:val="1BC0F5B2"/>
    <w:lvl w:ilvl="0" w:tplc="C910F5E4">
      <w:start w:val="7"/>
      <w:numFmt w:val="decimal"/>
      <w:lvlText w:val="%1."/>
      <w:lvlJc w:val="left"/>
      <w:pPr>
        <w:ind w:left="347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nsid w:val="7859511E"/>
    <w:multiLevelType w:val="multilevel"/>
    <w:tmpl w:val="6C985A52"/>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nsid w:val="7B373F1D"/>
    <w:multiLevelType w:val="multilevel"/>
    <w:tmpl w:val="0C0A001D"/>
    <w:name w:val="WW8Num18422"/>
    <w:styleLink w:val="11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nsid w:val="7DAD2CE8"/>
    <w:multiLevelType w:val="hybridMultilevel"/>
    <w:tmpl w:val="75A6CCC0"/>
    <w:lvl w:ilvl="0" w:tplc="5546EB9A">
      <w:start w:val="1"/>
      <w:numFmt w:val="lowerLetter"/>
      <w:lvlText w:val="%1)"/>
      <w:lvlJc w:val="left"/>
      <w:pPr>
        <w:ind w:left="360" w:hanging="360"/>
      </w:pPr>
      <w:rPr>
        <w:b/>
      </w:rPr>
    </w:lvl>
    <w:lvl w:ilvl="1" w:tplc="3710D1FE">
      <w:start w:val="1"/>
      <w:numFmt w:val="decimal"/>
      <w:lvlText w:val="%2."/>
      <w:lvlJc w:val="left"/>
      <w:pPr>
        <w:ind w:left="1425" w:hanging="705"/>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2"/>
  </w:num>
  <w:num w:numId="3">
    <w:abstractNumId w:val="3"/>
  </w:num>
  <w:num w:numId="4">
    <w:abstractNumId w:val="7"/>
  </w:num>
  <w:num w:numId="5">
    <w:abstractNumId w:val="8"/>
  </w:num>
  <w:num w:numId="6">
    <w:abstractNumId w:val="0"/>
  </w:num>
  <w:num w:numId="7">
    <w:abstractNumId w:val="27"/>
  </w:num>
  <w:num w:numId="8">
    <w:abstractNumId w:val="62"/>
  </w:num>
  <w:num w:numId="9">
    <w:abstractNumId w:val="23"/>
  </w:num>
  <w:num w:numId="10">
    <w:abstractNumId w:val="16"/>
  </w:num>
  <w:num w:numId="11">
    <w:abstractNumId w:val="4"/>
  </w:num>
  <w:num w:numId="12">
    <w:abstractNumId w:val="6"/>
  </w:num>
  <w:num w:numId="13">
    <w:abstractNumId w:val="9"/>
  </w:num>
  <w:num w:numId="14">
    <w:abstractNumId w:val="42"/>
  </w:num>
  <w:num w:numId="15">
    <w:abstractNumId w:val="13"/>
  </w:num>
  <w:num w:numId="16">
    <w:abstractNumId w:val="51"/>
  </w:num>
  <w:num w:numId="17">
    <w:abstractNumId w:val="43"/>
  </w:num>
  <w:num w:numId="18">
    <w:abstractNumId w:val="30"/>
  </w:num>
  <w:num w:numId="19">
    <w:abstractNumId w:val="10"/>
  </w:num>
  <w:num w:numId="20">
    <w:abstractNumId w:val="5"/>
  </w:num>
  <w:num w:numId="21">
    <w:abstractNumId w:val="21"/>
  </w:num>
  <w:num w:numId="22">
    <w:abstractNumId w:val="35"/>
  </w:num>
  <w:num w:numId="23">
    <w:abstractNumId w:val="59"/>
  </w:num>
  <w:num w:numId="24">
    <w:abstractNumId w:val="11"/>
  </w:num>
  <w:num w:numId="25">
    <w:abstractNumId w:val="31"/>
  </w:num>
  <w:num w:numId="26">
    <w:abstractNumId w:val="40"/>
  </w:num>
  <w:num w:numId="27">
    <w:abstractNumId w:val="60"/>
  </w:num>
  <w:num w:numId="28">
    <w:abstractNumId w:val="39"/>
  </w:num>
  <w:num w:numId="29">
    <w:abstractNumId w:val="20"/>
  </w:num>
  <w:num w:numId="30">
    <w:abstractNumId w:val="26"/>
  </w:num>
  <w:num w:numId="31">
    <w:abstractNumId w:val="58"/>
  </w:num>
  <w:num w:numId="32">
    <w:abstractNumId w:val="29"/>
  </w:num>
  <w:num w:numId="33">
    <w:abstractNumId w:val="57"/>
  </w:num>
  <w:num w:numId="34">
    <w:abstractNumId w:val="33"/>
  </w:num>
  <w:num w:numId="35">
    <w:abstractNumId w:val="18"/>
  </w:num>
  <w:num w:numId="36">
    <w:abstractNumId w:val="19"/>
  </w:num>
  <w:num w:numId="37">
    <w:abstractNumId w:val="44"/>
  </w:num>
  <w:num w:numId="38">
    <w:abstractNumId w:val="12"/>
  </w:num>
  <w:num w:numId="39">
    <w:abstractNumId w:val="48"/>
  </w:num>
  <w:num w:numId="40">
    <w:abstractNumId w:val="37"/>
  </w:num>
  <w:num w:numId="41">
    <w:abstractNumId w:val="50"/>
  </w:num>
  <w:num w:numId="42">
    <w:abstractNumId w:val="49"/>
  </w:num>
  <w:num w:numId="43">
    <w:abstractNumId w:val="38"/>
  </w:num>
  <w:num w:numId="44">
    <w:abstractNumId w:val="36"/>
  </w:num>
  <w:num w:numId="45">
    <w:abstractNumId w:val="17"/>
  </w:num>
  <w:num w:numId="46">
    <w:abstractNumId w:val="22"/>
  </w:num>
  <w:num w:numId="47">
    <w:abstractNumId w:val="53"/>
  </w:num>
  <w:num w:numId="48">
    <w:abstractNumId w:val="32"/>
  </w:num>
  <w:num w:numId="49">
    <w:abstractNumId w:val="55"/>
  </w:num>
  <w:num w:numId="50">
    <w:abstractNumId w:val="47"/>
  </w:num>
  <w:num w:numId="51">
    <w:abstractNumId w:val="15"/>
  </w:num>
  <w:num w:numId="52">
    <w:abstractNumId w:val="41"/>
  </w:num>
  <w:num w:numId="53">
    <w:abstractNumId w:val="25"/>
  </w:num>
  <w:num w:numId="54">
    <w:abstractNumId w:val="45"/>
  </w:num>
  <w:num w:numId="55">
    <w:abstractNumId w:val="24"/>
  </w:num>
  <w:num w:numId="56">
    <w:abstractNumId w:val="28"/>
  </w:num>
  <w:num w:numId="57">
    <w:abstractNumId w:val="46"/>
  </w:num>
  <w:num w:numId="58">
    <w:abstractNumId w:val="54"/>
  </w:num>
  <w:num w:numId="59">
    <w:abstractNumId w:val="34"/>
  </w:num>
  <w:num w:numId="60">
    <w:abstractNumId w:val="14"/>
  </w:num>
  <w:num w:numId="61">
    <w:abstractNumId w:val="63"/>
  </w:num>
  <w:num w:numId="62">
    <w:abstractNumId w:val="56"/>
  </w:num>
  <w:num w:numId="63">
    <w:abstractNumId w:val="61"/>
  </w:num>
  <w:num w:numId="64">
    <w:abstractNumId w:val="5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0261"/>
    <w:rsid w:val="000006DE"/>
    <w:rsid w:val="00001FF5"/>
    <w:rsid w:val="00002A95"/>
    <w:rsid w:val="00010688"/>
    <w:rsid w:val="000115F7"/>
    <w:rsid w:val="00013063"/>
    <w:rsid w:val="00013F92"/>
    <w:rsid w:val="00014CD7"/>
    <w:rsid w:val="00016EA2"/>
    <w:rsid w:val="00020007"/>
    <w:rsid w:val="000203F3"/>
    <w:rsid w:val="00020FDE"/>
    <w:rsid w:val="00022D94"/>
    <w:rsid w:val="00025A12"/>
    <w:rsid w:val="00027624"/>
    <w:rsid w:val="00027734"/>
    <w:rsid w:val="000304D7"/>
    <w:rsid w:val="0003116E"/>
    <w:rsid w:val="000312CD"/>
    <w:rsid w:val="00031607"/>
    <w:rsid w:val="00031955"/>
    <w:rsid w:val="00031A70"/>
    <w:rsid w:val="00036B54"/>
    <w:rsid w:val="00036BC1"/>
    <w:rsid w:val="00036F0F"/>
    <w:rsid w:val="00037416"/>
    <w:rsid w:val="000375A9"/>
    <w:rsid w:val="00037851"/>
    <w:rsid w:val="00037DD0"/>
    <w:rsid w:val="00037F8E"/>
    <w:rsid w:val="00040EBA"/>
    <w:rsid w:val="00041E9B"/>
    <w:rsid w:val="0004359A"/>
    <w:rsid w:val="00043788"/>
    <w:rsid w:val="00043B28"/>
    <w:rsid w:val="00043D0F"/>
    <w:rsid w:val="000465AC"/>
    <w:rsid w:val="00047919"/>
    <w:rsid w:val="00047D50"/>
    <w:rsid w:val="000507EF"/>
    <w:rsid w:val="00052863"/>
    <w:rsid w:val="00053F67"/>
    <w:rsid w:val="000561B8"/>
    <w:rsid w:val="000567CB"/>
    <w:rsid w:val="00062879"/>
    <w:rsid w:val="0006323F"/>
    <w:rsid w:val="00063261"/>
    <w:rsid w:val="0006341B"/>
    <w:rsid w:val="00064635"/>
    <w:rsid w:val="00065FE0"/>
    <w:rsid w:val="000718FF"/>
    <w:rsid w:val="000727E2"/>
    <w:rsid w:val="00072DCE"/>
    <w:rsid w:val="000731AD"/>
    <w:rsid w:val="000743C5"/>
    <w:rsid w:val="00076390"/>
    <w:rsid w:val="000764CD"/>
    <w:rsid w:val="000775F3"/>
    <w:rsid w:val="00077BCA"/>
    <w:rsid w:val="00077C2D"/>
    <w:rsid w:val="000823BA"/>
    <w:rsid w:val="00083AE2"/>
    <w:rsid w:val="00084BC8"/>
    <w:rsid w:val="00085209"/>
    <w:rsid w:val="000853BF"/>
    <w:rsid w:val="00087A1C"/>
    <w:rsid w:val="00087C17"/>
    <w:rsid w:val="0009002B"/>
    <w:rsid w:val="0009141E"/>
    <w:rsid w:val="000928F6"/>
    <w:rsid w:val="00092D3E"/>
    <w:rsid w:val="000936C4"/>
    <w:rsid w:val="000969CF"/>
    <w:rsid w:val="00096ADF"/>
    <w:rsid w:val="00096BAF"/>
    <w:rsid w:val="00097FF1"/>
    <w:rsid w:val="000A112C"/>
    <w:rsid w:val="000A1467"/>
    <w:rsid w:val="000A3464"/>
    <w:rsid w:val="000A4B45"/>
    <w:rsid w:val="000A64B9"/>
    <w:rsid w:val="000A6CE7"/>
    <w:rsid w:val="000B0A05"/>
    <w:rsid w:val="000B31AF"/>
    <w:rsid w:val="000B48C6"/>
    <w:rsid w:val="000B5AD9"/>
    <w:rsid w:val="000B5CEA"/>
    <w:rsid w:val="000B7E9D"/>
    <w:rsid w:val="000C0863"/>
    <w:rsid w:val="000C2431"/>
    <w:rsid w:val="000C27AF"/>
    <w:rsid w:val="000C3C52"/>
    <w:rsid w:val="000C436D"/>
    <w:rsid w:val="000C4B56"/>
    <w:rsid w:val="000C4BC5"/>
    <w:rsid w:val="000C603F"/>
    <w:rsid w:val="000C6835"/>
    <w:rsid w:val="000C6E3D"/>
    <w:rsid w:val="000D107A"/>
    <w:rsid w:val="000D2623"/>
    <w:rsid w:val="000D31E3"/>
    <w:rsid w:val="000D321D"/>
    <w:rsid w:val="000D386F"/>
    <w:rsid w:val="000D4272"/>
    <w:rsid w:val="000D5B06"/>
    <w:rsid w:val="000D660B"/>
    <w:rsid w:val="000E0776"/>
    <w:rsid w:val="000E2C9B"/>
    <w:rsid w:val="000E6F13"/>
    <w:rsid w:val="000E757B"/>
    <w:rsid w:val="000F0A52"/>
    <w:rsid w:val="000F1859"/>
    <w:rsid w:val="000F397D"/>
    <w:rsid w:val="000F48C8"/>
    <w:rsid w:val="000F511B"/>
    <w:rsid w:val="000F63B8"/>
    <w:rsid w:val="000F713E"/>
    <w:rsid w:val="00100489"/>
    <w:rsid w:val="00100F44"/>
    <w:rsid w:val="00101B9E"/>
    <w:rsid w:val="00101FAB"/>
    <w:rsid w:val="00102A14"/>
    <w:rsid w:val="00105DB4"/>
    <w:rsid w:val="00106476"/>
    <w:rsid w:val="001144B0"/>
    <w:rsid w:val="00116B3B"/>
    <w:rsid w:val="00117072"/>
    <w:rsid w:val="00120637"/>
    <w:rsid w:val="001211EB"/>
    <w:rsid w:val="001245D4"/>
    <w:rsid w:val="0012487F"/>
    <w:rsid w:val="00124A6E"/>
    <w:rsid w:val="001259A3"/>
    <w:rsid w:val="00125AC7"/>
    <w:rsid w:val="00126114"/>
    <w:rsid w:val="00127CC0"/>
    <w:rsid w:val="001306C2"/>
    <w:rsid w:val="00130735"/>
    <w:rsid w:val="001313E0"/>
    <w:rsid w:val="00131C90"/>
    <w:rsid w:val="00134167"/>
    <w:rsid w:val="00136A5A"/>
    <w:rsid w:val="001429FD"/>
    <w:rsid w:val="00143628"/>
    <w:rsid w:val="00143EF8"/>
    <w:rsid w:val="00144036"/>
    <w:rsid w:val="001448ED"/>
    <w:rsid w:val="0014493D"/>
    <w:rsid w:val="0014652C"/>
    <w:rsid w:val="00146E3D"/>
    <w:rsid w:val="001513E5"/>
    <w:rsid w:val="00152217"/>
    <w:rsid w:val="001526BF"/>
    <w:rsid w:val="00152BB7"/>
    <w:rsid w:val="00153397"/>
    <w:rsid w:val="001556F6"/>
    <w:rsid w:val="0016103F"/>
    <w:rsid w:val="00161B35"/>
    <w:rsid w:val="00161B73"/>
    <w:rsid w:val="001623D8"/>
    <w:rsid w:val="001626CA"/>
    <w:rsid w:val="00162A7D"/>
    <w:rsid w:val="00163ACF"/>
    <w:rsid w:val="0016483B"/>
    <w:rsid w:val="001649A7"/>
    <w:rsid w:val="00165028"/>
    <w:rsid w:val="0016669C"/>
    <w:rsid w:val="00167EFD"/>
    <w:rsid w:val="001707C1"/>
    <w:rsid w:val="00170F07"/>
    <w:rsid w:val="0017217A"/>
    <w:rsid w:val="001721AA"/>
    <w:rsid w:val="001739FB"/>
    <w:rsid w:val="00173DA0"/>
    <w:rsid w:val="00173F73"/>
    <w:rsid w:val="00174ED3"/>
    <w:rsid w:val="001759F4"/>
    <w:rsid w:val="00176E25"/>
    <w:rsid w:val="00176E6C"/>
    <w:rsid w:val="0017773D"/>
    <w:rsid w:val="001777B6"/>
    <w:rsid w:val="00180220"/>
    <w:rsid w:val="0018308E"/>
    <w:rsid w:val="00184045"/>
    <w:rsid w:val="00184D1D"/>
    <w:rsid w:val="00184F8B"/>
    <w:rsid w:val="00185536"/>
    <w:rsid w:val="00185CB7"/>
    <w:rsid w:val="00185DEB"/>
    <w:rsid w:val="00185FC4"/>
    <w:rsid w:val="00187FF3"/>
    <w:rsid w:val="001905FB"/>
    <w:rsid w:val="00190843"/>
    <w:rsid w:val="00192701"/>
    <w:rsid w:val="0019387C"/>
    <w:rsid w:val="00193AA0"/>
    <w:rsid w:val="00193FC4"/>
    <w:rsid w:val="00195897"/>
    <w:rsid w:val="001A0FD9"/>
    <w:rsid w:val="001A181A"/>
    <w:rsid w:val="001A304A"/>
    <w:rsid w:val="001A4847"/>
    <w:rsid w:val="001A74B2"/>
    <w:rsid w:val="001B06EC"/>
    <w:rsid w:val="001B22FB"/>
    <w:rsid w:val="001B25DC"/>
    <w:rsid w:val="001B3E89"/>
    <w:rsid w:val="001B5DE6"/>
    <w:rsid w:val="001B6F06"/>
    <w:rsid w:val="001B720C"/>
    <w:rsid w:val="001B7E16"/>
    <w:rsid w:val="001B7F29"/>
    <w:rsid w:val="001C04B3"/>
    <w:rsid w:val="001C16AE"/>
    <w:rsid w:val="001C28AD"/>
    <w:rsid w:val="001C3332"/>
    <w:rsid w:val="001C5F83"/>
    <w:rsid w:val="001C6EEF"/>
    <w:rsid w:val="001C79A4"/>
    <w:rsid w:val="001D0375"/>
    <w:rsid w:val="001D0E24"/>
    <w:rsid w:val="001D0FBA"/>
    <w:rsid w:val="001D1C64"/>
    <w:rsid w:val="001D45E6"/>
    <w:rsid w:val="001D6AAE"/>
    <w:rsid w:val="001D6E26"/>
    <w:rsid w:val="001D7AED"/>
    <w:rsid w:val="001D7FE3"/>
    <w:rsid w:val="001E0214"/>
    <w:rsid w:val="001E04A4"/>
    <w:rsid w:val="001E160F"/>
    <w:rsid w:val="001E307E"/>
    <w:rsid w:val="001E37DE"/>
    <w:rsid w:val="001E3E2A"/>
    <w:rsid w:val="001E4B50"/>
    <w:rsid w:val="001E5866"/>
    <w:rsid w:val="001E6D09"/>
    <w:rsid w:val="001E6E3A"/>
    <w:rsid w:val="001E79DB"/>
    <w:rsid w:val="001F1C0E"/>
    <w:rsid w:val="001F2C43"/>
    <w:rsid w:val="001F3C8D"/>
    <w:rsid w:val="001F4AF0"/>
    <w:rsid w:val="001F54F5"/>
    <w:rsid w:val="001F6E6D"/>
    <w:rsid w:val="001F6F08"/>
    <w:rsid w:val="001F76CD"/>
    <w:rsid w:val="0020067E"/>
    <w:rsid w:val="00201CC3"/>
    <w:rsid w:val="00202090"/>
    <w:rsid w:val="00203B86"/>
    <w:rsid w:val="002042C0"/>
    <w:rsid w:val="00204A6C"/>
    <w:rsid w:val="00205EF1"/>
    <w:rsid w:val="00206527"/>
    <w:rsid w:val="00206649"/>
    <w:rsid w:val="00206EB9"/>
    <w:rsid w:val="00210382"/>
    <w:rsid w:val="00211C75"/>
    <w:rsid w:val="002122E0"/>
    <w:rsid w:val="00212ACC"/>
    <w:rsid w:val="00212B06"/>
    <w:rsid w:val="00213B39"/>
    <w:rsid w:val="00213C3B"/>
    <w:rsid w:val="00213ECE"/>
    <w:rsid w:val="00214AA0"/>
    <w:rsid w:val="002156BF"/>
    <w:rsid w:val="00215FA4"/>
    <w:rsid w:val="002207B2"/>
    <w:rsid w:val="00220B2D"/>
    <w:rsid w:val="0022133B"/>
    <w:rsid w:val="00221A74"/>
    <w:rsid w:val="00223B3B"/>
    <w:rsid w:val="00223F7F"/>
    <w:rsid w:val="0022581B"/>
    <w:rsid w:val="00226E7C"/>
    <w:rsid w:val="0022739A"/>
    <w:rsid w:val="00227A83"/>
    <w:rsid w:val="00227DD4"/>
    <w:rsid w:val="0023287E"/>
    <w:rsid w:val="00233DBF"/>
    <w:rsid w:val="00233E32"/>
    <w:rsid w:val="00234A41"/>
    <w:rsid w:val="00234F86"/>
    <w:rsid w:val="002358B3"/>
    <w:rsid w:val="00235980"/>
    <w:rsid w:val="00235B65"/>
    <w:rsid w:val="00235C62"/>
    <w:rsid w:val="00237111"/>
    <w:rsid w:val="00241E53"/>
    <w:rsid w:val="002425DF"/>
    <w:rsid w:val="00245C17"/>
    <w:rsid w:val="00245CB9"/>
    <w:rsid w:val="00246281"/>
    <w:rsid w:val="00252B86"/>
    <w:rsid w:val="00252FCB"/>
    <w:rsid w:val="00253115"/>
    <w:rsid w:val="00256125"/>
    <w:rsid w:val="002600C9"/>
    <w:rsid w:val="00260B37"/>
    <w:rsid w:val="00262AC4"/>
    <w:rsid w:val="00266D28"/>
    <w:rsid w:val="00272AF3"/>
    <w:rsid w:val="00273261"/>
    <w:rsid w:val="002755F5"/>
    <w:rsid w:val="00275F6C"/>
    <w:rsid w:val="00280784"/>
    <w:rsid w:val="00281D3A"/>
    <w:rsid w:val="00282783"/>
    <w:rsid w:val="00282966"/>
    <w:rsid w:val="00282C21"/>
    <w:rsid w:val="002848FB"/>
    <w:rsid w:val="00286732"/>
    <w:rsid w:val="002879C2"/>
    <w:rsid w:val="0029050F"/>
    <w:rsid w:val="0029149C"/>
    <w:rsid w:val="00291BA2"/>
    <w:rsid w:val="002938C3"/>
    <w:rsid w:val="0029446C"/>
    <w:rsid w:val="00294872"/>
    <w:rsid w:val="002957AE"/>
    <w:rsid w:val="00295E46"/>
    <w:rsid w:val="00297B66"/>
    <w:rsid w:val="00297F74"/>
    <w:rsid w:val="002A33F9"/>
    <w:rsid w:val="002A6741"/>
    <w:rsid w:val="002A68A5"/>
    <w:rsid w:val="002A7C3D"/>
    <w:rsid w:val="002B2127"/>
    <w:rsid w:val="002B2543"/>
    <w:rsid w:val="002B50F3"/>
    <w:rsid w:val="002B644F"/>
    <w:rsid w:val="002B6BB0"/>
    <w:rsid w:val="002B721F"/>
    <w:rsid w:val="002C0A25"/>
    <w:rsid w:val="002C2D4C"/>
    <w:rsid w:val="002C35DB"/>
    <w:rsid w:val="002C3A5D"/>
    <w:rsid w:val="002C5808"/>
    <w:rsid w:val="002C5837"/>
    <w:rsid w:val="002C5DE0"/>
    <w:rsid w:val="002C61EB"/>
    <w:rsid w:val="002C6286"/>
    <w:rsid w:val="002C7977"/>
    <w:rsid w:val="002C7BB4"/>
    <w:rsid w:val="002D326E"/>
    <w:rsid w:val="002D4DDC"/>
    <w:rsid w:val="002D60C3"/>
    <w:rsid w:val="002D6AB8"/>
    <w:rsid w:val="002D79CD"/>
    <w:rsid w:val="002E019F"/>
    <w:rsid w:val="002E31AC"/>
    <w:rsid w:val="002E4166"/>
    <w:rsid w:val="002E4AA1"/>
    <w:rsid w:val="002E4F5A"/>
    <w:rsid w:val="002E594A"/>
    <w:rsid w:val="002E59CF"/>
    <w:rsid w:val="002E717D"/>
    <w:rsid w:val="002F229C"/>
    <w:rsid w:val="002F2C16"/>
    <w:rsid w:val="002F35B1"/>
    <w:rsid w:val="002F467E"/>
    <w:rsid w:val="002F5A5A"/>
    <w:rsid w:val="00303731"/>
    <w:rsid w:val="003037C1"/>
    <w:rsid w:val="00304312"/>
    <w:rsid w:val="003061F8"/>
    <w:rsid w:val="00306EAA"/>
    <w:rsid w:val="0030728B"/>
    <w:rsid w:val="003074A6"/>
    <w:rsid w:val="00310209"/>
    <w:rsid w:val="0031156D"/>
    <w:rsid w:val="00313CCC"/>
    <w:rsid w:val="00313E72"/>
    <w:rsid w:val="00314E3B"/>
    <w:rsid w:val="00315AAC"/>
    <w:rsid w:val="00317091"/>
    <w:rsid w:val="00317329"/>
    <w:rsid w:val="0031742B"/>
    <w:rsid w:val="00321093"/>
    <w:rsid w:val="00322C57"/>
    <w:rsid w:val="003242F2"/>
    <w:rsid w:val="00324B49"/>
    <w:rsid w:val="0032581C"/>
    <w:rsid w:val="00330DBB"/>
    <w:rsid w:val="00331105"/>
    <w:rsid w:val="00332020"/>
    <w:rsid w:val="003335AB"/>
    <w:rsid w:val="00333CFF"/>
    <w:rsid w:val="0033456B"/>
    <w:rsid w:val="0033565A"/>
    <w:rsid w:val="00335BED"/>
    <w:rsid w:val="00336E34"/>
    <w:rsid w:val="00341898"/>
    <w:rsid w:val="00341BE8"/>
    <w:rsid w:val="00342A04"/>
    <w:rsid w:val="00344A43"/>
    <w:rsid w:val="00345723"/>
    <w:rsid w:val="00347B33"/>
    <w:rsid w:val="00350DB1"/>
    <w:rsid w:val="0035138E"/>
    <w:rsid w:val="00352C64"/>
    <w:rsid w:val="00353D07"/>
    <w:rsid w:val="0035636C"/>
    <w:rsid w:val="00356ABC"/>
    <w:rsid w:val="00356FD1"/>
    <w:rsid w:val="00361D95"/>
    <w:rsid w:val="003629A8"/>
    <w:rsid w:val="0036525E"/>
    <w:rsid w:val="003656F0"/>
    <w:rsid w:val="00365F3B"/>
    <w:rsid w:val="00365FF0"/>
    <w:rsid w:val="003663BF"/>
    <w:rsid w:val="00366467"/>
    <w:rsid w:val="003666BF"/>
    <w:rsid w:val="0037121E"/>
    <w:rsid w:val="0037248B"/>
    <w:rsid w:val="003735FB"/>
    <w:rsid w:val="00376113"/>
    <w:rsid w:val="003857C1"/>
    <w:rsid w:val="003873A9"/>
    <w:rsid w:val="00387C94"/>
    <w:rsid w:val="00387DBC"/>
    <w:rsid w:val="00390696"/>
    <w:rsid w:val="00390F1B"/>
    <w:rsid w:val="00391904"/>
    <w:rsid w:val="00392237"/>
    <w:rsid w:val="00392D1F"/>
    <w:rsid w:val="00393D2B"/>
    <w:rsid w:val="00394473"/>
    <w:rsid w:val="00394502"/>
    <w:rsid w:val="0039516E"/>
    <w:rsid w:val="0039751D"/>
    <w:rsid w:val="003A167D"/>
    <w:rsid w:val="003A1D85"/>
    <w:rsid w:val="003A3817"/>
    <w:rsid w:val="003A5639"/>
    <w:rsid w:val="003A61A1"/>
    <w:rsid w:val="003A73D2"/>
    <w:rsid w:val="003B2A6B"/>
    <w:rsid w:val="003B5CE4"/>
    <w:rsid w:val="003B6046"/>
    <w:rsid w:val="003B618F"/>
    <w:rsid w:val="003B64D4"/>
    <w:rsid w:val="003B6DCD"/>
    <w:rsid w:val="003C0FC0"/>
    <w:rsid w:val="003C2A38"/>
    <w:rsid w:val="003C3617"/>
    <w:rsid w:val="003C4CA2"/>
    <w:rsid w:val="003C5253"/>
    <w:rsid w:val="003C5B23"/>
    <w:rsid w:val="003C5BEC"/>
    <w:rsid w:val="003C5CF1"/>
    <w:rsid w:val="003C5FC8"/>
    <w:rsid w:val="003C608A"/>
    <w:rsid w:val="003C60C6"/>
    <w:rsid w:val="003C6684"/>
    <w:rsid w:val="003C7C9A"/>
    <w:rsid w:val="003D017C"/>
    <w:rsid w:val="003D185B"/>
    <w:rsid w:val="003D513A"/>
    <w:rsid w:val="003D54DD"/>
    <w:rsid w:val="003D58FE"/>
    <w:rsid w:val="003D661F"/>
    <w:rsid w:val="003E0AE1"/>
    <w:rsid w:val="003E0D85"/>
    <w:rsid w:val="003E12DB"/>
    <w:rsid w:val="003E1806"/>
    <w:rsid w:val="003E18D5"/>
    <w:rsid w:val="003E1943"/>
    <w:rsid w:val="003E229E"/>
    <w:rsid w:val="003E479D"/>
    <w:rsid w:val="003E591C"/>
    <w:rsid w:val="003E60E4"/>
    <w:rsid w:val="003E6A5D"/>
    <w:rsid w:val="003E6ADC"/>
    <w:rsid w:val="003E6D25"/>
    <w:rsid w:val="003F0518"/>
    <w:rsid w:val="003F1237"/>
    <w:rsid w:val="003F16C7"/>
    <w:rsid w:val="003F4D9A"/>
    <w:rsid w:val="003F50AB"/>
    <w:rsid w:val="003F6A51"/>
    <w:rsid w:val="003F7B6F"/>
    <w:rsid w:val="003F7C9D"/>
    <w:rsid w:val="00400982"/>
    <w:rsid w:val="00400E26"/>
    <w:rsid w:val="00406233"/>
    <w:rsid w:val="0040792C"/>
    <w:rsid w:val="0041060E"/>
    <w:rsid w:val="00410BAD"/>
    <w:rsid w:val="0041252E"/>
    <w:rsid w:val="00412958"/>
    <w:rsid w:val="00413094"/>
    <w:rsid w:val="00413ABF"/>
    <w:rsid w:val="00413FAC"/>
    <w:rsid w:val="0041466D"/>
    <w:rsid w:val="0042044B"/>
    <w:rsid w:val="00420FF2"/>
    <w:rsid w:val="00421AC3"/>
    <w:rsid w:val="00425FA5"/>
    <w:rsid w:val="004275BA"/>
    <w:rsid w:val="00430524"/>
    <w:rsid w:val="00430B93"/>
    <w:rsid w:val="00430FAF"/>
    <w:rsid w:val="00433CC1"/>
    <w:rsid w:val="00434465"/>
    <w:rsid w:val="00434916"/>
    <w:rsid w:val="00435096"/>
    <w:rsid w:val="00436A06"/>
    <w:rsid w:val="00437CE8"/>
    <w:rsid w:val="0044024A"/>
    <w:rsid w:val="00440326"/>
    <w:rsid w:val="00440951"/>
    <w:rsid w:val="00444245"/>
    <w:rsid w:val="004451E0"/>
    <w:rsid w:val="00445EE9"/>
    <w:rsid w:val="00446CF7"/>
    <w:rsid w:val="0044754B"/>
    <w:rsid w:val="00447ADC"/>
    <w:rsid w:val="004514DE"/>
    <w:rsid w:val="004527E2"/>
    <w:rsid w:val="00454AE4"/>
    <w:rsid w:val="00456645"/>
    <w:rsid w:val="00456C20"/>
    <w:rsid w:val="004604AE"/>
    <w:rsid w:val="00461F72"/>
    <w:rsid w:val="00462A89"/>
    <w:rsid w:val="0046300C"/>
    <w:rsid w:val="0046343D"/>
    <w:rsid w:val="00463CAE"/>
    <w:rsid w:val="00464BDD"/>
    <w:rsid w:val="00467062"/>
    <w:rsid w:val="00467C7F"/>
    <w:rsid w:val="00471DDE"/>
    <w:rsid w:val="00472912"/>
    <w:rsid w:val="004748C3"/>
    <w:rsid w:val="00475249"/>
    <w:rsid w:val="00477724"/>
    <w:rsid w:val="0048075E"/>
    <w:rsid w:val="00480DB8"/>
    <w:rsid w:val="00483074"/>
    <w:rsid w:val="004840FD"/>
    <w:rsid w:val="004874B5"/>
    <w:rsid w:val="00487BC0"/>
    <w:rsid w:val="00491A86"/>
    <w:rsid w:val="00492F1E"/>
    <w:rsid w:val="004940E7"/>
    <w:rsid w:val="00495486"/>
    <w:rsid w:val="00495D81"/>
    <w:rsid w:val="004A04D7"/>
    <w:rsid w:val="004A067C"/>
    <w:rsid w:val="004A07B4"/>
    <w:rsid w:val="004A1602"/>
    <w:rsid w:val="004A2AE4"/>
    <w:rsid w:val="004A42DB"/>
    <w:rsid w:val="004A62C9"/>
    <w:rsid w:val="004B02DE"/>
    <w:rsid w:val="004B0996"/>
    <w:rsid w:val="004B218D"/>
    <w:rsid w:val="004B23FC"/>
    <w:rsid w:val="004B2FFA"/>
    <w:rsid w:val="004B36BC"/>
    <w:rsid w:val="004B39F1"/>
    <w:rsid w:val="004B3AEE"/>
    <w:rsid w:val="004B7283"/>
    <w:rsid w:val="004B7822"/>
    <w:rsid w:val="004B7D6E"/>
    <w:rsid w:val="004B7D9A"/>
    <w:rsid w:val="004C1707"/>
    <w:rsid w:val="004C1873"/>
    <w:rsid w:val="004C2299"/>
    <w:rsid w:val="004C2A44"/>
    <w:rsid w:val="004C361B"/>
    <w:rsid w:val="004C4968"/>
    <w:rsid w:val="004C69A7"/>
    <w:rsid w:val="004D009B"/>
    <w:rsid w:val="004D16D5"/>
    <w:rsid w:val="004D18ED"/>
    <w:rsid w:val="004D1BF0"/>
    <w:rsid w:val="004D2163"/>
    <w:rsid w:val="004D21D5"/>
    <w:rsid w:val="004D46C2"/>
    <w:rsid w:val="004D4FC4"/>
    <w:rsid w:val="004E1280"/>
    <w:rsid w:val="004E1CD0"/>
    <w:rsid w:val="004E2D31"/>
    <w:rsid w:val="004E2FF9"/>
    <w:rsid w:val="004E3517"/>
    <w:rsid w:val="004E47BC"/>
    <w:rsid w:val="004E4E3E"/>
    <w:rsid w:val="004E5D13"/>
    <w:rsid w:val="004E5FC8"/>
    <w:rsid w:val="004E6337"/>
    <w:rsid w:val="004E721C"/>
    <w:rsid w:val="004E726E"/>
    <w:rsid w:val="004F166F"/>
    <w:rsid w:val="004F17E6"/>
    <w:rsid w:val="004F3A37"/>
    <w:rsid w:val="004F5DE5"/>
    <w:rsid w:val="004F6150"/>
    <w:rsid w:val="004F64F1"/>
    <w:rsid w:val="004F688C"/>
    <w:rsid w:val="005011E5"/>
    <w:rsid w:val="00501F46"/>
    <w:rsid w:val="00504714"/>
    <w:rsid w:val="005047DE"/>
    <w:rsid w:val="00510B4B"/>
    <w:rsid w:val="0051230E"/>
    <w:rsid w:val="00513622"/>
    <w:rsid w:val="00514F48"/>
    <w:rsid w:val="00514F86"/>
    <w:rsid w:val="00515161"/>
    <w:rsid w:val="00515B36"/>
    <w:rsid w:val="00517245"/>
    <w:rsid w:val="00521AAA"/>
    <w:rsid w:val="005232C7"/>
    <w:rsid w:val="00523A38"/>
    <w:rsid w:val="00525309"/>
    <w:rsid w:val="005259C1"/>
    <w:rsid w:val="00525AA8"/>
    <w:rsid w:val="0053102A"/>
    <w:rsid w:val="005315B4"/>
    <w:rsid w:val="005341FB"/>
    <w:rsid w:val="00534747"/>
    <w:rsid w:val="00535A52"/>
    <w:rsid w:val="00537F91"/>
    <w:rsid w:val="0054027D"/>
    <w:rsid w:val="005415F1"/>
    <w:rsid w:val="00543822"/>
    <w:rsid w:val="005444EC"/>
    <w:rsid w:val="0055102F"/>
    <w:rsid w:val="00551544"/>
    <w:rsid w:val="00552D7F"/>
    <w:rsid w:val="00552FA6"/>
    <w:rsid w:val="00553943"/>
    <w:rsid w:val="00554492"/>
    <w:rsid w:val="00555D30"/>
    <w:rsid w:val="00556116"/>
    <w:rsid w:val="005604C8"/>
    <w:rsid w:val="00561E94"/>
    <w:rsid w:val="00565368"/>
    <w:rsid w:val="00565EEB"/>
    <w:rsid w:val="0056660D"/>
    <w:rsid w:val="00566A20"/>
    <w:rsid w:val="00566F7C"/>
    <w:rsid w:val="00567ACC"/>
    <w:rsid w:val="00570363"/>
    <w:rsid w:val="0057149E"/>
    <w:rsid w:val="00571CD8"/>
    <w:rsid w:val="005728C8"/>
    <w:rsid w:val="00574359"/>
    <w:rsid w:val="005745AA"/>
    <w:rsid w:val="00574DEA"/>
    <w:rsid w:val="00575651"/>
    <w:rsid w:val="005773C1"/>
    <w:rsid w:val="00577A84"/>
    <w:rsid w:val="00581F35"/>
    <w:rsid w:val="00584907"/>
    <w:rsid w:val="00584D55"/>
    <w:rsid w:val="0059130F"/>
    <w:rsid w:val="005950B0"/>
    <w:rsid w:val="00595D55"/>
    <w:rsid w:val="00596381"/>
    <w:rsid w:val="0059741F"/>
    <w:rsid w:val="005A33BB"/>
    <w:rsid w:val="005A4A72"/>
    <w:rsid w:val="005A63A7"/>
    <w:rsid w:val="005A6C6D"/>
    <w:rsid w:val="005A7957"/>
    <w:rsid w:val="005B1851"/>
    <w:rsid w:val="005B1CAF"/>
    <w:rsid w:val="005B4CF6"/>
    <w:rsid w:val="005B553E"/>
    <w:rsid w:val="005B63F3"/>
    <w:rsid w:val="005C0496"/>
    <w:rsid w:val="005C264B"/>
    <w:rsid w:val="005C2C6E"/>
    <w:rsid w:val="005C2E90"/>
    <w:rsid w:val="005C4691"/>
    <w:rsid w:val="005C75DD"/>
    <w:rsid w:val="005C7687"/>
    <w:rsid w:val="005C7BD2"/>
    <w:rsid w:val="005D0D81"/>
    <w:rsid w:val="005D14F9"/>
    <w:rsid w:val="005D18C4"/>
    <w:rsid w:val="005D4BCF"/>
    <w:rsid w:val="005D4DC5"/>
    <w:rsid w:val="005D5C55"/>
    <w:rsid w:val="005E1A06"/>
    <w:rsid w:val="005E2547"/>
    <w:rsid w:val="005E3039"/>
    <w:rsid w:val="005E429C"/>
    <w:rsid w:val="005E4E83"/>
    <w:rsid w:val="005E6499"/>
    <w:rsid w:val="005E7B15"/>
    <w:rsid w:val="005F0597"/>
    <w:rsid w:val="005F0BDD"/>
    <w:rsid w:val="005F2BE2"/>
    <w:rsid w:val="005F30E8"/>
    <w:rsid w:val="005F432F"/>
    <w:rsid w:val="005F4394"/>
    <w:rsid w:val="005F7946"/>
    <w:rsid w:val="00601D8F"/>
    <w:rsid w:val="006027FB"/>
    <w:rsid w:val="006034A6"/>
    <w:rsid w:val="0060384A"/>
    <w:rsid w:val="00604B2C"/>
    <w:rsid w:val="00605A25"/>
    <w:rsid w:val="006068AF"/>
    <w:rsid w:val="00606BA6"/>
    <w:rsid w:val="0060782F"/>
    <w:rsid w:val="00610DE7"/>
    <w:rsid w:val="006114E9"/>
    <w:rsid w:val="00611FED"/>
    <w:rsid w:val="00613089"/>
    <w:rsid w:val="006135C0"/>
    <w:rsid w:val="006149E9"/>
    <w:rsid w:val="00615A07"/>
    <w:rsid w:val="00615A78"/>
    <w:rsid w:val="00615AAA"/>
    <w:rsid w:val="006169B8"/>
    <w:rsid w:val="00616BB4"/>
    <w:rsid w:val="00617DEC"/>
    <w:rsid w:val="006200BF"/>
    <w:rsid w:val="0062126A"/>
    <w:rsid w:val="006230B5"/>
    <w:rsid w:val="00623ED5"/>
    <w:rsid w:val="006242DA"/>
    <w:rsid w:val="00625C91"/>
    <w:rsid w:val="00626B34"/>
    <w:rsid w:val="00630CA0"/>
    <w:rsid w:val="006318E2"/>
    <w:rsid w:val="00631C98"/>
    <w:rsid w:val="0063203A"/>
    <w:rsid w:val="006322F0"/>
    <w:rsid w:val="0063387F"/>
    <w:rsid w:val="00634F9F"/>
    <w:rsid w:val="00636322"/>
    <w:rsid w:val="00636380"/>
    <w:rsid w:val="00636845"/>
    <w:rsid w:val="00637780"/>
    <w:rsid w:val="00640390"/>
    <w:rsid w:val="00641EA8"/>
    <w:rsid w:val="00646299"/>
    <w:rsid w:val="00647006"/>
    <w:rsid w:val="00650B6F"/>
    <w:rsid w:val="00651B8B"/>
    <w:rsid w:val="00651FAC"/>
    <w:rsid w:val="00652C56"/>
    <w:rsid w:val="006536C0"/>
    <w:rsid w:val="00654A9E"/>
    <w:rsid w:val="00654C21"/>
    <w:rsid w:val="00654E59"/>
    <w:rsid w:val="00655447"/>
    <w:rsid w:val="00655C1D"/>
    <w:rsid w:val="00656163"/>
    <w:rsid w:val="0065779A"/>
    <w:rsid w:val="006606F9"/>
    <w:rsid w:val="006610CB"/>
    <w:rsid w:val="0066122C"/>
    <w:rsid w:val="006623C4"/>
    <w:rsid w:val="00666751"/>
    <w:rsid w:val="006671AE"/>
    <w:rsid w:val="006717D3"/>
    <w:rsid w:val="006726A1"/>
    <w:rsid w:val="0067406A"/>
    <w:rsid w:val="006764DA"/>
    <w:rsid w:val="00676566"/>
    <w:rsid w:val="00676D14"/>
    <w:rsid w:val="00677B9C"/>
    <w:rsid w:val="00680C62"/>
    <w:rsid w:val="00682423"/>
    <w:rsid w:val="00683B2E"/>
    <w:rsid w:val="00685439"/>
    <w:rsid w:val="0068558A"/>
    <w:rsid w:val="00690976"/>
    <w:rsid w:val="00690E39"/>
    <w:rsid w:val="006922A2"/>
    <w:rsid w:val="00693406"/>
    <w:rsid w:val="00693722"/>
    <w:rsid w:val="00693AEB"/>
    <w:rsid w:val="00694730"/>
    <w:rsid w:val="00695CD3"/>
    <w:rsid w:val="0069744E"/>
    <w:rsid w:val="006A4087"/>
    <w:rsid w:val="006A63FE"/>
    <w:rsid w:val="006A7B37"/>
    <w:rsid w:val="006B2FF8"/>
    <w:rsid w:val="006B3618"/>
    <w:rsid w:val="006B47BD"/>
    <w:rsid w:val="006B48FE"/>
    <w:rsid w:val="006B4D8B"/>
    <w:rsid w:val="006C039A"/>
    <w:rsid w:val="006C2855"/>
    <w:rsid w:val="006C2E28"/>
    <w:rsid w:val="006C53E2"/>
    <w:rsid w:val="006C578B"/>
    <w:rsid w:val="006C5899"/>
    <w:rsid w:val="006C6D6D"/>
    <w:rsid w:val="006C7600"/>
    <w:rsid w:val="006C774F"/>
    <w:rsid w:val="006D0915"/>
    <w:rsid w:val="006D53DA"/>
    <w:rsid w:val="006D6025"/>
    <w:rsid w:val="006D7F58"/>
    <w:rsid w:val="006E064D"/>
    <w:rsid w:val="006E3D96"/>
    <w:rsid w:val="006E53C1"/>
    <w:rsid w:val="006E5D10"/>
    <w:rsid w:val="006F04AA"/>
    <w:rsid w:val="006F6CB7"/>
    <w:rsid w:val="00700D78"/>
    <w:rsid w:val="00701292"/>
    <w:rsid w:val="0070188C"/>
    <w:rsid w:val="007024C5"/>
    <w:rsid w:val="00704006"/>
    <w:rsid w:val="007054C4"/>
    <w:rsid w:val="00706951"/>
    <w:rsid w:val="00710E34"/>
    <w:rsid w:val="00711F67"/>
    <w:rsid w:val="007120BE"/>
    <w:rsid w:val="0071330C"/>
    <w:rsid w:val="00713F24"/>
    <w:rsid w:val="00714079"/>
    <w:rsid w:val="00716932"/>
    <w:rsid w:val="00717FC8"/>
    <w:rsid w:val="00721571"/>
    <w:rsid w:val="00721BC7"/>
    <w:rsid w:val="00723887"/>
    <w:rsid w:val="007255AD"/>
    <w:rsid w:val="00726261"/>
    <w:rsid w:val="00727C48"/>
    <w:rsid w:val="00730332"/>
    <w:rsid w:val="007304A1"/>
    <w:rsid w:val="007316CF"/>
    <w:rsid w:val="00732A6D"/>
    <w:rsid w:val="00733F6E"/>
    <w:rsid w:val="007362A5"/>
    <w:rsid w:val="00737216"/>
    <w:rsid w:val="007375AA"/>
    <w:rsid w:val="0074000F"/>
    <w:rsid w:val="00740508"/>
    <w:rsid w:val="00740C39"/>
    <w:rsid w:val="0074103F"/>
    <w:rsid w:val="007412E1"/>
    <w:rsid w:val="00741D96"/>
    <w:rsid w:val="007428F8"/>
    <w:rsid w:val="00743EEF"/>
    <w:rsid w:val="00744601"/>
    <w:rsid w:val="00744C44"/>
    <w:rsid w:val="0074591D"/>
    <w:rsid w:val="00746107"/>
    <w:rsid w:val="00752E66"/>
    <w:rsid w:val="0075350B"/>
    <w:rsid w:val="00754340"/>
    <w:rsid w:val="00754815"/>
    <w:rsid w:val="00755C83"/>
    <w:rsid w:val="00755D4C"/>
    <w:rsid w:val="00760C96"/>
    <w:rsid w:val="00761328"/>
    <w:rsid w:val="007655EA"/>
    <w:rsid w:val="0076580F"/>
    <w:rsid w:val="00765927"/>
    <w:rsid w:val="0076798C"/>
    <w:rsid w:val="00767FB9"/>
    <w:rsid w:val="007705B1"/>
    <w:rsid w:val="00771378"/>
    <w:rsid w:val="007731B1"/>
    <w:rsid w:val="007734B4"/>
    <w:rsid w:val="00773F04"/>
    <w:rsid w:val="00775367"/>
    <w:rsid w:val="0077685B"/>
    <w:rsid w:val="007776E7"/>
    <w:rsid w:val="00781DAD"/>
    <w:rsid w:val="00781F3A"/>
    <w:rsid w:val="007828B4"/>
    <w:rsid w:val="00782C52"/>
    <w:rsid w:val="007847A2"/>
    <w:rsid w:val="00794B39"/>
    <w:rsid w:val="00794B92"/>
    <w:rsid w:val="00795440"/>
    <w:rsid w:val="0079579D"/>
    <w:rsid w:val="00796DFA"/>
    <w:rsid w:val="00797209"/>
    <w:rsid w:val="007A133D"/>
    <w:rsid w:val="007A3945"/>
    <w:rsid w:val="007A52DD"/>
    <w:rsid w:val="007A5C1B"/>
    <w:rsid w:val="007A6042"/>
    <w:rsid w:val="007A7642"/>
    <w:rsid w:val="007B001B"/>
    <w:rsid w:val="007B0197"/>
    <w:rsid w:val="007B0747"/>
    <w:rsid w:val="007B16AD"/>
    <w:rsid w:val="007B2321"/>
    <w:rsid w:val="007B36CF"/>
    <w:rsid w:val="007B3E21"/>
    <w:rsid w:val="007B4945"/>
    <w:rsid w:val="007B4DCB"/>
    <w:rsid w:val="007B5208"/>
    <w:rsid w:val="007B5392"/>
    <w:rsid w:val="007B6A40"/>
    <w:rsid w:val="007B70FF"/>
    <w:rsid w:val="007B7635"/>
    <w:rsid w:val="007B7DE3"/>
    <w:rsid w:val="007C0A97"/>
    <w:rsid w:val="007C3682"/>
    <w:rsid w:val="007C3C75"/>
    <w:rsid w:val="007C4765"/>
    <w:rsid w:val="007C54FB"/>
    <w:rsid w:val="007C5FA5"/>
    <w:rsid w:val="007D27D5"/>
    <w:rsid w:val="007D2F86"/>
    <w:rsid w:val="007D3F06"/>
    <w:rsid w:val="007D67F5"/>
    <w:rsid w:val="007D6CA9"/>
    <w:rsid w:val="007E2373"/>
    <w:rsid w:val="007E2472"/>
    <w:rsid w:val="007E5451"/>
    <w:rsid w:val="007F0175"/>
    <w:rsid w:val="007F35AF"/>
    <w:rsid w:val="007F3A58"/>
    <w:rsid w:val="007F45BE"/>
    <w:rsid w:val="007F478E"/>
    <w:rsid w:val="007F4BC0"/>
    <w:rsid w:val="007F5588"/>
    <w:rsid w:val="007F59F6"/>
    <w:rsid w:val="007F61F3"/>
    <w:rsid w:val="00800BEC"/>
    <w:rsid w:val="00801C72"/>
    <w:rsid w:val="00802792"/>
    <w:rsid w:val="00804C72"/>
    <w:rsid w:val="008068F9"/>
    <w:rsid w:val="008115F7"/>
    <w:rsid w:val="00811929"/>
    <w:rsid w:val="00814228"/>
    <w:rsid w:val="008147DD"/>
    <w:rsid w:val="00815C73"/>
    <w:rsid w:val="00815E5F"/>
    <w:rsid w:val="00815F67"/>
    <w:rsid w:val="0082004A"/>
    <w:rsid w:val="00820EDE"/>
    <w:rsid w:val="00821B54"/>
    <w:rsid w:val="00823D91"/>
    <w:rsid w:val="00824A99"/>
    <w:rsid w:val="00824E5B"/>
    <w:rsid w:val="00824F30"/>
    <w:rsid w:val="00825028"/>
    <w:rsid w:val="008277C1"/>
    <w:rsid w:val="008305E9"/>
    <w:rsid w:val="008323EB"/>
    <w:rsid w:val="00833D4D"/>
    <w:rsid w:val="00834060"/>
    <w:rsid w:val="00835553"/>
    <w:rsid w:val="00840287"/>
    <w:rsid w:val="0084053B"/>
    <w:rsid w:val="008405BF"/>
    <w:rsid w:val="008419AD"/>
    <w:rsid w:val="008419FF"/>
    <w:rsid w:val="00842526"/>
    <w:rsid w:val="00843A26"/>
    <w:rsid w:val="00845D40"/>
    <w:rsid w:val="00846776"/>
    <w:rsid w:val="00850495"/>
    <w:rsid w:val="00852DE8"/>
    <w:rsid w:val="00853A50"/>
    <w:rsid w:val="008565E7"/>
    <w:rsid w:val="00856FD3"/>
    <w:rsid w:val="0085740D"/>
    <w:rsid w:val="00857734"/>
    <w:rsid w:val="008577D9"/>
    <w:rsid w:val="00861410"/>
    <w:rsid w:val="00862249"/>
    <w:rsid w:val="00863EC5"/>
    <w:rsid w:val="00863FF4"/>
    <w:rsid w:val="00864BD3"/>
    <w:rsid w:val="00870268"/>
    <w:rsid w:val="00870846"/>
    <w:rsid w:val="00870F70"/>
    <w:rsid w:val="00872B24"/>
    <w:rsid w:val="00872CC1"/>
    <w:rsid w:val="00873023"/>
    <w:rsid w:val="00876DD6"/>
    <w:rsid w:val="00877738"/>
    <w:rsid w:val="00877BCC"/>
    <w:rsid w:val="0088014C"/>
    <w:rsid w:val="00880F52"/>
    <w:rsid w:val="00881B6C"/>
    <w:rsid w:val="00881B77"/>
    <w:rsid w:val="00881C2D"/>
    <w:rsid w:val="00881DA8"/>
    <w:rsid w:val="008831E7"/>
    <w:rsid w:val="00883444"/>
    <w:rsid w:val="00883A4E"/>
    <w:rsid w:val="00884A95"/>
    <w:rsid w:val="00886D17"/>
    <w:rsid w:val="00887328"/>
    <w:rsid w:val="00887A10"/>
    <w:rsid w:val="00890E4B"/>
    <w:rsid w:val="00891135"/>
    <w:rsid w:val="008917DA"/>
    <w:rsid w:val="00892FCF"/>
    <w:rsid w:val="00893694"/>
    <w:rsid w:val="008961A1"/>
    <w:rsid w:val="008A02E0"/>
    <w:rsid w:val="008A0E31"/>
    <w:rsid w:val="008A0EA2"/>
    <w:rsid w:val="008A0FD0"/>
    <w:rsid w:val="008A1865"/>
    <w:rsid w:val="008A1EB8"/>
    <w:rsid w:val="008A4533"/>
    <w:rsid w:val="008A5F8D"/>
    <w:rsid w:val="008B042B"/>
    <w:rsid w:val="008B24A2"/>
    <w:rsid w:val="008B470B"/>
    <w:rsid w:val="008B4AD6"/>
    <w:rsid w:val="008B4B99"/>
    <w:rsid w:val="008B5022"/>
    <w:rsid w:val="008B59E7"/>
    <w:rsid w:val="008C0050"/>
    <w:rsid w:val="008C07FC"/>
    <w:rsid w:val="008C1C40"/>
    <w:rsid w:val="008C1EF1"/>
    <w:rsid w:val="008C39BB"/>
    <w:rsid w:val="008D15C5"/>
    <w:rsid w:val="008D1BBB"/>
    <w:rsid w:val="008D2F65"/>
    <w:rsid w:val="008D324E"/>
    <w:rsid w:val="008D523B"/>
    <w:rsid w:val="008D5C35"/>
    <w:rsid w:val="008D7205"/>
    <w:rsid w:val="008D796C"/>
    <w:rsid w:val="008D7DD7"/>
    <w:rsid w:val="008E158D"/>
    <w:rsid w:val="008E3B18"/>
    <w:rsid w:val="008E3F28"/>
    <w:rsid w:val="008F013C"/>
    <w:rsid w:val="008F0C5F"/>
    <w:rsid w:val="008F5814"/>
    <w:rsid w:val="008F5B75"/>
    <w:rsid w:val="008F5D3A"/>
    <w:rsid w:val="0090002A"/>
    <w:rsid w:val="00900395"/>
    <w:rsid w:val="00901AE7"/>
    <w:rsid w:val="00901F44"/>
    <w:rsid w:val="0090222B"/>
    <w:rsid w:val="0090527C"/>
    <w:rsid w:val="009075A9"/>
    <w:rsid w:val="00907A25"/>
    <w:rsid w:val="00910787"/>
    <w:rsid w:val="00911725"/>
    <w:rsid w:val="0091257D"/>
    <w:rsid w:val="00912C6C"/>
    <w:rsid w:val="0091346C"/>
    <w:rsid w:val="009134E7"/>
    <w:rsid w:val="00913C8F"/>
    <w:rsid w:val="00914792"/>
    <w:rsid w:val="00914EDF"/>
    <w:rsid w:val="0091642F"/>
    <w:rsid w:val="009167DA"/>
    <w:rsid w:val="00917D7B"/>
    <w:rsid w:val="009209F6"/>
    <w:rsid w:val="00920E65"/>
    <w:rsid w:val="0092125C"/>
    <w:rsid w:val="00921F8B"/>
    <w:rsid w:val="00922891"/>
    <w:rsid w:val="00924162"/>
    <w:rsid w:val="009242C3"/>
    <w:rsid w:val="00924FDF"/>
    <w:rsid w:val="00926FA4"/>
    <w:rsid w:val="009308BD"/>
    <w:rsid w:val="009340CC"/>
    <w:rsid w:val="00934404"/>
    <w:rsid w:val="0093478E"/>
    <w:rsid w:val="00934D44"/>
    <w:rsid w:val="00934D73"/>
    <w:rsid w:val="00943086"/>
    <w:rsid w:val="0094361B"/>
    <w:rsid w:val="00944F00"/>
    <w:rsid w:val="0094634C"/>
    <w:rsid w:val="009468F8"/>
    <w:rsid w:val="00946EB2"/>
    <w:rsid w:val="00950CA0"/>
    <w:rsid w:val="0095114B"/>
    <w:rsid w:val="00951A40"/>
    <w:rsid w:val="00951F1B"/>
    <w:rsid w:val="00952820"/>
    <w:rsid w:val="00953D50"/>
    <w:rsid w:val="009608D0"/>
    <w:rsid w:val="00961BEC"/>
    <w:rsid w:val="00962A0E"/>
    <w:rsid w:val="0096664C"/>
    <w:rsid w:val="00966B14"/>
    <w:rsid w:val="00970930"/>
    <w:rsid w:val="009725A0"/>
    <w:rsid w:val="00974623"/>
    <w:rsid w:val="009748D8"/>
    <w:rsid w:val="00974E0B"/>
    <w:rsid w:val="00974F34"/>
    <w:rsid w:val="00975342"/>
    <w:rsid w:val="00976C62"/>
    <w:rsid w:val="00976F6C"/>
    <w:rsid w:val="00977CBB"/>
    <w:rsid w:val="009803E3"/>
    <w:rsid w:val="009813B5"/>
    <w:rsid w:val="00982E86"/>
    <w:rsid w:val="00982FB5"/>
    <w:rsid w:val="00984A99"/>
    <w:rsid w:val="009854EA"/>
    <w:rsid w:val="00985B3E"/>
    <w:rsid w:val="00985EEA"/>
    <w:rsid w:val="009921BD"/>
    <w:rsid w:val="00994AC1"/>
    <w:rsid w:val="0099601C"/>
    <w:rsid w:val="00996183"/>
    <w:rsid w:val="009967B4"/>
    <w:rsid w:val="00996A20"/>
    <w:rsid w:val="00997BF9"/>
    <w:rsid w:val="009A037A"/>
    <w:rsid w:val="009A04CC"/>
    <w:rsid w:val="009A0C1A"/>
    <w:rsid w:val="009A2B42"/>
    <w:rsid w:val="009A3B1B"/>
    <w:rsid w:val="009A4CD8"/>
    <w:rsid w:val="009A56D1"/>
    <w:rsid w:val="009A5C0E"/>
    <w:rsid w:val="009A6467"/>
    <w:rsid w:val="009A68E4"/>
    <w:rsid w:val="009B022B"/>
    <w:rsid w:val="009B089C"/>
    <w:rsid w:val="009B2599"/>
    <w:rsid w:val="009B341A"/>
    <w:rsid w:val="009B38DD"/>
    <w:rsid w:val="009B3A87"/>
    <w:rsid w:val="009B4F39"/>
    <w:rsid w:val="009C1051"/>
    <w:rsid w:val="009C3193"/>
    <w:rsid w:val="009C3A1A"/>
    <w:rsid w:val="009C525C"/>
    <w:rsid w:val="009C5B21"/>
    <w:rsid w:val="009C6313"/>
    <w:rsid w:val="009C7B9B"/>
    <w:rsid w:val="009C7E5B"/>
    <w:rsid w:val="009C7E65"/>
    <w:rsid w:val="009D0057"/>
    <w:rsid w:val="009D0579"/>
    <w:rsid w:val="009D0BAA"/>
    <w:rsid w:val="009D0F24"/>
    <w:rsid w:val="009D1108"/>
    <w:rsid w:val="009D1760"/>
    <w:rsid w:val="009D1A04"/>
    <w:rsid w:val="009D26F8"/>
    <w:rsid w:val="009D2FA6"/>
    <w:rsid w:val="009D395B"/>
    <w:rsid w:val="009D47CB"/>
    <w:rsid w:val="009D4F96"/>
    <w:rsid w:val="009D5C59"/>
    <w:rsid w:val="009E21D3"/>
    <w:rsid w:val="009E376D"/>
    <w:rsid w:val="009E645B"/>
    <w:rsid w:val="009E7101"/>
    <w:rsid w:val="009E76CA"/>
    <w:rsid w:val="009F0839"/>
    <w:rsid w:val="009F1919"/>
    <w:rsid w:val="009F1EA7"/>
    <w:rsid w:val="009F439A"/>
    <w:rsid w:val="009F6FDD"/>
    <w:rsid w:val="009F7EDC"/>
    <w:rsid w:val="00A002DA"/>
    <w:rsid w:val="00A01309"/>
    <w:rsid w:val="00A04050"/>
    <w:rsid w:val="00A06015"/>
    <w:rsid w:val="00A06A6F"/>
    <w:rsid w:val="00A115DE"/>
    <w:rsid w:val="00A1366F"/>
    <w:rsid w:val="00A141E5"/>
    <w:rsid w:val="00A15A93"/>
    <w:rsid w:val="00A161FA"/>
    <w:rsid w:val="00A17323"/>
    <w:rsid w:val="00A20BAE"/>
    <w:rsid w:val="00A24558"/>
    <w:rsid w:val="00A24B0C"/>
    <w:rsid w:val="00A26E0F"/>
    <w:rsid w:val="00A278E6"/>
    <w:rsid w:val="00A27D03"/>
    <w:rsid w:val="00A304CB"/>
    <w:rsid w:val="00A31594"/>
    <w:rsid w:val="00A31703"/>
    <w:rsid w:val="00A31816"/>
    <w:rsid w:val="00A31F17"/>
    <w:rsid w:val="00A31F59"/>
    <w:rsid w:val="00A329BE"/>
    <w:rsid w:val="00A32D19"/>
    <w:rsid w:val="00A32F84"/>
    <w:rsid w:val="00A3322D"/>
    <w:rsid w:val="00A350EA"/>
    <w:rsid w:val="00A36835"/>
    <w:rsid w:val="00A401B3"/>
    <w:rsid w:val="00A40C29"/>
    <w:rsid w:val="00A42DA2"/>
    <w:rsid w:val="00A441CF"/>
    <w:rsid w:val="00A446D4"/>
    <w:rsid w:val="00A4512F"/>
    <w:rsid w:val="00A45EBF"/>
    <w:rsid w:val="00A4621E"/>
    <w:rsid w:val="00A47794"/>
    <w:rsid w:val="00A47951"/>
    <w:rsid w:val="00A479CA"/>
    <w:rsid w:val="00A47D2B"/>
    <w:rsid w:val="00A50D96"/>
    <w:rsid w:val="00A525BA"/>
    <w:rsid w:val="00A527F4"/>
    <w:rsid w:val="00A52CE5"/>
    <w:rsid w:val="00A54B6F"/>
    <w:rsid w:val="00A54D0C"/>
    <w:rsid w:val="00A55874"/>
    <w:rsid w:val="00A56FE2"/>
    <w:rsid w:val="00A5780B"/>
    <w:rsid w:val="00A60620"/>
    <w:rsid w:val="00A60A6C"/>
    <w:rsid w:val="00A63210"/>
    <w:rsid w:val="00A638D2"/>
    <w:rsid w:val="00A63E37"/>
    <w:rsid w:val="00A6518B"/>
    <w:rsid w:val="00A707A4"/>
    <w:rsid w:val="00A7146E"/>
    <w:rsid w:val="00A7624E"/>
    <w:rsid w:val="00A76810"/>
    <w:rsid w:val="00A7778D"/>
    <w:rsid w:val="00A803CB"/>
    <w:rsid w:val="00A81FB7"/>
    <w:rsid w:val="00A8256C"/>
    <w:rsid w:val="00A83303"/>
    <w:rsid w:val="00A837E0"/>
    <w:rsid w:val="00A84C94"/>
    <w:rsid w:val="00A857B8"/>
    <w:rsid w:val="00A86AFB"/>
    <w:rsid w:val="00A870C2"/>
    <w:rsid w:val="00A87CB5"/>
    <w:rsid w:val="00A923CF"/>
    <w:rsid w:val="00A94CF9"/>
    <w:rsid w:val="00A95DD0"/>
    <w:rsid w:val="00AA0DF8"/>
    <w:rsid w:val="00AA1C5A"/>
    <w:rsid w:val="00AA236E"/>
    <w:rsid w:val="00AA48F1"/>
    <w:rsid w:val="00AA51B7"/>
    <w:rsid w:val="00AA62D4"/>
    <w:rsid w:val="00AB170C"/>
    <w:rsid w:val="00AB43BB"/>
    <w:rsid w:val="00AB4DD4"/>
    <w:rsid w:val="00AB4E65"/>
    <w:rsid w:val="00AB66CE"/>
    <w:rsid w:val="00AC0925"/>
    <w:rsid w:val="00AC100C"/>
    <w:rsid w:val="00AC1262"/>
    <w:rsid w:val="00AC19DF"/>
    <w:rsid w:val="00AC2A1F"/>
    <w:rsid w:val="00AC2AB9"/>
    <w:rsid w:val="00AC37B6"/>
    <w:rsid w:val="00AC49ED"/>
    <w:rsid w:val="00AC5F9B"/>
    <w:rsid w:val="00AD3183"/>
    <w:rsid w:val="00AD4CC9"/>
    <w:rsid w:val="00AD5DD3"/>
    <w:rsid w:val="00AD5F06"/>
    <w:rsid w:val="00AD7074"/>
    <w:rsid w:val="00AE0D09"/>
    <w:rsid w:val="00AE1BD6"/>
    <w:rsid w:val="00AE2E27"/>
    <w:rsid w:val="00AE3409"/>
    <w:rsid w:val="00AE4C7F"/>
    <w:rsid w:val="00AE64D9"/>
    <w:rsid w:val="00AE7FC4"/>
    <w:rsid w:val="00AF0CD1"/>
    <w:rsid w:val="00AF225B"/>
    <w:rsid w:val="00AF2491"/>
    <w:rsid w:val="00AF25FB"/>
    <w:rsid w:val="00AF2668"/>
    <w:rsid w:val="00AF281A"/>
    <w:rsid w:val="00AF3D90"/>
    <w:rsid w:val="00AF5286"/>
    <w:rsid w:val="00AF5A5C"/>
    <w:rsid w:val="00AF5B8A"/>
    <w:rsid w:val="00AF6547"/>
    <w:rsid w:val="00B005A0"/>
    <w:rsid w:val="00B01A14"/>
    <w:rsid w:val="00B02A37"/>
    <w:rsid w:val="00B04F5C"/>
    <w:rsid w:val="00B114A8"/>
    <w:rsid w:val="00B130AB"/>
    <w:rsid w:val="00B13A90"/>
    <w:rsid w:val="00B146BC"/>
    <w:rsid w:val="00B14D55"/>
    <w:rsid w:val="00B200B5"/>
    <w:rsid w:val="00B20122"/>
    <w:rsid w:val="00B2086E"/>
    <w:rsid w:val="00B237FE"/>
    <w:rsid w:val="00B23CBE"/>
    <w:rsid w:val="00B23E3D"/>
    <w:rsid w:val="00B2462C"/>
    <w:rsid w:val="00B24BF8"/>
    <w:rsid w:val="00B24EB4"/>
    <w:rsid w:val="00B25ACC"/>
    <w:rsid w:val="00B25C6B"/>
    <w:rsid w:val="00B26078"/>
    <w:rsid w:val="00B3482B"/>
    <w:rsid w:val="00B365B0"/>
    <w:rsid w:val="00B374E3"/>
    <w:rsid w:val="00B37654"/>
    <w:rsid w:val="00B40010"/>
    <w:rsid w:val="00B42110"/>
    <w:rsid w:val="00B45C9C"/>
    <w:rsid w:val="00B45CBD"/>
    <w:rsid w:val="00B47384"/>
    <w:rsid w:val="00B51E1A"/>
    <w:rsid w:val="00B51E45"/>
    <w:rsid w:val="00B53227"/>
    <w:rsid w:val="00B54652"/>
    <w:rsid w:val="00B60980"/>
    <w:rsid w:val="00B610DD"/>
    <w:rsid w:val="00B6321B"/>
    <w:rsid w:val="00B6339B"/>
    <w:rsid w:val="00B63943"/>
    <w:rsid w:val="00B64A69"/>
    <w:rsid w:val="00B655AD"/>
    <w:rsid w:val="00B65DA6"/>
    <w:rsid w:val="00B67384"/>
    <w:rsid w:val="00B7007D"/>
    <w:rsid w:val="00B71B9C"/>
    <w:rsid w:val="00B72688"/>
    <w:rsid w:val="00B7287D"/>
    <w:rsid w:val="00B7422A"/>
    <w:rsid w:val="00B76BAF"/>
    <w:rsid w:val="00B77D76"/>
    <w:rsid w:val="00B77F5F"/>
    <w:rsid w:val="00B8161D"/>
    <w:rsid w:val="00B823E4"/>
    <w:rsid w:val="00B846C5"/>
    <w:rsid w:val="00B84D8D"/>
    <w:rsid w:val="00B87B3A"/>
    <w:rsid w:val="00B90866"/>
    <w:rsid w:val="00B91142"/>
    <w:rsid w:val="00B91940"/>
    <w:rsid w:val="00B91A1C"/>
    <w:rsid w:val="00B93858"/>
    <w:rsid w:val="00B95B02"/>
    <w:rsid w:val="00B9606E"/>
    <w:rsid w:val="00B9620F"/>
    <w:rsid w:val="00B96FEA"/>
    <w:rsid w:val="00B97BD2"/>
    <w:rsid w:val="00B97EEE"/>
    <w:rsid w:val="00BA10FE"/>
    <w:rsid w:val="00BA322B"/>
    <w:rsid w:val="00BA3537"/>
    <w:rsid w:val="00BA39F4"/>
    <w:rsid w:val="00BA4800"/>
    <w:rsid w:val="00BA6848"/>
    <w:rsid w:val="00BA6CB5"/>
    <w:rsid w:val="00BA7509"/>
    <w:rsid w:val="00BA7A13"/>
    <w:rsid w:val="00BB28F4"/>
    <w:rsid w:val="00BB34ED"/>
    <w:rsid w:val="00BB3604"/>
    <w:rsid w:val="00BB49DC"/>
    <w:rsid w:val="00BB6D75"/>
    <w:rsid w:val="00BB7D23"/>
    <w:rsid w:val="00BC0AEC"/>
    <w:rsid w:val="00BC0FF9"/>
    <w:rsid w:val="00BC2CA6"/>
    <w:rsid w:val="00BC38B9"/>
    <w:rsid w:val="00BC570A"/>
    <w:rsid w:val="00BC5AEA"/>
    <w:rsid w:val="00BD3F3D"/>
    <w:rsid w:val="00BD4C43"/>
    <w:rsid w:val="00BD5E0D"/>
    <w:rsid w:val="00BD6C99"/>
    <w:rsid w:val="00BD733E"/>
    <w:rsid w:val="00BE0371"/>
    <w:rsid w:val="00BE1499"/>
    <w:rsid w:val="00BE1A7F"/>
    <w:rsid w:val="00BE1B65"/>
    <w:rsid w:val="00BE2709"/>
    <w:rsid w:val="00BE2858"/>
    <w:rsid w:val="00BE2EA6"/>
    <w:rsid w:val="00BE6046"/>
    <w:rsid w:val="00BE7230"/>
    <w:rsid w:val="00BF1BF1"/>
    <w:rsid w:val="00BF7EA1"/>
    <w:rsid w:val="00C0237D"/>
    <w:rsid w:val="00C03D54"/>
    <w:rsid w:val="00C03D8B"/>
    <w:rsid w:val="00C11B31"/>
    <w:rsid w:val="00C13502"/>
    <w:rsid w:val="00C14032"/>
    <w:rsid w:val="00C1430E"/>
    <w:rsid w:val="00C15EE2"/>
    <w:rsid w:val="00C17EBA"/>
    <w:rsid w:val="00C220D9"/>
    <w:rsid w:val="00C22842"/>
    <w:rsid w:val="00C23E40"/>
    <w:rsid w:val="00C248FF"/>
    <w:rsid w:val="00C251ED"/>
    <w:rsid w:val="00C277D1"/>
    <w:rsid w:val="00C30013"/>
    <w:rsid w:val="00C3198E"/>
    <w:rsid w:val="00C3206D"/>
    <w:rsid w:val="00C332E1"/>
    <w:rsid w:val="00C33EE2"/>
    <w:rsid w:val="00C356DD"/>
    <w:rsid w:val="00C37E7D"/>
    <w:rsid w:val="00C415AB"/>
    <w:rsid w:val="00C417E9"/>
    <w:rsid w:val="00C46442"/>
    <w:rsid w:val="00C5043C"/>
    <w:rsid w:val="00C5200D"/>
    <w:rsid w:val="00C56D8D"/>
    <w:rsid w:val="00C624AA"/>
    <w:rsid w:val="00C624FA"/>
    <w:rsid w:val="00C626D5"/>
    <w:rsid w:val="00C63E2A"/>
    <w:rsid w:val="00C6430F"/>
    <w:rsid w:val="00C658E0"/>
    <w:rsid w:val="00C6795B"/>
    <w:rsid w:val="00C71686"/>
    <w:rsid w:val="00C7212E"/>
    <w:rsid w:val="00C72E00"/>
    <w:rsid w:val="00C73570"/>
    <w:rsid w:val="00C75304"/>
    <w:rsid w:val="00C7564F"/>
    <w:rsid w:val="00C758BD"/>
    <w:rsid w:val="00C76D20"/>
    <w:rsid w:val="00C77B3E"/>
    <w:rsid w:val="00C83448"/>
    <w:rsid w:val="00C8389D"/>
    <w:rsid w:val="00C838AD"/>
    <w:rsid w:val="00C85C1A"/>
    <w:rsid w:val="00C87254"/>
    <w:rsid w:val="00C87887"/>
    <w:rsid w:val="00C87BA7"/>
    <w:rsid w:val="00C914FA"/>
    <w:rsid w:val="00C92AAA"/>
    <w:rsid w:val="00C9469F"/>
    <w:rsid w:val="00C9567B"/>
    <w:rsid w:val="00C95881"/>
    <w:rsid w:val="00C95D54"/>
    <w:rsid w:val="00C96A31"/>
    <w:rsid w:val="00C96E96"/>
    <w:rsid w:val="00C972D1"/>
    <w:rsid w:val="00CA14A6"/>
    <w:rsid w:val="00CA31D5"/>
    <w:rsid w:val="00CB1907"/>
    <w:rsid w:val="00CB2016"/>
    <w:rsid w:val="00CB29C4"/>
    <w:rsid w:val="00CB5023"/>
    <w:rsid w:val="00CB66D3"/>
    <w:rsid w:val="00CB6C8F"/>
    <w:rsid w:val="00CC0300"/>
    <w:rsid w:val="00CC3017"/>
    <w:rsid w:val="00CC41E6"/>
    <w:rsid w:val="00CC4B58"/>
    <w:rsid w:val="00CC539C"/>
    <w:rsid w:val="00CD24E1"/>
    <w:rsid w:val="00CD2DE2"/>
    <w:rsid w:val="00CD3E31"/>
    <w:rsid w:val="00CD5B34"/>
    <w:rsid w:val="00CD6C42"/>
    <w:rsid w:val="00CE003A"/>
    <w:rsid w:val="00CE158B"/>
    <w:rsid w:val="00CE295D"/>
    <w:rsid w:val="00CE2DE2"/>
    <w:rsid w:val="00CE3298"/>
    <w:rsid w:val="00CE3AFB"/>
    <w:rsid w:val="00CE3D37"/>
    <w:rsid w:val="00CE479F"/>
    <w:rsid w:val="00CE5567"/>
    <w:rsid w:val="00CF16A4"/>
    <w:rsid w:val="00CF2431"/>
    <w:rsid w:val="00CF5783"/>
    <w:rsid w:val="00CF5790"/>
    <w:rsid w:val="00D00288"/>
    <w:rsid w:val="00D0061C"/>
    <w:rsid w:val="00D012EC"/>
    <w:rsid w:val="00D02E59"/>
    <w:rsid w:val="00D04B1D"/>
    <w:rsid w:val="00D07078"/>
    <w:rsid w:val="00D10073"/>
    <w:rsid w:val="00D11755"/>
    <w:rsid w:val="00D1259F"/>
    <w:rsid w:val="00D12C60"/>
    <w:rsid w:val="00D14DFC"/>
    <w:rsid w:val="00D15ABC"/>
    <w:rsid w:val="00D16D1C"/>
    <w:rsid w:val="00D170A8"/>
    <w:rsid w:val="00D20DFE"/>
    <w:rsid w:val="00D2279F"/>
    <w:rsid w:val="00D22CB4"/>
    <w:rsid w:val="00D238C3"/>
    <w:rsid w:val="00D23C98"/>
    <w:rsid w:val="00D24FB1"/>
    <w:rsid w:val="00D26F70"/>
    <w:rsid w:val="00D272B1"/>
    <w:rsid w:val="00D27528"/>
    <w:rsid w:val="00D27F4D"/>
    <w:rsid w:val="00D306C0"/>
    <w:rsid w:val="00D32318"/>
    <w:rsid w:val="00D3314A"/>
    <w:rsid w:val="00D35C6D"/>
    <w:rsid w:val="00D35D79"/>
    <w:rsid w:val="00D362FB"/>
    <w:rsid w:val="00D36954"/>
    <w:rsid w:val="00D406D3"/>
    <w:rsid w:val="00D4138D"/>
    <w:rsid w:val="00D41EB5"/>
    <w:rsid w:val="00D43B45"/>
    <w:rsid w:val="00D44587"/>
    <w:rsid w:val="00D44D9D"/>
    <w:rsid w:val="00D450EC"/>
    <w:rsid w:val="00D45DA5"/>
    <w:rsid w:val="00D46BE7"/>
    <w:rsid w:val="00D50384"/>
    <w:rsid w:val="00D51E46"/>
    <w:rsid w:val="00D536E0"/>
    <w:rsid w:val="00D5572D"/>
    <w:rsid w:val="00D56AA1"/>
    <w:rsid w:val="00D6111C"/>
    <w:rsid w:val="00D61214"/>
    <w:rsid w:val="00D6166E"/>
    <w:rsid w:val="00D62923"/>
    <w:rsid w:val="00D647A4"/>
    <w:rsid w:val="00D65198"/>
    <w:rsid w:val="00D66AE4"/>
    <w:rsid w:val="00D7084D"/>
    <w:rsid w:val="00D709B0"/>
    <w:rsid w:val="00D70B5C"/>
    <w:rsid w:val="00D73609"/>
    <w:rsid w:val="00D73D35"/>
    <w:rsid w:val="00D7447A"/>
    <w:rsid w:val="00D7448E"/>
    <w:rsid w:val="00D74C60"/>
    <w:rsid w:val="00D74DEC"/>
    <w:rsid w:val="00D74F2D"/>
    <w:rsid w:val="00D7675B"/>
    <w:rsid w:val="00D77596"/>
    <w:rsid w:val="00D7786E"/>
    <w:rsid w:val="00D8259B"/>
    <w:rsid w:val="00D839C6"/>
    <w:rsid w:val="00D859B3"/>
    <w:rsid w:val="00D86BB0"/>
    <w:rsid w:val="00D875C9"/>
    <w:rsid w:val="00D90F7F"/>
    <w:rsid w:val="00D91EFC"/>
    <w:rsid w:val="00D9209D"/>
    <w:rsid w:val="00D94BF3"/>
    <w:rsid w:val="00D94DEA"/>
    <w:rsid w:val="00D94EDB"/>
    <w:rsid w:val="00D9558D"/>
    <w:rsid w:val="00D97D2B"/>
    <w:rsid w:val="00DA0260"/>
    <w:rsid w:val="00DA314A"/>
    <w:rsid w:val="00DA56AE"/>
    <w:rsid w:val="00DA5C74"/>
    <w:rsid w:val="00DA64B9"/>
    <w:rsid w:val="00DA699E"/>
    <w:rsid w:val="00DA69AA"/>
    <w:rsid w:val="00DA7580"/>
    <w:rsid w:val="00DA7EDA"/>
    <w:rsid w:val="00DB019B"/>
    <w:rsid w:val="00DB08DB"/>
    <w:rsid w:val="00DB0AE0"/>
    <w:rsid w:val="00DB0C8A"/>
    <w:rsid w:val="00DB220D"/>
    <w:rsid w:val="00DB22F8"/>
    <w:rsid w:val="00DB24C9"/>
    <w:rsid w:val="00DB41A0"/>
    <w:rsid w:val="00DB69C7"/>
    <w:rsid w:val="00DB75A7"/>
    <w:rsid w:val="00DB77BB"/>
    <w:rsid w:val="00DB7CAE"/>
    <w:rsid w:val="00DB7D19"/>
    <w:rsid w:val="00DC049C"/>
    <w:rsid w:val="00DC1756"/>
    <w:rsid w:val="00DC24D3"/>
    <w:rsid w:val="00DC2917"/>
    <w:rsid w:val="00DC3A8A"/>
    <w:rsid w:val="00DC3C33"/>
    <w:rsid w:val="00DD161D"/>
    <w:rsid w:val="00DD265C"/>
    <w:rsid w:val="00DD6825"/>
    <w:rsid w:val="00DE09B8"/>
    <w:rsid w:val="00DE144B"/>
    <w:rsid w:val="00DE1C26"/>
    <w:rsid w:val="00DE4B5C"/>
    <w:rsid w:val="00DE571C"/>
    <w:rsid w:val="00DE726E"/>
    <w:rsid w:val="00DE7D9C"/>
    <w:rsid w:val="00DF23C2"/>
    <w:rsid w:val="00DF42E9"/>
    <w:rsid w:val="00DF7680"/>
    <w:rsid w:val="00DF7E52"/>
    <w:rsid w:val="00E009F1"/>
    <w:rsid w:val="00E00A3E"/>
    <w:rsid w:val="00E00E19"/>
    <w:rsid w:val="00E026A5"/>
    <w:rsid w:val="00E02831"/>
    <w:rsid w:val="00E0304E"/>
    <w:rsid w:val="00E038C2"/>
    <w:rsid w:val="00E05005"/>
    <w:rsid w:val="00E0652A"/>
    <w:rsid w:val="00E10E18"/>
    <w:rsid w:val="00E119A8"/>
    <w:rsid w:val="00E12077"/>
    <w:rsid w:val="00E1558E"/>
    <w:rsid w:val="00E165CA"/>
    <w:rsid w:val="00E16AFE"/>
    <w:rsid w:val="00E176B3"/>
    <w:rsid w:val="00E17A87"/>
    <w:rsid w:val="00E17B18"/>
    <w:rsid w:val="00E2115A"/>
    <w:rsid w:val="00E214CB"/>
    <w:rsid w:val="00E21515"/>
    <w:rsid w:val="00E21646"/>
    <w:rsid w:val="00E25F3E"/>
    <w:rsid w:val="00E266F8"/>
    <w:rsid w:val="00E27579"/>
    <w:rsid w:val="00E27F09"/>
    <w:rsid w:val="00E3168D"/>
    <w:rsid w:val="00E3227B"/>
    <w:rsid w:val="00E33003"/>
    <w:rsid w:val="00E35C92"/>
    <w:rsid w:val="00E371F3"/>
    <w:rsid w:val="00E37C01"/>
    <w:rsid w:val="00E40C11"/>
    <w:rsid w:val="00E412B3"/>
    <w:rsid w:val="00E425EF"/>
    <w:rsid w:val="00E442CE"/>
    <w:rsid w:val="00E44D10"/>
    <w:rsid w:val="00E44FAF"/>
    <w:rsid w:val="00E50602"/>
    <w:rsid w:val="00E51685"/>
    <w:rsid w:val="00E52B70"/>
    <w:rsid w:val="00E53148"/>
    <w:rsid w:val="00E5340A"/>
    <w:rsid w:val="00E56009"/>
    <w:rsid w:val="00E60528"/>
    <w:rsid w:val="00E60990"/>
    <w:rsid w:val="00E6141B"/>
    <w:rsid w:val="00E630E9"/>
    <w:rsid w:val="00E6447A"/>
    <w:rsid w:val="00E6478C"/>
    <w:rsid w:val="00E669D0"/>
    <w:rsid w:val="00E7171C"/>
    <w:rsid w:val="00E72A66"/>
    <w:rsid w:val="00E72C30"/>
    <w:rsid w:val="00E73FBF"/>
    <w:rsid w:val="00E7447C"/>
    <w:rsid w:val="00E74ADA"/>
    <w:rsid w:val="00E77E82"/>
    <w:rsid w:val="00E77E96"/>
    <w:rsid w:val="00E8162A"/>
    <w:rsid w:val="00E826A4"/>
    <w:rsid w:val="00E85B48"/>
    <w:rsid w:val="00E86F1C"/>
    <w:rsid w:val="00E91304"/>
    <w:rsid w:val="00E9145C"/>
    <w:rsid w:val="00E918E5"/>
    <w:rsid w:val="00E93A57"/>
    <w:rsid w:val="00E93B81"/>
    <w:rsid w:val="00E93C86"/>
    <w:rsid w:val="00E96B97"/>
    <w:rsid w:val="00EA1162"/>
    <w:rsid w:val="00EA298B"/>
    <w:rsid w:val="00EA37DF"/>
    <w:rsid w:val="00EA5CB2"/>
    <w:rsid w:val="00EA5CC4"/>
    <w:rsid w:val="00EA77E8"/>
    <w:rsid w:val="00EB1354"/>
    <w:rsid w:val="00EB16DC"/>
    <w:rsid w:val="00EB1E03"/>
    <w:rsid w:val="00EB1FFD"/>
    <w:rsid w:val="00EB3152"/>
    <w:rsid w:val="00EB36D5"/>
    <w:rsid w:val="00EB3FF9"/>
    <w:rsid w:val="00EB404D"/>
    <w:rsid w:val="00EB4787"/>
    <w:rsid w:val="00EB4F79"/>
    <w:rsid w:val="00EB58F1"/>
    <w:rsid w:val="00EB7210"/>
    <w:rsid w:val="00EB7C50"/>
    <w:rsid w:val="00EC32C4"/>
    <w:rsid w:val="00EC4EF1"/>
    <w:rsid w:val="00EC512E"/>
    <w:rsid w:val="00EC6FA8"/>
    <w:rsid w:val="00ED0B7F"/>
    <w:rsid w:val="00ED4593"/>
    <w:rsid w:val="00ED61BC"/>
    <w:rsid w:val="00EE01F7"/>
    <w:rsid w:val="00EE07C5"/>
    <w:rsid w:val="00EE0C4D"/>
    <w:rsid w:val="00EE0D50"/>
    <w:rsid w:val="00EE1F1A"/>
    <w:rsid w:val="00EE2DBA"/>
    <w:rsid w:val="00EE2F94"/>
    <w:rsid w:val="00EE3AA6"/>
    <w:rsid w:val="00EE5CCC"/>
    <w:rsid w:val="00EE72FF"/>
    <w:rsid w:val="00EE76A2"/>
    <w:rsid w:val="00EF0224"/>
    <w:rsid w:val="00EF04BC"/>
    <w:rsid w:val="00EF1B9E"/>
    <w:rsid w:val="00EF338A"/>
    <w:rsid w:val="00EF5A78"/>
    <w:rsid w:val="00EF6AB8"/>
    <w:rsid w:val="00EF7B55"/>
    <w:rsid w:val="00F00F7A"/>
    <w:rsid w:val="00F017D5"/>
    <w:rsid w:val="00F01F0F"/>
    <w:rsid w:val="00F0221A"/>
    <w:rsid w:val="00F02900"/>
    <w:rsid w:val="00F05D5C"/>
    <w:rsid w:val="00F07459"/>
    <w:rsid w:val="00F078CE"/>
    <w:rsid w:val="00F07D3D"/>
    <w:rsid w:val="00F103E0"/>
    <w:rsid w:val="00F1363E"/>
    <w:rsid w:val="00F1417C"/>
    <w:rsid w:val="00F1517A"/>
    <w:rsid w:val="00F159C0"/>
    <w:rsid w:val="00F1703C"/>
    <w:rsid w:val="00F17587"/>
    <w:rsid w:val="00F17E12"/>
    <w:rsid w:val="00F21A8B"/>
    <w:rsid w:val="00F21C53"/>
    <w:rsid w:val="00F223BF"/>
    <w:rsid w:val="00F2342F"/>
    <w:rsid w:val="00F23DBB"/>
    <w:rsid w:val="00F260C5"/>
    <w:rsid w:val="00F26E12"/>
    <w:rsid w:val="00F26FED"/>
    <w:rsid w:val="00F27B1D"/>
    <w:rsid w:val="00F305F6"/>
    <w:rsid w:val="00F30706"/>
    <w:rsid w:val="00F30C30"/>
    <w:rsid w:val="00F31B5E"/>
    <w:rsid w:val="00F33F1E"/>
    <w:rsid w:val="00F34D9E"/>
    <w:rsid w:val="00F37692"/>
    <w:rsid w:val="00F37D2F"/>
    <w:rsid w:val="00F407A1"/>
    <w:rsid w:val="00F4319B"/>
    <w:rsid w:val="00F4334F"/>
    <w:rsid w:val="00F45DAD"/>
    <w:rsid w:val="00F45E08"/>
    <w:rsid w:val="00F46754"/>
    <w:rsid w:val="00F47C47"/>
    <w:rsid w:val="00F528FA"/>
    <w:rsid w:val="00F52F80"/>
    <w:rsid w:val="00F54477"/>
    <w:rsid w:val="00F55876"/>
    <w:rsid w:val="00F57F21"/>
    <w:rsid w:val="00F6139D"/>
    <w:rsid w:val="00F62C9D"/>
    <w:rsid w:val="00F6301F"/>
    <w:rsid w:val="00F64D3C"/>
    <w:rsid w:val="00F6577D"/>
    <w:rsid w:val="00F676F1"/>
    <w:rsid w:val="00F6777B"/>
    <w:rsid w:val="00F7189B"/>
    <w:rsid w:val="00F72234"/>
    <w:rsid w:val="00F72326"/>
    <w:rsid w:val="00F76D17"/>
    <w:rsid w:val="00F76E68"/>
    <w:rsid w:val="00F8058A"/>
    <w:rsid w:val="00F853CD"/>
    <w:rsid w:val="00F87ABD"/>
    <w:rsid w:val="00F9206E"/>
    <w:rsid w:val="00F962FC"/>
    <w:rsid w:val="00F96648"/>
    <w:rsid w:val="00FA0388"/>
    <w:rsid w:val="00FA455A"/>
    <w:rsid w:val="00FA4CAF"/>
    <w:rsid w:val="00FA4DEA"/>
    <w:rsid w:val="00FA7683"/>
    <w:rsid w:val="00FB1315"/>
    <w:rsid w:val="00FB5093"/>
    <w:rsid w:val="00FB6A14"/>
    <w:rsid w:val="00FB7163"/>
    <w:rsid w:val="00FB7DBD"/>
    <w:rsid w:val="00FC0431"/>
    <w:rsid w:val="00FC24CC"/>
    <w:rsid w:val="00FC3196"/>
    <w:rsid w:val="00FC37E3"/>
    <w:rsid w:val="00FC4BD3"/>
    <w:rsid w:val="00FC5411"/>
    <w:rsid w:val="00FC6D7B"/>
    <w:rsid w:val="00FC75AE"/>
    <w:rsid w:val="00FC7A49"/>
    <w:rsid w:val="00FD0341"/>
    <w:rsid w:val="00FD0748"/>
    <w:rsid w:val="00FD4201"/>
    <w:rsid w:val="00FD49A8"/>
    <w:rsid w:val="00FD5EC7"/>
    <w:rsid w:val="00FD7BD1"/>
    <w:rsid w:val="00FE0DCB"/>
    <w:rsid w:val="00FE3050"/>
    <w:rsid w:val="00FE549F"/>
    <w:rsid w:val="00FE66E2"/>
    <w:rsid w:val="00FE6BF0"/>
    <w:rsid w:val="00FE7778"/>
    <w:rsid w:val="00FE77CD"/>
    <w:rsid w:val="00FF1893"/>
    <w:rsid w:val="00FF2159"/>
    <w:rsid w:val="00FF3163"/>
    <w:rsid w:val="00FF4E96"/>
    <w:rsid w:val="00FF52E8"/>
    <w:rsid w:val="00FF624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1C32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554492"/>
    <w:pPr>
      <w:spacing w:after="0" w:line="240" w:lineRule="auto"/>
    </w:pPr>
    <w:rPr>
      <w:rFonts w:ascii="Calibri" w:hAnsi="Calibri" w:cs="Calibri"/>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lang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hAnsi="Tahoma" w:cs="Tahoma"/>
      <w:sz w:val="16"/>
      <w:szCs w:val="16"/>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34"/>
    <w:qFormat/>
    <w:rsid w:val="0076798C"/>
    <w:pPr>
      <w:spacing w:after="160" w:line="259" w:lineRule="auto"/>
      <w:ind w:left="720"/>
      <w:contextualSpacing/>
    </w:pPr>
  </w:style>
  <w:style w:type="table" w:styleId="Tablaconcuadrcula">
    <w:name w:val="Table Grid"/>
    <w:basedOn w:val="Tablanormal"/>
    <w:uiPriority w:val="99"/>
    <w:rsid w:val="0076798C"/>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uiPriority w:val="99"/>
    <w:unhideWhenUsed/>
    <w:rsid w:val="0076798C"/>
    <w:pPr>
      <w:spacing w:after="120" w:line="276" w:lineRule="auto"/>
    </w:pPr>
    <w:rPr>
      <w:rFonts w:eastAsia="Calibri" w:cs="Times New Roman"/>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eastAsia="ar-SA"/>
    </w:rPr>
  </w:style>
  <w:style w:type="paragraph" w:customStyle="1" w:styleId="font6">
    <w:name w:val="font6"/>
    <w:basedOn w:val="Normal"/>
    <w:uiPriority w:val="99"/>
    <w:rsid w:val="0059741F"/>
    <w:pPr>
      <w:spacing w:before="280" w:after="280"/>
    </w:pPr>
    <w:rPr>
      <w:rFonts w:ascii="Arial" w:eastAsia="Times New Roman" w:hAnsi="Arial" w:cs="Arial"/>
      <w:lang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lang w:eastAsia="ar-SA"/>
    </w:rPr>
  </w:style>
  <w:style w:type="paragraph" w:customStyle="1" w:styleId="msolistparagraph0">
    <w:name w:val="msolistparagraph"/>
    <w:basedOn w:val="Normal"/>
    <w:rsid w:val="0059741F"/>
    <w:pPr>
      <w:ind w:left="720"/>
    </w:pPr>
    <w:rPr>
      <w:rFonts w:eastAsia="Times New Roman" w:cs="Times New Roman"/>
      <w:lang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eastAsia="ar-SA"/>
    </w:rPr>
  </w:style>
  <w:style w:type="paragraph" w:customStyle="1" w:styleId="Prrafodelista1">
    <w:name w:val="Párrafo de lista1"/>
    <w:basedOn w:val="Normal"/>
    <w:uiPriority w:val="99"/>
    <w:qFormat/>
    <w:rsid w:val="0059741F"/>
    <w:pPr>
      <w:ind w:left="720"/>
      <w:jc w:val="both"/>
    </w:pPr>
    <w:rPr>
      <w:rFonts w:eastAsia="Times New Roman" w:cs="Times New Roman"/>
      <w:lang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sz w:val="18"/>
      <w:szCs w:val="18"/>
    </w:rPr>
  </w:style>
  <w:style w:type="paragraph" w:styleId="TDC7">
    <w:name w:val="toc 7"/>
    <w:basedOn w:val="Normal"/>
    <w:next w:val="Normal"/>
    <w:uiPriority w:val="39"/>
    <w:rsid w:val="0059741F"/>
    <w:pPr>
      <w:ind w:left="1320"/>
    </w:pPr>
    <w:rPr>
      <w:sz w:val="18"/>
      <w:szCs w:val="18"/>
    </w:rPr>
  </w:style>
  <w:style w:type="paragraph" w:styleId="TDC6">
    <w:name w:val="toc 6"/>
    <w:basedOn w:val="Normal"/>
    <w:next w:val="Normal"/>
    <w:uiPriority w:val="39"/>
    <w:rsid w:val="0059741F"/>
    <w:pPr>
      <w:ind w:left="1100"/>
    </w:pPr>
    <w:rPr>
      <w:sz w:val="18"/>
      <w:szCs w:val="18"/>
    </w:rPr>
  </w:style>
  <w:style w:type="paragraph" w:styleId="TDC5">
    <w:name w:val="toc 5"/>
    <w:basedOn w:val="Normal"/>
    <w:next w:val="Normal"/>
    <w:uiPriority w:val="39"/>
    <w:rsid w:val="0059741F"/>
    <w:pPr>
      <w:ind w:left="880"/>
    </w:pPr>
    <w:rPr>
      <w:sz w:val="18"/>
      <w:szCs w:val="18"/>
    </w:rPr>
  </w:style>
  <w:style w:type="paragraph" w:styleId="TDC4">
    <w:name w:val="toc 4"/>
    <w:basedOn w:val="Normal"/>
    <w:next w:val="Normal"/>
    <w:uiPriority w:val="39"/>
    <w:rsid w:val="0059741F"/>
    <w:pPr>
      <w:ind w:left="660"/>
    </w:pPr>
    <w:rPr>
      <w:sz w:val="18"/>
      <w:szCs w:val="18"/>
    </w:rPr>
  </w:style>
  <w:style w:type="paragraph" w:styleId="TDC3">
    <w:name w:val="toc 3"/>
    <w:basedOn w:val="Normal"/>
    <w:next w:val="Normal"/>
    <w:uiPriority w:val="39"/>
    <w:qFormat/>
    <w:rsid w:val="0059741F"/>
    <w:pPr>
      <w:ind w:left="440"/>
    </w:pPr>
    <w:rPr>
      <w:i/>
      <w:iCs/>
      <w:sz w:val="20"/>
      <w:szCs w:val="20"/>
    </w:rPr>
  </w:style>
  <w:style w:type="paragraph" w:styleId="TDC2">
    <w:name w:val="toc 2"/>
    <w:basedOn w:val="Normal"/>
    <w:next w:val="Normal"/>
    <w:uiPriority w:val="39"/>
    <w:qFormat/>
    <w:rsid w:val="0059741F"/>
    <w:pPr>
      <w:ind w:left="220"/>
    </w:pPr>
    <w:rPr>
      <w:smallCaps/>
      <w:sz w:val="20"/>
      <w:szCs w:val="20"/>
    </w:rPr>
  </w:style>
  <w:style w:type="paragraph" w:styleId="TDC1">
    <w:name w:val="toc 1"/>
    <w:basedOn w:val="Normal"/>
    <w:next w:val="Normal"/>
    <w:uiPriority w:val="39"/>
    <w:qFormat/>
    <w:rsid w:val="0059741F"/>
    <w:pPr>
      <w:spacing w:before="120" w:after="120"/>
    </w:pPr>
    <w:rPr>
      <w:rFonts w:ascii="Montserrat" w:hAnsi="Montserrat"/>
      <w:b/>
      <w:bCs/>
      <w:caps/>
      <w:sz w:val="20"/>
      <w:szCs w:val="20"/>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lang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eastAsia="Times New Roman" w:cs="Times New Roman"/>
      <w:lang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Cs w:val="20"/>
      <w:lang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Cs w:val="20"/>
      <w:lang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lang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eastAsia="ar-SA"/>
    </w:rPr>
  </w:style>
  <w:style w:type="paragraph" w:customStyle="1" w:styleId="Fecha1">
    <w:name w:val="Fecha1"/>
    <w:basedOn w:val="Normal"/>
    <w:next w:val="Normal"/>
    <w:uiPriority w:val="99"/>
    <w:rsid w:val="0059741F"/>
    <w:rPr>
      <w:rFonts w:ascii="Times New Roman" w:eastAsia="Times New Roman" w:hAnsi="Times New Roman" w:cs="Times New Roman"/>
      <w:lang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eastAsia="ar-SA"/>
    </w:rPr>
  </w:style>
  <w:style w:type="paragraph" w:customStyle="1" w:styleId="ListaCC">
    <w:name w:val="Lista CC."/>
    <w:basedOn w:val="Normal"/>
    <w:uiPriority w:val="99"/>
    <w:rsid w:val="0059741F"/>
    <w:rPr>
      <w:rFonts w:ascii="Times New Roman" w:eastAsia="Times New Roman" w:hAnsi="Times New Roman" w:cs="Times New Roman"/>
      <w:lang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eastAsia="ar-SA"/>
    </w:rPr>
  </w:style>
  <w:style w:type="paragraph" w:customStyle="1" w:styleId="Lneadeasunto">
    <w:name w:val="Línea de asunto"/>
    <w:basedOn w:val="Normal"/>
    <w:uiPriority w:val="99"/>
    <w:rsid w:val="0059741F"/>
    <w:rPr>
      <w:rFonts w:ascii="Times New Roman" w:eastAsia="Times New Roman" w:hAnsi="Times New Roman" w:cs="Times New Roman"/>
      <w:lang w:eastAsia="ar-SA"/>
    </w:rPr>
  </w:style>
  <w:style w:type="paragraph" w:customStyle="1" w:styleId="Infodocumentosadjuntos">
    <w:name w:val="Info documentos adjuntos"/>
    <w:basedOn w:val="Normal"/>
    <w:rsid w:val="0059741F"/>
    <w:rPr>
      <w:rFonts w:ascii="Times New Roman" w:eastAsia="Times New Roman" w:hAnsi="Times New Roman" w:cs="Times New Roman"/>
      <w:lang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cs="Times New Roman"/>
      <w:lang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i/>
      <w:iCs/>
      <w:color w:val="000000" w:themeColor="text1"/>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eastAsia="Times New Roman"/>
      <w:lang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eastAsia="Times New Roman"/>
      <w:color w:val="000000"/>
      <w:lang w:eastAsia="es-MX"/>
    </w:rPr>
  </w:style>
  <w:style w:type="paragraph" w:customStyle="1" w:styleId="xl301">
    <w:name w:val="xl301"/>
    <w:basedOn w:val="Normal"/>
    <w:rsid w:val="0059741F"/>
    <w:pPr>
      <w:spacing w:before="100" w:beforeAutospacing="1" w:after="100" w:afterAutospacing="1"/>
    </w:pPr>
    <w:rPr>
      <w:rFonts w:eastAsia="Times New Roman"/>
      <w:color w:val="000000"/>
      <w:lang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eastAsia="Times New Roman"/>
      <w:lang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lang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color w:val="000000"/>
      <w:lang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lang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olor w:val="000000"/>
      <w:lang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6">
    <w:name w:val="xl336"/>
    <w:basedOn w:val="Normal"/>
    <w:rsid w:val="0059741F"/>
    <w:pPr>
      <w:spacing w:before="100" w:beforeAutospacing="1" w:after="100" w:afterAutospacing="1"/>
    </w:pPr>
    <w:rPr>
      <w:rFonts w:eastAsia="Times New Roman"/>
      <w:lang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eastAsia="Times New Roman"/>
      <w:lang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eastAsia="Times New Roman"/>
      <w:b/>
      <w:bCs/>
      <w:lang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Prrafodelista4">
    <w:name w:val="Párrafo de lista4"/>
    <w:basedOn w:val="Normal"/>
    <w:rsid w:val="0059741F"/>
    <w:pPr>
      <w:ind w:left="720"/>
    </w:pPr>
    <w:rPr>
      <w:rFonts w:ascii="Arial" w:eastAsia="Calibri" w:hAnsi="Arial" w:cs="Arial"/>
      <w:lang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1">
    <w:name w:val="Lista clara1"/>
    <w:basedOn w:val="Tablanormal"/>
    <w:uiPriority w:val="61"/>
    <w:rsid w:val="0059741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eastAsia="Calibri" w:cs="Times New Roman"/>
      <w:b/>
      <w:i/>
      <w:szCs w:val="20"/>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oserrat1">
    <w:name w:val="Moserrat 1"/>
    <w:basedOn w:val="Texto0"/>
    <w:link w:val="Moserrat1Car"/>
    <w:qFormat/>
    <w:rsid w:val="0059741F"/>
    <w:pPr>
      <w:numPr>
        <w:numId w:val="50"/>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2"/>
      </w:numPr>
      <w:suppressAutoHyphens/>
      <w:ind w:right="191"/>
      <w:contextualSpacing/>
      <w:jc w:val="both"/>
    </w:pPr>
    <w:rPr>
      <w:rFonts w:ascii="Montserrat Medium" w:eastAsia="Times New Roman" w:hAnsi="Montserrat Medium" w:cs="Arial"/>
      <w:b/>
      <w:sz w:val="20"/>
      <w:szCs w:val="20"/>
      <w:lang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 w:type="paragraph" w:customStyle="1" w:styleId="msonormal0">
    <w:name w:val="msonormal"/>
    <w:basedOn w:val="Normal"/>
    <w:rsid w:val="00611FED"/>
    <w:pPr>
      <w:spacing w:before="100" w:beforeAutospacing="1" w:after="100" w:afterAutospacing="1"/>
    </w:pPr>
    <w:rPr>
      <w:rFonts w:ascii="Times New Roman" w:eastAsia="Times New Roman" w:hAnsi="Times New Roman" w:cs="Times New Roman"/>
      <w:lang w:eastAsia="es-MX"/>
      <w14:ligatures w14:val="standardContextual"/>
    </w:rPr>
  </w:style>
  <w:style w:type="character" w:customStyle="1" w:styleId="Mencinsinresolver2">
    <w:name w:val="Mención sin resolver2"/>
    <w:basedOn w:val="Fuentedeprrafopredeter"/>
    <w:uiPriority w:val="99"/>
    <w:semiHidden/>
    <w:unhideWhenUsed/>
    <w:rsid w:val="00CB2016"/>
    <w:rPr>
      <w:color w:val="605E5C"/>
      <w:shd w:val="clear" w:color="auto" w:fill="E1DFDD"/>
    </w:rPr>
  </w:style>
  <w:style w:type="numbering" w:customStyle="1" w:styleId="WW8Num810">
    <w:name w:val="WW8Num810"/>
    <w:basedOn w:val="Sinlista"/>
    <w:rsid w:val="005C75D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554492"/>
    <w:pPr>
      <w:spacing w:after="0" w:line="240" w:lineRule="auto"/>
    </w:pPr>
    <w:rPr>
      <w:rFonts w:ascii="Calibri" w:hAnsi="Calibri" w:cs="Calibri"/>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lang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hAnsi="Tahoma" w:cs="Tahoma"/>
      <w:sz w:val="16"/>
      <w:szCs w:val="16"/>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34"/>
    <w:qFormat/>
    <w:rsid w:val="0076798C"/>
    <w:pPr>
      <w:spacing w:after="160" w:line="259" w:lineRule="auto"/>
      <w:ind w:left="720"/>
      <w:contextualSpacing/>
    </w:pPr>
  </w:style>
  <w:style w:type="table" w:styleId="Tablaconcuadrcula">
    <w:name w:val="Table Grid"/>
    <w:basedOn w:val="Tablanormal"/>
    <w:uiPriority w:val="99"/>
    <w:rsid w:val="0076798C"/>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uiPriority w:val="99"/>
    <w:unhideWhenUsed/>
    <w:rsid w:val="0076798C"/>
    <w:pPr>
      <w:spacing w:after="120" w:line="276" w:lineRule="auto"/>
    </w:pPr>
    <w:rPr>
      <w:rFonts w:eastAsia="Calibri" w:cs="Times New Roman"/>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eastAsia="ar-SA"/>
    </w:rPr>
  </w:style>
  <w:style w:type="paragraph" w:customStyle="1" w:styleId="font6">
    <w:name w:val="font6"/>
    <w:basedOn w:val="Normal"/>
    <w:uiPriority w:val="99"/>
    <w:rsid w:val="0059741F"/>
    <w:pPr>
      <w:spacing w:before="280" w:after="280"/>
    </w:pPr>
    <w:rPr>
      <w:rFonts w:ascii="Arial" w:eastAsia="Times New Roman" w:hAnsi="Arial" w:cs="Arial"/>
      <w:lang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lang w:eastAsia="ar-SA"/>
    </w:rPr>
  </w:style>
  <w:style w:type="paragraph" w:customStyle="1" w:styleId="msolistparagraph0">
    <w:name w:val="msolistparagraph"/>
    <w:basedOn w:val="Normal"/>
    <w:rsid w:val="0059741F"/>
    <w:pPr>
      <w:ind w:left="720"/>
    </w:pPr>
    <w:rPr>
      <w:rFonts w:eastAsia="Times New Roman" w:cs="Times New Roman"/>
      <w:lang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eastAsia="ar-SA"/>
    </w:rPr>
  </w:style>
  <w:style w:type="paragraph" w:customStyle="1" w:styleId="Prrafodelista1">
    <w:name w:val="Párrafo de lista1"/>
    <w:basedOn w:val="Normal"/>
    <w:uiPriority w:val="99"/>
    <w:qFormat/>
    <w:rsid w:val="0059741F"/>
    <w:pPr>
      <w:ind w:left="720"/>
      <w:jc w:val="both"/>
    </w:pPr>
    <w:rPr>
      <w:rFonts w:eastAsia="Times New Roman" w:cs="Times New Roman"/>
      <w:lang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sz w:val="18"/>
      <w:szCs w:val="18"/>
    </w:rPr>
  </w:style>
  <w:style w:type="paragraph" w:styleId="TDC7">
    <w:name w:val="toc 7"/>
    <w:basedOn w:val="Normal"/>
    <w:next w:val="Normal"/>
    <w:uiPriority w:val="39"/>
    <w:rsid w:val="0059741F"/>
    <w:pPr>
      <w:ind w:left="1320"/>
    </w:pPr>
    <w:rPr>
      <w:sz w:val="18"/>
      <w:szCs w:val="18"/>
    </w:rPr>
  </w:style>
  <w:style w:type="paragraph" w:styleId="TDC6">
    <w:name w:val="toc 6"/>
    <w:basedOn w:val="Normal"/>
    <w:next w:val="Normal"/>
    <w:uiPriority w:val="39"/>
    <w:rsid w:val="0059741F"/>
    <w:pPr>
      <w:ind w:left="1100"/>
    </w:pPr>
    <w:rPr>
      <w:sz w:val="18"/>
      <w:szCs w:val="18"/>
    </w:rPr>
  </w:style>
  <w:style w:type="paragraph" w:styleId="TDC5">
    <w:name w:val="toc 5"/>
    <w:basedOn w:val="Normal"/>
    <w:next w:val="Normal"/>
    <w:uiPriority w:val="39"/>
    <w:rsid w:val="0059741F"/>
    <w:pPr>
      <w:ind w:left="880"/>
    </w:pPr>
    <w:rPr>
      <w:sz w:val="18"/>
      <w:szCs w:val="18"/>
    </w:rPr>
  </w:style>
  <w:style w:type="paragraph" w:styleId="TDC4">
    <w:name w:val="toc 4"/>
    <w:basedOn w:val="Normal"/>
    <w:next w:val="Normal"/>
    <w:uiPriority w:val="39"/>
    <w:rsid w:val="0059741F"/>
    <w:pPr>
      <w:ind w:left="660"/>
    </w:pPr>
    <w:rPr>
      <w:sz w:val="18"/>
      <w:szCs w:val="18"/>
    </w:rPr>
  </w:style>
  <w:style w:type="paragraph" w:styleId="TDC3">
    <w:name w:val="toc 3"/>
    <w:basedOn w:val="Normal"/>
    <w:next w:val="Normal"/>
    <w:uiPriority w:val="39"/>
    <w:qFormat/>
    <w:rsid w:val="0059741F"/>
    <w:pPr>
      <w:ind w:left="440"/>
    </w:pPr>
    <w:rPr>
      <w:i/>
      <w:iCs/>
      <w:sz w:val="20"/>
      <w:szCs w:val="20"/>
    </w:rPr>
  </w:style>
  <w:style w:type="paragraph" w:styleId="TDC2">
    <w:name w:val="toc 2"/>
    <w:basedOn w:val="Normal"/>
    <w:next w:val="Normal"/>
    <w:uiPriority w:val="39"/>
    <w:qFormat/>
    <w:rsid w:val="0059741F"/>
    <w:pPr>
      <w:ind w:left="220"/>
    </w:pPr>
    <w:rPr>
      <w:smallCaps/>
      <w:sz w:val="20"/>
      <w:szCs w:val="20"/>
    </w:rPr>
  </w:style>
  <w:style w:type="paragraph" w:styleId="TDC1">
    <w:name w:val="toc 1"/>
    <w:basedOn w:val="Normal"/>
    <w:next w:val="Normal"/>
    <w:uiPriority w:val="39"/>
    <w:qFormat/>
    <w:rsid w:val="0059741F"/>
    <w:pPr>
      <w:spacing w:before="120" w:after="120"/>
    </w:pPr>
    <w:rPr>
      <w:rFonts w:ascii="Montserrat" w:hAnsi="Montserrat"/>
      <w:b/>
      <w:bCs/>
      <w:caps/>
      <w:sz w:val="20"/>
      <w:szCs w:val="20"/>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lang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eastAsia="Times New Roman" w:cs="Times New Roman"/>
      <w:lang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Cs w:val="20"/>
      <w:lang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Cs w:val="20"/>
      <w:lang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lang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eastAsia="ar-SA"/>
    </w:rPr>
  </w:style>
  <w:style w:type="paragraph" w:customStyle="1" w:styleId="Fecha1">
    <w:name w:val="Fecha1"/>
    <w:basedOn w:val="Normal"/>
    <w:next w:val="Normal"/>
    <w:uiPriority w:val="99"/>
    <w:rsid w:val="0059741F"/>
    <w:rPr>
      <w:rFonts w:ascii="Times New Roman" w:eastAsia="Times New Roman" w:hAnsi="Times New Roman" w:cs="Times New Roman"/>
      <w:lang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eastAsia="ar-SA"/>
    </w:rPr>
  </w:style>
  <w:style w:type="paragraph" w:customStyle="1" w:styleId="ListaCC">
    <w:name w:val="Lista CC."/>
    <w:basedOn w:val="Normal"/>
    <w:uiPriority w:val="99"/>
    <w:rsid w:val="0059741F"/>
    <w:rPr>
      <w:rFonts w:ascii="Times New Roman" w:eastAsia="Times New Roman" w:hAnsi="Times New Roman" w:cs="Times New Roman"/>
      <w:lang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eastAsia="ar-SA"/>
    </w:rPr>
  </w:style>
  <w:style w:type="paragraph" w:customStyle="1" w:styleId="Lneadeasunto">
    <w:name w:val="Línea de asunto"/>
    <w:basedOn w:val="Normal"/>
    <w:uiPriority w:val="99"/>
    <w:rsid w:val="0059741F"/>
    <w:rPr>
      <w:rFonts w:ascii="Times New Roman" w:eastAsia="Times New Roman" w:hAnsi="Times New Roman" w:cs="Times New Roman"/>
      <w:lang w:eastAsia="ar-SA"/>
    </w:rPr>
  </w:style>
  <w:style w:type="paragraph" w:customStyle="1" w:styleId="Infodocumentosadjuntos">
    <w:name w:val="Info documentos adjuntos"/>
    <w:basedOn w:val="Normal"/>
    <w:rsid w:val="0059741F"/>
    <w:rPr>
      <w:rFonts w:ascii="Times New Roman" w:eastAsia="Times New Roman" w:hAnsi="Times New Roman" w:cs="Times New Roman"/>
      <w:lang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cs="Times New Roman"/>
      <w:lang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i/>
      <w:iCs/>
      <w:color w:val="000000" w:themeColor="text1"/>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eastAsia="Times New Roman"/>
      <w:lang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eastAsia="Times New Roman"/>
      <w:color w:val="000000"/>
      <w:lang w:eastAsia="es-MX"/>
    </w:rPr>
  </w:style>
  <w:style w:type="paragraph" w:customStyle="1" w:styleId="xl301">
    <w:name w:val="xl301"/>
    <w:basedOn w:val="Normal"/>
    <w:rsid w:val="0059741F"/>
    <w:pPr>
      <w:spacing w:before="100" w:beforeAutospacing="1" w:after="100" w:afterAutospacing="1"/>
    </w:pPr>
    <w:rPr>
      <w:rFonts w:eastAsia="Times New Roman"/>
      <w:color w:val="000000"/>
      <w:lang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eastAsia="Times New Roman"/>
      <w:lang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lang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color w:val="000000"/>
      <w:lang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lang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olor w:val="000000"/>
      <w:lang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6">
    <w:name w:val="xl336"/>
    <w:basedOn w:val="Normal"/>
    <w:rsid w:val="0059741F"/>
    <w:pPr>
      <w:spacing w:before="100" w:beforeAutospacing="1" w:after="100" w:afterAutospacing="1"/>
    </w:pPr>
    <w:rPr>
      <w:rFonts w:eastAsia="Times New Roman"/>
      <w:lang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eastAsia="Times New Roman"/>
      <w:lang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eastAsia="Times New Roman"/>
      <w:b/>
      <w:bCs/>
      <w:lang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Prrafodelista4">
    <w:name w:val="Párrafo de lista4"/>
    <w:basedOn w:val="Normal"/>
    <w:rsid w:val="0059741F"/>
    <w:pPr>
      <w:ind w:left="720"/>
    </w:pPr>
    <w:rPr>
      <w:rFonts w:ascii="Arial" w:eastAsia="Calibri" w:hAnsi="Arial" w:cs="Arial"/>
      <w:lang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1">
    <w:name w:val="Lista clara1"/>
    <w:basedOn w:val="Tablanormal"/>
    <w:uiPriority w:val="61"/>
    <w:rsid w:val="0059741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eastAsia="Calibri" w:cs="Times New Roman"/>
      <w:b/>
      <w:i/>
      <w:szCs w:val="20"/>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oserrat1">
    <w:name w:val="Moserrat 1"/>
    <w:basedOn w:val="Texto0"/>
    <w:link w:val="Moserrat1Car"/>
    <w:qFormat/>
    <w:rsid w:val="0059741F"/>
    <w:pPr>
      <w:numPr>
        <w:numId w:val="50"/>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2"/>
      </w:numPr>
      <w:suppressAutoHyphens/>
      <w:ind w:right="191"/>
      <w:contextualSpacing/>
      <w:jc w:val="both"/>
    </w:pPr>
    <w:rPr>
      <w:rFonts w:ascii="Montserrat Medium" w:eastAsia="Times New Roman" w:hAnsi="Montserrat Medium" w:cs="Arial"/>
      <w:b/>
      <w:sz w:val="20"/>
      <w:szCs w:val="20"/>
      <w:lang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 w:type="paragraph" w:customStyle="1" w:styleId="msonormal0">
    <w:name w:val="msonormal"/>
    <w:basedOn w:val="Normal"/>
    <w:rsid w:val="00611FED"/>
    <w:pPr>
      <w:spacing w:before="100" w:beforeAutospacing="1" w:after="100" w:afterAutospacing="1"/>
    </w:pPr>
    <w:rPr>
      <w:rFonts w:ascii="Times New Roman" w:eastAsia="Times New Roman" w:hAnsi="Times New Roman" w:cs="Times New Roman"/>
      <w:lang w:eastAsia="es-MX"/>
      <w14:ligatures w14:val="standardContextual"/>
    </w:rPr>
  </w:style>
  <w:style w:type="character" w:customStyle="1" w:styleId="Mencinsinresolver2">
    <w:name w:val="Mención sin resolver2"/>
    <w:basedOn w:val="Fuentedeprrafopredeter"/>
    <w:uiPriority w:val="99"/>
    <w:semiHidden/>
    <w:unhideWhenUsed/>
    <w:rsid w:val="00CB2016"/>
    <w:rPr>
      <w:color w:val="605E5C"/>
      <w:shd w:val="clear" w:color="auto" w:fill="E1DFDD"/>
    </w:rPr>
  </w:style>
  <w:style w:type="numbering" w:customStyle="1" w:styleId="WW8Num810">
    <w:name w:val="WW8Num810"/>
    <w:basedOn w:val="Sinlista"/>
    <w:rsid w:val="005C75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83475">
      <w:bodyDiv w:val="1"/>
      <w:marLeft w:val="0"/>
      <w:marRight w:val="0"/>
      <w:marTop w:val="0"/>
      <w:marBottom w:val="0"/>
      <w:divBdr>
        <w:top w:val="none" w:sz="0" w:space="0" w:color="auto"/>
        <w:left w:val="none" w:sz="0" w:space="0" w:color="auto"/>
        <w:bottom w:val="none" w:sz="0" w:space="0" w:color="auto"/>
        <w:right w:val="none" w:sz="0" w:space="0" w:color="auto"/>
      </w:divBdr>
    </w:div>
    <w:div w:id="71705138">
      <w:bodyDiv w:val="1"/>
      <w:marLeft w:val="0"/>
      <w:marRight w:val="0"/>
      <w:marTop w:val="0"/>
      <w:marBottom w:val="0"/>
      <w:divBdr>
        <w:top w:val="none" w:sz="0" w:space="0" w:color="auto"/>
        <w:left w:val="none" w:sz="0" w:space="0" w:color="auto"/>
        <w:bottom w:val="none" w:sz="0" w:space="0" w:color="auto"/>
        <w:right w:val="none" w:sz="0" w:space="0" w:color="auto"/>
      </w:divBdr>
      <w:divsChild>
        <w:div w:id="477916061">
          <w:marLeft w:val="216"/>
          <w:marRight w:val="432"/>
          <w:marTop w:val="0"/>
          <w:marBottom w:val="0"/>
          <w:divBdr>
            <w:top w:val="none" w:sz="0" w:space="0" w:color="auto"/>
            <w:left w:val="none" w:sz="0" w:space="0" w:color="auto"/>
            <w:bottom w:val="none" w:sz="0" w:space="0" w:color="auto"/>
            <w:right w:val="none" w:sz="0" w:space="0" w:color="auto"/>
          </w:divBdr>
        </w:div>
        <w:div w:id="1687167566">
          <w:marLeft w:val="432"/>
          <w:marRight w:val="216"/>
          <w:marTop w:val="0"/>
          <w:marBottom w:val="0"/>
          <w:divBdr>
            <w:top w:val="none" w:sz="0" w:space="0" w:color="auto"/>
            <w:left w:val="none" w:sz="0" w:space="0" w:color="auto"/>
            <w:bottom w:val="none" w:sz="0" w:space="0" w:color="auto"/>
            <w:right w:val="none" w:sz="0" w:space="0" w:color="auto"/>
          </w:divBdr>
        </w:div>
      </w:divsChild>
    </w:div>
    <w:div w:id="135533787">
      <w:bodyDiv w:val="1"/>
      <w:marLeft w:val="0"/>
      <w:marRight w:val="0"/>
      <w:marTop w:val="0"/>
      <w:marBottom w:val="0"/>
      <w:divBdr>
        <w:top w:val="none" w:sz="0" w:space="0" w:color="auto"/>
        <w:left w:val="none" w:sz="0" w:space="0" w:color="auto"/>
        <w:bottom w:val="none" w:sz="0" w:space="0" w:color="auto"/>
        <w:right w:val="none" w:sz="0" w:space="0" w:color="auto"/>
      </w:divBdr>
      <w:divsChild>
        <w:div w:id="564947417">
          <w:marLeft w:val="432"/>
          <w:marRight w:val="216"/>
          <w:marTop w:val="0"/>
          <w:marBottom w:val="0"/>
          <w:divBdr>
            <w:top w:val="none" w:sz="0" w:space="0" w:color="auto"/>
            <w:left w:val="none" w:sz="0" w:space="0" w:color="auto"/>
            <w:bottom w:val="none" w:sz="0" w:space="0" w:color="auto"/>
            <w:right w:val="none" w:sz="0" w:space="0" w:color="auto"/>
          </w:divBdr>
        </w:div>
        <w:div w:id="1144857723">
          <w:marLeft w:val="216"/>
          <w:marRight w:val="432"/>
          <w:marTop w:val="0"/>
          <w:marBottom w:val="0"/>
          <w:divBdr>
            <w:top w:val="none" w:sz="0" w:space="0" w:color="auto"/>
            <w:left w:val="none" w:sz="0" w:space="0" w:color="auto"/>
            <w:bottom w:val="none" w:sz="0" w:space="0" w:color="auto"/>
            <w:right w:val="none" w:sz="0" w:space="0" w:color="auto"/>
          </w:divBdr>
        </w:div>
      </w:divsChild>
    </w:div>
    <w:div w:id="162209514">
      <w:bodyDiv w:val="1"/>
      <w:marLeft w:val="0"/>
      <w:marRight w:val="0"/>
      <w:marTop w:val="0"/>
      <w:marBottom w:val="0"/>
      <w:divBdr>
        <w:top w:val="none" w:sz="0" w:space="0" w:color="auto"/>
        <w:left w:val="none" w:sz="0" w:space="0" w:color="auto"/>
        <w:bottom w:val="none" w:sz="0" w:space="0" w:color="auto"/>
        <w:right w:val="none" w:sz="0" w:space="0" w:color="auto"/>
      </w:divBdr>
    </w:div>
    <w:div w:id="191499052">
      <w:bodyDiv w:val="1"/>
      <w:marLeft w:val="0"/>
      <w:marRight w:val="0"/>
      <w:marTop w:val="0"/>
      <w:marBottom w:val="0"/>
      <w:divBdr>
        <w:top w:val="none" w:sz="0" w:space="0" w:color="auto"/>
        <w:left w:val="none" w:sz="0" w:space="0" w:color="auto"/>
        <w:bottom w:val="none" w:sz="0" w:space="0" w:color="auto"/>
        <w:right w:val="none" w:sz="0" w:space="0" w:color="auto"/>
      </w:divBdr>
    </w:div>
    <w:div w:id="229930350">
      <w:bodyDiv w:val="1"/>
      <w:marLeft w:val="0"/>
      <w:marRight w:val="0"/>
      <w:marTop w:val="0"/>
      <w:marBottom w:val="0"/>
      <w:divBdr>
        <w:top w:val="none" w:sz="0" w:space="0" w:color="auto"/>
        <w:left w:val="none" w:sz="0" w:space="0" w:color="auto"/>
        <w:bottom w:val="none" w:sz="0" w:space="0" w:color="auto"/>
        <w:right w:val="none" w:sz="0" w:space="0" w:color="auto"/>
      </w:divBdr>
    </w:div>
    <w:div w:id="342827628">
      <w:bodyDiv w:val="1"/>
      <w:marLeft w:val="0"/>
      <w:marRight w:val="0"/>
      <w:marTop w:val="0"/>
      <w:marBottom w:val="0"/>
      <w:divBdr>
        <w:top w:val="none" w:sz="0" w:space="0" w:color="auto"/>
        <w:left w:val="none" w:sz="0" w:space="0" w:color="auto"/>
        <w:bottom w:val="none" w:sz="0" w:space="0" w:color="auto"/>
        <w:right w:val="none" w:sz="0" w:space="0" w:color="auto"/>
      </w:divBdr>
    </w:div>
    <w:div w:id="368728745">
      <w:bodyDiv w:val="1"/>
      <w:marLeft w:val="0"/>
      <w:marRight w:val="0"/>
      <w:marTop w:val="0"/>
      <w:marBottom w:val="0"/>
      <w:divBdr>
        <w:top w:val="none" w:sz="0" w:space="0" w:color="auto"/>
        <w:left w:val="none" w:sz="0" w:space="0" w:color="auto"/>
        <w:bottom w:val="none" w:sz="0" w:space="0" w:color="auto"/>
        <w:right w:val="none" w:sz="0" w:space="0" w:color="auto"/>
      </w:divBdr>
    </w:div>
    <w:div w:id="378212462">
      <w:bodyDiv w:val="1"/>
      <w:marLeft w:val="0"/>
      <w:marRight w:val="0"/>
      <w:marTop w:val="0"/>
      <w:marBottom w:val="0"/>
      <w:divBdr>
        <w:top w:val="none" w:sz="0" w:space="0" w:color="auto"/>
        <w:left w:val="none" w:sz="0" w:space="0" w:color="auto"/>
        <w:bottom w:val="none" w:sz="0" w:space="0" w:color="auto"/>
        <w:right w:val="none" w:sz="0" w:space="0" w:color="auto"/>
      </w:divBdr>
    </w:div>
    <w:div w:id="413169685">
      <w:bodyDiv w:val="1"/>
      <w:marLeft w:val="0"/>
      <w:marRight w:val="0"/>
      <w:marTop w:val="0"/>
      <w:marBottom w:val="0"/>
      <w:divBdr>
        <w:top w:val="none" w:sz="0" w:space="0" w:color="auto"/>
        <w:left w:val="none" w:sz="0" w:space="0" w:color="auto"/>
        <w:bottom w:val="none" w:sz="0" w:space="0" w:color="auto"/>
        <w:right w:val="none" w:sz="0" w:space="0" w:color="auto"/>
      </w:divBdr>
      <w:divsChild>
        <w:div w:id="797604991">
          <w:marLeft w:val="432"/>
          <w:marRight w:val="216"/>
          <w:marTop w:val="0"/>
          <w:marBottom w:val="0"/>
          <w:divBdr>
            <w:top w:val="none" w:sz="0" w:space="0" w:color="auto"/>
            <w:left w:val="none" w:sz="0" w:space="0" w:color="auto"/>
            <w:bottom w:val="none" w:sz="0" w:space="0" w:color="auto"/>
            <w:right w:val="none" w:sz="0" w:space="0" w:color="auto"/>
          </w:divBdr>
        </w:div>
        <w:div w:id="1313560015">
          <w:marLeft w:val="216"/>
          <w:marRight w:val="432"/>
          <w:marTop w:val="0"/>
          <w:marBottom w:val="0"/>
          <w:divBdr>
            <w:top w:val="none" w:sz="0" w:space="0" w:color="auto"/>
            <w:left w:val="none" w:sz="0" w:space="0" w:color="auto"/>
            <w:bottom w:val="none" w:sz="0" w:space="0" w:color="auto"/>
            <w:right w:val="none" w:sz="0" w:space="0" w:color="auto"/>
          </w:divBdr>
        </w:div>
      </w:divsChild>
    </w:div>
    <w:div w:id="545218216">
      <w:bodyDiv w:val="1"/>
      <w:marLeft w:val="0"/>
      <w:marRight w:val="0"/>
      <w:marTop w:val="0"/>
      <w:marBottom w:val="0"/>
      <w:divBdr>
        <w:top w:val="none" w:sz="0" w:space="0" w:color="auto"/>
        <w:left w:val="none" w:sz="0" w:space="0" w:color="auto"/>
        <w:bottom w:val="none" w:sz="0" w:space="0" w:color="auto"/>
        <w:right w:val="none" w:sz="0" w:space="0" w:color="auto"/>
      </w:divBdr>
    </w:div>
    <w:div w:id="635717631">
      <w:bodyDiv w:val="1"/>
      <w:marLeft w:val="0"/>
      <w:marRight w:val="0"/>
      <w:marTop w:val="0"/>
      <w:marBottom w:val="0"/>
      <w:divBdr>
        <w:top w:val="none" w:sz="0" w:space="0" w:color="auto"/>
        <w:left w:val="none" w:sz="0" w:space="0" w:color="auto"/>
        <w:bottom w:val="none" w:sz="0" w:space="0" w:color="auto"/>
        <w:right w:val="none" w:sz="0" w:space="0" w:color="auto"/>
      </w:divBdr>
    </w:div>
    <w:div w:id="1236550560">
      <w:bodyDiv w:val="1"/>
      <w:marLeft w:val="0"/>
      <w:marRight w:val="0"/>
      <w:marTop w:val="0"/>
      <w:marBottom w:val="0"/>
      <w:divBdr>
        <w:top w:val="none" w:sz="0" w:space="0" w:color="auto"/>
        <w:left w:val="none" w:sz="0" w:space="0" w:color="auto"/>
        <w:bottom w:val="none" w:sz="0" w:space="0" w:color="auto"/>
        <w:right w:val="none" w:sz="0" w:space="0" w:color="auto"/>
      </w:divBdr>
    </w:div>
    <w:div w:id="1468666238">
      <w:bodyDiv w:val="1"/>
      <w:marLeft w:val="0"/>
      <w:marRight w:val="0"/>
      <w:marTop w:val="0"/>
      <w:marBottom w:val="0"/>
      <w:divBdr>
        <w:top w:val="none" w:sz="0" w:space="0" w:color="auto"/>
        <w:left w:val="none" w:sz="0" w:space="0" w:color="auto"/>
        <w:bottom w:val="none" w:sz="0" w:space="0" w:color="auto"/>
        <w:right w:val="none" w:sz="0" w:space="0" w:color="auto"/>
      </w:divBdr>
    </w:div>
    <w:div w:id="1481922013">
      <w:bodyDiv w:val="1"/>
      <w:marLeft w:val="0"/>
      <w:marRight w:val="0"/>
      <w:marTop w:val="0"/>
      <w:marBottom w:val="0"/>
      <w:divBdr>
        <w:top w:val="none" w:sz="0" w:space="0" w:color="auto"/>
        <w:left w:val="none" w:sz="0" w:space="0" w:color="auto"/>
        <w:bottom w:val="none" w:sz="0" w:space="0" w:color="auto"/>
        <w:right w:val="none" w:sz="0" w:space="0" w:color="auto"/>
      </w:divBdr>
      <w:divsChild>
        <w:div w:id="1694114163">
          <w:marLeft w:val="216"/>
          <w:marRight w:val="432"/>
          <w:marTop w:val="0"/>
          <w:marBottom w:val="0"/>
          <w:divBdr>
            <w:top w:val="none" w:sz="0" w:space="0" w:color="auto"/>
            <w:left w:val="none" w:sz="0" w:space="0" w:color="auto"/>
            <w:bottom w:val="none" w:sz="0" w:space="0" w:color="auto"/>
            <w:right w:val="none" w:sz="0" w:space="0" w:color="auto"/>
          </w:divBdr>
        </w:div>
        <w:div w:id="1969043726">
          <w:marLeft w:val="432"/>
          <w:marRight w:val="216"/>
          <w:marTop w:val="0"/>
          <w:marBottom w:val="0"/>
          <w:divBdr>
            <w:top w:val="none" w:sz="0" w:space="0" w:color="auto"/>
            <w:left w:val="none" w:sz="0" w:space="0" w:color="auto"/>
            <w:bottom w:val="none" w:sz="0" w:space="0" w:color="auto"/>
            <w:right w:val="none" w:sz="0" w:space="0" w:color="auto"/>
          </w:divBdr>
        </w:div>
      </w:divsChild>
    </w:div>
    <w:div w:id="1571690497">
      <w:bodyDiv w:val="1"/>
      <w:marLeft w:val="0"/>
      <w:marRight w:val="0"/>
      <w:marTop w:val="0"/>
      <w:marBottom w:val="0"/>
      <w:divBdr>
        <w:top w:val="none" w:sz="0" w:space="0" w:color="auto"/>
        <w:left w:val="none" w:sz="0" w:space="0" w:color="auto"/>
        <w:bottom w:val="none" w:sz="0" w:space="0" w:color="auto"/>
        <w:right w:val="none" w:sz="0" w:space="0" w:color="auto"/>
      </w:divBdr>
      <w:divsChild>
        <w:div w:id="68139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6116556">
              <w:marLeft w:val="0"/>
              <w:marRight w:val="0"/>
              <w:marTop w:val="0"/>
              <w:marBottom w:val="0"/>
              <w:divBdr>
                <w:top w:val="none" w:sz="0" w:space="0" w:color="auto"/>
                <w:left w:val="none" w:sz="0" w:space="0" w:color="auto"/>
                <w:bottom w:val="none" w:sz="0" w:space="0" w:color="auto"/>
                <w:right w:val="none" w:sz="0" w:space="0" w:color="auto"/>
              </w:divBdr>
              <w:divsChild>
                <w:div w:id="317194309">
                  <w:marLeft w:val="0"/>
                  <w:marRight w:val="0"/>
                  <w:marTop w:val="0"/>
                  <w:marBottom w:val="0"/>
                  <w:divBdr>
                    <w:top w:val="none" w:sz="0" w:space="0" w:color="auto"/>
                    <w:left w:val="none" w:sz="0" w:space="0" w:color="auto"/>
                    <w:bottom w:val="none" w:sz="0" w:space="0" w:color="auto"/>
                    <w:right w:val="none" w:sz="0" w:space="0" w:color="auto"/>
                  </w:divBdr>
                  <w:divsChild>
                    <w:div w:id="12190922">
                      <w:marLeft w:val="0"/>
                      <w:marRight w:val="0"/>
                      <w:marTop w:val="0"/>
                      <w:marBottom w:val="0"/>
                      <w:divBdr>
                        <w:top w:val="none" w:sz="0" w:space="0" w:color="auto"/>
                        <w:left w:val="none" w:sz="0" w:space="0" w:color="auto"/>
                        <w:bottom w:val="none" w:sz="0" w:space="0" w:color="auto"/>
                        <w:right w:val="none" w:sz="0" w:space="0" w:color="auto"/>
                      </w:divBdr>
                    </w:div>
                    <w:div w:id="1291784557">
                      <w:marLeft w:val="0"/>
                      <w:marRight w:val="0"/>
                      <w:marTop w:val="0"/>
                      <w:marBottom w:val="0"/>
                      <w:divBdr>
                        <w:top w:val="none" w:sz="0" w:space="0" w:color="auto"/>
                        <w:left w:val="none" w:sz="0" w:space="0" w:color="auto"/>
                        <w:bottom w:val="none" w:sz="0" w:space="0" w:color="auto"/>
                        <w:right w:val="none" w:sz="0" w:space="0" w:color="auto"/>
                      </w:divBdr>
                    </w:div>
                    <w:div w:id="168015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465609">
      <w:bodyDiv w:val="1"/>
      <w:marLeft w:val="0"/>
      <w:marRight w:val="0"/>
      <w:marTop w:val="0"/>
      <w:marBottom w:val="0"/>
      <w:divBdr>
        <w:top w:val="none" w:sz="0" w:space="0" w:color="auto"/>
        <w:left w:val="none" w:sz="0" w:space="0" w:color="auto"/>
        <w:bottom w:val="none" w:sz="0" w:space="0" w:color="auto"/>
        <w:right w:val="none" w:sz="0" w:space="0" w:color="auto"/>
      </w:divBdr>
    </w:div>
    <w:div w:id="1704282353">
      <w:bodyDiv w:val="1"/>
      <w:marLeft w:val="0"/>
      <w:marRight w:val="0"/>
      <w:marTop w:val="0"/>
      <w:marBottom w:val="0"/>
      <w:divBdr>
        <w:top w:val="none" w:sz="0" w:space="0" w:color="auto"/>
        <w:left w:val="none" w:sz="0" w:space="0" w:color="auto"/>
        <w:bottom w:val="none" w:sz="0" w:space="0" w:color="auto"/>
        <w:right w:val="none" w:sz="0" w:space="0" w:color="auto"/>
      </w:divBdr>
    </w:div>
    <w:div w:id="1708918210">
      <w:bodyDiv w:val="1"/>
      <w:marLeft w:val="0"/>
      <w:marRight w:val="0"/>
      <w:marTop w:val="0"/>
      <w:marBottom w:val="0"/>
      <w:divBdr>
        <w:top w:val="none" w:sz="0" w:space="0" w:color="auto"/>
        <w:left w:val="none" w:sz="0" w:space="0" w:color="auto"/>
        <w:bottom w:val="none" w:sz="0" w:space="0" w:color="auto"/>
        <w:right w:val="none" w:sz="0" w:space="0" w:color="auto"/>
      </w:divBdr>
      <w:divsChild>
        <w:div w:id="30855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05610">
              <w:marLeft w:val="0"/>
              <w:marRight w:val="0"/>
              <w:marTop w:val="0"/>
              <w:marBottom w:val="0"/>
              <w:divBdr>
                <w:top w:val="none" w:sz="0" w:space="0" w:color="auto"/>
                <w:left w:val="none" w:sz="0" w:space="0" w:color="auto"/>
                <w:bottom w:val="none" w:sz="0" w:space="0" w:color="auto"/>
                <w:right w:val="none" w:sz="0" w:space="0" w:color="auto"/>
              </w:divBdr>
              <w:divsChild>
                <w:div w:id="1883444939">
                  <w:marLeft w:val="0"/>
                  <w:marRight w:val="0"/>
                  <w:marTop w:val="0"/>
                  <w:marBottom w:val="0"/>
                  <w:divBdr>
                    <w:top w:val="none" w:sz="0" w:space="0" w:color="auto"/>
                    <w:left w:val="none" w:sz="0" w:space="0" w:color="auto"/>
                    <w:bottom w:val="none" w:sz="0" w:space="0" w:color="auto"/>
                    <w:right w:val="none" w:sz="0" w:space="0" w:color="auto"/>
                  </w:divBdr>
                  <w:divsChild>
                    <w:div w:id="112752308">
                      <w:marLeft w:val="0"/>
                      <w:marRight w:val="0"/>
                      <w:marTop w:val="0"/>
                      <w:marBottom w:val="0"/>
                      <w:divBdr>
                        <w:top w:val="none" w:sz="0" w:space="0" w:color="auto"/>
                        <w:left w:val="none" w:sz="0" w:space="0" w:color="auto"/>
                        <w:bottom w:val="none" w:sz="0" w:space="0" w:color="auto"/>
                        <w:right w:val="none" w:sz="0" w:space="0" w:color="auto"/>
                      </w:divBdr>
                    </w:div>
                    <w:div w:id="644898883">
                      <w:marLeft w:val="0"/>
                      <w:marRight w:val="0"/>
                      <w:marTop w:val="0"/>
                      <w:marBottom w:val="0"/>
                      <w:divBdr>
                        <w:top w:val="none" w:sz="0" w:space="0" w:color="auto"/>
                        <w:left w:val="none" w:sz="0" w:space="0" w:color="auto"/>
                        <w:bottom w:val="none" w:sz="0" w:space="0" w:color="auto"/>
                        <w:right w:val="none" w:sz="0" w:space="0" w:color="auto"/>
                      </w:divBdr>
                    </w:div>
                    <w:div w:id="85762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1626">
      <w:bodyDiv w:val="1"/>
      <w:marLeft w:val="0"/>
      <w:marRight w:val="0"/>
      <w:marTop w:val="0"/>
      <w:marBottom w:val="0"/>
      <w:divBdr>
        <w:top w:val="none" w:sz="0" w:space="0" w:color="auto"/>
        <w:left w:val="none" w:sz="0" w:space="0" w:color="auto"/>
        <w:bottom w:val="none" w:sz="0" w:space="0" w:color="auto"/>
        <w:right w:val="none" w:sz="0" w:space="0" w:color="auto"/>
      </w:divBdr>
      <w:divsChild>
        <w:div w:id="871454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288218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146214447">
                      <w:marLeft w:val="0"/>
                      <w:marRight w:val="0"/>
                      <w:marTop w:val="0"/>
                      <w:marBottom w:val="0"/>
                      <w:divBdr>
                        <w:top w:val="none" w:sz="0" w:space="0" w:color="auto"/>
                        <w:left w:val="none" w:sz="0" w:space="0" w:color="auto"/>
                        <w:bottom w:val="none" w:sz="0" w:space="0" w:color="auto"/>
                        <w:right w:val="none" w:sz="0" w:space="0" w:color="auto"/>
                      </w:divBdr>
                    </w:div>
                    <w:div w:id="220599197">
                      <w:marLeft w:val="0"/>
                      <w:marRight w:val="0"/>
                      <w:marTop w:val="0"/>
                      <w:marBottom w:val="0"/>
                      <w:divBdr>
                        <w:top w:val="none" w:sz="0" w:space="0" w:color="auto"/>
                        <w:left w:val="none" w:sz="0" w:space="0" w:color="auto"/>
                        <w:bottom w:val="none" w:sz="0" w:space="0" w:color="auto"/>
                        <w:right w:val="none" w:sz="0" w:space="0" w:color="auto"/>
                      </w:divBdr>
                    </w:div>
                    <w:div w:id="151796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357944">
      <w:bodyDiv w:val="1"/>
      <w:marLeft w:val="0"/>
      <w:marRight w:val="0"/>
      <w:marTop w:val="0"/>
      <w:marBottom w:val="0"/>
      <w:divBdr>
        <w:top w:val="none" w:sz="0" w:space="0" w:color="auto"/>
        <w:left w:val="none" w:sz="0" w:space="0" w:color="auto"/>
        <w:bottom w:val="none" w:sz="0" w:space="0" w:color="auto"/>
        <w:right w:val="none" w:sz="0" w:space="0" w:color="auto"/>
      </w:divBdr>
    </w:div>
    <w:div w:id="1899584702">
      <w:bodyDiv w:val="1"/>
      <w:marLeft w:val="0"/>
      <w:marRight w:val="0"/>
      <w:marTop w:val="0"/>
      <w:marBottom w:val="0"/>
      <w:divBdr>
        <w:top w:val="none" w:sz="0" w:space="0" w:color="auto"/>
        <w:left w:val="none" w:sz="0" w:space="0" w:color="auto"/>
        <w:bottom w:val="none" w:sz="0" w:space="0" w:color="auto"/>
        <w:right w:val="none" w:sz="0" w:space="0" w:color="auto"/>
      </w:divBdr>
      <w:divsChild>
        <w:div w:id="459226005">
          <w:marLeft w:val="432"/>
          <w:marRight w:val="216"/>
          <w:marTop w:val="0"/>
          <w:marBottom w:val="0"/>
          <w:divBdr>
            <w:top w:val="none" w:sz="0" w:space="0" w:color="auto"/>
            <w:left w:val="none" w:sz="0" w:space="0" w:color="auto"/>
            <w:bottom w:val="none" w:sz="0" w:space="0" w:color="auto"/>
            <w:right w:val="none" w:sz="0" w:space="0" w:color="auto"/>
          </w:divBdr>
        </w:div>
        <w:div w:id="1370952925">
          <w:marLeft w:val="216"/>
          <w:marRight w:val="432"/>
          <w:marTop w:val="0"/>
          <w:marBottom w:val="0"/>
          <w:divBdr>
            <w:top w:val="none" w:sz="0" w:space="0" w:color="auto"/>
            <w:left w:val="none" w:sz="0" w:space="0" w:color="auto"/>
            <w:bottom w:val="none" w:sz="0" w:space="0" w:color="auto"/>
            <w:right w:val="none" w:sz="0" w:space="0" w:color="auto"/>
          </w:divBdr>
        </w:div>
      </w:divsChild>
    </w:div>
    <w:div w:id="1982926068">
      <w:bodyDiv w:val="1"/>
      <w:marLeft w:val="0"/>
      <w:marRight w:val="0"/>
      <w:marTop w:val="0"/>
      <w:marBottom w:val="0"/>
      <w:divBdr>
        <w:top w:val="none" w:sz="0" w:space="0" w:color="auto"/>
        <w:left w:val="none" w:sz="0" w:space="0" w:color="auto"/>
        <w:bottom w:val="none" w:sz="0" w:space="0" w:color="auto"/>
        <w:right w:val="none" w:sz="0" w:space="0" w:color="auto"/>
      </w:divBdr>
    </w:div>
    <w:div w:id="2015109295">
      <w:bodyDiv w:val="1"/>
      <w:marLeft w:val="0"/>
      <w:marRight w:val="0"/>
      <w:marTop w:val="0"/>
      <w:marBottom w:val="0"/>
      <w:divBdr>
        <w:top w:val="none" w:sz="0" w:space="0" w:color="auto"/>
        <w:left w:val="none" w:sz="0" w:space="0" w:color="auto"/>
        <w:bottom w:val="none" w:sz="0" w:space="0" w:color="auto"/>
        <w:right w:val="none" w:sz="0" w:space="0" w:color="auto"/>
      </w:divBdr>
      <w:divsChild>
        <w:div w:id="1418165309">
          <w:marLeft w:val="432"/>
          <w:marRight w:val="216"/>
          <w:marTop w:val="0"/>
          <w:marBottom w:val="0"/>
          <w:divBdr>
            <w:top w:val="none" w:sz="0" w:space="0" w:color="auto"/>
            <w:left w:val="none" w:sz="0" w:space="0" w:color="auto"/>
            <w:bottom w:val="none" w:sz="0" w:space="0" w:color="auto"/>
            <w:right w:val="none" w:sz="0" w:space="0" w:color="auto"/>
          </w:divBdr>
        </w:div>
        <w:div w:id="1784181965">
          <w:marLeft w:val="216"/>
          <w:marRight w:val="432"/>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upcp-compranet.hacienda.gob.mx/" TargetMode="External"/><Relationship Id="rId18" Type="http://schemas.openxmlformats.org/officeDocument/2006/relationships/hyperlink" Target="https://comprasmx.buengobierno.gob.mx/mfij" TargetMode="External"/><Relationship Id="rId26" Type="http://schemas.openxmlformats.org/officeDocument/2006/relationships/hyperlink" Target="mailto:unidad.enlace@imss.gob.mx" TargetMode="External"/><Relationship Id="rId39"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hyperlink" Target="http://www.gob.mx/sfp" TargetMode="External"/><Relationship Id="rId34" Type="http://schemas.openxmlformats.org/officeDocument/2006/relationships/oleObject" Target="embeddings/oleObject2.bin"/><Relationship Id="rId42" Type="http://schemas.openxmlformats.org/officeDocument/2006/relationships/package" Target="embeddings/Documento_de_Microsoft_Word5.docx"/><Relationship Id="rId7" Type="http://schemas.microsoft.com/office/2007/relationships/stylesWithEffects" Target="stylesWithEffects.xml"/><Relationship Id="rId12" Type="http://schemas.openxmlformats.org/officeDocument/2006/relationships/hyperlink" Target="https://upcp-compranet.funcionpublica.gob.mx/" TargetMode="External"/><Relationship Id="rId17" Type="http://schemas.openxmlformats.org/officeDocument/2006/relationships/hyperlink" Target="https://www.sat.gob.mx/" TargetMode="External"/><Relationship Id="rId25" Type="http://schemas.openxmlformats.org/officeDocument/2006/relationships/hyperlink" Target="http://www.plataformadetransparencia.org.mx/" TargetMode="External"/><Relationship Id="rId33" Type="http://schemas.openxmlformats.org/officeDocument/2006/relationships/image" Target="media/image3.emf"/><Relationship Id="rId38" Type="http://schemas.openxmlformats.org/officeDocument/2006/relationships/package" Target="embeddings/Documento_de_Microsoft_Word3.docx"/><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upcp-compranet.hacienda.gob.mx/" TargetMode="External"/><Relationship Id="rId20" Type="http://schemas.openxmlformats.org/officeDocument/2006/relationships/hyperlink" Target="https://compranet.hacienda.gob.mx/web/login.html" TargetMode="External"/><Relationship Id="rId29" Type="http://schemas.openxmlformats.org/officeDocument/2006/relationships/image" Target="media/image1.emf"/><Relationship Id="rId41"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http://www.comprasdegobierno.gob.mx/calculadora" TargetMode="External"/><Relationship Id="rId32" Type="http://schemas.openxmlformats.org/officeDocument/2006/relationships/oleObject" Target="embeddings/oleObject1.bin"/><Relationship Id="rId37" Type="http://schemas.openxmlformats.org/officeDocument/2006/relationships/image" Target="media/image5.emf"/><Relationship Id="rId40" Type="http://schemas.openxmlformats.org/officeDocument/2006/relationships/package" Target="embeddings/Hoja_de_c_lculo_de_Microsoft_Excel4.xlsx"/><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upcp-compranet.hacienda.gob.mx/" TargetMode="External"/><Relationship Id="rId23" Type="http://schemas.openxmlformats.org/officeDocument/2006/relationships/hyperlink" Target="https://manifiesto.funcionpublica.gob.mx/SMP-web/loginPage.jsf" TargetMode="External"/><Relationship Id="rId28" Type="http://schemas.openxmlformats.org/officeDocument/2006/relationships/hyperlink" Target="https://www.gob.mx/compranet/documentos/modelos-de-contrato-mfij" TargetMode="External"/><Relationship Id="rId36" Type="http://schemas.openxmlformats.org/officeDocument/2006/relationships/package" Target="embeddings/Documento_de_Microsoft_Word2.docx"/><Relationship Id="rId10" Type="http://schemas.openxmlformats.org/officeDocument/2006/relationships/footnotes" Target="footnotes.xml"/><Relationship Id="rId19" Type="http://schemas.openxmlformats.org/officeDocument/2006/relationships/hyperlink" Target="https://www.gob.mx/buengobierno/documentos/protocolo-de-actuacion-en-materia-de-contrataciones-publicas-otorgamiento-y-prorroga-de-licencias-permisos-autorizaciones-y-concesiones-97983" TargetMode="External"/><Relationship Id="rId31" Type="http://schemas.openxmlformats.org/officeDocument/2006/relationships/image" Target="media/image2.emf"/><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upcp-compranet.hacienda.gob.mx/" TargetMode="External"/><Relationship Id="rId22" Type="http://schemas.openxmlformats.org/officeDocument/2006/relationships/hyperlink" Target="http://www.gob.mx/sfp" TargetMode="External"/><Relationship Id="rId27" Type="http://schemas.openxmlformats.org/officeDocument/2006/relationships/hyperlink" Target="http://www.imss.gob.mx/" TargetMode="External"/><Relationship Id="rId30" Type="http://schemas.openxmlformats.org/officeDocument/2006/relationships/package" Target="embeddings/Documento_de_Microsoft_Word1.docx"/><Relationship Id="rId35" Type="http://schemas.openxmlformats.org/officeDocument/2006/relationships/image" Target="media/image4.emf"/><Relationship Id="rId43"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3.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D0501452-1388-4E03-9D72-28DD28F8DD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810</TotalTime>
  <Pages>1</Pages>
  <Words>34330</Words>
  <Characters>188816</Characters>
  <Application>Microsoft Office Word</Application>
  <DocSecurity>0</DocSecurity>
  <Lines>1573</Lines>
  <Paragraphs>445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222701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Eloy Rodriguez Dorantes</dc:creator>
  <cp:keywords/>
  <dc:description/>
  <cp:lastModifiedBy>Alpheratz Cristobal Aurelio Rodriguez Garcia</cp:lastModifiedBy>
  <cp:revision>116</cp:revision>
  <cp:lastPrinted>2024-12-24T20:45:00Z</cp:lastPrinted>
  <dcterms:created xsi:type="dcterms:W3CDTF">2024-03-26T20:03:00Z</dcterms:created>
  <dcterms:modified xsi:type="dcterms:W3CDTF">2025-12-18T17:48:00Z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