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2B71791" w14:textId="77777777" w:rsidR="00EB6CA9" w:rsidRPr="00B168D4" w:rsidRDefault="00EB6CA9" w:rsidP="00D948CD">
      <w:pPr>
        <w:jc w:val="both"/>
        <w:rPr>
          <w:rFonts w:ascii="Noto Sans" w:hAnsi="Noto Sans" w:cs="Noto Sans"/>
          <w:sz w:val="20"/>
          <w:szCs w:val="20"/>
        </w:rPr>
      </w:pPr>
    </w:p>
    <w:p w14:paraId="050FDC43" w14:textId="77777777" w:rsidR="00EB6CA9" w:rsidRPr="00B168D4" w:rsidRDefault="00EB6CA9" w:rsidP="00D948CD">
      <w:pPr>
        <w:jc w:val="both"/>
        <w:rPr>
          <w:rFonts w:ascii="Noto Sans" w:hAnsi="Noto Sans" w:cs="Noto Sans"/>
          <w:sz w:val="20"/>
          <w:szCs w:val="20"/>
        </w:rPr>
      </w:pPr>
    </w:p>
    <w:p w14:paraId="4C81ADDC" w14:textId="77777777" w:rsidR="00EB6CA9" w:rsidRPr="00B168D4" w:rsidRDefault="00EB6CA9" w:rsidP="00D948CD">
      <w:pPr>
        <w:jc w:val="both"/>
        <w:rPr>
          <w:rFonts w:ascii="Noto Sans" w:hAnsi="Noto Sans" w:cs="Noto Sans"/>
          <w:sz w:val="20"/>
          <w:szCs w:val="20"/>
        </w:rPr>
      </w:pPr>
    </w:p>
    <w:p w14:paraId="25F7C19E" w14:textId="77777777" w:rsidR="00EB6CA9" w:rsidRPr="00B168D4" w:rsidRDefault="00EB6CA9" w:rsidP="00D948CD">
      <w:pPr>
        <w:jc w:val="center"/>
        <w:rPr>
          <w:rFonts w:ascii="Noto Sans" w:hAnsi="Noto Sans" w:cs="Noto Sans"/>
          <w:b/>
          <w:sz w:val="20"/>
          <w:szCs w:val="20"/>
        </w:rPr>
      </w:pPr>
      <w:r w:rsidRPr="00B168D4">
        <w:rPr>
          <w:rFonts w:ascii="Noto Sans" w:hAnsi="Noto Sans" w:cs="Noto Sans"/>
          <w:b/>
          <w:sz w:val="20"/>
          <w:szCs w:val="20"/>
        </w:rPr>
        <w:t>INSTITUTO MEXICANO DEL SEGURO SOCIAL</w:t>
      </w:r>
    </w:p>
    <w:p w14:paraId="2CCB8512" w14:textId="77777777" w:rsidR="00EB6CA9" w:rsidRPr="00B168D4" w:rsidRDefault="00EB6CA9" w:rsidP="00D948CD">
      <w:pPr>
        <w:jc w:val="center"/>
        <w:rPr>
          <w:rFonts w:ascii="Noto Sans" w:hAnsi="Noto Sans" w:cs="Noto Sans"/>
          <w:b/>
          <w:sz w:val="20"/>
          <w:szCs w:val="20"/>
        </w:rPr>
      </w:pPr>
      <w:r w:rsidRPr="00B168D4">
        <w:rPr>
          <w:rFonts w:ascii="Noto Sans" w:hAnsi="Noto Sans" w:cs="Noto Sans"/>
          <w:b/>
          <w:sz w:val="20"/>
          <w:szCs w:val="20"/>
        </w:rPr>
        <w:t>ÓRGANO DE OPERACIÓN ADMINISTRATIVA DESCONCENTRADA EN EL ESTADO DE QUERETARO</w:t>
      </w:r>
    </w:p>
    <w:p w14:paraId="16BCBFA2" w14:textId="77777777" w:rsidR="00EB6CA9" w:rsidRPr="00B168D4" w:rsidRDefault="00EB6CA9" w:rsidP="00D948CD">
      <w:pPr>
        <w:jc w:val="center"/>
        <w:rPr>
          <w:rFonts w:ascii="Noto Sans" w:hAnsi="Noto Sans" w:cs="Noto Sans"/>
          <w:b/>
          <w:sz w:val="20"/>
          <w:szCs w:val="20"/>
        </w:rPr>
      </w:pPr>
      <w:r w:rsidRPr="00B168D4">
        <w:rPr>
          <w:rFonts w:ascii="Noto Sans" w:hAnsi="Noto Sans" w:cs="Noto Sans"/>
          <w:b/>
          <w:sz w:val="20"/>
          <w:szCs w:val="20"/>
        </w:rPr>
        <w:t>JEFATURA DE SERVICIOS ADMINISTRATIVOS</w:t>
      </w:r>
    </w:p>
    <w:p w14:paraId="62107740" w14:textId="77777777" w:rsidR="00EB6CA9" w:rsidRPr="00B168D4" w:rsidRDefault="00EB6CA9" w:rsidP="00D948CD">
      <w:pPr>
        <w:jc w:val="center"/>
        <w:rPr>
          <w:rFonts w:ascii="Noto Sans" w:hAnsi="Noto Sans" w:cs="Noto Sans"/>
          <w:b/>
          <w:sz w:val="20"/>
          <w:szCs w:val="20"/>
        </w:rPr>
      </w:pPr>
      <w:r w:rsidRPr="00B168D4">
        <w:rPr>
          <w:rFonts w:ascii="Noto Sans" w:hAnsi="Noto Sans" w:cs="Noto Sans"/>
          <w:b/>
          <w:sz w:val="20"/>
          <w:szCs w:val="20"/>
        </w:rPr>
        <w:t>COORDINACIÓN DE ABASTECIMIENTO Y EQUIPAMIENTO</w:t>
      </w:r>
    </w:p>
    <w:p w14:paraId="2CBBC471" w14:textId="77777777" w:rsidR="00EB6CA9" w:rsidRPr="00B168D4" w:rsidRDefault="00EB6CA9" w:rsidP="00D948CD">
      <w:pPr>
        <w:jc w:val="center"/>
        <w:rPr>
          <w:rFonts w:ascii="Noto Sans" w:hAnsi="Noto Sans" w:cs="Noto Sans"/>
          <w:b/>
          <w:sz w:val="20"/>
          <w:szCs w:val="20"/>
        </w:rPr>
      </w:pPr>
    </w:p>
    <w:p w14:paraId="3A6BF5FF" w14:textId="77777777" w:rsidR="00EB6CA9" w:rsidRDefault="00EB6CA9" w:rsidP="00D948CD">
      <w:pPr>
        <w:jc w:val="center"/>
        <w:rPr>
          <w:rFonts w:ascii="Noto Sans" w:hAnsi="Noto Sans" w:cs="Noto Sans"/>
          <w:b/>
          <w:sz w:val="20"/>
          <w:szCs w:val="20"/>
        </w:rPr>
      </w:pPr>
    </w:p>
    <w:p w14:paraId="0D7D9E04" w14:textId="77777777" w:rsidR="00795B10" w:rsidRDefault="00795B10" w:rsidP="00D948CD">
      <w:pPr>
        <w:jc w:val="center"/>
        <w:rPr>
          <w:rFonts w:ascii="Noto Sans" w:hAnsi="Noto Sans" w:cs="Noto Sans"/>
          <w:b/>
          <w:sz w:val="20"/>
          <w:szCs w:val="20"/>
        </w:rPr>
      </w:pPr>
    </w:p>
    <w:p w14:paraId="2723B5DA" w14:textId="77777777" w:rsidR="00795B10" w:rsidRPr="00B168D4" w:rsidRDefault="00795B10" w:rsidP="00D948CD">
      <w:pPr>
        <w:jc w:val="center"/>
        <w:rPr>
          <w:rFonts w:ascii="Noto Sans" w:hAnsi="Noto Sans" w:cs="Noto Sans"/>
          <w:b/>
          <w:sz w:val="20"/>
          <w:szCs w:val="20"/>
        </w:rPr>
      </w:pPr>
    </w:p>
    <w:p w14:paraId="5AC91466" w14:textId="6F926D5C" w:rsidR="00EB6CA9" w:rsidRPr="00B168D4" w:rsidRDefault="00EB6CA9" w:rsidP="00D948CD">
      <w:pPr>
        <w:jc w:val="center"/>
        <w:rPr>
          <w:rFonts w:ascii="Noto Sans" w:hAnsi="Noto Sans" w:cs="Noto Sans"/>
          <w:b/>
          <w:sz w:val="20"/>
          <w:szCs w:val="20"/>
        </w:rPr>
      </w:pPr>
      <w:r w:rsidRPr="00B168D4">
        <w:rPr>
          <w:rFonts w:ascii="Noto Sans" w:hAnsi="Noto Sans" w:cs="Noto Sans"/>
          <w:b/>
          <w:sz w:val="20"/>
          <w:szCs w:val="20"/>
        </w:rPr>
        <w:t>AV. MEZQUITAL NO. 6</w:t>
      </w:r>
    </w:p>
    <w:p w14:paraId="6F2061F2" w14:textId="745D2EEC" w:rsidR="00EB6CA9" w:rsidRPr="00B168D4" w:rsidRDefault="00EB6CA9" w:rsidP="00D948CD">
      <w:pPr>
        <w:jc w:val="center"/>
        <w:rPr>
          <w:rFonts w:ascii="Noto Sans" w:hAnsi="Noto Sans" w:cs="Noto Sans"/>
          <w:b/>
          <w:sz w:val="20"/>
          <w:szCs w:val="20"/>
        </w:rPr>
      </w:pPr>
      <w:r w:rsidRPr="00B168D4">
        <w:rPr>
          <w:rFonts w:ascii="Noto Sans" w:hAnsi="Noto Sans" w:cs="Noto Sans"/>
          <w:b/>
          <w:sz w:val="20"/>
          <w:szCs w:val="20"/>
        </w:rPr>
        <w:t>COL. SAN PABLO,</w:t>
      </w:r>
    </w:p>
    <w:p w14:paraId="485A7966" w14:textId="21E6A46D" w:rsidR="00EB6CA9" w:rsidRPr="00B168D4" w:rsidRDefault="00EB6CA9" w:rsidP="00D948CD">
      <w:pPr>
        <w:jc w:val="center"/>
        <w:rPr>
          <w:rFonts w:ascii="Noto Sans" w:hAnsi="Noto Sans" w:cs="Noto Sans"/>
          <w:b/>
          <w:sz w:val="20"/>
          <w:szCs w:val="20"/>
        </w:rPr>
      </w:pPr>
      <w:r w:rsidRPr="00B168D4">
        <w:rPr>
          <w:rFonts w:ascii="Noto Sans" w:hAnsi="Noto Sans" w:cs="Noto Sans"/>
          <w:b/>
          <w:sz w:val="20"/>
          <w:szCs w:val="20"/>
        </w:rPr>
        <w:t>C.P. 76130</w:t>
      </w:r>
    </w:p>
    <w:p w14:paraId="51F01AE4" w14:textId="05814F0D" w:rsidR="00EB6CA9" w:rsidRPr="00B168D4" w:rsidRDefault="00EB6CA9" w:rsidP="00D948CD">
      <w:pPr>
        <w:jc w:val="center"/>
        <w:rPr>
          <w:rFonts w:ascii="Noto Sans" w:hAnsi="Noto Sans" w:cs="Noto Sans"/>
          <w:b/>
          <w:sz w:val="20"/>
          <w:szCs w:val="20"/>
        </w:rPr>
      </w:pPr>
      <w:r w:rsidRPr="00B168D4">
        <w:rPr>
          <w:rFonts w:ascii="Noto Sans" w:hAnsi="Noto Sans" w:cs="Noto Sans"/>
          <w:b/>
          <w:sz w:val="20"/>
          <w:szCs w:val="20"/>
        </w:rPr>
        <w:t>QUERÉTARO, QRO.</w:t>
      </w:r>
    </w:p>
    <w:p w14:paraId="034478B2" w14:textId="77777777" w:rsidR="00EB6CA9" w:rsidRPr="00B168D4" w:rsidRDefault="00EB6CA9" w:rsidP="00D948CD">
      <w:pPr>
        <w:jc w:val="center"/>
        <w:rPr>
          <w:rFonts w:ascii="Noto Sans" w:hAnsi="Noto Sans" w:cs="Noto Sans"/>
          <w:b/>
          <w:sz w:val="20"/>
          <w:szCs w:val="20"/>
        </w:rPr>
      </w:pPr>
    </w:p>
    <w:p w14:paraId="74D6EC4C" w14:textId="77777777" w:rsidR="00EB6CA9" w:rsidRPr="00B168D4" w:rsidRDefault="00EB6CA9" w:rsidP="00D948CD">
      <w:pPr>
        <w:jc w:val="center"/>
        <w:rPr>
          <w:rFonts w:ascii="Noto Sans" w:hAnsi="Noto Sans" w:cs="Noto Sans"/>
          <w:b/>
          <w:sz w:val="20"/>
          <w:szCs w:val="20"/>
        </w:rPr>
      </w:pPr>
    </w:p>
    <w:p w14:paraId="7434232F" w14:textId="77777777" w:rsidR="00EB6CA9" w:rsidRPr="00B168D4" w:rsidRDefault="00EB6CA9" w:rsidP="00D948CD">
      <w:pPr>
        <w:jc w:val="center"/>
        <w:rPr>
          <w:rFonts w:ascii="Noto Sans" w:hAnsi="Noto Sans" w:cs="Noto Sans"/>
          <w:b/>
          <w:sz w:val="20"/>
          <w:szCs w:val="20"/>
        </w:rPr>
      </w:pPr>
    </w:p>
    <w:p w14:paraId="0F36B17F" w14:textId="77777777" w:rsidR="00EB6CA9" w:rsidRPr="00B168D4" w:rsidRDefault="00EB6CA9" w:rsidP="00D948CD">
      <w:pPr>
        <w:jc w:val="center"/>
        <w:rPr>
          <w:rFonts w:ascii="Noto Sans" w:hAnsi="Noto Sans" w:cs="Noto Sans"/>
          <w:b/>
          <w:sz w:val="20"/>
          <w:szCs w:val="20"/>
        </w:rPr>
      </w:pPr>
    </w:p>
    <w:p w14:paraId="40440C82" w14:textId="77777777" w:rsidR="00EB6CA9" w:rsidRPr="00B168D4" w:rsidRDefault="00EB6CA9" w:rsidP="00D948CD">
      <w:pPr>
        <w:jc w:val="center"/>
        <w:rPr>
          <w:rFonts w:ascii="Noto Sans" w:hAnsi="Noto Sans" w:cs="Noto Sans"/>
          <w:b/>
          <w:sz w:val="20"/>
          <w:szCs w:val="20"/>
        </w:rPr>
      </w:pPr>
      <w:r w:rsidRPr="00B168D4">
        <w:rPr>
          <w:rFonts w:ascii="Noto Sans" w:hAnsi="Noto Sans" w:cs="Noto Sans"/>
          <w:b/>
          <w:sz w:val="20"/>
          <w:szCs w:val="20"/>
        </w:rPr>
        <w:t>CONVOCATORIA</w:t>
      </w:r>
    </w:p>
    <w:p w14:paraId="0DA0B9FC" w14:textId="77777777" w:rsidR="00EB6CA9" w:rsidRDefault="00EB6CA9" w:rsidP="00D948CD">
      <w:pPr>
        <w:jc w:val="center"/>
        <w:rPr>
          <w:rFonts w:ascii="Noto Sans" w:hAnsi="Noto Sans" w:cs="Noto Sans"/>
          <w:b/>
          <w:sz w:val="20"/>
          <w:szCs w:val="20"/>
        </w:rPr>
      </w:pPr>
    </w:p>
    <w:p w14:paraId="20044117" w14:textId="77777777" w:rsidR="00795B10" w:rsidRDefault="00795B10" w:rsidP="00D948CD">
      <w:pPr>
        <w:jc w:val="center"/>
        <w:rPr>
          <w:rFonts w:ascii="Noto Sans" w:hAnsi="Noto Sans" w:cs="Noto Sans"/>
          <w:b/>
          <w:sz w:val="20"/>
          <w:szCs w:val="20"/>
        </w:rPr>
      </w:pPr>
    </w:p>
    <w:p w14:paraId="5E41E17A" w14:textId="77777777" w:rsidR="00795B10" w:rsidRPr="00B168D4" w:rsidRDefault="00795B10" w:rsidP="00D948CD">
      <w:pPr>
        <w:jc w:val="center"/>
        <w:rPr>
          <w:rFonts w:ascii="Noto Sans" w:hAnsi="Noto Sans" w:cs="Noto Sans"/>
          <w:b/>
          <w:sz w:val="20"/>
          <w:szCs w:val="20"/>
        </w:rPr>
      </w:pPr>
    </w:p>
    <w:p w14:paraId="6A0BBB75" w14:textId="5BE7FD12" w:rsidR="00EB6CA9" w:rsidRPr="00B168D4" w:rsidRDefault="00EB6CA9" w:rsidP="00D948CD">
      <w:pPr>
        <w:jc w:val="center"/>
        <w:rPr>
          <w:rFonts w:ascii="Noto Sans" w:hAnsi="Noto Sans" w:cs="Noto Sans"/>
          <w:b/>
          <w:sz w:val="20"/>
          <w:szCs w:val="20"/>
        </w:rPr>
      </w:pPr>
    </w:p>
    <w:p w14:paraId="5F235935" w14:textId="6F7D8E3D" w:rsidR="00EB6CA9" w:rsidRPr="00B168D4" w:rsidRDefault="00795B10" w:rsidP="00D948CD">
      <w:pPr>
        <w:jc w:val="center"/>
        <w:rPr>
          <w:rFonts w:ascii="Noto Sans" w:hAnsi="Noto Sans" w:cs="Noto Sans"/>
          <w:b/>
          <w:sz w:val="20"/>
          <w:szCs w:val="20"/>
        </w:rPr>
      </w:pPr>
      <w:r>
        <w:rPr>
          <w:rFonts w:ascii="Noto Sans" w:hAnsi="Noto Sans" w:cs="Noto Sans"/>
          <w:b/>
          <w:sz w:val="20"/>
          <w:szCs w:val="20"/>
        </w:rPr>
        <w:t>LICITACIÓN PÚBLICA NACIONAL</w:t>
      </w:r>
    </w:p>
    <w:p w14:paraId="6A22410F" w14:textId="78B85081" w:rsidR="00EB6CA9" w:rsidRPr="00B168D4" w:rsidRDefault="00EB6CA9" w:rsidP="00D948CD">
      <w:pPr>
        <w:jc w:val="center"/>
        <w:rPr>
          <w:rFonts w:ascii="Noto Sans" w:hAnsi="Noto Sans" w:cs="Noto Sans"/>
          <w:b/>
          <w:sz w:val="20"/>
          <w:szCs w:val="20"/>
        </w:rPr>
      </w:pPr>
      <w:r w:rsidRPr="00B168D4">
        <w:rPr>
          <w:rFonts w:ascii="Noto Sans" w:hAnsi="Noto Sans" w:cs="Noto Sans"/>
          <w:b/>
          <w:sz w:val="20"/>
          <w:szCs w:val="20"/>
        </w:rPr>
        <w:t>NO.  LA-50-GYR-050GYR075</w:t>
      </w:r>
      <w:r w:rsidR="005F25E3">
        <w:rPr>
          <w:rFonts w:ascii="Noto Sans" w:hAnsi="Noto Sans" w:cs="Noto Sans"/>
          <w:b/>
          <w:sz w:val="20"/>
          <w:szCs w:val="20"/>
        </w:rPr>
        <w:t>-N</w:t>
      </w:r>
      <w:r w:rsidR="0017203F">
        <w:rPr>
          <w:rFonts w:ascii="Noto Sans" w:hAnsi="Noto Sans" w:cs="Noto Sans"/>
          <w:b/>
          <w:sz w:val="20"/>
          <w:szCs w:val="20"/>
        </w:rPr>
        <w:t>-2-</w:t>
      </w:r>
      <w:r w:rsidR="0054440C">
        <w:rPr>
          <w:rFonts w:ascii="Noto Sans" w:hAnsi="Noto Sans" w:cs="Noto Sans"/>
          <w:b/>
          <w:sz w:val="20"/>
          <w:szCs w:val="20"/>
        </w:rPr>
        <w:t>2026</w:t>
      </w:r>
    </w:p>
    <w:p w14:paraId="3F26D17D" w14:textId="77777777" w:rsidR="00EB6CA9" w:rsidRPr="00B168D4" w:rsidRDefault="00EB6CA9" w:rsidP="00D948CD">
      <w:pPr>
        <w:jc w:val="center"/>
        <w:rPr>
          <w:rFonts w:ascii="Noto Sans" w:hAnsi="Noto Sans" w:cs="Noto Sans"/>
          <w:b/>
          <w:sz w:val="20"/>
          <w:szCs w:val="20"/>
        </w:rPr>
      </w:pPr>
    </w:p>
    <w:p w14:paraId="4F3F779C" w14:textId="77777777" w:rsidR="00EB6CA9" w:rsidRPr="00B168D4" w:rsidRDefault="00EB6CA9" w:rsidP="00D948CD">
      <w:pPr>
        <w:jc w:val="center"/>
        <w:rPr>
          <w:rFonts w:ascii="Noto Sans" w:hAnsi="Noto Sans" w:cs="Noto Sans"/>
          <w:b/>
          <w:sz w:val="20"/>
          <w:szCs w:val="20"/>
        </w:rPr>
      </w:pPr>
    </w:p>
    <w:p w14:paraId="50DC7549" w14:textId="77777777" w:rsidR="00EB6CA9" w:rsidRPr="00B168D4" w:rsidRDefault="00EB6CA9" w:rsidP="00D948CD">
      <w:pPr>
        <w:jc w:val="center"/>
        <w:rPr>
          <w:rFonts w:ascii="Noto Sans" w:hAnsi="Noto Sans" w:cs="Noto Sans"/>
          <w:b/>
          <w:sz w:val="20"/>
          <w:szCs w:val="20"/>
        </w:rPr>
      </w:pPr>
    </w:p>
    <w:p w14:paraId="348C54A7" w14:textId="77777777" w:rsidR="00EB6CA9" w:rsidRPr="00B168D4" w:rsidRDefault="00EB6CA9" w:rsidP="00D948CD">
      <w:pPr>
        <w:jc w:val="center"/>
        <w:rPr>
          <w:rFonts w:ascii="Noto Sans" w:hAnsi="Noto Sans" w:cs="Noto Sans"/>
          <w:b/>
          <w:sz w:val="20"/>
          <w:szCs w:val="20"/>
        </w:rPr>
      </w:pPr>
    </w:p>
    <w:p w14:paraId="06984A10" w14:textId="62310444" w:rsidR="00EB6CA9" w:rsidRPr="00B168D4" w:rsidRDefault="00795B10" w:rsidP="00D948CD">
      <w:pPr>
        <w:jc w:val="center"/>
        <w:rPr>
          <w:rFonts w:ascii="Noto Sans" w:hAnsi="Noto Sans" w:cs="Noto Sans"/>
          <w:b/>
          <w:sz w:val="20"/>
          <w:szCs w:val="20"/>
        </w:rPr>
      </w:pPr>
      <w:r>
        <w:rPr>
          <w:rFonts w:ascii="Noto Sans" w:hAnsi="Noto Sans" w:cs="Noto Sans"/>
          <w:b/>
          <w:sz w:val="20"/>
          <w:szCs w:val="20"/>
        </w:rPr>
        <w:t>SERVICIO DE PROCESO E INTERPRETACIÓN DE CITOLOGÍAS EXFOLIATIVAS CERVICOVAGINALES</w:t>
      </w:r>
    </w:p>
    <w:p w14:paraId="1B5DEE8E" w14:textId="1B8C661A" w:rsidR="00EB6CA9" w:rsidRPr="00B168D4" w:rsidRDefault="00795B10" w:rsidP="00D948CD">
      <w:pPr>
        <w:jc w:val="center"/>
        <w:rPr>
          <w:rFonts w:ascii="Noto Sans" w:hAnsi="Noto Sans" w:cs="Noto Sans"/>
          <w:b/>
          <w:sz w:val="20"/>
          <w:szCs w:val="20"/>
        </w:rPr>
      </w:pPr>
      <w:r>
        <w:rPr>
          <w:rFonts w:ascii="Noto Sans" w:hAnsi="Noto Sans" w:cs="Noto Sans"/>
          <w:b/>
          <w:sz w:val="20"/>
          <w:szCs w:val="20"/>
        </w:rPr>
        <w:t>PERIODO: DEL 1 DE ENERO AL 31 DE DICIEMBRE DE 2026</w:t>
      </w:r>
    </w:p>
    <w:p w14:paraId="7D956D89" w14:textId="77777777" w:rsidR="00EB6CA9" w:rsidRPr="00B168D4" w:rsidRDefault="00EB6CA9" w:rsidP="00D948CD">
      <w:pPr>
        <w:jc w:val="center"/>
        <w:rPr>
          <w:rFonts w:ascii="Noto Sans" w:hAnsi="Noto Sans" w:cs="Noto Sans"/>
          <w:b/>
          <w:sz w:val="20"/>
          <w:szCs w:val="20"/>
        </w:rPr>
      </w:pPr>
    </w:p>
    <w:p w14:paraId="6B7DED48" w14:textId="77777777" w:rsidR="00EB6CA9" w:rsidRPr="00B168D4" w:rsidRDefault="00EB6CA9" w:rsidP="00D948CD">
      <w:pPr>
        <w:jc w:val="center"/>
        <w:rPr>
          <w:rFonts w:ascii="Noto Sans" w:hAnsi="Noto Sans" w:cs="Noto Sans"/>
          <w:sz w:val="20"/>
          <w:szCs w:val="20"/>
        </w:rPr>
      </w:pPr>
    </w:p>
    <w:p w14:paraId="5904DB1E" w14:textId="77777777" w:rsidR="00EB6CA9" w:rsidRPr="00B168D4" w:rsidRDefault="00EB6CA9" w:rsidP="00D948CD">
      <w:pPr>
        <w:jc w:val="both"/>
        <w:rPr>
          <w:rFonts w:ascii="Noto Sans" w:hAnsi="Noto Sans" w:cs="Noto Sans"/>
          <w:sz w:val="20"/>
          <w:szCs w:val="20"/>
        </w:rPr>
      </w:pPr>
    </w:p>
    <w:p w14:paraId="2A56E065" w14:textId="77777777" w:rsidR="00EB6CA9" w:rsidRPr="00B168D4" w:rsidRDefault="00EB6CA9" w:rsidP="00D948CD">
      <w:pPr>
        <w:jc w:val="both"/>
        <w:rPr>
          <w:rFonts w:ascii="Noto Sans" w:hAnsi="Noto Sans" w:cs="Noto Sans"/>
          <w:sz w:val="20"/>
          <w:szCs w:val="20"/>
        </w:rPr>
      </w:pPr>
    </w:p>
    <w:p w14:paraId="61EB5C01" w14:textId="77777777" w:rsidR="00EB6CA9" w:rsidRDefault="00EB6CA9" w:rsidP="00D948CD">
      <w:pPr>
        <w:jc w:val="both"/>
        <w:rPr>
          <w:rFonts w:ascii="Noto Sans" w:hAnsi="Noto Sans" w:cs="Noto Sans"/>
          <w:sz w:val="20"/>
          <w:szCs w:val="20"/>
        </w:rPr>
      </w:pPr>
    </w:p>
    <w:p w14:paraId="2073E229" w14:textId="77777777" w:rsidR="00795B10" w:rsidRDefault="00795B10" w:rsidP="00D948CD">
      <w:pPr>
        <w:jc w:val="both"/>
        <w:rPr>
          <w:rFonts w:ascii="Noto Sans" w:hAnsi="Noto Sans" w:cs="Noto Sans"/>
          <w:sz w:val="20"/>
          <w:szCs w:val="20"/>
        </w:rPr>
      </w:pPr>
    </w:p>
    <w:p w14:paraId="18B7F465" w14:textId="77777777" w:rsidR="00795B10" w:rsidRDefault="00795B10" w:rsidP="00D948CD">
      <w:pPr>
        <w:jc w:val="both"/>
        <w:rPr>
          <w:rFonts w:ascii="Noto Sans" w:hAnsi="Noto Sans" w:cs="Noto Sans"/>
          <w:sz w:val="20"/>
          <w:szCs w:val="20"/>
        </w:rPr>
      </w:pPr>
    </w:p>
    <w:p w14:paraId="642794B1" w14:textId="77777777" w:rsidR="00795B10" w:rsidRDefault="00795B10" w:rsidP="00D948CD">
      <w:pPr>
        <w:jc w:val="both"/>
        <w:rPr>
          <w:rFonts w:ascii="Noto Sans" w:hAnsi="Noto Sans" w:cs="Noto Sans"/>
          <w:sz w:val="20"/>
          <w:szCs w:val="20"/>
        </w:rPr>
      </w:pPr>
    </w:p>
    <w:p w14:paraId="5D802783" w14:textId="77777777" w:rsidR="00795B10" w:rsidRDefault="00795B10" w:rsidP="00D948CD">
      <w:pPr>
        <w:jc w:val="both"/>
        <w:rPr>
          <w:rFonts w:ascii="Noto Sans" w:hAnsi="Noto Sans" w:cs="Noto Sans"/>
          <w:sz w:val="20"/>
          <w:szCs w:val="20"/>
        </w:rPr>
      </w:pPr>
    </w:p>
    <w:p w14:paraId="1878A4EF" w14:textId="77777777" w:rsidR="00795B10" w:rsidRDefault="00795B10" w:rsidP="00D948CD">
      <w:pPr>
        <w:jc w:val="both"/>
        <w:rPr>
          <w:rFonts w:ascii="Noto Sans" w:hAnsi="Noto Sans" w:cs="Noto Sans"/>
          <w:sz w:val="20"/>
          <w:szCs w:val="20"/>
        </w:rPr>
      </w:pPr>
    </w:p>
    <w:p w14:paraId="675C1E38" w14:textId="77777777" w:rsidR="00795B10" w:rsidRDefault="00795B10" w:rsidP="00D948CD">
      <w:pPr>
        <w:jc w:val="both"/>
        <w:rPr>
          <w:rFonts w:ascii="Noto Sans" w:hAnsi="Noto Sans" w:cs="Noto Sans"/>
          <w:sz w:val="20"/>
          <w:szCs w:val="20"/>
        </w:rPr>
      </w:pPr>
    </w:p>
    <w:p w14:paraId="5400296D" w14:textId="77777777" w:rsidR="00795B10" w:rsidRDefault="00795B10" w:rsidP="00D948CD">
      <w:pPr>
        <w:jc w:val="both"/>
        <w:rPr>
          <w:rFonts w:ascii="Noto Sans" w:hAnsi="Noto Sans" w:cs="Noto Sans"/>
          <w:sz w:val="20"/>
          <w:szCs w:val="20"/>
        </w:rPr>
      </w:pPr>
    </w:p>
    <w:p w14:paraId="254227B2" w14:textId="77777777" w:rsidR="00795B10" w:rsidRDefault="00795B10" w:rsidP="00D948CD">
      <w:pPr>
        <w:jc w:val="both"/>
        <w:rPr>
          <w:rFonts w:ascii="Noto Sans" w:hAnsi="Noto Sans" w:cs="Noto Sans"/>
          <w:sz w:val="20"/>
          <w:szCs w:val="20"/>
        </w:rPr>
      </w:pPr>
    </w:p>
    <w:p w14:paraId="75F99D1F" w14:textId="77777777" w:rsidR="00795B10" w:rsidRPr="00B168D4" w:rsidRDefault="00795B10" w:rsidP="00D948CD">
      <w:pPr>
        <w:jc w:val="both"/>
        <w:rPr>
          <w:rFonts w:ascii="Noto Sans" w:hAnsi="Noto Sans" w:cs="Noto Sans"/>
          <w:sz w:val="20"/>
          <w:szCs w:val="20"/>
        </w:rPr>
      </w:pPr>
    </w:p>
    <w:p w14:paraId="1D357FFC" w14:textId="77777777" w:rsidR="00EB6CA9" w:rsidRPr="00B168D4" w:rsidRDefault="00EB6CA9" w:rsidP="00D948CD">
      <w:pPr>
        <w:jc w:val="both"/>
        <w:rPr>
          <w:rFonts w:ascii="Noto Sans" w:hAnsi="Noto Sans" w:cs="Noto Sans"/>
          <w:sz w:val="20"/>
          <w:szCs w:val="20"/>
        </w:rPr>
      </w:pPr>
    </w:p>
    <w:p w14:paraId="287BB66C"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P R E S E N T A C I Ó N:</w:t>
      </w:r>
    </w:p>
    <w:p w14:paraId="2D1218D7" w14:textId="77777777" w:rsidR="00EB6CA9" w:rsidRDefault="00EB6CA9" w:rsidP="00D948CD">
      <w:pPr>
        <w:jc w:val="both"/>
        <w:rPr>
          <w:rFonts w:ascii="Noto Sans" w:hAnsi="Noto Sans" w:cs="Noto Sans"/>
          <w:sz w:val="20"/>
          <w:szCs w:val="20"/>
        </w:rPr>
      </w:pPr>
    </w:p>
    <w:p w14:paraId="210A143D" w14:textId="77777777" w:rsidR="001507B0" w:rsidRPr="00B168D4" w:rsidRDefault="001507B0" w:rsidP="00D948CD">
      <w:pPr>
        <w:jc w:val="both"/>
        <w:rPr>
          <w:rFonts w:ascii="Noto Sans" w:hAnsi="Noto Sans" w:cs="Noto Sans"/>
          <w:sz w:val="20"/>
          <w:szCs w:val="20"/>
        </w:rPr>
      </w:pPr>
    </w:p>
    <w:p w14:paraId="2A4FAE26" w14:textId="4CC03FAE" w:rsidR="00EB6CA9" w:rsidRPr="00B168D4" w:rsidRDefault="0054440C" w:rsidP="00D948CD">
      <w:pPr>
        <w:jc w:val="both"/>
        <w:rPr>
          <w:rFonts w:ascii="Noto Sans" w:hAnsi="Noto Sans" w:cs="Noto Sans"/>
          <w:sz w:val="20"/>
          <w:szCs w:val="20"/>
        </w:rPr>
      </w:pPr>
      <w:r w:rsidRPr="00332E54">
        <w:rPr>
          <w:rFonts w:ascii="Noto Sans" w:hAnsi="Noto Sans" w:cs="Noto Sans"/>
          <w:sz w:val="20"/>
          <w:szCs w:val="20"/>
        </w:rPr>
        <w:t xml:space="preserve">El Instituto Mexicano del Seguro Social, en cumplimiento a lo que establece el artículo 134 de la Constitución Política de los Estados Unidos Mexicanos </w:t>
      </w:r>
      <w:r>
        <w:rPr>
          <w:rFonts w:ascii="Noto Sans" w:hAnsi="Noto Sans" w:cs="Noto Sans"/>
          <w:sz w:val="20"/>
          <w:szCs w:val="20"/>
        </w:rPr>
        <w:t>y de conformidad con los</w:t>
      </w:r>
      <w:r w:rsidRPr="00332E54">
        <w:rPr>
          <w:rFonts w:ascii="Noto Sans" w:hAnsi="Noto Sans" w:cs="Noto Sans"/>
          <w:sz w:val="20"/>
          <w:szCs w:val="20"/>
        </w:rPr>
        <w:t xml:space="preserve"> artículos 35 fracción I, 36, 37, 39 fracción I , 40, 41, 42, 43, 44, 45, 46, 47, 48, 49, 50, 65, 66, 67, 68, 69, 70, 73, 74, 75, 76, 77, 78 y 84 de la Ley de Adquisiciones, Arrendamientos y Servicios del Sector Público (LAASSP), 28, 29, 30,  34, 35, 39, 40, 42, 43, 44,45, 46, 47, 48, 49, 50, 51, 54, 55, 56, 58, 71, 75,  81, 84, 85, 91, 95, 96, 97, 98, 99, 102 y 104 de su Reglamento, el numeral 4.32 de las Políticas, Bases y Lineamientos en Materia de Adquisiciones, Arrendamientos y Servicios del Instituto Mexicano del Seguro Social. Artículo 16 del Protocolo de Actuación en Materia de Contrataciones Públicas y Otorgamiento y Prórroga de Licencias, Permisos, Autorizaciones y Concesiones Sección V, </w:t>
      </w:r>
      <w:r>
        <w:rPr>
          <w:rFonts w:ascii="Noto Sans" w:hAnsi="Noto Sans" w:cs="Noto Sans"/>
          <w:sz w:val="20"/>
          <w:szCs w:val="20"/>
        </w:rPr>
        <w:t>en base a  lo que establece el N</w:t>
      </w:r>
      <w:r w:rsidRPr="00332E54">
        <w:rPr>
          <w:rFonts w:ascii="Noto Sans" w:hAnsi="Noto Sans" w:cs="Noto Sans"/>
          <w:sz w:val="20"/>
          <w:szCs w:val="20"/>
        </w:rPr>
        <w:t>umeral 9.2 del “Manual de Integración y Funcionamiento del Subcomité Revisor de Convocatorias en Materia de Adquisiciones, Arrendamientos y Servicios del Instituto Mexicano del Seguro Social” y demás disposiciones aplicables en la materia, se convoca a los interesados en participar en el procedimiento de contratación a través de la Licitación Pública Nacio</w:t>
      </w:r>
      <w:r w:rsidR="005F25E3">
        <w:rPr>
          <w:rFonts w:ascii="Noto Sans" w:hAnsi="Noto Sans" w:cs="Noto Sans"/>
          <w:sz w:val="20"/>
          <w:szCs w:val="20"/>
        </w:rPr>
        <w:t>nal No. LA-50-GYR-050GYR075-N</w:t>
      </w:r>
      <w:r w:rsidR="0017203F">
        <w:rPr>
          <w:rFonts w:ascii="Noto Sans" w:hAnsi="Noto Sans" w:cs="Noto Sans"/>
          <w:sz w:val="20"/>
          <w:szCs w:val="20"/>
        </w:rPr>
        <w:t>-2-</w:t>
      </w:r>
      <w:r w:rsidRPr="00332E54">
        <w:rPr>
          <w:rFonts w:ascii="Noto Sans" w:hAnsi="Noto Sans" w:cs="Noto Sans"/>
          <w:sz w:val="20"/>
          <w:szCs w:val="20"/>
        </w:rPr>
        <w:t>2026 para la</w:t>
      </w:r>
      <w:r w:rsidR="001507B0">
        <w:rPr>
          <w:rFonts w:ascii="Noto Sans" w:hAnsi="Noto Sans" w:cs="Noto Sans"/>
          <w:sz w:val="20"/>
          <w:szCs w:val="20"/>
        </w:rPr>
        <w:t xml:space="preserve"> contratación del “Servicio de Proceso e Interpretación de Citologías </w:t>
      </w:r>
      <w:proofErr w:type="spellStart"/>
      <w:r w:rsidR="001507B0">
        <w:rPr>
          <w:rFonts w:ascii="Noto Sans" w:hAnsi="Noto Sans" w:cs="Noto Sans"/>
          <w:sz w:val="20"/>
          <w:szCs w:val="20"/>
        </w:rPr>
        <w:t>Exfoliativas</w:t>
      </w:r>
      <w:proofErr w:type="spellEnd"/>
      <w:r w:rsidR="001507B0">
        <w:rPr>
          <w:rFonts w:ascii="Noto Sans" w:hAnsi="Noto Sans" w:cs="Noto Sans"/>
          <w:sz w:val="20"/>
          <w:szCs w:val="20"/>
        </w:rPr>
        <w:t xml:space="preserve"> </w:t>
      </w:r>
      <w:proofErr w:type="spellStart"/>
      <w:r w:rsidR="001507B0">
        <w:rPr>
          <w:rFonts w:ascii="Noto Sans" w:hAnsi="Noto Sans" w:cs="Noto Sans"/>
          <w:sz w:val="20"/>
          <w:szCs w:val="20"/>
        </w:rPr>
        <w:t>Cervicovaginales</w:t>
      </w:r>
      <w:proofErr w:type="spellEnd"/>
      <w:r w:rsidR="001507B0">
        <w:rPr>
          <w:rFonts w:ascii="Noto Sans" w:hAnsi="Noto Sans" w:cs="Noto Sans"/>
          <w:sz w:val="20"/>
          <w:szCs w:val="20"/>
        </w:rPr>
        <w:t xml:space="preserve"> 2026” </w:t>
      </w:r>
      <w:r w:rsidRPr="00332E54">
        <w:rPr>
          <w:rFonts w:ascii="Noto Sans" w:hAnsi="Noto Sans" w:cs="Noto Sans"/>
          <w:sz w:val="20"/>
          <w:szCs w:val="20"/>
        </w:rPr>
        <w:t xml:space="preserve"> por el periodo del 1 d</w:t>
      </w:r>
      <w:r w:rsidR="001507B0">
        <w:rPr>
          <w:rFonts w:ascii="Noto Sans" w:hAnsi="Noto Sans" w:cs="Noto Sans"/>
          <w:sz w:val="20"/>
          <w:szCs w:val="20"/>
        </w:rPr>
        <w:t>e enero al 31 de diciembre</w:t>
      </w:r>
      <w:r w:rsidRPr="00332E54">
        <w:rPr>
          <w:rFonts w:ascii="Noto Sans" w:hAnsi="Noto Sans" w:cs="Noto Sans"/>
          <w:sz w:val="20"/>
          <w:szCs w:val="20"/>
        </w:rPr>
        <w:t xml:space="preserve"> de 2026</w:t>
      </w:r>
      <w:r w:rsidR="001507B0">
        <w:rPr>
          <w:rFonts w:ascii="Noto Sans" w:hAnsi="Noto Sans" w:cs="Noto Sans"/>
          <w:sz w:val="20"/>
          <w:szCs w:val="20"/>
        </w:rPr>
        <w:t>, de conformidad con la siguiente:</w:t>
      </w:r>
    </w:p>
    <w:p w14:paraId="4DD8AA91" w14:textId="77777777" w:rsidR="00EB6CA9" w:rsidRPr="00B168D4" w:rsidRDefault="00EB6CA9" w:rsidP="00D948CD">
      <w:pPr>
        <w:jc w:val="both"/>
        <w:rPr>
          <w:rFonts w:ascii="Noto Sans" w:hAnsi="Noto Sans" w:cs="Noto Sans"/>
          <w:sz w:val="20"/>
          <w:szCs w:val="20"/>
        </w:rPr>
      </w:pPr>
    </w:p>
    <w:p w14:paraId="4F8EEB0F" w14:textId="77777777" w:rsidR="00EB6CA9" w:rsidRPr="00B168D4" w:rsidRDefault="00EB6CA9" w:rsidP="00D948CD">
      <w:pPr>
        <w:jc w:val="both"/>
        <w:rPr>
          <w:rFonts w:ascii="Noto Sans" w:hAnsi="Noto Sans" w:cs="Noto Sans"/>
          <w:sz w:val="20"/>
          <w:szCs w:val="20"/>
        </w:rPr>
      </w:pPr>
    </w:p>
    <w:p w14:paraId="38DC79B6" w14:textId="77777777" w:rsidR="00EB6CA9" w:rsidRPr="00B168D4" w:rsidRDefault="00EB6CA9" w:rsidP="00D948CD">
      <w:pPr>
        <w:jc w:val="both"/>
        <w:rPr>
          <w:rFonts w:ascii="Noto Sans" w:hAnsi="Noto Sans" w:cs="Noto Sans"/>
          <w:sz w:val="20"/>
          <w:szCs w:val="20"/>
        </w:rPr>
      </w:pPr>
    </w:p>
    <w:p w14:paraId="7D361E18" w14:textId="77777777" w:rsidR="00EB6CA9" w:rsidRPr="00B168D4" w:rsidRDefault="00EB6CA9" w:rsidP="00D948CD">
      <w:pPr>
        <w:jc w:val="both"/>
        <w:rPr>
          <w:rFonts w:ascii="Noto Sans" w:hAnsi="Noto Sans" w:cs="Noto Sans"/>
          <w:sz w:val="20"/>
          <w:szCs w:val="20"/>
        </w:rPr>
      </w:pPr>
    </w:p>
    <w:p w14:paraId="202D7CE6"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C O N V O C A T O R I A</w:t>
      </w:r>
    </w:p>
    <w:p w14:paraId="0C1D58E7" w14:textId="77777777" w:rsidR="00EB6CA9" w:rsidRPr="00B168D4" w:rsidRDefault="00EB6CA9" w:rsidP="00D948CD">
      <w:pPr>
        <w:jc w:val="both"/>
        <w:rPr>
          <w:rFonts w:ascii="Noto Sans" w:hAnsi="Noto Sans" w:cs="Noto Sans"/>
          <w:sz w:val="20"/>
          <w:szCs w:val="20"/>
        </w:rPr>
      </w:pPr>
    </w:p>
    <w:p w14:paraId="5CE8451F" w14:textId="77777777" w:rsidR="00EB6CA9" w:rsidRPr="00B168D4" w:rsidRDefault="00EB6CA9" w:rsidP="00D948CD">
      <w:pPr>
        <w:jc w:val="both"/>
        <w:rPr>
          <w:rFonts w:ascii="Noto Sans" w:hAnsi="Noto Sans" w:cs="Noto Sans"/>
          <w:sz w:val="20"/>
          <w:szCs w:val="20"/>
        </w:rPr>
      </w:pPr>
    </w:p>
    <w:p w14:paraId="55B0A0BC" w14:textId="77777777" w:rsidR="00EB6CA9" w:rsidRPr="00B168D4" w:rsidRDefault="00EB6CA9" w:rsidP="00D948CD">
      <w:pPr>
        <w:jc w:val="both"/>
        <w:rPr>
          <w:rFonts w:ascii="Noto Sans" w:hAnsi="Noto Sans" w:cs="Noto Sans"/>
          <w:sz w:val="20"/>
          <w:szCs w:val="20"/>
        </w:rPr>
      </w:pPr>
    </w:p>
    <w:p w14:paraId="5F320DB6" w14:textId="66FFC570"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br w:type="page"/>
      </w:r>
      <w:r w:rsidRPr="00B168D4">
        <w:rPr>
          <w:rFonts w:ascii="Noto Sans" w:hAnsi="Noto Sans" w:cs="Noto Sans"/>
          <w:sz w:val="20"/>
          <w:szCs w:val="20"/>
        </w:rPr>
        <w:lastRenderedPageBreak/>
        <w:t>ÍNDICE:</w:t>
      </w:r>
    </w:p>
    <w:p w14:paraId="1E44E433" w14:textId="77777777" w:rsidR="00EB6CA9" w:rsidRPr="00B168D4" w:rsidRDefault="00EB6CA9" w:rsidP="00D948CD">
      <w:pPr>
        <w:jc w:val="both"/>
        <w:rPr>
          <w:rFonts w:ascii="Noto Sans" w:hAnsi="Noto Sans" w:cs="Noto Sans"/>
          <w:sz w:val="20"/>
          <w:szCs w:val="20"/>
        </w:rPr>
      </w:pPr>
    </w:p>
    <w:tbl>
      <w:tblPr>
        <w:tblW w:w="10364" w:type="dxa"/>
        <w:jc w:val="center"/>
        <w:tblLayout w:type="fixed"/>
        <w:tblLook w:val="0000" w:firstRow="0" w:lastRow="0" w:firstColumn="0" w:lastColumn="0" w:noHBand="0" w:noVBand="0"/>
      </w:tblPr>
      <w:tblGrid>
        <w:gridCol w:w="834"/>
        <w:gridCol w:w="9530"/>
      </w:tblGrid>
      <w:tr w:rsidR="00EB6CA9" w:rsidRPr="00B168D4" w14:paraId="73AADECC" w14:textId="77777777" w:rsidTr="00C22133">
        <w:trPr>
          <w:tblHeader/>
          <w:jc w:val="center"/>
        </w:trPr>
        <w:tc>
          <w:tcPr>
            <w:tcW w:w="834" w:type="dxa"/>
            <w:tcBorders>
              <w:top w:val="single" w:sz="4" w:space="0" w:color="000000"/>
              <w:left w:val="single" w:sz="4" w:space="0" w:color="000000"/>
              <w:bottom w:val="single" w:sz="4" w:space="0" w:color="000000"/>
            </w:tcBorders>
            <w:shd w:val="clear" w:color="auto" w:fill="C1F0C7" w:themeFill="accent3" w:themeFillTint="33"/>
          </w:tcPr>
          <w:p w14:paraId="53F32D47" w14:textId="5F3FE530" w:rsidR="00EB6CA9" w:rsidRPr="00B168D4" w:rsidRDefault="00C22133" w:rsidP="00D948CD">
            <w:pPr>
              <w:jc w:val="both"/>
              <w:rPr>
                <w:rFonts w:ascii="Noto Sans" w:hAnsi="Noto Sans" w:cs="Noto Sans"/>
                <w:sz w:val="20"/>
                <w:szCs w:val="20"/>
              </w:rPr>
            </w:pPr>
            <w:r>
              <w:rPr>
                <w:rFonts w:ascii="Noto Sans" w:hAnsi="Noto Sans" w:cs="Noto Sans"/>
                <w:sz w:val="20"/>
                <w:szCs w:val="20"/>
              </w:rPr>
              <w:t>NUMERAL</w:t>
            </w:r>
          </w:p>
        </w:tc>
        <w:tc>
          <w:tcPr>
            <w:tcW w:w="9530" w:type="dxa"/>
            <w:tcBorders>
              <w:top w:val="single" w:sz="4" w:space="0" w:color="000000"/>
              <w:left w:val="single" w:sz="4" w:space="0" w:color="000000"/>
              <w:bottom w:val="single" w:sz="4" w:space="0" w:color="000000"/>
              <w:right w:val="single" w:sz="4" w:space="0" w:color="000000"/>
            </w:tcBorders>
            <w:shd w:val="clear" w:color="auto" w:fill="C1F0C7" w:themeFill="accent3" w:themeFillTint="33"/>
          </w:tcPr>
          <w:p w14:paraId="331CD1D6"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C O N T E N I D O:</w:t>
            </w:r>
          </w:p>
        </w:tc>
      </w:tr>
      <w:tr w:rsidR="00EB6CA9" w:rsidRPr="00B168D4" w14:paraId="2247BF4A" w14:textId="77777777" w:rsidTr="00EB6CA9">
        <w:trPr>
          <w:jc w:val="center"/>
        </w:trPr>
        <w:tc>
          <w:tcPr>
            <w:tcW w:w="834" w:type="dxa"/>
            <w:tcBorders>
              <w:top w:val="single" w:sz="4" w:space="0" w:color="000000"/>
              <w:left w:val="single" w:sz="4" w:space="0" w:color="000000"/>
              <w:bottom w:val="single" w:sz="4" w:space="0" w:color="000000"/>
            </w:tcBorders>
          </w:tcPr>
          <w:p w14:paraId="7D323310" w14:textId="77777777" w:rsidR="00EB6CA9" w:rsidRPr="00B168D4" w:rsidRDefault="00EB6CA9" w:rsidP="00D948CD">
            <w:pPr>
              <w:jc w:val="both"/>
              <w:rPr>
                <w:rFonts w:ascii="Noto Sans" w:hAnsi="Noto Sans" w:cs="Noto Sans"/>
                <w:sz w:val="20"/>
                <w:szCs w:val="20"/>
              </w:rPr>
            </w:pPr>
          </w:p>
        </w:tc>
        <w:tc>
          <w:tcPr>
            <w:tcW w:w="9530" w:type="dxa"/>
            <w:tcBorders>
              <w:top w:val="single" w:sz="4" w:space="0" w:color="000000"/>
              <w:left w:val="single" w:sz="4" w:space="0" w:color="000000"/>
              <w:bottom w:val="single" w:sz="4" w:space="0" w:color="000000"/>
              <w:right w:val="single" w:sz="4" w:space="0" w:color="000000"/>
            </w:tcBorders>
          </w:tcPr>
          <w:p w14:paraId="09DDEFDE"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GLOSARIO DE TÉRMINOS</w:t>
            </w:r>
          </w:p>
        </w:tc>
      </w:tr>
      <w:tr w:rsidR="00EB6CA9" w:rsidRPr="00B168D4" w14:paraId="7A8BB32F" w14:textId="77777777" w:rsidTr="00EB6CA9">
        <w:trPr>
          <w:jc w:val="center"/>
        </w:trPr>
        <w:tc>
          <w:tcPr>
            <w:tcW w:w="834" w:type="dxa"/>
            <w:tcBorders>
              <w:top w:val="single" w:sz="4" w:space="0" w:color="000000"/>
              <w:left w:val="single" w:sz="4" w:space="0" w:color="000000"/>
              <w:bottom w:val="single" w:sz="4" w:space="0" w:color="000000"/>
            </w:tcBorders>
          </w:tcPr>
          <w:p w14:paraId="358230BB"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1.</w:t>
            </w:r>
          </w:p>
        </w:tc>
        <w:tc>
          <w:tcPr>
            <w:tcW w:w="9530" w:type="dxa"/>
            <w:tcBorders>
              <w:top w:val="single" w:sz="4" w:space="0" w:color="000000"/>
              <w:left w:val="single" w:sz="4" w:space="0" w:color="000000"/>
              <w:bottom w:val="single" w:sz="4" w:space="0" w:color="000000"/>
              <w:right w:val="single" w:sz="4" w:space="0" w:color="000000"/>
            </w:tcBorders>
          </w:tcPr>
          <w:p w14:paraId="5E944E46"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Información específica de la Licitación Pública</w:t>
            </w:r>
          </w:p>
        </w:tc>
      </w:tr>
      <w:tr w:rsidR="00EB6CA9" w:rsidRPr="00B168D4" w14:paraId="6AB425D6" w14:textId="77777777" w:rsidTr="00EB6CA9">
        <w:trPr>
          <w:jc w:val="center"/>
        </w:trPr>
        <w:tc>
          <w:tcPr>
            <w:tcW w:w="834" w:type="dxa"/>
            <w:tcBorders>
              <w:top w:val="single" w:sz="4" w:space="0" w:color="000000"/>
              <w:left w:val="single" w:sz="4" w:space="0" w:color="000000"/>
              <w:bottom w:val="single" w:sz="4" w:space="0" w:color="000000"/>
            </w:tcBorders>
          </w:tcPr>
          <w:p w14:paraId="5C661785"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1.1</w:t>
            </w:r>
          </w:p>
        </w:tc>
        <w:tc>
          <w:tcPr>
            <w:tcW w:w="9530" w:type="dxa"/>
            <w:tcBorders>
              <w:top w:val="single" w:sz="4" w:space="0" w:color="000000"/>
              <w:left w:val="single" w:sz="4" w:space="0" w:color="000000"/>
              <w:bottom w:val="single" w:sz="4" w:space="0" w:color="000000"/>
              <w:right w:val="single" w:sz="4" w:space="0" w:color="000000"/>
            </w:tcBorders>
          </w:tcPr>
          <w:p w14:paraId="53A1367C"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Datos generales de la entidad e identificación de la licitación pública</w:t>
            </w:r>
          </w:p>
        </w:tc>
      </w:tr>
      <w:tr w:rsidR="00EB6CA9" w:rsidRPr="00B168D4" w14:paraId="2320278F" w14:textId="77777777" w:rsidTr="00EB6CA9">
        <w:trPr>
          <w:jc w:val="center"/>
        </w:trPr>
        <w:tc>
          <w:tcPr>
            <w:tcW w:w="834" w:type="dxa"/>
            <w:tcBorders>
              <w:top w:val="single" w:sz="4" w:space="0" w:color="000000"/>
              <w:left w:val="single" w:sz="4" w:space="0" w:color="000000"/>
              <w:bottom w:val="single" w:sz="4" w:space="0" w:color="000000"/>
            </w:tcBorders>
          </w:tcPr>
          <w:p w14:paraId="1C1C6713"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1.2</w:t>
            </w:r>
          </w:p>
        </w:tc>
        <w:tc>
          <w:tcPr>
            <w:tcW w:w="9530" w:type="dxa"/>
            <w:tcBorders>
              <w:top w:val="single" w:sz="4" w:space="0" w:color="000000"/>
              <w:left w:val="single" w:sz="4" w:space="0" w:color="000000"/>
              <w:bottom w:val="single" w:sz="4" w:space="0" w:color="000000"/>
              <w:right w:val="single" w:sz="4" w:space="0" w:color="000000"/>
            </w:tcBorders>
          </w:tcPr>
          <w:p w14:paraId="08AAFFB3"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Medio y carácter de la licitación pública</w:t>
            </w:r>
          </w:p>
        </w:tc>
      </w:tr>
      <w:tr w:rsidR="00EB6CA9" w:rsidRPr="00B168D4" w14:paraId="11CDADDA" w14:textId="77777777" w:rsidTr="00EB6CA9">
        <w:trPr>
          <w:jc w:val="center"/>
        </w:trPr>
        <w:tc>
          <w:tcPr>
            <w:tcW w:w="834" w:type="dxa"/>
            <w:tcBorders>
              <w:top w:val="single" w:sz="4" w:space="0" w:color="000000"/>
              <w:left w:val="single" w:sz="4" w:space="0" w:color="000000"/>
              <w:bottom w:val="single" w:sz="4" w:space="0" w:color="000000"/>
            </w:tcBorders>
          </w:tcPr>
          <w:p w14:paraId="239A4EE6"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1.2.1</w:t>
            </w:r>
          </w:p>
        </w:tc>
        <w:tc>
          <w:tcPr>
            <w:tcW w:w="9530" w:type="dxa"/>
            <w:tcBorders>
              <w:top w:val="single" w:sz="4" w:space="0" w:color="000000"/>
              <w:left w:val="single" w:sz="4" w:space="0" w:color="000000"/>
              <w:bottom w:val="single" w:sz="4" w:space="0" w:color="000000"/>
              <w:right w:val="single" w:sz="4" w:space="0" w:color="000000"/>
            </w:tcBorders>
          </w:tcPr>
          <w:p w14:paraId="71D19F00"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Medio</w:t>
            </w:r>
          </w:p>
        </w:tc>
      </w:tr>
      <w:tr w:rsidR="00EB6CA9" w:rsidRPr="00B168D4" w14:paraId="7426359B" w14:textId="77777777" w:rsidTr="00EB6CA9">
        <w:trPr>
          <w:jc w:val="center"/>
        </w:trPr>
        <w:tc>
          <w:tcPr>
            <w:tcW w:w="834" w:type="dxa"/>
            <w:tcBorders>
              <w:top w:val="single" w:sz="4" w:space="0" w:color="000000"/>
              <w:left w:val="single" w:sz="4" w:space="0" w:color="000000"/>
              <w:bottom w:val="single" w:sz="4" w:space="0" w:color="000000"/>
            </w:tcBorders>
          </w:tcPr>
          <w:p w14:paraId="1A933893"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1.2.2</w:t>
            </w:r>
          </w:p>
        </w:tc>
        <w:tc>
          <w:tcPr>
            <w:tcW w:w="9530" w:type="dxa"/>
            <w:tcBorders>
              <w:top w:val="single" w:sz="4" w:space="0" w:color="000000"/>
              <w:left w:val="single" w:sz="4" w:space="0" w:color="000000"/>
              <w:bottom w:val="single" w:sz="4" w:space="0" w:color="000000"/>
              <w:right w:val="single" w:sz="4" w:space="0" w:color="000000"/>
            </w:tcBorders>
          </w:tcPr>
          <w:p w14:paraId="1CEE119B"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Carácter</w:t>
            </w:r>
          </w:p>
        </w:tc>
      </w:tr>
      <w:tr w:rsidR="00EB6CA9" w:rsidRPr="00B168D4" w14:paraId="7C3BF230" w14:textId="77777777" w:rsidTr="00EB6CA9">
        <w:trPr>
          <w:jc w:val="center"/>
        </w:trPr>
        <w:tc>
          <w:tcPr>
            <w:tcW w:w="834" w:type="dxa"/>
            <w:tcBorders>
              <w:top w:val="single" w:sz="4" w:space="0" w:color="000000"/>
              <w:left w:val="single" w:sz="4" w:space="0" w:color="000000"/>
              <w:bottom w:val="single" w:sz="4" w:space="0" w:color="000000"/>
            </w:tcBorders>
          </w:tcPr>
          <w:p w14:paraId="78E37464"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1.3</w:t>
            </w:r>
          </w:p>
        </w:tc>
        <w:tc>
          <w:tcPr>
            <w:tcW w:w="9530" w:type="dxa"/>
            <w:tcBorders>
              <w:top w:val="single" w:sz="4" w:space="0" w:color="000000"/>
              <w:left w:val="single" w:sz="4" w:space="0" w:color="000000"/>
              <w:bottom w:val="single" w:sz="4" w:space="0" w:color="000000"/>
              <w:right w:val="single" w:sz="4" w:space="0" w:color="000000"/>
            </w:tcBorders>
          </w:tcPr>
          <w:p w14:paraId="48F50E8C" w14:textId="25EB212E"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 xml:space="preserve">Número de identificación de la licitación pública asignado por la Plataforma </w:t>
            </w:r>
          </w:p>
        </w:tc>
      </w:tr>
      <w:tr w:rsidR="00EB6CA9" w:rsidRPr="00B168D4" w14:paraId="3212BD1E" w14:textId="77777777" w:rsidTr="00EB6CA9">
        <w:trPr>
          <w:jc w:val="center"/>
        </w:trPr>
        <w:tc>
          <w:tcPr>
            <w:tcW w:w="834" w:type="dxa"/>
            <w:tcBorders>
              <w:top w:val="single" w:sz="4" w:space="0" w:color="000000"/>
              <w:left w:val="single" w:sz="4" w:space="0" w:color="000000"/>
              <w:bottom w:val="single" w:sz="4" w:space="0" w:color="000000"/>
            </w:tcBorders>
          </w:tcPr>
          <w:p w14:paraId="22C719C5"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1.4</w:t>
            </w:r>
          </w:p>
        </w:tc>
        <w:tc>
          <w:tcPr>
            <w:tcW w:w="9530" w:type="dxa"/>
            <w:tcBorders>
              <w:top w:val="single" w:sz="4" w:space="0" w:color="000000"/>
              <w:left w:val="single" w:sz="4" w:space="0" w:color="000000"/>
              <w:bottom w:val="single" w:sz="4" w:space="0" w:color="000000"/>
              <w:right w:val="single" w:sz="4" w:space="0" w:color="000000"/>
            </w:tcBorders>
          </w:tcPr>
          <w:p w14:paraId="4B3457A2"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Identificación de los ejercicios fiscales de contratación</w:t>
            </w:r>
          </w:p>
        </w:tc>
      </w:tr>
      <w:tr w:rsidR="00EB6CA9" w:rsidRPr="00B168D4" w14:paraId="30BA21E9" w14:textId="77777777" w:rsidTr="00EB6CA9">
        <w:trPr>
          <w:jc w:val="center"/>
        </w:trPr>
        <w:tc>
          <w:tcPr>
            <w:tcW w:w="834" w:type="dxa"/>
            <w:tcBorders>
              <w:top w:val="single" w:sz="4" w:space="0" w:color="000000"/>
              <w:left w:val="single" w:sz="4" w:space="0" w:color="000000"/>
              <w:bottom w:val="single" w:sz="4" w:space="0" w:color="000000"/>
            </w:tcBorders>
          </w:tcPr>
          <w:p w14:paraId="13EDE485"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1.5</w:t>
            </w:r>
          </w:p>
        </w:tc>
        <w:tc>
          <w:tcPr>
            <w:tcW w:w="9530" w:type="dxa"/>
            <w:tcBorders>
              <w:top w:val="single" w:sz="4" w:space="0" w:color="000000"/>
              <w:left w:val="single" w:sz="4" w:space="0" w:color="000000"/>
              <w:bottom w:val="single" w:sz="4" w:space="0" w:color="000000"/>
              <w:right w:val="single" w:sz="4" w:space="0" w:color="000000"/>
            </w:tcBorders>
          </w:tcPr>
          <w:p w14:paraId="286473C5"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Idioma en que se deberán de presentar las proposiciones, los anexos legales, administrativos y técnicos, así como en su caso los folletos que se acompañen</w:t>
            </w:r>
          </w:p>
        </w:tc>
      </w:tr>
      <w:tr w:rsidR="00EB6CA9" w:rsidRPr="00B168D4" w14:paraId="79A66F8A" w14:textId="77777777" w:rsidTr="00EB6CA9">
        <w:trPr>
          <w:jc w:val="center"/>
        </w:trPr>
        <w:tc>
          <w:tcPr>
            <w:tcW w:w="834" w:type="dxa"/>
            <w:tcBorders>
              <w:top w:val="single" w:sz="4" w:space="0" w:color="000000"/>
              <w:left w:val="single" w:sz="4" w:space="0" w:color="000000"/>
              <w:bottom w:val="single" w:sz="4" w:space="0" w:color="000000"/>
            </w:tcBorders>
          </w:tcPr>
          <w:p w14:paraId="6FB3BD36"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1.6</w:t>
            </w:r>
          </w:p>
        </w:tc>
        <w:tc>
          <w:tcPr>
            <w:tcW w:w="9530" w:type="dxa"/>
            <w:tcBorders>
              <w:top w:val="single" w:sz="4" w:space="0" w:color="000000"/>
              <w:left w:val="single" w:sz="4" w:space="0" w:color="000000"/>
              <w:bottom w:val="single" w:sz="4" w:space="0" w:color="000000"/>
              <w:right w:val="single" w:sz="4" w:space="0" w:color="000000"/>
            </w:tcBorders>
          </w:tcPr>
          <w:p w14:paraId="5D6EAB17"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Disponibilidad presupuestaria</w:t>
            </w:r>
          </w:p>
        </w:tc>
      </w:tr>
      <w:tr w:rsidR="00EB6CA9" w:rsidRPr="00B168D4" w14:paraId="2BAC8F57" w14:textId="77777777" w:rsidTr="00EB6CA9">
        <w:trPr>
          <w:jc w:val="center"/>
        </w:trPr>
        <w:tc>
          <w:tcPr>
            <w:tcW w:w="834" w:type="dxa"/>
            <w:tcBorders>
              <w:top w:val="single" w:sz="4" w:space="0" w:color="000000"/>
              <w:left w:val="single" w:sz="4" w:space="0" w:color="000000"/>
              <w:bottom w:val="single" w:sz="4" w:space="0" w:color="000000"/>
            </w:tcBorders>
          </w:tcPr>
          <w:p w14:paraId="0111E757"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2.</w:t>
            </w:r>
          </w:p>
        </w:tc>
        <w:tc>
          <w:tcPr>
            <w:tcW w:w="9530" w:type="dxa"/>
            <w:tcBorders>
              <w:top w:val="single" w:sz="4" w:space="0" w:color="000000"/>
              <w:left w:val="single" w:sz="4" w:space="0" w:color="000000"/>
              <w:bottom w:val="single" w:sz="4" w:space="0" w:color="000000"/>
              <w:right w:val="single" w:sz="4" w:space="0" w:color="000000"/>
            </w:tcBorders>
          </w:tcPr>
          <w:p w14:paraId="26E49ECB"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Objeto y alcance de la licitación pública</w:t>
            </w:r>
          </w:p>
        </w:tc>
      </w:tr>
      <w:tr w:rsidR="00EB6CA9" w:rsidRPr="00B168D4" w14:paraId="4F12274E" w14:textId="77777777" w:rsidTr="00EB6CA9">
        <w:trPr>
          <w:jc w:val="center"/>
        </w:trPr>
        <w:tc>
          <w:tcPr>
            <w:tcW w:w="834" w:type="dxa"/>
            <w:tcBorders>
              <w:top w:val="single" w:sz="4" w:space="0" w:color="000000"/>
              <w:left w:val="single" w:sz="4" w:space="0" w:color="000000"/>
              <w:bottom w:val="single" w:sz="4" w:space="0" w:color="000000"/>
            </w:tcBorders>
          </w:tcPr>
          <w:p w14:paraId="1603C76D"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2.1</w:t>
            </w:r>
          </w:p>
        </w:tc>
        <w:tc>
          <w:tcPr>
            <w:tcW w:w="9530" w:type="dxa"/>
            <w:tcBorders>
              <w:top w:val="single" w:sz="4" w:space="0" w:color="000000"/>
              <w:left w:val="single" w:sz="4" w:space="0" w:color="000000"/>
              <w:bottom w:val="single" w:sz="4" w:space="0" w:color="000000"/>
              <w:right w:val="single" w:sz="4" w:space="0" w:color="000000"/>
            </w:tcBorders>
          </w:tcPr>
          <w:p w14:paraId="2A064F04"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Objeto de la Contratación</w:t>
            </w:r>
          </w:p>
        </w:tc>
      </w:tr>
      <w:tr w:rsidR="00EB6CA9" w:rsidRPr="00B168D4" w14:paraId="0FC85DDF" w14:textId="77777777" w:rsidTr="00EB6CA9">
        <w:trPr>
          <w:jc w:val="center"/>
        </w:trPr>
        <w:tc>
          <w:tcPr>
            <w:tcW w:w="834" w:type="dxa"/>
            <w:tcBorders>
              <w:top w:val="single" w:sz="4" w:space="0" w:color="000000"/>
              <w:left w:val="single" w:sz="4" w:space="0" w:color="000000"/>
              <w:bottom w:val="single" w:sz="4" w:space="0" w:color="000000"/>
            </w:tcBorders>
          </w:tcPr>
          <w:p w14:paraId="067AAB2D"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2.2</w:t>
            </w:r>
          </w:p>
        </w:tc>
        <w:tc>
          <w:tcPr>
            <w:tcW w:w="9530" w:type="dxa"/>
            <w:tcBorders>
              <w:top w:val="single" w:sz="4" w:space="0" w:color="000000"/>
              <w:left w:val="single" w:sz="4" w:space="0" w:color="000000"/>
              <w:bottom w:val="single" w:sz="4" w:space="0" w:color="000000"/>
              <w:right w:val="single" w:sz="4" w:space="0" w:color="000000"/>
            </w:tcBorders>
          </w:tcPr>
          <w:p w14:paraId="2B059240"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Agrupación de partidas</w:t>
            </w:r>
          </w:p>
        </w:tc>
      </w:tr>
      <w:tr w:rsidR="00EB6CA9" w:rsidRPr="00B168D4" w14:paraId="46F46BF8" w14:textId="77777777" w:rsidTr="00EB6CA9">
        <w:trPr>
          <w:jc w:val="center"/>
        </w:trPr>
        <w:tc>
          <w:tcPr>
            <w:tcW w:w="834" w:type="dxa"/>
            <w:tcBorders>
              <w:top w:val="single" w:sz="4" w:space="0" w:color="000000"/>
              <w:left w:val="single" w:sz="4" w:space="0" w:color="000000"/>
              <w:bottom w:val="single" w:sz="4" w:space="0" w:color="000000"/>
            </w:tcBorders>
          </w:tcPr>
          <w:p w14:paraId="14C5E578"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2.3</w:t>
            </w:r>
          </w:p>
        </w:tc>
        <w:tc>
          <w:tcPr>
            <w:tcW w:w="9530" w:type="dxa"/>
            <w:tcBorders>
              <w:top w:val="single" w:sz="4" w:space="0" w:color="000000"/>
              <w:left w:val="single" w:sz="4" w:space="0" w:color="000000"/>
              <w:bottom w:val="single" w:sz="4" w:space="0" w:color="000000"/>
              <w:right w:val="single" w:sz="4" w:space="0" w:color="000000"/>
            </w:tcBorders>
          </w:tcPr>
          <w:p w14:paraId="0700DB94"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Precios máximos de referencia</w:t>
            </w:r>
          </w:p>
        </w:tc>
      </w:tr>
      <w:tr w:rsidR="00EB6CA9" w:rsidRPr="00B168D4" w14:paraId="5FC00140" w14:textId="77777777" w:rsidTr="00EB6CA9">
        <w:trPr>
          <w:jc w:val="center"/>
        </w:trPr>
        <w:tc>
          <w:tcPr>
            <w:tcW w:w="834" w:type="dxa"/>
            <w:tcBorders>
              <w:top w:val="single" w:sz="4" w:space="0" w:color="000000"/>
              <w:left w:val="single" w:sz="4" w:space="0" w:color="000000"/>
              <w:bottom w:val="single" w:sz="4" w:space="0" w:color="000000"/>
            </w:tcBorders>
          </w:tcPr>
          <w:p w14:paraId="29DEF392"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2.4</w:t>
            </w:r>
          </w:p>
        </w:tc>
        <w:tc>
          <w:tcPr>
            <w:tcW w:w="9530" w:type="dxa"/>
            <w:tcBorders>
              <w:top w:val="single" w:sz="4" w:space="0" w:color="000000"/>
              <w:left w:val="single" w:sz="4" w:space="0" w:color="000000"/>
              <w:bottom w:val="single" w:sz="4" w:space="0" w:color="000000"/>
              <w:right w:val="single" w:sz="4" w:space="0" w:color="000000"/>
            </w:tcBorders>
          </w:tcPr>
          <w:p w14:paraId="6932DFC9"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Normas Oficiales Mexicanas, Normas Mexicanas, Internacionales, Referencia y Especificaciones.</w:t>
            </w:r>
          </w:p>
        </w:tc>
      </w:tr>
      <w:tr w:rsidR="00EB6CA9" w:rsidRPr="00B168D4" w14:paraId="057B9580" w14:textId="77777777" w:rsidTr="00EB6CA9">
        <w:trPr>
          <w:jc w:val="center"/>
        </w:trPr>
        <w:tc>
          <w:tcPr>
            <w:tcW w:w="834" w:type="dxa"/>
            <w:tcBorders>
              <w:top w:val="single" w:sz="4" w:space="0" w:color="000000"/>
              <w:left w:val="single" w:sz="4" w:space="0" w:color="000000"/>
              <w:bottom w:val="single" w:sz="4" w:space="0" w:color="000000"/>
            </w:tcBorders>
          </w:tcPr>
          <w:p w14:paraId="63FCEF48"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2.5</w:t>
            </w:r>
          </w:p>
        </w:tc>
        <w:tc>
          <w:tcPr>
            <w:tcW w:w="9530" w:type="dxa"/>
            <w:tcBorders>
              <w:top w:val="single" w:sz="4" w:space="0" w:color="000000"/>
              <w:left w:val="single" w:sz="4" w:space="0" w:color="000000"/>
              <w:bottom w:val="single" w:sz="4" w:space="0" w:color="000000"/>
              <w:right w:val="single" w:sz="4" w:space="0" w:color="000000"/>
            </w:tcBorders>
          </w:tcPr>
          <w:p w14:paraId="797480BC"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Cantidad a contratar</w:t>
            </w:r>
          </w:p>
        </w:tc>
      </w:tr>
      <w:tr w:rsidR="00EB6CA9" w:rsidRPr="00B168D4" w14:paraId="49576C00" w14:textId="77777777" w:rsidTr="00EB6CA9">
        <w:trPr>
          <w:jc w:val="center"/>
        </w:trPr>
        <w:tc>
          <w:tcPr>
            <w:tcW w:w="834" w:type="dxa"/>
            <w:tcBorders>
              <w:top w:val="single" w:sz="4" w:space="0" w:color="000000"/>
              <w:left w:val="single" w:sz="4" w:space="0" w:color="000000"/>
              <w:bottom w:val="single" w:sz="4" w:space="0" w:color="000000"/>
            </w:tcBorders>
          </w:tcPr>
          <w:p w14:paraId="712303DF"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2.6</w:t>
            </w:r>
          </w:p>
        </w:tc>
        <w:tc>
          <w:tcPr>
            <w:tcW w:w="9530" w:type="dxa"/>
            <w:tcBorders>
              <w:top w:val="single" w:sz="4" w:space="0" w:color="000000"/>
              <w:left w:val="single" w:sz="4" w:space="0" w:color="000000"/>
              <w:bottom w:val="single" w:sz="4" w:space="0" w:color="000000"/>
              <w:right w:val="single" w:sz="4" w:space="0" w:color="000000"/>
            </w:tcBorders>
          </w:tcPr>
          <w:p w14:paraId="675880F0"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Modalidad de la contratación</w:t>
            </w:r>
          </w:p>
        </w:tc>
      </w:tr>
      <w:tr w:rsidR="00EB6CA9" w:rsidRPr="00B168D4" w14:paraId="3C4511BC" w14:textId="77777777" w:rsidTr="00EB6CA9">
        <w:trPr>
          <w:jc w:val="center"/>
        </w:trPr>
        <w:tc>
          <w:tcPr>
            <w:tcW w:w="834" w:type="dxa"/>
            <w:tcBorders>
              <w:top w:val="single" w:sz="4" w:space="0" w:color="000000"/>
              <w:left w:val="single" w:sz="4" w:space="0" w:color="000000"/>
              <w:bottom w:val="single" w:sz="4" w:space="0" w:color="000000"/>
            </w:tcBorders>
          </w:tcPr>
          <w:p w14:paraId="39D71CA8"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2.7</w:t>
            </w:r>
          </w:p>
        </w:tc>
        <w:tc>
          <w:tcPr>
            <w:tcW w:w="9530" w:type="dxa"/>
            <w:tcBorders>
              <w:top w:val="single" w:sz="4" w:space="0" w:color="000000"/>
              <w:left w:val="single" w:sz="4" w:space="0" w:color="000000"/>
              <w:bottom w:val="single" w:sz="4" w:space="0" w:color="000000"/>
              <w:right w:val="single" w:sz="4" w:space="0" w:color="000000"/>
            </w:tcBorders>
          </w:tcPr>
          <w:p w14:paraId="0C733F03"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Formas de licitación pública</w:t>
            </w:r>
          </w:p>
        </w:tc>
      </w:tr>
      <w:tr w:rsidR="00EB6CA9" w:rsidRPr="00B168D4" w14:paraId="0900D98A" w14:textId="77777777" w:rsidTr="00EB6CA9">
        <w:trPr>
          <w:jc w:val="center"/>
        </w:trPr>
        <w:tc>
          <w:tcPr>
            <w:tcW w:w="834" w:type="dxa"/>
            <w:tcBorders>
              <w:top w:val="single" w:sz="4" w:space="0" w:color="000000"/>
              <w:left w:val="single" w:sz="4" w:space="0" w:color="000000"/>
              <w:bottom w:val="single" w:sz="4" w:space="0" w:color="000000"/>
            </w:tcBorders>
          </w:tcPr>
          <w:p w14:paraId="40C62340"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2.7.1</w:t>
            </w:r>
          </w:p>
        </w:tc>
        <w:tc>
          <w:tcPr>
            <w:tcW w:w="9530" w:type="dxa"/>
            <w:tcBorders>
              <w:top w:val="single" w:sz="4" w:space="0" w:color="000000"/>
              <w:left w:val="single" w:sz="4" w:space="0" w:color="000000"/>
              <w:bottom w:val="single" w:sz="4" w:space="0" w:color="000000"/>
              <w:right w:val="single" w:sz="4" w:space="0" w:color="000000"/>
            </w:tcBorders>
          </w:tcPr>
          <w:p w14:paraId="0C4332CF"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Abastecimiento simultaneo</w:t>
            </w:r>
          </w:p>
        </w:tc>
      </w:tr>
      <w:tr w:rsidR="00EB6CA9" w:rsidRPr="00B168D4" w14:paraId="1281983F" w14:textId="77777777" w:rsidTr="00EB6CA9">
        <w:trPr>
          <w:jc w:val="center"/>
        </w:trPr>
        <w:tc>
          <w:tcPr>
            <w:tcW w:w="834" w:type="dxa"/>
            <w:tcBorders>
              <w:top w:val="single" w:sz="4" w:space="0" w:color="000000"/>
              <w:left w:val="single" w:sz="4" w:space="0" w:color="000000"/>
              <w:bottom w:val="single" w:sz="4" w:space="0" w:color="000000"/>
            </w:tcBorders>
          </w:tcPr>
          <w:p w14:paraId="00A6284D"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2.8</w:t>
            </w:r>
          </w:p>
        </w:tc>
        <w:tc>
          <w:tcPr>
            <w:tcW w:w="9530" w:type="dxa"/>
            <w:tcBorders>
              <w:top w:val="single" w:sz="4" w:space="0" w:color="000000"/>
              <w:left w:val="single" w:sz="4" w:space="0" w:color="000000"/>
              <w:bottom w:val="single" w:sz="4" w:space="0" w:color="000000"/>
              <w:right w:val="single" w:sz="4" w:space="0" w:color="000000"/>
            </w:tcBorders>
          </w:tcPr>
          <w:p w14:paraId="0164C90D"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Modelo del contrato</w:t>
            </w:r>
          </w:p>
        </w:tc>
      </w:tr>
      <w:tr w:rsidR="00EB6CA9" w:rsidRPr="00B168D4" w14:paraId="58D92E37" w14:textId="77777777" w:rsidTr="00EB6CA9">
        <w:trPr>
          <w:jc w:val="center"/>
        </w:trPr>
        <w:tc>
          <w:tcPr>
            <w:tcW w:w="834" w:type="dxa"/>
            <w:tcBorders>
              <w:top w:val="single" w:sz="4" w:space="0" w:color="000000"/>
              <w:left w:val="single" w:sz="4" w:space="0" w:color="000000"/>
              <w:bottom w:val="single" w:sz="4" w:space="0" w:color="000000"/>
            </w:tcBorders>
          </w:tcPr>
          <w:p w14:paraId="10BA616C"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2.9</w:t>
            </w:r>
          </w:p>
        </w:tc>
        <w:tc>
          <w:tcPr>
            <w:tcW w:w="9530" w:type="dxa"/>
            <w:tcBorders>
              <w:top w:val="single" w:sz="4" w:space="0" w:color="000000"/>
              <w:left w:val="single" w:sz="4" w:space="0" w:color="000000"/>
              <w:bottom w:val="single" w:sz="4" w:space="0" w:color="000000"/>
              <w:right w:val="single" w:sz="4" w:space="0" w:color="000000"/>
            </w:tcBorders>
          </w:tcPr>
          <w:p w14:paraId="59381DB9"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Moneda en la que deberá cotizarse la partida y efectuarse los pagos respectivos</w:t>
            </w:r>
          </w:p>
        </w:tc>
      </w:tr>
      <w:tr w:rsidR="00EB6CA9" w:rsidRPr="00B168D4" w14:paraId="06DEEC10" w14:textId="77777777" w:rsidTr="00EB6CA9">
        <w:trPr>
          <w:jc w:val="center"/>
        </w:trPr>
        <w:tc>
          <w:tcPr>
            <w:tcW w:w="834" w:type="dxa"/>
            <w:tcBorders>
              <w:top w:val="single" w:sz="4" w:space="0" w:color="000000"/>
              <w:left w:val="single" w:sz="4" w:space="0" w:color="000000"/>
              <w:bottom w:val="single" w:sz="4" w:space="0" w:color="000000"/>
            </w:tcBorders>
          </w:tcPr>
          <w:p w14:paraId="1ECEDAA2"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2.10</w:t>
            </w:r>
          </w:p>
        </w:tc>
        <w:tc>
          <w:tcPr>
            <w:tcW w:w="9530" w:type="dxa"/>
            <w:tcBorders>
              <w:top w:val="single" w:sz="4" w:space="0" w:color="000000"/>
              <w:left w:val="single" w:sz="4" w:space="0" w:color="000000"/>
              <w:bottom w:val="single" w:sz="4" w:space="0" w:color="000000"/>
              <w:right w:val="single" w:sz="4" w:space="0" w:color="000000"/>
            </w:tcBorders>
          </w:tcPr>
          <w:p w14:paraId="00A64CDA"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Situaciones no previstas en la convocatoria</w:t>
            </w:r>
          </w:p>
        </w:tc>
      </w:tr>
      <w:tr w:rsidR="00EB6CA9" w:rsidRPr="00B168D4" w14:paraId="56BAA591" w14:textId="77777777" w:rsidTr="00EB6CA9">
        <w:trPr>
          <w:jc w:val="center"/>
        </w:trPr>
        <w:tc>
          <w:tcPr>
            <w:tcW w:w="834" w:type="dxa"/>
            <w:tcBorders>
              <w:top w:val="single" w:sz="4" w:space="0" w:color="000000"/>
              <w:left w:val="single" w:sz="4" w:space="0" w:color="000000"/>
              <w:bottom w:val="single" w:sz="4" w:space="0" w:color="000000"/>
            </w:tcBorders>
          </w:tcPr>
          <w:p w14:paraId="3112E361"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2.11</w:t>
            </w:r>
          </w:p>
        </w:tc>
        <w:tc>
          <w:tcPr>
            <w:tcW w:w="9530" w:type="dxa"/>
            <w:tcBorders>
              <w:top w:val="single" w:sz="4" w:space="0" w:color="000000"/>
              <w:left w:val="single" w:sz="4" w:space="0" w:color="000000"/>
              <w:bottom w:val="single" w:sz="4" w:space="0" w:color="000000"/>
              <w:right w:val="single" w:sz="4" w:space="0" w:color="000000"/>
            </w:tcBorders>
          </w:tcPr>
          <w:p w14:paraId="3CA9BCBE"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Clave CUCOP</w:t>
            </w:r>
          </w:p>
        </w:tc>
      </w:tr>
      <w:tr w:rsidR="00EB6CA9" w:rsidRPr="00B168D4" w14:paraId="3E673D03" w14:textId="77777777" w:rsidTr="00EB6CA9">
        <w:trPr>
          <w:jc w:val="center"/>
        </w:trPr>
        <w:tc>
          <w:tcPr>
            <w:tcW w:w="834" w:type="dxa"/>
            <w:tcBorders>
              <w:top w:val="single" w:sz="4" w:space="0" w:color="000000"/>
              <w:left w:val="single" w:sz="4" w:space="0" w:color="000000"/>
              <w:bottom w:val="single" w:sz="4" w:space="0" w:color="000000"/>
            </w:tcBorders>
          </w:tcPr>
          <w:p w14:paraId="516E9A6B"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3.</w:t>
            </w:r>
          </w:p>
        </w:tc>
        <w:tc>
          <w:tcPr>
            <w:tcW w:w="9530" w:type="dxa"/>
            <w:tcBorders>
              <w:top w:val="single" w:sz="4" w:space="0" w:color="000000"/>
              <w:left w:val="single" w:sz="4" w:space="0" w:color="000000"/>
              <w:bottom w:val="single" w:sz="4" w:space="0" w:color="000000"/>
              <w:right w:val="single" w:sz="4" w:space="0" w:color="000000"/>
            </w:tcBorders>
          </w:tcPr>
          <w:p w14:paraId="1B26E68C"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Forma y términos que regirán los diversos actos de la licitación pública.</w:t>
            </w:r>
          </w:p>
        </w:tc>
      </w:tr>
      <w:tr w:rsidR="00EB6CA9" w:rsidRPr="00B168D4" w14:paraId="15E56B1C" w14:textId="77777777" w:rsidTr="00EB6CA9">
        <w:trPr>
          <w:jc w:val="center"/>
        </w:trPr>
        <w:tc>
          <w:tcPr>
            <w:tcW w:w="834" w:type="dxa"/>
            <w:tcBorders>
              <w:top w:val="single" w:sz="4" w:space="0" w:color="000000"/>
              <w:left w:val="single" w:sz="4" w:space="0" w:color="000000"/>
              <w:bottom w:val="single" w:sz="4" w:space="0" w:color="000000"/>
            </w:tcBorders>
          </w:tcPr>
          <w:p w14:paraId="199C5FC1"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3.1</w:t>
            </w:r>
          </w:p>
        </w:tc>
        <w:tc>
          <w:tcPr>
            <w:tcW w:w="9530" w:type="dxa"/>
            <w:tcBorders>
              <w:top w:val="single" w:sz="4" w:space="0" w:color="000000"/>
              <w:left w:val="single" w:sz="4" w:space="0" w:color="000000"/>
              <w:bottom w:val="single" w:sz="4" w:space="0" w:color="000000"/>
              <w:right w:val="single" w:sz="4" w:space="0" w:color="000000"/>
            </w:tcBorders>
          </w:tcPr>
          <w:p w14:paraId="1F12236A"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Reducción de plazos</w:t>
            </w:r>
          </w:p>
        </w:tc>
      </w:tr>
      <w:tr w:rsidR="00EB6CA9" w:rsidRPr="00B168D4" w14:paraId="59568E08" w14:textId="77777777" w:rsidTr="00EB6CA9">
        <w:trPr>
          <w:jc w:val="center"/>
        </w:trPr>
        <w:tc>
          <w:tcPr>
            <w:tcW w:w="834" w:type="dxa"/>
            <w:tcBorders>
              <w:top w:val="single" w:sz="4" w:space="0" w:color="000000"/>
              <w:left w:val="single" w:sz="4" w:space="0" w:color="000000"/>
              <w:bottom w:val="single" w:sz="4" w:space="0" w:color="000000"/>
            </w:tcBorders>
          </w:tcPr>
          <w:p w14:paraId="1D4ABD3B"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3.2</w:t>
            </w:r>
          </w:p>
        </w:tc>
        <w:tc>
          <w:tcPr>
            <w:tcW w:w="9530" w:type="dxa"/>
            <w:tcBorders>
              <w:top w:val="single" w:sz="4" w:space="0" w:color="000000"/>
              <w:left w:val="single" w:sz="4" w:space="0" w:color="000000"/>
              <w:bottom w:val="single" w:sz="4" w:space="0" w:color="000000"/>
              <w:right w:val="single" w:sz="4" w:space="0" w:color="000000"/>
            </w:tcBorders>
          </w:tcPr>
          <w:p w14:paraId="574A52C7"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Fecha, hora y lugar para los actos de licitación pública</w:t>
            </w:r>
          </w:p>
        </w:tc>
      </w:tr>
      <w:tr w:rsidR="00EB6CA9" w:rsidRPr="00B168D4" w14:paraId="33460AF3" w14:textId="77777777" w:rsidTr="00EB6CA9">
        <w:trPr>
          <w:jc w:val="center"/>
        </w:trPr>
        <w:tc>
          <w:tcPr>
            <w:tcW w:w="834" w:type="dxa"/>
            <w:tcBorders>
              <w:top w:val="single" w:sz="4" w:space="0" w:color="000000"/>
              <w:left w:val="single" w:sz="4" w:space="0" w:color="000000"/>
              <w:bottom w:val="single" w:sz="4" w:space="0" w:color="000000"/>
            </w:tcBorders>
          </w:tcPr>
          <w:p w14:paraId="6893BEC4"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3.3</w:t>
            </w:r>
          </w:p>
        </w:tc>
        <w:tc>
          <w:tcPr>
            <w:tcW w:w="9530" w:type="dxa"/>
            <w:tcBorders>
              <w:top w:val="single" w:sz="4" w:space="0" w:color="000000"/>
              <w:left w:val="single" w:sz="4" w:space="0" w:color="000000"/>
              <w:bottom w:val="single" w:sz="4" w:space="0" w:color="000000"/>
              <w:right w:val="single" w:sz="4" w:space="0" w:color="000000"/>
            </w:tcBorders>
          </w:tcPr>
          <w:p w14:paraId="070A5AB2"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Junta de aclaraciones</w:t>
            </w:r>
          </w:p>
        </w:tc>
      </w:tr>
      <w:tr w:rsidR="00EB6CA9" w:rsidRPr="00B168D4" w14:paraId="7BC5A2D6" w14:textId="77777777" w:rsidTr="00EB6CA9">
        <w:trPr>
          <w:jc w:val="center"/>
        </w:trPr>
        <w:tc>
          <w:tcPr>
            <w:tcW w:w="834" w:type="dxa"/>
            <w:tcBorders>
              <w:top w:val="single" w:sz="4" w:space="0" w:color="000000"/>
              <w:left w:val="single" w:sz="4" w:space="0" w:color="000000"/>
              <w:bottom w:val="single" w:sz="4" w:space="0" w:color="000000"/>
            </w:tcBorders>
          </w:tcPr>
          <w:p w14:paraId="211ECD2B"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3.4</w:t>
            </w:r>
          </w:p>
        </w:tc>
        <w:tc>
          <w:tcPr>
            <w:tcW w:w="9530" w:type="dxa"/>
            <w:tcBorders>
              <w:top w:val="single" w:sz="4" w:space="0" w:color="000000"/>
              <w:left w:val="single" w:sz="4" w:space="0" w:color="000000"/>
              <w:bottom w:val="single" w:sz="4" w:space="0" w:color="000000"/>
              <w:right w:val="single" w:sz="4" w:space="0" w:color="000000"/>
            </w:tcBorders>
          </w:tcPr>
          <w:p w14:paraId="35B1A9A3"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Presentación y apertura de proposiciones</w:t>
            </w:r>
          </w:p>
        </w:tc>
      </w:tr>
      <w:tr w:rsidR="00EB6CA9" w:rsidRPr="00B168D4" w14:paraId="1156DECF" w14:textId="77777777" w:rsidTr="00EB6CA9">
        <w:trPr>
          <w:jc w:val="center"/>
        </w:trPr>
        <w:tc>
          <w:tcPr>
            <w:tcW w:w="834" w:type="dxa"/>
            <w:tcBorders>
              <w:top w:val="single" w:sz="4" w:space="0" w:color="000000"/>
              <w:left w:val="single" w:sz="4" w:space="0" w:color="000000"/>
              <w:bottom w:val="single" w:sz="4" w:space="0" w:color="000000"/>
            </w:tcBorders>
          </w:tcPr>
          <w:p w14:paraId="6804D6AA"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3.5</w:t>
            </w:r>
          </w:p>
        </w:tc>
        <w:tc>
          <w:tcPr>
            <w:tcW w:w="9530" w:type="dxa"/>
            <w:tcBorders>
              <w:top w:val="single" w:sz="4" w:space="0" w:color="000000"/>
              <w:left w:val="single" w:sz="4" w:space="0" w:color="000000"/>
              <w:bottom w:val="single" w:sz="4" w:space="0" w:color="000000"/>
              <w:right w:val="single" w:sz="4" w:space="0" w:color="000000"/>
            </w:tcBorders>
          </w:tcPr>
          <w:p w14:paraId="1CAC1964"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Proposiciones conjuntas</w:t>
            </w:r>
          </w:p>
        </w:tc>
      </w:tr>
      <w:tr w:rsidR="00EB6CA9" w:rsidRPr="00B168D4" w14:paraId="4CDAB9FC" w14:textId="77777777" w:rsidTr="00EB6CA9">
        <w:trPr>
          <w:jc w:val="center"/>
        </w:trPr>
        <w:tc>
          <w:tcPr>
            <w:tcW w:w="834" w:type="dxa"/>
            <w:tcBorders>
              <w:top w:val="single" w:sz="4" w:space="0" w:color="000000"/>
              <w:left w:val="single" w:sz="4" w:space="0" w:color="000000"/>
              <w:bottom w:val="single" w:sz="4" w:space="0" w:color="000000"/>
            </w:tcBorders>
          </w:tcPr>
          <w:p w14:paraId="4CAE57A2"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3.6</w:t>
            </w:r>
          </w:p>
        </w:tc>
        <w:tc>
          <w:tcPr>
            <w:tcW w:w="9530" w:type="dxa"/>
            <w:tcBorders>
              <w:top w:val="single" w:sz="4" w:space="0" w:color="000000"/>
              <w:left w:val="single" w:sz="4" w:space="0" w:color="000000"/>
              <w:bottom w:val="single" w:sz="4" w:space="0" w:color="000000"/>
              <w:right w:val="single" w:sz="4" w:space="0" w:color="000000"/>
            </w:tcBorders>
          </w:tcPr>
          <w:p w14:paraId="5764B0AD"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Proposición única</w:t>
            </w:r>
          </w:p>
        </w:tc>
      </w:tr>
      <w:tr w:rsidR="00EB6CA9" w:rsidRPr="00B168D4" w14:paraId="195A1609" w14:textId="77777777" w:rsidTr="00EB6CA9">
        <w:trPr>
          <w:jc w:val="center"/>
        </w:trPr>
        <w:tc>
          <w:tcPr>
            <w:tcW w:w="834" w:type="dxa"/>
            <w:tcBorders>
              <w:top w:val="single" w:sz="4" w:space="0" w:color="000000"/>
              <w:left w:val="single" w:sz="4" w:space="0" w:color="000000"/>
              <w:bottom w:val="single" w:sz="4" w:space="0" w:color="000000"/>
            </w:tcBorders>
          </w:tcPr>
          <w:p w14:paraId="7E1DC9EA"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3.7</w:t>
            </w:r>
          </w:p>
        </w:tc>
        <w:tc>
          <w:tcPr>
            <w:tcW w:w="9530" w:type="dxa"/>
            <w:tcBorders>
              <w:top w:val="single" w:sz="4" w:space="0" w:color="000000"/>
              <w:left w:val="single" w:sz="4" w:space="0" w:color="000000"/>
              <w:bottom w:val="single" w:sz="4" w:space="0" w:color="000000"/>
              <w:right w:val="single" w:sz="4" w:space="0" w:color="000000"/>
            </w:tcBorders>
          </w:tcPr>
          <w:p w14:paraId="57D82040"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Acreditar existencia legal en el acto de presentación y apertura de proposiciones.</w:t>
            </w:r>
          </w:p>
        </w:tc>
      </w:tr>
      <w:tr w:rsidR="00EB6CA9" w:rsidRPr="00B168D4" w14:paraId="35EB366F" w14:textId="77777777" w:rsidTr="00EB6CA9">
        <w:trPr>
          <w:jc w:val="center"/>
        </w:trPr>
        <w:tc>
          <w:tcPr>
            <w:tcW w:w="834" w:type="dxa"/>
            <w:tcBorders>
              <w:top w:val="single" w:sz="4" w:space="0" w:color="000000"/>
              <w:left w:val="single" w:sz="4" w:space="0" w:color="000000"/>
              <w:bottom w:val="single" w:sz="4" w:space="0" w:color="000000"/>
            </w:tcBorders>
          </w:tcPr>
          <w:p w14:paraId="300C287E"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3.8</w:t>
            </w:r>
          </w:p>
        </w:tc>
        <w:tc>
          <w:tcPr>
            <w:tcW w:w="9530" w:type="dxa"/>
            <w:tcBorders>
              <w:top w:val="single" w:sz="4" w:space="0" w:color="000000"/>
              <w:left w:val="single" w:sz="4" w:space="0" w:color="000000"/>
              <w:bottom w:val="single" w:sz="4" w:space="0" w:color="000000"/>
              <w:right w:val="single" w:sz="4" w:space="0" w:color="000000"/>
            </w:tcBorders>
          </w:tcPr>
          <w:p w14:paraId="5D7A3FB7"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 xml:space="preserve">Rúbrica en documentos en el acto de presentación y apertura de propuestas </w:t>
            </w:r>
          </w:p>
        </w:tc>
      </w:tr>
      <w:tr w:rsidR="00EB6CA9" w:rsidRPr="00B168D4" w14:paraId="43CDEDB0" w14:textId="77777777" w:rsidTr="00EB6CA9">
        <w:trPr>
          <w:jc w:val="center"/>
        </w:trPr>
        <w:tc>
          <w:tcPr>
            <w:tcW w:w="834" w:type="dxa"/>
            <w:tcBorders>
              <w:top w:val="single" w:sz="4" w:space="0" w:color="000000"/>
              <w:left w:val="single" w:sz="4" w:space="0" w:color="000000"/>
              <w:bottom w:val="single" w:sz="4" w:space="0" w:color="000000"/>
            </w:tcBorders>
          </w:tcPr>
          <w:p w14:paraId="1B9409D5"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3.9</w:t>
            </w:r>
          </w:p>
        </w:tc>
        <w:tc>
          <w:tcPr>
            <w:tcW w:w="9530" w:type="dxa"/>
            <w:tcBorders>
              <w:top w:val="single" w:sz="4" w:space="0" w:color="000000"/>
              <w:left w:val="single" w:sz="4" w:space="0" w:color="000000"/>
              <w:bottom w:val="single" w:sz="4" w:space="0" w:color="000000"/>
              <w:right w:val="single" w:sz="4" w:space="0" w:color="000000"/>
            </w:tcBorders>
          </w:tcPr>
          <w:p w14:paraId="1949EB20"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Acto de fallo</w:t>
            </w:r>
          </w:p>
        </w:tc>
      </w:tr>
      <w:tr w:rsidR="00EB6CA9" w:rsidRPr="00B168D4" w14:paraId="74260C48" w14:textId="77777777" w:rsidTr="00EB6CA9">
        <w:trPr>
          <w:jc w:val="center"/>
        </w:trPr>
        <w:tc>
          <w:tcPr>
            <w:tcW w:w="834" w:type="dxa"/>
            <w:tcBorders>
              <w:top w:val="single" w:sz="4" w:space="0" w:color="000000"/>
              <w:left w:val="single" w:sz="4" w:space="0" w:color="000000"/>
              <w:bottom w:val="single" w:sz="4" w:space="0" w:color="000000"/>
            </w:tcBorders>
          </w:tcPr>
          <w:p w14:paraId="4E244238"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3.10</w:t>
            </w:r>
          </w:p>
        </w:tc>
        <w:tc>
          <w:tcPr>
            <w:tcW w:w="9530" w:type="dxa"/>
            <w:tcBorders>
              <w:top w:val="single" w:sz="4" w:space="0" w:color="000000"/>
              <w:left w:val="single" w:sz="4" w:space="0" w:color="000000"/>
              <w:bottom w:val="single" w:sz="4" w:space="0" w:color="000000"/>
              <w:right w:val="single" w:sz="4" w:space="0" w:color="000000"/>
            </w:tcBorders>
          </w:tcPr>
          <w:p w14:paraId="600D2A8B"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Firma del contrato</w:t>
            </w:r>
          </w:p>
        </w:tc>
      </w:tr>
      <w:tr w:rsidR="00EB6CA9" w:rsidRPr="00B168D4" w14:paraId="2BC3D8DC" w14:textId="77777777" w:rsidTr="00EB6CA9">
        <w:trPr>
          <w:jc w:val="center"/>
        </w:trPr>
        <w:tc>
          <w:tcPr>
            <w:tcW w:w="834" w:type="dxa"/>
            <w:tcBorders>
              <w:top w:val="single" w:sz="4" w:space="0" w:color="000000"/>
              <w:left w:val="single" w:sz="4" w:space="0" w:color="000000"/>
              <w:bottom w:val="single" w:sz="4" w:space="0" w:color="000000"/>
            </w:tcBorders>
          </w:tcPr>
          <w:p w14:paraId="72B214AC"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3.10.1</w:t>
            </w:r>
          </w:p>
        </w:tc>
        <w:tc>
          <w:tcPr>
            <w:tcW w:w="9530" w:type="dxa"/>
            <w:tcBorders>
              <w:top w:val="single" w:sz="4" w:space="0" w:color="000000"/>
              <w:left w:val="single" w:sz="4" w:space="0" w:color="000000"/>
              <w:bottom w:val="single" w:sz="4" w:space="0" w:color="000000"/>
              <w:right w:val="single" w:sz="4" w:space="0" w:color="000000"/>
            </w:tcBorders>
          </w:tcPr>
          <w:p w14:paraId="34D007B1"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Causas de rescisión administrativa del contrato</w:t>
            </w:r>
          </w:p>
        </w:tc>
      </w:tr>
      <w:tr w:rsidR="00EB6CA9" w:rsidRPr="00B168D4" w14:paraId="1AA481D5" w14:textId="77777777" w:rsidTr="00EB6CA9">
        <w:trPr>
          <w:jc w:val="center"/>
        </w:trPr>
        <w:tc>
          <w:tcPr>
            <w:tcW w:w="834" w:type="dxa"/>
            <w:tcBorders>
              <w:top w:val="single" w:sz="4" w:space="0" w:color="000000"/>
              <w:left w:val="single" w:sz="4" w:space="0" w:color="000000"/>
              <w:bottom w:val="single" w:sz="4" w:space="0" w:color="000000"/>
            </w:tcBorders>
          </w:tcPr>
          <w:p w14:paraId="1363354F"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3.10.2</w:t>
            </w:r>
          </w:p>
        </w:tc>
        <w:tc>
          <w:tcPr>
            <w:tcW w:w="9530" w:type="dxa"/>
            <w:tcBorders>
              <w:top w:val="single" w:sz="4" w:space="0" w:color="000000"/>
              <w:left w:val="single" w:sz="4" w:space="0" w:color="000000"/>
              <w:bottom w:val="single" w:sz="4" w:space="0" w:color="000000"/>
              <w:right w:val="single" w:sz="4" w:space="0" w:color="000000"/>
            </w:tcBorders>
          </w:tcPr>
          <w:p w14:paraId="6000D2D1"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Procedimiento de rescisión</w:t>
            </w:r>
          </w:p>
        </w:tc>
      </w:tr>
      <w:tr w:rsidR="00EB6CA9" w:rsidRPr="00B168D4" w14:paraId="2AEF1913" w14:textId="77777777" w:rsidTr="00EB6CA9">
        <w:trPr>
          <w:jc w:val="center"/>
        </w:trPr>
        <w:tc>
          <w:tcPr>
            <w:tcW w:w="834" w:type="dxa"/>
            <w:tcBorders>
              <w:top w:val="single" w:sz="4" w:space="0" w:color="000000"/>
              <w:left w:val="single" w:sz="4" w:space="0" w:color="000000"/>
              <w:bottom w:val="single" w:sz="4" w:space="0" w:color="000000"/>
            </w:tcBorders>
          </w:tcPr>
          <w:p w14:paraId="34157D0E"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3.11</w:t>
            </w:r>
          </w:p>
        </w:tc>
        <w:tc>
          <w:tcPr>
            <w:tcW w:w="9530" w:type="dxa"/>
            <w:tcBorders>
              <w:top w:val="single" w:sz="4" w:space="0" w:color="000000"/>
              <w:left w:val="single" w:sz="4" w:space="0" w:color="000000"/>
              <w:bottom w:val="single" w:sz="4" w:space="0" w:color="000000"/>
              <w:right w:val="single" w:sz="4" w:space="0" w:color="000000"/>
            </w:tcBorders>
          </w:tcPr>
          <w:p w14:paraId="376B5029"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Protocolo de actuación</w:t>
            </w:r>
          </w:p>
        </w:tc>
      </w:tr>
      <w:tr w:rsidR="00EB6CA9" w:rsidRPr="00B168D4" w14:paraId="2C72A141" w14:textId="77777777" w:rsidTr="00EB6CA9">
        <w:trPr>
          <w:jc w:val="center"/>
        </w:trPr>
        <w:tc>
          <w:tcPr>
            <w:tcW w:w="834" w:type="dxa"/>
            <w:tcBorders>
              <w:top w:val="single" w:sz="4" w:space="0" w:color="000000"/>
              <w:left w:val="single" w:sz="4" w:space="0" w:color="000000"/>
              <w:bottom w:val="single" w:sz="4" w:space="0" w:color="000000"/>
            </w:tcBorders>
          </w:tcPr>
          <w:p w14:paraId="31A1C21F"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3.12</w:t>
            </w:r>
          </w:p>
        </w:tc>
        <w:tc>
          <w:tcPr>
            <w:tcW w:w="9530" w:type="dxa"/>
            <w:tcBorders>
              <w:top w:val="single" w:sz="4" w:space="0" w:color="000000"/>
              <w:left w:val="single" w:sz="4" w:space="0" w:color="000000"/>
              <w:bottom w:val="single" w:sz="4" w:space="0" w:color="000000"/>
              <w:right w:val="single" w:sz="4" w:space="0" w:color="000000"/>
            </w:tcBorders>
          </w:tcPr>
          <w:p w14:paraId="25A0FF66"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Garantías</w:t>
            </w:r>
          </w:p>
        </w:tc>
      </w:tr>
      <w:tr w:rsidR="00EB6CA9" w:rsidRPr="00B168D4" w14:paraId="69FFCDEB" w14:textId="77777777" w:rsidTr="00EB6CA9">
        <w:trPr>
          <w:jc w:val="center"/>
        </w:trPr>
        <w:tc>
          <w:tcPr>
            <w:tcW w:w="834" w:type="dxa"/>
            <w:tcBorders>
              <w:top w:val="single" w:sz="4" w:space="0" w:color="000000"/>
              <w:left w:val="single" w:sz="4" w:space="0" w:color="000000"/>
              <w:bottom w:val="single" w:sz="4" w:space="0" w:color="000000"/>
            </w:tcBorders>
          </w:tcPr>
          <w:p w14:paraId="44A1131B"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3.13</w:t>
            </w:r>
          </w:p>
        </w:tc>
        <w:tc>
          <w:tcPr>
            <w:tcW w:w="9530" w:type="dxa"/>
            <w:tcBorders>
              <w:top w:val="single" w:sz="4" w:space="0" w:color="000000"/>
              <w:left w:val="single" w:sz="4" w:space="0" w:color="000000"/>
              <w:bottom w:val="single" w:sz="4" w:space="0" w:color="000000"/>
              <w:right w:val="single" w:sz="4" w:space="0" w:color="000000"/>
            </w:tcBorders>
          </w:tcPr>
          <w:p w14:paraId="7266BA23"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Relación laboral</w:t>
            </w:r>
          </w:p>
        </w:tc>
      </w:tr>
      <w:tr w:rsidR="00EB6CA9" w:rsidRPr="00B168D4" w14:paraId="636EC9F8" w14:textId="77777777" w:rsidTr="00EB6CA9">
        <w:trPr>
          <w:jc w:val="center"/>
        </w:trPr>
        <w:tc>
          <w:tcPr>
            <w:tcW w:w="834" w:type="dxa"/>
            <w:tcBorders>
              <w:top w:val="single" w:sz="4" w:space="0" w:color="000000"/>
              <w:left w:val="single" w:sz="4" w:space="0" w:color="000000"/>
              <w:bottom w:val="single" w:sz="4" w:space="0" w:color="000000"/>
            </w:tcBorders>
          </w:tcPr>
          <w:p w14:paraId="158B9E4B"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3.14</w:t>
            </w:r>
          </w:p>
        </w:tc>
        <w:tc>
          <w:tcPr>
            <w:tcW w:w="9530" w:type="dxa"/>
            <w:tcBorders>
              <w:top w:val="single" w:sz="4" w:space="0" w:color="000000"/>
              <w:left w:val="single" w:sz="4" w:space="0" w:color="000000"/>
              <w:bottom w:val="single" w:sz="4" w:space="0" w:color="000000"/>
              <w:right w:val="single" w:sz="4" w:space="0" w:color="000000"/>
            </w:tcBorders>
          </w:tcPr>
          <w:p w14:paraId="284468A2"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Penas convencionales y deducciones al pago</w:t>
            </w:r>
          </w:p>
        </w:tc>
      </w:tr>
      <w:tr w:rsidR="00EB6CA9" w:rsidRPr="00B168D4" w14:paraId="3ACC9BEC" w14:textId="77777777" w:rsidTr="00EB6CA9">
        <w:trPr>
          <w:jc w:val="center"/>
        </w:trPr>
        <w:tc>
          <w:tcPr>
            <w:tcW w:w="834" w:type="dxa"/>
            <w:tcBorders>
              <w:top w:val="single" w:sz="4" w:space="0" w:color="000000"/>
              <w:left w:val="single" w:sz="4" w:space="0" w:color="000000"/>
              <w:bottom w:val="single" w:sz="4" w:space="0" w:color="000000"/>
            </w:tcBorders>
          </w:tcPr>
          <w:p w14:paraId="2C4714FF"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lastRenderedPageBreak/>
              <w:t>3.15</w:t>
            </w:r>
          </w:p>
        </w:tc>
        <w:tc>
          <w:tcPr>
            <w:tcW w:w="9530" w:type="dxa"/>
            <w:tcBorders>
              <w:top w:val="single" w:sz="4" w:space="0" w:color="000000"/>
              <w:left w:val="single" w:sz="4" w:space="0" w:color="000000"/>
              <w:bottom w:val="single" w:sz="4" w:space="0" w:color="000000"/>
              <w:right w:val="single" w:sz="4" w:space="0" w:color="000000"/>
            </w:tcBorders>
          </w:tcPr>
          <w:p w14:paraId="3DFD55AD"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Forma de pago</w:t>
            </w:r>
          </w:p>
        </w:tc>
      </w:tr>
      <w:tr w:rsidR="00EB6CA9" w:rsidRPr="00B168D4" w14:paraId="4F70D234" w14:textId="77777777" w:rsidTr="00EB6CA9">
        <w:trPr>
          <w:jc w:val="center"/>
        </w:trPr>
        <w:tc>
          <w:tcPr>
            <w:tcW w:w="834" w:type="dxa"/>
            <w:tcBorders>
              <w:top w:val="single" w:sz="4" w:space="0" w:color="000000"/>
              <w:left w:val="single" w:sz="4" w:space="0" w:color="000000"/>
              <w:bottom w:val="single" w:sz="4" w:space="0" w:color="000000"/>
            </w:tcBorders>
          </w:tcPr>
          <w:p w14:paraId="568690EA"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4.</w:t>
            </w:r>
          </w:p>
        </w:tc>
        <w:tc>
          <w:tcPr>
            <w:tcW w:w="9530" w:type="dxa"/>
            <w:tcBorders>
              <w:top w:val="single" w:sz="4" w:space="0" w:color="000000"/>
              <w:left w:val="single" w:sz="4" w:space="0" w:color="000000"/>
              <w:bottom w:val="single" w:sz="4" w:space="0" w:color="000000"/>
              <w:right w:val="single" w:sz="4" w:space="0" w:color="000000"/>
            </w:tcBorders>
          </w:tcPr>
          <w:p w14:paraId="0372353B"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Requisitos que los licitantes deben cumplir</w:t>
            </w:r>
          </w:p>
        </w:tc>
      </w:tr>
      <w:tr w:rsidR="00EB6CA9" w:rsidRPr="00B168D4" w14:paraId="14C49030" w14:textId="77777777" w:rsidTr="00EB6CA9">
        <w:trPr>
          <w:jc w:val="center"/>
        </w:trPr>
        <w:tc>
          <w:tcPr>
            <w:tcW w:w="834" w:type="dxa"/>
            <w:tcBorders>
              <w:top w:val="single" w:sz="4" w:space="0" w:color="000000"/>
              <w:left w:val="single" w:sz="4" w:space="0" w:color="000000"/>
              <w:bottom w:val="single" w:sz="4" w:space="0" w:color="000000"/>
            </w:tcBorders>
          </w:tcPr>
          <w:p w14:paraId="363CF074"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4.1</w:t>
            </w:r>
          </w:p>
        </w:tc>
        <w:tc>
          <w:tcPr>
            <w:tcW w:w="9530" w:type="dxa"/>
            <w:tcBorders>
              <w:top w:val="single" w:sz="4" w:space="0" w:color="000000"/>
              <w:left w:val="single" w:sz="4" w:space="0" w:color="000000"/>
              <w:bottom w:val="single" w:sz="4" w:space="0" w:color="000000"/>
              <w:right w:val="single" w:sz="4" w:space="0" w:color="000000"/>
            </w:tcBorders>
          </w:tcPr>
          <w:p w14:paraId="5AE16AA1"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Documentación legal-administrativa que deben de presentar los licitantes participantes</w:t>
            </w:r>
          </w:p>
        </w:tc>
      </w:tr>
      <w:tr w:rsidR="00EB6CA9" w:rsidRPr="00B168D4" w14:paraId="12604EFA" w14:textId="77777777" w:rsidTr="00EB6CA9">
        <w:trPr>
          <w:jc w:val="center"/>
        </w:trPr>
        <w:tc>
          <w:tcPr>
            <w:tcW w:w="834" w:type="dxa"/>
            <w:tcBorders>
              <w:top w:val="single" w:sz="4" w:space="0" w:color="000000"/>
              <w:left w:val="single" w:sz="4" w:space="0" w:color="000000"/>
              <w:bottom w:val="single" w:sz="4" w:space="0" w:color="000000"/>
            </w:tcBorders>
          </w:tcPr>
          <w:p w14:paraId="53DC31EA"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4.2</w:t>
            </w:r>
          </w:p>
        </w:tc>
        <w:tc>
          <w:tcPr>
            <w:tcW w:w="9530" w:type="dxa"/>
            <w:tcBorders>
              <w:top w:val="single" w:sz="4" w:space="0" w:color="000000"/>
              <w:left w:val="single" w:sz="4" w:space="0" w:color="000000"/>
              <w:bottom w:val="single" w:sz="4" w:space="0" w:color="000000"/>
              <w:right w:val="single" w:sz="4" w:space="0" w:color="000000"/>
            </w:tcBorders>
          </w:tcPr>
          <w:p w14:paraId="4173CBDA"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 xml:space="preserve">Documentación, proposición técnica que deben de presentar los licitantes participantes </w:t>
            </w:r>
          </w:p>
        </w:tc>
      </w:tr>
      <w:tr w:rsidR="00EB6CA9" w:rsidRPr="00B168D4" w14:paraId="48265561" w14:textId="77777777" w:rsidTr="00EB6CA9">
        <w:trPr>
          <w:jc w:val="center"/>
        </w:trPr>
        <w:tc>
          <w:tcPr>
            <w:tcW w:w="834" w:type="dxa"/>
            <w:tcBorders>
              <w:top w:val="single" w:sz="4" w:space="0" w:color="000000"/>
              <w:left w:val="single" w:sz="4" w:space="0" w:color="000000"/>
              <w:bottom w:val="single" w:sz="4" w:space="0" w:color="000000"/>
            </w:tcBorders>
          </w:tcPr>
          <w:p w14:paraId="13C28C10"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4.3</w:t>
            </w:r>
          </w:p>
        </w:tc>
        <w:tc>
          <w:tcPr>
            <w:tcW w:w="9530" w:type="dxa"/>
            <w:tcBorders>
              <w:top w:val="single" w:sz="4" w:space="0" w:color="000000"/>
              <w:left w:val="single" w:sz="4" w:space="0" w:color="000000"/>
              <w:bottom w:val="single" w:sz="4" w:space="0" w:color="000000"/>
              <w:right w:val="single" w:sz="4" w:space="0" w:color="000000"/>
            </w:tcBorders>
          </w:tcPr>
          <w:p w14:paraId="298400FB"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Documentos proposición económica</w:t>
            </w:r>
          </w:p>
        </w:tc>
      </w:tr>
      <w:tr w:rsidR="00EB6CA9" w:rsidRPr="00B168D4" w14:paraId="650393AD" w14:textId="77777777" w:rsidTr="00EB6CA9">
        <w:trPr>
          <w:jc w:val="center"/>
        </w:trPr>
        <w:tc>
          <w:tcPr>
            <w:tcW w:w="834" w:type="dxa"/>
            <w:tcBorders>
              <w:top w:val="single" w:sz="4" w:space="0" w:color="000000"/>
              <w:left w:val="single" w:sz="4" w:space="0" w:color="000000"/>
              <w:bottom w:val="single" w:sz="4" w:space="0" w:color="000000"/>
            </w:tcBorders>
          </w:tcPr>
          <w:p w14:paraId="01A64CEC"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5.</w:t>
            </w:r>
          </w:p>
        </w:tc>
        <w:tc>
          <w:tcPr>
            <w:tcW w:w="9530" w:type="dxa"/>
            <w:tcBorders>
              <w:top w:val="single" w:sz="4" w:space="0" w:color="000000"/>
              <w:left w:val="single" w:sz="4" w:space="0" w:color="000000"/>
              <w:bottom w:val="single" w:sz="4" w:space="0" w:color="000000"/>
              <w:right w:val="single" w:sz="4" w:space="0" w:color="000000"/>
            </w:tcBorders>
          </w:tcPr>
          <w:p w14:paraId="63E1B5AD"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Criterios específicos conforme a los cuales evaluarán las proposiciones</w:t>
            </w:r>
          </w:p>
        </w:tc>
      </w:tr>
      <w:tr w:rsidR="00EB6CA9" w:rsidRPr="00B168D4" w14:paraId="1F17CBC1" w14:textId="77777777" w:rsidTr="00EB6CA9">
        <w:trPr>
          <w:jc w:val="center"/>
        </w:trPr>
        <w:tc>
          <w:tcPr>
            <w:tcW w:w="834" w:type="dxa"/>
            <w:tcBorders>
              <w:top w:val="single" w:sz="4" w:space="0" w:color="000000"/>
              <w:left w:val="single" w:sz="4" w:space="0" w:color="000000"/>
              <w:bottom w:val="single" w:sz="4" w:space="0" w:color="000000"/>
            </w:tcBorders>
          </w:tcPr>
          <w:p w14:paraId="55453361"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5.1</w:t>
            </w:r>
          </w:p>
        </w:tc>
        <w:tc>
          <w:tcPr>
            <w:tcW w:w="9530" w:type="dxa"/>
            <w:tcBorders>
              <w:top w:val="single" w:sz="4" w:space="0" w:color="000000"/>
              <w:left w:val="single" w:sz="4" w:space="0" w:color="000000"/>
              <w:bottom w:val="single" w:sz="4" w:space="0" w:color="000000"/>
              <w:right w:val="single" w:sz="4" w:space="0" w:color="000000"/>
            </w:tcBorders>
          </w:tcPr>
          <w:p w14:paraId="5AD100C7"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Criterios de evaluación</w:t>
            </w:r>
          </w:p>
        </w:tc>
      </w:tr>
      <w:tr w:rsidR="00EB6CA9" w:rsidRPr="00B168D4" w14:paraId="57F05DE8" w14:textId="77777777" w:rsidTr="00EB6CA9">
        <w:trPr>
          <w:jc w:val="center"/>
        </w:trPr>
        <w:tc>
          <w:tcPr>
            <w:tcW w:w="834" w:type="dxa"/>
            <w:tcBorders>
              <w:top w:val="single" w:sz="4" w:space="0" w:color="000000"/>
              <w:left w:val="single" w:sz="4" w:space="0" w:color="000000"/>
              <w:bottom w:val="single" w:sz="4" w:space="0" w:color="000000"/>
            </w:tcBorders>
          </w:tcPr>
          <w:p w14:paraId="6EF06F72"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5.2</w:t>
            </w:r>
          </w:p>
        </w:tc>
        <w:tc>
          <w:tcPr>
            <w:tcW w:w="9530" w:type="dxa"/>
            <w:tcBorders>
              <w:top w:val="single" w:sz="4" w:space="0" w:color="000000"/>
              <w:left w:val="single" w:sz="4" w:space="0" w:color="000000"/>
              <w:bottom w:val="single" w:sz="4" w:space="0" w:color="000000"/>
              <w:right w:val="single" w:sz="4" w:space="0" w:color="000000"/>
            </w:tcBorders>
          </w:tcPr>
          <w:p w14:paraId="18F05B6F"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Constancias generales para la evaluación de la proposición económica</w:t>
            </w:r>
          </w:p>
        </w:tc>
      </w:tr>
      <w:tr w:rsidR="00EB6CA9" w:rsidRPr="00B168D4" w14:paraId="5E2988F3" w14:textId="77777777" w:rsidTr="00EB6CA9">
        <w:trPr>
          <w:jc w:val="center"/>
        </w:trPr>
        <w:tc>
          <w:tcPr>
            <w:tcW w:w="834" w:type="dxa"/>
            <w:tcBorders>
              <w:top w:val="single" w:sz="4" w:space="0" w:color="000000"/>
              <w:left w:val="single" w:sz="4" w:space="0" w:color="000000"/>
              <w:bottom w:val="single" w:sz="4" w:space="0" w:color="000000"/>
            </w:tcBorders>
          </w:tcPr>
          <w:p w14:paraId="3B4F6A0B"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5.3</w:t>
            </w:r>
          </w:p>
        </w:tc>
        <w:tc>
          <w:tcPr>
            <w:tcW w:w="9530" w:type="dxa"/>
            <w:tcBorders>
              <w:top w:val="single" w:sz="4" w:space="0" w:color="000000"/>
              <w:left w:val="single" w:sz="4" w:space="0" w:color="000000"/>
              <w:bottom w:val="single" w:sz="4" w:space="0" w:color="000000"/>
              <w:right w:val="single" w:sz="4" w:space="0" w:color="000000"/>
            </w:tcBorders>
          </w:tcPr>
          <w:p w14:paraId="70A3FCE3"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 xml:space="preserve">Causales de </w:t>
            </w:r>
            <w:proofErr w:type="spellStart"/>
            <w:r w:rsidRPr="00B168D4">
              <w:rPr>
                <w:rFonts w:ascii="Noto Sans" w:hAnsi="Noto Sans" w:cs="Noto Sans"/>
                <w:sz w:val="20"/>
                <w:szCs w:val="20"/>
              </w:rPr>
              <w:t>desechamiento</w:t>
            </w:r>
            <w:proofErr w:type="spellEnd"/>
          </w:p>
        </w:tc>
      </w:tr>
      <w:tr w:rsidR="00EB6CA9" w:rsidRPr="00B168D4" w14:paraId="133F6235" w14:textId="77777777" w:rsidTr="00EB6CA9">
        <w:trPr>
          <w:jc w:val="center"/>
        </w:trPr>
        <w:tc>
          <w:tcPr>
            <w:tcW w:w="834" w:type="dxa"/>
            <w:tcBorders>
              <w:top w:val="single" w:sz="4" w:space="0" w:color="000000"/>
              <w:left w:val="single" w:sz="4" w:space="0" w:color="000000"/>
              <w:bottom w:val="single" w:sz="4" w:space="0" w:color="000000"/>
            </w:tcBorders>
          </w:tcPr>
          <w:p w14:paraId="7A77AF1C"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5.4</w:t>
            </w:r>
          </w:p>
        </w:tc>
        <w:tc>
          <w:tcPr>
            <w:tcW w:w="9530" w:type="dxa"/>
            <w:tcBorders>
              <w:top w:val="single" w:sz="4" w:space="0" w:color="000000"/>
              <w:left w:val="single" w:sz="4" w:space="0" w:color="000000"/>
              <w:bottom w:val="single" w:sz="4" w:space="0" w:color="000000"/>
              <w:right w:val="single" w:sz="4" w:space="0" w:color="000000"/>
            </w:tcBorders>
          </w:tcPr>
          <w:p w14:paraId="5C85C765"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Adjudicación de contrato</w:t>
            </w:r>
          </w:p>
        </w:tc>
      </w:tr>
      <w:tr w:rsidR="00EB6CA9" w:rsidRPr="00B168D4" w14:paraId="11836972" w14:textId="77777777" w:rsidTr="00EB6CA9">
        <w:trPr>
          <w:jc w:val="center"/>
        </w:trPr>
        <w:tc>
          <w:tcPr>
            <w:tcW w:w="834" w:type="dxa"/>
            <w:tcBorders>
              <w:top w:val="single" w:sz="4" w:space="0" w:color="000000"/>
              <w:left w:val="single" w:sz="4" w:space="0" w:color="000000"/>
              <w:bottom w:val="single" w:sz="4" w:space="0" w:color="000000"/>
            </w:tcBorders>
          </w:tcPr>
          <w:p w14:paraId="01A7500B"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6.</w:t>
            </w:r>
          </w:p>
        </w:tc>
        <w:tc>
          <w:tcPr>
            <w:tcW w:w="9530" w:type="dxa"/>
            <w:tcBorders>
              <w:top w:val="single" w:sz="4" w:space="0" w:color="000000"/>
              <w:left w:val="single" w:sz="4" w:space="0" w:color="000000"/>
              <w:bottom w:val="single" w:sz="4" w:space="0" w:color="000000"/>
              <w:right w:val="single" w:sz="4" w:space="0" w:color="000000"/>
            </w:tcBorders>
          </w:tcPr>
          <w:p w14:paraId="0AB65FBC"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Relación de documentos que deben de presentar los licitantes</w:t>
            </w:r>
          </w:p>
        </w:tc>
      </w:tr>
      <w:tr w:rsidR="00EB6CA9" w:rsidRPr="00B168D4" w14:paraId="48DB39C5" w14:textId="77777777" w:rsidTr="00EB6CA9">
        <w:trPr>
          <w:jc w:val="center"/>
        </w:trPr>
        <w:tc>
          <w:tcPr>
            <w:tcW w:w="834" w:type="dxa"/>
            <w:tcBorders>
              <w:top w:val="single" w:sz="4" w:space="0" w:color="000000"/>
              <w:left w:val="single" w:sz="4" w:space="0" w:color="000000"/>
              <w:bottom w:val="single" w:sz="4" w:space="0" w:color="000000"/>
            </w:tcBorders>
          </w:tcPr>
          <w:p w14:paraId="7970F797"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7.</w:t>
            </w:r>
          </w:p>
        </w:tc>
        <w:tc>
          <w:tcPr>
            <w:tcW w:w="9530" w:type="dxa"/>
            <w:tcBorders>
              <w:top w:val="single" w:sz="4" w:space="0" w:color="000000"/>
              <w:left w:val="single" w:sz="4" w:space="0" w:color="000000"/>
              <w:bottom w:val="single" w:sz="4" w:space="0" w:color="000000"/>
              <w:right w:val="single" w:sz="4" w:space="0" w:color="000000"/>
            </w:tcBorders>
          </w:tcPr>
          <w:p w14:paraId="7DD754C0"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Acreditación de encontrarse al corriente de sus obligaciones fiscales</w:t>
            </w:r>
          </w:p>
        </w:tc>
      </w:tr>
      <w:tr w:rsidR="00EB6CA9" w:rsidRPr="00B168D4" w14:paraId="1E3B0B76" w14:textId="77777777" w:rsidTr="00EB6CA9">
        <w:trPr>
          <w:jc w:val="center"/>
        </w:trPr>
        <w:tc>
          <w:tcPr>
            <w:tcW w:w="834" w:type="dxa"/>
            <w:tcBorders>
              <w:top w:val="single" w:sz="4" w:space="0" w:color="000000"/>
              <w:left w:val="single" w:sz="4" w:space="0" w:color="000000"/>
              <w:bottom w:val="single" w:sz="4" w:space="0" w:color="000000"/>
            </w:tcBorders>
          </w:tcPr>
          <w:p w14:paraId="1D440353"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8</w:t>
            </w:r>
          </w:p>
        </w:tc>
        <w:tc>
          <w:tcPr>
            <w:tcW w:w="9530" w:type="dxa"/>
            <w:tcBorders>
              <w:top w:val="single" w:sz="4" w:space="0" w:color="000000"/>
              <w:left w:val="single" w:sz="4" w:space="0" w:color="000000"/>
              <w:bottom w:val="single" w:sz="4" w:space="0" w:color="000000"/>
              <w:right w:val="single" w:sz="4" w:space="0" w:color="000000"/>
            </w:tcBorders>
          </w:tcPr>
          <w:p w14:paraId="554048F0"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Consulta de opinión de cumplimiento de sus obligaciones en materia de seguridad social</w:t>
            </w:r>
          </w:p>
        </w:tc>
      </w:tr>
      <w:tr w:rsidR="00EB6CA9" w:rsidRPr="00B168D4" w14:paraId="3FFBA29E" w14:textId="77777777" w:rsidTr="00EB6CA9">
        <w:trPr>
          <w:jc w:val="center"/>
        </w:trPr>
        <w:tc>
          <w:tcPr>
            <w:tcW w:w="834" w:type="dxa"/>
            <w:tcBorders>
              <w:top w:val="single" w:sz="4" w:space="0" w:color="000000"/>
              <w:left w:val="single" w:sz="4" w:space="0" w:color="000000"/>
              <w:bottom w:val="single" w:sz="4" w:space="0" w:color="000000"/>
            </w:tcBorders>
          </w:tcPr>
          <w:p w14:paraId="5A337366"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9</w:t>
            </w:r>
          </w:p>
        </w:tc>
        <w:tc>
          <w:tcPr>
            <w:tcW w:w="9530" w:type="dxa"/>
            <w:tcBorders>
              <w:top w:val="single" w:sz="4" w:space="0" w:color="000000"/>
              <w:left w:val="single" w:sz="4" w:space="0" w:color="000000"/>
              <w:bottom w:val="single" w:sz="4" w:space="0" w:color="000000"/>
              <w:right w:val="single" w:sz="4" w:space="0" w:color="000000"/>
            </w:tcBorders>
          </w:tcPr>
          <w:p w14:paraId="02DEFF7A"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Impuestos y derechos</w:t>
            </w:r>
          </w:p>
        </w:tc>
      </w:tr>
      <w:tr w:rsidR="003F1874" w:rsidRPr="00B168D4" w14:paraId="114CA7F5" w14:textId="77777777" w:rsidTr="00EB6CA9">
        <w:trPr>
          <w:jc w:val="center"/>
        </w:trPr>
        <w:tc>
          <w:tcPr>
            <w:tcW w:w="834" w:type="dxa"/>
            <w:tcBorders>
              <w:top w:val="single" w:sz="4" w:space="0" w:color="000000"/>
              <w:left w:val="single" w:sz="4" w:space="0" w:color="000000"/>
              <w:bottom w:val="single" w:sz="4" w:space="0" w:color="000000"/>
            </w:tcBorders>
          </w:tcPr>
          <w:p w14:paraId="29A5BF07" w14:textId="44D4243E" w:rsidR="003F1874" w:rsidRPr="00B168D4" w:rsidRDefault="003F1874" w:rsidP="00D948CD">
            <w:pPr>
              <w:jc w:val="both"/>
              <w:rPr>
                <w:rFonts w:ascii="Noto Sans" w:hAnsi="Noto Sans" w:cs="Noto Sans"/>
                <w:sz w:val="20"/>
                <w:szCs w:val="20"/>
              </w:rPr>
            </w:pPr>
            <w:r>
              <w:rPr>
                <w:rFonts w:ascii="Noto Sans" w:hAnsi="Noto Sans" w:cs="Noto Sans"/>
                <w:sz w:val="20"/>
                <w:szCs w:val="20"/>
              </w:rPr>
              <w:t>10</w:t>
            </w:r>
          </w:p>
        </w:tc>
        <w:tc>
          <w:tcPr>
            <w:tcW w:w="9530" w:type="dxa"/>
            <w:tcBorders>
              <w:top w:val="single" w:sz="4" w:space="0" w:color="000000"/>
              <w:left w:val="single" w:sz="4" w:space="0" w:color="000000"/>
              <w:bottom w:val="single" w:sz="4" w:space="0" w:color="000000"/>
              <w:right w:val="single" w:sz="4" w:space="0" w:color="000000"/>
            </w:tcBorders>
          </w:tcPr>
          <w:p w14:paraId="569E4868" w14:textId="3E29B5E9" w:rsidR="003F1874" w:rsidRPr="00B168D4" w:rsidRDefault="003F1874" w:rsidP="00D948CD">
            <w:pPr>
              <w:jc w:val="both"/>
              <w:rPr>
                <w:rFonts w:ascii="Noto Sans" w:hAnsi="Noto Sans" w:cs="Noto Sans"/>
                <w:sz w:val="20"/>
                <w:szCs w:val="20"/>
              </w:rPr>
            </w:pPr>
            <w:r>
              <w:rPr>
                <w:rFonts w:ascii="Noto Sans" w:hAnsi="Noto Sans" w:cs="Noto Sans"/>
                <w:sz w:val="20"/>
                <w:szCs w:val="20"/>
              </w:rPr>
              <w:t>Inconformidades</w:t>
            </w:r>
          </w:p>
        </w:tc>
      </w:tr>
      <w:tr w:rsidR="00EB6CA9" w:rsidRPr="00B168D4" w14:paraId="47F12839" w14:textId="77777777" w:rsidTr="00EB6CA9">
        <w:trPr>
          <w:jc w:val="center"/>
        </w:trPr>
        <w:tc>
          <w:tcPr>
            <w:tcW w:w="834" w:type="dxa"/>
            <w:tcBorders>
              <w:top w:val="single" w:sz="4" w:space="0" w:color="000000"/>
              <w:left w:val="single" w:sz="4" w:space="0" w:color="000000"/>
              <w:bottom w:val="single" w:sz="4" w:space="0" w:color="000000"/>
            </w:tcBorders>
          </w:tcPr>
          <w:p w14:paraId="339A6330" w14:textId="60C5A871" w:rsidR="00EB6CA9" w:rsidRPr="00B168D4" w:rsidRDefault="003F1874" w:rsidP="00D948CD">
            <w:pPr>
              <w:jc w:val="both"/>
              <w:rPr>
                <w:rFonts w:ascii="Noto Sans" w:hAnsi="Noto Sans" w:cs="Noto Sans"/>
                <w:sz w:val="20"/>
                <w:szCs w:val="20"/>
              </w:rPr>
            </w:pPr>
            <w:r>
              <w:rPr>
                <w:rFonts w:ascii="Noto Sans" w:hAnsi="Noto Sans" w:cs="Noto Sans"/>
                <w:sz w:val="20"/>
                <w:szCs w:val="20"/>
              </w:rPr>
              <w:t>11</w:t>
            </w:r>
          </w:p>
        </w:tc>
        <w:tc>
          <w:tcPr>
            <w:tcW w:w="9530" w:type="dxa"/>
            <w:tcBorders>
              <w:top w:val="single" w:sz="4" w:space="0" w:color="000000"/>
              <w:left w:val="single" w:sz="4" w:space="0" w:color="000000"/>
              <w:bottom w:val="single" w:sz="4" w:space="0" w:color="000000"/>
              <w:right w:val="single" w:sz="4" w:space="0" w:color="000000"/>
            </w:tcBorders>
          </w:tcPr>
          <w:p w14:paraId="44DC0679"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Formatos que facilitarán y agilizarán la prestación y recepción de las proposiciones</w:t>
            </w:r>
          </w:p>
        </w:tc>
      </w:tr>
      <w:tr w:rsidR="00EB6CA9" w:rsidRPr="00B168D4" w14:paraId="646BD853" w14:textId="77777777" w:rsidTr="00EB6CA9">
        <w:trPr>
          <w:jc w:val="center"/>
        </w:trPr>
        <w:tc>
          <w:tcPr>
            <w:tcW w:w="834" w:type="dxa"/>
            <w:tcBorders>
              <w:top w:val="single" w:sz="4" w:space="0" w:color="000000"/>
              <w:left w:val="single" w:sz="4" w:space="0" w:color="000000"/>
              <w:bottom w:val="single" w:sz="4" w:space="0" w:color="000000"/>
            </w:tcBorders>
          </w:tcPr>
          <w:p w14:paraId="09A0EB80" w14:textId="3A1B3364" w:rsidR="00EB6CA9" w:rsidRPr="00B168D4" w:rsidRDefault="003F1874" w:rsidP="00D948CD">
            <w:pPr>
              <w:jc w:val="both"/>
              <w:rPr>
                <w:rFonts w:ascii="Noto Sans" w:hAnsi="Noto Sans" w:cs="Noto Sans"/>
                <w:sz w:val="20"/>
                <w:szCs w:val="20"/>
              </w:rPr>
            </w:pPr>
            <w:r>
              <w:rPr>
                <w:rFonts w:ascii="Noto Sans" w:hAnsi="Noto Sans" w:cs="Noto Sans"/>
                <w:sz w:val="20"/>
                <w:szCs w:val="20"/>
              </w:rPr>
              <w:t>12</w:t>
            </w:r>
          </w:p>
        </w:tc>
        <w:tc>
          <w:tcPr>
            <w:tcW w:w="9530" w:type="dxa"/>
            <w:tcBorders>
              <w:top w:val="single" w:sz="4" w:space="0" w:color="000000"/>
              <w:left w:val="single" w:sz="4" w:space="0" w:color="000000"/>
              <w:bottom w:val="single" w:sz="4" w:space="0" w:color="000000"/>
              <w:right w:val="single" w:sz="4" w:space="0" w:color="000000"/>
            </w:tcBorders>
          </w:tcPr>
          <w:p w14:paraId="7D774A57"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Relación de Anexos.</w:t>
            </w:r>
          </w:p>
        </w:tc>
      </w:tr>
    </w:tbl>
    <w:p w14:paraId="1856D793"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br w:type="page"/>
      </w:r>
    </w:p>
    <w:p w14:paraId="19A1AFF6" w14:textId="77777777" w:rsidR="00EB6CA9" w:rsidRPr="00B168D4" w:rsidRDefault="00EB6CA9" w:rsidP="00D948CD">
      <w:pPr>
        <w:jc w:val="both"/>
        <w:rPr>
          <w:rFonts w:ascii="Noto Sans" w:hAnsi="Noto Sans" w:cs="Noto Sans"/>
          <w:sz w:val="20"/>
          <w:szCs w:val="20"/>
        </w:rPr>
      </w:pPr>
      <w:r w:rsidRPr="00B168D4">
        <w:rPr>
          <w:rFonts w:ascii="Noto Sans" w:hAnsi="Noto Sans" w:cs="Noto Sans"/>
          <w:b/>
          <w:sz w:val="20"/>
          <w:szCs w:val="20"/>
        </w:rPr>
        <w:lastRenderedPageBreak/>
        <w:t>GLOSARIO DE TÉRMINOS</w:t>
      </w:r>
      <w:r w:rsidRPr="00B168D4">
        <w:rPr>
          <w:rFonts w:ascii="Noto Sans" w:hAnsi="Noto Sans" w:cs="Noto Sans"/>
          <w:sz w:val="20"/>
          <w:szCs w:val="20"/>
        </w:rPr>
        <w:t>.</w:t>
      </w:r>
    </w:p>
    <w:p w14:paraId="4864A106" w14:textId="77777777" w:rsidR="00EB6CA9" w:rsidRPr="00B168D4" w:rsidRDefault="00EB6CA9" w:rsidP="00D948CD">
      <w:pPr>
        <w:jc w:val="both"/>
        <w:rPr>
          <w:rFonts w:ascii="Noto Sans" w:hAnsi="Noto Sans" w:cs="Noto Sans"/>
          <w:sz w:val="20"/>
          <w:szCs w:val="20"/>
        </w:rPr>
      </w:pPr>
    </w:p>
    <w:p w14:paraId="6AE82B55"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Para efectos de esta convocatoria, se entenderá por:</w:t>
      </w:r>
    </w:p>
    <w:p w14:paraId="67D35A35" w14:textId="77777777" w:rsidR="00EB6CA9" w:rsidRDefault="00EB6CA9" w:rsidP="00D948CD">
      <w:pPr>
        <w:jc w:val="both"/>
        <w:rPr>
          <w:rFonts w:ascii="Noto Sans" w:hAnsi="Noto Sans" w:cs="Noto Sans"/>
          <w:sz w:val="20"/>
          <w:szCs w:val="20"/>
        </w:rPr>
      </w:pPr>
    </w:p>
    <w:p w14:paraId="0CD0E817" w14:textId="77777777" w:rsidR="001134E9" w:rsidRPr="007F3C12" w:rsidRDefault="001134E9" w:rsidP="001134E9">
      <w:pPr>
        <w:jc w:val="both"/>
        <w:rPr>
          <w:rFonts w:ascii="Noto Sans" w:hAnsi="Noto Sans" w:cs="Noto Sans"/>
          <w:sz w:val="20"/>
          <w:szCs w:val="20"/>
        </w:rPr>
      </w:pPr>
      <w:r w:rsidRPr="00B006C3">
        <w:rPr>
          <w:rFonts w:ascii="Noto Sans" w:hAnsi="Noto Sans" w:cs="Noto Sans"/>
          <w:b/>
          <w:sz w:val="20"/>
          <w:szCs w:val="20"/>
        </w:rPr>
        <w:t>Acuerdo:</w:t>
      </w:r>
      <w:r w:rsidRPr="007F3C12">
        <w:rPr>
          <w:rFonts w:ascii="Noto Sans" w:hAnsi="Noto Sans" w:cs="Noto Sans"/>
          <w:sz w:val="20"/>
          <w:szCs w:val="20"/>
        </w:rPr>
        <w:t xml:space="preserve"> Acuerdo por el que se emiten diversos lineamientos en materia de adquisiciones, arrendamientos y servicios y de obras públicas y servicios relacionados con las mismas, publicado en el Diario Oficial de la Federación el día 9 de septiembre de 2010.</w:t>
      </w:r>
    </w:p>
    <w:p w14:paraId="7293026C" w14:textId="77777777" w:rsidR="001134E9" w:rsidRDefault="001134E9" w:rsidP="00D948CD">
      <w:pPr>
        <w:jc w:val="both"/>
        <w:rPr>
          <w:rFonts w:ascii="Noto Sans" w:hAnsi="Noto Sans" w:cs="Noto Sans"/>
          <w:sz w:val="20"/>
          <w:szCs w:val="20"/>
        </w:rPr>
      </w:pPr>
    </w:p>
    <w:p w14:paraId="65ECFE6B" w14:textId="4B0F5622" w:rsidR="0014224A" w:rsidRPr="005E6233" w:rsidRDefault="00EB6CA9" w:rsidP="0014224A">
      <w:pPr>
        <w:jc w:val="both"/>
        <w:rPr>
          <w:rFonts w:ascii="Noto Sans" w:hAnsi="Noto Sans" w:cs="Noto Sans"/>
          <w:sz w:val="20"/>
          <w:szCs w:val="20"/>
        </w:rPr>
      </w:pPr>
      <w:r w:rsidRPr="00B168D4">
        <w:rPr>
          <w:rFonts w:ascii="Noto Sans" w:hAnsi="Noto Sans" w:cs="Noto Sans"/>
          <w:b/>
          <w:sz w:val="20"/>
          <w:szCs w:val="20"/>
        </w:rPr>
        <w:t>Administrador del Contrato:</w:t>
      </w:r>
      <w:r w:rsidRPr="00B168D4">
        <w:rPr>
          <w:rFonts w:ascii="Noto Sans" w:hAnsi="Noto Sans" w:cs="Noto Sans"/>
          <w:sz w:val="20"/>
          <w:szCs w:val="20"/>
        </w:rPr>
        <w:t xml:space="preserve"> Servidor público del Área Administradora del Contrato en el IMSS, conforme al numeral 5.3.15 inciso b) y c) </w:t>
      </w:r>
      <w:proofErr w:type="spellStart"/>
      <w:r w:rsidRPr="00B168D4">
        <w:rPr>
          <w:rFonts w:ascii="Noto Sans" w:hAnsi="Noto Sans" w:cs="Noto Sans"/>
          <w:sz w:val="20"/>
          <w:szCs w:val="20"/>
        </w:rPr>
        <w:t>repecto</w:t>
      </w:r>
      <w:proofErr w:type="spellEnd"/>
      <w:r w:rsidRPr="00B168D4">
        <w:rPr>
          <w:rFonts w:ascii="Noto Sans" w:hAnsi="Noto Sans" w:cs="Noto Sans"/>
          <w:sz w:val="20"/>
          <w:szCs w:val="20"/>
        </w:rPr>
        <w:t xml:space="preserve"> a cada </w:t>
      </w:r>
      <w:proofErr w:type="spellStart"/>
      <w:r w:rsidRPr="00B168D4">
        <w:rPr>
          <w:rFonts w:ascii="Noto Sans" w:hAnsi="Noto Sans" w:cs="Noto Sans"/>
          <w:sz w:val="20"/>
          <w:szCs w:val="20"/>
        </w:rPr>
        <w:t>OOAD</w:t>
      </w:r>
      <w:proofErr w:type="spellEnd"/>
      <w:r w:rsidRPr="00B168D4">
        <w:rPr>
          <w:rFonts w:ascii="Noto Sans" w:hAnsi="Noto Sans" w:cs="Noto Sans"/>
          <w:sz w:val="20"/>
          <w:szCs w:val="20"/>
        </w:rPr>
        <w:t xml:space="preserve"> y UMAE consolidado de acuerdo a las partidas; siendo en los OOAD´S los Jefes de Servicios Administrativos y su equivalente en las UMAE´S siendo auxiliados en todo lo médico y técnico para verificar y dar seguimiento al debido cumplimiento de los contratos con forme a los términos y </w:t>
      </w:r>
      <w:proofErr w:type="spellStart"/>
      <w:r w:rsidRPr="00B168D4">
        <w:rPr>
          <w:rFonts w:ascii="Noto Sans" w:hAnsi="Noto Sans" w:cs="Noto Sans"/>
          <w:sz w:val="20"/>
          <w:szCs w:val="20"/>
        </w:rPr>
        <w:t>coniciones</w:t>
      </w:r>
      <w:proofErr w:type="spellEnd"/>
      <w:r w:rsidRPr="00B168D4">
        <w:rPr>
          <w:rFonts w:ascii="Noto Sans" w:hAnsi="Noto Sans" w:cs="Noto Sans"/>
          <w:sz w:val="20"/>
          <w:szCs w:val="20"/>
        </w:rPr>
        <w:t xml:space="preserve"> de los jefes de servicios de prestaciones médicas de cada OOAD y su equivalente en las UMAE´S de las POBALINES, quien fungirá como lo establece el numeral 1 del MAAGAASSP; “Aquélla en la que recae la responsabilidad de dar seguimiento y verificar el cumplimiento de los derechos y obligaciones establecidas en el contrato, puede ser el Área contratante o el Área requirente, incluso el Área técnica, cuando actúe con el carácter de Área requirente, de conformidad con lo dispuesto en las Políticas, Bases y Lineamientos en materia de adquisiciones, arrendamientos y servicios de la dependencia o entidad.”</w:t>
      </w:r>
      <w:r w:rsidR="0014224A">
        <w:rPr>
          <w:rFonts w:ascii="Noto Sans" w:hAnsi="Noto Sans" w:cs="Noto Sans"/>
          <w:sz w:val="20"/>
          <w:szCs w:val="20"/>
        </w:rPr>
        <w:t xml:space="preserve"> </w:t>
      </w:r>
      <w:r w:rsidR="0014224A" w:rsidRPr="005E6233">
        <w:rPr>
          <w:rFonts w:ascii="Noto Sans" w:hAnsi="Noto Sans" w:cs="Noto Sans"/>
          <w:sz w:val="20"/>
          <w:szCs w:val="20"/>
        </w:rPr>
        <w:t>Administrador del Contrato: La persona servidora pública en quien recae la responsabilidad de dar seguimiento y verificar el cumplimiento de las obligaciones del proveedor establecidas en el contrato, así como determinar la aplicación y cálculo de penas convencionales y deductivas y, en su caso, solicitar al área competente, la rescisión del contrato, aportando los elementos conducentes de conformidad con la fracción III Bis del artículo</w:t>
      </w:r>
      <w:r w:rsidR="0014224A">
        <w:rPr>
          <w:rFonts w:ascii="Noto Sans" w:hAnsi="Noto Sans" w:cs="Noto Sans"/>
          <w:sz w:val="20"/>
          <w:szCs w:val="20"/>
        </w:rPr>
        <w:t xml:space="preserve"> 2, del RLAASSP. </w:t>
      </w:r>
    </w:p>
    <w:p w14:paraId="323886AF" w14:textId="6B47FE0A" w:rsidR="00EB6CA9" w:rsidRPr="00B168D4" w:rsidRDefault="00EB6CA9" w:rsidP="00D948CD">
      <w:pPr>
        <w:jc w:val="both"/>
        <w:rPr>
          <w:rFonts w:ascii="Noto Sans" w:hAnsi="Noto Sans" w:cs="Noto Sans"/>
          <w:sz w:val="20"/>
          <w:szCs w:val="20"/>
        </w:rPr>
      </w:pPr>
    </w:p>
    <w:p w14:paraId="26DA1108" w14:textId="77777777" w:rsidR="001134E9" w:rsidRPr="007F3C12" w:rsidRDefault="001134E9" w:rsidP="001134E9">
      <w:pPr>
        <w:jc w:val="both"/>
        <w:rPr>
          <w:rFonts w:ascii="Noto Sans" w:hAnsi="Noto Sans" w:cs="Noto Sans"/>
          <w:sz w:val="20"/>
          <w:szCs w:val="20"/>
        </w:rPr>
      </w:pPr>
      <w:r w:rsidRPr="00B006C3">
        <w:rPr>
          <w:rFonts w:ascii="Noto Sans" w:hAnsi="Noto Sans" w:cs="Noto Sans"/>
          <w:b/>
          <w:sz w:val="20"/>
          <w:szCs w:val="20"/>
        </w:rPr>
        <w:t>ALSC:</w:t>
      </w:r>
      <w:r w:rsidRPr="007F3C12">
        <w:rPr>
          <w:rFonts w:ascii="Noto Sans" w:hAnsi="Noto Sans" w:cs="Noto Sans"/>
          <w:sz w:val="20"/>
          <w:szCs w:val="20"/>
        </w:rPr>
        <w:t xml:space="preserve"> Administración Local de Servicios al Contribuyente.</w:t>
      </w:r>
    </w:p>
    <w:p w14:paraId="3D93C2D6" w14:textId="77777777" w:rsidR="00EB6CA9" w:rsidRPr="00B168D4" w:rsidRDefault="00EB6CA9" w:rsidP="00D948CD">
      <w:pPr>
        <w:jc w:val="both"/>
        <w:rPr>
          <w:rFonts w:ascii="Noto Sans" w:hAnsi="Noto Sans" w:cs="Noto Sans"/>
          <w:sz w:val="20"/>
          <w:szCs w:val="20"/>
        </w:rPr>
      </w:pPr>
    </w:p>
    <w:p w14:paraId="68A66EB8" w14:textId="77777777" w:rsidR="00EB6CA9" w:rsidRPr="00B168D4" w:rsidRDefault="00EB6CA9" w:rsidP="00D948CD">
      <w:pPr>
        <w:jc w:val="both"/>
        <w:rPr>
          <w:rFonts w:ascii="Noto Sans" w:hAnsi="Noto Sans" w:cs="Noto Sans"/>
          <w:sz w:val="20"/>
          <w:szCs w:val="20"/>
        </w:rPr>
      </w:pPr>
      <w:r w:rsidRPr="00B168D4">
        <w:rPr>
          <w:rFonts w:ascii="Noto Sans" w:hAnsi="Noto Sans" w:cs="Noto Sans"/>
          <w:b/>
          <w:sz w:val="20"/>
          <w:szCs w:val="20"/>
        </w:rPr>
        <w:t>Antiséptico.-</w:t>
      </w:r>
      <w:r w:rsidRPr="00B168D4">
        <w:rPr>
          <w:rFonts w:ascii="Noto Sans" w:hAnsi="Noto Sans" w:cs="Noto Sans"/>
          <w:sz w:val="20"/>
          <w:szCs w:val="20"/>
        </w:rPr>
        <w:t xml:space="preserve"> Los antisépticos son sustancias antimicrobianas que se aplican a un tejido vivo o sobre la piel para reducir la posibilidad de infección, sepsis o putrefacción.</w:t>
      </w:r>
    </w:p>
    <w:p w14:paraId="53F28706" w14:textId="77777777" w:rsidR="00EB6CA9" w:rsidRPr="00B168D4" w:rsidRDefault="00EB6CA9" w:rsidP="00D948CD">
      <w:pPr>
        <w:jc w:val="both"/>
        <w:rPr>
          <w:rFonts w:ascii="Noto Sans" w:hAnsi="Noto Sans" w:cs="Noto Sans"/>
          <w:sz w:val="20"/>
          <w:szCs w:val="20"/>
        </w:rPr>
      </w:pPr>
    </w:p>
    <w:p w14:paraId="1A32C687" w14:textId="77777777" w:rsidR="00EB6CA9" w:rsidRPr="00B168D4" w:rsidRDefault="00EB6CA9" w:rsidP="00D948CD">
      <w:pPr>
        <w:jc w:val="both"/>
        <w:rPr>
          <w:rFonts w:ascii="Noto Sans" w:hAnsi="Noto Sans" w:cs="Noto Sans"/>
          <w:sz w:val="20"/>
          <w:szCs w:val="20"/>
        </w:rPr>
      </w:pPr>
      <w:r w:rsidRPr="00B168D4">
        <w:rPr>
          <w:rFonts w:ascii="Noto Sans" w:hAnsi="Noto Sans" w:cs="Noto Sans"/>
          <w:b/>
          <w:sz w:val="20"/>
          <w:szCs w:val="20"/>
        </w:rPr>
        <w:t>Asistencia Técnica:</w:t>
      </w:r>
      <w:r w:rsidRPr="00B168D4">
        <w:rPr>
          <w:rFonts w:ascii="Noto Sans" w:hAnsi="Noto Sans" w:cs="Noto Sans"/>
          <w:sz w:val="20"/>
          <w:szCs w:val="20"/>
        </w:rPr>
        <w:t xml:space="preserve"> Es la disponibilidad de personal técnico en procedimientos de mínima invasión que garanticen la preparación de equipo médico, de instrumental y de bienes de consumo para cada procedimiento quirúrgico en las unidades médicas donde se preste el servicio.</w:t>
      </w:r>
    </w:p>
    <w:p w14:paraId="28F6D840" w14:textId="77777777" w:rsidR="00EB6CA9" w:rsidRPr="00B168D4" w:rsidRDefault="00EB6CA9" w:rsidP="00D948CD">
      <w:pPr>
        <w:jc w:val="both"/>
        <w:rPr>
          <w:rFonts w:ascii="Noto Sans" w:hAnsi="Noto Sans" w:cs="Noto Sans"/>
          <w:sz w:val="20"/>
          <w:szCs w:val="20"/>
        </w:rPr>
      </w:pPr>
    </w:p>
    <w:p w14:paraId="20D2D35D" w14:textId="77777777" w:rsidR="00EB6CA9" w:rsidRPr="00B168D4" w:rsidRDefault="00EB6CA9" w:rsidP="00D948CD">
      <w:pPr>
        <w:jc w:val="both"/>
        <w:rPr>
          <w:rFonts w:ascii="Noto Sans" w:hAnsi="Noto Sans" w:cs="Noto Sans"/>
          <w:sz w:val="20"/>
          <w:szCs w:val="20"/>
        </w:rPr>
      </w:pPr>
      <w:r w:rsidRPr="00B168D4">
        <w:rPr>
          <w:rFonts w:ascii="Noto Sans" w:hAnsi="Noto Sans" w:cs="Noto Sans"/>
          <w:b/>
          <w:sz w:val="20"/>
          <w:szCs w:val="20"/>
        </w:rPr>
        <w:t>Área Contratante:</w:t>
      </w:r>
      <w:r w:rsidRPr="00B168D4">
        <w:rPr>
          <w:rFonts w:ascii="Noto Sans" w:hAnsi="Noto Sans" w:cs="Noto Sans"/>
          <w:sz w:val="20"/>
          <w:szCs w:val="20"/>
        </w:rPr>
        <w:t xml:space="preserve"> Área del IMSS facultada para llevar a cabo los procedimientos de contratación para la adquisición o arrendamiento de bienes muebles, así como para pactar la prestación de servicios, conforme a lo siguiente:</w:t>
      </w:r>
    </w:p>
    <w:p w14:paraId="0A32EBAC" w14:textId="77777777" w:rsidR="00EB6CA9" w:rsidRPr="00B168D4" w:rsidRDefault="00EB6CA9" w:rsidP="00D948CD">
      <w:pPr>
        <w:jc w:val="both"/>
        <w:rPr>
          <w:rFonts w:ascii="Noto Sans" w:hAnsi="Noto Sans" w:cs="Noto Sans"/>
          <w:sz w:val="20"/>
          <w:szCs w:val="20"/>
        </w:rPr>
      </w:pPr>
    </w:p>
    <w:p w14:paraId="35E7E63F" w14:textId="6FE6F431" w:rsidR="00EB6CA9" w:rsidRPr="00B168D4" w:rsidRDefault="00EB6CA9" w:rsidP="00D948CD">
      <w:pPr>
        <w:jc w:val="both"/>
        <w:rPr>
          <w:rFonts w:ascii="Noto Sans" w:hAnsi="Noto Sans" w:cs="Noto Sans"/>
          <w:sz w:val="20"/>
          <w:szCs w:val="20"/>
        </w:rPr>
      </w:pPr>
      <w:r w:rsidRPr="00B168D4">
        <w:rPr>
          <w:rFonts w:ascii="Noto Sans" w:hAnsi="Noto Sans" w:cs="Noto Sans"/>
          <w:b/>
          <w:sz w:val="20"/>
          <w:szCs w:val="20"/>
        </w:rPr>
        <w:t>En OOAD:</w:t>
      </w:r>
      <w:r w:rsidRPr="00B168D4">
        <w:rPr>
          <w:rFonts w:ascii="Noto Sans" w:hAnsi="Noto Sans" w:cs="Noto Sans"/>
          <w:sz w:val="20"/>
          <w:szCs w:val="20"/>
        </w:rPr>
        <w:t xml:space="preserve"> A través de la CAE, bajo la supervisión del Titular, conforme al artículo 144 fracción XXIII del RIIMSS.</w:t>
      </w:r>
    </w:p>
    <w:p w14:paraId="1C78E278" w14:textId="77777777" w:rsidR="00EB6CA9" w:rsidRPr="00B168D4" w:rsidRDefault="00EB6CA9" w:rsidP="00D948CD">
      <w:pPr>
        <w:jc w:val="both"/>
        <w:rPr>
          <w:rFonts w:ascii="Noto Sans" w:hAnsi="Noto Sans" w:cs="Noto Sans"/>
          <w:sz w:val="20"/>
          <w:szCs w:val="20"/>
        </w:rPr>
      </w:pPr>
    </w:p>
    <w:p w14:paraId="6494D86E" w14:textId="2B55B332" w:rsidR="00EB6CA9" w:rsidRPr="00B168D4" w:rsidRDefault="00EB6CA9" w:rsidP="00D948CD">
      <w:pPr>
        <w:jc w:val="both"/>
        <w:rPr>
          <w:rFonts w:ascii="Noto Sans" w:hAnsi="Noto Sans" w:cs="Noto Sans"/>
          <w:sz w:val="20"/>
          <w:szCs w:val="20"/>
        </w:rPr>
      </w:pPr>
      <w:r w:rsidRPr="00B168D4">
        <w:rPr>
          <w:rFonts w:ascii="Noto Sans" w:hAnsi="Noto Sans" w:cs="Noto Sans"/>
          <w:b/>
          <w:sz w:val="20"/>
          <w:szCs w:val="20"/>
        </w:rPr>
        <w:t>Área Requirente:</w:t>
      </w:r>
      <w:r w:rsidRPr="00B168D4">
        <w:rPr>
          <w:rFonts w:ascii="Noto Sans" w:hAnsi="Noto Sans" w:cs="Noto Sans"/>
          <w:sz w:val="20"/>
          <w:szCs w:val="20"/>
        </w:rPr>
        <w:t xml:space="preserve"> Los OOAD</w:t>
      </w:r>
      <w:r w:rsidR="006054FF">
        <w:rPr>
          <w:rFonts w:ascii="Noto Sans" w:hAnsi="Noto Sans" w:cs="Noto Sans"/>
          <w:sz w:val="20"/>
          <w:szCs w:val="20"/>
        </w:rPr>
        <w:t xml:space="preserve"> que remiten sus requerimientos al área contratante</w:t>
      </w:r>
      <w:r w:rsidRPr="00B168D4">
        <w:rPr>
          <w:rFonts w:ascii="Noto Sans" w:hAnsi="Noto Sans" w:cs="Noto Sans"/>
          <w:sz w:val="20"/>
          <w:szCs w:val="20"/>
        </w:rPr>
        <w:t xml:space="preserve"> en los términos de lo establecido en la fracción II del artículo 2 del RLAASSP. </w:t>
      </w:r>
    </w:p>
    <w:p w14:paraId="3D3FCEB3" w14:textId="77777777" w:rsidR="00EB6CA9" w:rsidRPr="00B168D4" w:rsidRDefault="00EB6CA9" w:rsidP="00D948CD">
      <w:pPr>
        <w:jc w:val="both"/>
        <w:rPr>
          <w:rFonts w:ascii="Noto Sans" w:hAnsi="Noto Sans" w:cs="Noto Sans"/>
          <w:sz w:val="20"/>
          <w:szCs w:val="20"/>
        </w:rPr>
      </w:pPr>
    </w:p>
    <w:p w14:paraId="636D0DF3" w14:textId="77777777" w:rsidR="006054FF" w:rsidRPr="005E6233" w:rsidRDefault="006054FF" w:rsidP="006054FF">
      <w:pPr>
        <w:jc w:val="both"/>
        <w:rPr>
          <w:rFonts w:ascii="Noto Sans" w:hAnsi="Noto Sans" w:cs="Noto Sans"/>
          <w:sz w:val="20"/>
          <w:szCs w:val="20"/>
        </w:rPr>
      </w:pPr>
      <w:r w:rsidRPr="006054FF">
        <w:rPr>
          <w:rFonts w:ascii="Noto Sans" w:hAnsi="Noto Sans" w:cs="Noto Sans"/>
          <w:b/>
          <w:sz w:val="20"/>
          <w:szCs w:val="20"/>
        </w:rPr>
        <w:t>Área Integradora:</w:t>
      </w:r>
      <w:r w:rsidRPr="005E6233">
        <w:rPr>
          <w:rFonts w:ascii="Noto Sans" w:hAnsi="Noto Sans" w:cs="Noto Sans"/>
          <w:sz w:val="20"/>
          <w:szCs w:val="20"/>
        </w:rPr>
        <w:t xml:space="preserve"> La Jefatura de Servicios de Prestaciones Médicas, facultada en la dependencia para coordinar la integración de los requerimientos de los Servicios Médicos Integrales, considerando las áreas operativas médicas de los OOAD y los dispuesto por las áreas normativas de la Dirección de Prestaciones Médicas con base a la población usuaria, censos nominales, capacidad instalada, cirugías programadas y demás que estime pertinentes. </w:t>
      </w:r>
      <w:r w:rsidRPr="005E6233">
        <w:rPr>
          <w:rFonts w:ascii="Noto Sans" w:hAnsi="Noto Sans" w:cs="Noto Sans"/>
          <w:sz w:val="20"/>
          <w:szCs w:val="20"/>
        </w:rPr>
        <w:lastRenderedPageBreak/>
        <w:t>En los términos de lo establecido en el Manual de Organización de la Dirección de Prestaciones Médicas 2000-002-001.</w:t>
      </w:r>
    </w:p>
    <w:p w14:paraId="401D7285" w14:textId="77777777" w:rsidR="00EB6CA9" w:rsidRDefault="00EB6CA9" w:rsidP="00D948CD">
      <w:pPr>
        <w:jc w:val="both"/>
        <w:rPr>
          <w:rFonts w:ascii="Noto Sans" w:hAnsi="Noto Sans" w:cs="Noto Sans"/>
          <w:sz w:val="20"/>
          <w:szCs w:val="20"/>
        </w:rPr>
      </w:pPr>
    </w:p>
    <w:p w14:paraId="0EDB986D" w14:textId="77777777" w:rsidR="001134E9" w:rsidRPr="007F3C12" w:rsidRDefault="001134E9" w:rsidP="001134E9">
      <w:pPr>
        <w:jc w:val="both"/>
        <w:rPr>
          <w:rFonts w:ascii="Noto Sans" w:hAnsi="Noto Sans" w:cs="Noto Sans"/>
          <w:sz w:val="20"/>
          <w:szCs w:val="20"/>
        </w:rPr>
      </w:pPr>
      <w:r w:rsidRPr="00B006C3">
        <w:rPr>
          <w:rFonts w:ascii="Noto Sans" w:hAnsi="Noto Sans" w:cs="Noto Sans"/>
          <w:b/>
          <w:sz w:val="20"/>
          <w:szCs w:val="20"/>
        </w:rPr>
        <w:t>Área Responsable:</w:t>
      </w:r>
      <w:r w:rsidRPr="007F3C12">
        <w:rPr>
          <w:rFonts w:ascii="Noto Sans" w:hAnsi="Noto Sans" w:cs="Noto Sans"/>
          <w:sz w:val="20"/>
          <w:szCs w:val="20"/>
        </w:rPr>
        <w:t xml:space="preserve"> fungirá el servidor público que esté facultado conforme  a los artículos 2  fracción II del Reglamento de la Ley de Adquisiciones, Arrendamientos y Servicios del Sector Público, 8 párrafo primero del Reglamento Interior del Instituto Mexicano del Seguro Social, numeral 4.35.2 de las Políticas Bases y Lineamientos en Materia de Adquisiciones, Arrendamientos y Prestación de Servicios del Instituto Mexicano del Seguro Social.</w:t>
      </w:r>
    </w:p>
    <w:p w14:paraId="3B177B22" w14:textId="77777777" w:rsidR="001134E9" w:rsidRPr="00B168D4" w:rsidRDefault="001134E9" w:rsidP="00D948CD">
      <w:pPr>
        <w:jc w:val="both"/>
        <w:rPr>
          <w:rFonts w:ascii="Noto Sans" w:hAnsi="Noto Sans" w:cs="Noto Sans"/>
          <w:sz w:val="20"/>
          <w:szCs w:val="20"/>
        </w:rPr>
      </w:pPr>
    </w:p>
    <w:p w14:paraId="44BF2B0A" w14:textId="22352137" w:rsidR="00EB6CA9" w:rsidRPr="00B168D4" w:rsidRDefault="00EB6CA9" w:rsidP="00D948CD">
      <w:pPr>
        <w:jc w:val="both"/>
        <w:rPr>
          <w:rFonts w:ascii="Noto Sans" w:hAnsi="Noto Sans" w:cs="Noto Sans"/>
          <w:sz w:val="20"/>
          <w:szCs w:val="20"/>
        </w:rPr>
      </w:pPr>
      <w:r w:rsidRPr="00B168D4">
        <w:rPr>
          <w:rFonts w:ascii="Noto Sans" w:hAnsi="Noto Sans" w:cs="Noto Sans"/>
          <w:b/>
          <w:sz w:val="20"/>
          <w:szCs w:val="20"/>
        </w:rPr>
        <w:t>Área Técnica:</w:t>
      </w:r>
      <w:r w:rsidRPr="00B168D4">
        <w:rPr>
          <w:rFonts w:ascii="Noto Sans" w:hAnsi="Noto Sans" w:cs="Noto Sans"/>
          <w:sz w:val="20"/>
          <w:szCs w:val="20"/>
        </w:rPr>
        <w:t xml:space="preserve"> La que en la dependencia o entidad elabora las especificaciones </w:t>
      </w:r>
      <w:r w:rsidR="0014224A" w:rsidRPr="00B168D4">
        <w:rPr>
          <w:rFonts w:ascii="Noto Sans" w:hAnsi="Noto Sans" w:cs="Noto Sans"/>
          <w:sz w:val="20"/>
          <w:szCs w:val="20"/>
        </w:rPr>
        <w:t>técnicas</w:t>
      </w:r>
      <w:r w:rsidRPr="00B168D4">
        <w:rPr>
          <w:rFonts w:ascii="Noto Sans" w:hAnsi="Noto Sans" w:cs="Noto Sans"/>
          <w:sz w:val="20"/>
          <w:szCs w:val="20"/>
        </w:rPr>
        <w:t xml:space="preserve"> que se deberán incluir en el procedimiento de contratación, evalúa la proposición técnica y es responsable de apoyar al área contratante a responder en la junta de aclaraciones, en su ámbito de competencia, las solicitudes de aclaración que sobre estos aspectos realicen los licitantes, en términos de lo establecido en la fracción III del artículo 2 del RLAASSP.</w:t>
      </w:r>
    </w:p>
    <w:p w14:paraId="74E2E67C" w14:textId="77777777" w:rsidR="00EB6CA9" w:rsidRPr="00B168D4" w:rsidRDefault="00EB6CA9" w:rsidP="00D948CD">
      <w:pPr>
        <w:jc w:val="both"/>
        <w:rPr>
          <w:rFonts w:ascii="Noto Sans" w:hAnsi="Noto Sans" w:cs="Noto Sans"/>
          <w:sz w:val="20"/>
          <w:szCs w:val="20"/>
        </w:rPr>
      </w:pPr>
    </w:p>
    <w:p w14:paraId="3FB12AAB" w14:textId="77777777" w:rsidR="00EB6CA9" w:rsidRPr="00B168D4" w:rsidRDefault="00EB6CA9" w:rsidP="00D948CD">
      <w:pPr>
        <w:jc w:val="both"/>
        <w:rPr>
          <w:rFonts w:ascii="Noto Sans" w:hAnsi="Noto Sans" w:cs="Noto Sans"/>
          <w:sz w:val="20"/>
          <w:szCs w:val="20"/>
        </w:rPr>
      </w:pPr>
      <w:r w:rsidRPr="00B168D4">
        <w:rPr>
          <w:rFonts w:ascii="Noto Sans" w:hAnsi="Noto Sans" w:cs="Noto Sans"/>
          <w:b/>
          <w:sz w:val="20"/>
          <w:szCs w:val="20"/>
        </w:rPr>
        <w:t>Bacterias.-</w:t>
      </w:r>
      <w:r w:rsidRPr="00B168D4">
        <w:rPr>
          <w:rFonts w:ascii="Noto Sans" w:hAnsi="Noto Sans" w:cs="Noto Sans"/>
          <w:sz w:val="20"/>
          <w:szCs w:val="20"/>
        </w:rPr>
        <w:t xml:space="preserve"> Proviene de un término griego que significa “bastón”. Se trata de un microorganismo unicelular procarionte que puede provocar enfermedades, fermentaciones o putrefacción en los seres vivos o materias orgánicas.</w:t>
      </w:r>
    </w:p>
    <w:p w14:paraId="0ABEB346" w14:textId="77777777" w:rsidR="00EB6CA9" w:rsidRPr="00B168D4" w:rsidRDefault="00EB6CA9" w:rsidP="00D948CD">
      <w:pPr>
        <w:jc w:val="both"/>
        <w:rPr>
          <w:rFonts w:ascii="Noto Sans" w:hAnsi="Noto Sans" w:cs="Noto Sans"/>
          <w:sz w:val="20"/>
          <w:szCs w:val="20"/>
        </w:rPr>
      </w:pPr>
    </w:p>
    <w:p w14:paraId="28FCC3B5" w14:textId="77777777" w:rsidR="00EB6CA9" w:rsidRPr="00B168D4" w:rsidRDefault="00EB6CA9" w:rsidP="00D948CD">
      <w:pPr>
        <w:jc w:val="both"/>
        <w:rPr>
          <w:rFonts w:ascii="Noto Sans" w:hAnsi="Noto Sans" w:cs="Noto Sans"/>
          <w:sz w:val="20"/>
          <w:szCs w:val="20"/>
        </w:rPr>
      </w:pPr>
      <w:r w:rsidRPr="00B168D4">
        <w:rPr>
          <w:rFonts w:ascii="Noto Sans" w:hAnsi="Noto Sans" w:cs="Noto Sans"/>
          <w:b/>
          <w:sz w:val="20"/>
          <w:szCs w:val="20"/>
        </w:rPr>
        <w:t>Bienes de Consumo:</w:t>
      </w:r>
      <w:r w:rsidRPr="00B168D4">
        <w:rPr>
          <w:rFonts w:ascii="Noto Sans" w:hAnsi="Noto Sans" w:cs="Noto Sans"/>
          <w:sz w:val="20"/>
          <w:szCs w:val="20"/>
        </w:rPr>
        <w:t xml:space="preserve"> los que se desgastan o extinguen en su uso primario y por lo tanto no son susceptibles de ser utilizados nuevamente, los cuales en el Instituto se clasifican como Bienes de Uso Terapéutico. </w:t>
      </w:r>
    </w:p>
    <w:p w14:paraId="03ECBFE3" w14:textId="77777777" w:rsidR="00EB6CA9" w:rsidRPr="00B168D4" w:rsidRDefault="00EB6CA9" w:rsidP="00D948CD">
      <w:pPr>
        <w:jc w:val="both"/>
        <w:rPr>
          <w:rFonts w:ascii="Noto Sans" w:hAnsi="Noto Sans" w:cs="Noto Sans"/>
          <w:sz w:val="20"/>
          <w:szCs w:val="20"/>
        </w:rPr>
      </w:pPr>
    </w:p>
    <w:p w14:paraId="2C8A25BB" w14:textId="77777777" w:rsidR="00EB6CA9" w:rsidRPr="00B168D4" w:rsidRDefault="00EB6CA9" w:rsidP="00D948CD">
      <w:pPr>
        <w:jc w:val="both"/>
        <w:rPr>
          <w:rFonts w:ascii="Noto Sans" w:hAnsi="Noto Sans" w:cs="Noto Sans"/>
          <w:sz w:val="20"/>
          <w:szCs w:val="20"/>
        </w:rPr>
      </w:pPr>
      <w:r w:rsidRPr="00B168D4">
        <w:rPr>
          <w:rFonts w:ascii="Noto Sans" w:hAnsi="Noto Sans" w:cs="Noto Sans"/>
          <w:b/>
          <w:sz w:val="20"/>
          <w:szCs w:val="20"/>
        </w:rPr>
        <w:t>Buenas Prácticas de Fabricación:</w:t>
      </w:r>
      <w:r w:rsidRPr="00B168D4">
        <w:rPr>
          <w:rFonts w:ascii="Noto Sans" w:hAnsi="Noto Sans" w:cs="Noto Sans"/>
          <w:sz w:val="20"/>
          <w:szCs w:val="20"/>
        </w:rPr>
        <w:t xml:space="preserve"> Conjunto de normas y actividades relacionadas entre sí, determinadas a garantizar que los productos tengan y mantengan las especificaciones requeridas para su uso.</w:t>
      </w:r>
    </w:p>
    <w:p w14:paraId="4AD64E99" w14:textId="77777777" w:rsidR="00EB6CA9" w:rsidRPr="00B168D4" w:rsidRDefault="00EB6CA9" w:rsidP="00D948CD">
      <w:pPr>
        <w:jc w:val="both"/>
        <w:rPr>
          <w:rFonts w:ascii="Noto Sans" w:hAnsi="Noto Sans" w:cs="Noto Sans"/>
          <w:sz w:val="20"/>
          <w:szCs w:val="20"/>
        </w:rPr>
      </w:pPr>
    </w:p>
    <w:p w14:paraId="5BE801D5" w14:textId="77777777" w:rsidR="001134E9" w:rsidRPr="007F3C12" w:rsidRDefault="001134E9" w:rsidP="001134E9">
      <w:pPr>
        <w:jc w:val="both"/>
        <w:rPr>
          <w:rFonts w:ascii="Noto Sans" w:hAnsi="Noto Sans" w:cs="Noto Sans"/>
          <w:sz w:val="20"/>
          <w:szCs w:val="20"/>
        </w:rPr>
      </w:pPr>
      <w:r w:rsidRPr="00B006C3">
        <w:rPr>
          <w:rFonts w:ascii="Noto Sans" w:hAnsi="Noto Sans" w:cs="Noto Sans"/>
          <w:b/>
          <w:sz w:val="20"/>
          <w:szCs w:val="20"/>
        </w:rPr>
        <w:t>Catálogo de Insumos:</w:t>
      </w:r>
      <w:r w:rsidRPr="007F3C12">
        <w:rPr>
          <w:rFonts w:ascii="Noto Sans" w:hAnsi="Noto Sans" w:cs="Noto Sans"/>
          <w:sz w:val="20"/>
          <w:szCs w:val="20"/>
        </w:rPr>
        <w:t xml:space="preserve"> El expedido por el Consejo de Salubridad General.</w:t>
      </w:r>
    </w:p>
    <w:p w14:paraId="1973559B" w14:textId="77777777" w:rsidR="001134E9" w:rsidRDefault="001134E9" w:rsidP="00D948CD">
      <w:pPr>
        <w:jc w:val="both"/>
        <w:rPr>
          <w:rFonts w:ascii="Noto Sans" w:hAnsi="Noto Sans" w:cs="Noto Sans"/>
          <w:b/>
          <w:sz w:val="20"/>
          <w:szCs w:val="20"/>
        </w:rPr>
      </w:pPr>
    </w:p>
    <w:p w14:paraId="1A92315B" w14:textId="77777777" w:rsidR="00EB6CA9" w:rsidRPr="00B168D4" w:rsidRDefault="00EB6CA9" w:rsidP="00D948CD">
      <w:pPr>
        <w:jc w:val="both"/>
        <w:rPr>
          <w:rFonts w:ascii="Noto Sans" w:hAnsi="Noto Sans" w:cs="Noto Sans"/>
          <w:sz w:val="20"/>
          <w:szCs w:val="20"/>
        </w:rPr>
      </w:pPr>
      <w:r w:rsidRPr="00B168D4">
        <w:rPr>
          <w:rFonts w:ascii="Noto Sans" w:hAnsi="Noto Sans" w:cs="Noto Sans"/>
          <w:b/>
          <w:sz w:val="20"/>
          <w:szCs w:val="20"/>
        </w:rPr>
        <w:t>CAE:</w:t>
      </w:r>
      <w:r w:rsidRPr="00B168D4">
        <w:rPr>
          <w:rFonts w:ascii="Noto Sans" w:hAnsi="Noto Sans" w:cs="Noto Sans"/>
          <w:sz w:val="20"/>
          <w:szCs w:val="20"/>
        </w:rPr>
        <w:t xml:space="preserve"> Coordinación de Abastecimiento y Equipamiento de cada OOAD.</w:t>
      </w:r>
    </w:p>
    <w:p w14:paraId="757C2781" w14:textId="77777777" w:rsidR="00EB6CA9" w:rsidRPr="00B168D4" w:rsidRDefault="00EB6CA9" w:rsidP="00D948CD">
      <w:pPr>
        <w:jc w:val="both"/>
        <w:rPr>
          <w:rFonts w:ascii="Noto Sans" w:hAnsi="Noto Sans" w:cs="Noto Sans"/>
          <w:sz w:val="20"/>
          <w:szCs w:val="20"/>
        </w:rPr>
      </w:pPr>
    </w:p>
    <w:p w14:paraId="7B02E935" w14:textId="77777777" w:rsidR="001134E9" w:rsidRPr="007F3C12" w:rsidRDefault="001134E9" w:rsidP="001134E9">
      <w:pPr>
        <w:jc w:val="both"/>
        <w:rPr>
          <w:rFonts w:ascii="Noto Sans" w:hAnsi="Noto Sans" w:cs="Noto Sans"/>
          <w:sz w:val="20"/>
          <w:szCs w:val="20"/>
        </w:rPr>
      </w:pPr>
      <w:r w:rsidRPr="00B006C3">
        <w:rPr>
          <w:rFonts w:ascii="Noto Sans" w:hAnsi="Noto Sans" w:cs="Noto Sans"/>
          <w:b/>
          <w:sz w:val="20"/>
          <w:szCs w:val="20"/>
        </w:rPr>
        <w:t>CECOBAN:</w:t>
      </w:r>
      <w:r w:rsidRPr="007F3C12">
        <w:rPr>
          <w:rFonts w:ascii="Noto Sans" w:hAnsi="Noto Sans" w:cs="Noto Sans"/>
          <w:sz w:val="20"/>
          <w:szCs w:val="20"/>
        </w:rPr>
        <w:t xml:space="preserve"> Centro de Compensación Bancaria.</w:t>
      </w:r>
    </w:p>
    <w:p w14:paraId="39B99FE6" w14:textId="77777777" w:rsidR="001134E9" w:rsidRDefault="001134E9" w:rsidP="001134E9">
      <w:pPr>
        <w:jc w:val="both"/>
        <w:rPr>
          <w:rFonts w:ascii="Noto Sans" w:hAnsi="Noto Sans" w:cs="Noto Sans"/>
          <w:sz w:val="20"/>
          <w:szCs w:val="20"/>
        </w:rPr>
      </w:pPr>
    </w:p>
    <w:p w14:paraId="2668433A" w14:textId="0CBE1773" w:rsidR="0014224A" w:rsidRDefault="0014224A" w:rsidP="001134E9">
      <w:pPr>
        <w:jc w:val="both"/>
        <w:rPr>
          <w:rFonts w:ascii="Noto Sans" w:hAnsi="Noto Sans" w:cs="Noto Sans"/>
          <w:sz w:val="20"/>
          <w:szCs w:val="20"/>
        </w:rPr>
      </w:pPr>
      <w:r w:rsidRPr="0014224A">
        <w:rPr>
          <w:rFonts w:ascii="Noto Sans" w:hAnsi="Noto Sans" w:cs="Noto Sans"/>
          <w:b/>
          <w:sz w:val="20"/>
          <w:szCs w:val="20"/>
        </w:rPr>
        <w:t>CDI:</w:t>
      </w:r>
      <w:r>
        <w:rPr>
          <w:rFonts w:ascii="Noto Sans" w:hAnsi="Noto Sans" w:cs="Noto Sans"/>
          <w:sz w:val="20"/>
          <w:szCs w:val="20"/>
        </w:rPr>
        <w:t xml:space="preserve"> Coordinador Delegacional de Informática.</w:t>
      </w:r>
    </w:p>
    <w:p w14:paraId="36F2694A" w14:textId="77777777" w:rsidR="0014224A" w:rsidRPr="007F3C12" w:rsidRDefault="0014224A" w:rsidP="001134E9">
      <w:pPr>
        <w:jc w:val="both"/>
        <w:rPr>
          <w:rFonts w:ascii="Noto Sans" w:hAnsi="Noto Sans" w:cs="Noto Sans"/>
          <w:sz w:val="20"/>
          <w:szCs w:val="20"/>
        </w:rPr>
      </w:pPr>
    </w:p>
    <w:p w14:paraId="213807F5" w14:textId="77777777" w:rsidR="001134E9" w:rsidRPr="007F3C12" w:rsidRDefault="001134E9" w:rsidP="001134E9">
      <w:pPr>
        <w:jc w:val="both"/>
        <w:rPr>
          <w:rFonts w:ascii="Noto Sans" w:hAnsi="Noto Sans" w:cs="Noto Sans"/>
          <w:sz w:val="20"/>
          <w:szCs w:val="20"/>
        </w:rPr>
      </w:pPr>
      <w:r w:rsidRPr="00B006C3">
        <w:rPr>
          <w:rFonts w:ascii="Noto Sans" w:hAnsi="Noto Sans" w:cs="Noto Sans"/>
          <w:b/>
          <w:sz w:val="20"/>
          <w:szCs w:val="20"/>
        </w:rPr>
        <w:t>CFDI:</w:t>
      </w:r>
      <w:r w:rsidRPr="007F3C12">
        <w:rPr>
          <w:rFonts w:ascii="Noto Sans" w:hAnsi="Noto Sans" w:cs="Noto Sans"/>
          <w:sz w:val="20"/>
          <w:szCs w:val="20"/>
        </w:rPr>
        <w:t xml:space="preserve"> Comprobante Fiscal Digital por Internet.</w:t>
      </w:r>
    </w:p>
    <w:p w14:paraId="7D960DD4" w14:textId="77777777" w:rsidR="001134E9" w:rsidRPr="007F3C12" w:rsidRDefault="001134E9" w:rsidP="001134E9">
      <w:pPr>
        <w:jc w:val="both"/>
        <w:rPr>
          <w:rFonts w:ascii="Noto Sans" w:hAnsi="Noto Sans" w:cs="Noto Sans"/>
          <w:sz w:val="20"/>
          <w:szCs w:val="20"/>
        </w:rPr>
      </w:pPr>
    </w:p>
    <w:p w14:paraId="009D7754" w14:textId="77777777" w:rsidR="001134E9" w:rsidRPr="007F3C12" w:rsidRDefault="001134E9" w:rsidP="001134E9">
      <w:pPr>
        <w:jc w:val="both"/>
        <w:rPr>
          <w:rFonts w:ascii="Noto Sans" w:hAnsi="Noto Sans" w:cs="Noto Sans"/>
          <w:sz w:val="20"/>
          <w:szCs w:val="20"/>
        </w:rPr>
      </w:pPr>
      <w:r w:rsidRPr="00B006C3">
        <w:rPr>
          <w:rFonts w:ascii="Noto Sans" w:hAnsi="Noto Sans" w:cs="Noto Sans"/>
          <w:b/>
          <w:sz w:val="20"/>
          <w:szCs w:val="20"/>
        </w:rPr>
        <w:t>CFF:</w:t>
      </w:r>
      <w:r w:rsidRPr="007F3C12">
        <w:rPr>
          <w:rFonts w:ascii="Noto Sans" w:hAnsi="Noto Sans" w:cs="Noto Sans"/>
          <w:sz w:val="20"/>
          <w:szCs w:val="20"/>
        </w:rPr>
        <w:t xml:space="preserve"> Código Fiscal de la Federación.</w:t>
      </w:r>
    </w:p>
    <w:p w14:paraId="33F787FD" w14:textId="77777777" w:rsidR="001134E9" w:rsidRPr="007F3C12" w:rsidRDefault="001134E9" w:rsidP="001134E9">
      <w:pPr>
        <w:jc w:val="both"/>
        <w:rPr>
          <w:rFonts w:ascii="Noto Sans" w:hAnsi="Noto Sans" w:cs="Noto Sans"/>
          <w:sz w:val="20"/>
          <w:szCs w:val="20"/>
        </w:rPr>
      </w:pPr>
    </w:p>
    <w:p w14:paraId="3A28D0C6" w14:textId="77777777" w:rsidR="001134E9" w:rsidRPr="007F3C12" w:rsidRDefault="001134E9" w:rsidP="001134E9">
      <w:pPr>
        <w:jc w:val="both"/>
        <w:rPr>
          <w:rFonts w:ascii="Noto Sans" w:hAnsi="Noto Sans" w:cs="Noto Sans"/>
          <w:sz w:val="20"/>
          <w:szCs w:val="20"/>
        </w:rPr>
      </w:pPr>
      <w:r w:rsidRPr="00B006C3">
        <w:rPr>
          <w:rFonts w:ascii="Noto Sans" w:hAnsi="Noto Sans" w:cs="Noto Sans"/>
          <w:b/>
          <w:sz w:val="20"/>
          <w:szCs w:val="20"/>
        </w:rPr>
        <w:t>COFEPRIS:</w:t>
      </w:r>
      <w:r w:rsidRPr="007F3C12">
        <w:rPr>
          <w:rFonts w:ascii="Noto Sans" w:hAnsi="Noto Sans" w:cs="Noto Sans"/>
          <w:sz w:val="20"/>
          <w:szCs w:val="20"/>
        </w:rPr>
        <w:t xml:space="preserve"> Comisión Federal para la Protección contra Riesgos Sanitarios.</w:t>
      </w:r>
    </w:p>
    <w:p w14:paraId="4ADE156E" w14:textId="77777777" w:rsidR="001134E9" w:rsidRPr="007F3C12" w:rsidRDefault="001134E9" w:rsidP="001134E9">
      <w:pPr>
        <w:jc w:val="both"/>
        <w:rPr>
          <w:rFonts w:ascii="Noto Sans" w:hAnsi="Noto Sans" w:cs="Noto Sans"/>
          <w:sz w:val="20"/>
          <w:szCs w:val="20"/>
        </w:rPr>
      </w:pPr>
    </w:p>
    <w:p w14:paraId="44E908DC" w14:textId="77777777" w:rsidR="001134E9" w:rsidRPr="007F3C12" w:rsidRDefault="001134E9" w:rsidP="001134E9">
      <w:pPr>
        <w:jc w:val="both"/>
        <w:rPr>
          <w:rFonts w:ascii="Noto Sans" w:hAnsi="Noto Sans" w:cs="Noto Sans"/>
          <w:sz w:val="20"/>
          <w:szCs w:val="20"/>
        </w:rPr>
      </w:pPr>
      <w:r w:rsidRPr="00B006C3">
        <w:rPr>
          <w:rFonts w:ascii="Noto Sans" w:hAnsi="Noto Sans" w:cs="Noto Sans"/>
          <w:b/>
          <w:sz w:val="20"/>
          <w:szCs w:val="20"/>
        </w:rPr>
        <w:t>Congruencia:</w:t>
      </w:r>
      <w:r w:rsidRPr="007F3C12">
        <w:rPr>
          <w:rFonts w:ascii="Noto Sans" w:hAnsi="Noto Sans" w:cs="Noto Sans"/>
          <w:sz w:val="20"/>
          <w:szCs w:val="20"/>
        </w:rPr>
        <w:t xml:space="preserve"> Coherencia, Relación lógica.</w:t>
      </w:r>
    </w:p>
    <w:p w14:paraId="3B05A8FA" w14:textId="77777777" w:rsidR="001134E9" w:rsidRPr="007F3C12" w:rsidRDefault="001134E9" w:rsidP="001134E9">
      <w:pPr>
        <w:jc w:val="both"/>
        <w:rPr>
          <w:rFonts w:ascii="Noto Sans" w:hAnsi="Noto Sans" w:cs="Noto Sans"/>
          <w:sz w:val="20"/>
          <w:szCs w:val="20"/>
        </w:rPr>
      </w:pPr>
    </w:p>
    <w:p w14:paraId="0654D339" w14:textId="7F37F045" w:rsidR="0014224A" w:rsidRPr="005E6233" w:rsidRDefault="001134E9" w:rsidP="0014224A">
      <w:pPr>
        <w:jc w:val="both"/>
        <w:rPr>
          <w:rFonts w:ascii="Noto Sans" w:hAnsi="Noto Sans" w:cs="Noto Sans"/>
          <w:sz w:val="20"/>
          <w:szCs w:val="20"/>
        </w:rPr>
      </w:pPr>
      <w:r w:rsidRPr="00B006C3">
        <w:rPr>
          <w:rFonts w:ascii="Noto Sans" w:hAnsi="Noto Sans" w:cs="Noto Sans"/>
          <w:b/>
          <w:sz w:val="20"/>
          <w:szCs w:val="20"/>
        </w:rPr>
        <w:t>Contrato:</w:t>
      </w:r>
      <w:r w:rsidRPr="007F3C12">
        <w:rPr>
          <w:rFonts w:ascii="Noto Sans" w:hAnsi="Noto Sans" w:cs="Noto Sans"/>
          <w:sz w:val="20"/>
          <w:szCs w:val="20"/>
        </w:rPr>
        <w:t xml:space="preserve"> documento a través del cual se formalizan los derechos y obligaciones derivados del fallo del procedimiento de contratación de la adquisición o la prestación de los servicios.</w:t>
      </w:r>
      <w:r w:rsidR="0014224A" w:rsidRPr="0014224A">
        <w:rPr>
          <w:rFonts w:ascii="Noto Sans" w:hAnsi="Noto Sans" w:cs="Noto Sans"/>
          <w:sz w:val="20"/>
          <w:szCs w:val="20"/>
        </w:rPr>
        <w:t xml:space="preserve"> </w:t>
      </w:r>
      <w:r w:rsidR="0014224A" w:rsidRPr="005E6233">
        <w:rPr>
          <w:rFonts w:ascii="Noto Sans" w:hAnsi="Noto Sans" w:cs="Noto Sans"/>
          <w:sz w:val="20"/>
          <w:szCs w:val="20"/>
        </w:rPr>
        <w:t>Contrato: El acuerdo de voluntades para crear o transferir derechos y obligaciones, a través del cual se formaliza la adquisición o arrendamiento de bienes muebles o la prestación de servicios, de conformidad con el numeral 1 del MAAGMAASSP.</w:t>
      </w:r>
    </w:p>
    <w:p w14:paraId="63305C7B" w14:textId="77777777" w:rsidR="001134E9" w:rsidRDefault="001134E9" w:rsidP="001134E9">
      <w:pPr>
        <w:jc w:val="both"/>
        <w:rPr>
          <w:rFonts w:ascii="Noto Sans" w:hAnsi="Noto Sans" w:cs="Noto Sans"/>
          <w:sz w:val="20"/>
          <w:szCs w:val="20"/>
        </w:rPr>
      </w:pPr>
    </w:p>
    <w:p w14:paraId="5158B678" w14:textId="77777777" w:rsidR="001134E9" w:rsidRDefault="001134E9" w:rsidP="001134E9">
      <w:pPr>
        <w:jc w:val="both"/>
        <w:rPr>
          <w:rFonts w:ascii="Noto Sans" w:hAnsi="Noto Sans" w:cs="Noto Sans"/>
          <w:sz w:val="20"/>
          <w:szCs w:val="20"/>
        </w:rPr>
      </w:pPr>
    </w:p>
    <w:p w14:paraId="535D06FD" w14:textId="77777777" w:rsidR="001134E9" w:rsidRPr="007F3C12" w:rsidRDefault="001134E9" w:rsidP="001134E9">
      <w:pPr>
        <w:jc w:val="both"/>
        <w:rPr>
          <w:rFonts w:ascii="Noto Sans" w:hAnsi="Noto Sans" w:cs="Noto Sans"/>
          <w:sz w:val="20"/>
          <w:szCs w:val="20"/>
        </w:rPr>
      </w:pPr>
      <w:r w:rsidRPr="00B006C3">
        <w:rPr>
          <w:rFonts w:ascii="Noto Sans" w:hAnsi="Noto Sans" w:cs="Noto Sans"/>
          <w:b/>
          <w:sz w:val="20"/>
          <w:szCs w:val="20"/>
        </w:rPr>
        <w:lastRenderedPageBreak/>
        <w:t xml:space="preserve">Cotizante: </w:t>
      </w:r>
      <w:r>
        <w:rPr>
          <w:rFonts w:ascii="Noto Sans" w:hAnsi="Noto Sans" w:cs="Noto Sans"/>
          <w:sz w:val="20"/>
          <w:szCs w:val="20"/>
        </w:rPr>
        <w:t>La persona física o moral que confirma su cotización en el procedimiento de adjudicación directa.</w:t>
      </w:r>
    </w:p>
    <w:p w14:paraId="582C70FE" w14:textId="77777777" w:rsidR="00EB6CA9" w:rsidRPr="00B168D4" w:rsidRDefault="00EB6CA9" w:rsidP="00D948CD">
      <w:pPr>
        <w:jc w:val="both"/>
        <w:rPr>
          <w:rFonts w:ascii="Noto Sans" w:hAnsi="Noto Sans" w:cs="Noto Sans"/>
          <w:sz w:val="20"/>
          <w:szCs w:val="20"/>
        </w:rPr>
      </w:pPr>
    </w:p>
    <w:p w14:paraId="57ADE6C5" w14:textId="20097A9C" w:rsidR="00EB6CA9" w:rsidRPr="00B168D4" w:rsidRDefault="00EB6CA9" w:rsidP="00D948CD">
      <w:pPr>
        <w:jc w:val="both"/>
        <w:rPr>
          <w:rFonts w:ascii="Noto Sans" w:hAnsi="Noto Sans" w:cs="Noto Sans"/>
          <w:sz w:val="20"/>
          <w:szCs w:val="20"/>
        </w:rPr>
      </w:pPr>
      <w:r w:rsidRPr="00B168D4">
        <w:rPr>
          <w:rFonts w:ascii="Noto Sans" w:hAnsi="Noto Sans" w:cs="Noto Sans"/>
          <w:b/>
          <w:sz w:val="20"/>
          <w:szCs w:val="20"/>
        </w:rPr>
        <w:t>Convocatoria:</w:t>
      </w:r>
      <w:r w:rsidRPr="00B168D4">
        <w:rPr>
          <w:rFonts w:ascii="Noto Sans" w:hAnsi="Noto Sans" w:cs="Noto Sans"/>
          <w:sz w:val="20"/>
          <w:szCs w:val="20"/>
        </w:rPr>
        <w:t xml:space="preserve"> El documento que contiene los requisitos de carácter legal, técnico y económico con respecto de los servicios objeto de la contratación y las personas interesadas en proveerlos o prestarlos, así como los términos a que se sujetará el procedimiento de contratación respectivo y los derechos y obligaciones de las partes, de conformidad al</w:t>
      </w:r>
      <w:r w:rsidR="0014224A">
        <w:rPr>
          <w:rFonts w:ascii="Noto Sans" w:hAnsi="Noto Sans" w:cs="Noto Sans"/>
          <w:sz w:val="20"/>
          <w:szCs w:val="20"/>
        </w:rPr>
        <w:t xml:space="preserve"> numeral 1 del</w:t>
      </w:r>
      <w:r w:rsidRPr="00B168D4">
        <w:rPr>
          <w:rFonts w:ascii="Noto Sans" w:hAnsi="Noto Sans" w:cs="Noto Sans"/>
          <w:sz w:val="20"/>
          <w:szCs w:val="20"/>
        </w:rPr>
        <w:t xml:space="preserve"> MAAGMAASSP.</w:t>
      </w:r>
    </w:p>
    <w:p w14:paraId="457B0575" w14:textId="77777777" w:rsidR="00EB6CA9" w:rsidRPr="00B168D4" w:rsidRDefault="00EB6CA9" w:rsidP="00D948CD">
      <w:pPr>
        <w:jc w:val="both"/>
        <w:rPr>
          <w:rFonts w:ascii="Noto Sans" w:hAnsi="Noto Sans" w:cs="Noto Sans"/>
          <w:sz w:val="20"/>
          <w:szCs w:val="20"/>
        </w:rPr>
      </w:pPr>
    </w:p>
    <w:p w14:paraId="1B8D36F1" w14:textId="77777777" w:rsidR="00EB6CA9" w:rsidRPr="00B168D4" w:rsidRDefault="00EB6CA9" w:rsidP="00D948CD">
      <w:pPr>
        <w:jc w:val="both"/>
        <w:rPr>
          <w:rFonts w:ascii="Noto Sans" w:hAnsi="Noto Sans" w:cs="Noto Sans"/>
          <w:sz w:val="20"/>
          <w:szCs w:val="20"/>
        </w:rPr>
      </w:pPr>
      <w:r w:rsidRPr="00B168D4">
        <w:rPr>
          <w:rFonts w:ascii="Noto Sans" w:hAnsi="Noto Sans" w:cs="Noto Sans"/>
          <w:b/>
          <w:sz w:val="20"/>
          <w:szCs w:val="20"/>
        </w:rPr>
        <w:t>DOF:</w:t>
      </w:r>
      <w:r w:rsidRPr="00B168D4">
        <w:rPr>
          <w:rFonts w:ascii="Noto Sans" w:hAnsi="Noto Sans" w:cs="Noto Sans"/>
          <w:sz w:val="20"/>
          <w:szCs w:val="20"/>
        </w:rPr>
        <w:t xml:space="preserve"> Diario Oficial de la Federación. </w:t>
      </w:r>
    </w:p>
    <w:p w14:paraId="13818270" w14:textId="77777777" w:rsidR="00EB6CA9" w:rsidRPr="00B168D4" w:rsidRDefault="00EB6CA9" w:rsidP="00D948CD">
      <w:pPr>
        <w:jc w:val="both"/>
        <w:rPr>
          <w:rFonts w:ascii="Noto Sans" w:hAnsi="Noto Sans" w:cs="Noto Sans"/>
          <w:sz w:val="20"/>
          <w:szCs w:val="20"/>
        </w:rPr>
      </w:pPr>
    </w:p>
    <w:p w14:paraId="6A75AFB8" w14:textId="77777777" w:rsidR="00EB6CA9" w:rsidRPr="00B168D4" w:rsidRDefault="00EB6CA9" w:rsidP="00D948CD">
      <w:pPr>
        <w:jc w:val="both"/>
        <w:rPr>
          <w:rFonts w:ascii="Noto Sans" w:hAnsi="Noto Sans" w:cs="Noto Sans"/>
          <w:sz w:val="20"/>
          <w:szCs w:val="20"/>
        </w:rPr>
      </w:pPr>
      <w:r w:rsidRPr="00B168D4">
        <w:rPr>
          <w:rFonts w:ascii="Noto Sans" w:hAnsi="Noto Sans" w:cs="Noto Sans"/>
          <w:b/>
          <w:sz w:val="20"/>
          <w:szCs w:val="20"/>
        </w:rPr>
        <w:t>DSADT:</w:t>
      </w:r>
      <w:r w:rsidRPr="00B168D4">
        <w:rPr>
          <w:rFonts w:ascii="Noto Sans" w:hAnsi="Noto Sans" w:cs="Noto Sans"/>
          <w:sz w:val="20"/>
          <w:szCs w:val="20"/>
        </w:rPr>
        <w:t xml:space="preserve"> División de Sistemas Auxiliares de Diagnóstico y de Tratamiento. </w:t>
      </w:r>
    </w:p>
    <w:p w14:paraId="3FE3060D" w14:textId="77777777" w:rsidR="00EB6CA9" w:rsidRPr="00B168D4" w:rsidRDefault="00EB6CA9" w:rsidP="00D948CD">
      <w:pPr>
        <w:jc w:val="both"/>
        <w:rPr>
          <w:rFonts w:ascii="Noto Sans" w:hAnsi="Noto Sans" w:cs="Noto Sans"/>
          <w:sz w:val="20"/>
          <w:szCs w:val="20"/>
        </w:rPr>
      </w:pPr>
    </w:p>
    <w:p w14:paraId="60C5E98F" w14:textId="239DF82E" w:rsidR="00680D60" w:rsidRPr="005E6233" w:rsidRDefault="00680D60" w:rsidP="00680D60">
      <w:pPr>
        <w:jc w:val="both"/>
        <w:rPr>
          <w:rFonts w:ascii="Noto Sans" w:hAnsi="Noto Sans" w:cs="Noto Sans"/>
          <w:sz w:val="20"/>
          <w:szCs w:val="20"/>
        </w:rPr>
      </w:pPr>
      <w:r>
        <w:rPr>
          <w:rFonts w:ascii="Noto Sans" w:hAnsi="Noto Sans" w:cs="Noto Sans"/>
          <w:b/>
          <w:sz w:val="20"/>
          <w:szCs w:val="20"/>
        </w:rPr>
        <w:t xml:space="preserve">Equipo médico: </w:t>
      </w:r>
      <w:r w:rsidRPr="005E6233">
        <w:rPr>
          <w:rFonts w:ascii="Noto Sans" w:hAnsi="Noto Sans" w:cs="Noto Sans"/>
          <w:sz w:val="20"/>
          <w:szCs w:val="20"/>
        </w:rPr>
        <w:t>Se requiere de equipos que deberán cumplir las especificaciones que se establecen en el ANEXO T2 “Equipo Médico”, que serán evaluados con el FORMATO T21 “Propuesta para la evaluación técnico/documental”, contenida en los “FORMATOS para Procedimientos de Mínima Invasión”. En el caso de presentar equipos nuevos, estos deberán estar con el embalaje de origen y los sellos o etiquetas correspondientes en cada una de las cajas al momento de presentarlos en la unidad médica, las cuales deberán describir el contenido existente en cada una de las cajas, así como la documentación correspondiente que certifique o validen que son equipos nuevos.</w:t>
      </w:r>
    </w:p>
    <w:p w14:paraId="58F756A3" w14:textId="5FAEC781" w:rsidR="00680D60" w:rsidRDefault="00680D60" w:rsidP="00D948CD">
      <w:pPr>
        <w:jc w:val="both"/>
        <w:rPr>
          <w:rFonts w:ascii="Noto Sans" w:hAnsi="Noto Sans" w:cs="Noto Sans"/>
          <w:b/>
          <w:sz w:val="20"/>
          <w:szCs w:val="20"/>
        </w:rPr>
      </w:pPr>
    </w:p>
    <w:p w14:paraId="036C0342" w14:textId="77777777" w:rsidR="00EB6CA9" w:rsidRPr="00B168D4" w:rsidRDefault="00EB6CA9" w:rsidP="00D948CD">
      <w:pPr>
        <w:jc w:val="both"/>
        <w:rPr>
          <w:rFonts w:ascii="Noto Sans" w:hAnsi="Noto Sans" w:cs="Noto Sans"/>
          <w:sz w:val="20"/>
          <w:szCs w:val="20"/>
        </w:rPr>
      </w:pPr>
      <w:r w:rsidRPr="00B168D4">
        <w:rPr>
          <w:rFonts w:ascii="Noto Sans" w:hAnsi="Noto Sans" w:cs="Noto Sans"/>
          <w:b/>
          <w:sz w:val="20"/>
          <w:szCs w:val="20"/>
        </w:rPr>
        <w:t>Entidad Convocante:</w:t>
      </w:r>
      <w:r w:rsidRPr="00B168D4">
        <w:rPr>
          <w:rFonts w:ascii="Noto Sans" w:hAnsi="Noto Sans" w:cs="Noto Sans"/>
          <w:sz w:val="20"/>
          <w:szCs w:val="20"/>
        </w:rPr>
        <w:t xml:space="preserve"> Instituto Mexicano del Seguro Social (IMSS).</w:t>
      </w:r>
    </w:p>
    <w:p w14:paraId="61C5A8FB" w14:textId="77777777" w:rsidR="00EB6CA9" w:rsidRPr="00B168D4" w:rsidRDefault="00EB6CA9" w:rsidP="00D948CD">
      <w:pPr>
        <w:jc w:val="both"/>
        <w:rPr>
          <w:rFonts w:ascii="Noto Sans" w:hAnsi="Noto Sans" w:cs="Noto Sans"/>
          <w:sz w:val="20"/>
          <w:szCs w:val="20"/>
        </w:rPr>
      </w:pPr>
    </w:p>
    <w:p w14:paraId="4F3E460A" w14:textId="77777777" w:rsidR="00EB6CA9" w:rsidRPr="00B168D4" w:rsidRDefault="00EB6CA9" w:rsidP="00D948CD">
      <w:pPr>
        <w:jc w:val="both"/>
        <w:rPr>
          <w:rFonts w:ascii="Noto Sans" w:hAnsi="Noto Sans" w:cs="Noto Sans"/>
          <w:sz w:val="20"/>
          <w:szCs w:val="20"/>
        </w:rPr>
      </w:pPr>
      <w:r w:rsidRPr="00B168D4">
        <w:rPr>
          <w:rFonts w:ascii="Noto Sans" w:hAnsi="Noto Sans" w:cs="Noto Sans"/>
          <w:b/>
          <w:sz w:val="20"/>
          <w:szCs w:val="20"/>
        </w:rPr>
        <w:t>IAAS.-</w:t>
      </w:r>
      <w:r w:rsidRPr="00B168D4">
        <w:rPr>
          <w:rFonts w:ascii="Noto Sans" w:hAnsi="Noto Sans" w:cs="Noto Sans"/>
          <w:sz w:val="20"/>
          <w:szCs w:val="20"/>
        </w:rPr>
        <w:t xml:space="preserve"> Infecciones Asociadas a la Atención de la Salud.</w:t>
      </w:r>
    </w:p>
    <w:p w14:paraId="2311D8DB" w14:textId="77777777" w:rsidR="00EB6CA9" w:rsidRPr="00B168D4" w:rsidRDefault="00EB6CA9" w:rsidP="00D948CD">
      <w:pPr>
        <w:jc w:val="both"/>
        <w:rPr>
          <w:rFonts w:ascii="Noto Sans" w:hAnsi="Noto Sans" w:cs="Noto Sans"/>
          <w:sz w:val="20"/>
          <w:szCs w:val="20"/>
        </w:rPr>
      </w:pPr>
    </w:p>
    <w:p w14:paraId="7EB9209F" w14:textId="77777777" w:rsidR="00EB6CA9" w:rsidRPr="00B168D4" w:rsidRDefault="00EB6CA9" w:rsidP="00D948CD">
      <w:pPr>
        <w:jc w:val="both"/>
        <w:rPr>
          <w:rFonts w:ascii="Noto Sans" w:hAnsi="Noto Sans" w:cs="Noto Sans"/>
          <w:sz w:val="20"/>
          <w:szCs w:val="20"/>
        </w:rPr>
      </w:pPr>
      <w:r w:rsidRPr="00B168D4">
        <w:rPr>
          <w:rFonts w:ascii="Noto Sans" w:hAnsi="Noto Sans" w:cs="Noto Sans"/>
          <w:b/>
          <w:sz w:val="20"/>
          <w:szCs w:val="20"/>
        </w:rPr>
        <w:t>INAI:</w:t>
      </w:r>
      <w:r w:rsidRPr="00B168D4">
        <w:rPr>
          <w:rFonts w:ascii="Noto Sans" w:hAnsi="Noto Sans" w:cs="Noto Sans"/>
          <w:sz w:val="20"/>
          <w:szCs w:val="20"/>
        </w:rPr>
        <w:t xml:space="preserve"> Instituto Nacional de Transparencia, Acceso a la Información y Protección de Datos Personales.</w:t>
      </w:r>
    </w:p>
    <w:p w14:paraId="1F257684" w14:textId="77777777" w:rsidR="00EB6CA9" w:rsidRPr="00B168D4" w:rsidRDefault="00EB6CA9" w:rsidP="00D948CD">
      <w:pPr>
        <w:jc w:val="both"/>
        <w:rPr>
          <w:rFonts w:ascii="Noto Sans" w:hAnsi="Noto Sans" w:cs="Noto Sans"/>
          <w:sz w:val="20"/>
          <w:szCs w:val="20"/>
        </w:rPr>
      </w:pPr>
    </w:p>
    <w:p w14:paraId="7B405814" w14:textId="77777777" w:rsidR="00EB6CA9" w:rsidRPr="00B168D4" w:rsidRDefault="00EB6CA9" w:rsidP="00D948CD">
      <w:pPr>
        <w:jc w:val="both"/>
        <w:rPr>
          <w:rFonts w:ascii="Noto Sans" w:hAnsi="Noto Sans" w:cs="Noto Sans"/>
          <w:sz w:val="20"/>
          <w:szCs w:val="20"/>
        </w:rPr>
      </w:pPr>
      <w:r w:rsidRPr="00B168D4">
        <w:rPr>
          <w:rFonts w:ascii="Noto Sans" w:hAnsi="Noto Sans" w:cs="Noto Sans"/>
          <w:b/>
          <w:sz w:val="20"/>
          <w:szCs w:val="20"/>
        </w:rPr>
        <w:t>Instituto o IMSS:</w:t>
      </w:r>
      <w:r w:rsidRPr="00B168D4">
        <w:rPr>
          <w:rFonts w:ascii="Noto Sans" w:hAnsi="Noto Sans" w:cs="Noto Sans"/>
          <w:sz w:val="20"/>
          <w:szCs w:val="20"/>
        </w:rPr>
        <w:t xml:space="preserve"> Instituto Mexicano del Seguro Social.</w:t>
      </w:r>
    </w:p>
    <w:p w14:paraId="6E7FE4F5" w14:textId="77777777" w:rsidR="00EB6CA9" w:rsidRPr="00B168D4" w:rsidRDefault="00EB6CA9" w:rsidP="00D948CD">
      <w:pPr>
        <w:jc w:val="both"/>
        <w:rPr>
          <w:rFonts w:ascii="Noto Sans" w:hAnsi="Noto Sans" w:cs="Noto Sans"/>
          <w:sz w:val="20"/>
          <w:szCs w:val="20"/>
        </w:rPr>
      </w:pPr>
    </w:p>
    <w:p w14:paraId="3B7F8836" w14:textId="77777777" w:rsidR="00EB6CA9" w:rsidRPr="00B168D4" w:rsidRDefault="00EB6CA9" w:rsidP="00D948CD">
      <w:pPr>
        <w:jc w:val="both"/>
        <w:rPr>
          <w:rFonts w:ascii="Noto Sans" w:hAnsi="Noto Sans" w:cs="Noto Sans"/>
          <w:sz w:val="20"/>
          <w:szCs w:val="20"/>
        </w:rPr>
      </w:pPr>
      <w:r w:rsidRPr="00B168D4">
        <w:rPr>
          <w:rFonts w:ascii="Noto Sans" w:hAnsi="Noto Sans" w:cs="Noto Sans"/>
          <w:b/>
          <w:sz w:val="20"/>
          <w:szCs w:val="20"/>
        </w:rPr>
        <w:t>ISR:</w:t>
      </w:r>
      <w:r w:rsidRPr="00B168D4">
        <w:rPr>
          <w:rFonts w:ascii="Noto Sans" w:hAnsi="Noto Sans" w:cs="Noto Sans"/>
          <w:sz w:val="20"/>
          <w:szCs w:val="20"/>
        </w:rPr>
        <w:t xml:space="preserve"> Impuesto Sobre la Renta</w:t>
      </w:r>
    </w:p>
    <w:p w14:paraId="2699472D" w14:textId="77777777" w:rsidR="00EB6CA9" w:rsidRPr="00B168D4" w:rsidRDefault="00EB6CA9" w:rsidP="00D948CD">
      <w:pPr>
        <w:jc w:val="both"/>
        <w:rPr>
          <w:rFonts w:ascii="Noto Sans" w:hAnsi="Noto Sans" w:cs="Noto Sans"/>
          <w:sz w:val="20"/>
          <w:szCs w:val="20"/>
        </w:rPr>
      </w:pPr>
    </w:p>
    <w:p w14:paraId="614C4EBB" w14:textId="77777777" w:rsidR="00EB6CA9" w:rsidRPr="00B168D4" w:rsidRDefault="00EB6CA9" w:rsidP="00D948CD">
      <w:pPr>
        <w:jc w:val="both"/>
        <w:rPr>
          <w:rFonts w:ascii="Noto Sans" w:hAnsi="Noto Sans" w:cs="Noto Sans"/>
          <w:sz w:val="20"/>
          <w:szCs w:val="20"/>
        </w:rPr>
      </w:pPr>
      <w:r w:rsidRPr="00B168D4">
        <w:rPr>
          <w:rFonts w:ascii="Noto Sans" w:hAnsi="Noto Sans" w:cs="Noto Sans"/>
          <w:b/>
          <w:sz w:val="20"/>
          <w:szCs w:val="20"/>
        </w:rPr>
        <w:t>IVA:</w:t>
      </w:r>
      <w:r w:rsidRPr="00B168D4">
        <w:rPr>
          <w:rFonts w:ascii="Noto Sans" w:hAnsi="Noto Sans" w:cs="Noto Sans"/>
          <w:sz w:val="20"/>
          <w:szCs w:val="20"/>
        </w:rPr>
        <w:t xml:space="preserve"> Impuesto al Valor Agregado.</w:t>
      </w:r>
    </w:p>
    <w:p w14:paraId="47753D6A" w14:textId="77777777" w:rsidR="00EB6CA9" w:rsidRPr="00B168D4" w:rsidRDefault="00EB6CA9" w:rsidP="00D948CD">
      <w:pPr>
        <w:jc w:val="both"/>
        <w:rPr>
          <w:rFonts w:ascii="Noto Sans" w:hAnsi="Noto Sans" w:cs="Noto Sans"/>
          <w:sz w:val="20"/>
          <w:szCs w:val="20"/>
        </w:rPr>
      </w:pPr>
    </w:p>
    <w:p w14:paraId="77C1F168" w14:textId="77777777" w:rsidR="00EB6CA9" w:rsidRPr="00B168D4" w:rsidRDefault="00EB6CA9" w:rsidP="00D948CD">
      <w:pPr>
        <w:jc w:val="both"/>
        <w:rPr>
          <w:rFonts w:ascii="Noto Sans" w:hAnsi="Noto Sans" w:cs="Noto Sans"/>
          <w:sz w:val="20"/>
          <w:szCs w:val="20"/>
        </w:rPr>
      </w:pPr>
      <w:r w:rsidRPr="00B168D4">
        <w:rPr>
          <w:rFonts w:ascii="Noto Sans" w:hAnsi="Noto Sans" w:cs="Noto Sans"/>
          <w:b/>
          <w:sz w:val="20"/>
          <w:szCs w:val="20"/>
        </w:rPr>
        <w:t>LAASSP o Ley:</w:t>
      </w:r>
      <w:r w:rsidRPr="00B168D4">
        <w:rPr>
          <w:rFonts w:ascii="Noto Sans" w:hAnsi="Noto Sans" w:cs="Noto Sans"/>
          <w:sz w:val="20"/>
          <w:szCs w:val="20"/>
        </w:rPr>
        <w:t xml:space="preserve"> Ley de Adquisiciones, Arrendamientos y Servicios del Sector Público.</w:t>
      </w:r>
    </w:p>
    <w:p w14:paraId="6F808EDA" w14:textId="77777777" w:rsidR="00EB6CA9" w:rsidRPr="00B168D4" w:rsidRDefault="00EB6CA9" w:rsidP="00D948CD">
      <w:pPr>
        <w:jc w:val="both"/>
        <w:rPr>
          <w:rFonts w:ascii="Noto Sans" w:hAnsi="Noto Sans" w:cs="Noto Sans"/>
          <w:sz w:val="20"/>
          <w:szCs w:val="20"/>
        </w:rPr>
      </w:pPr>
    </w:p>
    <w:p w14:paraId="31F537A8" w14:textId="5E87E04D" w:rsidR="00EB6CA9" w:rsidRPr="00B168D4" w:rsidRDefault="00EB6CA9" w:rsidP="00D948CD">
      <w:pPr>
        <w:jc w:val="both"/>
        <w:rPr>
          <w:rFonts w:ascii="Noto Sans" w:hAnsi="Noto Sans" w:cs="Noto Sans"/>
          <w:sz w:val="20"/>
          <w:szCs w:val="20"/>
        </w:rPr>
      </w:pPr>
      <w:r w:rsidRPr="00B168D4">
        <w:rPr>
          <w:rFonts w:ascii="Noto Sans" w:hAnsi="Noto Sans" w:cs="Noto Sans"/>
          <w:b/>
          <w:sz w:val="20"/>
          <w:szCs w:val="20"/>
        </w:rPr>
        <w:t>LFPDPPP:</w:t>
      </w:r>
      <w:r w:rsidRPr="00B168D4">
        <w:rPr>
          <w:rFonts w:ascii="Noto Sans" w:hAnsi="Noto Sans" w:cs="Noto Sans"/>
          <w:sz w:val="20"/>
          <w:szCs w:val="20"/>
        </w:rPr>
        <w:t xml:space="preserve"> Ley Federal de Protección de Datos Personales en Posesión de los Particulares. </w:t>
      </w:r>
    </w:p>
    <w:p w14:paraId="2765089E" w14:textId="77777777" w:rsidR="00EB6CA9" w:rsidRPr="00B168D4" w:rsidRDefault="00EB6CA9" w:rsidP="00D948CD">
      <w:pPr>
        <w:jc w:val="both"/>
        <w:rPr>
          <w:rFonts w:ascii="Noto Sans" w:hAnsi="Noto Sans" w:cs="Noto Sans"/>
          <w:sz w:val="20"/>
          <w:szCs w:val="20"/>
        </w:rPr>
      </w:pPr>
    </w:p>
    <w:p w14:paraId="6A084E0B" w14:textId="77777777" w:rsidR="00EB6CA9" w:rsidRPr="00B168D4" w:rsidRDefault="00EB6CA9" w:rsidP="00D948CD">
      <w:pPr>
        <w:jc w:val="both"/>
        <w:rPr>
          <w:rFonts w:ascii="Noto Sans" w:hAnsi="Noto Sans" w:cs="Noto Sans"/>
          <w:sz w:val="20"/>
          <w:szCs w:val="20"/>
        </w:rPr>
      </w:pPr>
      <w:r w:rsidRPr="00B168D4">
        <w:rPr>
          <w:rFonts w:ascii="Noto Sans" w:hAnsi="Noto Sans" w:cs="Noto Sans"/>
          <w:b/>
          <w:sz w:val="20"/>
          <w:szCs w:val="20"/>
        </w:rPr>
        <w:t>LFPRH:</w:t>
      </w:r>
      <w:r w:rsidRPr="00B168D4">
        <w:rPr>
          <w:rFonts w:ascii="Noto Sans" w:hAnsi="Noto Sans" w:cs="Noto Sans"/>
          <w:sz w:val="20"/>
          <w:szCs w:val="20"/>
        </w:rPr>
        <w:t xml:space="preserve"> Ley Federal de Presupuesto y Responsabilidad Hacendaria.</w:t>
      </w:r>
    </w:p>
    <w:p w14:paraId="5BA6E21F" w14:textId="77777777" w:rsidR="00EB6CA9" w:rsidRPr="00B168D4" w:rsidRDefault="00EB6CA9" w:rsidP="00D948CD">
      <w:pPr>
        <w:jc w:val="both"/>
        <w:rPr>
          <w:rFonts w:ascii="Noto Sans" w:hAnsi="Noto Sans" w:cs="Noto Sans"/>
          <w:sz w:val="20"/>
          <w:szCs w:val="20"/>
        </w:rPr>
      </w:pPr>
    </w:p>
    <w:p w14:paraId="2C3DAF35" w14:textId="77777777" w:rsidR="00EB6CA9" w:rsidRPr="00B168D4" w:rsidRDefault="00EB6CA9" w:rsidP="00D948CD">
      <w:pPr>
        <w:jc w:val="both"/>
        <w:rPr>
          <w:rFonts w:ascii="Noto Sans" w:hAnsi="Noto Sans" w:cs="Noto Sans"/>
          <w:sz w:val="20"/>
          <w:szCs w:val="20"/>
        </w:rPr>
      </w:pPr>
      <w:r w:rsidRPr="00B168D4">
        <w:rPr>
          <w:rFonts w:ascii="Noto Sans" w:hAnsi="Noto Sans" w:cs="Noto Sans"/>
          <w:b/>
          <w:sz w:val="20"/>
          <w:szCs w:val="20"/>
        </w:rPr>
        <w:t>LFTAIP:</w:t>
      </w:r>
      <w:r w:rsidRPr="00B168D4">
        <w:rPr>
          <w:rFonts w:ascii="Noto Sans" w:hAnsi="Noto Sans" w:cs="Noto Sans"/>
          <w:sz w:val="20"/>
          <w:szCs w:val="20"/>
        </w:rPr>
        <w:t xml:space="preserve"> Ley Federal de Transparencia y Acceso a la Información Pública.</w:t>
      </w:r>
    </w:p>
    <w:p w14:paraId="557745F7" w14:textId="77777777" w:rsidR="00EB6CA9" w:rsidRPr="00B168D4" w:rsidRDefault="00EB6CA9" w:rsidP="00D948CD">
      <w:pPr>
        <w:jc w:val="both"/>
        <w:rPr>
          <w:rFonts w:ascii="Noto Sans" w:hAnsi="Noto Sans" w:cs="Noto Sans"/>
          <w:sz w:val="20"/>
          <w:szCs w:val="20"/>
        </w:rPr>
      </w:pPr>
    </w:p>
    <w:p w14:paraId="5BC3FA08" w14:textId="77777777" w:rsidR="00EB6CA9" w:rsidRPr="00B168D4" w:rsidRDefault="00EB6CA9" w:rsidP="00D948CD">
      <w:pPr>
        <w:jc w:val="both"/>
        <w:rPr>
          <w:rFonts w:ascii="Noto Sans" w:hAnsi="Noto Sans" w:cs="Noto Sans"/>
          <w:sz w:val="20"/>
          <w:szCs w:val="20"/>
        </w:rPr>
      </w:pPr>
      <w:r w:rsidRPr="00B168D4">
        <w:rPr>
          <w:rFonts w:ascii="Noto Sans" w:hAnsi="Noto Sans" w:cs="Noto Sans"/>
          <w:b/>
          <w:sz w:val="20"/>
          <w:szCs w:val="20"/>
        </w:rPr>
        <w:t>LGPDPPSO:</w:t>
      </w:r>
      <w:r w:rsidRPr="00B168D4">
        <w:rPr>
          <w:rFonts w:ascii="Noto Sans" w:hAnsi="Noto Sans" w:cs="Noto Sans"/>
          <w:sz w:val="20"/>
          <w:szCs w:val="20"/>
        </w:rPr>
        <w:t xml:space="preserve"> Ley General de </w:t>
      </w:r>
      <w:proofErr w:type="spellStart"/>
      <w:r w:rsidRPr="00B168D4">
        <w:rPr>
          <w:rFonts w:ascii="Noto Sans" w:hAnsi="Noto Sans" w:cs="Noto Sans"/>
          <w:sz w:val="20"/>
          <w:szCs w:val="20"/>
        </w:rPr>
        <w:t>Proteccion</w:t>
      </w:r>
      <w:proofErr w:type="spellEnd"/>
      <w:r w:rsidRPr="00B168D4">
        <w:rPr>
          <w:rFonts w:ascii="Noto Sans" w:hAnsi="Noto Sans" w:cs="Noto Sans"/>
          <w:sz w:val="20"/>
          <w:szCs w:val="20"/>
        </w:rPr>
        <w:t xml:space="preserve"> de Datos Personales en Posesión de Sujetos Obligados.</w:t>
      </w:r>
    </w:p>
    <w:p w14:paraId="085BF4EE" w14:textId="77777777" w:rsidR="00EB6CA9" w:rsidRPr="00B168D4" w:rsidRDefault="00EB6CA9" w:rsidP="00D948CD">
      <w:pPr>
        <w:jc w:val="both"/>
        <w:rPr>
          <w:rFonts w:ascii="Noto Sans" w:hAnsi="Noto Sans" w:cs="Noto Sans"/>
          <w:sz w:val="20"/>
          <w:szCs w:val="20"/>
        </w:rPr>
      </w:pPr>
    </w:p>
    <w:p w14:paraId="4ACFF0C7" w14:textId="77777777" w:rsidR="00EB6CA9" w:rsidRPr="00B168D4" w:rsidRDefault="00EB6CA9" w:rsidP="00D948CD">
      <w:pPr>
        <w:jc w:val="both"/>
        <w:rPr>
          <w:rFonts w:ascii="Noto Sans" w:hAnsi="Noto Sans" w:cs="Noto Sans"/>
          <w:sz w:val="20"/>
          <w:szCs w:val="20"/>
        </w:rPr>
      </w:pPr>
      <w:r w:rsidRPr="00B168D4">
        <w:rPr>
          <w:rFonts w:ascii="Noto Sans" w:hAnsi="Noto Sans" w:cs="Noto Sans"/>
          <w:b/>
          <w:sz w:val="20"/>
          <w:szCs w:val="20"/>
        </w:rPr>
        <w:t>LGTAIP:</w:t>
      </w:r>
      <w:r w:rsidRPr="00B168D4">
        <w:rPr>
          <w:rFonts w:ascii="Noto Sans" w:hAnsi="Noto Sans" w:cs="Noto Sans"/>
          <w:sz w:val="20"/>
          <w:szCs w:val="20"/>
        </w:rPr>
        <w:t xml:space="preserve"> Ley General de Transparencia y Acceso a la Información Pública.</w:t>
      </w:r>
    </w:p>
    <w:p w14:paraId="2654E37A" w14:textId="77777777" w:rsidR="00EB6CA9" w:rsidRPr="00B168D4" w:rsidRDefault="00EB6CA9" w:rsidP="00D948CD">
      <w:pPr>
        <w:jc w:val="both"/>
        <w:rPr>
          <w:rFonts w:ascii="Noto Sans" w:hAnsi="Noto Sans" w:cs="Noto Sans"/>
          <w:sz w:val="20"/>
          <w:szCs w:val="20"/>
        </w:rPr>
      </w:pPr>
    </w:p>
    <w:p w14:paraId="21A7895A" w14:textId="124F7FF2" w:rsidR="00EB6CA9" w:rsidRPr="00B168D4" w:rsidRDefault="00EB6CA9" w:rsidP="00D948CD">
      <w:pPr>
        <w:jc w:val="both"/>
        <w:rPr>
          <w:rFonts w:ascii="Noto Sans" w:hAnsi="Noto Sans" w:cs="Noto Sans"/>
          <w:sz w:val="20"/>
          <w:szCs w:val="20"/>
        </w:rPr>
      </w:pPr>
      <w:r w:rsidRPr="00B168D4">
        <w:rPr>
          <w:rFonts w:ascii="Noto Sans" w:hAnsi="Noto Sans" w:cs="Noto Sans"/>
          <w:b/>
          <w:sz w:val="20"/>
          <w:szCs w:val="20"/>
        </w:rPr>
        <w:t>Licitante</w:t>
      </w:r>
      <w:r w:rsidRPr="00B168D4">
        <w:rPr>
          <w:rFonts w:ascii="Noto Sans" w:hAnsi="Noto Sans" w:cs="Noto Sans"/>
          <w:sz w:val="20"/>
          <w:szCs w:val="20"/>
        </w:rPr>
        <w:t xml:space="preserve">: La persona que participe en cualquier procedimiento de contratación, pudiendo ser nacional o extranjero de países con los que se cuente suscritos tratados de libre comercio con </w:t>
      </w:r>
      <w:r w:rsidR="00D948CD" w:rsidRPr="00B168D4">
        <w:rPr>
          <w:rFonts w:ascii="Noto Sans" w:hAnsi="Noto Sans" w:cs="Noto Sans"/>
          <w:sz w:val="20"/>
          <w:szCs w:val="20"/>
        </w:rPr>
        <w:t>capítulo</w:t>
      </w:r>
      <w:r w:rsidRPr="00B168D4">
        <w:rPr>
          <w:rFonts w:ascii="Noto Sans" w:hAnsi="Noto Sans" w:cs="Noto Sans"/>
          <w:sz w:val="20"/>
          <w:szCs w:val="20"/>
        </w:rPr>
        <w:t xml:space="preserve"> de compras gubernamentales celebrados por los Estados Unidos Mexicanos, en términos de lo establecido en el artículo 2, fracción VII y 28 </w:t>
      </w:r>
      <w:proofErr w:type="spellStart"/>
      <w:r w:rsidRPr="00B168D4">
        <w:rPr>
          <w:rFonts w:ascii="Noto Sans" w:hAnsi="Noto Sans" w:cs="Noto Sans"/>
          <w:sz w:val="20"/>
          <w:szCs w:val="20"/>
        </w:rPr>
        <w:t>fraccion</w:t>
      </w:r>
      <w:proofErr w:type="spellEnd"/>
      <w:r w:rsidRPr="00B168D4">
        <w:rPr>
          <w:rFonts w:ascii="Noto Sans" w:hAnsi="Noto Sans" w:cs="Noto Sans"/>
          <w:sz w:val="20"/>
          <w:szCs w:val="20"/>
        </w:rPr>
        <w:t xml:space="preserve"> II de la LAASSP. </w:t>
      </w:r>
    </w:p>
    <w:p w14:paraId="334D06DB" w14:textId="77777777" w:rsidR="00EB6CA9" w:rsidRPr="00B168D4" w:rsidRDefault="00EB6CA9" w:rsidP="00D948CD">
      <w:pPr>
        <w:jc w:val="both"/>
        <w:rPr>
          <w:rFonts w:ascii="Noto Sans" w:hAnsi="Noto Sans" w:cs="Noto Sans"/>
          <w:sz w:val="20"/>
          <w:szCs w:val="20"/>
        </w:rPr>
      </w:pPr>
    </w:p>
    <w:p w14:paraId="2D0CCC23" w14:textId="77777777" w:rsidR="00EB6CA9" w:rsidRPr="00B168D4" w:rsidRDefault="00EB6CA9" w:rsidP="00D948CD">
      <w:pPr>
        <w:jc w:val="both"/>
        <w:rPr>
          <w:rFonts w:ascii="Noto Sans" w:hAnsi="Noto Sans" w:cs="Noto Sans"/>
          <w:sz w:val="20"/>
          <w:szCs w:val="20"/>
        </w:rPr>
      </w:pPr>
      <w:r w:rsidRPr="00B168D4">
        <w:rPr>
          <w:rFonts w:ascii="Noto Sans" w:hAnsi="Noto Sans" w:cs="Noto Sans"/>
          <w:b/>
          <w:sz w:val="20"/>
          <w:szCs w:val="20"/>
        </w:rPr>
        <w:t>MAAGMAASSP:</w:t>
      </w:r>
      <w:r w:rsidRPr="00B168D4">
        <w:rPr>
          <w:rFonts w:ascii="Noto Sans" w:hAnsi="Noto Sans" w:cs="Noto Sans"/>
          <w:sz w:val="20"/>
          <w:szCs w:val="20"/>
        </w:rPr>
        <w:t xml:space="preserve"> Manual Administrativo de Aplicación General en Materia de Adquisiciones, Arrendamientos y Servicios del Sector Público.</w:t>
      </w:r>
    </w:p>
    <w:p w14:paraId="5F00269E" w14:textId="77777777" w:rsidR="00EB6CA9" w:rsidRPr="00B168D4" w:rsidRDefault="00EB6CA9" w:rsidP="00D948CD">
      <w:pPr>
        <w:jc w:val="both"/>
        <w:rPr>
          <w:rFonts w:ascii="Noto Sans" w:hAnsi="Noto Sans" w:cs="Noto Sans"/>
          <w:sz w:val="20"/>
          <w:szCs w:val="20"/>
        </w:rPr>
      </w:pPr>
    </w:p>
    <w:p w14:paraId="23D65550" w14:textId="77777777" w:rsidR="00EB6CA9" w:rsidRPr="00B168D4" w:rsidRDefault="00EB6CA9" w:rsidP="00D948CD">
      <w:pPr>
        <w:jc w:val="both"/>
        <w:rPr>
          <w:rFonts w:ascii="Noto Sans" w:hAnsi="Noto Sans" w:cs="Noto Sans"/>
          <w:sz w:val="20"/>
          <w:szCs w:val="20"/>
        </w:rPr>
      </w:pPr>
      <w:r w:rsidRPr="00B168D4">
        <w:rPr>
          <w:rFonts w:ascii="Noto Sans" w:hAnsi="Noto Sans" w:cs="Noto Sans"/>
          <w:b/>
          <w:sz w:val="20"/>
          <w:szCs w:val="20"/>
        </w:rPr>
        <w:t>Medios Remotos de Comunicación Electrónica:</w:t>
      </w:r>
      <w:r w:rsidRPr="00B168D4">
        <w:rPr>
          <w:rFonts w:ascii="Noto Sans" w:hAnsi="Noto Sans" w:cs="Noto Sans"/>
          <w:sz w:val="20"/>
          <w:szCs w:val="20"/>
        </w:rPr>
        <w:t xml:space="preserve"> Los dispositivos tecnológicos que permiten efectuar transmisión y recepción de datos, documentos </w:t>
      </w:r>
      <w:proofErr w:type="spellStart"/>
      <w:r w:rsidRPr="00B168D4">
        <w:rPr>
          <w:rFonts w:ascii="Noto Sans" w:hAnsi="Noto Sans" w:cs="Noto Sans"/>
          <w:sz w:val="20"/>
          <w:szCs w:val="20"/>
        </w:rPr>
        <w:t>electronicos</w:t>
      </w:r>
      <w:proofErr w:type="spellEnd"/>
      <w:r w:rsidRPr="00B168D4">
        <w:rPr>
          <w:rFonts w:ascii="Noto Sans" w:hAnsi="Noto Sans" w:cs="Noto Sans"/>
          <w:sz w:val="20"/>
          <w:szCs w:val="20"/>
        </w:rPr>
        <w:t xml:space="preserve"> y/o información a través de computadoras, líneas telefónicas, enlaces dedicados, microondas y similares.</w:t>
      </w:r>
    </w:p>
    <w:p w14:paraId="7093B6B3" w14:textId="77777777" w:rsidR="00EB6CA9" w:rsidRPr="00B168D4" w:rsidRDefault="00EB6CA9" w:rsidP="00D948CD">
      <w:pPr>
        <w:jc w:val="both"/>
        <w:rPr>
          <w:rFonts w:ascii="Noto Sans" w:hAnsi="Noto Sans" w:cs="Noto Sans"/>
          <w:sz w:val="20"/>
          <w:szCs w:val="20"/>
        </w:rPr>
      </w:pPr>
    </w:p>
    <w:p w14:paraId="6DD4ECA8" w14:textId="77777777" w:rsidR="00EB6CA9" w:rsidRPr="00B168D4" w:rsidRDefault="00EB6CA9" w:rsidP="00D948CD">
      <w:pPr>
        <w:jc w:val="both"/>
        <w:rPr>
          <w:rFonts w:ascii="Noto Sans" w:hAnsi="Noto Sans" w:cs="Noto Sans"/>
          <w:sz w:val="20"/>
          <w:szCs w:val="20"/>
        </w:rPr>
      </w:pPr>
      <w:r w:rsidRPr="00B168D4">
        <w:rPr>
          <w:rFonts w:ascii="Noto Sans" w:hAnsi="Noto Sans" w:cs="Noto Sans"/>
          <w:b/>
          <w:sz w:val="20"/>
          <w:szCs w:val="20"/>
        </w:rPr>
        <w:t>Microorganismos.-</w:t>
      </w:r>
      <w:r w:rsidRPr="00B168D4">
        <w:rPr>
          <w:rFonts w:ascii="Noto Sans" w:hAnsi="Noto Sans" w:cs="Noto Sans"/>
          <w:sz w:val="20"/>
          <w:szCs w:val="20"/>
        </w:rPr>
        <w:t xml:space="preserve"> También llamado 'microbio', es un ser vivo, o un sistema biológico, que solo puede visualizarse con el microscopio. Son organismos dotados de individualidad que presentan, a diferencia de las plantas y los animales superiores, una organización biológica elemental.</w:t>
      </w:r>
    </w:p>
    <w:p w14:paraId="1C87DE26" w14:textId="77777777" w:rsidR="00EB6CA9" w:rsidRPr="00B168D4" w:rsidRDefault="00EB6CA9" w:rsidP="00D948CD">
      <w:pPr>
        <w:jc w:val="both"/>
        <w:rPr>
          <w:rFonts w:ascii="Noto Sans" w:hAnsi="Noto Sans" w:cs="Noto Sans"/>
          <w:sz w:val="20"/>
          <w:szCs w:val="20"/>
        </w:rPr>
      </w:pPr>
    </w:p>
    <w:p w14:paraId="236207B0" w14:textId="77777777" w:rsidR="00EB6CA9" w:rsidRPr="00B168D4" w:rsidRDefault="00EB6CA9" w:rsidP="00D948CD">
      <w:pPr>
        <w:jc w:val="both"/>
        <w:rPr>
          <w:rFonts w:ascii="Noto Sans" w:hAnsi="Noto Sans" w:cs="Noto Sans"/>
          <w:sz w:val="20"/>
          <w:szCs w:val="20"/>
        </w:rPr>
      </w:pPr>
      <w:r w:rsidRPr="00B168D4">
        <w:rPr>
          <w:rFonts w:ascii="Noto Sans" w:hAnsi="Noto Sans" w:cs="Noto Sans"/>
          <w:b/>
          <w:sz w:val="20"/>
          <w:szCs w:val="20"/>
        </w:rPr>
        <w:t>MIPYMES:</w:t>
      </w:r>
      <w:r w:rsidRPr="00B168D4">
        <w:rPr>
          <w:rFonts w:ascii="Noto Sans" w:hAnsi="Noto Sans" w:cs="Noto Sans"/>
          <w:sz w:val="20"/>
          <w:szCs w:val="20"/>
        </w:rPr>
        <w:t xml:space="preserve"> Las micro, pequeñas y medianas empresas de nacionalidad mexicana a que hace referencia la Ley para el Desarrollo de la Competitividad de la Micro, Pequeña y Mediana Empresa.</w:t>
      </w:r>
    </w:p>
    <w:p w14:paraId="02CDA10A" w14:textId="77777777" w:rsidR="00EB6CA9" w:rsidRPr="00B168D4" w:rsidRDefault="00EB6CA9" w:rsidP="00D948CD">
      <w:pPr>
        <w:jc w:val="both"/>
        <w:rPr>
          <w:rFonts w:ascii="Noto Sans" w:hAnsi="Noto Sans" w:cs="Noto Sans"/>
          <w:sz w:val="20"/>
          <w:szCs w:val="20"/>
        </w:rPr>
      </w:pPr>
    </w:p>
    <w:p w14:paraId="25A7B5A8" w14:textId="77777777" w:rsidR="00EB6CA9" w:rsidRPr="00B168D4" w:rsidRDefault="00EB6CA9" w:rsidP="00D948CD">
      <w:pPr>
        <w:jc w:val="both"/>
        <w:rPr>
          <w:rFonts w:ascii="Noto Sans" w:hAnsi="Noto Sans" w:cs="Noto Sans"/>
          <w:sz w:val="20"/>
          <w:szCs w:val="20"/>
        </w:rPr>
      </w:pPr>
      <w:r w:rsidRPr="00B168D4">
        <w:rPr>
          <w:rFonts w:ascii="Noto Sans" w:hAnsi="Noto Sans" w:cs="Noto Sans"/>
          <w:b/>
          <w:sz w:val="20"/>
          <w:szCs w:val="20"/>
        </w:rPr>
        <w:t>NOM:</w:t>
      </w:r>
      <w:r w:rsidRPr="00B168D4">
        <w:rPr>
          <w:rFonts w:ascii="Noto Sans" w:hAnsi="Noto Sans" w:cs="Noto Sans"/>
          <w:sz w:val="20"/>
          <w:szCs w:val="20"/>
        </w:rPr>
        <w:t xml:space="preserve"> Norma Oficial Mexicana.</w:t>
      </w:r>
    </w:p>
    <w:p w14:paraId="2DF0AA47" w14:textId="77777777" w:rsidR="00EB6CA9" w:rsidRPr="00B168D4" w:rsidRDefault="00EB6CA9" w:rsidP="00D948CD">
      <w:pPr>
        <w:jc w:val="both"/>
        <w:rPr>
          <w:rFonts w:ascii="Noto Sans" w:hAnsi="Noto Sans" w:cs="Noto Sans"/>
          <w:sz w:val="20"/>
          <w:szCs w:val="20"/>
        </w:rPr>
      </w:pPr>
    </w:p>
    <w:p w14:paraId="04C131C6" w14:textId="77777777" w:rsidR="00EB6CA9" w:rsidRPr="00B168D4" w:rsidRDefault="00EB6CA9" w:rsidP="00D948CD">
      <w:pPr>
        <w:jc w:val="both"/>
        <w:rPr>
          <w:rFonts w:ascii="Noto Sans" w:hAnsi="Noto Sans" w:cs="Noto Sans"/>
          <w:sz w:val="20"/>
          <w:szCs w:val="20"/>
        </w:rPr>
      </w:pPr>
      <w:r w:rsidRPr="00B168D4">
        <w:rPr>
          <w:rFonts w:ascii="Noto Sans" w:hAnsi="Noto Sans" w:cs="Noto Sans"/>
          <w:b/>
          <w:sz w:val="20"/>
          <w:szCs w:val="20"/>
        </w:rPr>
        <w:t>NORMAS:</w:t>
      </w:r>
      <w:r w:rsidRPr="00B168D4">
        <w:rPr>
          <w:rFonts w:ascii="Noto Sans" w:hAnsi="Noto Sans" w:cs="Noto Sans"/>
          <w:sz w:val="20"/>
          <w:szCs w:val="20"/>
        </w:rPr>
        <w:t xml:space="preserve"> Las Normas Oficiales Mexicanas, las Normas Mexicanas, según proceda, y a falta de éstas, las Normas Internacionales, de conformidad con lo dispuesto en la Ley de Infraestructura de la Calidad. </w:t>
      </w:r>
    </w:p>
    <w:p w14:paraId="029F3374" w14:textId="77777777" w:rsidR="00EB6CA9" w:rsidRPr="00B168D4" w:rsidRDefault="00EB6CA9" w:rsidP="00D948CD">
      <w:pPr>
        <w:jc w:val="both"/>
        <w:rPr>
          <w:rFonts w:ascii="Noto Sans" w:hAnsi="Noto Sans" w:cs="Noto Sans"/>
          <w:sz w:val="20"/>
          <w:szCs w:val="20"/>
        </w:rPr>
      </w:pPr>
    </w:p>
    <w:p w14:paraId="3085974C" w14:textId="77777777" w:rsidR="00EB6CA9" w:rsidRPr="00B168D4" w:rsidRDefault="00EB6CA9" w:rsidP="00D948CD">
      <w:pPr>
        <w:jc w:val="both"/>
        <w:rPr>
          <w:rFonts w:ascii="Noto Sans" w:hAnsi="Noto Sans" w:cs="Noto Sans"/>
          <w:sz w:val="20"/>
          <w:szCs w:val="20"/>
        </w:rPr>
      </w:pPr>
      <w:r w:rsidRPr="00B168D4">
        <w:rPr>
          <w:rFonts w:ascii="Noto Sans" w:hAnsi="Noto Sans" w:cs="Noto Sans"/>
          <w:b/>
          <w:sz w:val="20"/>
          <w:szCs w:val="20"/>
        </w:rPr>
        <w:t>Norma Institucional:</w:t>
      </w:r>
      <w:r w:rsidRPr="00B168D4">
        <w:rPr>
          <w:rFonts w:ascii="Noto Sans" w:hAnsi="Noto Sans" w:cs="Noto Sans"/>
          <w:sz w:val="20"/>
          <w:szCs w:val="20"/>
        </w:rPr>
        <w:t xml:space="preserve"> Documento establecido por consenso y aprobado por un órgano de nivel central que establece, para un uso común y repetido, reglas, directrices o características para ciertas actividades o sus resultados, con el fin de conseguir un grado óptimo de orden en un contexto dado.</w:t>
      </w:r>
    </w:p>
    <w:p w14:paraId="100A1442" w14:textId="77777777" w:rsidR="00EB6CA9" w:rsidRPr="00B168D4" w:rsidRDefault="00EB6CA9" w:rsidP="00D948CD">
      <w:pPr>
        <w:jc w:val="both"/>
        <w:rPr>
          <w:rFonts w:ascii="Noto Sans" w:hAnsi="Noto Sans" w:cs="Noto Sans"/>
          <w:sz w:val="20"/>
          <w:szCs w:val="20"/>
        </w:rPr>
      </w:pPr>
    </w:p>
    <w:p w14:paraId="6DB7E3B1" w14:textId="77777777" w:rsidR="00EB6CA9" w:rsidRPr="00B168D4" w:rsidRDefault="00EB6CA9" w:rsidP="00D948CD">
      <w:pPr>
        <w:jc w:val="both"/>
        <w:rPr>
          <w:rFonts w:ascii="Noto Sans" w:hAnsi="Noto Sans" w:cs="Noto Sans"/>
          <w:sz w:val="20"/>
          <w:szCs w:val="20"/>
        </w:rPr>
      </w:pPr>
      <w:r w:rsidRPr="00B168D4">
        <w:rPr>
          <w:rFonts w:ascii="Noto Sans" w:hAnsi="Noto Sans" w:cs="Noto Sans"/>
          <w:b/>
          <w:sz w:val="20"/>
          <w:szCs w:val="20"/>
        </w:rPr>
        <w:t>OIC:</w:t>
      </w:r>
      <w:r w:rsidRPr="00B168D4">
        <w:rPr>
          <w:rFonts w:ascii="Noto Sans" w:hAnsi="Noto Sans" w:cs="Noto Sans"/>
          <w:sz w:val="20"/>
          <w:szCs w:val="20"/>
        </w:rPr>
        <w:t xml:space="preserve"> Órgano Interno de Control en el IMSS</w:t>
      </w:r>
    </w:p>
    <w:p w14:paraId="42A6F496" w14:textId="77777777" w:rsidR="00EB6CA9" w:rsidRPr="00B168D4" w:rsidRDefault="00EB6CA9" w:rsidP="00D948CD">
      <w:pPr>
        <w:jc w:val="both"/>
        <w:rPr>
          <w:rFonts w:ascii="Noto Sans" w:hAnsi="Noto Sans" w:cs="Noto Sans"/>
          <w:sz w:val="20"/>
          <w:szCs w:val="20"/>
        </w:rPr>
      </w:pPr>
    </w:p>
    <w:p w14:paraId="1A01FEED" w14:textId="77777777" w:rsidR="00EB6CA9" w:rsidRPr="00B168D4" w:rsidRDefault="00EB6CA9" w:rsidP="00D948CD">
      <w:pPr>
        <w:jc w:val="both"/>
        <w:rPr>
          <w:rFonts w:ascii="Noto Sans" w:hAnsi="Noto Sans" w:cs="Noto Sans"/>
          <w:sz w:val="20"/>
          <w:szCs w:val="20"/>
        </w:rPr>
      </w:pPr>
      <w:r w:rsidRPr="00B168D4">
        <w:rPr>
          <w:rFonts w:ascii="Noto Sans" w:hAnsi="Noto Sans" w:cs="Noto Sans"/>
          <w:b/>
          <w:sz w:val="20"/>
          <w:szCs w:val="20"/>
        </w:rPr>
        <w:t>OMS:</w:t>
      </w:r>
      <w:r w:rsidRPr="00B168D4">
        <w:rPr>
          <w:rFonts w:ascii="Noto Sans" w:hAnsi="Noto Sans" w:cs="Noto Sans"/>
          <w:sz w:val="20"/>
          <w:szCs w:val="20"/>
        </w:rPr>
        <w:t xml:space="preserve"> Organización Mundial de la Salud.</w:t>
      </w:r>
    </w:p>
    <w:p w14:paraId="599D9B2B" w14:textId="77777777" w:rsidR="00EB6CA9" w:rsidRPr="00B168D4" w:rsidRDefault="00EB6CA9" w:rsidP="00D948CD">
      <w:pPr>
        <w:jc w:val="both"/>
        <w:rPr>
          <w:rFonts w:ascii="Noto Sans" w:hAnsi="Noto Sans" w:cs="Noto Sans"/>
          <w:sz w:val="20"/>
          <w:szCs w:val="20"/>
        </w:rPr>
      </w:pPr>
    </w:p>
    <w:p w14:paraId="0E56AEFE" w14:textId="77777777" w:rsidR="00EB6CA9" w:rsidRPr="00B168D4" w:rsidRDefault="00EB6CA9" w:rsidP="00D948CD">
      <w:pPr>
        <w:jc w:val="both"/>
        <w:rPr>
          <w:rFonts w:ascii="Noto Sans" w:hAnsi="Noto Sans" w:cs="Noto Sans"/>
          <w:sz w:val="20"/>
          <w:szCs w:val="20"/>
        </w:rPr>
      </w:pPr>
      <w:r w:rsidRPr="00B168D4">
        <w:rPr>
          <w:rFonts w:ascii="Noto Sans" w:hAnsi="Noto Sans" w:cs="Noto Sans"/>
          <w:b/>
          <w:sz w:val="20"/>
          <w:szCs w:val="20"/>
        </w:rPr>
        <w:t>OOAD:</w:t>
      </w:r>
      <w:r w:rsidRPr="00B168D4">
        <w:rPr>
          <w:rFonts w:ascii="Noto Sans" w:hAnsi="Noto Sans" w:cs="Noto Sans"/>
          <w:sz w:val="20"/>
          <w:szCs w:val="20"/>
        </w:rPr>
        <w:t xml:space="preserve"> Órganos de Operación Administrativa Desconcentrada los cuales conforme al artículo 2, fracción IV del Reglamento Interior de IMSS se conforman por las Delegaciones Estatales y Regionales, y las Unidades Médicas de Alta Especialidad.</w:t>
      </w:r>
    </w:p>
    <w:p w14:paraId="41E30D59" w14:textId="77777777" w:rsidR="001134E9" w:rsidRDefault="001134E9" w:rsidP="001134E9">
      <w:pPr>
        <w:jc w:val="both"/>
        <w:rPr>
          <w:rFonts w:ascii="Noto Sans" w:hAnsi="Noto Sans" w:cs="Noto Sans"/>
          <w:b/>
          <w:sz w:val="20"/>
          <w:szCs w:val="20"/>
        </w:rPr>
      </w:pPr>
    </w:p>
    <w:p w14:paraId="648448A0" w14:textId="77777777" w:rsidR="001134E9" w:rsidRPr="007F3C12" w:rsidRDefault="001134E9" w:rsidP="001134E9">
      <w:pPr>
        <w:jc w:val="both"/>
        <w:rPr>
          <w:rFonts w:ascii="Noto Sans" w:hAnsi="Noto Sans" w:cs="Noto Sans"/>
          <w:sz w:val="20"/>
          <w:szCs w:val="20"/>
        </w:rPr>
      </w:pPr>
      <w:r w:rsidRPr="00243243">
        <w:rPr>
          <w:rFonts w:ascii="Noto Sans" w:hAnsi="Noto Sans" w:cs="Noto Sans"/>
          <w:b/>
          <w:sz w:val="20"/>
          <w:szCs w:val="20"/>
        </w:rPr>
        <w:t>Plataforma:</w:t>
      </w:r>
      <w:r>
        <w:rPr>
          <w:rFonts w:ascii="Noto Sans" w:hAnsi="Noto Sans" w:cs="Noto Sans"/>
          <w:sz w:val="20"/>
          <w:szCs w:val="20"/>
        </w:rPr>
        <w:t xml:space="preserve"> La Plataforma Digital de Contrataciones Públicas.</w:t>
      </w:r>
    </w:p>
    <w:p w14:paraId="2E840F1B" w14:textId="77777777" w:rsidR="00EB6CA9" w:rsidRDefault="00EB6CA9" w:rsidP="00D948CD">
      <w:pPr>
        <w:jc w:val="both"/>
        <w:rPr>
          <w:rFonts w:ascii="Noto Sans" w:hAnsi="Noto Sans" w:cs="Noto Sans"/>
          <w:sz w:val="20"/>
          <w:szCs w:val="20"/>
        </w:rPr>
      </w:pPr>
    </w:p>
    <w:p w14:paraId="1B444791" w14:textId="7B1F6AF6" w:rsidR="00EB6CA9" w:rsidRPr="00B168D4" w:rsidRDefault="00EB6CA9" w:rsidP="00D948CD">
      <w:pPr>
        <w:jc w:val="both"/>
        <w:rPr>
          <w:rFonts w:ascii="Noto Sans" w:hAnsi="Noto Sans" w:cs="Noto Sans"/>
          <w:sz w:val="20"/>
          <w:szCs w:val="20"/>
        </w:rPr>
      </w:pPr>
      <w:r w:rsidRPr="00B168D4">
        <w:rPr>
          <w:rFonts w:ascii="Noto Sans" w:hAnsi="Noto Sans" w:cs="Noto Sans"/>
          <w:b/>
          <w:sz w:val="20"/>
          <w:szCs w:val="20"/>
        </w:rPr>
        <w:t>POBALINES:</w:t>
      </w:r>
      <w:r w:rsidRPr="00B168D4">
        <w:rPr>
          <w:rFonts w:ascii="Noto Sans" w:hAnsi="Noto Sans" w:cs="Noto Sans"/>
          <w:sz w:val="20"/>
          <w:szCs w:val="20"/>
        </w:rPr>
        <w:t xml:space="preserve"> </w:t>
      </w:r>
      <w:r w:rsidR="006674CF" w:rsidRPr="00B168D4">
        <w:rPr>
          <w:rFonts w:ascii="Noto Sans" w:hAnsi="Noto Sans" w:cs="Noto Sans"/>
          <w:sz w:val="20"/>
          <w:szCs w:val="20"/>
        </w:rPr>
        <w:t>Políticas</w:t>
      </w:r>
      <w:r w:rsidRPr="00B168D4">
        <w:rPr>
          <w:rFonts w:ascii="Noto Sans" w:hAnsi="Noto Sans" w:cs="Noto Sans"/>
          <w:sz w:val="20"/>
          <w:szCs w:val="20"/>
        </w:rPr>
        <w:t>, Bases y Lineamientos en Materia de Adquisiciones, Arren</w:t>
      </w:r>
      <w:r w:rsidR="006674CF">
        <w:rPr>
          <w:rFonts w:ascii="Noto Sans" w:hAnsi="Noto Sans" w:cs="Noto Sans"/>
          <w:sz w:val="20"/>
          <w:szCs w:val="20"/>
        </w:rPr>
        <w:t>damientos y Servicios del IMSS (actualizada el 6 de octubre de 2023)</w:t>
      </w:r>
    </w:p>
    <w:p w14:paraId="257A4777" w14:textId="77777777" w:rsidR="00EB6CA9" w:rsidRPr="00B168D4" w:rsidRDefault="00EB6CA9" w:rsidP="00D948CD">
      <w:pPr>
        <w:jc w:val="both"/>
        <w:rPr>
          <w:rFonts w:ascii="Noto Sans" w:hAnsi="Noto Sans" w:cs="Noto Sans"/>
          <w:sz w:val="20"/>
          <w:szCs w:val="20"/>
        </w:rPr>
      </w:pPr>
    </w:p>
    <w:p w14:paraId="5F146623" w14:textId="6E4D5C46" w:rsidR="00EB6CA9" w:rsidRPr="00B168D4" w:rsidRDefault="00EB6CA9" w:rsidP="00D948CD">
      <w:pPr>
        <w:jc w:val="both"/>
        <w:rPr>
          <w:rFonts w:ascii="Noto Sans" w:hAnsi="Noto Sans" w:cs="Noto Sans"/>
          <w:sz w:val="20"/>
          <w:szCs w:val="20"/>
        </w:rPr>
      </w:pPr>
      <w:r w:rsidRPr="00B168D4">
        <w:rPr>
          <w:rFonts w:ascii="Noto Sans" w:hAnsi="Noto Sans" w:cs="Noto Sans"/>
          <w:b/>
          <w:sz w:val="20"/>
          <w:szCs w:val="20"/>
        </w:rPr>
        <w:t>Proveedor:</w:t>
      </w:r>
      <w:r w:rsidRPr="00B168D4">
        <w:rPr>
          <w:rFonts w:ascii="Noto Sans" w:hAnsi="Noto Sans" w:cs="Noto Sans"/>
          <w:sz w:val="20"/>
          <w:szCs w:val="20"/>
        </w:rPr>
        <w:t xml:space="preserve"> La persona física o moral que celebre contrato de adquisiciones, arrendamientos o servicios, conforme al artículo 2, fracción VI de la LAASSP.</w:t>
      </w:r>
    </w:p>
    <w:p w14:paraId="2C9F389D" w14:textId="77777777" w:rsidR="00EB6CA9" w:rsidRPr="00B168D4" w:rsidRDefault="00EB6CA9" w:rsidP="00D948CD">
      <w:pPr>
        <w:jc w:val="both"/>
        <w:rPr>
          <w:rFonts w:ascii="Noto Sans" w:hAnsi="Noto Sans" w:cs="Noto Sans"/>
          <w:sz w:val="20"/>
          <w:szCs w:val="20"/>
        </w:rPr>
      </w:pPr>
    </w:p>
    <w:p w14:paraId="734BA816" w14:textId="77777777" w:rsidR="00EB6CA9" w:rsidRPr="00B168D4" w:rsidRDefault="00EB6CA9" w:rsidP="00D948CD">
      <w:pPr>
        <w:jc w:val="both"/>
        <w:rPr>
          <w:rFonts w:ascii="Noto Sans" w:hAnsi="Noto Sans" w:cs="Noto Sans"/>
          <w:sz w:val="20"/>
          <w:szCs w:val="20"/>
        </w:rPr>
      </w:pPr>
      <w:r w:rsidRPr="00B168D4">
        <w:rPr>
          <w:rFonts w:ascii="Noto Sans" w:hAnsi="Noto Sans" w:cs="Noto Sans"/>
          <w:b/>
          <w:sz w:val="20"/>
          <w:szCs w:val="20"/>
        </w:rPr>
        <w:t>Reglamento o RLAASSP:</w:t>
      </w:r>
      <w:r w:rsidRPr="00B168D4">
        <w:rPr>
          <w:rFonts w:ascii="Noto Sans" w:hAnsi="Noto Sans" w:cs="Noto Sans"/>
          <w:sz w:val="20"/>
          <w:szCs w:val="20"/>
        </w:rPr>
        <w:t xml:space="preserve"> Reglamento de la Ley de Adquisiciones, Arrendamientos y Servicios del Sector Público.</w:t>
      </w:r>
    </w:p>
    <w:p w14:paraId="387C5804" w14:textId="77777777" w:rsidR="00EB6CA9" w:rsidRPr="00B168D4" w:rsidRDefault="00EB6CA9" w:rsidP="00D948CD">
      <w:pPr>
        <w:jc w:val="both"/>
        <w:rPr>
          <w:rFonts w:ascii="Noto Sans" w:hAnsi="Noto Sans" w:cs="Noto Sans"/>
          <w:sz w:val="20"/>
          <w:szCs w:val="20"/>
        </w:rPr>
      </w:pPr>
    </w:p>
    <w:p w14:paraId="15496D65" w14:textId="77777777" w:rsidR="00EB6CA9" w:rsidRPr="00B168D4" w:rsidRDefault="00EB6CA9" w:rsidP="00D948CD">
      <w:pPr>
        <w:jc w:val="both"/>
        <w:rPr>
          <w:rFonts w:ascii="Noto Sans" w:hAnsi="Noto Sans" w:cs="Noto Sans"/>
          <w:sz w:val="20"/>
          <w:szCs w:val="20"/>
        </w:rPr>
      </w:pPr>
      <w:r w:rsidRPr="00B168D4">
        <w:rPr>
          <w:rFonts w:ascii="Noto Sans" w:hAnsi="Noto Sans" w:cs="Noto Sans"/>
          <w:b/>
          <w:sz w:val="20"/>
          <w:szCs w:val="20"/>
        </w:rPr>
        <w:t>Resolución Miscelánea Fiscal:</w:t>
      </w:r>
      <w:r w:rsidRPr="00B168D4">
        <w:rPr>
          <w:rFonts w:ascii="Noto Sans" w:hAnsi="Noto Sans" w:cs="Noto Sans"/>
          <w:sz w:val="20"/>
          <w:szCs w:val="20"/>
        </w:rPr>
        <w:t xml:space="preserve"> Publicación anual que agrupa y facilita el conocimiento de aquellas reglas y disposiciones generales dictadas por las autoridades fiscales en materia de impuestos, productos, aprovechamientos, contribuciones de mejoras y derechos federales, excepto los de comercio exterior.</w:t>
      </w:r>
    </w:p>
    <w:p w14:paraId="3CF66A4C" w14:textId="77777777" w:rsidR="00EB6CA9" w:rsidRPr="00B168D4" w:rsidRDefault="00EB6CA9" w:rsidP="00D948CD">
      <w:pPr>
        <w:jc w:val="both"/>
        <w:rPr>
          <w:rFonts w:ascii="Noto Sans" w:hAnsi="Noto Sans" w:cs="Noto Sans"/>
          <w:sz w:val="20"/>
          <w:szCs w:val="20"/>
        </w:rPr>
      </w:pPr>
    </w:p>
    <w:p w14:paraId="5458BEB3" w14:textId="77777777" w:rsidR="00EB6CA9" w:rsidRPr="00B168D4" w:rsidRDefault="00EB6CA9" w:rsidP="00D948CD">
      <w:pPr>
        <w:jc w:val="both"/>
        <w:rPr>
          <w:rFonts w:ascii="Noto Sans" w:hAnsi="Noto Sans" w:cs="Noto Sans"/>
          <w:sz w:val="20"/>
          <w:szCs w:val="20"/>
        </w:rPr>
      </w:pPr>
      <w:r w:rsidRPr="00B168D4">
        <w:rPr>
          <w:rFonts w:ascii="Noto Sans" w:hAnsi="Noto Sans" w:cs="Noto Sans"/>
          <w:b/>
          <w:sz w:val="20"/>
          <w:szCs w:val="20"/>
        </w:rPr>
        <w:lastRenderedPageBreak/>
        <w:t>SAT:</w:t>
      </w:r>
      <w:r w:rsidRPr="00B168D4">
        <w:rPr>
          <w:rFonts w:ascii="Noto Sans" w:hAnsi="Noto Sans" w:cs="Noto Sans"/>
          <w:sz w:val="20"/>
          <w:szCs w:val="20"/>
        </w:rPr>
        <w:t xml:space="preserve"> Servicio de Administración Tributaria.</w:t>
      </w:r>
    </w:p>
    <w:p w14:paraId="6B98B1BD" w14:textId="77777777" w:rsidR="00EB6CA9" w:rsidRPr="00B168D4" w:rsidRDefault="00EB6CA9" w:rsidP="00D948CD">
      <w:pPr>
        <w:jc w:val="both"/>
        <w:rPr>
          <w:rFonts w:ascii="Noto Sans" w:hAnsi="Noto Sans" w:cs="Noto Sans"/>
          <w:sz w:val="20"/>
          <w:szCs w:val="20"/>
        </w:rPr>
      </w:pPr>
    </w:p>
    <w:p w14:paraId="5BE7A242" w14:textId="77777777" w:rsidR="00EB6CA9" w:rsidRPr="00B168D4" w:rsidRDefault="00EB6CA9" w:rsidP="00D948CD">
      <w:pPr>
        <w:jc w:val="both"/>
        <w:rPr>
          <w:rFonts w:ascii="Noto Sans" w:hAnsi="Noto Sans" w:cs="Noto Sans"/>
          <w:sz w:val="20"/>
          <w:szCs w:val="20"/>
        </w:rPr>
      </w:pPr>
      <w:r w:rsidRPr="00B168D4">
        <w:rPr>
          <w:rFonts w:ascii="Noto Sans" w:hAnsi="Noto Sans" w:cs="Noto Sans"/>
          <w:b/>
          <w:sz w:val="20"/>
          <w:szCs w:val="20"/>
        </w:rPr>
        <w:t>Servicio Médico Integral (SMI):</w:t>
      </w:r>
      <w:r w:rsidRPr="00B168D4">
        <w:rPr>
          <w:rFonts w:ascii="Noto Sans" w:hAnsi="Noto Sans" w:cs="Noto Sans"/>
          <w:sz w:val="20"/>
          <w:szCs w:val="20"/>
        </w:rPr>
        <w:t xml:space="preserve"> Es una alternativa de prestación de servicios por medio de una combinación de bienes y/o servicios relacionados, para la realización de procedimientos, diagnósticos o terapéuticos, completos y específicos, para que las Unidades Médicas del IMSS den respuesta a las demandas de atención, otorgándolos de forma integral, sin interrupciones, con el fin de evitar los imprevistos que afectan el otorgamiento de la misma. Dichos servicios estarán conformados por: equipo médico y sus accesorios, y bienes de consumo compatibles con el equipo médico y entre sí, así como la capacitación del personal para su uso y manejo, además del equipo de cómputo y sistemas de información necesarios y, está descrito en la “Norma que establece las disposiciones generales para la Planeación, Implantación y Control de Servicios Médicos Integrales” del IMSS, para el control de los mismos.</w:t>
      </w:r>
    </w:p>
    <w:p w14:paraId="6048AEE4" w14:textId="77777777" w:rsidR="00EB6CA9" w:rsidRPr="00B168D4" w:rsidRDefault="00EB6CA9" w:rsidP="00D948CD">
      <w:pPr>
        <w:jc w:val="both"/>
        <w:rPr>
          <w:rFonts w:ascii="Noto Sans" w:hAnsi="Noto Sans" w:cs="Noto Sans"/>
          <w:sz w:val="20"/>
          <w:szCs w:val="20"/>
        </w:rPr>
      </w:pPr>
    </w:p>
    <w:p w14:paraId="5F6A56C3" w14:textId="77777777" w:rsidR="00EB6CA9" w:rsidRPr="00B168D4" w:rsidRDefault="00EB6CA9" w:rsidP="00D948CD">
      <w:pPr>
        <w:jc w:val="both"/>
        <w:rPr>
          <w:rFonts w:ascii="Noto Sans" w:hAnsi="Noto Sans" w:cs="Noto Sans"/>
          <w:sz w:val="20"/>
          <w:szCs w:val="20"/>
        </w:rPr>
      </w:pPr>
      <w:r w:rsidRPr="00B168D4">
        <w:rPr>
          <w:rFonts w:ascii="Noto Sans" w:hAnsi="Noto Sans" w:cs="Noto Sans"/>
          <w:b/>
          <w:sz w:val="20"/>
          <w:szCs w:val="20"/>
        </w:rPr>
        <w:t>SFP:</w:t>
      </w:r>
      <w:r w:rsidRPr="00B168D4">
        <w:rPr>
          <w:rFonts w:ascii="Noto Sans" w:hAnsi="Noto Sans" w:cs="Noto Sans"/>
          <w:sz w:val="20"/>
          <w:szCs w:val="20"/>
        </w:rPr>
        <w:t xml:space="preserve"> Secretaría de la Función Pública.</w:t>
      </w:r>
    </w:p>
    <w:p w14:paraId="0D8F734D" w14:textId="77777777" w:rsidR="00EB6CA9" w:rsidRPr="00B168D4" w:rsidRDefault="00EB6CA9" w:rsidP="00D948CD">
      <w:pPr>
        <w:jc w:val="both"/>
        <w:rPr>
          <w:rFonts w:ascii="Noto Sans" w:hAnsi="Noto Sans" w:cs="Noto Sans"/>
          <w:sz w:val="20"/>
          <w:szCs w:val="20"/>
        </w:rPr>
      </w:pPr>
    </w:p>
    <w:p w14:paraId="5346F922" w14:textId="77777777" w:rsidR="00EB6CA9" w:rsidRPr="00B168D4" w:rsidRDefault="00EB6CA9" w:rsidP="00D948CD">
      <w:pPr>
        <w:jc w:val="both"/>
        <w:rPr>
          <w:rFonts w:ascii="Noto Sans" w:hAnsi="Noto Sans" w:cs="Noto Sans"/>
          <w:sz w:val="20"/>
          <w:szCs w:val="20"/>
        </w:rPr>
      </w:pPr>
      <w:r w:rsidRPr="00B168D4">
        <w:rPr>
          <w:rFonts w:ascii="Noto Sans" w:hAnsi="Noto Sans" w:cs="Noto Sans"/>
          <w:b/>
          <w:sz w:val="20"/>
          <w:szCs w:val="20"/>
        </w:rPr>
        <w:t>SHCP:</w:t>
      </w:r>
      <w:r w:rsidRPr="00B168D4">
        <w:rPr>
          <w:rFonts w:ascii="Noto Sans" w:hAnsi="Noto Sans" w:cs="Noto Sans"/>
          <w:sz w:val="20"/>
          <w:szCs w:val="20"/>
        </w:rPr>
        <w:t xml:space="preserve"> Secretaría de Hacienda y Crédito Público.</w:t>
      </w:r>
    </w:p>
    <w:p w14:paraId="64D074FA" w14:textId="77777777" w:rsidR="00EB6CA9" w:rsidRPr="00B168D4" w:rsidRDefault="00EB6CA9" w:rsidP="00D948CD">
      <w:pPr>
        <w:jc w:val="both"/>
        <w:rPr>
          <w:rFonts w:ascii="Noto Sans" w:hAnsi="Noto Sans" w:cs="Noto Sans"/>
          <w:sz w:val="20"/>
          <w:szCs w:val="20"/>
        </w:rPr>
      </w:pPr>
    </w:p>
    <w:p w14:paraId="2C247CAE" w14:textId="77777777" w:rsidR="00EB6CA9" w:rsidRPr="00B168D4" w:rsidRDefault="00EB6CA9" w:rsidP="00D948CD">
      <w:pPr>
        <w:jc w:val="both"/>
        <w:rPr>
          <w:rFonts w:ascii="Noto Sans" w:hAnsi="Noto Sans" w:cs="Noto Sans"/>
          <w:sz w:val="20"/>
          <w:szCs w:val="20"/>
        </w:rPr>
      </w:pPr>
      <w:r w:rsidRPr="00B168D4">
        <w:rPr>
          <w:rFonts w:ascii="Noto Sans" w:hAnsi="Noto Sans" w:cs="Noto Sans"/>
          <w:b/>
          <w:sz w:val="20"/>
          <w:szCs w:val="20"/>
        </w:rPr>
        <w:t>SMI:</w:t>
      </w:r>
      <w:r w:rsidRPr="00B168D4">
        <w:rPr>
          <w:rFonts w:ascii="Noto Sans" w:hAnsi="Noto Sans" w:cs="Noto Sans"/>
          <w:sz w:val="20"/>
          <w:szCs w:val="20"/>
        </w:rPr>
        <w:t xml:space="preserve"> Servicio Médico Integral</w:t>
      </w:r>
    </w:p>
    <w:p w14:paraId="0ECFDB3B" w14:textId="77777777" w:rsidR="00EB6CA9" w:rsidRPr="00B168D4" w:rsidRDefault="00EB6CA9" w:rsidP="00D948CD">
      <w:pPr>
        <w:jc w:val="both"/>
        <w:rPr>
          <w:rFonts w:ascii="Noto Sans" w:hAnsi="Noto Sans" w:cs="Noto Sans"/>
          <w:sz w:val="20"/>
          <w:szCs w:val="20"/>
        </w:rPr>
      </w:pPr>
    </w:p>
    <w:p w14:paraId="571A2CDD" w14:textId="0FADA5E7" w:rsidR="00EB6CA9" w:rsidRPr="00B168D4" w:rsidRDefault="00EB6CA9" w:rsidP="00D948CD">
      <w:pPr>
        <w:jc w:val="both"/>
        <w:rPr>
          <w:rFonts w:ascii="Noto Sans" w:hAnsi="Noto Sans" w:cs="Noto Sans"/>
          <w:sz w:val="20"/>
          <w:szCs w:val="20"/>
        </w:rPr>
      </w:pPr>
      <w:r w:rsidRPr="00B168D4">
        <w:rPr>
          <w:rFonts w:ascii="Noto Sans" w:hAnsi="Noto Sans" w:cs="Noto Sans"/>
          <w:b/>
          <w:sz w:val="20"/>
          <w:szCs w:val="20"/>
        </w:rPr>
        <w:t>Sobre Cerrado:</w:t>
      </w:r>
      <w:r w:rsidRPr="00B168D4">
        <w:rPr>
          <w:rFonts w:ascii="Noto Sans" w:hAnsi="Noto Sans" w:cs="Noto Sans"/>
          <w:sz w:val="20"/>
          <w:szCs w:val="20"/>
        </w:rPr>
        <w:t xml:space="preserve"> Cualquier medio que contenga la proposición del licitante, cuyo contenido sólo puede ser conocido en el Acto de Presentación y Apertura de Proposiciones, en términos de la LAASSP. En el caso de las proposicione</w:t>
      </w:r>
      <w:r w:rsidR="00D948CD" w:rsidRPr="00B168D4">
        <w:rPr>
          <w:rFonts w:ascii="Noto Sans" w:hAnsi="Noto Sans" w:cs="Noto Sans"/>
          <w:sz w:val="20"/>
          <w:szCs w:val="20"/>
        </w:rPr>
        <w:t>s presentadas a través de la Plataforma</w:t>
      </w:r>
      <w:r w:rsidRPr="00B168D4">
        <w:rPr>
          <w:rFonts w:ascii="Noto Sans" w:hAnsi="Noto Sans" w:cs="Noto Sans"/>
          <w:sz w:val="20"/>
          <w:szCs w:val="20"/>
        </w:rPr>
        <w:t>, los sobres serán generados de conformidad con lo establecido en el artículo 34 de la Ley antes citada.</w:t>
      </w:r>
    </w:p>
    <w:p w14:paraId="22381099" w14:textId="77777777" w:rsidR="00EB6CA9" w:rsidRPr="00B168D4" w:rsidRDefault="00EB6CA9" w:rsidP="00D948CD">
      <w:pPr>
        <w:jc w:val="both"/>
        <w:rPr>
          <w:rFonts w:ascii="Noto Sans" w:hAnsi="Noto Sans" w:cs="Noto Sans"/>
          <w:sz w:val="20"/>
          <w:szCs w:val="20"/>
        </w:rPr>
      </w:pPr>
    </w:p>
    <w:p w14:paraId="5BE19027" w14:textId="77777777" w:rsidR="00EB6CA9" w:rsidRPr="00B168D4" w:rsidRDefault="00EB6CA9" w:rsidP="00D948CD">
      <w:pPr>
        <w:jc w:val="both"/>
        <w:rPr>
          <w:rFonts w:ascii="Noto Sans" w:hAnsi="Noto Sans" w:cs="Noto Sans"/>
          <w:sz w:val="20"/>
          <w:szCs w:val="20"/>
        </w:rPr>
      </w:pPr>
      <w:r w:rsidRPr="00B168D4">
        <w:rPr>
          <w:rFonts w:ascii="Noto Sans" w:hAnsi="Noto Sans" w:cs="Noto Sans"/>
          <w:b/>
          <w:sz w:val="20"/>
          <w:szCs w:val="20"/>
        </w:rPr>
        <w:t>Solución a base de alcohol (</w:t>
      </w:r>
      <w:proofErr w:type="spellStart"/>
      <w:r w:rsidRPr="00B168D4">
        <w:rPr>
          <w:rFonts w:ascii="Noto Sans" w:hAnsi="Noto Sans" w:cs="Noto Sans"/>
          <w:b/>
          <w:sz w:val="20"/>
          <w:szCs w:val="20"/>
        </w:rPr>
        <w:t>isopropanol</w:t>
      </w:r>
      <w:proofErr w:type="spellEnd"/>
      <w:r w:rsidRPr="00B168D4">
        <w:rPr>
          <w:rFonts w:ascii="Noto Sans" w:hAnsi="Noto Sans" w:cs="Noto Sans"/>
          <w:b/>
          <w:sz w:val="20"/>
          <w:szCs w:val="20"/>
        </w:rPr>
        <w:t xml:space="preserve"> o etanol) para la fricción de las manos:</w:t>
      </w:r>
      <w:r w:rsidRPr="00B168D4">
        <w:rPr>
          <w:rFonts w:ascii="Noto Sans" w:hAnsi="Noto Sans" w:cs="Noto Sans"/>
          <w:sz w:val="20"/>
          <w:szCs w:val="20"/>
        </w:rPr>
        <w:t xml:space="preserve"> Es una preparación que contiene una concentración específica de alcohol (líquido, gel o espuma) para ser aplicada en las manos con el objetivo de matar la mayoría de bacterias y hongos.</w:t>
      </w:r>
    </w:p>
    <w:p w14:paraId="77640873" w14:textId="77777777" w:rsidR="00EB6CA9" w:rsidRPr="00B168D4" w:rsidRDefault="00EB6CA9" w:rsidP="00D948CD">
      <w:pPr>
        <w:jc w:val="both"/>
        <w:rPr>
          <w:rFonts w:ascii="Noto Sans" w:hAnsi="Noto Sans" w:cs="Noto Sans"/>
          <w:sz w:val="20"/>
          <w:szCs w:val="20"/>
        </w:rPr>
      </w:pPr>
    </w:p>
    <w:p w14:paraId="53A50D47" w14:textId="77777777" w:rsidR="00EB6CA9" w:rsidRPr="00B168D4" w:rsidRDefault="00EB6CA9" w:rsidP="00D948CD">
      <w:pPr>
        <w:jc w:val="both"/>
        <w:rPr>
          <w:rFonts w:ascii="Noto Sans" w:hAnsi="Noto Sans" w:cs="Noto Sans"/>
          <w:sz w:val="20"/>
          <w:szCs w:val="20"/>
        </w:rPr>
      </w:pPr>
      <w:r w:rsidRPr="00B168D4">
        <w:rPr>
          <w:rFonts w:ascii="Noto Sans" w:hAnsi="Noto Sans" w:cs="Noto Sans"/>
          <w:b/>
          <w:sz w:val="20"/>
          <w:szCs w:val="20"/>
        </w:rPr>
        <w:t>SSA:</w:t>
      </w:r>
      <w:r w:rsidRPr="00B168D4">
        <w:rPr>
          <w:rFonts w:ascii="Noto Sans" w:hAnsi="Noto Sans" w:cs="Noto Sans"/>
          <w:sz w:val="20"/>
          <w:szCs w:val="20"/>
        </w:rPr>
        <w:t xml:space="preserve"> Secretaría de Salud.</w:t>
      </w:r>
    </w:p>
    <w:p w14:paraId="7DFB2D0A" w14:textId="77777777" w:rsidR="00EB6CA9" w:rsidRPr="00B168D4" w:rsidRDefault="00EB6CA9" w:rsidP="00D948CD">
      <w:pPr>
        <w:jc w:val="both"/>
        <w:rPr>
          <w:rFonts w:ascii="Noto Sans" w:hAnsi="Noto Sans" w:cs="Noto Sans"/>
          <w:sz w:val="20"/>
          <w:szCs w:val="20"/>
        </w:rPr>
      </w:pPr>
    </w:p>
    <w:p w14:paraId="27FBC714" w14:textId="77777777" w:rsidR="00EB6CA9" w:rsidRPr="00B168D4" w:rsidRDefault="00EB6CA9" w:rsidP="00D948CD">
      <w:pPr>
        <w:jc w:val="both"/>
        <w:rPr>
          <w:rFonts w:ascii="Noto Sans" w:hAnsi="Noto Sans" w:cs="Noto Sans"/>
          <w:sz w:val="20"/>
          <w:szCs w:val="20"/>
        </w:rPr>
      </w:pPr>
      <w:r w:rsidRPr="00B168D4">
        <w:rPr>
          <w:rFonts w:ascii="Noto Sans" w:hAnsi="Noto Sans" w:cs="Noto Sans"/>
          <w:b/>
          <w:sz w:val="20"/>
          <w:szCs w:val="20"/>
        </w:rPr>
        <w:t>Tecno vigilancia:</w:t>
      </w:r>
      <w:r w:rsidRPr="00B168D4">
        <w:rPr>
          <w:rFonts w:ascii="Noto Sans" w:hAnsi="Noto Sans" w:cs="Noto Sans"/>
          <w:sz w:val="20"/>
          <w:szCs w:val="20"/>
        </w:rPr>
        <w:t xml:space="preserve"> consiste en verificar que los dispositivos médicos que se encuentran disponibles en el mercado funcionen de la manera indicada conforme a la intención de uso del fabricante.</w:t>
      </w:r>
    </w:p>
    <w:p w14:paraId="01111A38" w14:textId="77777777" w:rsidR="00EB6CA9" w:rsidRPr="00B168D4" w:rsidRDefault="00EB6CA9" w:rsidP="00D948CD">
      <w:pPr>
        <w:jc w:val="both"/>
        <w:rPr>
          <w:rFonts w:ascii="Noto Sans" w:hAnsi="Noto Sans" w:cs="Noto Sans"/>
          <w:sz w:val="20"/>
          <w:szCs w:val="20"/>
        </w:rPr>
      </w:pPr>
    </w:p>
    <w:p w14:paraId="0827828E" w14:textId="77777777" w:rsidR="00EB6CA9" w:rsidRPr="00B168D4" w:rsidRDefault="00EB6CA9" w:rsidP="00D948CD">
      <w:pPr>
        <w:jc w:val="both"/>
        <w:rPr>
          <w:rFonts w:ascii="Noto Sans" w:hAnsi="Noto Sans" w:cs="Noto Sans"/>
          <w:sz w:val="20"/>
          <w:szCs w:val="20"/>
        </w:rPr>
      </w:pPr>
      <w:r w:rsidRPr="00B168D4">
        <w:rPr>
          <w:rFonts w:ascii="Noto Sans" w:hAnsi="Noto Sans" w:cs="Noto Sans"/>
          <w:b/>
          <w:sz w:val="20"/>
          <w:szCs w:val="20"/>
        </w:rPr>
        <w:t>UMA:</w:t>
      </w:r>
      <w:r w:rsidRPr="00B168D4">
        <w:rPr>
          <w:rFonts w:ascii="Noto Sans" w:hAnsi="Noto Sans" w:cs="Noto Sans"/>
          <w:sz w:val="20"/>
          <w:szCs w:val="20"/>
        </w:rPr>
        <w:t xml:space="preserve"> Unidad de Medida y Actualización.</w:t>
      </w:r>
    </w:p>
    <w:p w14:paraId="6EC83B81" w14:textId="77777777" w:rsidR="00EB6CA9" w:rsidRPr="00B168D4" w:rsidRDefault="00EB6CA9" w:rsidP="00D948CD">
      <w:pPr>
        <w:jc w:val="both"/>
        <w:rPr>
          <w:rFonts w:ascii="Noto Sans" w:hAnsi="Noto Sans" w:cs="Noto Sans"/>
          <w:sz w:val="20"/>
          <w:szCs w:val="20"/>
        </w:rPr>
      </w:pPr>
    </w:p>
    <w:p w14:paraId="62A45D39" w14:textId="77777777" w:rsidR="006054FF" w:rsidRDefault="006054FF" w:rsidP="00D948CD">
      <w:pPr>
        <w:jc w:val="both"/>
        <w:rPr>
          <w:rFonts w:ascii="Noto Sans" w:hAnsi="Noto Sans" w:cs="Noto Sans"/>
          <w:sz w:val="20"/>
          <w:szCs w:val="20"/>
        </w:rPr>
      </w:pPr>
    </w:p>
    <w:p w14:paraId="4A140CB4" w14:textId="77777777" w:rsidR="006054FF" w:rsidRPr="005E6233" w:rsidRDefault="006054FF" w:rsidP="006054FF">
      <w:pPr>
        <w:jc w:val="both"/>
        <w:rPr>
          <w:rFonts w:ascii="Noto Sans" w:hAnsi="Noto Sans" w:cs="Noto Sans"/>
          <w:sz w:val="20"/>
          <w:szCs w:val="20"/>
        </w:rPr>
      </w:pPr>
    </w:p>
    <w:p w14:paraId="27EDDF99" w14:textId="77777777" w:rsidR="006054FF" w:rsidRPr="005E6233" w:rsidRDefault="006054FF" w:rsidP="006054FF">
      <w:pPr>
        <w:jc w:val="both"/>
        <w:rPr>
          <w:rFonts w:ascii="Noto Sans" w:hAnsi="Noto Sans" w:cs="Noto Sans"/>
          <w:sz w:val="20"/>
          <w:szCs w:val="20"/>
        </w:rPr>
      </w:pPr>
    </w:p>
    <w:p w14:paraId="16AC554C" w14:textId="1A31AD64" w:rsidR="006054FF" w:rsidRPr="005E6233" w:rsidRDefault="00A91DC3" w:rsidP="00CA5094">
      <w:pPr>
        <w:rPr>
          <w:rFonts w:ascii="Noto Sans" w:hAnsi="Noto Sans" w:cs="Noto Sans"/>
          <w:sz w:val="20"/>
          <w:szCs w:val="20"/>
        </w:rPr>
      </w:pPr>
      <w:r>
        <w:rPr>
          <w:rFonts w:ascii="Noto Sans" w:hAnsi="Noto Sans" w:cs="Noto Sans"/>
          <w:sz w:val="20"/>
          <w:szCs w:val="20"/>
        </w:rPr>
        <w:br w:type="page"/>
      </w:r>
    </w:p>
    <w:p w14:paraId="129FB8DE" w14:textId="436FAB26" w:rsidR="00EB6CA9" w:rsidRPr="008D152B" w:rsidRDefault="00EB6CA9" w:rsidP="00D948CD">
      <w:pPr>
        <w:jc w:val="both"/>
        <w:rPr>
          <w:rFonts w:ascii="Noto Sans" w:hAnsi="Noto Sans" w:cs="Noto Sans"/>
          <w:b/>
          <w:sz w:val="20"/>
          <w:szCs w:val="20"/>
        </w:rPr>
      </w:pPr>
      <w:r w:rsidRPr="008D152B">
        <w:rPr>
          <w:rFonts w:ascii="Noto Sans" w:hAnsi="Noto Sans" w:cs="Noto Sans"/>
          <w:b/>
          <w:sz w:val="20"/>
          <w:szCs w:val="20"/>
        </w:rPr>
        <w:lastRenderedPageBreak/>
        <w:t xml:space="preserve">1. INFORMACIÓN ESPECÍFICA DE LA </w:t>
      </w:r>
      <w:r w:rsidR="000912CC" w:rsidRPr="008D152B">
        <w:rPr>
          <w:rFonts w:ascii="Noto Sans" w:hAnsi="Noto Sans" w:cs="Noto Sans"/>
          <w:b/>
          <w:sz w:val="20"/>
          <w:szCs w:val="20"/>
        </w:rPr>
        <w:t>LICITACIÓN</w:t>
      </w:r>
      <w:r w:rsidRPr="008D152B">
        <w:rPr>
          <w:rFonts w:ascii="Noto Sans" w:hAnsi="Noto Sans" w:cs="Noto Sans"/>
          <w:b/>
          <w:sz w:val="20"/>
          <w:szCs w:val="20"/>
        </w:rPr>
        <w:t>.</w:t>
      </w:r>
    </w:p>
    <w:p w14:paraId="1483D539" w14:textId="77777777" w:rsidR="00EB6CA9" w:rsidRPr="008D152B" w:rsidRDefault="00EB6CA9" w:rsidP="00D948CD">
      <w:pPr>
        <w:jc w:val="both"/>
        <w:rPr>
          <w:rFonts w:ascii="Noto Sans" w:hAnsi="Noto Sans" w:cs="Noto Sans"/>
          <w:b/>
          <w:sz w:val="20"/>
          <w:szCs w:val="20"/>
        </w:rPr>
      </w:pPr>
    </w:p>
    <w:p w14:paraId="2097A481" w14:textId="77777777" w:rsidR="00EB6CA9" w:rsidRPr="008D152B" w:rsidRDefault="00EB6CA9" w:rsidP="00D948CD">
      <w:pPr>
        <w:jc w:val="both"/>
        <w:rPr>
          <w:rFonts w:ascii="Noto Sans" w:hAnsi="Noto Sans" w:cs="Noto Sans"/>
          <w:b/>
          <w:sz w:val="20"/>
          <w:szCs w:val="20"/>
        </w:rPr>
      </w:pPr>
      <w:r w:rsidRPr="008D152B">
        <w:rPr>
          <w:rFonts w:ascii="Noto Sans" w:hAnsi="Noto Sans" w:cs="Noto Sans"/>
          <w:b/>
          <w:sz w:val="20"/>
          <w:szCs w:val="20"/>
        </w:rPr>
        <w:t>1.1 DATOS GENERALES DE LA ENTIDAD E IDENTIFICACIÓN DE LA LICITACIÓN PÚBLICA.</w:t>
      </w:r>
    </w:p>
    <w:p w14:paraId="748EB690" w14:textId="77777777" w:rsidR="00EB6CA9" w:rsidRPr="00B168D4" w:rsidRDefault="00EB6CA9" w:rsidP="00D948CD">
      <w:pPr>
        <w:jc w:val="both"/>
        <w:rPr>
          <w:rFonts w:ascii="Noto Sans" w:hAnsi="Noto Sans" w:cs="Noto Sans"/>
          <w:sz w:val="20"/>
          <w:szCs w:val="20"/>
        </w:rPr>
      </w:pPr>
    </w:p>
    <w:p w14:paraId="21FE9A04"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Nombre del Área contratante: Órgano de Operación Administrativa Desconcentrada en el Estado de Querétaro.</w:t>
      </w:r>
    </w:p>
    <w:p w14:paraId="3F674DEA" w14:textId="77777777" w:rsidR="00EB6CA9" w:rsidRPr="00B168D4" w:rsidRDefault="00EB6CA9" w:rsidP="00D948CD">
      <w:pPr>
        <w:jc w:val="both"/>
        <w:rPr>
          <w:rFonts w:ascii="Noto Sans" w:hAnsi="Noto Sans" w:cs="Noto Sans"/>
          <w:sz w:val="20"/>
          <w:szCs w:val="20"/>
        </w:rPr>
      </w:pPr>
    </w:p>
    <w:p w14:paraId="7924E844"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La documentación que integre como parte de su propuesta será dirigida a:</w:t>
      </w:r>
    </w:p>
    <w:p w14:paraId="17EF65E0" w14:textId="77777777" w:rsidR="00EB6CA9" w:rsidRPr="00B168D4" w:rsidRDefault="00EB6CA9" w:rsidP="00D948CD">
      <w:pPr>
        <w:jc w:val="both"/>
        <w:rPr>
          <w:rFonts w:ascii="Noto Sans" w:hAnsi="Noto Sans" w:cs="Noto Sans"/>
          <w:sz w:val="20"/>
          <w:szCs w:val="20"/>
        </w:rPr>
      </w:pPr>
    </w:p>
    <w:p w14:paraId="56240EE0"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INSTITUTO MEXICANO DEL SEGURO SOCIAL</w:t>
      </w:r>
    </w:p>
    <w:p w14:paraId="405B92AC"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ÓRGANO DE OPERACIÓN ADMINISTRATIVA DESCONCENTRADA EN EL ESTADO DE QUERETARO</w:t>
      </w:r>
    </w:p>
    <w:p w14:paraId="1416AE86"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JEFATURA DE SERVICIOS ADMINISTRATIVOS</w:t>
      </w:r>
    </w:p>
    <w:p w14:paraId="4531FC95"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COORDINACIÓN DE ABASTECIMIENTO Y EQUIPAMIENTO.</w:t>
      </w:r>
    </w:p>
    <w:p w14:paraId="29B3B8EC" w14:textId="073FD016"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 xml:space="preserve">CONVOCATORIA A LA </w:t>
      </w:r>
      <w:r w:rsidR="008421B8">
        <w:rPr>
          <w:rFonts w:ascii="Noto Sans" w:hAnsi="Noto Sans" w:cs="Noto Sans"/>
          <w:sz w:val="20"/>
          <w:szCs w:val="20"/>
        </w:rPr>
        <w:t xml:space="preserve">LICITACIÓN PÚBLICA </w:t>
      </w:r>
      <w:r w:rsidR="008D586A">
        <w:rPr>
          <w:rFonts w:ascii="Noto Sans" w:hAnsi="Noto Sans" w:cs="Noto Sans"/>
          <w:sz w:val="20"/>
          <w:szCs w:val="20"/>
        </w:rPr>
        <w:t>NACIONAL</w:t>
      </w:r>
    </w:p>
    <w:p w14:paraId="6EC9F293" w14:textId="7308E68E"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NÚMERO LA-50-GYR-050GYR075</w:t>
      </w:r>
      <w:r w:rsidR="005F25E3">
        <w:rPr>
          <w:rFonts w:ascii="Noto Sans" w:hAnsi="Noto Sans" w:cs="Noto Sans"/>
          <w:sz w:val="20"/>
          <w:szCs w:val="20"/>
        </w:rPr>
        <w:t>-N</w:t>
      </w:r>
      <w:r w:rsidR="0017203F">
        <w:rPr>
          <w:rFonts w:ascii="Noto Sans" w:hAnsi="Noto Sans" w:cs="Noto Sans"/>
          <w:sz w:val="20"/>
          <w:szCs w:val="20"/>
        </w:rPr>
        <w:t>-2-</w:t>
      </w:r>
      <w:r w:rsidR="00D53D83">
        <w:rPr>
          <w:rFonts w:ascii="Noto Sans" w:hAnsi="Noto Sans" w:cs="Noto Sans"/>
          <w:sz w:val="20"/>
          <w:szCs w:val="20"/>
        </w:rPr>
        <w:t>2026</w:t>
      </w:r>
    </w:p>
    <w:p w14:paraId="546BDE1F" w14:textId="77777777" w:rsidR="00EB6CA9" w:rsidRPr="00B168D4" w:rsidRDefault="00EB6CA9" w:rsidP="00D948CD">
      <w:pPr>
        <w:jc w:val="both"/>
        <w:rPr>
          <w:rFonts w:ascii="Noto Sans" w:hAnsi="Noto Sans" w:cs="Noto Sans"/>
          <w:sz w:val="20"/>
          <w:szCs w:val="20"/>
        </w:rPr>
      </w:pPr>
    </w:p>
    <w:p w14:paraId="1A1902E0" w14:textId="080AF98E" w:rsidR="00EB6CA9" w:rsidRDefault="00EB6CA9" w:rsidP="00D948CD">
      <w:pPr>
        <w:jc w:val="both"/>
        <w:rPr>
          <w:rFonts w:ascii="Noto Sans" w:hAnsi="Noto Sans" w:cs="Noto Sans"/>
          <w:sz w:val="20"/>
          <w:szCs w:val="20"/>
        </w:rPr>
      </w:pPr>
      <w:r w:rsidRPr="00B168D4">
        <w:rPr>
          <w:rFonts w:ascii="Noto Sans" w:hAnsi="Noto Sans" w:cs="Noto Sans"/>
          <w:sz w:val="20"/>
          <w:szCs w:val="20"/>
        </w:rPr>
        <w:t xml:space="preserve">La Coordinación de Abastecimiento y Equipamiento, presenta la convocatoria </w:t>
      </w:r>
      <w:r w:rsidR="008421B8">
        <w:rPr>
          <w:rFonts w:ascii="Noto Sans" w:hAnsi="Noto Sans" w:cs="Noto Sans"/>
          <w:sz w:val="20"/>
          <w:szCs w:val="20"/>
        </w:rPr>
        <w:t xml:space="preserve">a la Licitación Pública </w:t>
      </w:r>
      <w:r w:rsidR="008D586A">
        <w:rPr>
          <w:rFonts w:ascii="Noto Sans" w:hAnsi="Noto Sans" w:cs="Noto Sans"/>
          <w:sz w:val="20"/>
          <w:szCs w:val="20"/>
        </w:rPr>
        <w:t>Nacional</w:t>
      </w:r>
      <w:r w:rsidR="008421B8">
        <w:rPr>
          <w:rFonts w:ascii="Noto Sans" w:hAnsi="Noto Sans" w:cs="Noto Sans"/>
          <w:sz w:val="20"/>
          <w:szCs w:val="20"/>
        </w:rPr>
        <w:t xml:space="preserve"> No.</w:t>
      </w:r>
      <w:r w:rsidRPr="00B168D4">
        <w:rPr>
          <w:rFonts w:ascii="Noto Sans" w:hAnsi="Noto Sans" w:cs="Noto Sans"/>
          <w:sz w:val="20"/>
          <w:szCs w:val="20"/>
        </w:rPr>
        <w:t xml:space="preserve"> LA-50-GYR-050GYR075</w:t>
      </w:r>
      <w:r w:rsidR="005F25E3">
        <w:rPr>
          <w:rFonts w:ascii="Noto Sans" w:hAnsi="Noto Sans" w:cs="Noto Sans"/>
          <w:sz w:val="20"/>
          <w:szCs w:val="20"/>
        </w:rPr>
        <w:t>-N</w:t>
      </w:r>
      <w:r w:rsidR="0017203F">
        <w:rPr>
          <w:rFonts w:ascii="Noto Sans" w:hAnsi="Noto Sans" w:cs="Noto Sans"/>
          <w:sz w:val="20"/>
          <w:szCs w:val="20"/>
        </w:rPr>
        <w:t>-2-</w:t>
      </w:r>
      <w:r w:rsidR="00D53D83">
        <w:rPr>
          <w:rFonts w:ascii="Noto Sans" w:hAnsi="Noto Sans" w:cs="Noto Sans"/>
          <w:sz w:val="20"/>
          <w:szCs w:val="20"/>
        </w:rPr>
        <w:t>2026</w:t>
      </w:r>
      <w:r w:rsidRPr="00B168D4">
        <w:rPr>
          <w:rFonts w:ascii="Noto Sans" w:hAnsi="Noto Sans" w:cs="Noto Sans"/>
          <w:sz w:val="20"/>
          <w:szCs w:val="20"/>
        </w:rPr>
        <w:t xml:space="preserve">  p</w:t>
      </w:r>
      <w:r w:rsidR="00F36488">
        <w:rPr>
          <w:rFonts w:ascii="Noto Sans" w:hAnsi="Noto Sans" w:cs="Noto Sans"/>
          <w:sz w:val="20"/>
          <w:szCs w:val="20"/>
        </w:rPr>
        <w:t xml:space="preserve">ara la contratación del </w:t>
      </w:r>
      <w:r w:rsidR="008D586A">
        <w:rPr>
          <w:rFonts w:ascii="Noto Sans" w:hAnsi="Noto Sans" w:cs="Noto Sans"/>
          <w:sz w:val="20"/>
          <w:szCs w:val="20"/>
        </w:rPr>
        <w:t xml:space="preserve">Servicio de Proceso e Interpretación de Citologías </w:t>
      </w:r>
      <w:proofErr w:type="spellStart"/>
      <w:r w:rsidR="008D586A">
        <w:rPr>
          <w:rFonts w:ascii="Noto Sans" w:hAnsi="Noto Sans" w:cs="Noto Sans"/>
          <w:sz w:val="20"/>
          <w:szCs w:val="20"/>
        </w:rPr>
        <w:t>Exfoliativas</w:t>
      </w:r>
      <w:proofErr w:type="spellEnd"/>
      <w:r w:rsidR="008D586A">
        <w:rPr>
          <w:rFonts w:ascii="Noto Sans" w:hAnsi="Noto Sans" w:cs="Noto Sans"/>
          <w:sz w:val="20"/>
          <w:szCs w:val="20"/>
        </w:rPr>
        <w:t xml:space="preserve"> </w:t>
      </w:r>
      <w:proofErr w:type="spellStart"/>
      <w:r w:rsidR="008D586A">
        <w:rPr>
          <w:rFonts w:ascii="Noto Sans" w:hAnsi="Noto Sans" w:cs="Noto Sans"/>
          <w:sz w:val="20"/>
          <w:szCs w:val="20"/>
        </w:rPr>
        <w:t>Cervicovaginales</w:t>
      </w:r>
      <w:proofErr w:type="spellEnd"/>
      <w:r w:rsidR="008D586A">
        <w:rPr>
          <w:rFonts w:ascii="Noto Sans" w:hAnsi="Noto Sans" w:cs="Noto Sans"/>
          <w:sz w:val="20"/>
          <w:szCs w:val="20"/>
        </w:rPr>
        <w:t xml:space="preserve"> 2026</w:t>
      </w:r>
      <w:r w:rsidR="003D6027">
        <w:rPr>
          <w:rFonts w:ascii="Noto Sans" w:hAnsi="Noto Sans" w:cs="Noto Sans"/>
          <w:sz w:val="20"/>
          <w:szCs w:val="20"/>
        </w:rPr>
        <w:t>.</w:t>
      </w:r>
      <w:r w:rsidR="001776AD">
        <w:rPr>
          <w:rFonts w:ascii="Noto Sans" w:hAnsi="Noto Sans" w:cs="Noto Sans"/>
          <w:sz w:val="20"/>
          <w:szCs w:val="20"/>
        </w:rPr>
        <w:t xml:space="preserve"> </w:t>
      </w:r>
    </w:p>
    <w:p w14:paraId="45E8DCEA" w14:textId="77777777" w:rsidR="00F36488" w:rsidRPr="00B168D4" w:rsidRDefault="00F36488" w:rsidP="00D948CD">
      <w:pPr>
        <w:jc w:val="both"/>
        <w:rPr>
          <w:rFonts w:ascii="Noto Sans" w:hAnsi="Noto Sans" w:cs="Noto Sans"/>
          <w:sz w:val="20"/>
          <w:szCs w:val="20"/>
        </w:rPr>
      </w:pPr>
    </w:p>
    <w:p w14:paraId="4C9000CC" w14:textId="6EF05015" w:rsidR="00EB6CA9" w:rsidRPr="00B168D4" w:rsidRDefault="008D586A" w:rsidP="00D948CD">
      <w:pPr>
        <w:jc w:val="both"/>
        <w:rPr>
          <w:rFonts w:ascii="Noto Sans" w:hAnsi="Noto Sans" w:cs="Noto Sans"/>
          <w:sz w:val="20"/>
          <w:szCs w:val="20"/>
        </w:rPr>
      </w:pPr>
      <w:r>
        <w:rPr>
          <w:rFonts w:ascii="Noto Sans" w:hAnsi="Noto Sans" w:cs="Noto Sans"/>
          <w:sz w:val="20"/>
          <w:szCs w:val="20"/>
        </w:rPr>
        <w:t>El contrato</w:t>
      </w:r>
      <w:r w:rsidR="00EB6CA9" w:rsidRPr="00B168D4">
        <w:rPr>
          <w:rFonts w:ascii="Noto Sans" w:hAnsi="Noto Sans" w:cs="Noto Sans"/>
          <w:sz w:val="20"/>
          <w:szCs w:val="20"/>
        </w:rPr>
        <w:t xml:space="preserve"> que se derive del presente procedimiento de contratación, para cubrir</w:t>
      </w:r>
      <w:r w:rsidR="0002422C">
        <w:rPr>
          <w:rFonts w:ascii="Noto Sans" w:hAnsi="Noto Sans" w:cs="Noto Sans"/>
          <w:sz w:val="20"/>
          <w:szCs w:val="20"/>
        </w:rPr>
        <w:t xml:space="preserve"> las</w:t>
      </w:r>
      <w:r>
        <w:rPr>
          <w:rFonts w:ascii="Noto Sans" w:hAnsi="Noto Sans" w:cs="Noto Sans"/>
          <w:sz w:val="20"/>
          <w:szCs w:val="20"/>
        </w:rPr>
        <w:t xml:space="preserve"> necesidades en los Hospitales Generales R</w:t>
      </w:r>
      <w:r w:rsidR="00EB6CA9" w:rsidRPr="00B168D4">
        <w:rPr>
          <w:rFonts w:ascii="Noto Sans" w:hAnsi="Noto Sans" w:cs="Noto Sans"/>
          <w:sz w:val="20"/>
          <w:szCs w:val="20"/>
        </w:rPr>
        <w:t>egionales No. 1 y 2</w:t>
      </w:r>
      <w:r>
        <w:rPr>
          <w:rFonts w:ascii="Noto Sans" w:hAnsi="Noto Sans" w:cs="Noto Sans"/>
          <w:sz w:val="20"/>
          <w:szCs w:val="20"/>
        </w:rPr>
        <w:t>, en el Hospital General de Z</w:t>
      </w:r>
      <w:r w:rsidR="00A91DC3">
        <w:rPr>
          <w:rFonts w:ascii="Noto Sans" w:hAnsi="Noto Sans" w:cs="Noto Sans"/>
          <w:sz w:val="20"/>
          <w:szCs w:val="20"/>
        </w:rPr>
        <w:t xml:space="preserve">ona No. 3 </w:t>
      </w:r>
      <w:r w:rsidR="00EB6CA9" w:rsidRPr="00B168D4">
        <w:rPr>
          <w:rFonts w:ascii="Noto Sans" w:hAnsi="Noto Sans" w:cs="Noto Sans"/>
          <w:sz w:val="20"/>
          <w:szCs w:val="20"/>
        </w:rPr>
        <w:t>del OOAD en el Estado de Querétaro., tendrá vigencia</w:t>
      </w:r>
      <w:r>
        <w:rPr>
          <w:rFonts w:ascii="Noto Sans" w:hAnsi="Noto Sans" w:cs="Noto Sans"/>
          <w:sz w:val="20"/>
          <w:szCs w:val="20"/>
        </w:rPr>
        <w:t xml:space="preserve"> a partir del 1 de enero</w:t>
      </w:r>
      <w:r w:rsidR="00EB6CA9" w:rsidRPr="00B168D4">
        <w:rPr>
          <w:rFonts w:ascii="Noto Sans" w:hAnsi="Noto Sans" w:cs="Noto Sans"/>
          <w:sz w:val="20"/>
          <w:szCs w:val="20"/>
        </w:rPr>
        <w:t xml:space="preserve"> al 31 de</w:t>
      </w:r>
      <w:r>
        <w:rPr>
          <w:rFonts w:ascii="Noto Sans" w:hAnsi="Noto Sans" w:cs="Noto Sans"/>
          <w:sz w:val="20"/>
          <w:szCs w:val="20"/>
        </w:rPr>
        <w:t xml:space="preserve"> diciembre de 2026</w:t>
      </w:r>
      <w:r w:rsidR="00EB6CA9" w:rsidRPr="00B168D4">
        <w:rPr>
          <w:rFonts w:ascii="Noto Sans" w:hAnsi="Noto Sans" w:cs="Noto Sans"/>
          <w:sz w:val="20"/>
          <w:szCs w:val="20"/>
        </w:rPr>
        <w:t>, de</w:t>
      </w:r>
      <w:r w:rsidR="000912CC">
        <w:rPr>
          <w:rFonts w:ascii="Noto Sans" w:hAnsi="Noto Sans" w:cs="Noto Sans"/>
          <w:sz w:val="20"/>
          <w:szCs w:val="20"/>
        </w:rPr>
        <w:t xml:space="preserve"> conformidad con el artículo 67 </w:t>
      </w:r>
      <w:r w:rsidR="00EB6CA9" w:rsidRPr="00B168D4">
        <w:rPr>
          <w:rFonts w:ascii="Noto Sans" w:hAnsi="Noto Sans" w:cs="Noto Sans"/>
          <w:sz w:val="20"/>
          <w:szCs w:val="20"/>
        </w:rPr>
        <w:t>de la LAASSP.</w:t>
      </w:r>
    </w:p>
    <w:p w14:paraId="4B7B7F81" w14:textId="77777777" w:rsidR="00EB6CA9" w:rsidRPr="00B168D4" w:rsidRDefault="00EB6CA9" w:rsidP="00D948CD">
      <w:pPr>
        <w:jc w:val="both"/>
        <w:rPr>
          <w:rFonts w:ascii="Noto Sans" w:hAnsi="Noto Sans" w:cs="Noto Sans"/>
          <w:sz w:val="20"/>
          <w:szCs w:val="20"/>
        </w:rPr>
      </w:pPr>
    </w:p>
    <w:p w14:paraId="5BD75932"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El área requirente del servicio a contratar es la Jefatura de Servicios de Prestaciones Médicas.</w:t>
      </w:r>
    </w:p>
    <w:p w14:paraId="6F85AB21" w14:textId="77777777" w:rsidR="00EB6CA9" w:rsidRPr="00B168D4" w:rsidRDefault="00EB6CA9" w:rsidP="00D948CD">
      <w:pPr>
        <w:jc w:val="both"/>
        <w:rPr>
          <w:rFonts w:ascii="Noto Sans" w:hAnsi="Noto Sans" w:cs="Noto Sans"/>
          <w:sz w:val="20"/>
          <w:szCs w:val="20"/>
        </w:rPr>
      </w:pPr>
    </w:p>
    <w:p w14:paraId="7602F444"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Las personas interesadas, deberán cumplir con lo establecido en las bases contenidas en la presente convocatoria.</w:t>
      </w:r>
    </w:p>
    <w:p w14:paraId="6A61C877" w14:textId="77777777" w:rsidR="00EB6CA9" w:rsidRPr="00B168D4" w:rsidRDefault="00EB6CA9" w:rsidP="00D948CD">
      <w:pPr>
        <w:jc w:val="both"/>
        <w:rPr>
          <w:rFonts w:ascii="Noto Sans" w:hAnsi="Noto Sans" w:cs="Noto Sans"/>
          <w:sz w:val="20"/>
          <w:szCs w:val="20"/>
        </w:rPr>
      </w:pPr>
    </w:p>
    <w:p w14:paraId="44546F7F"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 xml:space="preserve">Cuando un requisito sea solicitado más de una vez en la convocatoria, será suficiente con presentarlo una sola vez, referenciando a qué punto o puntos se refiere, para efectos de dar cabal cumplimiento a la Convocatoria. </w:t>
      </w:r>
    </w:p>
    <w:p w14:paraId="7646350C" w14:textId="77777777" w:rsidR="00EB6CA9" w:rsidRPr="00B168D4" w:rsidRDefault="00EB6CA9" w:rsidP="00D948CD">
      <w:pPr>
        <w:jc w:val="both"/>
        <w:rPr>
          <w:rFonts w:ascii="Noto Sans" w:hAnsi="Noto Sans" w:cs="Noto Sans"/>
          <w:sz w:val="20"/>
          <w:szCs w:val="20"/>
        </w:rPr>
      </w:pPr>
    </w:p>
    <w:p w14:paraId="7E6E0C5C" w14:textId="06EE901B"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 xml:space="preserve">Las condiciones contenidas en la presente convocatoria </w:t>
      </w:r>
      <w:r w:rsidR="008421B8">
        <w:rPr>
          <w:rFonts w:ascii="Noto Sans" w:hAnsi="Noto Sans" w:cs="Noto Sans"/>
          <w:sz w:val="20"/>
          <w:szCs w:val="20"/>
        </w:rPr>
        <w:t xml:space="preserve">a la Licitación Pública </w:t>
      </w:r>
      <w:r w:rsidR="008D586A">
        <w:rPr>
          <w:rFonts w:ascii="Noto Sans" w:hAnsi="Noto Sans" w:cs="Noto Sans"/>
          <w:sz w:val="20"/>
          <w:szCs w:val="20"/>
        </w:rPr>
        <w:t>Nacional</w:t>
      </w:r>
      <w:r w:rsidRPr="00B168D4">
        <w:rPr>
          <w:rFonts w:ascii="Noto Sans" w:hAnsi="Noto Sans" w:cs="Noto Sans"/>
          <w:sz w:val="20"/>
          <w:szCs w:val="20"/>
        </w:rPr>
        <w:t xml:space="preserve"> y en las proposiciones presentadas por los licitantes no podrán ser negociadas.</w:t>
      </w:r>
    </w:p>
    <w:p w14:paraId="34BBB198" w14:textId="77777777" w:rsidR="00EB6CA9" w:rsidRPr="00B168D4" w:rsidRDefault="00EB6CA9" w:rsidP="00D948CD">
      <w:pPr>
        <w:jc w:val="both"/>
        <w:rPr>
          <w:rFonts w:ascii="Noto Sans" w:hAnsi="Noto Sans" w:cs="Noto Sans"/>
          <w:sz w:val="20"/>
          <w:szCs w:val="20"/>
        </w:rPr>
      </w:pPr>
    </w:p>
    <w:p w14:paraId="37652C81" w14:textId="77777777" w:rsidR="00EB6CA9" w:rsidRPr="008D152B" w:rsidRDefault="00EB6CA9" w:rsidP="00D948CD">
      <w:pPr>
        <w:jc w:val="both"/>
        <w:rPr>
          <w:rFonts w:ascii="Noto Sans" w:hAnsi="Noto Sans" w:cs="Noto Sans"/>
          <w:b/>
          <w:sz w:val="20"/>
          <w:szCs w:val="20"/>
        </w:rPr>
      </w:pPr>
      <w:r w:rsidRPr="008D152B">
        <w:rPr>
          <w:rFonts w:ascii="Noto Sans" w:hAnsi="Noto Sans" w:cs="Noto Sans"/>
          <w:b/>
          <w:sz w:val="20"/>
          <w:szCs w:val="20"/>
        </w:rPr>
        <w:t>1.2 MEDIO Y CARÁCTER DE LA LICITACIÓN PÚBLICA</w:t>
      </w:r>
    </w:p>
    <w:p w14:paraId="3F691679" w14:textId="77777777" w:rsidR="00EB6CA9" w:rsidRPr="008D152B" w:rsidRDefault="00EB6CA9" w:rsidP="00D948CD">
      <w:pPr>
        <w:jc w:val="both"/>
        <w:rPr>
          <w:rFonts w:ascii="Noto Sans" w:hAnsi="Noto Sans" w:cs="Noto Sans"/>
          <w:b/>
          <w:sz w:val="20"/>
          <w:szCs w:val="20"/>
          <w:highlight w:val="yellow"/>
        </w:rPr>
      </w:pPr>
    </w:p>
    <w:p w14:paraId="3D8FEFFB" w14:textId="77777777" w:rsidR="00EB6CA9" w:rsidRPr="008D152B" w:rsidRDefault="00EB6CA9" w:rsidP="00D948CD">
      <w:pPr>
        <w:jc w:val="both"/>
        <w:rPr>
          <w:rFonts w:ascii="Noto Sans" w:hAnsi="Noto Sans" w:cs="Noto Sans"/>
          <w:b/>
          <w:sz w:val="20"/>
          <w:szCs w:val="20"/>
        </w:rPr>
      </w:pPr>
      <w:r w:rsidRPr="008D152B">
        <w:rPr>
          <w:rFonts w:ascii="Noto Sans" w:hAnsi="Noto Sans" w:cs="Noto Sans"/>
          <w:b/>
          <w:sz w:val="20"/>
          <w:szCs w:val="20"/>
        </w:rPr>
        <w:t>1.2.1 MEDIO</w:t>
      </w:r>
    </w:p>
    <w:p w14:paraId="55F649B9" w14:textId="77777777" w:rsidR="00EB6CA9" w:rsidRPr="00B168D4" w:rsidRDefault="00EB6CA9" w:rsidP="00D948CD">
      <w:pPr>
        <w:jc w:val="both"/>
        <w:rPr>
          <w:rFonts w:ascii="Noto Sans" w:hAnsi="Noto Sans" w:cs="Noto Sans"/>
          <w:sz w:val="20"/>
          <w:szCs w:val="20"/>
        </w:rPr>
      </w:pPr>
    </w:p>
    <w:p w14:paraId="64771A5E" w14:textId="0FA8A2AF"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La presente licitación pública</w:t>
      </w:r>
      <w:r w:rsidR="003D6027">
        <w:rPr>
          <w:rFonts w:ascii="Noto Sans" w:hAnsi="Noto Sans" w:cs="Noto Sans"/>
          <w:sz w:val="20"/>
          <w:szCs w:val="20"/>
        </w:rPr>
        <w:t xml:space="preserve"> </w:t>
      </w:r>
      <w:r w:rsidR="008D586A">
        <w:rPr>
          <w:rFonts w:ascii="Noto Sans" w:hAnsi="Noto Sans" w:cs="Noto Sans"/>
          <w:sz w:val="20"/>
          <w:szCs w:val="20"/>
        </w:rPr>
        <w:t>N</w:t>
      </w:r>
      <w:r w:rsidR="00320618">
        <w:rPr>
          <w:rFonts w:ascii="Noto Sans" w:hAnsi="Noto Sans" w:cs="Noto Sans"/>
          <w:sz w:val="20"/>
          <w:szCs w:val="20"/>
        </w:rPr>
        <w:t>acional</w:t>
      </w:r>
      <w:r w:rsidR="00320618" w:rsidRPr="00B168D4">
        <w:rPr>
          <w:rFonts w:ascii="Noto Sans" w:hAnsi="Noto Sans" w:cs="Noto Sans"/>
          <w:sz w:val="20"/>
          <w:szCs w:val="20"/>
        </w:rPr>
        <w:t xml:space="preserve"> </w:t>
      </w:r>
      <w:r w:rsidRPr="00B168D4">
        <w:rPr>
          <w:rFonts w:ascii="Noto Sans" w:hAnsi="Noto Sans" w:cs="Noto Sans"/>
          <w:sz w:val="20"/>
          <w:szCs w:val="20"/>
        </w:rPr>
        <w:t xml:space="preserve">conforme al medio utilizado es electrónica, por lo cual, los licitantes deberán participar </w:t>
      </w:r>
      <w:r w:rsidR="000912CC">
        <w:rPr>
          <w:rFonts w:ascii="Noto Sans" w:hAnsi="Noto Sans" w:cs="Noto Sans"/>
          <w:sz w:val="20"/>
          <w:szCs w:val="20"/>
        </w:rPr>
        <w:t>únicamente a través de la Plata</w:t>
      </w:r>
      <w:r w:rsidR="00320618">
        <w:rPr>
          <w:rFonts w:ascii="Noto Sans" w:hAnsi="Noto Sans" w:cs="Noto Sans"/>
          <w:sz w:val="20"/>
          <w:szCs w:val="20"/>
        </w:rPr>
        <w:t>forma con base en el artículo 36</w:t>
      </w:r>
      <w:r w:rsidR="000912CC">
        <w:rPr>
          <w:rFonts w:ascii="Noto Sans" w:hAnsi="Noto Sans" w:cs="Noto Sans"/>
          <w:sz w:val="20"/>
          <w:szCs w:val="20"/>
        </w:rPr>
        <w:t xml:space="preserve"> y 37</w:t>
      </w:r>
      <w:r w:rsidRPr="00B168D4">
        <w:rPr>
          <w:rFonts w:ascii="Noto Sans" w:hAnsi="Noto Sans" w:cs="Noto Sans"/>
          <w:sz w:val="20"/>
          <w:szCs w:val="20"/>
        </w:rPr>
        <w:t xml:space="preserve"> de la LAASSP, de conformidad con </w:t>
      </w:r>
      <w:r w:rsidR="000912CC">
        <w:rPr>
          <w:rFonts w:ascii="Noto Sans" w:hAnsi="Noto Sans" w:cs="Noto Sans"/>
          <w:sz w:val="20"/>
          <w:szCs w:val="20"/>
        </w:rPr>
        <w:t xml:space="preserve">lo dispuesto en los Artículos 39 fracción </w:t>
      </w:r>
      <w:r w:rsidR="003D6027">
        <w:rPr>
          <w:rFonts w:ascii="Noto Sans" w:hAnsi="Noto Sans" w:cs="Noto Sans"/>
          <w:sz w:val="20"/>
          <w:szCs w:val="20"/>
        </w:rPr>
        <w:t>I</w:t>
      </w:r>
      <w:r w:rsidRPr="00B168D4">
        <w:rPr>
          <w:rFonts w:ascii="Noto Sans" w:hAnsi="Noto Sans" w:cs="Noto Sans"/>
          <w:sz w:val="20"/>
          <w:szCs w:val="20"/>
        </w:rPr>
        <w:t xml:space="preserve"> de la LAASSP, 46 fracción II y 50 del RLAASSP y en el “Acuerdo por el que se establecen las disposiciones que deberán observar para la</w:t>
      </w:r>
      <w:r w:rsidR="000912CC">
        <w:rPr>
          <w:rFonts w:ascii="Noto Sans" w:hAnsi="Noto Sans" w:cs="Noto Sans"/>
          <w:sz w:val="20"/>
          <w:szCs w:val="20"/>
        </w:rPr>
        <w:t xml:space="preserve"> utilización de la Plataforma Digital de Contrataciones Públicas.</w:t>
      </w:r>
    </w:p>
    <w:p w14:paraId="483B7206" w14:textId="77777777" w:rsidR="00EB6CA9" w:rsidRPr="00B168D4" w:rsidRDefault="00EB6CA9" w:rsidP="00D948CD">
      <w:pPr>
        <w:jc w:val="both"/>
        <w:rPr>
          <w:rFonts w:ascii="Noto Sans" w:hAnsi="Noto Sans" w:cs="Noto Sans"/>
          <w:sz w:val="20"/>
          <w:szCs w:val="20"/>
        </w:rPr>
      </w:pPr>
    </w:p>
    <w:p w14:paraId="2B921CE8" w14:textId="7EC734CF"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Las proposiciones deberán estar suscr</w:t>
      </w:r>
      <w:r w:rsidR="000912CC">
        <w:rPr>
          <w:rFonts w:ascii="Noto Sans" w:hAnsi="Noto Sans" w:cs="Noto Sans"/>
          <w:sz w:val="20"/>
          <w:szCs w:val="20"/>
        </w:rPr>
        <w:t xml:space="preserve">itas mediante firma electrónica, </w:t>
      </w:r>
      <w:r w:rsidRPr="00B168D4">
        <w:rPr>
          <w:rFonts w:ascii="Noto Sans" w:hAnsi="Noto Sans" w:cs="Noto Sans"/>
          <w:sz w:val="20"/>
          <w:szCs w:val="20"/>
        </w:rPr>
        <w:t xml:space="preserve">la omisión de la firma electrónica será causal de </w:t>
      </w:r>
      <w:proofErr w:type="spellStart"/>
      <w:r w:rsidRPr="00B168D4">
        <w:rPr>
          <w:rFonts w:ascii="Noto Sans" w:hAnsi="Noto Sans" w:cs="Noto Sans"/>
          <w:sz w:val="20"/>
          <w:szCs w:val="20"/>
        </w:rPr>
        <w:t>desechamiento</w:t>
      </w:r>
      <w:proofErr w:type="spellEnd"/>
      <w:r w:rsidRPr="00B168D4">
        <w:rPr>
          <w:rFonts w:ascii="Noto Sans" w:hAnsi="Noto Sans" w:cs="Noto Sans"/>
          <w:sz w:val="20"/>
          <w:szCs w:val="20"/>
        </w:rPr>
        <w:t>.</w:t>
      </w:r>
    </w:p>
    <w:p w14:paraId="1F6BCA1F" w14:textId="77777777" w:rsidR="00EB6CA9" w:rsidRPr="00B168D4" w:rsidRDefault="00EB6CA9" w:rsidP="00D948CD">
      <w:pPr>
        <w:jc w:val="both"/>
        <w:rPr>
          <w:rFonts w:ascii="Noto Sans" w:hAnsi="Noto Sans" w:cs="Noto Sans"/>
          <w:sz w:val="20"/>
          <w:szCs w:val="20"/>
        </w:rPr>
      </w:pPr>
    </w:p>
    <w:p w14:paraId="0535D8F0" w14:textId="0ACFE653"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Los interesados en participar en el procedimiento deberán contar con Registro de Identificac</w:t>
      </w:r>
      <w:r w:rsidR="000912CC">
        <w:rPr>
          <w:rFonts w:ascii="Noto Sans" w:hAnsi="Noto Sans" w:cs="Noto Sans"/>
          <w:sz w:val="20"/>
          <w:szCs w:val="20"/>
        </w:rPr>
        <w:t xml:space="preserve">ión </w:t>
      </w:r>
      <w:r w:rsidR="00320618">
        <w:rPr>
          <w:rFonts w:ascii="Noto Sans" w:hAnsi="Noto Sans" w:cs="Noto Sans"/>
          <w:sz w:val="20"/>
          <w:szCs w:val="20"/>
        </w:rPr>
        <w:t>Electrónica  ante la Plataforma</w:t>
      </w:r>
      <w:r w:rsidR="00320618" w:rsidRPr="00320618">
        <w:rPr>
          <w:rFonts w:ascii="Noto Sans" w:hAnsi="Noto Sans" w:cs="Noto Sans"/>
          <w:sz w:val="20"/>
          <w:szCs w:val="20"/>
        </w:rPr>
        <w:t xml:space="preserve"> </w:t>
      </w:r>
      <w:r w:rsidR="00320618">
        <w:rPr>
          <w:rFonts w:ascii="Noto Sans" w:hAnsi="Noto Sans" w:cs="Noto Sans"/>
          <w:sz w:val="20"/>
          <w:szCs w:val="20"/>
        </w:rPr>
        <w:t xml:space="preserve">Digital de Contrataciones Públicas. </w:t>
      </w:r>
    </w:p>
    <w:p w14:paraId="7DD02236" w14:textId="77777777" w:rsidR="00EB6CA9" w:rsidRPr="00B168D4" w:rsidRDefault="00EB6CA9" w:rsidP="00D948CD">
      <w:pPr>
        <w:jc w:val="both"/>
        <w:rPr>
          <w:rFonts w:ascii="Noto Sans" w:hAnsi="Noto Sans" w:cs="Noto Sans"/>
          <w:sz w:val="20"/>
          <w:szCs w:val="20"/>
        </w:rPr>
      </w:pPr>
    </w:p>
    <w:p w14:paraId="34BD6635"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Los precios propuestos permanecerán fijos durante la vigencia del contrato. El proveedor adjudicado queda obligado a suscribir el contrato que se derive con base en los términos y condiciones establecidos en esta licitación pública.</w:t>
      </w:r>
    </w:p>
    <w:p w14:paraId="6106CB01" w14:textId="77777777" w:rsidR="00EB6CA9" w:rsidRPr="00B168D4" w:rsidRDefault="00EB6CA9" w:rsidP="00D948CD">
      <w:pPr>
        <w:jc w:val="both"/>
        <w:rPr>
          <w:rFonts w:ascii="Noto Sans" w:hAnsi="Noto Sans" w:cs="Noto Sans"/>
          <w:sz w:val="20"/>
          <w:szCs w:val="20"/>
        </w:rPr>
      </w:pPr>
    </w:p>
    <w:p w14:paraId="5CA6D7B4" w14:textId="72E23C41" w:rsidR="00EB6CA9" w:rsidRDefault="00EB6CA9" w:rsidP="00D948CD">
      <w:pPr>
        <w:jc w:val="both"/>
        <w:rPr>
          <w:rFonts w:ascii="Noto Sans" w:hAnsi="Noto Sans" w:cs="Noto Sans"/>
          <w:sz w:val="20"/>
          <w:szCs w:val="20"/>
        </w:rPr>
      </w:pPr>
      <w:r w:rsidRPr="00B168D4">
        <w:rPr>
          <w:rFonts w:ascii="Noto Sans" w:hAnsi="Noto Sans" w:cs="Noto Sans"/>
          <w:sz w:val="20"/>
          <w:szCs w:val="20"/>
        </w:rPr>
        <w:t>Las condiciones contenidas en la presente licitación pública y en las propuestas presentadas por los participantes no podrán ser negocia</w:t>
      </w:r>
      <w:r w:rsidR="000912CC">
        <w:rPr>
          <w:rFonts w:ascii="Noto Sans" w:hAnsi="Noto Sans" w:cs="Noto Sans"/>
          <w:sz w:val="20"/>
          <w:szCs w:val="20"/>
        </w:rPr>
        <w:t>das, en términos del artículo 35</w:t>
      </w:r>
      <w:r w:rsidRPr="00B168D4">
        <w:rPr>
          <w:rFonts w:ascii="Noto Sans" w:hAnsi="Noto Sans" w:cs="Noto Sans"/>
          <w:sz w:val="20"/>
          <w:szCs w:val="20"/>
        </w:rPr>
        <w:t xml:space="preserve"> de la LAASSP.</w:t>
      </w:r>
    </w:p>
    <w:p w14:paraId="23A805F9" w14:textId="77777777" w:rsidR="00835B00" w:rsidRDefault="00835B00" w:rsidP="00835B00">
      <w:pPr>
        <w:jc w:val="both"/>
        <w:rPr>
          <w:rFonts w:ascii="Noto Sans" w:hAnsi="Noto Sans" w:cs="Noto Sans"/>
          <w:b/>
          <w:sz w:val="20"/>
          <w:szCs w:val="20"/>
        </w:rPr>
      </w:pPr>
    </w:p>
    <w:p w14:paraId="1AB317FF" w14:textId="77777777" w:rsidR="00835B00" w:rsidRPr="00835B00" w:rsidRDefault="00835B00" w:rsidP="00835B00">
      <w:pPr>
        <w:jc w:val="both"/>
        <w:rPr>
          <w:rFonts w:ascii="Noto Sans" w:hAnsi="Noto Sans" w:cs="Noto Sans"/>
          <w:sz w:val="20"/>
          <w:szCs w:val="20"/>
        </w:rPr>
      </w:pPr>
      <w:r w:rsidRPr="00835B00">
        <w:rPr>
          <w:rFonts w:ascii="Noto Sans" w:hAnsi="Noto Sans" w:cs="Noto Sans"/>
          <w:sz w:val="20"/>
          <w:szCs w:val="20"/>
        </w:rPr>
        <w:t>IDIOMA EN QUE PODRÁN PRESENTARSE LAS PROPOSICIONES, LOS ANEXOS TÉCNICOS Y, EN SU CASO, LOS FOLLETOS QUE SE ACOMPAÑEN.</w:t>
      </w:r>
    </w:p>
    <w:p w14:paraId="63AC591E" w14:textId="77777777" w:rsidR="00835B00" w:rsidRPr="00B168D4" w:rsidRDefault="00835B00" w:rsidP="00835B00">
      <w:pPr>
        <w:jc w:val="both"/>
        <w:rPr>
          <w:rFonts w:ascii="Noto Sans" w:hAnsi="Noto Sans" w:cs="Noto Sans"/>
          <w:sz w:val="20"/>
          <w:szCs w:val="20"/>
        </w:rPr>
      </w:pPr>
    </w:p>
    <w:p w14:paraId="65E3B8AD" w14:textId="77777777" w:rsidR="00835B00" w:rsidRPr="00B168D4" w:rsidRDefault="00835B00" w:rsidP="00835B00">
      <w:pPr>
        <w:jc w:val="both"/>
        <w:rPr>
          <w:rFonts w:ascii="Noto Sans" w:hAnsi="Noto Sans" w:cs="Noto Sans"/>
          <w:sz w:val="20"/>
          <w:szCs w:val="20"/>
        </w:rPr>
      </w:pPr>
      <w:r w:rsidRPr="00B168D4">
        <w:rPr>
          <w:rFonts w:ascii="Noto Sans" w:hAnsi="Noto Sans" w:cs="Noto Sans"/>
          <w:sz w:val="20"/>
          <w:szCs w:val="20"/>
        </w:rPr>
        <w:t>Las proposiciones en su caso, deberán enviarse por medios remotos de comunicación electrónica</w:t>
      </w:r>
      <w:r>
        <w:rPr>
          <w:rFonts w:ascii="Noto Sans" w:hAnsi="Noto Sans" w:cs="Noto Sans"/>
          <w:sz w:val="20"/>
          <w:szCs w:val="20"/>
        </w:rPr>
        <w:t xml:space="preserve"> a través de la Plataforma Digital de Contrataciones Públicas “COMPRAS MX”</w:t>
      </w:r>
      <w:r w:rsidRPr="00B168D4">
        <w:rPr>
          <w:rFonts w:ascii="Noto Sans" w:hAnsi="Noto Sans" w:cs="Noto Sans"/>
          <w:sz w:val="20"/>
          <w:szCs w:val="20"/>
        </w:rPr>
        <w:t xml:space="preserve"> por escrito, preferentemente en papel membretado de la empresa, sólo en idioma español y estar dirigidas al área convocante.</w:t>
      </w:r>
    </w:p>
    <w:p w14:paraId="6C30AA73" w14:textId="77777777" w:rsidR="00835B00" w:rsidRPr="00B168D4" w:rsidRDefault="00835B00" w:rsidP="00835B00">
      <w:pPr>
        <w:jc w:val="both"/>
        <w:rPr>
          <w:rFonts w:ascii="Noto Sans" w:hAnsi="Noto Sans" w:cs="Noto Sans"/>
          <w:sz w:val="20"/>
          <w:szCs w:val="20"/>
        </w:rPr>
      </w:pPr>
    </w:p>
    <w:p w14:paraId="2207E34F" w14:textId="77777777" w:rsidR="00835B00" w:rsidRPr="00B168D4" w:rsidRDefault="00835B00" w:rsidP="00835B00">
      <w:pPr>
        <w:jc w:val="both"/>
        <w:rPr>
          <w:rFonts w:ascii="Noto Sans" w:hAnsi="Noto Sans" w:cs="Noto Sans"/>
          <w:sz w:val="20"/>
          <w:szCs w:val="20"/>
        </w:rPr>
      </w:pPr>
      <w:r w:rsidRPr="00B168D4">
        <w:rPr>
          <w:rFonts w:ascii="Noto Sans" w:hAnsi="Noto Sans" w:cs="Noto Sans"/>
          <w:sz w:val="20"/>
          <w:szCs w:val="20"/>
        </w:rPr>
        <w:t xml:space="preserve">Los anexos técnicos, folletos, catálogos, instructivos y/o manuales necesarios, para corroborar las especificaciones, características y calidad del servicio, podrán presentarse en el idioma original, acompañados de una traducción simple al español. La traducción podrá contener únicamente las páginas, secciones y/o párrafos que soporten sus propuestas. </w:t>
      </w:r>
    </w:p>
    <w:p w14:paraId="07ADF547" w14:textId="77777777" w:rsidR="00EB6CA9" w:rsidRPr="00B168D4" w:rsidRDefault="00EB6CA9" w:rsidP="00D948CD">
      <w:pPr>
        <w:jc w:val="both"/>
        <w:rPr>
          <w:rFonts w:ascii="Noto Sans" w:hAnsi="Noto Sans" w:cs="Noto Sans"/>
          <w:sz w:val="20"/>
          <w:szCs w:val="20"/>
        </w:rPr>
      </w:pPr>
    </w:p>
    <w:p w14:paraId="37A752F3" w14:textId="77777777" w:rsidR="00EB6CA9" w:rsidRPr="008D152B" w:rsidRDefault="00EB6CA9" w:rsidP="00D948CD">
      <w:pPr>
        <w:jc w:val="both"/>
        <w:rPr>
          <w:rFonts w:ascii="Noto Sans" w:hAnsi="Noto Sans" w:cs="Noto Sans"/>
          <w:b/>
          <w:sz w:val="20"/>
          <w:szCs w:val="20"/>
        </w:rPr>
      </w:pPr>
      <w:r w:rsidRPr="008D152B">
        <w:rPr>
          <w:rFonts w:ascii="Noto Sans" w:hAnsi="Noto Sans" w:cs="Noto Sans"/>
          <w:b/>
          <w:sz w:val="20"/>
          <w:szCs w:val="20"/>
        </w:rPr>
        <w:t>1.2.2  CARÁCTER</w:t>
      </w:r>
    </w:p>
    <w:p w14:paraId="6C2E8551" w14:textId="77777777" w:rsidR="000912CC" w:rsidRDefault="000912CC" w:rsidP="00D948CD">
      <w:pPr>
        <w:jc w:val="both"/>
        <w:rPr>
          <w:rFonts w:ascii="Noto Sans" w:hAnsi="Noto Sans" w:cs="Noto Sans"/>
          <w:sz w:val="20"/>
          <w:szCs w:val="20"/>
        </w:rPr>
      </w:pPr>
    </w:p>
    <w:p w14:paraId="292609EC" w14:textId="1932E21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El carácter del presente procedimie</w:t>
      </w:r>
      <w:r w:rsidR="008421B8">
        <w:rPr>
          <w:rFonts w:ascii="Noto Sans" w:hAnsi="Noto Sans" w:cs="Noto Sans"/>
          <w:sz w:val="20"/>
          <w:szCs w:val="20"/>
        </w:rPr>
        <w:t xml:space="preserve">nto de contratación es </w:t>
      </w:r>
      <w:r w:rsidR="008D586A">
        <w:rPr>
          <w:rFonts w:ascii="Noto Sans" w:hAnsi="Noto Sans" w:cs="Noto Sans"/>
          <w:sz w:val="20"/>
          <w:szCs w:val="20"/>
        </w:rPr>
        <w:t>N</w:t>
      </w:r>
      <w:r w:rsidR="00320618">
        <w:rPr>
          <w:rFonts w:ascii="Noto Sans" w:hAnsi="Noto Sans" w:cs="Noto Sans"/>
          <w:sz w:val="20"/>
          <w:szCs w:val="20"/>
        </w:rPr>
        <w:t>acional</w:t>
      </w:r>
      <w:r w:rsidR="008421B8">
        <w:rPr>
          <w:rFonts w:ascii="Noto Sans" w:hAnsi="Noto Sans" w:cs="Noto Sans"/>
          <w:sz w:val="20"/>
          <w:szCs w:val="20"/>
        </w:rPr>
        <w:t xml:space="preserve"> </w:t>
      </w:r>
      <w:r w:rsidR="000912CC">
        <w:rPr>
          <w:rFonts w:ascii="Noto Sans" w:hAnsi="Noto Sans" w:cs="Noto Sans"/>
          <w:sz w:val="20"/>
          <w:szCs w:val="20"/>
        </w:rPr>
        <w:t>con fundamento en el Artículo 39</w:t>
      </w:r>
      <w:r w:rsidRPr="00B168D4">
        <w:rPr>
          <w:rFonts w:ascii="Noto Sans" w:hAnsi="Noto Sans" w:cs="Noto Sans"/>
          <w:sz w:val="20"/>
          <w:szCs w:val="20"/>
        </w:rPr>
        <w:t xml:space="preserve"> fracción I de la LAASSP.</w:t>
      </w:r>
    </w:p>
    <w:p w14:paraId="3C1C9E8D" w14:textId="77777777" w:rsidR="00EB6CA9" w:rsidRPr="00B168D4" w:rsidRDefault="00EB6CA9" w:rsidP="00D948CD">
      <w:pPr>
        <w:jc w:val="both"/>
        <w:rPr>
          <w:rFonts w:ascii="Noto Sans" w:hAnsi="Noto Sans" w:cs="Noto Sans"/>
          <w:sz w:val="20"/>
          <w:szCs w:val="20"/>
        </w:rPr>
      </w:pPr>
    </w:p>
    <w:p w14:paraId="30FB66D5" w14:textId="6F9B637E" w:rsidR="00EB6CA9" w:rsidRPr="008D152B" w:rsidRDefault="00EB6CA9" w:rsidP="00D948CD">
      <w:pPr>
        <w:jc w:val="both"/>
        <w:rPr>
          <w:rFonts w:ascii="Noto Sans" w:hAnsi="Noto Sans" w:cs="Noto Sans"/>
          <w:b/>
          <w:sz w:val="20"/>
          <w:szCs w:val="20"/>
        </w:rPr>
      </w:pPr>
      <w:bookmarkStart w:id="0" w:name="_Toc428988932"/>
      <w:bookmarkStart w:id="1" w:name="_Toc367205737"/>
      <w:r w:rsidRPr="008D152B">
        <w:rPr>
          <w:rFonts w:ascii="Noto Sans" w:hAnsi="Noto Sans" w:cs="Noto Sans"/>
          <w:b/>
          <w:sz w:val="20"/>
          <w:szCs w:val="20"/>
        </w:rPr>
        <w:t xml:space="preserve">1.3  NÚMERO DE IDENTIFICACIÓN DE CONVOCATORIA ASIGNADO POR </w:t>
      </w:r>
      <w:bookmarkEnd w:id="0"/>
      <w:r w:rsidR="000912CC" w:rsidRPr="008D152B">
        <w:rPr>
          <w:rFonts w:ascii="Noto Sans" w:hAnsi="Noto Sans" w:cs="Noto Sans"/>
          <w:b/>
          <w:sz w:val="20"/>
          <w:szCs w:val="20"/>
        </w:rPr>
        <w:t>LA PLATAFORMA</w:t>
      </w:r>
      <w:r w:rsidRPr="008D152B">
        <w:rPr>
          <w:rFonts w:ascii="Noto Sans" w:hAnsi="Noto Sans" w:cs="Noto Sans"/>
          <w:b/>
          <w:sz w:val="20"/>
          <w:szCs w:val="20"/>
        </w:rPr>
        <w:t>.</w:t>
      </w:r>
    </w:p>
    <w:p w14:paraId="37A4CA87" w14:textId="77777777" w:rsidR="00EB6CA9" w:rsidRPr="00B168D4" w:rsidRDefault="00EB6CA9" w:rsidP="00D948CD">
      <w:pPr>
        <w:jc w:val="both"/>
        <w:rPr>
          <w:rFonts w:ascii="Noto Sans" w:hAnsi="Noto Sans" w:cs="Noto Sans"/>
          <w:sz w:val="20"/>
          <w:szCs w:val="20"/>
        </w:rPr>
      </w:pPr>
    </w:p>
    <w:p w14:paraId="47FA6C04" w14:textId="32051408" w:rsidR="00EB6CA9" w:rsidRPr="00B168D4" w:rsidRDefault="00EB6CA9" w:rsidP="00D948CD">
      <w:pPr>
        <w:jc w:val="both"/>
        <w:rPr>
          <w:rFonts w:ascii="Noto Sans" w:hAnsi="Noto Sans" w:cs="Noto Sans"/>
          <w:sz w:val="20"/>
          <w:szCs w:val="20"/>
        </w:rPr>
      </w:pPr>
      <w:bookmarkStart w:id="2" w:name="_Toc428988933"/>
      <w:r w:rsidRPr="00B168D4">
        <w:rPr>
          <w:rFonts w:ascii="Noto Sans" w:hAnsi="Noto Sans" w:cs="Noto Sans"/>
          <w:sz w:val="20"/>
          <w:szCs w:val="20"/>
        </w:rPr>
        <w:t>No. LA-50-GYR-050GYR075</w:t>
      </w:r>
      <w:r w:rsidR="005F25E3">
        <w:rPr>
          <w:rFonts w:ascii="Noto Sans" w:hAnsi="Noto Sans" w:cs="Noto Sans"/>
          <w:sz w:val="20"/>
          <w:szCs w:val="20"/>
        </w:rPr>
        <w:t>-N</w:t>
      </w:r>
      <w:r w:rsidR="0017203F">
        <w:rPr>
          <w:rFonts w:ascii="Noto Sans" w:hAnsi="Noto Sans" w:cs="Noto Sans"/>
          <w:sz w:val="20"/>
          <w:szCs w:val="20"/>
        </w:rPr>
        <w:t>-2-</w:t>
      </w:r>
      <w:r w:rsidR="00D53D83">
        <w:rPr>
          <w:rFonts w:ascii="Noto Sans" w:hAnsi="Noto Sans" w:cs="Noto Sans"/>
          <w:sz w:val="20"/>
          <w:szCs w:val="20"/>
        </w:rPr>
        <w:t>2026</w:t>
      </w:r>
    </w:p>
    <w:p w14:paraId="6D0EC086" w14:textId="77777777" w:rsidR="00EB6CA9" w:rsidRPr="00B168D4" w:rsidRDefault="00EB6CA9" w:rsidP="00D948CD">
      <w:pPr>
        <w:jc w:val="both"/>
        <w:rPr>
          <w:rFonts w:ascii="Noto Sans" w:hAnsi="Noto Sans" w:cs="Noto Sans"/>
          <w:sz w:val="20"/>
          <w:szCs w:val="20"/>
        </w:rPr>
      </w:pPr>
    </w:p>
    <w:p w14:paraId="69FCC42C" w14:textId="77777777" w:rsidR="00EB6CA9" w:rsidRPr="008D152B" w:rsidRDefault="00EB6CA9" w:rsidP="00D948CD">
      <w:pPr>
        <w:jc w:val="both"/>
        <w:rPr>
          <w:rFonts w:ascii="Noto Sans" w:hAnsi="Noto Sans" w:cs="Noto Sans"/>
          <w:b/>
          <w:sz w:val="20"/>
          <w:szCs w:val="20"/>
        </w:rPr>
      </w:pPr>
      <w:r w:rsidRPr="008D152B">
        <w:rPr>
          <w:rFonts w:ascii="Noto Sans" w:hAnsi="Noto Sans" w:cs="Noto Sans"/>
          <w:b/>
          <w:sz w:val="20"/>
          <w:szCs w:val="20"/>
        </w:rPr>
        <w:t>1.4 INDICACIÓN DE LOS EJERCICIOS FISCALES PARA LA CONTRATACIÓN</w:t>
      </w:r>
      <w:bookmarkEnd w:id="2"/>
      <w:r w:rsidRPr="008D152B">
        <w:rPr>
          <w:rFonts w:ascii="Noto Sans" w:hAnsi="Noto Sans" w:cs="Noto Sans"/>
          <w:b/>
          <w:sz w:val="20"/>
          <w:szCs w:val="20"/>
        </w:rPr>
        <w:t>.</w:t>
      </w:r>
    </w:p>
    <w:p w14:paraId="20FEB09E" w14:textId="77777777" w:rsidR="00EB6CA9" w:rsidRPr="00B168D4" w:rsidRDefault="00EB6CA9" w:rsidP="00D948CD">
      <w:pPr>
        <w:jc w:val="both"/>
        <w:rPr>
          <w:rFonts w:ascii="Noto Sans" w:hAnsi="Noto Sans" w:cs="Noto Sans"/>
          <w:sz w:val="20"/>
          <w:szCs w:val="20"/>
        </w:rPr>
      </w:pPr>
    </w:p>
    <w:p w14:paraId="65CA4EB3" w14:textId="2C027C6C" w:rsidR="00EB6CA9" w:rsidRPr="00B168D4" w:rsidRDefault="00EB6CA9" w:rsidP="00D948CD">
      <w:pPr>
        <w:jc w:val="both"/>
        <w:rPr>
          <w:rFonts w:ascii="Noto Sans" w:hAnsi="Noto Sans" w:cs="Noto Sans"/>
          <w:sz w:val="20"/>
          <w:szCs w:val="20"/>
        </w:rPr>
      </w:pPr>
      <w:bookmarkStart w:id="3" w:name="_Toc428988934"/>
      <w:r w:rsidRPr="00B168D4">
        <w:rPr>
          <w:rFonts w:ascii="Noto Sans" w:hAnsi="Noto Sans" w:cs="Noto Sans"/>
          <w:sz w:val="20"/>
          <w:szCs w:val="20"/>
        </w:rPr>
        <w:t>La presente contratación im</w:t>
      </w:r>
      <w:r w:rsidR="00320618">
        <w:rPr>
          <w:rFonts w:ascii="Noto Sans" w:hAnsi="Noto Sans" w:cs="Noto Sans"/>
          <w:sz w:val="20"/>
          <w:szCs w:val="20"/>
        </w:rPr>
        <w:t>plicará el ejercicio fiscal 2026</w:t>
      </w:r>
      <w:r w:rsidRPr="00B168D4">
        <w:rPr>
          <w:rFonts w:ascii="Noto Sans" w:hAnsi="Noto Sans" w:cs="Noto Sans"/>
          <w:sz w:val="20"/>
          <w:szCs w:val="20"/>
        </w:rPr>
        <w:t>.</w:t>
      </w:r>
    </w:p>
    <w:p w14:paraId="1D3A16CD" w14:textId="77777777" w:rsidR="00EB6CA9" w:rsidRPr="00B168D4" w:rsidRDefault="00EB6CA9" w:rsidP="00D948CD">
      <w:pPr>
        <w:jc w:val="both"/>
        <w:rPr>
          <w:rFonts w:ascii="Noto Sans" w:hAnsi="Noto Sans" w:cs="Noto Sans"/>
          <w:sz w:val="20"/>
          <w:szCs w:val="20"/>
        </w:rPr>
      </w:pPr>
    </w:p>
    <w:p w14:paraId="58896DEB" w14:textId="77777777" w:rsidR="00EB6CA9" w:rsidRPr="008D152B" w:rsidRDefault="00EB6CA9" w:rsidP="00D948CD">
      <w:pPr>
        <w:jc w:val="both"/>
        <w:rPr>
          <w:rFonts w:ascii="Noto Sans" w:hAnsi="Noto Sans" w:cs="Noto Sans"/>
          <w:b/>
          <w:sz w:val="20"/>
          <w:szCs w:val="20"/>
        </w:rPr>
      </w:pPr>
      <w:r w:rsidRPr="008D152B">
        <w:rPr>
          <w:rFonts w:ascii="Noto Sans" w:hAnsi="Noto Sans" w:cs="Noto Sans"/>
          <w:b/>
          <w:sz w:val="20"/>
          <w:szCs w:val="20"/>
        </w:rPr>
        <w:t>1.5 IDIOMA EN QUE SE DEBERÁN PRESENTAR LAS PROPOSICIONES, LOS ANEXOS LEGALES Y TÉCNICOS, ASÍ COMO EN SU CASO LOS FOLLETOS QUE SE ACOMPAÑEN</w:t>
      </w:r>
      <w:bookmarkEnd w:id="1"/>
      <w:bookmarkEnd w:id="3"/>
      <w:r w:rsidRPr="008D152B">
        <w:rPr>
          <w:rFonts w:ascii="Noto Sans" w:hAnsi="Noto Sans" w:cs="Noto Sans"/>
          <w:b/>
          <w:sz w:val="20"/>
          <w:szCs w:val="20"/>
        </w:rPr>
        <w:t>.</w:t>
      </w:r>
    </w:p>
    <w:p w14:paraId="2B4ABA19" w14:textId="77777777" w:rsidR="00EB6CA9" w:rsidRPr="00B168D4" w:rsidRDefault="00EB6CA9" w:rsidP="00D948CD">
      <w:pPr>
        <w:jc w:val="both"/>
        <w:rPr>
          <w:rFonts w:ascii="Noto Sans" w:hAnsi="Noto Sans" w:cs="Noto Sans"/>
          <w:sz w:val="20"/>
          <w:szCs w:val="20"/>
        </w:rPr>
      </w:pPr>
    </w:p>
    <w:p w14:paraId="6CD20FDF"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 xml:space="preserve">Las proposiciones deberán presentarse por escrito, preferentemente en papel membretado de la empresa, solo en </w:t>
      </w:r>
      <w:proofErr w:type="gramStart"/>
      <w:r w:rsidRPr="00B168D4">
        <w:rPr>
          <w:rFonts w:ascii="Noto Sans" w:hAnsi="Noto Sans" w:cs="Noto Sans"/>
          <w:sz w:val="20"/>
          <w:szCs w:val="20"/>
        </w:rPr>
        <w:t>idioma español y dirigidas</w:t>
      </w:r>
      <w:proofErr w:type="gramEnd"/>
      <w:r w:rsidRPr="00B168D4">
        <w:rPr>
          <w:rFonts w:ascii="Noto Sans" w:hAnsi="Noto Sans" w:cs="Noto Sans"/>
          <w:sz w:val="20"/>
          <w:szCs w:val="20"/>
        </w:rPr>
        <w:t xml:space="preserve"> al área convocante.</w:t>
      </w:r>
    </w:p>
    <w:p w14:paraId="51B7C018" w14:textId="77777777" w:rsidR="00EB6CA9" w:rsidRPr="00B168D4" w:rsidRDefault="00EB6CA9" w:rsidP="00D948CD">
      <w:pPr>
        <w:jc w:val="both"/>
        <w:rPr>
          <w:rFonts w:ascii="Noto Sans" w:hAnsi="Noto Sans" w:cs="Noto Sans"/>
          <w:sz w:val="20"/>
          <w:szCs w:val="20"/>
        </w:rPr>
      </w:pPr>
      <w:bookmarkStart w:id="4" w:name="_Toc367205738"/>
      <w:bookmarkStart w:id="5" w:name="_Toc428988935"/>
    </w:p>
    <w:p w14:paraId="115129B8"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 xml:space="preserve">Las proposiciones deberán presentarse en idioma español, cuyos anexos técnicos, folletos, catálogos, fotografías, imágenes, instructivos y/o manuales del fabricante, así como aquellos que presente en su proposición técnica, tales como certificados y cartas del fabricante, los cuales deberán corresponder, con la(s) marca(s), modelo(s) y con la descripción técnica del licitante, la cual deberá ser completa y en caso de estar en idioma diferente al español </w:t>
      </w:r>
      <w:r w:rsidRPr="00B168D4">
        <w:rPr>
          <w:rFonts w:ascii="Noto Sans" w:hAnsi="Noto Sans" w:cs="Noto Sans"/>
          <w:sz w:val="20"/>
          <w:szCs w:val="20"/>
        </w:rPr>
        <w:lastRenderedPageBreak/>
        <w:t>deberá proporcionar la traducción simple al español, sin que altere, modifique o distorsione el contenido y/o alcance del documento traducido, en el entendido de que la traducción podrá contener únicamente las páginas, secciones y/o párrafos que soporten sus proposiciones.</w:t>
      </w:r>
    </w:p>
    <w:p w14:paraId="71BA38E1" w14:textId="77777777" w:rsidR="00EB6CA9" w:rsidRPr="00B168D4" w:rsidRDefault="00EB6CA9" w:rsidP="00D948CD">
      <w:pPr>
        <w:jc w:val="both"/>
        <w:rPr>
          <w:rFonts w:ascii="Noto Sans" w:hAnsi="Noto Sans" w:cs="Noto Sans"/>
          <w:sz w:val="20"/>
          <w:szCs w:val="20"/>
        </w:rPr>
      </w:pPr>
    </w:p>
    <w:p w14:paraId="1025030E" w14:textId="77777777" w:rsidR="00EB6CA9" w:rsidRPr="008D152B" w:rsidRDefault="00EB6CA9" w:rsidP="00D948CD">
      <w:pPr>
        <w:jc w:val="both"/>
        <w:rPr>
          <w:rFonts w:ascii="Noto Sans" w:hAnsi="Noto Sans" w:cs="Noto Sans"/>
          <w:b/>
          <w:sz w:val="20"/>
          <w:szCs w:val="20"/>
        </w:rPr>
      </w:pPr>
      <w:r w:rsidRPr="008D152B">
        <w:rPr>
          <w:rFonts w:ascii="Noto Sans" w:hAnsi="Noto Sans" w:cs="Noto Sans"/>
          <w:b/>
          <w:sz w:val="20"/>
          <w:szCs w:val="20"/>
        </w:rPr>
        <w:t>1.6 DISPONIBILIDAD PRESUPUESTARIA</w:t>
      </w:r>
      <w:bookmarkEnd w:id="4"/>
      <w:bookmarkEnd w:id="5"/>
      <w:r w:rsidRPr="008D152B">
        <w:rPr>
          <w:rFonts w:ascii="Noto Sans" w:hAnsi="Noto Sans" w:cs="Noto Sans"/>
          <w:b/>
          <w:sz w:val="20"/>
          <w:szCs w:val="20"/>
        </w:rPr>
        <w:t>.</w:t>
      </w:r>
    </w:p>
    <w:p w14:paraId="76F2F88A" w14:textId="77777777" w:rsidR="00EB6CA9" w:rsidRPr="00B168D4" w:rsidRDefault="00EB6CA9" w:rsidP="00D948CD">
      <w:pPr>
        <w:jc w:val="both"/>
        <w:rPr>
          <w:rFonts w:ascii="Noto Sans" w:hAnsi="Noto Sans" w:cs="Noto Sans"/>
          <w:sz w:val="20"/>
          <w:szCs w:val="20"/>
        </w:rPr>
      </w:pPr>
    </w:p>
    <w:p w14:paraId="6235B8C5" w14:textId="61A704A6"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Para llevar a cabo el presente procedimiento de contratación, el Instituto cuenta con</w:t>
      </w:r>
      <w:r w:rsidR="00C25E20">
        <w:rPr>
          <w:rFonts w:ascii="Noto Sans" w:hAnsi="Noto Sans" w:cs="Noto Sans"/>
          <w:sz w:val="20"/>
          <w:szCs w:val="20"/>
        </w:rPr>
        <w:t xml:space="preserve"> certificado de</w:t>
      </w:r>
      <w:r w:rsidRPr="00B168D4">
        <w:rPr>
          <w:rFonts w:ascii="Noto Sans" w:hAnsi="Noto Sans" w:cs="Noto Sans"/>
          <w:sz w:val="20"/>
          <w:szCs w:val="20"/>
        </w:rPr>
        <w:t xml:space="preserve"> disponibil</w:t>
      </w:r>
      <w:r w:rsidR="000912CC">
        <w:rPr>
          <w:rFonts w:ascii="Noto Sans" w:hAnsi="Noto Sans" w:cs="Noto Sans"/>
          <w:sz w:val="20"/>
          <w:szCs w:val="20"/>
        </w:rPr>
        <w:t>idad presup</w:t>
      </w:r>
      <w:r w:rsidR="00320618">
        <w:rPr>
          <w:rFonts w:ascii="Noto Sans" w:hAnsi="Noto Sans" w:cs="Noto Sans"/>
          <w:sz w:val="20"/>
          <w:szCs w:val="20"/>
        </w:rPr>
        <w:t>uestal previo número 0000000638-</w:t>
      </w:r>
      <w:r w:rsidR="00D53D83">
        <w:rPr>
          <w:rFonts w:ascii="Noto Sans" w:hAnsi="Noto Sans" w:cs="Noto Sans"/>
          <w:sz w:val="20"/>
          <w:szCs w:val="20"/>
        </w:rPr>
        <w:t>2026</w:t>
      </w:r>
      <w:r w:rsidR="00320618">
        <w:rPr>
          <w:rFonts w:ascii="Noto Sans" w:hAnsi="Noto Sans" w:cs="Noto Sans"/>
          <w:sz w:val="20"/>
          <w:szCs w:val="20"/>
        </w:rPr>
        <w:t xml:space="preserve"> de fecha 17 de octubre</w:t>
      </w:r>
      <w:r w:rsidR="000912CC">
        <w:rPr>
          <w:rFonts w:ascii="Noto Sans" w:hAnsi="Noto Sans" w:cs="Noto Sans"/>
          <w:sz w:val="20"/>
          <w:szCs w:val="20"/>
        </w:rPr>
        <w:t xml:space="preserve"> de 2025, autorizado</w:t>
      </w:r>
      <w:r w:rsidRPr="00B168D4">
        <w:rPr>
          <w:rFonts w:ascii="Noto Sans" w:hAnsi="Noto Sans" w:cs="Noto Sans"/>
          <w:sz w:val="20"/>
          <w:szCs w:val="20"/>
        </w:rPr>
        <w:t xml:space="preserve"> p</w:t>
      </w:r>
      <w:r w:rsidR="00C25E20">
        <w:rPr>
          <w:rFonts w:ascii="Noto Sans" w:hAnsi="Noto Sans" w:cs="Noto Sans"/>
          <w:sz w:val="20"/>
          <w:szCs w:val="20"/>
        </w:rPr>
        <w:t xml:space="preserve">or </w:t>
      </w:r>
      <w:r w:rsidR="00320618">
        <w:rPr>
          <w:rFonts w:ascii="Noto Sans" w:hAnsi="Noto Sans" w:cs="Noto Sans"/>
          <w:sz w:val="20"/>
          <w:szCs w:val="20"/>
        </w:rPr>
        <w:t xml:space="preserve">el Mtro. José Luis </w:t>
      </w:r>
      <w:proofErr w:type="spellStart"/>
      <w:r w:rsidR="00320618">
        <w:rPr>
          <w:rFonts w:ascii="Noto Sans" w:hAnsi="Noto Sans" w:cs="Noto Sans"/>
          <w:sz w:val="20"/>
          <w:szCs w:val="20"/>
        </w:rPr>
        <w:t>Paéz</w:t>
      </w:r>
      <w:proofErr w:type="spellEnd"/>
      <w:r w:rsidR="00320618">
        <w:rPr>
          <w:rFonts w:ascii="Noto Sans" w:hAnsi="Noto Sans" w:cs="Noto Sans"/>
          <w:sz w:val="20"/>
          <w:szCs w:val="20"/>
        </w:rPr>
        <w:t xml:space="preserve"> Zamora, Titular de la Jefatura de Finanzas.</w:t>
      </w:r>
    </w:p>
    <w:p w14:paraId="41FE5A79" w14:textId="77777777" w:rsidR="00EB6CA9" w:rsidRPr="00B168D4" w:rsidRDefault="00EB6CA9" w:rsidP="00D948CD">
      <w:pPr>
        <w:jc w:val="both"/>
        <w:rPr>
          <w:rFonts w:ascii="Noto Sans" w:hAnsi="Noto Sans" w:cs="Noto Sans"/>
          <w:sz w:val="20"/>
          <w:szCs w:val="20"/>
        </w:rPr>
      </w:pPr>
    </w:p>
    <w:p w14:paraId="55E1A5ED" w14:textId="7C6A4F88" w:rsidR="00EB6CA9" w:rsidRDefault="00EB6CA9" w:rsidP="00D948CD">
      <w:pPr>
        <w:jc w:val="both"/>
        <w:rPr>
          <w:rFonts w:ascii="Noto Sans" w:hAnsi="Noto Sans" w:cs="Noto Sans"/>
          <w:sz w:val="20"/>
          <w:szCs w:val="20"/>
        </w:rPr>
      </w:pPr>
      <w:r w:rsidRPr="00B168D4">
        <w:rPr>
          <w:rFonts w:ascii="Noto Sans" w:hAnsi="Noto Sans" w:cs="Noto Sans"/>
          <w:sz w:val="20"/>
          <w:szCs w:val="20"/>
        </w:rPr>
        <w:t xml:space="preserve">Número de cuenta: </w:t>
      </w:r>
      <w:r w:rsidR="00320618">
        <w:rPr>
          <w:rFonts w:ascii="Noto Sans" w:hAnsi="Noto Sans" w:cs="Noto Sans"/>
          <w:sz w:val="20"/>
          <w:szCs w:val="20"/>
        </w:rPr>
        <w:t>51331003</w:t>
      </w:r>
    </w:p>
    <w:p w14:paraId="3DAD0353" w14:textId="77777777" w:rsidR="00A44361" w:rsidRDefault="00A44361" w:rsidP="00D948CD">
      <w:pPr>
        <w:jc w:val="both"/>
        <w:rPr>
          <w:rFonts w:ascii="Noto Sans" w:hAnsi="Noto Sans" w:cs="Noto Sans"/>
          <w:sz w:val="20"/>
          <w:szCs w:val="20"/>
        </w:rPr>
      </w:pPr>
    </w:p>
    <w:p w14:paraId="1AD64FF9" w14:textId="6DFA66A6" w:rsidR="00A44361" w:rsidRPr="00A44361" w:rsidRDefault="00A44361" w:rsidP="00A44361">
      <w:pPr>
        <w:jc w:val="both"/>
        <w:rPr>
          <w:rFonts w:ascii="Noto Sans" w:hAnsi="Noto Sans" w:cs="Noto Sans"/>
          <w:sz w:val="20"/>
          <w:szCs w:val="20"/>
        </w:rPr>
      </w:pPr>
      <w:r w:rsidRPr="00A44361">
        <w:rPr>
          <w:rFonts w:ascii="Noto Sans" w:hAnsi="Noto Sans" w:cs="Noto Sans"/>
          <w:sz w:val="20"/>
          <w:szCs w:val="20"/>
        </w:rPr>
        <w:t>El presupuesto definitivo a ejercer está sujeto a la aprobación del presupuesto de egresos de la federaci</w:t>
      </w:r>
      <w:r>
        <w:rPr>
          <w:rFonts w:ascii="Noto Sans" w:hAnsi="Noto Sans" w:cs="Noto Sans"/>
          <w:sz w:val="20"/>
          <w:szCs w:val="20"/>
        </w:rPr>
        <w:t>ón para el ejercicio fiscal 2026</w:t>
      </w:r>
      <w:r w:rsidRPr="00A44361">
        <w:rPr>
          <w:rFonts w:ascii="Noto Sans" w:hAnsi="Noto Sans" w:cs="Noto Sans"/>
          <w:sz w:val="20"/>
          <w:szCs w:val="20"/>
        </w:rPr>
        <w:t>, por parte de la H. Cámara de Diputados del Congreso de la Unión, por lo que el cumplimiento de las obligaciones de esta licitación queda sujeta para fines de ejecución y pago a la disponibilidad presupuestaria con que cuente el Instituto Mexicano del Seguro Social, conforme al presupuesto de egresos de la federación q</w:t>
      </w:r>
      <w:r>
        <w:rPr>
          <w:rFonts w:ascii="Noto Sans" w:hAnsi="Noto Sans" w:cs="Noto Sans"/>
          <w:sz w:val="20"/>
          <w:szCs w:val="20"/>
        </w:rPr>
        <w:t>ue para el ejercicio fiscal 2026</w:t>
      </w:r>
      <w:r w:rsidRPr="00A44361">
        <w:rPr>
          <w:rFonts w:ascii="Noto Sans" w:hAnsi="Noto Sans" w:cs="Noto Sans"/>
          <w:sz w:val="20"/>
          <w:szCs w:val="20"/>
        </w:rPr>
        <w:t xml:space="preserve"> apruebe, sin responsabilidad alguna para el Instituto Mexicano del Seguro Social. </w:t>
      </w:r>
    </w:p>
    <w:p w14:paraId="48341B4B" w14:textId="77777777" w:rsidR="00EB6CA9" w:rsidRPr="00B168D4" w:rsidRDefault="00EB6CA9" w:rsidP="00D948CD">
      <w:pPr>
        <w:jc w:val="both"/>
        <w:rPr>
          <w:rFonts w:ascii="Noto Sans" w:hAnsi="Noto Sans" w:cs="Noto Sans"/>
          <w:sz w:val="20"/>
          <w:szCs w:val="20"/>
        </w:rPr>
      </w:pPr>
    </w:p>
    <w:p w14:paraId="1207F081" w14:textId="77777777" w:rsidR="00EB6CA9" w:rsidRPr="008D152B" w:rsidRDefault="00EB6CA9" w:rsidP="00D948CD">
      <w:pPr>
        <w:jc w:val="both"/>
        <w:rPr>
          <w:rFonts w:ascii="Noto Sans" w:hAnsi="Noto Sans" w:cs="Noto Sans"/>
          <w:b/>
          <w:sz w:val="20"/>
          <w:szCs w:val="20"/>
        </w:rPr>
      </w:pPr>
      <w:bookmarkStart w:id="6" w:name="_Toc367205740"/>
      <w:bookmarkStart w:id="7" w:name="_Toc428988937"/>
      <w:r w:rsidRPr="008D152B">
        <w:rPr>
          <w:rFonts w:ascii="Noto Sans" w:hAnsi="Noto Sans" w:cs="Noto Sans"/>
          <w:b/>
          <w:sz w:val="20"/>
          <w:szCs w:val="20"/>
        </w:rPr>
        <w:t xml:space="preserve">2. OBJETO Y ALCANCE DE LA </w:t>
      </w:r>
      <w:bookmarkEnd w:id="6"/>
      <w:bookmarkEnd w:id="7"/>
      <w:r w:rsidRPr="008D152B">
        <w:rPr>
          <w:rFonts w:ascii="Noto Sans" w:hAnsi="Noto Sans" w:cs="Noto Sans"/>
          <w:b/>
          <w:sz w:val="20"/>
          <w:szCs w:val="20"/>
        </w:rPr>
        <w:t>LICITACIÓN PÚBLICA.</w:t>
      </w:r>
    </w:p>
    <w:p w14:paraId="55A239B0" w14:textId="77777777" w:rsidR="00EB6CA9" w:rsidRPr="008D152B" w:rsidRDefault="00EB6CA9" w:rsidP="00D948CD">
      <w:pPr>
        <w:jc w:val="both"/>
        <w:rPr>
          <w:rFonts w:ascii="Noto Sans" w:hAnsi="Noto Sans" w:cs="Noto Sans"/>
          <w:b/>
          <w:sz w:val="20"/>
          <w:szCs w:val="20"/>
        </w:rPr>
      </w:pPr>
      <w:bookmarkStart w:id="8" w:name="_Toc428988938"/>
    </w:p>
    <w:p w14:paraId="4B8BF0F3" w14:textId="77777777" w:rsidR="00EB6CA9" w:rsidRPr="008D152B" w:rsidRDefault="00EB6CA9" w:rsidP="00D948CD">
      <w:pPr>
        <w:jc w:val="both"/>
        <w:rPr>
          <w:rFonts w:ascii="Noto Sans" w:hAnsi="Noto Sans" w:cs="Noto Sans"/>
          <w:b/>
          <w:sz w:val="20"/>
          <w:szCs w:val="20"/>
        </w:rPr>
      </w:pPr>
      <w:r w:rsidRPr="008D152B">
        <w:rPr>
          <w:rFonts w:ascii="Noto Sans" w:hAnsi="Noto Sans" w:cs="Noto Sans"/>
          <w:b/>
          <w:sz w:val="20"/>
          <w:szCs w:val="20"/>
        </w:rPr>
        <w:t>2.1 OBJETO DE LA CONTRATACIÓN</w:t>
      </w:r>
      <w:bookmarkStart w:id="9" w:name="_Toc428352185"/>
      <w:bookmarkStart w:id="10" w:name="_Toc428352799"/>
      <w:bookmarkStart w:id="11" w:name="_Toc428355191"/>
      <w:bookmarkStart w:id="12" w:name="_Toc428360176"/>
      <w:bookmarkStart w:id="13" w:name="_Toc428378495"/>
      <w:bookmarkEnd w:id="8"/>
    </w:p>
    <w:p w14:paraId="03E8E883" w14:textId="77777777" w:rsidR="00143C29" w:rsidRPr="00B168D4" w:rsidRDefault="00143C29" w:rsidP="00D948CD">
      <w:pPr>
        <w:jc w:val="both"/>
        <w:rPr>
          <w:rFonts w:ascii="Noto Sans" w:hAnsi="Noto Sans" w:cs="Noto Sans"/>
          <w:sz w:val="20"/>
          <w:szCs w:val="20"/>
        </w:rPr>
      </w:pPr>
    </w:p>
    <w:bookmarkEnd w:id="9"/>
    <w:bookmarkEnd w:id="10"/>
    <w:bookmarkEnd w:id="11"/>
    <w:bookmarkEnd w:id="12"/>
    <w:bookmarkEnd w:id="13"/>
    <w:p w14:paraId="17260D6B" w14:textId="77777777" w:rsidR="00E42866" w:rsidRPr="00E403BA" w:rsidRDefault="00E42866" w:rsidP="00E42866">
      <w:pPr>
        <w:jc w:val="both"/>
        <w:rPr>
          <w:rFonts w:ascii="Montserrat" w:eastAsia="Times New Roman" w:hAnsi="Montserrat" w:cs="Arial"/>
          <w:noProof/>
          <w:sz w:val="20"/>
          <w:szCs w:val="20"/>
          <w:lang w:eastAsia="ar-SA"/>
        </w:rPr>
      </w:pPr>
      <w:r w:rsidRPr="00E403BA">
        <w:rPr>
          <w:rFonts w:ascii="Montserrat" w:eastAsia="Times New Roman" w:hAnsi="Montserrat" w:cs="Arial"/>
          <w:noProof/>
          <w:sz w:val="20"/>
          <w:szCs w:val="20"/>
          <w:lang w:eastAsia="ar-SA"/>
        </w:rPr>
        <w:t>Se trata de un estudio  que  debe ser  realizado para detectar lesiones precursoras e incipientes del carcinoma cervicouterino, que es la primera causa de morbilidad por cáncer en nuestro país y se trata de uno de los programas prioritarios de salud pública de nuestro Instituto, debido al crecimiento en la demanda d</w:t>
      </w:r>
      <w:r>
        <w:rPr>
          <w:rFonts w:ascii="Montserrat" w:eastAsia="Times New Roman" w:hAnsi="Montserrat" w:cs="Arial"/>
          <w:noProof/>
          <w:sz w:val="20"/>
          <w:szCs w:val="20"/>
          <w:lang w:eastAsia="ar-SA"/>
        </w:rPr>
        <w:t xml:space="preserve">e la población derechohabiente </w:t>
      </w:r>
      <w:r w:rsidRPr="00E403BA">
        <w:rPr>
          <w:rFonts w:ascii="Montserrat" w:eastAsia="Times New Roman" w:hAnsi="Montserrat" w:cs="Arial"/>
          <w:noProof/>
          <w:sz w:val="20"/>
          <w:szCs w:val="20"/>
          <w:lang w:eastAsia="ar-SA"/>
        </w:rPr>
        <w:t>y poca capacidad instalada en el laboratorio de anatomía patológica y citología Exfoliativas de segundo nivel de atención, será necesaria la subrogación de estudios excedentes y evitar así el diferimiento de dichos resultados.</w:t>
      </w:r>
    </w:p>
    <w:p w14:paraId="0547CF83" w14:textId="77777777" w:rsidR="00320618" w:rsidRPr="00B168D4" w:rsidRDefault="00320618" w:rsidP="00D948CD">
      <w:pPr>
        <w:jc w:val="both"/>
        <w:rPr>
          <w:rFonts w:ascii="Noto Sans" w:hAnsi="Noto Sans" w:cs="Noto Sans"/>
          <w:sz w:val="20"/>
          <w:szCs w:val="20"/>
        </w:rPr>
      </w:pPr>
    </w:p>
    <w:p w14:paraId="3F3CB5F0" w14:textId="77777777" w:rsidR="00EB6CA9" w:rsidRPr="008D152B" w:rsidRDefault="00EB6CA9" w:rsidP="00D948CD">
      <w:pPr>
        <w:jc w:val="both"/>
        <w:rPr>
          <w:rFonts w:ascii="Noto Sans" w:hAnsi="Noto Sans" w:cs="Noto Sans"/>
          <w:b/>
          <w:sz w:val="20"/>
          <w:szCs w:val="20"/>
        </w:rPr>
      </w:pPr>
      <w:r w:rsidRPr="008D152B">
        <w:rPr>
          <w:rFonts w:ascii="Noto Sans" w:hAnsi="Noto Sans" w:cs="Noto Sans"/>
          <w:b/>
          <w:sz w:val="20"/>
          <w:szCs w:val="20"/>
        </w:rPr>
        <w:t>2.2 AGRUPACIÓN DE PARTIDAS</w:t>
      </w:r>
    </w:p>
    <w:p w14:paraId="171C9B65" w14:textId="77777777" w:rsidR="00EB6CA9" w:rsidRPr="00B168D4" w:rsidRDefault="00EB6CA9" w:rsidP="00D948CD">
      <w:pPr>
        <w:jc w:val="both"/>
        <w:rPr>
          <w:rFonts w:ascii="Noto Sans" w:hAnsi="Noto Sans" w:cs="Noto Sans"/>
          <w:sz w:val="20"/>
          <w:szCs w:val="20"/>
        </w:rPr>
      </w:pPr>
    </w:p>
    <w:p w14:paraId="3F82380D" w14:textId="500BFA63" w:rsidR="00EB6CA9" w:rsidRPr="00B168D4" w:rsidRDefault="00C40665" w:rsidP="00D948CD">
      <w:pPr>
        <w:jc w:val="both"/>
        <w:rPr>
          <w:rFonts w:ascii="Noto Sans" w:hAnsi="Noto Sans" w:cs="Noto Sans"/>
          <w:sz w:val="20"/>
          <w:szCs w:val="20"/>
        </w:rPr>
      </w:pPr>
      <w:r>
        <w:rPr>
          <w:rFonts w:ascii="Noto Sans" w:hAnsi="Noto Sans" w:cs="Noto Sans"/>
          <w:sz w:val="20"/>
          <w:szCs w:val="20"/>
        </w:rPr>
        <w:t>No aplica.</w:t>
      </w:r>
      <w:r w:rsidR="00EB6CA9" w:rsidRPr="00B168D4">
        <w:rPr>
          <w:rFonts w:ascii="Noto Sans" w:hAnsi="Noto Sans" w:cs="Noto Sans"/>
          <w:sz w:val="20"/>
          <w:szCs w:val="20"/>
        </w:rPr>
        <w:t xml:space="preserve">  </w:t>
      </w:r>
    </w:p>
    <w:p w14:paraId="01AD13B5" w14:textId="77777777" w:rsidR="00EB6CA9" w:rsidRPr="00B168D4" w:rsidRDefault="00EB6CA9" w:rsidP="00D948CD">
      <w:pPr>
        <w:jc w:val="both"/>
        <w:rPr>
          <w:rFonts w:ascii="Noto Sans" w:hAnsi="Noto Sans" w:cs="Noto Sans"/>
          <w:sz w:val="20"/>
          <w:szCs w:val="20"/>
        </w:rPr>
      </w:pPr>
      <w:bookmarkStart w:id="14" w:name="_Toc424735321"/>
      <w:bookmarkStart w:id="15" w:name="_Toc428988942"/>
    </w:p>
    <w:p w14:paraId="67D9B715" w14:textId="77777777" w:rsidR="00EB6CA9" w:rsidRPr="008D152B" w:rsidRDefault="00EB6CA9" w:rsidP="00D948CD">
      <w:pPr>
        <w:jc w:val="both"/>
        <w:rPr>
          <w:rFonts w:ascii="Noto Sans" w:hAnsi="Noto Sans" w:cs="Noto Sans"/>
          <w:b/>
          <w:sz w:val="20"/>
          <w:szCs w:val="20"/>
        </w:rPr>
      </w:pPr>
      <w:r w:rsidRPr="008D152B">
        <w:rPr>
          <w:rFonts w:ascii="Noto Sans" w:hAnsi="Noto Sans" w:cs="Noto Sans"/>
          <w:b/>
          <w:sz w:val="20"/>
          <w:szCs w:val="20"/>
        </w:rPr>
        <w:t>2.3 PRECIOS MÁXIMOS DE REFERENCIA</w:t>
      </w:r>
    </w:p>
    <w:p w14:paraId="2651808B" w14:textId="77777777" w:rsidR="00EB6CA9" w:rsidRPr="00B168D4" w:rsidRDefault="00EB6CA9" w:rsidP="00D948CD">
      <w:pPr>
        <w:jc w:val="both"/>
        <w:rPr>
          <w:rFonts w:ascii="Noto Sans" w:hAnsi="Noto Sans" w:cs="Noto Sans"/>
          <w:sz w:val="20"/>
          <w:szCs w:val="20"/>
        </w:rPr>
      </w:pPr>
    </w:p>
    <w:p w14:paraId="1FBD0BCC" w14:textId="48E2DF81" w:rsidR="00EB6CA9" w:rsidRPr="00B168D4" w:rsidRDefault="00114A95" w:rsidP="00D948CD">
      <w:pPr>
        <w:jc w:val="both"/>
        <w:rPr>
          <w:rFonts w:ascii="Noto Sans" w:hAnsi="Noto Sans" w:cs="Noto Sans"/>
          <w:sz w:val="20"/>
          <w:szCs w:val="20"/>
        </w:rPr>
      </w:pPr>
      <w:r>
        <w:rPr>
          <w:rFonts w:ascii="Noto Sans" w:hAnsi="Noto Sans" w:cs="Noto Sans"/>
          <w:sz w:val="20"/>
          <w:szCs w:val="20"/>
        </w:rPr>
        <w:t>Para este procedimien</w:t>
      </w:r>
      <w:r w:rsidR="00EB6CA9" w:rsidRPr="00B168D4">
        <w:rPr>
          <w:rFonts w:ascii="Noto Sans" w:hAnsi="Noto Sans" w:cs="Noto Sans"/>
          <w:sz w:val="20"/>
          <w:szCs w:val="20"/>
        </w:rPr>
        <w:t>to de compra no aplican los Precios Máximos de Referencia (PMR).</w:t>
      </w:r>
    </w:p>
    <w:p w14:paraId="6277E6CA" w14:textId="77777777" w:rsidR="00EB6CA9" w:rsidRPr="00B168D4" w:rsidRDefault="00EB6CA9" w:rsidP="00D948CD">
      <w:pPr>
        <w:jc w:val="both"/>
        <w:rPr>
          <w:rFonts w:ascii="Noto Sans" w:hAnsi="Noto Sans" w:cs="Noto Sans"/>
          <w:sz w:val="20"/>
          <w:szCs w:val="20"/>
        </w:rPr>
      </w:pPr>
    </w:p>
    <w:p w14:paraId="17F0BCCE" w14:textId="77777777" w:rsidR="00EB6CA9" w:rsidRPr="008D152B" w:rsidRDefault="00EB6CA9" w:rsidP="00D948CD">
      <w:pPr>
        <w:jc w:val="both"/>
        <w:rPr>
          <w:rFonts w:ascii="Noto Sans" w:hAnsi="Noto Sans" w:cs="Noto Sans"/>
          <w:b/>
          <w:sz w:val="20"/>
          <w:szCs w:val="20"/>
        </w:rPr>
      </w:pPr>
      <w:r w:rsidRPr="008D152B">
        <w:rPr>
          <w:rFonts w:ascii="Noto Sans" w:hAnsi="Noto Sans" w:cs="Noto Sans"/>
          <w:b/>
          <w:sz w:val="20"/>
          <w:szCs w:val="20"/>
        </w:rPr>
        <w:t>2.4 NORMAS OFICIALES MEXICANAS, NORMAS MEXICANAS, INTERNACIONALES, REFERENCIA O ESPECIFICACIONES</w:t>
      </w:r>
      <w:bookmarkEnd w:id="14"/>
      <w:bookmarkEnd w:id="15"/>
    </w:p>
    <w:p w14:paraId="0987E5CF" w14:textId="77777777" w:rsidR="00EB6CA9" w:rsidRPr="00B168D4" w:rsidRDefault="00EB6CA9" w:rsidP="00D948CD">
      <w:pPr>
        <w:jc w:val="both"/>
        <w:rPr>
          <w:rFonts w:ascii="Noto Sans" w:hAnsi="Noto Sans" w:cs="Noto Sans"/>
          <w:sz w:val="20"/>
          <w:szCs w:val="20"/>
        </w:rPr>
      </w:pPr>
    </w:p>
    <w:p w14:paraId="73B44B5E" w14:textId="6DE879FB" w:rsidR="00C40665" w:rsidRPr="00181DD6" w:rsidRDefault="00C40665" w:rsidP="00C40665">
      <w:pPr>
        <w:tabs>
          <w:tab w:val="left" w:pos="6240"/>
        </w:tabs>
        <w:suppressAutoHyphens/>
        <w:jc w:val="both"/>
        <w:rPr>
          <w:rFonts w:ascii="Montserrat" w:eastAsia="Times New Roman" w:hAnsi="Montserrat" w:cs="Arial"/>
          <w:noProof/>
          <w:sz w:val="20"/>
          <w:szCs w:val="20"/>
          <w:lang w:eastAsia="ar-SA"/>
        </w:rPr>
      </w:pPr>
      <w:bookmarkStart w:id="16" w:name="_Toc428988945"/>
      <w:r w:rsidRPr="00181DD6">
        <w:rPr>
          <w:rFonts w:ascii="Montserrat" w:eastAsia="Times New Roman" w:hAnsi="Montserrat" w:cs="Arial"/>
          <w:noProof/>
          <w:sz w:val="20"/>
          <w:szCs w:val="20"/>
          <w:lang w:eastAsia="ar-SA"/>
        </w:rPr>
        <w:t>Remitirse al numer</w:t>
      </w:r>
      <w:r>
        <w:rPr>
          <w:rFonts w:ascii="Montserrat" w:eastAsia="Times New Roman" w:hAnsi="Montserrat" w:cs="Arial"/>
          <w:noProof/>
          <w:sz w:val="20"/>
          <w:szCs w:val="20"/>
          <w:lang w:eastAsia="ar-SA"/>
        </w:rPr>
        <w:t>al 4 de la presente convocatoria.</w:t>
      </w:r>
    </w:p>
    <w:p w14:paraId="4A35AA97" w14:textId="77777777" w:rsidR="00C40665" w:rsidRDefault="00C40665" w:rsidP="00D948CD">
      <w:pPr>
        <w:jc w:val="both"/>
        <w:rPr>
          <w:rFonts w:ascii="Noto Sans" w:hAnsi="Noto Sans" w:cs="Noto Sans"/>
          <w:b/>
          <w:sz w:val="20"/>
          <w:szCs w:val="20"/>
        </w:rPr>
      </w:pPr>
    </w:p>
    <w:p w14:paraId="71426770" w14:textId="77777777" w:rsidR="00EB6CA9" w:rsidRPr="008D152B" w:rsidRDefault="00EB6CA9" w:rsidP="00D948CD">
      <w:pPr>
        <w:jc w:val="both"/>
        <w:rPr>
          <w:rFonts w:ascii="Noto Sans" w:hAnsi="Noto Sans" w:cs="Noto Sans"/>
          <w:b/>
          <w:sz w:val="20"/>
          <w:szCs w:val="20"/>
        </w:rPr>
      </w:pPr>
      <w:r w:rsidRPr="008D152B">
        <w:rPr>
          <w:rFonts w:ascii="Noto Sans" w:hAnsi="Noto Sans" w:cs="Noto Sans"/>
          <w:b/>
          <w:sz w:val="20"/>
          <w:szCs w:val="20"/>
        </w:rPr>
        <w:t>2.5 CANTIDADES A CONTRATAR</w:t>
      </w:r>
    </w:p>
    <w:p w14:paraId="1B871EEA" w14:textId="77777777" w:rsidR="00EB6CA9" w:rsidRPr="00B168D4" w:rsidRDefault="00EB6CA9" w:rsidP="00D948CD">
      <w:pPr>
        <w:jc w:val="both"/>
        <w:rPr>
          <w:rFonts w:ascii="Noto Sans" w:hAnsi="Noto Sans" w:cs="Noto Sans"/>
          <w:sz w:val="20"/>
          <w:szCs w:val="20"/>
        </w:rPr>
      </w:pPr>
    </w:p>
    <w:p w14:paraId="29B9A7CA"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La cantidad de servicios se detalla en el Anexo No. 1 de la presente convocatoria.</w:t>
      </w:r>
    </w:p>
    <w:p w14:paraId="5266AD60" w14:textId="3A40EAC3" w:rsidR="00A44361" w:rsidRDefault="00A44361">
      <w:pPr>
        <w:rPr>
          <w:rFonts w:ascii="Noto Sans" w:hAnsi="Noto Sans" w:cs="Noto Sans"/>
          <w:sz w:val="20"/>
          <w:szCs w:val="20"/>
        </w:rPr>
      </w:pPr>
      <w:r>
        <w:rPr>
          <w:rFonts w:ascii="Noto Sans" w:hAnsi="Noto Sans" w:cs="Noto Sans"/>
          <w:sz w:val="20"/>
          <w:szCs w:val="20"/>
        </w:rPr>
        <w:br w:type="page"/>
      </w:r>
    </w:p>
    <w:p w14:paraId="677B0970" w14:textId="77777777" w:rsidR="00EB6CA9" w:rsidRPr="00B168D4" w:rsidRDefault="00EB6CA9" w:rsidP="00D948CD">
      <w:pPr>
        <w:jc w:val="both"/>
        <w:rPr>
          <w:rFonts w:ascii="Noto Sans" w:hAnsi="Noto Sans" w:cs="Noto Sans"/>
          <w:sz w:val="20"/>
          <w:szCs w:val="20"/>
        </w:rPr>
      </w:pPr>
    </w:p>
    <w:bookmarkEnd w:id="16"/>
    <w:p w14:paraId="4816102B" w14:textId="77777777" w:rsidR="00EB6CA9" w:rsidRPr="008D152B" w:rsidRDefault="00EB6CA9" w:rsidP="00D948CD">
      <w:pPr>
        <w:jc w:val="both"/>
        <w:rPr>
          <w:rFonts w:ascii="Noto Sans" w:hAnsi="Noto Sans" w:cs="Noto Sans"/>
          <w:b/>
          <w:sz w:val="20"/>
          <w:szCs w:val="20"/>
        </w:rPr>
      </w:pPr>
      <w:r w:rsidRPr="008D152B">
        <w:rPr>
          <w:rFonts w:ascii="Noto Sans" w:hAnsi="Noto Sans" w:cs="Noto Sans"/>
          <w:b/>
          <w:sz w:val="20"/>
          <w:szCs w:val="20"/>
        </w:rPr>
        <w:t>2.6 MODALIDAD DE CONTRATACIÓN</w:t>
      </w:r>
    </w:p>
    <w:p w14:paraId="117728BA" w14:textId="77777777" w:rsidR="00EB6CA9" w:rsidRPr="00B168D4" w:rsidRDefault="00EB6CA9" w:rsidP="00D948CD">
      <w:pPr>
        <w:jc w:val="both"/>
        <w:rPr>
          <w:rFonts w:ascii="Noto Sans" w:hAnsi="Noto Sans" w:cs="Noto Sans"/>
          <w:sz w:val="20"/>
          <w:szCs w:val="20"/>
        </w:rPr>
      </w:pPr>
    </w:p>
    <w:p w14:paraId="236218A7"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El presente procedimiento de contratación se llevará a cabo a través de las modalidades de contratación que se detallan a continuación:</w:t>
      </w:r>
    </w:p>
    <w:p w14:paraId="62F8545D" w14:textId="77777777" w:rsidR="00EB6CA9" w:rsidRPr="00B168D4" w:rsidRDefault="00EB6CA9" w:rsidP="00D948CD">
      <w:pPr>
        <w:jc w:val="both"/>
        <w:rPr>
          <w:rFonts w:ascii="Noto Sans" w:hAnsi="Noto Sans" w:cs="Noto Sans"/>
          <w:sz w:val="20"/>
          <w:szCs w:val="20"/>
        </w:rPr>
      </w:pPr>
    </w:p>
    <w:tbl>
      <w:tblPr>
        <w:tblW w:w="48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5"/>
        <w:gridCol w:w="1664"/>
        <w:gridCol w:w="2875"/>
        <w:gridCol w:w="2043"/>
        <w:gridCol w:w="2330"/>
      </w:tblGrid>
      <w:tr w:rsidR="00EB6CA9" w:rsidRPr="00B168D4" w14:paraId="175F7BDB" w14:textId="77777777" w:rsidTr="00C22133">
        <w:trPr>
          <w:jc w:val="center"/>
        </w:trPr>
        <w:tc>
          <w:tcPr>
            <w:tcW w:w="834" w:type="pct"/>
            <w:shd w:val="clear" w:color="auto" w:fill="C1F0C7" w:themeFill="accent3" w:themeFillTint="33"/>
            <w:vAlign w:val="center"/>
          </w:tcPr>
          <w:p w14:paraId="2CFA68CC" w14:textId="77777777" w:rsidR="00EB6CA9" w:rsidRPr="00C22133" w:rsidRDefault="00EB6CA9" w:rsidP="00C22133">
            <w:pPr>
              <w:jc w:val="center"/>
              <w:rPr>
                <w:rFonts w:ascii="Noto Sans" w:hAnsi="Noto Sans" w:cs="Noto Sans"/>
                <w:sz w:val="20"/>
                <w:szCs w:val="20"/>
              </w:rPr>
            </w:pPr>
            <w:r w:rsidRPr="00C22133">
              <w:rPr>
                <w:rFonts w:ascii="Noto Sans" w:hAnsi="Noto Sans" w:cs="Noto Sans"/>
                <w:sz w:val="20"/>
                <w:szCs w:val="20"/>
              </w:rPr>
              <w:t>Partidas</w:t>
            </w:r>
          </w:p>
        </w:tc>
        <w:tc>
          <w:tcPr>
            <w:tcW w:w="778" w:type="pct"/>
            <w:shd w:val="clear" w:color="auto" w:fill="C1F0C7" w:themeFill="accent3" w:themeFillTint="33"/>
            <w:vAlign w:val="center"/>
          </w:tcPr>
          <w:p w14:paraId="1D931C59" w14:textId="77777777" w:rsidR="00EB6CA9" w:rsidRPr="00C22133" w:rsidRDefault="00EB6CA9" w:rsidP="00C22133">
            <w:pPr>
              <w:jc w:val="center"/>
              <w:rPr>
                <w:rFonts w:ascii="Noto Sans" w:hAnsi="Noto Sans" w:cs="Noto Sans"/>
                <w:sz w:val="20"/>
                <w:szCs w:val="20"/>
              </w:rPr>
            </w:pPr>
            <w:r w:rsidRPr="00C22133">
              <w:rPr>
                <w:rFonts w:ascii="Noto Sans" w:hAnsi="Noto Sans" w:cs="Noto Sans"/>
                <w:sz w:val="20"/>
                <w:szCs w:val="20"/>
              </w:rPr>
              <w:t>Modalidad</w:t>
            </w:r>
          </w:p>
        </w:tc>
        <w:tc>
          <w:tcPr>
            <w:tcW w:w="1344" w:type="pct"/>
            <w:shd w:val="clear" w:color="auto" w:fill="C1F0C7" w:themeFill="accent3" w:themeFillTint="33"/>
            <w:vAlign w:val="center"/>
          </w:tcPr>
          <w:p w14:paraId="2FB34BB0" w14:textId="77777777" w:rsidR="00EB6CA9" w:rsidRPr="00C22133" w:rsidRDefault="00EB6CA9" w:rsidP="00C22133">
            <w:pPr>
              <w:jc w:val="center"/>
              <w:rPr>
                <w:rFonts w:ascii="Noto Sans" w:hAnsi="Noto Sans" w:cs="Noto Sans"/>
                <w:sz w:val="20"/>
                <w:szCs w:val="20"/>
              </w:rPr>
            </w:pPr>
            <w:r w:rsidRPr="00C22133">
              <w:rPr>
                <w:rFonts w:ascii="Noto Sans" w:hAnsi="Noto Sans" w:cs="Noto Sans"/>
                <w:sz w:val="20"/>
                <w:szCs w:val="20"/>
              </w:rPr>
              <w:t>Fundamento legal</w:t>
            </w:r>
          </w:p>
        </w:tc>
        <w:tc>
          <w:tcPr>
            <w:tcW w:w="955" w:type="pct"/>
            <w:shd w:val="clear" w:color="auto" w:fill="C1F0C7" w:themeFill="accent3" w:themeFillTint="33"/>
            <w:vAlign w:val="center"/>
          </w:tcPr>
          <w:p w14:paraId="0C6B721D" w14:textId="77777777" w:rsidR="00EB6CA9" w:rsidRPr="00C22133" w:rsidRDefault="00EB6CA9" w:rsidP="00C22133">
            <w:pPr>
              <w:jc w:val="center"/>
              <w:rPr>
                <w:rFonts w:ascii="Noto Sans" w:hAnsi="Noto Sans" w:cs="Noto Sans"/>
                <w:sz w:val="20"/>
                <w:szCs w:val="20"/>
              </w:rPr>
            </w:pPr>
            <w:r w:rsidRPr="00C22133">
              <w:rPr>
                <w:rFonts w:ascii="Noto Sans" w:hAnsi="Noto Sans" w:cs="Noto Sans"/>
                <w:sz w:val="20"/>
                <w:szCs w:val="20"/>
              </w:rPr>
              <w:t>Modalidad</w:t>
            </w:r>
          </w:p>
        </w:tc>
        <w:tc>
          <w:tcPr>
            <w:tcW w:w="1089" w:type="pct"/>
            <w:shd w:val="clear" w:color="auto" w:fill="C1F0C7" w:themeFill="accent3" w:themeFillTint="33"/>
            <w:vAlign w:val="center"/>
          </w:tcPr>
          <w:p w14:paraId="1105677A" w14:textId="77777777" w:rsidR="00EB6CA9" w:rsidRPr="00C22133" w:rsidRDefault="00EB6CA9" w:rsidP="00C22133">
            <w:pPr>
              <w:jc w:val="center"/>
              <w:rPr>
                <w:rFonts w:ascii="Noto Sans" w:hAnsi="Noto Sans" w:cs="Noto Sans"/>
                <w:sz w:val="20"/>
                <w:szCs w:val="20"/>
              </w:rPr>
            </w:pPr>
            <w:r w:rsidRPr="00C22133">
              <w:rPr>
                <w:rFonts w:ascii="Noto Sans" w:hAnsi="Noto Sans" w:cs="Noto Sans"/>
                <w:sz w:val="20"/>
                <w:szCs w:val="20"/>
              </w:rPr>
              <w:t>Fundamento legal</w:t>
            </w:r>
          </w:p>
        </w:tc>
      </w:tr>
      <w:tr w:rsidR="00EB6CA9" w:rsidRPr="00B168D4" w14:paraId="096CBD93" w14:textId="77777777" w:rsidTr="00143C29">
        <w:trPr>
          <w:trHeight w:val="626"/>
          <w:jc w:val="center"/>
        </w:trPr>
        <w:tc>
          <w:tcPr>
            <w:tcW w:w="834" w:type="pct"/>
            <w:vAlign w:val="center"/>
          </w:tcPr>
          <w:p w14:paraId="451F2D71" w14:textId="031F4E88" w:rsidR="00EB6CA9" w:rsidRPr="00B168D4" w:rsidRDefault="00C40665" w:rsidP="006922CF">
            <w:pPr>
              <w:jc w:val="center"/>
              <w:rPr>
                <w:rFonts w:ascii="Noto Sans" w:hAnsi="Noto Sans" w:cs="Noto Sans"/>
                <w:sz w:val="20"/>
                <w:szCs w:val="20"/>
              </w:rPr>
            </w:pPr>
            <w:r>
              <w:rPr>
                <w:rFonts w:ascii="Noto Sans" w:hAnsi="Noto Sans" w:cs="Noto Sans"/>
                <w:sz w:val="20"/>
                <w:szCs w:val="20"/>
              </w:rPr>
              <w:t>1</w:t>
            </w:r>
          </w:p>
        </w:tc>
        <w:tc>
          <w:tcPr>
            <w:tcW w:w="778" w:type="pct"/>
            <w:vAlign w:val="center"/>
          </w:tcPr>
          <w:p w14:paraId="581F1A52" w14:textId="6D3CC585" w:rsidR="00EB6CA9" w:rsidRPr="00B168D4" w:rsidRDefault="00C40665" w:rsidP="00D948CD">
            <w:pPr>
              <w:jc w:val="both"/>
              <w:rPr>
                <w:rFonts w:ascii="Noto Sans" w:hAnsi="Noto Sans" w:cs="Noto Sans"/>
                <w:sz w:val="20"/>
                <w:szCs w:val="20"/>
              </w:rPr>
            </w:pPr>
            <w:r>
              <w:rPr>
                <w:rFonts w:ascii="Noto Sans" w:hAnsi="Noto Sans" w:cs="Noto Sans"/>
                <w:sz w:val="20"/>
                <w:szCs w:val="20"/>
              </w:rPr>
              <w:t>BINARIO</w:t>
            </w:r>
          </w:p>
        </w:tc>
        <w:tc>
          <w:tcPr>
            <w:tcW w:w="1344" w:type="pct"/>
            <w:vAlign w:val="center"/>
          </w:tcPr>
          <w:p w14:paraId="3C41A690" w14:textId="33605CB3" w:rsidR="00EB6CA9" w:rsidRPr="00B168D4" w:rsidRDefault="00C40665" w:rsidP="00D948CD">
            <w:pPr>
              <w:jc w:val="both"/>
              <w:rPr>
                <w:rFonts w:ascii="Noto Sans" w:hAnsi="Noto Sans" w:cs="Noto Sans"/>
                <w:sz w:val="20"/>
                <w:szCs w:val="20"/>
              </w:rPr>
            </w:pPr>
            <w:r>
              <w:rPr>
                <w:rFonts w:ascii="Noto Sans" w:hAnsi="Noto Sans" w:cs="Noto Sans"/>
                <w:sz w:val="20"/>
                <w:szCs w:val="20"/>
              </w:rPr>
              <w:t>Artículo 47 párrafo primero de la LAASSP  y 51</w:t>
            </w:r>
            <w:r w:rsidR="00EB6CA9" w:rsidRPr="00B168D4">
              <w:rPr>
                <w:rFonts w:ascii="Noto Sans" w:hAnsi="Noto Sans" w:cs="Noto Sans"/>
                <w:sz w:val="20"/>
                <w:szCs w:val="20"/>
              </w:rPr>
              <w:t xml:space="preserve"> del RLAASSP</w:t>
            </w:r>
          </w:p>
        </w:tc>
        <w:tc>
          <w:tcPr>
            <w:tcW w:w="955" w:type="pct"/>
            <w:vAlign w:val="center"/>
          </w:tcPr>
          <w:p w14:paraId="3D9FB5EF"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Contrato abierto</w:t>
            </w:r>
          </w:p>
        </w:tc>
        <w:tc>
          <w:tcPr>
            <w:tcW w:w="1089" w:type="pct"/>
            <w:vAlign w:val="center"/>
          </w:tcPr>
          <w:p w14:paraId="33136093" w14:textId="44653B9E" w:rsidR="00EB6CA9" w:rsidRPr="00B168D4" w:rsidRDefault="00A46794" w:rsidP="00D948CD">
            <w:pPr>
              <w:jc w:val="both"/>
              <w:rPr>
                <w:rFonts w:ascii="Noto Sans" w:hAnsi="Noto Sans" w:cs="Noto Sans"/>
                <w:sz w:val="20"/>
                <w:szCs w:val="20"/>
              </w:rPr>
            </w:pPr>
            <w:r>
              <w:rPr>
                <w:rFonts w:ascii="Noto Sans" w:hAnsi="Noto Sans" w:cs="Noto Sans"/>
                <w:sz w:val="20"/>
                <w:szCs w:val="20"/>
              </w:rPr>
              <w:t>Artículo 68</w:t>
            </w:r>
            <w:r w:rsidR="00EB6CA9" w:rsidRPr="00B168D4">
              <w:rPr>
                <w:rFonts w:ascii="Noto Sans" w:hAnsi="Noto Sans" w:cs="Noto Sans"/>
                <w:sz w:val="20"/>
                <w:szCs w:val="20"/>
              </w:rPr>
              <w:t xml:space="preserve"> de la LAASSP</w:t>
            </w:r>
          </w:p>
        </w:tc>
      </w:tr>
    </w:tbl>
    <w:p w14:paraId="2BB15F89" w14:textId="77777777" w:rsidR="00EB6CA9" w:rsidRPr="00B168D4" w:rsidRDefault="00EB6CA9" w:rsidP="00D948CD">
      <w:pPr>
        <w:jc w:val="both"/>
        <w:rPr>
          <w:rFonts w:ascii="Noto Sans" w:hAnsi="Noto Sans" w:cs="Noto Sans"/>
          <w:sz w:val="20"/>
          <w:szCs w:val="20"/>
        </w:rPr>
      </w:pPr>
    </w:p>
    <w:p w14:paraId="4EAAC7E9" w14:textId="1E51F02C" w:rsidR="00EB6CA9" w:rsidRPr="008D152B" w:rsidRDefault="00EB6CA9" w:rsidP="00D948CD">
      <w:pPr>
        <w:jc w:val="both"/>
        <w:rPr>
          <w:rFonts w:ascii="Noto Sans" w:hAnsi="Noto Sans" w:cs="Noto Sans"/>
          <w:b/>
          <w:sz w:val="20"/>
          <w:szCs w:val="20"/>
        </w:rPr>
      </w:pPr>
      <w:bookmarkStart w:id="17" w:name="_Toc428988946"/>
      <w:r w:rsidRPr="008D152B">
        <w:rPr>
          <w:rFonts w:ascii="Noto Sans" w:hAnsi="Noto Sans" w:cs="Noto Sans"/>
          <w:b/>
          <w:sz w:val="20"/>
          <w:szCs w:val="20"/>
        </w:rPr>
        <w:t>2.7 FORMA</w:t>
      </w:r>
      <w:r w:rsidR="008421B8" w:rsidRPr="008D152B">
        <w:rPr>
          <w:rFonts w:ascii="Noto Sans" w:hAnsi="Noto Sans" w:cs="Noto Sans"/>
          <w:b/>
          <w:sz w:val="20"/>
          <w:szCs w:val="20"/>
        </w:rPr>
        <w:t xml:space="preserve"> DE LICITACIÓN PÚBLICA </w:t>
      </w:r>
      <w:r w:rsidR="008D586A">
        <w:rPr>
          <w:rFonts w:ascii="Noto Sans" w:hAnsi="Noto Sans" w:cs="Noto Sans"/>
          <w:b/>
          <w:sz w:val="20"/>
          <w:szCs w:val="20"/>
        </w:rPr>
        <w:t>NACIONAL</w:t>
      </w:r>
      <w:r w:rsidRPr="008D152B">
        <w:rPr>
          <w:rFonts w:ascii="Noto Sans" w:hAnsi="Noto Sans" w:cs="Noto Sans"/>
          <w:b/>
          <w:sz w:val="20"/>
          <w:szCs w:val="20"/>
        </w:rPr>
        <w:t>.</w:t>
      </w:r>
    </w:p>
    <w:p w14:paraId="08C417E1" w14:textId="77777777" w:rsidR="00EB6CA9" w:rsidRPr="00B168D4" w:rsidRDefault="00EB6CA9" w:rsidP="00D948CD">
      <w:pPr>
        <w:jc w:val="both"/>
        <w:rPr>
          <w:rFonts w:ascii="Noto Sans" w:hAnsi="Noto Sans" w:cs="Noto Sans"/>
          <w:sz w:val="20"/>
          <w:szCs w:val="20"/>
        </w:rPr>
      </w:pPr>
    </w:p>
    <w:p w14:paraId="65D4CB3B" w14:textId="37B987C7" w:rsidR="00EB6CA9" w:rsidRPr="00B168D4" w:rsidRDefault="00281D27" w:rsidP="00D948CD">
      <w:pPr>
        <w:jc w:val="both"/>
        <w:rPr>
          <w:rFonts w:ascii="Noto Sans" w:hAnsi="Noto Sans" w:cs="Noto Sans"/>
          <w:sz w:val="20"/>
          <w:szCs w:val="20"/>
        </w:rPr>
      </w:pPr>
      <w:r>
        <w:rPr>
          <w:rFonts w:ascii="Noto Sans" w:hAnsi="Noto Sans" w:cs="Noto Sans"/>
          <w:sz w:val="20"/>
          <w:szCs w:val="20"/>
        </w:rPr>
        <w:t>Se adjudicará la total</w:t>
      </w:r>
      <w:r w:rsidR="00BA148B">
        <w:rPr>
          <w:rFonts w:ascii="Noto Sans" w:hAnsi="Noto Sans" w:cs="Noto Sans"/>
          <w:sz w:val="20"/>
          <w:szCs w:val="20"/>
        </w:rPr>
        <w:t>idad del servicio</w:t>
      </w:r>
      <w:r>
        <w:rPr>
          <w:rFonts w:ascii="Noto Sans" w:hAnsi="Noto Sans" w:cs="Noto Sans"/>
          <w:sz w:val="20"/>
          <w:szCs w:val="20"/>
        </w:rPr>
        <w:t xml:space="preserve"> </w:t>
      </w:r>
      <w:r w:rsidR="00EB6CA9" w:rsidRPr="00B168D4">
        <w:rPr>
          <w:rFonts w:ascii="Noto Sans" w:hAnsi="Noto Sans" w:cs="Noto Sans"/>
          <w:sz w:val="20"/>
          <w:szCs w:val="20"/>
        </w:rPr>
        <w:t>a un solo licitante, por lo que los licitantes participantes deberán de cotizar al 100% el servicio solicitado.</w:t>
      </w:r>
    </w:p>
    <w:p w14:paraId="2F8594FD" w14:textId="77777777" w:rsidR="00EB6CA9" w:rsidRPr="00B168D4" w:rsidRDefault="00EB6CA9" w:rsidP="00D948CD">
      <w:pPr>
        <w:jc w:val="both"/>
        <w:rPr>
          <w:rFonts w:ascii="Noto Sans" w:hAnsi="Noto Sans" w:cs="Noto Sans"/>
          <w:sz w:val="20"/>
          <w:szCs w:val="20"/>
        </w:rPr>
      </w:pPr>
    </w:p>
    <w:p w14:paraId="32B17FBC" w14:textId="77777777" w:rsidR="00EB6CA9" w:rsidRPr="008D152B" w:rsidRDefault="00EB6CA9" w:rsidP="00D948CD">
      <w:pPr>
        <w:jc w:val="both"/>
        <w:rPr>
          <w:rFonts w:ascii="Noto Sans" w:hAnsi="Noto Sans" w:cs="Noto Sans"/>
          <w:b/>
          <w:sz w:val="20"/>
          <w:szCs w:val="20"/>
        </w:rPr>
      </w:pPr>
      <w:r w:rsidRPr="008D152B">
        <w:rPr>
          <w:rFonts w:ascii="Noto Sans" w:hAnsi="Noto Sans" w:cs="Noto Sans"/>
          <w:b/>
          <w:sz w:val="20"/>
          <w:szCs w:val="20"/>
        </w:rPr>
        <w:t>2.7.1 ABASTECIMIENTO SIMULTÁNEO</w:t>
      </w:r>
    </w:p>
    <w:p w14:paraId="5E7E1042" w14:textId="77777777" w:rsidR="00EB6CA9" w:rsidRPr="00B168D4" w:rsidRDefault="00EB6CA9" w:rsidP="00D948CD">
      <w:pPr>
        <w:jc w:val="both"/>
        <w:rPr>
          <w:rFonts w:ascii="Noto Sans" w:hAnsi="Noto Sans" w:cs="Noto Sans"/>
          <w:sz w:val="20"/>
          <w:szCs w:val="20"/>
        </w:rPr>
      </w:pPr>
    </w:p>
    <w:p w14:paraId="2542A053" w14:textId="77777777" w:rsidR="00EB6CA9" w:rsidRPr="00B168D4" w:rsidRDefault="00EB6CA9" w:rsidP="00D948CD">
      <w:pPr>
        <w:jc w:val="both"/>
        <w:rPr>
          <w:rFonts w:ascii="Noto Sans" w:hAnsi="Noto Sans" w:cs="Noto Sans"/>
          <w:sz w:val="20"/>
          <w:szCs w:val="20"/>
        </w:rPr>
      </w:pPr>
      <w:bookmarkStart w:id="18" w:name="_Toc367205763"/>
      <w:bookmarkEnd w:id="17"/>
      <w:r w:rsidRPr="00B168D4">
        <w:rPr>
          <w:rFonts w:ascii="Noto Sans" w:hAnsi="Noto Sans" w:cs="Noto Sans"/>
          <w:sz w:val="20"/>
          <w:szCs w:val="20"/>
        </w:rPr>
        <w:t>Para el presente proceso no se requiere de abastecimiento simultáneo.</w:t>
      </w:r>
    </w:p>
    <w:p w14:paraId="080D5CA8" w14:textId="77777777" w:rsidR="00EB6CA9" w:rsidRPr="00B168D4" w:rsidRDefault="00EB6CA9" w:rsidP="00D948CD">
      <w:pPr>
        <w:jc w:val="both"/>
        <w:rPr>
          <w:rFonts w:ascii="Noto Sans" w:hAnsi="Noto Sans" w:cs="Noto Sans"/>
          <w:sz w:val="20"/>
          <w:szCs w:val="20"/>
        </w:rPr>
      </w:pPr>
    </w:p>
    <w:p w14:paraId="03A85DF8" w14:textId="77777777" w:rsidR="00EB6CA9" w:rsidRPr="008D152B" w:rsidRDefault="00EB6CA9" w:rsidP="00D948CD">
      <w:pPr>
        <w:jc w:val="both"/>
        <w:rPr>
          <w:rFonts w:ascii="Noto Sans" w:hAnsi="Noto Sans" w:cs="Noto Sans"/>
          <w:b/>
          <w:sz w:val="20"/>
          <w:szCs w:val="20"/>
        </w:rPr>
      </w:pPr>
      <w:r w:rsidRPr="008D152B">
        <w:rPr>
          <w:rFonts w:ascii="Noto Sans" w:hAnsi="Noto Sans" w:cs="Noto Sans"/>
          <w:b/>
          <w:sz w:val="20"/>
          <w:szCs w:val="20"/>
        </w:rPr>
        <w:t>2.8 MODELO DE CONTRATO</w:t>
      </w:r>
    </w:p>
    <w:p w14:paraId="6D29AAC3" w14:textId="77777777" w:rsidR="00EB6CA9" w:rsidRPr="00B168D4" w:rsidRDefault="00EB6CA9" w:rsidP="00D948CD">
      <w:pPr>
        <w:jc w:val="both"/>
        <w:rPr>
          <w:rFonts w:ascii="Noto Sans" w:hAnsi="Noto Sans" w:cs="Noto Sans"/>
          <w:sz w:val="20"/>
          <w:szCs w:val="20"/>
        </w:rPr>
      </w:pPr>
    </w:p>
    <w:p w14:paraId="7288F977" w14:textId="3DCFEECC"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 xml:space="preserve">Se adjunta como </w:t>
      </w:r>
      <w:hyperlink w:anchor="ANEXO_3" w:history="1">
        <w:r w:rsidRPr="00B168D4">
          <w:rPr>
            <w:rFonts w:ascii="Noto Sans" w:hAnsi="Noto Sans" w:cs="Noto Sans"/>
            <w:sz w:val="20"/>
            <w:szCs w:val="20"/>
          </w:rPr>
          <w:t>Anexo No. 3</w:t>
        </w:r>
      </w:hyperlink>
      <w:r w:rsidRPr="00B168D4">
        <w:rPr>
          <w:rFonts w:ascii="Noto Sans" w:hAnsi="Noto Sans" w:cs="Noto Sans"/>
          <w:sz w:val="20"/>
          <w:szCs w:val="20"/>
        </w:rPr>
        <w:t xml:space="preserve"> “Modelo de contrato” el modelo de contrato específico que será empleado para formalizar los derechos y obligaciones que se deriven de la prese</w:t>
      </w:r>
      <w:r w:rsidR="008421B8">
        <w:rPr>
          <w:rFonts w:ascii="Noto Sans" w:hAnsi="Noto Sans" w:cs="Noto Sans"/>
          <w:sz w:val="20"/>
          <w:szCs w:val="20"/>
        </w:rPr>
        <w:t xml:space="preserve">nte licitación pública </w:t>
      </w:r>
      <w:r w:rsidR="008D586A">
        <w:rPr>
          <w:rFonts w:ascii="Noto Sans" w:hAnsi="Noto Sans" w:cs="Noto Sans"/>
          <w:sz w:val="20"/>
          <w:szCs w:val="20"/>
        </w:rPr>
        <w:t>N</w:t>
      </w:r>
      <w:r w:rsidR="00BA148B">
        <w:rPr>
          <w:rFonts w:ascii="Noto Sans" w:hAnsi="Noto Sans" w:cs="Noto Sans"/>
          <w:sz w:val="20"/>
          <w:szCs w:val="20"/>
        </w:rPr>
        <w:t>acional</w:t>
      </w:r>
      <w:r w:rsidRPr="00B168D4">
        <w:rPr>
          <w:rFonts w:ascii="Noto Sans" w:hAnsi="Noto Sans" w:cs="Noto Sans"/>
          <w:sz w:val="20"/>
          <w:szCs w:val="20"/>
        </w:rPr>
        <w:t>, a los cuales estará obligado el licitante que resulte adjudicado.</w:t>
      </w:r>
    </w:p>
    <w:p w14:paraId="0BD7498A" w14:textId="77777777" w:rsidR="00EB6CA9" w:rsidRPr="00B168D4" w:rsidRDefault="00EB6CA9" w:rsidP="00D948CD">
      <w:pPr>
        <w:jc w:val="both"/>
        <w:rPr>
          <w:rFonts w:ascii="Noto Sans" w:hAnsi="Noto Sans" w:cs="Noto Sans"/>
          <w:sz w:val="20"/>
          <w:szCs w:val="20"/>
        </w:rPr>
      </w:pPr>
    </w:p>
    <w:p w14:paraId="400F2C5B" w14:textId="3E3DF1F5" w:rsidR="00BA148B" w:rsidRDefault="00EB6CA9" w:rsidP="00BA148B">
      <w:pPr>
        <w:rPr>
          <w:rFonts w:ascii="Noto Sans" w:hAnsi="Noto Sans" w:cs="Noto Sans"/>
          <w:sz w:val="20"/>
          <w:szCs w:val="20"/>
        </w:rPr>
      </w:pPr>
      <w:r w:rsidRPr="00B168D4">
        <w:rPr>
          <w:rFonts w:ascii="Noto Sans" w:hAnsi="Noto Sans" w:cs="Noto Sans"/>
          <w:sz w:val="20"/>
          <w:szCs w:val="20"/>
        </w:rPr>
        <w:t>Se informa que el contra</w:t>
      </w:r>
      <w:r w:rsidR="00BA148B">
        <w:rPr>
          <w:rFonts w:ascii="Noto Sans" w:hAnsi="Noto Sans" w:cs="Noto Sans"/>
          <w:sz w:val="20"/>
          <w:szCs w:val="20"/>
        </w:rPr>
        <w:t xml:space="preserve">to será elaborado y formalizado, </w:t>
      </w:r>
      <w:r w:rsidRPr="00B168D4">
        <w:rPr>
          <w:rFonts w:ascii="Noto Sans" w:hAnsi="Noto Sans" w:cs="Noto Sans"/>
          <w:sz w:val="20"/>
          <w:szCs w:val="20"/>
        </w:rPr>
        <w:t>con el licitante al que se</w:t>
      </w:r>
      <w:r w:rsidR="00BA148B">
        <w:rPr>
          <w:rFonts w:ascii="Noto Sans" w:hAnsi="Noto Sans" w:cs="Noto Sans"/>
          <w:sz w:val="20"/>
          <w:szCs w:val="20"/>
        </w:rPr>
        <w:t xml:space="preserve"> le haya adjudicado el servicio a través del Módulo de Formalización de “INSTRUMENTOS JURÍDICOS”</w:t>
      </w:r>
    </w:p>
    <w:p w14:paraId="5D2CD79F" w14:textId="6FB87F63" w:rsidR="00EB6CA9" w:rsidRPr="00B168D4" w:rsidRDefault="00EB6CA9" w:rsidP="00D948CD">
      <w:pPr>
        <w:jc w:val="both"/>
        <w:rPr>
          <w:rFonts w:ascii="Noto Sans" w:hAnsi="Noto Sans" w:cs="Noto Sans"/>
          <w:sz w:val="20"/>
          <w:szCs w:val="20"/>
        </w:rPr>
      </w:pPr>
    </w:p>
    <w:p w14:paraId="17B80F3A" w14:textId="7A7825A3" w:rsidR="00EB6CA9" w:rsidRPr="00B168D4" w:rsidRDefault="00EB6CA9" w:rsidP="00D948CD">
      <w:pPr>
        <w:jc w:val="both"/>
        <w:rPr>
          <w:rFonts w:ascii="Noto Sans" w:hAnsi="Noto Sans" w:cs="Noto Sans"/>
          <w:sz w:val="20"/>
          <w:szCs w:val="20"/>
        </w:rPr>
      </w:pPr>
      <w:bookmarkStart w:id="19" w:name="_Toc428988947"/>
      <w:r w:rsidRPr="00B168D4">
        <w:rPr>
          <w:rFonts w:ascii="Noto Sans" w:hAnsi="Noto Sans" w:cs="Noto Sans"/>
          <w:sz w:val="20"/>
          <w:szCs w:val="20"/>
        </w:rPr>
        <w:t>En caso de discrepancia entre el contenido del contrato y el de la presente Convocatoria, prevalecerá lo estipulado en ésta última, debiendo considerar las modificaciones que deriven de la Junta de Aclaraciones, de conformidad c</w:t>
      </w:r>
      <w:r w:rsidR="006A62C5">
        <w:rPr>
          <w:rFonts w:ascii="Noto Sans" w:hAnsi="Noto Sans" w:cs="Noto Sans"/>
          <w:sz w:val="20"/>
          <w:szCs w:val="20"/>
        </w:rPr>
        <w:t>on lo previsto en el Artículo 66</w:t>
      </w:r>
      <w:r w:rsidRPr="00B168D4">
        <w:rPr>
          <w:rFonts w:ascii="Noto Sans" w:hAnsi="Noto Sans" w:cs="Noto Sans"/>
          <w:sz w:val="20"/>
          <w:szCs w:val="20"/>
        </w:rPr>
        <w:t xml:space="preserve"> de la LAASSP.</w:t>
      </w:r>
    </w:p>
    <w:p w14:paraId="0B2CF419" w14:textId="77777777" w:rsidR="00EB6CA9" w:rsidRPr="00B168D4" w:rsidRDefault="00EB6CA9" w:rsidP="00D948CD">
      <w:pPr>
        <w:jc w:val="both"/>
        <w:rPr>
          <w:rFonts w:ascii="Noto Sans" w:hAnsi="Noto Sans" w:cs="Noto Sans"/>
          <w:sz w:val="20"/>
          <w:szCs w:val="20"/>
        </w:rPr>
      </w:pPr>
    </w:p>
    <w:p w14:paraId="569D1642" w14:textId="77777777" w:rsidR="00EB6CA9" w:rsidRPr="008D152B" w:rsidRDefault="00EB6CA9" w:rsidP="00D948CD">
      <w:pPr>
        <w:jc w:val="both"/>
        <w:rPr>
          <w:rFonts w:ascii="Noto Sans" w:hAnsi="Noto Sans" w:cs="Noto Sans"/>
          <w:b/>
          <w:sz w:val="20"/>
          <w:szCs w:val="20"/>
        </w:rPr>
      </w:pPr>
      <w:r w:rsidRPr="008D152B">
        <w:rPr>
          <w:rFonts w:ascii="Noto Sans" w:hAnsi="Noto Sans" w:cs="Noto Sans"/>
          <w:b/>
          <w:sz w:val="20"/>
          <w:szCs w:val="20"/>
        </w:rPr>
        <w:t>2.9 MONEDA EN LA QUE DEBERÁ COTIZARSE LA PRESTACIÓN DEL SERVICIO Y EFECTUARSE LOS PAGOS RESPECTIVOS</w:t>
      </w:r>
    </w:p>
    <w:p w14:paraId="636BBE23" w14:textId="77777777" w:rsidR="00EB6CA9" w:rsidRPr="00B168D4" w:rsidRDefault="00EB6CA9" w:rsidP="00D948CD">
      <w:pPr>
        <w:jc w:val="both"/>
        <w:rPr>
          <w:rFonts w:ascii="Noto Sans" w:hAnsi="Noto Sans" w:cs="Noto Sans"/>
          <w:sz w:val="20"/>
          <w:szCs w:val="20"/>
        </w:rPr>
      </w:pPr>
    </w:p>
    <w:p w14:paraId="376A2E97" w14:textId="110EC66C"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El servicio a cotizar, objeto de e</w:t>
      </w:r>
      <w:r w:rsidR="008421B8">
        <w:rPr>
          <w:rFonts w:ascii="Noto Sans" w:hAnsi="Noto Sans" w:cs="Noto Sans"/>
          <w:sz w:val="20"/>
          <w:szCs w:val="20"/>
        </w:rPr>
        <w:t xml:space="preserve">sta  licitación pública </w:t>
      </w:r>
      <w:r w:rsidR="008D586A">
        <w:rPr>
          <w:rFonts w:ascii="Noto Sans" w:hAnsi="Noto Sans" w:cs="Noto Sans"/>
          <w:sz w:val="20"/>
          <w:szCs w:val="20"/>
        </w:rPr>
        <w:t>NACIONAL</w:t>
      </w:r>
      <w:r w:rsidRPr="00B168D4">
        <w:rPr>
          <w:rFonts w:ascii="Noto Sans" w:hAnsi="Noto Sans" w:cs="Noto Sans"/>
          <w:sz w:val="20"/>
          <w:szCs w:val="20"/>
        </w:rPr>
        <w:t xml:space="preserve"> y los pagos a efectuar se realizarán en pesos mexicanos.</w:t>
      </w:r>
    </w:p>
    <w:p w14:paraId="2B4DA3A8" w14:textId="77777777" w:rsidR="00EB6CA9" w:rsidRPr="00B168D4" w:rsidRDefault="00EB6CA9" w:rsidP="00D948CD">
      <w:pPr>
        <w:jc w:val="both"/>
        <w:rPr>
          <w:rFonts w:ascii="Noto Sans" w:hAnsi="Noto Sans" w:cs="Noto Sans"/>
          <w:sz w:val="20"/>
          <w:szCs w:val="20"/>
        </w:rPr>
      </w:pPr>
    </w:p>
    <w:p w14:paraId="6BF3CFD7" w14:textId="77777777" w:rsidR="00EB6CA9" w:rsidRPr="00FD565D" w:rsidRDefault="00EB6CA9" w:rsidP="00D948CD">
      <w:pPr>
        <w:jc w:val="both"/>
        <w:rPr>
          <w:rFonts w:ascii="Noto Sans" w:hAnsi="Noto Sans" w:cs="Noto Sans"/>
          <w:b/>
          <w:sz w:val="20"/>
          <w:szCs w:val="20"/>
        </w:rPr>
      </w:pPr>
      <w:r w:rsidRPr="00FD565D">
        <w:rPr>
          <w:rFonts w:ascii="Noto Sans" w:hAnsi="Noto Sans" w:cs="Noto Sans"/>
          <w:b/>
          <w:sz w:val="20"/>
          <w:szCs w:val="20"/>
        </w:rPr>
        <w:t>2.10 SITUACIONES NO PREVISTAS EN LA CONVOCATORIA</w:t>
      </w:r>
    </w:p>
    <w:p w14:paraId="03794B8B" w14:textId="77777777" w:rsidR="00EB6CA9" w:rsidRPr="00B168D4" w:rsidRDefault="00EB6CA9" w:rsidP="00D948CD">
      <w:pPr>
        <w:jc w:val="both"/>
        <w:rPr>
          <w:rFonts w:ascii="Noto Sans" w:hAnsi="Noto Sans" w:cs="Noto Sans"/>
          <w:sz w:val="20"/>
          <w:szCs w:val="20"/>
        </w:rPr>
      </w:pPr>
    </w:p>
    <w:p w14:paraId="5F53BE47"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Para cualquier situación que no esté prevista en la presente convocatoria, se aplicará lo establecido en la Ley y su Reglamento y, en su caso, la opinión de las autoridades competentes.</w:t>
      </w:r>
    </w:p>
    <w:p w14:paraId="2AB79F22" w14:textId="486F94A9" w:rsidR="00A44361" w:rsidRDefault="00A44361">
      <w:pPr>
        <w:rPr>
          <w:rFonts w:ascii="Noto Sans" w:hAnsi="Noto Sans" w:cs="Noto Sans"/>
          <w:sz w:val="20"/>
          <w:szCs w:val="20"/>
        </w:rPr>
      </w:pPr>
      <w:r>
        <w:rPr>
          <w:rFonts w:ascii="Noto Sans" w:hAnsi="Noto Sans" w:cs="Noto Sans"/>
          <w:sz w:val="20"/>
          <w:szCs w:val="20"/>
        </w:rPr>
        <w:br w:type="page"/>
      </w:r>
    </w:p>
    <w:p w14:paraId="7BA6E145" w14:textId="77777777" w:rsidR="00EB6CA9" w:rsidRPr="00B168D4" w:rsidRDefault="00EB6CA9" w:rsidP="00783D9B">
      <w:pPr>
        <w:jc w:val="center"/>
        <w:rPr>
          <w:rFonts w:ascii="Noto Sans" w:hAnsi="Noto Sans" w:cs="Noto Sans"/>
          <w:sz w:val="20"/>
          <w:szCs w:val="20"/>
        </w:rPr>
      </w:pPr>
    </w:p>
    <w:p w14:paraId="6160A00F" w14:textId="77777777" w:rsidR="00EB6CA9" w:rsidRPr="00FD565D" w:rsidRDefault="00EB6CA9" w:rsidP="00D948CD">
      <w:pPr>
        <w:jc w:val="both"/>
        <w:rPr>
          <w:rFonts w:ascii="Noto Sans" w:hAnsi="Noto Sans" w:cs="Noto Sans"/>
          <w:b/>
          <w:sz w:val="20"/>
          <w:szCs w:val="20"/>
        </w:rPr>
      </w:pPr>
      <w:r w:rsidRPr="00FD565D">
        <w:rPr>
          <w:rFonts w:ascii="Noto Sans" w:hAnsi="Noto Sans" w:cs="Noto Sans"/>
          <w:b/>
          <w:sz w:val="20"/>
          <w:szCs w:val="20"/>
        </w:rPr>
        <w:t>2.11 CLAVE CUCOP</w:t>
      </w:r>
    </w:p>
    <w:p w14:paraId="52E94EF1" w14:textId="77777777" w:rsidR="00EB6CA9" w:rsidRPr="00B168D4" w:rsidRDefault="00EB6CA9" w:rsidP="00D948CD">
      <w:pPr>
        <w:jc w:val="both"/>
        <w:rPr>
          <w:rFonts w:ascii="Noto Sans" w:hAnsi="Noto Sans" w:cs="Noto Sans"/>
          <w:sz w:val="20"/>
          <w:szCs w:val="20"/>
        </w:rPr>
      </w:pPr>
    </w:p>
    <w:p w14:paraId="5B86582E" w14:textId="7AFDEF44" w:rsidR="00EB6CA9" w:rsidRPr="00B168D4" w:rsidRDefault="006A62C5" w:rsidP="00D948CD">
      <w:pPr>
        <w:jc w:val="both"/>
        <w:rPr>
          <w:rFonts w:ascii="Noto Sans" w:hAnsi="Noto Sans" w:cs="Noto Sans"/>
          <w:sz w:val="20"/>
          <w:szCs w:val="20"/>
        </w:rPr>
      </w:pPr>
      <w:r>
        <w:rPr>
          <w:rFonts w:ascii="Noto Sans" w:hAnsi="Noto Sans" w:cs="Noto Sans"/>
          <w:sz w:val="20"/>
          <w:szCs w:val="20"/>
        </w:rPr>
        <w:t>Clave CUCOP: 33901-0010</w:t>
      </w:r>
    </w:p>
    <w:p w14:paraId="0936CD9E" w14:textId="77777777" w:rsidR="00EB6CA9" w:rsidRPr="00B168D4" w:rsidRDefault="00EB6CA9" w:rsidP="00D948CD">
      <w:pPr>
        <w:jc w:val="both"/>
        <w:rPr>
          <w:rFonts w:ascii="Noto Sans" w:hAnsi="Noto Sans" w:cs="Noto Sans"/>
          <w:sz w:val="20"/>
          <w:szCs w:val="20"/>
        </w:rPr>
      </w:pPr>
    </w:p>
    <w:p w14:paraId="12A1B4A6" w14:textId="436CF9A3" w:rsidR="00EB6CA9" w:rsidRPr="00FD565D" w:rsidRDefault="00EB6CA9" w:rsidP="00D948CD">
      <w:pPr>
        <w:jc w:val="both"/>
        <w:rPr>
          <w:rFonts w:ascii="Noto Sans" w:hAnsi="Noto Sans" w:cs="Noto Sans"/>
          <w:b/>
          <w:sz w:val="20"/>
          <w:szCs w:val="20"/>
        </w:rPr>
      </w:pPr>
      <w:r w:rsidRPr="00FD565D">
        <w:rPr>
          <w:rFonts w:ascii="Noto Sans" w:hAnsi="Noto Sans" w:cs="Noto Sans"/>
          <w:b/>
          <w:sz w:val="20"/>
          <w:szCs w:val="20"/>
        </w:rPr>
        <w:t>3. FORMA Y TÉRMINOS QUE REGIRÁN LOS DIVERSOS ACTOS DE LA</w:t>
      </w:r>
      <w:bookmarkEnd w:id="18"/>
      <w:bookmarkEnd w:id="19"/>
      <w:r w:rsidR="008421B8" w:rsidRPr="00FD565D">
        <w:rPr>
          <w:rFonts w:ascii="Noto Sans" w:hAnsi="Noto Sans" w:cs="Noto Sans"/>
          <w:b/>
          <w:sz w:val="20"/>
          <w:szCs w:val="20"/>
        </w:rPr>
        <w:t xml:space="preserve"> LICITACIÓN PÚBLICA </w:t>
      </w:r>
      <w:r w:rsidR="008D586A">
        <w:rPr>
          <w:rFonts w:ascii="Noto Sans" w:hAnsi="Noto Sans" w:cs="Noto Sans"/>
          <w:b/>
          <w:sz w:val="20"/>
          <w:szCs w:val="20"/>
        </w:rPr>
        <w:t>NACIONAL</w:t>
      </w:r>
      <w:r w:rsidR="008421B8" w:rsidRPr="00FD565D">
        <w:rPr>
          <w:rFonts w:ascii="Noto Sans" w:hAnsi="Noto Sans" w:cs="Noto Sans"/>
          <w:b/>
          <w:sz w:val="20"/>
          <w:szCs w:val="20"/>
        </w:rPr>
        <w:t>.</w:t>
      </w:r>
    </w:p>
    <w:p w14:paraId="350D66CB" w14:textId="77777777" w:rsidR="00EB6CA9" w:rsidRPr="00FD565D" w:rsidRDefault="00EB6CA9" w:rsidP="00D948CD">
      <w:pPr>
        <w:jc w:val="both"/>
        <w:rPr>
          <w:rFonts w:ascii="Noto Sans" w:hAnsi="Noto Sans" w:cs="Noto Sans"/>
          <w:b/>
          <w:sz w:val="20"/>
          <w:szCs w:val="20"/>
        </w:rPr>
      </w:pPr>
    </w:p>
    <w:p w14:paraId="5B15DE79" w14:textId="77777777" w:rsidR="00EB6CA9" w:rsidRPr="00FD565D" w:rsidRDefault="00EB6CA9" w:rsidP="00D948CD">
      <w:pPr>
        <w:jc w:val="both"/>
        <w:rPr>
          <w:rFonts w:ascii="Noto Sans" w:hAnsi="Noto Sans" w:cs="Noto Sans"/>
          <w:b/>
          <w:sz w:val="20"/>
          <w:szCs w:val="20"/>
        </w:rPr>
      </w:pPr>
      <w:r w:rsidRPr="00FD565D">
        <w:rPr>
          <w:rFonts w:ascii="Noto Sans" w:hAnsi="Noto Sans" w:cs="Noto Sans"/>
          <w:b/>
          <w:sz w:val="20"/>
          <w:szCs w:val="20"/>
        </w:rPr>
        <w:t>3.1 REDUCCIÓN DE PLAZOS</w:t>
      </w:r>
    </w:p>
    <w:p w14:paraId="7104AD1C" w14:textId="77777777" w:rsidR="00EB6CA9" w:rsidRPr="00B168D4" w:rsidRDefault="00EB6CA9" w:rsidP="00D948CD">
      <w:pPr>
        <w:jc w:val="both"/>
        <w:rPr>
          <w:rFonts w:ascii="Noto Sans" w:hAnsi="Noto Sans" w:cs="Noto Sans"/>
          <w:sz w:val="20"/>
          <w:szCs w:val="20"/>
        </w:rPr>
      </w:pPr>
    </w:p>
    <w:p w14:paraId="5B71ED40" w14:textId="2078469C" w:rsidR="00EB6CA9" w:rsidRPr="00B168D4" w:rsidRDefault="006A62C5" w:rsidP="00D948CD">
      <w:pPr>
        <w:jc w:val="both"/>
        <w:rPr>
          <w:rFonts w:ascii="Noto Sans" w:hAnsi="Noto Sans" w:cs="Noto Sans"/>
          <w:sz w:val="20"/>
          <w:szCs w:val="20"/>
        </w:rPr>
      </w:pPr>
      <w:bookmarkStart w:id="20" w:name="_Toc367205764"/>
      <w:bookmarkStart w:id="21" w:name="_Toc428988949"/>
      <w:r>
        <w:rPr>
          <w:rFonts w:ascii="Noto Sans" w:hAnsi="Noto Sans" w:cs="Noto Sans"/>
          <w:sz w:val="20"/>
          <w:szCs w:val="20"/>
        </w:rPr>
        <w:t>No</w:t>
      </w:r>
      <w:r w:rsidR="00EB6CA9" w:rsidRPr="00B168D4">
        <w:rPr>
          <w:rFonts w:ascii="Noto Sans" w:hAnsi="Noto Sans" w:cs="Noto Sans"/>
          <w:sz w:val="20"/>
          <w:szCs w:val="20"/>
        </w:rPr>
        <w:t xml:space="preserve"> aplica.</w:t>
      </w:r>
    </w:p>
    <w:p w14:paraId="3CA7A79C" w14:textId="77777777" w:rsidR="00EB6CA9" w:rsidRPr="00B168D4" w:rsidRDefault="00EB6CA9" w:rsidP="00D948CD">
      <w:pPr>
        <w:jc w:val="both"/>
        <w:rPr>
          <w:rFonts w:ascii="Noto Sans" w:hAnsi="Noto Sans" w:cs="Noto Sans"/>
          <w:sz w:val="20"/>
          <w:szCs w:val="20"/>
        </w:rPr>
      </w:pPr>
    </w:p>
    <w:p w14:paraId="06D5F314" w14:textId="2A74432D" w:rsidR="00EB6CA9" w:rsidRPr="00FD565D" w:rsidRDefault="00EB6CA9" w:rsidP="00D948CD">
      <w:pPr>
        <w:jc w:val="both"/>
        <w:rPr>
          <w:rFonts w:ascii="Noto Sans" w:hAnsi="Noto Sans" w:cs="Noto Sans"/>
          <w:b/>
          <w:sz w:val="20"/>
          <w:szCs w:val="20"/>
        </w:rPr>
      </w:pPr>
      <w:r w:rsidRPr="00FD565D">
        <w:rPr>
          <w:rFonts w:ascii="Noto Sans" w:hAnsi="Noto Sans" w:cs="Noto Sans"/>
          <w:b/>
          <w:sz w:val="20"/>
          <w:szCs w:val="20"/>
        </w:rPr>
        <w:t>3.2 FECHA, HORA Y LUGAR PARA LOS ACTOS DE LA</w:t>
      </w:r>
      <w:bookmarkEnd w:id="20"/>
      <w:bookmarkEnd w:id="21"/>
      <w:r w:rsidR="008421B8" w:rsidRPr="00FD565D">
        <w:rPr>
          <w:rFonts w:ascii="Noto Sans" w:hAnsi="Noto Sans" w:cs="Noto Sans"/>
          <w:b/>
          <w:sz w:val="20"/>
          <w:szCs w:val="20"/>
        </w:rPr>
        <w:t xml:space="preserve"> LICITACIÓN PÚBLICA </w:t>
      </w:r>
      <w:r w:rsidR="008D586A">
        <w:rPr>
          <w:rFonts w:ascii="Noto Sans" w:hAnsi="Noto Sans" w:cs="Noto Sans"/>
          <w:b/>
          <w:sz w:val="20"/>
          <w:szCs w:val="20"/>
        </w:rPr>
        <w:t>NACIONAL</w:t>
      </w:r>
      <w:r w:rsidR="008421B8" w:rsidRPr="00FD565D">
        <w:rPr>
          <w:rFonts w:ascii="Noto Sans" w:hAnsi="Noto Sans" w:cs="Noto Sans"/>
          <w:b/>
          <w:sz w:val="20"/>
          <w:szCs w:val="20"/>
        </w:rPr>
        <w:t>.</w:t>
      </w:r>
    </w:p>
    <w:p w14:paraId="58DAECDA" w14:textId="77777777" w:rsidR="00EB6CA9" w:rsidRPr="00B168D4" w:rsidRDefault="00EB6CA9" w:rsidP="00D948CD">
      <w:pPr>
        <w:jc w:val="both"/>
        <w:rPr>
          <w:rFonts w:ascii="Noto Sans" w:hAnsi="Noto Sans" w:cs="Noto Sans"/>
          <w:sz w:val="20"/>
          <w:szCs w:val="20"/>
        </w:rPr>
      </w:pPr>
    </w:p>
    <w:tbl>
      <w:tblPr>
        <w:tblW w:w="5000" w:type="pct"/>
        <w:jc w:val="center"/>
        <w:tblLook w:val="0000" w:firstRow="0" w:lastRow="0" w:firstColumn="0" w:lastColumn="0" w:noHBand="0" w:noVBand="0"/>
      </w:tblPr>
      <w:tblGrid>
        <w:gridCol w:w="3569"/>
        <w:gridCol w:w="2833"/>
        <w:gridCol w:w="4614"/>
      </w:tblGrid>
      <w:tr w:rsidR="00EB6CA9" w:rsidRPr="00B168D4" w14:paraId="3844F159" w14:textId="77777777" w:rsidTr="00EB6CA9">
        <w:trPr>
          <w:trHeight w:val="304"/>
          <w:tblHeader/>
          <w:jc w:val="center"/>
        </w:trPr>
        <w:tc>
          <w:tcPr>
            <w:tcW w:w="1620" w:type="pct"/>
            <w:tcBorders>
              <w:top w:val="single" w:sz="4" w:space="0" w:color="000000"/>
              <w:left w:val="single" w:sz="4" w:space="0" w:color="000000"/>
              <w:bottom w:val="single" w:sz="4" w:space="0" w:color="auto"/>
            </w:tcBorders>
            <w:shd w:val="clear" w:color="auto" w:fill="0E2841" w:themeFill="text2"/>
            <w:vAlign w:val="center"/>
          </w:tcPr>
          <w:p w14:paraId="61BD55F0"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Acto</w:t>
            </w:r>
          </w:p>
        </w:tc>
        <w:tc>
          <w:tcPr>
            <w:tcW w:w="1286" w:type="pct"/>
            <w:tcBorders>
              <w:top w:val="single" w:sz="4" w:space="0" w:color="000000"/>
              <w:left w:val="single" w:sz="4" w:space="0" w:color="000000"/>
              <w:bottom w:val="single" w:sz="4" w:space="0" w:color="auto"/>
            </w:tcBorders>
            <w:shd w:val="clear" w:color="auto" w:fill="0E2841" w:themeFill="text2"/>
            <w:vAlign w:val="center"/>
          </w:tcPr>
          <w:p w14:paraId="3796C3DC"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Fecha y hora</w:t>
            </w:r>
          </w:p>
        </w:tc>
        <w:tc>
          <w:tcPr>
            <w:tcW w:w="2094" w:type="pct"/>
            <w:tcBorders>
              <w:top w:val="single" w:sz="4" w:space="0" w:color="000000"/>
              <w:left w:val="single" w:sz="4" w:space="0" w:color="000000"/>
              <w:bottom w:val="single" w:sz="4" w:space="0" w:color="auto"/>
              <w:right w:val="single" w:sz="4" w:space="0" w:color="000000"/>
            </w:tcBorders>
            <w:shd w:val="clear" w:color="auto" w:fill="0E2841" w:themeFill="text2"/>
            <w:vAlign w:val="center"/>
          </w:tcPr>
          <w:p w14:paraId="2DE4A970"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Lugar</w:t>
            </w:r>
          </w:p>
        </w:tc>
      </w:tr>
      <w:tr w:rsidR="00EB6CA9" w:rsidRPr="00B168D4" w14:paraId="091DBFB2" w14:textId="77777777" w:rsidTr="00EB6CA9">
        <w:trPr>
          <w:trHeight w:val="551"/>
          <w:jc w:val="center"/>
        </w:trPr>
        <w:tc>
          <w:tcPr>
            <w:tcW w:w="1620" w:type="pct"/>
            <w:tcBorders>
              <w:top w:val="single" w:sz="4" w:space="0" w:color="auto"/>
              <w:left w:val="single" w:sz="4" w:space="0" w:color="auto"/>
              <w:bottom w:val="single" w:sz="4" w:space="0" w:color="auto"/>
              <w:right w:val="single" w:sz="4" w:space="0" w:color="auto"/>
            </w:tcBorders>
            <w:vAlign w:val="center"/>
          </w:tcPr>
          <w:p w14:paraId="47EBBDFF" w14:textId="4F6784BA"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 xml:space="preserve">Publicación </w:t>
            </w:r>
            <w:r w:rsidR="00486D0B" w:rsidRPr="00B168D4">
              <w:rPr>
                <w:rFonts w:ascii="Noto Sans" w:hAnsi="Noto Sans" w:cs="Noto Sans"/>
                <w:sz w:val="20"/>
                <w:szCs w:val="20"/>
              </w:rPr>
              <w:t>de la convocatoria en la Plataforma</w:t>
            </w:r>
          </w:p>
        </w:tc>
        <w:tc>
          <w:tcPr>
            <w:tcW w:w="1286" w:type="pct"/>
            <w:tcBorders>
              <w:top w:val="single" w:sz="4" w:space="0" w:color="auto"/>
              <w:left w:val="single" w:sz="4" w:space="0" w:color="auto"/>
              <w:bottom w:val="single" w:sz="4" w:space="0" w:color="auto"/>
              <w:right w:val="single" w:sz="4" w:space="0" w:color="auto"/>
            </w:tcBorders>
            <w:shd w:val="clear" w:color="auto" w:fill="auto"/>
            <w:vAlign w:val="center"/>
          </w:tcPr>
          <w:p w14:paraId="39E4B13C" w14:textId="531B19E5" w:rsidR="00EB6CA9" w:rsidRPr="00B168D4" w:rsidRDefault="006A62C5" w:rsidP="00D948CD">
            <w:pPr>
              <w:jc w:val="both"/>
              <w:rPr>
                <w:rFonts w:ascii="Noto Sans" w:hAnsi="Noto Sans" w:cs="Noto Sans"/>
                <w:sz w:val="20"/>
                <w:szCs w:val="20"/>
              </w:rPr>
            </w:pPr>
            <w:r>
              <w:rPr>
                <w:rFonts w:ascii="Noto Sans" w:hAnsi="Noto Sans" w:cs="Noto Sans"/>
                <w:sz w:val="20"/>
                <w:szCs w:val="20"/>
              </w:rPr>
              <w:t>04/11</w:t>
            </w:r>
            <w:r w:rsidR="00783D9B">
              <w:rPr>
                <w:rFonts w:ascii="Noto Sans" w:hAnsi="Noto Sans" w:cs="Noto Sans"/>
                <w:sz w:val="20"/>
                <w:szCs w:val="20"/>
              </w:rPr>
              <w:t>/2025</w:t>
            </w:r>
          </w:p>
        </w:tc>
        <w:tc>
          <w:tcPr>
            <w:tcW w:w="2094"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5701D39" w14:textId="41B00C3C" w:rsidR="00EB6CA9" w:rsidRPr="00B168D4" w:rsidRDefault="00EB6CA9" w:rsidP="00486D0B">
            <w:pPr>
              <w:jc w:val="both"/>
              <w:rPr>
                <w:rFonts w:ascii="Noto Sans" w:hAnsi="Noto Sans" w:cs="Noto Sans"/>
                <w:sz w:val="20"/>
                <w:szCs w:val="20"/>
              </w:rPr>
            </w:pPr>
            <w:r w:rsidRPr="00B168D4">
              <w:rPr>
                <w:rFonts w:ascii="Noto Sans" w:hAnsi="Noto Sans" w:cs="Noto Sans"/>
                <w:sz w:val="20"/>
                <w:szCs w:val="20"/>
              </w:rPr>
              <w:t xml:space="preserve">Los actos se realizarán a través </w:t>
            </w:r>
            <w:r w:rsidR="006A62C5">
              <w:rPr>
                <w:rFonts w:ascii="Noto Sans" w:hAnsi="Noto Sans" w:cs="Noto Sans"/>
                <w:sz w:val="20"/>
                <w:szCs w:val="20"/>
              </w:rPr>
              <w:t xml:space="preserve">de la Plataforma Digital de Contrataciones Públicas “COMPRAS MX” </w:t>
            </w:r>
            <w:r w:rsidR="0024496F">
              <w:rPr>
                <w:rFonts w:ascii="Noto Sans" w:hAnsi="Noto Sans" w:cs="Noto Sans"/>
                <w:sz w:val="20"/>
                <w:szCs w:val="20"/>
              </w:rPr>
              <w:t>en la Coordinación de Abastecimiento y Equipamiento,</w:t>
            </w:r>
            <w:r w:rsidRPr="00B168D4">
              <w:rPr>
                <w:rFonts w:ascii="Noto Sans" w:hAnsi="Noto Sans" w:cs="Noto Sans"/>
                <w:sz w:val="20"/>
                <w:szCs w:val="20"/>
              </w:rPr>
              <w:t xml:space="preserve"> ubicada en Av. Mezquital No. 6, Col. San Pablo, C.P. 76130, Querétaro, </w:t>
            </w:r>
            <w:proofErr w:type="spellStart"/>
            <w:r w:rsidRPr="00B168D4">
              <w:rPr>
                <w:rFonts w:ascii="Noto Sans" w:hAnsi="Noto Sans" w:cs="Noto Sans"/>
                <w:sz w:val="20"/>
                <w:szCs w:val="20"/>
              </w:rPr>
              <w:t>Qro</w:t>
            </w:r>
            <w:proofErr w:type="spellEnd"/>
            <w:r w:rsidRPr="00B168D4">
              <w:rPr>
                <w:rFonts w:ascii="Noto Sans" w:hAnsi="Noto Sans" w:cs="Noto Sans"/>
                <w:sz w:val="20"/>
                <w:szCs w:val="20"/>
              </w:rPr>
              <w:t>.</w:t>
            </w:r>
            <w:r w:rsidR="00486D0B" w:rsidRPr="00B168D4">
              <w:rPr>
                <w:rFonts w:ascii="Noto Sans" w:hAnsi="Noto Sans" w:cs="Noto Sans"/>
                <w:sz w:val="20"/>
                <w:szCs w:val="20"/>
              </w:rPr>
              <w:t>,</w:t>
            </w:r>
            <w:r w:rsidRPr="00B168D4">
              <w:rPr>
                <w:rFonts w:ascii="Noto Sans" w:hAnsi="Noto Sans" w:cs="Noto Sans"/>
                <w:sz w:val="20"/>
                <w:szCs w:val="20"/>
              </w:rPr>
              <w:t xml:space="preserve">  de conformidad con lo establecido en el Artículo </w:t>
            </w:r>
            <w:r w:rsidR="00783D9B">
              <w:rPr>
                <w:rFonts w:ascii="Noto Sans" w:hAnsi="Noto Sans" w:cs="Noto Sans"/>
                <w:sz w:val="20"/>
                <w:szCs w:val="20"/>
              </w:rPr>
              <w:t>36 y 37</w:t>
            </w:r>
            <w:r w:rsidRPr="00B168D4">
              <w:rPr>
                <w:rFonts w:ascii="Noto Sans" w:hAnsi="Noto Sans" w:cs="Noto Sans"/>
                <w:sz w:val="20"/>
                <w:szCs w:val="20"/>
              </w:rPr>
              <w:t xml:space="preserve"> de la LAASSP.</w:t>
            </w:r>
          </w:p>
        </w:tc>
      </w:tr>
      <w:tr w:rsidR="00EB6CA9" w:rsidRPr="00B168D4" w14:paraId="3533BCE0" w14:textId="77777777" w:rsidTr="00EB6CA9">
        <w:trPr>
          <w:trHeight w:val="551"/>
          <w:jc w:val="center"/>
        </w:trPr>
        <w:tc>
          <w:tcPr>
            <w:tcW w:w="1620" w:type="pct"/>
            <w:tcBorders>
              <w:top w:val="single" w:sz="4" w:space="0" w:color="auto"/>
              <w:left w:val="single" w:sz="4" w:space="0" w:color="000000"/>
              <w:bottom w:val="single" w:sz="4" w:space="0" w:color="000000"/>
            </w:tcBorders>
            <w:vAlign w:val="center"/>
          </w:tcPr>
          <w:p w14:paraId="554FB4AD"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Junta de Aclaraciones</w:t>
            </w:r>
          </w:p>
        </w:tc>
        <w:tc>
          <w:tcPr>
            <w:tcW w:w="1286" w:type="pct"/>
            <w:tcBorders>
              <w:top w:val="single" w:sz="4" w:space="0" w:color="auto"/>
              <w:left w:val="single" w:sz="4" w:space="0" w:color="000000"/>
              <w:bottom w:val="single" w:sz="4" w:space="0" w:color="000000"/>
              <w:right w:val="single" w:sz="4" w:space="0" w:color="auto"/>
            </w:tcBorders>
            <w:shd w:val="clear" w:color="auto" w:fill="auto"/>
            <w:vAlign w:val="center"/>
          </w:tcPr>
          <w:p w14:paraId="5D4C833D" w14:textId="7CD30282" w:rsidR="00EB6CA9" w:rsidRPr="00B168D4" w:rsidRDefault="006A62C5" w:rsidP="00D948CD">
            <w:pPr>
              <w:jc w:val="both"/>
              <w:rPr>
                <w:rFonts w:ascii="Noto Sans" w:hAnsi="Noto Sans" w:cs="Noto Sans"/>
                <w:sz w:val="20"/>
                <w:szCs w:val="20"/>
              </w:rPr>
            </w:pPr>
            <w:r>
              <w:rPr>
                <w:rFonts w:ascii="Noto Sans" w:hAnsi="Noto Sans" w:cs="Noto Sans"/>
                <w:sz w:val="20"/>
                <w:szCs w:val="20"/>
              </w:rPr>
              <w:t>07/11/2025 09</w:t>
            </w:r>
            <w:r w:rsidR="00783D9B">
              <w:rPr>
                <w:rFonts w:ascii="Noto Sans" w:hAnsi="Noto Sans" w:cs="Noto Sans"/>
                <w:sz w:val="20"/>
                <w:szCs w:val="20"/>
              </w:rPr>
              <w:t>:00 horas</w:t>
            </w:r>
          </w:p>
        </w:tc>
        <w:tc>
          <w:tcPr>
            <w:tcW w:w="2094" w:type="pct"/>
            <w:vMerge/>
            <w:tcBorders>
              <w:top w:val="single" w:sz="4" w:space="0" w:color="auto"/>
              <w:left w:val="single" w:sz="4" w:space="0" w:color="auto"/>
              <w:bottom w:val="single" w:sz="4" w:space="0" w:color="auto"/>
              <w:right w:val="single" w:sz="4" w:space="0" w:color="auto"/>
            </w:tcBorders>
            <w:vAlign w:val="center"/>
          </w:tcPr>
          <w:p w14:paraId="5B53B42B" w14:textId="77777777" w:rsidR="00EB6CA9" w:rsidRPr="00B168D4" w:rsidRDefault="00EB6CA9" w:rsidP="00D948CD">
            <w:pPr>
              <w:jc w:val="both"/>
              <w:rPr>
                <w:rFonts w:ascii="Noto Sans" w:hAnsi="Noto Sans" w:cs="Noto Sans"/>
                <w:sz w:val="20"/>
                <w:szCs w:val="20"/>
              </w:rPr>
            </w:pPr>
          </w:p>
        </w:tc>
      </w:tr>
      <w:tr w:rsidR="00EB6CA9" w:rsidRPr="00B168D4" w14:paraId="6AC4D57F" w14:textId="77777777" w:rsidTr="00EB6CA9">
        <w:trPr>
          <w:trHeight w:val="551"/>
          <w:jc w:val="center"/>
        </w:trPr>
        <w:tc>
          <w:tcPr>
            <w:tcW w:w="1620" w:type="pct"/>
            <w:tcBorders>
              <w:top w:val="single" w:sz="4" w:space="0" w:color="000000"/>
              <w:left w:val="single" w:sz="4" w:space="0" w:color="000000"/>
              <w:bottom w:val="single" w:sz="4" w:space="0" w:color="000000"/>
            </w:tcBorders>
            <w:vAlign w:val="center"/>
          </w:tcPr>
          <w:p w14:paraId="1CE19C64"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Presentación y Apertura de Proposiciones</w:t>
            </w:r>
          </w:p>
        </w:tc>
        <w:tc>
          <w:tcPr>
            <w:tcW w:w="1286" w:type="pct"/>
            <w:tcBorders>
              <w:top w:val="single" w:sz="4" w:space="0" w:color="000000"/>
              <w:left w:val="single" w:sz="4" w:space="0" w:color="000000"/>
              <w:bottom w:val="single" w:sz="4" w:space="0" w:color="000000"/>
              <w:right w:val="single" w:sz="4" w:space="0" w:color="auto"/>
            </w:tcBorders>
            <w:shd w:val="clear" w:color="auto" w:fill="auto"/>
            <w:vAlign w:val="center"/>
          </w:tcPr>
          <w:p w14:paraId="35E1ED33" w14:textId="335C4B2B" w:rsidR="00EB6CA9" w:rsidRPr="00B168D4" w:rsidRDefault="006A62C5" w:rsidP="00D948CD">
            <w:pPr>
              <w:jc w:val="both"/>
              <w:rPr>
                <w:rFonts w:ascii="Noto Sans" w:hAnsi="Noto Sans" w:cs="Noto Sans"/>
                <w:sz w:val="20"/>
                <w:szCs w:val="20"/>
              </w:rPr>
            </w:pPr>
            <w:r>
              <w:rPr>
                <w:rFonts w:ascii="Noto Sans" w:hAnsi="Noto Sans" w:cs="Noto Sans"/>
                <w:sz w:val="20"/>
                <w:szCs w:val="20"/>
              </w:rPr>
              <w:t>19/11/2025 09</w:t>
            </w:r>
            <w:r w:rsidR="00783D9B">
              <w:rPr>
                <w:rFonts w:ascii="Noto Sans" w:hAnsi="Noto Sans" w:cs="Noto Sans"/>
                <w:sz w:val="20"/>
                <w:szCs w:val="20"/>
              </w:rPr>
              <w:t>:00 horas</w:t>
            </w:r>
          </w:p>
        </w:tc>
        <w:tc>
          <w:tcPr>
            <w:tcW w:w="2094" w:type="pct"/>
            <w:vMerge/>
            <w:tcBorders>
              <w:top w:val="single" w:sz="4" w:space="0" w:color="auto"/>
              <w:left w:val="single" w:sz="4" w:space="0" w:color="auto"/>
              <w:bottom w:val="single" w:sz="4" w:space="0" w:color="auto"/>
              <w:right w:val="single" w:sz="4" w:space="0" w:color="auto"/>
            </w:tcBorders>
          </w:tcPr>
          <w:p w14:paraId="37559F16" w14:textId="77777777" w:rsidR="00EB6CA9" w:rsidRPr="00B168D4" w:rsidRDefault="00EB6CA9" w:rsidP="00D948CD">
            <w:pPr>
              <w:jc w:val="both"/>
              <w:rPr>
                <w:rFonts w:ascii="Noto Sans" w:hAnsi="Noto Sans" w:cs="Noto Sans"/>
                <w:sz w:val="20"/>
                <w:szCs w:val="20"/>
              </w:rPr>
            </w:pPr>
          </w:p>
        </w:tc>
      </w:tr>
      <w:tr w:rsidR="00EB6CA9" w:rsidRPr="00B168D4" w14:paraId="3DFA2D32" w14:textId="77777777" w:rsidTr="00EB6CA9">
        <w:trPr>
          <w:trHeight w:val="509"/>
          <w:jc w:val="center"/>
        </w:trPr>
        <w:tc>
          <w:tcPr>
            <w:tcW w:w="1620" w:type="pct"/>
            <w:tcBorders>
              <w:top w:val="single" w:sz="4" w:space="0" w:color="000000"/>
              <w:left w:val="single" w:sz="4" w:space="0" w:color="000000"/>
              <w:bottom w:val="single" w:sz="4" w:space="0" w:color="000000"/>
            </w:tcBorders>
            <w:vAlign w:val="center"/>
          </w:tcPr>
          <w:p w14:paraId="1C3F666B"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Acto de Notificación</w:t>
            </w:r>
          </w:p>
          <w:p w14:paraId="4748E552"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de Fallo</w:t>
            </w:r>
          </w:p>
        </w:tc>
        <w:tc>
          <w:tcPr>
            <w:tcW w:w="1286" w:type="pct"/>
            <w:tcBorders>
              <w:top w:val="single" w:sz="4" w:space="0" w:color="000000"/>
              <w:left w:val="single" w:sz="4" w:space="0" w:color="000000"/>
              <w:bottom w:val="single" w:sz="4" w:space="0" w:color="000000"/>
              <w:right w:val="single" w:sz="4" w:space="0" w:color="auto"/>
            </w:tcBorders>
            <w:shd w:val="clear" w:color="auto" w:fill="auto"/>
            <w:vAlign w:val="center"/>
          </w:tcPr>
          <w:p w14:paraId="53CB0A64" w14:textId="2193AEE8" w:rsidR="00EB6CA9" w:rsidRPr="00B168D4" w:rsidRDefault="006A62C5" w:rsidP="00D948CD">
            <w:pPr>
              <w:jc w:val="both"/>
              <w:rPr>
                <w:rFonts w:ascii="Noto Sans" w:hAnsi="Noto Sans" w:cs="Noto Sans"/>
                <w:sz w:val="20"/>
                <w:szCs w:val="20"/>
              </w:rPr>
            </w:pPr>
            <w:r>
              <w:rPr>
                <w:rFonts w:ascii="Noto Sans" w:hAnsi="Noto Sans" w:cs="Noto Sans"/>
                <w:sz w:val="20"/>
                <w:szCs w:val="20"/>
              </w:rPr>
              <w:t>20/11</w:t>
            </w:r>
            <w:r w:rsidR="008019F9">
              <w:rPr>
                <w:rFonts w:ascii="Noto Sans" w:hAnsi="Noto Sans" w:cs="Noto Sans"/>
                <w:sz w:val="20"/>
                <w:szCs w:val="20"/>
              </w:rPr>
              <w:t>/202</w:t>
            </w:r>
            <w:r w:rsidR="00DA3D0B">
              <w:rPr>
                <w:rFonts w:ascii="Noto Sans" w:hAnsi="Noto Sans" w:cs="Noto Sans"/>
                <w:sz w:val="20"/>
                <w:szCs w:val="20"/>
              </w:rPr>
              <w:t>5 16</w:t>
            </w:r>
            <w:r w:rsidR="00783D9B">
              <w:rPr>
                <w:rFonts w:ascii="Noto Sans" w:hAnsi="Noto Sans" w:cs="Noto Sans"/>
                <w:sz w:val="20"/>
                <w:szCs w:val="20"/>
              </w:rPr>
              <w:t>:00 horas</w:t>
            </w:r>
          </w:p>
        </w:tc>
        <w:tc>
          <w:tcPr>
            <w:tcW w:w="2094" w:type="pct"/>
            <w:vMerge/>
            <w:tcBorders>
              <w:top w:val="single" w:sz="4" w:space="0" w:color="auto"/>
              <w:left w:val="single" w:sz="4" w:space="0" w:color="auto"/>
              <w:bottom w:val="single" w:sz="4" w:space="0" w:color="auto"/>
              <w:right w:val="single" w:sz="4" w:space="0" w:color="auto"/>
            </w:tcBorders>
            <w:vAlign w:val="center"/>
          </w:tcPr>
          <w:p w14:paraId="2F5A8056" w14:textId="77777777" w:rsidR="00EB6CA9" w:rsidRPr="00B168D4" w:rsidRDefault="00EB6CA9" w:rsidP="00D948CD">
            <w:pPr>
              <w:jc w:val="both"/>
              <w:rPr>
                <w:rFonts w:ascii="Noto Sans" w:hAnsi="Noto Sans" w:cs="Noto Sans"/>
                <w:sz w:val="20"/>
                <w:szCs w:val="20"/>
              </w:rPr>
            </w:pPr>
          </w:p>
        </w:tc>
      </w:tr>
      <w:tr w:rsidR="00EB6CA9" w:rsidRPr="00B168D4" w14:paraId="67788547" w14:textId="77777777" w:rsidTr="00EB6CA9">
        <w:trPr>
          <w:trHeight w:val="509"/>
          <w:jc w:val="center"/>
        </w:trPr>
        <w:tc>
          <w:tcPr>
            <w:tcW w:w="1620" w:type="pct"/>
            <w:tcBorders>
              <w:top w:val="single" w:sz="4" w:space="0" w:color="000000"/>
              <w:left w:val="single" w:sz="4" w:space="0" w:color="000000"/>
              <w:bottom w:val="single" w:sz="4" w:space="0" w:color="000000"/>
            </w:tcBorders>
            <w:vAlign w:val="center"/>
          </w:tcPr>
          <w:p w14:paraId="41A4BBB8"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Firma del Contrato</w:t>
            </w:r>
          </w:p>
        </w:tc>
        <w:tc>
          <w:tcPr>
            <w:tcW w:w="1286" w:type="pct"/>
            <w:tcBorders>
              <w:top w:val="single" w:sz="4" w:space="0" w:color="000000"/>
              <w:left w:val="single" w:sz="4" w:space="0" w:color="000000"/>
              <w:bottom w:val="single" w:sz="4" w:space="0" w:color="000000"/>
              <w:right w:val="single" w:sz="4" w:space="0" w:color="auto"/>
            </w:tcBorders>
            <w:shd w:val="clear" w:color="auto" w:fill="auto"/>
            <w:vAlign w:val="center"/>
          </w:tcPr>
          <w:p w14:paraId="24E56A07" w14:textId="7F20AE48"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Dentro de los 15 días</w:t>
            </w:r>
            <w:r w:rsidR="00783D9B">
              <w:rPr>
                <w:rFonts w:ascii="Noto Sans" w:hAnsi="Noto Sans" w:cs="Noto Sans"/>
                <w:sz w:val="20"/>
                <w:szCs w:val="20"/>
              </w:rPr>
              <w:t xml:space="preserve"> hábiles</w:t>
            </w:r>
            <w:r w:rsidRPr="00B168D4">
              <w:rPr>
                <w:rFonts w:ascii="Noto Sans" w:hAnsi="Noto Sans" w:cs="Noto Sans"/>
                <w:sz w:val="20"/>
                <w:szCs w:val="20"/>
              </w:rPr>
              <w:t xml:space="preserve"> posteriores </w:t>
            </w:r>
            <w:r w:rsidR="00783D9B">
              <w:rPr>
                <w:rFonts w:ascii="Noto Sans" w:hAnsi="Noto Sans" w:cs="Noto Sans"/>
                <w:sz w:val="20"/>
                <w:szCs w:val="20"/>
              </w:rPr>
              <w:t xml:space="preserve">a la emisión del </w:t>
            </w:r>
            <w:r w:rsidRPr="00B168D4">
              <w:rPr>
                <w:rFonts w:ascii="Noto Sans" w:hAnsi="Noto Sans" w:cs="Noto Sans"/>
                <w:sz w:val="20"/>
                <w:szCs w:val="20"/>
              </w:rPr>
              <w:t xml:space="preserve"> fallo</w:t>
            </w:r>
          </w:p>
        </w:tc>
        <w:tc>
          <w:tcPr>
            <w:tcW w:w="2094" w:type="pct"/>
            <w:tcBorders>
              <w:top w:val="single" w:sz="4" w:space="0" w:color="auto"/>
              <w:left w:val="single" w:sz="4" w:space="0" w:color="auto"/>
              <w:bottom w:val="single" w:sz="4" w:space="0" w:color="auto"/>
              <w:right w:val="single" w:sz="4" w:space="0" w:color="auto"/>
            </w:tcBorders>
            <w:vAlign w:val="center"/>
          </w:tcPr>
          <w:p w14:paraId="5D65C6E0" w14:textId="5F5B7EEB" w:rsidR="00FD2D52" w:rsidRDefault="006A62C5" w:rsidP="006A62C5">
            <w:pPr>
              <w:rPr>
                <w:rFonts w:ascii="Noto Sans" w:hAnsi="Noto Sans" w:cs="Noto Sans"/>
                <w:sz w:val="20"/>
                <w:szCs w:val="20"/>
              </w:rPr>
            </w:pPr>
            <w:r>
              <w:rPr>
                <w:rFonts w:ascii="Noto Sans" w:hAnsi="Noto Sans" w:cs="Noto Sans"/>
                <w:sz w:val="20"/>
                <w:szCs w:val="20"/>
              </w:rPr>
              <w:t>A través del Módulo de Formaliza</w:t>
            </w:r>
            <w:r w:rsidR="00FD2D52">
              <w:rPr>
                <w:rFonts w:ascii="Noto Sans" w:hAnsi="Noto Sans" w:cs="Noto Sans"/>
                <w:sz w:val="20"/>
                <w:szCs w:val="20"/>
              </w:rPr>
              <w:t>ción de “INSTRUMENTOS JURÍDICOS”</w:t>
            </w:r>
          </w:p>
          <w:p w14:paraId="1021459E" w14:textId="34CE133B" w:rsidR="00EB6CA9" w:rsidRPr="00B168D4" w:rsidRDefault="00EB6CA9" w:rsidP="00D948CD">
            <w:pPr>
              <w:jc w:val="both"/>
              <w:rPr>
                <w:rFonts w:ascii="Noto Sans" w:hAnsi="Noto Sans" w:cs="Noto Sans"/>
                <w:sz w:val="20"/>
                <w:szCs w:val="20"/>
              </w:rPr>
            </w:pPr>
          </w:p>
        </w:tc>
      </w:tr>
    </w:tbl>
    <w:p w14:paraId="11AEFBDC" w14:textId="77777777" w:rsidR="00EB6CA9" w:rsidRPr="00B168D4" w:rsidRDefault="00EB6CA9" w:rsidP="00D948CD">
      <w:pPr>
        <w:jc w:val="both"/>
        <w:rPr>
          <w:rFonts w:ascii="Noto Sans" w:hAnsi="Noto Sans" w:cs="Noto Sans"/>
          <w:sz w:val="20"/>
          <w:szCs w:val="20"/>
        </w:rPr>
      </w:pPr>
    </w:p>
    <w:tbl>
      <w:tblPr>
        <w:tblW w:w="5000" w:type="pct"/>
        <w:tblInd w:w="-34" w:type="dxa"/>
        <w:tblLook w:val="0000" w:firstRow="0" w:lastRow="0" w:firstColumn="0" w:lastColumn="0" w:noHBand="0" w:noVBand="0"/>
      </w:tblPr>
      <w:tblGrid>
        <w:gridCol w:w="3576"/>
        <w:gridCol w:w="7440"/>
      </w:tblGrid>
      <w:tr w:rsidR="00EB6CA9" w:rsidRPr="00B168D4" w14:paraId="1262D9B8" w14:textId="77777777" w:rsidTr="00EB6CA9">
        <w:tc>
          <w:tcPr>
            <w:tcW w:w="1623" w:type="pct"/>
            <w:tcBorders>
              <w:top w:val="single" w:sz="4" w:space="0" w:color="000000"/>
              <w:left w:val="single" w:sz="4" w:space="0" w:color="000000"/>
              <w:bottom w:val="single" w:sz="4" w:space="0" w:color="000000"/>
            </w:tcBorders>
            <w:vAlign w:val="center"/>
          </w:tcPr>
          <w:p w14:paraId="24D7EFCC"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TIPO DE LICITACIÓN PÚBLICA</w:t>
            </w:r>
          </w:p>
        </w:tc>
        <w:tc>
          <w:tcPr>
            <w:tcW w:w="3377" w:type="pct"/>
            <w:tcBorders>
              <w:top w:val="single" w:sz="4" w:space="0" w:color="000000"/>
              <w:left w:val="single" w:sz="4" w:space="0" w:color="000000"/>
              <w:bottom w:val="single" w:sz="4" w:space="0" w:color="000000"/>
              <w:right w:val="single" w:sz="4" w:space="0" w:color="000000"/>
            </w:tcBorders>
          </w:tcPr>
          <w:p w14:paraId="0B1727E9" w14:textId="79BCB086" w:rsidR="00EB6CA9" w:rsidRPr="00B168D4" w:rsidRDefault="008D586A" w:rsidP="00D948CD">
            <w:pPr>
              <w:jc w:val="both"/>
              <w:rPr>
                <w:rFonts w:ascii="Noto Sans" w:hAnsi="Noto Sans" w:cs="Noto Sans"/>
                <w:sz w:val="20"/>
                <w:szCs w:val="20"/>
              </w:rPr>
            </w:pPr>
            <w:r>
              <w:rPr>
                <w:rFonts w:ascii="Noto Sans" w:hAnsi="Noto Sans" w:cs="Noto Sans"/>
                <w:sz w:val="20"/>
                <w:szCs w:val="20"/>
              </w:rPr>
              <w:t>NACIONAL</w:t>
            </w:r>
            <w:r w:rsidR="008421B8" w:rsidRPr="00B168D4">
              <w:rPr>
                <w:rFonts w:ascii="Noto Sans" w:hAnsi="Noto Sans" w:cs="Noto Sans"/>
                <w:sz w:val="20"/>
                <w:szCs w:val="20"/>
              </w:rPr>
              <w:t xml:space="preserve"> </w:t>
            </w:r>
            <w:r w:rsidR="007E3FFD">
              <w:rPr>
                <w:rFonts w:ascii="Noto Sans" w:hAnsi="Noto Sans" w:cs="Noto Sans"/>
                <w:sz w:val="20"/>
                <w:szCs w:val="20"/>
              </w:rPr>
              <w:t>(ARTÍCULOS 39 FRACCIÓN I</w:t>
            </w:r>
            <w:r w:rsidR="008421B8">
              <w:rPr>
                <w:rFonts w:ascii="Noto Sans" w:hAnsi="Noto Sans" w:cs="Noto Sans"/>
                <w:sz w:val="20"/>
                <w:szCs w:val="20"/>
              </w:rPr>
              <w:t xml:space="preserve"> </w:t>
            </w:r>
            <w:r w:rsidR="008421B8" w:rsidRPr="00B168D4">
              <w:rPr>
                <w:rFonts w:ascii="Noto Sans" w:hAnsi="Noto Sans" w:cs="Noto Sans"/>
                <w:sz w:val="20"/>
                <w:szCs w:val="20"/>
              </w:rPr>
              <w:t>DE LA LAASSP.</w:t>
            </w:r>
          </w:p>
        </w:tc>
      </w:tr>
      <w:tr w:rsidR="00EB6CA9" w:rsidRPr="00B168D4" w14:paraId="324FC63B" w14:textId="77777777" w:rsidTr="00EB6CA9">
        <w:tc>
          <w:tcPr>
            <w:tcW w:w="1623" w:type="pct"/>
            <w:tcBorders>
              <w:top w:val="single" w:sz="4" w:space="0" w:color="000000"/>
              <w:left w:val="single" w:sz="4" w:space="0" w:color="000000"/>
              <w:bottom w:val="single" w:sz="4" w:space="0" w:color="000000"/>
            </w:tcBorders>
            <w:vAlign w:val="center"/>
          </w:tcPr>
          <w:p w14:paraId="75472F49"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FORMA DE PRESENTACIÓN DE LAS PROPOSICIONES</w:t>
            </w:r>
          </w:p>
        </w:tc>
        <w:tc>
          <w:tcPr>
            <w:tcW w:w="3377" w:type="pct"/>
            <w:tcBorders>
              <w:top w:val="single" w:sz="4" w:space="0" w:color="000000"/>
              <w:left w:val="single" w:sz="4" w:space="0" w:color="000000"/>
              <w:bottom w:val="single" w:sz="4" w:space="0" w:color="000000"/>
              <w:right w:val="single" w:sz="4" w:space="0" w:color="000000"/>
            </w:tcBorders>
          </w:tcPr>
          <w:p w14:paraId="46EDF7FF" w14:textId="32DE289F"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ELECTRÓNICA (</w:t>
            </w:r>
            <w:r w:rsidR="00486D0B" w:rsidRPr="00B168D4">
              <w:rPr>
                <w:rFonts w:ascii="Noto Sans" w:hAnsi="Noto Sans" w:cs="Noto Sans"/>
                <w:sz w:val="20"/>
                <w:szCs w:val="20"/>
              </w:rPr>
              <w:t>ÚNICAMENTE</w:t>
            </w:r>
            <w:r w:rsidRPr="00B168D4">
              <w:rPr>
                <w:rFonts w:ascii="Noto Sans" w:hAnsi="Noto Sans" w:cs="Noto Sans"/>
                <w:sz w:val="20"/>
                <w:szCs w:val="20"/>
              </w:rPr>
              <w:t xml:space="preserve"> SE ACEPTARAN PROPUESTAS A </w:t>
            </w:r>
            <w:r w:rsidR="00486D0B" w:rsidRPr="00B168D4">
              <w:rPr>
                <w:rFonts w:ascii="Noto Sans" w:hAnsi="Noto Sans" w:cs="Noto Sans"/>
                <w:sz w:val="20"/>
                <w:szCs w:val="20"/>
              </w:rPr>
              <w:t>TRAVÉS DE LA</w:t>
            </w:r>
            <w:r w:rsidR="007E3FFD">
              <w:rPr>
                <w:rFonts w:ascii="Noto Sans" w:hAnsi="Noto Sans" w:cs="Noto Sans"/>
                <w:sz w:val="20"/>
                <w:szCs w:val="20"/>
              </w:rPr>
              <w:t xml:space="preserve"> PLATAFORMA DIGITAL DE CONTRATACIONES PÚBLICAS “COMPRAS MX”</w:t>
            </w:r>
            <w:r w:rsidR="00783D9B" w:rsidRPr="00783D9B">
              <w:rPr>
                <w:rFonts w:ascii="Noto Sans" w:hAnsi="Noto Sans" w:cs="Noto Sans"/>
                <w:sz w:val="20"/>
                <w:szCs w:val="20"/>
              </w:rPr>
              <w:t>)</w:t>
            </w:r>
            <w:r w:rsidRPr="00783D9B">
              <w:rPr>
                <w:rFonts w:ascii="Noto Sans" w:hAnsi="Noto Sans" w:cs="Noto Sans"/>
                <w:sz w:val="20"/>
                <w:szCs w:val="20"/>
              </w:rPr>
              <w:t xml:space="preserve">, </w:t>
            </w:r>
            <w:r w:rsidR="00783D9B" w:rsidRPr="00783D9B">
              <w:rPr>
                <w:rFonts w:ascii="Noto Sans" w:hAnsi="Noto Sans" w:cs="Noto Sans"/>
                <w:sz w:val="20"/>
                <w:szCs w:val="20"/>
              </w:rPr>
              <w:t xml:space="preserve">Artículos 36 y 37 </w:t>
            </w:r>
            <w:r w:rsidRPr="00783D9B">
              <w:rPr>
                <w:rFonts w:ascii="Noto Sans" w:hAnsi="Noto Sans" w:cs="Noto Sans"/>
                <w:sz w:val="20"/>
                <w:szCs w:val="20"/>
              </w:rPr>
              <w:t>DE LA LAASSP)</w:t>
            </w:r>
          </w:p>
        </w:tc>
      </w:tr>
    </w:tbl>
    <w:p w14:paraId="3974A20C" w14:textId="77777777" w:rsidR="00EB6CA9" w:rsidRPr="00B168D4" w:rsidRDefault="00EB6CA9" w:rsidP="00D948CD">
      <w:pPr>
        <w:jc w:val="both"/>
        <w:rPr>
          <w:rFonts w:ascii="Noto Sans" w:hAnsi="Noto Sans" w:cs="Noto Sans"/>
          <w:sz w:val="20"/>
          <w:szCs w:val="20"/>
        </w:rPr>
      </w:pPr>
    </w:p>
    <w:p w14:paraId="2F6396CA"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El horario que regirá a los diferentes actos del procedimiento de la Licitación Pública será de conformidad con la zona horaria de la Ciudad de México GMT-5.</w:t>
      </w:r>
    </w:p>
    <w:p w14:paraId="1A9C9F79" w14:textId="77777777" w:rsidR="00EB6CA9" w:rsidRPr="00B168D4" w:rsidRDefault="00EB6CA9" w:rsidP="00D948CD">
      <w:pPr>
        <w:jc w:val="both"/>
        <w:rPr>
          <w:rFonts w:ascii="Noto Sans" w:hAnsi="Noto Sans" w:cs="Noto Sans"/>
          <w:sz w:val="20"/>
          <w:szCs w:val="20"/>
        </w:rPr>
      </w:pPr>
    </w:p>
    <w:p w14:paraId="059EA181" w14:textId="77777777" w:rsidR="00EB6CA9" w:rsidRPr="00B168D4" w:rsidRDefault="00EB6CA9" w:rsidP="00D948CD">
      <w:pPr>
        <w:jc w:val="both"/>
        <w:rPr>
          <w:rFonts w:ascii="Noto Sans" w:hAnsi="Noto Sans" w:cs="Noto Sans"/>
          <w:b/>
          <w:sz w:val="20"/>
          <w:szCs w:val="20"/>
        </w:rPr>
      </w:pPr>
      <w:r w:rsidRPr="00B168D4">
        <w:rPr>
          <w:rFonts w:ascii="Noto Sans" w:hAnsi="Noto Sans" w:cs="Noto Sans"/>
          <w:b/>
          <w:sz w:val="20"/>
          <w:szCs w:val="20"/>
        </w:rPr>
        <w:t>3.3 JUNTA DE ACLARACIONES</w:t>
      </w:r>
    </w:p>
    <w:p w14:paraId="31A67C59" w14:textId="77777777" w:rsidR="00EB6CA9" w:rsidRPr="00B168D4" w:rsidRDefault="00EB6CA9" w:rsidP="00D948CD">
      <w:pPr>
        <w:jc w:val="both"/>
        <w:rPr>
          <w:rFonts w:ascii="Noto Sans" w:hAnsi="Noto Sans" w:cs="Noto Sans"/>
          <w:sz w:val="20"/>
          <w:szCs w:val="20"/>
        </w:rPr>
      </w:pPr>
    </w:p>
    <w:p w14:paraId="5AFD3BCC" w14:textId="5C00EFEB" w:rsidR="00EB6CA9" w:rsidRPr="009E2666" w:rsidRDefault="00EB6CA9" w:rsidP="00D948CD">
      <w:pPr>
        <w:jc w:val="both"/>
        <w:rPr>
          <w:rFonts w:ascii="Noto Sans" w:hAnsi="Noto Sans" w:cs="Noto Sans"/>
          <w:b/>
          <w:sz w:val="20"/>
          <w:szCs w:val="20"/>
        </w:rPr>
      </w:pPr>
      <w:r w:rsidRPr="00B168D4">
        <w:rPr>
          <w:rFonts w:ascii="Noto Sans" w:hAnsi="Noto Sans" w:cs="Noto Sans"/>
          <w:sz w:val="20"/>
          <w:szCs w:val="20"/>
        </w:rPr>
        <w:t>Aquellos interesados que pretendan solicitar aclaraciones a los aspectos contenidos en la presente convocatoria, deberán presentar un escrito acompañado de las solicitudes de aclaración corres</w:t>
      </w:r>
      <w:r w:rsidR="00534D77">
        <w:rPr>
          <w:rFonts w:ascii="Noto Sans" w:hAnsi="Noto Sans" w:cs="Noto Sans"/>
          <w:sz w:val="20"/>
          <w:szCs w:val="20"/>
        </w:rPr>
        <w:t>pondientes a través de la Plataforma</w:t>
      </w:r>
      <w:r w:rsidRPr="00B168D4">
        <w:rPr>
          <w:rFonts w:ascii="Noto Sans" w:hAnsi="Noto Sans" w:cs="Noto Sans"/>
          <w:sz w:val="20"/>
          <w:szCs w:val="20"/>
        </w:rPr>
        <w:t xml:space="preserve"> </w:t>
      </w:r>
      <w:r w:rsidR="007E3FFD">
        <w:rPr>
          <w:rFonts w:ascii="Noto Sans" w:hAnsi="Noto Sans" w:cs="Noto Sans"/>
          <w:sz w:val="20"/>
          <w:szCs w:val="20"/>
        </w:rPr>
        <w:t xml:space="preserve">Digital de Contrataciones Públicas “COMPRAS MX” </w:t>
      </w:r>
      <w:r w:rsidRPr="00B168D4">
        <w:rPr>
          <w:rFonts w:ascii="Noto Sans" w:hAnsi="Noto Sans" w:cs="Noto Sans"/>
          <w:sz w:val="20"/>
          <w:szCs w:val="20"/>
        </w:rPr>
        <w:t xml:space="preserve">de conformidad con lo dispuesto en los Artículos </w:t>
      </w:r>
      <w:r w:rsidR="00534D77">
        <w:rPr>
          <w:rFonts w:ascii="Noto Sans" w:hAnsi="Noto Sans" w:cs="Noto Sans"/>
          <w:sz w:val="20"/>
          <w:szCs w:val="20"/>
        </w:rPr>
        <w:t xml:space="preserve">36 y 37 </w:t>
      </w:r>
      <w:r w:rsidRPr="00B168D4">
        <w:rPr>
          <w:rFonts w:ascii="Noto Sans" w:hAnsi="Noto Sans" w:cs="Noto Sans"/>
          <w:sz w:val="20"/>
          <w:szCs w:val="20"/>
        </w:rPr>
        <w:t>de la LAASSP y 50 del RLAASSP, acompañado de las citadas solicitudes de aclaración conforme l</w:t>
      </w:r>
      <w:r w:rsidR="00033944">
        <w:rPr>
          <w:rFonts w:ascii="Noto Sans" w:hAnsi="Noto Sans" w:cs="Noto Sans"/>
          <w:sz w:val="20"/>
          <w:szCs w:val="20"/>
        </w:rPr>
        <w:t>o estipula el artículo 44</w:t>
      </w:r>
      <w:r w:rsidR="00486D0B" w:rsidRPr="00B168D4">
        <w:rPr>
          <w:rFonts w:ascii="Noto Sans" w:hAnsi="Noto Sans" w:cs="Noto Sans"/>
          <w:sz w:val="20"/>
          <w:szCs w:val="20"/>
        </w:rPr>
        <w:t xml:space="preserve"> de la LAASSP</w:t>
      </w:r>
      <w:r w:rsidRPr="00B168D4">
        <w:rPr>
          <w:rFonts w:ascii="Noto Sans" w:hAnsi="Noto Sans" w:cs="Noto Sans"/>
          <w:sz w:val="20"/>
          <w:szCs w:val="20"/>
        </w:rPr>
        <w:t xml:space="preserve">; en el escrito manifestaran su interés en participar en la presente licitación pública, por si o en representación de un tercero, señalando, en cada caso, los datos siguientes </w:t>
      </w:r>
      <w:r w:rsidRPr="009E2666">
        <w:rPr>
          <w:rFonts w:ascii="Noto Sans" w:hAnsi="Noto Sans" w:cs="Noto Sans"/>
          <w:b/>
          <w:sz w:val="20"/>
          <w:szCs w:val="20"/>
        </w:rPr>
        <w:t xml:space="preserve">ANEXO </w:t>
      </w:r>
      <w:r w:rsidR="009E2666">
        <w:rPr>
          <w:rFonts w:ascii="Noto Sans" w:hAnsi="Noto Sans" w:cs="Noto Sans"/>
          <w:b/>
          <w:sz w:val="20"/>
          <w:szCs w:val="20"/>
        </w:rPr>
        <w:t xml:space="preserve">NO. </w:t>
      </w:r>
      <w:r w:rsidRPr="009E2666">
        <w:rPr>
          <w:rFonts w:ascii="Noto Sans" w:hAnsi="Noto Sans" w:cs="Noto Sans"/>
          <w:b/>
          <w:sz w:val="20"/>
          <w:szCs w:val="20"/>
        </w:rPr>
        <w:t>4:</w:t>
      </w:r>
    </w:p>
    <w:p w14:paraId="3FEBD64E" w14:textId="77777777" w:rsidR="00EB6CA9" w:rsidRPr="00B168D4" w:rsidRDefault="00EB6CA9" w:rsidP="00D948CD">
      <w:pPr>
        <w:jc w:val="both"/>
        <w:rPr>
          <w:rFonts w:ascii="Noto Sans" w:hAnsi="Noto Sans" w:cs="Noto Sans"/>
          <w:sz w:val="20"/>
          <w:szCs w:val="20"/>
        </w:rPr>
      </w:pPr>
    </w:p>
    <w:p w14:paraId="558935F7"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En el caso de presentación de proposiciones conjuntas, cualquiera de los integrantes de la agrupación, podrá presentar el escrito mediante el cual manifieste su interés en participar en la junta de aclaraciones y en el procedimiento de contratación.</w:t>
      </w:r>
      <w:bookmarkStart w:id="22" w:name="_GoBack"/>
      <w:bookmarkEnd w:id="22"/>
    </w:p>
    <w:p w14:paraId="0B5B3B17" w14:textId="77777777" w:rsidR="00486D0B" w:rsidRPr="00B168D4" w:rsidRDefault="00486D0B" w:rsidP="00D948CD">
      <w:pPr>
        <w:jc w:val="both"/>
        <w:rPr>
          <w:rFonts w:ascii="Noto Sans" w:hAnsi="Noto Sans" w:cs="Noto Sans"/>
          <w:sz w:val="20"/>
          <w:szCs w:val="20"/>
        </w:rPr>
      </w:pPr>
    </w:p>
    <w:p w14:paraId="0BE83773" w14:textId="310568F0" w:rsidR="00EB6CA9" w:rsidRPr="00B168D4" w:rsidRDefault="00EB6CA9" w:rsidP="00D948CD">
      <w:pPr>
        <w:jc w:val="both"/>
        <w:rPr>
          <w:rFonts w:ascii="Noto Sans" w:hAnsi="Noto Sans" w:cs="Noto Sans"/>
          <w:sz w:val="20"/>
          <w:szCs w:val="20"/>
        </w:rPr>
      </w:pPr>
      <w:r w:rsidRPr="00B168D4">
        <w:rPr>
          <w:rFonts w:ascii="Noto Sans" w:hAnsi="Noto Sans" w:cs="Noto Sans"/>
          <w:b/>
          <w:sz w:val="20"/>
          <w:szCs w:val="20"/>
        </w:rPr>
        <w:t>Del licitante:</w:t>
      </w:r>
      <w:r w:rsidR="00D06693" w:rsidRPr="00B168D4">
        <w:rPr>
          <w:rFonts w:ascii="Noto Sans" w:hAnsi="Noto Sans" w:cs="Noto Sans"/>
          <w:sz w:val="20"/>
          <w:szCs w:val="20"/>
        </w:rPr>
        <w:t xml:space="preserve"> Registro Federal de C</w:t>
      </w:r>
      <w:r w:rsidRPr="00B168D4">
        <w:rPr>
          <w:rFonts w:ascii="Noto Sans" w:hAnsi="Noto Sans" w:cs="Noto Sans"/>
          <w:sz w:val="20"/>
          <w:szCs w:val="20"/>
        </w:rPr>
        <w:t>ontribuyentes; nombre y domicilio así como, en su caso, de su apoderado o representante legal. Tratándose de personas morales, además, descripción del objeto social de la empresa; identificando los datos de las escrituras públicas con las que se acredita la existencia legal de las personas morales, y de haberlas, sus reformas y modificaciones, así como nombre de los socios que aparezcan en éstas, y del repr</w:t>
      </w:r>
      <w:r w:rsidR="00D06693" w:rsidRPr="00B168D4">
        <w:rPr>
          <w:rFonts w:ascii="Noto Sans" w:hAnsi="Noto Sans" w:cs="Noto Sans"/>
          <w:sz w:val="20"/>
          <w:szCs w:val="20"/>
        </w:rPr>
        <w:t>esentante legal del licitante: D</w:t>
      </w:r>
      <w:r w:rsidRPr="00B168D4">
        <w:rPr>
          <w:rFonts w:ascii="Noto Sans" w:hAnsi="Noto Sans" w:cs="Noto Sans"/>
          <w:sz w:val="20"/>
          <w:szCs w:val="20"/>
        </w:rPr>
        <w:t>atos de las escrituras públicas en las que le fueron otorgadas las facultades para suscribir proposiciones.</w:t>
      </w:r>
    </w:p>
    <w:p w14:paraId="2CC98890" w14:textId="77777777" w:rsidR="00DB310B" w:rsidRPr="00B168D4" w:rsidRDefault="00DB310B" w:rsidP="00D948CD">
      <w:pPr>
        <w:jc w:val="both"/>
        <w:rPr>
          <w:rFonts w:ascii="Noto Sans" w:hAnsi="Noto Sans" w:cs="Noto Sans"/>
          <w:sz w:val="20"/>
          <w:szCs w:val="20"/>
        </w:rPr>
      </w:pPr>
    </w:p>
    <w:p w14:paraId="66A3EDC6" w14:textId="4EAAEB73" w:rsidR="00EB6CA9" w:rsidRDefault="00EB6CA9" w:rsidP="00D948CD">
      <w:pPr>
        <w:jc w:val="both"/>
        <w:rPr>
          <w:rFonts w:ascii="Noto Sans" w:hAnsi="Noto Sans" w:cs="Noto Sans"/>
          <w:sz w:val="20"/>
          <w:szCs w:val="20"/>
        </w:rPr>
      </w:pPr>
      <w:r w:rsidRPr="00B168D4">
        <w:rPr>
          <w:rFonts w:ascii="Noto Sans" w:hAnsi="Noto Sans" w:cs="Noto Sans"/>
          <w:sz w:val="20"/>
          <w:szCs w:val="20"/>
        </w:rPr>
        <w:t>Los licitantes podrán enviar las solicitudes de aclaración a la presente convoca</w:t>
      </w:r>
      <w:r w:rsidR="00DB310B" w:rsidRPr="00B168D4">
        <w:rPr>
          <w:rFonts w:ascii="Noto Sans" w:hAnsi="Noto Sans" w:cs="Noto Sans"/>
          <w:sz w:val="20"/>
          <w:szCs w:val="20"/>
        </w:rPr>
        <w:t>toria a través de la Plataforma</w:t>
      </w:r>
      <w:r w:rsidRPr="00B168D4">
        <w:rPr>
          <w:rFonts w:ascii="Noto Sans" w:hAnsi="Noto Sans" w:cs="Noto Sans"/>
          <w:sz w:val="20"/>
          <w:szCs w:val="20"/>
        </w:rPr>
        <w:t xml:space="preserve"> a más tardar 24 horas antes de la fecha y hora en que se vaya a realizar la junta de aclaraciones, de conformidad con lo establecido en el artículo </w:t>
      </w:r>
      <w:r w:rsidR="00033944">
        <w:rPr>
          <w:rFonts w:ascii="Noto Sans" w:hAnsi="Noto Sans" w:cs="Noto Sans"/>
          <w:sz w:val="20"/>
          <w:szCs w:val="20"/>
        </w:rPr>
        <w:t>44</w:t>
      </w:r>
      <w:r w:rsidR="00DB310B" w:rsidRPr="00B168D4">
        <w:rPr>
          <w:rFonts w:ascii="Noto Sans" w:hAnsi="Noto Sans" w:cs="Noto Sans"/>
          <w:sz w:val="20"/>
          <w:szCs w:val="20"/>
        </w:rPr>
        <w:t xml:space="preserve"> de la LAASSP</w:t>
      </w:r>
      <w:r w:rsidRPr="00B168D4">
        <w:rPr>
          <w:rFonts w:ascii="Noto Sans" w:hAnsi="Noto Sans" w:cs="Noto Sans"/>
          <w:sz w:val="20"/>
          <w:szCs w:val="20"/>
        </w:rPr>
        <w:t xml:space="preserve"> y los artículos 45 f</w:t>
      </w:r>
      <w:r w:rsidR="00DB310B" w:rsidRPr="00B168D4">
        <w:rPr>
          <w:rFonts w:ascii="Noto Sans" w:hAnsi="Noto Sans" w:cs="Noto Sans"/>
          <w:sz w:val="20"/>
          <w:szCs w:val="20"/>
        </w:rPr>
        <w:t>racción II y 46 fracción I del Reglamento de la L</w:t>
      </w:r>
      <w:r w:rsidRPr="00B168D4">
        <w:rPr>
          <w:rFonts w:ascii="Noto Sans" w:hAnsi="Noto Sans" w:cs="Noto Sans"/>
          <w:sz w:val="20"/>
          <w:szCs w:val="20"/>
        </w:rPr>
        <w:t>ey, a efecto de que el IMSS esté en posibilidad de analizarlos y hacer las aclaraciones correspondientes, las solicitudes de aclaración versarán exclusivamente sobre los aspectos contenidos en la presente convocatoria y sus respectivos anexos.</w:t>
      </w:r>
    </w:p>
    <w:p w14:paraId="7228D3FB" w14:textId="77777777" w:rsidR="007E3FFD" w:rsidRPr="00B168D4" w:rsidRDefault="007E3FFD" w:rsidP="00D948CD">
      <w:pPr>
        <w:jc w:val="both"/>
        <w:rPr>
          <w:rFonts w:ascii="Noto Sans" w:hAnsi="Noto Sans" w:cs="Noto Sans"/>
          <w:sz w:val="20"/>
          <w:szCs w:val="20"/>
        </w:rPr>
      </w:pPr>
    </w:p>
    <w:p w14:paraId="39E5AB35" w14:textId="3BECA7FC"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 xml:space="preserve">Las solicitudes de aclaración que sean recibidas con posterioridad al plazo previsto por el </w:t>
      </w:r>
      <w:r w:rsidR="00033944">
        <w:rPr>
          <w:rFonts w:ascii="Noto Sans" w:hAnsi="Noto Sans" w:cs="Noto Sans"/>
          <w:sz w:val="20"/>
          <w:szCs w:val="20"/>
        </w:rPr>
        <w:t>44</w:t>
      </w:r>
      <w:r w:rsidRPr="00B168D4">
        <w:rPr>
          <w:rFonts w:ascii="Noto Sans" w:hAnsi="Noto Sans" w:cs="Noto Sans"/>
          <w:sz w:val="20"/>
          <w:szCs w:val="20"/>
        </w:rPr>
        <w:t xml:space="preserve"> de la Ley, y artículo 46 fracción VI del Reglamento de la Ley no serán contestadas por la convocante por resultar extemporáneas, debiéndose integrar al expediente respectivo.</w:t>
      </w:r>
    </w:p>
    <w:p w14:paraId="54725EA5" w14:textId="77777777" w:rsidR="00164182" w:rsidRPr="00B168D4" w:rsidRDefault="00164182" w:rsidP="00D948CD">
      <w:pPr>
        <w:jc w:val="both"/>
        <w:rPr>
          <w:rFonts w:ascii="Noto Sans" w:hAnsi="Noto Sans" w:cs="Noto Sans"/>
          <w:sz w:val="20"/>
          <w:szCs w:val="20"/>
        </w:rPr>
      </w:pPr>
    </w:p>
    <w:p w14:paraId="3AE5E7C5"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 xml:space="preserve">Las solicitudes de aclaración deberán plantearse de manera concisa y estar directamente vinculadas con los puntos contenidos en la presente convocatoria a la licitación pública, indicando el numeral o punto específico con el cual se relaciona. Las solicitudes que no cumplan con los requisitos señalados, podrán ser desechadas por la convocante conforme al artículo 45 del reglamento de la ley. </w:t>
      </w:r>
    </w:p>
    <w:p w14:paraId="42A5CC70" w14:textId="77777777" w:rsidR="00164182" w:rsidRPr="00B168D4" w:rsidRDefault="00164182" w:rsidP="00D948CD">
      <w:pPr>
        <w:jc w:val="both"/>
        <w:rPr>
          <w:rFonts w:ascii="Noto Sans" w:hAnsi="Noto Sans" w:cs="Noto Sans"/>
          <w:sz w:val="20"/>
          <w:szCs w:val="20"/>
        </w:rPr>
      </w:pPr>
    </w:p>
    <w:p w14:paraId="20F95067" w14:textId="71D60F31"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La convocante tomará como hora de recepción de las solicitudes de aclaración, tratándose de las solicitudes que se ha</w:t>
      </w:r>
      <w:r w:rsidR="00164182" w:rsidRPr="00B168D4">
        <w:rPr>
          <w:rFonts w:ascii="Noto Sans" w:hAnsi="Noto Sans" w:cs="Noto Sans"/>
          <w:sz w:val="20"/>
          <w:szCs w:val="20"/>
        </w:rPr>
        <w:t>gan llegar a través de la Plataforma</w:t>
      </w:r>
      <w:r w:rsidRPr="00B168D4">
        <w:rPr>
          <w:rFonts w:ascii="Noto Sans" w:hAnsi="Noto Sans" w:cs="Noto Sans"/>
          <w:sz w:val="20"/>
          <w:szCs w:val="20"/>
        </w:rPr>
        <w:t>, la hora que registre este sistema al momento de su envío.</w:t>
      </w:r>
    </w:p>
    <w:p w14:paraId="178E3F1C" w14:textId="125DBE09"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 xml:space="preserve">A partir de la hora y fecha señaladas en la convocatoria para la celebración de la junta de aclaraciones, conforme a lo previsto en </w:t>
      </w:r>
      <w:r w:rsidR="00164182" w:rsidRPr="00B168D4">
        <w:rPr>
          <w:rFonts w:ascii="Noto Sans" w:hAnsi="Noto Sans" w:cs="Noto Sans"/>
          <w:sz w:val="20"/>
          <w:szCs w:val="20"/>
        </w:rPr>
        <w:t xml:space="preserve">el artículo 46 </w:t>
      </w:r>
      <w:proofErr w:type="gramStart"/>
      <w:r w:rsidR="00164182" w:rsidRPr="00B168D4">
        <w:rPr>
          <w:rFonts w:ascii="Noto Sans" w:hAnsi="Noto Sans" w:cs="Noto Sans"/>
          <w:sz w:val="20"/>
          <w:szCs w:val="20"/>
        </w:rPr>
        <w:t>fracción</w:t>
      </w:r>
      <w:proofErr w:type="gramEnd"/>
      <w:r w:rsidR="00164182" w:rsidRPr="00B168D4">
        <w:rPr>
          <w:rFonts w:ascii="Noto Sans" w:hAnsi="Noto Sans" w:cs="Noto Sans"/>
          <w:sz w:val="20"/>
          <w:szCs w:val="20"/>
        </w:rPr>
        <w:t xml:space="preserve"> II del R</w:t>
      </w:r>
      <w:r w:rsidRPr="00B168D4">
        <w:rPr>
          <w:rFonts w:ascii="Noto Sans" w:hAnsi="Noto Sans" w:cs="Noto Sans"/>
          <w:sz w:val="20"/>
          <w:szCs w:val="20"/>
        </w:rPr>
        <w:t>eglamento de la LAASSP, la convocan</w:t>
      </w:r>
      <w:r w:rsidR="00D06693" w:rsidRPr="00B168D4">
        <w:rPr>
          <w:rFonts w:ascii="Noto Sans" w:hAnsi="Noto Sans" w:cs="Noto Sans"/>
          <w:sz w:val="20"/>
          <w:szCs w:val="20"/>
        </w:rPr>
        <w:t>te enviará a través de la Plataforma</w:t>
      </w:r>
      <w:r w:rsidRPr="00B168D4">
        <w:rPr>
          <w:rFonts w:ascii="Noto Sans" w:hAnsi="Noto Sans" w:cs="Noto Sans"/>
          <w:sz w:val="20"/>
          <w:szCs w:val="20"/>
        </w:rPr>
        <w:t xml:space="preserve"> las contestaciones a las solicitudes de aclaración recibidas a los licitantes.</w:t>
      </w:r>
    </w:p>
    <w:p w14:paraId="31501212" w14:textId="77777777" w:rsidR="00D06693" w:rsidRPr="00B168D4" w:rsidRDefault="00D06693" w:rsidP="00D948CD">
      <w:pPr>
        <w:jc w:val="both"/>
        <w:rPr>
          <w:rFonts w:ascii="Noto Sans" w:hAnsi="Noto Sans" w:cs="Noto Sans"/>
          <w:sz w:val="20"/>
          <w:szCs w:val="20"/>
        </w:rPr>
      </w:pPr>
    </w:p>
    <w:p w14:paraId="4717D7C8" w14:textId="2CAE9033"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Con el envío de las respuestas a que se refiere el párrafo anterior la convocante informará a los licitantes, atendiendo al número de solicitudes de aclaración contestadas, el plazo que estos tendrán para formular las preguntas que consideren necesarias en relación a las respuestas remitidas. Dicho plazo no podrá ser inferior a seis ni superior a cuarenta y ocho horas. Una vez recibidas las preguntas, la convocante informará a los licitantes el plazo máximo en el que enviará las contestaciones correspondientes, conforme</w:t>
      </w:r>
      <w:r w:rsidR="00D06693" w:rsidRPr="00B168D4">
        <w:rPr>
          <w:rFonts w:ascii="Noto Sans" w:hAnsi="Noto Sans" w:cs="Noto Sans"/>
          <w:sz w:val="20"/>
          <w:szCs w:val="20"/>
        </w:rPr>
        <w:t xml:space="preserve"> al artículo 46 fracción I del Reglamento de la L</w:t>
      </w:r>
      <w:r w:rsidRPr="00B168D4">
        <w:rPr>
          <w:rFonts w:ascii="Noto Sans" w:hAnsi="Noto Sans" w:cs="Noto Sans"/>
          <w:sz w:val="20"/>
          <w:szCs w:val="20"/>
        </w:rPr>
        <w:t xml:space="preserve">ey. </w:t>
      </w:r>
    </w:p>
    <w:p w14:paraId="67D21C38" w14:textId="77777777" w:rsidR="00D06693" w:rsidRPr="00B168D4" w:rsidRDefault="00D06693" w:rsidP="00D948CD">
      <w:pPr>
        <w:jc w:val="both"/>
        <w:rPr>
          <w:rFonts w:ascii="Noto Sans" w:hAnsi="Noto Sans" w:cs="Noto Sans"/>
          <w:sz w:val="20"/>
          <w:szCs w:val="20"/>
        </w:rPr>
      </w:pPr>
    </w:p>
    <w:p w14:paraId="78BDFFD9"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Cualquier modificación a la presente convocatoria de la licitación pública incluyendo las que resulten de la o las juntas de aclaraciones, formará parte de la convocatoria y deberá ser considerada por los licitantes en la elaboración de su proposición.</w:t>
      </w:r>
    </w:p>
    <w:p w14:paraId="3417C1D2" w14:textId="77777777" w:rsidR="00EB6CA9" w:rsidRPr="00B168D4" w:rsidRDefault="00EB6CA9" w:rsidP="00D948CD">
      <w:pPr>
        <w:jc w:val="both"/>
        <w:rPr>
          <w:rFonts w:ascii="Noto Sans" w:hAnsi="Noto Sans" w:cs="Noto Sans"/>
          <w:sz w:val="20"/>
          <w:szCs w:val="20"/>
        </w:rPr>
      </w:pPr>
    </w:p>
    <w:p w14:paraId="116F1FE1" w14:textId="77777777" w:rsidR="00EB6CA9" w:rsidRPr="00B168D4" w:rsidRDefault="00EB6CA9" w:rsidP="00D948CD">
      <w:pPr>
        <w:jc w:val="both"/>
        <w:rPr>
          <w:rFonts w:ascii="Noto Sans" w:hAnsi="Noto Sans" w:cs="Noto Sans"/>
          <w:b/>
          <w:sz w:val="20"/>
          <w:szCs w:val="20"/>
        </w:rPr>
      </w:pPr>
      <w:r w:rsidRPr="00B168D4">
        <w:rPr>
          <w:rFonts w:ascii="Noto Sans" w:hAnsi="Noto Sans" w:cs="Noto Sans"/>
          <w:b/>
          <w:sz w:val="20"/>
          <w:szCs w:val="20"/>
        </w:rPr>
        <w:t>3.4 PRESENTACIÓN Y APERTURA DE PROPOSICIONES</w:t>
      </w:r>
    </w:p>
    <w:p w14:paraId="6F26B8A0" w14:textId="77777777" w:rsidR="00EB6CA9" w:rsidRPr="00B168D4" w:rsidRDefault="00EB6CA9" w:rsidP="00D948CD">
      <w:pPr>
        <w:jc w:val="both"/>
        <w:rPr>
          <w:rFonts w:ascii="Noto Sans" w:hAnsi="Noto Sans" w:cs="Noto Sans"/>
          <w:sz w:val="20"/>
          <w:szCs w:val="20"/>
        </w:rPr>
      </w:pPr>
    </w:p>
    <w:p w14:paraId="3B85D3AD" w14:textId="54B5993F" w:rsidR="00EB6CA9" w:rsidRPr="00B168D4" w:rsidRDefault="00EB6CA9" w:rsidP="00D948CD">
      <w:pPr>
        <w:jc w:val="both"/>
        <w:rPr>
          <w:rFonts w:ascii="Noto Sans" w:hAnsi="Noto Sans" w:cs="Noto Sans"/>
          <w:sz w:val="20"/>
          <w:szCs w:val="20"/>
        </w:rPr>
      </w:pPr>
      <w:bookmarkStart w:id="23" w:name="_Toc428988952"/>
      <w:r w:rsidRPr="00B168D4">
        <w:rPr>
          <w:rFonts w:ascii="Noto Sans" w:hAnsi="Noto Sans" w:cs="Noto Sans"/>
          <w:sz w:val="20"/>
          <w:szCs w:val="20"/>
        </w:rPr>
        <w:t xml:space="preserve">La presentación y apertura de proposiciones se llevará a cabo en términos de los Artículos </w:t>
      </w:r>
      <w:r w:rsidR="007803E2" w:rsidRPr="007803E2">
        <w:rPr>
          <w:rFonts w:ascii="Noto Sans" w:hAnsi="Noto Sans" w:cs="Noto Sans"/>
          <w:sz w:val="20"/>
          <w:szCs w:val="20"/>
        </w:rPr>
        <w:t>45 y 46</w:t>
      </w:r>
      <w:r w:rsidRPr="007803E2">
        <w:rPr>
          <w:rFonts w:ascii="Noto Sans" w:hAnsi="Noto Sans" w:cs="Noto Sans"/>
          <w:sz w:val="20"/>
          <w:szCs w:val="20"/>
        </w:rPr>
        <w:t xml:space="preserve"> de la LAASSP,</w:t>
      </w:r>
      <w:r w:rsidRPr="00B168D4">
        <w:rPr>
          <w:rFonts w:ascii="Noto Sans" w:hAnsi="Noto Sans" w:cs="Noto Sans"/>
          <w:sz w:val="20"/>
          <w:szCs w:val="20"/>
        </w:rPr>
        <w:t xml:space="preserve"> 47, 48, 49 segundo párrafo y 50 del RLAASSP, para lo cual podrán hacer uso de los formatos previstos en el </w:t>
      </w:r>
      <w:r w:rsidRPr="00B168D4">
        <w:rPr>
          <w:rFonts w:ascii="Noto Sans" w:hAnsi="Noto Sans" w:cs="Noto Sans"/>
          <w:sz w:val="20"/>
          <w:szCs w:val="20"/>
        </w:rPr>
        <w:lastRenderedPageBreak/>
        <w:t>Formato No. 8 “Formatos que facilitarán y agilizarán la presentación y recepción de las proposiciones” de la presente Convocatoria.</w:t>
      </w:r>
    </w:p>
    <w:p w14:paraId="18166FF0" w14:textId="77777777" w:rsidR="00EB6CA9" w:rsidRPr="00B168D4" w:rsidRDefault="00EB6CA9" w:rsidP="00D948CD">
      <w:pPr>
        <w:jc w:val="both"/>
        <w:rPr>
          <w:rFonts w:ascii="Noto Sans" w:hAnsi="Noto Sans" w:cs="Noto Sans"/>
          <w:sz w:val="20"/>
          <w:szCs w:val="20"/>
        </w:rPr>
      </w:pPr>
    </w:p>
    <w:p w14:paraId="2FD106BB" w14:textId="63894F7D"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 xml:space="preserve">Los licitantes deberán enviar su proposición firmada electrónicamente, de conformidad con lo dispuesto por los </w:t>
      </w:r>
      <w:r w:rsidRPr="007803E2">
        <w:rPr>
          <w:rFonts w:ascii="Noto Sans" w:hAnsi="Noto Sans" w:cs="Noto Sans"/>
          <w:sz w:val="20"/>
          <w:szCs w:val="20"/>
        </w:rPr>
        <w:t xml:space="preserve">Artículos </w:t>
      </w:r>
      <w:r w:rsidR="007803E2" w:rsidRPr="007803E2">
        <w:rPr>
          <w:rFonts w:ascii="Noto Sans" w:hAnsi="Noto Sans" w:cs="Noto Sans"/>
          <w:sz w:val="20"/>
          <w:szCs w:val="20"/>
        </w:rPr>
        <w:t>36 y 37</w:t>
      </w:r>
      <w:r w:rsidRPr="007803E2">
        <w:rPr>
          <w:rFonts w:ascii="Noto Sans" w:hAnsi="Noto Sans" w:cs="Noto Sans"/>
          <w:sz w:val="20"/>
          <w:szCs w:val="20"/>
        </w:rPr>
        <w:t xml:space="preserve"> LAASSP y 50 de su Reglamento, en sustitución de la firma autógrafa, se emplearán los medios de</w:t>
      </w:r>
      <w:r w:rsidRPr="00B168D4">
        <w:rPr>
          <w:rFonts w:ascii="Noto Sans" w:hAnsi="Noto Sans" w:cs="Noto Sans"/>
          <w:sz w:val="20"/>
          <w:szCs w:val="20"/>
        </w:rPr>
        <w:t xml:space="preserve"> identificación electrónica que establezca la Secretaria de Hacienda y Crédito Público, siendo para los licitantes nacionales, la firma electrónica avanzada que emite el Servicio de Administración Tributaria (SAT) para el cumplimiento de obligaciones fiscales, y para licitantes extranjeros, el medio de identificación electrónico</w:t>
      </w:r>
      <w:r w:rsidR="0089632C">
        <w:rPr>
          <w:rFonts w:ascii="Noto Sans" w:hAnsi="Noto Sans" w:cs="Noto Sans"/>
          <w:sz w:val="20"/>
          <w:szCs w:val="20"/>
        </w:rPr>
        <w:t xml:space="preserve"> para que hagan uso de la Plataforma</w:t>
      </w:r>
      <w:r w:rsidRPr="00B168D4">
        <w:rPr>
          <w:rFonts w:ascii="Noto Sans" w:hAnsi="Noto Sans" w:cs="Noto Sans"/>
          <w:sz w:val="20"/>
          <w:szCs w:val="20"/>
        </w:rPr>
        <w:t xml:space="preserve"> que genera el mismo sistema, siendo la única manera de legitimar el consentimiento de los licitantes para obligarse a las manifestaciones que realice con el uso de dicho sistema.</w:t>
      </w:r>
    </w:p>
    <w:p w14:paraId="00FC04C9" w14:textId="77777777" w:rsidR="00EB6CA9" w:rsidRPr="00B168D4" w:rsidRDefault="00EB6CA9" w:rsidP="00D948CD">
      <w:pPr>
        <w:jc w:val="both"/>
        <w:rPr>
          <w:rFonts w:ascii="Noto Sans" w:hAnsi="Noto Sans" w:cs="Noto Sans"/>
          <w:sz w:val="20"/>
          <w:szCs w:val="20"/>
        </w:rPr>
      </w:pPr>
    </w:p>
    <w:p w14:paraId="5F50461E"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Cada uno de los documentos que integren la proposición y aquéllos distintos a ésta, deberán estar foliados en todas y cada una de las hojas que los integren. Al efecto, se deberán numerar de manera individual las propuestas técnica y económica, así como el resto de los documentos que entregue el licitante. En el caso de que alguna o alguna de las hojas o documentos carezcan de folio y se constate que la o las hojas no foliadas mantienen continuidad, la convocante no podrá desechar la proposición, de conformidad con el Artículo 50 del RLAASSP.</w:t>
      </w:r>
    </w:p>
    <w:p w14:paraId="259EE875" w14:textId="77777777" w:rsidR="00EB6CA9" w:rsidRPr="00B168D4" w:rsidRDefault="00EB6CA9" w:rsidP="00D948CD">
      <w:pPr>
        <w:jc w:val="both"/>
        <w:rPr>
          <w:rFonts w:ascii="Noto Sans" w:hAnsi="Noto Sans" w:cs="Noto Sans"/>
          <w:sz w:val="20"/>
          <w:szCs w:val="20"/>
        </w:rPr>
      </w:pPr>
    </w:p>
    <w:p w14:paraId="5C48A399" w14:textId="77777777" w:rsidR="00EB6CA9" w:rsidRPr="00B168D4" w:rsidRDefault="00EB6CA9" w:rsidP="00D948CD">
      <w:pPr>
        <w:jc w:val="both"/>
        <w:rPr>
          <w:rFonts w:ascii="Noto Sans" w:hAnsi="Noto Sans" w:cs="Noto Sans"/>
          <w:sz w:val="20"/>
          <w:szCs w:val="20"/>
        </w:rPr>
      </w:pPr>
      <w:bookmarkStart w:id="24" w:name="_Toc428988950"/>
      <w:r w:rsidRPr="00B168D4">
        <w:rPr>
          <w:rFonts w:ascii="Noto Sans" w:hAnsi="Noto Sans" w:cs="Noto Sans"/>
          <w:sz w:val="20"/>
          <w:szCs w:val="20"/>
        </w:rPr>
        <w:t>Una vez recibidas las proposiciones en la fecha, hora y lugar establecidos, éstas no podrán retirarse o dejarse sin efecto, por lo que deberán considerarse vigentes dentro del procedimiento de contratación hasta su conclusión.</w:t>
      </w:r>
      <w:bookmarkEnd w:id="24"/>
    </w:p>
    <w:p w14:paraId="69B90F47" w14:textId="77777777" w:rsidR="00EB6CA9" w:rsidRPr="00B168D4" w:rsidRDefault="00EB6CA9" w:rsidP="00D948CD">
      <w:pPr>
        <w:jc w:val="both"/>
        <w:rPr>
          <w:rFonts w:ascii="Noto Sans" w:hAnsi="Noto Sans" w:cs="Noto Sans"/>
          <w:sz w:val="20"/>
          <w:szCs w:val="20"/>
        </w:rPr>
      </w:pPr>
    </w:p>
    <w:p w14:paraId="7B8C09CE" w14:textId="77777777" w:rsidR="00EB6CA9" w:rsidRPr="00B168D4" w:rsidRDefault="00EB6CA9" w:rsidP="00D948CD">
      <w:pPr>
        <w:jc w:val="both"/>
        <w:rPr>
          <w:rFonts w:ascii="Noto Sans" w:hAnsi="Noto Sans" w:cs="Noto Sans"/>
          <w:b/>
          <w:sz w:val="20"/>
          <w:szCs w:val="20"/>
        </w:rPr>
      </w:pPr>
      <w:r w:rsidRPr="00B168D4">
        <w:rPr>
          <w:rFonts w:ascii="Noto Sans" w:hAnsi="Noto Sans" w:cs="Noto Sans"/>
          <w:b/>
          <w:sz w:val="20"/>
          <w:szCs w:val="20"/>
        </w:rPr>
        <w:t xml:space="preserve">3.5 </w:t>
      </w:r>
      <w:bookmarkStart w:id="25" w:name="_Toc424735333"/>
      <w:r w:rsidRPr="00B168D4">
        <w:rPr>
          <w:rFonts w:ascii="Noto Sans" w:hAnsi="Noto Sans" w:cs="Noto Sans"/>
          <w:b/>
          <w:sz w:val="20"/>
          <w:szCs w:val="20"/>
        </w:rPr>
        <w:t>PROPOSICIONES CONJUNTAS</w:t>
      </w:r>
      <w:bookmarkEnd w:id="25"/>
    </w:p>
    <w:p w14:paraId="46611D12" w14:textId="77777777" w:rsidR="00EB6CA9" w:rsidRPr="00B168D4" w:rsidRDefault="00EB6CA9" w:rsidP="00D948CD">
      <w:pPr>
        <w:jc w:val="both"/>
        <w:rPr>
          <w:rFonts w:ascii="Noto Sans" w:hAnsi="Noto Sans" w:cs="Noto Sans"/>
          <w:sz w:val="20"/>
          <w:szCs w:val="20"/>
        </w:rPr>
      </w:pPr>
    </w:p>
    <w:p w14:paraId="16A5117C" w14:textId="309F115F" w:rsidR="00EB6CA9" w:rsidRPr="00B168D4" w:rsidRDefault="00EB6CA9" w:rsidP="00D948CD">
      <w:pPr>
        <w:jc w:val="both"/>
        <w:rPr>
          <w:rFonts w:ascii="Noto Sans" w:hAnsi="Noto Sans" w:cs="Noto Sans"/>
          <w:sz w:val="20"/>
          <w:szCs w:val="20"/>
        </w:rPr>
      </w:pPr>
      <w:r w:rsidRPr="007803E2">
        <w:rPr>
          <w:rFonts w:ascii="Noto Sans" w:hAnsi="Noto Sans" w:cs="Noto Sans"/>
          <w:sz w:val="20"/>
          <w:szCs w:val="20"/>
        </w:rPr>
        <w:t xml:space="preserve">Conforme a lo dispuesto en el Artículo </w:t>
      </w:r>
      <w:r w:rsidR="007803E2" w:rsidRPr="007803E2">
        <w:rPr>
          <w:rFonts w:ascii="Noto Sans" w:hAnsi="Noto Sans" w:cs="Noto Sans"/>
          <w:sz w:val="20"/>
          <w:szCs w:val="20"/>
        </w:rPr>
        <w:t>45</w:t>
      </w:r>
      <w:r w:rsidRPr="007803E2">
        <w:rPr>
          <w:rFonts w:ascii="Noto Sans" w:hAnsi="Noto Sans" w:cs="Noto Sans"/>
          <w:sz w:val="20"/>
          <w:szCs w:val="20"/>
        </w:rPr>
        <w:t xml:space="preserve"> de la LAASSP, serán aceptadas las proposiciones conjuntas, siempre y</w:t>
      </w:r>
      <w:r w:rsidRPr="00B168D4">
        <w:rPr>
          <w:rFonts w:ascii="Noto Sans" w:hAnsi="Noto Sans" w:cs="Noto Sans"/>
          <w:sz w:val="20"/>
          <w:szCs w:val="20"/>
        </w:rPr>
        <w:t xml:space="preserve"> cuando éstas cumplan con lo establecido en el Artículo 44 del RLAASSP.</w:t>
      </w:r>
    </w:p>
    <w:p w14:paraId="559C82A2" w14:textId="77777777" w:rsidR="00EB6CA9" w:rsidRPr="00B168D4" w:rsidRDefault="00EB6CA9" w:rsidP="00D948CD">
      <w:pPr>
        <w:jc w:val="both"/>
        <w:rPr>
          <w:rFonts w:ascii="Noto Sans" w:hAnsi="Noto Sans" w:cs="Noto Sans"/>
          <w:sz w:val="20"/>
          <w:szCs w:val="20"/>
        </w:rPr>
      </w:pPr>
    </w:p>
    <w:p w14:paraId="704C70B8"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Las personas interesadas podrán agruparse para presentar una proposición, para tal efecto deberán cubrir los siguientes requisitos:</w:t>
      </w:r>
    </w:p>
    <w:p w14:paraId="3F8D23F3" w14:textId="77777777" w:rsidR="00EB6CA9" w:rsidRPr="00B168D4" w:rsidRDefault="00EB6CA9" w:rsidP="00D948CD">
      <w:pPr>
        <w:jc w:val="both"/>
        <w:rPr>
          <w:rFonts w:ascii="Noto Sans" w:hAnsi="Noto Sans" w:cs="Noto Sans"/>
          <w:sz w:val="20"/>
          <w:szCs w:val="20"/>
        </w:rPr>
      </w:pPr>
    </w:p>
    <w:p w14:paraId="24A90AB4" w14:textId="19BF4D9E"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 xml:space="preserve">Los escritos señalados en los numerales 4.1.1, 4.1.2, 4.1.3, 4.1.4, 4.1.5, 4.1.6, 4.1.7, 4.1.8, 4.1.9, 4.1.10, 4.1.11, 4.1.12, 4.1.13, </w:t>
      </w:r>
      <w:r w:rsidR="0086104B">
        <w:rPr>
          <w:rFonts w:ascii="Noto Sans" w:hAnsi="Noto Sans" w:cs="Noto Sans"/>
          <w:sz w:val="20"/>
          <w:szCs w:val="20"/>
        </w:rPr>
        <w:t xml:space="preserve">4.1.14  y </w:t>
      </w:r>
      <w:r w:rsidR="0086104B" w:rsidRPr="00B168D4">
        <w:rPr>
          <w:rFonts w:ascii="Noto Sans" w:hAnsi="Noto Sans" w:cs="Noto Sans"/>
          <w:sz w:val="20"/>
          <w:szCs w:val="20"/>
        </w:rPr>
        <w:t xml:space="preserve">4.4.1, </w:t>
      </w:r>
      <w:r w:rsidRPr="00B168D4">
        <w:rPr>
          <w:rFonts w:ascii="Noto Sans" w:hAnsi="Noto Sans" w:cs="Noto Sans"/>
          <w:sz w:val="20"/>
          <w:szCs w:val="20"/>
        </w:rPr>
        <w:t>deberán ser presentados de manera individual por cada integrante.</w:t>
      </w:r>
    </w:p>
    <w:p w14:paraId="040C64AD" w14:textId="77777777" w:rsidR="00EB6CA9" w:rsidRPr="00B168D4" w:rsidRDefault="00EB6CA9" w:rsidP="00D948CD">
      <w:pPr>
        <w:jc w:val="both"/>
        <w:rPr>
          <w:rFonts w:ascii="Noto Sans" w:hAnsi="Noto Sans" w:cs="Noto Sans"/>
          <w:sz w:val="20"/>
          <w:szCs w:val="20"/>
        </w:rPr>
      </w:pPr>
    </w:p>
    <w:p w14:paraId="6A7EE6AF" w14:textId="6A9C02C3"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Los escritos señalados en los numerales 4.2, 4.2.1, 4.2.2, 4.2.3, 4.2.4, 4.2.5, 4.</w:t>
      </w:r>
      <w:r w:rsidR="0086104B">
        <w:rPr>
          <w:rFonts w:ascii="Noto Sans" w:hAnsi="Noto Sans" w:cs="Noto Sans"/>
          <w:sz w:val="20"/>
          <w:szCs w:val="20"/>
        </w:rPr>
        <w:t>2.6, 4.2.7, 4.2.8, 4.2.9, 4.2.10</w:t>
      </w:r>
      <w:r w:rsidRPr="00B168D4">
        <w:rPr>
          <w:rFonts w:ascii="Noto Sans" w:hAnsi="Noto Sans" w:cs="Noto Sans"/>
          <w:sz w:val="20"/>
          <w:szCs w:val="20"/>
        </w:rPr>
        <w:t>, Proposición Técnica, así como 4.3, 4.3.1  Proposición Económica y 4.4, 4.4.2, documentación comp</w:t>
      </w:r>
      <w:r w:rsidR="00B95115">
        <w:rPr>
          <w:rFonts w:ascii="Noto Sans" w:hAnsi="Noto Sans" w:cs="Noto Sans"/>
          <w:sz w:val="20"/>
          <w:szCs w:val="20"/>
        </w:rPr>
        <w:t>lementaria del presente numeral, 4.5.1</w:t>
      </w:r>
      <w:r w:rsidRPr="00B168D4">
        <w:rPr>
          <w:rFonts w:ascii="Noto Sans" w:hAnsi="Noto Sans" w:cs="Noto Sans"/>
          <w:sz w:val="20"/>
          <w:szCs w:val="20"/>
        </w:rPr>
        <w:t xml:space="preserve"> Deberán ser presentados por cada participante de la agrupación de acuerdo a lo establecido en el </w:t>
      </w:r>
      <w:r w:rsidRPr="00C77839">
        <w:rPr>
          <w:rFonts w:ascii="Noto Sans" w:hAnsi="Noto Sans" w:cs="Noto Sans"/>
          <w:b/>
          <w:sz w:val="20"/>
          <w:szCs w:val="20"/>
        </w:rPr>
        <w:t>Formato No. 5</w:t>
      </w:r>
      <w:r w:rsidR="00B95115" w:rsidRPr="00C77839">
        <w:rPr>
          <w:rFonts w:ascii="Noto Sans" w:hAnsi="Noto Sans" w:cs="Noto Sans"/>
          <w:b/>
          <w:sz w:val="20"/>
          <w:szCs w:val="20"/>
        </w:rPr>
        <w:t>.</w:t>
      </w:r>
    </w:p>
    <w:p w14:paraId="2164BD5D" w14:textId="77777777" w:rsidR="00EB6CA9" w:rsidRPr="00B168D4" w:rsidRDefault="00EB6CA9" w:rsidP="00D948CD">
      <w:pPr>
        <w:jc w:val="both"/>
        <w:rPr>
          <w:rFonts w:ascii="Noto Sans" w:hAnsi="Noto Sans" w:cs="Noto Sans"/>
          <w:sz w:val="20"/>
          <w:szCs w:val="20"/>
        </w:rPr>
      </w:pPr>
    </w:p>
    <w:p w14:paraId="30C160F1"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Uno de los integrantes podrá presentar el escrito mediante el cual se manifieste el interés en participar en la junta de aclaraciones y en el procedimiento de contratación.</w:t>
      </w:r>
    </w:p>
    <w:p w14:paraId="05B0D452" w14:textId="77777777" w:rsidR="00EB6CA9" w:rsidRPr="00B168D4" w:rsidRDefault="00EB6CA9" w:rsidP="00D948CD">
      <w:pPr>
        <w:jc w:val="both"/>
        <w:rPr>
          <w:rFonts w:ascii="Noto Sans" w:hAnsi="Noto Sans" w:cs="Noto Sans"/>
          <w:sz w:val="20"/>
          <w:szCs w:val="20"/>
        </w:rPr>
      </w:pPr>
    </w:p>
    <w:p w14:paraId="6BCE0E4D"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 xml:space="preserve">Los integrantes deberán celebrar en términos de la legislación aplicable un convenio, en el cual se establezcan con precisión los siguientes aspectos, de conformidad con el </w:t>
      </w:r>
      <w:hyperlink w:anchor="FORMATO_5" w:history="1">
        <w:r w:rsidRPr="00B168D4">
          <w:rPr>
            <w:rFonts w:ascii="Noto Sans" w:hAnsi="Noto Sans" w:cs="Noto Sans"/>
            <w:sz w:val="20"/>
            <w:szCs w:val="20"/>
          </w:rPr>
          <w:t>Formato No. 5</w:t>
        </w:r>
      </w:hyperlink>
      <w:r w:rsidRPr="00B168D4">
        <w:rPr>
          <w:rFonts w:ascii="Noto Sans" w:hAnsi="Noto Sans" w:cs="Noto Sans"/>
          <w:sz w:val="20"/>
          <w:szCs w:val="20"/>
        </w:rPr>
        <w:t xml:space="preserve"> “Formato relativo al Modelo de Convenio de Participación Conjunta” de la presente Convocatoria.</w:t>
      </w:r>
    </w:p>
    <w:p w14:paraId="5B0788DF" w14:textId="77777777" w:rsidR="00EB6CA9" w:rsidRPr="00B168D4" w:rsidRDefault="00EB6CA9" w:rsidP="00D948CD">
      <w:pPr>
        <w:jc w:val="both"/>
        <w:rPr>
          <w:rFonts w:ascii="Noto Sans" w:hAnsi="Noto Sans" w:cs="Noto Sans"/>
          <w:sz w:val="20"/>
          <w:szCs w:val="20"/>
        </w:rPr>
      </w:pPr>
    </w:p>
    <w:p w14:paraId="4B1AB83D"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w:t>
      </w:r>
    </w:p>
    <w:p w14:paraId="5B1AE535" w14:textId="77777777" w:rsidR="00EB6CA9" w:rsidRPr="00B168D4" w:rsidRDefault="00EB6CA9" w:rsidP="00D948CD">
      <w:pPr>
        <w:jc w:val="both"/>
        <w:rPr>
          <w:rFonts w:ascii="Noto Sans" w:hAnsi="Noto Sans" w:cs="Noto Sans"/>
          <w:sz w:val="20"/>
          <w:szCs w:val="20"/>
        </w:rPr>
      </w:pPr>
    </w:p>
    <w:p w14:paraId="31D8156B"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Nombre y domicilio de los representantes de cada una de las personas agrupadas, señalando, en su caso, los datos de las escrituras públicas con las que acrediten las facultades de representación;</w:t>
      </w:r>
    </w:p>
    <w:p w14:paraId="49BA8AAE" w14:textId="77777777" w:rsidR="00EB6CA9" w:rsidRPr="00B168D4" w:rsidRDefault="00EB6CA9" w:rsidP="00D948CD">
      <w:pPr>
        <w:jc w:val="both"/>
        <w:rPr>
          <w:rFonts w:ascii="Noto Sans" w:hAnsi="Noto Sans" w:cs="Noto Sans"/>
          <w:sz w:val="20"/>
          <w:szCs w:val="20"/>
        </w:rPr>
      </w:pPr>
    </w:p>
    <w:p w14:paraId="146702C4"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Designación de un representante común, otorgándole poder amplio y suficiente, para atender todo lo relacionado con la proposición y con el procedimiento de Licitación Pública;</w:t>
      </w:r>
    </w:p>
    <w:p w14:paraId="4EE1CC9A" w14:textId="77777777" w:rsidR="00EB6CA9" w:rsidRPr="00B168D4" w:rsidRDefault="00EB6CA9" w:rsidP="00D948CD">
      <w:pPr>
        <w:jc w:val="both"/>
        <w:rPr>
          <w:rFonts w:ascii="Noto Sans" w:hAnsi="Noto Sans" w:cs="Noto Sans"/>
          <w:sz w:val="20"/>
          <w:szCs w:val="20"/>
        </w:rPr>
      </w:pPr>
    </w:p>
    <w:p w14:paraId="47732103"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Descripción de las partes objeto del contrato que corresponderá cumplir a cada persona integrante, así como la manera en que se exigirá el cumplimiento de las obligaciones, y</w:t>
      </w:r>
    </w:p>
    <w:p w14:paraId="26C64D9A" w14:textId="77777777" w:rsidR="00EB6CA9" w:rsidRPr="00B168D4" w:rsidRDefault="00EB6CA9" w:rsidP="00D948CD">
      <w:pPr>
        <w:jc w:val="both"/>
        <w:rPr>
          <w:rFonts w:ascii="Noto Sans" w:hAnsi="Noto Sans" w:cs="Noto Sans"/>
          <w:sz w:val="20"/>
          <w:szCs w:val="20"/>
        </w:rPr>
      </w:pPr>
    </w:p>
    <w:p w14:paraId="209BDACC" w14:textId="64A155C8"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 xml:space="preserve">Estipulación expresa de que cada uno de los firmantes quedará obligado junto con los demás integrantes, ya sea en </w:t>
      </w:r>
      <w:r w:rsidR="00886E9D" w:rsidRPr="00B168D4">
        <w:rPr>
          <w:rFonts w:ascii="Noto Sans" w:hAnsi="Noto Sans" w:cs="Noto Sans"/>
          <w:sz w:val="20"/>
          <w:szCs w:val="20"/>
        </w:rPr>
        <w:t>forma,</w:t>
      </w:r>
      <w:r w:rsidRPr="00B168D4">
        <w:rPr>
          <w:rFonts w:ascii="Noto Sans" w:hAnsi="Noto Sans" w:cs="Noto Sans"/>
          <w:sz w:val="20"/>
          <w:szCs w:val="20"/>
        </w:rPr>
        <w:t xml:space="preserve"> según se convenga, para efectos del procedimiento de contratación y del contrato, en caso de que se les adjudique el mismo.</w:t>
      </w:r>
    </w:p>
    <w:p w14:paraId="16259363" w14:textId="77777777" w:rsidR="00EB6CA9" w:rsidRPr="00B168D4" w:rsidRDefault="00EB6CA9" w:rsidP="00D948CD">
      <w:pPr>
        <w:jc w:val="both"/>
        <w:rPr>
          <w:rFonts w:ascii="Noto Sans" w:hAnsi="Noto Sans" w:cs="Noto Sans"/>
          <w:sz w:val="20"/>
          <w:szCs w:val="20"/>
        </w:rPr>
      </w:pPr>
    </w:p>
    <w:p w14:paraId="3A93F72F" w14:textId="77777777" w:rsidR="00EB6CA9" w:rsidRPr="00B168D4" w:rsidRDefault="00EB6CA9" w:rsidP="00D948CD">
      <w:pPr>
        <w:jc w:val="both"/>
        <w:rPr>
          <w:rFonts w:ascii="Noto Sans" w:hAnsi="Noto Sans" w:cs="Noto Sans"/>
          <w:b/>
          <w:sz w:val="20"/>
          <w:szCs w:val="20"/>
        </w:rPr>
      </w:pPr>
      <w:r w:rsidRPr="00B168D4">
        <w:rPr>
          <w:rFonts w:ascii="Noto Sans" w:hAnsi="Noto Sans" w:cs="Noto Sans"/>
          <w:b/>
          <w:sz w:val="20"/>
          <w:szCs w:val="20"/>
        </w:rPr>
        <w:t>3.6 PROPOSICIÓN ÚNICA</w:t>
      </w:r>
    </w:p>
    <w:p w14:paraId="597EA515" w14:textId="77777777" w:rsidR="00EB6CA9" w:rsidRPr="00B168D4" w:rsidRDefault="00EB6CA9" w:rsidP="00D948CD">
      <w:pPr>
        <w:jc w:val="both"/>
        <w:rPr>
          <w:rFonts w:ascii="Noto Sans" w:hAnsi="Noto Sans" w:cs="Noto Sans"/>
          <w:sz w:val="20"/>
          <w:szCs w:val="20"/>
        </w:rPr>
      </w:pPr>
    </w:p>
    <w:bookmarkEnd w:id="23"/>
    <w:p w14:paraId="6A8FFCC1"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Los licitantes sólo podrán presentar una proposición en el presente procedimiento de contratación, ya sea por sí mismo, o como integrante de una proposición conjunta.</w:t>
      </w:r>
    </w:p>
    <w:p w14:paraId="30E0680F" w14:textId="77777777" w:rsidR="00EB6CA9" w:rsidRPr="00B168D4" w:rsidRDefault="00EB6CA9" w:rsidP="00D948CD">
      <w:pPr>
        <w:jc w:val="both"/>
        <w:rPr>
          <w:rFonts w:ascii="Noto Sans" w:hAnsi="Noto Sans" w:cs="Noto Sans"/>
          <w:sz w:val="20"/>
          <w:szCs w:val="20"/>
        </w:rPr>
      </w:pPr>
      <w:bookmarkStart w:id="26" w:name="_Toc428988953"/>
    </w:p>
    <w:p w14:paraId="2C04C92A" w14:textId="77777777" w:rsidR="00EB6CA9" w:rsidRPr="00B168D4" w:rsidRDefault="00EB6CA9" w:rsidP="00D948CD">
      <w:pPr>
        <w:jc w:val="both"/>
        <w:rPr>
          <w:rFonts w:ascii="Noto Sans" w:hAnsi="Noto Sans" w:cs="Noto Sans"/>
          <w:b/>
          <w:sz w:val="20"/>
          <w:szCs w:val="20"/>
        </w:rPr>
      </w:pPr>
      <w:bookmarkStart w:id="27" w:name="_Toc367205771"/>
      <w:r w:rsidRPr="00B168D4">
        <w:rPr>
          <w:rFonts w:ascii="Noto Sans" w:hAnsi="Noto Sans" w:cs="Noto Sans"/>
          <w:b/>
          <w:sz w:val="20"/>
          <w:szCs w:val="20"/>
        </w:rPr>
        <w:t>3</w:t>
      </w:r>
      <w:bookmarkEnd w:id="27"/>
      <w:r w:rsidRPr="00B168D4">
        <w:rPr>
          <w:rFonts w:ascii="Noto Sans" w:hAnsi="Noto Sans" w:cs="Noto Sans"/>
          <w:b/>
          <w:sz w:val="20"/>
          <w:szCs w:val="20"/>
        </w:rPr>
        <w:t>.7 ACREDITAR EXISTENCIA LEGAL EN EL ACTO DE PRESENTACIÓN Y APERTURA DE PROPOSICIONES</w:t>
      </w:r>
    </w:p>
    <w:p w14:paraId="4EA60F32" w14:textId="77777777" w:rsidR="00EB6CA9" w:rsidRPr="00B168D4" w:rsidRDefault="00EB6CA9" w:rsidP="00D948CD">
      <w:pPr>
        <w:jc w:val="both"/>
        <w:rPr>
          <w:rFonts w:ascii="Noto Sans" w:hAnsi="Noto Sans" w:cs="Noto Sans"/>
          <w:sz w:val="20"/>
          <w:szCs w:val="20"/>
        </w:rPr>
      </w:pPr>
    </w:p>
    <w:p w14:paraId="53A1E12E" w14:textId="2CAD17ED"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 xml:space="preserve">Con el objeto de acreditar su personalidad, los licitantes o sus representantes deberán presentar escrito bajo protesta de decir verdad que cuenta con facultades suficientes para comprometerse por sí o por su representada, de acuerdo con el Formato No. 1 “Formato Relativo al escrito de Acreditación del Licitante” de la presente Convocatoria, </w:t>
      </w:r>
      <w:r w:rsidR="007A2878" w:rsidRPr="00B168D4">
        <w:rPr>
          <w:rFonts w:ascii="Noto Sans" w:hAnsi="Noto Sans" w:cs="Noto Sans"/>
          <w:sz w:val="20"/>
          <w:szCs w:val="20"/>
        </w:rPr>
        <w:t>acompañando</w:t>
      </w:r>
      <w:r w:rsidRPr="00B168D4">
        <w:rPr>
          <w:rFonts w:ascii="Noto Sans" w:hAnsi="Noto Sans" w:cs="Noto Sans"/>
          <w:sz w:val="20"/>
          <w:szCs w:val="20"/>
        </w:rPr>
        <w:t xml:space="preserve"> copia simple por ambos lados de su identificación oficial vigente con fotografía, (cartilla del servicio militar nacional, pasaporte, credencial para votar o cédula profesional), tratándose de personas físicas, y en el caso de personas morales, de la persona que firme la proposición.</w:t>
      </w:r>
    </w:p>
    <w:p w14:paraId="044890C2" w14:textId="77777777" w:rsidR="00EB6CA9" w:rsidRPr="00B168D4" w:rsidRDefault="00EB6CA9" w:rsidP="00D948CD">
      <w:pPr>
        <w:jc w:val="both"/>
        <w:rPr>
          <w:rFonts w:ascii="Noto Sans" w:hAnsi="Noto Sans" w:cs="Noto Sans"/>
          <w:sz w:val="20"/>
          <w:szCs w:val="20"/>
        </w:rPr>
      </w:pPr>
    </w:p>
    <w:p w14:paraId="6EE61D4B" w14:textId="77777777" w:rsidR="00EB6CA9" w:rsidRPr="00B168D4" w:rsidRDefault="00EB6CA9" w:rsidP="00D948CD">
      <w:pPr>
        <w:jc w:val="both"/>
        <w:rPr>
          <w:rFonts w:ascii="Noto Sans" w:hAnsi="Noto Sans" w:cs="Noto Sans"/>
          <w:b/>
          <w:sz w:val="20"/>
          <w:szCs w:val="20"/>
        </w:rPr>
      </w:pPr>
      <w:bookmarkStart w:id="28" w:name="_Toc367205772"/>
      <w:r w:rsidRPr="00B168D4">
        <w:rPr>
          <w:rFonts w:ascii="Noto Sans" w:hAnsi="Noto Sans" w:cs="Noto Sans"/>
          <w:b/>
          <w:sz w:val="20"/>
          <w:szCs w:val="20"/>
        </w:rPr>
        <w:t>3.8 RÚBRICA EN DOCUMENTOS EN EL ACTO DE PRESENTACIÓN Y APERTURA DE PROPOSICIONES</w:t>
      </w:r>
      <w:bookmarkEnd w:id="28"/>
    </w:p>
    <w:p w14:paraId="0CFEB6A4" w14:textId="77777777" w:rsidR="00EB6CA9" w:rsidRPr="00B168D4" w:rsidRDefault="00EB6CA9" w:rsidP="00D948CD">
      <w:pPr>
        <w:jc w:val="both"/>
        <w:rPr>
          <w:rFonts w:ascii="Noto Sans" w:hAnsi="Noto Sans" w:cs="Noto Sans"/>
          <w:sz w:val="20"/>
          <w:szCs w:val="20"/>
        </w:rPr>
      </w:pPr>
    </w:p>
    <w:p w14:paraId="22B176BD" w14:textId="425BF9C6" w:rsidR="00EB6CA9" w:rsidRPr="00B168D4" w:rsidRDefault="00EB6CA9" w:rsidP="00D948CD">
      <w:pPr>
        <w:jc w:val="both"/>
        <w:rPr>
          <w:rFonts w:ascii="Noto Sans" w:hAnsi="Noto Sans" w:cs="Noto Sans"/>
          <w:sz w:val="20"/>
          <w:szCs w:val="20"/>
        </w:rPr>
      </w:pPr>
      <w:r w:rsidRPr="007803E2">
        <w:rPr>
          <w:rFonts w:ascii="Noto Sans" w:hAnsi="Noto Sans" w:cs="Noto Sans"/>
          <w:sz w:val="20"/>
          <w:szCs w:val="20"/>
        </w:rPr>
        <w:t>Por tratarse de</w:t>
      </w:r>
      <w:r w:rsidR="008421B8">
        <w:rPr>
          <w:rFonts w:ascii="Noto Sans" w:hAnsi="Noto Sans" w:cs="Noto Sans"/>
          <w:sz w:val="20"/>
          <w:szCs w:val="20"/>
        </w:rPr>
        <w:t xml:space="preserve"> una licitación pública</w:t>
      </w:r>
      <w:r w:rsidR="008421B8" w:rsidRPr="008421B8">
        <w:rPr>
          <w:rFonts w:ascii="Noto Sans" w:hAnsi="Noto Sans" w:cs="Noto Sans"/>
          <w:sz w:val="20"/>
          <w:szCs w:val="20"/>
        </w:rPr>
        <w:t xml:space="preserve"> </w:t>
      </w:r>
      <w:r w:rsidR="00D34797">
        <w:rPr>
          <w:rFonts w:ascii="Noto Sans" w:hAnsi="Noto Sans" w:cs="Noto Sans"/>
          <w:sz w:val="20"/>
          <w:szCs w:val="20"/>
        </w:rPr>
        <w:t>nacional</w:t>
      </w:r>
      <w:r w:rsidR="008421B8">
        <w:rPr>
          <w:rFonts w:ascii="Noto Sans" w:hAnsi="Noto Sans" w:cs="Noto Sans"/>
          <w:sz w:val="20"/>
          <w:szCs w:val="20"/>
        </w:rPr>
        <w:t xml:space="preserve"> </w:t>
      </w:r>
      <w:r w:rsidRPr="007803E2">
        <w:rPr>
          <w:rFonts w:ascii="Noto Sans" w:hAnsi="Noto Sans" w:cs="Noto Sans"/>
          <w:sz w:val="20"/>
          <w:szCs w:val="20"/>
        </w:rPr>
        <w:t xml:space="preserve"> electrónica en términos del Artículo </w:t>
      </w:r>
      <w:r w:rsidR="007803E2" w:rsidRPr="007803E2">
        <w:rPr>
          <w:rFonts w:ascii="Noto Sans" w:hAnsi="Noto Sans" w:cs="Noto Sans"/>
          <w:sz w:val="20"/>
          <w:szCs w:val="20"/>
        </w:rPr>
        <w:t>36 y 37</w:t>
      </w:r>
      <w:r w:rsidRPr="007803E2">
        <w:rPr>
          <w:rFonts w:ascii="Noto Sans" w:hAnsi="Noto Sans" w:cs="Noto Sans"/>
          <w:sz w:val="20"/>
          <w:szCs w:val="20"/>
        </w:rPr>
        <w:t xml:space="preserve"> de la LAASSP, de la LAASSP, las propuestas re</w:t>
      </w:r>
      <w:r w:rsidR="00886E9D" w:rsidRPr="007803E2">
        <w:rPr>
          <w:rFonts w:ascii="Noto Sans" w:hAnsi="Noto Sans" w:cs="Noto Sans"/>
          <w:sz w:val="20"/>
          <w:szCs w:val="20"/>
        </w:rPr>
        <w:t>cibidas a través de la Plataforma</w:t>
      </w:r>
      <w:r w:rsidRPr="007803E2">
        <w:rPr>
          <w:rFonts w:ascii="Noto Sans" w:hAnsi="Noto Sans" w:cs="Noto Sans"/>
          <w:sz w:val="20"/>
          <w:szCs w:val="20"/>
        </w:rPr>
        <w:t>, no se imprimirán en su totalidad, toda ve</w:t>
      </w:r>
      <w:r w:rsidR="00886E9D" w:rsidRPr="007803E2">
        <w:rPr>
          <w:rFonts w:ascii="Noto Sans" w:hAnsi="Noto Sans" w:cs="Noto Sans"/>
          <w:sz w:val="20"/>
          <w:szCs w:val="20"/>
        </w:rPr>
        <w:t>z que en dicho sistema</w:t>
      </w:r>
      <w:r w:rsidRPr="007803E2">
        <w:rPr>
          <w:rFonts w:ascii="Noto Sans" w:hAnsi="Noto Sans" w:cs="Noto Sans"/>
          <w:sz w:val="20"/>
          <w:szCs w:val="20"/>
        </w:rPr>
        <w:t>, se tiene un expediente (carpeta</w:t>
      </w:r>
      <w:r w:rsidRPr="00B168D4">
        <w:rPr>
          <w:rFonts w:ascii="Noto Sans" w:hAnsi="Noto Sans" w:cs="Noto Sans"/>
          <w:sz w:val="20"/>
          <w:szCs w:val="20"/>
        </w:rPr>
        <w:t xml:space="preserve"> virtual) el cual contiene toda la información que deriva del acto de Presentación y Apertura de Proposiciones.</w:t>
      </w:r>
    </w:p>
    <w:p w14:paraId="0D24FD3E" w14:textId="77777777" w:rsidR="00EB6CA9" w:rsidRPr="00B168D4" w:rsidRDefault="00EB6CA9" w:rsidP="00D948CD">
      <w:pPr>
        <w:jc w:val="both"/>
        <w:rPr>
          <w:rFonts w:ascii="Noto Sans" w:hAnsi="Noto Sans" w:cs="Noto Sans"/>
          <w:sz w:val="20"/>
          <w:szCs w:val="20"/>
        </w:rPr>
      </w:pPr>
    </w:p>
    <w:p w14:paraId="5F13D910" w14:textId="25349618"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En atención a lo antes expuesto, la convocante procederá a la descarga de las proposiciones técnicas y económicas que se hayan recibid</w:t>
      </w:r>
      <w:r w:rsidR="00886E9D" w:rsidRPr="00B168D4">
        <w:rPr>
          <w:rFonts w:ascii="Noto Sans" w:hAnsi="Noto Sans" w:cs="Noto Sans"/>
          <w:sz w:val="20"/>
          <w:szCs w:val="20"/>
        </w:rPr>
        <w:t>o a través de la Plataforma</w:t>
      </w:r>
      <w:r w:rsidRPr="00B168D4">
        <w:rPr>
          <w:rFonts w:ascii="Noto Sans" w:hAnsi="Noto Sans" w:cs="Noto Sans"/>
          <w:sz w:val="20"/>
          <w:szCs w:val="20"/>
        </w:rPr>
        <w:t>, las proposiciones económicas se imprimirán y rubricarán por el servidor(a)  públic</w:t>
      </w:r>
      <w:r w:rsidR="007803E2">
        <w:rPr>
          <w:rFonts w:ascii="Noto Sans" w:hAnsi="Noto Sans" w:cs="Noto Sans"/>
          <w:sz w:val="20"/>
          <w:szCs w:val="20"/>
        </w:rPr>
        <w:t>o(a) que presida el acto.</w:t>
      </w:r>
    </w:p>
    <w:p w14:paraId="53013BC7" w14:textId="77777777" w:rsidR="00EB6CA9" w:rsidRPr="00B168D4" w:rsidRDefault="00EB6CA9" w:rsidP="00D948CD">
      <w:pPr>
        <w:jc w:val="both"/>
        <w:rPr>
          <w:rFonts w:ascii="Noto Sans" w:hAnsi="Noto Sans" w:cs="Noto Sans"/>
          <w:sz w:val="20"/>
          <w:szCs w:val="20"/>
        </w:rPr>
      </w:pPr>
    </w:p>
    <w:p w14:paraId="67D6FC35" w14:textId="77777777" w:rsidR="00EB6CA9" w:rsidRPr="00B168D4" w:rsidRDefault="00EB6CA9" w:rsidP="00D948CD">
      <w:pPr>
        <w:jc w:val="both"/>
        <w:rPr>
          <w:rFonts w:ascii="Noto Sans" w:hAnsi="Noto Sans" w:cs="Noto Sans"/>
          <w:b/>
          <w:sz w:val="20"/>
          <w:szCs w:val="20"/>
        </w:rPr>
      </w:pPr>
      <w:r w:rsidRPr="00B168D4">
        <w:rPr>
          <w:rFonts w:ascii="Noto Sans" w:hAnsi="Noto Sans" w:cs="Noto Sans"/>
          <w:b/>
          <w:sz w:val="20"/>
          <w:szCs w:val="20"/>
        </w:rPr>
        <w:t>3.9 ACTO DE FALLO</w:t>
      </w:r>
      <w:bookmarkEnd w:id="26"/>
    </w:p>
    <w:p w14:paraId="3D9678E3" w14:textId="77777777" w:rsidR="00EB6CA9" w:rsidRPr="00B168D4" w:rsidRDefault="00EB6CA9" w:rsidP="00D948CD">
      <w:pPr>
        <w:jc w:val="both"/>
        <w:rPr>
          <w:rFonts w:ascii="Noto Sans" w:hAnsi="Noto Sans" w:cs="Noto Sans"/>
          <w:sz w:val="20"/>
          <w:szCs w:val="20"/>
        </w:rPr>
      </w:pPr>
    </w:p>
    <w:p w14:paraId="50A86B10" w14:textId="6064DBED" w:rsidR="00EB6CA9" w:rsidRPr="00B168D4" w:rsidRDefault="00EB6CA9" w:rsidP="00D948CD">
      <w:pPr>
        <w:jc w:val="both"/>
        <w:rPr>
          <w:rFonts w:ascii="Noto Sans" w:hAnsi="Noto Sans" w:cs="Noto Sans"/>
          <w:sz w:val="20"/>
          <w:szCs w:val="20"/>
        </w:rPr>
      </w:pPr>
      <w:r w:rsidRPr="007803E2">
        <w:rPr>
          <w:rFonts w:ascii="Noto Sans" w:hAnsi="Noto Sans" w:cs="Noto Sans"/>
          <w:sz w:val="20"/>
          <w:szCs w:val="20"/>
        </w:rPr>
        <w:t xml:space="preserve">El fallo se emitirá de conformidad con el Artículo </w:t>
      </w:r>
      <w:r w:rsidR="007803E2" w:rsidRPr="007803E2">
        <w:rPr>
          <w:rFonts w:ascii="Noto Sans" w:hAnsi="Noto Sans" w:cs="Noto Sans"/>
          <w:sz w:val="20"/>
          <w:szCs w:val="20"/>
        </w:rPr>
        <w:t>49</w:t>
      </w:r>
      <w:r w:rsidRPr="007803E2">
        <w:rPr>
          <w:rFonts w:ascii="Noto Sans" w:hAnsi="Noto Sans" w:cs="Noto Sans"/>
          <w:sz w:val="20"/>
          <w:szCs w:val="20"/>
        </w:rPr>
        <w:t xml:space="preserve"> de la LAASSP y su contenido se</w:t>
      </w:r>
      <w:r w:rsidR="00886E9D" w:rsidRPr="007803E2">
        <w:rPr>
          <w:rFonts w:ascii="Noto Sans" w:hAnsi="Noto Sans" w:cs="Noto Sans"/>
          <w:sz w:val="20"/>
          <w:szCs w:val="20"/>
        </w:rPr>
        <w:t xml:space="preserve"> difundirá a través de la</w:t>
      </w:r>
      <w:r w:rsidR="00886E9D" w:rsidRPr="00B168D4">
        <w:rPr>
          <w:rFonts w:ascii="Noto Sans" w:hAnsi="Noto Sans" w:cs="Noto Sans"/>
          <w:sz w:val="20"/>
          <w:szCs w:val="20"/>
        </w:rPr>
        <w:t xml:space="preserve"> Plataforma</w:t>
      </w:r>
      <w:r w:rsidRPr="00B168D4">
        <w:rPr>
          <w:rFonts w:ascii="Noto Sans" w:hAnsi="Noto Sans" w:cs="Noto Sans"/>
          <w:sz w:val="20"/>
          <w:szCs w:val="20"/>
        </w:rPr>
        <w:t xml:space="preserve"> el mismo día en que sea emitido, en el entendido de que este procedimiento sustituye a la notificación personal. </w:t>
      </w:r>
    </w:p>
    <w:p w14:paraId="68203368" w14:textId="77777777" w:rsidR="00EB6CA9" w:rsidRPr="00B168D4" w:rsidRDefault="00EB6CA9" w:rsidP="00D948CD">
      <w:pPr>
        <w:jc w:val="both"/>
        <w:rPr>
          <w:rFonts w:ascii="Noto Sans" w:hAnsi="Noto Sans" w:cs="Noto Sans"/>
          <w:sz w:val="20"/>
          <w:szCs w:val="20"/>
        </w:rPr>
      </w:pPr>
    </w:p>
    <w:p w14:paraId="3660FA84" w14:textId="1326A2B2" w:rsidR="00EB6CA9" w:rsidRPr="00B168D4" w:rsidRDefault="00EB6CA9" w:rsidP="00D948CD">
      <w:pPr>
        <w:jc w:val="both"/>
        <w:rPr>
          <w:rFonts w:ascii="Noto Sans" w:hAnsi="Noto Sans" w:cs="Noto Sans"/>
          <w:sz w:val="20"/>
          <w:szCs w:val="20"/>
        </w:rPr>
      </w:pPr>
      <w:r w:rsidRPr="007803E2">
        <w:rPr>
          <w:rFonts w:ascii="Noto Sans" w:hAnsi="Noto Sans" w:cs="Noto Sans"/>
          <w:sz w:val="20"/>
          <w:szCs w:val="20"/>
        </w:rPr>
        <w:lastRenderedPageBreak/>
        <w:t xml:space="preserve">Con fundamento en el Artículo </w:t>
      </w:r>
      <w:r w:rsidR="007803E2" w:rsidRPr="007803E2">
        <w:rPr>
          <w:rFonts w:ascii="Noto Sans" w:hAnsi="Noto Sans" w:cs="Noto Sans"/>
          <w:sz w:val="20"/>
          <w:szCs w:val="20"/>
        </w:rPr>
        <w:t xml:space="preserve">67 </w:t>
      </w:r>
      <w:r w:rsidRPr="007803E2">
        <w:rPr>
          <w:rFonts w:ascii="Noto Sans" w:hAnsi="Noto Sans" w:cs="Noto Sans"/>
          <w:sz w:val="20"/>
          <w:szCs w:val="20"/>
        </w:rPr>
        <w:t>de la LAASSP, con la notificación del fallo serán exigibles los derechos y obligaciones, sin perjuicio de la obligación de las partes de firmar el contrato en la fecha y términos señalados en la presente Convocatoria.</w:t>
      </w:r>
    </w:p>
    <w:p w14:paraId="41777CB5" w14:textId="77777777" w:rsidR="00EB6CA9" w:rsidRPr="00B168D4" w:rsidRDefault="00EB6CA9" w:rsidP="00D948CD">
      <w:pPr>
        <w:jc w:val="both"/>
        <w:rPr>
          <w:rFonts w:ascii="Noto Sans" w:hAnsi="Noto Sans" w:cs="Noto Sans"/>
          <w:sz w:val="20"/>
          <w:szCs w:val="20"/>
        </w:rPr>
      </w:pPr>
    </w:p>
    <w:p w14:paraId="6CC35EB1" w14:textId="75FAE130" w:rsidR="00EB6CA9" w:rsidRPr="00B168D4" w:rsidRDefault="00EB6CA9" w:rsidP="00D948CD">
      <w:pPr>
        <w:jc w:val="both"/>
        <w:rPr>
          <w:rFonts w:ascii="Noto Sans" w:hAnsi="Noto Sans" w:cs="Noto Sans"/>
          <w:sz w:val="20"/>
          <w:szCs w:val="20"/>
        </w:rPr>
      </w:pPr>
      <w:r w:rsidRPr="007803E2">
        <w:rPr>
          <w:rFonts w:ascii="Noto Sans" w:hAnsi="Noto Sans" w:cs="Noto Sans"/>
          <w:sz w:val="20"/>
          <w:szCs w:val="20"/>
        </w:rPr>
        <w:t xml:space="preserve">Con fundamento en el </w:t>
      </w:r>
      <w:r w:rsidR="007803E2" w:rsidRPr="007803E2">
        <w:rPr>
          <w:rFonts w:ascii="Noto Sans" w:hAnsi="Noto Sans" w:cs="Noto Sans"/>
          <w:sz w:val="20"/>
          <w:szCs w:val="20"/>
        </w:rPr>
        <w:t>artículo 49</w:t>
      </w:r>
      <w:r w:rsidRPr="007803E2">
        <w:rPr>
          <w:rFonts w:ascii="Noto Sans" w:hAnsi="Noto Sans" w:cs="Noto Sans"/>
          <w:sz w:val="20"/>
          <w:szCs w:val="20"/>
        </w:rPr>
        <w:t xml:space="preserve"> de la LAASSP, con la notificación del fallo, por el que se adjudicará el (los)</w:t>
      </w:r>
      <w:r w:rsidRPr="00B168D4">
        <w:rPr>
          <w:rFonts w:ascii="Noto Sans" w:hAnsi="Noto Sans" w:cs="Noto Sans"/>
          <w:sz w:val="20"/>
          <w:szCs w:val="20"/>
        </w:rPr>
        <w:t xml:space="preserve"> contrato (s), las obligaciones derivadas de este (s), serán exigibles, sin perjuicio de la obligación de las partes de firmarlo en los términos señalados en el fallo y la fecha indicada en el numeral 13.2  de la presente convocatoria.</w:t>
      </w:r>
    </w:p>
    <w:p w14:paraId="1E14A157" w14:textId="77777777" w:rsidR="00EB6CA9" w:rsidRPr="00B168D4" w:rsidRDefault="00EB6CA9" w:rsidP="00D948CD">
      <w:pPr>
        <w:jc w:val="both"/>
        <w:rPr>
          <w:rFonts w:ascii="Noto Sans" w:hAnsi="Noto Sans" w:cs="Noto Sans"/>
          <w:sz w:val="20"/>
          <w:szCs w:val="20"/>
        </w:rPr>
      </w:pPr>
    </w:p>
    <w:p w14:paraId="6267FDC1" w14:textId="0D56A75C"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Las actas de las juntas de aclaraciones, del Acto de presentación y apertura de proposiciones, diferimiento de fallo en su caso  y notificació</w:t>
      </w:r>
      <w:r w:rsidR="00886E9D" w:rsidRPr="00B168D4">
        <w:rPr>
          <w:rFonts w:ascii="Noto Sans" w:hAnsi="Noto Sans" w:cs="Noto Sans"/>
          <w:sz w:val="20"/>
          <w:szCs w:val="20"/>
        </w:rPr>
        <w:t>n de fallo se difundirán a través de la Plataforma, d</w:t>
      </w:r>
      <w:r w:rsidRPr="00B168D4">
        <w:rPr>
          <w:rFonts w:ascii="Noto Sans" w:hAnsi="Noto Sans" w:cs="Noto Sans"/>
          <w:sz w:val="20"/>
          <w:szCs w:val="20"/>
        </w:rPr>
        <w:t>icho procedimiento sustituye la notificación personal.</w:t>
      </w:r>
    </w:p>
    <w:p w14:paraId="4A7EB386" w14:textId="77777777" w:rsidR="00EB6CA9" w:rsidRPr="00B168D4" w:rsidRDefault="00EB6CA9" w:rsidP="00D948CD">
      <w:pPr>
        <w:jc w:val="both"/>
        <w:rPr>
          <w:rFonts w:ascii="Noto Sans" w:hAnsi="Noto Sans" w:cs="Noto Sans"/>
          <w:sz w:val="20"/>
          <w:szCs w:val="20"/>
        </w:rPr>
      </w:pPr>
    </w:p>
    <w:p w14:paraId="79B9F06C" w14:textId="77777777" w:rsidR="00EB6CA9" w:rsidRPr="00B168D4" w:rsidRDefault="00EB6CA9" w:rsidP="00D948CD">
      <w:pPr>
        <w:jc w:val="both"/>
        <w:rPr>
          <w:rFonts w:ascii="Noto Sans" w:hAnsi="Noto Sans" w:cs="Noto Sans"/>
          <w:b/>
          <w:sz w:val="20"/>
          <w:szCs w:val="20"/>
        </w:rPr>
      </w:pPr>
      <w:r w:rsidRPr="00B168D4">
        <w:rPr>
          <w:rFonts w:ascii="Noto Sans" w:hAnsi="Noto Sans" w:cs="Noto Sans"/>
          <w:b/>
          <w:sz w:val="20"/>
          <w:szCs w:val="20"/>
        </w:rPr>
        <w:t>3.10 FIRMA DE CONTRATO</w:t>
      </w:r>
    </w:p>
    <w:p w14:paraId="6D4949C8" w14:textId="77777777" w:rsidR="00EB6CA9" w:rsidRPr="00B168D4" w:rsidRDefault="00EB6CA9" w:rsidP="00D948CD">
      <w:pPr>
        <w:jc w:val="both"/>
        <w:rPr>
          <w:rFonts w:ascii="Noto Sans" w:hAnsi="Noto Sans" w:cs="Noto Sans"/>
          <w:sz w:val="20"/>
          <w:szCs w:val="20"/>
        </w:rPr>
      </w:pPr>
    </w:p>
    <w:p w14:paraId="2FA062E3" w14:textId="15B10ECC"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 xml:space="preserve">El(los) licitante(s) adjudicado(s) deberá(n) firmar el contrato conforme al modelo que se señala en el </w:t>
      </w:r>
      <w:hyperlink w:anchor="ANEXO_3" w:history="1">
        <w:r w:rsidRPr="00B168D4">
          <w:rPr>
            <w:rFonts w:ascii="Noto Sans" w:hAnsi="Noto Sans" w:cs="Noto Sans"/>
            <w:sz w:val="20"/>
            <w:szCs w:val="20"/>
          </w:rPr>
          <w:t>Anexo No. 3</w:t>
        </w:r>
      </w:hyperlink>
      <w:r w:rsidRPr="00B168D4">
        <w:rPr>
          <w:rFonts w:ascii="Noto Sans" w:hAnsi="Noto Sans" w:cs="Noto Sans"/>
          <w:sz w:val="20"/>
          <w:szCs w:val="20"/>
        </w:rPr>
        <w:t xml:space="preserve"> “Modelo de contrato” de la presente Convocatoria, considerando las modificaciones que deriven de la Junta de Aclaraciones, </w:t>
      </w:r>
      <w:r w:rsidR="00BB3F97" w:rsidRPr="00B168D4">
        <w:rPr>
          <w:rFonts w:ascii="Noto Sans" w:hAnsi="Noto Sans" w:cs="Noto Sans"/>
          <w:sz w:val="20"/>
          <w:szCs w:val="20"/>
        </w:rPr>
        <w:t>a través de la Plataforma.</w:t>
      </w:r>
    </w:p>
    <w:p w14:paraId="36FE613A" w14:textId="77777777" w:rsidR="00EB6CA9" w:rsidRPr="00B168D4" w:rsidRDefault="00EB6CA9" w:rsidP="00D948CD">
      <w:pPr>
        <w:jc w:val="both"/>
        <w:rPr>
          <w:rFonts w:ascii="Noto Sans" w:hAnsi="Noto Sans" w:cs="Noto Sans"/>
          <w:sz w:val="20"/>
          <w:szCs w:val="20"/>
        </w:rPr>
      </w:pPr>
    </w:p>
    <w:p w14:paraId="57E4C1D7" w14:textId="3870B3DF"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La fecha de la firma</w:t>
      </w:r>
      <w:r w:rsidR="00BB3F97" w:rsidRPr="00B168D4">
        <w:rPr>
          <w:rFonts w:ascii="Noto Sans" w:hAnsi="Noto Sans" w:cs="Noto Sans"/>
          <w:sz w:val="20"/>
          <w:szCs w:val="20"/>
        </w:rPr>
        <w:t xml:space="preserve"> del contrato</w:t>
      </w:r>
      <w:r w:rsidRPr="00B168D4">
        <w:rPr>
          <w:rFonts w:ascii="Noto Sans" w:hAnsi="Noto Sans" w:cs="Noto Sans"/>
          <w:sz w:val="20"/>
          <w:szCs w:val="20"/>
        </w:rPr>
        <w:t xml:space="preserve"> será determinada en la emisión del fallo correspondiente al presente </w:t>
      </w:r>
      <w:r w:rsidRPr="00907D76">
        <w:rPr>
          <w:rFonts w:ascii="Noto Sans" w:hAnsi="Noto Sans" w:cs="Noto Sans"/>
          <w:sz w:val="20"/>
          <w:szCs w:val="20"/>
        </w:rPr>
        <w:t xml:space="preserve">procedimiento, de </w:t>
      </w:r>
      <w:r w:rsidR="00907D76" w:rsidRPr="00907D76">
        <w:rPr>
          <w:rFonts w:ascii="Noto Sans" w:hAnsi="Noto Sans" w:cs="Noto Sans"/>
          <w:sz w:val="20"/>
          <w:szCs w:val="20"/>
        </w:rPr>
        <w:t xml:space="preserve">acuerdo a lo establecido en el </w:t>
      </w:r>
      <w:r w:rsidRPr="00907D76">
        <w:rPr>
          <w:rFonts w:ascii="Noto Sans" w:hAnsi="Noto Sans" w:cs="Noto Sans"/>
          <w:sz w:val="20"/>
          <w:szCs w:val="20"/>
        </w:rPr>
        <w:t xml:space="preserve"> Artículo 37 de la LAASSP, o bien, en caso de que la fecha prevista</w:t>
      </w:r>
      <w:r w:rsidRPr="00B168D4">
        <w:rPr>
          <w:rFonts w:ascii="Noto Sans" w:hAnsi="Noto Sans" w:cs="Noto Sans"/>
          <w:sz w:val="20"/>
          <w:szCs w:val="20"/>
        </w:rPr>
        <w:t xml:space="preserve"> originalmente se encuentre rebasada o no se encuentre vigente, o bien no se mencione en el fallo, el término para la firma del contrato quedará comprendido den</w:t>
      </w:r>
      <w:r w:rsidR="005426CF" w:rsidRPr="00B168D4">
        <w:rPr>
          <w:rFonts w:ascii="Noto Sans" w:hAnsi="Noto Sans" w:cs="Noto Sans"/>
          <w:sz w:val="20"/>
          <w:szCs w:val="20"/>
        </w:rPr>
        <w:t>tro de los quince días hábiles</w:t>
      </w:r>
      <w:r w:rsidRPr="00B168D4">
        <w:rPr>
          <w:rFonts w:ascii="Noto Sans" w:hAnsi="Noto Sans" w:cs="Noto Sans"/>
          <w:sz w:val="20"/>
          <w:szCs w:val="20"/>
        </w:rPr>
        <w:t xml:space="preserve"> posteriores a la notificación del fallo.</w:t>
      </w:r>
    </w:p>
    <w:p w14:paraId="44916254" w14:textId="77777777" w:rsidR="00BB3F97" w:rsidRPr="00B168D4" w:rsidRDefault="00BB3F97" w:rsidP="00D948CD">
      <w:pPr>
        <w:jc w:val="both"/>
        <w:rPr>
          <w:rFonts w:ascii="Noto Sans" w:hAnsi="Noto Sans" w:cs="Noto Sans"/>
          <w:sz w:val="20"/>
          <w:szCs w:val="20"/>
        </w:rPr>
      </w:pPr>
    </w:p>
    <w:p w14:paraId="7DED31CA"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En su caso, convenio de participación conjunta.</w:t>
      </w:r>
    </w:p>
    <w:p w14:paraId="0F9C06AD" w14:textId="77777777" w:rsidR="00EB6CA9" w:rsidRPr="00B168D4" w:rsidRDefault="00EB6CA9" w:rsidP="00D948CD">
      <w:pPr>
        <w:jc w:val="both"/>
        <w:rPr>
          <w:rFonts w:ascii="Noto Sans" w:hAnsi="Noto Sans" w:cs="Noto Sans"/>
          <w:sz w:val="20"/>
          <w:szCs w:val="20"/>
        </w:rPr>
      </w:pPr>
    </w:p>
    <w:p w14:paraId="6FB8CAB9"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En el supuesto de que se adjudique el contrato a los licitantes que presentaron una proposición conjunta, el convenio de participación y las facultades del apoderado legal de la agrupación que formalizará el contrato respectivo, deberán constar en escritura pública, salvo que el contrato sea firmado por todas las personas que integran la agrupación que formula la proposición conjunta o por sus representantes legales, quienes en lo individual, deberán acreditar su respectiva personalidad, o por el apoderado legal de la nueva sociedad que se constituya por las personas que integran la agrupación que formuló la proposición conjunta, antes de la fecha fijada para la firma del contrato, lo cual deberá comunicarse mediante escrito a la convocante por dichas personas o por su apoderado legal, al momento de darse a conocer el fallo o a más tardar en las veinticuatro horas siguientes.</w:t>
      </w:r>
    </w:p>
    <w:p w14:paraId="1F461E09" w14:textId="77777777" w:rsidR="00EB6CA9" w:rsidRPr="00B168D4" w:rsidRDefault="00EB6CA9" w:rsidP="00D948CD">
      <w:pPr>
        <w:jc w:val="both"/>
        <w:rPr>
          <w:rFonts w:ascii="Noto Sans" w:hAnsi="Noto Sans" w:cs="Noto Sans"/>
          <w:sz w:val="20"/>
          <w:szCs w:val="20"/>
        </w:rPr>
      </w:pPr>
    </w:p>
    <w:p w14:paraId="5FFAF870"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En el caso de proveedores extranjeros la información requerida para acreditar su existencia legal y facultades de su representante, deberán contar con la legalización o apostillado correspondiente de la autoridad competente en el país de que se trate, misma que tendrá que presentarse redactada en español, o acompañada de la traducción correspondiente.</w:t>
      </w:r>
    </w:p>
    <w:p w14:paraId="3A19D13B" w14:textId="77777777" w:rsidR="00EB6CA9" w:rsidRPr="00B168D4" w:rsidRDefault="00EB6CA9" w:rsidP="00D948CD">
      <w:pPr>
        <w:jc w:val="both"/>
        <w:rPr>
          <w:rFonts w:ascii="Noto Sans" w:hAnsi="Noto Sans" w:cs="Noto Sans"/>
          <w:sz w:val="20"/>
          <w:szCs w:val="20"/>
        </w:rPr>
      </w:pPr>
    </w:p>
    <w:p w14:paraId="0B7C9788"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Para el caso particular de personas físicas, escrito bajo protesta de decir verdad que no desempeña empleo, cargo o comisión en el servicio público o, en su caso, que a pesar de desempeñarlo, con la formalización del contrato correspondiente no se actualiza un Conflicto de Interés. En caso de que el contratista sea persona moral, dichas manifestaciones deberán presentarse respecto a los socios o accionistas que ejerzan control sobre la sociedad, lo anterior, de conformidad con lo señalado en el Artículo 49, fracción IX de la Ley General de Responsabilidades Administrativas.</w:t>
      </w:r>
    </w:p>
    <w:p w14:paraId="0BA77645" w14:textId="77777777" w:rsidR="00EB6CA9" w:rsidRPr="00B168D4" w:rsidRDefault="00EB6CA9" w:rsidP="00D948CD">
      <w:pPr>
        <w:jc w:val="both"/>
        <w:rPr>
          <w:rFonts w:ascii="Noto Sans" w:hAnsi="Noto Sans" w:cs="Noto Sans"/>
          <w:sz w:val="20"/>
          <w:szCs w:val="20"/>
        </w:rPr>
      </w:pPr>
    </w:p>
    <w:p w14:paraId="0AFF45AE" w14:textId="77777777" w:rsidR="00EB6CA9" w:rsidRPr="00B168D4" w:rsidRDefault="00EB6CA9" w:rsidP="00D948CD">
      <w:pPr>
        <w:jc w:val="both"/>
        <w:rPr>
          <w:rFonts w:ascii="Noto Sans" w:hAnsi="Noto Sans" w:cs="Noto Sans"/>
          <w:b/>
          <w:sz w:val="20"/>
          <w:szCs w:val="20"/>
        </w:rPr>
      </w:pPr>
      <w:r w:rsidRPr="00B168D4">
        <w:rPr>
          <w:rFonts w:ascii="Noto Sans" w:hAnsi="Noto Sans" w:cs="Noto Sans"/>
          <w:b/>
          <w:sz w:val="20"/>
          <w:szCs w:val="20"/>
        </w:rPr>
        <w:t>3.10.1 CAUSAS DE RESCISIÓN ADMINISTRATIVA DEL CONTRATO:</w:t>
      </w:r>
    </w:p>
    <w:p w14:paraId="7E20D0B7" w14:textId="77777777" w:rsidR="00EB6CA9" w:rsidRPr="00B168D4" w:rsidRDefault="00EB6CA9" w:rsidP="00D948CD">
      <w:pPr>
        <w:jc w:val="both"/>
        <w:rPr>
          <w:rFonts w:ascii="Noto Sans" w:hAnsi="Noto Sans" w:cs="Noto Sans"/>
          <w:sz w:val="20"/>
          <w:szCs w:val="20"/>
        </w:rPr>
      </w:pPr>
    </w:p>
    <w:p w14:paraId="4BF3F8A3"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“EL INSTITUTO” podrá rescindir administrativamente este contrato sin más responsabilidad para el mismo y sin necesidad de resolución judicial, cuando “EL PROVEEDOR” incurra en cualquiera de las causales siguientes:</w:t>
      </w:r>
    </w:p>
    <w:p w14:paraId="48ACAF0D" w14:textId="77777777" w:rsidR="00EB6CA9" w:rsidRPr="00B168D4" w:rsidRDefault="00EB6CA9" w:rsidP="00F24D27">
      <w:pPr>
        <w:pStyle w:val="Prrafodelista"/>
        <w:numPr>
          <w:ilvl w:val="0"/>
          <w:numId w:val="4"/>
        </w:numPr>
        <w:jc w:val="both"/>
        <w:rPr>
          <w:rFonts w:ascii="Noto Sans" w:hAnsi="Noto Sans" w:cs="Noto Sans"/>
          <w:sz w:val="20"/>
          <w:szCs w:val="20"/>
        </w:rPr>
      </w:pPr>
      <w:r w:rsidRPr="00B168D4">
        <w:rPr>
          <w:rFonts w:ascii="Noto Sans" w:hAnsi="Noto Sans" w:cs="Noto Sans"/>
          <w:sz w:val="20"/>
          <w:szCs w:val="20"/>
        </w:rPr>
        <w:t>Cuando no entregue la garantía de cumplimiento del contrato, dentro del término de 10 (diez) días naturales posteriores a la firma del mismo.</w:t>
      </w:r>
    </w:p>
    <w:p w14:paraId="23C461F6" w14:textId="77777777" w:rsidR="00EB6CA9" w:rsidRPr="00B168D4" w:rsidRDefault="00EB6CA9" w:rsidP="00F24D27">
      <w:pPr>
        <w:pStyle w:val="Prrafodelista"/>
        <w:numPr>
          <w:ilvl w:val="0"/>
          <w:numId w:val="4"/>
        </w:numPr>
        <w:jc w:val="both"/>
        <w:rPr>
          <w:rFonts w:ascii="Noto Sans" w:hAnsi="Noto Sans" w:cs="Noto Sans"/>
          <w:sz w:val="20"/>
          <w:szCs w:val="20"/>
        </w:rPr>
      </w:pPr>
      <w:r w:rsidRPr="00B168D4">
        <w:rPr>
          <w:rFonts w:ascii="Noto Sans" w:hAnsi="Noto Sans" w:cs="Noto Sans"/>
          <w:sz w:val="20"/>
          <w:szCs w:val="20"/>
        </w:rPr>
        <w:t>Cuando “EL PROVEEDOR”  incurra en falta de veracidad total o parcial respecto a la información proporcionada para la celebración del contrato.</w:t>
      </w:r>
    </w:p>
    <w:p w14:paraId="3FEEE4D9" w14:textId="77777777" w:rsidR="00EB6CA9" w:rsidRPr="00B168D4" w:rsidRDefault="00EB6CA9" w:rsidP="00F24D27">
      <w:pPr>
        <w:pStyle w:val="Prrafodelista"/>
        <w:numPr>
          <w:ilvl w:val="0"/>
          <w:numId w:val="4"/>
        </w:numPr>
        <w:jc w:val="both"/>
        <w:rPr>
          <w:rFonts w:ascii="Noto Sans" w:hAnsi="Noto Sans" w:cs="Noto Sans"/>
          <w:sz w:val="20"/>
          <w:szCs w:val="20"/>
        </w:rPr>
      </w:pPr>
      <w:r w:rsidRPr="00B168D4">
        <w:rPr>
          <w:rFonts w:ascii="Noto Sans" w:hAnsi="Noto Sans" w:cs="Noto Sans"/>
          <w:sz w:val="20"/>
          <w:szCs w:val="20"/>
        </w:rPr>
        <w:t>Cuando se incumpla, total o parcialmente, con cualesquiera de las obligaciones establecidas en el contrato y sus anexos.</w:t>
      </w:r>
    </w:p>
    <w:p w14:paraId="4ACE2170" w14:textId="77777777" w:rsidR="00EB6CA9" w:rsidRPr="00B168D4" w:rsidRDefault="00EB6CA9" w:rsidP="00F24D27">
      <w:pPr>
        <w:pStyle w:val="Prrafodelista"/>
        <w:numPr>
          <w:ilvl w:val="0"/>
          <w:numId w:val="4"/>
        </w:numPr>
        <w:jc w:val="both"/>
        <w:rPr>
          <w:rFonts w:ascii="Noto Sans" w:hAnsi="Noto Sans" w:cs="Noto Sans"/>
          <w:sz w:val="20"/>
          <w:szCs w:val="20"/>
        </w:rPr>
      </w:pPr>
      <w:r w:rsidRPr="00B168D4">
        <w:rPr>
          <w:rFonts w:ascii="Noto Sans" w:hAnsi="Noto Sans" w:cs="Noto Sans"/>
          <w:sz w:val="20"/>
          <w:szCs w:val="20"/>
        </w:rPr>
        <w:t>Cuando se compruebe que “EL PROVEEDOR” haya entregado bienes o realizado servicios con descripciones y características distintas a las pactadas en el contrato.</w:t>
      </w:r>
    </w:p>
    <w:p w14:paraId="60E59FE6" w14:textId="77777777" w:rsidR="00EB6CA9" w:rsidRPr="00B168D4" w:rsidRDefault="00EB6CA9" w:rsidP="00F24D27">
      <w:pPr>
        <w:pStyle w:val="Prrafodelista"/>
        <w:numPr>
          <w:ilvl w:val="0"/>
          <w:numId w:val="4"/>
        </w:numPr>
        <w:jc w:val="both"/>
        <w:rPr>
          <w:rFonts w:ascii="Noto Sans" w:hAnsi="Noto Sans" w:cs="Noto Sans"/>
          <w:sz w:val="20"/>
          <w:szCs w:val="20"/>
        </w:rPr>
      </w:pPr>
      <w:r w:rsidRPr="00B168D4">
        <w:rPr>
          <w:rFonts w:ascii="Noto Sans" w:hAnsi="Noto Sans" w:cs="Noto Sans"/>
          <w:sz w:val="20"/>
          <w:szCs w:val="20"/>
        </w:rPr>
        <w:t>En caso de que “EL PROVEEDOR” no reponga los servicios (pruebas) que le hayan sido notificados, por problemas de calidad, de acuerdo a lo estipulado en el contrato.</w:t>
      </w:r>
    </w:p>
    <w:p w14:paraId="64342F11" w14:textId="77777777" w:rsidR="00EB6CA9" w:rsidRPr="00B168D4" w:rsidRDefault="00EB6CA9" w:rsidP="00F24D27">
      <w:pPr>
        <w:pStyle w:val="Prrafodelista"/>
        <w:numPr>
          <w:ilvl w:val="0"/>
          <w:numId w:val="4"/>
        </w:numPr>
        <w:jc w:val="both"/>
        <w:rPr>
          <w:rFonts w:ascii="Noto Sans" w:hAnsi="Noto Sans" w:cs="Noto Sans"/>
          <w:sz w:val="20"/>
          <w:szCs w:val="20"/>
        </w:rPr>
      </w:pPr>
      <w:r w:rsidRPr="00B168D4">
        <w:rPr>
          <w:rFonts w:ascii="Noto Sans" w:hAnsi="Noto Sans" w:cs="Noto Sans"/>
          <w:sz w:val="20"/>
          <w:szCs w:val="20"/>
        </w:rPr>
        <w:t>Cuando se transmitan total o parcialmente, bajo cualquier título, los derechos y obligaciones pactadas en el presente instrumento jurídico, con excepción de los derechos de cobro, previa autorización de “EL INSTITUTO”.</w:t>
      </w:r>
    </w:p>
    <w:p w14:paraId="40FE8A53" w14:textId="77777777" w:rsidR="00EB6CA9" w:rsidRPr="00B168D4" w:rsidRDefault="00EB6CA9" w:rsidP="00F24D27">
      <w:pPr>
        <w:pStyle w:val="Prrafodelista"/>
        <w:numPr>
          <w:ilvl w:val="0"/>
          <w:numId w:val="4"/>
        </w:numPr>
        <w:jc w:val="both"/>
        <w:rPr>
          <w:rFonts w:ascii="Noto Sans" w:hAnsi="Noto Sans" w:cs="Noto Sans"/>
          <w:sz w:val="20"/>
          <w:szCs w:val="20"/>
        </w:rPr>
      </w:pPr>
      <w:r w:rsidRPr="00B168D4">
        <w:rPr>
          <w:rFonts w:ascii="Noto Sans" w:hAnsi="Noto Sans" w:cs="Noto Sans"/>
          <w:sz w:val="20"/>
          <w:szCs w:val="20"/>
        </w:rPr>
        <w:t>Si la autoridad competente declara el concurso mercantil o cualquier situación análoga o equivalente que afecte el patrimonio de “EL PROVEEDOR”.</w:t>
      </w:r>
    </w:p>
    <w:p w14:paraId="000D6241" w14:textId="77777777" w:rsidR="00EB6CA9" w:rsidRPr="00B168D4" w:rsidRDefault="00EB6CA9" w:rsidP="00F24D27">
      <w:pPr>
        <w:pStyle w:val="Prrafodelista"/>
        <w:numPr>
          <w:ilvl w:val="0"/>
          <w:numId w:val="4"/>
        </w:numPr>
        <w:jc w:val="both"/>
        <w:rPr>
          <w:rFonts w:ascii="Noto Sans" w:hAnsi="Noto Sans" w:cs="Noto Sans"/>
          <w:sz w:val="20"/>
          <w:szCs w:val="20"/>
        </w:rPr>
      </w:pPr>
      <w:r w:rsidRPr="00B168D4">
        <w:rPr>
          <w:rFonts w:ascii="Noto Sans" w:hAnsi="Noto Sans" w:cs="Noto Sans"/>
          <w:sz w:val="20"/>
          <w:szCs w:val="20"/>
        </w:rPr>
        <w:t>En caso de que durante la vigencia del contrato, se suspenda o retire el Certificado que avala el cumplimiento de la Norma Internacional o especificación técnica aplicable, y no se haya recibido su renovación ante un Organismo de Certificación acreditado.</w:t>
      </w:r>
    </w:p>
    <w:p w14:paraId="1C7F11C3" w14:textId="2B7C162D" w:rsidR="00EB6CA9" w:rsidRPr="00B168D4" w:rsidRDefault="00EB6CA9" w:rsidP="00F24D27">
      <w:pPr>
        <w:pStyle w:val="Prrafodelista"/>
        <w:numPr>
          <w:ilvl w:val="0"/>
          <w:numId w:val="4"/>
        </w:numPr>
        <w:jc w:val="both"/>
        <w:rPr>
          <w:rFonts w:ascii="Noto Sans" w:hAnsi="Noto Sans" w:cs="Noto Sans"/>
          <w:sz w:val="20"/>
          <w:szCs w:val="20"/>
        </w:rPr>
      </w:pPr>
      <w:r w:rsidRPr="00B168D4">
        <w:rPr>
          <w:rFonts w:ascii="Noto Sans" w:hAnsi="Noto Sans" w:cs="Noto Sans"/>
          <w:sz w:val="20"/>
          <w:szCs w:val="20"/>
        </w:rPr>
        <w:t xml:space="preserve">En el supuesto de que la Comisión Federal de Competencia, de acuerdo a sus facultades, notifique a “EL INSTITUTO” la sanción impuesta a “EL PROVEEDOR”, con motivo de la colusión de precios en que hubiese incurrido durante el procedimiento licitatorio, en contravención a lo dispuesto en los artículos 9, de la Ley </w:t>
      </w:r>
      <w:r w:rsidRPr="00907D76">
        <w:rPr>
          <w:rFonts w:ascii="Noto Sans" w:hAnsi="Noto Sans" w:cs="Noto Sans"/>
          <w:sz w:val="20"/>
          <w:szCs w:val="20"/>
        </w:rPr>
        <w:t xml:space="preserve">Federal de Competencia Económica, y </w:t>
      </w:r>
      <w:r w:rsidR="00907D76" w:rsidRPr="00907D76">
        <w:rPr>
          <w:rFonts w:ascii="Noto Sans" w:hAnsi="Noto Sans" w:cs="Noto Sans"/>
          <w:sz w:val="20"/>
          <w:szCs w:val="20"/>
        </w:rPr>
        <w:t>45</w:t>
      </w:r>
      <w:r w:rsidRPr="00907D76">
        <w:rPr>
          <w:rFonts w:ascii="Noto Sans" w:hAnsi="Noto Sans" w:cs="Noto Sans"/>
          <w:sz w:val="20"/>
          <w:szCs w:val="20"/>
        </w:rPr>
        <w:t>, de la Ley de Adquisiciones, Arrendamientos</w:t>
      </w:r>
      <w:r w:rsidRPr="00B168D4">
        <w:rPr>
          <w:rFonts w:ascii="Noto Sans" w:hAnsi="Noto Sans" w:cs="Noto Sans"/>
          <w:sz w:val="20"/>
          <w:szCs w:val="20"/>
        </w:rPr>
        <w:t xml:space="preserve"> y Servicios del Sector Público.</w:t>
      </w:r>
    </w:p>
    <w:p w14:paraId="51D91785" w14:textId="77777777" w:rsidR="00EB6CA9" w:rsidRPr="00B168D4" w:rsidRDefault="00EB6CA9" w:rsidP="00F24D27">
      <w:pPr>
        <w:pStyle w:val="Prrafodelista"/>
        <w:numPr>
          <w:ilvl w:val="0"/>
          <w:numId w:val="4"/>
        </w:numPr>
        <w:jc w:val="both"/>
        <w:rPr>
          <w:rFonts w:ascii="Noto Sans" w:hAnsi="Noto Sans" w:cs="Noto Sans"/>
          <w:sz w:val="20"/>
          <w:szCs w:val="20"/>
        </w:rPr>
      </w:pPr>
      <w:r w:rsidRPr="00B168D4">
        <w:rPr>
          <w:rFonts w:ascii="Noto Sans" w:hAnsi="Noto Sans" w:cs="Noto Sans"/>
          <w:sz w:val="20"/>
          <w:szCs w:val="20"/>
        </w:rPr>
        <w:t>Si el proveedor por causas imputables a él, no inicia las entregas o servicios objeto del contrato dentro de los ocho días siguientes a la fecha convenida sin causa justificada.</w:t>
      </w:r>
    </w:p>
    <w:p w14:paraId="10681AD7" w14:textId="77777777" w:rsidR="00EB6CA9" w:rsidRPr="00B168D4" w:rsidRDefault="00EB6CA9" w:rsidP="00F24D27">
      <w:pPr>
        <w:pStyle w:val="Prrafodelista"/>
        <w:numPr>
          <w:ilvl w:val="0"/>
          <w:numId w:val="4"/>
        </w:numPr>
        <w:jc w:val="both"/>
        <w:rPr>
          <w:rFonts w:ascii="Noto Sans" w:hAnsi="Noto Sans" w:cs="Noto Sans"/>
          <w:sz w:val="20"/>
          <w:szCs w:val="20"/>
        </w:rPr>
      </w:pPr>
      <w:r w:rsidRPr="00B168D4">
        <w:rPr>
          <w:rFonts w:ascii="Noto Sans" w:hAnsi="Noto Sans" w:cs="Noto Sans"/>
          <w:sz w:val="20"/>
          <w:szCs w:val="20"/>
        </w:rPr>
        <w:t>En caso de que el Instituto durante la vigencia del contrato o la garantía de cumplimiento reciba comunicado por parte de la SSA en respuesta a las notificaciones enviadas, de que ha sido sancionado el proveedor o se le ha revocado el registro sanitario, se podrá en su caso iniciar el procedimiento de rescisión administrativa del contrato debiéndose notificar dicha circunstancia a la Secretaria de Salud.</w:t>
      </w:r>
    </w:p>
    <w:p w14:paraId="04DA7590" w14:textId="0CF27DD5" w:rsidR="00EB6CA9" w:rsidRPr="00B168D4" w:rsidRDefault="00EB6CA9" w:rsidP="00F24D27">
      <w:pPr>
        <w:pStyle w:val="Prrafodelista"/>
        <w:numPr>
          <w:ilvl w:val="0"/>
          <w:numId w:val="4"/>
        </w:numPr>
        <w:jc w:val="both"/>
        <w:rPr>
          <w:rFonts w:ascii="Noto Sans" w:hAnsi="Noto Sans" w:cs="Noto Sans"/>
          <w:sz w:val="20"/>
          <w:szCs w:val="20"/>
        </w:rPr>
      </w:pPr>
      <w:r w:rsidRPr="00B168D4">
        <w:rPr>
          <w:rFonts w:ascii="Noto Sans" w:hAnsi="Noto Sans" w:cs="Noto Sans"/>
          <w:sz w:val="20"/>
          <w:szCs w:val="20"/>
        </w:rPr>
        <w:t>Cuando se compruebe que “EL PROVEEDOR” haya prestado el servicio con alcances o características distintas a las pactadas en e</w:t>
      </w:r>
      <w:r w:rsidR="008421B8">
        <w:rPr>
          <w:rFonts w:ascii="Noto Sans" w:hAnsi="Noto Sans" w:cs="Noto Sans"/>
          <w:sz w:val="20"/>
          <w:szCs w:val="20"/>
        </w:rPr>
        <w:t xml:space="preserve">sta licitación pública </w:t>
      </w:r>
      <w:r w:rsidR="008D586A">
        <w:rPr>
          <w:rFonts w:ascii="Noto Sans" w:hAnsi="Noto Sans" w:cs="Noto Sans"/>
          <w:sz w:val="20"/>
          <w:szCs w:val="20"/>
        </w:rPr>
        <w:t>NACIONAL</w:t>
      </w:r>
      <w:r w:rsidR="008421B8">
        <w:rPr>
          <w:rFonts w:ascii="Noto Sans" w:hAnsi="Noto Sans" w:cs="Noto Sans"/>
          <w:sz w:val="20"/>
          <w:szCs w:val="20"/>
        </w:rPr>
        <w:t>.</w:t>
      </w:r>
    </w:p>
    <w:p w14:paraId="4BDCC56B" w14:textId="77777777" w:rsidR="00EB6CA9" w:rsidRPr="00B168D4" w:rsidRDefault="00EB6CA9" w:rsidP="00F24D27">
      <w:pPr>
        <w:pStyle w:val="Prrafodelista"/>
        <w:numPr>
          <w:ilvl w:val="0"/>
          <w:numId w:val="4"/>
        </w:numPr>
        <w:jc w:val="both"/>
        <w:rPr>
          <w:rFonts w:ascii="Noto Sans" w:hAnsi="Noto Sans" w:cs="Noto Sans"/>
          <w:sz w:val="20"/>
          <w:szCs w:val="20"/>
        </w:rPr>
      </w:pPr>
      <w:r w:rsidRPr="00B168D4">
        <w:rPr>
          <w:rFonts w:ascii="Noto Sans" w:hAnsi="Noto Sans" w:cs="Noto Sans"/>
          <w:sz w:val="20"/>
          <w:szCs w:val="20"/>
        </w:rPr>
        <w:t xml:space="preserve">Cuando se transmitan total o parcialmente, bajo cualquier título, los derechos y obligaciones a que se refieren la presente convocatoria, con excepción de los derechos de cobro, previa autorización del Instituto. </w:t>
      </w:r>
    </w:p>
    <w:p w14:paraId="6F8E64DF" w14:textId="77777777" w:rsidR="00EB6CA9" w:rsidRPr="00B168D4" w:rsidRDefault="00EB6CA9" w:rsidP="00D948CD">
      <w:pPr>
        <w:jc w:val="both"/>
        <w:rPr>
          <w:rFonts w:ascii="Noto Sans" w:hAnsi="Noto Sans" w:cs="Noto Sans"/>
          <w:sz w:val="20"/>
          <w:szCs w:val="20"/>
        </w:rPr>
      </w:pPr>
    </w:p>
    <w:p w14:paraId="44C0B865" w14:textId="77777777" w:rsidR="00EB6CA9" w:rsidRPr="00B168D4" w:rsidRDefault="00EB6CA9" w:rsidP="00D948CD">
      <w:pPr>
        <w:jc w:val="both"/>
        <w:rPr>
          <w:rFonts w:ascii="Noto Sans" w:hAnsi="Noto Sans" w:cs="Noto Sans"/>
          <w:b/>
          <w:sz w:val="20"/>
          <w:szCs w:val="20"/>
        </w:rPr>
      </w:pPr>
      <w:r w:rsidRPr="00B168D4">
        <w:rPr>
          <w:rFonts w:ascii="Noto Sans" w:hAnsi="Noto Sans" w:cs="Noto Sans"/>
          <w:b/>
          <w:sz w:val="20"/>
          <w:szCs w:val="20"/>
        </w:rPr>
        <w:t xml:space="preserve">3.10.2 PROCEDIMIENTO DE RESCISIÓN.- </w:t>
      </w:r>
    </w:p>
    <w:p w14:paraId="306EDE6C" w14:textId="77777777" w:rsidR="00EB6CA9" w:rsidRPr="00B168D4" w:rsidRDefault="00EB6CA9" w:rsidP="00D948CD">
      <w:pPr>
        <w:jc w:val="both"/>
        <w:rPr>
          <w:rFonts w:ascii="Noto Sans" w:hAnsi="Noto Sans" w:cs="Noto Sans"/>
          <w:sz w:val="20"/>
          <w:szCs w:val="20"/>
        </w:rPr>
      </w:pPr>
    </w:p>
    <w:p w14:paraId="2857A602"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Para el caso de rescisión administrativa, las partes convienen en someterse al siguiente procedimiento:</w:t>
      </w:r>
    </w:p>
    <w:p w14:paraId="45886D39" w14:textId="77777777" w:rsidR="00EB6CA9" w:rsidRPr="00B168D4" w:rsidRDefault="00EB6CA9" w:rsidP="00D948CD">
      <w:pPr>
        <w:jc w:val="both"/>
        <w:rPr>
          <w:rFonts w:ascii="Noto Sans" w:hAnsi="Noto Sans" w:cs="Noto Sans"/>
          <w:sz w:val="20"/>
          <w:szCs w:val="20"/>
        </w:rPr>
      </w:pPr>
    </w:p>
    <w:p w14:paraId="1DD2FD06"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 xml:space="preserve">Si “EL INSTITUTO” considera que “EL PROVEEDOR” ha incurrido en alguna de las causales de rescisión que se consignan en la Cláusula que antecede, lo hará saber a “EL PROVEEDOR” de forma indubitable por escrito a efecto </w:t>
      </w:r>
      <w:r w:rsidRPr="00B168D4">
        <w:rPr>
          <w:rFonts w:ascii="Noto Sans" w:hAnsi="Noto Sans" w:cs="Noto Sans"/>
          <w:sz w:val="20"/>
          <w:szCs w:val="20"/>
        </w:rPr>
        <w:lastRenderedPageBreak/>
        <w:t>de que éste exponga lo que a su derecho convenga y aporte, en su caso, las pruebas que estime pertinentes, en un término de 5 (cinco) días hábiles, a partir de la notificación de la comunicación de referencia.</w:t>
      </w:r>
    </w:p>
    <w:p w14:paraId="2E7FEFCA" w14:textId="77777777" w:rsidR="005426CF" w:rsidRPr="00B168D4" w:rsidRDefault="005426CF" w:rsidP="00D948CD">
      <w:pPr>
        <w:jc w:val="both"/>
        <w:rPr>
          <w:rFonts w:ascii="Noto Sans" w:hAnsi="Noto Sans" w:cs="Noto Sans"/>
          <w:sz w:val="20"/>
          <w:szCs w:val="20"/>
        </w:rPr>
      </w:pPr>
    </w:p>
    <w:p w14:paraId="42419670"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Transcurrido el término a que se refiere el párrafo anterior, se resolverá considerando los argumentos y pruebas que hubiere hecho valer.</w:t>
      </w:r>
    </w:p>
    <w:p w14:paraId="6935168F"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La determinación de dar o no por rescindido administrativamente el contrato, deberá ser debidamente fundada, motivada y comunicada por escrito a “EL PROVEEDOR”, dentro de los 15 (quince) días hábiles siguientes, al vencimiento del plazo señalado en el inciso a), de esta Cláusula.</w:t>
      </w:r>
    </w:p>
    <w:p w14:paraId="34AF5DEB" w14:textId="77777777" w:rsidR="00EB6CA9" w:rsidRPr="00B168D4" w:rsidRDefault="00EB6CA9" w:rsidP="00D948CD">
      <w:pPr>
        <w:jc w:val="both"/>
        <w:rPr>
          <w:rFonts w:ascii="Noto Sans" w:hAnsi="Noto Sans" w:cs="Noto Sans"/>
          <w:sz w:val="20"/>
          <w:szCs w:val="20"/>
        </w:rPr>
      </w:pPr>
    </w:p>
    <w:p w14:paraId="46B2BE69"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En el supuesto de que se rescinda el contrato, “EL INSTITUTO” no aplicará las penas convencionales, ni su contabilización para hacer efectiva la garantía de cumplimiento de este instrumento jurídico.</w:t>
      </w:r>
    </w:p>
    <w:p w14:paraId="523FAB45" w14:textId="77777777" w:rsidR="00EB6CA9" w:rsidRPr="00B168D4" w:rsidRDefault="00EB6CA9" w:rsidP="00D948CD">
      <w:pPr>
        <w:jc w:val="both"/>
        <w:rPr>
          <w:rFonts w:ascii="Noto Sans" w:hAnsi="Noto Sans" w:cs="Noto Sans"/>
          <w:sz w:val="20"/>
          <w:szCs w:val="20"/>
        </w:rPr>
      </w:pPr>
    </w:p>
    <w:p w14:paraId="6F9A49D5" w14:textId="22F257EA"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 xml:space="preserve">Para los efectos del párrafo que antecede, y de conformidad con el artículo 103 del Reglamento de la Ley de Adquisiciones, Arrendamientos y Servicios del </w:t>
      </w:r>
      <w:r w:rsidR="005426CF" w:rsidRPr="00B168D4">
        <w:rPr>
          <w:rFonts w:ascii="Noto Sans" w:hAnsi="Noto Sans" w:cs="Noto Sans"/>
          <w:sz w:val="20"/>
          <w:szCs w:val="20"/>
        </w:rPr>
        <w:t>Sector</w:t>
      </w:r>
      <w:r w:rsidRPr="00B168D4">
        <w:rPr>
          <w:rFonts w:ascii="Noto Sans" w:hAnsi="Noto Sans" w:cs="Noto Sans"/>
          <w:sz w:val="20"/>
          <w:szCs w:val="20"/>
        </w:rPr>
        <w:t xml:space="preserve"> Público. </w:t>
      </w:r>
    </w:p>
    <w:p w14:paraId="0D0F736F" w14:textId="77777777" w:rsidR="00EB6CA9" w:rsidRPr="00B168D4" w:rsidRDefault="00EB6CA9" w:rsidP="00D948CD">
      <w:pPr>
        <w:jc w:val="both"/>
        <w:rPr>
          <w:rFonts w:ascii="Noto Sans" w:hAnsi="Noto Sans" w:cs="Noto Sans"/>
          <w:sz w:val="20"/>
          <w:szCs w:val="20"/>
        </w:rPr>
      </w:pPr>
    </w:p>
    <w:p w14:paraId="24CC10F7"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En caso de que “EL INSTITUTO” determine dar por rescindido el presente contrato, se deberá formular un finiquito en el que se hagan constar los pagos que, en su caso, deba efectuar “EL INSTITUTO” por concepto de los servicios proporcionados por “EL PROVEEDOR” hasta el momento en que se determine la rescisión administrativa.</w:t>
      </w:r>
    </w:p>
    <w:p w14:paraId="43B38A94" w14:textId="77777777" w:rsidR="00EB6CA9" w:rsidRPr="00B168D4" w:rsidRDefault="00EB6CA9" w:rsidP="00D948CD">
      <w:pPr>
        <w:jc w:val="both"/>
        <w:rPr>
          <w:rFonts w:ascii="Noto Sans" w:hAnsi="Noto Sans" w:cs="Noto Sans"/>
          <w:sz w:val="20"/>
          <w:szCs w:val="20"/>
        </w:rPr>
      </w:pPr>
    </w:p>
    <w:p w14:paraId="59D8281B"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Si previamente a la determinación de dar por rescindido el contrato, “EL PROVEEDOR” presta los servicios, el procedimiento iniciado quedará sin efectos, previa aceptación y verificación de “EL INSTITUTO” por escrito, de que continúa vigente la necesidad de contar con los servicios y aplicando, en su caso, las penas convencionales correspondientes.</w:t>
      </w:r>
    </w:p>
    <w:p w14:paraId="54877391" w14:textId="77777777" w:rsidR="00EB6CA9" w:rsidRPr="00B168D4" w:rsidRDefault="00EB6CA9" w:rsidP="00D948CD">
      <w:pPr>
        <w:jc w:val="both"/>
        <w:rPr>
          <w:rFonts w:ascii="Noto Sans" w:hAnsi="Noto Sans" w:cs="Noto Sans"/>
          <w:sz w:val="20"/>
          <w:szCs w:val="20"/>
        </w:rPr>
      </w:pPr>
    </w:p>
    <w:p w14:paraId="6B6960C2"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“EL INSTITUTO” podrá determinar no dar por rescindido el contrato, cuando durante el procedimiento advierta que dicha rescisión pudiera ocasionar algún daño o afectación a las funciones que tiene encomendadas. En este supuesto, “EL INSTITUTO” elaborará un dictamen en el cual justifique que los impactos económicos o de operación que se ocasionarían con la rescisión del contrato resultarían más inconvenientes.</w:t>
      </w:r>
    </w:p>
    <w:p w14:paraId="44B1DF92" w14:textId="77777777" w:rsidR="00EB6CA9" w:rsidRPr="00B168D4" w:rsidRDefault="00EB6CA9" w:rsidP="00D948CD">
      <w:pPr>
        <w:jc w:val="both"/>
        <w:rPr>
          <w:rFonts w:ascii="Noto Sans" w:hAnsi="Noto Sans" w:cs="Noto Sans"/>
          <w:sz w:val="20"/>
          <w:szCs w:val="20"/>
        </w:rPr>
      </w:pPr>
    </w:p>
    <w:p w14:paraId="76DACFDC"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De no darse por rescindido el contrato, “EL INSTITUTO” establecerá, de conformidad con “EL PROVEEDOR” un nuevo plazo para el cumplimiento de aquellas obligaciones que se hubiesen dejado de cumplir, a efecto de que “EL PROVEEDOR” subsane el incumplimiento que hubiere motivado el inicio del procedimiento de rescisión. Lo anterior, se llevará a cabo a través de un convenio modificatorio en el que se considere lo dispuesto en los dos últimos párrafos del artículo 52 de la Ley de Adquisiciones, Arrendamientos y Servicios del Sector Público.</w:t>
      </w:r>
    </w:p>
    <w:p w14:paraId="4365135F" w14:textId="77777777" w:rsidR="00EB6CA9" w:rsidRPr="00B168D4" w:rsidRDefault="00EB6CA9" w:rsidP="00D948CD">
      <w:pPr>
        <w:jc w:val="both"/>
        <w:rPr>
          <w:rFonts w:ascii="Noto Sans" w:hAnsi="Noto Sans" w:cs="Noto Sans"/>
          <w:sz w:val="20"/>
          <w:szCs w:val="20"/>
        </w:rPr>
      </w:pPr>
    </w:p>
    <w:p w14:paraId="17A50572" w14:textId="77777777" w:rsidR="00EB6CA9" w:rsidRPr="00B168D4" w:rsidRDefault="00EB6CA9" w:rsidP="00D948CD">
      <w:pPr>
        <w:jc w:val="both"/>
        <w:rPr>
          <w:rFonts w:ascii="Noto Sans" w:hAnsi="Noto Sans" w:cs="Noto Sans"/>
          <w:b/>
          <w:sz w:val="20"/>
          <w:szCs w:val="20"/>
        </w:rPr>
      </w:pPr>
      <w:r w:rsidRPr="00B168D4">
        <w:rPr>
          <w:rFonts w:ascii="Noto Sans" w:hAnsi="Noto Sans" w:cs="Noto Sans"/>
          <w:b/>
          <w:sz w:val="20"/>
          <w:szCs w:val="20"/>
        </w:rPr>
        <w:t>3.11 PROTOCOLO DE ACTUACIÓN</w:t>
      </w:r>
    </w:p>
    <w:p w14:paraId="30CEA967" w14:textId="77777777" w:rsidR="00EB6CA9" w:rsidRPr="00B168D4" w:rsidRDefault="00EB6CA9" w:rsidP="00D948CD">
      <w:pPr>
        <w:jc w:val="both"/>
        <w:rPr>
          <w:rFonts w:ascii="Noto Sans" w:hAnsi="Noto Sans" w:cs="Noto Sans"/>
          <w:sz w:val="20"/>
          <w:szCs w:val="20"/>
        </w:rPr>
      </w:pPr>
    </w:p>
    <w:p w14:paraId="034596BC"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Para el caso de las visitas a las instalaciones institucionales, que representan contacto de los servidores públicos con los particulares, con independencia de los procedimientos establecidos en esta publicación, se observará el “Protocolo de actuación en materia de contrataciones públicas, otorgamiento y prórroga de licencias, permisos, autorizaciones y concesiones”, contenido en el Acuerdo por el que se expidió el mismo, publicado en el Diario Oficial de la Federación el 20 de agosto de 2015 modificado mediante similares que se difundieron en el mismo medio, el 19 de febrero de 2016 y el 28 de febrero de 2017.</w:t>
      </w:r>
    </w:p>
    <w:p w14:paraId="1FB45442" w14:textId="3270FE46" w:rsidR="00C22133" w:rsidRDefault="00C22133">
      <w:pPr>
        <w:rPr>
          <w:rFonts w:ascii="Noto Sans" w:hAnsi="Noto Sans" w:cs="Noto Sans"/>
          <w:sz w:val="20"/>
          <w:szCs w:val="20"/>
        </w:rPr>
      </w:pPr>
      <w:r>
        <w:rPr>
          <w:rFonts w:ascii="Noto Sans" w:hAnsi="Noto Sans" w:cs="Noto Sans"/>
          <w:sz w:val="20"/>
          <w:szCs w:val="20"/>
        </w:rPr>
        <w:br w:type="page"/>
      </w:r>
    </w:p>
    <w:p w14:paraId="33D788AA" w14:textId="77777777" w:rsidR="00EB6CA9" w:rsidRPr="00B168D4" w:rsidRDefault="00EB6CA9" w:rsidP="00D948CD">
      <w:pPr>
        <w:jc w:val="both"/>
        <w:rPr>
          <w:rFonts w:ascii="Noto Sans" w:hAnsi="Noto Sans" w:cs="Noto Sans"/>
          <w:sz w:val="20"/>
          <w:szCs w:val="20"/>
        </w:rPr>
      </w:pPr>
    </w:p>
    <w:p w14:paraId="64113707" w14:textId="77777777" w:rsidR="00EB6CA9" w:rsidRPr="00B168D4" w:rsidRDefault="00EB6CA9" w:rsidP="00D948CD">
      <w:pPr>
        <w:jc w:val="both"/>
        <w:rPr>
          <w:rFonts w:ascii="Noto Sans" w:hAnsi="Noto Sans" w:cs="Noto Sans"/>
          <w:b/>
          <w:sz w:val="20"/>
          <w:szCs w:val="20"/>
        </w:rPr>
      </w:pPr>
      <w:r w:rsidRPr="00B168D4">
        <w:rPr>
          <w:rFonts w:ascii="Noto Sans" w:hAnsi="Noto Sans" w:cs="Noto Sans"/>
          <w:b/>
          <w:sz w:val="20"/>
          <w:szCs w:val="20"/>
        </w:rPr>
        <w:t>3.12 GARANTÍAS</w:t>
      </w:r>
    </w:p>
    <w:p w14:paraId="0378EA3A" w14:textId="77777777" w:rsidR="00EB6CA9" w:rsidRPr="00B168D4" w:rsidRDefault="00EB6CA9" w:rsidP="00D948CD">
      <w:pPr>
        <w:jc w:val="both"/>
        <w:rPr>
          <w:rFonts w:ascii="Noto Sans" w:hAnsi="Noto Sans" w:cs="Noto Sans"/>
          <w:sz w:val="20"/>
          <w:szCs w:val="20"/>
        </w:rPr>
      </w:pPr>
    </w:p>
    <w:p w14:paraId="50BE6F03" w14:textId="77777777" w:rsidR="00EB6CA9" w:rsidRPr="00B168D4" w:rsidRDefault="00EB6CA9" w:rsidP="00D948CD">
      <w:pPr>
        <w:jc w:val="both"/>
        <w:rPr>
          <w:rFonts w:ascii="Noto Sans" w:hAnsi="Noto Sans" w:cs="Noto Sans"/>
          <w:b/>
          <w:sz w:val="20"/>
          <w:szCs w:val="20"/>
        </w:rPr>
      </w:pPr>
      <w:r w:rsidRPr="00B168D4">
        <w:rPr>
          <w:rFonts w:ascii="Noto Sans" w:hAnsi="Noto Sans" w:cs="Noto Sans"/>
          <w:b/>
          <w:sz w:val="20"/>
          <w:szCs w:val="20"/>
        </w:rPr>
        <w:t>GARANTÍA DE LOS BIENES O SERVICIOS:</w:t>
      </w:r>
    </w:p>
    <w:p w14:paraId="34B5ABEB" w14:textId="77777777" w:rsidR="00EB6CA9" w:rsidRPr="00B168D4" w:rsidRDefault="00EB6CA9" w:rsidP="00D948CD">
      <w:pPr>
        <w:jc w:val="both"/>
        <w:rPr>
          <w:rFonts w:ascii="Noto Sans" w:hAnsi="Noto Sans" w:cs="Noto Sans"/>
          <w:sz w:val="20"/>
          <w:szCs w:val="20"/>
        </w:rPr>
      </w:pPr>
    </w:p>
    <w:p w14:paraId="38912A71"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El proveedor deberá manifestar expresamente:</w:t>
      </w:r>
    </w:p>
    <w:p w14:paraId="34160340" w14:textId="77777777" w:rsidR="00EB6CA9" w:rsidRPr="00B168D4" w:rsidRDefault="00EB6CA9" w:rsidP="00D948CD">
      <w:pPr>
        <w:jc w:val="both"/>
        <w:rPr>
          <w:rFonts w:ascii="Noto Sans" w:hAnsi="Noto Sans" w:cs="Noto Sans"/>
          <w:sz w:val="20"/>
          <w:szCs w:val="20"/>
        </w:rPr>
      </w:pPr>
    </w:p>
    <w:p w14:paraId="4B876BB1"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Su voluntad en caso de que existan créditos a su favor contra el Instituto, de renunciar al derecho a compensar que le concede la legislación sustantiva civil aplicable, por lo que otorga su consentimiento expreso para que en el supuesto de incumplimiento de las obligaciones que deriven del contrato, se haga efectiva la garantía otorgada, así como cualquier otro saldo a favor del Instituto.</w:t>
      </w:r>
    </w:p>
    <w:p w14:paraId="253B3D0B" w14:textId="77777777" w:rsidR="00EB6CA9" w:rsidRPr="00B168D4" w:rsidRDefault="00EB6CA9" w:rsidP="00D948CD">
      <w:pPr>
        <w:jc w:val="both"/>
        <w:rPr>
          <w:rFonts w:ascii="Noto Sans" w:hAnsi="Noto Sans" w:cs="Noto Sans"/>
          <w:sz w:val="20"/>
          <w:szCs w:val="20"/>
        </w:rPr>
      </w:pPr>
    </w:p>
    <w:p w14:paraId="6CA19D5E"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Su conformidad para que la fianza que garantiza el cumplimiento del contrato, permanezca vigente durante la sustanciación de todos los procedimientos judiciales o arbitrales y los recursos legales que se interpongan, con relación al contrato, hasta que sea dictada resolución definitiva que cause ejecutoria por parte de la autoridad o tribunal competente.</w:t>
      </w:r>
    </w:p>
    <w:p w14:paraId="0F1F1F34" w14:textId="77777777" w:rsidR="00EB6CA9" w:rsidRPr="00B168D4" w:rsidRDefault="00EB6CA9" w:rsidP="00D948CD">
      <w:pPr>
        <w:jc w:val="both"/>
        <w:rPr>
          <w:rFonts w:ascii="Noto Sans" w:hAnsi="Noto Sans" w:cs="Noto Sans"/>
          <w:sz w:val="20"/>
          <w:szCs w:val="20"/>
        </w:rPr>
      </w:pPr>
    </w:p>
    <w:p w14:paraId="37FCD1B4" w14:textId="4B6FBFE0" w:rsidR="00EB6CA9" w:rsidRPr="00B168D4" w:rsidRDefault="005426CF" w:rsidP="00D948CD">
      <w:pPr>
        <w:jc w:val="both"/>
        <w:rPr>
          <w:rFonts w:ascii="Noto Sans" w:hAnsi="Noto Sans" w:cs="Noto Sans"/>
          <w:sz w:val="20"/>
          <w:szCs w:val="20"/>
        </w:rPr>
      </w:pPr>
      <w:r w:rsidRPr="00B168D4">
        <w:rPr>
          <w:rFonts w:ascii="Noto Sans" w:hAnsi="Noto Sans" w:cs="Noto Sans"/>
          <w:sz w:val="20"/>
          <w:szCs w:val="20"/>
        </w:rPr>
        <w:t xml:space="preserve">Su conformidad para que la </w:t>
      </w:r>
      <w:r w:rsidR="00355350" w:rsidRPr="00B168D4">
        <w:rPr>
          <w:rFonts w:ascii="Noto Sans" w:hAnsi="Noto Sans" w:cs="Noto Sans"/>
          <w:sz w:val="20"/>
          <w:szCs w:val="20"/>
        </w:rPr>
        <w:t>i</w:t>
      </w:r>
      <w:r w:rsidR="00EB6CA9" w:rsidRPr="00B168D4">
        <w:rPr>
          <w:rFonts w:ascii="Noto Sans" w:hAnsi="Noto Sans" w:cs="Noto Sans"/>
          <w:sz w:val="20"/>
          <w:szCs w:val="20"/>
        </w:rPr>
        <w:t>nstitución de fianzas entere el pago de la cantidad reclamada hasta por el monto garantizado más, en su caso, la indemnización por mora que derive del artículo 95 bis de la Ley Federal de Instituciones de Fianzas, aun cuando la obligación se encuentre sub judice.</w:t>
      </w:r>
    </w:p>
    <w:p w14:paraId="7905A8A0" w14:textId="77777777" w:rsidR="00EB6CA9" w:rsidRPr="00B168D4" w:rsidRDefault="00EB6CA9" w:rsidP="00D948CD">
      <w:pPr>
        <w:jc w:val="both"/>
        <w:rPr>
          <w:rFonts w:ascii="Noto Sans" w:hAnsi="Noto Sans" w:cs="Noto Sans"/>
          <w:sz w:val="20"/>
          <w:szCs w:val="20"/>
        </w:rPr>
      </w:pPr>
    </w:p>
    <w:p w14:paraId="6922F1D7"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En virtud de procedimiento ante autoridad judicial, no judicial o tribunal arbitral, salvo que el acto rescisorio sea combatido y el fiado obtenga la suspensión de su ejecución, ya sea en el recurso administrativo, en el juicio contencioso o ante el tribunal arbitral correspondiente.</w:t>
      </w:r>
    </w:p>
    <w:p w14:paraId="667A74F6" w14:textId="77777777" w:rsidR="00355350" w:rsidRPr="00B168D4" w:rsidRDefault="00355350" w:rsidP="00D948CD">
      <w:pPr>
        <w:jc w:val="both"/>
        <w:rPr>
          <w:rFonts w:ascii="Noto Sans" w:hAnsi="Noto Sans" w:cs="Noto Sans"/>
          <w:sz w:val="20"/>
          <w:szCs w:val="20"/>
        </w:rPr>
      </w:pPr>
    </w:p>
    <w:p w14:paraId="7CA4BEB6"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En caso de que el procedimiento administrativo, o ante autoridad judicial o tribunal arbitral resulte favorable a los intereses del fiado, y la institución de fianzas haya pagado la cantidad reclamada, el beneficio devolverá a la afianzadora la cantidad pagada en un plazo máximo de 90 (noventa) días hábiles contados a partir de que la resolución favorable al fiado haya causado ejecutoria.</w:t>
      </w:r>
    </w:p>
    <w:p w14:paraId="573544C0" w14:textId="77777777" w:rsidR="00EB6CA9" w:rsidRPr="00B168D4" w:rsidRDefault="00EB6CA9" w:rsidP="00D948CD">
      <w:pPr>
        <w:jc w:val="both"/>
        <w:rPr>
          <w:rFonts w:ascii="Noto Sans" w:hAnsi="Noto Sans" w:cs="Noto Sans"/>
          <w:sz w:val="20"/>
          <w:szCs w:val="20"/>
        </w:rPr>
      </w:pPr>
    </w:p>
    <w:p w14:paraId="319B64AD"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Su aceptación para que la fianza de cumplimiento permanezca vigente hasta que las obligaciones garantizadas hayan sido cumplidas en su totalidad, en la inteligencia que la conformidad para la liberación deberá ser otorgada mediante escrito suscrito por el Instituto.</w:t>
      </w:r>
    </w:p>
    <w:p w14:paraId="3171FC0B" w14:textId="77777777" w:rsidR="00EB6CA9" w:rsidRPr="00B168D4" w:rsidRDefault="00EB6CA9" w:rsidP="00D948CD">
      <w:pPr>
        <w:jc w:val="both"/>
        <w:rPr>
          <w:rFonts w:ascii="Noto Sans" w:hAnsi="Noto Sans" w:cs="Noto Sans"/>
          <w:sz w:val="20"/>
          <w:szCs w:val="20"/>
        </w:rPr>
      </w:pPr>
    </w:p>
    <w:p w14:paraId="7CDEF880"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Su conformidad en que la reclamación que se presente ante la afianzadora por incumplimiento de contrato, quedará integrada con la siguiente documentación:</w:t>
      </w:r>
    </w:p>
    <w:p w14:paraId="10F043C9" w14:textId="77777777" w:rsidR="00EB6CA9" w:rsidRPr="00B168D4" w:rsidRDefault="00EB6CA9" w:rsidP="00D948CD">
      <w:pPr>
        <w:jc w:val="both"/>
        <w:rPr>
          <w:rFonts w:ascii="Noto Sans" w:hAnsi="Noto Sans" w:cs="Noto Sans"/>
          <w:sz w:val="20"/>
          <w:szCs w:val="20"/>
        </w:rPr>
      </w:pPr>
    </w:p>
    <w:p w14:paraId="6C651E1B"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Reclamación por escrito a la Institución de Fianzas.</w:t>
      </w:r>
    </w:p>
    <w:p w14:paraId="7E40D276"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Copia de la póliza de fianza en su caso, sus documentos modificatorios.</w:t>
      </w:r>
    </w:p>
    <w:p w14:paraId="17D7055C"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Copia del contrato garantizado y en su caso sus convenios modificatorios.</w:t>
      </w:r>
    </w:p>
    <w:p w14:paraId="2EF56414"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Copia del documento de notificación al fiado de su incumplimiento.</w:t>
      </w:r>
    </w:p>
    <w:p w14:paraId="170D1BF3"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En su caso, la rescisión del contrato y su notificación.</w:t>
      </w:r>
    </w:p>
    <w:p w14:paraId="6CF5F418"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En su caso, documento de terminación anticipada y su notificación.</w:t>
      </w:r>
    </w:p>
    <w:p w14:paraId="32A22D1D"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Copia del finiquito y en su caso, su notificación.</w:t>
      </w:r>
    </w:p>
    <w:p w14:paraId="12A976B2"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Importe reclamado.</w:t>
      </w:r>
    </w:p>
    <w:p w14:paraId="0A3B573F" w14:textId="77777777" w:rsidR="00EB6CA9" w:rsidRPr="00B168D4" w:rsidRDefault="00EB6CA9" w:rsidP="00D948CD">
      <w:pPr>
        <w:jc w:val="both"/>
        <w:rPr>
          <w:rFonts w:ascii="Noto Sans" w:hAnsi="Noto Sans" w:cs="Noto Sans"/>
          <w:sz w:val="20"/>
          <w:szCs w:val="20"/>
        </w:rPr>
      </w:pPr>
    </w:p>
    <w:p w14:paraId="218EB16E"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lastRenderedPageBreak/>
        <w:t>No obstante lo anterior, en el supuesto de que el monto del contrato adjudicado sea igual o menor a 900 días de salario mínimo general vigente en el Distrito Federal, el licitante ganador podrá presentar la garantía de cumplimiento de las obligaciones estipuladas en el contrato, mediante cheque certificado, por un importe equivalente al 10% (diez por ciento), del monto máximo total del contrato, sin considerar el Impuesto al Valor Agregado, a favor del Instituto Mexicano del Seguro Social, de acuerdo con el procedimiento siguiente:</w:t>
      </w:r>
    </w:p>
    <w:p w14:paraId="7A397C82" w14:textId="77777777" w:rsidR="00EB6CA9" w:rsidRPr="00B168D4" w:rsidRDefault="00EB6CA9" w:rsidP="00D948CD">
      <w:pPr>
        <w:jc w:val="both"/>
        <w:rPr>
          <w:rFonts w:ascii="Noto Sans" w:hAnsi="Noto Sans" w:cs="Noto Sans"/>
          <w:sz w:val="20"/>
          <w:szCs w:val="20"/>
        </w:rPr>
      </w:pPr>
    </w:p>
    <w:p w14:paraId="0A6A863C"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El cheque debe expedirse a nombre del Instituto Mexicano del Seguro Social.</w:t>
      </w:r>
    </w:p>
    <w:p w14:paraId="33AC5AC7"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Dicho cheque deberá ser resguardado, a título de garantía, en el caso del IMSS en la División de Contratos.</w:t>
      </w:r>
    </w:p>
    <w:p w14:paraId="762359DC" w14:textId="77777777" w:rsidR="00EB6CA9" w:rsidRPr="00B168D4" w:rsidRDefault="00EB6CA9" w:rsidP="00D948CD">
      <w:pPr>
        <w:jc w:val="both"/>
        <w:rPr>
          <w:rFonts w:ascii="Noto Sans" w:hAnsi="Noto Sans" w:cs="Noto Sans"/>
          <w:sz w:val="20"/>
          <w:szCs w:val="20"/>
        </w:rPr>
      </w:pPr>
    </w:p>
    <w:p w14:paraId="453B3765"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El cheque será devuelto a más tardar el segundo día hábil posterior a que el Instituto constate el cumplimiento del contrato. En este caso, la verificación del cumplimiento del contrato por parte del IMSS deberá hacerse a más tardar el tercer día hábil posterior a aquél en que el proveedor de aviso de la prestación de los servicios correspondientes.</w:t>
      </w:r>
    </w:p>
    <w:p w14:paraId="0BC8FBE1" w14:textId="77777777" w:rsidR="00EB6CA9" w:rsidRPr="00B168D4" w:rsidRDefault="00EB6CA9" w:rsidP="00D948CD">
      <w:pPr>
        <w:jc w:val="both"/>
        <w:rPr>
          <w:rFonts w:ascii="Noto Sans" w:hAnsi="Noto Sans" w:cs="Noto Sans"/>
          <w:sz w:val="20"/>
          <w:szCs w:val="20"/>
        </w:rPr>
      </w:pPr>
    </w:p>
    <w:p w14:paraId="3873A694" w14:textId="7B5B31D1"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 xml:space="preserve">Esta garantía deberá presentarse a más tardar, dentro de los diez días naturales siguientes a la fecha de firma del </w:t>
      </w:r>
      <w:r w:rsidRPr="00907D76">
        <w:rPr>
          <w:rFonts w:ascii="Noto Sans" w:hAnsi="Noto Sans" w:cs="Noto Sans"/>
          <w:sz w:val="20"/>
          <w:szCs w:val="20"/>
        </w:rPr>
        <w:t xml:space="preserve">contrato, en términos del artículo </w:t>
      </w:r>
      <w:r w:rsidR="00907D76" w:rsidRPr="00907D76">
        <w:rPr>
          <w:rFonts w:ascii="Noto Sans" w:hAnsi="Noto Sans" w:cs="Noto Sans"/>
          <w:sz w:val="20"/>
          <w:szCs w:val="20"/>
        </w:rPr>
        <w:t>69</w:t>
      </w:r>
      <w:r w:rsidRPr="00907D76">
        <w:rPr>
          <w:rFonts w:ascii="Noto Sans" w:hAnsi="Noto Sans" w:cs="Noto Sans"/>
          <w:sz w:val="20"/>
          <w:szCs w:val="20"/>
        </w:rPr>
        <w:t xml:space="preserve"> de la LAASSP.</w:t>
      </w:r>
    </w:p>
    <w:p w14:paraId="47CA4C50" w14:textId="77777777" w:rsidR="00EB6CA9" w:rsidRPr="00B168D4" w:rsidRDefault="00EB6CA9" w:rsidP="00D948CD">
      <w:pPr>
        <w:jc w:val="both"/>
        <w:rPr>
          <w:rFonts w:ascii="Noto Sans" w:hAnsi="Noto Sans" w:cs="Noto Sans"/>
          <w:sz w:val="20"/>
          <w:szCs w:val="20"/>
        </w:rPr>
      </w:pPr>
    </w:p>
    <w:p w14:paraId="36DE7D05"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A petición del Instituto, los licitantes deberán aportar todos los datos que se le soliciten con respecto a los recursos que posee, mismos que tienden a avalar la calidad y la oportunidad en el otorgamiento del servicio.</w:t>
      </w:r>
    </w:p>
    <w:p w14:paraId="106EE822" w14:textId="77777777" w:rsidR="00EB6CA9" w:rsidRPr="00B168D4" w:rsidRDefault="00EB6CA9" w:rsidP="00D948CD">
      <w:pPr>
        <w:jc w:val="both"/>
        <w:rPr>
          <w:rFonts w:ascii="Noto Sans" w:hAnsi="Noto Sans" w:cs="Noto Sans"/>
          <w:sz w:val="20"/>
          <w:szCs w:val="20"/>
        </w:rPr>
      </w:pPr>
    </w:p>
    <w:p w14:paraId="09CC267D"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El prestador del servicio podrá ser supervisado en el momento y situación que el Instituto lo determine a fin de sancionar la calidad de los servicios a contratar, otorgando el Instituto esta responsabilidad a su personal técnico, vigilando el debido cumplimiento de las cláusulas del contrato que se suscriba, en el número de veces y en la condición que se considere necesarias.</w:t>
      </w:r>
    </w:p>
    <w:p w14:paraId="77ED3D7B" w14:textId="77777777" w:rsidR="00EB6CA9" w:rsidRPr="00B168D4" w:rsidRDefault="00EB6CA9" w:rsidP="00D948CD">
      <w:pPr>
        <w:jc w:val="both"/>
        <w:rPr>
          <w:rFonts w:ascii="Noto Sans" w:hAnsi="Noto Sans" w:cs="Noto Sans"/>
          <w:sz w:val="20"/>
          <w:szCs w:val="20"/>
        </w:rPr>
      </w:pPr>
    </w:p>
    <w:p w14:paraId="635CA11A" w14:textId="77777777" w:rsidR="00EB6CA9" w:rsidRPr="00B168D4" w:rsidRDefault="00EB6CA9" w:rsidP="00D948CD">
      <w:pPr>
        <w:jc w:val="both"/>
        <w:rPr>
          <w:rFonts w:ascii="Noto Sans" w:hAnsi="Noto Sans" w:cs="Noto Sans"/>
          <w:b/>
          <w:sz w:val="20"/>
          <w:szCs w:val="20"/>
        </w:rPr>
      </w:pPr>
      <w:r w:rsidRPr="00B168D4">
        <w:rPr>
          <w:rFonts w:ascii="Noto Sans" w:hAnsi="Noto Sans" w:cs="Noto Sans"/>
          <w:b/>
          <w:sz w:val="20"/>
          <w:szCs w:val="20"/>
        </w:rPr>
        <w:t>GARANTÍA DE CUMPLIMIENTO DE CONTRATO.</w:t>
      </w:r>
    </w:p>
    <w:p w14:paraId="739D4160" w14:textId="77777777" w:rsidR="00EB6CA9" w:rsidRPr="00B168D4" w:rsidRDefault="00EB6CA9" w:rsidP="00D948CD">
      <w:pPr>
        <w:jc w:val="both"/>
        <w:rPr>
          <w:rFonts w:ascii="Noto Sans" w:hAnsi="Noto Sans" w:cs="Noto Sans"/>
          <w:sz w:val="20"/>
          <w:szCs w:val="20"/>
        </w:rPr>
      </w:pPr>
    </w:p>
    <w:p w14:paraId="72E20565"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El Proveedor, para garantizar el cumplimiento de todas y cada una de las obligaciones estipuladas en el contrato adjudicado, deberá presentar fianza expedida por afianzadora debidamente constituida en términos de la Ley Federal de Instituciones de Fianzas, por un importe equivalente al 10% (diez por ciento) del monto total del contrato, sin considerar el Impuesto al Valor Agregado, a favor del Instituto Mexicano del Seguro Social, en el tipo de moneda ofertada. En caso de que el Instituto reciba comunicado por parte de la Unidad médica y/o  Administrativa, queja por defecto de servicio prestado, se podrá solicitar la cancelación del contrato, previa evaluación de la falta de cumplimiento al mismo.</w:t>
      </w:r>
    </w:p>
    <w:p w14:paraId="63F5E7E7" w14:textId="77777777" w:rsidR="00EB6CA9" w:rsidRPr="00B168D4" w:rsidRDefault="00EB6CA9" w:rsidP="00D948CD">
      <w:pPr>
        <w:jc w:val="both"/>
        <w:rPr>
          <w:rFonts w:ascii="Noto Sans" w:hAnsi="Noto Sans" w:cs="Noto Sans"/>
          <w:sz w:val="20"/>
          <w:szCs w:val="20"/>
        </w:rPr>
      </w:pPr>
    </w:p>
    <w:p w14:paraId="6BCE7EA1"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La garantía de cumplimiento a las obligaciones del contrato, únicamente podrá ser liberada mediante autorización que sea emitida por escrito, por parte del Instituto, a través del Administrador del Contrato.</w:t>
      </w:r>
    </w:p>
    <w:p w14:paraId="6BDCCE09" w14:textId="77777777" w:rsidR="00EB6CA9" w:rsidRPr="00B168D4" w:rsidRDefault="00EB6CA9" w:rsidP="00D948CD">
      <w:pPr>
        <w:jc w:val="both"/>
        <w:rPr>
          <w:rFonts w:ascii="Noto Sans" w:hAnsi="Noto Sans" w:cs="Noto Sans"/>
          <w:sz w:val="20"/>
          <w:szCs w:val="20"/>
        </w:rPr>
      </w:pPr>
    </w:p>
    <w:p w14:paraId="10D930AD" w14:textId="6E0FDD9D"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 xml:space="preserve">Esta garantía deberá presentarse a más tardar, dentro de los diez días naturales siguientes a la fecha de firma del </w:t>
      </w:r>
      <w:r w:rsidRPr="00907D76">
        <w:rPr>
          <w:rFonts w:ascii="Noto Sans" w:hAnsi="Noto Sans" w:cs="Noto Sans"/>
          <w:sz w:val="20"/>
          <w:szCs w:val="20"/>
        </w:rPr>
        <w:t xml:space="preserve">contrato, en términos del artículo </w:t>
      </w:r>
      <w:r w:rsidR="00907D76" w:rsidRPr="00907D76">
        <w:rPr>
          <w:rFonts w:ascii="Noto Sans" w:hAnsi="Noto Sans" w:cs="Noto Sans"/>
          <w:sz w:val="20"/>
          <w:szCs w:val="20"/>
        </w:rPr>
        <w:t>69</w:t>
      </w:r>
      <w:r w:rsidRPr="00907D76">
        <w:rPr>
          <w:rFonts w:ascii="Noto Sans" w:hAnsi="Noto Sans" w:cs="Noto Sans"/>
          <w:sz w:val="20"/>
          <w:szCs w:val="20"/>
        </w:rPr>
        <w:t xml:space="preserve"> de la LAASSP.</w:t>
      </w:r>
    </w:p>
    <w:p w14:paraId="772D04A2" w14:textId="77777777" w:rsidR="00EB6CA9" w:rsidRPr="00B168D4" w:rsidRDefault="00EB6CA9" w:rsidP="00D948CD">
      <w:pPr>
        <w:jc w:val="both"/>
        <w:rPr>
          <w:rFonts w:ascii="Noto Sans" w:hAnsi="Noto Sans" w:cs="Noto Sans"/>
          <w:sz w:val="20"/>
          <w:szCs w:val="20"/>
        </w:rPr>
      </w:pPr>
    </w:p>
    <w:p w14:paraId="1517A601"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Las obligaciones cuyo cumplimiento se garantiza son indivisibles, por lo que dicha garantía se hará efectiva por el monto total de las obligaciones garantizadas, en razón de las características, cantidad y destino de los bienes objeto de la contratación.</w:t>
      </w:r>
    </w:p>
    <w:p w14:paraId="47481E40" w14:textId="77777777" w:rsidR="00EB6CA9" w:rsidRPr="00B168D4" w:rsidRDefault="00EB6CA9" w:rsidP="00D948CD">
      <w:pPr>
        <w:jc w:val="both"/>
        <w:rPr>
          <w:rFonts w:ascii="Noto Sans" w:hAnsi="Noto Sans" w:cs="Noto Sans"/>
          <w:sz w:val="20"/>
          <w:szCs w:val="20"/>
        </w:rPr>
      </w:pPr>
    </w:p>
    <w:p w14:paraId="34BD4555"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Periodo de garantía: Durante la vigencia del contrato.</w:t>
      </w:r>
      <w:bookmarkStart w:id="29" w:name="_Toc428988954"/>
    </w:p>
    <w:p w14:paraId="5C199DAD" w14:textId="77777777" w:rsidR="00EB6CA9" w:rsidRPr="00B168D4" w:rsidRDefault="00EB6CA9" w:rsidP="00D948CD">
      <w:pPr>
        <w:jc w:val="both"/>
        <w:rPr>
          <w:rFonts w:ascii="Noto Sans" w:hAnsi="Noto Sans" w:cs="Noto Sans"/>
          <w:sz w:val="20"/>
          <w:szCs w:val="20"/>
        </w:rPr>
      </w:pPr>
    </w:p>
    <w:p w14:paraId="5DC2E0D8" w14:textId="77777777" w:rsidR="00EB6CA9" w:rsidRPr="00B168D4" w:rsidRDefault="00EB6CA9" w:rsidP="00D948CD">
      <w:pPr>
        <w:jc w:val="both"/>
        <w:rPr>
          <w:rFonts w:ascii="Noto Sans" w:hAnsi="Noto Sans" w:cs="Noto Sans"/>
          <w:b/>
          <w:sz w:val="20"/>
          <w:szCs w:val="20"/>
        </w:rPr>
      </w:pPr>
      <w:r w:rsidRPr="00B168D4">
        <w:rPr>
          <w:rFonts w:ascii="Noto Sans" w:hAnsi="Noto Sans" w:cs="Noto Sans"/>
          <w:b/>
          <w:sz w:val="20"/>
          <w:szCs w:val="20"/>
        </w:rPr>
        <w:t>3.13 RELACIÓN LABORAL</w:t>
      </w:r>
    </w:p>
    <w:p w14:paraId="1838A6FF" w14:textId="77777777" w:rsidR="00EB6CA9" w:rsidRPr="00B168D4" w:rsidRDefault="00EB6CA9" w:rsidP="00D948CD">
      <w:pPr>
        <w:jc w:val="both"/>
        <w:rPr>
          <w:rFonts w:ascii="Noto Sans" w:hAnsi="Noto Sans" w:cs="Noto Sans"/>
          <w:sz w:val="20"/>
          <w:szCs w:val="20"/>
        </w:rPr>
      </w:pPr>
    </w:p>
    <w:p w14:paraId="506B4706" w14:textId="10A2B209"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Las partes convienen que el Instituto no adquiere ninguna obligación de carácter laboral para con el proveedor, ni para con los trabajadores que el mismo contrate para la realización de los servicios objeto de la pres</w:t>
      </w:r>
      <w:r w:rsidR="008421B8">
        <w:rPr>
          <w:rFonts w:ascii="Noto Sans" w:hAnsi="Noto Sans" w:cs="Noto Sans"/>
          <w:sz w:val="20"/>
          <w:szCs w:val="20"/>
        </w:rPr>
        <w:t xml:space="preserve">ente Licitación Pública </w:t>
      </w:r>
      <w:r w:rsidR="008D586A">
        <w:rPr>
          <w:rFonts w:ascii="Noto Sans" w:hAnsi="Noto Sans" w:cs="Noto Sans"/>
          <w:sz w:val="20"/>
          <w:szCs w:val="20"/>
        </w:rPr>
        <w:t>N</w:t>
      </w:r>
      <w:r w:rsidR="00D34797">
        <w:rPr>
          <w:rFonts w:ascii="Noto Sans" w:hAnsi="Noto Sans" w:cs="Noto Sans"/>
          <w:sz w:val="20"/>
          <w:szCs w:val="20"/>
        </w:rPr>
        <w:t>acional</w:t>
      </w:r>
      <w:r w:rsidRPr="00B168D4">
        <w:rPr>
          <w:rFonts w:ascii="Noto Sans" w:hAnsi="Noto Sans" w:cs="Noto Sans"/>
          <w:sz w:val="20"/>
          <w:szCs w:val="20"/>
        </w:rPr>
        <w:t xml:space="preserve"> toda vez que dicho personal depende única y exclusivamente del proveedor. Siendo por lo tanto a cargo de este último todas las responsabilidades provenientes de la utilización de los servicios de la (s) persona (s) que éste contrate; por lo</w:t>
      </w:r>
      <w:r w:rsidR="00355350" w:rsidRPr="00B168D4">
        <w:rPr>
          <w:rFonts w:ascii="Noto Sans" w:hAnsi="Noto Sans" w:cs="Noto Sans"/>
          <w:sz w:val="20"/>
          <w:szCs w:val="20"/>
        </w:rPr>
        <w:t xml:space="preserve"> anterior no se considerara al I</w:t>
      </w:r>
      <w:r w:rsidRPr="00B168D4">
        <w:rPr>
          <w:rFonts w:ascii="Noto Sans" w:hAnsi="Noto Sans" w:cs="Noto Sans"/>
          <w:sz w:val="20"/>
          <w:szCs w:val="20"/>
        </w:rPr>
        <w:t>nstituto como patrón solidario ni substituto y el proveedor expresamente lo exime de cualquier responsabilidad de carácter laboral, civil, fiscal, de seguridad social o de cualquier otra índole que en su caso pudiera llegar a generarse.</w:t>
      </w:r>
    </w:p>
    <w:p w14:paraId="3E908879" w14:textId="77777777" w:rsidR="00EB6CA9" w:rsidRPr="00B168D4" w:rsidRDefault="00EB6CA9" w:rsidP="00D948CD">
      <w:pPr>
        <w:jc w:val="both"/>
        <w:rPr>
          <w:rFonts w:ascii="Noto Sans" w:hAnsi="Noto Sans" w:cs="Noto Sans"/>
          <w:sz w:val="20"/>
          <w:szCs w:val="20"/>
        </w:rPr>
      </w:pPr>
    </w:p>
    <w:p w14:paraId="49D054E3" w14:textId="4A196D12"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El proveedor adjudicado se constituye como único patrón del personal que ocupe para proporcionar los servicios objeto de la pres</w:t>
      </w:r>
      <w:r w:rsidR="00F36488">
        <w:rPr>
          <w:rFonts w:ascii="Noto Sans" w:hAnsi="Noto Sans" w:cs="Noto Sans"/>
          <w:sz w:val="20"/>
          <w:szCs w:val="20"/>
        </w:rPr>
        <w:t xml:space="preserve">ente Licitación Pública </w:t>
      </w:r>
      <w:r w:rsidR="008D586A">
        <w:rPr>
          <w:rFonts w:ascii="Noto Sans" w:hAnsi="Noto Sans" w:cs="Noto Sans"/>
          <w:sz w:val="20"/>
          <w:szCs w:val="20"/>
        </w:rPr>
        <w:t>NACIONAL</w:t>
      </w:r>
      <w:r w:rsidRPr="00B168D4">
        <w:rPr>
          <w:rFonts w:ascii="Noto Sans" w:hAnsi="Noto Sans" w:cs="Noto Sans"/>
          <w:sz w:val="20"/>
          <w:szCs w:val="20"/>
        </w:rPr>
        <w:t xml:space="preserve"> en los </w:t>
      </w:r>
      <w:r w:rsidR="00355350" w:rsidRPr="00B168D4">
        <w:rPr>
          <w:rFonts w:ascii="Noto Sans" w:hAnsi="Noto Sans" w:cs="Noto Sans"/>
          <w:sz w:val="20"/>
          <w:szCs w:val="20"/>
        </w:rPr>
        <w:t>términos del artículo 10 de la Ley Federal del T</w:t>
      </w:r>
      <w:r w:rsidRPr="00B168D4">
        <w:rPr>
          <w:rFonts w:ascii="Noto Sans" w:hAnsi="Noto Sans" w:cs="Noto Sans"/>
          <w:sz w:val="20"/>
          <w:szCs w:val="20"/>
        </w:rPr>
        <w:t>rabajo, sin reserva de lo dispuesto en el artículo 132 del mismo ordenamiento legal, quedando totalmente a su cargo todas las obligaciones que se deriven de las relaciones laborales, contractuales, fiscales y de seguridad social con sus trabajadores. Por lo que “El Proveedor” adjudicado será  el único responsable de las violaciones que en virtud de las disposiciones legales y demás ordenamientos en materia de trabajo y seguridad social, se deriven frente a dicho personal liberando al Instituto de cualquier responsabilidad solidaria y reclamación que hagan sus trabajadores al respecto.</w:t>
      </w:r>
    </w:p>
    <w:p w14:paraId="58555484" w14:textId="77777777" w:rsidR="00EB6CA9" w:rsidRPr="00B168D4" w:rsidRDefault="00EB6CA9" w:rsidP="00D948CD">
      <w:pPr>
        <w:jc w:val="both"/>
        <w:rPr>
          <w:rFonts w:ascii="Noto Sans" w:hAnsi="Noto Sans" w:cs="Noto Sans"/>
          <w:sz w:val="20"/>
          <w:szCs w:val="20"/>
        </w:rPr>
      </w:pPr>
    </w:p>
    <w:p w14:paraId="5C9833CD" w14:textId="77777777" w:rsidR="00EB6CA9" w:rsidRPr="00B168D4" w:rsidRDefault="00EB6CA9" w:rsidP="00D948CD">
      <w:pPr>
        <w:jc w:val="both"/>
        <w:rPr>
          <w:rFonts w:ascii="Noto Sans" w:hAnsi="Noto Sans" w:cs="Noto Sans"/>
          <w:b/>
          <w:sz w:val="20"/>
          <w:szCs w:val="20"/>
        </w:rPr>
      </w:pPr>
      <w:r w:rsidRPr="00402A2A">
        <w:rPr>
          <w:rFonts w:ascii="Noto Sans" w:hAnsi="Noto Sans" w:cs="Noto Sans"/>
          <w:b/>
          <w:sz w:val="20"/>
          <w:szCs w:val="20"/>
        </w:rPr>
        <w:t>3.14 PENAS CONVENCIONALES Y DEDUCCIONES AL PAGO.</w:t>
      </w:r>
    </w:p>
    <w:p w14:paraId="6999284D" w14:textId="77777777" w:rsidR="00143C29" w:rsidRDefault="00143C29" w:rsidP="00D948CD">
      <w:pPr>
        <w:jc w:val="both"/>
        <w:rPr>
          <w:rFonts w:ascii="Noto Sans" w:hAnsi="Noto Sans" w:cs="Noto Sans"/>
          <w:sz w:val="20"/>
          <w:szCs w:val="20"/>
        </w:rPr>
      </w:pPr>
    </w:p>
    <w:p w14:paraId="3D402306" w14:textId="77777777" w:rsidR="00CC335C" w:rsidRPr="00037499" w:rsidRDefault="00CC335C" w:rsidP="00CC335C">
      <w:pPr>
        <w:jc w:val="both"/>
        <w:rPr>
          <w:rFonts w:ascii="Noto Sans" w:hAnsi="Noto Sans" w:cs="Noto Sans"/>
          <w:sz w:val="20"/>
          <w:szCs w:val="20"/>
          <w:lang w:val="es-MX"/>
        </w:rPr>
      </w:pPr>
      <w:r w:rsidRPr="00037499">
        <w:rPr>
          <w:rFonts w:ascii="Noto Sans" w:hAnsi="Noto Sans" w:cs="Noto Sans"/>
          <w:sz w:val="20"/>
          <w:szCs w:val="20"/>
          <w:lang w:val="es-MX"/>
        </w:rPr>
        <w:t>En caso de cualquier incumplimiento a las condiciones pactadas en el contrato, se le aplicará al proveedor la sanción del 1% sobre el monto total de lo facturado en el mes en el que se detecte el incumplimiento. El monto máximo de penalización es 10% sobre el monto total del contrato.</w:t>
      </w:r>
    </w:p>
    <w:p w14:paraId="7403FDB6" w14:textId="77777777" w:rsidR="00CC335C" w:rsidRPr="00B168D4" w:rsidRDefault="00CC335C" w:rsidP="00D948CD">
      <w:pPr>
        <w:jc w:val="both"/>
        <w:rPr>
          <w:rFonts w:ascii="Noto Sans" w:hAnsi="Noto Sans" w:cs="Noto Sans"/>
          <w:sz w:val="20"/>
          <w:szCs w:val="20"/>
        </w:rPr>
      </w:pPr>
    </w:p>
    <w:p w14:paraId="40B12094" w14:textId="77777777" w:rsidR="00EB6CA9" w:rsidRPr="00B168D4" w:rsidRDefault="00EB6CA9" w:rsidP="00D948CD">
      <w:pPr>
        <w:jc w:val="both"/>
        <w:rPr>
          <w:rFonts w:ascii="Noto Sans" w:hAnsi="Noto Sans" w:cs="Noto Sans"/>
          <w:b/>
          <w:sz w:val="20"/>
          <w:szCs w:val="20"/>
        </w:rPr>
      </w:pPr>
      <w:r w:rsidRPr="00B168D4">
        <w:rPr>
          <w:rFonts w:ascii="Noto Sans" w:hAnsi="Noto Sans" w:cs="Noto Sans"/>
          <w:b/>
          <w:sz w:val="20"/>
          <w:szCs w:val="20"/>
        </w:rPr>
        <w:t>3. 15 FORMA DE PAGO</w:t>
      </w:r>
    </w:p>
    <w:p w14:paraId="663B964B" w14:textId="77777777" w:rsidR="00EB6CA9" w:rsidRDefault="00EB6CA9" w:rsidP="00D948CD">
      <w:pPr>
        <w:jc w:val="both"/>
        <w:rPr>
          <w:rFonts w:ascii="Noto Sans" w:hAnsi="Noto Sans" w:cs="Noto Sans"/>
          <w:sz w:val="20"/>
          <w:szCs w:val="20"/>
        </w:rPr>
      </w:pPr>
    </w:p>
    <w:p w14:paraId="6760BA75" w14:textId="73926187" w:rsidR="00446A21" w:rsidRPr="00446A21" w:rsidRDefault="00446A21" w:rsidP="00446A21">
      <w:pPr>
        <w:jc w:val="both"/>
        <w:rPr>
          <w:rFonts w:ascii="Noto Sans" w:hAnsi="Noto Sans" w:cs="Noto Sans"/>
          <w:sz w:val="20"/>
          <w:szCs w:val="20"/>
          <w:lang w:val="es-MX"/>
        </w:rPr>
      </w:pPr>
      <w:r w:rsidRPr="00446A21">
        <w:rPr>
          <w:rFonts w:ascii="Noto Sans" w:hAnsi="Noto Sans" w:cs="Noto Sans"/>
          <w:sz w:val="20"/>
          <w:szCs w:val="20"/>
          <w:lang w:val="es-MX"/>
        </w:rPr>
        <w:t>El pago de la cantidad acordada se efectuará en pesos mexicanos, en una sola exhibición, a los 17 días hábiles posteriores a la entrega por parte del proveedor, estipulado en el artículo 73 de la</w:t>
      </w:r>
      <w:r>
        <w:rPr>
          <w:rFonts w:ascii="Noto Sans" w:hAnsi="Noto Sans" w:cs="Noto Sans"/>
          <w:sz w:val="20"/>
          <w:szCs w:val="20"/>
          <w:lang w:val="es-MX"/>
        </w:rPr>
        <w:t xml:space="preserve"> </w:t>
      </w:r>
      <w:proofErr w:type="spellStart"/>
      <w:r>
        <w:rPr>
          <w:rFonts w:ascii="Noto Sans" w:hAnsi="Noto Sans" w:cs="Noto Sans"/>
          <w:sz w:val="20"/>
          <w:szCs w:val="20"/>
          <w:lang w:val="es-MX"/>
        </w:rPr>
        <w:t>LAASSP</w:t>
      </w:r>
      <w:proofErr w:type="spellEnd"/>
      <w:r w:rsidRPr="00446A21">
        <w:rPr>
          <w:rFonts w:ascii="Noto Sans" w:hAnsi="Noto Sans" w:cs="Noto Sans"/>
          <w:sz w:val="20"/>
          <w:szCs w:val="20"/>
          <w:lang w:val="es-MX"/>
        </w:rPr>
        <w:t>, a la entrega por parte del proveedor, de los siguientes documentos:</w:t>
      </w:r>
    </w:p>
    <w:p w14:paraId="04DE0FC5" w14:textId="77777777" w:rsidR="00446A21" w:rsidRDefault="00446A21" w:rsidP="00446A21">
      <w:pPr>
        <w:rPr>
          <w:rFonts w:ascii="Aptos" w:hAnsi="Aptos"/>
          <w:sz w:val="20"/>
          <w:szCs w:val="20"/>
        </w:rPr>
      </w:pPr>
    </w:p>
    <w:p w14:paraId="560FB64E" w14:textId="77777777" w:rsidR="00446A21" w:rsidRDefault="00446A21" w:rsidP="00446A21">
      <w:pPr>
        <w:numPr>
          <w:ilvl w:val="0"/>
          <w:numId w:val="21"/>
        </w:numPr>
        <w:jc w:val="both"/>
        <w:rPr>
          <w:rFonts w:ascii="Noto Sans" w:hAnsi="Noto Sans" w:cs="Noto Sans"/>
          <w:sz w:val="20"/>
          <w:szCs w:val="20"/>
          <w:lang w:val="es-MX"/>
        </w:rPr>
      </w:pPr>
      <w:r w:rsidRPr="00446A21">
        <w:rPr>
          <w:rFonts w:ascii="Noto Sans" w:hAnsi="Noto Sans" w:cs="Noto Sans"/>
          <w:sz w:val="20"/>
          <w:szCs w:val="20"/>
          <w:lang w:val="es-MX"/>
        </w:rPr>
        <w:t>Existencia de un contrato formalizado.</w:t>
      </w:r>
    </w:p>
    <w:p w14:paraId="5E12DA9F" w14:textId="59AFA86A" w:rsidR="00446A21" w:rsidRPr="00AC0ACF" w:rsidRDefault="00446A21" w:rsidP="00446A21">
      <w:pPr>
        <w:numPr>
          <w:ilvl w:val="0"/>
          <w:numId w:val="21"/>
        </w:numPr>
        <w:jc w:val="both"/>
        <w:rPr>
          <w:rFonts w:ascii="Noto Sans" w:hAnsi="Noto Sans" w:cs="Noto Sans"/>
          <w:sz w:val="20"/>
          <w:szCs w:val="20"/>
          <w:lang w:val="es-MX"/>
        </w:rPr>
      </w:pPr>
      <w:r>
        <w:rPr>
          <w:rFonts w:ascii="Noto Sans" w:eastAsia="Calibri" w:hAnsi="Noto Sans" w:cs="Noto Sans"/>
          <w:sz w:val="20"/>
          <w:szCs w:val="20"/>
        </w:rPr>
        <w:t>Existencia de una</w:t>
      </w:r>
      <w:r w:rsidRPr="00222AEB">
        <w:rPr>
          <w:rFonts w:ascii="Noto Sans" w:eastAsia="Calibri" w:hAnsi="Noto Sans" w:cs="Noto Sans"/>
          <w:sz w:val="20"/>
          <w:szCs w:val="20"/>
        </w:rPr>
        <w:t xml:space="preserve"> fianza</w:t>
      </w:r>
      <w:r>
        <w:rPr>
          <w:rFonts w:ascii="Noto Sans" w:eastAsia="Calibri" w:hAnsi="Noto Sans" w:cs="Noto Sans"/>
          <w:sz w:val="20"/>
          <w:szCs w:val="20"/>
        </w:rPr>
        <w:t>.</w:t>
      </w:r>
    </w:p>
    <w:p w14:paraId="63EC1435" w14:textId="00739B63" w:rsidR="00AC0ACF" w:rsidRPr="00AC0ACF" w:rsidRDefault="00AC0ACF" w:rsidP="00AC0ACF">
      <w:pPr>
        <w:numPr>
          <w:ilvl w:val="0"/>
          <w:numId w:val="21"/>
        </w:numPr>
        <w:spacing w:line="360" w:lineRule="auto"/>
        <w:rPr>
          <w:rFonts w:ascii="Aptos" w:eastAsia="Times New Roman" w:hAnsi="Aptos"/>
          <w:sz w:val="20"/>
          <w:szCs w:val="20"/>
          <w:lang w:val="es-ES_tradnl" w:eastAsia="es-MX"/>
        </w:rPr>
      </w:pPr>
      <w:r>
        <w:rPr>
          <w:rFonts w:ascii="Aptos" w:eastAsia="Times New Roman" w:hAnsi="Aptos"/>
          <w:sz w:val="20"/>
          <w:szCs w:val="20"/>
          <w:lang w:val="es-ES_tradnl" w:eastAsia="es-MX"/>
        </w:rPr>
        <w:t xml:space="preserve">El proveedor queda obligado a entregar a El Instituto, junto con la factura de cobro respectivo las opiniones de cumplimiento </w:t>
      </w:r>
      <w:r>
        <w:rPr>
          <w:rFonts w:ascii="Aptos" w:eastAsia="Times New Roman" w:hAnsi="Aptos"/>
          <w:sz w:val="20"/>
          <w:szCs w:val="20"/>
          <w:lang w:eastAsia="es-MX"/>
        </w:rPr>
        <w:t xml:space="preserve">de obligaciones fiscales en materia de seguridad social (IMSS), </w:t>
      </w:r>
      <w:proofErr w:type="spellStart"/>
      <w:r>
        <w:rPr>
          <w:rFonts w:ascii="Aptos" w:eastAsia="Times New Roman" w:hAnsi="Aptos"/>
          <w:sz w:val="20"/>
          <w:szCs w:val="20"/>
          <w:lang w:eastAsia="es-MX"/>
        </w:rPr>
        <w:t>INFONAVIT</w:t>
      </w:r>
      <w:proofErr w:type="spellEnd"/>
      <w:r>
        <w:rPr>
          <w:rFonts w:ascii="Aptos" w:eastAsia="Times New Roman" w:hAnsi="Aptos"/>
          <w:sz w:val="20"/>
          <w:szCs w:val="20"/>
          <w:lang w:eastAsia="es-MX"/>
        </w:rPr>
        <w:t xml:space="preserve"> y </w:t>
      </w:r>
      <w:proofErr w:type="spellStart"/>
      <w:r>
        <w:rPr>
          <w:rFonts w:ascii="Aptos" w:eastAsia="Times New Roman" w:hAnsi="Aptos"/>
          <w:sz w:val="20"/>
          <w:szCs w:val="20"/>
          <w:lang w:eastAsia="es-MX"/>
        </w:rPr>
        <w:t>SAT</w:t>
      </w:r>
      <w:proofErr w:type="spellEnd"/>
      <w:r>
        <w:rPr>
          <w:rFonts w:ascii="Aptos" w:eastAsia="Times New Roman" w:hAnsi="Aptos"/>
          <w:sz w:val="20"/>
          <w:szCs w:val="20"/>
          <w:lang w:eastAsia="es-MX"/>
        </w:rPr>
        <w:t>, positivas y vigentes.</w:t>
      </w:r>
    </w:p>
    <w:p w14:paraId="33D1C1F4" w14:textId="77777777" w:rsidR="00446A21" w:rsidRPr="00446A21" w:rsidRDefault="00446A21" w:rsidP="00446A21">
      <w:pPr>
        <w:numPr>
          <w:ilvl w:val="0"/>
          <w:numId w:val="21"/>
        </w:numPr>
        <w:jc w:val="both"/>
        <w:rPr>
          <w:rFonts w:ascii="Noto Sans" w:hAnsi="Noto Sans" w:cs="Noto Sans"/>
          <w:sz w:val="20"/>
          <w:szCs w:val="20"/>
          <w:lang w:val="es-MX"/>
        </w:rPr>
      </w:pPr>
      <w:r w:rsidRPr="00446A21">
        <w:rPr>
          <w:rFonts w:ascii="Noto Sans" w:hAnsi="Noto Sans" w:cs="Noto Sans"/>
          <w:sz w:val="20"/>
          <w:szCs w:val="20"/>
          <w:lang w:val="es-MX"/>
        </w:rPr>
        <w:t xml:space="preserve">Representación impresa del comprobante fiscal digital por internet </w:t>
      </w:r>
      <w:proofErr w:type="spellStart"/>
      <w:r w:rsidRPr="00446A21">
        <w:rPr>
          <w:rFonts w:ascii="Noto Sans" w:hAnsi="Noto Sans" w:cs="Noto Sans"/>
          <w:sz w:val="20"/>
          <w:szCs w:val="20"/>
          <w:lang w:val="es-MX"/>
        </w:rPr>
        <w:t>CFDI</w:t>
      </w:r>
      <w:proofErr w:type="spellEnd"/>
      <w:r w:rsidRPr="00446A21">
        <w:rPr>
          <w:rFonts w:ascii="Noto Sans" w:hAnsi="Noto Sans" w:cs="Noto Sans"/>
          <w:sz w:val="20"/>
          <w:szCs w:val="20"/>
          <w:lang w:val="es-MX"/>
        </w:rPr>
        <w:t xml:space="preserve">, que cumpla con los requisitos establecidos en el artículo 29-A del Código Fiscal de la Federación, autorizado por el </w:t>
      </w:r>
      <w:proofErr w:type="spellStart"/>
      <w:r w:rsidRPr="00446A21">
        <w:rPr>
          <w:rFonts w:ascii="Noto Sans" w:hAnsi="Noto Sans" w:cs="Noto Sans"/>
          <w:sz w:val="20"/>
          <w:szCs w:val="20"/>
          <w:lang w:val="es-MX"/>
        </w:rPr>
        <w:t>SAT</w:t>
      </w:r>
      <w:proofErr w:type="spellEnd"/>
      <w:r w:rsidRPr="00446A21">
        <w:rPr>
          <w:rFonts w:ascii="Noto Sans" w:hAnsi="Noto Sans" w:cs="Noto Sans"/>
          <w:sz w:val="20"/>
          <w:szCs w:val="20"/>
          <w:lang w:val="es-MX"/>
        </w:rPr>
        <w:t>, en la que se indique:</w:t>
      </w:r>
    </w:p>
    <w:p w14:paraId="110A6B89" w14:textId="77777777" w:rsidR="00446A21" w:rsidRPr="00446A21" w:rsidRDefault="00446A21" w:rsidP="00446A21">
      <w:pPr>
        <w:numPr>
          <w:ilvl w:val="0"/>
          <w:numId w:val="22"/>
        </w:numPr>
        <w:rPr>
          <w:rFonts w:ascii="Noto Sans" w:hAnsi="Noto Sans" w:cs="Noto Sans"/>
          <w:sz w:val="20"/>
          <w:szCs w:val="20"/>
          <w:lang w:val="es-MX"/>
        </w:rPr>
      </w:pPr>
      <w:r w:rsidRPr="00446A21">
        <w:rPr>
          <w:rFonts w:ascii="Noto Sans" w:hAnsi="Noto Sans" w:cs="Noto Sans"/>
          <w:sz w:val="20"/>
          <w:szCs w:val="20"/>
          <w:lang w:val="es-MX"/>
        </w:rPr>
        <w:t>Número de proveedor</w:t>
      </w:r>
    </w:p>
    <w:p w14:paraId="57CC1B98" w14:textId="77777777" w:rsidR="00446A21" w:rsidRPr="00446A21" w:rsidRDefault="00446A21" w:rsidP="00446A21">
      <w:pPr>
        <w:numPr>
          <w:ilvl w:val="0"/>
          <w:numId w:val="22"/>
        </w:numPr>
        <w:rPr>
          <w:rFonts w:ascii="Noto Sans" w:hAnsi="Noto Sans" w:cs="Noto Sans"/>
          <w:sz w:val="20"/>
          <w:szCs w:val="20"/>
          <w:lang w:val="es-MX"/>
        </w:rPr>
      </w:pPr>
      <w:r w:rsidRPr="00446A21">
        <w:rPr>
          <w:rFonts w:ascii="Noto Sans" w:hAnsi="Noto Sans" w:cs="Noto Sans"/>
          <w:sz w:val="20"/>
          <w:szCs w:val="20"/>
          <w:lang w:val="es-MX"/>
        </w:rPr>
        <w:t>Número de contrato</w:t>
      </w:r>
    </w:p>
    <w:p w14:paraId="4C4B723B" w14:textId="77777777" w:rsidR="00446A21" w:rsidRPr="00446A21" w:rsidRDefault="00446A21" w:rsidP="00446A21">
      <w:pPr>
        <w:numPr>
          <w:ilvl w:val="0"/>
          <w:numId w:val="22"/>
        </w:numPr>
        <w:rPr>
          <w:rFonts w:ascii="Noto Sans" w:hAnsi="Noto Sans" w:cs="Noto Sans"/>
          <w:sz w:val="20"/>
          <w:szCs w:val="20"/>
          <w:lang w:val="es-MX"/>
        </w:rPr>
      </w:pPr>
      <w:r w:rsidRPr="00446A21">
        <w:rPr>
          <w:rFonts w:ascii="Noto Sans" w:hAnsi="Noto Sans" w:cs="Noto Sans"/>
          <w:sz w:val="20"/>
          <w:szCs w:val="20"/>
          <w:lang w:val="es-MX"/>
        </w:rPr>
        <w:t>Número de la fianza.</w:t>
      </w:r>
    </w:p>
    <w:p w14:paraId="056A1D60" w14:textId="77777777" w:rsidR="00446A21" w:rsidRPr="00446A21" w:rsidRDefault="00446A21" w:rsidP="00446A21">
      <w:pPr>
        <w:numPr>
          <w:ilvl w:val="0"/>
          <w:numId w:val="22"/>
        </w:numPr>
        <w:rPr>
          <w:rFonts w:ascii="Noto Sans" w:hAnsi="Noto Sans" w:cs="Noto Sans"/>
          <w:sz w:val="20"/>
          <w:szCs w:val="20"/>
          <w:lang w:val="es-MX"/>
        </w:rPr>
      </w:pPr>
      <w:r w:rsidRPr="00446A21">
        <w:rPr>
          <w:rFonts w:ascii="Noto Sans" w:hAnsi="Noto Sans" w:cs="Noto Sans"/>
          <w:sz w:val="20"/>
          <w:szCs w:val="20"/>
          <w:lang w:val="es-MX"/>
        </w:rPr>
        <w:t>Nombre de la Afianzadora.</w:t>
      </w:r>
    </w:p>
    <w:p w14:paraId="52F59A7B" w14:textId="77777777" w:rsidR="00446A21" w:rsidRDefault="00446A21" w:rsidP="00067312">
      <w:pPr>
        <w:numPr>
          <w:ilvl w:val="0"/>
          <w:numId w:val="22"/>
        </w:numPr>
        <w:rPr>
          <w:rFonts w:ascii="Noto Sans" w:hAnsi="Noto Sans" w:cs="Noto Sans"/>
          <w:sz w:val="20"/>
          <w:szCs w:val="20"/>
          <w:lang w:val="es-MX"/>
        </w:rPr>
      </w:pPr>
      <w:r w:rsidRPr="00446A21">
        <w:rPr>
          <w:rFonts w:ascii="Noto Sans" w:hAnsi="Noto Sans" w:cs="Noto Sans"/>
          <w:sz w:val="20"/>
          <w:szCs w:val="20"/>
          <w:lang w:val="es-MX"/>
        </w:rPr>
        <w:t>Unidad de Información.</w:t>
      </w:r>
    </w:p>
    <w:p w14:paraId="3A8F3CE4" w14:textId="77777777" w:rsidR="00446A21" w:rsidRPr="00067312" w:rsidRDefault="00446A21" w:rsidP="00067312">
      <w:pPr>
        <w:numPr>
          <w:ilvl w:val="0"/>
          <w:numId w:val="22"/>
        </w:numPr>
        <w:rPr>
          <w:rFonts w:ascii="Noto Sans" w:hAnsi="Noto Sans" w:cs="Noto Sans"/>
          <w:sz w:val="20"/>
          <w:szCs w:val="20"/>
          <w:lang w:val="es-MX"/>
        </w:rPr>
      </w:pPr>
      <w:r w:rsidRPr="00067312">
        <w:rPr>
          <w:rFonts w:ascii="Noto Sans" w:hAnsi="Noto Sans" w:cs="Noto Sans"/>
          <w:sz w:val="20"/>
          <w:szCs w:val="20"/>
          <w:lang w:val="es-MX"/>
        </w:rPr>
        <w:t>Descripción y número de servicios prestados.</w:t>
      </w:r>
    </w:p>
    <w:p w14:paraId="095C4C4F" w14:textId="19155FE3" w:rsidR="00446A21" w:rsidRPr="00067312" w:rsidRDefault="00446A21" w:rsidP="00067312">
      <w:pPr>
        <w:numPr>
          <w:ilvl w:val="0"/>
          <w:numId w:val="22"/>
        </w:numPr>
        <w:rPr>
          <w:rFonts w:ascii="Noto Sans" w:hAnsi="Noto Sans" w:cs="Noto Sans"/>
          <w:sz w:val="20"/>
          <w:szCs w:val="20"/>
          <w:lang w:val="es-MX"/>
        </w:rPr>
      </w:pPr>
      <w:r w:rsidRPr="00067312">
        <w:rPr>
          <w:rFonts w:ascii="Noto Sans" w:hAnsi="Noto Sans" w:cs="Noto Sans"/>
          <w:sz w:val="20"/>
          <w:szCs w:val="20"/>
          <w:lang w:val="es-MX"/>
        </w:rPr>
        <w:lastRenderedPageBreak/>
        <w:t>Unidad Médica a la que se realizaron los servicios.</w:t>
      </w:r>
    </w:p>
    <w:p w14:paraId="333439C6" w14:textId="4806B5A4" w:rsidR="00446A21" w:rsidRPr="00446A21" w:rsidRDefault="00446A21" w:rsidP="00067312">
      <w:pPr>
        <w:numPr>
          <w:ilvl w:val="0"/>
          <w:numId w:val="22"/>
        </w:numPr>
        <w:rPr>
          <w:rFonts w:ascii="Noto Sans" w:hAnsi="Noto Sans" w:cs="Noto Sans"/>
          <w:sz w:val="20"/>
          <w:szCs w:val="20"/>
          <w:lang w:val="es-MX"/>
        </w:rPr>
      </w:pPr>
      <w:r w:rsidRPr="00446A21">
        <w:rPr>
          <w:rFonts w:ascii="Noto Sans" w:hAnsi="Noto Sans" w:cs="Noto Sans"/>
          <w:sz w:val="20"/>
          <w:szCs w:val="20"/>
          <w:lang w:val="es-MX"/>
        </w:rPr>
        <w:t>Centro de Costos</w:t>
      </w:r>
      <w:r w:rsidR="00067312">
        <w:rPr>
          <w:rFonts w:ascii="Noto Sans" w:hAnsi="Noto Sans" w:cs="Noto Sans"/>
          <w:sz w:val="20"/>
          <w:szCs w:val="20"/>
          <w:lang w:val="es-MX"/>
        </w:rPr>
        <w:t>: 200205</w:t>
      </w:r>
    </w:p>
    <w:p w14:paraId="759939A4" w14:textId="07639598" w:rsidR="00446A21" w:rsidRPr="00446A21" w:rsidRDefault="00446A21" w:rsidP="00067312">
      <w:pPr>
        <w:numPr>
          <w:ilvl w:val="0"/>
          <w:numId w:val="22"/>
        </w:numPr>
        <w:rPr>
          <w:rFonts w:ascii="Noto Sans" w:hAnsi="Noto Sans" w:cs="Noto Sans"/>
          <w:sz w:val="20"/>
          <w:szCs w:val="20"/>
          <w:lang w:val="es-MX"/>
        </w:rPr>
      </w:pPr>
      <w:r>
        <w:rPr>
          <w:rFonts w:ascii="Noto Sans" w:hAnsi="Noto Sans" w:cs="Noto Sans"/>
          <w:sz w:val="20"/>
          <w:szCs w:val="20"/>
          <w:lang w:val="es-MX"/>
        </w:rPr>
        <w:t xml:space="preserve">Cuenta Contable </w:t>
      </w:r>
      <w:proofErr w:type="spellStart"/>
      <w:r>
        <w:rPr>
          <w:rFonts w:ascii="Noto Sans" w:hAnsi="Noto Sans" w:cs="Noto Sans"/>
          <w:sz w:val="20"/>
          <w:szCs w:val="20"/>
          <w:lang w:val="es-MX"/>
        </w:rPr>
        <w:t>FINAT</w:t>
      </w:r>
      <w:proofErr w:type="spellEnd"/>
      <w:r w:rsidR="00067312">
        <w:rPr>
          <w:rFonts w:ascii="Noto Sans" w:hAnsi="Noto Sans" w:cs="Noto Sans"/>
          <w:sz w:val="20"/>
          <w:szCs w:val="20"/>
          <w:lang w:val="es-MX"/>
        </w:rPr>
        <w:t>: 51331003</w:t>
      </w:r>
    </w:p>
    <w:p w14:paraId="12454B2E" w14:textId="77777777" w:rsidR="00446A21" w:rsidRPr="00446A21" w:rsidRDefault="00446A21" w:rsidP="00067312">
      <w:pPr>
        <w:numPr>
          <w:ilvl w:val="0"/>
          <w:numId w:val="22"/>
        </w:numPr>
        <w:rPr>
          <w:rFonts w:ascii="Noto Sans" w:hAnsi="Noto Sans" w:cs="Noto Sans"/>
          <w:sz w:val="20"/>
          <w:szCs w:val="20"/>
          <w:lang w:val="es-MX"/>
        </w:rPr>
      </w:pPr>
      <w:r w:rsidRPr="00446A21">
        <w:rPr>
          <w:rFonts w:ascii="Noto Sans" w:hAnsi="Noto Sans" w:cs="Noto Sans"/>
          <w:sz w:val="20"/>
          <w:szCs w:val="20"/>
          <w:lang w:val="es-MX"/>
        </w:rPr>
        <w:t>Fecha de los Servicios otorgados</w:t>
      </w:r>
    </w:p>
    <w:p w14:paraId="52FE7647" w14:textId="77777777" w:rsidR="00446A21" w:rsidRDefault="00446A21" w:rsidP="00446A21">
      <w:pPr>
        <w:rPr>
          <w:rFonts w:ascii="Aptos" w:hAnsi="Aptos"/>
        </w:rPr>
      </w:pPr>
    </w:p>
    <w:p w14:paraId="14FE059E" w14:textId="77777777" w:rsidR="00AC0ACF" w:rsidRPr="00222AEB" w:rsidRDefault="00AC0ACF" w:rsidP="00AC0ACF">
      <w:pPr>
        <w:spacing w:line="276" w:lineRule="auto"/>
        <w:jc w:val="both"/>
        <w:rPr>
          <w:rFonts w:ascii="Noto Sans" w:eastAsia="Calibri" w:hAnsi="Noto Sans" w:cs="Noto Sans"/>
          <w:sz w:val="20"/>
          <w:szCs w:val="20"/>
        </w:rPr>
      </w:pPr>
      <w:r w:rsidRPr="00222AEB">
        <w:rPr>
          <w:rFonts w:ascii="Noto Sans" w:eastAsia="Calibri" w:hAnsi="Noto Sans" w:cs="Noto Sans"/>
          <w:sz w:val="20"/>
          <w:szCs w:val="20"/>
        </w:rPr>
        <w:t>Firmas de autorización en la representación impresa:</w:t>
      </w:r>
    </w:p>
    <w:p w14:paraId="702A4BA6" w14:textId="77777777" w:rsidR="00AC0ACF" w:rsidRPr="00222AEB" w:rsidRDefault="00AC0ACF" w:rsidP="00AC0ACF">
      <w:pPr>
        <w:pStyle w:val="Prrafodelista"/>
        <w:numPr>
          <w:ilvl w:val="0"/>
          <w:numId w:val="14"/>
        </w:numPr>
        <w:jc w:val="both"/>
        <w:rPr>
          <w:rFonts w:ascii="Noto Sans" w:hAnsi="Noto Sans" w:cs="Noto Sans"/>
          <w:sz w:val="20"/>
          <w:szCs w:val="20"/>
          <w:lang w:val="es-MX"/>
        </w:rPr>
      </w:pPr>
      <w:r w:rsidRPr="00222AEB">
        <w:rPr>
          <w:rFonts w:ascii="Noto Sans" w:hAnsi="Noto Sans" w:cs="Noto Sans"/>
          <w:sz w:val="20"/>
          <w:szCs w:val="20"/>
          <w:lang w:val="es-MX"/>
        </w:rPr>
        <w:t xml:space="preserve">Director(a) Médico de la Unidad </w:t>
      </w:r>
    </w:p>
    <w:p w14:paraId="21A50390" w14:textId="77777777" w:rsidR="00AC0ACF" w:rsidRPr="00222AEB" w:rsidRDefault="00AC0ACF" w:rsidP="00AC0ACF">
      <w:pPr>
        <w:pStyle w:val="Prrafodelista"/>
        <w:numPr>
          <w:ilvl w:val="0"/>
          <w:numId w:val="14"/>
        </w:numPr>
        <w:jc w:val="both"/>
        <w:rPr>
          <w:rFonts w:ascii="Noto Sans" w:hAnsi="Noto Sans" w:cs="Noto Sans"/>
          <w:sz w:val="20"/>
          <w:szCs w:val="20"/>
          <w:lang w:val="es-MX"/>
        </w:rPr>
      </w:pPr>
      <w:r w:rsidRPr="00222AEB">
        <w:rPr>
          <w:rFonts w:ascii="Noto Sans" w:hAnsi="Noto Sans" w:cs="Noto Sans"/>
          <w:sz w:val="20"/>
          <w:szCs w:val="20"/>
          <w:lang w:val="es-MX"/>
        </w:rPr>
        <w:t>Jefe del Servicio de Anatomía patológica o el que funja como tal</w:t>
      </w:r>
    </w:p>
    <w:p w14:paraId="52866049" w14:textId="77777777" w:rsidR="00AC0ACF" w:rsidRPr="00222AEB" w:rsidRDefault="00AC0ACF" w:rsidP="00AC0ACF">
      <w:pPr>
        <w:pStyle w:val="Prrafodelista"/>
        <w:numPr>
          <w:ilvl w:val="0"/>
          <w:numId w:val="14"/>
        </w:numPr>
        <w:jc w:val="both"/>
        <w:rPr>
          <w:rFonts w:ascii="Noto Sans" w:hAnsi="Noto Sans" w:cs="Noto Sans"/>
          <w:sz w:val="20"/>
          <w:szCs w:val="20"/>
          <w:lang w:val="es-MX"/>
        </w:rPr>
      </w:pPr>
      <w:r w:rsidRPr="00222AEB">
        <w:rPr>
          <w:rFonts w:ascii="Noto Sans" w:hAnsi="Noto Sans" w:cs="Noto Sans"/>
          <w:sz w:val="20"/>
          <w:szCs w:val="20"/>
          <w:lang w:val="es-MX"/>
        </w:rPr>
        <w:t>Subdirector(a) Administrativo de la Unidad</w:t>
      </w:r>
    </w:p>
    <w:p w14:paraId="0828BA79" w14:textId="77777777" w:rsidR="00AC0ACF" w:rsidRPr="00222AEB" w:rsidRDefault="00AC0ACF" w:rsidP="00AC0ACF">
      <w:pPr>
        <w:pStyle w:val="Prrafodelista"/>
        <w:numPr>
          <w:ilvl w:val="0"/>
          <w:numId w:val="14"/>
        </w:numPr>
        <w:jc w:val="both"/>
        <w:rPr>
          <w:rFonts w:ascii="Noto Sans" w:hAnsi="Noto Sans" w:cs="Noto Sans"/>
          <w:sz w:val="20"/>
          <w:szCs w:val="20"/>
          <w:lang w:val="es-MX"/>
        </w:rPr>
      </w:pPr>
      <w:r w:rsidRPr="00222AEB">
        <w:rPr>
          <w:rFonts w:ascii="Noto Sans" w:hAnsi="Noto Sans" w:cs="Noto Sans"/>
          <w:sz w:val="20"/>
          <w:szCs w:val="20"/>
          <w:lang w:val="es-MX"/>
        </w:rPr>
        <w:t xml:space="preserve">Administrador del contrato </w:t>
      </w:r>
    </w:p>
    <w:p w14:paraId="4BA5FA2D" w14:textId="77777777" w:rsidR="00AC0ACF" w:rsidRDefault="00AC0ACF" w:rsidP="00446A21">
      <w:pPr>
        <w:rPr>
          <w:rFonts w:ascii="Aptos" w:hAnsi="Aptos"/>
        </w:rPr>
      </w:pPr>
    </w:p>
    <w:p w14:paraId="397B66E4" w14:textId="3C876D10" w:rsidR="00AC0ACF" w:rsidRPr="00AC0ACF" w:rsidRDefault="00AC0ACF" w:rsidP="00AC0ACF">
      <w:pPr>
        <w:spacing w:after="200" w:line="276" w:lineRule="auto"/>
        <w:jc w:val="both"/>
        <w:rPr>
          <w:rFonts w:ascii="Noto Sans" w:eastAsia="Calibri" w:hAnsi="Noto Sans" w:cs="Noto Sans"/>
          <w:sz w:val="20"/>
          <w:szCs w:val="20"/>
        </w:rPr>
      </w:pPr>
      <w:r w:rsidRPr="00222AEB">
        <w:rPr>
          <w:rFonts w:ascii="Noto Sans" w:eastAsia="Calibri" w:hAnsi="Noto Sans" w:cs="Noto Sans"/>
          <w:sz w:val="20"/>
          <w:szCs w:val="20"/>
        </w:rPr>
        <w:t xml:space="preserve">Mismos que deberán ser entregados en la caja pagadora de la Jefatura de Finanzas en Querétaro, ubicada en </w:t>
      </w:r>
      <w:proofErr w:type="spellStart"/>
      <w:r w:rsidRPr="00222AEB">
        <w:rPr>
          <w:rFonts w:ascii="Noto Sans" w:eastAsia="Calibri" w:hAnsi="Noto Sans" w:cs="Noto Sans"/>
          <w:sz w:val="20"/>
          <w:szCs w:val="20"/>
        </w:rPr>
        <w:t>Blvd</w:t>
      </w:r>
      <w:proofErr w:type="spellEnd"/>
      <w:r w:rsidRPr="00222AEB">
        <w:rPr>
          <w:rFonts w:ascii="Noto Sans" w:eastAsia="Calibri" w:hAnsi="Noto Sans" w:cs="Noto Sans"/>
          <w:sz w:val="20"/>
          <w:szCs w:val="20"/>
        </w:rPr>
        <w:t xml:space="preserve">. Bernardo Quintana No. 4100,  4TO. Piso, Col. Álamos 3ra. Sección, C.P. 76160 Querétaro, </w:t>
      </w:r>
      <w:proofErr w:type="spellStart"/>
      <w:r w:rsidRPr="00222AEB">
        <w:rPr>
          <w:rFonts w:ascii="Noto Sans" w:eastAsia="Calibri" w:hAnsi="Noto Sans" w:cs="Noto Sans"/>
          <w:sz w:val="20"/>
          <w:szCs w:val="20"/>
        </w:rPr>
        <w:t>Qro</w:t>
      </w:r>
      <w:proofErr w:type="spellEnd"/>
      <w:r w:rsidRPr="00222AEB">
        <w:rPr>
          <w:rFonts w:ascii="Noto Sans" w:eastAsia="Calibri" w:hAnsi="Noto Sans" w:cs="Noto Sans"/>
          <w:sz w:val="20"/>
          <w:szCs w:val="20"/>
        </w:rPr>
        <w:t xml:space="preserve">., (Dentro de la Plaza </w:t>
      </w:r>
      <w:proofErr w:type="spellStart"/>
      <w:r w:rsidRPr="00222AEB">
        <w:rPr>
          <w:rFonts w:ascii="Noto Sans" w:eastAsia="Calibri" w:hAnsi="Noto Sans" w:cs="Noto Sans"/>
          <w:sz w:val="20"/>
          <w:szCs w:val="20"/>
        </w:rPr>
        <w:t>Boulevares</w:t>
      </w:r>
      <w:proofErr w:type="spellEnd"/>
      <w:r w:rsidRPr="00222AEB">
        <w:rPr>
          <w:rFonts w:ascii="Noto Sans" w:eastAsia="Calibri" w:hAnsi="Noto Sans" w:cs="Noto Sans"/>
          <w:sz w:val="20"/>
          <w:szCs w:val="20"/>
        </w:rPr>
        <w:t>) de 09:00 a 14:00 hor</w:t>
      </w:r>
      <w:r>
        <w:rPr>
          <w:rFonts w:ascii="Noto Sans" w:eastAsia="Calibri" w:hAnsi="Noto Sans" w:cs="Noto Sans"/>
          <w:sz w:val="20"/>
          <w:szCs w:val="20"/>
        </w:rPr>
        <w:t xml:space="preserve">as de lunes a viernes, la </w:t>
      </w:r>
    </w:p>
    <w:p w14:paraId="521F1634" w14:textId="335C86D1" w:rsidR="00D34797" w:rsidRDefault="00AC0ACF" w:rsidP="00D34797">
      <w:pPr>
        <w:jc w:val="both"/>
        <w:rPr>
          <w:rFonts w:ascii="Noto Sans" w:eastAsia="Calibri" w:hAnsi="Noto Sans" w:cs="Noto Sans"/>
          <w:sz w:val="20"/>
          <w:szCs w:val="20"/>
        </w:rPr>
      </w:pPr>
      <w:r>
        <w:rPr>
          <w:rFonts w:ascii="Noto Sans" w:eastAsia="Calibri" w:hAnsi="Noto Sans" w:cs="Noto Sans"/>
          <w:sz w:val="20"/>
          <w:szCs w:val="20"/>
        </w:rPr>
        <w:t>En el caso de que se apliquen penas convencionales o deducciones al pago:</w:t>
      </w:r>
    </w:p>
    <w:p w14:paraId="7FACDDCF" w14:textId="77777777" w:rsidR="00AC0ACF" w:rsidRDefault="00AC0ACF" w:rsidP="00D34797">
      <w:pPr>
        <w:jc w:val="both"/>
        <w:rPr>
          <w:rFonts w:ascii="Noto Sans" w:eastAsia="Calibri" w:hAnsi="Noto Sans" w:cs="Noto Sans"/>
          <w:sz w:val="20"/>
          <w:szCs w:val="20"/>
        </w:rPr>
      </w:pPr>
    </w:p>
    <w:p w14:paraId="3E7EEF82" w14:textId="77777777" w:rsidR="001D70B7" w:rsidRPr="00980074" w:rsidRDefault="001D70B7" w:rsidP="002F690C">
      <w:pPr>
        <w:pStyle w:val="Prrafodelista"/>
        <w:numPr>
          <w:ilvl w:val="0"/>
          <w:numId w:val="18"/>
        </w:numPr>
        <w:ind w:left="708" w:firstLine="0"/>
        <w:jc w:val="both"/>
        <w:rPr>
          <w:rFonts w:ascii="Noto Sans" w:hAnsi="Noto Sans"/>
          <w:sz w:val="20"/>
          <w:szCs w:val="20"/>
        </w:rPr>
      </w:pPr>
      <w:r w:rsidRPr="00980074">
        <w:rPr>
          <w:rFonts w:ascii="Noto Sans" w:hAnsi="Noto Sans"/>
          <w:sz w:val="20"/>
          <w:szCs w:val="20"/>
        </w:rPr>
        <w:t>Nota de crédito (en su caso) conteniendo:</w:t>
      </w:r>
    </w:p>
    <w:p w14:paraId="26B730C2" w14:textId="77777777" w:rsidR="001D70B7" w:rsidRPr="00243104" w:rsidRDefault="001D70B7" w:rsidP="002F690C">
      <w:pPr>
        <w:pStyle w:val="Prrafodelista"/>
        <w:numPr>
          <w:ilvl w:val="2"/>
          <w:numId w:val="17"/>
        </w:numPr>
        <w:spacing w:after="200" w:line="276" w:lineRule="auto"/>
        <w:ind w:left="708" w:firstLine="0"/>
        <w:jc w:val="both"/>
        <w:rPr>
          <w:rFonts w:ascii="Noto Sans" w:hAnsi="Noto Sans"/>
          <w:sz w:val="20"/>
          <w:szCs w:val="20"/>
        </w:rPr>
      </w:pPr>
      <w:r w:rsidRPr="00243104">
        <w:rPr>
          <w:rFonts w:ascii="Noto Sans" w:hAnsi="Noto Sans"/>
          <w:sz w:val="20"/>
          <w:szCs w:val="20"/>
        </w:rPr>
        <w:t>Número de contrato.</w:t>
      </w:r>
    </w:p>
    <w:p w14:paraId="5CD656D8" w14:textId="77777777" w:rsidR="001D70B7" w:rsidRDefault="001D70B7" w:rsidP="002F690C">
      <w:pPr>
        <w:pStyle w:val="Prrafodelista"/>
        <w:numPr>
          <w:ilvl w:val="2"/>
          <w:numId w:val="17"/>
        </w:numPr>
        <w:spacing w:after="200" w:line="276" w:lineRule="auto"/>
        <w:ind w:left="708" w:firstLine="0"/>
        <w:jc w:val="both"/>
        <w:rPr>
          <w:rFonts w:ascii="Noto Sans" w:hAnsi="Noto Sans"/>
          <w:sz w:val="20"/>
          <w:szCs w:val="20"/>
        </w:rPr>
      </w:pPr>
      <w:r w:rsidRPr="00243104">
        <w:rPr>
          <w:rFonts w:ascii="Noto Sans" w:hAnsi="Noto Sans"/>
          <w:sz w:val="20"/>
          <w:szCs w:val="20"/>
        </w:rPr>
        <w:t>Número de proveedor.</w:t>
      </w:r>
    </w:p>
    <w:p w14:paraId="25CE8A8A" w14:textId="77777777" w:rsidR="001D70B7" w:rsidRPr="00243104" w:rsidRDefault="001D70B7" w:rsidP="002F690C">
      <w:pPr>
        <w:pStyle w:val="Prrafodelista"/>
        <w:numPr>
          <w:ilvl w:val="2"/>
          <w:numId w:val="17"/>
        </w:numPr>
        <w:spacing w:after="200" w:line="276" w:lineRule="auto"/>
        <w:ind w:left="708" w:firstLine="0"/>
        <w:jc w:val="both"/>
        <w:rPr>
          <w:rFonts w:ascii="Noto Sans" w:hAnsi="Noto Sans"/>
          <w:sz w:val="20"/>
          <w:szCs w:val="20"/>
        </w:rPr>
      </w:pPr>
      <w:r>
        <w:rPr>
          <w:rFonts w:ascii="Noto Sans" w:hAnsi="Noto Sans"/>
          <w:sz w:val="20"/>
          <w:szCs w:val="20"/>
        </w:rPr>
        <w:t>Número de fianza y nombre de la afianzadora.</w:t>
      </w:r>
    </w:p>
    <w:p w14:paraId="48EE550A" w14:textId="2A0B7B7F" w:rsidR="00D03FB8" w:rsidRPr="001D70B7" w:rsidRDefault="001D70B7" w:rsidP="002F690C">
      <w:pPr>
        <w:pStyle w:val="Prrafodelista"/>
        <w:numPr>
          <w:ilvl w:val="2"/>
          <w:numId w:val="17"/>
        </w:numPr>
        <w:spacing w:after="200" w:line="276" w:lineRule="auto"/>
        <w:ind w:left="708" w:firstLine="0"/>
        <w:jc w:val="both"/>
        <w:rPr>
          <w:rFonts w:ascii="Noto Sans" w:hAnsi="Noto Sans"/>
          <w:sz w:val="20"/>
          <w:szCs w:val="20"/>
        </w:rPr>
      </w:pPr>
      <w:r w:rsidRPr="00243104">
        <w:rPr>
          <w:rFonts w:ascii="Noto Sans" w:hAnsi="Noto Sans"/>
          <w:sz w:val="20"/>
          <w:szCs w:val="20"/>
        </w:rPr>
        <w:t>Número de orden de reposición.</w:t>
      </w:r>
    </w:p>
    <w:p w14:paraId="6689E9BA" w14:textId="263991C6" w:rsidR="00D34797" w:rsidRPr="00AC0ACF" w:rsidRDefault="00AC0ACF" w:rsidP="00AC0ACF">
      <w:pPr>
        <w:numPr>
          <w:ilvl w:val="0"/>
          <w:numId w:val="17"/>
        </w:numPr>
        <w:spacing w:line="360" w:lineRule="auto"/>
        <w:rPr>
          <w:rFonts w:ascii="Aptos" w:eastAsia="Times New Roman" w:hAnsi="Aptos"/>
          <w:sz w:val="20"/>
          <w:szCs w:val="20"/>
          <w:lang w:val="es-ES_tradnl" w:eastAsia="es-MX"/>
        </w:rPr>
      </w:pPr>
      <w:r>
        <w:rPr>
          <w:rFonts w:ascii="Aptos" w:eastAsia="Times New Roman" w:hAnsi="Aptos"/>
          <w:sz w:val="20"/>
          <w:szCs w:val="20"/>
          <w:lang w:val="es-ES_tradnl"/>
        </w:rPr>
        <w:t xml:space="preserve">Cualquier otro documento anexo distinto a los antes mencionados </w:t>
      </w:r>
      <w:r>
        <w:rPr>
          <w:rFonts w:ascii="Aptos" w:eastAsia="Times New Roman" w:hAnsi="Aptos"/>
          <w:sz w:val="20"/>
          <w:szCs w:val="20"/>
          <w:lang w:eastAsia="es-MX"/>
        </w:rPr>
        <w:t>serán únicamente para control interno y resguardo de la Unidad Médica u Hospitalaria o Usuaria y no así para efectos de pago.</w:t>
      </w:r>
    </w:p>
    <w:p w14:paraId="336D7CFC" w14:textId="77777777" w:rsidR="00D34797" w:rsidRPr="00222AEB" w:rsidRDefault="00D34797" w:rsidP="00D34797">
      <w:pPr>
        <w:jc w:val="both"/>
        <w:rPr>
          <w:rFonts w:ascii="Noto Sans" w:eastAsia="Calibri" w:hAnsi="Noto Sans" w:cs="Noto Sans"/>
          <w:b/>
          <w:bCs/>
          <w:sz w:val="20"/>
          <w:szCs w:val="20"/>
          <w:u w:val="single"/>
        </w:rPr>
      </w:pPr>
      <w:r w:rsidRPr="00222AEB">
        <w:rPr>
          <w:rFonts w:ascii="Noto Sans" w:eastAsia="Calibri" w:hAnsi="Noto Sans" w:cs="Noto Sans"/>
          <w:b/>
          <w:bCs/>
          <w:sz w:val="20"/>
          <w:szCs w:val="20"/>
          <w:u w:val="single"/>
        </w:rPr>
        <w:t>Los formatos para control interno, no para pago, serán resguardados por la Unidad usuaria.</w:t>
      </w:r>
    </w:p>
    <w:p w14:paraId="0A6093F6" w14:textId="77777777" w:rsidR="00D34797" w:rsidRPr="00222AEB" w:rsidRDefault="00D34797" w:rsidP="00D34797">
      <w:pPr>
        <w:jc w:val="both"/>
        <w:rPr>
          <w:rFonts w:ascii="Noto Sans" w:eastAsia="Calibri" w:hAnsi="Noto Sans" w:cs="Noto Sans"/>
          <w:b/>
          <w:bCs/>
          <w:sz w:val="20"/>
          <w:szCs w:val="20"/>
          <w:u w:val="single"/>
        </w:rPr>
      </w:pPr>
    </w:p>
    <w:p w14:paraId="3618F1A0" w14:textId="77777777" w:rsidR="00D34797" w:rsidRPr="00222AEB" w:rsidRDefault="00D34797" w:rsidP="002F690C">
      <w:pPr>
        <w:numPr>
          <w:ilvl w:val="0"/>
          <w:numId w:val="13"/>
        </w:numPr>
        <w:spacing w:after="200" w:line="276" w:lineRule="auto"/>
        <w:contextualSpacing/>
        <w:jc w:val="both"/>
        <w:rPr>
          <w:rFonts w:ascii="Noto Sans" w:eastAsia="Calibri" w:hAnsi="Noto Sans" w:cs="Noto Sans"/>
          <w:sz w:val="20"/>
          <w:szCs w:val="20"/>
        </w:rPr>
      </w:pPr>
      <w:r w:rsidRPr="00222AEB">
        <w:rPr>
          <w:rFonts w:ascii="Noto Sans" w:eastAsia="Calibri" w:hAnsi="Noto Sans" w:cs="Noto Sans"/>
          <w:sz w:val="20"/>
          <w:szCs w:val="20"/>
        </w:rPr>
        <w:t>Cualquier anexo y/o documento, distinto a los antes mencionados, con los que, el administrador del contrato  verificará  el cumplimiento de los servicios o la entrega de los bienes a entera satisfacción del Instituto y que servirán como soporte para la autorización de las facturas para  procedencia de pago,  se quedarán en resguardo de una unidad responsable del gasto.</w:t>
      </w:r>
    </w:p>
    <w:p w14:paraId="75FA55DF" w14:textId="77777777" w:rsidR="00D34797" w:rsidRPr="00222AEB" w:rsidRDefault="00D34797" w:rsidP="002F690C">
      <w:pPr>
        <w:numPr>
          <w:ilvl w:val="0"/>
          <w:numId w:val="13"/>
        </w:numPr>
        <w:spacing w:after="200" w:line="276" w:lineRule="auto"/>
        <w:contextualSpacing/>
        <w:jc w:val="both"/>
        <w:rPr>
          <w:rFonts w:ascii="Noto Sans" w:eastAsia="Calibri" w:hAnsi="Noto Sans" w:cs="Noto Sans"/>
          <w:sz w:val="20"/>
          <w:szCs w:val="20"/>
        </w:rPr>
      </w:pPr>
      <w:r w:rsidRPr="00222AEB">
        <w:rPr>
          <w:rFonts w:ascii="Noto Sans" w:eastAsia="Calibri" w:hAnsi="Noto Sans" w:cs="Noto Sans"/>
          <w:sz w:val="20"/>
          <w:szCs w:val="20"/>
        </w:rPr>
        <w:t>Solicitud de subrogación de servicios (4-30-2/03) correspondiente al periodo a que corresponde la facturación. (solo para comprobación no para pago).</w:t>
      </w:r>
    </w:p>
    <w:p w14:paraId="1FBD488B" w14:textId="77777777" w:rsidR="00D34797" w:rsidRPr="00222AEB" w:rsidRDefault="00D34797" w:rsidP="002F690C">
      <w:pPr>
        <w:numPr>
          <w:ilvl w:val="0"/>
          <w:numId w:val="13"/>
        </w:numPr>
        <w:spacing w:after="200" w:line="276" w:lineRule="auto"/>
        <w:contextualSpacing/>
        <w:jc w:val="both"/>
        <w:rPr>
          <w:rFonts w:ascii="Noto Sans" w:eastAsia="Calibri" w:hAnsi="Noto Sans" w:cs="Noto Sans"/>
          <w:sz w:val="20"/>
          <w:szCs w:val="20"/>
        </w:rPr>
      </w:pPr>
      <w:r w:rsidRPr="00222AEB">
        <w:rPr>
          <w:rFonts w:ascii="Noto Sans" w:eastAsia="Calibri" w:hAnsi="Noto Sans" w:cs="Noto Sans"/>
          <w:sz w:val="20"/>
          <w:szCs w:val="20"/>
        </w:rPr>
        <w:t>Los formatos  (4-30-2/03 serán resguardados por la Unidad usuaria.</w:t>
      </w:r>
    </w:p>
    <w:p w14:paraId="3B94D224" w14:textId="1304F8F9" w:rsidR="00D34797" w:rsidRPr="00222AEB" w:rsidRDefault="00D34797" w:rsidP="002F690C">
      <w:pPr>
        <w:numPr>
          <w:ilvl w:val="0"/>
          <w:numId w:val="13"/>
        </w:numPr>
        <w:spacing w:after="200" w:line="276" w:lineRule="auto"/>
        <w:contextualSpacing/>
        <w:jc w:val="both"/>
        <w:rPr>
          <w:rFonts w:ascii="Noto Sans" w:eastAsia="Calibri" w:hAnsi="Noto Sans" w:cs="Noto Sans"/>
          <w:sz w:val="20"/>
          <w:szCs w:val="20"/>
        </w:rPr>
      </w:pPr>
      <w:r w:rsidRPr="00222AEB">
        <w:rPr>
          <w:rFonts w:ascii="Noto Sans" w:eastAsia="Calibri" w:hAnsi="Noto Sans" w:cs="Noto Sans"/>
          <w:sz w:val="20"/>
          <w:szCs w:val="20"/>
        </w:rPr>
        <w:t>Los contratos y su dictamen presupuestal deberán esta</w:t>
      </w:r>
      <w:r w:rsidR="00222380">
        <w:rPr>
          <w:rFonts w:ascii="Noto Sans" w:eastAsia="Calibri" w:hAnsi="Noto Sans" w:cs="Noto Sans"/>
          <w:sz w:val="20"/>
          <w:szCs w:val="20"/>
        </w:rPr>
        <w:t>r registrados en el sistema FINAT</w:t>
      </w:r>
      <w:r w:rsidRPr="00222AEB">
        <w:rPr>
          <w:rFonts w:ascii="Noto Sans" w:eastAsia="Calibri" w:hAnsi="Noto Sans" w:cs="Noto Sans"/>
          <w:sz w:val="20"/>
          <w:szCs w:val="20"/>
        </w:rPr>
        <w:t xml:space="preserve"> para el trámite de pago correspondiente.</w:t>
      </w:r>
    </w:p>
    <w:p w14:paraId="574E7A28" w14:textId="03E809FD" w:rsidR="00D34797" w:rsidRPr="00222AEB" w:rsidRDefault="00D34797" w:rsidP="002F690C">
      <w:pPr>
        <w:numPr>
          <w:ilvl w:val="0"/>
          <w:numId w:val="13"/>
        </w:numPr>
        <w:spacing w:after="200" w:line="276" w:lineRule="auto"/>
        <w:contextualSpacing/>
        <w:jc w:val="both"/>
        <w:rPr>
          <w:rFonts w:ascii="Noto Sans" w:eastAsia="Calibri" w:hAnsi="Noto Sans" w:cs="Noto Sans"/>
          <w:sz w:val="20"/>
          <w:szCs w:val="20"/>
        </w:rPr>
      </w:pPr>
      <w:r w:rsidRPr="00222AEB">
        <w:rPr>
          <w:rFonts w:ascii="Noto Sans" w:eastAsia="Calibri" w:hAnsi="Noto Sans" w:cs="Noto Sans"/>
          <w:sz w:val="20"/>
          <w:szCs w:val="20"/>
        </w:rPr>
        <w:t>El proveedor entregará junto con su factura la digitalización en CD o archivo USB al administrador del cont</w:t>
      </w:r>
      <w:r w:rsidR="00222380">
        <w:rPr>
          <w:rFonts w:ascii="Noto Sans" w:eastAsia="Calibri" w:hAnsi="Noto Sans" w:cs="Noto Sans"/>
          <w:sz w:val="20"/>
          <w:szCs w:val="20"/>
        </w:rPr>
        <w:t xml:space="preserve">rato. Así como la factura y el </w:t>
      </w:r>
      <w:proofErr w:type="spellStart"/>
      <w:r w:rsidR="00222380">
        <w:rPr>
          <w:rFonts w:ascii="Noto Sans" w:eastAsia="Calibri" w:hAnsi="Noto Sans" w:cs="Noto Sans"/>
          <w:sz w:val="20"/>
          <w:szCs w:val="20"/>
        </w:rPr>
        <w:t>A</w:t>
      </w:r>
      <w:r w:rsidRPr="00222AEB">
        <w:rPr>
          <w:rFonts w:ascii="Noto Sans" w:eastAsia="Calibri" w:hAnsi="Noto Sans" w:cs="Noto Sans"/>
          <w:sz w:val="20"/>
          <w:szCs w:val="20"/>
        </w:rPr>
        <w:t>rchivo.XLM</w:t>
      </w:r>
      <w:proofErr w:type="spellEnd"/>
      <w:r w:rsidRPr="00222AEB">
        <w:rPr>
          <w:rFonts w:ascii="Noto Sans" w:eastAsia="Calibri" w:hAnsi="Noto Sans" w:cs="Noto Sans"/>
          <w:sz w:val="20"/>
          <w:szCs w:val="20"/>
        </w:rPr>
        <w:t xml:space="preserve"> de  la misma, los primeros 5 días hábiles de cada mes.</w:t>
      </w:r>
    </w:p>
    <w:p w14:paraId="78B12A84" w14:textId="77777777" w:rsidR="00D34797" w:rsidRPr="00222AEB" w:rsidRDefault="00D34797" w:rsidP="00D34797">
      <w:pPr>
        <w:jc w:val="both"/>
        <w:rPr>
          <w:rFonts w:ascii="Noto Sans" w:hAnsi="Noto Sans" w:cs="Noto Sans"/>
          <w:sz w:val="20"/>
          <w:szCs w:val="20"/>
        </w:rPr>
      </w:pPr>
    </w:p>
    <w:p w14:paraId="3FB90FED" w14:textId="77777777" w:rsidR="00D34797" w:rsidRPr="00222AEB" w:rsidRDefault="00D34797" w:rsidP="00D34797">
      <w:pPr>
        <w:jc w:val="both"/>
        <w:rPr>
          <w:rFonts w:ascii="Noto Sans" w:hAnsi="Noto Sans" w:cs="Noto Sans"/>
          <w:sz w:val="20"/>
          <w:szCs w:val="20"/>
        </w:rPr>
      </w:pPr>
      <w:r w:rsidRPr="00222AEB">
        <w:rPr>
          <w:rFonts w:ascii="Noto Sans" w:hAnsi="Noto Sans" w:cs="Noto Sans"/>
          <w:sz w:val="20"/>
          <w:szCs w:val="20"/>
        </w:rPr>
        <w:t xml:space="preserve">Para este servicio el Instituto Mexicano del Seguro Social no otorgará anticipo. </w:t>
      </w:r>
    </w:p>
    <w:p w14:paraId="39A4C83F" w14:textId="77777777" w:rsidR="00D34797" w:rsidRPr="00222AEB" w:rsidRDefault="00D34797" w:rsidP="00D34797">
      <w:pPr>
        <w:jc w:val="both"/>
        <w:rPr>
          <w:rFonts w:ascii="Noto Sans" w:hAnsi="Noto Sans" w:cs="Noto Sans"/>
          <w:sz w:val="20"/>
          <w:szCs w:val="20"/>
        </w:rPr>
      </w:pPr>
    </w:p>
    <w:p w14:paraId="7FC4BDD8"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 xml:space="preserve">En caso de que el proveedor presente su factura con errores o deficiencias, el plazo de pago se ajustará en términos del artículo 90 del Reglamento. </w:t>
      </w:r>
    </w:p>
    <w:p w14:paraId="39B3F40A" w14:textId="77777777" w:rsidR="00EB6CA9" w:rsidRPr="00B168D4" w:rsidRDefault="00EB6CA9" w:rsidP="00D948CD">
      <w:pPr>
        <w:jc w:val="both"/>
        <w:rPr>
          <w:rFonts w:ascii="Noto Sans" w:hAnsi="Noto Sans" w:cs="Noto Sans"/>
          <w:sz w:val="20"/>
          <w:szCs w:val="20"/>
        </w:rPr>
      </w:pPr>
    </w:p>
    <w:p w14:paraId="260CA70A" w14:textId="77777777" w:rsidR="00D34797" w:rsidRPr="00222AEB" w:rsidRDefault="00D34797" w:rsidP="00D34797">
      <w:pPr>
        <w:jc w:val="both"/>
        <w:rPr>
          <w:rFonts w:ascii="Noto Sans" w:hAnsi="Noto Sans" w:cs="Noto Sans"/>
          <w:sz w:val="20"/>
          <w:szCs w:val="20"/>
        </w:rPr>
      </w:pPr>
      <w:r w:rsidRPr="00222AEB">
        <w:rPr>
          <w:rFonts w:ascii="Noto Sans" w:hAnsi="Noto Sans" w:cs="Noto Sans"/>
          <w:sz w:val="20"/>
          <w:szCs w:val="20"/>
        </w:rPr>
        <w:lastRenderedPageBreak/>
        <w:t>El pago se efectuará a través del sistema electrónico interbancario que el IMSS tiene en operación.</w:t>
      </w:r>
    </w:p>
    <w:p w14:paraId="6AE31E41" w14:textId="77777777" w:rsidR="00D34797" w:rsidRDefault="00D34797" w:rsidP="00D948CD">
      <w:pPr>
        <w:jc w:val="both"/>
        <w:rPr>
          <w:rFonts w:ascii="Noto Sans" w:hAnsi="Noto Sans" w:cs="Noto Sans"/>
          <w:sz w:val="20"/>
          <w:szCs w:val="20"/>
        </w:rPr>
      </w:pPr>
    </w:p>
    <w:p w14:paraId="47A6051D"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 xml:space="preserve">El proveedor podrá optar porque el Instituto efectúe el pago de los aparatos suministrados, a través del esquema electrónico </w:t>
      </w:r>
      <w:proofErr w:type="spellStart"/>
      <w:r w:rsidRPr="00B168D4">
        <w:rPr>
          <w:rFonts w:ascii="Noto Sans" w:hAnsi="Noto Sans" w:cs="Noto Sans"/>
          <w:sz w:val="20"/>
          <w:szCs w:val="20"/>
        </w:rPr>
        <w:t>intrabancario</w:t>
      </w:r>
      <w:proofErr w:type="spellEnd"/>
      <w:r w:rsidRPr="00B168D4">
        <w:rPr>
          <w:rFonts w:ascii="Noto Sans" w:hAnsi="Noto Sans" w:cs="Noto Sans"/>
          <w:sz w:val="20"/>
          <w:szCs w:val="20"/>
        </w:rPr>
        <w:t xml:space="preserve"> que el IMSS tiene en operación, con las instituciones bancarias siguientes: Banamex, S.A., BBVA, Bancomer, S.A., Banorte, S.A. y </w:t>
      </w:r>
      <w:proofErr w:type="spellStart"/>
      <w:r w:rsidRPr="00B168D4">
        <w:rPr>
          <w:rFonts w:ascii="Noto Sans" w:hAnsi="Noto Sans" w:cs="Noto Sans"/>
          <w:sz w:val="20"/>
          <w:szCs w:val="20"/>
        </w:rPr>
        <w:t>Scotiabank</w:t>
      </w:r>
      <w:proofErr w:type="spellEnd"/>
      <w:r w:rsidRPr="00B168D4">
        <w:rPr>
          <w:rFonts w:ascii="Noto Sans" w:hAnsi="Noto Sans" w:cs="Noto Sans"/>
          <w:sz w:val="20"/>
          <w:szCs w:val="20"/>
        </w:rPr>
        <w:t xml:space="preserve"> Inverlat, S.A., para tal efecto deberá presentar su documentación en: La Sala de usos múltiples de la Coordinación de Abastecimiento y Equipamiento, sito en Avenida Mezquital No. 6 Colonia San Pablo, Código Postal 76130, Querétaro, </w:t>
      </w:r>
      <w:proofErr w:type="spellStart"/>
      <w:r w:rsidRPr="00B168D4">
        <w:rPr>
          <w:rFonts w:ascii="Noto Sans" w:hAnsi="Noto Sans" w:cs="Noto Sans"/>
          <w:sz w:val="20"/>
          <w:szCs w:val="20"/>
        </w:rPr>
        <w:t>Qro</w:t>
      </w:r>
      <w:proofErr w:type="spellEnd"/>
      <w:r w:rsidRPr="00B168D4">
        <w:rPr>
          <w:rFonts w:ascii="Noto Sans" w:hAnsi="Noto Sans" w:cs="Noto Sans"/>
          <w:sz w:val="20"/>
          <w:szCs w:val="20"/>
        </w:rPr>
        <w:t xml:space="preserve">. </w:t>
      </w:r>
      <w:proofErr w:type="gramStart"/>
      <w:r w:rsidRPr="00B168D4">
        <w:rPr>
          <w:rFonts w:ascii="Noto Sans" w:hAnsi="Noto Sans" w:cs="Noto Sans"/>
          <w:sz w:val="20"/>
          <w:szCs w:val="20"/>
        </w:rPr>
        <w:t>en</w:t>
      </w:r>
      <w:proofErr w:type="gramEnd"/>
      <w:r w:rsidRPr="00B168D4">
        <w:rPr>
          <w:rFonts w:ascii="Noto Sans" w:hAnsi="Noto Sans" w:cs="Noto Sans"/>
          <w:sz w:val="20"/>
          <w:szCs w:val="20"/>
        </w:rPr>
        <w:t xml:space="preserve"> días hábiles de 09:00 a 15:00 </w:t>
      </w:r>
      <w:proofErr w:type="spellStart"/>
      <w:r w:rsidRPr="00B168D4">
        <w:rPr>
          <w:rFonts w:ascii="Noto Sans" w:hAnsi="Noto Sans" w:cs="Noto Sans"/>
          <w:sz w:val="20"/>
          <w:szCs w:val="20"/>
        </w:rPr>
        <w:t>hrs</w:t>
      </w:r>
      <w:proofErr w:type="spellEnd"/>
      <w:r w:rsidRPr="00B168D4">
        <w:rPr>
          <w:rFonts w:ascii="Noto Sans" w:hAnsi="Noto Sans" w:cs="Noto Sans"/>
          <w:sz w:val="20"/>
          <w:szCs w:val="20"/>
        </w:rPr>
        <w:t xml:space="preserve"> (según sea el caso), petición escrita indicando: razón social, domicilio fiscal, número telefónico y fax, nombre completo del apoderado legal con facultades de cobro y su firma, número de cuenta de cheques (número de clave bancaria estandarizada), banco, sucursal y plaza, así como, número de proveedor asignado por el IMSS. </w:t>
      </w:r>
    </w:p>
    <w:p w14:paraId="471F0F70" w14:textId="77777777" w:rsidR="00EB6CA9" w:rsidRPr="00B168D4" w:rsidRDefault="00EB6CA9" w:rsidP="00D948CD">
      <w:pPr>
        <w:jc w:val="both"/>
        <w:rPr>
          <w:rFonts w:ascii="Noto Sans" w:hAnsi="Noto Sans" w:cs="Noto Sans"/>
          <w:sz w:val="20"/>
          <w:szCs w:val="20"/>
        </w:rPr>
      </w:pPr>
    </w:p>
    <w:p w14:paraId="0DA016BB"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En caso de que el proveedor solicite el abono en una cuenta contratada en un banco diferente a los antes citados (interbancario), el IMSS realizará la instrucción de pago en la fecha de vencimiento del  contra-recibo y su aplicación se llevará a cabo al día hábil siguiente, de acuerdo con el mecanismo establecido por CECOBAN.</w:t>
      </w:r>
    </w:p>
    <w:p w14:paraId="5194ABA5" w14:textId="77777777" w:rsidR="00EB6CA9" w:rsidRPr="00B168D4" w:rsidRDefault="00EB6CA9" w:rsidP="00D948CD">
      <w:pPr>
        <w:jc w:val="both"/>
        <w:rPr>
          <w:rFonts w:ascii="Noto Sans" w:hAnsi="Noto Sans" w:cs="Noto Sans"/>
          <w:sz w:val="20"/>
          <w:szCs w:val="20"/>
        </w:rPr>
      </w:pPr>
    </w:p>
    <w:p w14:paraId="4F89BD1F"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Anexo a la solicitud de pago electrónico (</w:t>
      </w:r>
      <w:proofErr w:type="spellStart"/>
      <w:r w:rsidRPr="00B168D4">
        <w:rPr>
          <w:rFonts w:ascii="Noto Sans" w:hAnsi="Noto Sans" w:cs="Noto Sans"/>
          <w:sz w:val="20"/>
          <w:szCs w:val="20"/>
        </w:rPr>
        <w:t>intrabancario</w:t>
      </w:r>
      <w:proofErr w:type="spellEnd"/>
      <w:r w:rsidRPr="00B168D4">
        <w:rPr>
          <w:rFonts w:ascii="Noto Sans" w:hAnsi="Noto Sans" w:cs="Noto Sans"/>
          <w:sz w:val="20"/>
          <w:szCs w:val="20"/>
        </w:rPr>
        <w:t xml:space="preserve"> e interbancario) el proveedor deberá presentar original y copia de la cédula del Registro Federal de Contribuyentes, Poder Notarial e identificación oficial; los originales se solicitan únicamente para cotejar los datos y les serán devueltos en el mismo acto.</w:t>
      </w:r>
    </w:p>
    <w:p w14:paraId="7229227A" w14:textId="77777777" w:rsidR="00EB6CA9" w:rsidRPr="00B168D4" w:rsidRDefault="00EB6CA9" w:rsidP="00D948CD">
      <w:pPr>
        <w:jc w:val="both"/>
        <w:rPr>
          <w:rFonts w:ascii="Noto Sans" w:hAnsi="Noto Sans" w:cs="Noto Sans"/>
          <w:sz w:val="20"/>
          <w:szCs w:val="20"/>
        </w:rPr>
      </w:pPr>
    </w:p>
    <w:p w14:paraId="2F1CA8D1"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Asimismo, el Instituto aceptará del proveedor, que en el supuesto de que tenga cuentas liquidas y exigibles a su cargo, aplicarlas contra los adeudos que, en su caso, tuviera por concepto de cuotas obrero patronales, conforme a lo previsto en el artículo 40 B, de la Ley del Seguro Social.</w:t>
      </w:r>
    </w:p>
    <w:p w14:paraId="7985358F"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Los proveedores que presten servicios al Instituto, y que celebren contratos de cesión de derechos de cobro, deberán notificarlo al Instituto, con un mínimo de 5 (cinco) días naturales anteriores a la fecha de pago programada, entregando invariablemente una copia de los contra-recibos cuyo importe se cede, además de los documentos sustantivos de dicha cesión, de igual forma los que celebren contrato de cesión de derechos de cobro a través de factoraje financiero conforme al Programa de Cadenas Productivas de Nacional Financiera, S.N.C., institución de Banca de Desarrollo.</w:t>
      </w:r>
    </w:p>
    <w:p w14:paraId="0664B4C6"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El pago de la prestación de servicio quedará condicionado proporcionalmente al pago que el proveedor deba efectuar por concepto de penas convencionales por atraso y de deductivas.</w:t>
      </w:r>
    </w:p>
    <w:p w14:paraId="6077D34A" w14:textId="77777777" w:rsidR="00EB6CA9" w:rsidRPr="00B168D4" w:rsidRDefault="00EB6CA9" w:rsidP="00D948CD">
      <w:pPr>
        <w:jc w:val="both"/>
        <w:rPr>
          <w:rFonts w:ascii="Noto Sans" w:hAnsi="Noto Sans" w:cs="Noto Sans"/>
          <w:sz w:val="20"/>
          <w:szCs w:val="20"/>
        </w:rPr>
      </w:pPr>
    </w:p>
    <w:p w14:paraId="6FF1A309" w14:textId="77777777" w:rsidR="00EB6CA9" w:rsidRPr="00B168D4" w:rsidRDefault="00EB6CA9" w:rsidP="00D948CD">
      <w:pPr>
        <w:jc w:val="both"/>
        <w:rPr>
          <w:rFonts w:ascii="Noto Sans" w:hAnsi="Noto Sans" w:cs="Noto Sans"/>
          <w:b/>
          <w:sz w:val="20"/>
          <w:szCs w:val="20"/>
        </w:rPr>
      </w:pPr>
      <w:r w:rsidRPr="00B168D4">
        <w:rPr>
          <w:rFonts w:ascii="Noto Sans" w:hAnsi="Noto Sans" w:cs="Noto Sans"/>
          <w:b/>
          <w:sz w:val="20"/>
          <w:szCs w:val="20"/>
        </w:rPr>
        <w:t xml:space="preserve">4. </w:t>
      </w:r>
      <w:bookmarkStart w:id="30" w:name="_Toc424735341"/>
      <w:r w:rsidRPr="00B168D4">
        <w:rPr>
          <w:rFonts w:ascii="Noto Sans" w:hAnsi="Noto Sans" w:cs="Noto Sans"/>
          <w:b/>
          <w:sz w:val="20"/>
          <w:szCs w:val="20"/>
        </w:rPr>
        <w:t>REQUISITOS QUE LOS LICITANTES DEBEN CUMPLIR</w:t>
      </w:r>
      <w:bookmarkStart w:id="31" w:name="_Toc428988955"/>
      <w:bookmarkEnd w:id="29"/>
      <w:bookmarkEnd w:id="30"/>
    </w:p>
    <w:p w14:paraId="2408725A" w14:textId="77777777" w:rsidR="00EB6CA9" w:rsidRPr="00B168D4" w:rsidRDefault="00EB6CA9" w:rsidP="00D948CD">
      <w:pPr>
        <w:jc w:val="both"/>
        <w:rPr>
          <w:rFonts w:ascii="Noto Sans" w:hAnsi="Noto Sans" w:cs="Noto Sans"/>
          <w:b/>
          <w:sz w:val="20"/>
          <w:szCs w:val="20"/>
        </w:rPr>
      </w:pPr>
    </w:p>
    <w:p w14:paraId="7317B7B1" w14:textId="799B9780"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 xml:space="preserve">Los requisitos que se consideran indispensables para la evaluación de la proposición legal técnica y económica, cuyo incumplimiento afectaría su solvencia y motivaría su </w:t>
      </w:r>
      <w:proofErr w:type="spellStart"/>
      <w:r w:rsidRPr="00B168D4">
        <w:rPr>
          <w:rFonts w:ascii="Noto Sans" w:hAnsi="Noto Sans" w:cs="Noto Sans"/>
          <w:sz w:val="20"/>
          <w:szCs w:val="20"/>
        </w:rPr>
        <w:t>desechamiento</w:t>
      </w:r>
      <w:proofErr w:type="spellEnd"/>
      <w:r w:rsidRPr="00B168D4">
        <w:rPr>
          <w:rFonts w:ascii="Noto Sans" w:hAnsi="Noto Sans" w:cs="Noto Sans"/>
          <w:sz w:val="20"/>
          <w:szCs w:val="20"/>
        </w:rPr>
        <w:t>, son los documentos indicados en los numerales  4.1, 4.1.1, 4.1.2, 4.1.3, 4.1.4, 4.1.5, 4.1.6, 4.1.7, 4.1.8, 4.1.9, 4.1.10, 4.1.11, 4.1.12, 4.1.13, 4.1.14,</w:t>
      </w:r>
      <w:r w:rsidR="00B95115">
        <w:rPr>
          <w:rFonts w:ascii="Noto Sans" w:hAnsi="Noto Sans" w:cs="Noto Sans"/>
          <w:sz w:val="20"/>
          <w:szCs w:val="20"/>
        </w:rPr>
        <w:t xml:space="preserve"> </w:t>
      </w:r>
      <w:r w:rsidRPr="00B168D4">
        <w:rPr>
          <w:rFonts w:ascii="Noto Sans" w:hAnsi="Noto Sans" w:cs="Noto Sans"/>
          <w:sz w:val="20"/>
          <w:szCs w:val="20"/>
        </w:rPr>
        <w:t xml:space="preserve">documentación legal-administrativa 4.2, 4.2.1, 4.2.2, 4.2.3, 4.2.4, 4.2.5, 4.2.6, 4.2.7, 4.2.8, 4.2.9, 4.2.10, </w:t>
      </w:r>
      <w:r w:rsidR="00B95115">
        <w:rPr>
          <w:rFonts w:ascii="Noto Sans" w:hAnsi="Noto Sans" w:cs="Noto Sans"/>
          <w:sz w:val="20"/>
          <w:szCs w:val="20"/>
        </w:rPr>
        <w:t xml:space="preserve">, </w:t>
      </w:r>
      <w:r w:rsidRPr="00B168D4">
        <w:rPr>
          <w:rFonts w:ascii="Noto Sans" w:hAnsi="Noto Sans" w:cs="Noto Sans"/>
          <w:sz w:val="20"/>
          <w:szCs w:val="20"/>
        </w:rPr>
        <w:t xml:space="preserve"> Proposición Técnica, así como 4.3, 4.3.1  Proposición Económica y 4.4, 4.4.1, 4.4.2, documentación comp</w:t>
      </w:r>
      <w:r w:rsidR="00F063BD">
        <w:rPr>
          <w:rFonts w:ascii="Noto Sans" w:hAnsi="Noto Sans" w:cs="Noto Sans"/>
          <w:sz w:val="20"/>
          <w:szCs w:val="20"/>
        </w:rPr>
        <w:t>lementaria.</w:t>
      </w:r>
    </w:p>
    <w:p w14:paraId="6FEEE8B3" w14:textId="77777777" w:rsidR="00EB6CA9" w:rsidRPr="00B168D4" w:rsidRDefault="00EB6CA9" w:rsidP="00D948CD">
      <w:pPr>
        <w:jc w:val="both"/>
        <w:rPr>
          <w:rFonts w:ascii="Noto Sans" w:hAnsi="Noto Sans" w:cs="Noto Sans"/>
          <w:sz w:val="20"/>
          <w:szCs w:val="20"/>
        </w:rPr>
      </w:pPr>
    </w:p>
    <w:p w14:paraId="3B620E58" w14:textId="1E32702C" w:rsidR="00EB6CA9" w:rsidRPr="00B168D4" w:rsidRDefault="00EB6CA9" w:rsidP="00D948CD">
      <w:pPr>
        <w:jc w:val="both"/>
        <w:rPr>
          <w:rFonts w:ascii="Noto Sans" w:hAnsi="Noto Sans" w:cs="Noto Sans"/>
          <w:sz w:val="20"/>
          <w:szCs w:val="20"/>
        </w:rPr>
      </w:pPr>
      <w:r w:rsidRPr="00907D76">
        <w:rPr>
          <w:rFonts w:ascii="Noto Sans" w:hAnsi="Noto Sans" w:cs="Noto Sans"/>
          <w:sz w:val="20"/>
          <w:szCs w:val="20"/>
        </w:rPr>
        <w:t xml:space="preserve">Con fundamento en los Artículos </w:t>
      </w:r>
      <w:r w:rsidR="00907D76" w:rsidRPr="00907D76">
        <w:rPr>
          <w:rFonts w:ascii="Noto Sans" w:hAnsi="Noto Sans" w:cs="Noto Sans"/>
          <w:sz w:val="20"/>
          <w:szCs w:val="20"/>
        </w:rPr>
        <w:t xml:space="preserve">36, 37  y 45 </w:t>
      </w:r>
      <w:r w:rsidRPr="00907D76">
        <w:rPr>
          <w:rFonts w:ascii="Noto Sans" w:hAnsi="Noto Sans" w:cs="Noto Sans"/>
          <w:sz w:val="20"/>
          <w:szCs w:val="20"/>
        </w:rPr>
        <w:t>de la LAASSP</w:t>
      </w:r>
      <w:r w:rsidR="006B5CD4" w:rsidRPr="00907D76">
        <w:rPr>
          <w:rFonts w:ascii="Noto Sans" w:hAnsi="Noto Sans" w:cs="Noto Sans"/>
          <w:sz w:val="20"/>
          <w:szCs w:val="20"/>
        </w:rPr>
        <w:t>, los licitantes</w:t>
      </w:r>
      <w:r w:rsidRPr="00907D76">
        <w:rPr>
          <w:rFonts w:ascii="Noto Sans" w:hAnsi="Noto Sans" w:cs="Noto Sans"/>
          <w:sz w:val="20"/>
          <w:szCs w:val="20"/>
        </w:rPr>
        <w:t xml:space="preserve"> deberá</w:t>
      </w:r>
      <w:r w:rsidR="006B5CD4" w:rsidRPr="00907D76">
        <w:rPr>
          <w:rFonts w:ascii="Noto Sans" w:hAnsi="Noto Sans" w:cs="Noto Sans"/>
          <w:sz w:val="20"/>
          <w:szCs w:val="20"/>
        </w:rPr>
        <w:t>n</w:t>
      </w:r>
      <w:r w:rsidRPr="00907D76">
        <w:rPr>
          <w:rFonts w:ascii="Noto Sans" w:hAnsi="Noto Sans" w:cs="Noto Sans"/>
          <w:sz w:val="20"/>
          <w:szCs w:val="20"/>
        </w:rPr>
        <w:t xml:space="preserve"> enviar a través de</w:t>
      </w:r>
      <w:r w:rsidR="006B5CD4" w:rsidRPr="00907D76">
        <w:rPr>
          <w:rFonts w:ascii="Noto Sans" w:hAnsi="Noto Sans" w:cs="Noto Sans"/>
          <w:sz w:val="20"/>
          <w:szCs w:val="20"/>
        </w:rPr>
        <w:t xml:space="preserve"> </w:t>
      </w:r>
      <w:r w:rsidRPr="00907D76">
        <w:rPr>
          <w:rFonts w:ascii="Noto Sans" w:hAnsi="Noto Sans" w:cs="Noto Sans"/>
          <w:sz w:val="20"/>
          <w:szCs w:val="20"/>
        </w:rPr>
        <w:t>l</w:t>
      </w:r>
      <w:r w:rsidR="006B5CD4" w:rsidRPr="00907D76">
        <w:rPr>
          <w:rFonts w:ascii="Noto Sans" w:hAnsi="Noto Sans" w:cs="Noto Sans"/>
          <w:sz w:val="20"/>
          <w:szCs w:val="20"/>
        </w:rPr>
        <w:t>a Plataforma</w:t>
      </w:r>
      <w:r w:rsidRPr="00907D76">
        <w:rPr>
          <w:rFonts w:ascii="Noto Sans" w:hAnsi="Noto Sans" w:cs="Noto Sans"/>
          <w:sz w:val="20"/>
          <w:szCs w:val="20"/>
        </w:rPr>
        <w:t>,</w:t>
      </w:r>
      <w:r w:rsidRPr="00B168D4">
        <w:rPr>
          <w:rFonts w:ascii="Noto Sans" w:hAnsi="Noto Sans" w:cs="Noto Sans"/>
          <w:sz w:val="20"/>
          <w:szCs w:val="20"/>
        </w:rPr>
        <w:t xml:space="preserve"> la siguiente documentación:</w:t>
      </w:r>
    </w:p>
    <w:p w14:paraId="3BCD0E6D" w14:textId="77777777" w:rsidR="00EB6CA9" w:rsidRPr="00B168D4" w:rsidRDefault="00EB6CA9" w:rsidP="00D948CD">
      <w:pPr>
        <w:jc w:val="both"/>
        <w:rPr>
          <w:rFonts w:ascii="Noto Sans" w:hAnsi="Noto Sans" w:cs="Noto Sans"/>
          <w:sz w:val="20"/>
          <w:szCs w:val="20"/>
        </w:rPr>
      </w:pPr>
      <w:bookmarkStart w:id="32" w:name="_Toc428988960"/>
      <w:bookmarkEnd w:id="31"/>
    </w:p>
    <w:p w14:paraId="44AF37E0" w14:textId="15802948" w:rsidR="00EB6CA9" w:rsidRPr="00E11FA8" w:rsidRDefault="00EB6CA9" w:rsidP="00D948CD">
      <w:pPr>
        <w:jc w:val="both"/>
        <w:rPr>
          <w:rFonts w:ascii="Noto Sans" w:hAnsi="Noto Sans" w:cs="Noto Sans"/>
          <w:b/>
          <w:sz w:val="20"/>
          <w:szCs w:val="20"/>
        </w:rPr>
      </w:pPr>
      <w:r w:rsidRPr="00E11FA8">
        <w:rPr>
          <w:rFonts w:ascii="Noto Sans" w:hAnsi="Noto Sans" w:cs="Noto Sans"/>
          <w:b/>
          <w:sz w:val="20"/>
          <w:szCs w:val="20"/>
        </w:rPr>
        <w:t>4.1 Documentación legal</w:t>
      </w:r>
      <w:bookmarkEnd w:id="32"/>
      <w:r w:rsidRPr="00E11FA8">
        <w:rPr>
          <w:rFonts w:ascii="Noto Sans" w:hAnsi="Noto Sans" w:cs="Noto Sans"/>
          <w:b/>
          <w:sz w:val="20"/>
          <w:szCs w:val="20"/>
        </w:rPr>
        <w:t xml:space="preserve"> vigente que </w:t>
      </w:r>
      <w:r w:rsidR="006B5CD4" w:rsidRPr="00E11FA8">
        <w:rPr>
          <w:rFonts w:ascii="Noto Sans" w:hAnsi="Noto Sans" w:cs="Noto Sans"/>
          <w:b/>
          <w:sz w:val="20"/>
          <w:szCs w:val="20"/>
        </w:rPr>
        <w:t>deben</w:t>
      </w:r>
      <w:r w:rsidRPr="00E11FA8">
        <w:rPr>
          <w:rFonts w:ascii="Noto Sans" w:hAnsi="Noto Sans" w:cs="Noto Sans"/>
          <w:b/>
          <w:sz w:val="20"/>
          <w:szCs w:val="20"/>
        </w:rPr>
        <w:t xml:space="preserve"> presentar los licitantes part</w:t>
      </w:r>
      <w:r w:rsidR="00E11FA8">
        <w:rPr>
          <w:rFonts w:ascii="Noto Sans" w:hAnsi="Noto Sans" w:cs="Noto Sans"/>
          <w:b/>
          <w:sz w:val="20"/>
          <w:szCs w:val="20"/>
        </w:rPr>
        <w:t>icipantes:</w:t>
      </w:r>
    </w:p>
    <w:p w14:paraId="2B61E7C2" w14:textId="77777777" w:rsidR="00E11FA8" w:rsidRDefault="00E11FA8" w:rsidP="00D948CD">
      <w:pPr>
        <w:jc w:val="both"/>
        <w:rPr>
          <w:rFonts w:ascii="Noto Sans" w:hAnsi="Noto Sans" w:cs="Noto Sans"/>
          <w:sz w:val="20"/>
          <w:szCs w:val="20"/>
        </w:rPr>
      </w:pPr>
    </w:p>
    <w:p w14:paraId="6604C568" w14:textId="73296597" w:rsidR="00E11FA8" w:rsidRDefault="00E11FA8" w:rsidP="00D948CD">
      <w:pPr>
        <w:jc w:val="both"/>
        <w:rPr>
          <w:rFonts w:ascii="Noto Sans" w:hAnsi="Noto Sans" w:cs="Noto Sans"/>
          <w:sz w:val="20"/>
          <w:szCs w:val="20"/>
        </w:rPr>
      </w:pPr>
      <w:r>
        <w:rPr>
          <w:rFonts w:ascii="Noto Sans" w:hAnsi="Noto Sans" w:cs="Noto Sans"/>
          <w:sz w:val="20"/>
          <w:szCs w:val="20"/>
        </w:rPr>
        <w:t>Remitirse al formato No. 8 de la presente Convocatoria.</w:t>
      </w:r>
    </w:p>
    <w:p w14:paraId="4CCF02A4" w14:textId="77777777" w:rsidR="00402A2A" w:rsidRDefault="00402A2A" w:rsidP="00D948CD">
      <w:pPr>
        <w:jc w:val="both"/>
        <w:rPr>
          <w:rFonts w:ascii="Noto Sans" w:hAnsi="Noto Sans" w:cs="Noto Sans"/>
          <w:sz w:val="20"/>
          <w:szCs w:val="20"/>
        </w:rPr>
      </w:pPr>
    </w:p>
    <w:p w14:paraId="240F89CB" w14:textId="77777777" w:rsidR="00EB6CA9" w:rsidRPr="00B168D4" w:rsidRDefault="00EB6CA9" w:rsidP="00D948CD">
      <w:pPr>
        <w:jc w:val="both"/>
        <w:rPr>
          <w:rFonts w:ascii="Noto Sans" w:hAnsi="Noto Sans" w:cs="Noto Sans"/>
          <w:sz w:val="20"/>
          <w:szCs w:val="20"/>
        </w:rPr>
      </w:pPr>
      <w:bookmarkStart w:id="33" w:name="_Toc428988956"/>
      <w:r w:rsidRPr="00B168D4">
        <w:rPr>
          <w:rFonts w:ascii="Noto Sans" w:hAnsi="Noto Sans" w:cs="Noto Sans"/>
          <w:sz w:val="20"/>
          <w:szCs w:val="20"/>
        </w:rPr>
        <w:lastRenderedPageBreak/>
        <w:t>En caso de participación conjunta, cada integrante deberá cumplir con la entrega de toda la documentación legal.</w:t>
      </w:r>
    </w:p>
    <w:p w14:paraId="4C674113" w14:textId="77777777" w:rsidR="00E11FA8" w:rsidRDefault="00E11FA8" w:rsidP="00E11FA8">
      <w:pPr>
        <w:rPr>
          <w:rFonts w:ascii="Noto Sans" w:hAnsi="Noto Sans" w:cs="Noto Sans"/>
          <w:sz w:val="20"/>
          <w:szCs w:val="20"/>
        </w:rPr>
      </w:pPr>
    </w:p>
    <w:p w14:paraId="5FAE5082" w14:textId="06A7CC73" w:rsidR="00EB6CA9" w:rsidRPr="00E11FA8" w:rsidRDefault="00E11FA8" w:rsidP="00E11FA8">
      <w:pPr>
        <w:rPr>
          <w:rFonts w:ascii="Noto Sans" w:hAnsi="Noto Sans" w:cs="Noto Sans"/>
          <w:b/>
          <w:sz w:val="20"/>
          <w:szCs w:val="20"/>
        </w:rPr>
      </w:pPr>
      <w:r>
        <w:rPr>
          <w:rFonts w:ascii="Noto Sans" w:hAnsi="Noto Sans" w:cs="Noto Sans"/>
          <w:b/>
          <w:sz w:val="20"/>
          <w:szCs w:val="20"/>
        </w:rPr>
        <w:t>4.2 Documentación  t</w:t>
      </w:r>
      <w:r w:rsidR="00EB6CA9" w:rsidRPr="00E11FA8">
        <w:rPr>
          <w:rFonts w:ascii="Noto Sans" w:hAnsi="Noto Sans" w:cs="Noto Sans"/>
          <w:b/>
          <w:sz w:val="20"/>
          <w:szCs w:val="20"/>
        </w:rPr>
        <w:t>écnica</w:t>
      </w:r>
      <w:bookmarkEnd w:id="33"/>
      <w:r>
        <w:rPr>
          <w:rFonts w:ascii="Noto Sans" w:hAnsi="Noto Sans" w:cs="Noto Sans"/>
          <w:b/>
          <w:sz w:val="20"/>
          <w:szCs w:val="20"/>
        </w:rPr>
        <w:t xml:space="preserve"> vigente que deben presentar los licitantes participantes: </w:t>
      </w:r>
    </w:p>
    <w:p w14:paraId="30384B9F" w14:textId="77777777" w:rsidR="00E11FA8" w:rsidRDefault="00E11FA8" w:rsidP="00E11FA8">
      <w:pPr>
        <w:rPr>
          <w:rFonts w:ascii="Noto Sans" w:hAnsi="Noto Sans" w:cs="Noto Sans"/>
          <w:sz w:val="20"/>
          <w:szCs w:val="20"/>
        </w:rPr>
      </w:pPr>
    </w:p>
    <w:p w14:paraId="7AB9E4CE" w14:textId="6C549446" w:rsidR="00E11FA8" w:rsidRPr="00B168D4" w:rsidRDefault="00E11FA8" w:rsidP="00E11FA8">
      <w:pPr>
        <w:rPr>
          <w:rFonts w:ascii="Noto Sans" w:hAnsi="Noto Sans" w:cs="Noto Sans"/>
          <w:sz w:val="20"/>
          <w:szCs w:val="20"/>
        </w:rPr>
      </w:pPr>
      <w:r>
        <w:rPr>
          <w:rFonts w:ascii="Noto Sans" w:hAnsi="Noto Sans" w:cs="Noto Sans"/>
          <w:sz w:val="20"/>
          <w:szCs w:val="20"/>
        </w:rPr>
        <w:t>Remitirse la Formato No. 8 de la presente Convocatoria.</w:t>
      </w:r>
    </w:p>
    <w:p w14:paraId="69BC5E5D" w14:textId="77777777" w:rsidR="00402A2A" w:rsidRPr="00B168D4" w:rsidRDefault="00402A2A" w:rsidP="00D948CD">
      <w:pPr>
        <w:jc w:val="both"/>
        <w:rPr>
          <w:rFonts w:ascii="Noto Sans" w:hAnsi="Noto Sans" w:cs="Noto Sans"/>
          <w:sz w:val="20"/>
          <w:szCs w:val="20"/>
        </w:rPr>
      </w:pPr>
    </w:p>
    <w:p w14:paraId="433BE168" w14:textId="312AB871"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 xml:space="preserve">En caso de participación conjunta, cada licitante deberá </w:t>
      </w:r>
      <w:r w:rsidR="00E11FA8">
        <w:rPr>
          <w:rFonts w:ascii="Noto Sans" w:hAnsi="Noto Sans" w:cs="Noto Sans"/>
          <w:sz w:val="20"/>
          <w:szCs w:val="20"/>
        </w:rPr>
        <w:t xml:space="preserve">de </w:t>
      </w:r>
      <w:r w:rsidRPr="00B168D4">
        <w:rPr>
          <w:rFonts w:ascii="Noto Sans" w:hAnsi="Noto Sans" w:cs="Noto Sans"/>
          <w:sz w:val="20"/>
          <w:szCs w:val="20"/>
        </w:rPr>
        <w:t xml:space="preserve">presentar la </w:t>
      </w:r>
      <w:r w:rsidR="00E11FA8" w:rsidRPr="00B168D4">
        <w:rPr>
          <w:rFonts w:ascii="Noto Sans" w:hAnsi="Noto Sans" w:cs="Noto Sans"/>
          <w:sz w:val="20"/>
          <w:szCs w:val="20"/>
        </w:rPr>
        <w:t>documentación</w:t>
      </w:r>
      <w:r w:rsidRPr="00B168D4">
        <w:rPr>
          <w:rFonts w:ascii="Noto Sans" w:hAnsi="Noto Sans" w:cs="Noto Sans"/>
          <w:sz w:val="20"/>
          <w:szCs w:val="20"/>
        </w:rPr>
        <w:t xml:space="preserve"> que corresponda de acuerdo a lo señalado en el oficio de participación conjunta.</w:t>
      </w:r>
    </w:p>
    <w:p w14:paraId="6B433A7B" w14:textId="77777777" w:rsidR="00EB6CA9" w:rsidRPr="00B168D4" w:rsidRDefault="00EB6CA9" w:rsidP="00D948CD">
      <w:pPr>
        <w:jc w:val="both"/>
        <w:rPr>
          <w:rFonts w:ascii="Noto Sans" w:hAnsi="Noto Sans" w:cs="Noto Sans"/>
          <w:sz w:val="20"/>
          <w:szCs w:val="20"/>
        </w:rPr>
      </w:pPr>
    </w:p>
    <w:p w14:paraId="0D276983" w14:textId="77777777" w:rsidR="00EB6CA9" w:rsidRPr="00E11FA8" w:rsidRDefault="00EB6CA9" w:rsidP="00D948CD">
      <w:pPr>
        <w:jc w:val="both"/>
        <w:rPr>
          <w:rFonts w:ascii="Noto Sans" w:hAnsi="Noto Sans" w:cs="Noto Sans"/>
          <w:b/>
          <w:sz w:val="20"/>
          <w:szCs w:val="20"/>
        </w:rPr>
      </w:pPr>
      <w:r w:rsidRPr="00E11FA8">
        <w:rPr>
          <w:rFonts w:ascii="Noto Sans" w:hAnsi="Noto Sans" w:cs="Noto Sans"/>
          <w:b/>
          <w:sz w:val="20"/>
          <w:szCs w:val="20"/>
        </w:rPr>
        <w:t xml:space="preserve">4.3 Documento proposición económica </w:t>
      </w:r>
    </w:p>
    <w:p w14:paraId="12A65EF1" w14:textId="77777777" w:rsidR="00E11FA8" w:rsidRDefault="00E11FA8" w:rsidP="00E11FA8">
      <w:pPr>
        <w:rPr>
          <w:rFonts w:ascii="Noto Sans" w:hAnsi="Noto Sans" w:cs="Noto Sans"/>
          <w:sz w:val="20"/>
          <w:szCs w:val="20"/>
        </w:rPr>
      </w:pPr>
    </w:p>
    <w:p w14:paraId="4D60B902" w14:textId="77777777" w:rsidR="00E11FA8" w:rsidRPr="00B168D4" w:rsidRDefault="00E11FA8" w:rsidP="00E11FA8">
      <w:pPr>
        <w:rPr>
          <w:rFonts w:ascii="Noto Sans" w:hAnsi="Noto Sans" w:cs="Noto Sans"/>
          <w:sz w:val="20"/>
          <w:szCs w:val="20"/>
        </w:rPr>
      </w:pPr>
      <w:r>
        <w:rPr>
          <w:rFonts w:ascii="Noto Sans" w:hAnsi="Noto Sans" w:cs="Noto Sans"/>
          <w:sz w:val="20"/>
          <w:szCs w:val="20"/>
        </w:rPr>
        <w:t>Remitirse la Formato No. 8 de la presente Convocatoria.</w:t>
      </w:r>
    </w:p>
    <w:p w14:paraId="0717C5CC" w14:textId="77777777" w:rsidR="004A47CA" w:rsidRPr="00B168D4" w:rsidRDefault="004A47CA" w:rsidP="00D948CD">
      <w:pPr>
        <w:jc w:val="both"/>
        <w:rPr>
          <w:rFonts w:ascii="Noto Sans" w:hAnsi="Noto Sans" w:cs="Noto Sans"/>
          <w:sz w:val="20"/>
          <w:szCs w:val="20"/>
        </w:rPr>
      </w:pPr>
    </w:p>
    <w:p w14:paraId="6E79DF5F" w14:textId="77777777" w:rsidR="00EB6CA9" w:rsidRPr="00837079" w:rsidRDefault="00EB6CA9" w:rsidP="00D948CD">
      <w:pPr>
        <w:jc w:val="both"/>
        <w:rPr>
          <w:rFonts w:ascii="Noto Sans" w:hAnsi="Noto Sans" w:cs="Noto Sans"/>
          <w:b/>
          <w:sz w:val="20"/>
          <w:szCs w:val="20"/>
        </w:rPr>
      </w:pPr>
      <w:r w:rsidRPr="00837079">
        <w:rPr>
          <w:rFonts w:ascii="Noto Sans" w:hAnsi="Noto Sans" w:cs="Noto Sans"/>
          <w:b/>
          <w:sz w:val="20"/>
          <w:szCs w:val="20"/>
        </w:rPr>
        <w:t xml:space="preserve">4.4 Documentación complementaria </w:t>
      </w:r>
    </w:p>
    <w:p w14:paraId="547B3CB7" w14:textId="77777777" w:rsidR="00EB6CA9" w:rsidRDefault="00EB6CA9" w:rsidP="00D948CD">
      <w:pPr>
        <w:jc w:val="both"/>
        <w:rPr>
          <w:rFonts w:ascii="Noto Sans" w:hAnsi="Noto Sans" w:cs="Noto Sans"/>
          <w:sz w:val="20"/>
          <w:szCs w:val="20"/>
        </w:rPr>
      </w:pPr>
    </w:p>
    <w:p w14:paraId="56DD4D51" w14:textId="77777777" w:rsidR="00837079" w:rsidRPr="00B168D4" w:rsidRDefault="00837079" w:rsidP="00837079">
      <w:pPr>
        <w:rPr>
          <w:rFonts w:ascii="Noto Sans" w:hAnsi="Noto Sans" w:cs="Noto Sans"/>
          <w:sz w:val="20"/>
          <w:szCs w:val="20"/>
        </w:rPr>
      </w:pPr>
      <w:r>
        <w:rPr>
          <w:rFonts w:ascii="Noto Sans" w:hAnsi="Noto Sans" w:cs="Noto Sans"/>
          <w:sz w:val="20"/>
          <w:szCs w:val="20"/>
        </w:rPr>
        <w:t>Remitirse la Formato No. 8 de la presente Convocatoria.</w:t>
      </w:r>
    </w:p>
    <w:p w14:paraId="6794E9E1" w14:textId="77777777" w:rsidR="00837079" w:rsidRPr="00B168D4" w:rsidRDefault="00837079" w:rsidP="00D948CD">
      <w:pPr>
        <w:jc w:val="both"/>
        <w:rPr>
          <w:rFonts w:ascii="Noto Sans" w:hAnsi="Noto Sans" w:cs="Noto Sans"/>
          <w:sz w:val="20"/>
          <w:szCs w:val="20"/>
        </w:rPr>
      </w:pPr>
    </w:p>
    <w:p w14:paraId="6D80D1B1" w14:textId="7B102AD9"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En caso de participación conjunta, cada licitante deberá presentar la documentación que corresponda de acuerdo a lo señalado en el o</w:t>
      </w:r>
      <w:r w:rsidR="001A3BF6">
        <w:rPr>
          <w:rFonts w:ascii="Noto Sans" w:hAnsi="Noto Sans" w:cs="Noto Sans"/>
          <w:sz w:val="20"/>
          <w:szCs w:val="20"/>
        </w:rPr>
        <w:t xml:space="preserve">ficio de participación conjunta, </w:t>
      </w:r>
      <w:r w:rsidR="001A3BF6" w:rsidRPr="001A3BF6">
        <w:rPr>
          <w:rFonts w:ascii="Noto Sans" w:hAnsi="Noto Sans" w:cs="Noto Sans"/>
          <w:b/>
          <w:sz w:val="20"/>
          <w:szCs w:val="20"/>
        </w:rPr>
        <w:t>Anexo No. 5</w:t>
      </w:r>
    </w:p>
    <w:p w14:paraId="01F9760F" w14:textId="77777777" w:rsidR="00EB6CA9" w:rsidRPr="00B168D4" w:rsidRDefault="00EB6CA9" w:rsidP="00D948CD">
      <w:pPr>
        <w:jc w:val="both"/>
        <w:rPr>
          <w:rFonts w:ascii="Noto Sans" w:hAnsi="Noto Sans" w:cs="Noto Sans"/>
          <w:sz w:val="20"/>
          <w:szCs w:val="20"/>
        </w:rPr>
      </w:pPr>
    </w:p>
    <w:p w14:paraId="0E7B63D2" w14:textId="77777777" w:rsidR="00EB6CA9" w:rsidRPr="00837079" w:rsidRDefault="00EB6CA9" w:rsidP="00D948CD">
      <w:pPr>
        <w:jc w:val="both"/>
        <w:rPr>
          <w:rFonts w:ascii="Noto Sans" w:hAnsi="Noto Sans" w:cs="Noto Sans"/>
          <w:b/>
          <w:sz w:val="20"/>
          <w:szCs w:val="20"/>
        </w:rPr>
      </w:pPr>
      <w:r w:rsidRPr="00837079">
        <w:rPr>
          <w:rFonts w:ascii="Noto Sans" w:hAnsi="Noto Sans" w:cs="Noto Sans"/>
          <w:b/>
          <w:sz w:val="20"/>
          <w:szCs w:val="20"/>
        </w:rPr>
        <w:t>5. Criterios específicos conforme a los cuales se evaluarán las proposiciones</w:t>
      </w:r>
    </w:p>
    <w:p w14:paraId="2EB1167A" w14:textId="77777777" w:rsidR="00EB6CA9" w:rsidRPr="00B168D4" w:rsidRDefault="00EB6CA9" w:rsidP="00D948CD">
      <w:pPr>
        <w:jc w:val="both"/>
        <w:rPr>
          <w:rFonts w:ascii="Noto Sans" w:hAnsi="Noto Sans" w:cs="Noto Sans"/>
          <w:sz w:val="20"/>
          <w:szCs w:val="20"/>
        </w:rPr>
      </w:pPr>
    </w:p>
    <w:p w14:paraId="7ABF1036" w14:textId="41F652DF" w:rsidR="00C1412F" w:rsidRPr="00325EE8" w:rsidRDefault="00C1412F" w:rsidP="00C1412F">
      <w:pPr>
        <w:jc w:val="both"/>
        <w:rPr>
          <w:rFonts w:ascii="Noto Sans" w:hAnsi="Noto Sans" w:cs="Noto Sans"/>
          <w:sz w:val="20"/>
          <w:szCs w:val="20"/>
          <w:lang w:eastAsia="es-ES"/>
        </w:rPr>
      </w:pPr>
      <w:r w:rsidRPr="00325EE8">
        <w:rPr>
          <w:rFonts w:ascii="Noto Sans" w:hAnsi="Noto Sans" w:cs="Noto Sans"/>
          <w:sz w:val="20"/>
          <w:szCs w:val="20"/>
          <w:lang w:eastAsia="es-ES"/>
        </w:rPr>
        <w:t xml:space="preserve">Se evaluarán los documentos señalados en los siguientes numerales de la Convocatoria: </w:t>
      </w:r>
    </w:p>
    <w:p w14:paraId="0EDDE101" w14:textId="77777777" w:rsidR="00C1412F" w:rsidRPr="00325EE8" w:rsidRDefault="00C1412F" w:rsidP="00C1412F">
      <w:pPr>
        <w:jc w:val="both"/>
        <w:rPr>
          <w:rFonts w:ascii="Noto Sans" w:hAnsi="Noto Sans" w:cs="Noto Sans"/>
          <w:sz w:val="20"/>
          <w:szCs w:val="20"/>
          <w:lang w:eastAsia="es-ES"/>
        </w:rPr>
      </w:pPr>
    </w:p>
    <w:p w14:paraId="710DA0BA" w14:textId="58C4B7B9" w:rsidR="00C1412F" w:rsidRPr="00B51967" w:rsidRDefault="00C1412F" w:rsidP="002F690C">
      <w:pPr>
        <w:pStyle w:val="Prrafodelista"/>
        <w:numPr>
          <w:ilvl w:val="0"/>
          <w:numId w:val="20"/>
        </w:numPr>
        <w:jc w:val="both"/>
        <w:rPr>
          <w:rFonts w:ascii="Noto Sans" w:hAnsi="Noto Sans" w:cs="Noto Sans"/>
          <w:sz w:val="20"/>
          <w:szCs w:val="20"/>
          <w:lang w:eastAsia="es-ES"/>
        </w:rPr>
      </w:pPr>
      <w:r w:rsidRPr="00B51967">
        <w:rPr>
          <w:rFonts w:ascii="Noto Sans" w:hAnsi="Noto Sans" w:cs="Noto Sans"/>
          <w:sz w:val="20"/>
          <w:szCs w:val="20"/>
          <w:lang w:eastAsia="es-ES"/>
        </w:rPr>
        <w:t>Numeral</w:t>
      </w:r>
      <w:r w:rsidR="007A595C" w:rsidRPr="00B51967">
        <w:rPr>
          <w:rFonts w:ascii="Noto Sans" w:hAnsi="Noto Sans" w:cs="Noto Sans"/>
          <w:sz w:val="20"/>
          <w:szCs w:val="20"/>
          <w:lang w:eastAsia="es-ES"/>
        </w:rPr>
        <w:t>:</w:t>
      </w:r>
      <w:r w:rsidRPr="00B51967">
        <w:rPr>
          <w:rFonts w:ascii="Noto Sans" w:hAnsi="Noto Sans" w:cs="Noto Sans"/>
          <w:sz w:val="20"/>
          <w:szCs w:val="20"/>
          <w:lang w:eastAsia="es-ES"/>
        </w:rPr>
        <w:t xml:space="preserve"> </w:t>
      </w:r>
      <w:r w:rsidR="007A595C" w:rsidRPr="00B51967">
        <w:rPr>
          <w:rFonts w:ascii="Noto Sans" w:hAnsi="Noto Sans" w:cs="Noto Sans"/>
          <w:sz w:val="20"/>
          <w:szCs w:val="20"/>
        </w:rPr>
        <w:t xml:space="preserve">4.1 (4.1.1, 4.1.2, 4.1.3, 4.1.4, 4.1.5, 4.1.6, 4.1.7, 4.1.8, </w:t>
      </w:r>
      <w:r w:rsidR="005B67A4">
        <w:rPr>
          <w:rFonts w:ascii="Noto Sans" w:hAnsi="Noto Sans" w:cs="Noto Sans"/>
          <w:sz w:val="20"/>
          <w:szCs w:val="20"/>
        </w:rPr>
        <w:t xml:space="preserve">4.1.9, 4.1.10, </w:t>
      </w:r>
      <w:r w:rsidR="007A595C" w:rsidRPr="00B51967">
        <w:rPr>
          <w:rFonts w:ascii="Noto Sans" w:hAnsi="Noto Sans" w:cs="Noto Sans"/>
          <w:sz w:val="20"/>
          <w:szCs w:val="20"/>
        </w:rPr>
        <w:t xml:space="preserve">4.1.11, </w:t>
      </w:r>
      <w:r w:rsidR="005B67A4">
        <w:rPr>
          <w:rFonts w:ascii="Noto Sans" w:hAnsi="Noto Sans" w:cs="Noto Sans"/>
          <w:sz w:val="20"/>
          <w:szCs w:val="20"/>
        </w:rPr>
        <w:t xml:space="preserve">4.1.12, </w:t>
      </w:r>
      <w:r w:rsidR="007A595C" w:rsidRPr="00B51967">
        <w:rPr>
          <w:rFonts w:ascii="Noto Sans" w:hAnsi="Noto Sans" w:cs="Noto Sans"/>
          <w:sz w:val="20"/>
          <w:szCs w:val="20"/>
        </w:rPr>
        <w:t>4.1.13, 4.</w:t>
      </w:r>
      <w:r w:rsidR="00B51967" w:rsidRPr="00B51967">
        <w:rPr>
          <w:rFonts w:ascii="Noto Sans" w:hAnsi="Noto Sans" w:cs="Noto Sans"/>
          <w:sz w:val="20"/>
          <w:szCs w:val="20"/>
        </w:rPr>
        <w:t>1.14</w:t>
      </w:r>
      <w:r w:rsidR="007A595C" w:rsidRPr="00B51967">
        <w:rPr>
          <w:rFonts w:ascii="Noto Sans" w:hAnsi="Noto Sans" w:cs="Noto Sans"/>
          <w:sz w:val="20"/>
          <w:szCs w:val="20"/>
        </w:rPr>
        <w:t xml:space="preserve">)  </w:t>
      </w:r>
    </w:p>
    <w:p w14:paraId="32DBF6B5" w14:textId="38B565C9" w:rsidR="00C1412F" w:rsidRPr="00B51967" w:rsidRDefault="00C1412F" w:rsidP="002F690C">
      <w:pPr>
        <w:pStyle w:val="Prrafodelista"/>
        <w:numPr>
          <w:ilvl w:val="0"/>
          <w:numId w:val="20"/>
        </w:numPr>
        <w:jc w:val="both"/>
        <w:rPr>
          <w:rFonts w:ascii="Noto Sans" w:hAnsi="Noto Sans" w:cs="Noto Sans"/>
          <w:sz w:val="20"/>
          <w:szCs w:val="20"/>
          <w:lang w:eastAsia="es-ES"/>
        </w:rPr>
      </w:pPr>
      <w:r w:rsidRPr="00B51967">
        <w:rPr>
          <w:rFonts w:ascii="Noto Sans" w:hAnsi="Noto Sans" w:cs="Noto Sans"/>
          <w:sz w:val="20"/>
          <w:szCs w:val="20"/>
          <w:lang w:eastAsia="es-ES"/>
        </w:rPr>
        <w:t>Numeral</w:t>
      </w:r>
      <w:r w:rsidR="007A595C" w:rsidRPr="00B51967">
        <w:rPr>
          <w:rFonts w:ascii="Noto Sans" w:hAnsi="Noto Sans" w:cs="Noto Sans"/>
          <w:sz w:val="20"/>
          <w:szCs w:val="20"/>
          <w:lang w:eastAsia="es-ES"/>
        </w:rPr>
        <w:t>:</w:t>
      </w:r>
      <w:r w:rsidRPr="00B51967">
        <w:rPr>
          <w:rFonts w:ascii="Noto Sans" w:hAnsi="Noto Sans" w:cs="Noto Sans"/>
          <w:sz w:val="20"/>
          <w:szCs w:val="20"/>
          <w:lang w:eastAsia="es-ES"/>
        </w:rPr>
        <w:t xml:space="preserve"> </w:t>
      </w:r>
      <w:r w:rsidR="007A595C" w:rsidRPr="00B51967">
        <w:rPr>
          <w:rFonts w:ascii="Noto Sans" w:hAnsi="Noto Sans" w:cs="Noto Sans"/>
          <w:sz w:val="20"/>
          <w:szCs w:val="20"/>
        </w:rPr>
        <w:t>4.2 (4.2.1, 4.2.2, 4.2.3, 4.2.4, 4.2.5, 4.2.6, 4.2.7, 4.2.8</w:t>
      </w:r>
      <w:r w:rsidR="00B51967" w:rsidRPr="00B51967">
        <w:rPr>
          <w:rFonts w:ascii="Noto Sans" w:hAnsi="Noto Sans" w:cs="Noto Sans"/>
          <w:sz w:val="20"/>
          <w:szCs w:val="20"/>
        </w:rPr>
        <w:t>, 4.2.9, 4.2.10)</w:t>
      </w:r>
    </w:p>
    <w:p w14:paraId="2EC73F7D" w14:textId="78A3D59A" w:rsidR="007A595C" w:rsidRPr="00B51967" w:rsidRDefault="00C1412F" w:rsidP="002F690C">
      <w:pPr>
        <w:pStyle w:val="Prrafodelista"/>
        <w:numPr>
          <w:ilvl w:val="0"/>
          <w:numId w:val="20"/>
        </w:numPr>
        <w:jc w:val="both"/>
        <w:rPr>
          <w:rFonts w:ascii="Noto Sans" w:hAnsi="Noto Sans" w:cs="Noto Sans"/>
          <w:sz w:val="20"/>
          <w:szCs w:val="20"/>
          <w:lang w:eastAsia="es-ES"/>
        </w:rPr>
      </w:pPr>
      <w:r w:rsidRPr="00B51967">
        <w:rPr>
          <w:rFonts w:ascii="Noto Sans" w:hAnsi="Noto Sans" w:cs="Noto Sans"/>
          <w:sz w:val="20"/>
          <w:szCs w:val="20"/>
          <w:lang w:eastAsia="es-ES"/>
        </w:rPr>
        <w:t>Numeral</w:t>
      </w:r>
      <w:r w:rsidR="007A595C" w:rsidRPr="00B51967">
        <w:rPr>
          <w:rFonts w:ascii="Noto Sans" w:hAnsi="Noto Sans" w:cs="Noto Sans"/>
          <w:sz w:val="20"/>
          <w:szCs w:val="20"/>
          <w:lang w:eastAsia="es-ES"/>
        </w:rPr>
        <w:t>:</w:t>
      </w:r>
      <w:r w:rsidRPr="00B51967">
        <w:rPr>
          <w:rFonts w:ascii="Noto Sans" w:hAnsi="Noto Sans" w:cs="Noto Sans"/>
          <w:sz w:val="20"/>
          <w:szCs w:val="20"/>
          <w:lang w:eastAsia="es-ES"/>
        </w:rPr>
        <w:t xml:space="preserve"> </w:t>
      </w:r>
      <w:r w:rsidR="007A595C" w:rsidRPr="00B51967">
        <w:rPr>
          <w:rFonts w:ascii="Noto Sans" w:hAnsi="Noto Sans" w:cs="Noto Sans"/>
          <w:sz w:val="20"/>
          <w:szCs w:val="20"/>
        </w:rPr>
        <w:t xml:space="preserve">4.3 (4.3.1)  </w:t>
      </w:r>
    </w:p>
    <w:p w14:paraId="54E26D90" w14:textId="220EAECE" w:rsidR="007A595C" w:rsidRPr="00B51967" w:rsidRDefault="007A595C" w:rsidP="002F690C">
      <w:pPr>
        <w:pStyle w:val="Prrafodelista"/>
        <w:numPr>
          <w:ilvl w:val="0"/>
          <w:numId w:val="20"/>
        </w:numPr>
        <w:jc w:val="both"/>
        <w:rPr>
          <w:rFonts w:ascii="Noto Sans" w:hAnsi="Noto Sans" w:cs="Noto Sans"/>
          <w:sz w:val="20"/>
          <w:szCs w:val="20"/>
          <w:lang w:eastAsia="es-ES"/>
        </w:rPr>
      </w:pPr>
      <w:r w:rsidRPr="00B51967">
        <w:rPr>
          <w:rFonts w:ascii="Noto Sans" w:hAnsi="Noto Sans" w:cs="Noto Sans"/>
          <w:sz w:val="20"/>
          <w:szCs w:val="20"/>
          <w:lang w:eastAsia="es-ES"/>
        </w:rPr>
        <w:t xml:space="preserve">Numeral: </w:t>
      </w:r>
      <w:r w:rsidRPr="00B51967">
        <w:rPr>
          <w:rFonts w:ascii="Noto Sans" w:hAnsi="Noto Sans" w:cs="Noto Sans"/>
          <w:sz w:val="20"/>
          <w:szCs w:val="20"/>
        </w:rPr>
        <w:t>4.4 (4.4.1</w:t>
      </w:r>
      <w:r w:rsidR="00B51967" w:rsidRPr="00B51967">
        <w:rPr>
          <w:rFonts w:ascii="Noto Sans" w:hAnsi="Noto Sans" w:cs="Noto Sans"/>
          <w:sz w:val="20"/>
          <w:szCs w:val="20"/>
        </w:rPr>
        <w:t xml:space="preserve"> y 4.4.2</w:t>
      </w:r>
      <w:r w:rsidRPr="00B51967">
        <w:rPr>
          <w:rFonts w:ascii="Noto Sans" w:hAnsi="Noto Sans" w:cs="Noto Sans"/>
          <w:sz w:val="20"/>
          <w:szCs w:val="20"/>
        </w:rPr>
        <w:t>)</w:t>
      </w:r>
    </w:p>
    <w:p w14:paraId="19F8D5B7" w14:textId="7A951AA3" w:rsidR="00C1412F" w:rsidRPr="00B51967" w:rsidRDefault="00B51967" w:rsidP="002F690C">
      <w:pPr>
        <w:pStyle w:val="Prrafodelista"/>
        <w:numPr>
          <w:ilvl w:val="0"/>
          <w:numId w:val="20"/>
        </w:numPr>
        <w:jc w:val="both"/>
        <w:rPr>
          <w:rFonts w:ascii="Noto Sans" w:hAnsi="Noto Sans" w:cs="Noto Sans"/>
          <w:sz w:val="20"/>
          <w:szCs w:val="20"/>
          <w:lang w:eastAsia="es-ES"/>
        </w:rPr>
      </w:pPr>
      <w:r>
        <w:rPr>
          <w:rFonts w:ascii="Noto Sans" w:hAnsi="Noto Sans" w:cs="Noto Sans"/>
          <w:sz w:val="20"/>
          <w:szCs w:val="20"/>
          <w:lang w:eastAsia="es-ES"/>
        </w:rPr>
        <w:t>Sus Anexos y F</w:t>
      </w:r>
      <w:r w:rsidR="00C1412F" w:rsidRPr="00B51967">
        <w:rPr>
          <w:rFonts w:ascii="Noto Sans" w:hAnsi="Noto Sans" w:cs="Noto Sans"/>
          <w:sz w:val="20"/>
          <w:szCs w:val="20"/>
          <w:lang w:eastAsia="es-ES"/>
        </w:rPr>
        <w:t>ormatos.)</w:t>
      </w:r>
    </w:p>
    <w:p w14:paraId="7A2B9E1A" w14:textId="77777777" w:rsidR="00C1412F" w:rsidRPr="007F3C12" w:rsidRDefault="00C1412F" w:rsidP="00C1412F">
      <w:pPr>
        <w:jc w:val="both"/>
        <w:rPr>
          <w:rFonts w:ascii="Noto Sans" w:hAnsi="Noto Sans" w:cs="Noto Sans"/>
          <w:sz w:val="20"/>
          <w:szCs w:val="20"/>
          <w:lang w:eastAsia="es-ES"/>
        </w:rPr>
      </w:pPr>
    </w:p>
    <w:p w14:paraId="765D365D" w14:textId="77777777" w:rsidR="00C1412F" w:rsidRPr="007F3C12" w:rsidRDefault="00C1412F" w:rsidP="00C1412F">
      <w:pPr>
        <w:jc w:val="both"/>
        <w:rPr>
          <w:rFonts w:ascii="Noto Sans" w:hAnsi="Noto Sans" w:cs="Noto Sans"/>
          <w:sz w:val="20"/>
          <w:szCs w:val="20"/>
          <w:lang w:eastAsia="es-ES"/>
        </w:rPr>
      </w:pPr>
      <w:r w:rsidRPr="007F3C12">
        <w:rPr>
          <w:rFonts w:ascii="Noto Sans" w:hAnsi="Noto Sans" w:cs="Noto Sans"/>
          <w:sz w:val="20"/>
          <w:szCs w:val="20"/>
          <w:lang w:eastAsia="es-ES"/>
        </w:rPr>
        <w:t>Los criterios que se aplicarán para evaluar las proposiciones, se basarán en la información docume</w:t>
      </w:r>
      <w:r>
        <w:rPr>
          <w:rFonts w:ascii="Noto Sans" w:hAnsi="Noto Sans" w:cs="Noto Sans"/>
          <w:sz w:val="20"/>
          <w:szCs w:val="20"/>
          <w:lang w:eastAsia="es-ES"/>
        </w:rPr>
        <w:t>ntal remitida</w:t>
      </w:r>
      <w:r w:rsidRPr="007F3C12">
        <w:rPr>
          <w:rFonts w:ascii="Noto Sans" w:hAnsi="Noto Sans" w:cs="Noto Sans"/>
          <w:sz w:val="20"/>
          <w:szCs w:val="20"/>
          <w:lang w:eastAsia="es-ES"/>
        </w:rPr>
        <w:t xml:space="preserve">, conforme al </w:t>
      </w:r>
      <w:r w:rsidRPr="00577AC2">
        <w:rPr>
          <w:rFonts w:ascii="Noto Sans" w:hAnsi="Noto Sans" w:cs="Noto Sans"/>
          <w:b/>
          <w:sz w:val="20"/>
          <w:szCs w:val="20"/>
          <w:lang w:eastAsia="es-ES"/>
        </w:rPr>
        <w:t>Formato No. 8</w:t>
      </w:r>
      <w:r w:rsidRPr="007F3C12">
        <w:rPr>
          <w:rFonts w:ascii="Noto Sans" w:hAnsi="Noto Sans" w:cs="Noto Sans"/>
          <w:sz w:val="20"/>
          <w:szCs w:val="20"/>
          <w:lang w:eastAsia="es-ES"/>
        </w:rPr>
        <w:t xml:space="preserve"> el cual forma parte del presente documento.</w:t>
      </w:r>
    </w:p>
    <w:p w14:paraId="44145702" w14:textId="77777777" w:rsidR="00886C1C" w:rsidRPr="00B168D4" w:rsidRDefault="00886C1C" w:rsidP="00D948CD">
      <w:pPr>
        <w:jc w:val="both"/>
        <w:rPr>
          <w:rFonts w:ascii="Noto Sans" w:hAnsi="Noto Sans" w:cs="Noto Sans"/>
          <w:sz w:val="20"/>
          <w:szCs w:val="20"/>
        </w:rPr>
      </w:pPr>
    </w:p>
    <w:p w14:paraId="05980A33" w14:textId="77777777" w:rsidR="00EB6CA9" w:rsidRPr="00B168D4" w:rsidRDefault="00EB6CA9" w:rsidP="00D948CD">
      <w:pPr>
        <w:jc w:val="both"/>
        <w:rPr>
          <w:rFonts w:ascii="Noto Sans" w:hAnsi="Noto Sans" w:cs="Noto Sans"/>
          <w:b/>
          <w:sz w:val="20"/>
          <w:szCs w:val="20"/>
        </w:rPr>
      </w:pPr>
      <w:r w:rsidRPr="00B168D4">
        <w:rPr>
          <w:rFonts w:ascii="Noto Sans" w:hAnsi="Noto Sans" w:cs="Noto Sans"/>
          <w:b/>
          <w:sz w:val="20"/>
          <w:szCs w:val="20"/>
        </w:rPr>
        <w:t xml:space="preserve">5.1 Criterios de evaluación </w:t>
      </w:r>
    </w:p>
    <w:p w14:paraId="34CBF2D0" w14:textId="77777777" w:rsidR="00EB6CA9" w:rsidRPr="00B168D4" w:rsidRDefault="00EB6CA9" w:rsidP="00D948CD">
      <w:pPr>
        <w:jc w:val="both"/>
        <w:rPr>
          <w:rFonts w:ascii="Noto Sans" w:hAnsi="Noto Sans" w:cs="Noto Sans"/>
          <w:sz w:val="20"/>
          <w:szCs w:val="20"/>
        </w:rPr>
      </w:pPr>
      <w:bookmarkStart w:id="34" w:name="Punto_10"/>
      <w:bookmarkEnd w:id="34"/>
    </w:p>
    <w:tbl>
      <w:tblPr>
        <w:tblW w:w="287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6"/>
        <w:gridCol w:w="1666"/>
        <w:gridCol w:w="2878"/>
      </w:tblGrid>
      <w:tr w:rsidR="00C1412F" w:rsidRPr="007F3C12" w14:paraId="66B7A24D" w14:textId="77777777" w:rsidTr="00C22133">
        <w:trPr>
          <w:jc w:val="center"/>
        </w:trPr>
        <w:tc>
          <w:tcPr>
            <w:tcW w:w="1411" w:type="pct"/>
            <w:shd w:val="clear" w:color="auto" w:fill="C1F0C7" w:themeFill="accent3" w:themeFillTint="33"/>
          </w:tcPr>
          <w:p w14:paraId="4E5AD30C" w14:textId="77777777" w:rsidR="00C1412F" w:rsidRPr="007F3C12" w:rsidRDefault="00C1412F" w:rsidP="008464F4">
            <w:pPr>
              <w:jc w:val="center"/>
              <w:rPr>
                <w:rFonts w:ascii="Noto Sans" w:hAnsi="Noto Sans" w:cs="Noto Sans"/>
                <w:sz w:val="20"/>
                <w:szCs w:val="20"/>
              </w:rPr>
            </w:pPr>
            <w:r w:rsidRPr="007F3C12">
              <w:rPr>
                <w:rFonts w:ascii="Noto Sans" w:hAnsi="Noto Sans" w:cs="Noto Sans"/>
                <w:sz w:val="20"/>
                <w:szCs w:val="20"/>
              </w:rPr>
              <w:t>Partidas</w:t>
            </w:r>
          </w:p>
        </w:tc>
        <w:tc>
          <w:tcPr>
            <w:tcW w:w="1316" w:type="pct"/>
            <w:shd w:val="clear" w:color="auto" w:fill="C1F0C7" w:themeFill="accent3" w:themeFillTint="33"/>
          </w:tcPr>
          <w:p w14:paraId="0D5F622F" w14:textId="77777777" w:rsidR="00C1412F" w:rsidRPr="007F3C12" w:rsidRDefault="00C1412F" w:rsidP="008464F4">
            <w:pPr>
              <w:jc w:val="center"/>
              <w:rPr>
                <w:rFonts w:ascii="Noto Sans" w:hAnsi="Noto Sans" w:cs="Noto Sans"/>
                <w:sz w:val="20"/>
                <w:szCs w:val="20"/>
              </w:rPr>
            </w:pPr>
            <w:r w:rsidRPr="007F3C12">
              <w:rPr>
                <w:rFonts w:ascii="Noto Sans" w:hAnsi="Noto Sans" w:cs="Noto Sans"/>
                <w:sz w:val="20"/>
                <w:szCs w:val="20"/>
              </w:rPr>
              <w:t>Modalidad</w:t>
            </w:r>
          </w:p>
        </w:tc>
        <w:tc>
          <w:tcPr>
            <w:tcW w:w="2273" w:type="pct"/>
            <w:shd w:val="clear" w:color="auto" w:fill="C1F0C7" w:themeFill="accent3" w:themeFillTint="33"/>
          </w:tcPr>
          <w:p w14:paraId="1F464AFE" w14:textId="77777777" w:rsidR="00C1412F" w:rsidRPr="007F3C12" w:rsidRDefault="00C1412F" w:rsidP="008464F4">
            <w:pPr>
              <w:jc w:val="center"/>
              <w:rPr>
                <w:rFonts w:ascii="Noto Sans" w:hAnsi="Noto Sans" w:cs="Noto Sans"/>
                <w:sz w:val="20"/>
                <w:szCs w:val="20"/>
              </w:rPr>
            </w:pPr>
            <w:r w:rsidRPr="007F3C12">
              <w:rPr>
                <w:rFonts w:ascii="Noto Sans" w:hAnsi="Noto Sans" w:cs="Noto Sans"/>
                <w:sz w:val="20"/>
                <w:szCs w:val="20"/>
              </w:rPr>
              <w:t>Fundamento legal</w:t>
            </w:r>
          </w:p>
        </w:tc>
      </w:tr>
      <w:tr w:rsidR="00C1412F" w:rsidRPr="007F3C12" w14:paraId="470C2D79" w14:textId="77777777" w:rsidTr="008464F4">
        <w:trPr>
          <w:trHeight w:val="274"/>
          <w:jc w:val="center"/>
        </w:trPr>
        <w:tc>
          <w:tcPr>
            <w:tcW w:w="1411" w:type="pct"/>
            <w:vAlign w:val="center"/>
          </w:tcPr>
          <w:p w14:paraId="2DDA4E5F" w14:textId="73BC0356" w:rsidR="00C1412F" w:rsidRPr="007F3C12" w:rsidRDefault="00C1412F" w:rsidP="007A595C">
            <w:pPr>
              <w:autoSpaceDE w:val="0"/>
              <w:autoSpaceDN w:val="0"/>
              <w:adjustRightInd w:val="0"/>
              <w:jc w:val="center"/>
              <w:rPr>
                <w:rFonts w:ascii="Noto Sans" w:hAnsi="Noto Sans" w:cs="Noto Sans"/>
                <w:sz w:val="20"/>
                <w:szCs w:val="20"/>
                <w:lang w:eastAsia="es-ES"/>
              </w:rPr>
            </w:pPr>
            <w:r>
              <w:rPr>
                <w:rFonts w:ascii="Noto Sans" w:hAnsi="Noto Sans" w:cs="Noto Sans"/>
                <w:sz w:val="20"/>
                <w:szCs w:val="20"/>
                <w:lang w:eastAsia="es-ES"/>
              </w:rPr>
              <w:t>1 Partida</w:t>
            </w:r>
          </w:p>
        </w:tc>
        <w:tc>
          <w:tcPr>
            <w:tcW w:w="1316" w:type="pct"/>
            <w:vAlign w:val="center"/>
          </w:tcPr>
          <w:p w14:paraId="2AFD69A8" w14:textId="77777777" w:rsidR="00C1412F" w:rsidRPr="007F3C12" w:rsidRDefault="00C1412F" w:rsidP="007A595C">
            <w:pPr>
              <w:autoSpaceDE w:val="0"/>
              <w:autoSpaceDN w:val="0"/>
              <w:adjustRightInd w:val="0"/>
              <w:jc w:val="center"/>
              <w:rPr>
                <w:rFonts w:ascii="Noto Sans" w:hAnsi="Noto Sans" w:cs="Noto Sans"/>
                <w:sz w:val="20"/>
                <w:szCs w:val="20"/>
                <w:lang w:eastAsia="es-ES"/>
              </w:rPr>
            </w:pPr>
            <w:r w:rsidRPr="007F3C12">
              <w:rPr>
                <w:rFonts w:ascii="Noto Sans" w:hAnsi="Noto Sans" w:cs="Noto Sans"/>
                <w:sz w:val="20"/>
                <w:szCs w:val="20"/>
                <w:lang w:eastAsia="es-ES"/>
              </w:rPr>
              <w:t>Binario</w:t>
            </w:r>
          </w:p>
        </w:tc>
        <w:tc>
          <w:tcPr>
            <w:tcW w:w="2273" w:type="pct"/>
            <w:vAlign w:val="center"/>
          </w:tcPr>
          <w:p w14:paraId="56CB0F06" w14:textId="77777777" w:rsidR="00C1412F" w:rsidRPr="007F3C12" w:rsidRDefault="00C1412F" w:rsidP="008464F4">
            <w:pPr>
              <w:autoSpaceDE w:val="0"/>
              <w:autoSpaceDN w:val="0"/>
              <w:adjustRightInd w:val="0"/>
              <w:jc w:val="both"/>
              <w:rPr>
                <w:rFonts w:ascii="Noto Sans" w:hAnsi="Noto Sans" w:cs="Noto Sans"/>
                <w:sz w:val="20"/>
                <w:szCs w:val="20"/>
                <w:lang w:eastAsia="es-ES"/>
              </w:rPr>
            </w:pPr>
            <w:r>
              <w:rPr>
                <w:rFonts w:ascii="Noto Sans" w:hAnsi="Noto Sans" w:cs="Noto Sans"/>
                <w:sz w:val="20"/>
                <w:szCs w:val="20"/>
                <w:lang w:eastAsia="es-ES"/>
              </w:rPr>
              <w:t>Artícul0 47 primer párrafo de la LAASSP y 51 del RLAASSP</w:t>
            </w:r>
          </w:p>
        </w:tc>
      </w:tr>
    </w:tbl>
    <w:p w14:paraId="0F125BDC" w14:textId="77777777" w:rsidR="00C1412F" w:rsidRPr="00B168D4" w:rsidRDefault="00C1412F" w:rsidP="00D948CD">
      <w:pPr>
        <w:jc w:val="both"/>
        <w:rPr>
          <w:rFonts w:ascii="Noto Sans" w:hAnsi="Noto Sans" w:cs="Noto Sans"/>
          <w:sz w:val="20"/>
          <w:szCs w:val="20"/>
        </w:rPr>
      </w:pPr>
    </w:p>
    <w:p w14:paraId="23C6AA77" w14:textId="7BA799CE" w:rsidR="00EB6CA9" w:rsidRPr="00B168D4" w:rsidRDefault="009E34BC" w:rsidP="00D948CD">
      <w:pPr>
        <w:jc w:val="both"/>
        <w:rPr>
          <w:rFonts w:ascii="Noto Sans" w:hAnsi="Noto Sans" w:cs="Noto Sans"/>
          <w:b/>
          <w:sz w:val="20"/>
          <w:szCs w:val="20"/>
        </w:rPr>
      </w:pPr>
      <w:r w:rsidRPr="00B168D4">
        <w:rPr>
          <w:rFonts w:ascii="Noto Sans" w:hAnsi="Noto Sans" w:cs="Noto Sans"/>
          <w:b/>
          <w:sz w:val="20"/>
          <w:szCs w:val="20"/>
        </w:rPr>
        <w:t>5.2 CONSIDERACIONES GENERALES PARA LA EVALUACIÓN DE PROPOSICIÓN ECONÓMICA</w:t>
      </w:r>
    </w:p>
    <w:p w14:paraId="17865187" w14:textId="77777777" w:rsidR="00EB6CA9" w:rsidRPr="00B168D4" w:rsidRDefault="00EB6CA9" w:rsidP="00D948CD">
      <w:pPr>
        <w:jc w:val="both"/>
        <w:rPr>
          <w:rFonts w:ascii="Noto Sans" w:hAnsi="Noto Sans" w:cs="Noto Sans"/>
          <w:sz w:val="20"/>
          <w:szCs w:val="20"/>
        </w:rPr>
      </w:pPr>
    </w:p>
    <w:p w14:paraId="7758A710" w14:textId="77777777" w:rsidR="00886C1C" w:rsidRPr="007F3C12" w:rsidRDefault="00886C1C" w:rsidP="00886C1C">
      <w:pPr>
        <w:jc w:val="both"/>
        <w:rPr>
          <w:rFonts w:ascii="Noto Sans" w:hAnsi="Noto Sans" w:cs="Noto Sans"/>
          <w:sz w:val="20"/>
          <w:szCs w:val="20"/>
          <w:lang w:eastAsia="es-ES"/>
        </w:rPr>
      </w:pPr>
      <w:bookmarkStart w:id="35" w:name="_Toc428988961"/>
      <w:bookmarkStart w:id="36" w:name="_Toc428988965"/>
      <w:r w:rsidRPr="007F3C12">
        <w:rPr>
          <w:rFonts w:ascii="Noto Sans" w:hAnsi="Noto Sans" w:cs="Noto Sans"/>
          <w:sz w:val="20"/>
          <w:szCs w:val="20"/>
          <w:lang w:eastAsia="es-ES"/>
        </w:rPr>
        <w:t>Para efectos de la evaluación de la proposición económica, el Área Contratante tomará en consideración los criterios siguientes:</w:t>
      </w:r>
    </w:p>
    <w:p w14:paraId="1F0E148A" w14:textId="77777777" w:rsidR="00886C1C" w:rsidRPr="007F3C12" w:rsidRDefault="00886C1C" w:rsidP="00886C1C">
      <w:pPr>
        <w:jc w:val="both"/>
        <w:rPr>
          <w:rFonts w:ascii="Noto Sans" w:hAnsi="Noto Sans" w:cs="Noto Sans"/>
          <w:sz w:val="20"/>
          <w:szCs w:val="20"/>
          <w:lang w:eastAsia="es-ES"/>
        </w:rPr>
      </w:pPr>
    </w:p>
    <w:p w14:paraId="7A36B231" w14:textId="25610410" w:rsidR="00886C1C" w:rsidRPr="007F3C12" w:rsidRDefault="00886C1C" w:rsidP="00886C1C">
      <w:pPr>
        <w:jc w:val="both"/>
        <w:rPr>
          <w:rFonts w:ascii="Noto Sans" w:hAnsi="Noto Sans" w:cs="Noto Sans"/>
          <w:sz w:val="20"/>
          <w:szCs w:val="20"/>
          <w:lang w:eastAsia="es-ES"/>
        </w:rPr>
      </w:pPr>
      <w:r w:rsidRPr="007F3C12">
        <w:rPr>
          <w:rFonts w:ascii="Noto Sans" w:hAnsi="Noto Sans" w:cs="Noto Sans"/>
          <w:sz w:val="20"/>
          <w:szCs w:val="20"/>
          <w:lang w:eastAsia="es-ES"/>
        </w:rPr>
        <w:lastRenderedPageBreak/>
        <w:t>La proposición económica deberá considerar el total de la cantidad requerida en pesos mexicanos, indicando número de partida, clave SAI y/o PREI en su caso, descripción, cantidad, marca en su caso, país de origen en su caso, precio unitario; subtotal y el importe total de los servicios ofertados, desglosando el I.V.A., conforme al Formato No. 7, el cual forma p</w:t>
      </w:r>
      <w:r w:rsidR="002C670B">
        <w:rPr>
          <w:rFonts w:ascii="Noto Sans" w:hAnsi="Noto Sans" w:cs="Noto Sans"/>
          <w:sz w:val="20"/>
          <w:szCs w:val="20"/>
          <w:lang w:eastAsia="es-ES"/>
        </w:rPr>
        <w:t>arte de la presente Convocatoria</w:t>
      </w:r>
      <w:r w:rsidRPr="007F3C12">
        <w:rPr>
          <w:rFonts w:ascii="Noto Sans" w:hAnsi="Noto Sans" w:cs="Noto Sans"/>
          <w:sz w:val="20"/>
          <w:szCs w:val="20"/>
          <w:lang w:eastAsia="es-ES"/>
        </w:rPr>
        <w:t>.</w:t>
      </w:r>
    </w:p>
    <w:p w14:paraId="1F5F0D9F" w14:textId="77777777" w:rsidR="00886C1C" w:rsidRPr="007F3C12" w:rsidRDefault="00886C1C" w:rsidP="00886C1C">
      <w:pPr>
        <w:jc w:val="both"/>
        <w:rPr>
          <w:rFonts w:ascii="Noto Sans" w:hAnsi="Noto Sans" w:cs="Noto Sans"/>
          <w:sz w:val="20"/>
          <w:szCs w:val="20"/>
          <w:lang w:eastAsia="es-ES"/>
        </w:rPr>
      </w:pPr>
    </w:p>
    <w:p w14:paraId="1C9A3E24" w14:textId="77777777" w:rsidR="00886C1C" w:rsidRDefault="00886C1C" w:rsidP="00886C1C">
      <w:pPr>
        <w:jc w:val="both"/>
        <w:rPr>
          <w:rFonts w:ascii="Noto Sans" w:hAnsi="Noto Sans" w:cs="Noto Sans"/>
          <w:sz w:val="20"/>
          <w:szCs w:val="20"/>
          <w:lang w:eastAsia="es-ES"/>
        </w:rPr>
      </w:pPr>
      <w:r w:rsidRPr="007F3C12">
        <w:rPr>
          <w:rFonts w:ascii="Noto Sans" w:hAnsi="Noto Sans" w:cs="Noto Sans"/>
          <w:sz w:val="20"/>
          <w:szCs w:val="20"/>
          <w:lang w:eastAsia="es-ES"/>
        </w:rPr>
        <w:t>Se analizarán los precios ofertados por los licitantes, y las operaciones aritméticas con objeto de verificar el importe total de los servicios ofertados, conforme a los datos contenidos en su proposición económica Formato No. 7, de las presentes bases.</w:t>
      </w:r>
    </w:p>
    <w:p w14:paraId="644EB974" w14:textId="77777777" w:rsidR="00886C1C" w:rsidRPr="007F3C12" w:rsidRDefault="00886C1C" w:rsidP="00886C1C">
      <w:pPr>
        <w:jc w:val="both"/>
        <w:rPr>
          <w:rFonts w:ascii="Noto Sans" w:hAnsi="Noto Sans" w:cs="Noto Sans"/>
          <w:sz w:val="20"/>
          <w:szCs w:val="20"/>
          <w:lang w:eastAsia="es-ES"/>
        </w:rPr>
      </w:pPr>
    </w:p>
    <w:p w14:paraId="3B2D70D5" w14:textId="77777777" w:rsidR="00886C1C" w:rsidRPr="007F3C12" w:rsidRDefault="00886C1C" w:rsidP="00886C1C">
      <w:pPr>
        <w:jc w:val="both"/>
        <w:rPr>
          <w:rFonts w:ascii="Noto Sans" w:hAnsi="Noto Sans" w:cs="Noto Sans"/>
          <w:sz w:val="20"/>
          <w:szCs w:val="20"/>
          <w:lang w:eastAsia="es-ES"/>
        </w:rPr>
      </w:pPr>
      <w:r w:rsidRPr="007F3C12">
        <w:rPr>
          <w:rFonts w:ascii="Noto Sans" w:hAnsi="Noto Sans" w:cs="Noto Sans"/>
          <w:sz w:val="20"/>
          <w:szCs w:val="20"/>
          <w:lang w:eastAsia="es-ES"/>
        </w:rPr>
        <w:t xml:space="preserve">En caso de que se detecte un error de cálculo en alguna proposición, se podrá llevar a cabo su rectificación cuando la corrección no implique la modificación del “precio unitario”, en el entendido de que para efectos de lo señalado en el Artículo 55 del RLAASSP. </w:t>
      </w:r>
    </w:p>
    <w:p w14:paraId="594E5F1D" w14:textId="77777777" w:rsidR="00886C1C" w:rsidRPr="007F3C12" w:rsidRDefault="00886C1C" w:rsidP="00886C1C">
      <w:pPr>
        <w:jc w:val="both"/>
        <w:rPr>
          <w:rFonts w:ascii="Noto Sans" w:hAnsi="Noto Sans" w:cs="Noto Sans"/>
          <w:sz w:val="20"/>
          <w:szCs w:val="20"/>
          <w:lang w:eastAsia="es-ES"/>
        </w:rPr>
      </w:pPr>
    </w:p>
    <w:p w14:paraId="5080D9E1" w14:textId="77777777" w:rsidR="00886C1C" w:rsidRPr="007F3C12" w:rsidRDefault="00886C1C" w:rsidP="00886C1C">
      <w:pPr>
        <w:jc w:val="both"/>
        <w:rPr>
          <w:rFonts w:ascii="Noto Sans" w:hAnsi="Noto Sans" w:cs="Noto Sans"/>
          <w:sz w:val="20"/>
          <w:szCs w:val="20"/>
          <w:lang w:eastAsia="es-ES"/>
        </w:rPr>
      </w:pPr>
      <w:r w:rsidRPr="007F3C12">
        <w:rPr>
          <w:rFonts w:ascii="Noto Sans" w:hAnsi="Noto Sans" w:cs="Noto Sans"/>
          <w:sz w:val="20"/>
          <w:szCs w:val="20"/>
          <w:lang w:eastAsia="es-ES"/>
        </w:rPr>
        <w:t>Se verificará que los licitantes  coticen la totalidad de los servicios requeridos por partida.</w:t>
      </w:r>
    </w:p>
    <w:p w14:paraId="603F4C22" w14:textId="77777777" w:rsidR="00886C1C" w:rsidRDefault="00886C1C" w:rsidP="00D948CD">
      <w:pPr>
        <w:jc w:val="both"/>
        <w:rPr>
          <w:rFonts w:ascii="Noto Sans" w:hAnsi="Noto Sans" w:cs="Noto Sans"/>
          <w:b/>
          <w:sz w:val="20"/>
          <w:szCs w:val="20"/>
        </w:rPr>
      </w:pPr>
    </w:p>
    <w:p w14:paraId="5184D39C" w14:textId="584ED667" w:rsidR="00EB6CA9" w:rsidRPr="00506019" w:rsidRDefault="00506019" w:rsidP="00D948CD">
      <w:pPr>
        <w:jc w:val="both"/>
        <w:rPr>
          <w:rFonts w:ascii="Noto Sans" w:hAnsi="Noto Sans" w:cs="Noto Sans"/>
          <w:b/>
          <w:sz w:val="20"/>
          <w:szCs w:val="20"/>
        </w:rPr>
      </w:pPr>
      <w:r w:rsidRPr="00506019">
        <w:rPr>
          <w:rFonts w:ascii="Noto Sans" w:hAnsi="Noto Sans" w:cs="Noto Sans"/>
          <w:b/>
          <w:sz w:val="20"/>
          <w:szCs w:val="20"/>
        </w:rPr>
        <w:t>5.3 CAUSALES DE DESECHAMIENTO</w:t>
      </w:r>
      <w:bookmarkEnd w:id="35"/>
    </w:p>
    <w:p w14:paraId="6FB6E481" w14:textId="77777777" w:rsidR="00EB6CA9" w:rsidRPr="00B168D4" w:rsidRDefault="00EB6CA9" w:rsidP="00D948CD">
      <w:pPr>
        <w:jc w:val="both"/>
        <w:rPr>
          <w:rFonts w:ascii="Noto Sans" w:hAnsi="Noto Sans" w:cs="Noto Sans"/>
          <w:sz w:val="20"/>
          <w:szCs w:val="20"/>
        </w:rPr>
      </w:pPr>
    </w:p>
    <w:p w14:paraId="56692B16" w14:textId="18FF3021" w:rsidR="00EB6CA9" w:rsidRPr="00B168D4" w:rsidRDefault="00907D76" w:rsidP="00D948CD">
      <w:pPr>
        <w:jc w:val="both"/>
        <w:rPr>
          <w:rFonts w:ascii="Noto Sans" w:hAnsi="Noto Sans" w:cs="Noto Sans"/>
          <w:sz w:val="20"/>
          <w:szCs w:val="20"/>
        </w:rPr>
      </w:pPr>
      <w:r w:rsidRPr="00907D76">
        <w:rPr>
          <w:rFonts w:ascii="Noto Sans" w:hAnsi="Noto Sans" w:cs="Noto Sans"/>
          <w:sz w:val="20"/>
          <w:szCs w:val="20"/>
        </w:rPr>
        <w:t xml:space="preserve">De conformidad con el Artículo 40 fracción XVIII </w:t>
      </w:r>
      <w:r w:rsidR="00EB6CA9" w:rsidRPr="00907D76">
        <w:rPr>
          <w:rFonts w:ascii="Noto Sans" w:hAnsi="Noto Sans" w:cs="Noto Sans"/>
          <w:sz w:val="20"/>
          <w:szCs w:val="20"/>
        </w:rPr>
        <w:t xml:space="preserve"> de la LAASSP, será causa de </w:t>
      </w:r>
      <w:proofErr w:type="spellStart"/>
      <w:r w:rsidR="00EB6CA9" w:rsidRPr="00907D76">
        <w:rPr>
          <w:rFonts w:ascii="Noto Sans" w:hAnsi="Noto Sans" w:cs="Noto Sans"/>
          <w:sz w:val="20"/>
          <w:szCs w:val="20"/>
        </w:rPr>
        <w:t>desechamiento</w:t>
      </w:r>
      <w:proofErr w:type="spellEnd"/>
      <w:r w:rsidR="00EB6CA9" w:rsidRPr="00907D76">
        <w:rPr>
          <w:rFonts w:ascii="Noto Sans" w:hAnsi="Noto Sans" w:cs="Noto Sans"/>
          <w:sz w:val="20"/>
          <w:szCs w:val="20"/>
        </w:rPr>
        <w:t>:</w:t>
      </w:r>
    </w:p>
    <w:p w14:paraId="1BA6DF82" w14:textId="77777777" w:rsidR="00EB6CA9" w:rsidRPr="00B168D4" w:rsidRDefault="00EB6CA9" w:rsidP="00D948CD">
      <w:pPr>
        <w:jc w:val="both"/>
        <w:rPr>
          <w:rFonts w:ascii="Noto Sans" w:hAnsi="Noto Sans" w:cs="Noto Sans"/>
          <w:sz w:val="20"/>
          <w:szCs w:val="20"/>
        </w:rPr>
      </w:pPr>
    </w:p>
    <w:p w14:paraId="6BD94302" w14:textId="6EF96F7F" w:rsidR="00EB6CA9" w:rsidRPr="00B168D4" w:rsidRDefault="009E34BC" w:rsidP="00D948CD">
      <w:pPr>
        <w:jc w:val="both"/>
        <w:rPr>
          <w:rFonts w:ascii="Noto Sans" w:hAnsi="Noto Sans" w:cs="Noto Sans"/>
          <w:sz w:val="20"/>
          <w:szCs w:val="20"/>
        </w:rPr>
      </w:pPr>
      <w:proofErr w:type="spellStart"/>
      <w:r w:rsidRPr="00A56878">
        <w:rPr>
          <w:rFonts w:ascii="Noto Sans" w:hAnsi="Noto Sans" w:cs="Noto Sans"/>
          <w:sz w:val="20"/>
          <w:szCs w:val="20"/>
        </w:rPr>
        <w:t>A.Cuando</w:t>
      </w:r>
      <w:proofErr w:type="spellEnd"/>
      <w:r w:rsidRPr="00A56878">
        <w:rPr>
          <w:rFonts w:ascii="Noto Sans" w:hAnsi="Noto Sans" w:cs="Noto Sans"/>
          <w:sz w:val="20"/>
          <w:szCs w:val="20"/>
        </w:rPr>
        <w:t xml:space="preserve"> el licitante</w:t>
      </w:r>
      <w:r w:rsidR="00EB6CA9" w:rsidRPr="00A56878">
        <w:rPr>
          <w:rFonts w:ascii="Noto Sans" w:hAnsi="Noto Sans" w:cs="Noto Sans"/>
          <w:sz w:val="20"/>
          <w:szCs w:val="20"/>
        </w:rPr>
        <w:t xml:space="preserve"> no envíe a tr</w:t>
      </w:r>
      <w:r w:rsidRPr="00A56878">
        <w:rPr>
          <w:rFonts w:ascii="Noto Sans" w:hAnsi="Noto Sans" w:cs="Noto Sans"/>
          <w:sz w:val="20"/>
          <w:szCs w:val="20"/>
        </w:rPr>
        <w:t>avés de la Plataforma</w:t>
      </w:r>
      <w:r w:rsidR="00EB6CA9" w:rsidRPr="00A56878">
        <w:rPr>
          <w:rFonts w:ascii="Noto Sans" w:hAnsi="Noto Sans" w:cs="Noto Sans"/>
          <w:sz w:val="20"/>
          <w:szCs w:val="20"/>
        </w:rPr>
        <w:t>, la documentación solicitada en los numerales: 4.1, 4.1.1, 4.1.2, 4.1.3, 4.1.4, 4.1.5, 4.1.6, 4.1.7, 4.1.8,</w:t>
      </w:r>
      <w:r w:rsidR="000275D3">
        <w:rPr>
          <w:rFonts w:ascii="Noto Sans" w:hAnsi="Noto Sans" w:cs="Noto Sans"/>
          <w:sz w:val="20"/>
          <w:szCs w:val="20"/>
        </w:rPr>
        <w:t xml:space="preserve"> 4.1.9, 4.1.10,</w:t>
      </w:r>
      <w:r w:rsidR="00EB6CA9" w:rsidRPr="00A56878">
        <w:rPr>
          <w:rFonts w:ascii="Noto Sans" w:hAnsi="Noto Sans" w:cs="Noto Sans"/>
          <w:sz w:val="20"/>
          <w:szCs w:val="20"/>
        </w:rPr>
        <w:t xml:space="preserve"> 4.1.11,</w:t>
      </w:r>
      <w:r w:rsidR="000275D3">
        <w:rPr>
          <w:rFonts w:ascii="Noto Sans" w:hAnsi="Noto Sans" w:cs="Noto Sans"/>
          <w:sz w:val="20"/>
          <w:szCs w:val="20"/>
        </w:rPr>
        <w:t xml:space="preserve"> 4.1.12,</w:t>
      </w:r>
      <w:r w:rsidR="00EB6CA9" w:rsidRPr="00A56878">
        <w:rPr>
          <w:rFonts w:ascii="Noto Sans" w:hAnsi="Noto Sans" w:cs="Noto Sans"/>
          <w:sz w:val="20"/>
          <w:szCs w:val="20"/>
        </w:rPr>
        <w:t xml:space="preserve"> 4.1.13,</w:t>
      </w:r>
      <w:r w:rsidR="0017204D" w:rsidRPr="00A56878">
        <w:rPr>
          <w:rFonts w:ascii="Noto Sans" w:hAnsi="Noto Sans" w:cs="Noto Sans"/>
          <w:sz w:val="20"/>
          <w:szCs w:val="20"/>
        </w:rPr>
        <w:t xml:space="preserve"> </w:t>
      </w:r>
      <w:r w:rsidR="00EB6CA9" w:rsidRPr="00A56878">
        <w:rPr>
          <w:rFonts w:ascii="Noto Sans" w:hAnsi="Noto Sans" w:cs="Noto Sans"/>
          <w:sz w:val="20"/>
          <w:szCs w:val="20"/>
        </w:rPr>
        <w:t>4.2, 4.2.1, 4.2.2, 4.2.3, 4.2.4, 4.2.5, 4.2.6, 4.2.</w:t>
      </w:r>
      <w:r w:rsidR="0017204D" w:rsidRPr="00A56878">
        <w:rPr>
          <w:rFonts w:ascii="Noto Sans" w:hAnsi="Noto Sans" w:cs="Noto Sans"/>
          <w:sz w:val="20"/>
          <w:szCs w:val="20"/>
        </w:rPr>
        <w:t xml:space="preserve">7, 4.2.8, 4.2.9, 4.2.10,  </w:t>
      </w:r>
      <w:r w:rsidR="00EB6CA9" w:rsidRPr="00A56878">
        <w:rPr>
          <w:rFonts w:ascii="Noto Sans" w:hAnsi="Noto Sans" w:cs="Noto Sans"/>
          <w:sz w:val="20"/>
          <w:szCs w:val="20"/>
        </w:rPr>
        <w:t>4.3, 4.3.1,  4.4, 4.4.1</w:t>
      </w:r>
      <w:r w:rsidR="00E57DA7">
        <w:rPr>
          <w:rFonts w:ascii="Noto Sans" w:hAnsi="Noto Sans" w:cs="Noto Sans"/>
          <w:sz w:val="20"/>
          <w:szCs w:val="20"/>
        </w:rPr>
        <w:t xml:space="preserve">, </w:t>
      </w:r>
      <w:r w:rsidR="00EB6CA9" w:rsidRPr="00A56878">
        <w:rPr>
          <w:rFonts w:ascii="Noto Sans" w:hAnsi="Noto Sans" w:cs="Noto Sans"/>
          <w:sz w:val="20"/>
          <w:szCs w:val="20"/>
        </w:rPr>
        <w:t>sus anexos y formatos, así como los que se deriven del Acto de la Junta de Aclaraciones o bien que en los escritos señalados se omita la leyenda “bajo protesta de decir verdad”, en su caso.</w:t>
      </w:r>
    </w:p>
    <w:p w14:paraId="08EC9A31" w14:textId="77777777" w:rsidR="00EB6CA9" w:rsidRPr="00B168D4" w:rsidRDefault="00EB6CA9" w:rsidP="00D948CD">
      <w:pPr>
        <w:jc w:val="both"/>
        <w:rPr>
          <w:rFonts w:ascii="Noto Sans" w:hAnsi="Noto Sans" w:cs="Noto Sans"/>
          <w:sz w:val="20"/>
          <w:szCs w:val="20"/>
        </w:rPr>
      </w:pPr>
    </w:p>
    <w:p w14:paraId="77E40404" w14:textId="2D5493CA" w:rsidR="00EB6CA9" w:rsidRPr="00B168D4" w:rsidRDefault="00EB6CA9" w:rsidP="00D948CD">
      <w:pPr>
        <w:jc w:val="both"/>
        <w:rPr>
          <w:rFonts w:ascii="Noto Sans" w:hAnsi="Noto Sans" w:cs="Noto Sans"/>
          <w:sz w:val="20"/>
          <w:szCs w:val="20"/>
        </w:rPr>
      </w:pPr>
      <w:proofErr w:type="spellStart"/>
      <w:r w:rsidRPr="00B168D4">
        <w:rPr>
          <w:rFonts w:ascii="Noto Sans" w:hAnsi="Noto Sans" w:cs="Noto Sans"/>
          <w:sz w:val="20"/>
          <w:szCs w:val="20"/>
        </w:rPr>
        <w:t>B.Cuando</w:t>
      </w:r>
      <w:proofErr w:type="spellEnd"/>
      <w:r w:rsidRPr="00B168D4">
        <w:rPr>
          <w:rFonts w:ascii="Noto Sans" w:hAnsi="Noto Sans" w:cs="Noto Sans"/>
          <w:sz w:val="20"/>
          <w:szCs w:val="20"/>
        </w:rPr>
        <w:t xml:space="preserve"> las empresas/licitantes se encuentren dentro de a</w:t>
      </w:r>
      <w:r w:rsidR="009E34BC" w:rsidRPr="00B168D4">
        <w:rPr>
          <w:rFonts w:ascii="Noto Sans" w:hAnsi="Noto Sans" w:cs="Noto Sans"/>
          <w:sz w:val="20"/>
          <w:szCs w:val="20"/>
        </w:rPr>
        <w:t>lgunos los supuestos del Art. 71 y 90 de la LAASSP</w:t>
      </w:r>
      <w:r w:rsidRPr="00B168D4">
        <w:rPr>
          <w:rFonts w:ascii="Noto Sans" w:hAnsi="Noto Sans" w:cs="Noto Sans"/>
          <w:sz w:val="20"/>
          <w:szCs w:val="20"/>
        </w:rPr>
        <w:t>.</w:t>
      </w:r>
    </w:p>
    <w:p w14:paraId="017B12D4" w14:textId="77777777" w:rsidR="00EB6CA9" w:rsidRPr="00B168D4" w:rsidRDefault="00EB6CA9" w:rsidP="00D948CD">
      <w:pPr>
        <w:jc w:val="both"/>
        <w:rPr>
          <w:rFonts w:ascii="Noto Sans" w:hAnsi="Noto Sans" w:cs="Noto Sans"/>
          <w:sz w:val="20"/>
          <w:szCs w:val="20"/>
        </w:rPr>
      </w:pPr>
    </w:p>
    <w:p w14:paraId="698E0EC7" w14:textId="246B985D" w:rsidR="00EB6CA9" w:rsidRPr="00A56878" w:rsidRDefault="00EB6CA9" w:rsidP="00D948CD">
      <w:pPr>
        <w:jc w:val="both"/>
        <w:rPr>
          <w:rFonts w:ascii="Noto Sans" w:hAnsi="Noto Sans" w:cs="Noto Sans"/>
          <w:sz w:val="20"/>
          <w:szCs w:val="20"/>
        </w:rPr>
      </w:pPr>
      <w:proofErr w:type="spellStart"/>
      <w:r w:rsidRPr="00A56878">
        <w:rPr>
          <w:rFonts w:ascii="Noto Sans" w:hAnsi="Noto Sans" w:cs="Noto Sans"/>
          <w:sz w:val="20"/>
          <w:szCs w:val="20"/>
        </w:rPr>
        <w:t>C.Cuando</w:t>
      </w:r>
      <w:proofErr w:type="spellEnd"/>
      <w:r w:rsidRPr="00A56878">
        <w:rPr>
          <w:rFonts w:ascii="Noto Sans" w:hAnsi="Noto Sans" w:cs="Noto Sans"/>
          <w:sz w:val="20"/>
          <w:szCs w:val="20"/>
        </w:rPr>
        <w:t xml:space="preserve"> presente proposición en participación conjunta </w:t>
      </w:r>
      <w:r w:rsidR="009E34BC" w:rsidRPr="00A56878">
        <w:rPr>
          <w:rFonts w:ascii="Noto Sans" w:hAnsi="Noto Sans" w:cs="Noto Sans"/>
          <w:sz w:val="20"/>
          <w:szCs w:val="20"/>
        </w:rPr>
        <w:t>y no envíe a través de la Plataforma</w:t>
      </w:r>
      <w:r w:rsidRPr="00A56878">
        <w:rPr>
          <w:rFonts w:ascii="Noto Sans" w:hAnsi="Noto Sans" w:cs="Noto Sans"/>
          <w:sz w:val="20"/>
          <w:szCs w:val="20"/>
        </w:rPr>
        <w:t>:</w:t>
      </w:r>
    </w:p>
    <w:p w14:paraId="09D9D83E" w14:textId="7BF10B31" w:rsidR="00EB6CA9" w:rsidRPr="00B168D4" w:rsidRDefault="00EB6CA9" w:rsidP="00D948CD">
      <w:pPr>
        <w:jc w:val="both"/>
        <w:rPr>
          <w:rFonts w:ascii="Noto Sans" w:hAnsi="Noto Sans" w:cs="Noto Sans"/>
          <w:sz w:val="20"/>
          <w:szCs w:val="20"/>
        </w:rPr>
      </w:pPr>
      <w:r w:rsidRPr="00A56878">
        <w:rPr>
          <w:rFonts w:ascii="Noto Sans" w:hAnsi="Noto Sans" w:cs="Noto Sans"/>
          <w:sz w:val="20"/>
          <w:szCs w:val="20"/>
        </w:rPr>
        <w:t xml:space="preserve">Por cada integrante de la agrupación, la documentación solicitada en los numerales 4.1, 4.1.1, 4.1.2, 4.1.3, 4.1.4, 4.1.5, 4.1.6, 4.1.7, 4.1.8, </w:t>
      </w:r>
      <w:r w:rsidR="002F61CC">
        <w:rPr>
          <w:rFonts w:ascii="Noto Sans" w:hAnsi="Noto Sans" w:cs="Noto Sans"/>
          <w:sz w:val="20"/>
          <w:szCs w:val="20"/>
        </w:rPr>
        <w:t xml:space="preserve">4.1.9, 4.1.10, </w:t>
      </w:r>
      <w:r w:rsidRPr="00A56878">
        <w:rPr>
          <w:rFonts w:ascii="Noto Sans" w:hAnsi="Noto Sans" w:cs="Noto Sans"/>
          <w:sz w:val="20"/>
          <w:szCs w:val="20"/>
        </w:rPr>
        <w:t>4.1.11,</w:t>
      </w:r>
      <w:r w:rsidR="002F61CC">
        <w:rPr>
          <w:rFonts w:ascii="Noto Sans" w:hAnsi="Noto Sans" w:cs="Noto Sans"/>
          <w:sz w:val="20"/>
          <w:szCs w:val="20"/>
        </w:rPr>
        <w:t xml:space="preserve"> 4.1.12,</w:t>
      </w:r>
      <w:r w:rsidRPr="00A56878">
        <w:rPr>
          <w:rFonts w:ascii="Noto Sans" w:hAnsi="Noto Sans" w:cs="Noto Sans"/>
          <w:sz w:val="20"/>
          <w:szCs w:val="20"/>
        </w:rPr>
        <w:t xml:space="preserve"> 4.1.13,</w:t>
      </w:r>
      <w:r w:rsidR="00E57DA7">
        <w:rPr>
          <w:rFonts w:ascii="Noto Sans" w:hAnsi="Noto Sans" w:cs="Noto Sans"/>
          <w:sz w:val="20"/>
          <w:szCs w:val="20"/>
        </w:rPr>
        <w:t xml:space="preserve"> 4.3, 4.3.1, 4.4, 4.4.1</w:t>
      </w:r>
      <w:r w:rsidR="00A56878" w:rsidRPr="00A56878">
        <w:rPr>
          <w:rFonts w:ascii="Noto Sans" w:hAnsi="Noto Sans" w:cs="Noto Sans"/>
          <w:sz w:val="20"/>
          <w:szCs w:val="20"/>
        </w:rPr>
        <w:t xml:space="preserve"> </w:t>
      </w:r>
      <w:r w:rsidRPr="00A56878">
        <w:rPr>
          <w:rFonts w:ascii="Noto Sans" w:hAnsi="Noto Sans" w:cs="Noto Sans"/>
          <w:sz w:val="20"/>
          <w:szCs w:val="20"/>
        </w:rPr>
        <w:t>sus anexos y formatos de la presente convocatoria. Lo que corresponda a cada participante de la agrupación: 4.2, 4.2.1, 4.2.2, 4.2.3, 4.2.4, 4.2.5, 4.2.6, 4.2</w:t>
      </w:r>
      <w:r w:rsidR="00A56878" w:rsidRPr="00A56878">
        <w:rPr>
          <w:rFonts w:ascii="Noto Sans" w:hAnsi="Noto Sans" w:cs="Noto Sans"/>
          <w:sz w:val="20"/>
          <w:szCs w:val="20"/>
        </w:rPr>
        <w:t xml:space="preserve">.7, 4.2.8, 4.2.9, 4.2.10, </w:t>
      </w:r>
      <w:r w:rsidRPr="00A56878">
        <w:rPr>
          <w:rFonts w:ascii="Noto Sans" w:hAnsi="Noto Sans" w:cs="Noto Sans"/>
          <w:sz w:val="20"/>
          <w:szCs w:val="20"/>
        </w:rPr>
        <w:t>sus anexos y formatos de la presente convocatoria de conformidad a lo señalado en el numeral “3.5 Proposiciones Conjuntas” de la presente convocatoria.</w:t>
      </w:r>
    </w:p>
    <w:p w14:paraId="05496957" w14:textId="77777777" w:rsidR="00EB6CA9" w:rsidRPr="00B168D4" w:rsidRDefault="00EB6CA9" w:rsidP="00D948CD">
      <w:pPr>
        <w:jc w:val="both"/>
        <w:rPr>
          <w:rFonts w:ascii="Noto Sans" w:hAnsi="Noto Sans" w:cs="Noto Sans"/>
          <w:sz w:val="20"/>
          <w:szCs w:val="20"/>
        </w:rPr>
      </w:pPr>
    </w:p>
    <w:p w14:paraId="6C5AE587" w14:textId="276BC004" w:rsidR="00EB6CA9" w:rsidRPr="00B168D4" w:rsidRDefault="00EB6CA9" w:rsidP="00D948CD">
      <w:pPr>
        <w:jc w:val="both"/>
        <w:rPr>
          <w:rFonts w:ascii="Noto Sans" w:hAnsi="Noto Sans" w:cs="Noto Sans"/>
          <w:sz w:val="20"/>
          <w:szCs w:val="20"/>
        </w:rPr>
      </w:pPr>
      <w:proofErr w:type="spellStart"/>
      <w:r w:rsidRPr="00B168D4">
        <w:rPr>
          <w:rFonts w:ascii="Noto Sans" w:hAnsi="Noto Sans" w:cs="Noto Sans"/>
          <w:sz w:val="20"/>
          <w:szCs w:val="20"/>
        </w:rPr>
        <w:t>D.Cuando</w:t>
      </w:r>
      <w:proofErr w:type="spellEnd"/>
      <w:r w:rsidRPr="00B168D4">
        <w:rPr>
          <w:rFonts w:ascii="Noto Sans" w:hAnsi="Noto Sans" w:cs="Noto Sans"/>
          <w:sz w:val="20"/>
          <w:szCs w:val="20"/>
        </w:rPr>
        <w:t xml:space="preserve"> no envíe su proposición firmada de manera electróni</w:t>
      </w:r>
      <w:r w:rsidR="009E34BC" w:rsidRPr="00B168D4">
        <w:rPr>
          <w:rFonts w:ascii="Noto Sans" w:hAnsi="Noto Sans" w:cs="Noto Sans"/>
          <w:sz w:val="20"/>
          <w:szCs w:val="20"/>
        </w:rPr>
        <w:t xml:space="preserve">ca, </w:t>
      </w:r>
      <w:r w:rsidRPr="00B168D4">
        <w:rPr>
          <w:rFonts w:ascii="Noto Sans" w:hAnsi="Noto Sans" w:cs="Noto Sans"/>
          <w:sz w:val="20"/>
          <w:szCs w:val="20"/>
        </w:rPr>
        <w:t>o bien, que no cumpla con lo señalado en el numeral “3.4 Presentación y Apertura de Proposiciones” de la presente Convocatoria.</w:t>
      </w:r>
    </w:p>
    <w:p w14:paraId="76244B59" w14:textId="77777777" w:rsidR="00EB6CA9" w:rsidRPr="00B168D4" w:rsidRDefault="00EB6CA9" w:rsidP="00D948CD">
      <w:pPr>
        <w:jc w:val="both"/>
        <w:rPr>
          <w:rFonts w:ascii="Noto Sans" w:hAnsi="Noto Sans" w:cs="Noto Sans"/>
          <w:sz w:val="20"/>
          <w:szCs w:val="20"/>
        </w:rPr>
      </w:pPr>
    </w:p>
    <w:p w14:paraId="696B9755" w14:textId="77777777" w:rsidR="00EB6CA9" w:rsidRPr="00B168D4" w:rsidRDefault="00EB6CA9" w:rsidP="00D948CD">
      <w:pPr>
        <w:jc w:val="both"/>
        <w:rPr>
          <w:rFonts w:ascii="Noto Sans" w:hAnsi="Noto Sans" w:cs="Noto Sans"/>
          <w:sz w:val="20"/>
          <w:szCs w:val="20"/>
        </w:rPr>
      </w:pPr>
      <w:proofErr w:type="spellStart"/>
      <w:r w:rsidRPr="00B168D4">
        <w:rPr>
          <w:rFonts w:ascii="Noto Sans" w:hAnsi="Noto Sans" w:cs="Noto Sans"/>
          <w:sz w:val="20"/>
          <w:szCs w:val="20"/>
        </w:rPr>
        <w:t>E.Cuando</w:t>
      </w:r>
      <w:proofErr w:type="spellEnd"/>
      <w:r w:rsidRPr="00B168D4">
        <w:rPr>
          <w:rFonts w:ascii="Noto Sans" w:hAnsi="Noto Sans" w:cs="Noto Sans"/>
          <w:sz w:val="20"/>
          <w:szCs w:val="20"/>
        </w:rPr>
        <w:t xml:space="preserve"> presente más de una proposición por partida, ya sea por sí mismo, o como integrante de una proposición conjunta.</w:t>
      </w:r>
    </w:p>
    <w:p w14:paraId="5F997769" w14:textId="77777777" w:rsidR="00EB6CA9" w:rsidRPr="00B168D4" w:rsidRDefault="00EB6CA9" w:rsidP="00D948CD">
      <w:pPr>
        <w:jc w:val="both"/>
        <w:rPr>
          <w:rFonts w:ascii="Noto Sans" w:hAnsi="Noto Sans" w:cs="Noto Sans"/>
          <w:sz w:val="20"/>
          <w:szCs w:val="20"/>
        </w:rPr>
      </w:pPr>
    </w:p>
    <w:p w14:paraId="1D86E7B0" w14:textId="043804D6" w:rsidR="00EB6CA9" w:rsidRPr="00B168D4" w:rsidRDefault="00EB6CA9" w:rsidP="00D948CD">
      <w:pPr>
        <w:jc w:val="both"/>
        <w:rPr>
          <w:rFonts w:ascii="Noto Sans" w:hAnsi="Noto Sans" w:cs="Noto Sans"/>
          <w:sz w:val="20"/>
          <w:szCs w:val="20"/>
        </w:rPr>
      </w:pPr>
      <w:proofErr w:type="spellStart"/>
      <w:r w:rsidRPr="00B168D4">
        <w:rPr>
          <w:rFonts w:ascii="Noto Sans" w:hAnsi="Noto Sans" w:cs="Noto Sans"/>
          <w:sz w:val="20"/>
          <w:szCs w:val="20"/>
        </w:rPr>
        <w:t>F.Cuando</w:t>
      </w:r>
      <w:proofErr w:type="spellEnd"/>
      <w:r w:rsidRPr="00B168D4">
        <w:rPr>
          <w:rFonts w:ascii="Noto Sans" w:hAnsi="Noto Sans" w:cs="Noto Sans"/>
          <w:sz w:val="20"/>
          <w:szCs w:val="20"/>
        </w:rPr>
        <w:t xml:space="preserve"> los documentos (uno o más) que envíen los licitantes a t</w:t>
      </w:r>
      <w:r w:rsidR="009E34BC" w:rsidRPr="00B168D4">
        <w:rPr>
          <w:rFonts w:ascii="Noto Sans" w:hAnsi="Noto Sans" w:cs="Noto Sans"/>
          <w:sz w:val="20"/>
          <w:szCs w:val="20"/>
        </w:rPr>
        <w:t>ravés de la plataforma</w:t>
      </w:r>
      <w:r w:rsidRPr="00B168D4">
        <w:rPr>
          <w:rFonts w:ascii="Noto Sans" w:hAnsi="Noto Sans" w:cs="Noto Sans"/>
          <w:sz w:val="20"/>
          <w:szCs w:val="20"/>
        </w:rPr>
        <w:t xml:space="preserve"> no sean legibles a simple vista imposibilitando el análisis integral de la proposición, y esto conlleve a un faltante o carencia de información que afecte la solvencia de la proposición, ésta se considerará insolvente.</w:t>
      </w:r>
    </w:p>
    <w:p w14:paraId="5B731E08" w14:textId="77777777" w:rsidR="00EB6CA9" w:rsidRPr="00B168D4" w:rsidRDefault="00EB6CA9" w:rsidP="00D948CD">
      <w:pPr>
        <w:jc w:val="both"/>
        <w:rPr>
          <w:rFonts w:ascii="Noto Sans" w:hAnsi="Noto Sans" w:cs="Noto Sans"/>
          <w:sz w:val="20"/>
          <w:szCs w:val="20"/>
        </w:rPr>
      </w:pPr>
    </w:p>
    <w:p w14:paraId="6A54039A" w14:textId="77777777" w:rsidR="00EB6CA9" w:rsidRPr="00B168D4" w:rsidRDefault="00EB6CA9" w:rsidP="00D948CD">
      <w:pPr>
        <w:jc w:val="both"/>
        <w:rPr>
          <w:rFonts w:ascii="Noto Sans" w:hAnsi="Noto Sans" w:cs="Noto Sans"/>
          <w:sz w:val="20"/>
          <w:szCs w:val="20"/>
        </w:rPr>
      </w:pPr>
      <w:proofErr w:type="spellStart"/>
      <w:r w:rsidRPr="00B168D4">
        <w:rPr>
          <w:rFonts w:ascii="Noto Sans" w:hAnsi="Noto Sans" w:cs="Noto Sans"/>
          <w:sz w:val="20"/>
          <w:szCs w:val="20"/>
        </w:rPr>
        <w:t>G.Cuando</w:t>
      </w:r>
      <w:proofErr w:type="spellEnd"/>
      <w:r w:rsidRPr="00B168D4">
        <w:rPr>
          <w:rFonts w:ascii="Noto Sans" w:hAnsi="Noto Sans" w:cs="Noto Sans"/>
          <w:sz w:val="20"/>
          <w:szCs w:val="20"/>
        </w:rPr>
        <w:t xml:space="preserve"> se compruebe que tienen acuerdo con otros licitantes para elevar el costo de los servicios o bienes solicitados, o bien, cualquier otro acuerdo que tenga como fin obtener una ventaja sobre los demás licitantes.</w:t>
      </w:r>
    </w:p>
    <w:p w14:paraId="341B1DF6" w14:textId="77777777" w:rsidR="00EB6CA9" w:rsidRPr="00B168D4" w:rsidRDefault="00EB6CA9" w:rsidP="00D948CD">
      <w:pPr>
        <w:jc w:val="both"/>
        <w:rPr>
          <w:rFonts w:ascii="Noto Sans" w:hAnsi="Noto Sans" w:cs="Noto Sans"/>
          <w:sz w:val="20"/>
          <w:szCs w:val="20"/>
        </w:rPr>
      </w:pPr>
    </w:p>
    <w:p w14:paraId="0F59393E" w14:textId="77777777" w:rsidR="00EB6CA9" w:rsidRPr="00B168D4" w:rsidRDefault="00EB6CA9" w:rsidP="00D948CD">
      <w:pPr>
        <w:jc w:val="both"/>
        <w:rPr>
          <w:rFonts w:ascii="Noto Sans" w:hAnsi="Noto Sans" w:cs="Noto Sans"/>
          <w:sz w:val="20"/>
          <w:szCs w:val="20"/>
        </w:rPr>
      </w:pPr>
      <w:proofErr w:type="spellStart"/>
      <w:r w:rsidRPr="00B168D4">
        <w:rPr>
          <w:rFonts w:ascii="Noto Sans" w:hAnsi="Noto Sans" w:cs="Noto Sans"/>
          <w:sz w:val="20"/>
          <w:szCs w:val="20"/>
        </w:rPr>
        <w:t>H.Cuando</w:t>
      </w:r>
      <w:proofErr w:type="spellEnd"/>
      <w:r w:rsidRPr="00B168D4">
        <w:rPr>
          <w:rFonts w:ascii="Noto Sans" w:hAnsi="Noto Sans" w:cs="Noto Sans"/>
          <w:sz w:val="20"/>
          <w:szCs w:val="20"/>
        </w:rPr>
        <w:t xml:space="preserve"> no cotice la cantidad total de servicios o bienes requeridos por partida o renglón, según corresponda.</w:t>
      </w:r>
    </w:p>
    <w:p w14:paraId="6CF5AEF3" w14:textId="77777777" w:rsidR="00EB6CA9" w:rsidRPr="00B168D4" w:rsidRDefault="00EB6CA9" w:rsidP="00D948CD">
      <w:pPr>
        <w:jc w:val="both"/>
        <w:rPr>
          <w:rFonts w:ascii="Noto Sans" w:hAnsi="Noto Sans" w:cs="Noto Sans"/>
          <w:sz w:val="20"/>
          <w:szCs w:val="20"/>
        </w:rPr>
      </w:pPr>
    </w:p>
    <w:p w14:paraId="28459FA8" w14:textId="77777777" w:rsidR="00EB6CA9" w:rsidRPr="00B168D4" w:rsidRDefault="00EB6CA9" w:rsidP="00D948CD">
      <w:pPr>
        <w:jc w:val="both"/>
        <w:rPr>
          <w:rFonts w:ascii="Noto Sans" w:hAnsi="Noto Sans" w:cs="Noto Sans"/>
          <w:sz w:val="20"/>
          <w:szCs w:val="20"/>
        </w:rPr>
      </w:pPr>
      <w:proofErr w:type="spellStart"/>
      <w:r w:rsidRPr="00B168D4">
        <w:rPr>
          <w:rFonts w:ascii="Noto Sans" w:hAnsi="Noto Sans" w:cs="Noto Sans"/>
          <w:sz w:val="20"/>
          <w:szCs w:val="20"/>
        </w:rPr>
        <w:t>I.Cuando</w:t>
      </w:r>
      <w:proofErr w:type="spellEnd"/>
      <w:r w:rsidRPr="00B168D4">
        <w:rPr>
          <w:rFonts w:ascii="Noto Sans" w:hAnsi="Noto Sans" w:cs="Noto Sans"/>
          <w:sz w:val="20"/>
          <w:szCs w:val="20"/>
        </w:rPr>
        <w:t xml:space="preserve"> no exista congruencia entre la descripción técnica del licitante y las especificaciones y requisitos obligatorios señalados en la presente Convocatoria.</w:t>
      </w:r>
    </w:p>
    <w:p w14:paraId="120AC1C8" w14:textId="77777777" w:rsidR="00EB6CA9" w:rsidRPr="00B168D4" w:rsidRDefault="00EB6CA9" w:rsidP="00D948CD">
      <w:pPr>
        <w:jc w:val="both"/>
        <w:rPr>
          <w:rFonts w:ascii="Noto Sans" w:hAnsi="Noto Sans" w:cs="Noto Sans"/>
          <w:sz w:val="20"/>
          <w:szCs w:val="20"/>
        </w:rPr>
      </w:pPr>
    </w:p>
    <w:p w14:paraId="41B8CFA7" w14:textId="77777777" w:rsidR="00EB6CA9" w:rsidRPr="00B168D4" w:rsidRDefault="00EB6CA9" w:rsidP="00D948CD">
      <w:pPr>
        <w:jc w:val="both"/>
        <w:rPr>
          <w:rFonts w:ascii="Noto Sans" w:hAnsi="Noto Sans" w:cs="Noto Sans"/>
          <w:sz w:val="20"/>
          <w:szCs w:val="20"/>
        </w:rPr>
      </w:pPr>
      <w:proofErr w:type="spellStart"/>
      <w:r w:rsidRPr="00B168D4">
        <w:rPr>
          <w:rFonts w:ascii="Noto Sans" w:hAnsi="Noto Sans" w:cs="Noto Sans"/>
          <w:sz w:val="20"/>
          <w:szCs w:val="20"/>
        </w:rPr>
        <w:t>J.Cuando</w:t>
      </w:r>
      <w:proofErr w:type="spellEnd"/>
      <w:r w:rsidRPr="00B168D4">
        <w:rPr>
          <w:rFonts w:ascii="Noto Sans" w:hAnsi="Noto Sans" w:cs="Noto Sans"/>
          <w:sz w:val="20"/>
          <w:szCs w:val="20"/>
        </w:rPr>
        <w:t xml:space="preserve"> incurran en cualquier violación a las disposiciones de la LAASSP, a su Reglamento o a cualquier otro ordenamiento legal o normativo vinculado con este procedimiento.</w:t>
      </w:r>
    </w:p>
    <w:p w14:paraId="6A0303C5" w14:textId="77777777" w:rsidR="00EB6CA9" w:rsidRPr="00B168D4" w:rsidRDefault="00EB6CA9" w:rsidP="00D948CD">
      <w:pPr>
        <w:jc w:val="both"/>
        <w:rPr>
          <w:rFonts w:ascii="Noto Sans" w:hAnsi="Noto Sans" w:cs="Noto Sans"/>
          <w:sz w:val="20"/>
          <w:szCs w:val="20"/>
        </w:rPr>
      </w:pPr>
    </w:p>
    <w:p w14:paraId="10B48F0F" w14:textId="77777777" w:rsidR="00EB6CA9" w:rsidRPr="00B168D4" w:rsidRDefault="00EB6CA9" w:rsidP="00D948CD">
      <w:pPr>
        <w:jc w:val="both"/>
        <w:rPr>
          <w:rFonts w:ascii="Noto Sans" w:hAnsi="Noto Sans" w:cs="Noto Sans"/>
          <w:sz w:val="20"/>
          <w:szCs w:val="20"/>
        </w:rPr>
      </w:pPr>
      <w:proofErr w:type="spellStart"/>
      <w:r w:rsidRPr="00B168D4">
        <w:rPr>
          <w:rFonts w:ascii="Noto Sans" w:hAnsi="Noto Sans" w:cs="Noto Sans"/>
          <w:sz w:val="20"/>
          <w:szCs w:val="20"/>
        </w:rPr>
        <w:t>K.Cuando</w:t>
      </w:r>
      <w:proofErr w:type="spellEnd"/>
      <w:r w:rsidRPr="00B168D4">
        <w:rPr>
          <w:rFonts w:ascii="Noto Sans" w:hAnsi="Noto Sans" w:cs="Noto Sans"/>
          <w:sz w:val="20"/>
          <w:szCs w:val="20"/>
        </w:rPr>
        <w:t xml:space="preserve"> no presente uno o más de los escritos o manifiestos solicitados con carácter de “bajo protesta de decir verdad”, solicitados en las presentes bases u omita la leyenda requerida.</w:t>
      </w:r>
    </w:p>
    <w:p w14:paraId="79E0FAE7" w14:textId="77777777" w:rsidR="00EB6CA9" w:rsidRPr="00B168D4" w:rsidRDefault="00EB6CA9" w:rsidP="00D948CD">
      <w:pPr>
        <w:jc w:val="both"/>
        <w:rPr>
          <w:rFonts w:ascii="Noto Sans" w:hAnsi="Noto Sans" w:cs="Noto Sans"/>
          <w:sz w:val="20"/>
          <w:szCs w:val="20"/>
        </w:rPr>
      </w:pPr>
    </w:p>
    <w:p w14:paraId="4706628F" w14:textId="77777777" w:rsidR="00EB6CA9" w:rsidRPr="00B168D4" w:rsidRDefault="00EB6CA9" w:rsidP="00D948CD">
      <w:pPr>
        <w:jc w:val="both"/>
        <w:rPr>
          <w:rFonts w:ascii="Noto Sans" w:hAnsi="Noto Sans" w:cs="Noto Sans"/>
          <w:sz w:val="20"/>
          <w:szCs w:val="20"/>
        </w:rPr>
      </w:pPr>
      <w:proofErr w:type="spellStart"/>
      <w:r w:rsidRPr="00B168D4">
        <w:rPr>
          <w:rFonts w:ascii="Noto Sans" w:hAnsi="Noto Sans" w:cs="Noto Sans"/>
          <w:sz w:val="20"/>
          <w:szCs w:val="20"/>
        </w:rPr>
        <w:t>L.Cuando</w:t>
      </w:r>
      <w:proofErr w:type="spellEnd"/>
      <w:r w:rsidRPr="00B168D4">
        <w:rPr>
          <w:rFonts w:ascii="Noto Sans" w:hAnsi="Noto Sans" w:cs="Noto Sans"/>
          <w:sz w:val="20"/>
          <w:szCs w:val="20"/>
        </w:rPr>
        <w:t xml:space="preserve"> no exista congruencia entre los catálogos, instructivos y demás documentación que soporte su propuesta que presenten los licitantes con lo ofertado en la propuesta técnica.</w:t>
      </w:r>
    </w:p>
    <w:p w14:paraId="5AFFDE7D" w14:textId="77777777" w:rsidR="00EB6CA9" w:rsidRPr="00B168D4" w:rsidRDefault="00EB6CA9" w:rsidP="00D948CD">
      <w:pPr>
        <w:jc w:val="both"/>
        <w:rPr>
          <w:rFonts w:ascii="Noto Sans" w:hAnsi="Noto Sans" w:cs="Noto Sans"/>
          <w:sz w:val="20"/>
          <w:szCs w:val="20"/>
        </w:rPr>
      </w:pPr>
    </w:p>
    <w:p w14:paraId="250759BF" w14:textId="77777777" w:rsidR="00EB6CA9" w:rsidRPr="00B168D4" w:rsidRDefault="00EB6CA9" w:rsidP="00D948CD">
      <w:pPr>
        <w:jc w:val="both"/>
        <w:rPr>
          <w:rFonts w:ascii="Noto Sans" w:hAnsi="Noto Sans" w:cs="Noto Sans"/>
          <w:sz w:val="20"/>
          <w:szCs w:val="20"/>
        </w:rPr>
      </w:pPr>
      <w:proofErr w:type="spellStart"/>
      <w:r w:rsidRPr="00B168D4">
        <w:rPr>
          <w:rFonts w:ascii="Noto Sans" w:hAnsi="Noto Sans" w:cs="Noto Sans"/>
          <w:sz w:val="20"/>
          <w:szCs w:val="20"/>
        </w:rPr>
        <w:t>M.Cuando</w:t>
      </w:r>
      <w:proofErr w:type="spellEnd"/>
      <w:r w:rsidRPr="00B168D4">
        <w:rPr>
          <w:rFonts w:ascii="Noto Sans" w:hAnsi="Noto Sans" w:cs="Noto Sans"/>
          <w:sz w:val="20"/>
          <w:szCs w:val="20"/>
        </w:rPr>
        <w:t xml:space="preserve"> el licitante no oferte alguna de las características solicitadas en las especificaciones contenidas en el Anexo Técnico y en el Anexo Términos y Condiciones, mismos que forman parte de la presente convocatoria.</w:t>
      </w:r>
    </w:p>
    <w:p w14:paraId="260AC34A" w14:textId="77777777" w:rsidR="00EB6CA9" w:rsidRPr="00B168D4" w:rsidRDefault="00EB6CA9" w:rsidP="00D948CD">
      <w:pPr>
        <w:jc w:val="both"/>
        <w:rPr>
          <w:rFonts w:ascii="Noto Sans" w:hAnsi="Noto Sans" w:cs="Noto Sans"/>
          <w:sz w:val="20"/>
          <w:szCs w:val="20"/>
        </w:rPr>
      </w:pPr>
    </w:p>
    <w:p w14:paraId="05F2ABA1" w14:textId="77777777" w:rsidR="00EB6CA9" w:rsidRPr="00B168D4" w:rsidRDefault="00EB6CA9" w:rsidP="00D948CD">
      <w:pPr>
        <w:jc w:val="both"/>
        <w:rPr>
          <w:rFonts w:ascii="Noto Sans" w:hAnsi="Noto Sans" w:cs="Noto Sans"/>
          <w:sz w:val="20"/>
          <w:szCs w:val="20"/>
        </w:rPr>
      </w:pPr>
      <w:proofErr w:type="spellStart"/>
      <w:r w:rsidRPr="00B168D4">
        <w:rPr>
          <w:rFonts w:ascii="Noto Sans" w:hAnsi="Noto Sans" w:cs="Noto Sans"/>
          <w:sz w:val="20"/>
          <w:szCs w:val="20"/>
        </w:rPr>
        <w:t>N.Cuando</w:t>
      </w:r>
      <w:proofErr w:type="spellEnd"/>
      <w:r w:rsidRPr="00B168D4">
        <w:rPr>
          <w:rFonts w:ascii="Noto Sans" w:hAnsi="Noto Sans" w:cs="Noto Sans"/>
          <w:sz w:val="20"/>
          <w:szCs w:val="20"/>
        </w:rPr>
        <w:t xml:space="preserve"> cualquiera de los documentos presentados en su propuesta técnica, legal, administrativa y/o económica no sean legibles o no resulten completamente legibles incluyendo folletos, manuales, catálogos.</w:t>
      </w:r>
    </w:p>
    <w:p w14:paraId="49AEE660" w14:textId="77777777" w:rsidR="00EB6CA9" w:rsidRPr="00B168D4" w:rsidRDefault="00EB6CA9" w:rsidP="00D948CD">
      <w:pPr>
        <w:jc w:val="both"/>
        <w:rPr>
          <w:rFonts w:ascii="Noto Sans" w:hAnsi="Noto Sans" w:cs="Noto Sans"/>
          <w:sz w:val="20"/>
          <w:szCs w:val="20"/>
        </w:rPr>
      </w:pPr>
    </w:p>
    <w:p w14:paraId="55C8D521" w14:textId="77777777" w:rsidR="00EB6CA9" w:rsidRPr="00B168D4" w:rsidRDefault="00EB6CA9" w:rsidP="00D948CD">
      <w:pPr>
        <w:jc w:val="both"/>
        <w:rPr>
          <w:rFonts w:ascii="Noto Sans" w:hAnsi="Noto Sans" w:cs="Noto Sans"/>
          <w:sz w:val="20"/>
          <w:szCs w:val="20"/>
        </w:rPr>
      </w:pPr>
      <w:proofErr w:type="spellStart"/>
      <w:r w:rsidRPr="00B168D4">
        <w:rPr>
          <w:rFonts w:ascii="Noto Sans" w:hAnsi="Noto Sans" w:cs="Noto Sans"/>
          <w:sz w:val="20"/>
          <w:szCs w:val="20"/>
        </w:rPr>
        <w:t>O.Cuando</w:t>
      </w:r>
      <w:proofErr w:type="spellEnd"/>
      <w:r w:rsidRPr="00B168D4">
        <w:rPr>
          <w:rFonts w:ascii="Noto Sans" w:hAnsi="Noto Sans" w:cs="Noto Sans"/>
          <w:sz w:val="20"/>
          <w:szCs w:val="20"/>
        </w:rPr>
        <w:t xml:space="preserve"> oferten en moneda extranjera.</w:t>
      </w:r>
    </w:p>
    <w:p w14:paraId="54BCB55C" w14:textId="77777777" w:rsidR="00EB6CA9" w:rsidRPr="00B168D4" w:rsidRDefault="00EB6CA9" w:rsidP="00D948CD">
      <w:pPr>
        <w:jc w:val="both"/>
        <w:rPr>
          <w:rFonts w:ascii="Noto Sans" w:hAnsi="Noto Sans" w:cs="Noto Sans"/>
          <w:sz w:val="20"/>
          <w:szCs w:val="20"/>
        </w:rPr>
      </w:pPr>
    </w:p>
    <w:p w14:paraId="66865F63" w14:textId="2CB1A4BC" w:rsidR="00EB6CA9" w:rsidRPr="00B168D4" w:rsidRDefault="00520F00" w:rsidP="00D948CD">
      <w:pPr>
        <w:jc w:val="both"/>
        <w:rPr>
          <w:rFonts w:ascii="Noto Sans" w:hAnsi="Noto Sans" w:cs="Noto Sans"/>
          <w:sz w:val="20"/>
          <w:szCs w:val="20"/>
        </w:rPr>
      </w:pPr>
      <w:proofErr w:type="spellStart"/>
      <w:r>
        <w:rPr>
          <w:rFonts w:ascii="Noto Sans" w:hAnsi="Noto Sans" w:cs="Noto Sans"/>
          <w:sz w:val="20"/>
          <w:szCs w:val="20"/>
        </w:rPr>
        <w:t>P.</w:t>
      </w:r>
      <w:r w:rsidR="00EB6CA9" w:rsidRPr="00B168D4">
        <w:rPr>
          <w:rFonts w:ascii="Noto Sans" w:hAnsi="Noto Sans" w:cs="Noto Sans"/>
          <w:sz w:val="20"/>
          <w:szCs w:val="20"/>
        </w:rPr>
        <w:t>Cuando</w:t>
      </w:r>
      <w:proofErr w:type="spellEnd"/>
      <w:r w:rsidR="00EB6CA9" w:rsidRPr="00B168D4">
        <w:rPr>
          <w:rFonts w:ascii="Noto Sans" w:hAnsi="Noto Sans" w:cs="Noto Sans"/>
          <w:sz w:val="20"/>
          <w:szCs w:val="20"/>
        </w:rPr>
        <w:t xml:space="preserve"> se omita foliar cada  uno de los documentos que integren la proposición y aquéllos distintos a ésta, por lo que deberán estar foliados en todas y cada una de las hojas que conforman la proposición.</w:t>
      </w:r>
    </w:p>
    <w:p w14:paraId="4C06586B" w14:textId="77777777" w:rsidR="00EB6CA9" w:rsidRPr="00B168D4" w:rsidRDefault="00EB6CA9" w:rsidP="00D948CD">
      <w:pPr>
        <w:jc w:val="both"/>
        <w:rPr>
          <w:rFonts w:ascii="Noto Sans" w:hAnsi="Noto Sans" w:cs="Noto Sans"/>
          <w:sz w:val="20"/>
          <w:szCs w:val="20"/>
        </w:rPr>
      </w:pPr>
    </w:p>
    <w:p w14:paraId="2A7AD996" w14:textId="253DB27F" w:rsidR="00EB6CA9" w:rsidRPr="00B168D4" w:rsidRDefault="00520F00" w:rsidP="00D948CD">
      <w:pPr>
        <w:jc w:val="both"/>
        <w:rPr>
          <w:rFonts w:ascii="Noto Sans" w:hAnsi="Noto Sans" w:cs="Noto Sans"/>
          <w:sz w:val="20"/>
          <w:szCs w:val="20"/>
        </w:rPr>
      </w:pPr>
      <w:proofErr w:type="spellStart"/>
      <w:r>
        <w:rPr>
          <w:rFonts w:ascii="Noto Sans" w:hAnsi="Noto Sans" w:cs="Noto Sans"/>
          <w:sz w:val="20"/>
          <w:szCs w:val="20"/>
        </w:rPr>
        <w:t>Q</w:t>
      </w:r>
      <w:r w:rsidR="00EB6CA9" w:rsidRPr="00B168D4">
        <w:rPr>
          <w:rFonts w:ascii="Noto Sans" w:hAnsi="Noto Sans" w:cs="Noto Sans"/>
          <w:sz w:val="20"/>
          <w:szCs w:val="20"/>
        </w:rPr>
        <w:t>.Si</w:t>
      </w:r>
      <w:proofErr w:type="spellEnd"/>
      <w:r w:rsidR="00EB6CA9" w:rsidRPr="00B168D4">
        <w:rPr>
          <w:rFonts w:ascii="Noto Sans" w:hAnsi="Noto Sans" w:cs="Noto Sans"/>
          <w:sz w:val="20"/>
          <w:szCs w:val="20"/>
        </w:rPr>
        <w:t xml:space="preserve"> omite </w:t>
      </w:r>
      <w:proofErr w:type="spellStart"/>
      <w:r w:rsidR="00EB6CA9" w:rsidRPr="00B168D4">
        <w:rPr>
          <w:rFonts w:ascii="Noto Sans" w:hAnsi="Noto Sans" w:cs="Noto Sans"/>
          <w:sz w:val="20"/>
          <w:szCs w:val="20"/>
        </w:rPr>
        <w:t>requisitar</w:t>
      </w:r>
      <w:proofErr w:type="spellEnd"/>
      <w:r w:rsidR="00EB6CA9" w:rsidRPr="00B168D4">
        <w:rPr>
          <w:rFonts w:ascii="Noto Sans" w:hAnsi="Noto Sans" w:cs="Noto Sans"/>
          <w:sz w:val="20"/>
          <w:szCs w:val="20"/>
        </w:rPr>
        <w:t xml:space="preserve"> o no </w:t>
      </w:r>
      <w:proofErr w:type="spellStart"/>
      <w:r w:rsidR="00EB6CA9" w:rsidRPr="00B168D4">
        <w:rPr>
          <w:rFonts w:ascii="Noto Sans" w:hAnsi="Noto Sans" w:cs="Noto Sans"/>
          <w:sz w:val="20"/>
          <w:szCs w:val="20"/>
        </w:rPr>
        <w:t>requisite</w:t>
      </w:r>
      <w:proofErr w:type="spellEnd"/>
      <w:r w:rsidR="00EB6CA9" w:rsidRPr="00B168D4">
        <w:rPr>
          <w:rFonts w:ascii="Noto Sans" w:hAnsi="Noto Sans" w:cs="Noto Sans"/>
          <w:sz w:val="20"/>
          <w:szCs w:val="20"/>
        </w:rPr>
        <w:t xml:space="preserve"> adecuadamente cualquiera de los formatos solicitados en las presentes bases.</w:t>
      </w:r>
    </w:p>
    <w:p w14:paraId="45FA2BBB" w14:textId="77777777" w:rsidR="00EB6CA9" w:rsidRPr="00B168D4" w:rsidRDefault="00EB6CA9" w:rsidP="00D948CD">
      <w:pPr>
        <w:jc w:val="both"/>
        <w:rPr>
          <w:rFonts w:ascii="Noto Sans" w:hAnsi="Noto Sans" w:cs="Noto Sans"/>
          <w:sz w:val="20"/>
          <w:szCs w:val="20"/>
        </w:rPr>
      </w:pPr>
    </w:p>
    <w:p w14:paraId="296C6F6A" w14:textId="48BD0ADB" w:rsidR="00EB6CA9" w:rsidRPr="00B168D4" w:rsidRDefault="00520F00" w:rsidP="00D948CD">
      <w:pPr>
        <w:jc w:val="both"/>
        <w:rPr>
          <w:rFonts w:ascii="Noto Sans" w:hAnsi="Noto Sans" w:cs="Noto Sans"/>
          <w:sz w:val="20"/>
          <w:szCs w:val="20"/>
        </w:rPr>
      </w:pPr>
      <w:proofErr w:type="spellStart"/>
      <w:r>
        <w:rPr>
          <w:rFonts w:ascii="Noto Sans" w:hAnsi="Noto Sans" w:cs="Noto Sans"/>
          <w:sz w:val="20"/>
          <w:szCs w:val="20"/>
        </w:rPr>
        <w:t>R</w:t>
      </w:r>
      <w:r w:rsidR="00EB6CA9" w:rsidRPr="00907D76">
        <w:rPr>
          <w:rFonts w:ascii="Noto Sans" w:hAnsi="Noto Sans" w:cs="Noto Sans"/>
          <w:sz w:val="20"/>
          <w:szCs w:val="20"/>
        </w:rPr>
        <w:t>.Cuando</w:t>
      </w:r>
      <w:proofErr w:type="spellEnd"/>
      <w:r w:rsidR="00EB6CA9" w:rsidRPr="00907D76">
        <w:rPr>
          <w:rFonts w:ascii="Noto Sans" w:hAnsi="Noto Sans" w:cs="Noto Sans"/>
          <w:sz w:val="20"/>
          <w:szCs w:val="20"/>
        </w:rPr>
        <w:t xml:space="preserve"> las proposiciones no cuenten con la firma electrónica, de conformi</w:t>
      </w:r>
      <w:r w:rsidR="00907D76" w:rsidRPr="00907D76">
        <w:rPr>
          <w:rFonts w:ascii="Noto Sans" w:hAnsi="Noto Sans" w:cs="Noto Sans"/>
          <w:sz w:val="20"/>
          <w:szCs w:val="20"/>
        </w:rPr>
        <w:t xml:space="preserve">dad con lo previsto en el artículo 36 y 37 </w:t>
      </w:r>
      <w:r w:rsidR="00B9176C" w:rsidRPr="00907D76">
        <w:rPr>
          <w:rFonts w:ascii="Noto Sans" w:hAnsi="Noto Sans" w:cs="Noto Sans"/>
          <w:sz w:val="20"/>
          <w:szCs w:val="20"/>
        </w:rPr>
        <w:t>LAASSP</w:t>
      </w:r>
      <w:r w:rsidR="00EB6CA9" w:rsidRPr="00907D76">
        <w:rPr>
          <w:rFonts w:ascii="Noto Sans" w:hAnsi="Noto Sans" w:cs="Noto Sans"/>
          <w:sz w:val="20"/>
          <w:szCs w:val="20"/>
        </w:rPr>
        <w:t>.</w:t>
      </w:r>
    </w:p>
    <w:p w14:paraId="3FFAFE1D" w14:textId="77777777" w:rsidR="00EB6CA9" w:rsidRPr="00B168D4" w:rsidRDefault="00EB6CA9" w:rsidP="00D948CD">
      <w:pPr>
        <w:jc w:val="both"/>
        <w:rPr>
          <w:rFonts w:ascii="Noto Sans" w:hAnsi="Noto Sans" w:cs="Noto Sans"/>
          <w:sz w:val="20"/>
          <w:szCs w:val="20"/>
        </w:rPr>
      </w:pPr>
    </w:p>
    <w:p w14:paraId="1AF378C0" w14:textId="63A22236" w:rsidR="00EB6CA9" w:rsidRPr="00B168D4" w:rsidRDefault="00520F00" w:rsidP="00D948CD">
      <w:pPr>
        <w:jc w:val="both"/>
        <w:rPr>
          <w:rFonts w:ascii="Noto Sans" w:hAnsi="Noto Sans" w:cs="Noto Sans"/>
          <w:sz w:val="20"/>
          <w:szCs w:val="20"/>
        </w:rPr>
      </w:pPr>
      <w:proofErr w:type="spellStart"/>
      <w:r>
        <w:rPr>
          <w:rFonts w:ascii="Noto Sans" w:hAnsi="Noto Sans" w:cs="Noto Sans"/>
          <w:sz w:val="20"/>
          <w:szCs w:val="20"/>
        </w:rPr>
        <w:t>S</w:t>
      </w:r>
      <w:r w:rsidR="00EB6CA9" w:rsidRPr="00B168D4">
        <w:rPr>
          <w:rFonts w:ascii="Noto Sans" w:hAnsi="Noto Sans" w:cs="Noto Sans"/>
          <w:sz w:val="20"/>
          <w:szCs w:val="20"/>
        </w:rPr>
        <w:t>.Cuando</w:t>
      </w:r>
      <w:proofErr w:type="spellEnd"/>
      <w:r w:rsidR="00EB6CA9" w:rsidRPr="00B168D4">
        <w:rPr>
          <w:rFonts w:ascii="Noto Sans" w:hAnsi="Noto Sans" w:cs="Noto Sans"/>
          <w:sz w:val="20"/>
          <w:szCs w:val="20"/>
        </w:rPr>
        <w:t xml:space="preserve"> su propuesta económica no cumpla con lo establecido en el Formato No. 7.</w:t>
      </w:r>
    </w:p>
    <w:p w14:paraId="096C2BE7" w14:textId="77777777" w:rsidR="00EB6CA9" w:rsidRPr="00B168D4" w:rsidRDefault="00EB6CA9" w:rsidP="00D948CD">
      <w:pPr>
        <w:jc w:val="both"/>
        <w:rPr>
          <w:rFonts w:ascii="Noto Sans" w:hAnsi="Noto Sans" w:cs="Noto Sans"/>
          <w:sz w:val="20"/>
          <w:szCs w:val="20"/>
        </w:rPr>
      </w:pPr>
    </w:p>
    <w:p w14:paraId="3868346A" w14:textId="590357E2" w:rsidR="00EB6CA9" w:rsidRDefault="00520F00" w:rsidP="00D948CD">
      <w:pPr>
        <w:jc w:val="both"/>
        <w:rPr>
          <w:rFonts w:ascii="Noto Sans" w:hAnsi="Noto Sans" w:cs="Noto Sans"/>
          <w:sz w:val="20"/>
          <w:szCs w:val="20"/>
        </w:rPr>
      </w:pPr>
      <w:proofErr w:type="spellStart"/>
      <w:r>
        <w:rPr>
          <w:rFonts w:ascii="Noto Sans" w:hAnsi="Noto Sans" w:cs="Noto Sans"/>
          <w:sz w:val="20"/>
          <w:szCs w:val="20"/>
        </w:rPr>
        <w:t>T</w:t>
      </w:r>
      <w:r w:rsidR="00EB6CA9" w:rsidRPr="00B168D4">
        <w:rPr>
          <w:rFonts w:ascii="Noto Sans" w:hAnsi="Noto Sans" w:cs="Noto Sans"/>
          <w:sz w:val="20"/>
          <w:szCs w:val="20"/>
        </w:rPr>
        <w:t>.Cuando</w:t>
      </w:r>
      <w:proofErr w:type="spellEnd"/>
      <w:r w:rsidR="00EB6CA9" w:rsidRPr="00B168D4">
        <w:rPr>
          <w:rFonts w:ascii="Noto Sans" w:hAnsi="Noto Sans" w:cs="Noto Sans"/>
          <w:sz w:val="20"/>
          <w:szCs w:val="20"/>
        </w:rPr>
        <w:t xml:space="preserve"> la propuesta económica del licitante rebase el presupuesto que se tiene a</w:t>
      </w:r>
      <w:r w:rsidR="00E57DA7">
        <w:rPr>
          <w:rFonts w:ascii="Noto Sans" w:hAnsi="Noto Sans" w:cs="Noto Sans"/>
          <w:sz w:val="20"/>
          <w:szCs w:val="20"/>
        </w:rPr>
        <w:t>signado para esta contratación.</w:t>
      </w:r>
    </w:p>
    <w:p w14:paraId="704F4FA4" w14:textId="77777777" w:rsidR="00520F00" w:rsidRDefault="00520F00" w:rsidP="00D948CD">
      <w:pPr>
        <w:jc w:val="both"/>
        <w:rPr>
          <w:rFonts w:ascii="Noto Sans" w:hAnsi="Noto Sans" w:cs="Noto Sans"/>
          <w:sz w:val="20"/>
          <w:szCs w:val="20"/>
        </w:rPr>
      </w:pPr>
    </w:p>
    <w:p w14:paraId="2DAF3EEA" w14:textId="6E976648" w:rsidR="00520F00" w:rsidRPr="00B168D4" w:rsidRDefault="00520F00" w:rsidP="00D948CD">
      <w:pPr>
        <w:jc w:val="both"/>
        <w:rPr>
          <w:rFonts w:ascii="Noto Sans" w:hAnsi="Noto Sans" w:cs="Noto Sans"/>
          <w:sz w:val="20"/>
          <w:szCs w:val="20"/>
        </w:rPr>
      </w:pPr>
      <w:r>
        <w:rPr>
          <w:rFonts w:ascii="Noto Sans" w:hAnsi="Noto Sans" w:cs="Noto Sans"/>
          <w:sz w:val="20"/>
          <w:szCs w:val="20"/>
        </w:rPr>
        <w:t>V. Cuando no cuente con sucursal de atención en el Estado de Querétaro.</w:t>
      </w:r>
    </w:p>
    <w:p w14:paraId="395FEDC5" w14:textId="77777777" w:rsidR="00EB6CA9" w:rsidRPr="00B168D4" w:rsidRDefault="00EB6CA9" w:rsidP="00D948CD">
      <w:pPr>
        <w:jc w:val="both"/>
        <w:rPr>
          <w:rFonts w:ascii="Noto Sans" w:hAnsi="Noto Sans" w:cs="Noto Sans"/>
          <w:sz w:val="20"/>
          <w:szCs w:val="20"/>
        </w:rPr>
      </w:pPr>
    </w:p>
    <w:p w14:paraId="28B8F80E"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NOTA: Para cualquier situación que no esté prevista en la presente convocatoria, se aplicará lo establecido en la Ley y su Reglamento y, en su caso, la opinión de las autoridades competentes.</w:t>
      </w:r>
    </w:p>
    <w:bookmarkEnd w:id="36"/>
    <w:p w14:paraId="79577165" w14:textId="77777777" w:rsidR="00EB6CA9" w:rsidRPr="00B168D4" w:rsidRDefault="00EB6CA9" w:rsidP="00D948CD">
      <w:pPr>
        <w:jc w:val="both"/>
        <w:rPr>
          <w:rFonts w:ascii="Noto Sans" w:hAnsi="Noto Sans" w:cs="Noto Sans"/>
          <w:sz w:val="20"/>
          <w:szCs w:val="20"/>
        </w:rPr>
      </w:pPr>
    </w:p>
    <w:p w14:paraId="329314AF" w14:textId="0A815F1F" w:rsidR="00EB6CA9" w:rsidRPr="00B168D4" w:rsidRDefault="00A50FCB" w:rsidP="00D948CD">
      <w:pPr>
        <w:jc w:val="both"/>
        <w:rPr>
          <w:rFonts w:ascii="Noto Sans" w:hAnsi="Noto Sans" w:cs="Noto Sans"/>
          <w:b/>
          <w:sz w:val="20"/>
          <w:szCs w:val="20"/>
        </w:rPr>
      </w:pPr>
      <w:r w:rsidRPr="00B168D4">
        <w:rPr>
          <w:rFonts w:ascii="Noto Sans" w:hAnsi="Noto Sans" w:cs="Noto Sans"/>
          <w:b/>
          <w:sz w:val="20"/>
          <w:szCs w:val="20"/>
        </w:rPr>
        <w:t>5.4 ADJUDICACIÓN DE CONTRATO</w:t>
      </w:r>
    </w:p>
    <w:p w14:paraId="4F8D4774" w14:textId="77777777" w:rsidR="00EB6CA9" w:rsidRPr="00B168D4" w:rsidRDefault="00EB6CA9" w:rsidP="00D948CD">
      <w:pPr>
        <w:jc w:val="both"/>
        <w:rPr>
          <w:rFonts w:ascii="Noto Sans" w:hAnsi="Noto Sans" w:cs="Noto Sans"/>
          <w:sz w:val="20"/>
          <w:szCs w:val="20"/>
        </w:rPr>
      </w:pPr>
    </w:p>
    <w:p w14:paraId="79FB0AB9" w14:textId="77777777" w:rsidR="00EB6CA9" w:rsidRPr="00907D76" w:rsidRDefault="00EB6CA9" w:rsidP="00D948CD">
      <w:pPr>
        <w:jc w:val="both"/>
        <w:rPr>
          <w:rFonts w:ascii="Noto Sans" w:hAnsi="Noto Sans" w:cs="Noto Sans"/>
          <w:sz w:val="20"/>
          <w:szCs w:val="20"/>
        </w:rPr>
      </w:pPr>
      <w:r w:rsidRPr="00907D76">
        <w:rPr>
          <w:rFonts w:ascii="Noto Sans" w:hAnsi="Noto Sans" w:cs="Noto Sans"/>
          <w:sz w:val="20"/>
          <w:szCs w:val="20"/>
        </w:rPr>
        <w:t>El contrato será adjudicado al licitante cuya oferta resulte solvente porque cumple, con los requisitos legales, técnicos y económicos de la presente Convocatoria garantizando de esta forma el cumplimiento de las obligaciones respectivas.</w:t>
      </w:r>
    </w:p>
    <w:p w14:paraId="2ED75664" w14:textId="77777777" w:rsidR="00EB6CA9" w:rsidRPr="00907D76" w:rsidRDefault="00EB6CA9" w:rsidP="00D948CD">
      <w:pPr>
        <w:jc w:val="both"/>
        <w:rPr>
          <w:rFonts w:ascii="Noto Sans" w:hAnsi="Noto Sans" w:cs="Noto Sans"/>
          <w:sz w:val="20"/>
          <w:szCs w:val="20"/>
        </w:rPr>
      </w:pPr>
    </w:p>
    <w:p w14:paraId="0D6514F1" w14:textId="3623F961" w:rsidR="00980CB1" w:rsidRDefault="00980CB1" w:rsidP="00D948CD">
      <w:pPr>
        <w:jc w:val="both"/>
        <w:rPr>
          <w:rFonts w:ascii="Noto Sans" w:hAnsi="Noto Sans" w:cs="Noto Sans"/>
          <w:sz w:val="20"/>
          <w:szCs w:val="20"/>
        </w:rPr>
      </w:pPr>
      <w:r>
        <w:rPr>
          <w:rFonts w:ascii="Noto Sans" w:hAnsi="Noto Sans" w:cs="Noto Sans"/>
          <w:sz w:val="20"/>
          <w:szCs w:val="20"/>
        </w:rPr>
        <w:t xml:space="preserve">Para los casos señalados en las fracciones I y II del artículo 48 de la LAASSP en caso de existir igualdad de condiciones, </w:t>
      </w:r>
      <w:r w:rsidR="00EB6CA9" w:rsidRPr="00907D76">
        <w:rPr>
          <w:rFonts w:ascii="Noto Sans" w:hAnsi="Noto Sans" w:cs="Noto Sans"/>
          <w:sz w:val="20"/>
          <w:szCs w:val="20"/>
        </w:rPr>
        <w:t>se dará preferencia</w:t>
      </w:r>
      <w:r>
        <w:rPr>
          <w:rFonts w:ascii="Noto Sans" w:hAnsi="Noto Sans" w:cs="Noto Sans"/>
          <w:sz w:val="20"/>
          <w:szCs w:val="20"/>
        </w:rPr>
        <w:t xml:space="preserve"> a las personas que integran el sector de </w:t>
      </w:r>
      <w:proofErr w:type="spellStart"/>
      <w:r>
        <w:rPr>
          <w:rFonts w:ascii="Noto Sans" w:hAnsi="Noto Sans" w:cs="Noto Sans"/>
          <w:sz w:val="20"/>
          <w:szCs w:val="20"/>
        </w:rPr>
        <w:t>Mipyme</w:t>
      </w:r>
      <w:proofErr w:type="spellEnd"/>
      <w:r>
        <w:rPr>
          <w:rFonts w:ascii="Noto Sans" w:hAnsi="Noto Sans" w:cs="Noto Sans"/>
          <w:sz w:val="20"/>
          <w:szCs w:val="20"/>
        </w:rPr>
        <w:t xml:space="preserve"> nacionales cooperativa, organismos del sector social de la economía certificados por el Instituto Nacional de la Economía Social, incluyendo aquellos  cuyo objeto sea la inclusión laboral de mujeres y personas vulnerables y las constituidas o conformadas por grupos de atención prioritaria, que cuenten  con documento de constitución y registro emitido conforme a las disposiciones jurídicas aplicables.</w:t>
      </w:r>
    </w:p>
    <w:p w14:paraId="3C5F3B15" w14:textId="77777777" w:rsidR="00EB6CA9" w:rsidRPr="00B168D4" w:rsidRDefault="00EB6CA9" w:rsidP="00D948CD">
      <w:pPr>
        <w:jc w:val="both"/>
        <w:rPr>
          <w:rFonts w:ascii="Noto Sans" w:hAnsi="Noto Sans" w:cs="Noto Sans"/>
          <w:sz w:val="20"/>
          <w:szCs w:val="20"/>
        </w:rPr>
      </w:pPr>
    </w:p>
    <w:p w14:paraId="397A0E5A" w14:textId="0053340F" w:rsidR="00EB6CA9" w:rsidRPr="00B168D4" w:rsidRDefault="00B168D4" w:rsidP="00D948CD">
      <w:pPr>
        <w:jc w:val="both"/>
        <w:rPr>
          <w:rFonts w:ascii="Noto Sans" w:hAnsi="Noto Sans" w:cs="Noto Sans"/>
          <w:b/>
          <w:sz w:val="20"/>
          <w:szCs w:val="20"/>
        </w:rPr>
      </w:pPr>
      <w:bookmarkStart w:id="37" w:name="_Toc428988966"/>
      <w:r w:rsidRPr="00B168D4">
        <w:rPr>
          <w:rFonts w:ascii="Noto Sans" w:hAnsi="Noto Sans" w:cs="Noto Sans"/>
          <w:b/>
          <w:sz w:val="20"/>
          <w:szCs w:val="20"/>
        </w:rPr>
        <w:t>6. RELACIÓN DE DOCUMENTOS QUE DEBE PRESENTAR EL LICITANTE</w:t>
      </w:r>
      <w:bookmarkEnd w:id="37"/>
    </w:p>
    <w:p w14:paraId="1A85650B" w14:textId="77777777" w:rsidR="00EB6CA9" w:rsidRPr="00B168D4" w:rsidRDefault="00EB6CA9" w:rsidP="00D948CD">
      <w:pPr>
        <w:jc w:val="both"/>
        <w:rPr>
          <w:rFonts w:ascii="Noto Sans" w:hAnsi="Noto Sans" w:cs="Noto Sans"/>
          <w:sz w:val="20"/>
          <w:szCs w:val="20"/>
        </w:rPr>
      </w:pPr>
    </w:p>
    <w:p w14:paraId="0A822261"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En el Formato No. 8 de la presente Convocatoria, se relacionan los documentos que debe presentar cada licitante.</w:t>
      </w:r>
    </w:p>
    <w:p w14:paraId="3D6D8C60" w14:textId="77777777" w:rsidR="00EB6CA9" w:rsidRPr="00B168D4" w:rsidRDefault="00EB6CA9" w:rsidP="00D948CD">
      <w:pPr>
        <w:jc w:val="both"/>
        <w:rPr>
          <w:rFonts w:ascii="Noto Sans" w:hAnsi="Noto Sans" w:cs="Noto Sans"/>
          <w:sz w:val="20"/>
          <w:szCs w:val="20"/>
        </w:rPr>
      </w:pPr>
    </w:p>
    <w:p w14:paraId="2EAF0E00" w14:textId="2247D384" w:rsidR="00EB6CA9" w:rsidRPr="00B168D4" w:rsidRDefault="00B168D4" w:rsidP="00D948CD">
      <w:pPr>
        <w:jc w:val="both"/>
        <w:rPr>
          <w:rFonts w:ascii="Noto Sans" w:hAnsi="Noto Sans" w:cs="Noto Sans"/>
          <w:b/>
          <w:sz w:val="20"/>
          <w:szCs w:val="20"/>
        </w:rPr>
      </w:pPr>
      <w:r w:rsidRPr="00B168D4">
        <w:rPr>
          <w:rFonts w:ascii="Noto Sans" w:hAnsi="Noto Sans" w:cs="Noto Sans"/>
          <w:b/>
          <w:sz w:val="20"/>
          <w:szCs w:val="20"/>
        </w:rPr>
        <w:t>7. ACREDITACIÓN DE ENCONTRARSE AL CORRIENTE DE SUS OBLIGACIONES FISCALES</w:t>
      </w:r>
    </w:p>
    <w:p w14:paraId="0CB8E8A6" w14:textId="77777777" w:rsidR="00EB6CA9" w:rsidRPr="00B168D4" w:rsidRDefault="00EB6CA9" w:rsidP="00D948CD">
      <w:pPr>
        <w:jc w:val="both"/>
        <w:rPr>
          <w:rFonts w:ascii="Noto Sans" w:hAnsi="Noto Sans" w:cs="Noto Sans"/>
          <w:sz w:val="20"/>
          <w:szCs w:val="20"/>
        </w:rPr>
      </w:pPr>
    </w:p>
    <w:p w14:paraId="2CC1E932"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ACREDITACIÓN DE ENCONTRARSE AL CORRIENTE DE SUS OBLIGACIONES FISCALES.</w:t>
      </w:r>
    </w:p>
    <w:p w14:paraId="261BE22E" w14:textId="77777777" w:rsidR="00EB6CA9" w:rsidRPr="00B168D4" w:rsidRDefault="00EB6CA9" w:rsidP="00D948CD">
      <w:pPr>
        <w:jc w:val="both"/>
        <w:rPr>
          <w:rFonts w:ascii="Noto Sans" w:hAnsi="Noto Sans" w:cs="Noto Sans"/>
          <w:sz w:val="20"/>
          <w:szCs w:val="20"/>
        </w:rPr>
      </w:pPr>
    </w:p>
    <w:p w14:paraId="16C0CF56"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(Una vez realizada la notificación de la adjudicación del procedimiento)</w:t>
      </w:r>
    </w:p>
    <w:p w14:paraId="7DDEDACC" w14:textId="77777777" w:rsidR="00EB6CA9" w:rsidRPr="00B168D4" w:rsidRDefault="00EB6CA9" w:rsidP="00D948CD">
      <w:pPr>
        <w:jc w:val="both"/>
        <w:rPr>
          <w:rFonts w:ascii="Noto Sans" w:hAnsi="Noto Sans" w:cs="Noto Sans"/>
          <w:sz w:val="20"/>
          <w:szCs w:val="20"/>
        </w:rPr>
      </w:pPr>
    </w:p>
    <w:p w14:paraId="697CCC07" w14:textId="62EBB2E9"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El (los) licitante(s) que resulte(n) ganador(es) preferentemente dentro de los quince días hábiles posteriores a la fecha en que se tenga conocimiento de la adjudicación del contrato, deberá(n) realizar la solicitud de opinión ante el Sistema de Administración Tributaria (SAT), relacionada con el cumplimiento de sus obligaciones fiscales en los términos que establece el Titulo 2, Capitulo 2.1 de la Regla 2.1.28 de la Resolu</w:t>
      </w:r>
      <w:r w:rsidR="00B168D4">
        <w:rPr>
          <w:rFonts w:ascii="Noto Sans" w:hAnsi="Noto Sans" w:cs="Noto Sans"/>
          <w:sz w:val="20"/>
          <w:szCs w:val="20"/>
        </w:rPr>
        <w:t>ción Miscelánea Fiscal para 2025.</w:t>
      </w:r>
    </w:p>
    <w:p w14:paraId="73AC1590" w14:textId="77777777" w:rsidR="00EB6CA9" w:rsidRPr="00B168D4" w:rsidRDefault="00EB6CA9" w:rsidP="00D948CD">
      <w:pPr>
        <w:jc w:val="both"/>
        <w:rPr>
          <w:rFonts w:ascii="Noto Sans" w:hAnsi="Noto Sans" w:cs="Noto Sans"/>
          <w:sz w:val="20"/>
          <w:szCs w:val="20"/>
        </w:rPr>
      </w:pPr>
    </w:p>
    <w:p w14:paraId="2BC41A2B"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(Previo a la formalización del contrato)</w:t>
      </w:r>
    </w:p>
    <w:p w14:paraId="1D2CA9FB" w14:textId="77777777" w:rsidR="00EB6CA9" w:rsidRPr="00B168D4" w:rsidRDefault="00EB6CA9" w:rsidP="00D948CD">
      <w:pPr>
        <w:jc w:val="both"/>
        <w:rPr>
          <w:rFonts w:ascii="Noto Sans" w:hAnsi="Noto Sans" w:cs="Noto Sans"/>
          <w:sz w:val="20"/>
          <w:szCs w:val="20"/>
        </w:rPr>
      </w:pPr>
    </w:p>
    <w:p w14:paraId="5581CB2A" w14:textId="2BC6EFA2"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Previo a la suscripción del contrato, el licitante ganador deberá presentar la respuesta de la consulta de opinión ante el SAT, relacionada con el cumplimiento de sus obligaciones fiscales, en los términos que establece el Titulo 2, Capitulo 2.1 de la Regla 2.1.28 de la Resolu</w:t>
      </w:r>
      <w:r w:rsidR="00B168D4">
        <w:rPr>
          <w:rFonts w:ascii="Noto Sans" w:hAnsi="Noto Sans" w:cs="Noto Sans"/>
          <w:sz w:val="20"/>
          <w:szCs w:val="20"/>
        </w:rPr>
        <w:t>ción Miscelánea Fiscal para 2025.</w:t>
      </w:r>
      <w:r w:rsidRPr="00B168D4">
        <w:rPr>
          <w:rFonts w:ascii="Noto Sans" w:hAnsi="Noto Sans" w:cs="Noto Sans"/>
          <w:sz w:val="20"/>
          <w:szCs w:val="20"/>
        </w:rPr>
        <w:t xml:space="preserve"> </w:t>
      </w:r>
    </w:p>
    <w:p w14:paraId="6F5BE0F3" w14:textId="77777777" w:rsidR="00EB6CA9" w:rsidRPr="00B168D4" w:rsidRDefault="00EB6CA9" w:rsidP="00D948CD">
      <w:pPr>
        <w:jc w:val="both"/>
        <w:rPr>
          <w:rFonts w:ascii="Noto Sans" w:hAnsi="Noto Sans" w:cs="Noto Sans"/>
          <w:sz w:val="20"/>
          <w:szCs w:val="20"/>
        </w:rPr>
      </w:pPr>
    </w:p>
    <w:p w14:paraId="32D1AA30" w14:textId="694B6B3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Para el caso de que el licitante ganador vaya a celebrar dos o más contratos derivados del presente procedimiento licitatorio, previo a la suscripción de cada instrumento jurídico y por cada uno de éstos, deberá presentar el escrito al que se hace referencia en el párrafo anterior, con el que compruebe que realizó la opinión ante el SAT, en términos de lo que establece el Titulo 2, Capitulo 2.1 de la Regla 2.1.28 de la Resoluci</w:t>
      </w:r>
      <w:r w:rsidR="00B168D4">
        <w:rPr>
          <w:rFonts w:ascii="Noto Sans" w:hAnsi="Noto Sans" w:cs="Noto Sans"/>
          <w:sz w:val="20"/>
          <w:szCs w:val="20"/>
        </w:rPr>
        <w:t>ón Miscelánea Fiscal para 2025.</w:t>
      </w:r>
    </w:p>
    <w:p w14:paraId="307ABA19" w14:textId="77777777" w:rsidR="00EB6CA9" w:rsidRPr="00B168D4" w:rsidRDefault="00EB6CA9" w:rsidP="00D948CD">
      <w:pPr>
        <w:jc w:val="both"/>
        <w:rPr>
          <w:rFonts w:ascii="Noto Sans" w:hAnsi="Noto Sans" w:cs="Noto Sans"/>
          <w:sz w:val="20"/>
          <w:szCs w:val="20"/>
        </w:rPr>
      </w:pPr>
    </w:p>
    <w:p w14:paraId="6F420F92" w14:textId="6225FD4E" w:rsidR="00EB6CA9" w:rsidRPr="00B168D4" w:rsidRDefault="00EB6CA9" w:rsidP="00D948CD">
      <w:pPr>
        <w:jc w:val="both"/>
        <w:rPr>
          <w:rFonts w:ascii="Noto Sans" w:hAnsi="Noto Sans" w:cs="Noto Sans"/>
          <w:sz w:val="20"/>
          <w:szCs w:val="20"/>
        </w:rPr>
      </w:pPr>
      <w:r w:rsidRPr="006D3D38">
        <w:rPr>
          <w:rFonts w:ascii="Noto Sans" w:hAnsi="Noto Sans" w:cs="Noto Sans"/>
          <w:sz w:val="20"/>
          <w:szCs w:val="20"/>
        </w:rPr>
        <w:t xml:space="preserve">En tratándose de proposiciones conjuntas, presentadas en términos del artículo </w:t>
      </w:r>
      <w:r w:rsidR="006D3D38" w:rsidRPr="006D3D38">
        <w:rPr>
          <w:rFonts w:ascii="Noto Sans" w:hAnsi="Noto Sans" w:cs="Noto Sans"/>
          <w:sz w:val="20"/>
          <w:szCs w:val="20"/>
        </w:rPr>
        <w:t>45</w:t>
      </w:r>
      <w:r w:rsidRPr="006D3D38">
        <w:rPr>
          <w:rFonts w:ascii="Noto Sans" w:hAnsi="Noto Sans" w:cs="Noto Sans"/>
          <w:sz w:val="20"/>
          <w:szCs w:val="20"/>
        </w:rPr>
        <w:t xml:space="preserve"> de la LAASSP, se deberá</w:t>
      </w:r>
      <w:r w:rsidRPr="00B168D4">
        <w:rPr>
          <w:rFonts w:ascii="Noto Sans" w:hAnsi="Noto Sans" w:cs="Noto Sans"/>
          <w:sz w:val="20"/>
          <w:szCs w:val="20"/>
        </w:rPr>
        <w:t xml:space="preserve"> presentar “un acuse de recepción” con el que se compruebe que se realizó la solicitud de opinión ante el SAT, por cada uno de los participantes en dicha proposición.</w:t>
      </w:r>
    </w:p>
    <w:p w14:paraId="545C409C" w14:textId="77777777" w:rsidR="00EB6CA9" w:rsidRPr="00B168D4" w:rsidRDefault="00EB6CA9" w:rsidP="00D948CD">
      <w:pPr>
        <w:jc w:val="both"/>
        <w:rPr>
          <w:rFonts w:ascii="Noto Sans" w:hAnsi="Noto Sans" w:cs="Noto Sans"/>
          <w:sz w:val="20"/>
          <w:szCs w:val="20"/>
        </w:rPr>
      </w:pPr>
    </w:p>
    <w:p w14:paraId="72278227"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En el supuesto de que el Instituto, previo a la formalización del contrato o pedido, como resultado de la consulta en el Portal  del SAT detecte que la  opinión es en sentido negativo sobre las obligaciones fiscales de la persona física o moral que resultó adjudicada, deberá de abstenerse de formalizar y procederá a remitir a la Secretaría de la Función Pública (SFP) la documentación de los hechos presumiblemente constitutivos de infracción por la falta de la formalización del contrato o pedido, por causas imputables al licitante al que le fue adjudicado.</w:t>
      </w:r>
    </w:p>
    <w:p w14:paraId="7312391D" w14:textId="77777777" w:rsidR="00EB6CA9" w:rsidRPr="00B168D4" w:rsidRDefault="00EB6CA9" w:rsidP="00D948CD">
      <w:pPr>
        <w:jc w:val="both"/>
        <w:rPr>
          <w:rFonts w:ascii="Noto Sans" w:hAnsi="Noto Sans" w:cs="Noto Sans"/>
          <w:sz w:val="20"/>
          <w:szCs w:val="20"/>
        </w:rPr>
      </w:pPr>
    </w:p>
    <w:p w14:paraId="0311A595" w14:textId="48830241" w:rsidR="00EB6CA9" w:rsidRPr="00B168D4" w:rsidRDefault="00B168D4" w:rsidP="00D948CD">
      <w:pPr>
        <w:jc w:val="both"/>
        <w:rPr>
          <w:rFonts w:ascii="Noto Sans" w:hAnsi="Noto Sans" w:cs="Noto Sans"/>
          <w:b/>
          <w:sz w:val="20"/>
          <w:szCs w:val="20"/>
        </w:rPr>
      </w:pPr>
      <w:r w:rsidRPr="00B168D4">
        <w:rPr>
          <w:rFonts w:ascii="Noto Sans" w:hAnsi="Noto Sans" w:cs="Noto Sans"/>
          <w:b/>
          <w:sz w:val="20"/>
          <w:szCs w:val="20"/>
        </w:rPr>
        <w:t xml:space="preserve"> 8. CONSULTA DE OPINIÓN DEL CUMPLIMIENTO DE SUS OBLIGACIONES EN MATERIA DE SEGURIDAD SOCIAL</w:t>
      </w:r>
    </w:p>
    <w:p w14:paraId="5709ECEA" w14:textId="77777777" w:rsidR="00EB6CA9" w:rsidRPr="00B168D4" w:rsidRDefault="00EB6CA9" w:rsidP="00D948CD">
      <w:pPr>
        <w:jc w:val="both"/>
        <w:rPr>
          <w:rFonts w:ascii="Noto Sans" w:hAnsi="Noto Sans" w:cs="Noto Sans"/>
          <w:sz w:val="20"/>
          <w:szCs w:val="20"/>
        </w:rPr>
      </w:pPr>
    </w:p>
    <w:p w14:paraId="32D2B829"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Los particulares que para realizar algún trámite requieran la opinión de cumplimiento de obligaciones fiscales en materia de seguridad social, deberán realizar el siguiente procedimiento:</w:t>
      </w:r>
    </w:p>
    <w:p w14:paraId="58EFBDA2" w14:textId="77777777" w:rsidR="00EB6CA9" w:rsidRPr="00B168D4" w:rsidRDefault="00EB6CA9" w:rsidP="00D948CD">
      <w:pPr>
        <w:jc w:val="both"/>
        <w:rPr>
          <w:rFonts w:ascii="Noto Sans" w:hAnsi="Noto Sans" w:cs="Noto Sans"/>
          <w:sz w:val="20"/>
          <w:szCs w:val="20"/>
        </w:rPr>
      </w:pPr>
    </w:p>
    <w:p w14:paraId="004AC74C"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Ingresarán en la página de internet del instituto (</w:t>
      </w:r>
      <w:hyperlink r:id="rId12" w:history="1">
        <w:r w:rsidRPr="00B168D4">
          <w:rPr>
            <w:rFonts w:ascii="Noto Sans" w:hAnsi="Noto Sans" w:cs="Noto Sans"/>
            <w:sz w:val="20"/>
            <w:szCs w:val="20"/>
          </w:rPr>
          <w:t>www.imss.gob.mx</w:t>
        </w:r>
      </w:hyperlink>
      <w:r w:rsidRPr="00B168D4">
        <w:rPr>
          <w:rFonts w:ascii="Noto Sans" w:hAnsi="Noto Sans" w:cs="Noto Sans"/>
          <w:sz w:val="20"/>
          <w:szCs w:val="20"/>
        </w:rPr>
        <w:t xml:space="preserve">), en el apartado “Patrones o empresas”, después en “Escritorio Virtual”, donde se registran con su firma electrónica (FIEL) y contraseña y deberán aceptar los términos y condiciones para el uso de los medios electrónicos. En el supuesto de tener un representante legal, este ingresará su FIEL </w:t>
      </w:r>
    </w:p>
    <w:p w14:paraId="4FCC611C"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 xml:space="preserve">Posteriormente elegirá la sección “Datos Fiscales” y en el apartado “Acciones, la opción “opinión de cumplimiento” Tratándose de representantes legales, previamente en el apartado “Empresas Representadas. Deberá seleccionar la persona representada de la cual requiere la opinión de cumplimiento. </w:t>
      </w:r>
    </w:p>
    <w:p w14:paraId="6EB65958" w14:textId="77777777" w:rsidR="00EB6CA9" w:rsidRPr="00B168D4" w:rsidRDefault="00EB6CA9" w:rsidP="00D948CD">
      <w:pPr>
        <w:jc w:val="both"/>
        <w:rPr>
          <w:rFonts w:ascii="Noto Sans" w:hAnsi="Noto Sans" w:cs="Noto Sans"/>
          <w:sz w:val="20"/>
          <w:szCs w:val="20"/>
        </w:rPr>
      </w:pPr>
    </w:p>
    <w:p w14:paraId="648E7BF4"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 xml:space="preserve">Después elegir la opción “opinión de cumplimiento”, el particular podrá imprimir el documento  que contiene la opinión de cumplimiento de obligaciones fiscales en materia de seguridad social. </w:t>
      </w:r>
    </w:p>
    <w:p w14:paraId="49362A90" w14:textId="77777777" w:rsidR="00EB6CA9" w:rsidRPr="00B168D4" w:rsidRDefault="00EB6CA9" w:rsidP="00D948CD">
      <w:pPr>
        <w:jc w:val="both"/>
        <w:rPr>
          <w:rFonts w:ascii="Noto Sans" w:hAnsi="Noto Sans" w:cs="Noto Sans"/>
          <w:sz w:val="20"/>
          <w:szCs w:val="20"/>
        </w:rPr>
      </w:pPr>
    </w:p>
    <w:p w14:paraId="3E0BB7DF"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 xml:space="preserve">La multicitada opinión, se generará atendiendo a la situación fiscal en materia de seguridad social del particular en los siguientes sentidos: </w:t>
      </w:r>
    </w:p>
    <w:p w14:paraId="6299AC84" w14:textId="77777777" w:rsidR="00EB6CA9" w:rsidRPr="00B168D4" w:rsidRDefault="00EB6CA9" w:rsidP="00D948CD">
      <w:pPr>
        <w:jc w:val="both"/>
        <w:rPr>
          <w:rFonts w:ascii="Noto Sans" w:hAnsi="Noto Sans" w:cs="Noto Sans"/>
          <w:sz w:val="20"/>
          <w:szCs w:val="20"/>
        </w:rPr>
      </w:pPr>
    </w:p>
    <w:p w14:paraId="3C7C413C"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 xml:space="preserve">Positiva: Cuando el particular esté inscrito ante el instituto y al corriente en el cumplimiento de las obligaciones. </w:t>
      </w:r>
    </w:p>
    <w:p w14:paraId="05DF6940" w14:textId="77777777" w:rsidR="00EB6CA9" w:rsidRPr="00B168D4" w:rsidRDefault="00EB6CA9" w:rsidP="00D948CD">
      <w:pPr>
        <w:jc w:val="both"/>
        <w:rPr>
          <w:rFonts w:ascii="Noto Sans" w:hAnsi="Noto Sans" w:cs="Noto Sans"/>
          <w:sz w:val="20"/>
          <w:szCs w:val="20"/>
        </w:rPr>
      </w:pPr>
    </w:p>
    <w:p w14:paraId="2631987A" w14:textId="00BE8C4F" w:rsidR="00EB6CA9" w:rsidRDefault="00EB6CA9" w:rsidP="00D948CD">
      <w:pPr>
        <w:jc w:val="both"/>
        <w:rPr>
          <w:rFonts w:ascii="Noto Sans" w:hAnsi="Noto Sans" w:cs="Noto Sans"/>
          <w:sz w:val="20"/>
          <w:szCs w:val="20"/>
        </w:rPr>
      </w:pPr>
      <w:r w:rsidRPr="00B168D4">
        <w:rPr>
          <w:rFonts w:ascii="Noto Sans" w:hAnsi="Noto Sans" w:cs="Noto Sans"/>
          <w:sz w:val="20"/>
          <w:szCs w:val="20"/>
        </w:rPr>
        <w:t>Negativa: Cuando el particular no esté al corriente en el cumplimiento de las obligaciones en materia de seguridad social.</w:t>
      </w:r>
    </w:p>
    <w:p w14:paraId="09649502" w14:textId="77777777" w:rsidR="0095580F" w:rsidRPr="00B168D4" w:rsidRDefault="0095580F" w:rsidP="00D948CD">
      <w:pPr>
        <w:jc w:val="both"/>
        <w:rPr>
          <w:rFonts w:ascii="Noto Sans" w:hAnsi="Noto Sans" w:cs="Noto Sans"/>
          <w:sz w:val="20"/>
          <w:szCs w:val="20"/>
        </w:rPr>
      </w:pPr>
    </w:p>
    <w:p w14:paraId="57B33BF6" w14:textId="7294FAFD" w:rsidR="00EB6CA9" w:rsidRPr="00B168D4" w:rsidRDefault="00B168D4" w:rsidP="00D948CD">
      <w:pPr>
        <w:jc w:val="both"/>
        <w:rPr>
          <w:rFonts w:ascii="Noto Sans" w:hAnsi="Noto Sans" w:cs="Noto Sans"/>
          <w:b/>
          <w:sz w:val="20"/>
          <w:szCs w:val="20"/>
        </w:rPr>
      </w:pPr>
      <w:r w:rsidRPr="00B168D4">
        <w:rPr>
          <w:rFonts w:ascii="Noto Sans" w:hAnsi="Noto Sans" w:cs="Noto Sans"/>
          <w:b/>
          <w:sz w:val="20"/>
          <w:szCs w:val="20"/>
        </w:rPr>
        <w:t>9. IMPUESTOS Y DERECHOS</w:t>
      </w:r>
    </w:p>
    <w:p w14:paraId="72B52C10" w14:textId="77777777" w:rsidR="0095580F" w:rsidRDefault="0095580F" w:rsidP="00D948CD">
      <w:pPr>
        <w:jc w:val="both"/>
        <w:rPr>
          <w:rFonts w:ascii="Noto Sans" w:hAnsi="Noto Sans" w:cs="Noto Sans"/>
          <w:sz w:val="20"/>
          <w:szCs w:val="20"/>
        </w:rPr>
      </w:pPr>
    </w:p>
    <w:p w14:paraId="13F4EA22"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Los impuestos y derechos que procedan con motivo de la contratación de los servicios objeto de la presente licitación pública, serán pagados por el proveedor conforme a la legislación aplicable en la materia.</w:t>
      </w:r>
    </w:p>
    <w:p w14:paraId="35C6C4B0"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El Instituto sólo cubrirá el impuesto al valor agregado de acuerdo a lo establecido en las disposiciones legales vigentes en la materia.</w:t>
      </w:r>
    </w:p>
    <w:p w14:paraId="2B6866D0" w14:textId="77777777" w:rsidR="0095580F" w:rsidRDefault="0095580F" w:rsidP="00B168D4">
      <w:pPr>
        <w:jc w:val="both"/>
        <w:rPr>
          <w:rFonts w:ascii="Noto Sans" w:hAnsi="Noto Sans" w:cs="Noto Sans"/>
          <w:b/>
          <w:sz w:val="20"/>
          <w:szCs w:val="20"/>
        </w:rPr>
      </w:pPr>
    </w:p>
    <w:p w14:paraId="54F5A3EE" w14:textId="4B835FC6" w:rsidR="00B168D4" w:rsidRPr="00B168D4" w:rsidRDefault="001E19C4" w:rsidP="00B168D4">
      <w:pPr>
        <w:jc w:val="both"/>
        <w:rPr>
          <w:rFonts w:ascii="Noto Sans" w:hAnsi="Noto Sans" w:cs="Noto Sans"/>
          <w:b/>
          <w:sz w:val="20"/>
          <w:szCs w:val="20"/>
        </w:rPr>
      </w:pPr>
      <w:r>
        <w:rPr>
          <w:rFonts w:ascii="Noto Sans" w:hAnsi="Noto Sans" w:cs="Noto Sans"/>
          <w:b/>
          <w:sz w:val="20"/>
          <w:szCs w:val="20"/>
        </w:rPr>
        <w:t>10</w:t>
      </w:r>
      <w:r w:rsidR="00B168D4" w:rsidRPr="00B168D4">
        <w:rPr>
          <w:rFonts w:ascii="Noto Sans" w:hAnsi="Noto Sans" w:cs="Noto Sans"/>
          <w:b/>
          <w:sz w:val="20"/>
          <w:szCs w:val="20"/>
        </w:rPr>
        <w:t>.  INCONFORMIDADES</w:t>
      </w:r>
    </w:p>
    <w:p w14:paraId="144923F8" w14:textId="77777777" w:rsidR="00B168D4" w:rsidRDefault="00B168D4" w:rsidP="00D948CD">
      <w:pPr>
        <w:jc w:val="both"/>
        <w:rPr>
          <w:rFonts w:ascii="Noto Sans" w:hAnsi="Noto Sans" w:cs="Noto Sans"/>
          <w:sz w:val="20"/>
          <w:szCs w:val="20"/>
        </w:rPr>
      </w:pPr>
    </w:p>
    <w:p w14:paraId="602967C2" w14:textId="1F8FD36D" w:rsidR="001E19C4" w:rsidRDefault="001E19C4" w:rsidP="001E19C4">
      <w:pPr>
        <w:jc w:val="both"/>
        <w:rPr>
          <w:rFonts w:ascii="Noto Sans" w:eastAsia="Times New Roman" w:hAnsi="Noto Sans" w:cs="Noto Sans"/>
          <w:sz w:val="20"/>
          <w:szCs w:val="20"/>
          <w:lang w:val="es-MX" w:eastAsia="ar-SA"/>
        </w:rPr>
      </w:pPr>
      <w:r w:rsidRPr="0042161C">
        <w:rPr>
          <w:rFonts w:ascii="Noto Sans" w:eastAsia="Times New Roman" w:hAnsi="Noto Sans" w:cs="Noto Sans"/>
          <w:sz w:val="20"/>
          <w:szCs w:val="20"/>
          <w:lang w:val="es-MX" w:eastAsia="ar-SA"/>
        </w:rPr>
        <w:t>De conformidad con lo dispuesto en los artículos 95 y 96 de la LAASSP, los licitantes podrán interponer</w:t>
      </w:r>
      <w:r w:rsidRPr="004825D8">
        <w:rPr>
          <w:rFonts w:ascii="Noto Sans" w:eastAsia="Times New Roman" w:hAnsi="Noto Sans" w:cs="Noto Sans"/>
          <w:sz w:val="20"/>
          <w:szCs w:val="20"/>
          <w:lang w:val="es-MX" w:eastAsia="ar-SA"/>
        </w:rPr>
        <w:t xml:space="preserve"> </w:t>
      </w:r>
      <w:r w:rsidRPr="00037860">
        <w:rPr>
          <w:rFonts w:ascii="Noto Sans" w:eastAsia="Times New Roman" w:hAnsi="Noto Sans" w:cs="Noto Sans"/>
          <w:sz w:val="20"/>
          <w:szCs w:val="20"/>
          <w:lang w:val="es-MX" w:eastAsia="ar-SA"/>
        </w:rPr>
        <w:t>inconformida</w:t>
      </w:r>
      <w:r w:rsidR="004156CC">
        <w:rPr>
          <w:rFonts w:ascii="Noto Sans" w:eastAsia="Times New Roman" w:hAnsi="Noto Sans" w:cs="Noto Sans"/>
          <w:sz w:val="20"/>
          <w:szCs w:val="20"/>
          <w:lang w:val="es-MX" w:eastAsia="ar-SA"/>
        </w:rPr>
        <w:t>d ante el OIC o a través de la Plataforma D</w:t>
      </w:r>
      <w:r w:rsidRPr="00037860">
        <w:rPr>
          <w:rFonts w:ascii="Noto Sans" w:eastAsia="Times New Roman" w:hAnsi="Noto Sans" w:cs="Noto Sans"/>
          <w:sz w:val="20"/>
          <w:szCs w:val="20"/>
          <w:lang w:val="es-MX" w:eastAsia="ar-SA"/>
        </w:rPr>
        <w:t>igital</w:t>
      </w:r>
      <w:r w:rsidR="004156CC">
        <w:rPr>
          <w:rFonts w:ascii="Noto Sans" w:eastAsia="Times New Roman" w:hAnsi="Noto Sans" w:cs="Noto Sans"/>
          <w:sz w:val="20"/>
          <w:szCs w:val="20"/>
          <w:lang w:val="es-MX" w:eastAsia="ar-SA"/>
        </w:rPr>
        <w:t xml:space="preserve"> de Contrataciones P</w:t>
      </w:r>
      <w:r w:rsidRPr="00037860">
        <w:rPr>
          <w:rFonts w:ascii="Noto Sans" w:eastAsia="Times New Roman" w:hAnsi="Noto Sans" w:cs="Noto Sans"/>
          <w:sz w:val="20"/>
          <w:szCs w:val="20"/>
          <w:lang w:val="es-MX" w:eastAsia="ar-SA"/>
        </w:rPr>
        <w:t>úblicas COMPRAS MX en la siguiente dirección electrónica:</w:t>
      </w:r>
      <w:r w:rsidR="004156CC">
        <w:rPr>
          <w:rFonts w:ascii="Noto Sans" w:eastAsia="Times New Roman" w:hAnsi="Noto Sans" w:cs="Noto Sans"/>
          <w:sz w:val="20"/>
          <w:szCs w:val="20"/>
          <w:lang w:val="es-MX" w:eastAsia="ar-SA"/>
        </w:rPr>
        <w:t xml:space="preserve"> </w:t>
      </w:r>
      <w:hyperlink r:id="rId13" w:history="1">
        <w:r w:rsidR="004156CC" w:rsidRPr="00646017">
          <w:rPr>
            <w:rStyle w:val="Hipervnculo"/>
            <w:rFonts w:ascii="Noto Sans" w:eastAsia="Times New Roman" w:hAnsi="Noto Sans" w:cs="Noto Sans"/>
            <w:sz w:val="20"/>
            <w:szCs w:val="20"/>
            <w:lang w:val="es-MX" w:eastAsia="ar-SA"/>
          </w:rPr>
          <w:t>https://upcp-compranet.buengobierno.gob.mx/</w:t>
        </w:r>
      </w:hyperlink>
      <w:r w:rsidR="004156CC">
        <w:rPr>
          <w:rFonts w:ascii="Noto Sans" w:eastAsia="Times New Roman" w:hAnsi="Noto Sans" w:cs="Noto Sans"/>
          <w:sz w:val="20"/>
          <w:szCs w:val="20"/>
          <w:lang w:val="es-MX" w:eastAsia="ar-SA"/>
        </w:rPr>
        <w:t xml:space="preserve"> </w:t>
      </w:r>
      <w:r w:rsidRPr="00037860">
        <w:rPr>
          <w:rFonts w:ascii="Noto Sans" w:eastAsia="Times New Roman" w:hAnsi="Noto Sans" w:cs="Noto Sans"/>
          <w:sz w:val="20"/>
          <w:szCs w:val="20"/>
          <w:lang w:val="es-MX" w:eastAsia="ar-SA"/>
        </w:rPr>
        <w:t>por actos del procedimiento de contratación que</w:t>
      </w:r>
      <w:r w:rsidRPr="004825D8">
        <w:rPr>
          <w:rFonts w:ascii="Noto Sans" w:eastAsia="Times New Roman" w:hAnsi="Noto Sans" w:cs="Noto Sans"/>
          <w:sz w:val="20"/>
          <w:szCs w:val="20"/>
          <w:lang w:val="es-MX" w:eastAsia="ar-SA"/>
        </w:rPr>
        <w:t xml:space="preserve"> contravengan las disposiciones que rigen las materias objeto del mencionado ordenamiento, presentándola directamente en el área de responsabilidades, en días hábiles, dentro del horario de 9:00 a 15:00 horas, cuyas oficinas se ubican en: Av. Revolución, Número 1586, Colonia San Ángel, Delegación Álvaro Obregón, Código Postal 01000, México.</w:t>
      </w:r>
    </w:p>
    <w:p w14:paraId="5800DC5F" w14:textId="77777777" w:rsidR="004156CC" w:rsidRPr="004825D8" w:rsidRDefault="004156CC" w:rsidP="001E19C4">
      <w:pPr>
        <w:jc w:val="both"/>
        <w:rPr>
          <w:rFonts w:ascii="Noto Sans" w:eastAsia="Times New Roman" w:hAnsi="Noto Sans" w:cs="Noto Sans"/>
          <w:sz w:val="20"/>
          <w:szCs w:val="20"/>
          <w:lang w:val="es-MX" w:eastAsia="ar-SA"/>
        </w:rPr>
      </w:pPr>
    </w:p>
    <w:p w14:paraId="7C7F35AA" w14:textId="28594184" w:rsidR="00EB6CA9" w:rsidRPr="00B168D4" w:rsidRDefault="001E19C4" w:rsidP="00D948CD">
      <w:pPr>
        <w:jc w:val="both"/>
        <w:rPr>
          <w:rFonts w:ascii="Noto Sans" w:hAnsi="Noto Sans" w:cs="Noto Sans"/>
          <w:b/>
          <w:sz w:val="20"/>
          <w:szCs w:val="20"/>
        </w:rPr>
      </w:pPr>
      <w:bookmarkStart w:id="38" w:name="_Toc428988968"/>
      <w:r w:rsidRPr="001E19C4">
        <w:rPr>
          <w:rFonts w:ascii="Noto Sans" w:hAnsi="Noto Sans" w:cs="Noto Sans"/>
          <w:b/>
          <w:sz w:val="20"/>
          <w:szCs w:val="20"/>
        </w:rPr>
        <w:t>11</w:t>
      </w:r>
      <w:r w:rsidR="00B168D4" w:rsidRPr="001E19C4">
        <w:rPr>
          <w:rFonts w:ascii="Noto Sans" w:hAnsi="Noto Sans" w:cs="Noto Sans"/>
          <w:b/>
          <w:sz w:val="20"/>
          <w:szCs w:val="20"/>
        </w:rPr>
        <w:t>.  FORMATOS</w:t>
      </w:r>
      <w:r w:rsidR="00B168D4" w:rsidRPr="00B168D4">
        <w:rPr>
          <w:rFonts w:ascii="Noto Sans" w:hAnsi="Noto Sans" w:cs="Noto Sans"/>
          <w:b/>
          <w:sz w:val="20"/>
          <w:szCs w:val="20"/>
        </w:rPr>
        <w:t xml:space="preserve"> QUE FACILITARÁN Y AGILIZARÁN LA PRESENTACIÓN Y RECEPCIÓN DE LAS PROPOSICIONES</w:t>
      </w:r>
      <w:bookmarkEnd w:id="38"/>
    </w:p>
    <w:p w14:paraId="3F4FE219" w14:textId="77777777" w:rsidR="00C22133" w:rsidRPr="00770A51" w:rsidRDefault="00C22133" w:rsidP="00C22133">
      <w:pPr>
        <w:rPr>
          <w:rFonts w:ascii="Arial" w:hAnsi="Arial"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1"/>
        <w:gridCol w:w="8905"/>
      </w:tblGrid>
      <w:tr w:rsidR="00C22133" w:rsidRPr="00770A51" w14:paraId="00336723" w14:textId="77777777" w:rsidTr="00C22133">
        <w:trPr>
          <w:trHeight w:val="232"/>
          <w:tblHeader/>
        </w:trPr>
        <w:tc>
          <w:tcPr>
            <w:tcW w:w="958" w:type="pct"/>
            <w:shd w:val="clear" w:color="auto" w:fill="C1F0C7" w:themeFill="accent3" w:themeFillTint="33"/>
            <w:vAlign w:val="center"/>
          </w:tcPr>
          <w:p w14:paraId="76A1A32F" w14:textId="77777777" w:rsidR="00C22133" w:rsidRPr="00EE3E95" w:rsidRDefault="00C22133" w:rsidP="00545FA5">
            <w:pPr>
              <w:jc w:val="center"/>
              <w:rPr>
                <w:rFonts w:ascii="Arial" w:hAnsi="Arial" w:cs="Arial"/>
              </w:rPr>
            </w:pPr>
            <w:r w:rsidRPr="00EE3E95">
              <w:rPr>
                <w:rFonts w:ascii="Arial" w:hAnsi="Arial" w:cs="Arial"/>
              </w:rPr>
              <w:t>Formato</w:t>
            </w:r>
          </w:p>
        </w:tc>
        <w:tc>
          <w:tcPr>
            <w:tcW w:w="4042" w:type="pct"/>
            <w:shd w:val="clear" w:color="auto" w:fill="C1F0C7" w:themeFill="accent3" w:themeFillTint="33"/>
            <w:vAlign w:val="center"/>
          </w:tcPr>
          <w:p w14:paraId="31FE3491" w14:textId="77777777" w:rsidR="00C22133" w:rsidRPr="00EE3E95" w:rsidRDefault="00C22133" w:rsidP="00545FA5">
            <w:pPr>
              <w:jc w:val="center"/>
              <w:rPr>
                <w:rFonts w:ascii="Arial" w:hAnsi="Arial" w:cs="Arial"/>
              </w:rPr>
            </w:pPr>
            <w:r w:rsidRPr="00EE3E95">
              <w:rPr>
                <w:rFonts w:ascii="Arial" w:hAnsi="Arial" w:cs="Arial"/>
              </w:rPr>
              <w:t>Descripción</w:t>
            </w:r>
          </w:p>
        </w:tc>
      </w:tr>
      <w:tr w:rsidR="00C22133" w:rsidRPr="00770A51" w14:paraId="14F91587" w14:textId="77777777" w:rsidTr="00545FA5">
        <w:trPr>
          <w:trHeight w:val="232"/>
        </w:trPr>
        <w:tc>
          <w:tcPr>
            <w:tcW w:w="958" w:type="pct"/>
            <w:shd w:val="clear" w:color="auto" w:fill="auto"/>
            <w:vAlign w:val="center"/>
          </w:tcPr>
          <w:p w14:paraId="4F084FA1" w14:textId="77777777" w:rsidR="00C22133" w:rsidRPr="00770A51" w:rsidRDefault="00C22133" w:rsidP="00545FA5">
            <w:pPr>
              <w:rPr>
                <w:rFonts w:ascii="Arial" w:hAnsi="Arial" w:cs="Arial"/>
              </w:rPr>
            </w:pPr>
            <w:r w:rsidRPr="00770A51">
              <w:rPr>
                <w:rFonts w:ascii="Arial" w:hAnsi="Arial" w:cs="Arial"/>
              </w:rPr>
              <w:t>Formato No. 1</w:t>
            </w:r>
          </w:p>
        </w:tc>
        <w:tc>
          <w:tcPr>
            <w:tcW w:w="4042" w:type="pct"/>
            <w:shd w:val="clear" w:color="auto" w:fill="auto"/>
            <w:vAlign w:val="center"/>
          </w:tcPr>
          <w:p w14:paraId="0CE3A9E3" w14:textId="77777777" w:rsidR="00C22133" w:rsidRPr="00770A51" w:rsidRDefault="00C22133" w:rsidP="00545FA5">
            <w:pPr>
              <w:rPr>
                <w:rFonts w:ascii="Arial" w:hAnsi="Arial" w:cs="Arial"/>
              </w:rPr>
            </w:pPr>
            <w:r w:rsidRPr="00770A51">
              <w:rPr>
                <w:rFonts w:ascii="Arial" w:hAnsi="Arial" w:cs="Arial"/>
              </w:rPr>
              <w:t>Formato relativo al Escrito de Acreditación del Licitante.</w:t>
            </w:r>
          </w:p>
        </w:tc>
      </w:tr>
      <w:tr w:rsidR="00C22133" w:rsidRPr="00770A51" w14:paraId="3DC7103C" w14:textId="77777777" w:rsidTr="00545FA5">
        <w:trPr>
          <w:trHeight w:val="473"/>
        </w:trPr>
        <w:tc>
          <w:tcPr>
            <w:tcW w:w="958" w:type="pct"/>
            <w:shd w:val="clear" w:color="auto" w:fill="auto"/>
            <w:vAlign w:val="center"/>
          </w:tcPr>
          <w:p w14:paraId="32BB8807" w14:textId="77777777" w:rsidR="00C22133" w:rsidRPr="00770A51" w:rsidRDefault="00C22133" w:rsidP="00545FA5">
            <w:pPr>
              <w:rPr>
                <w:rFonts w:ascii="Arial" w:hAnsi="Arial" w:cs="Arial"/>
              </w:rPr>
            </w:pPr>
            <w:r w:rsidRPr="00770A51">
              <w:rPr>
                <w:rFonts w:ascii="Arial" w:hAnsi="Arial" w:cs="Arial"/>
              </w:rPr>
              <w:t>Formato No. 2</w:t>
            </w:r>
          </w:p>
        </w:tc>
        <w:tc>
          <w:tcPr>
            <w:tcW w:w="4042" w:type="pct"/>
            <w:shd w:val="clear" w:color="auto" w:fill="auto"/>
            <w:vAlign w:val="center"/>
          </w:tcPr>
          <w:p w14:paraId="5F5E3FEB" w14:textId="6D435B81" w:rsidR="00C22133" w:rsidRPr="00770A51" w:rsidRDefault="00C22133" w:rsidP="00545FA5">
            <w:pPr>
              <w:rPr>
                <w:rFonts w:ascii="Arial" w:eastAsia="Calibri" w:hAnsi="Arial" w:cs="Arial"/>
              </w:rPr>
            </w:pPr>
            <w:r w:rsidRPr="00770A51">
              <w:rPr>
                <w:rFonts w:ascii="Arial" w:eastAsia="Calibri" w:hAnsi="Arial" w:cs="Arial"/>
              </w:rPr>
              <w:t>Formato relativo al Escrito de no encontrarse en l</w:t>
            </w:r>
            <w:r>
              <w:rPr>
                <w:rFonts w:ascii="Arial" w:eastAsia="Calibri" w:hAnsi="Arial" w:cs="Arial"/>
              </w:rPr>
              <w:t>os supuestos de los Artículos 71 y 90</w:t>
            </w:r>
            <w:r w:rsidRPr="00770A51">
              <w:rPr>
                <w:rFonts w:ascii="Arial" w:eastAsia="Calibri" w:hAnsi="Arial" w:cs="Arial"/>
              </w:rPr>
              <w:t xml:space="preserve"> de la LAASSP.</w:t>
            </w:r>
          </w:p>
        </w:tc>
      </w:tr>
      <w:tr w:rsidR="00C22133" w:rsidRPr="00770A51" w14:paraId="1BD95C7E" w14:textId="77777777" w:rsidTr="00545FA5">
        <w:trPr>
          <w:trHeight w:val="232"/>
        </w:trPr>
        <w:tc>
          <w:tcPr>
            <w:tcW w:w="958" w:type="pct"/>
            <w:shd w:val="clear" w:color="auto" w:fill="auto"/>
            <w:vAlign w:val="center"/>
          </w:tcPr>
          <w:p w14:paraId="18C69CED" w14:textId="77777777" w:rsidR="00C22133" w:rsidRPr="00770A51" w:rsidRDefault="00C22133" w:rsidP="00545FA5">
            <w:pPr>
              <w:rPr>
                <w:rFonts w:ascii="Arial" w:hAnsi="Arial" w:cs="Arial"/>
              </w:rPr>
            </w:pPr>
            <w:r w:rsidRPr="00770A51">
              <w:rPr>
                <w:rFonts w:ascii="Arial" w:hAnsi="Arial" w:cs="Arial"/>
              </w:rPr>
              <w:lastRenderedPageBreak/>
              <w:t>Formato No. 3</w:t>
            </w:r>
          </w:p>
        </w:tc>
        <w:tc>
          <w:tcPr>
            <w:tcW w:w="4042" w:type="pct"/>
            <w:shd w:val="clear" w:color="auto" w:fill="auto"/>
            <w:vAlign w:val="center"/>
          </w:tcPr>
          <w:p w14:paraId="167EDC62" w14:textId="77777777" w:rsidR="00C22133" w:rsidRPr="00770A51" w:rsidRDefault="00C22133" w:rsidP="00545FA5">
            <w:pPr>
              <w:rPr>
                <w:rFonts w:ascii="Arial" w:eastAsia="Calibri" w:hAnsi="Arial" w:cs="Arial"/>
              </w:rPr>
            </w:pPr>
            <w:r w:rsidRPr="00770A51">
              <w:rPr>
                <w:rFonts w:ascii="Arial" w:eastAsia="Calibri" w:hAnsi="Arial" w:cs="Arial"/>
              </w:rPr>
              <w:t>Formato relativo a la Declaración de Integridad del Licitante.</w:t>
            </w:r>
          </w:p>
        </w:tc>
      </w:tr>
      <w:tr w:rsidR="00C22133" w:rsidRPr="00770A51" w14:paraId="130B7B4A" w14:textId="77777777" w:rsidTr="00545FA5">
        <w:trPr>
          <w:trHeight w:val="473"/>
        </w:trPr>
        <w:tc>
          <w:tcPr>
            <w:tcW w:w="958" w:type="pct"/>
            <w:shd w:val="clear" w:color="auto" w:fill="auto"/>
            <w:vAlign w:val="center"/>
          </w:tcPr>
          <w:p w14:paraId="7CBE0CC9" w14:textId="77777777" w:rsidR="00C22133" w:rsidRPr="00770A51" w:rsidRDefault="00C22133" w:rsidP="00545FA5">
            <w:pPr>
              <w:rPr>
                <w:rFonts w:ascii="Arial" w:hAnsi="Arial" w:cs="Arial"/>
              </w:rPr>
            </w:pPr>
            <w:r w:rsidRPr="00770A51">
              <w:rPr>
                <w:rFonts w:ascii="Arial" w:hAnsi="Arial" w:cs="Arial"/>
              </w:rPr>
              <w:t>Formato No. 4</w:t>
            </w:r>
          </w:p>
        </w:tc>
        <w:tc>
          <w:tcPr>
            <w:tcW w:w="4042" w:type="pct"/>
            <w:shd w:val="clear" w:color="auto" w:fill="auto"/>
          </w:tcPr>
          <w:p w14:paraId="21FD7202" w14:textId="77777777" w:rsidR="00C22133" w:rsidRPr="00770A51" w:rsidRDefault="00C22133" w:rsidP="00545FA5">
            <w:pPr>
              <w:rPr>
                <w:rFonts w:ascii="Arial" w:hAnsi="Arial" w:cs="Arial"/>
              </w:rPr>
            </w:pPr>
            <w:r w:rsidRPr="00770A51">
              <w:rPr>
                <w:rFonts w:ascii="Arial" w:hAnsi="Arial" w:cs="Arial"/>
              </w:rPr>
              <w:t>Formato de manifestación bajo protesta de decir verdad, de la estratificación de Micro, Pequeña o Mediana Empresa (MIPYMES).</w:t>
            </w:r>
          </w:p>
        </w:tc>
      </w:tr>
      <w:tr w:rsidR="00C22133" w:rsidRPr="00770A51" w14:paraId="09325CDA" w14:textId="77777777" w:rsidTr="00545FA5">
        <w:trPr>
          <w:trHeight w:val="242"/>
        </w:trPr>
        <w:tc>
          <w:tcPr>
            <w:tcW w:w="958" w:type="pct"/>
            <w:shd w:val="clear" w:color="auto" w:fill="auto"/>
            <w:vAlign w:val="center"/>
          </w:tcPr>
          <w:p w14:paraId="3A858114" w14:textId="77777777" w:rsidR="00C22133" w:rsidRPr="00770A51" w:rsidRDefault="00C22133" w:rsidP="00545FA5">
            <w:pPr>
              <w:rPr>
                <w:rFonts w:ascii="Arial" w:hAnsi="Arial" w:cs="Arial"/>
              </w:rPr>
            </w:pPr>
            <w:r w:rsidRPr="00770A51">
              <w:rPr>
                <w:rFonts w:ascii="Arial" w:hAnsi="Arial" w:cs="Arial"/>
              </w:rPr>
              <w:t>Formato No. 5</w:t>
            </w:r>
          </w:p>
        </w:tc>
        <w:tc>
          <w:tcPr>
            <w:tcW w:w="4042" w:type="pct"/>
            <w:shd w:val="clear" w:color="auto" w:fill="auto"/>
          </w:tcPr>
          <w:p w14:paraId="2EB5A2C6" w14:textId="77777777" w:rsidR="00C22133" w:rsidRPr="00770A51" w:rsidRDefault="00C22133" w:rsidP="00545FA5">
            <w:pPr>
              <w:rPr>
                <w:rFonts w:ascii="Arial" w:hAnsi="Arial" w:cs="Arial"/>
              </w:rPr>
            </w:pPr>
            <w:r w:rsidRPr="00770A51">
              <w:rPr>
                <w:rFonts w:ascii="Arial" w:hAnsi="Arial" w:cs="Arial"/>
              </w:rPr>
              <w:t>Formato relativo al Modelo de Convenio de Participación Conjunta.</w:t>
            </w:r>
          </w:p>
        </w:tc>
      </w:tr>
      <w:tr w:rsidR="00C22133" w:rsidRPr="00770A51" w14:paraId="09B9CAB2" w14:textId="77777777" w:rsidTr="00545FA5">
        <w:trPr>
          <w:trHeight w:val="232"/>
        </w:trPr>
        <w:tc>
          <w:tcPr>
            <w:tcW w:w="958" w:type="pct"/>
            <w:shd w:val="clear" w:color="auto" w:fill="auto"/>
            <w:vAlign w:val="center"/>
          </w:tcPr>
          <w:p w14:paraId="6C20BF48" w14:textId="77777777" w:rsidR="00C22133" w:rsidRPr="00770A51" w:rsidRDefault="00C22133" w:rsidP="00545FA5">
            <w:pPr>
              <w:rPr>
                <w:rFonts w:ascii="Arial" w:hAnsi="Arial" w:cs="Arial"/>
              </w:rPr>
            </w:pPr>
            <w:r w:rsidRPr="00770A51">
              <w:rPr>
                <w:rFonts w:ascii="Arial" w:hAnsi="Arial" w:cs="Arial"/>
              </w:rPr>
              <w:t>Formato No. 6</w:t>
            </w:r>
          </w:p>
        </w:tc>
        <w:tc>
          <w:tcPr>
            <w:tcW w:w="4042" w:type="pct"/>
            <w:shd w:val="clear" w:color="auto" w:fill="auto"/>
            <w:vAlign w:val="center"/>
          </w:tcPr>
          <w:p w14:paraId="3F570DD0" w14:textId="77777777" w:rsidR="00C22133" w:rsidRPr="00770A51" w:rsidRDefault="00C22133" w:rsidP="00545FA5">
            <w:pPr>
              <w:rPr>
                <w:rFonts w:ascii="Arial" w:hAnsi="Arial" w:cs="Arial"/>
              </w:rPr>
            </w:pPr>
            <w:r w:rsidRPr="00770A51">
              <w:rPr>
                <w:rFonts w:ascii="Arial" w:hAnsi="Arial" w:cs="Arial"/>
              </w:rPr>
              <w:t>Formato relativo a utilizar datos personales del licitante</w:t>
            </w:r>
          </w:p>
        </w:tc>
      </w:tr>
      <w:tr w:rsidR="00C22133" w:rsidRPr="00770A51" w14:paraId="0356CCDF" w14:textId="77777777" w:rsidTr="00545FA5">
        <w:tblPrEx>
          <w:tblLook w:val="0000" w:firstRow="0" w:lastRow="0" w:firstColumn="0" w:lastColumn="0" w:noHBand="0" w:noVBand="0"/>
        </w:tblPrEx>
        <w:trPr>
          <w:trHeight w:val="209"/>
        </w:trPr>
        <w:tc>
          <w:tcPr>
            <w:tcW w:w="958" w:type="pct"/>
            <w:shd w:val="clear" w:color="auto" w:fill="auto"/>
          </w:tcPr>
          <w:p w14:paraId="37A1B1E2" w14:textId="77777777" w:rsidR="00C22133" w:rsidRPr="00770A51" w:rsidRDefault="00C22133" w:rsidP="00545FA5">
            <w:pPr>
              <w:rPr>
                <w:rFonts w:ascii="Arial" w:hAnsi="Arial" w:cs="Arial"/>
              </w:rPr>
            </w:pPr>
            <w:r w:rsidRPr="00770A51">
              <w:rPr>
                <w:rFonts w:ascii="Arial" w:hAnsi="Arial" w:cs="Arial"/>
              </w:rPr>
              <w:t>Formato No. 7</w:t>
            </w:r>
          </w:p>
        </w:tc>
        <w:tc>
          <w:tcPr>
            <w:tcW w:w="4042" w:type="pct"/>
            <w:shd w:val="clear" w:color="auto" w:fill="auto"/>
          </w:tcPr>
          <w:p w14:paraId="5131ECD0" w14:textId="77777777" w:rsidR="00C22133" w:rsidRPr="00770A51" w:rsidRDefault="00C22133" w:rsidP="00545FA5">
            <w:pPr>
              <w:rPr>
                <w:rFonts w:ascii="Arial" w:hAnsi="Arial" w:cs="Arial"/>
              </w:rPr>
            </w:pPr>
            <w:r w:rsidRPr="00770A51">
              <w:rPr>
                <w:rFonts w:ascii="Arial" w:hAnsi="Arial" w:cs="Arial"/>
              </w:rPr>
              <w:t>Formato relativo a la Propuesta Económica</w:t>
            </w:r>
          </w:p>
        </w:tc>
      </w:tr>
      <w:tr w:rsidR="00C22133" w:rsidRPr="00770A51" w14:paraId="627869A2" w14:textId="77777777" w:rsidTr="00545FA5">
        <w:tblPrEx>
          <w:tblLook w:val="0000" w:firstRow="0" w:lastRow="0" w:firstColumn="0" w:lastColumn="0" w:noHBand="0" w:noVBand="0"/>
        </w:tblPrEx>
        <w:trPr>
          <w:trHeight w:val="209"/>
        </w:trPr>
        <w:tc>
          <w:tcPr>
            <w:tcW w:w="958" w:type="pct"/>
            <w:shd w:val="clear" w:color="auto" w:fill="auto"/>
          </w:tcPr>
          <w:p w14:paraId="33FE2A4E" w14:textId="77777777" w:rsidR="00C22133" w:rsidRPr="00770A51" w:rsidRDefault="00C22133" w:rsidP="00545FA5">
            <w:pPr>
              <w:rPr>
                <w:rFonts w:ascii="Arial" w:hAnsi="Arial" w:cs="Arial"/>
              </w:rPr>
            </w:pPr>
            <w:r w:rsidRPr="00770A51">
              <w:rPr>
                <w:rFonts w:ascii="Arial" w:hAnsi="Arial" w:cs="Arial"/>
              </w:rPr>
              <w:t>Formato No. 8</w:t>
            </w:r>
          </w:p>
        </w:tc>
        <w:tc>
          <w:tcPr>
            <w:tcW w:w="4042" w:type="pct"/>
            <w:shd w:val="clear" w:color="auto" w:fill="auto"/>
          </w:tcPr>
          <w:p w14:paraId="38A9BB04" w14:textId="77777777" w:rsidR="00C22133" w:rsidRPr="00770A51" w:rsidRDefault="00C22133" w:rsidP="00545FA5">
            <w:pPr>
              <w:rPr>
                <w:rFonts w:ascii="Arial" w:hAnsi="Arial" w:cs="Arial"/>
              </w:rPr>
            </w:pPr>
            <w:r w:rsidRPr="00770A51">
              <w:rPr>
                <w:rFonts w:ascii="Arial" w:hAnsi="Arial" w:cs="Arial"/>
              </w:rPr>
              <w:t>Relación de documentos que deberá enviar el licitante.</w:t>
            </w:r>
          </w:p>
        </w:tc>
      </w:tr>
      <w:tr w:rsidR="00C22133" w:rsidRPr="00770A51" w14:paraId="1A5972F0" w14:textId="77777777" w:rsidTr="00545FA5">
        <w:tblPrEx>
          <w:tblLook w:val="0000" w:firstRow="0" w:lastRow="0" w:firstColumn="0" w:lastColumn="0" w:noHBand="0" w:noVBand="0"/>
        </w:tblPrEx>
        <w:trPr>
          <w:trHeight w:val="48"/>
        </w:trPr>
        <w:tc>
          <w:tcPr>
            <w:tcW w:w="958" w:type="pct"/>
            <w:shd w:val="clear" w:color="auto" w:fill="auto"/>
          </w:tcPr>
          <w:p w14:paraId="40795C3F" w14:textId="59ACD559" w:rsidR="00C22133" w:rsidRPr="00770A51" w:rsidRDefault="00C22133" w:rsidP="00545FA5">
            <w:pPr>
              <w:rPr>
                <w:rFonts w:ascii="Arial" w:hAnsi="Arial" w:cs="Arial"/>
              </w:rPr>
            </w:pPr>
            <w:r>
              <w:rPr>
                <w:rFonts w:ascii="Arial" w:hAnsi="Arial" w:cs="Arial"/>
              </w:rPr>
              <w:t>Formato No. 9</w:t>
            </w:r>
          </w:p>
        </w:tc>
        <w:tc>
          <w:tcPr>
            <w:tcW w:w="4042" w:type="pct"/>
            <w:shd w:val="clear" w:color="auto" w:fill="auto"/>
          </w:tcPr>
          <w:p w14:paraId="0AD4A20D" w14:textId="42E7BD34" w:rsidR="00C22133" w:rsidRPr="00770A51" w:rsidRDefault="00C22133" w:rsidP="00545FA5">
            <w:pPr>
              <w:rPr>
                <w:rFonts w:ascii="Arial" w:hAnsi="Arial" w:cs="Arial"/>
              </w:rPr>
            </w:pPr>
            <w:r>
              <w:rPr>
                <w:rFonts w:ascii="Arial" w:hAnsi="Arial" w:cs="Arial"/>
              </w:rPr>
              <w:t>Carta de aceptación vía electrónica.</w:t>
            </w:r>
          </w:p>
        </w:tc>
      </w:tr>
    </w:tbl>
    <w:p w14:paraId="749B2D16" w14:textId="77777777" w:rsidR="00C22133" w:rsidRDefault="00C22133" w:rsidP="00C22133">
      <w:pPr>
        <w:rPr>
          <w:rFonts w:ascii="Arial" w:hAnsi="Arial" w:cs="Arial"/>
          <w:b/>
        </w:rPr>
      </w:pPr>
    </w:p>
    <w:p w14:paraId="556B4E08" w14:textId="77777777" w:rsidR="00C22133" w:rsidRPr="00FE1BE1" w:rsidRDefault="00C22133" w:rsidP="00C22133">
      <w:pPr>
        <w:rPr>
          <w:rFonts w:ascii="Arial" w:hAnsi="Arial" w:cs="Arial"/>
          <w:b/>
        </w:rPr>
      </w:pPr>
      <w:r>
        <w:rPr>
          <w:rFonts w:ascii="Arial" w:hAnsi="Arial" w:cs="Arial"/>
          <w:b/>
        </w:rPr>
        <w:t>12</w:t>
      </w:r>
      <w:r w:rsidRPr="00FE1BE1">
        <w:rPr>
          <w:rFonts w:ascii="Arial" w:hAnsi="Arial" w:cs="Arial"/>
          <w:b/>
        </w:rPr>
        <w:t>. Relación de anexos</w:t>
      </w:r>
    </w:p>
    <w:p w14:paraId="109D7747" w14:textId="77777777" w:rsidR="00C22133" w:rsidRPr="00770A51" w:rsidRDefault="00C22133" w:rsidP="00C22133">
      <w:pPr>
        <w:rPr>
          <w:rFonts w:ascii="Arial" w:hAnsi="Arial" w:cs="Arial"/>
        </w:rPr>
      </w:pPr>
    </w:p>
    <w:tbl>
      <w:tblPr>
        <w:tblW w:w="499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6"/>
        <w:gridCol w:w="9065"/>
      </w:tblGrid>
      <w:tr w:rsidR="00C22133" w:rsidRPr="00770A51" w14:paraId="7D8038E3" w14:textId="77777777" w:rsidTr="00C22133">
        <w:trPr>
          <w:tblHeader/>
        </w:trPr>
        <w:tc>
          <w:tcPr>
            <w:tcW w:w="880" w:type="pct"/>
            <w:shd w:val="clear" w:color="auto" w:fill="C1F0C7" w:themeFill="accent3" w:themeFillTint="33"/>
            <w:vAlign w:val="center"/>
          </w:tcPr>
          <w:p w14:paraId="03F5A7A1" w14:textId="77777777" w:rsidR="00C22133" w:rsidRPr="00770A51" w:rsidRDefault="00C22133" w:rsidP="00545FA5">
            <w:pPr>
              <w:jc w:val="center"/>
              <w:rPr>
                <w:rFonts w:ascii="Arial" w:hAnsi="Arial" w:cs="Arial"/>
              </w:rPr>
            </w:pPr>
            <w:r w:rsidRPr="00770A51">
              <w:rPr>
                <w:rFonts w:ascii="Arial" w:hAnsi="Arial" w:cs="Arial"/>
              </w:rPr>
              <w:t>Anexo</w:t>
            </w:r>
          </w:p>
        </w:tc>
        <w:tc>
          <w:tcPr>
            <w:tcW w:w="4120" w:type="pct"/>
            <w:shd w:val="clear" w:color="auto" w:fill="C1F0C7" w:themeFill="accent3" w:themeFillTint="33"/>
            <w:vAlign w:val="center"/>
          </w:tcPr>
          <w:p w14:paraId="022C6DE2" w14:textId="77777777" w:rsidR="00C22133" w:rsidRPr="00770A51" w:rsidRDefault="00C22133" w:rsidP="00545FA5">
            <w:pPr>
              <w:jc w:val="center"/>
              <w:rPr>
                <w:rFonts w:ascii="Arial" w:hAnsi="Arial" w:cs="Arial"/>
              </w:rPr>
            </w:pPr>
            <w:r w:rsidRPr="00770A51">
              <w:rPr>
                <w:rFonts w:ascii="Arial" w:hAnsi="Arial" w:cs="Arial"/>
              </w:rPr>
              <w:t>Descripción</w:t>
            </w:r>
          </w:p>
        </w:tc>
      </w:tr>
      <w:tr w:rsidR="00C22133" w:rsidRPr="00770A51" w14:paraId="6C4FFF84" w14:textId="77777777" w:rsidTr="00545FA5">
        <w:tc>
          <w:tcPr>
            <w:tcW w:w="880" w:type="pct"/>
            <w:shd w:val="clear" w:color="auto" w:fill="auto"/>
            <w:vAlign w:val="center"/>
          </w:tcPr>
          <w:p w14:paraId="3B1348BD" w14:textId="77777777" w:rsidR="00C22133" w:rsidRPr="00770A51" w:rsidRDefault="00C22133" w:rsidP="00545FA5">
            <w:pPr>
              <w:rPr>
                <w:rFonts w:ascii="Arial" w:hAnsi="Arial" w:cs="Arial"/>
              </w:rPr>
            </w:pPr>
            <w:r w:rsidRPr="00770A51">
              <w:rPr>
                <w:rFonts w:ascii="Arial" w:hAnsi="Arial" w:cs="Arial"/>
              </w:rPr>
              <w:t>Anexo No. 1</w:t>
            </w:r>
          </w:p>
        </w:tc>
        <w:tc>
          <w:tcPr>
            <w:tcW w:w="4120" w:type="pct"/>
            <w:shd w:val="clear" w:color="auto" w:fill="auto"/>
            <w:vAlign w:val="center"/>
          </w:tcPr>
          <w:p w14:paraId="6DDA5732" w14:textId="77777777" w:rsidR="00C22133" w:rsidRPr="00770A51" w:rsidRDefault="00C22133" w:rsidP="00545FA5">
            <w:pPr>
              <w:rPr>
                <w:rFonts w:ascii="Arial" w:hAnsi="Arial" w:cs="Arial"/>
              </w:rPr>
            </w:pPr>
            <w:r w:rsidRPr="00770A51">
              <w:rPr>
                <w:rFonts w:ascii="Arial" w:hAnsi="Arial" w:cs="Arial"/>
              </w:rPr>
              <w:t>Requerimiento- Descripción Amplia y Detallada</w:t>
            </w:r>
          </w:p>
        </w:tc>
      </w:tr>
      <w:tr w:rsidR="00C22133" w:rsidRPr="00770A51" w14:paraId="42C0C822" w14:textId="77777777" w:rsidTr="00545FA5">
        <w:tc>
          <w:tcPr>
            <w:tcW w:w="880" w:type="pct"/>
            <w:shd w:val="clear" w:color="auto" w:fill="auto"/>
            <w:vAlign w:val="center"/>
          </w:tcPr>
          <w:p w14:paraId="540A4996" w14:textId="77777777" w:rsidR="00C22133" w:rsidRPr="00770A51" w:rsidRDefault="00C22133" w:rsidP="00545FA5">
            <w:pPr>
              <w:rPr>
                <w:rFonts w:ascii="Arial" w:hAnsi="Arial" w:cs="Arial"/>
              </w:rPr>
            </w:pPr>
            <w:r w:rsidRPr="00770A51">
              <w:rPr>
                <w:rFonts w:ascii="Arial" w:hAnsi="Arial" w:cs="Arial"/>
              </w:rPr>
              <w:t>Anexo No. 2</w:t>
            </w:r>
          </w:p>
        </w:tc>
        <w:tc>
          <w:tcPr>
            <w:tcW w:w="4120" w:type="pct"/>
            <w:shd w:val="clear" w:color="auto" w:fill="auto"/>
            <w:vAlign w:val="center"/>
          </w:tcPr>
          <w:p w14:paraId="29B5E938" w14:textId="77777777" w:rsidR="00C22133" w:rsidRPr="00770A51" w:rsidRDefault="00C22133" w:rsidP="00545FA5">
            <w:pPr>
              <w:rPr>
                <w:rFonts w:ascii="Arial" w:hAnsi="Arial" w:cs="Arial"/>
              </w:rPr>
            </w:pPr>
            <w:r w:rsidRPr="00770A51">
              <w:rPr>
                <w:rFonts w:ascii="Arial" w:hAnsi="Arial" w:cs="Arial"/>
              </w:rPr>
              <w:t>Anexo Técnico y Anexo Términos y Condiciones.</w:t>
            </w:r>
          </w:p>
        </w:tc>
      </w:tr>
      <w:tr w:rsidR="00C22133" w:rsidRPr="00770A51" w14:paraId="228E4A52" w14:textId="77777777" w:rsidTr="00545FA5">
        <w:trPr>
          <w:trHeight w:val="79"/>
        </w:trPr>
        <w:tc>
          <w:tcPr>
            <w:tcW w:w="880" w:type="pct"/>
            <w:shd w:val="clear" w:color="auto" w:fill="auto"/>
            <w:vAlign w:val="center"/>
          </w:tcPr>
          <w:p w14:paraId="78CAA26E" w14:textId="77777777" w:rsidR="00C22133" w:rsidRPr="00770A51" w:rsidRDefault="00C22133" w:rsidP="00545FA5">
            <w:pPr>
              <w:rPr>
                <w:rFonts w:ascii="Arial" w:hAnsi="Arial" w:cs="Arial"/>
              </w:rPr>
            </w:pPr>
            <w:r w:rsidRPr="00770A51">
              <w:rPr>
                <w:rFonts w:ascii="Arial" w:hAnsi="Arial" w:cs="Arial"/>
              </w:rPr>
              <w:t>Anexo No. 3</w:t>
            </w:r>
          </w:p>
        </w:tc>
        <w:tc>
          <w:tcPr>
            <w:tcW w:w="4120" w:type="pct"/>
            <w:shd w:val="clear" w:color="auto" w:fill="auto"/>
            <w:vAlign w:val="center"/>
          </w:tcPr>
          <w:p w14:paraId="10C64D40" w14:textId="77777777" w:rsidR="00C22133" w:rsidRPr="00770A51" w:rsidRDefault="00C22133" w:rsidP="00545FA5">
            <w:pPr>
              <w:rPr>
                <w:rFonts w:ascii="Arial" w:hAnsi="Arial" w:cs="Arial"/>
              </w:rPr>
            </w:pPr>
            <w:r w:rsidRPr="00770A51">
              <w:rPr>
                <w:rFonts w:ascii="Arial" w:hAnsi="Arial" w:cs="Arial"/>
              </w:rPr>
              <w:t>Modelo de contrato.</w:t>
            </w:r>
          </w:p>
        </w:tc>
      </w:tr>
      <w:tr w:rsidR="00C22133" w:rsidRPr="00770A51" w14:paraId="54677013" w14:textId="77777777" w:rsidTr="00545FA5">
        <w:tc>
          <w:tcPr>
            <w:tcW w:w="880" w:type="pct"/>
            <w:shd w:val="clear" w:color="auto" w:fill="auto"/>
            <w:vAlign w:val="center"/>
          </w:tcPr>
          <w:p w14:paraId="47C5FCDC" w14:textId="77777777" w:rsidR="00C22133" w:rsidRPr="00770A51" w:rsidRDefault="00C22133" w:rsidP="00545FA5">
            <w:pPr>
              <w:rPr>
                <w:rFonts w:ascii="Arial" w:hAnsi="Arial" w:cs="Arial"/>
              </w:rPr>
            </w:pPr>
            <w:r w:rsidRPr="00770A51">
              <w:rPr>
                <w:rFonts w:ascii="Arial" w:hAnsi="Arial" w:cs="Arial"/>
              </w:rPr>
              <w:t>Anexo No. 3.1</w:t>
            </w:r>
          </w:p>
        </w:tc>
        <w:tc>
          <w:tcPr>
            <w:tcW w:w="4120" w:type="pct"/>
            <w:shd w:val="clear" w:color="auto" w:fill="auto"/>
            <w:vAlign w:val="center"/>
          </w:tcPr>
          <w:p w14:paraId="1182724B" w14:textId="77777777" w:rsidR="00C22133" w:rsidRPr="00770A51" w:rsidRDefault="00C22133" w:rsidP="00545FA5">
            <w:pPr>
              <w:rPr>
                <w:rFonts w:ascii="Arial" w:hAnsi="Arial" w:cs="Arial"/>
              </w:rPr>
            </w:pPr>
            <w:r w:rsidRPr="00770A51">
              <w:rPr>
                <w:rFonts w:ascii="Arial" w:hAnsi="Arial" w:cs="Arial"/>
              </w:rPr>
              <w:t>Fianza de cumplimiento de contrato.</w:t>
            </w:r>
          </w:p>
        </w:tc>
      </w:tr>
      <w:tr w:rsidR="00C22133" w:rsidRPr="00770A51" w14:paraId="5982D300" w14:textId="77777777" w:rsidTr="00545FA5">
        <w:tc>
          <w:tcPr>
            <w:tcW w:w="880" w:type="pct"/>
            <w:shd w:val="clear" w:color="auto" w:fill="auto"/>
            <w:vAlign w:val="center"/>
          </w:tcPr>
          <w:p w14:paraId="1F437806" w14:textId="77777777" w:rsidR="00C22133" w:rsidRPr="00770A51" w:rsidRDefault="00C22133" w:rsidP="00545FA5">
            <w:pPr>
              <w:rPr>
                <w:rFonts w:ascii="Arial" w:hAnsi="Arial" w:cs="Arial"/>
              </w:rPr>
            </w:pPr>
            <w:r w:rsidRPr="00770A51">
              <w:rPr>
                <w:rFonts w:ascii="Arial" w:hAnsi="Arial" w:cs="Arial"/>
              </w:rPr>
              <w:t>Anexo No. 4</w:t>
            </w:r>
          </w:p>
        </w:tc>
        <w:tc>
          <w:tcPr>
            <w:tcW w:w="4120" w:type="pct"/>
            <w:shd w:val="clear" w:color="auto" w:fill="auto"/>
            <w:vAlign w:val="center"/>
          </w:tcPr>
          <w:p w14:paraId="7A603FF7" w14:textId="77777777" w:rsidR="00C22133" w:rsidRPr="00770A51" w:rsidRDefault="00C22133" w:rsidP="00545FA5">
            <w:pPr>
              <w:rPr>
                <w:rFonts w:ascii="Arial" w:hAnsi="Arial" w:cs="Arial"/>
              </w:rPr>
            </w:pPr>
            <w:r w:rsidRPr="00770A51">
              <w:rPr>
                <w:rFonts w:ascii="Arial" w:hAnsi="Arial" w:cs="Arial"/>
              </w:rPr>
              <w:t>Escrito de Interés en participar en la presente Licitación Pública</w:t>
            </w:r>
            <w:r w:rsidRPr="00770A51">
              <w:rPr>
                <w:rFonts w:ascii="Arial" w:eastAsiaTheme="minorHAnsi" w:hAnsi="Arial" w:cs="Arial"/>
              </w:rPr>
              <w:t>.</w:t>
            </w:r>
          </w:p>
        </w:tc>
      </w:tr>
    </w:tbl>
    <w:p w14:paraId="07262992" w14:textId="77777777" w:rsidR="008464F4" w:rsidRDefault="008464F4" w:rsidP="00D948CD">
      <w:pPr>
        <w:jc w:val="both"/>
        <w:rPr>
          <w:rFonts w:ascii="Arial" w:hAnsi="Arial" w:cs="Arial"/>
        </w:rPr>
      </w:pPr>
    </w:p>
    <w:p w14:paraId="4C1A5634" w14:textId="77777777" w:rsidR="00C22133" w:rsidRDefault="00C22133" w:rsidP="00D948CD">
      <w:pPr>
        <w:jc w:val="both"/>
        <w:rPr>
          <w:rFonts w:ascii="Noto Sans" w:hAnsi="Noto Sans" w:cs="Noto Sans"/>
          <w:sz w:val="20"/>
          <w:szCs w:val="20"/>
        </w:rPr>
      </w:pPr>
    </w:p>
    <w:p w14:paraId="5E1587D3" w14:textId="77777777" w:rsidR="008464F4" w:rsidRDefault="008464F4" w:rsidP="00D948CD">
      <w:pPr>
        <w:jc w:val="both"/>
        <w:rPr>
          <w:rFonts w:ascii="Noto Sans" w:hAnsi="Noto Sans" w:cs="Noto Sans"/>
          <w:sz w:val="20"/>
          <w:szCs w:val="20"/>
        </w:rPr>
      </w:pPr>
    </w:p>
    <w:p w14:paraId="7AE0C280" w14:textId="77777777" w:rsidR="00EB6CA9" w:rsidRPr="00C22133" w:rsidRDefault="00EB6CA9" w:rsidP="00D948CD">
      <w:pPr>
        <w:jc w:val="both"/>
        <w:rPr>
          <w:rFonts w:ascii="Noto Sans" w:hAnsi="Noto Sans" w:cs="Noto Sans"/>
          <w:b/>
          <w:sz w:val="20"/>
          <w:szCs w:val="20"/>
        </w:rPr>
      </w:pPr>
      <w:r w:rsidRPr="00C22133">
        <w:rPr>
          <w:rFonts w:ascii="Noto Sans" w:hAnsi="Noto Sans" w:cs="Noto Sans"/>
          <w:b/>
          <w:sz w:val="20"/>
          <w:szCs w:val="20"/>
        </w:rPr>
        <w:t>ATENTAMENTE</w:t>
      </w:r>
    </w:p>
    <w:p w14:paraId="1B92AA94" w14:textId="77777777" w:rsidR="00EB6CA9" w:rsidRPr="00C22133" w:rsidRDefault="00EB6CA9" w:rsidP="00D948CD">
      <w:pPr>
        <w:jc w:val="both"/>
        <w:rPr>
          <w:rFonts w:ascii="Noto Sans" w:hAnsi="Noto Sans" w:cs="Noto Sans"/>
          <w:b/>
          <w:sz w:val="20"/>
          <w:szCs w:val="20"/>
        </w:rPr>
      </w:pPr>
    </w:p>
    <w:p w14:paraId="595CA42D" w14:textId="77777777" w:rsidR="009962DC" w:rsidRPr="00C22133" w:rsidRDefault="009962DC" w:rsidP="00D948CD">
      <w:pPr>
        <w:jc w:val="both"/>
        <w:rPr>
          <w:rFonts w:ascii="Noto Sans" w:hAnsi="Noto Sans" w:cs="Noto Sans"/>
          <w:b/>
          <w:sz w:val="20"/>
          <w:szCs w:val="20"/>
        </w:rPr>
      </w:pPr>
    </w:p>
    <w:p w14:paraId="69B43D77" w14:textId="03027145" w:rsidR="00EB6CA9" w:rsidRPr="00C22133" w:rsidRDefault="004156CC" w:rsidP="00D948CD">
      <w:pPr>
        <w:jc w:val="both"/>
        <w:rPr>
          <w:rFonts w:ascii="Noto Sans" w:hAnsi="Noto Sans" w:cs="Noto Sans"/>
          <w:b/>
          <w:sz w:val="20"/>
          <w:szCs w:val="20"/>
        </w:rPr>
      </w:pPr>
      <w:r w:rsidRPr="00C22133">
        <w:rPr>
          <w:rFonts w:ascii="Noto Sans" w:hAnsi="Noto Sans" w:cs="Noto Sans"/>
          <w:b/>
          <w:sz w:val="20"/>
          <w:szCs w:val="20"/>
        </w:rPr>
        <w:t>LIC. J. GUADALUPE MONROY RESENDIZ</w:t>
      </w:r>
    </w:p>
    <w:p w14:paraId="42A6FC2F" w14:textId="0CD170C2" w:rsidR="00EB6CA9" w:rsidRPr="00C22133" w:rsidRDefault="004156CC" w:rsidP="00D948CD">
      <w:pPr>
        <w:jc w:val="both"/>
        <w:rPr>
          <w:rFonts w:ascii="Noto Sans" w:hAnsi="Noto Sans" w:cs="Noto Sans"/>
          <w:b/>
          <w:sz w:val="20"/>
          <w:szCs w:val="20"/>
        </w:rPr>
      </w:pPr>
      <w:r w:rsidRPr="00C22133">
        <w:rPr>
          <w:rFonts w:ascii="Noto Sans" w:hAnsi="Noto Sans" w:cs="Noto Sans"/>
          <w:b/>
          <w:sz w:val="20"/>
          <w:szCs w:val="20"/>
        </w:rPr>
        <w:t>ENCARGADO DE LA COORDINACIÓN DE ABASTECIMIENTO Y EQUIPAMIENTO</w:t>
      </w:r>
    </w:p>
    <w:p w14:paraId="1B257DE1" w14:textId="77777777" w:rsidR="00EB6CA9" w:rsidRPr="00B168D4" w:rsidRDefault="00EB6CA9" w:rsidP="00D948CD">
      <w:pPr>
        <w:jc w:val="both"/>
        <w:rPr>
          <w:rFonts w:ascii="Noto Sans" w:hAnsi="Noto Sans" w:cs="Noto Sans"/>
          <w:sz w:val="20"/>
          <w:szCs w:val="20"/>
        </w:rPr>
      </w:pPr>
    </w:p>
    <w:p w14:paraId="618F733F" w14:textId="2E267DFD" w:rsidR="00EB6CA9" w:rsidRDefault="00EB6CA9" w:rsidP="00D948CD">
      <w:pPr>
        <w:jc w:val="both"/>
        <w:rPr>
          <w:rFonts w:ascii="Noto Sans" w:hAnsi="Noto Sans" w:cs="Noto Sans"/>
          <w:sz w:val="20"/>
          <w:szCs w:val="20"/>
        </w:rPr>
      </w:pPr>
      <w:r w:rsidRPr="00B168D4">
        <w:rPr>
          <w:rFonts w:ascii="Noto Sans" w:hAnsi="Noto Sans" w:cs="Noto Sans"/>
          <w:sz w:val="20"/>
          <w:szCs w:val="20"/>
        </w:rPr>
        <w:t>Revisó: Mtro.</w:t>
      </w:r>
      <w:r w:rsidR="004156CC">
        <w:rPr>
          <w:rFonts w:ascii="Noto Sans" w:hAnsi="Noto Sans" w:cs="Noto Sans"/>
          <w:sz w:val="20"/>
          <w:szCs w:val="20"/>
        </w:rPr>
        <w:t xml:space="preserve"> Jonathan Sánchez Martínez, Encargado del Departamento</w:t>
      </w:r>
      <w:r w:rsidRPr="00B168D4">
        <w:rPr>
          <w:rFonts w:ascii="Noto Sans" w:hAnsi="Noto Sans" w:cs="Noto Sans"/>
          <w:sz w:val="20"/>
          <w:szCs w:val="20"/>
        </w:rPr>
        <w:t xml:space="preserve"> de Adquisición de Bienes y Contratación de Servicios.</w:t>
      </w:r>
    </w:p>
    <w:p w14:paraId="24351E20" w14:textId="7132FD3E" w:rsidR="004156CC" w:rsidRPr="00B168D4" w:rsidRDefault="004156CC" w:rsidP="004156CC">
      <w:pPr>
        <w:jc w:val="both"/>
        <w:rPr>
          <w:rFonts w:ascii="Noto Sans" w:hAnsi="Noto Sans" w:cs="Noto Sans"/>
          <w:sz w:val="20"/>
          <w:szCs w:val="20"/>
        </w:rPr>
      </w:pPr>
      <w:r>
        <w:rPr>
          <w:rFonts w:ascii="Noto Sans" w:hAnsi="Noto Sans" w:cs="Noto Sans"/>
          <w:sz w:val="20"/>
          <w:szCs w:val="20"/>
        </w:rPr>
        <w:t>Revisó: Mtra. María del Rocio Castro Millan, Encargada</w:t>
      </w:r>
      <w:r w:rsidRPr="00B168D4">
        <w:rPr>
          <w:rFonts w:ascii="Noto Sans" w:hAnsi="Noto Sans" w:cs="Noto Sans"/>
          <w:sz w:val="20"/>
          <w:szCs w:val="20"/>
        </w:rPr>
        <w:t xml:space="preserve"> de la Oficina de Adquisición de Bienes y Contratación de Servicios.</w:t>
      </w:r>
    </w:p>
    <w:p w14:paraId="54FA7806" w14:textId="2D85C9A5" w:rsidR="00B168D4" w:rsidRPr="00B168D4" w:rsidRDefault="00EB6CA9" w:rsidP="00D948CD">
      <w:pPr>
        <w:jc w:val="both"/>
        <w:rPr>
          <w:rFonts w:ascii="Noto Sans" w:hAnsi="Noto Sans" w:cs="Noto Sans"/>
          <w:sz w:val="20"/>
          <w:szCs w:val="20"/>
        </w:rPr>
      </w:pPr>
      <w:r w:rsidRPr="00B168D4">
        <w:rPr>
          <w:rFonts w:ascii="Noto Sans" w:hAnsi="Noto Sans" w:cs="Noto Sans"/>
          <w:sz w:val="20"/>
          <w:szCs w:val="20"/>
        </w:rPr>
        <w:t>Elaboró.: Lic. Silvia Jaramillo Cente</w:t>
      </w:r>
      <w:r w:rsidR="001E19C4">
        <w:rPr>
          <w:rFonts w:ascii="Noto Sans" w:hAnsi="Noto Sans" w:cs="Noto Sans"/>
          <w:sz w:val="20"/>
          <w:szCs w:val="20"/>
        </w:rPr>
        <w:t>no. N47 Líder de Proyecto C 80.</w:t>
      </w:r>
    </w:p>
    <w:p w14:paraId="6F3942DD" w14:textId="77777777" w:rsidR="00EB6CA9" w:rsidRPr="00B168D4" w:rsidRDefault="00EB6CA9" w:rsidP="00D948CD">
      <w:pPr>
        <w:jc w:val="both"/>
        <w:rPr>
          <w:rFonts w:ascii="Noto Sans" w:hAnsi="Noto Sans" w:cs="Noto Sans"/>
          <w:sz w:val="20"/>
          <w:szCs w:val="20"/>
        </w:rPr>
      </w:pPr>
    </w:p>
    <w:p w14:paraId="5B945085" w14:textId="77777777" w:rsidR="008464F4" w:rsidRPr="008464F4" w:rsidRDefault="008464F4" w:rsidP="008464F4"/>
    <w:p w14:paraId="63E1F0BB" w14:textId="77777777" w:rsidR="008464F4" w:rsidRPr="008464F4" w:rsidRDefault="008464F4" w:rsidP="008464F4"/>
    <w:p w14:paraId="6DDD1DC8" w14:textId="77777777" w:rsidR="008464F4" w:rsidRPr="008464F4" w:rsidRDefault="008464F4" w:rsidP="008464F4"/>
    <w:p w14:paraId="56CC786B" w14:textId="77777777" w:rsidR="008464F4" w:rsidRPr="008464F4" w:rsidRDefault="008464F4" w:rsidP="008464F4"/>
    <w:p w14:paraId="7D3476F6" w14:textId="167AC9D8" w:rsidR="009F7AF9" w:rsidRDefault="009F7AF9">
      <w:r>
        <w:br w:type="page"/>
      </w:r>
    </w:p>
    <w:p w14:paraId="60C4B041" w14:textId="77777777" w:rsidR="008464F4" w:rsidRPr="008464F4" w:rsidRDefault="008464F4" w:rsidP="008464F4"/>
    <w:p w14:paraId="74AA953C" w14:textId="77777777" w:rsidR="008464F4" w:rsidRPr="00C22133" w:rsidRDefault="008464F4" w:rsidP="00C22133">
      <w:pPr>
        <w:jc w:val="center"/>
        <w:rPr>
          <w:b/>
        </w:rPr>
      </w:pPr>
      <w:r w:rsidRPr="00C22133">
        <w:rPr>
          <w:b/>
        </w:rPr>
        <w:t>ANEXO NO. 1</w:t>
      </w:r>
    </w:p>
    <w:p w14:paraId="4F2C2704" w14:textId="77777777" w:rsidR="008464F4" w:rsidRPr="00C22133" w:rsidRDefault="008464F4" w:rsidP="00C22133">
      <w:pPr>
        <w:jc w:val="center"/>
        <w:rPr>
          <w:b/>
        </w:rPr>
      </w:pPr>
    </w:p>
    <w:p w14:paraId="6BE1A6FB" w14:textId="77777777" w:rsidR="008464F4" w:rsidRPr="00C22133" w:rsidRDefault="008464F4" w:rsidP="00C22133">
      <w:pPr>
        <w:jc w:val="center"/>
        <w:rPr>
          <w:b/>
        </w:rPr>
      </w:pPr>
      <w:r w:rsidRPr="00C22133">
        <w:rPr>
          <w:b/>
        </w:rPr>
        <w:t>ANEXO TÉCNICO</w:t>
      </w:r>
    </w:p>
    <w:p w14:paraId="4ACFE5EA" w14:textId="77777777" w:rsidR="008464F4" w:rsidRPr="00C22133" w:rsidRDefault="008464F4" w:rsidP="00C22133">
      <w:pPr>
        <w:jc w:val="center"/>
        <w:rPr>
          <w:b/>
        </w:rPr>
      </w:pPr>
    </w:p>
    <w:p w14:paraId="24B4303B" w14:textId="425F9C27" w:rsidR="008464F4" w:rsidRPr="00C22133" w:rsidRDefault="008464F4" w:rsidP="00C22133">
      <w:pPr>
        <w:jc w:val="center"/>
        <w:rPr>
          <w:b/>
        </w:rPr>
      </w:pPr>
      <w:r w:rsidRPr="00C22133">
        <w:rPr>
          <w:b/>
        </w:rPr>
        <w:t>SERVICIO DE PROCESO E INTERPRETACIÓN DE CITOLOGÍAS EX</w:t>
      </w:r>
      <w:r w:rsidR="00C22133">
        <w:rPr>
          <w:b/>
        </w:rPr>
        <w:t>FOLIATIVAS CERVICOVAGINALES 2026</w:t>
      </w:r>
    </w:p>
    <w:p w14:paraId="2FAB0254" w14:textId="54245CB9" w:rsidR="008464F4" w:rsidRDefault="00C22133" w:rsidP="00C22133">
      <w:pPr>
        <w:jc w:val="center"/>
        <w:rPr>
          <w:b/>
        </w:rPr>
      </w:pPr>
      <w:r>
        <w:rPr>
          <w:b/>
        </w:rPr>
        <w:t>A PARTIR DEL 1 DE ENERO</w:t>
      </w:r>
      <w:r w:rsidR="008464F4" w:rsidRPr="00C22133">
        <w:rPr>
          <w:b/>
        </w:rPr>
        <w:t xml:space="preserve"> AL 31 DE DI</w:t>
      </w:r>
      <w:r>
        <w:rPr>
          <w:b/>
        </w:rPr>
        <w:t>CIEMBRE 2026</w:t>
      </w:r>
    </w:p>
    <w:p w14:paraId="488E554F" w14:textId="77777777" w:rsidR="00C22133" w:rsidRDefault="00C22133" w:rsidP="00C22133">
      <w:pPr>
        <w:jc w:val="center"/>
        <w:rPr>
          <w:b/>
        </w:rPr>
      </w:pPr>
    </w:p>
    <w:tbl>
      <w:tblPr>
        <w:tblW w:w="6415" w:type="dxa"/>
        <w:jc w:val="center"/>
        <w:tblCellMar>
          <w:left w:w="70" w:type="dxa"/>
          <w:right w:w="70" w:type="dxa"/>
        </w:tblCellMar>
        <w:tblLook w:val="04A0" w:firstRow="1" w:lastRow="0" w:firstColumn="1" w:lastColumn="0" w:noHBand="0" w:noVBand="1"/>
      </w:tblPr>
      <w:tblGrid>
        <w:gridCol w:w="3044"/>
        <w:gridCol w:w="1670"/>
        <w:gridCol w:w="1701"/>
      </w:tblGrid>
      <w:tr w:rsidR="00EB3105" w:rsidRPr="00EE24C2" w14:paraId="554B4D26" w14:textId="77777777" w:rsidTr="00EB3105">
        <w:trPr>
          <w:trHeight w:val="300"/>
          <w:jc w:val="center"/>
        </w:trPr>
        <w:tc>
          <w:tcPr>
            <w:tcW w:w="3044" w:type="dxa"/>
            <w:tcBorders>
              <w:top w:val="single" w:sz="4" w:space="0" w:color="auto"/>
              <w:left w:val="single" w:sz="4" w:space="0" w:color="auto"/>
              <w:bottom w:val="single" w:sz="4" w:space="0" w:color="auto"/>
              <w:right w:val="single" w:sz="4" w:space="0" w:color="auto"/>
            </w:tcBorders>
            <w:vAlign w:val="center"/>
            <w:hideMark/>
          </w:tcPr>
          <w:p w14:paraId="422DE28A" w14:textId="77777777" w:rsidR="00EB3105" w:rsidRPr="00EE24C2" w:rsidRDefault="00EB3105" w:rsidP="00545FA5">
            <w:pPr>
              <w:jc w:val="center"/>
              <w:rPr>
                <w:rFonts w:ascii="Noto Sans" w:eastAsia="Times New Roman" w:hAnsi="Noto Sans" w:cs="Noto Sans"/>
                <w:b/>
                <w:bCs/>
                <w:color w:val="000000"/>
                <w:sz w:val="20"/>
                <w:szCs w:val="20"/>
                <w:lang w:val="es-MX" w:eastAsia="es-MX"/>
              </w:rPr>
            </w:pPr>
            <w:r w:rsidRPr="00EE24C2">
              <w:rPr>
                <w:rFonts w:ascii="Noto Sans" w:eastAsia="Times New Roman" w:hAnsi="Noto Sans" w:cs="Noto Sans"/>
                <w:b/>
                <w:bCs/>
                <w:color w:val="000000"/>
                <w:sz w:val="20"/>
                <w:szCs w:val="20"/>
                <w:lang w:val="es-MX" w:eastAsia="es-MX"/>
              </w:rPr>
              <w:t>SERVICIO</w:t>
            </w:r>
          </w:p>
        </w:tc>
        <w:tc>
          <w:tcPr>
            <w:tcW w:w="3371" w:type="dxa"/>
            <w:gridSpan w:val="2"/>
            <w:tcBorders>
              <w:top w:val="single" w:sz="4" w:space="0" w:color="auto"/>
              <w:left w:val="nil"/>
              <w:bottom w:val="single" w:sz="4" w:space="0" w:color="auto"/>
              <w:right w:val="single" w:sz="4" w:space="0" w:color="auto"/>
            </w:tcBorders>
            <w:vAlign w:val="center"/>
            <w:hideMark/>
          </w:tcPr>
          <w:p w14:paraId="7558AB56" w14:textId="77777777" w:rsidR="00EB3105" w:rsidRPr="00EE24C2" w:rsidRDefault="00EB3105" w:rsidP="00545FA5">
            <w:pPr>
              <w:jc w:val="center"/>
              <w:rPr>
                <w:rFonts w:ascii="Noto Sans" w:eastAsia="Times New Roman" w:hAnsi="Noto Sans" w:cs="Noto Sans"/>
                <w:b/>
                <w:bCs/>
                <w:color w:val="000000"/>
                <w:sz w:val="20"/>
                <w:szCs w:val="20"/>
                <w:lang w:val="es-MX" w:eastAsia="es-MX"/>
              </w:rPr>
            </w:pPr>
            <w:r w:rsidRPr="00EE24C2">
              <w:rPr>
                <w:rFonts w:ascii="Noto Sans" w:eastAsia="Times New Roman" w:hAnsi="Noto Sans" w:cs="Noto Sans"/>
                <w:b/>
                <w:bCs/>
                <w:color w:val="000000"/>
                <w:sz w:val="20"/>
                <w:szCs w:val="20"/>
                <w:lang w:val="es-MX" w:eastAsia="es-MX"/>
              </w:rPr>
              <w:t>CANTIDAD</w:t>
            </w:r>
          </w:p>
        </w:tc>
      </w:tr>
      <w:tr w:rsidR="00EB3105" w:rsidRPr="00EE24C2" w14:paraId="667D4251" w14:textId="77777777" w:rsidTr="00EB3105">
        <w:trPr>
          <w:trHeight w:val="600"/>
          <w:jc w:val="center"/>
        </w:trPr>
        <w:tc>
          <w:tcPr>
            <w:tcW w:w="3044" w:type="dxa"/>
            <w:vMerge w:val="restart"/>
            <w:tcBorders>
              <w:top w:val="single" w:sz="4" w:space="0" w:color="auto"/>
              <w:left w:val="single" w:sz="4" w:space="0" w:color="auto"/>
              <w:bottom w:val="single" w:sz="4" w:space="0" w:color="auto"/>
              <w:right w:val="single" w:sz="4" w:space="0" w:color="auto"/>
            </w:tcBorders>
            <w:vAlign w:val="center"/>
            <w:hideMark/>
          </w:tcPr>
          <w:p w14:paraId="44DB7FC6" w14:textId="77777777" w:rsidR="00EB3105" w:rsidRPr="00EE24C2" w:rsidRDefault="00EB3105" w:rsidP="00545FA5">
            <w:pPr>
              <w:jc w:val="center"/>
              <w:rPr>
                <w:rFonts w:ascii="Noto Sans" w:eastAsia="Times New Roman" w:hAnsi="Noto Sans" w:cs="Noto Sans"/>
                <w:color w:val="000000"/>
                <w:sz w:val="20"/>
                <w:szCs w:val="20"/>
                <w:lang w:val="es-MX" w:eastAsia="es-MX"/>
              </w:rPr>
            </w:pPr>
            <w:r w:rsidRPr="00EE24C2">
              <w:rPr>
                <w:rFonts w:ascii="Noto Sans" w:eastAsia="Times New Roman" w:hAnsi="Noto Sans" w:cs="Noto Sans"/>
                <w:color w:val="000000"/>
                <w:sz w:val="20"/>
                <w:szCs w:val="20"/>
                <w:lang w:val="es-MX" w:eastAsia="es-MX"/>
              </w:rPr>
              <w:t>SERVICIO DE PROCESO E INTERPRETACIÓN DE CITOLOGÍAS EX</w:t>
            </w:r>
            <w:r>
              <w:rPr>
                <w:rFonts w:ascii="Noto Sans" w:eastAsia="Times New Roman" w:hAnsi="Noto Sans" w:cs="Noto Sans"/>
                <w:color w:val="000000"/>
                <w:sz w:val="20"/>
                <w:szCs w:val="20"/>
                <w:lang w:val="es-MX" w:eastAsia="es-MX"/>
              </w:rPr>
              <w:t>FOLIATIVAS CERVICOVAGINALES 2026</w:t>
            </w:r>
            <w:r w:rsidRPr="00EE24C2">
              <w:rPr>
                <w:rFonts w:ascii="Noto Sans" w:eastAsia="Times New Roman" w:hAnsi="Noto Sans" w:cs="Noto Sans"/>
                <w:color w:val="000000"/>
                <w:sz w:val="20"/>
                <w:szCs w:val="20"/>
                <w:lang w:val="es-MX" w:eastAsia="es-MX"/>
              </w:rPr>
              <w:t xml:space="preserve"> </w:t>
            </w:r>
          </w:p>
        </w:tc>
        <w:tc>
          <w:tcPr>
            <w:tcW w:w="1670" w:type="dxa"/>
            <w:tcBorders>
              <w:top w:val="single" w:sz="4" w:space="0" w:color="auto"/>
              <w:left w:val="nil"/>
              <w:bottom w:val="single" w:sz="4" w:space="0" w:color="auto"/>
              <w:right w:val="single" w:sz="4" w:space="0" w:color="auto"/>
            </w:tcBorders>
            <w:vAlign w:val="center"/>
            <w:hideMark/>
          </w:tcPr>
          <w:p w14:paraId="33C1A805" w14:textId="77777777" w:rsidR="00EB3105" w:rsidRPr="00EE24C2" w:rsidRDefault="00EB3105" w:rsidP="00545FA5">
            <w:pPr>
              <w:jc w:val="center"/>
              <w:rPr>
                <w:rFonts w:ascii="Noto Sans" w:eastAsia="Times New Roman" w:hAnsi="Noto Sans" w:cs="Noto Sans"/>
                <w:color w:val="000000"/>
                <w:sz w:val="20"/>
                <w:szCs w:val="20"/>
                <w:lang w:val="es-MX" w:eastAsia="es-MX"/>
              </w:rPr>
            </w:pPr>
            <w:r w:rsidRPr="00EE24C2">
              <w:rPr>
                <w:rFonts w:ascii="Noto Sans" w:eastAsia="Times New Roman" w:hAnsi="Noto Sans" w:cs="Noto Sans"/>
                <w:color w:val="000000"/>
                <w:sz w:val="20"/>
                <w:szCs w:val="20"/>
                <w:lang w:val="es-MX" w:eastAsia="es-MX"/>
              </w:rPr>
              <w:t>MÍNIMO</w:t>
            </w:r>
          </w:p>
        </w:tc>
        <w:tc>
          <w:tcPr>
            <w:tcW w:w="1701" w:type="dxa"/>
            <w:tcBorders>
              <w:top w:val="single" w:sz="4" w:space="0" w:color="auto"/>
              <w:left w:val="nil"/>
              <w:bottom w:val="single" w:sz="4" w:space="0" w:color="auto"/>
              <w:right w:val="single" w:sz="4" w:space="0" w:color="auto"/>
            </w:tcBorders>
            <w:vAlign w:val="center"/>
            <w:hideMark/>
          </w:tcPr>
          <w:p w14:paraId="2757A089" w14:textId="77777777" w:rsidR="00EB3105" w:rsidRPr="00EE24C2" w:rsidRDefault="00EB3105" w:rsidP="00545FA5">
            <w:pPr>
              <w:jc w:val="center"/>
              <w:rPr>
                <w:rFonts w:ascii="Noto Sans" w:eastAsia="Times New Roman" w:hAnsi="Noto Sans" w:cs="Noto Sans"/>
                <w:color w:val="000000"/>
                <w:sz w:val="20"/>
                <w:szCs w:val="20"/>
                <w:lang w:val="es-MX" w:eastAsia="es-MX"/>
              </w:rPr>
            </w:pPr>
            <w:r w:rsidRPr="00EE24C2">
              <w:rPr>
                <w:rFonts w:ascii="Noto Sans" w:eastAsia="Times New Roman" w:hAnsi="Noto Sans" w:cs="Noto Sans"/>
                <w:color w:val="000000"/>
                <w:sz w:val="20"/>
                <w:szCs w:val="20"/>
                <w:lang w:val="es-MX" w:eastAsia="es-MX"/>
              </w:rPr>
              <w:t>MÁXIMO</w:t>
            </w:r>
          </w:p>
        </w:tc>
      </w:tr>
      <w:tr w:rsidR="00EB3105" w:rsidRPr="00EE24C2" w14:paraId="05AD2765" w14:textId="77777777" w:rsidTr="00EB3105">
        <w:trPr>
          <w:trHeight w:val="422"/>
          <w:jc w:val="center"/>
        </w:trPr>
        <w:tc>
          <w:tcPr>
            <w:tcW w:w="3044" w:type="dxa"/>
            <w:vMerge/>
            <w:tcBorders>
              <w:top w:val="single" w:sz="4" w:space="0" w:color="auto"/>
              <w:left w:val="single" w:sz="4" w:space="0" w:color="auto"/>
              <w:bottom w:val="single" w:sz="4" w:space="0" w:color="auto"/>
              <w:right w:val="single" w:sz="4" w:space="0" w:color="auto"/>
            </w:tcBorders>
            <w:vAlign w:val="center"/>
            <w:hideMark/>
          </w:tcPr>
          <w:p w14:paraId="6E6611F0" w14:textId="77777777" w:rsidR="00EB3105" w:rsidRPr="00EE24C2" w:rsidRDefault="00EB3105" w:rsidP="00545FA5">
            <w:pPr>
              <w:rPr>
                <w:rFonts w:ascii="Noto Sans" w:eastAsia="Times New Roman" w:hAnsi="Noto Sans" w:cs="Noto Sans"/>
                <w:color w:val="000000"/>
                <w:sz w:val="20"/>
                <w:szCs w:val="20"/>
                <w:lang w:val="es-MX" w:eastAsia="es-MX"/>
              </w:rPr>
            </w:pPr>
          </w:p>
        </w:tc>
        <w:tc>
          <w:tcPr>
            <w:tcW w:w="1670" w:type="dxa"/>
            <w:tcBorders>
              <w:top w:val="single" w:sz="4" w:space="0" w:color="auto"/>
              <w:left w:val="nil"/>
              <w:bottom w:val="single" w:sz="4" w:space="0" w:color="auto"/>
              <w:right w:val="single" w:sz="4" w:space="0" w:color="auto"/>
            </w:tcBorders>
            <w:noWrap/>
          </w:tcPr>
          <w:p w14:paraId="5CCB0F55" w14:textId="5671649E" w:rsidR="00EB3105" w:rsidRPr="00EE24C2" w:rsidRDefault="00EB3105" w:rsidP="00545FA5">
            <w:pPr>
              <w:jc w:val="center"/>
              <w:rPr>
                <w:rFonts w:ascii="Noto Sans" w:eastAsia="Times New Roman" w:hAnsi="Noto Sans" w:cs="Noto Sans"/>
                <w:color w:val="000000"/>
                <w:sz w:val="20"/>
                <w:szCs w:val="20"/>
                <w:lang w:val="es-MX" w:eastAsia="es-MX"/>
              </w:rPr>
            </w:pPr>
            <w:r>
              <w:t xml:space="preserve"> 5,440</w:t>
            </w:r>
          </w:p>
        </w:tc>
        <w:tc>
          <w:tcPr>
            <w:tcW w:w="1701" w:type="dxa"/>
            <w:tcBorders>
              <w:top w:val="single" w:sz="4" w:space="0" w:color="auto"/>
              <w:left w:val="nil"/>
              <w:bottom w:val="single" w:sz="4" w:space="0" w:color="auto"/>
              <w:right w:val="single" w:sz="4" w:space="0" w:color="auto"/>
            </w:tcBorders>
            <w:noWrap/>
          </w:tcPr>
          <w:p w14:paraId="7518267D" w14:textId="7E144AC5" w:rsidR="00EB3105" w:rsidRPr="00EE24C2" w:rsidRDefault="00EB3105" w:rsidP="00545FA5">
            <w:pPr>
              <w:jc w:val="center"/>
              <w:rPr>
                <w:rFonts w:ascii="Noto Sans" w:eastAsia="Times New Roman" w:hAnsi="Noto Sans" w:cs="Noto Sans"/>
                <w:color w:val="000000"/>
                <w:sz w:val="20"/>
                <w:szCs w:val="20"/>
                <w:lang w:val="es-MX" w:eastAsia="es-MX"/>
              </w:rPr>
            </w:pPr>
            <w:r>
              <w:t xml:space="preserve"> 13,597</w:t>
            </w:r>
          </w:p>
        </w:tc>
      </w:tr>
    </w:tbl>
    <w:p w14:paraId="48FB3984" w14:textId="77777777" w:rsidR="00C22133" w:rsidRDefault="00C22133" w:rsidP="008464F4"/>
    <w:p w14:paraId="3326FF58" w14:textId="77777777" w:rsidR="00C22133" w:rsidRPr="006A678B" w:rsidRDefault="00C22133" w:rsidP="00C22133">
      <w:pPr>
        <w:jc w:val="both"/>
        <w:rPr>
          <w:rFonts w:ascii="Noto Sans" w:hAnsi="Noto Sans" w:cs="Noto Sans"/>
          <w:sz w:val="20"/>
          <w:szCs w:val="20"/>
          <w:lang w:val="es-MX"/>
        </w:rPr>
      </w:pPr>
      <w:r w:rsidRPr="006A678B">
        <w:rPr>
          <w:rFonts w:ascii="Noto Sans" w:hAnsi="Noto Sans" w:cs="Noto Sans"/>
          <w:b/>
          <w:sz w:val="20"/>
          <w:szCs w:val="20"/>
          <w:lang w:val="es-MX"/>
        </w:rPr>
        <w:t>a)</w:t>
      </w:r>
      <w:r w:rsidRPr="006A678B">
        <w:rPr>
          <w:rFonts w:ascii="Noto Sans" w:hAnsi="Noto Sans" w:cs="Noto Sans"/>
          <w:sz w:val="20"/>
          <w:szCs w:val="20"/>
          <w:lang w:val="es-MX"/>
        </w:rPr>
        <w:t xml:space="preserve">Descripción amplia y detallada de los bienes o servicios solicitados, características, especificaciones técnicas, unidad de medida, y en su caso equipos, consumibles y accesorios asociados a la contratación de los bienes requeridos, cantidades por partida, indicando en todos los casos las correspondientes claves </w:t>
      </w:r>
      <w:proofErr w:type="spellStart"/>
      <w:r w:rsidRPr="006A678B">
        <w:rPr>
          <w:rFonts w:ascii="Noto Sans" w:hAnsi="Noto Sans" w:cs="Noto Sans"/>
          <w:sz w:val="20"/>
          <w:szCs w:val="20"/>
          <w:lang w:val="es-MX"/>
        </w:rPr>
        <w:t>SAI</w:t>
      </w:r>
      <w:proofErr w:type="spellEnd"/>
      <w:r w:rsidRPr="006A678B">
        <w:rPr>
          <w:rFonts w:ascii="Noto Sans" w:hAnsi="Noto Sans" w:cs="Noto Sans"/>
          <w:sz w:val="20"/>
          <w:szCs w:val="20"/>
          <w:lang w:val="es-MX"/>
        </w:rPr>
        <w:t xml:space="preserve">, </w:t>
      </w:r>
      <w:proofErr w:type="spellStart"/>
      <w:r w:rsidRPr="006A678B">
        <w:rPr>
          <w:rFonts w:ascii="Noto Sans" w:hAnsi="Noto Sans" w:cs="Noto Sans"/>
          <w:sz w:val="20"/>
          <w:szCs w:val="20"/>
          <w:lang w:val="es-MX"/>
        </w:rPr>
        <w:t>PREI</w:t>
      </w:r>
      <w:proofErr w:type="spellEnd"/>
      <w:r w:rsidRPr="006A678B">
        <w:rPr>
          <w:rFonts w:ascii="Noto Sans" w:hAnsi="Noto Sans" w:cs="Noto Sans"/>
          <w:sz w:val="20"/>
          <w:szCs w:val="20"/>
          <w:lang w:val="es-MX"/>
        </w:rPr>
        <w:t xml:space="preserve"> </w:t>
      </w:r>
      <w:proofErr w:type="spellStart"/>
      <w:r w:rsidRPr="006A678B">
        <w:rPr>
          <w:rFonts w:ascii="Noto Sans" w:hAnsi="Noto Sans" w:cs="Noto Sans"/>
          <w:sz w:val="20"/>
          <w:szCs w:val="20"/>
          <w:lang w:val="es-MX"/>
        </w:rPr>
        <w:t>Millenium</w:t>
      </w:r>
      <w:proofErr w:type="spellEnd"/>
      <w:r w:rsidRPr="006A678B">
        <w:rPr>
          <w:rFonts w:ascii="Noto Sans" w:hAnsi="Noto Sans" w:cs="Noto Sans"/>
          <w:sz w:val="20"/>
          <w:szCs w:val="20"/>
          <w:lang w:val="es-MX"/>
        </w:rPr>
        <w:t xml:space="preserve"> (en el caso de bienes terapéuticos se debe indicar la clave del CBI de Insumos para la Salud; en caso de bienes de consumo, la clave del CGA; y para Servicios Médicos Integrales, la clave del CSMI) En todo caso, los bienes y servicios materia del requerimiento, deben incluir la clave CUCOP que le corresponda. </w:t>
      </w:r>
    </w:p>
    <w:p w14:paraId="7A1EA743" w14:textId="77777777" w:rsidR="00C22133" w:rsidRPr="006A678B" w:rsidRDefault="00C22133" w:rsidP="00C22133">
      <w:pPr>
        <w:pStyle w:val="Prrafodelista"/>
        <w:jc w:val="both"/>
        <w:rPr>
          <w:rFonts w:ascii="Noto Sans" w:hAnsi="Noto Sans" w:cs="Noto Sans"/>
          <w:sz w:val="20"/>
          <w:szCs w:val="20"/>
        </w:rPr>
      </w:pPr>
    </w:p>
    <w:p w14:paraId="05039C72" w14:textId="77777777" w:rsidR="00C22133" w:rsidRPr="006A678B" w:rsidRDefault="00C22133" w:rsidP="00C22133">
      <w:pPr>
        <w:jc w:val="both"/>
        <w:rPr>
          <w:rFonts w:ascii="Noto Sans" w:hAnsi="Noto Sans" w:cs="Noto Sans"/>
          <w:sz w:val="20"/>
          <w:szCs w:val="20"/>
          <w:lang w:val="es-MX"/>
        </w:rPr>
      </w:pPr>
      <w:r w:rsidRPr="006A678B">
        <w:rPr>
          <w:rFonts w:ascii="Noto Sans" w:hAnsi="Noto Sans" w:cs="Noto Sans"/>
          <w:sz w:val="20"/>
          <w:szCs w:val="20"/>
          <w:lang w:val="es-MX"/>
        </w:rPr>
        <w:t xml:space="preserve">Servicio de Proceso e Interpretación de Citologías </w:t>
      </w:r>
      <w:proofErr w:type="spellStart"/>
      <w:r w:rsidRPr="006A678B">
        <w:rPr>
          <w:rFonts w:ascii="Noto Sans" w:hAnsi="Noto Sans" w:cs="Noto Sans"/>
          <w:sz w:val="20"/>
          <w:szCs w:val="20"/>
          <w:lang w:val="es-MX"/>
        </w:rPr>
        <w:t>Exfoliativas</w:t>
      </w:r>
      <w:proofErr w:type="spellEnd"/>
      <w:r w:rsidRPr="006A678B">
        <w:rPr>
          <w:rFonts w:ascii="Noto Sans" w:hAnsi="Noto Sans" w:cs="Noto Sans"/>
          <w:sz w:val="20"/>
          <w:szCs w:val="20"/>
          <w:lang w:val="es-MX"/>
        </w:rPr>
        <w:t xml:space="preserve"> </w:t>
      </w:r>
      <w:proofErr w:type="spellStart"/>
      <w:r w:rsidRPr="006A678B">
        <w:rPr>
          <w:rFonts w:ascii="Noto Sans" w:hAnsi="Noto Sans" w:cs="Noto Sans"/>
          <w:sz w:val="20"/>
          <w:szCs w:val="20"/>
          <w:lang w:val="es-MX"/>
        </w:rPr>
        <w:t>Cervicovaginales</w:t>
      </w:r>
      <w:proofErr w:type="spellEnd"/>
      <w:r w:rsidRPr="006A678B">
        <w:rPr>
          <w:rFonts w:ascii="Noto Sans" w:hAnsi="Noto Sans" w:cs="Noto Sans"/>
          <w:sz w:val="20"/>
          <w:szCs w:val="20"/>
          <w:lang w:val="es-MX"/>
        </w:rPr>
        <w:t xml:space="preserve"> 2026</w:t>
      </w:r>
    </w:p>
    <w:p w14:paraId="7695727D" w14:textId="77777777" w:rsidR="00C22133" w:rsidRPr="006A678B" w:rsidRDefault="00C22133" w:rsidP="00C22133">
      <w:pPr>
        <w:jc w:val="both"/>
        <w:rPr>
          <w:rFonts w:ascii="Noto Sans" w:hAnsi="Noto Sans" w:cs="Noto Sans"/>
          <w:sz w:val="20"/>
          <w:szCs w:val="20"/>
          <w:lang w:val="es-MX"/>
        </w:rPr>
      </w:pPr>
    </w:p>
    <w:p w14:paraId="5E5624A3" w14:textId="77777777" w:rsidR="00C22133" w:rsidRPr="006A678B" w:rsidRDefault="00C22133" w:rsidP="00C22133">
      <w:pPr>
        <w:jc w:val="both"/>
        <w:rPr>
          <w:rFonts w:ascii="Noto Sans" w:hAnsi="Noto Sans" w:cs="Noto Sans"/>
          <w:sz w:val="20"/>
          <w:szCs w:val="20"/>
          <w:lang w:val="es-MX"/>
        </w:rPr>
      </w:pPr>
      <w:r w:rsidRPr="006A678B">
        <w:rPr>
          <w:rFonts w:ascii="Noto Sans" w:hAnsi="Noto Sans" w:cs="Noto Sans"/>
          <w:sz w:val="20"/>
          <w:szCs w:val="20"/>
          <w:lang w:val="es-MX"/>
        </w:rPr>
        <w:t xml:space="preserve">El servicio se brindará en tres hospitales:  </w:t>
      </w:r>
    </w:p>
    <w:p w14:paraId="29C86B8A" w14:textId="77777777" w:rsidR="00C22133" w:rsidRPr="006A678B" w:rsidRDefault="00C22133" w:rsidP="00C22133">
      <w:pPr>
        <w:ind w:left="4248" w:firstLine="708"/>
        <w:jc w:val="both"/>
        <w:rPr>
          <w:rFonts w:ascii="Noto Sans" w:hAnsi="Noto Sans" w:cs="Noto Sans"/>
          <w:sz w:val="20"/>
          <w:szCs w:val="20"/>
          <w:lang w:val="es-MX"/>
        </w:rPr>
      </w:pPr>
      <w:r w:rsidRPr="006A678B">
        <w:rPr>
          <w:rFonts w:ascii="Noto Sans" w:hAnsi="Noto Sans" w:cs="Noto Sans"/>
          <w:sz w:val="20"/>
          <w:szCs w:val="20"/>
          <w:lang w:val="es-MX"/>
        </w:rPr>
        <w:t>Hospital General Regional No. 1</w:t>
      </w:r>
    </w:p>
    <w:p w14:paraId="08D25D4F" w14:textId="77777777" w:rsidR="00C22133" w:rsidRPr="006A678B" w:rsidRDefault="00C22133" w:rsidP="00C22133">
      <w:pPr>
        <w:ind w:left="4248" w:firstLine="708"/>
        <w:jc w:val="both"/>
        <w:rPr>
          <w:rFonts w:ascii="Noto Sans" w:hAnsi="Noto Sans" w:cs="Noto Sans"/>
          <w:sz w:val="20"/>
          <w:szCs w:val="20"/>
          <w:lang w:val="es-MX"/>
        </w:rPr>
      </w:pPr>
      <w:r w:rsidRPr="006A678B">
        <w:rPr>
          <w:rFonts w:ascii="Noto Sans" w:hAnsi="Noto Sans" w:cs="Noto Sans"/>
          <w:sz w:val="20"/>
          <w:szCs w:val="20"/>
          <w:lang w:val="es-MX"/>
        </w:rPr>
        <w:t>Hospital General Regional No. 2</w:t>
      </w:r>
    </w:p>
    <w:p w14:paraId="095260D1" w14:textId="77777777" w:rsidR="00C22133" w:rsidRPr="006A678B" w:rsidRDefault="00C22133" w:rsidP="00C22133">
      <w:pPr>
        <w:ind w:left="4248" w:firstLine="708"/>
        <w:jc w:val="both"/>
        <w:rPr>
          <w:rFonts w:ascii="Noto Sans" w:hAnsi="Noto Sans" w:cs="Noto Sans"/>
          <w:sz w:val="20"/>
          <w:szCs w:val="20"/>
          <w:lang w:val="es-MX"/>
        </w:rPr>
      </w:pPr>
      <w:r w:rsidRPr="006A678B">
        <w:rPr>
          <w:rFonts w:ascii="Noto Sans" w:hAnsi="Noto Sans" w:cs="Noto Sans"/>
          <w:sz w:val="20"/>
          <w:szCs w:val="20"/>
          <w:lang w:val="es-MX"/>
        </w:rPr>
        <w:t>Hospital General de Zona No. 3.</w:t>
      </w:r>
    </w:p>
    <w:p w14:paraId="3858DF7C" w14:textId="77777777" w:rsidR="00C22133" w:rsidRPr="006A678B" w:rsidRDefault="00C22133" w:rsidP="00C22133">
      <w:pPr>
        <w:jc w:val="both"/>
        <w:rPr>
          <w:rFonts w:ascii="Noto Sans" w:hAnsi="Noto Sans" w:cs="Noto Sans"/>
          <w:sz w:val="20"/>
          <w:szCs w:val="20"/>
          <w:lang w:val="es-MX"/>
        </w:rPr>
      </w:pPr>
    </w:p>
    <w:p w14:paraId="44825C4E" w14:textId="77777777" w:rsidR="00C22133" w:rsidRPr="006A678B" w:rsidRDefault="00C22133" w:rsidP="00C22133">
      <w:pPr>
        <w:jc w:val="both"/>
        <w:rPr>
          <w:rFonts w:ascii="Noto Sans" w:hAnsi="Noto Sans" w:cs="Noto Sans"/>
          <w:sz w:val="20"/>
          <w:szCs w:val="20"/>
          <w:lang w:val="es-MX"/>
        </w:rPr>
      </w:pPr>
      <w:r w:rsidRPr="006A678B">
        <w:rPr>
          <w:rFonts w:ascii="Noto Sans" w:hAnsi="Noto Sans" w:cs="Noto Sans"/>
          <w:sz w:val="20"/>
          <w:szCs w:val="20"/>
          <w:lang w:val="es-MX"/>
        </w:rPr>
        <w:t>El servicio se realizará en las instalaciones del proveedor, previa entrega de las muestras por parte del Jefe del Servicio de Patología o Subdirector o quienes estos designen, en cada hospital.</w:t>
      </w:r>
    </w:p>
    <w:p w14:paraId="581C0862" w14:textId="77777777" w:rsidR="00C22133" w:rsidRPr="006A678B" w:rsidRDefault="00C22133" w:rsidP="00C22133">
      <w:pPr>
        <w:jc w:val="both"/>
        <w:rPr>
          <w:rFonts w:ascii="Noto Sans" w:hAnsi="Noto Sans" w:cs="Noto Sans"/>
          <w:sz w:val="20"/>
          <w:szCs w:val="20"/>
          <w:lang w:val="es-MX"/>
        </w:rPr>
      </w:pPr>
    </w:p>
    <w:p w14:paraId="467A6E98" w14:textId="77777777" w:rsidR="00C22133" w:rsidRPr="006A678B" w:rsidRDefault="00C22133" w:rsidP="00C22133">
      <w:pPr>
        <w:jc w:val="both"/>
        <w:rPr>
          <w:rFonts w:ascii="Noto Sans" w:hAnsi="Noto Sans" w:cs="Noto Sans"/>
          <w:sz w:val="20"/>
          <w:szCs w:val="20"/>
          <w:lang w:val="es-MX"/>
        </w:rPr>
      </w:pPr>
      <w:r w:rsidRPr="006A678B">
        <w:rPr>
          <w:rFonts w:ascii="Noto Sans" w:hAnsi="Noto Sans" w:cs="Noto Sans"/>
          <w:sz w:val="20"/>
          <w:szCs w:val="20"/>
          <w:lang w:val="es-MX"/>
        </w:rPr>
        <w:t xml:space="preserve">El proveedor devolverá los resultados de los estudios realizados, en original y copia, en el Servicio de Anatomía Patológica, donde fueron recibidos. </w:t>
      </w:r>
    </w:p>
    <w:p w14:paraId="61F192A3" w14:textId="77777777" w:rsidR="00C22133" w:rsidRPr="006A678B" w:rsidRDefault="00C22133" w:rsidP="00C22133">
      <w:pPr>
        <w:jc w:val="both"/>
        <w:rPr>
          <w:rFonts w:ascii="Noto Sans" w:hAnsi="Noto Sans" w:cs="Noto Sans"/>
          <w:sz w:val="20"/>
          <w:szCs w:val="20"/>
          <w:lang w:val="es-MX"/>
        </w:rPr>
      </w:pPr>
    </w:p>
    <w:p w14:paraId="0B9353C1" w14:textId="77777777" w:rsidR="00C22133" w:rsidRPr="006A678B" w:rsidRDefault="00C22133" w:rsidP="00C22133">
      <w:pPr>
        <w:jc w:val="both"/>
        <w:rPr>
          <w:rFonts w:ascii="Noto Sans" w:hAnsi="Noto Sans" w:cs="Noto Sans"/>
          <w:sz w:val="20"/>
          <w:szCs w:val="20"/>
          <w:lang w:val="es-MX"/>
        </w:rPr>
      </w:pPr>
      <w:r w:rsidRPr="006A678B">
        <w:rPr>
          <w:rFonts w:ascii="Noto Sans" w:hAnsi="Noto Sans" w:cs="Noto Sans"/>
          <w:sz w:val="20"/>
          <w:szCs w:val="20"/>
          <w:lang w:val="es-MX"/>
        </w:rPr>
        <w:t>El proveedor presentará el resultado del estudio en los formatos institucionales, con fecha, nombre y número de afiliación del paciente, nombre del médico, técnico y descripción del resultado, que además contenga un sello de la empresa con el nombre de la empresa o proveedor.</w:t>
      </w:r>
    </w:p>
    <w:p w14:paraId="2E00D31A" w14:textId="77777777" w:rsidR="00C22133" w:rsidRPr="006A678B" w:rsidRDefault="00C22133" w:rsidP="00C22133">
      <w:pPr>
        <w:jc w:val="both"/>
        <w:rPr>
          <w:rFonts w:ascii="Noto Sans" w:hAnsi="Noto Sans" w:cs="Noto Sans"/>
          <w:sz w:val="20"/>
          <w:szCs w:val="20"/>
          <w:lang w:val="es-MX"/>
        </w:rPr>
      </w:pPr>
    </w:p>
    <w:p w14:paraId="70AF6AED" w14:textId="77777777" w:rsidR="00C22133" w:rsidRPr="006A678B" w:rsidRDefault="00C22133" w:rsidP="00C22133">
      <w:pPr>
        <w:jc w:val="both"/>
        <w:rPr>
          <w:rFonts w:ascii="Noto Sans" w:hAnsi="Noto Sans" w:cs="Noto Sans"/>
          <w:sz w:val="20"/>
          <w:szCs w:val="20"/>
          <w:lang w:val="es-MX"/>
        </w:rPr>
      </w:pPr>
      <w:r w:rsidRPr="006A678B">
        <w:rPr>
          <w:rFonts w:ascii="Noto Sans" w:hAnsi="Noto Sans" w:cs="Noto Sans"/>
          <w:sz w:val="20"/>
          <w:szCs w:val="20"/>
          <w:lang w:val="es-MX"/>
        </w:rPr>
        <w:t xml:space="preserve">El proveedor hará la recolección de las laminillas de citología </w:t>
      </w:r>
      <w:proofErr w:type="spellStart"/>
      <w:r w:rsidRPr="006A678B">
        <w:rPr>
          <w:rFonts w:ascii="Noto Sans" w:hAnsi="Noto Sans" w:cs="Noto Sans"/>
          <w:sz w:val="20"/>
          <w:szCs w:val="20"/>
          <w:lang w:val="es-MX"/>
        </w:rPr>
        <w:t>Exfoliativas</w:t>
      </w:r>
      <w:proofErr w:type="spellEnd"/>
      <w:r w:rsidRPr="006A678B">
        <w:rPr>
          <w:rFonts w:ascii="Noto Sans" w:hAnsi="Noto Sans" w:cs="Noto Sans"/>
          <w:sz w:val="20"/>
          <w:szCs w:val="20"/>
          <w:lang w:val="es-MX"/>
        </w:rPr>
        <w:t xml:space="preserve"> </w:t>
      </w:r>
      <w:proofErr w:type="spellStart"/>
      <w:r w:rsidRPr="006A678B">
        <w:rPr>
          <w:rFonts w:ascii="Noto Sans" w:hAnsi="Noto Sans" w:cs="Noto Sans"/>
          <w:sz w:val="20"/>
          <w:szCs w:val="20"/>
          <w:lang w:val="es-MX"/>
        </w:rPr>
        <w:t>Cervicovaginal</w:t>
      </w:r>
      <w:proofErr w:type="spellEnd"/>
      <w:r w:rsidRPr="006A678B">
        <w:rPr>
          <w:rFonts w:ascii="Noto Sans" w:hAnsi="Noto Sans" w:cs="Noto Sans"/>
          <w:sz w:val="20"/>
          <w:szCs w:val="20"/>
          <w:lang w:val="es-MX"/>
        </w:rPr>
        <w:t xml:space="preserve"> en el servicio de anatomía patológica, los martes y/o jueves de cada semana a las 11:00 A.M.</w:t>
      </w:r>
    </w:p>
    <w:p w14:paraId="14A6082D" w14:textId="77777777" w:rsidR="00C22133" w:rsidRPr="006A678B" w:rsidRDefault="00C22133" w:rsidP="00C22133">
      <w:pPr>
        <w:jc w:val="both"/>
        <w:rPr>
          <w:rFonts w:ascii="Noto Sans" w:hAnsi="Noto Sans" w:cs="Noto Sans"/>
          <w:sz w:val="20"/>
          <w:szCs w:val="20"/>
          <w:lang w:val="es-MX"/>
        </w:rPr>
      </w:pPr>
    </w:p>
    <w:p w14:paraId="40946669" w14:textId="77777777" w:rsidR="00C22133" w:rsidRPr="006A678B" w:rsidRDefault="00C22133" w:rsidP="00C22133">
      <w:pPr>
        <w:jc w:val="both"/>
        <w:rPr>
          <w:rFonts w:ascii="Noto Sans" w:hAnsi="Noto Sans" w:cs="Noto Sans"/>
          <w:sz w:val="20"/>
          <w:szCs w:val="20"/>
          <w:lang w:val="es-MX"/>
        </w:rPr>
      </w:pPr>
      <w:r w:rsidRPr="006A678B">
        <w:rPr>
          <w:rFonts w:ascii="Noto Sans" w:hAnsi="Noto Sans" w:cs="Noto Sans"/>
          <w:sz w:val="20"/>
          <w:szCs w:val="20"/>
          <w:lang w:val="es-MX"/>
        </w:rPr>
        <w:t>Se dejara constancia en la carpeta de control, de acuerdo con las siguientes características:</w:t>
      </w:r>
    </w:p>
    <w:p w14:paraId="1829AF9A" w14:textId="77777777" w:rsidR="00C22133" w:rsidRPr="006A678B" w:rsidRDefault="00C22133" w:rsidP="00C22133">
      <w:pPr>
        <w:jc w:val="both"/>
        <w:rPr>
          <w:rFonts w:ascii="Noto Sans" w:hAnsi="Noto Sans" w:cs="Noto Sans"/>
          <w:sz w:val="20"/>
          <w:szCs w:val="20"/>
          <w:lang w:val="es-MX"/>
        </w:rPr>
      </w:pPr>
      <w:r w:rsidRPr="006A678B">
        <w:rPr>
          <w:rFonts w:ascii="Noto Sans" w:hAnsi="Noto Sans" w:cs="Noto Sans"/>
          <w:sz w:val="20"/>
          <w:szCs w:val="20"/>
          <w:lang w:val="es-MX"/>
        </w:rPr>
        <w:tab/>
      </w:r>
    </w:p>
    <w:p w14:paraId="1242582D" w14:textId="77777777" w:rsidR="00C22133" w:rsidRPr="006A678B" w:rsidRDefault="00C22133" w:rsidP="00C22133">
      <w:pPr>
        <w:jc w:val="both"/>
        <w:rPr>
          <w:rFonts w:ascii="Noto Sans" w:hAnsi="Noto Sans" w:cs="Noto Sans"/>
          <w:sz w:val="20"/>
          <w:szCs w:val="20"/>
          <w:lang w:val="es-MX"/>
        </w:rPr>
      </w:pPr>
      <w:r w:rsidRPr="006A678B">
        <w:rPr>
          <w:rFonts w:ascii="Noto Sans" w:hAnsi="Noto Sans" w:cs="Noto Sans"/>
          <w:sz w:val="20"/>
          <w:szCs w:val="20"/>
          <w:lang w:val="es-MX"/>
        </w:rPr>
        <w:t>1.</w:t>
      </w:r>
      <w:r w:rsidRPr="006A678B">
        <w:rPr>
          <w:rFonts w:ascii="Noto Sans" w:hAnsi="Noto Sans" w:cs="Noto Sans"/>
          <w:sz w:val="20"/>
          <w:szCs w:val="20"/>
          <w:lang w:val="es-MX"/>
        </w:rPr>
        <w:tab/>
        <w:t xml:space="preserve">Recepción de solicitudes con folio de laminillas con lista de control correspondientes a  frotis de las citologías </w:t>
      </w:r>
      <w:proofErr w:type="spellStart"/>
      <w:r w:rsidRPr="006A678B">
        <w:rPr>
          <w:rFonts w:ascii="Noto Sans" w:hAnsi="Noto Sans" w:cs="Noto Sans"/>
          <w:sz w:val="20"/>
          <w:szCs w:val="20"/>
          <w:lang w:val="es-MX"/>
        </w:rPr>
        <w:t>Cervicovaginales</w:t>
      </w:r>
      <w:proofErr w:type="spellEnd"/>
      <w:r w:rsidRPr="006A678B">
        <w:rPr>
          <w:rFonts w:ascii="Noto Sans" w:hAnsi="Noto Sans" w:cs="Noto Sans"/>
          <w:sz w:val="20"/>
          <w:szCs w:val="20"/>
          <w:lang w:val="es-MX"/>
        </w:rPr>
        <w:t xml:space="preserve">. </w:t>
      </w:r>
    </w:p>
    <w:p w14:paraId="163D76CA" w14:textId="77777777" w:rsidR="00C22133" w:rsidRPr="006A678B" w:rsidRDefault="00C22133" w:rsidP="00C22133">
      <w:pPr>
        <w:jc w:val="both"/>
        <w:rPr>
          <w:rFonts w:ascii="Noto Sans" w:hAnsi="Noto Sans" w:cs="Noto Sans"/>
          <w:sz w:val="20"/>
          <w:szCs w:val="20"/>
          <w:lang w:val="es-MX"/>
        </w:rPr>
      </w:pPr>
    </w:p>
    <w:p w14:paraId="4F02DEF3" w14:textId="77777777" w:rsidR="00C22133" w:rsidRDefault="00C22133" w:rsidP="00C22133">
      <w:pPr>
        <w:jc w:val="both"/>
        <w:rPr>
          <w:rFonts w:ascii="Noto Sans" w:hAnsi="Noto Sans" w:cs="Noto Sans"/>
          <w:sz w:val="20"/>
          <w:szCs w:val="20"/>
          <w:lang w:val="es-MX"/>
        </w:rPr>
      </w:pPr>
      <w:r w:rsidRPr="006A678B">
        <w:rPr>
          <w:rFonts w:ascii="Noto Sans" w:hAnsi="Noto Sans" w:cs="Noto Sans"/>
          <w:sz w:val="20"/>
          <w:szCs w:val="20"/>
          <w:lang w:val="es-MX"/>
        </w:rPr>
        <w:lastRenderedPageBreak/>
        <w:t>2.</w:t>
      </w:r>
      <w:r w:rsidRPr="006A678B">
        <w:rPr>
          <w:rFonts w:ascii="Noto Sans" w:hAnsi="Noto Sans" w:cs="Noto Sans"/>
          <w:sz w:val="20"/>
          <w:szCs w:val="20"/>
          <w:lang w:val="es-MX"/>
        </w:rPr>
        <w:tab/>
        <w:t>El proveedor cotejará y revisará las muestras con las solicitudes y confrontando con la lista de control.</w:t>
      </w:r>
    </w:p>
    <w:p w14:paraId="2C5BC120" w14:textId="77777777" w:rsidR="000408A7" w:rsidRPr="006A678B" w:rsidRDefault="000408A7" w:rsidP="00C22133">
      <w:pPr>
        <w:jc w:val="both"/>
        <w:rPr>
          <w:rFonts w:ascii="Noto Sans" w:hAnsi="Noto Sans" w:cs="Noto Sans"/>
          <w:sz w:val="20"/>
          <w:szCs w:val="20"/>
          <w:lang w:val="es-MX"/>
        </w:rPr>
      </w:pPr>
    </w:p>
    <w:p w14:paraId="3C2FF9A1" w14:textId="77777777" w:rsidR="00C22133" w:rsidRPr="006A678B" w:rsidRDefault="00C22133" w:rsidP="00C22133">
      <w:pPr>
        <w:jc w:val="both"/>
        <w:rPr>
          <w:rFonts w:ascii="Noto Sans" w:hAnsi="Noto Sans" w:cs="Noto Sans"/>
          <w:sz w:val="20"/>
          <w:szCs w:val="20"/>
          <w:lang w:val="es-MX"/>
        </w:rPr>
      </w:pPr>
      <w:r w:rsidRPr="006A678B">
        <w:rPr>
          <w:rFonts w:ascii="Noto Sans" w:hAnsi="Noto Sans" w:cs="Noto Sans"/>
          <w:sz w:val="20"/>
          <w:szCs w:val="20"/>
          <w:lang w:val="es-MX"/>
        </w:rPr>
        <w:t>3.</w:t>
      </w:r>
      <w:r w:rsidRPr="006A678B">
        <w:rPr>
          <w:rFonts w:ascii="Noto Sans" w:hAnsi="Noto Sans" w:cs="Noto Sans"/>
          <w:sz w:val="20"/>
          <w:szCs w:val="20"/>
          <w:lang w:val="es-MX"/>
        </w:rPr>
        <w:tab/>
        <w:t xml:space="preserve">El proveedor firmará de recibido en la carpeta de control las solicitudes y laminillas entregadas. Entregando al Jefe de Servicio y/o al Subdirector médico el </w:t>
      </w:r>
      <w:proofErr w:type="spellStart"/>
      <w:r w:rsidRPr="006A678B">
        <w:rPr>
          <w:rFonts w:ascii="Noto Sans" w:hAnsi="Noto Sans" w:cs="Noto Sans"/>
          <w:sz w:val="20"/>
          <w:szCs w:val="20"/>
          <w:lang w:val="es-MX"/>
        </w:rPr>
        <w:t>Layout</w:t>
      </w:r>
      <w:proofErr w:type="spellEnd"/>
      <w:r w:rsidRPr="006A678B">
        <w:rPr>
          <w:rFonts w:ascii="Noto Sans" w:hAnsi="Noto Sans" w:cs="Noto Sans"/>
          <w:sz w:val="20"/>
          <w:szCs w:val="20"/>
          <w:lang w:val="es-MX"/>
        </w:rPr>
        <w:t xml:space="preserve"> correspondiente.</w:t>
      </w:r>
    </w:p>
    <w:p w14:paraId="178857CD" w14:textId="77777777" w:rsidR="00C22133" w:rsidRPr="006A678B" w:rsidRDefault="00C22133" w:rsidP="00C22133">
      <w:pPr>
        <w:jc w:val="both"/>
        <w:rPr>
          <w:rFonts w:ascii="Noto Sans" w:hAnsi="Noto Sans" w:cs="Noto Sans"/>
          <w:sz w:val="20"/>
          <w:szCs w:val="20"/>
          <w:lang w:val="es-MX"/>
        </w:rPr>
      </w:pPr>
    </w:p>
    <w:p w14:paraId="649D23CB" w14:textId="77777777" w:rsidR="00C22133" w:rsidRPr="006A678B" w:rsidRDefault="00C22133" w:rsidP="00C22133">
      <w:pPr>
        <w:jc w:val="both"/>
        <w:rPr>
          <w:rFonts w:ascii="Noto Sans" w:hAnsi="Noto Sans" w:cs="Noto Sans"/>
          <w:sz w:val="20"/>
          <w:szCs w:val="20"/>
          <w:lang w:val="es-MX"/>
        </w:rPr>
      </w:pPr>
      <w:r w:rsidRPr="006A678B">
        <w:rPr>
          <w:rFonts w:ascii="Noto Sans" w:hAnsi="Noto Sans" w:cs="Noto Sans"/>
          <w:sz w:val="20"/>
          <w:szCs w:val="20"/>
          <w:lang w:val="es-MX"/>
        </w:rPr>
        <w:t>4.</w:t>
      </w:r>
      <w:r w:rsidRPr="006A678B">
        <w:rPr>
          <w:rFonts w:ascii="Noto Sans" w:hAnsi="Noto Sans" w:cs="Noto Sans"/>
          <w:sz w:val="20"/>
          <w:szCs w:val="20"/>
          <w:lang w:val="es-MX"/>
        </w:rPr>
        <w:tab/>
        <w:t xml:space="preserve">Servicio de Proceso e Interpretación de Citologías </w:t>
      </w:r>
      <w:proofErr w:type="spellStart"/>
      <w:r w:rsidRPr="006A678B">
        <w:rPr>
          <w:rFonts w:ascii="Noto Sans" w:hAnsi="Noto Sans" w:cs="Noto Sans"/>
          <w:sz w:val="20"/>
          <w:szCs w:val="20"/>
          <w:lang w:val="es-MX"/>
        </w:rPr>
        <w:t>Exfoliativas</w:t>
      </w:r>
      <w:proofErr w:type="spellEnd"/>
      <w:r w:rsidRPr="006A678B">
        <w:rPr>
          <w:rFonts w:ascii="Noto Sans" w:hAnsi="Noto Sans" w:cs="Noto Sans"/>
          <w:sz w:val="20"/>
          <w:szCs w:val="20"/>
          <w:lang w:val="es-MX"/>
        </w:rPr>
        <w:t xml:space="preserve"> </w:t>
      </w:r>
      <w:proofErr w:type="spellStart"/>
      <w:r w:rsidRPr="006A678B">
        <w:rPr>
          <w:rFonts w:ascii="Noto Sans" w:hAnsi="Noto Sans" w:cs="Noto Sans"/>
          <w:sz w:val="20"/>
          <w:szCs w:val="20"/>
          <w:lang w:val="es-MX"/>
        </w:rPr>
        <w:t>Cervicovaginales</w:t>
      </w:r>
      <w:proofErr w:type="spellEnd"/>
      <w:r w:rsidRPr="006A678B">
        <w:rPr>
          <w:rFonts w:ascii="Noto Sans" w:hAnsi="Noto Sans" w:cs="Noto Sans"/>
          <w:sz w:val="20"/>
          <w:szCs w:val="20"/>
          <w:lang w:val="es-MX"/>
        </w:rPr>
        <w:t xml:space="preserve"> 2026 por personal del proveedor, que será técnico certificado para este fin.</w:t>
      </w:r>
    </w:p>
    <w:p w14:paraId="7B731828" w14:textId="77777777" w:rsidR="00C22133" w:rsidRPr="006A678B" w:rsidRDefault="00C22133" w:rsidP="00C22133">
      <w:pPr>
        <w:jc w:val="both"/>
        <w:rPr>
          <w:rFonts w:ascii="Noto Sans" w:hAnsi="Noto Sans" w:cs="Noto Sans"/>
          <w:sz w:val="20"/>
          <w:szCs w:val="20"/>
          <w:lang w:val="es-MX"/>
        </w:rPr>
      </w:pPr>
    </w:p>
    <w:p w14:paraId="0972A893" w14:textId="77777777" w:rsidR="00C22133" w:rsidRPr="006A678B" w:rsidRDefault="00C22133" w:rsidP="00C22133">
      <w:pPr>
        <w:jc w:val="both"/>
        <w:rPr>
          <w:rFonts w:ascii="Noto Sans" w:hAnsi="Noto Sans" w:cs="Noto Sans"/>
          <w:sz w:val="20"/>
          <w:szCs w:val="20"/>
          <w:lang w:val="es-MX"/>
        </w:rPr>
      </w:pPr>
      <w:r w:rsidRPr="006A678B">
        <w:rPr>
          <w:rFonts w:ascii="Noto Sans" w:hAnsi="Noto Sans" w:cs="Noto Sans"/>
          <w:sz w:val="20"/>
          <w:szCs w:val="20"/>
          <w:lang w:val="es-MX"/>
        </w:rPr>
        <w:t>5.</w:t>
      </w:r>
      <w:r w:rsidRPr="006A678B">
        <w:rPr>
          <w:rFonts w:ascii="Noto Sans" w:hAnsi="Noto Sans" w:cs="Noto Sans"/>
          <w:sz w:val="20"/>
          <w:szCs w:val="20"/>
          <w:lang w:val="es-MX"/>
        </w:rPr>
        <w:tab/>
        <w:t>Los reportes se entregaran en los formatos oficiales del Instituto 2660-009-001. Con una relación de las pacientes atendidas, número de seguridad social, clínica médico familiar, número consecutivo del paquete, número de folio de la laminilla y el diagnóstico citológico principal.</w:t>
      </w:r>
    </w:p>
    <w:p w14:paraId="0EB9D491" w14:textId="77777777" w:rsidR="00C22133" w:rsidRPr="006A678B" w:rsidRDefault="00C22133" w:rsidP="00C22133">
      <w:pPr>
        <w:jc w:val="both"/>
        <w:rPr>
          <w:rFonts w:ascii="Noto Sans" w:hAnsi="Noto Sans" w:cs="Noto Sans"/>
          <w:sz w:val="20"/>
          <w:szCs w:val="20"/>
          <w:lang w:val="es-MX"/>
        </w:rPr>
      </w:pPr>
    </w:p>
    <w:p w14:paraId="0A1C64E5" w14:textId="77777777" w:rsidR="00C22133" w:rsidRPr="006A678B" w:rsidRDefault="00C22133" w:rsidP="00C22133">
      <w:pPr>
        <w:jc w:val="both"/>
        <w:rPr>
          <w:rFonts w:ascii="Noto Sans" w:hAnsi="Noto Sans" w:cs="Noto Sans"/>
          <w:sz w:val="20"/>
          <w:szCs w:val="20"/>
          <w:lang w:val="es-MX"/>
        </w:rPr>
      </w:pPr>
      <w:r w:rsidRPr="006A678B">
        <w:rPr>
          <w:rFonts w:ascii="Noto Sans" w:hAnsi="Noto Sans" w:cs="Noto Sans"/>
          <w:sz w:val="20"/>
          <w:szCs w:val="20"/>
          <w:lang w:val="es-MX"/>
        </w:rPr>
        <w:t>6.</w:t>
      </w:r>
      <w:r w:rsidRPr="006A678B">
        <w:rPr>
          <w:rFonts w:ascii="Noto Sans" w:hAnsi="Noto Sans" w:cs="Noto Sans"/>
          <w:sz w:val="20"/>
          <w:szCs w:val="20"/>
          <w:lang w:val="es-MX"/>
        </w:rPr>
        <w:tab/>
        <w:t xml:space="preserve">Los paquetes de reportes se entregarán con una relación de los reportes entregados, donde se incluirá: </w:t>
      </w:r>
    </w:p>
    <w:p w14:paraId="7E574ABA" w14:textId="77777777" w:rsidR="00C22133" w:rsidRPr="006A678B" w:rsidRDefault="00C22133" w:rsidP="00C22133">
      <w:pPr>
        <w:jc w:val="both"/>
        <w:rPr>
          <w:rFonts w:ascii="Noto Sans" w:hAnsi="Noto Sans" w:cs="Noto Sans"/>
          <w:sz w:val="20"/>
          <w:szCs w:val="20"/>
          <w:lang w:val="es-MX"/>
        </w:rPr>
      </w:pPr>
      <w:r w:rsidRPr="006A678B">
        <w:rPr>
          <w:rFonts w:ascii="Noto Sans" w:hAnsi="Noto Sans" w:cs="Noto Sans"/>
          <w:sz w:val="20"/>
          <w:szCs w:val="20"/>
          <w:lang w:val="es-MX"/>
        </w:rPr>
        <w:t xml:space="preserve">Número Consecutivo de estudio realizado a partir de este contrato. </w:t>
      </w:r>
    </w:p>
    <w:p w14:paraId="75DAC1D8" w14:textId="77777777" w:rsidR="00C22133" w:rsidRPr="006A678B" w:rsidRDefault="00C22133" w:rsidP="00C22133">
      <w:pPr>
        <w:jc w:val="both"/>
        <w:rPr>
          <w:rFonts w:ascii="Noto Sans" w:hAnsi="Noto Sans" w:cs="Noto Sans"/>
          <w:sz w:val="20"/>
          <w:szCs w:val="20"/>
          <w:lang w:val="es-MX"/>
        </w:rPr>
      </w:pPr>
      <w:r w:rsidRPr="006A678B">
        <w:rPr>
          <w:rFonts w:ascii="Noto Sans" w:hAnsi="Noto Sans" w:cs="Noto Sans"/>
          <w:sz w:val="20"/>
          <w:szCs w:val="20"/>
          <w:lang w:val="es-MX"/>
        </w:rPr>
        <w:t xml:space="preserve">Nombre de la paciente, </w:t>
      </w:r>
    </w:p>
    <w:p w14:paraId="644B7A78" w14:textId="77777777" w:rsidR="00C22133" w:rsidRPr="006A678B" w:rsidRDefault="00C22133" w:rsidP="00C22133">
      <w:pPr>
        <w:jc w:val="both"/>
        <w:rPr>
          <w:rFonts w:ascii="Noto Sans" w:hAnsi="Noto Sans" w:cs="Noto Sans"/>
          <w:sz w:val="20"/>
          <w:szCs w:val="20"/>
          <w:lang w:val="es-MX"/>
        </w:rPr>
      </w:pPr>
      <w:r w:rsidRPr="006A678B">
        <w:rPr>
          <w:rFonts w:ascii="Noto Sans" w:hAnsi="Noto Sans" w:cs="Noto Sans"/>
          <w:sz w:val="20"/>
          <w:szCs w:val="20"/>
          <w:lang w:val="es-MX"/>
        </w:rPr>
        <w:t xml:space="preserve">Número de seguridad social, </w:t>
      </w:r>
    </w:p>
    <w:p w14:paraId="3EA6494D" w14:textId="77777777" w:rsidR="00C22133" w:rsidRPr="006A678B" w:rsidRDefault="00C22133" w:rsidP="00C22133">
      <w:pPr>
        <w:jc w:val="both"/>
        <w:rPr>
          <w:rFonts w:ascii="Noto Sans" w:hAnsi="Noto Sans" w:cs="Noto Sans"/>
          <w:sz w:val="20"/>
          <w:szCs w:val="20"/>
          <w:lang w:val="es-MX"/>
        </w:rPr>
      </w:pPr>
      <w:r w:rsidRPr="006A678B">
        <w:rPr>
          <w:rFonts w:ascii="Noto Sans" w:hAnsi="Noto Sans" w:cs="Noto Sans"/>
          <w:sz w:val="20"/>
          <w:szCs w:val="20"/>
          <w:lang w:val="es-MX"/>
        </w:rPr>
        <w:t xml:space="preserve">Clínica de adscripción, </w:t>
      </w:r>
    </w:p>
    <w:p w14:paraId="0C56E48B" w14:textId="77777777" w:rsidR="00C22133" w:rsidRPr="006A678B" w:rsidRDefault="00C22133" w:rsidP="00C22133">
      <w:pPr>
        <w:jc w:val="both"/>
        <w:rPr>
          <w:rFonts w:ascii="Noto Sans" w:hAnsi="Noto Sans" w:cs="Noto Sans"/>
          <w:sz w:val="20"/>
          <w:szCs w:val="20"/>
          <w:lang w:val="es-MX"/>
        </w:rPr>
      </w:pPr>
      <w:r w:rsidRPr="006A678B">
        <w:rPr>
          <w:rFonts w:ascii="Noto Sans" w:hAnsi="Noto Sans" w:cs="Noto Sans"/>
          <w:sz w:val="20"/>
          <w:szCs w:val="20"/>
          <w:lang w:val="es-MX"/>
        </w:rPr>
        <w:t xml:space="preserve">Número de folio del paquete, </w:t>
      </w:r>
    </w:p>
    <w:p w14:paraId="7C8A6C9A" w14:textId="77777777" w:rsidR="00C22133" w:rsidRPr="006A678B" w:rsidRDefault="00C22133" w:rsidP="00C22133">
      <w:pPr>
        <w:jc w:val="both"/>
        <w:rPr>
          <w:rFonts w:ascii="Noto Sans" w:hAnsi="Noto Sans" w:cs="Noto Sans"/>
          <w:sz w:val="20"/>
          <w:szCs w:val="20"/>
          <w:lang w:val="es-MX"/>
        </w:rPr>
      </w:pPr>
      <w:r w:rsidRPr="006A678B">
        <w:rPr>
          <w:rFonts w:ascii="Noto Sans" w:hAnsi="Noto Sans" w:cs="Noto Sans"/>
          <w:sz w:val="20"/>
          <w:szCs w:val="20"/>
          <w:lang w:val="es-MX"/>
        </w:rPr>
        <w:t xml:space="preserve">Número de folio particular de la laminilla, </w:t>
      </w:r>
    </w:p>
    <w:p w14:paraId="6575546B" w14:textId="77777777" w:rsidR="00C22133" w:rsidRPr="006A678B" w:rsidRDefault="00C22133" w:rsidP="00C22133">
      <w:pPr>
        <w:jc w:val="both"/>
        <w:rPr>
          <w:rFonts w:ascii="Noto Sans" w:hAnsi="Noto Sans" w:cs="Noto Sans"/>
          <w:sz w:val="20"/>
          <w:szCs w:val="20"/>
          <w:lang w:val="es-MX"/>
        </w:rPr>
      </w:pPr>
      <w:r w:rsidRPr="006A678B">
        <w:rPr>
          <w:rFonts w:ascii="Noto Sans" w:hAnsi="Noto Sans" w:cs="Noto Sans"/>
          <w:sz w:val="20"/>
          <w:szCs w:val="20"/>
          <w:lang w:val="es-MX"/>
        </w:rPr>
        <w:t xml:space="preserve">Diagnóstico citológico principal de acuerdo a la Clasificación de </w:t>
      </w:r>
      <w:proofErr w:type="spellStart"/>
      <w:r w:rsidRPr="006A678B">
        <w:rPr>
          <w:rFonts w:ascii="Noto Sans" w:hAnsi="Noto Sans" w:cs="Noto Sans"/>
          <w:sz w:val="20"/>
          <w:szCs w:val="20"/>
          <w:lang w:val="es-MX"/>
        </w:rPr>
        <w:t>Bethesda</w:t>
      </w:r>
      <w:proofErr w:type="spellEnd"/>
      <w:r w:rsidRPr="006A678B">
        <w:rPr>
          <w:rFonts w:ascii="Noto Sans" w:hAnsi="Noto Sans" w:cs="Noto Sans"/>
          <w:sz w:val="20"/>
          <w:szCs w:val="20"/>
          <w:lang w:val="es-MX"/>
        </w:rPr>
        <w:t>.</w:t>
      </w:r>
    </w:p>
    <w:p w14:paraId="61346C1A" w14:textId="77777777" w:rsidR="00C22133" w:rsidRPr="006A678B" w:rsidRDefault="00C22133" w:rsidP="00C22133">
      <w:pPr>
        <w:jc w:val="both"/>
        <w:rPr>
          <w:rFonts w:ascii="Noto Sans" w:hAnsi="Noto Sans" w:cs="Noto Sans"/>
          <w:sz w:val="20"/>
          <w:szCs w:val="20"/>
          <w:lang w:val="es-MX"/>
        </w:rPr>
      </w:pPr>
    </w:p>
    <w:p w14:paraId="33241C7B" w14:textId="77777777" w:rsidR="00C22133" w:rsidRPr="006A678B" w:rsidRDefault="00C22133" w:rsidP="00C22133">
      <w:pPr>
        <w:jc w:val="both"/>
        <w:rPr>
          <w:rFonts w:ascii="Noto Sans" w:hAnsi="Noto Sans" w:cs="Noto Sans"/>
          <w:sz w:val="20"/>
          <w:szCs w:val="20"/>
          <w:lang w:val="es-MX"/>
        </w:rPr>
      </w:pPr>
      <w:r w:rsidRPr="006A678B">
        <w:rPr>
          <w:rFonts w:ascii="Noto Sans" w:hAnsi="Noto Sans" w:cs="Noto Sans"/>
          <w:sz w:val="20"/>
          <w:szCs w:val="20"/>
          <w:lang w:val="es-MX"/>
        </w:rPr>
        <w:t>7.</w:t>
      </w:r>
      <w:r w:rsidRPr="006A678B">
        <w:rPr>
          <w:rFonts w:ascii="Noto Sans" w:hAnsi="Noto Sans" w:cs="Noto Sans"/>
          <w:sz w:val="20"/>
          <w:szCs w:val="20"/>
          <w:lang w:val="es-MX"/>
        </w:rPr>
        <w:tab/>
        <w:t xml:space="preserve">El tiempo de la entrega de los reportes será en los próximos 10 días hábiles a partir de la fecha de recepción, en horario de lunes a viernes a las 11:00 AM. </w:t>
      </w:r>
    </w:p>
    <w:p w14:paraId="0B6557E7" w14:textId="77777777" w:rsidR="00C22133" w:rsidRPr="006A678B" w:rsidRDefault="00C22133" w:rsidP="00C22133">
      <w:pPr>
        <w:jc w:val="both"/>
        <w:rPr>
          <w:rFonts w:ascii="Noto Sans" w:hAnsi="Noto Sans" w:cs="Noto Sans"/>
          <w:sz w:val="20"/>
          <w:szCs w:val="20"/>
          <w:lang w:val="es-MX"/>
        </w:rPr>
      </w:pPr>
    </w:p>
    <w:p w14:paraId="49E9FBC1" w14:textId="77777777" w:rsidR="00C22133" w:rsidRPr="006A678B" w:rsidRDefault="00C22133" w:rsidP="00C22133">
      <w:pPr>
        <w:jc w:val="both"/>
        <w:rPr>
          <w:rFonts w:ascii="Noto Sans" w:hAnsi="Noto Sans" w:cs="Noto Sans"/>
          <w:sz w:val="20"/>
          <w:szCs w:val="20"/>
          <w:lang w:val="es-MX"/>
        </w:rPr>
      </w:pPr>
      <w:r w:rsidRPr="006A678B">
        <w:rPr>
          <w:rFonts w:ascii="Noto Sans" w:hAnsi="Noto Sans" w:cs="Noto Sans"/>
          <w:sz w:val="20"/>
          <w:szCs w:val="20"/>
          <w:lang w:val="es-MX"/>
        </w:rPr>
        <w:t>8.</w:t>
      </w:r>
      <w:r w:rsidRPr="006A678B">
        <w:rPr>
          <w:rFonts w:ascii="Noto Sans" w:hAnsi="Noto Sans" w:cs="Noto Sans"/>
          <w:sz w:val="20"/>
          <w:szCs w:val="20"/>
          <w:lang w:val="es-MX"/>
        </w:rPr>
        <w:tab/>
        <w:t xml:space="preserve">Adicionalmente los resultados positivos o alterados deberán de reportarse escaneados y enviados por correo electrónico, máximo, al día siguiente hábil, al Jefe de Servicio, Director y al Administrador del Contrato. </w:t>
      </w:r>
    </w:p>
    <w:p w14:paraId="306BF5DA" w14:textId="77777777" w:rsidR="00C22133" w:rsidRPr="006A678B" w:rsidRDefault="00C22133" w:rsidP="00C22133">
      <w:pPr>
        <w:jc w:val="both"/>
        <w:rPr>
          <w:rFonts w:ascii="Noto Sans" w:hAnsi="Noto Sans" w:cs="Noto Sans"/>
          <w:sz w:val="20"/>
          <w:szCs w:val="20"/>
          <w:lang w:val="es-MX"/>
        </w:rPr>
      </w:pPr>
    </w:p>
    <w:p w14:paraId="38C384C3" w14:textId="77777777" w:rsidR="00C22133" w:rsidRPr="006A678B" w:rsidRDefault="00C22133" w:rsidP="00C22133">
      <w:pPr>
        <w:jc w:val="both"/>
        <w:rPr>
          <w:rFonts w:ascii="Noto Sans" w:hAnsi="Noto Sans" w:cs="Noto Sans"/>
          <w:sz w:val="20"/>
          <w:szCs w:val="20"/>
          <w:lang w:val="es-MX"/>
        </w:rPr>
      </w:pPr>
      <w:r w:rsidRPr="006A678B">
        <w:rPr>
          <w:rFonts w:ascii="Noto Sans" w:hAnsi="Noto Sans" w:cs="Noto Sans"/>
          <w:sz w:val="20"/>
          <w:szCs w:val="20"/>
          <w:lang w:val="es-MX"/>
        </w:rPr>
        <w:t>El proveedor deberá de entregar las laminillas procesadas de la siguiente manera:</w:t>
      </w:r>
    </w:p>
    <w:p w14:paraId="3FC8FB24" w14:textId="77777777" w:rsidR="00C22133" w:rsidRPr="006A678B" w:rsidRDefault="00C22133" w:rsidP="00C22133">
      <w:pPr>
        <w:jc w:val="both"/>
        <w:rPr>
          <w:rFonts w:ascii="Noto Sans" w:hAnsi="Noto Sans" w:cs="Noto Sans"/>
          <w:sz w:val="20"/>
          <w:szCs w:val="20"/>
          <w:lang w:val="es-MX"/>
        </w:rPr>
      </w:pPr>
    </w:p>
    <w:p w14:paraId="1C5766CD" w14:textId="77777777" w:rsidR="00C22133" w:rsidRPr="006A678B" w:rsidRDefault="00C22133" w:rsidP="00C22133">
      <w:pPr>
        <w:jc w:val="both"/>
        <w:rPr>
          <w:rFonts w:ascii="Noto Sans" w:hAnsi="Noto Sans" w:cs="Noto Sans"/>
          <w:b/>
          <w:sz w:val="20"/>
          <w:szCs w:val="20"/>
          <w:lang w:val="es-MX"/>
        </w:rPr>
      </w:pPr>
      <w:r w:rsidRPr="006A678B">
        <w:rPr>
          <w:rFonts w:ascii="Noto Sans" w:hAnsi="Noto Sans" w:cs="Noto Sans"/>
          <w:b/>
          <w:sz w:val="20"/>
          <w:szCs w:val="20"/>
          <w:lang w:val="es-MX"/>
        </w:rPr>
        <w:t>Paquete 1)</w:t>
      </w:r>
    </w:p>
    <w:p w14:paraId="600F8E54" w14:textId="77777777" w:rsidR="00C22133" w:rsidRPr="006A678B" w:rsidRDefault="00C22133" w:rsidP="00C22133">
      <w:pPr>
        <w:jc w:val="both"/>
        <w:rPr>
          <w:rFonts w:ascii="Noto Sans" w:hAnsi="Noto Sans" w:cs="Noto Sans"/>
          <w:b/>
          <w:sz w:val="20"/>
          <w:szCs w:val="20"/>
          <w:lang w:val="es-MX"/>
        </w:rPr>
      </w:pPr>
      <w:r w:rsidRPr="006A678B">
        <w:rPr>
          <w:rFonts w:ascii="Noto Sans" w:hAnsi="Noto Sans" w:cs="Noto Sans"/>
          <w:b/>
          <w:sz w:val="20"/>
          <w:szCs w:val="20"/>
          <w:lang w:val="es-MX"/>
        </w:rPr>
        <w:t>•</w:t>
      </w:r>
      <w:r w:rsidRPr="006A678B">
        <w:rPr>
          <w:rFonts w:ascii="Noto Sans" w:hAnsi="Noto Sans" w:cs="Noto Sans"/>
          <w:b/>
          <w:sz w:val="20"/>
          <w:szCs w:val="20"/>
          <w:lang w:val="es-MX"/>
        </w:rPr>
        <w:tab/>
        <w:t>Laminillas con resultado negativo</w:t>
      </w:r>
    </w:p>
    <w:p w14:paraId="4FD40DC6" w14:textId="77777777" w:rsidR="00C22133" w:rsidRPr="006A678B" w:rsidRDefault="00C22133" w:rsidP="00C22133">
      <w:pPr>
        <w:jc w:val="both"/>
        <w:rPr>
          <w:rFonts w:ascii="Noto Sans" w:hAnsi="Noto Sans" w:cs="Noto Sans"/>
          <w:b/>
          <w:sz w:val="20"/>
          <w:szCs w:val="20"/>
          <w:lang w:val="es-MX"/>
        </w:rPr>
      </w:pPr>
    </w:p>
    <w:p w14:paraId="152135EE" w14:textId="77777777" w:rsidR="00C22133" w:rsidRPr="006A678B" w:rsidRDefault="00C22133" w:rsidP="00C22133">
      <w:pPr>
        <w:jc w:val="both"/>
        <w:rPr>
          <w:rFonts w:ascii="Noto Sans" w:hAnsi="Noto Sans" w:cs="Noto Sans"/>
          <w:b/>
          <w:sz w:val="20"/>
          <w:szCs w:val="20"/>
          <w:lang w:val="es-MX"/>
        </w:rPr>
      </w:pPr>
      <w:r w:rsidRPr="006A678B">
        <w:rPr>
          <w:rFonts w:ascii="Noto Sans" w:hAnsi="Noto Sans" w:cs="Noto Sans"/>
          <w:b/>
          <w:sz w:val="20"/>
          <w:szCs w:val="20"/>
          <w:lang w:val="es-MX"/>
        </w:rPr>
        <w:t>Paquete 2)</w:t>
      </w:r>
    </w:p>
    <w:p w14:paraId="361EAC80" w14:textId="77777777" w:rsidR="00C22133" w:rsidRPr="006A678B" w:rsidRDefault="00C22133" w:rsidP="00C22133">
      <w:pPr>
        <w:jc w:val="both"/>
        <w:rPr>
          <w:rFonts w:ascii="Noto Sans" w:hAnsi="Noto Sans" w:cs="Noto Sans"/>
          <w:b/>
          <w:sz w:val="20"/>
          <w:szCs w:val="20"/>
          <w:lang w:val="es-MX"/>
        </w:rPr>
      </w:pPr>
      <w:r w:rsidRPr="006A678B">
        <w:rPr>
          <w:rFonts w:ascii="Noto Sans" w:hAnsi="Noto Sans" w:cs="Noto Sans"/>
          <w:b/>
          <w:sz w:val="20"/>
          <w:szCs w:val="20"/>
          <w:lang w:val="es-MX"/>
        </w:rPr>
        <w:t>•</w:t>
      </w:r>
      <w:r w:rsidRPr="006A678B">
        <w:rPr>
          <w:rFonts w:ascii="Noto Sans" w:hAnsi="Noto Sans" w:cs="Noto Sans"/>
          <w:b/>
          <w:sz w:val="20"/>
          <w:szCs w:val="20"/>
          <w:lang w:val="es-MX"/>
        </w:rPr>
        <w:tab/>
        <w:t>Laminillas con cambios LEIAG (lesiones escamosas de alto grado)</w:t>
      </w:r>
    </w:p>
    <w:p w14:paraId="51CC7773" w14:textId="77777777" w:rsidR="00C22133" w:rsidRPr="006A678B" w:rsidRDefault="00C22133" w:rsidP="00C22133">
      <w:pPr>
        <w:jc w:val="both"/>
        <w:rPr>
          <w:rFonts w:ascii="Noto Sans" w:hAnsi="Noto Sans" w:cs="Noto Sans"/>
          <w:b/>
          <w:sz w:val="20"/>
          <w:szCs w:val="20"/>
          <w:lang w:val="es-MX"/>
        </w:rPr>
      </w:pPr>
    </w:p>
    <w:p w14:paraId="2C0F6586" w14:textId="77777777" w:rsidR="00C22133" w:rsidRPr="006A678B" w:rsidRDefault="00C22133" w:rsidP="00C22133">
      <w:pPr>
        <w:jc w:val="both"/>
        <w:rPr>
          <w:rFonts w:ascii="Noto Sans" w:hAnsi="Noto Sans" w:cs="Noto Sans"/>
          <w:b/>
          <w:sz w:val="20"/>
          <w:szCs w:val="20"/>
          <w:lang w:val="es-MX"/>
        </w:rPr>
      </w:pPr>
      <w:r w:rsidRPr="006A678B">
        <w:rPr>
          <w:rFonts w:ascii="Noto Sans" w:hAnsi="Noto Sans" w:cs="Noto Sans"/>
          <w:b/>
          <w:sz w:val="20"/>
          <w:szCs w:val="20"/>
          <w:lang w:val="es-MX"/>
        </w:rPr>
        <w:t>Paquete3)</w:t>
      </w:r>
    </w:p>
    <w:p w14:paraId="65B68AFD" w14:textId="77777777" w:rsidR="00C22133" w:rsidRPr="006A678B" w:rsidRDefault="00C22133" w:rsidP="00C22133">
      <w:pPr>
        <w:jc w:val="both"/>
        <w:rPr>
          <w:rFonts w:ascii="Noto Sans" w:hAnsi="Noto Sans" w:cs="Noto Sans"/>
          <w:b/>
          <w:sz w:val="20"/>
          <w:szCs w:val="20"/>
          <w:lang w:val="es-MX"/>
        </w:rPr>
      </w:pPr>
      <w:r w:rsidRPr="006A678B">
        <w:rPr>
          <w:rFonts w:ascii="Noto Sans" w:hAnsi="Noto Sans" w:cs="Noto Sans"/>
          <w:b/>
          <w:sz w:val="20"/>
          <w:szCs w:val="20"/>
          <w:lang w:val="es-MX"/>
        </w:rPr>
        <w:t>•</w:t>
      </w:r>
      <w:r w:rsidRPr="006A678B">
        <w:rPr>
          <w:rFonts w:ascii="Noto Sans" w:hAnsi="Noto Sans" w:cs="Noto Sans"/>
          <w:b/>
          <w:sz w:val="20"/>
          <w:szCs w:val="20"/>
          <w:lang w:val="es-MX"/>
        </w:rPr>
        <w:tab/>
        <w:t>Laminillas con cambios LEIBG (lesiones escamosas de bajo grado)</w:t>
      </w:r>
    </w:p>
    <w:p w14:paraId="26FEE66D" w14:textId="77777777" w:rsidR="00C22133" w:rsidRPr="006A678B" w:rsidRDefault="00C22133" w:rsidP="00C22133">
      <w:pPr>
        <w:jc w:val="both"/>
        <w:rPr>
          <w:rFonts w:ascii="Noto Sans" w:hAnsi="Noto Sans" w:cs="Noto Sans"/>
          <w:b/>
          <w:sz w:val="20"/>
          <w:szCs w:val="20"/>
          <w:lang w:val="es-MX"/>
        </w:rPr>
      </w:pPr>
    </w:p>
    <w:p w14:paraId="1BDAA743" w14:textId="77777777" w:rsidR="00C22133" w:rsidRPr="006A678B" w:rsidRDefault="00C22133" w:rsidP="00C22133">
      <w:pPr>
        <w:jc w:val="both"/>
        <w:rPr>
          <w:rFonts w:ascii="Noto Sans" w:hAnsi="Noto Sans" w:cs="Noto Sans"/>
          <w:b/>
          <w:sz w:val="20"/>
          <w:szCs w:val="20"/>
          <w:lang w:val="es-MX"/>
        </w:rPr>
      </w:pPr>
      <w:r w:rsidRPr="006A678B">
        <w:rPr>
          <w:rFonts w:ascii="Noto Sans" w:hAnsi="Noto Sans" w:cs="Noto Sans"/>
          <w:b/>
          <w:sz w:val="20"/>
          <w:szCs w:val="20"/>
          <w:lang w:val="es-MX"/>
        </w:rPr>
        <w:t>Paquete 4)</w:t>
      </w:r>
    </w:p>
    <w:p w14:paraId="2E4F69A4" w14:textId="77777777" w:rsidR="00C22133" w:rsidRPr="006A678B" w:rsidRDefault="00C22133" w:rsidP="00C22133">
      <w:pPr>
        <w:jc w:val="both"/>
        <w:rPr>
          <w:rFonts w:ascii="Noto Sans" w:hAnsi="Noto Sans" w:cs="Noto Sans"/>
          <w:b/>
          <w:sz w:val="20"/>
          <w:szCs w:val="20"/>
          <w:lang w:val="es-MX"/>
        </w:rPr>
      </w:pPr>
      <w:r w:rsidRPr="006A678B">
        <w:rPr>
          <w:rFonts w:ascii="Noto Sans" w:hAnsi="Noto Sans" w:cs="Noto Sans"/>
          <w:b/>
          <w:sz w:val="20"/>
          <w:szCs w:val="20"/>
          <w:lang w:val="es-MX"/>
        </w:rPr>
        <w:t>•</w:t>
      </w:r>
      <w:r w:rsidRPr="006A678B">
        <w:rPr>
          <w:rFonts w:ascii="Noto Sans" w:hAnsi="Noto Sans" w:cs="Noto Sans"/>
          <w:b/>
          <w:sz w:val="20"/>
          <w:szCs w:val="20"/>
          <w:lang w:val="es-MX"/>
        </w:rPr>
        <w:tab/>
        <w:t>Laminillas que el proveedor considere que la muestra es inadecuada</w:t>
      </w:r>
    </w:p>
    <w:p w14:paraId="37948A2D" w14:textId="77777777" w:rsidR="00C22133" w:rsidRPr="006A678B" w:rsidRDefault="00C22133" w:rsidP="00C22133">
      <w:pPr>
        <w:jc w:val="both"/>
        <w:rPr>
          <w:rFonts w:ascii="Noto Sans" w:hAnsi="Noto Sans" w:cs="Noto Sans"/>
          <w:sz w:val="20"/>
          <w:szCs w:val="20"/>
          <w:lang w:val="es-MX"/>
        </w:rPr>
      </w:pPr>
    </w:p>
    <w:p w14:paraId="5885B2C5" w14:textId="77777777" w:rsidR="00C22133" w:rsidRPr="006A678B" w:rsidRDefault="00C22133" w:rsidP="00C22133">
      <w:pPr>
        <w:jc w:val="both"/>
        <w:rPr>
          <w:rFonts w:ascii="Noto Sans" w:hAnsi="Noto Sans" w:cs="Noto Sans"/>
          <w:sz w:val="20"/>
          <w:szCs w:val="20"/>
          <w:lang w:val="es-MX"/>
        </w:rPr>
      </w:pPr>
      <w:r w:rsidRPr="006A678B">
        <w:rPr>
          <w:rFonts w:ascii="Noto Sans" w:hAnsi="Noto Sans" w:cs="Noto Sans"/>
          <w:b/>
          <w:sz w:val="20"/>
          <w:szCs w:val="20"/>
          <w:lang w:val="es-MX"/>
        </w:rPr>
        <w:t xml:space="preserve">b) </w:t>
      </w:r>
      <w:r w:rsidRPr="006A678B">
        <w:rPr>
          <w:rFonts w:ascii="Noto Sans" w:hAnsi="Noto Sans" w:cs="Noto Sans"/>
          <w:sz w:val="20"/>
          <w:szCs w:val="20"/>
          <w:lang w:val="es-MX"/>
        </w:rPr>
        <w:t xml:space="preserve">En caso de que se requieran pruebas, deberá de indicar el método de evaluación y el resultado mínimo que debe obtenerse al ejecutar las pruebas, si se requiere verificar el cumplimiento de las especificaciones solicitadas de acuerdo con la LFMN, cuando ésta resulte aplicable, dicha comprobación será elaborada por el Área Técnica. </w:t>
      </w:r>
    </w:p>
    <w:p w14:paraId="1C2801EA" w14:textId="77777777" w:rsidR="00C22133" w:rsidRPr="006A678B" w:rsidRDefault="00C22133" w:rsidP="00C22133">
      <w:pPr>
        <w:jc w:val="both"/>
        <w:rPr>
          <w:rFonts w:ascii="Noto Sans" w:hAnsi="Noto Sans" w:cs="Noto Sans"/>
          <w:sz w:val="20"/>
          <w:szCs w:val="20"/>
          <w:lang w:val="es-MX"/>
        </w:rPr>
      </w:pPr>
      <w:r w:rsidRPr="006A678B">
        <w:rPr>
          <w:rFonts w:ascii="Noto Sans" w:hAnsi="Noto Sans" w:cs="Noto Sans"/>
          <w:sz w:val="20"/>
          <w:szCs w:val="20"/>
          <w:lang w:val="es-MX"/>
        </w:rPr>
        <w:lastRenderedPageBreak/>
        <w:t xml:space="preserve">Únicamente se podrá solicitar la presentación de muestras cuando se cuente con el personal técnico capacitado y certificado para realizar las pruebas, mismas que deberán realizarse conforme la LFMN y conforme a las Normas oficiales, y Normas Mexicanas de referencia. </w:t>
      </w:r>
    </w:p>
    <w:p w14:paraId="45DE3963" w14:textId="77777777" w:rsidR="00C22133" w:rsidRPr="006A678B" w:rsidRDefault="00C22133" w:rsidP="00C22133">
      <w:pPr>
        <w:jc w:val="both"/>
        <w:rPr>
          <w:rFonts w:ascii="Noto Sans" w:hAnsi="Noto Sans" w:cs="Noto Sans"/>
          <w:sz w:val="20"/>
          <w:szCs w:val="20"/>
          <w:lang w:val="es-MX"/>
        </w:rPr>
      </w:pPr>
      <w:r w:rsidRPr="006A678B">
        <w:rPr>
          <w:rFonts w:ascii="Noto Sans" w:hAnsi="Noto Sans" w:cs="Noto Sans"/>
          <w:sz w:val="20"/>
          <w:szCs w:val="20"/>
          <w:lang w:val="es-MX"/>
        </w:rPr>
        <w:t>En el caso de insumos para la salud, las piezas requeridas para prueba de la COCTI deberán entregarse dentro del plazo que ésta establezca y serán con cargo al proveedor, lo cual estará previsto en la convocatoria del procedimiento de contratación.</w:t>
      </w:r>
    </w:p>
    <w:p w14:paraId="794C5A76" w14:textId="77777777" w:rsidR="00C22133" w:rsidRPr="006A678B" w:rsidRDefault="00C22133" w:rsidP="00C22133">
      <w:pPr>
        <w:jc w:val="both"/>
        <w:rPr>
          <w:rFonts w:ascii="Noto Sans" w:hAnsi="Noto Sans" w:cs="Noto Sans"/>
          <w:sz w:val="20"/>
          <w:szCs w:val="20"/>
          <w:lang w:val="es-MX"/>
        </w:rPr>
      </w:pPr>
    </w:p>
    <w:p w14:paraId="0137565C" w14:textId="77777777" w:rsidR="00C22133" w:rsidRPr="006A678B" w:rsidRDefault="00C22133" w:rsidP="00C22133">
      <w:pPr>
        <w:jc w:val="both"/>
        <w:rPr>
          <w:rFonts w:ascii="Noto Sans" w:hAnsi="Noto Sans" w:cs="Noto Sans"/>
          <w:sz w:val="20"/>
          <w:szCs w:val="20"/>
          <w:lang w:val="es-MX"/>
        </w:rPr>
      </w:pPr>
      <w:r w:rsidRPr="006A678B">
        <w:rPr>
          <w:rFonts w:ascii="Noto Sans" w:hAnsi="Noto Sans" w:cs="Noto Sans"/>
          <w:sz w:val="20"/>
          <w:szCs w:val="20"/>
          <w:lang w:val="es-MX"/>
        </w:rPr>
        <w:t>No aplica.</w:t>
      </w:r>
    </w:p>
    <w:p w14:paraId="42F8B3B4" w14:textId="77777777" w:rsidR="00C22133" w:rsidRPr="006A678B" w:rsidRDefault="00C22133" w:rsidP="00C22133">
      <w:pPr>
        <w:jc w:val="both"/>
        <w:rPr>
          <w:rFonts w:ascii="Noto Sans" w:hAnsi="Noto Sans" w:cs="Noto Sans"/>
          <w:sz w:val="20"/>
          <w:szCs w:val="20"/>
          <w:lang w:val="es-MX"/>
        </w:rPr>
      </w:pPr>
    </w:p>
    <w:p w14:paraId="5A12E7A4" w14:textId="77777777" w:rsidR="00C22133" w:rsidRPr="006A678B" w:rsidRDefault="00C22133" w:rsidP="00C22133">
      <w:pPr>
        <w:jc w:val="both"/>
        <w:rPr>
          <w:rFonts w:ascii="Noto Sans" w:hAnsi="Noto Sans" w:cs="Noto Sans"/>
          <w:sz w:val="20"/>
          <w:szCs w:val="20"/>
          <w:lang w:val="es-MX"/>
        </w:rPr>
      </w:pPr>
      <w:r w:rsidRPr="006A678B">
        <w:rPr>
          <w:rFonts w:ascii="Noto Sans" w:hAnsi="Noto Sans" w:cs="Noto Sans"/>
          <w:b/>
          <w:sz w:val="20"/>
          <w:szCs w:val="20"/>
          <w:lang w:val="es-MX"/>
        </w:rPr>
        <w:t xml:space="preserve">c) </w:t>
      </w:r>
      <w:r w:rsidRPr="006A678B">
        <w:rPr>
          <w:rFonts w:ascii="Noto Sans" w:hAnsi="Noto Sans" w:cs="Noto Sans"/>
          <w:sz w:val="20"/>
          <w:szCs w:val="20"/>
          <w:lang w:val="es-MX"/>
        </w:rPr>
        <w:t xml:space="preserve">En aquellos casos en que el Área Requirente modifique la especificación técnica de algún bien que no se encuentre regulado por el Cuadro Básico y Catálogo de Instrumental y Equipo Médico emitidos por la Comisión Interinstitucional del Cuadro Básico y Catálogo de Insumos del Sector Salud y el CBI respecto de las especificaciones estipuladas para ese mismo bien en el ejercicio anterior, deberá acompañar a su requisición, un dictamen mediante el cual el Área Técnica acredite que con ello no se limita la libre participación, concurrencia y competencia económica.  </w:t>
      </w:r>
    </w:p>
    <w:p w14:paraId="224D6F6C" w14:textId="77777777" w:rsidR="00C22133" w:rsidRPr="006A678B" w:rsidRDefault="00C22133" w:rsidP="00C22133">
      <w:pPr>
        <w:jc w:val="both"/>
        <w:rPr>
          <w:rFonts w:ascii="Noto Sans" w:hAnsi="Noto Sans" w:cs="Noto Sans"/>
          <w:sz w:val="20"/>
          <w:szCs w:val="20"/>
          <w:lang w:val="es-MX"/>
        </w:rPr>
      </w:pPr>
    </w:p>
    <w:p w14:paraId="0FB84AD8" w14:textId="77777777" w:rsidR="00C22133" w:rsidRPr="006A678B" w:rsidRDefault="00C22133" w:rsidP="00C22133">
      <w:pPr>
        <w:jc w:val="both"/>
        <w:rPr>
          <w:rFonts w:ascii="Noto Sans" w:hAnsi="Noto Sans" w:cs="Noto Sans"/>
          <w:sz w:val="20"/>
          <w:szCs w:val="20"/>
          <w:lang w:val="es-MX"/>
        </w:rPr>
      </w:pPr>
      <w:r w:rsidRPr="006A678B">
        <w:rPr>
          <w:rFonts w:ascii="Noto Sans" w:hAnsi="Noto Sans" w:cs="Noto Sans"/>
          <w:sz w:val="20"/>
          <w:szCs w:val="20"/>
          <w:lang w:val="es-MX"/>
        </w:rPr>
        <w:t>No aplica.</w:t>
      </w:r>
    </w:p>
    <w:p w14:paraId="2C1BF452" w14:textId="77777777" w:rsidR="00C22133" w:rsidRPr="006A678B" w:rsidRDefault="00C22133" w:rsidP="00C22133">
      <w:pPr>
        <w:jc w:val="both"/>
        <w:rPr>
          <w:rFonts w:ascii="Noto Sans" w:hAnsi="Noto Sans" w:cs="Noto Sans"/>
          <w:sz w:val="20"/>
          <w:szCs w:val="20"/>
          <w:lang w:val="es-MX"/>
        </w:rPr>
      </w:pPr>
    </w:p>
    <w:p w14:paraId="4778BBF0" w14:textId="77777777" w:rsidR="00C22133" w:rsidRPr="006A678B" w:rsidRDefault="00C22133" w:rsidP="00C22133">
      <w:pPr>
        <w:jc w:val="both"/>
        <w:rPr>
          <w:rFonts w:ascii="Noto Sans" w:hAnsi="Noto Sans" w:cs="Noto Sans"/>
          <w:sz w:val="20"/>
          <w:szCs w:val="20"/>
          <w:lang w:val="es-MX"/>
        </w:rPr>
      </w:pPr>
      <w:r w:rsidRPr="006A678B">
        <w:rPr>
          <w:rFonts w:ascii="Noto Sans" w:hAnsi="Noto Sans" w:cs="Noto Sans"/>
          <w:b/>
          <w:sz w:val="20"/>
          <w:szCs w:val="20"/>
          <w:lang w:val="es-MX"/>
        </w:rPr>
        <w:t>d)</w:t>
      </w:r>
      <w:r w:rsidRPr="006A678B">
        <w:rPr>
          <w:rFonts w:ascii="Noto Sans" w:hAnsi="Noto Sans" w:cs="Noto Sans"/>
          <w:sz w:val="20"/>
          <w:szCs w:val="20"/>
          <w:lang w:val="es-MX"/>
        </w:rPr>
        <w:t xml:space="preserve"> En aquellos casos en que el Área Requirente, modifique las especificaciones técnicas de un bien respecto de las estipuladas en el ejercicio anterior, y que derivado de la investigación de mercado el Área Contratante advierta que existan circunstancias que pudieran limitar la libre participación, concurrencia y competencia económica, dicha área podrá solicitar al Área Requirente un dictamen técnico en el que se justifique que los requisitos contenidos en las especificaciones técnicas del bien, no limitan de ninguna forma la libre participación, concurrencia y competencia económica.   </w:t>
      </w:r>
    </w:p>
    <w:p w14:paraId="7DCED155" w14:textId="77777777" w:rsidR="00C22133" w:rsidRPr="006A678B" w:rsidRDefault="00C22133" w:rsidP="00C22133">
      <w:pPr>
        <w:jc w:val="both"/>
        <w:rPr>
          <w:rFonts w:ascii="Noto Sans" w:hAnsi="Noto Sans" w:cs="Noto Sans"/>
          <w:sz w:val="20"/>
          <w:szCs w:val="20"/>
          <w:lang w:val="es-MX"/>
        </w:rPr>
      </w:pPr>
    </w:p>
    <w:p w14:paraId="0241A058" w14:textId="77777777" w:rsidR="00C22133" w:rsidRPr="006A678B" w:rsidRDefault="00C22133" w:rsidP="00C22133">
      <w:pPr>
        <w:jc w:val="both"/>
        <w:rPr>
          <w:rFonts w:ascii="Noto Sans" w:hAnsi="Noto Sans" w:cs="Noto Sans"/>
          <w:sz w:val="20"/>
          <w:szCs w:val="20"/>
          <w:lang w:val="es-MX"/>
        </w:rPr>
      </w:pPr>
      <w:r w:rsidRPr="006A678B">
        <w:rPr>
          <w:rFonts w:ascii="Noto Sans" w:hAnsi="Noto Sans" w:cs="Noto Sans"/>
          <w:sz w:val="20"/>
          <w:szCs w:val="20"/>
          <w:lang w:val="es-MX"/>
        </w:rPr>
        <w:t>No aplica.</w:t>
      </w:r>
    </w:p>
    <w:p w14:paraId="2AB10A31" w14:textId="77777777" w:rsidR="00C22133" w:rsidRPr="006A678B" w:rsidRDefault="00C22133" w:rsidP="00C22133">
      <w:pPr>
        <w:jc w:val="both"/>
        <w:rPr>
          <w:rFonts w:ascii="Noto Sans" w:hAnsi="Noto Sans" w:cs="Noto Sans"/>
          <w:sz w:val="20"/>
          <w:szCs w:val="20"/>
          <w:lang w:val="es-MX"/>
        </w:rPr>
      </w:pPr>
    </w:p>
    <w:p w14:paraId="64E0B272" w14:textId="77777777" w:rsidR="00C22133" w:rsidRPr="006A678B" w:rsidRDefault="00C22133" w:rsidP="00C22133">
      <w:pPr>
        <w:jc w:val="both"/>
        <w:rPr>
          <w:rFonts w:ascii="Noto Sans" w:hAnsi="Noto Sans" w:cs="Noto Sans"/>
          <w:sz w:val="20"/>
          <w:szCs w:val="20"/>
          <w:lang w:val="es-MX"/>
        </w:rPr>
      </w:pPr>
      <w:r w:rsidRPr="006A678B">
        <w:rPr>
          <w:rFonts w:ascii="Noto Sans" w:hAnsi="Noto Sans" w:cs="Noto Sans"/>
          <w:b/>
          <w:sz w:val="20"/>
          <w:szCs w:val="20"/>
          <w:lang w:val="es-MX"/>
        </w:rPr>
        <w:t>e)</w:t>
      </w:r>
      <w:r w:rsidRPr="006A678B">
        <w:rPr>
          <w:rFonts w:ascii="Noto Sans" w:hAnsi="Noto Sans" w:cs="Noto Sans"/>
          <w:sz w:val="20"/>
          <w:szCs w:val="20"/>
          <w:lang w:val="es-MX"/>
        </w:rPr>
        <w:t xml:space="preserve"> Normas: Oficial Mexicana, Estándar (antes mexicana), Internacional, de Referencia o Especificación Técnica, que resulte aplicable a los bienes o servicios requeridos, conforme a la LIC con base en lo señalado en el numeral 4.28.4 de las presentes POBALINES y, en su caso, el Registro Sanitario correspondiente.</w:t>
      </w:r>
      <w:r w:rsidRPr="006A678B">
        <w:rPr>
          <w:rFonts w:ascii="Noto Sans" w:hAnsi="Noto Sans" w:cs="Noto Sans"/>
          <w:sz w:val="20"/>
          <w:szCs w:val="20"/>
          <w:lang w:val="es-MX"/>
        </w:rPr>
        <w:tab/>
      </w:r>
    </w:p>
    <w:p w14:paraId="1B2ABC8C" w14:textId="77777777" w:rsidR="00C22133" w:rsidRPr="006A678B" w:rsidRDefault="00C22133" w:rsidP="00C22133">
      <w:pPr>
        <w:jc w:val="both"/>
        <w:rPr>
          <w:rFonts w:ascii="Noto Sans" w:hAnsi="Noto Sans" w:cs="Noto Sans"/>
          <w:sz w:val="20"/>
          <w:szCs w:val="20"/>
          <w:lang w:val="es-MX"/>
        </w:rPr>
      </w:pPr>
    </w:p>
    <w:p w14:paraId="5190075F" w14:textId="77777777" w:rsidR="00C22133" w:rsidRPr="006A678B" w:rsidRDefault="00C22133" w:rsidP="00C22133">
      <w:pPr>
        <w:jc w:val="both"/>
        <w:rPr>
          <w:rFonts w:ascii="Noto Sans" w:hAnsi="Noto Sans" w:cs="Noto Sans"/>
          <w:b/>
          <w:sz w:val="20"/>
          <w:szCs w:val="20"/>
          <w:lang w:val="es-MX"/>
        </w:rPr>
      </w:pPr>
      <w:r w:rsidRPr="006A678B">
        <w:rPr>
          <w:rFonts w:ascii="Noto Sans" w:hAnsi="Noto Sans" w:cs="Noto Sans"/>
          <w:b/>
          <w:sz w:val="20"/>
          <w:szCs w:val="20"/>
          <w:lang w:val="es-MX"/>
        </w:rPr>
        <w:t xml:space="preserve">Las normas técnicas que se deberán cumplir son las siguientes:  </w:t>
      </w:r>
    </w:p>
    <w:p w14:paraId="1D77B06A" w14:textId="77777777" w:rsidR="00C22133" w:rsidRPr="006A678B" w:rsidRDefault="00C22133" w:rsidP="00C22133">
      <w:pPr>
        <w:jc w:val="both"/>
        <w:rPr>
          <w:rFonts w:ascii="Noto Sans" w:hAnsi="Noto Sans" w:cs="Noto Sans"/>
          <w:b/>
          <w:sz w:val="20"/>
          <w:szCs w:val="20"/>
          <w:lang w:val="es-MX"/>
        </w:rPr>
      </w:pPr>
    </w:p>
    <w:p w14:paraId="13B79160" w14:textId="77777777" w:rsidR="00C22133" w:rsidRPr="006A678B" w:rsidRDefault="00C22133" w:rsidP="00C22133">
      <w:pPr>
        <w:jc w:val="both"/>
        <w:rPr>
          <w:rFonts w:ascii="Noto Sans" w:hAnsi="Noto Sans" w:cs="Noto Sans"/>
          <w:b/>
          <w:sz w:val="20"/>
          <w:szCs w:val="20"/>
          <w:lang w:val="es-MX"/>
        </w:rPr>
      </w:pPr>
      <w:r w:rsidRPr="006A678B">
        <w:rPr>
          <w:rFonts w:ascii="Noto Sans" w:hAnsi="Noto Sans" w:cs="Noto Sans"/>
          <w:b/>
          <w:sz w:val="20"/>
          <w:szCs w:val="20"/>
          <w:lang w:val="es-MX"/>
        </w:rPr>
        <w:t xml:space="preserve">Norma Oficial Mexicana NOM-014-SSA2-1994, Para la prevención, detección, diagnóstico, tratamiento, control y vigilancia epidemiológica del cáncer </w:t>
      </w:r>
      <w:proofErr w:type="spellStart"/>
      <w:r w:rsidRPr="006A678B">
        <w:rPr>
          <w:rFonts w:ascii="Noto Sans" w:hAnsi="Noto Sans" w:cs="Noto Sans"/>
          <w:b/>
          <w:sz w:val="20"/>
          <w:szCs w:val="20"/>
          <w:lang w:val="es-MX"/>
        </w:rPr>
        <w:t>cérvico</w:t>
      </w:r>
      <w:proofErr w:type="spellEnd"/>
      <w:r w:rsidRPr="006A678B">
        <w:rPr>
          <w:rFonts w:ascii="Noto Sans" w:hAnsi="Noto Sans" w:cs="Noto Sans"/>
          <w:b/>
          <w:sz w:val="20"/>
          <w:szCs w:val="20"/>
          <w:lang w:val="es-MX"/>
        </w:rPr>
        <w:t xml:space="preserve"> uterino. Modificada y publicada en el diario oficial en 2009.</w:t>
      </w:r>
    </w:p>
    <w:p w14:paraId="0450D291" w14:textId="77777777" w:rsidR="00C22133" w:rsidRPr="006A678B" w:rsidRDefault="00C22133" w:rsidP="00C22133">
      <w:pPr>
        <w:jc w:val="both"/>
        <w:rPr>
          <w:rFonts w:ascii="Noto Sans" w:hAnsi="Noto Sans" w:cs="Noto Sans"/>
          <w:b/>
          <w:sz w:val="20"/>
          <w:szCs w:val="20"/>
          <w:lang w:val="es-MX"/>
        </w:rPr>
      </w:pPr>
    </w:p>
    <w:p w14:paraId="2BAAAB1E" w14:textId="77777777" w:rsidR="00C22133" w:rsidRPr="006A678B" w:rsidRDefault="00C22133" w:rsidP="00C22133">
      <w:pPr>
        <w:jc w:val="both"/>
        <w:rPr>
          <w:rFonts w:ascii="Noto Sans" w:hAnsi="Noto Sans" w:cs="Noto Sans"/>
          <w:b/>
          <w:sz w:val="20"/>
          <w:szCs w:val="20"/>
          <w:lang w:val="es-MX"/>
        </w:rPr>
      </w:pPr>
      <w:r w:rsidRPr="006A678B">
        <w:rPr>
          <w:rFonts w:ascii="Noto Sans" w:hAnsi="Noto Sans" w:cs="Noto Sans"/>
          <w:b/>
          <w:sz w:val="20"/>
          <w:szCs w:val="20"/>
          <w:lang w:val="es-MX"/>
        </w:rPr>
        <w:t xml:space="preserve">Norma Oficial Mexicana NOM-016-SSA3-2012, Que establece las características mínimas de infraestructura y equipamiento de hospitales y consultorios de atención médica especializada. </w:t>
      </w:r>
    </w:p>
    <w:p w14:paraId="4D735858" w14:textId="77777777" w:rsidR="00C22133" w:rsidRPr="006A678B" w:rsidRDefault="00C22133" w:rsidP="00C22133">
      <w:pPr>
        <w:jc w:val="both"/>
        <w:rPr>
          <w:rFonts w:ascii="Noto Sans" w:hAnsi="Noto Sans" w:cs="Noto Sans"/>
          <w:b/>
          <w:sz w:val="20"/>
          <w:szCs w:val="20"/>
          <w:lang w:val="es-MX"/>
        </w:rPr>
      </w:pPr>
    </w:p>
    <w:p w14:paraId="5D10F585" w14:textId="77777777" w:rsidR="00C22133" w:rsidRPr="006A678B" w:rsidRDefault="00C22133" w:rsidP="00C22133">
      <w:pPr>
        <w:jc w:val="both"/>
        <w:rPr>
          <w:rFonts w:ascii="Noto Sans" w:hAnsi="Noto Sans" w:cs="Noto Sans"/>
          <w:b/>
          <w:sz w:val="20"/>
          <w:szCs w:val="20"/>
          <w:lang w:val="es-MX"/>
        </w:rPr>
      </w:pPr>
      <w:r w:rsidRPr="006A678B">
        <w:rPr>
          <w:rFonts w:ascii="Noto Sans" w:hAnsi="Noto Sans" w:cs="Noto Sans"/>
          <w:b/>
          <w:sz w:val="20"/>
          <w:szCs w:val="20"/>
          <w:lang w:val="es-MX"/>
        </w:rPr>
        <w:t>Norma Oficial Mexicana NOM-018-STPS-2000, Sistema para la identificación y comunicación de peligros y riesgos por sustancias químicas peligrosas en los  centros de trabajo.</w:t>
      </w:r>
    </w:p>
    <w:p w14:paraId="6EA7C914" w14:textId="77777777" w:rsidR="00C22133" w:rsidRPr="006A678B" w:rsidRDefault="00C22133" w:rsidP="00C22133">
      <w:pPr>
        <w:jc w:val="both"/>
        <w:rPr>
          <w:rFonts w:ascii="Noto Sans" w:hAnsi="Noto Sans" w:cs="Noto Sans"/>
          <w:b/>
          <w:sz w:val="20"/>
          <w:szCs w:val="20"/>
          <w:lang w:val="es-MX"/>
        </w:rPr>
      </w:pPr>
    </w:p>
    <w:p w14:paraId="35D9F555" w14:textId="77777777" w:rsidR="00C22133" w:rsidRPr="006A678B" w:rsidRDefault="00C22133" w:rsidP="00C22133">
      <w:pPr>
        <w:jc w:val="both"/>
        <w:rPr>
          <w:rFonts w:ascii="Noto Sans" w:hAnsi="Noto Sans" w:cs="Noto Sans"/>
          <w:b/>
          <w:sz w:val="20"/>
          <w:szCs w:val="20"/>
          <w:lang w:val="es-MX"/>
        </w:rPr>
      </w:pPr>
      <w:r w:rsidRPr="006A678B">
        <w:rPr>
          <w:rFonts w:ascii="Noto Sans" w:hAnsi="Noto Sans" w:cs="Noto Sans"/>
          <w:b/>
          <w:sz w:val="20"/>
          <w:szCs w:val="20"/>
          <w:lang w:val="es-MX"/>
        </w:rPr>
        <w:t>Norma Oficial Mexicana NOM-052-SEMARNAT-2005, Que establece las características, el procedimiento de identificación, clasificación y los listados de los residuos peligrosos.</w:t>
      </w:r>
    </w:p>
    <w:p w14:paraId="05A59B78" w14:textId="77777777" w:rsidR="00C22133" w:rsidRPr="006A678B" w:rsidRDefault="00C22133" w:rsidP="00C22133">
      <w:pPr>
        <w:jc w:val="both"/>
        <w:rPr>
          <w:rFonts w:ascii="Noto Sans" w:hAnsi="Noto Sans" w:cs="Noto Sans"/>
          <w:sz w:val="20"/>
          <w:szCs w:val="20"/>
          <w:lang w:val="es-MX"/>
        </w:rPr>
      </w:pPr>
    </w:p>
    <w:p w14:paraId="3D49F90D" w14:textId="77777777" w:rsidR="00C22133" w:rsidRPr="006A678B" w:rsidRDefault="00C22133" w:rsidP="00C22133">
      <w:pPr>
        <w:jc w:val="both"/>
        <w:rPr>
          <w:rFonts w:ascii="Noto Sans" w:hAnsi="Noto Sans" w:cs="Noto Sans"/>
          <w:sz w:val="20"/>
          <w:szCs w:val="20"/>
          <w:lang w:val="es-MX"/>
        </w:rPr>
      </w:pPr>
      <w:r w:rsidRPr="006A678B">
        <w:rPr>
          <w:rFonts w:ascii="Noto Sans" w:hAnsi="Noto Sans" w:cs="Noto Sans"/>
          <w:b/>
          <w:sz w:val="20"/>
          <w:szCs w:val="20"/>
          <w:lang w:val="es-MX"/>
        </w:rPr>
        <w:lastRenderedPageBreak/>
        <w:t>f)</w:t>
      </w:r>
      <w:r w:rsidRPr="006A678B">
        <w:rPr>
          <w:rFonts w:ascii="Noto Sans" w:hAnsi="Noto Sans" w:cs="Noto Sans"/>
          <w:sz w:val="20"/>
          <w:szCs w:val="20"/>
          <w:lang w:val="es-MX"/>
        </w:rPr>
        <w:t xml:space="preserve"> El Anexo Técnico no deberá contener información relativa a la suficiencia presupuestaria, precios de contratación, o al tipo de procedimiento de contratación.  </w:t>
      </w:r>
    </w:p>
    <w:p w14:paraId="59E432E0" w14:textId="77777777" w:rsidR="00C22133" w:rsidRPr="006A678B" w:rsidRDefault="00C22133" w:rsidP="00C22133">
      <w:pPr>
        <w:ind w:firstLine="708"/>
        <w:jc w:val="both"/>
        <w:rPr>
          <w:rFonts w:ascii="Noto Sans" w:hAnsi="Noto Sans" w:cs="Noto Sans"/>
          <w:sz w:val="20"/>
          <w:szCs w:val="20"/>
          <w:lang w:val="es-MX"/>
        </w:rPr>
      </w:pPr>
    </w:p>
    <w:p w14:paraId="22809C56" w14:textId="77777777" w:rsidR="00C22133" w:rsidRPr="006A678B" w:rsidRDefault="00C22133" w:rsidP="00C22133">
      <w:pPr>
        <w:jc w:val="both"/>
        <w:rPr>
          <w:rFonts w:ascii="Noto Sans" w:hAnsi="Noto Sans" w:cs="Noto Sans"/>
          <w:sz w:val="20"/>
          <w:szCs w:val="20"/>
          <w:lang w:val="es-MX"/>
        </w:rPr>
      </w:pPr>
      <w:r w:rsidRPr="009A7600">
        <w:rPr>
          <w:rFonts w:ascii="Noto Sans" w:hAnsi="Noto Sans" w:cs="Noto Sans"/>
          <w:sz w:val="20"/>
          <w:szCs w:val="20"/>
          <w:lang w:val="es-MX"/>
        </w:rPr>
        <w:t>El presente anexo técnico no cuenta con información relativa a suficiencia presupuestaria, precios de contratación o al tipo de contratación.</w:t>
      </w:r>
    </w:p>
    <w:p w14:paraId="3AFA445E" w14:textId="77777777" w:rsidR="00C22133" w:rsidRPr="006A678B" w:rsidRDefault="00C22133" w:rsidP="00C22133">
      <w:pPr>
        <w:jc w:val="both"/>
        <w:rPr>
          <w:rFonts w:ascii="Noto Sans" w:hAnsi="Noto Sans" w:cs="Noto Sans"/>
          <w:sz w:val="20"/>
          <w:szCs w:val="20"/>
          <w:lang w:val="es-MX"/>
        </w:rPr>
      </w:pPr>
    </w:p>
    <w:p w14:paraId="2E1D9BAC" w14:textId="7FA43DCA" w:rsidR="00C22133" w:rsidRPr="006428D9" w:rsidRDefault="009D298E" w:rsidP="00C22133">
      <w:pPr>
        <w:jc w:val="both"/>
        <w:rPr>
          <w:rFonts w:ascii="Noto Sans" w:hAnsi="Noto Sans" w:cs="Noto Sans"/>
          <w:b/>
          <w:sz w:val="16"/>
          <w:szCs w:val="16"/>
          <w:lang w:val="es-MX"/>
        </w:rPr>
      </w:pPr>
      <w:r>
        <w:rPr>
          <w:rFonts w:ascii="Noto Sans" w:hAnsi="Noto Sans" w:cs="Noto Sans"/>
          <w:b/>
          <w:sz w:val="16"/>
          <w:szCs w:val="16"/>
          <w:lang w:val="es-MX"/>
        </w:rPr>
        <w:t>EL ANEXO TÉCNICO FIE ELABORADO POR:</w:t>
      </w:r>
    </w:p>
    <w:p w14:paraId="40E9E0F0" w14:textId="77777777" w:rsidR="00C22133" w:rsidRPr="006428D9" w:rsidRDefault="00C22133" w:rsidP="00C22133">
      <w:pPr>
        <w:jc w:val="both"/>
        <w:rPr>
          <w:rFonts w:ascii="Noto Sans" w:hAnsi="Noto Sans" w:cs="Noto Sans"/>
          <w:b/>
          <w:sz w:val="16"/>
          <w:szCs w:val="16"/>
          <w:lang w:val="es-MX"/>
        </w:rPr>
      </w:pPr>
      <w:r w:rsidRPr="006428D9">
        <w:rPr>
          <w:rFonts w:ascii="Noto Sans" w:hAnsi="Noto Sans" w:cs="Noto Sans"/>
          <w:b/>
          <w:sz w:val="16"/>
          <w:szCs w:val="16"/>
          <w:lang w:val="es-MX"/>
        </w:rPr>
        <w:t xml:space="preserve">DRA. SAMANTA GUEVARA ITURRIAGA </w:t>
      </w:r>
    </w:p>
    <w:p w14:paraId="67672DA7" w14:textId="77777777" w:rsidR="00C22133" w:rsidRDefault="00C22133" w:rsidP="00C22133">
      <w:pPr>
        <w:jc w:val="both"/>
        <w:rPr>
          <w:rFonts w:ascii="Noto Sans" w:hAnsi="Noto Sans" w:cs="Noto Sans"/>
          <w:b/>
          <w:sz w:val="16"/>
          <w:szCs w:val="16"/>
          <w:lang w:val="es-MX"/>
        </w:rPr>
      </w:pPr>
      <w:r w:rsidRPr="006428D9">
        <w:rPr>
          <w:rFonts w:ascii="Noto Sans" w:hAnsi="Noto Sans" w:cs="Noto Sans"/>
          <w:b/>
          <w:sz w:val="16"/>
          <w:szCs w:val="16"/>
          <w:lang w:val="es-MX"/>
        </w:rPr>
        <w:t>COORDINADORA AUXILIAR MÉDICA DE SALUD PÚBLICA.</w:t>
      </w:r>
    </w:p>
    <w:p w14:paraId="7C4F5108" w14:textId="77777777" w:rsidR="00C22133" w:rsidRPr="006428D9" w:rsidRDefault="00C22133" w:rsidP="00C22133">
      <w:pPr>
        <w:jc w:val="both"/>
        <w:rPr>
          <w:rFonts w:ascii="Noto Sans" w:hAnsi="Noto Sans" w:cs="Noto Sans"/>
          <w:b/>
          <w:sz w:val="16"/>
          <w:szCs w:val="16"/>
          <w:lang w:val="es-MX"/>
        </w:rPr>
      </w:pPr>
      <w:r w:rsidRPr="006428D9">
        <w:rPr>
          <w:rFonts w:ascii="Noto Sans" w:hAnsi="Noto Sans" w:cs="Noto Sans"/>
          <w:b/>
          <w:sz w:val="16"/>
          <w:szCs w:val="16"/>
          <w:lang w:val="es-MX"/>
        </w:rPr>
        <w:t>TMA/MJJA</w:t>
      </w:r>
    </w:p>
    <w:p w14:paraId="6B855CAD" w14:textId="77777777" w:rsidR="00C22133" w:rsidRDefault="00C22133" w:rsidP="008464F4"/>
    <w:p w14:paraId="76415573" w14:textId="77777777" w:rsidR="00C22133" w:rsidRDefault="00C22133" w:rsidP="008464F4"/>
    <w:p w14:paraId="43781FAD" w14:textId="77777777" w:rsidR="00C22133" w:rsidRDefault="00C22133" w:rsidP="008464F4"/>
    <w:p w14:paraId="68DA5524" w14:textId="77777777" w:rsidR="00C22133" w:rsidRDefault="00C22133" w:rsidP="008464F4"/>
    <w:p w14:paraId="1B013E44" w14:textId="11DE76E8" w:rsidR="009D298E" w:rsidRDefault="009D298E">
      <w:r>
        <w:br w:type="page"/>
      </w:r>
    </w:p>
    <w:p w14:paraId="1E8451DD" w14:textId="77777777" w:rsidR="00C22133" w:rsidRDefault="00C22133" w:rsidP="008464F4"/>
    <w:p w14:paraId="3B01A11B" w14:textId="7444E3A7" w:rsidR="00C22133" w:rsidRPr="008464F4" w:rsidRDefault="00C22133" w:rsidP="009D298E"/>
    <w:p w14:paraId="4B808DDC" w14:textId="77777777" w:rsidR="008464F4" w:rsidRPr="009D298E" w:rsidRDefault="008464F4" w:rsidP="009D298E">
      <w:pPr>
        <w:jc w:val="center"/>
        <w:rPr>
          <w:b/>
        </w:rPr>
      </w:pPr>
      <w:r w:rsidRPr="009D298E">
        <w:rPr>
          <w:b/>
        </w:rPr>
        <w:t>ANEXO NO. 2</w:t>
      </w:r>
    </w:p>
    <w:p w14:paraId="1DCF17E0" w14:textId="77777777" w:rsidR="008464F4" w:rsidRPr="009D298E" w:rsidRDefault="008464F4" w:rsidP="009D298E">
      <w:pPr>
        <w:jc w:val="center"/>
        <w:rPr>
          <w:b/>
        </w:rPr>
      </w:pPr>
    </w:p>
    <w:p w14:paraId="55454BDF" w14:textId="53595E35" w:rsidR="009D298E" w:rsidRDefault="009D298E" w:rsidP="009D298E">
      <w:pPr>
        <w:jc w:val="center"/>
        <w:rPr>
          <w:b/>
        </w:rPr>
      </w:pPr>
      <w:r w:rsidRPr="009D298E">
        <w:rPr>
          <w:b/>
        </w:rPr>
        <w:t>TÉRMINOS Y CONDICIONES</w:t>
      </w:r>
    </w:p>
    <w:p w14:paraId="5D740A74" w14:textId="77777777" w:rsidR="009D298E" w:rsidRPr="009D298E" w:rsidRDefault="009D298E" w:rsidP="009D298E">
      <w:pPr>
        <w:jc w:val="center"/>
        <w:rPr>
          <w:b/>
        </w:rPr>
      </w:pPr>
    </w:p>
    <w:p w14:paraId="6D282DD8" w14:textId="77777777" w:rsidR="009D298E" w:rsidRPr="00C22133" w:rsidRDefault="009D298E" w:rsidP="009D298E">
      <w:pPr>
        <w:jc w:val="center"/>
        <w:rPr>
          <w:b/>
        </w:rPr>
      </w:pPr>
      <w:r w:rsidRPr="00C22133">
        <w:rPr>
          <w:b/>
        </w:rPr>
        <w:t>SERVICIO DE PROCESO E INTERPRETACIÓN DE CITOLOGÍAS EX</w:t>
      </w:r>
      <w:r>
        <w:rPr>
          <w:b/>
        </w:rPr>
        <w:t>FOLIATIVAS CERVICOVAGINALES 2026</w:t>
      </w:r>
    </w:p>
    <w:p w14:paraId="3973A0E5" w14:textId="77777777" w:rsidR="009D298E" w:rsidRDefault="009D298E" w:rsidP="009D298E">
      <w:pPr>
        <w:jc w:val="center"/>
        <w:rPr>
          <w:b/>
        </w:rPr>
      </w:pPr>
      <w:r>
        <w:rPr>
          <w:b/>
        </w:rPr>
        <w:t>A PARTIR DEL 1 DE ENERO</w:t>
      </w:r>
      <w:r w:rsidRPr="00C22133">
        <w:rPr>
          <w:b/>
        </w:rPr>
        <w:t xml:space="preserve"> AL 31 DE DI</w:t>
      </w:r>
      <w:r>
        <w:rPr>
          <w:b/>
        </w:rPr>
        <w:t>CIEMBRE 2026</w:t>
      </w:r>
    </w:p>
    <w:p w14:paraId="5E7C99E1" w14:textId="77777777" w:rsidR="009D298E" w:rsidRPr="008464F4" w:rsidRDefault="009D298E" w:rsidP="009D298E">
      <w:pPr>
        <w:jc w:val="center"/>
      </w:pPr>
    </w:p>
    <w:p w14:paraId="2D2E320F" w14:textId="77777777" w:rsidR="00B45688" w:rsidRDefault="00B45688" w:rsidP="00B45688">
      <w:pPr>
        <w:jc w:val="both"/>
        <w:rPr>
          <w:rFonts w:ascii="Noto Sans" w:hAnsi="Noto Sans" w:cs="Noto Sans"/>
          <w:sz w:val="20"/>
          <w:szCs w:val="20"/>
          <w:lang w:val="es-MX"/>
        </w:rPr>
      </w:pPr>
    </w:p>
    <w:p w14:paraId="60433E1E" w14:textId="77777777" w:rsidR="00B45688" w:rsidRPr="00D9737C" w:rsidRDefault="00B45688" w:rsidP="00B45688">
      <w:pPr>
        <w:jc w:val="both"/>
        <w:rPr>
          <w:rFonts w:ascii="Noto Sans" w:hAnsi="Noto Sans" w:cs="Noto Sans"/>
          <w:b/>
          <w:sz w:val="20"/>
          <w:szCs w:val="20"/>
          <w:lang w:val="es-MX"/>
        </w:rPr>
      </w:pPr>
      <w:r w:rsidRPr="00D9737C">
        <w:rPr>
          <w:rFonts w:ascii="Noto Sans" w:hAnsi="Noto Sans" w:cs="Noto Sans"/>
          <w:b/>
          <w:sz w:val="20"/>
          <w:szCs w:val="20"/>
          <w:lang w:val="es-MX"/>
        </w:rPr>
        <w:t xml:space="preserve">a) Vigencia de la contratación. </w:t>
      </w:r>
    </w:p>
    <w:p w14:paraId="0EB2E87B" w14:textId="77777777" w:rsidR="00B45688" w:rsidRPr="00037499" w:rsidRDefault="00B45688" w:rsidP="00B45688">
      <w:pPr>
        <w:jc w:val="both"/>
        <w:rPr>
          <w:rFonts w:ascii="Noto Sans" w:hAnsi="Noto Sans" w:cs="Noto Sans"/>
          <w:sz w:val="20"/>
          <w:szCs w:val="20"/>
          <w:lang w:val="es-MX"/>
        </w:rPr>
      </w:pPr>
    </w:p>
    <w:p w14:paraId="008D7986" w14:textId="77777777" w:rsidR="00B45688" w:rsidRPr="00037499" w:rsidRDefault="00B45688" w:rsidP="00B45688">
      <w:pPr>
        <w:jc w:val="both"/>
        <w:rPr>
          <w:rFonts w:ascii="Noto Sans" w:hAnsi="Noto Sans" w:cs="Noto Sans"/>
          <w:sz w:val="20"/>
          <w:szCs w:val="20"/>
          <w:lang w:val="es-MX"/>
        </w:rPr>
      </w:pPr>
      <w:r w:rsidRPr="00037499">
        <w:rPr>
          <w:rFonts w:ascii="Noto Sans" w:hAnsi="Noto Sans" w:cs="Noto Sans"/>
          <w:sz w:val="20"/>
          <w:szCs w:val="20"/>
          <w:lang w:val="es-MX"/>
        </w:rPr>
        <w:t xml:space="preserve">La vigencia del contrato será a partir del </w:t>
      </w:r>
      <w:r>
        <w:rPr>
          <w:rFonts w:ascii="Noto Sans" w:hAnsi="Noto Sans" w:cs="Noto Sans"/>
          <w:sz w:val="20"/>
          <w:szCs w:val="20"/>
          <w:lang w:val="es-MX"/>
        </w:rPr>
        <w:t>0</w:t>
      </w:r>
      <w:r w:rsidRPr="00037499">
        <w:rPr>
          <w:rFonts w:ascii="Noto Sans" w:hAnsi="Noto Sans" w:cs="Noto Sans"/>
          <w:sz w:val="20"/>
          <w:szCs w:val="20"/>
          <w:lang w:val="es-MX"/>
        </w:rPr>
        <w:t>1 de enero al 31 de diciembre de 2026.</w:t>
      </w:r>
    </w:p>
    <w:p w14:paraId="4E7BBE0E" w14:textId="77777777" w:rsidR="00B45688" w:rsidRPr="00037499" w:rsidRDefault="00B45688" w:rsidP="00B45688">
      <w:pPr>
        <w:jc w:val="both"/>
        <w:rPr>
          <w:rFonts w:ascii="Noto Sans" w:hAnsi="Noto Sans" w:cs="Noto Sans"/>
          <w:sz w:val="20"/>
          <w:szCs w:val="20"/>
          <w:lang w:val="es-MX"/>
        </w:rPr>
      </w:pPr>
    </w:p>
    <w:p w14:paraId="7C36F7A6" w14:textId="77777777" w:rsidR="00B45688" w:rsidRPr="00D9737C" w:rsidRDefault="00B45688" w:rsidP="00B45688">
      <w:pPr>
        <w:jc w:val="both"/>
        <w:rPr>
          <w:rFonts w:ascii="Noto Sans" w:hAnsi="Noto Sans" w:cs="Noto Sans"/>
          <w:b/>
          <w:sz w:val="20"/>
          <w:szCs w:val="20"/>
          <w:lang w:val="es-MX"/>
        </w:rPr>
      </w:pPr>
      <w:r w:rsidRPr="00D9737C">
        <w:rPr>
          <w:rFonts w:ascii="Noto Sans" w:hAnsi="Noto Sans" w:cs="Noto Sans"/>
          <w:b/>
          <w:sz w:val="20"/>
          <w:szCs w:val="20"/>
          <w:lang w:val="es-MX"/>
        </w:rPr>
        <w:t xml:space="preserve">b) Plazo de entrega del bien, arrendamiento o servicio, indicando en su caso, el calendario y programa de entregas que corresponda. </w:t>
      </w:r>
    </w:p>
    <w:p w14:paraId="63C79B6E" w14:textId="77777777" w:rsidR="00B45688" w:rsidRPr="00037499" w:rsidRDefault="00B45688" w:rsidP="00B45688">
      <w:pPr>
        <w:jc w:val="both"/>
        <w:rPr>
          <w:rFonts w:ascii="Noto Sans" w:hAnsi="Noto Sans" w:cs="Noto Sans"/>
          <w:sz w:val="20"/>
          <w:szCs w:val="20"/>
          <w:lang w:val="es-MX"/>
        </w:rPr>
      </w:pPr>
    </w:p>
    <w:p w14:paraId="7BA2BC2D" w14:textId="77777777" w:rsidR="00B45688" w:rsidRPr="00037499" w:rsidRDefault="00B45688" w:rsidP="00B45688">
      <w:pPr>
        <w:jc w:val="both"/>
        <w:rPr>
          <w:rFonts w:ascii="Noto Sans" w:hAnsi="Noto Sans" w:cs="Noto Sans"/>
          <w:sz w:val="20"/>
          <w:szCs w:val="20"/>
          <w:lang w:val="es-MX"/>
        </w:rPr>
      </w:pPr>
      <w:r w:rsidRPr="00037499">
        <w:rPr>
          <w:rFonts w:ascii="Noto Sans" w:hAnsi="Noto Sans" w:cs="Noto Sans"/>
          <w:sz w:val="20"/>
          <w:szCs w:val="20"/>
          <w:lang w:val="es-MX"/>
        </w:rPr>
        <w:t xml:space="preserve">El plazo de la prestación del servicio será del </w:t>
      </w:r>
      <w:r>
        <w:rPr>
          <w:rFonts w:ascii="Noto Sans" w:hAnsi="Noto Sans" w:cs="Noto Sans"/>
          <w:sz w:val="20"/>
          <w:szCs w:val="20"/>
          <w:lang w:val="es-MX"/>
        </w:rPr>
        <w:t>0</w:t>
      </w:r>
      <w:r w:rsidRPr="00037499">
        <w:rPr>
          <w:rFonts w:ascii="Noto Sans" w:hAnsi="Noto Sans" w:cs="Noto Sans"/>
          <w:sz w:val="20"/>
          <w:szCs w:val="20"/>
          <w:lang w:val="es-MX"/>
        </w:rPr>
        <w:t>1 de enero al 31 de diciembre de 2026</w:t>
      </w:r>
    </w:p>
    <w:p w14:paraId="2D19F5CC" w14:textId="77777777" w:rsidR="00B45688" w:rsidRPr="00037499" w:rsidRDefault="00B45688" w:rsidP="00B45688">
      <w:pPr>
        <w:jc w:val="both"/>
        <w:rPr>
          <w:rFonts w:ascii="Noto Sans" w:hAnsi="Noto Sans" w:cs="Noto Sans"/>
          <w:sz w:val="20"/>
          <w:szCs w:val="20"/>
          <w:lang w:val="es-MX"/>
        </w:rPr>
      </w:pPr>
    </w:p>
    <w:p w14:paraId="57F758DE" w14:textId="77777777" w:rsidR="00B45688" w:rsidRPr="00037499" w:rsidRDefault="00B45688" w:rsidP="00B45688">
      <w:pPr>
        <w:jc w:val="both"/>
        <w:rPr>
          <w:rFonts w:ascii="Noto Sans" w:hAnsi="Noto Sans" w:cs="Noto Sans"/>
          <w:sz w:val="20"/>
          <w:szCs w:val="20"/>
          <w:lang w:val="es-MX"/>
        </w:rPr>
      </w:pPr>
      <w:r w:rsidRPr="00037499">
        <w:rPr>
          <w:rFonts w:ascii="Noto Sans" w:hAnsi="Noto Sans" w:cs="Noto Sans"/>
          <w:sz w:val="20"/>
          <w:szCs w:val="20"/>
          <w:lang w:val="es-MX"/>
        </w:rPr>
        <w:t xml:space="preserve">El proveedor hará la recolección de las laminillas de citología </w:t>
      </w:r>
      <w:proofErr w:type="spellStart"/>
      <w:r w:rsidRPr="00037499">
        <w:rPr>
          <w:rFonts w:ascii="Noto Sans" w:hAnsi="Noto Sans" w:cs="Noto Sans"/>
          <w:sz w:val="20"/>
          <w:szCs w:val="20"/>
          <w:lang w:val="es-MX"/>
        </w:rPr>
        <w:t>Exfoliativas</w:t>
      </w:r>
      <w:proofErr w:type="spellEnd"/>
      <w:r w:rsidRPr="00037499">
        <w:rPr>
          <w:rFonts w:ascii="Noto Sans" w:hAnsi="Noto Sans" w:cs="Noto Sans"/>
          <w:sz w:val="20"/>
          <w:szCs w:val="20"/>
          <w:lang w:val="es-MX"/>
        </w:rPr>
        <w:t xml:space="preserve"> </w:t>
      </w:r>
      <w:proofErr w:type="spellStart"/>
      <w:r w:rsidRPr="00037499">
        <w:rPr>
          <w:rFonts w:ascii="Noto Sans" w:hAnsi="Noto Sans" w:cs="Noto Sans"/>
          <w:sz w:val="20"/>
          <w:szCs w:val="20"/>
          <w:lang w:val="es-MX"/>
        </w:rPr>
        <w:t>Cervicovaginal</w:t>
      </w:r>
      <w:proofErr w:type="spellEnd"/>
      <w:r w:rsidRPr="00037499">
        <w:rPr>
          <w:rFonts w:ascii="Noto Sans" w:hAnsi="Noto Sans" w:cs="Noto Sans"/>
          <w:sz w:val="20"/>
          <w:szCs w:val="20"/>
          <w:lang w:val="es-MX"/>
        </w:rPr>
        <w:t xml:space="preserve"> en el servicio de anatomía patológica, los martes y/o jueves de cada semana a las 11:00 A.M.</w:t>
      </w:r>
    </w:p>
    <w:p w14:paraId="47191A9C" w14:textId="77777777" w:rsidR="00B45688" w:rsidRPr="00037499" w:rsidRDefault="00B45688" w:rsidP="00B45688">
      <w:pPr>
        <w:jc w:val="both"/>
        <w:rPr>
          <w:rFonts w:ascii="Noto Sans" w:hAnsi="Noto Sans" w:cs="Noto Sans"/>
          <w:sz w:val="20"/>
          <w:szCs w:val="20"/>
          <w:lang w:val="es-MX"/>
        </w:rPr>
      </w:pPr>
    </w:p>
    <w:p w14:paraId="291EA3F9" w14:textId="77777777" w:rsidR="00B45688" w:rsidRPr="00037499" w:rsidRDefault="00B45688" w:rsidP="00B45688">
      <w:pPr>
        <w:jc w:val="both"/>
        <w:rPr>
          <w:rFonts w:ascii="Noto Sans" w:hAnsi="Noto Sans" w:cs="Noto Sans"/>
          <w:sz w:val="20"/>
          <w:szCs w:val="20"/>
          <w:lang w:val="es-MX"/>
        </w:rPr>
      </w:pPr>
      <w:r w:rsidRPr="00037499">
        <w:rPr>
          <w:rFonts w:ascii="Noto Sans" w:hAnsi="Noto Sans" w:cs="Noto Sans"/>
          <w:sz w:val="20"/>
          <w:szCs w:val="20"/>
          <w:lang w:val="es-MX"/>
        </w:rPr>
        <w:t xml:space="preserve">El tiempo de la entrega de los reportes será en los próximos 10 días hábiles a partir de la fecha de recepción, en horario de lunes a viernes a las 11:00 AM. </w:t>
      </w:r>
    </w:p>
    <w:p w14:paraId="17853E02" w14:textId="77777777" w:rsidR="00B45688" w:rsidRPr="00037499" w:rsidRDefault="00B45688" w:rsidP="00B45688">
      <w:pPr>
        <w:jc w:val="both"/>
        <w:rPr>
          <w:rFonts w:ascii="Noto Sans" w:hAnsi="Noto Sans" w:cs="Noto Sans"/>
          <w:sz w:val="20"/>
          <w:szCs w:val="20"/>
          <w:lang w:val="es-MX"/>
        </w:rPr>
      </w:pPr>
    </w:p>
    <w:p w14:paraId="6DA88F31" w14:textId="77777777" w:rsidR="00B45688" w:rsidRPr="00D9737C" w:rsidRDefault="00B45688" w:rsidP="00B45688">
      <w:pPr>
        <w:jc w:val="both"/>
        <w:rPr>
          <w:rFonts w:ascii="Noto Sans" w:hAnsi="Noto Sans" w:cs="Noto Sans"/>
          <w:b/>
          <w:sz w:val="20"/>
          <w:szCs w:val="20"/>
          <w:lang w:val="es-MX"/>
        </w:rPr>
      </w:pPr>
      <w:r w:rsidRPr="00D9737C">
        <w:rPr>
          <w:rFonts w:ascii="Noto Sans" w:hAnsi="Noto Sans" w:cs="Noto Sans"/>
          <w:b/>
          <w:sz w:val="20"/>
          <w:szCs w:val="20"/>
          <w:lang w:val="es-MX"/>
        </w:rPr>
        <w:t xml:space="preserve">c) Criterio de evaluación de proposiciones conforme a lo dispuesto por los artículos 51, 52 y 53 del RLAASSP. </w:t>
      </w:r>
    </w:p>
    <w:p w14:paraId="768A3B0A" w14:textId="77777777" w:rsidR="00B45688" w:rsidRPr="00037499" w:rsidRDefault="00B45688" w:rsidP="00B45688">
      <w:pPr>
        <w:jc w:val="both"/>
        <w:rPr>
          <w:rFonts w:ascii="Noto Sans" w:hAnsi="Noto Sans" w:cs="Noto Sans"/>
          <w:sz w:val="20"/>
          <w:szCs w:val="20"/>
          <w:lang w:val="es-MX"/>
        </w:rPr>
      </w:pPr>
    </w:p>
    <w:p w14:paraId="3007F2BC" w14:textId="77777777" w:rsidR="00B45688" w:rsidRPr="00037499" w:rsidRDefault="00B45688" w:rsidP="00B45688">
      <w:pPr>
        <w:jc w:val="both"/>
        <w:rPr>
          <w:rFonts w:ascii="Noto Sans" w:hAnsi="Noto Sans" w:cs="Noto Sans"/>
          <w:sz w:val="20"/>
          <w:szCs w:val="20"/>
          <w:lang w:val="es-MX"/>
        </w:rPr>
      </w:pPr>
      <w:r w:rsidRPr="00D9737C">
        <w:rPr>
          <w:rFonts w:ascii="Noto Sans" w:hAnsi="Noto Sans" w:cs="Noto Sans"/>
          <w:b/>
          <w:sz w:val="20"/>
          <w:szCs w:val="20"/>
          <w:lang w:val="es-MX"/>
        </w:rPr>
        <w:t>En su caso, la ponderación del criterio de evaluación de puntos y porcentajes con la que se evaluarán las propuestas, cumpliendo con lo dispuesto en el segundo párrafo del artículo 14 de la LAASSP. En su caso, la metodología para la evaluación bajo el criterio de costo beneficio.</w:t>
      </w:r>
      <w:r w:rsidRPr="00037499">
        <w:rPr>
          <w:rFonts w:ascii="Noto Sans" w:hAnsi="Noto Sans" w:cs="Noto Sans"/>
          <w:sz w:val="20"/>
          <w:szCs w:val="20"/>
          <w:lang w:val="es-MX"/>
        </w:rPr>
        <w:t xml:space="preserve"> </w:t>
      </w:r>
    </w:p>
    <w:p w14:paraId="3BF7D2C4" w14:textId="77777777" w:rsidR="00B45688" w:rsidRPr="00037499" w:rsidRDefault="00B45688" w:rsidP="00B45688">
      <w:pPr>
        <w:jc w:val="both"/>
        <w:rPr>
          <w:rFonts w:ascii="Noto Sans" w:hAnsi="Noto Sans" w:cs="Noto Sans"/>
          <w:sz w:val="20"/>
          <w:szCs w:val="20"/>
          <w:lang w:val="es-MX"/>
        </w:rPr>
      </w:pPr>
    </w:p>
    <w:p w14:paraId="2D5D7315" w14:textId="77777777" w:rsidR="00B45688" w:rsidRPr="00037499" w:rsidRDefault="00B45688" w:rsidP="00B45688">
      <w:pPr>
        <w:jc w:val="both"/>
        <w:rPr>
          <w:rFonts w:ascii="Noto Sans" w:hAnsi="Noto Sans" w:cs="Noto Sans"/>
          <w:sz w:val="20"/>
          <w:szCs w:val="20"/>
          <w:lang w:val="es-MX"/>
        </w:rPr>
      </w:pPr>
      <w:r w:rsidRPr="00037499">
        <w:rPr>
          <w:rFonts w:ascii="Noto Sans" w:hAnsi="Noto Sans" w:cs="Noto Sans"/>
          <w:sz w:val="20"/>
          <w:szCs w:val="20"/>
          <w:lang w:val="es-MX"/>
        </w:rPr>
        <w:t>Se utilizará el criterio binario en virtud de que el servicio a contratar se encuentra estandarizado en el mercado.</w:t>
      </w:r>
    </w:p>
    <w:p w14:paraId="7514CA36" w14:textId="77777777" w:rsidR="00B45688" w:rsidRPr="00037499" w:rsidRDefault="00B45688" w:rsidP="00B45688">
      <w:pPr>
        <w:jc w:val="both"/>
        <w:rPr>
          <w:rFonts w:ascii="Noto Sans" w:hAnsi="Noto Sans" w:cs="Noto Sans"/>
          <w:sz w:val="20"/>
          <w:szCs w:val="20"/>
          <w:lang w:val="es-MX"/>
        </w:rPr>
      </w:pPr>
    </w:p>
    <w:p w14:paraId="399E74CD" w14:textId="77777777" w:rsidR="00B45688" w:rsidRPr="00D9737C" w:rsidRDefault="00B45688" w:rsidP="00B45688">
      <w:pPr>
        <w:jc w:val="both"/>
        <w:rPr>
          <w:rFonts w:ascii="Noto Sans" w:hAnsi="Noto Sans" w:cs="Noto Sans"/>
          <w:b/>
          <w:sz w:val="20"/>
          <w:szCs w:val="20"/>
          <w:lang w:val="es-MX"/>
        </w:rPr>
      </w:pPr>
      <w:r w:rsidRPr="00D9737C">
        <w:rPr>
          <w:rFonts w:ascii="Noto Sans" w:hAnsi="Noto Sans" w:cs="Noto Sans"/>
          <w:b/>
          <w:sz w:val="20"/>
          <w:szCs w:val="20"/>
          <w:lang w:val="es-MX"/>
        </w:rPr>
        <w:t xml:space="preserve">d) Licencias, permisos, registros, certificados o autorizaciones que debe cumplir o aplicarse al bien o servicio a contratar. </w:t>
      </w:r>
    </w:p>
    <w:p w14:paraId="0EF3A7A1" w14:textId="77777777" w:rsidR="00B45688" w:rsidRPr="00037499" w:rsidRDefault="00B45688" w:rsidP="00B45688">
      <w:pPr>
        <w:jc w:val="both"/>
        <w:rPr>
          <w:rFonts w:ascii="Noto Sans" w:hAnsi="Noto Sans" w:cs="Noto Sans"/>
          <w:sz w:val="20"/>
          <w:szCs w:val="20"/>
          <w:lang w:val="es-MX"/>
        </w:rPr>
      </w:pPr>
    </w:p>
    <w:p w14:paraId="34728615" w14:textId="77777777" w:rsidR="00B45688" w:rsidRPr="00037499" w:rsidRDefault="00B45688" w:rsidP="00B45688">
      <w:pPr>
        <w:jc w:val="both"/>
        <w:rPr>
          <w:rFonts w:ascii="Noto Sans" w:hAnsi="Noto Sans" w:cs="Noto Sans"/>
          <w:sz w:val="20"/>
          <w:szCs w:val="20"/>
          <w:lang w:val="es-MX"/>
        </w:rPr>
      </w:pPr>
      <w:r w:rsidRPr="00037499">
        <w:rPr>
          <w:rFonts w:ascii="Noto Sans" w:hAnsi="Noto Sans" w:cs="Noto Sans"/>
          <w:sz w:val="20"/>
          <w:szCs w:val="20"/>
          <w:lang w:val="es-MX"/>
        </w:rPr>
        <w:t>Los sustentantes deberán de demostrar que cuentan con la documentación en regla que avala la capacidad profesional del servicio solicitado, las instalaciones adecuadas, el personal humano y recursos materiales para el desarrollo del servicio solicitado, así como los permisos ante las autoridades fiscales y de la Secretaría de Salubridad para su funcionamiento.</w:t>
      </w:r>
    </w:p>
    <w:p w14:paraId="288EAF1E" w14:textId="77777777" w:rsidR="00B45688" w:rsidRPr="00037499" w:rsidRDefault="00B45688" w:rsidP="00B45688">
      <w:pPr>
        <w:jc w:val="both"/>
        <w:rPr>
          <w:rFonts w:ascii="Noto Sans" w:hAnsi="Noto Sans" w:cs="Noto Sans"/>
          <w:sz w:val="20"/>
          <w:szCs w:val="20"/>
          <w:lang w:val="es-MX"/>
        </w:rPr>
      </w:pPr>
    </w:p>
    <w:p w14:paraId="04E0E36D" w14:textId="77777777" w:rsidR="00B45688" w:rsidRPr="00037499" w:rsidRDefault="00B45688" w:rsidP="00B45688">
      <w:pPr>
        <w:jc w:val="both"/>
        <w:rPr>
          <w:rFonts w:ascii="Noto Sans" w:hAnsi="Noto Sans" w:cs="Noto Sans"/>
          <w:sz w:val="20"/>
          <w:szCs w:val="20"/>
          <w:lang w:val="es-MX"/>
        </w:rPr>
      </w:pPr>
      <w:r w:rsidRPr="00037499">
        <w:rPr>
          <w:rFonts w:ascii="Noto Sans" w:hAnsi="Noto Sans" w:cs="Noto Sans"/>
          <w:sz w:val="20"/>
          <w:szCs w:val="20"/>
          <w:lang w:val="es-MX"/>
        </w:rPr>
        <w:t>Los licitantes deberán de presentar un escrito, bajo protesta de decir verdad, de que el servicio ofertado cumple con lo solicitado, por lo que durante la vigencia del contrato el Instituto podrá realizar de manera aleatoria, parcial o total, la verificación de los servicios detallados a los derechohabientes, conforme a la descripción de los servicios detallados en el presente requerimiento, así como de las condiciones y características requeridas.</w:t>
      </w:r>
    </w:p>
    <w:p w14:paraId="428171B0" w14:textId="77777777" w:rsidR="00B45688" w:rsidRPr="00037499" w:rsidRDefault="00B45688" w:rsidP="00B45688">
      <w:pPr>
        <w:jc w:val="both"/>
        <w:rPr>
          <w:rFonts w:ascii="Noto Sans" w:hAnsi="Noto Sans" w:cs="Noto Sans"/>
          <w:sz w:val="20"/>
          <w:szCs w:val="20"/>
          <w:lang w:val="es-MX"/>
        </w:rPr>
      </w:pPr>
    </w:p>
    <w:p w14:paraId="7AF34367" w14:textId="77777777" w:rsidR="00B45688" w:rsidRPr="00037499" w:rsidRDefault="00B45688" w:rsidP="00B45688">
      <w:pPr>
        <w:jc w:val="both"/>
        <w:rPr>
          <w:rFonts w:ascii="Noto Sans" w:hAnsi="Noto Sans" w:cs="Noto Sans"/>
          <w:sz w:val="20"/>
          <w:szCs w:val="20"/>
          <w:lang w:val="es-MX"/>
        </w:rPr>
      </w:pPr>
      <w:r w:rsidRPr="00037499">
        <w:rPr>
          <w:rFonts w:ascii="Noto Sans" w:hAnsi="Noto Sans" w:cs="Noto Sans"/>
          <w:sz w:val="20"/>
          <w:szCs w:val="20"/>
          <w:lang w:val="es-MX"/>
        </w:rPr>
        <w:lastRenderedPageBreak/>
        <w:t>Documentos que deberán de presentar en su propuesta técnica:</w:t>
      </w:r>
    </w:p>
    <w:p w14:paraId="616DB7C8" w14:textId="77777777" w:rsidR="00B45688" w:rsidRPr="00037499" w:rsidRDefault="00B45688" w:rsidP="00B45688">
      <w:pPr>
        <w:jc w:val="both"/>
        <w:rPr>
          <w:rFonts w:ascii="Noto Sans" w:hAnsi="Noto Sans" w:cs="Noto Sans"/>
          <w:sz w:val="20"/>
          <w:szCs w:val="20"/>
          <w:lang w:val="es-MX"/>
        </w:rPr>
      </w:pPr>
    </w:p>
    <w:p w14:paraId="49306D1D" w14:textId="77777777" w:rsidR="00B45688" w:rsidRPr="00037499" w:rsidRDefault="00B45688" w:rsidP="00B45688">
      <w:pPr>
        <w:jc w:val="both"/>
        <w:rPr>
          <w:rFonts w:ascii="Noto Sans" w:hAnsi="Noto Sans" w:cs="Noto Sans"/>
          <w:sz w:val="20"/>
          <w:szCs w:val="20"/>
          <w:lang w:val="es-MX"/>
        </w:rPr>
      </w:pPr>
      <w:r w:rsidRPr="00037499">
        <w:rPr>
          <w:rFonts w:ascii="Noto Sans" w:hAnsi="Noto Sans" w:cs="Noto Sans"/>
          <w:sz w:val="20"/>
          <w:szCs w:val="20"/>
          <w:lang w:val="es-MX"/>
        </w:rPr>
        <w:t>Del establecimiento:</w:t>
      </w:r>
    </w:p>
    <w:p w14:paraId="61D6DC3B" w14:textId="77777777" w:rsidR="00B45688" w:rsidRPr="00037499" w:rsidRDefault="00B45688" w:rsidP="00B45688">
      <w:pPr>
        <w:jc w:val="both"/>
        <w:rPr>
          <w:rFonts w:ascii="Noto Sans" w:hAnsi="Noto Sans" w:cs="Noto Sans"/>
          <w:sz w:val="20"/>
          <w:szCs w:val="20"/>
          <w:lang w:val="es-MX"/>
        </w:rPr>
      </w:pPr>
      <w:r w:rsidRPr="00037499">
        <w:rPr>
          <w:rFonts w:ascii="Noto Sans" w:hAnsi="Noto Sans" w:cs="Noto Sans"/>
          <w:sz w:val="20"/>
          <w:szCs w:val="20"/>
          <w:lang w:val="es-MX"/>
        </w:rPr>
        <w:t>•</w:t>
      </w:r>
      <w:r w:rsidRPr="00037499">
        <w:rPr>
          <w:rFonts w:ascii="Noto Sans" w:hAnsi="Noto Sans" w:cs="Noto Sans"/>
          <w:sz w:val="20"/>
          <w:szCs w:val="20"/>
          <w:lang w:val="es-MX"/>
        </w:rPr>
        <w:tab/>
        <w:t>Licencia Sanitaria expedida por la secretaria de Salud.</w:t>
      </w:r>
    </w:p>
    <w:p w14:paraId="0ACBB674" w14:textId="77777777" w:rsidR="00B45688" w:rsidRPr="00037499" w:rsidRDefault="00B45688" w:rsidP="00B45688">
      <w:pPr>
        <w:jc w:val="both"/>
        <w:rPr>
          <w:rFonts w:ascii="Noto Sans" w:hAnsi="Noto Sans" w:cs="Noto Sans"/>
          <w:sz w:val="20"/>
          <w:szCs w:val="20"/>
          <w:lang w:val="es-MX"/>
        </w:rPr>
      </w:pPr>
      <w:r w:rsidRPr="00037499">
        <w:rPr>
          <w:rFonts w:ascii="Noto Sans" w:hAnsi="Noto Sans" w:cs="Noto Sans"/>
          <w:sz w:val="20"/>
          <w:szCs w:val="20"/>
          <w:lang w:val="es-MX"/>
        </w:rPr>
        <w:t>•</w:t>
      </w:r>
      <w:r w:rsidRPr="00037499">
        <w:rPr>
          <w:rFonts w:ascii="Noto Sans" w:hAnsi="Noto Sans" w:cs="Noto Sans"/>
          <w:sz w:val="20"/>
          <w:szCs w:val="20"/>
          <w:lang w:val="es-MX"/>
        </w:rPr>
        <w:tab/>
        <w:t>Licencia de responsable de Operación y Funcionamiento del establecimiento.</w:t>
      </w:r>
    </w:p>
    <w:p w14:paraId="44232CA6" w14:textId="77777777" w:rsidR="00B45688" w:rsidRPr="00037499" w:rsidRDefault="00B45688" w:rsidP="00B45688">
      <w:pPr>
        <w:jc w:val="both"/>
        <w:rPr>
          <w:rFonts w:ascii="Noto Sans" w:hAnsi="Noto Sans" w:cs="Noto Sans"/>
          <w:sz w:val="20"/>
          <w:szCs w:val="20"/>
          <w:lang w:val="es-MX"/>
        </w:rPr>
      </w:pPr>
      <w:r w:rsidRPr="00037499">
        <w:rPr>
          <w:rFonts w:ascii="Noto Sans" w:hAnsi="Noto Sans" w:cs="Noto Sans"/>
          <w:sz w:val="20"/>
          <w:szCs w:val="20"/>
          <w:lang w:val="es-MX"/>
        </w:rPr>
        <w:t>•</w:t>
      </w:r>
      <w:r w:rsidRPr="00037499">
        <w:rPr>
          <w:rFonts w:ascii="Noto Sans" w:hAnsi="Noto Sans" w:cs="Noto Sans"/>
          <w:sz w:val="20"/>
          <w:szCs w:val="20"/>
          <w:lang w:val="es-MX"/>
        </w:rPr>
        <w:tab/>
        <w:t>Licencia de Funcionamiento expedida por la Autoridad Municipal, Estatal o Federal.</w:t>
      </w:r>
    </w:p>
    <w:p w14:paraId="1474B21A" w14:textId="77777777" w:rsidR="00B45688" w:rsidRPr="00037499" w:rsidRDefault="00B45688" w:rsidP="00B45688">
      <w:pPr>
        <w:jc w:val="both"/>
        <w:rPr>
          <w:rFonts w:ascii="Noto Sans" w:hAnsi="Noto Sans" w:cs="Noto Sans"/>
          <w:sz w:val="20"/>
          <w:szCs w:val="20"/>
          <w:lang w:val="es-MX"/>
        </w:rPr>
      </w:pPr>
      <w:r w:rsidRPr="00037499">
        <w:rPr>
          <w:rFonts w:ascii="Noto Sans" w:hAnsi="Noto Sans" w:cs="Noto Sans"/>
          <w:sz w:val="20"/>
          <w:szCs w:val="20"/>
          <w:lang w:val="es-MX"/>
        </w:rPr>
        <w:t>•</w:t>
      </w:r>
      <w:r w:rsidRPr="00037499">
        <w:rPr>
          <w:rFonts w:ascii="Noto Sans" w:hAnsi="Noto Sans" w:cs="Noto Sans"/>
          <w:sz w:val="20"/>
          <w:szCs w:val="20"/>
          <w:lang w:val="es-MX"/>
        </w:rPr>
        <w:tab/>
        <w:t xml:space="preserve">Documento que avale las medidas de seguridad establecidas por la Unidad de Protección Civil          </w:t>
      </w:r>
    </w:p>
    <w:p w14:paraId="5BE14218" w14:textId="77777777" w:rsidR="00B45688" w:rsidRPr="00037499" w:rsidRDefault="00B45688" w:rsidP="00B45688">
      <w:pPr>
        <w:jc w:val="both"/>
        <w:rPr>
          <w:rFonts w:ascii="Noto Sans" w:hAnsi="Noto Sans" w:cs="Noto Sans"/>
          <w:sz w:val="20"/>
          <w:szCs w:val="20"/>
          <w:lang w:val="es-MX"/>
        </w:rPr>
      </w:pPr>
    </w:p>
    <w:p w14:paraId="6BB18AD4" w14:textId="77777777" w:rsidR="00B45688" w:rsidRPr="00037499" w:rsidRDefault="00B45688" w:rsidP="00B45688">
      <w:pPr>
        <w:jc w:val="both"/>
        <w:rPr>
          <w:rFonts w:ascii="Noto Sans" w:hAnsi="Noto Sans" w:cs="Noto Sans"/>
          <w:sz w:val="20"/>
          <w:szCs w:val="20"/>
          <w:lang w:val="es-MX"/>
        </w:rPr>
      </w:pPr>
      <w:r w:rsidRPr="00037499">
        <w:rPr>
          <w:rFonts w:ascii="Noto Sans" w:hAnsi="Noto Sans" w:cs="Noto Sans"/>
          <w:sz w:val="20"/>
          <w:szCs w:val="20"/>
          <w:lang w:val="es-MX"/>
        </w:rPr>
        <w:t>Local:</w:t>
      </w:r>
    </w:p>
    <w:p w14:paraId="1527C760" w14:textId="77777777" w:rsidR="00B45688" w:rsidRPr="00037499" w:rsidRDefault="00B45688" w:rsidP="00B45688">
      <w:pPr>
        <w:jc w:val="both"/>
        <w:rPr>
          <w:rFonts w:ascii="Noto Sans" w:hAnsi="Noto Sans" w:cs="Noto Sans"/>
          <w:sz w:val="20"/>
          <w:szCs w:val="20"/>
          <w:lang w:val="es-MX"/>
        </w:rPr>
      </w:pPr>
      <w:r w:rsidRPr="00037499">
        <w:rPr>
          <w:rFonts w:ascii="Noto Sans" w:hAnsi="Noto Sans" w:cs="Noto Sans"/>
          <w:sz w:val="20"/>
          <w:szCs w:val="20"/>
          <w:lang w:val="es-MX"/>
        </w:rPr>
        <w:t>•</w:t>
      </w:r>
      <w:r w:rsidRPr="00037499">
        <w:rPr>
          <w:rFonts w:ascii="Noto Sans" w:hAnsi="Noto Sans" w:cs="Noto Sans"/>
          <w:sz w:val="20"/>
          <w:szCs w:val="20"/>
          <w:lang w:val="es-MX"/>
        </w:rPr>
        <w:tab/>
        <w:t>Constancia de Situación Fiscal correspondiente al mes en curso.</w:t>
      </w:r>
    </w:p>
    <w:p w14:paraId="32187821" w14:textId="77777777" w:rsidR="00B45688" w:rsidRPr="00037499" w:rsidRDefault="00B45688" w:rsidP="00B45688">
      <w:pPr>
        <w:jc w:val="both"/>
        <w:rPr>
          <w:rFonts w:ascii="Noto Sans" w:hAnsi="Noto Sans" w:cs="Noto Sans"/>
          <w:sz w:val="20"/>
          <w:szCs w:val="20"/>
          <w:lang w:val="es-MX"/>
        </w:rPr>
      </w:pPr>
      <w:r w:rsidRPr="00037499">
        <w:rPr>
          <w:rFonts w:ascii="Noto Sans" w:hAnsi="Noto Sans" w:cs="Noto Sans"/>
          <w:sz w:val="20"/>
          <w:szCs w:val="20"/>
          <w:lang w:val="es-MX"/>
        </w:rPr>
        <w:t>•</w:t>
      </w:r>
      <w:r w:rsidRPr="00037499">
        <w:rPr>
          <w:rFonts w:ascii="Noto Sans" w:hAnsi="Noto Sans" w:cs="Noto Sans"/>
          <w:sz w:val="20"/>
          <w:szCs w:val="20"/>
          <w:lang w:val="es-MX"/>
        </w:rPr>
        <w:tab/>
        <w:t>Líneas Telefónicas locales y una cuenta de correo electrónico, para consulta y resolución de asuntos relacionados con el servicio.</w:t>
      </w:r>
    </w:p>
    <w:p w14:paraId="6FC5640D" w14:textId="77777777" w:rsidR="00B45688" w:rsidRPr="00037499" w:rsidRDefault="00B45688" w:rsidP="00B45688">
      <w:pPr>
        <w:jc w:val="both"/>
        <w:rPr>
          <w:rFonts w:ascii="Noto Sans" w:hAnsi="Noto Sans" w:cs="Noto Sans"/>
          <w:sz w:val="20"/>
          <w:szCs w:val="20"/>
          <w:lang w:val="es-MX"/>
        </w:rPr>
      </w:pPr>
    </w:p>
    <w:p w14:paraId="029C2D4E" w14:textId="77777777" w:rsidR="00B45688" w:rsidRPr="00037499" w:rsidRDefault="00B45688" w:rsidP="00B45688">
      <w:pPr>
        <w:jc w:val="both"/>
        <w:rPr>
          <w:rFonts w:ascii="Noto Sans" w:hAnsi="Noto Sans" w:cs="Noto Sans"/>
          <w:sz w:val="20"/>
          <w:szCs w:val="20"/>
          <w:lang w:val="es-MX"/>
        </w:rPr>
      </w:pPr>
      <w:r w:rsidRPr="00037499">
        <w:rPr>
          <w:rFonts w:ascii="Noto Sans" w:hAnsi="Noto Sans" w:cs="Noto Sans"/>
          <w:sz w:val="20"/>
          <w:szCs w:val="20"/>
          <w:lang w:val="es-MX"/>
        </w:rPr>
        <w:t xml:space="preserve">Del responsable:  </w:t>
      </w:r>
    </w:p>
    <w:p w14:paraId="3C82B013" w14:textId="77777777" w:rsidR="00B45688" w:rsidRPr="00037499" w:rsidRDefault="00B45688" w:rsidP="00B45688">
      <w:pPr>
        <w:jc w:val="both"/>
        <w:rPr>
          <w:rFonts w:ascii="Noto Sans" w:hAnsi="Noto Sans" w:cs="Noto Sans"/>
          <w:sz w:val="20"/>
          <w:szCs w:val="20"/>
          <w:lang w:val="es-MX"/>
        </w:rPr>
      </w:pPr>
      <w:r w:rsidRPr="00037499">
        <w:rPr>
          <w:rFonts w:ascii="Noto Sans" w:hAnsi="Noto Sans" w:cs="Noto Sans"/>
          <w:sz w:val="20"/>
          <w:szCs w:val="20"/>
          <w:lang w:val="es-MX"/>
        </w:rPr>
        <w:t>•</w:t>
      </w:r>
      <w:r w:rsidRPr="00037499">
        <w:rPr>
          <w:rFonts w:ascii="Noto Sans" w:hAnsi="Noto Sans" w:cs="Noto Sans"/>
          <w:sz w:val="20"/>
          <w:szCs w:val="20"/>
          <w:lang w:val="es-MX"/>
        </w:rPr>
        <w:tab/>
        <w:t xml:space="preserve">Certificación por el consejo mexicano de médicos </w:t>
      </w:r>
      <w:proofErr w:type="spellStart"/>
      <w:r w:rsidRPr="00037499">
        <w:rPr>
          <w:rFonts w:ascii="Noto Sans" w:hAnsi="Noto Sans" w:cs="Noto Sans"/>
          <w:sz w:val="20"/>
          <w:szCs w:val="20"/>
          <w:lang w:val="es-MX"/>
        </w:rPr>
        <w:t>anatomopatólogos</w:t>
      </w:r>
      <w:proofErr w:type="spellEnd"/>
      <w:r w:rsidRPr="00037499">
        <w:rPr>
          <w:rFonts w:ascii="Noto Sans" w:hAnsi="Noto Sans" w:cs="Noto Sans"/>
          <w:sz w:val="20"/>
          <w:szCs w:val="20"/>
          <w:lang w:val="es-MX"/>
        </w:rPr>
        <w:t xml:space="preserve"> </w:t>
      </w:r>
    </w:p>
    <w:p w14:paraId="7CA99F38" w14:textId="77777777" w:rsidR="00B45688" w:rsidRPr="00037499" w:rsidRDefault="00B45688" w:rsidP="00B45688">
      <w:pPr>
        <w:jc w:val="both"/>
        <w:rPr>
          <w:rFonts w:ascii="Noto Sans" w:hAnsi="Noto Sans" w:cs="Noto Sans"/>
          <w:sz w:val="20"/>
          <w:szCs w:val="20"/>
          <w:lang w:val="es-MX"/>
        </w:rPr>
      </w:pPr>
      <w:r w:rsidRPr="00037499">
        <w:rPr>
          <w:rFonts w:ascii="Noto Sans" w:hAnsi="Noto Sans" w:cs="Noto Sans"/>
          <w:sz w:val="20"/>
          <w:szCs w:val="20"/>
          <w:lang w:val="es-MX"/>
        </w:rPr>
        <w:t>•</w:t>
      </w:r>
      <w:r w:rsidRPr="00037499">
        <w:rPr>
          <w:rFonts w:ascii="Noto Sans" w:hAnsi="Noto Sans" w:cs="Noto Sans"/>
          <w:sz w:val="20"/>
          <w:szCs w:val="20"/>
          <w:lang w:val="es-MX"/>
        </w:rPr>
        <w:tab/>
        <w:t>Cédula de especialidad en anatomía patológica.</w:t>
      </w:r>
    </w:p>
    <w:p w14:paraId="124E21C8" w14:textId="77777777" w:rsidR="00B45688" w:rsidRPr="00037499" w:rsidRDefault="00B45688" w:rsidP="00B45688">
      <w:pPr>
        <w:jc w:val="both"/>
        <w:rPr>
          <w:rFonts w:ascii="Noto Sans" w:hAnsi="Noto Sans" w:cs="Noto Sans"/>
          <w:sz w:val="20"/>
          <w:szCs w:val="20"/>
          <w:lang w:val="es-MX"/>
        </w:rPr>
      </w:pPr>
    </w:p>
    <w:p w14:paraId="5A72A1A3" w14:textId="77777777" w:rsidR="00B45688" w:rsidRPr="00037499" w:rsidRDefault="00B45688" w:rsidP="00B45688">
      <w:pPr>
        <w:jc w:val="both"/>
        <w:rPr>
          <w:rFonts w:ascii="Noto Sans" w:hAnsi="Noto Sans" w:cs="Noto Sans"/>
          <w:sz w:val="20"/>
          <w:szCs w:val="20"/>
          <w:lang w:val="es-MX"/>
        </w:rPr>
      </w:pPr>
      <w:r w:rsidRPr="00037499">
        <w:rPr>
          <w:rFonts w:ascii="Noto Sans" w:hAnsi="Noto Sans" w:cs="Noto Sans"/>
          <w:sz w:val="20"/>
          <w:szCs w:val="20"/>
          <w:lang w:val="es-MX"/>
        </w:rPr>
        <w:t>Del personal técnico:</w:t>
      </w:r>
      <w:r w:rsidRPr="00037499">
        <w:rPr>
          <w:rFonts w:ascii="Noto Sans" w:hAnsi="Noto Sans" w:cs="Noto Sans"/>
          <w:sz w:val="20"/>
          <w:szCs w:val="20"/>
          <w:lang w:val="es-MX"/>
        </w:rPr>
        <w:tab/>
      </w:r>
    </w:p>
    <w:p w14:paraId="7AAFDBF4" w14:textId="77777777" w:rsidR="00B45688" w:rsidRPr="00037499" w:rsidRDefault="00B45688" w:rsidP="00B45688">
      <w:pPr>
        <w:jc w:val="both"/>
        <w:rPr>
          <w:rFonts w:ascii="Noto Sans" w:hAnsi="Noto Sans" w:cs="Noto Sans"/>
          <w:sz w:val="20"/>
          <w:szCs w:val="20"/>
          <w:lang w:val="es-MX"/>
        </w:rPr>
      </w:pPr>
      <w:r w:rsidRPr="00037499">
        <w:rPr>
          <w:rFonts w:ascii="Noto Sans" w:hAnsi="Noto Sans" w:cs="Noto Sans"/>
          <w:sz w:val="20"/>
          <w:szCs w:val="20"/>
          <w:lang w:val="es-MX"/>
        </w:rPr>
        <w:t>Título y cédula de la formación de profesional técnico universitario.</w:t>
      </w:r>
    </w:p>
    <w:p w14:paraId="47961581" w14:textId="77777777" w:rsidR="00B45688" w:rsidRPr="00037499" w:rsidRDefault="00B45688" w:rsidP="00B45688">
      <w:pPr>
        <w:jc w:val="both"/>
        <w:rPr>
          <w:rFonts w:ascii="Noto Sans" w:hAnsi="Noto Sans" w:cs="Noto Sans"/>
          <w:sz w:val="20"/>
          <w:szCs w:val="20"/>
          <w:lang w:val="es-MX"/>
        </w:rPr>
      </w:pPr>
    </w:p>
    <w:p w14:paraId="63C3C510" w14:textId="77777777" w:rsidR="00B45688" w:rsidRPr="00D9737C" w:rsidRDefault="00B45688" w:rsidP="00B45688">
      <w:pPr>
        <w:jc w:val="both"/>
        <w:rPr>
          <w:rFonts w:ascii="Noto Sans" w:hAnsi="Noto Sans" w:cs="Noto Sans"/>
          <w:b/>
          <w:sz w:val="20"/>
          <w:szCs w:val="20"/>
          <w:lang w:val="es-MX"/>
        </w:rPr>
      </w:pPr>
      <w:r w:rsidRPr="00D9737C">
        <w:rPr>
          <w:rFonts w:ascii="Noto Sans" w:hAnsi="Noto Sans" w:cs="Noto Sans"/>
          <w:b/>
          <w:sz w:val="20"/>
          <w:szCs w:val="20"/>
          <w:lang w:val="es-MX"/>
        </w:rPr>
        <w:t>e) Documentación técnica necesaria como pueden ser: folletos, catálogos, fotografías, manuales entre otros, en caso de que se requieran para comprobar sus especificaciones.</w:t>
      </w:r>
      <w:r w:rsidRPr="00D9737C">
        <w:rPr>
          <w:rFonts w:ascii="Noto Sans" w:hAnsi="Noto Sans" w:cs="Noto Sans"/>
          <w:b/>
          <w:sz w:val="20"/>
          <w:szCs w:val="20"/>
          <w:lang w:val="es-MX"/>
        </w:rPr>
        <w:tab/>
      </w:r>
    </w:p>
    <w:p w14:paraId="686BD06D" w14:textId="77777777" w:rsidR="00B45688" w:rsidRPr="00037499" w:rsidRDefault="00B45688" w:rsidP="00B45688">
      <w:pPr>
        <w:jc w:val="both"/>
        <w:rPr>
          <w:rFonts w:ascii="Noto Sans" w:hAnsi="Noto Sans" w:cs="Noto Sans"/>
          <w:sz w:val="20"/>
          <w:szCs w:val="20"/>
          <w:lang w:val="es-MX"/>
        </w:rPr>
      </w:pPr>
    </w:p>
    <w:p w14:paraId="0B27C8BB" w14:textId="77777777" w:rsidR="00B45688" w:rsidRPr="00037499" w:rsidRDefault="00B45688" w:rsidP="00B45688">
      <w:pPr>
        <w:jc w:val="both"/>
        <w:rPr>
          <w:rFonts w:ascii="Noto Sans" w:hAnsi="Noto Sans" w:cs="Noto Sans"/>
          <w:sz w:val="20"/>
          <w:szCs w:val="20"/>
          <w:lang w:val="es-MX"/>
        </w:rPr>
      </w:pPr>
      <w:r w:rsidRPr="00037499">
        <w:rPr>
          <w:rFonts w:ascii="Noto Sans" w:hAnsi="Noto Sans" w:cs="Noto Sans"/>
          <w:sz w:val="20"/>
          <w:szCs w:val="20"/>
          <w:lang w:val="es-MX"/>
        </w:rPr>
        <w:t>No se requiere</w:t>
      </w:r>
    </w:p>
    <w:p w14:paraId="104C6D53" w14:textId="77777777" w:rsidR="00B45688" w:rsidRPr="00037499" w:rsidRDefault="00B45688" w:rsidP="00B45688">
      <w:pPr>
        <w:jc w:val="both"/>
        <w:rPr>
          <w:rFonts w:ascii="Noto Sans" w:hAnsi="Noto Sans" w:cs="Noto Sans"/>
          <w:sz w:val="20"/>
          <w:szCs w:val="20"/>
          <w:lang w:val="es-MX"/>
        </w:rPr>
      </w:pPr>
    </w:p>
    <w:p w14:paraId="5F0AD641" w14:textId="77777777" w:rsidR="00B45688" w:rsidRPr="00D9737C" w:rsidRDefault="00B45688" w:rsidP="00B45688">
      <w:pPr>
        <w:jc w:val="both"/>
        <w:rPr>
          <w:rFonts w:ascii="Noto Sans" w:hAnsi="Noto Sans" w:cs="Noto Sans"/>
          <w:b/>
          <w:sz w:val="20"/>
          <w:szCs w:val="20"/>
          <w:lang w:val="es-MX"/>
        </w:rPr>
      </w:pPr>
      <w:r w:rsidRPr="00D9737C">
        <w:rPr>
          <w:rFonts w:ascii="Noto Sans" w:hAnsi="Noto Sans" w:cs="Noto Sans"/>
          <w:b/>
          <w:sz w:val="20"/>
          <w:szCs w:val="20"/>
          <w:lang w:val="es-MX"/>
        </w:rPr>
        <w:t>f) Visitas a las instalaciones institucionales, donde se suministrarán o colocarán los bienes o donde se prestarán los servicios, en su caso.</w:t>
      </w:r>
    </w:p>
    <w:p w14:paraId="3DCA51EE" w14:textId="77777777" w:rsidR="00B45688" w:rsidRPr="00037499" w:rsidRDefault="00B45688" w:rsidP="00B45688">
      <w:pPr>
        <w:jc w:val="both"/>
        <w:rPr>
          <w:rFonts w:ascii="Noto Sans" w:hAnsi="Noto Sans" w:cs="Noto Sans"/>
          <w:sz w:val="20"/>
          <w:szCs w:val="20"/>
          <w:lang w:val="es-MX"/>
        </w:rPr>
      </w:pPr>
    </w:p>
    <w:p w14:paraId="15B5FAE5" w14:textId="77777777" w:rsidR="00B45688" w:rsidRPr="00037499" w:rsidRDefault="00B45688" w:rsidP="00B45688">
      <w:pPr>
        <w:jc w:val="both"/>
        <w:rPr>
          <w:rFonts w:ascii="Noto Sans" w:hAnsi="Noto Sans" w:cs="Noto Sans"/>
          <w:sz w:val="20"/>
          <w:szCs w:val="20"/>
          <w:lang w:val="es-MX"/>
        </w:rPr>
      </w:pPr>
      <w:r w:rsidRPr="00037499">
        <w:rPr>
          <w:rFonts w:ascii="Noto Sans" w:hAnsi="Noto Sans" w:cs="Noto Sans"/>
          <w:sz w:val="20"/>
          <w:szCs w:val="20"/>
          <w:lang w:val="es-MX"/>
        </w:rPr>
        <w:t>No se requiere visita a las instalaciones del Instituto.</w:t>
      </w:r>
    </w:p>
    <w:p w14:paraId="0166D818" w14:textId="77777777" w:rsidR="00B45688" w:rsidRPr="00037499" w:rsidRDefault="00B45688" w:rsidP="00B45688">
      <w:pPr>
        <w:jc w:val="both"/>
        <w:rPr>
          <w:rFonts w:ascii="Noto Sans" w:hAnsi="Noto Sans" w:cs="Noto Sans"/>
          <w:sz w:val="20"/>
          <w:szCs w:val="20"/>
          <w:lang w:val="es-MX"/>
        </w:rPr>
      </w:pPr>
    </w:p>
    <w:p w14:paraId="617CCD56" w14:textId="77777777" w:rsidR="00B45688" w:rsidRPr="00D9737C" w:rsidRDefault="00B45688" w:rsidP="00B45688">
      <w:pPr>
        <w:jc w:val="both"/>
        <w:rPr>
          <w:rFonts w:ascii="Noto Sans" w:hAnsi="Noto Sans" w:cs="Noto Sans"/>
          <w:b/>
          <w:sz w:val="20"/>
          <w:szCs w:val="20"/>
          <w:lang w:val="es-MX"/>
        </w:rPr>
      </w:pPr>
      <w:r w:rsidRPr="00D9737C">
        <w:rPr>
          <w:rFonts w:ascii="Noto Sans" w:hAnsi="Noto Sans" w:cs="Noto Sans"/>
          <w:b/>
          <w:sz w:val="20"/>
          <w:szCs w:val="20"/>
          <w:lang w:val="es-MX"/>
        </w:rPr>
        <w:t>g) Si se requiere efectuar visitas a las instalaciones de los licitantes. Se deberá precisar puntualmente, el objeto y el resultado que se espera obtener de la misma, a efecto de que se plasme en la convocatoria.</w:t>
      </w:r>
    </w:p>
    <w:p w14:paraId="0BDE3410" w14:textId="77777777" w:rsidR="00B45688" w:rsidRDefault="00B45688" w:rsidP="00B45688">
      <w:pPr>
        <w:jc w:val="both"/>
        <w:rPr>
          <w:rFonts w:ascii="Noto Sans" w:hAnsi="Noto Sans" w:cs="Noto Sans"/>
          <w:sz w:val="20"/>
          <w:szCs w:val="20"/>
          <w:lang w:val="es-MX"/>
        </w:rPr>
      </w:pPr>
    </w:p>
    <w:p w14:paraId="66800441" w14:textId="77777777" w:rsidR="00B45688" w:rsidRPr="00037499" w:rsidRDefault="00B45688" w:rsidP="00B45688">
      <w:pPr>
        <w:jc w:val="both"/>
        <w:rPr>
          <w:rFonts w:ascii="Noto Sans" w:hAnsi="Noto Sans" w:cs="Noto Sans"/>
          <w:sz w:val="20"/>
          <w:szCs w:val="20"/>
          <w:lang w:val="es-MX"/>
        </w:rPr>
      </w:pPr>
      <w:r w:rsidRPr="00037499">
        <w:rPr>
          <w:rFonts w:ascii="Noto Sans" w:hAnsi="Noto Sans" w:cs="Noto Sans"/>
          <w:sz w:val="20"/>
          <w:szCs w:val="20"/>
          <w:lang w:val="es-MX"/>
        </w:rPr>
        <w:t>No se requiere.</w:t>
      </w:r>
    </w:p>
    <w:p w14:paraId="58302587" w14:textId="77777777" w:rsidR="00B45688" w:rsidRPr="00037499" w:rsidRDefault="00B45688" w:rsidP="00B45688">
      <w:pPr>
        <w:jc w:val="both"/>
        <w:rPr>
          <w:rFonts w:ascii="Noto Sans" w:hAnsi="Noto Sans" w:cs="Noto Sans"/>
          <w:sz w:val="20"/>
          <w:szCs w:val="20"/>
          <w:lang w:val="es-MX"/>
        </w:rPr>
      </w:pPr>
    </w:p>
    <w:p w14:paraId="4A1C85CF" w14:textId="77777777" w:rsidR="00B45688" w:rsidRPr="00D9737C" w:rsidRDefault="00B45688" w:rsidP="00B45688">
      <w:pPr>
        <w:jc w:val="both"/>
        <w:rPr>
          <w:rFonts w:ascii="Noto Sans" w:hAnsi="Noto Sans" w:cs="Noto Sans"/>
          <w:b/>
          <w:sz w:val="20"/>
          <w:szCs w:val="20"/>
          <w:lang w:val="es-MX"/>
        </w:rPr>
      </w:pPr>
      <w:r w:rsidRPr="00D9737C">
        <w:rPr>
          <w:rFonts w:ascii="Noto Sans" w:hAnsi="Noto Sans" w:cs="Noto Sans"/>
          <w:b/>
          <w:sz w:val="20"/>
          <w:szCs w:val="20"/>
          <w:lang w:val="es-MX"/>
        </w:rPr>
        <w:t xml:space="preserve">h) Las penas convencionales y deducciones al pago de conformidad con lo dispuesto en el lineamiento 5.5.8 de las presentes POBALINES. </w:t>
      </w:r>
    </w:p>
    <w:p w14:paraId="434620E7" w14:textId="77777777" w:rsidR="00B45688" w:rsidRPr="00037499" w:rsidRDefault="00B45688" w:rsidP="00B45688">
      <w:pPr>
        <w:jc w:val="both"/>
        <w:rPr>
          <w:rFonts w:ascii="Noto Sans" w:hAnsi="Noto Sans" w:cs="Noto Sans"/>
          <w:sz w:val="20"/>
          <w:szCs w:val="20"/>
          <w:lang w:val="es-MX"/>
        </w:rPr>
      </w:pPr>
    </w:p>
    <w:p w14:paraId="74691B6D" w14:textId="77777777" w:rsidR="00B45688" w:rsidRPr="00037499" w:rsidRDefault="00B45688" w:rsidP="00B45688">
      <w:pPr>
        <w:jc w:val="both"/>
        <w:rPr>
          <w:rFonts w:ascii="Noto Sans" w:hAnsi="Noto Sans" w:cs="Noto Sans"/>
          <w:sz w:val="20"/>
          <w:szCs w:val="20"/>
          <w:lang w:val="es-MX"/>
        </w:rPr>
      </w:pPr>
      <w:r w:rsidRPr="00037499">
        <w:rPr>
          <w:rFonts w:ascii="Noto Sans" w:hAnsi="Noto Sans" w:cs="Noto Sans"/>
          <w:sz w:val="20"/>
          <w:szCs w:val="20"/>
          <w:lang w:val="es-MX"/>
        </w:rPr>
        <w:t>En caso de cualquier incumplimiento a las condiciones pactadas en el contrato, se le aplicará al proveedor la sanción del 1% sobre el monto total de lo facturado en el mes en el que se detecte el incumplimiento. El monto máximo de penalización es 10% sobre el monto total del contrato.</w:t>
      </w:r>
    </w:p>
    <w:p w14:paraId="7F4E18CF" w14:textId="77777777" w:rsidR="00B45688" w:rsidRPr="00037499" w:rsidRDefault="00B45688" w:rsidP="00B45688">
      <w:pPr>
        <w:jc w:val="both"/>
        <w:rPr>
          <w:rFonts w:ascii="Noto Sans" w:hAnsi="Noto Sans" w:cs="Noto Sans"/>
          <w:sz w:val="20"/>
          <w:szCs w:val="20"/>
          <w:lang w:val="es-MX"/>
        </w:rPr>
      </w:pPr>
    </w:p>
    <w:p w14:paraId="721AB2E9" w14:textId="77777777" w:rsidR="00B45688" w:rsidRPr="00BF78EB" w:rsidRDefault="00B45688" w:rsidP="00B45688">
      <w:pPr>
        <w:jc w:val="both"/>
        <w:rPr>
          <w:rFonts w:ascii="Noto Sans" w:hAnsi="Noto Sans" w:cs="Noto Sans"/>
          <w:b/>
          <w:sz w:val="20"/>
          <w:szCs w:val="20"/>
          <w:lang w:val="es-MX"/>
        </w:rPr>
      </w:pPr>
      <w:r w:rsidRPr="00BF78EB">
        <w:rPr>
          <w:rFonts w:ascii="Noto Sans" w:hAnsi="Noto Sans" w:cs="Noto Sans"/>
          <w:b/>
          <w:sz w:val="20"/>
          <w:szCs w:val="20"/>
          <w:lang w:val="es-MX"/>
        </w:rPr>
        <w:t xml:space="preserve">i) En su caso, mecanismos requeridos al proveedor para responder por defectos o vicios ocultos de los bienes o de la calidad de los servicios. </w:t>
      </w:r>
      <w:r w:rsidRPr="00BF78EB">
        <w:rPr>
          <w:rFonts w:ascii="Noto Sans" w:hAnsi="Noto Sans" w:cs="Noto Sans"/>
          <w:b/>
          <w:sz w:val="20"/>
          <w:szCs w:val="20"/>
          <w:lang w:val="es-MX"/>
        </w:rPr>
        <w:tab/>
      </w:r>
    </w:p>
    <w:p w14:paraId="054E7C46" w14:textId="77777777" w:rsidR="00B45688" w:rsidRPr="00BF78EB" w:rsidRDefault="00B45688" w:rsidP="00B45688">
      <w:pPr>
        <w:jc w:val="both"/>
        <w:rPr>
          <w:rFonts w:ascii="Noto Sans" w:hAnsi="Noto Sans" w:cs="Noto Sans"/>
          <w:sz w:val="20"/>
          <w:szCs w:val="20"/>
          <w:lang w:val="es-MX"/>
        </w:rPr>
      </w:pPr>
    </w:p>
    <w:p w14:paraId="2F024500" w14:textId="77777777" w:rsidR="00B45688" w:rsidRPr="00037499" w:rsidRDefault="00B45688" w:rsidP="00B45688">
      <w:pPr>
        <w:jc w:val="both"/>
        <w:rPr>
          <w:rFonts w:ascii="Noto Sans" w:hAnsi="Noto Sans" w:cs="Noto Sans"/>
          <w:sz w:val="20"/>
          <w:szCs w:val="20"/>
          <w:lang w:val="es-MX"/>
        </w:rPr>
      </w:pPr>
      <w:r w:rsidRPr="00BF78EB">
        <w:rPr>
          <w:rFonts w:ascii="Noto Sans" w:hAnsi="Noto Sans" w:cs="Noto Sans"/>
          <w:sz w:val="20"/>
          <w:szCs w:val="20"/>
          <w:lang w:val="es-MX"/>
        </w:rPr>
        <w:t>Se solicita que el licitante adjudicado presente una fianza de garantía</w:t>
      </w:r>
    </w:p>
    <w:p w14:paraId="051DD3FD" w14:textId="77777777" w:rsidR="00B45688" w:rsidRPr="00037499" w:rsidRDefault="00B45688" w:rsidP="00B45688">
      <w:pPr>
        <w:jc w:val="both"/>
        <w:rPr>
          <w:rFonts w:ascii="Noto Sans" w:hAnsi="Noto Sans" w:cs="Noto Sans"/>
          <w:sz w:val="20"/>
          <w:szCs w:val="20"/>
          <w:lang w:val="es-MX"/>
        </w:rPr>
      </w:pPr>
    </w:p>
    <w:p w14:paraId="645A5338" w14:textId="77777777" w:rsidR="00B45688" w:rsidRPr="00D9737C" w:rsidRDefault="00B45688" w:rsidP="00B45688">
      <w:pPr>
        <w:jc w:val="both"/>
        <w:rPr>
          <w:rFonts w:ascii="Noto Sans" w:hAnsi="Noto Sans" w:cs="Noto Sans"/>
          <w:b/>
          <w:sz w:val="20"/>
          <w:szCs w:val="20"/>
          <w:lang w:val="es-MX"/>
        </w:rPr>
      </w:pPr>
      <w:r w:rsidRPr="00D9737C">
        <w:rPr>
          <w:rFonts w:ascii="Noto Sans" w:hAnsi="Noto Sans" w:cs="Noto Sans"/>
          <w:b/>
          <w:sz w:val="20"/>
          <w:szCs w:val="20"/>
          <w:lang w:val="es-MX"/>
        </w:rPr>
        <w:t>j) Las garantías de anticipos y cumplimiento, deberán de apegarse al numeral 4.30.1, penúltimo párrafo de estas POBALINES, así como la calidad de servicios y de operación y funcionamiento, que en su caso apliquen, las cuales deben indicar, según sea el caso:</w:t>
      </w:r>
    </w:p>
    <w:p w14:paraId="78378207" w14:textId="77777777" w:rsidR="00B45688" w:rsidRPr="00037499" w:rsidRDefault="00B45688" w:rsidP="00B45688">
      <w:pPr>
        <w:jc w:val="both"/>
        <w:rPr>
          <w:rFonts w:ascii="Noto Sans" w:hAnsi="Noto Sans" w:cs="Noto Sans"/>
          <w:sz w:val="20"/>
          <w:szCs w:val="20"/>
          <w:lang w:val="es-MX"/>
        </w:rPr>
      </w:pPr>
    </w:p>
    <w:p w14:paraId="04843BF6" w14:textId="77777777" w:rsidR="00B45688" w:rsidRPr="00CC335C" w:rsidRDefault="00B45688" w:rsidP="00B45688">
      <w:pPr>
        <w:jc w:val="both"/>
        <w:rPr>
          <w:rFonts w:ascii="Noto Sans" w:hAnsi="Noto Sans" w:cs="Noto Sans"/>
          <w:sz w:val="20"/>
          <w:szCs w:val="20"/>
          <w:lang w:val="es-MX"/>
        </w:rPr>
      </w:pPr>
      <w:r w:rsidRPr="00CC335C">
        <w:rPr>
          <w:rFonts w:ascii="Noto Sans" w:hAnsi="Noto Sans" w:cs="Noto Sans"/>
          <w:sz w:val="20"/>
          <w:szCs w:val="20"/>
          <w:lang w:val="es-MX"/>
        </w:rPr>
        <w:t xml:space="preserve">• Plazo para notificar al proveedor. </w:t>
      </w:r>
    </w:p>
    <w:p w14:paraId="5FFCF1C1" w14:textId="77777777" w:rsidR="00B45688" w:rsidRPr="00037499" w:rsidRDefault="00B45688" w:rsidP="00B45688">
      <w:pPr>
        <w:jc w:val="both"/>
        <w:rPr>
          <w:rFonts w:ascii="Noto Sans" w:hAnsi="Noto Sans" w:cs="Noto Sans"/>
          <w:sz w:val="20"/>
          <w:szCs w:val="20"/>
          <w:lang w:val="es-MX"/>
        </w:rPr>
      </w:pPr>
    </w:p>
    <w:p w14:paraId="05D36B75" w14:textId="77777777" w:rsidR="00B45688" w:rsidRPr="00037499" w:rsidRDefault="00B45688" w:rsidP="00B45688">
      <w:pPr>
        <w:jc w:val="both"/>
        <w:rPr>
          <w:rFonts w:ascii="Noto Sans" w:hAnsi="Noto Sans" w:cs="Noto Sans"/>
          <w:sz w:val="20"/>
          <w:szCs w:val="20"/>
          <w:lang w:val="es-MX"/>
        </w:rPr>
      </w:pPr>
      <w:r w:rsidRPr="00037499">
        <w:rPr>
          <w:rFonts w:ascii="Noto Sans" w:hAnsi="Noto Sans" w:cs="Noto Sans"/>
          <w:sz w:val="20"/>
          <w:szCs w:val="20"/>
          <w:lang w:val="es-MX"/>
        </w:rPr>
        <w:t xml:space="preserve">En caso de que se detecten irregularidades en la prestación del servicio contratado, el administrador del contrato o el Jefe del Servicio de Anatomía Patológica o el Director y/o Subdirector Médico de las unidades, deberá de reportar por escrito o correo electrónico, en un plazo no mayor a </w:t>
      </w:r>
      <w:r>
        <w:rPr>
          <w:rFonts w:ascii="Noto Sans" w:hAnsi="Noto Sans" w:cs="Noto Sans"/>
          <w:sz w:val="20"/>
          <w:szCs w:val="20"/>
          <w:lang w:val="es-MX"/>
        </w:rPr>
        <w:t>5</w:t>
      </w:r>
      <w:r w:rsidRPr="00037499">
        <w:rPr>
          <w:rFonts w:ascii="Noto Sans" w:hAnsi="Noto Sans" w:cs="Noto Sans"/>
          <w:sz w:val="20"/>
          <w:szCs w:val="20"/>
          <w:lang w:val="es-MX"/>
        </w:rPr>
        <w:t xml:space="preserve"> días</w:t>
      </w:r>
      <w:r>
        <w:rPr>
          <w:rFonts w:ascii="Noto Sans" w:hAnsi="Noto Sans" w:cs="Noto Sans"/>
          <w:sz w:val="20"/>
          <w:szCs w:val="20"/>
          <w:lang w:val="es-MX"/>
        </w:rPr>
        <w:t xml:space="preserve"> naturales</w:t>
      </w:r>
      <w:r w:rsidRPr="00037499">
        <w:rPr>
          <w:rFonts w:ascii="Noto Sans" w:hAnsi="Noto Sans" w:cs="Noto Sans"/>
          <w:sz w:val="20"/>
          <w:szCs w:val="20"/>
          <w:lang w:val="es-MX"/>
        </w:rPr>
        <w:t xml:space="preserve"> las inconsistencias detectada</w:t>
      </w:r>
      <w:r>
        <w:rPr>
          <w:rFonts w:ascii="Noto Sans" w:hAnsi="Noto Sans" w:cs="Noto Sans"/>
          <w:sz w:val="20"/>
          <w:szCs w:val="20"/>
          <w:lang w:val="es-MX"/>
        </w:rPr>
        <w:t xml:space="preserve">s, al proveedor. </w:t>
      </w:r>
    </w:p>
    <w:p w14:paraId="1ACE2207" w14:textId="77777777" w:rsidR="00B45688" w:rsidRDefault="00B45688" w:rsidP="00B45688">
      <w:pPr>
        <w:jc w:val="both"/>
        <w:rPr>
          <w:rFonts w:ascii="Noto Sans" w:hAnsi="Noto Sans" w:cs="Noto Sans"/>
          <w:sz w:val="20"/>
          <w:szCs w:val="20"/>
          <w:u w:val="single"/>
          <w:lang w:val="es-MX"/>
        </w:rPr>
      </w:pPr>
    </w:p>
    <w:p w14:paraId="70FC14B2" w14:textId="77777777" w:rsidR="00B45688" w:rsidRPr="00CC335C" w:rsidRDefault="00B45688" w:rsidP="00B45688">
      <w:pPr>
        <w:jc w:val="both"/>
        <w:rPr>
          <w:rFonts w:ascii="Noto Sans" w:hAnsi="Noto Sans" w:cs="Noto Sans"/>
          <w:sz w:val="20"/>
          <w:szCs w:val="20"/>
          <w:lang w:val="es-MX"/>
        </w:rPr>
      </w:pPr>
      <w:r w:rsidRPr="00CC335C">
        <w:rPr>
          <w:rFonts w:ascii="Noto Sans" w:hAnsi="Noto Sans" w:cs="Noto Sans"/>
          <w:sz w:val="20"/>
          <w:szCs w:val="20"/>
          <w:lang w:val="es-MX"/>
        </w:rPr>
        <w:t>• Existencia de consumibles y refacciones en su caso.</w:t>
      </w:r>
    </w:p>
    <w:p w14:paraId="11B2ECAC" w14:textId="77777777" w:rsidR="00B45688" w:rsidRDefault="00B45688" w:rsidP="00B45688">
      <w:pPr>
        <w:jc w:val="both"/>
        <w:rPr>
          <w:rFonts w:ascii="Noto Sans" w:hAnsi="Noto Sans" w:cs="Noto Sans"/>
          <w:sz w:val="20"/>
          <w:szCs w:val="20"/>
          <w:u w:val="single"/>
          <w:lang w:val="es-MX"/>
        </w:rPr>
      </w:pPr>
    </w:p>
    <w:p w14:paraId="182E4DA4" w14:textId="77777777" w:rsidR="00B45688" w:rsidRPr="00D9737C" w:rsidRDefault="00B45688" w:rsidP="00B45688">
      <w:pPr>
        <w:jc w:val="both"/>
        <w:rPr>
          <w:rFonts w:ascii="Noto Sans" w:hAnsi="Noto Sans" w:cs="Noto Sans"/>
          <w:sz w:val="20"/>
          <w:szCs w:val="20"/>
          <w:lang w:val="es-MX"/>
        </w:rPr>
      </w:pPr>
      <w:r w:rsidRPr="00D9737C">
        <w:rPr>
          <w:rFonts w:ascii="Noto Sans" w:hAnsi="Noto Sans" w:cs="Noto Sans"/>
          <w:sz w:val="20"/>
          <w:szCs w:val="20"/>
          <w:lang w:val="es-MX"/>
        </w:rPr>
        <w:t>No aplica.</w:t>
      </w:r>
    </w:p>
    <w:p w14:paraId="4365472C" w14:textId="77777777" w:rsidR="00B45688" w:rsidRPr="00037499" w:rsidRDefault="00B45688" w:rsidP="00B45688">
      <w:pPr>
        <w:jc w:val="both"/>
        <w:rPr>
          <w:rFonts w:ascii="Noto Sans" w:hAnsi="Noto Sans" w:cs="Noto Sans"/>
          <w:sz w:val="20"/>
          <w:szCs w:val="20"/>
          <w:lang w:val="es-MX"/>
        </w:rPr>
      </w:pPr>
    </w:p>
    <w:p w14:paraId="1F683E79" w14:textId="77777777" w:rsidR="00B45688" w:rsidRPr="00CC335C" w:rsidRDefault="00B45688" w:rsidP="00B45688">
      <w:pPr>
        <w:jc w:val="both"/>
        <w:rPr>
          <w:rFonts w:ascii="Noto Sans" w:hAnsi="Noto Sans" w:cs="Noto Sans"/>
          <w:sz w:val="20"/>
          <w:szCs w:val="20"/>
          <w:lang w:val="es-MX"/>
        </w:rPr>
      </w:pPr>
      <w:r w:rsidRPr="00CC335C">
        <w:rPr>
          <w:rFonts w:ascii="Noto Sans" w:hAnsi="Noto Sans" w:cs="Noto Sans"/>
          <w:sz w:val="20"/>
          <w:szCs w:val="20"/>
          <w:lang w:val="es-MX"/>
        </w:rPr>
        <w:t xml:space="preserve">• Plazo y condiciones de canje o devolución del bien. </w:t>
      </w:r>
    </w:p>
    <w:p w14:paraId="7D31797A" w14:textId="77777777" w:rsidR="00B45688" w:rsidRPr="00037499" w:rsidRDefault="00B45688" w:rsidP="00B45688">
      <w:pPr>
        <w:jc w:val="both"/>
        <w:rPr>
          <w:rFonts w:ascii="Noto Sans" w:hAnsi="Noto Sans" w:cs="Noto Sans"/>
          <w:sz w:val="20"/>
          <w:szCs w:val="20"/>
          <w:lang w:val="es-MX"/>
        </w:rPr>
      </w:pPr>
    </w:p>
    <w:p w14:paraId="6E0E2F22" w14:textId="77777777" w:rsidR="00B45688" w:rsidRPr="00037499" w:rsidRDefault="00B45688" w:rsidP="00B45688">
      <w:pPr>
        <w:jc w:val="both"/>
        <w:rPr>
          <w:rFonts w:ascii="Noto Sans" w:hAnsi="Noto Sans" w:cs="Noto Sans"/>
          <w:sz w:val="20"/>
          <w:szCs w:val="20"/>
          <w:lang w:val="es-MX"/>
        </w:rPr>
      </w:pPr>
      <w:r w:rsidRPr="00037499">
        <w:rPr>
          <w:rFonts w:ascii="Noto Sans" w:hAnsi="Noto Sans" w:cs="Noto Sans"/>
          <w:sz w:val="20"/>
          <w:szCs w:val="20"/>
          <w:lang w:val="es-MX"/>
        </w:rPr>
        <w:t xml:space="preserve">El proveedor tendrá un plazo de 24 horas a partir de la notificación, para la justificación y corrección de la causa que originó la mala atención o disparidad en la conclusión diagnóstica, lo anterior sin costo extra para el Instituto.  Posterior a dicho plazo y en caso de </w:t>
      </w:r>
      <w:r>
        <w:rPr>
          <w:rFonts w:ascii="Noto Sans" w:hAnsi="Noto Sans" w:cs="Noto Sans"/>
          <w:sz w:val="20"/>
          <w:szCs w:val="20"/>
          <w:lang w:val="es-MX"/>
        </w:rPr>
        <w:t xml:space="preserve">que </w:t>
      </w:r>
      <w:r w:rsidRPr="00037499">
        <w:rPr>
          <w:rFonts w:ascii="Noto Sans" w:hAnsi="Noto Sans" w:cs="Noto Sans"/>
          <w:sz w:val="20"/>
          <w:szCs w:val="20"/>
          <w:lang w:val="es-MX"/>
        </w:rPr>
        <w:t xml:space="preserve">el proveedor no haya justificado o no haya sido corregida la causa que originó la mala atención o irregularidad detectada, el proveedor se hará acreedor a una penalización y para ello se aplicará una sanción del 1% sobre el importe total (sin IVA) de los servicios realizados por el proveedor en el mes en que se haya presentado la irregularidad. Por cada irregularidad detectada se aplicará el porcentaje antes descrito. </w:t>
      </w:r>
    </w:p>
    <w:p w14:paraId="31332842" w14:textId="77777777" w:rsidR="00B45688" w:rsidRDefault="00B45688" w:rsidP="00B45688">
      <w:pPr>
        <w:jc w:val="both"/>
        <w:rPr>
          <w:rFonts w:ascii="Noto Sans" w:hAnsi="Noto Sans" w:cs="Noto Sans"/>
          <w:sz w:val="20"/>
          <w:szCs w:val="20"/>
          <w:lang w:val="es-MX"/>
        </w:rPr>
      </w:pPr>
    </w:p>
    <w:p w14:paraId="129C3E07" w14:textId="77777777" w:rsidR="00B45688" w:rsidRPr="00CC335C" w:rsidRDefault="00B45688" w:rsidP="00B45688">
      <w:pPr>
        <w:jc w:val="both"/>
        <w:rPr>
          <w:rFonts w:ascii="Noto Sans" w:hAnsi="Noto Sans" w:cs="Noto Sans"/>
          <w:sz w:val="20"/>
          <w:szCs w:val="20"/>
          <w:lang w:val="es-MX"/>
        </w:rPr>
      </w:pPr>
      <w:r w:rsidRPr="00CC335C">
        <w:rPr>
          <w:rFonts w:ascii="Noto Sans" w:hAnsi="Noto Sans" w:cs="Noto Sans"/>
          <w:sz w:val="20"/>
          <w:szCs w:val="20"/>
          <w:lang w:val="es-MX"/>
        </w:rPr>
        <w:t>• Caducidad de los bienes</w:t>
      </w:r>
    </w:p>
    <w:p w14:paraId="0F04420D" w14:textId="77777777" w:rsidR="00B45688" w:rsidRDefault="00B45688" w:rsidP="00B45688">
      <w:pPr>
        <w:jc w:val="both"/>
        <w:rPr>
          <w:rFonts w:ascii="Noto Sans" w:hAnsi="Noto Sans" w:cs="Noto Sans"/>
          <w:sz w:val="20"/>
          <w:szCs w:val="20"/>
          <w:u w:val="single"/>
          <w:lang w:val="es-MX"/>
        </w:rPr>
      </w:pPr>
    </w:p>
    <w:p w14:paraId="3166A658" w14:textId="77777777" w:rsidR="00B45688" w:rsidRPr="00D9737C" w:rsidRDefault="00B45688" w:rsidP="00B45688">
      <w:pPr>
        <w:jc w:val="both"/>
        <w:rPr>
          <w:rFonts w:ascii="Noto Sans" w:hAnsi="Noto Sans" w:cs="Noto Sans"/>
          <w:sz w:val="20"/>
          <w:szCs w:val="20"/>
          <w:lang w:val="es-MX"/>
        </w:rPr>
      </w:pPr>
      <w:r w:rsidRPr="00D9737C">
        <w:rPr>
          <w:rFonts w:ascii="Noto Sans" w:hAnsi="Noto Sans" w:cs="Noto Sans"/>
          <w:sz w:val="20"/>
          <w:szCs w:val="20"/>
          <w:lang w:val="es-MX"/>
        </w:rPr>
        <w:t xml:space="preserve">No aplica. </w:t>
      </w:r>
    </w:p>
    <w:p w14:paraId="4A084B98" w14:textId="77777777" w:rsidR="00B45688" w:rsidRPr="00037499" w:rsidRDefault="00B45688" w:rsidP="00B45688">
      <w:pPr>
        <w:jc w:val="both"/>
        <w:rPr>
          <w:rFonts w:ascii="Noto Sans" w:hAnsi="Noto Sans" w:cs="Noto Sans"/>
          <w:sz w:val="20"/>
          <w:szCs w:val="20"/>
          <w:lang w:val="es-MX"/>
        </w:rPr>
      </w:pPr>
    </w:p>
    <w:p w14:paraId="3B48E6F4" w14:textId="77777777" w:rsidR="00B45688" w:rsidRPr="00CC335C" w:rsidRDefault="00B45688" w:rsidP="00B45688">
      <w:pPr>
        <w:jc w:val="both"/>
        <w:rPr>
          <w:rFonts w:ascii="Noto Sans" w:hAnsi="Noto Sans" w:cs="Noto Sans"/>
          <w:sz w:val="20"/>
          <w:szCs w:val="20"/>
          <w:lang w:val="es-MX"/>
        </w:rPr>
      </w:pPr>
      <w:r w:rsidRPr="00CC335C">
        <w:rPr>
          <w:rFonts w:ascii="Noto Sans" w:hAnsi="Noto Sans" w:cs="Noto Sans"/>
          <w:sz w:val="20"/>
          <w:szCs w:val="20"/>
          <w:lang w:val="es-MX"/>
        </w:rPr>
        <w:t xml:space="preserve">• Centros de servicio (domicilios y horarios) y reporte técnico. </w:t>
      </w:r>
    </w:p>
    <w:p w14:paraId="76D0E538" w14:textId="77777777" w:rsidR="00B45688" w:rsidRPr="00037499" w:rsidRDefault="00B45688" w:rsidP="00B45688">
      <w:pPr>
        <w:jc w:val="both"/>
        <w:rPr>
          <w:rFonts w:ascii="Noto Sans" w:hAnsi="Noto Sans" w:cs="Noto Sans"/>
          <w:sz w:val="20"/>
          <w:szCs w:val="20"/>
          <w:lang w:val="es-MX"/>
        </w:rPr>
      </w:pPr>
    </w:p>
    <w:p w14:paraId="46F69998" w14:textId="77777777" w:rsidR="00B45688" w:rsidRPr="00037499" w:rsidRDefault="00B45688" w:rsidP="00B45688">
      <w:pPr>
        <w:jc w:val="both"/>
        <w:rPr>
          <w:rFonts w:ascii="Noto Sans" w:hAnsi="Noto Sans" w:cs="Noto Sans"/>
          <w:sz w:val="20"/>
          <w:szCs w:val="20"/>
          <w:lang w:val="es-MX"/>
        </w:rPr>
      </w:pPr>
      <w:r w:rsidRPr="00037499">
        <w:rPr>
          <w:rFonts w:ascii="Noto Sans" w:hAnsi="Noto Sans" w:cs="Noto Sans"/>
          <w:sz w:val="20"/>
          <w:szCs w:val="20"/>
          <w:lang w:val="es-MX"/>
        </w:rPr>
        <w:t xml:space="preserve">El proveedor deberá de proporcionar número(s) de teléfono(s) y correo(s) electrónico(s) para consultas, o bien para comunicarle de cualquier eventualidad, irregularidad o incumplimiento detectado, los cuales deberán de estar disponibles las 24 horas del día durante la vigencia del contrato. </w:t>
      </w:r>
    </w:p>
    <w:p w14:paraId="7D6F269E" w14:textId="77777777" w:rsidR="00B45688" w:rsidRDefault="00B45688" w:rsidP="00B45688">
      <w:pPr>
        <w:jc w:val="both"/>
        <w:rPr>
          <w:rFonts w:ascii="Noto Sans" w:hAnsi="Noto Sans" w:cs="Noto Sans"/>
          <w:sz w:val="20"/>
          <w:szCs w:val="20"/>
          <w:lang w:val="es-MX"/>
        </w:rPr>
      </w:pPr>
    </w:p>
    <w:p w14:paraId="2C2989C4" w14:textId="77777777" w:rsidR="00B45688" w:rsidRPr="00037499" w:rsidRDefault="00B45688" w:rsidP="00B45688">
      <w:pPr>
        <w:jc w:val="both"/>
        <w:rPr>
          <w:rFonts w:ascii="Noto Sans" w:hAnsi="Noto Sans" w:cs="Noto Sans"/>
          <w:sz w:val="20"/>
          <w:szCs w:val="20"/>
          <w:lang w:val="es-MX"/>
        </w:rPr>
      </w:pPr>
      <w:r w:rsidRPr="00037499">
        <w:rPr>
          <w:rFonts w:ascii="Noto Sans" w:hAnsi="Noto Sans" w:cs="Noto Sans"/>
          <w:sz w:val="20"/>
          <w:szCs w:val="20"/>
          <w:lang w:val="es-MX"/>
        </w:rPr>
        <w:t xml:space="preserve">El proveedor deberá tener un centro de servicio en el estado de Querétaro. El no contar con este requisito será causal de </w:t>
      </w:r>
      <w:proofErr w:type="spellStart"/>
      <w:r w:rsidRPr="00037499">
        <w:rPr>
          <w:rFonts w:ascii="Noto Sans" w:hAnsi="Noto Sans" w:cs="Noto Sans"/>
          <w:sz w:val="20"/>
          <w:szCs w:val="20"/>
          <w:lang w:val="es-MX"/>
        </w:rPr>
        <w:t>desechamiento</w:t>
      </w:r>
      <w:proofErr w:type="spellEnd"/>
      <w:r w:rsidRPr="00037499">
        <w:rPr>
          <w:rFonts w:ascii="Noto Sans" w:hAnsi="Noto Sans" w:cs="Noto Sans"/>
          <w:sz w:val="20"/>
          <w:szCs w:val="20"/>
          <w:lang w:val="es-MX"/>
        </w:rPr>
        <w:t>.</w:t>
      </w:r>
    </w:p>
    <w:p w14:paraId="5096DC2D" w14:textId="77777777" w:rsidR="00B45688" w:rsidRDefault="00B45688" w:rsidP="00B45688">
      <w:pPr>
        <w:jc w:val="both"/>
        <w:rPr>
          <w:rFonts w:ascii="Noto Sans" w:hAnsi="Noto Sans" w:cs="Noto Sans"/>
          <w:sz w:val="20"/>
          <w:szCs w:val="20"/>
          <w:u w:val="single"/>
          <w:lang w:val="es-MX"/>
        </w:rPr>
      </w:pPr>
    </w:p>
    <w:p w14:paraId="46897820" w14:textId="77777777" w:rsidR="00B45688" w:rsidRPr="00CC335C" w:rsidRDefault="00B45688" w:rsidP="00B45688">
      <w:pPr>
        <w:jc w:val="both"/>
        <w:rPr>
          <w:rFonts w:ascii="Noto Sans" w:hAnsi="Noto Sans" w:cs="Noto Sans"/>
          <w:sz w:val="20"/>
          <w:szCs w:val="20"/>
          <w:lang w:val="es-MX"/>
        </w:rPr>
      </w:pPr>
      <w:r w:rsidRPr="00CC335C">
        <w:rPr>
          <w:rFonts w:ascii="Noto Sans" w:hAnsi="Noto Sans" w:cs="Noto Sans"/>
          <w:sz w:val="20"/>
          <w:szCs w:val="20"/>
          <w:lang w:val="es-MX"/>
        </w:rPr>
        <w:t>• Periodo de garantía: Durante la vigencia del contrato de 12 meses.</w:t>
      </w:r>
    </w:p>
    <w:p w14:paraId="22D22BEF" w14:textId="77777777" w:rsidR="00B45688" w:rsidRPr="00CC335C" w:rsidRDefault="00B45688" w:rsidP="00B45688">
      <w:pPr>
        <w:jc w:val="both"/>
        <w:rPr>
          <w:rFonts w:ascii="Noto Sans" w:hAnsi="Noto Sans" w:cs="Noto Sans"/>
          <w:sz w:val="20"/>
          <w:szCs w:val="20"/>
          <w:lang w:val="es-MX"/>
        </w:rPr>
      </w:pPr>
    </w:p>
    <w:p w14:paraId="73EC2E29" w14:textId="77777777" w:rsidR="00B45688" w:rsidRPr="00CC335C" w:rsidRDefault="00B45688" w:rsidP="00B45688">
      <w:pPr>
        <w:jc w:val="both"/>
        <w:rPr>
          <w:rFonts w:ascii="Noto Sans" w:hAnsi="Noto Sans" w:cs="Noto Sans"/>
          <w:sz w:val="20"/>
          <w:szCs w:val="20"/>
          <w:lang w:val="es-MX"/>
        </w:rPr>
      </w:pPr>
      <w:r w:rsidRPr="00CC335C">
        <w:rPr>
          <w:rFonts w:ascii="Noto Sans" w:hAnsi="Noto Sans" w:cs="Noto Sans"/>
          <w:sz w:val="20"/>
          <w:szCs w:val="20"/>
          <w:lang w:val="es-MX"/>
        </w:rPr>
        <w:t>• Garantía de mano de obra y/o partes.</w:t>
      </w:r>
    </w:p>
    <w:p w14:paraId="46B3DFE4" w14:textId="77777777" w:rsidR="00B45688" w:rsidRPr="00CC335C" w:rsidRDefault="00B45688" w:rsidP="00B45688">
      <w:pPr>
        <w:jc w:val="both"/>
        <w:rPr>
          <w:rFonts w:ascii="Noto Sans" w:hAnsi="Noto Sans" w:cs="Noto Sans"/>
          <w:sz w:val="20"/>
          <w:szCs w:val="20"/>
          <w:lang w:val="es-MX"/>
        </w:rPr>
      </w:pPr>
    </w:p>
    <w:p w14:paraId="7DA1178C" w14:textId="77777777" w:rsidR="00B45688" w:rsidRPr="004607F4" w:rsidRDefault="00B45688" w:rsidP="00B45688">
      <w:pPr>
        <w:jc w:val="both"/>
        <w:rPr>
          <w:rFonts w:ascii="Noto Sans" w:hAnsi="Noto Sans" w:cs="Noto Sans"/>
          <w:sz w:val="20"/>
          <w:szCs w:val="20"/>
          <w:lang w:val="es-MX"/>
        </w:rPr>
      </w:pPr>
      <w:r w:rsidRPr="004607F4">
        <w:rPr>
          <w:rFonts w:ascii="Noto Sans" w:hAnsi="Noto Sans" w:cs="Noto Sans"/>
          <w:sz w:val="20"/>
          <w:szCs w:val="20"/>
          <w:lang w:val="es-MX"/>
        </w:rPr>
        <w:t xml:space="preserve">No aplica. </w:t>
      </w:r>
    </w:p>
    <w:p w14:paraId="28116161" w14:textId="570CA910" w:rsidR="000408A7" w:rsidRDefault="000408A7">
      <w:pPr>
        <w:rPr>
          <w:rFonts w:ascii="Noto Sans" w:hAnsi="Noto Sans" w:cs="Noto Sans"/>
          <w:sz w:val="20"/>
          <w:szCs w:val="20"/>
          <w:lang w:val="es-MX"/>
        </w:rPr>
      </w:pPr>
      <w:r>
        <w:rPr>
          <w:rFonts w:ascii="Noto Sans" w:hAnsi="Noto Sans" w:cs="Noto Sans"/>
          <w:sz w:val="20"/>
          <w:szCs w:val="20"/>
          <w:lang w:val="es-MX"/>
        </w:rPr>
        <w:br w:type="page"/>
      </w:r>
    </w:p>
    <w:p w14:paraId="1BBEACBF" w14:textId="77777777" w:rsidR="00B45688" w:rsidRDefault="00B45688" w:rsidP="00B45688">
      <w:pPr>
        <w:jc w:val="both"/>
        <w:rPr>
          <w:rFonts w:ascii="Noto Sans" w:hAnsi="Noto Sans" w:cs="Noto Sans"/>
          <w:sz w:val="20"/>
          <w:szCs w:val="20"/>
          <w:lang w:val="es-MX"/>
        </w:rPr>
      </w:pPr>
    </w:p>
    <w:p w14:paraId="3DD1821B" w14:textId="77777777" w:rsidR="00B45688" w:rsidRPr="00CC335C" w:rsidRDefault="00B45688" w:rsidP="00B45688">
      <w:pPr>
        <w:jc w:val="both"/>
        <w:rPr>
          <w:rFonts w:ascii="Noto Sans" w:hAnsi="Noto Sans" w:cs="Noto Sans"/>
          <w:sz w:val="20"/>
          <w:szCs w:val="20"/>
          <w:lang w:val="es-MX"/>
        </w:rPr>
      </w:pPr>
      <w:r w:rsidRPr="00CC335C">
        <w:rPr>
          <w:rFonts w:ascii="Noto Sans" w:hAnsi="Noto Sans" w:cs="Noto Sans"/>
          <w:sz w:val="20"/>
          <w:szCs w:val="20"/>
          <w:lang w:val="es-MX"/>
        </w:rPr>
        <w:t>• Mantenimientos preventivos y/o correctivos.</w:t>
      </w:r>
    </w:p>
    <w:p w14:paraId="297924AB" w14:textId="77777777" w:rsidR="00B45688" w:rsidRDefault="00B45688" w:rsidP="00B45688">
      <w:pPr>
        <w:jc w:val="both"/>
        <w:rPr>
          <w:rFonts w:ascii="Noto Sans" w:hAnsi="Noto Sans" w:cs="Noto Sans"/>
          <w:sz w:val="20"/>
          <w:szCs w:val="20"/>
          <w:u w:val="single"/>
          <w:lang w:val="es-MX"/>
        </w:rPr>
      </w:pPr>
    </w:p>
    <w:p w14:paraId="27808C50" w14:textId="77777777" w:rsidR="00B45688" w:rsidRDefault="00B45688" w:rsidP="00B45688">
      <w:pPr>
        <w:jc w:val="both"/>
        <w:rPr>
          <w:rFonts w:ascii="Noto Sans" w:hAnsi="Noto Sans" w:cs="Noto Sans"/>
          <w:sz w:val="20"/>
          <w:szCs w:val="20"/>
          <w:lang w:val="es-MX"/>
        </w:rPr>
      </w:pPr>
      <w:r w:rsidRPr="004607F4">
        <w:rPr>
          <w:rFonts w:ascii="Noto Sans" w:hAnsi="Noto Sans" w:cs="Noto Sans"/>
          <w:sz w:val="20"/>
          <w:szCs w:val="20"/>
          <w:lang w:val="es-MX"/>
        </w:rPr>
        <w:t>No aplica.</w:t>
      </w:r>
    </w:p>
    <w:p w14:paraId="0993AAE3" w14:textId="77777777" w:rsidR="00B45688" w:rsidRPr="00CC335C" w:rsidRDefault="00B45688" w:rsidP="00B45688">
      <w:pPr>
        <w:jc w:val="both"/>
        <w:rPr>
          <w:rFonts w:ascii="Noto Sans" w:hAnsi="Noto Sans" w:cs="Noto Sans"/>
          <w:sz w:val="20"/>
          <w:szCs w:val="20"/>
          <w:lang w:val="es-MX"/>
        </w:rPr>
      </w:pPr>
      <w:r w:rsidRPr="00CC335C">
        <w:rPr>
          <w:rFonts w:ascii="Noto Sans" w:hAnsi="Noto Sans" w:cs="Noto Sans"/>
          <w:sz w:val="20"/>
          <w:szCs w:val="20"/>
          <w:lang w:val="es-MX"/>
        </w:rPr>
        <w:t>• En su caso si se requiere capacitación, solicitar programa para la misma.</w:t>
      </w:r>
    </w:p>
    <w:p w14:paraId="010F876F" w14:textId="77777777" w:rsidR="00B45688" w:rsidRDefault="00B45688" w:rsidP="00B45688">
      <w:pPr>
        <w:jc w:val="both"/>
        <w:rPr>
          <w:rFonts w:ascii="Noto Sans" w:hAnsi="Noto Sans" w:cs="Noto Sans"/>
          <w:sz w:val="20"/>
          <w:szCs w:val="20"/>
          <w:u w:val="single"/>
          <w:lang w:val="es-MX"/>
        </w:rPr>
      </w:pPr>
    </w:p>
    <w:p w14:paraId="4BCB4CF2" w14:textId="77777777" w:rsidR="00B45688" w:rsidRDefault="00B45688" w:rsidP="00B45688">
      <w:pPr>
        <w:jc w:val="both"/>
        <w:rPr>
          <w:rFonts w:ascii="Noto Sans" w:hAnsi="Noto Sans" w:cs="Noto Sans"/>
          <w:sz w:val="20"/>
          <w:szCs w:val="20"/>
          <w:lang w:val="es-MX"/>
        </w:rPr>
      </w:pPr>
      <w:r w:rsidRPr="004607F4">
        <w:rPr>
          <w:rFonts w:ascii="Noto Sans" w:hAnsi="Noto Sans" w:cs="Noto Sans"/>
          <w:sz w:val="20"/>
          <w:szCs w:val="20"/>
          <w:lang w:val="es-MX"/>
        </w:rPr>
        <w:t>No se requiere.</w:t>
      </w:r>
    </w:p>
    <w:p w14:paraId="5153AC6B" w14:textId="77777777" w:rsidR="00B45688" w:rsidRPr="00037499" w:rsidRDefault="00B45688" w:rsidP="00B45688">
      <w:pPr>
        <w:jc w:val="both"/>
        <w:rPr>
          <w:rFonts w:ascii="Noto Sans" w:hAnsi="Noto Sans" w:cs="Noto Sans"/>
          <w:sz w:val="20"/>
          <w:szCs w:val="20"/>
          <w:lang w:val="es-MX"/>
        </w:rPr>
      </w:pPr>
    </w:p>
    <w:p w14:paraId="120A5546" w14:textId="77777777" w:rsidR="00B45688" w:rsidRPr="00CC335C" w:rsidRDefault="00B45688" w:rsidP="00B45688">
      <w:pPr>
        <w:jc w:val="both"/>
        <w:rPr>
          <w:rFonts w:ascii="Noto Sans" w:hAnsi="Noto Sans" w:cs="Noto Sans"/>
          <w:sz w:val="20"/>
          <w:szCs w:val="20"/>
          <w:lang w:val="es-MX"/>
        </w:rPr>
      </w:pPr>
      <w:r w:rsidRPr="00CC335C">
        <w:rPr>
          <w:rFonts w:ascii="Noto Sans" w:hAnsi="Noto Sans" w:cs="Noto Sans"/>
          <w:sz w:val="20"/>
          <w:szCs w:val="20"/>
          <w:lang w:val="es-MX"/>
        </w:rPr>
        <w:t xml:space="preserve">• Tiempos máximos de reparación o atención de fallas. </w:t>
      </w:r>
    </w:p>
    <w:p w14:paraId="31760E16" w14:textId="77777777" w:rsidR="00B45688" w:rsidRPr="00037499" w:rsidRDefault="00B45688" w:rsidP="00B45688">
      <w:pPr>
        <w:jc w:val="both"/>
        <w:rPr>
          <w:rFonts w:ascii="Noto Sans" w:hAnsi="Noto Sans" w:cs="Noto Sans"/>
          <w:sz w:val="20"/>
          <w:szCs w:val="20"/>
          <w:lang w:val="es-MX"/>
        </w:rPr>
      </w:pPr>
    </w:p>
    <w:p w14:paraId="1907298D" w14:textId="77777777" w:rsidR="00B45688" w:rsidRPr="00037499" w:rsidRDefault="00B45688" w:rsidP="00B45688">
      <w:pPr>
        <w:jc w:val="both"/>
        <w:rPr>
          <w:rFonts w:ascii="Noto Sans" w:hAnsi="Noto Sans" w:cs="Noto Sans"/>
          <w:sz w:val="20"/>
          <w:szCs w:val="20"/>
          <w:lang w:val="es-MX"/>
        </w:rPr>
      </w:pPr>
      <w:r w:rsidRPr="00037499">
        <w:rPr>
          <w:rFonts w:ascii="Noto Sans" w:hAnsi="Noto Sans" w:cs="Noto Sans"/>
          <w:sz w:val="20"/>
          <w:szCs w:val="20"/>
          <w:lang w:val="es-MX"/>
        </w:rPr>
        <w:t>En caso de detectar irregularidades en la prestación del servicio, el proveedor deberá corregir la situación en un plazo que no exceda de las 24 horas posteriores a que haya sido notificado de la irregularidad, por vía telefónica o correo electrónico. Lo anterior sin costo extra para el Instituto</w:t>
      </w:r>
    </w:p>
    <w:p w14:paraId="42D1CB9B" w14:textId="77777777" w:rsidR="00B45688" w:rsidRPr="00037499" w:rsidRDefault="00B45688" w:rsidP="00B45688">
      <w:pPr>
        <w:jc w:val="both"/>
        <w:rPr>
          <w:rFonts w:ascii="Noto Sans" w:hAnsi="Noto Sans" w:cs="Noto Sans"/>
          <w:sz w:val="20"/>
          <w:szCs w:val="20"/>
          <w:lang w:val="es-MX"/>
        </w:rPr>
      </w:pPr>
    </w:p>
    <w:p w14:paraId="057CDACB" w14:textId="77777777" w:rsidR="00B45688" w:rsidRPr="00CC335C" w:rsidRDefault="00B45688" w:rsidP="00B45688">
      <w:pPr>
        <w:jc w:val="both"/>
        <w:rPr>
          <w:rFonts w:ascii="Noto Sans" w:hAnsi="Noto Sans" w:cs="Noto Sans"/>
          <w:sz w:val="20"/>
          <w:szCs w:val="20"/>
          <w:lang w:val="es-MX"/>
        </w:rPr>
      </w:pPr>
      <w:r w:rsidRPr="00CC335C">
        <w:rPr>
          <w:rFonts w:ascii="Noto Sans" w:hAnsi="Noto Sans" w:cs="Noto Sans"/>
          <w:sz w:val="20"/>
          <w:szCs w:val="20"/>
          <w:lang w:val="es-MX"/>
        </w:rPr>
        <w:t xml:space="preserve">• Porcentaje a requerir por concepto de garantía de cumplimiento en los términos del lineamiento 5.5.5 de estas POBALINES. </w:t>
      </w:r>
    </w:p>
    <w:p w14:paraId="21E25D4A" w14:textId="77777777" w:rsidR="00B45688" w:rsidRPr="00037499" w:rsidRDefault="00B45688" w:rsidP="00B45688">
      <w:pPr>
        <w:jc w:val="both"/>
        <w:rPr>
          <w:rFonts w:ascii="Noto Sans" w:hAnsi="Noto Sans" w:cs="Noto Sans"/>
          <w:sz w:val="20"/>
          <w:szCs w:val="20"/>
          <w:lang w:val="es-MX"/>
        </w:rPr>
      </w:pPr>
    </w:p>
    <w:p w14:paraId="04219490" w14:textId="77777777" w:rsidR="00B45688" w:rsidRPr="00037499" w:rsidRDefault="00B45688" w:rsidP="00B45688">
      <w:pPr>
        <w:jc w:val="both"/>
        <w:rPr>
          <w:rFonts w:ascii="Noto Sans" w:hAnsi="Noto Sans" w:cs="Noto Sans"/>
          <w:sz w:val="20"/>
          <w:szCs w:val="20"/>
          <w:lang w:val="es-MX"/>
        </w:rPr>
      </w:pPr>
      <w:r w:rsidRPr="00037499">
        <w:rPr>
          <w:rFonts w:ascii="Noto Sans" w:hAnsi="Noto Sans" w:cs="Noto Sans"/>
          <w:sz w:val="20"/>
          <w:szCs w:val="20"/>
          <w:lang w:val="es-MX"/>
        </w:rPr>
        <w:t>El licitante ganador, para garantizar el cumplimiento de todas y cada una de las obligaciones estipuladas en el contrato adjudicado, deberá presentar fianza expedida por afianzadora debidamente constituida en términos de la Ley Federal de Instituciones de Fianzas, por un importe equivalente al 10% (diez por ciento), del monto total del contrato, sin considerar el Impuesto al Valor Agregado a favor del Instituto.</w:t>
      </w:r>
    </w:p>
    <w:p w14:paraId="174D0007" w14:textId="77777777" w:rsidR="00B45688" w:rsidRPr="00037499" w:rsidRDefault="00B45688" w:rsidP="00B45688">
      <w:pPr>
        <w:jc w:val="both"/>
        <w:rPr>
          <w:rFonts w:ascii="Noto Sans" w:hAnsi="Noto Sans" w:cs="Noto Sans"/>
          <w:sz w:val="20"/>
          <w:szCs w:val="20"/>
          <w:lang w:val="es-MX"/>
        </w:rPr>
      </w:pPr>
    </w:p>
    <w:p w14:paraId="0006CA5D" w14:textId="77777777" w:rsidR="00B45688" w:rsidRDefault="00B45688" w:rsidP="00B45688">
      <w:pPr>
        <w:jc w:val="both"/>
        <w:rPr>
          <w:rFonts w:ascii="Noto Sans" w:hAnsi="Noto Sans" w:cs="Noto Sans"/>
          <w:sz w:val="20"/>
          <w:szCs w:val="20"/>
          <w:lang w:val="es-MX"/>
        </w:rPr>
      </w:pPr>
      <w:r w:rsidRPr="00037499">
        <w:rPr>
          <w:rFonts w:ascii="Noto Sans" w:hAnsi="Noto Sans" w:cs="Noto Sans"/>
          <w:sz w:val="20"/>
          <w:szCs w:val="20"/>
          <w:lang w:val="es-MX"/>
        </w:rPr>
        <w:t xml:space="preserve">k) Precisar la forma de pago para lo cual deberán especificar el tipo de moneda y si se realizará en una sola exhibición o pagos progresivos conforme a las entregas programadas en el contrato respectivo. </w:t>
      </w:r>
    </w:p>
    <w:p w14:paraId="7B3797E6" w14:textId="77777777" w:rsidR="00CC335C" w:rsidRDefault="00CC335C" w:rsidP="00B45688">
      <w:pPr>
        <w:jc w:val="both"/>
        <w:rPr>
          <w:rFonts w:ascii="Noto Sans" w:hAnsi="Noto Sans" w:cs="Noto Sans"/>
          <w:sz w:val="20"/>
          <w:szCs w:val="20"/>
          <w:lang w:val="es-MX"/>
        </w:rPr>
      </w:pPr>
    </w:p>
    <w:p w14:paraId="4CDDAC93" w14:textId="679FF1B2" w:rsidR="007A4936" w:rsidRPr="007A4936" w:rsidRDefault="00CC335C" w:rsidP="007A4936">
      <w:pPr>
        <w:jc w:val="both"/>
        <w:rPr>
          <w:rFonts w:ascii="Noto Sans" w:hAnsi="Noto Sans" w:cs="Noto Sans"/>
          <w:sz w:val="20"/>
          <w:szCs w:val="20"/>
          <w:lang w:val="es-MX"/>
        </w:rPr>
      </w:pPr>
      <w:r>
        <w:rPr>
          <w:rFonts w:ascii="Noto Sans" w:hAnsi="Noto Sans" w:cs="Noto Sans"/>
          <w:sz w:val="20"/>
          <w:szCs w:val="20"/>
          <w:lang w:val="es-MX"/>
        </w:rPr>
        <w:t>Remitirse al Numera</w:t>
      </w:r>
      <w:r w:rsidR="007A4936">
        <w:rPr>
          <w:rFonts w:ascii="Noto Sans" w:hAnsi="Noto Sans" w:cs="Noto Sans"/>
          <w:sz w:val="20"/>
          <w:szCs w:val="20"/>
          <w:lang w:val="es-MX"/>
        </w:rPr>
        <w:t>l 3. 15 Forma de Pago</w:t>
      </w:r>
      <w:r w:rsidR="007A4936" w:rsidRPr="007A4936">
        <w:rPr>
          <w:rFonts w:ascii="Noto Sans" w:hAnsi="Noto Sans" w:cs="Noto Sans"/>
          <w:sz w:val="20"/>
          <w:szCs w:val="20"/>
          <w:lang w:val="es-MX"/>
        </w:rPr>
        <w:t xml:space="preserve"> de la presente Convocatoria.</w:t>
      </w:r>
    </w:p>
    <w:p w14:paraId="1F8DFFA5" w14:textId="7E081BAB" w:rsidR="00B45688" w:rsidRPr="00037499" w:rsidRDefault="00B45688" w:rsidP="00B45688">
      <w:pPr>
        <w:jc w:val="both"/>
        <w:rPr>
          <w:rFonts w:ascii="Noto Sans" w:hAnsi="Noto Sans" w:cs="Noto Sans"/>
          <w:sz w:val="20"/>
          <w:szCs w:val="20"/>
          <w:lang w:val="es-MX"/>
        </w:rPr>
      </w:pPr>
    </w:p>
    <w:p w14:paraId="01A6DCCF" w14:textId="77777777" w:rsidR="00B45688" w:rsidRPr="00AB1325" w:rsidRDefault="00B45688" w:rsidP="00B45688">
      <w:pPr>
        <w:jc w:val="both"/>
        <w:rPr>
          <w:rFonts w:ascii="Noto Sans" w:hAnsi="Noto Sans" w:cs="Noto Sans"/>
          <w:b/>
          <w:sz w:val="20"/>
          <w:szCs w:val="20"/>
          <w:lang w:val="es-MX"/>
        </w:rPr>
      </w:pPr>
      <w:r w:rsidRPr="00AB1325">
        <w:rPr>
          <w:rFonts w:ascii="Noto Sans" w:hAnsi="Noto Sans" w:cs="Noto Sans"/>
          <w:b/>
          <w:sz w:val="20"/>
          <w:szCs w:val="20"/>
          <w:lang w:val="es-MX"/>
        </w:rPr>
        <w:t xml:space="preserve">l) Establecer los mecanismos de comprobación, supervisión y verificación de los servicios contratados y efectivamente prestados, así como del cumplimiento de las requisiciones de cada entregable. </w:t>
      </w:r>
    </w:p>
    <w:p w14:paraId="7971AD83" w14:textId="77777777" w:rsidR="00B45688" w:rsidRPr="00AB1325" w:rsidRDefault="00B45688" w:rsidP="00B45688">
      <w:pPr>
        <w:jc w:val="both"/>
        <w:rPr>
          <w:rFonts w:ascii="Noto Sans" w:hAnsi="Noto Sans" w:cs="Noto Sans"/>
          <w:b/>
          <w:sz w:val="20"/>
          <w:szCs w:val="20"/>
          <w:lang w:val="es-MX"/>
        </w:rPr>
      </w:pPr>
    </w:p>
    <w:p w14:paraId="191A8343" w14:textId="77777777" w:rsidR="00B45688" w:rsidRPr="00037499" w:rsidRDefault="00B45688" w:rsidP="00B45688">
      <w:pPr>
        <w:jc w:val="both"/>
        <w:rPr>
          <w:rFonts w:ascii="Noto Sans" w:hAnsi="Noto Sans" w:cs="Noto Sans"/>
          <w:sz w:val="20"/>
          <w:szCs w:val="20"/>
          <w:lang w:val="es-MX"/>
        </w:rPr>
      </w:pPr>
      <w:r w:rsidRPr="00037499">
        <w:rPr>
          <w:rFonts w:ascii="Noto Sans" w:hAnsi="Noto Sans" w:cs="Noto Sans"/>
          <w:sz w:val="20"/>
          <w:szCs w:val="20"/>
          <w:lang w:val="es-MX"/>
        </w:rPr>
        <w:t>Para efectos de autorización de la factura, el proveedor deberá de anexar a la misma, un listado con el nombre completo, número de afiliación, procedimiento realizado, fecha(s) de la realización del estudio o tratamiento, resultado, precio unitario e importe del servicio, e importe total de los servicios facturados. Dicha documentación será entregada al Departamento de Finanzas del nosocomio para su validación y firma por parte del Jefe de Servicio, director, Subdirector Administrativo y para posteriormente ser entregada al Administrador de Contrato.</w:t>
      </w:r>
    </w:p>
    <w:p w14:paraId="292A6C58" w14:textId="77777777" w:rsidR="00B45688" w:rsidRPr="00037499" w:rsidRDefault="00B45688" w:rsidP="00B45688">
      <w:pPr>
        <w:jc w:val="both"/>
        <w:rPr>
          <w:rFonts w:ascii="Noto Sans" w:hAnsi="Noto Sans" w:cs="Noto Sans"/>
          <w:sz w:val="20"/>
          <w:szCs w:val="20"/>
          <w:lang w:val="es-MX"/>
        </w:rPr>
      </w:pPr>
      <w:r w:rsidRPr="00037499">
        <w:rPr>
          <w:rFonts w:ascii="Noto Sans" w:hAnsi="Noto Sans" w:cs="Noto Sans"/>
          <w:sz w:val="20"/>
          <w:szCs w:val="20"/>
          <w:lang w:val="es-MX"/>
        </w:rPr>
        <w:t xml:space="preserve"> </w:t>
      </w:r>
    </w:p>
    <w:p w14:paraId="5B8B3EFD" w14:textId="77777777" w:rsidR="00B45688" w:rsidRPr="00037499" w:rsidRDefault="00B45688" w:rsidP="00B45688">
      <w:pPr>
        <w:jc w:val="both"/>
        <w:rPr>
          <w:rFonts w:ascii="Noto Sans" w:hAnsi="Noto Sans" w:cs="Noto Sans"/>
          <w:sz w:val="20"/>
          <w:szCs w:val="20"/>
          <w:lang w:val="es-MX"/>
        </w:rPr>
      </w:pPr>
      <w:r w:rsidRPr="00037499">
        <w:rPr>
          <w:rFonts w:ascii="Noto Sans" w:hAnsi="Noto Sans" w:cs="Noto Sans"/>
          <w:sz w:val="20"/>
          <w:szCs w:val="20"/>
          <w:lang w:val="es-MX"/>
        </w:rPr>
        <w:t>Así mismo el Instituto por medio del Administrador del Contrato, director y/o Subdirector Médico de la Unidad, Jefe de servicio, subdirector Administrativo o a quien éste designe, durante la vigencia del contrato podrá realizar por lo menos una verificación de los servicios realizados en sitio para corroborar el cumplimiento de las obligaciones y la adecuada prestación del servicio, dejando evidencia documental respectiva.</w:t>
      </w:r>
    </w:p>
    <w:p w14:paraId="07FC53A5" w14:textId="77777777" w:rsidR="00B45688" w:rsidRPr="00037499" w:rsidRDefault="00B45688" w:rsidP="00B45688">
      <w:pPr>
        <w:jc w:val="both"/>
        <w:rPr>
          <w:rFonts w:ascii="Noto Sans" w:hAnsi="Noto Sans" w:cs="Noto Sans"/>
          <w:sz w:val="20"/>
          <w:szCs w:val="20"/>
          <w:lang w:val="es-MX"/>
        </w:rPr>
      </w:pPr>
    </w:p>
    <w:p w14:paraId="76218B59" w14:textId="77777777" w:rsidR="00B45688" w:rsidRPr="00037499" w:rsidRDefault="00B45688" w:rsidP="00B45688">
      <w:pPr>
        <w:jc w:val="both"/>
        <w:rPr>
          <w:rFonts w:ascii="Noto Sans" w:hAnsi="Noto Sans" w:cs="Noto Sans"/>
          <w:sz w:val="20"/>
          <w:szCs w:val="20"/>
          <w:lang w:val="es-MX"/>
        </w:rPr>
      </w:pPr>
      <w:r w:rsidRPr="00037499">
        <w:rPr>
          <w:rFonts w:ascii="Noto Sans" w:hAnsi="Noto Sans" w:cs="Noto Sans"/>
          <w:sz w:val="20"/>
          <w:szCs w:val="20"/>
          <w:lang w:val="es-MX"/>
        </w:rPr>
        <w:t xml:space="preserve">Aunado a lo anterior el proveedor deberá de cumplir con los tiempos y formas del contrato, y se aplicará un control de calidad del servicio del proceso e interpretación por el jefe del Servicio de Anatomía Patológica. </w:t>
      </w:r>
    </w:p>
    <w:p w14:paraId="7FEBCE30" w14:textId="77777777" w:rsidR="00B45688" w:rsidRPr="00037499" w:rsidRDefault="00B45688" w:rsidP="00B45688">
      <w:pPr>
        <w:jc w:val="both"/>
        <w:rPr>
          <w:rFonts w:ascii="Noto Sans" w:hAnsi="Noto Sans" w:cs="Noto Sans"/>
          <w:sz w:val="20"/>
          <w:szCs w:val="20"/>
          <w:lang w:val="es-MX"/>
        </w:rPr>
      </w:pPr>
    </w:p>
    <w:p w14:paraId="14520731" w14:textId="77777777" w:rsidR="00B45688" w:rsidRPr="00037499" w:rsidRDefault="00B45688" w:rsidP="00B45688">
      <w:pPr>
        <w:jc w:val="both"/>
        <w:rPr>
          <w:rFonts w:ascii="Noto Sans" w:hAnsi="Noto Sans" w:cs="Noto Sans"/>
          <w:sz w:val="20"/>
          <w:szCs w:val="20"/>
          <w:lang w:val="es-MX"/>
        </w:rPr>
      </w:pPr>
      <w:r w:rsidRPr="00037499">
        <w:rPr>
          <w:rFonts w:ascii="Noto Sans" w:hAnsi="Noto Sans" w:cs="Noto Sans"/>
          <w:sz w:val="20"/>
          <w:szCs w:val="20"/>
          <w:lang w:val="es-MX"/>
        </w:rPr>
        <w:t>Se entregarán todas las preparaciones procesadas y por separado con marcaje adecuado todos los casos detectados como sospechosos o positivos.</w:t>
      </w:r>
    </w:p>
    <w:p w14:paraId="29EAB11A" w14:textId="77777777" w:rsidR="00B45688" w:rsidRPr="00037499" w:rsidRDefault="00B45688" w:rsidP="00B45688">
      <w:pPr>
        <w:jc w:val="both"/>
        <w:rPr>
          <w:rFonts w:ascii="Noto Sans" w:hAnsi="Noto Sans" w:cs="Noto Sans"/>
          <w:sz w:val="20"/>
          <w:szCs w:val="20"/>
          <w:lang w:val="es-MX"/>
        </w:rPr>
      </w:pPr>
    </w:p>
    <w:p w14:paraId="2B99052B" w14:textId="77777777" w:rsidR="00B45688" w:rsidRPr="00037499" w:rsidRDefault="00B45688" w:rsidP="00B45688">
      <w:pPr>
        <w:jc w:val="both"/>
        <w:rPr>
          <w:rFonts w:ascii="Noto Sans" w:hAnsi="Noto Sans" w:cs="Noto Sans"/>
          <w:sz w:val="20"/>
          <w:szCs w:val="20"/>
          <w:lang w:val="es-MX"/>
        </w:rPr>
      </w:pPr>
      <w:r w:rsidRPr="00037499">
        <w:rPr>
          <w:rFonts w:ascii="Noto Sans" w:hAnsi="Noto Sans" w:cs="Noto Sans"/>
          <w:sz w:val="20"/>
          <w:szCs w:val="20"/>
          <w:lang w:val="es-MX"/>
        </w:rPr>
        <w:t>Para garantizar la calidad de lectura, todos los resultados positivos deberán contar con la lectura adicional del médico patólogo que cumpla con las licencias, permisos, registros, certificados o autorizaciones que debe cumplir o aplicarse al bien o servicio a contratar del responsable. El 10% de los resultados normales o negativos también deberán tener la lectura de un médico patólogo que cumpla con las licencias, permisos, registros, certificados o autorizaciones que debe cumplir o aplicarse al bien o servicio a contratar del responsable.</w:t>
      </w:r>
    </w:p>
    <w:p w14:paraId="28680A7B" w14:textId="77777777" w:rsidR="00B45688" w:rsidRPr="00037499" w:rsidRDefault="00B45688" w:rsidP="00B45688">
      <w:pPr>
        <w:jc w:val="both"/>
        <w:rPr>
          <w:rFonts w:ascii="Noto Sans" w:hAnsi="Noto Sans" w:cs="Noto Sans"/>
          <w:sz w:val="20"/>
          <w:szCs w:val="20"/>
          <w:lang w:val="es-MX"/>
        </w:rPr>
      </w:pPr>
    </w:p>
    <w:p w14:paraId="3A66CB94" w14:textId="77777777" w:rsidR="00B45688" w:rsidRPr="00AB1325" w:rsidRDefault="00B45688" w:rsidP="00B45688">
      <w:pPr>
        <w:jc w:val="both"/>
        <w:rPr>
          <w:rFonts w:ascii="Noto Sans" w:hAnsi="Noto Sans" w:cs="Noto Sans"/>
          <w:b/>
          <w:sz w:val="20"/>
          <w:szCs w:val="20"/>
          <w:lang w:val="es-MX"/>
        </w:rPr>
      </w:pPr>
      <w:r w:rsidRPr="00AB1325">
        <w:rPr>
          <w:rFonts w:ascii="Noto Sans" w:hAnsi="Noto Sans" w:cs="Noto Sans"/>
          <w:b/>
          <w:sz w:val="20"/>
          <w:szCs w:val="20"/>
          <w:lang w:val="es-MX"/>
        </w:rPr>
        <w:t xml:space="preserve">m) En caso de que se solicite el otorgamiento de anticipo, deberá señalarse el porcentaje y forma de amortización del mismo, el cual debe ajustarse a las disposiciones establecidas en los artículos 13, 45, fracciones IX y X de la LAASSP y 81, fracción V del RLAASSP, y el numeral 4.2.7 del MAAGMAASSP. Así como la justificación para el otorgamiento del anticipo. </w:t>
      </w:r>
    </w:p>
    <w:p w14:paraId="149CBDC4" w14:textId="77777777" w:rsidR="00B45688" w:rsidRPr="00037499" w:rsidRDefault="00B45688" w:rsidP="00B45688">
      <w:pPr>
        <w:jc w:val="both"/>
        <w:rPr>
          <w:rFonts w:ascii="Noto Sans" w:hAnsi="Noto Sans" w:cs="Noto Sans"/>
          <w:sz w:val="20"/>
          <w:szCs w:val="20"/>
          <w:lang w:val="es-MX"/>
        </w:rPr>
      </w:pPr>
    </w:p>
    <w:p w14:paraId="5C28C93D" w14:textId="77777777" w:rsidR="00B45688" w:rsidRDefault="00B45688" w:rsidP="00B45688">
      <w:pPr>
        <w:jc w:val="both"/>
        <w:rPr>
          <w:rFonts w:ascii="Noto Sans" w:hAnsi="Noto Sans" w:cs="Noto Sans"/>
          <w:sz w:val="20"/>
          <w:szCs w:val="20"/>
          <w:lang w:val="es-MX"/>
        </w:rPr>
      </w:pPr>
      <w:r w:rsidRPr="00037499">
        <w:rPr>
          <w:rFonts w:ascii="Noto Sans" w:hAnsi="Noto Sans" w:cs="Noto Sans"/>
          <w:sz w:val="20"/>
          <w:szCs w:val="20"/>
          <w:lang w:val="es-MX"/>
        </w:rPr>
        <w:t>No se requiere.</w:t>
      </w:r>
    </w:p>
    <w:p w14:paraId="23BD1C7A" w14:textId="77777777" w:rsidR="00B45688" w:rsidRDefault="00B45688" w:rsidP="00B45688">
      <w:pPr>
        <w:jc w:val="both"/>
        <w:rPr>
          <w:rFonts w:ascii="Noto Sans" w:hAnsi="Noto Sans" w:cs="Noto Sans"/>
          <w:sz w:val="20"/>
          <w:szCs w:val="20"/>
          <w:lang w:val="es-MX"/>
        </w:rPr>
      </w:pPr>
    </w:p>
    <w:p w14:paraId="28FA3CB4" w14:textId="41CC8E4E" w:rsidR="00B45688" w:rsidRPr="00BF78EB" w:rsidRDefault="007A4936" w:rsidP="00B45688">
      <w:pPr>
        <w:jc w:val="both"/>
        <w:rPr>
          <w:rFonts w:ascii="Noto Sans" w:hAnsi="Noto Sans" w:cs="Noto Sans"/>
          <w:b/>
          <w:sz w:val="18"/>
          <w:szCs w:val="18"/>
          <w:lang w:val="es-MX"/>
        </w:rPr>
      </w:pPr>
      <w:r>
        <w:rPr>
          <w:rFonts w:ascii="Noto Sans" w:hAnsi="Noto Sans" w:cs="Noto Sans"/>
          <w:b/>
          <w:sz w:val="18"/>
          <w:szCs w:val="18"/>
          <w:lang w:val="es-MX"/>
        </w:rPr>
        <w:t>El ANEXO TÉRMINOS Y CONDICIONES FUE ELABORADO POR:</w:t>
      </w:r>
    </w:p>
    <w:p w14:paraId="22F78AB4" w14:textId="77777777" w:rsidR="00B45688" w:rsidRPr="00BF78EB" w:rsidRDefault="00B45688" w:rsidP="00B45688">
      <w:pPr>
        <w:jc w:val="both"/>
        <w:rPr>
          <w:rFonts w:ascii="Noto Sans" w:hAnsi="Noto Sans" w:cs="Noto Sans"/>
          <w:b/>
          <w:sz w:val="18"/>
          <w:szCs w:val="18"/>
          <w:lang w:val="es-MX"/>
        </w:rPr>
      </w:pPr>
      <w:r w:rsidRPr="00BF78EB">
        <w:rPr>
          <w:rFonts w:ascii="Noto Sans" w:hAnsi="Noto Sans" w:cs="Noto Sans"/>
          <w:b/>
          <w:sz w:val="18"/>
          <w:szCs w:val="18"/>
          <w:lang w:val="es-MX"/>
        </w:rPr>
        <w:t xml:space="preserve">DRA. SAMANTA GUEVARA ITURRIAGA </w:t>
      </w:r>
    </w:p>
    <w:p w14:paraId="0D90CF8B" w14:textId="77777777" w:rsidR="00B45688" w:rsidRPr="00BF78EB" w:rsidRDefault="00B45688" w:rsidP="00B45688">
      <w:pPr>
        <w:jc w:val="both"/>
        <w:rPr>
          <w:rFonts w:ascii="Noto Sans" w:hAnsi="Noto Sans" w:cs="Noto Sans"/>
          <w:b/>
          <w:sz w:val="18"/>
          <w:szCs w:val="18"/>
          <w:lang w:val="es-MX"/>
        </w:rPr>
      </w:pPr>
      <w:r w:rsidRPr="00BF78EB">
        <w:rPr>
          <w:rFonts w:ascii="Noto Sans" w:hAnsi="Noto Sans" w:cs="Noto Sans"/>
          <w:b/>
          <w:sz w:val="18"/>
          <w:szCs w:val="18"/>
          <w:lang w:val="es-MX"/>
        </w:rPr>
        <w:t>COORDINADORA AUXILIAR MÉDICA DE SALUD PÚBLICA.</w:t>
      </w:r>
    </w:p>
    <w:p w14:paraId="0776CB29" w14:textId="77777777" w:rsidR="00B45688" w:rsidRPr="00BF78EB" w:rsidRDefault="00B45688" w:rsidP="00B45688">
      <w:pPr>
        <w:jc w:val="both"/>
        <w:rPr>
          <w:rFonts w:ascii="Noto Sans" w:eastAsia="Open Sans" w:hAnsi="Noto Sans" w:cs="Noto Sans"/>
          <w:b/>
          <w:sz w:val="18"/>
          <w:szCs w:val="18"/>
        </w:rPr>
      </w:pPr>
      <w:r w:rsidRPr="00BF78EB">
        <w:rPr>
          <w:rFonts w:ascii="Noto Sans" w:hAnsi="Noto Sans" w:cs="Noto Sans"/>
          <w:b/>
          <w:sz w:val="18"/>
          <w:szCs w:val="18"/>
          <w:lang w:val="es-MX"/>
        </w:rPr>
        <w:t>TMA/MJJA</w:t>
      </w:r>
    </w:p>
    <w:p w14:paraId="735C9831" w14:textId="77777777" w:rsidR="00B45688" w:rsidRPr="006A678B" w:rsidRDefault="00B45688" w:rsidP="00B45688">
      <w:pPr>
        <w:jc w:val="both"/>
        <w:rPr>
          <w:rFonts w:ascii="Noto Sans" w:hAnsi="Noto Sans" w:cs="Noto Sans"/>
          <w:sz w:val="20"/>
          <w:szCs w:val="20"/>
          <w:lang w:val="es-MX"/>
        </w:rPr>
      </w:pPr>
    </w:p>
    <w:p w14:paraId="78E59BCC" w14:textId="77777777" w:rsidR="008464F4" w:rsidRDefault="008464F4" w:rsidP="008464F4"/>
    <w:p w14:paraId="47C1F7FB" w14:textId="77777777" w:rsidR="009D298E" w:rsidRDefault="009D298E" w:rsidP="008464F4"/>
    <w:p w14:paraId="77532AFA" w14:textId="77777777" w:rsidR="009D298E" w:rsidRDefault="009D298E" w:rsidP="008464F4"/>
    <w:p w14:paraId="4CA4AE02" w14:textId="77777777" w:rsidR="009D298E" w:rsidRDefault="009D298E" w:rsidP="008464F4"/>
    <w:p w14:paraId="64B45FDC" w14:textId="77777777" w:rsidR="009D298E" w:rsidRDefault="009D298E" w:rsidP="008464F4"/>
    <w:p w14:paraId="76CE72A7" w14:textId="77777777" w:rsidR="009D298E" w:rsidRDefault="009D298E" w:rsidP="008464F4"/>
    <w:p w14:paraId="69117AE9" w14:textId="77777777" w:rsidR="009D298E" w:rsidRDefault="009D298E" w:rsidP="008464F4"/>
    <w:p w14:paraId="5EA51B6D" w14:textId="77777777" w:rsidR="009D298E" w:rsidRDefault="009D298E" w:rsidP="008464F4"/>
    <w:p w14:paraId="7F1A1C2E" w14:textId="77777777" w:rsidR="009D298E" w:rsidRDefault="009D298E" w:rsidP="008464F4"/>
    <w:p w14:paraId="5AD8397A" w14:textId="3E71C9B5" w:rsidR="009D298E" w:rsidRDefault="007A4936" w:rsidP="008464F4">
      <w:r>
        <w:br w:type="page"/>
      </w:r>
    </w:p>
    <w:p w14:paraId="2E53F288" w14:textId="77777777" w:rsidR="00545FA5" w:rsidRPr="008464F4" w:rsidRDefault="00545FA5" w:rsidP="008464F4"/>
    <w:p w14:paraId="1B96D9AC" w14:textId="05940413" w:rsidR="008464F4" w:rsidRPr="00545FA5" w:rsidRDefault="00545FA5" w:rsidP="00545FA5">
      <w:pPr>
        <w:jc w:val="center"/>
        <w:rPr>
          <w:b/>
        </w:rPr>
      </w:pPr>
      <w:r w:rsidRPr="00545FA5">
        <w:rPr>
          <w:b/>
        </w:rPr>
        <w:t>ANEXO NO. 3</w:t>
      </w:r>
    </w:p>
    <w:p w14:paraId="05295901" w14:textId="77777777" w:rsidR="008464F4" w:rsidRPr="00545FA5" w:rsidRDefault="008464F4" w:rsidP="00545FA5">
      <w:pPr>
        <w:jc w:val="center"/>
        <w:rPr>
          <w:b/>
        </w:rPr>
      </w:pPr>
    </w:p>
    <w:p w14:paraId="1E4833B6" w14:textId="55F54C6A" w:rsidR="008464F4" w:rsidRPr="00545FA5" w:rsidRDefault="00545FA5" w:rsidP="00545FA5">
      <w:pPr>
        <w:jc w:val="center"/>
        <w:rPr>
          <w:b/>
        </w:rPr>
      </w:pPr>
      <w:bookmarkStart w:id="39" w:name="_Toc336378699"/>
      <w:bookmarkStart w:id="40" w:name="_Toc356557694"/>
      <w:bookmarkStart w:id="41" w:name="_Toc358979947"/>
      <w:bookmarkStart w:id="42" w:name="_Toc367205822"/>
      <w:r w:rsidRPr="00545FA5">
        <w:rPr>
          <w:b/>
        </w:rPr>
        <w:t>MODELO DE CONTRATO</w:t>
      </w:r>
      <w:bookmarkEnd w:id="39"/>
      <w:bookmarkEnd w:id="40"/>
      <w:bookmarkEnd w:id="41"/>
      <w:bookmarkEnd w:id="42"/>
    </w:p>
    <w:p w14:paraId="6549C2AA" w14:textId="77777777" w:rsidR="008464F4" w:rsidRDefault="008464F4" w:rsidP="008464F4"/>
    <w:tbl>
      <w:tblPr>
        <w:tblStyle w:val="Tablaconcuadrcula"/>
        <w:tblW w:w="0" w:type="auto"/>
        <w:tblLook w:val="04A0" w:firstRow="1" w:lastRow="0" w:firstColumn="1" w:lastColumn="0" w:noHBand="0" w:noVBand="1"/>
      </w:tblPr>
      <w:tblGrid>
        <w:gridCol w:w="10940"/>
      </w:tblGrid>
      <w:tr w:rsidR="00545FA5" w14:paraId="6C443099" w14:textId="77777777" w:rsidTr="00545FA5">
        <w:tc>
          <w:tcPr>
            <w:tcW w:w="10940" w:type="dxa"/>
          </w:tcPr>
          <w:p w14:paraId="2789CB2C" w14:textId="51ADF6FC" w:rsidR="00545FA5" w:rsidRDefault="00545FA5" w:rsidP="008464F4">
            <w:r>
              <w:t xml:space="preserve">                                                                                                                                          NO. DE CONTRATO:</w:t>
            </w:r>
          </w:p>
        </w:tc>
      </w:tr>
    </w:tbl>
    <w:p w14:paraId="770F3EDF" w14:textId="77777777" w:rsidR="00545FA5" w:rsidRDefault="00545FA5" w:rsidP="008464F4"/>
    <w:p w14:paraId="1FD88DFB" w14:textId="77777777" w:rsidR="00545FA5" w:rsidRPr="00543834" w:rsidRDefault="00545FA5" w:rsidP="00545FA5">
      <w:pPr>
        <w:jc w:val="center"/>
        <w:rPr>
          <w:rFonts w:ascii="Noto Sans" w:hAnsi="Noto Sans" w:cs="Noto Sans"/>
          <w:sz w:val="20"/>
          <w:szCs w:val="20"/>
        </w:rPr>
      </w:pPr>
      <w:r w:rsidRPr="00543834">
        <w:rPr>
          <w:rFonts w:ascii="Noto Sans" w:hAnsi="Noto Sans" w:cs="Noto Sans"/>
          <w:sz w:val="20"/>
          <w:szCs w:val="20"/>
        </w:rPr>
        <w:t>MODELO DE CONTRATO PARA LA PRESTACIÓN DE SERVICIOS, LAASSP.</w:t>
      </w:r>
    </w:p>
    <w:p w14:paraId="51CB9486" w14:textId="77777777" w:rsidR="00545FA5" w:rsidRPr="00543834" w:rsidRDefault="00545FA5" w:rsidP="00545FA5">
      <w:pPr>
        <w:jc w:val="both"/>
        <w:rPr>
          <w:rFonts w:ascii="Noto Sans" w:hAnsi="Noto Sans" w:cs="Noto Sans"/>
          <w:sz w:val="20"/>
          <w:szCs w:val="20"/>
        </w:rPr>
      </w:pPr>
    </w:p>
    <w:p w14:paraId="0A0DC2D2" w14:textId="77777777" w:rsidR="00545FA5" w:rsidRPr="00543834" w:rsidRDefault="00545FA5" w:rsidP="00545FA5">
      <w:pPr>
        <w:jc w:val="both"/>
        <w:rPr>
          <w:rFonts w:ascii="Noto Sans" w:hAnsi="Noto Sans" w:cs="Noto Sans"/>
          <w:sz w:val="20"/>
          <w:szCs w:val="20"/>
        </w:rPr>
      </w:pPr>
      <w:r w:rsidRPr="00543834">
        <w:rPr>
          <w:rFonts w:ascii="Noto Sans" w:hAnsi="Noto Sans" w:cs="Noto Sans"/>
          <w:sz w:val="20"/>
          <w:szCs w:val="20"/>
        </w:rPr>
        <w:t xml:space="preserve">CONTRATO </w:t>
      </w:r>
      <w:r w:rsidRPr="00543834">
        <w:rPr>
          <w:rFonts w:ascii="Noto Sans" w:hAnsi="Noto Sans" w:cs="Noto Sans"/>
          <w:b/>
          <w:sz w:val="20"/>
          <w:szCs w:val="20"/>
          <w:u w:val="single"/>
        </w:rPr>
        <w:t>(ABIERTO O CERRADO)</w:t>
      </w:r>
      <w:r w:rsidRPr="00543834">
        <w:rPr>
          <w:rFonts w:ascii="Noto Sans" w:hAnsi="Noto Sans" w:cs="Noto Sans"/>
          <w:sz w:val="20"/>
          <w:szCs w:val="20"/>
        </w:rPr>
        <w:t xml:space="preserve"> PARA LA PRESTACIÓN DE SERVICIOS DE </w:t>
      </w:r>
      <w:r w:rsidRPr="00543834">
        <w:rPr>
          <w:rFonts w:ascii="Noto Sans" w:hAnsi="Noto Sans" w:cs="Noto Sans"/>
          <w:b/>
          <w:sz w:val="20"/>
          <w:szCs w:val="20"/>
        </w:rPr>
        <w:t>(</w:t>
      </w:r>
      <w:r w:rsidRPr="00543834">
        <w:rPr>
          <w:rFonts w:ascii="Noto Sans" w:hAnsi="Noto Sans" w:cs="Noto Sans"/>
          <w:b/>
          <w:sz w:val="20"/>
          <w:szCs w:val="20"/>
          <w:u w:val="single"/>
        </w:rPr>
        <w:t>DESCRIPCIÓN</w:t>
      </w:r>
      <w:r w:rsidRPr="00543834">
        <w:rPr>
          <w:rFonts w:ascii="Noto Sans" w:hAnsi="Noto Sans" w:cs="Noto Sans"/>
          <w:b/>
          <w:sz w:val="20"/>
          <w:szCs w:val="20"/>
        </w:rPr>
        <w:t>),</w:t>
      </w:r>
      <w:r w:rsidRPr="00543834">
        <w:rPr>
          <w:rFonts w:ascii="Noto Sans" w:hAnsi="Noto Sans" w:cs="Noto Sans"/>
          <w:sz w:val="20"/>
          <w:szCs w:val="20"/>
        </w:rPr>
        <w:t xml:space="preserve"> CON CARÁCTER </w:t>
      </w:r>
      <w:r w:rsidRPr="00543834">
        <w:rPr>
          <w:rFonts w:ascii="Noto Sans" w:hAnsi="Noto Sans" w:cs="Noto Sans"/>
          <w:b/>
          <w:sz w:val="20"/>
          <w:szCs w:val="20"/>
        </w:rPr>
        <w:t>(NACIONAL / INTERNACIONAL BAJO COBERTURA DE LOS TRATADOS / INTERNACIONAL ABIERTA)</w:t>
      </w:r>
      <w:r w:rsidRPr="00543834">
        <w:rPr>
          <w:rFonts w:ascii="Noto Sans" w:hAnsi="Noto Sans" w:cs="Noto Sans"/>
          <w:sz w:val="20"/>
          <w:szCs w:val="20"/>
        </w:rPr>
        <w:t xml:space="preserve"> QUE CELEBRAN, POR UNA PARTE, EL EJECUTIVO FEDERAL POR CONDUCTO DE LA  (NOMBRE DE LA DEPENDENCIA O ENTIDAD), EN LO SUCESIVO</w:t>
      </w:r>
      <w:r w:rsidRPr="00543834">
        <w:rPr>
          <w:rFonts w:ascii="Noto Sans" w:hAnsi="Noto Sans" w:cs="Noto Sans"/>
          <w:b/>
          <w:sz w:val="20"/>
          <w:szCs w:val="20"/>
        </w:rPr>
        <w:t xml:space="preserve"> “LA DEPENDENCIA O ENTIDAD”,</w:t>
      </w:r>
      <w:r w:rsidRPr="00543834">
        <w:rPr>
          <w:rFonts w:ascii="Noto Sans" w:hAnsi="Noto Sans" w:cs="Noto Sans"/>
          <w:sz w:val="20"/>
          <w:szCs w:val="20"/>
        </w:rPr>
        <w:t xml:space="preserve"> REPRESENTADA POR </w:t>
      </w:r>
      <w:r w:rsidRPr="00543834">
        <w:rPr>
          <w:rFonts w:ascii="Noto Sans" w:hAnsi="Noto Sans" w:cs="Noto Sans"/>
          <w:b/>
          <w:bCs/>
          <w:sz w:val="20"/>
          <w:szCs w:val="20"/>
          <w:u w:val="single"/>
        </w:rPr>
        <w:t>(NOMBRE DEL REPRESENTANTE DE LA DEPENDENCIA O ENTIDAD)</w:t>
      </w:r>
      <w:r w:rsidRPr="00543834">
        <w:rPr>
          <w:rFonts w:ascii="Noto Sans" w:hAnsi="Noto Sans" w:cs="Noto Sans"/>
          <w:sz w:val="20"/>
          <w:szCs w:val="20"/>
        </w:rPr>
        <w:t xml:space="preserve">, EN SU CARÁCTER DE </w:t>
      </w:r>
      <w:r w:rsidRPr="00543834">
        <w:rPr>
          <w:rFonts w:ascii="Noto Sans" w:hAnsi="Noto Sans" w:cs="Noto Sans"/>
          <w:b/>
          <w:bCs/>
          <w:sz w:val="20"/>
          <w:szCs w:val="20"/>
        </w:rPr>
        <w:t>(</w:t>
      </w:r>
      <w:r w:rsidRPr="00543834">
        <w:rPr>
          <w:rFonts w:ascii="Noto Sans" w:hAnsi="Noto Sans" w:cs="Noto Sans"/>
          <w:b/>
          <w:bCs/>
          <w:sz w:val="20"/>
          <w:szCs w:val="20"/>
          <w:u w:val="single"/>
        </w:rPr>
        <w:t>SEÑALAR CARGO DEL REPRESENTANTE)</w:t>
      </w:r>
      <w:r w:rsidRPr="00543834">
        <w:rPr>
          <w:rFonts w:ascii="Noto Sans" w:hAnsi="Noto Sans" w:cs="Noto Sans"/>
          <w:sz w:val="20"/>
          <w:szCs w:val="20"/>
        </w:rPr>
        <w:t>, Y POR LA OTRA, (</w:t>
      </w:r>
      <w:r w:rsidRPr="00543834">
        <w:rPr>
          <w:rFonts w:ascii="Noto Sans" w:hAnsi="Noto Sans" w:cs="Noto Sans"/>
          <w:sz w:val="20"/>
          <w:szCs w:val="20"/>
          <w:u w:val="single"/>
        </w:rPr>
        <w:t>NOMBRE DE LA PERSONA FÍSICA O RAZON SOCIAL DE LA MORAL)</w:t>
      </w:r>
      <w:r w:rsidRPr="00543834">
        <w:rPr>
          <w:rFonts w:ascii="Noto Sans" w:hAnsi="Noto Sans" w:cs="Noto Sans"/>
          <w:sz w:val="20"/>
          <w:szCs w:val="20"/>
        </w:rPr>
        <w:t xml:space="preserve">, </w:t>
      </w:r>
      <w:r w:rsidRPr="00543834">
        <w:rPr>
          <w:rFonts w:ascii="Noto Sans" w:hAnsi="Noto Sans" w:cs="Noto Sans"/>
          <w:b/>
          <w:sz w:val="20"/>
          <w:szCs w:val="20"/>
          <w:u w:val="single"/>
        </w:rPr>
        <w:t>(SI ES CONJUNTA MENCIONAR EL NOMBRE DE CADA UNO DE ELLOS)</w:t>
      </w:r>
      <w:r w:rsidRPr="00543834">
        <w:rPr>
          <w:rFonts w:ascii="Noto Sans" w:hAnsi="Noto Sans" w:cs="Noto Sans"/>
          <w:sz w:val="20"/>
          <w:szCs w:val="20"/>
        </w:rPr>
        <w:t xml:space="preserve"> EN LO SUCESIVO </w:t>
      </w:r>
      <w:r w:rsidRPr="00543834">
        <w:rPr>
          <w:rFonts w:ascii="Noto Sans" w:hAnsi="Noto Sans" w:cs="Noto Sans"/>
          <w:b/>
          <w:sz w:val="20"/>
          <w:szCs w:val="20"/>
        </w:rPr>
        <w:t>“EL PROVEEDOR”</w:t>
      </w:r>
      <w:r w:rsidRPr="00543834">
        <w:rPr>
          <w:rFonts w:ascii="Noto Sans" w:hAnsi="Noto Sans" w:cs="Noto Sans"/>
          <w:sz w:val="20"/>
          <w:szCs w:val="20"/>
        </w:rPr>
        <w:t>, (</w:t>
      </w:r>
      <w:r w:rsidRPr="00543834">
        <w:rPr>
          <w:rFonts w:ascii="Noto Sans" w:hAnsi="Noto Sans" w:cs="Noto Sans"/>
          <w:b/>
          <w:sz w:val="20"/>
          <w:szCs w:val="20"/>
          <w:u w:val="single"/>
        </w:rPr>
        <w:t>SÓLO SI EL PROVEEDOR ES PERSONA MORAL MOSTRAR EL SIGUIENTE TEXTO):</w:t>
      </w:r>
      <w:r w:rsidRPr="00543834">
        <w:rPr>
          <w:rFonts w:ascii="Noto Sans" w:hAnsi="Noto Sans" w:cs="Noto Sans"/>
          <w:b/>
          <w:bCs/>
          <w:sz w:val="20"/>
          <w:szCs w:val="20"/>
        </w:rPr>
        <w:t xml:space="preserve"> </w:t>
      </w:r>
      <w:r w:rsidRPr="00543834">
        <w:rPr>
          <w:rFonts w:ascii="Noto Sans" w:hAnsi="Noto Sans" w:cs="Noto Sans"/>
          <w:sz w:val="20"/>
          <w:szCs w:val="20"/>
        </w:rPr>
        <w:t>REPRESENTADA POR (</w:t>
      </w:r>
      <w:r w:rsidRPr="00543834">
        <w:rPr>
          <w:rFonts w:ascii="Noto Sans" w:hAnsi="Noto Sans" w:cs="Noto Sans"/>
          <w:sz w:val="20"/>
          <w:szCs w:val="20"/>
          <w:u w:val="single"/>
        </w:rPr>
        <w:t>NOMBRE DEL REPRESENTANTE DE LA PERSONA FÍSICA O MORAL)</w:t>
      </w:r>
      <w:r w:rsidRPr="00543834">
        <w:rPr>
          <w:rFonts w:ascii="Noto Sans" w:hAnsi="Noto Sans" w:cs="Noto Sans"/>
          <w:sz w:val="20"/>
          <w:szCs w:val="20"/>
        </w:rPr>
        <w:t xml:space="preserve">, EN SU CARÁCTER DE </w:t>
      </w:r>
      <w:r w:rsidRPr="00543834">
        <w:rPr>
          <w:rFonts w:ascii="Noto Sans" w:hAnsi="Noto Sans" w:cs="Noto Sans"/>
          <w:b/>
          <w:sz w:val="20"/>
          <w:szCs w:val="20"/>
          <w:u w:val="single"/>
        </w:rPr>
        <w:t xml:space="preserve">(SEÑALAR EN SU CASO EL CARÁCTER DEL REPRESENTANTE: </w:t>
      </w:r>
      <w:r w:rsidRPr="00543834">
        <w:rPr>
          <w:rFonts w:ascii="Noto Sans" w:hAnsi="Noto Sans" w:cs="Noto Sans"/>
          <w:sz w:val="20"/>
          <w:szCs w:val="20"/>
          <w:u w:val="single"/>
        </w:rPr>
        <w:t>APODERADO, REPRESENTANTE LEGAL, ADMINISTRADOR ÚNICO O PRESIDENTE DEL CONSEJO DE ADMINISTRACIÓN),</w:t>
      </w:r>
      <w:r w:rsidRPr="00543834">
        <w:rPr>
          <w:rFonts w:ascii="Noto Sans" w:hAnsi="Noto Sans" w:cs="Noto Sans"/>
          <w:sz w:val="20"/>
          <w:szCs w:val="20"/>
        </w:rPr>
        <w:t xml:space="preserve"> </w:t>
      </w:r>
      <w:r w:rsidRPr="00543834">
        <w:rPr>
          <w:rFonts w:ascii="Noto Sans" w:hAnsi="Noto Sans" w:cs="Noto Sans"/>
          <w:sz w:val="20"/>
          <w:szCs w:val="20"/>
          <w:u w:val="single"/>
        </w:rPr>
        <w:t>(MENCIONAR CADA UNO DE LOS REPRESENTANTES DE LAS PERSONAS QUE DE MANERA CONJUNTA FORMALIZAN EL CONTRATO)</w:t>
      </w:r>
      <w:r w:rsidRPr="00543834">
        <w:rPr>
          <w:rFonts w:ascii="Noto Sans" w:hAnsi="Noto Sans" w:cs="Noto Sans"/>
          <w:sz w:val="20"/>
          <w:szCs w:val="20"/>
        </w:rPr>
        <w:t xml:space="preserve"> A QUIENES DE MANERA CONJUNTA SE LES DENOMINARÁ </w:t>
      </w:r>
      <w:r w:rsidRPr="00543834">
        <w:rPr>
          <w:rFonts w:ascii="Noto Sans" w:hAnsi="Noto Sans" w:cs="Noto Sans"/>
          <w:b/>
          <w:sz w:val="20"/>
          <w:szCs w:val="20"/>
        </w:rPr>
        <w:t>“LAS PARTES”</w:t>
      </w:r>
      <w:r w:rsidRPr="00543834">
        <w:rPr>
          <w:rFonts w:ascii="Noto Sans" w:hAnsi="Noto Sans" w:cs="Noto Sans"/>
          <w:sz w:val="20"/>
          <w:szCs w:val="20"/>
        </w:rPr>
        <w:t>, AL TENOR DE LAS DECLARACIONES Y CLÁUSULAS SIGUIENTES:</w:t>
      </w:r>
    </w:p>
    <w:p w14:paraId="4CF79DE6" w14:textId="77777777" w:rsidR="00545FA5" w:rsidRPr="00543834" w:rsidRDefault="00545FA5" w:rsidP="00545FA5">
      <w:pPr>
        <w:jc w:val="both"/>
        <w:rPr>
          <w:rFonts w:ascii="Noto Sans" w:hAnsi="Noto Sans" w:cs="Noto Sans"/>
          <w:sz w:val="20"/>
          <w:szCs w:val="20"/>
        </w:rPr>
      </w:pPr>
    </w:p>
    <w:p w14:paraId="52714F74" w14:textId="77777777" w:rsidR="00545FA5" w:rsidRPr="00543834" w:rsidRDefault="00545FA5" w:rsidP="00545FA5">
      <w:pPr>
        <w:jc w:val="center"/>
        <w:rPr>
          <w:rFonts w:ascii="Noto Sans" w:hAnsi="Noto Sans" w:cs="Noto Sans"/>
          <w:sz w:val="20"/>
          <w:szCs w:val="20"/>
          <w:bdr w:val="none" w:sz="0" w:space="0" w:color="auto" w:frame="1"/>
          <w:lang w:eastAsia="es-MX"/>
        </w:rPr>
      </w:pPr>
      <w:r w:rsidRPr="00545FA5">
        <w:rPr>
          <w:rFonts w:ascii="Noto Sans" w:hAnsi="Noto Sans" w:cs="Noto Sans"/>
          <w:b/>
          <w:sz w:val="20"/>
          <w:szCs w:val="20"/>
        </w:rPr>
        <w:t>DECLARACIONES</w:t>
      </w:r>
    </w:p>
    <w:p w14:paraId="6001F93E" w14:textId="77777777" w:rsidR="00545FA5" w:rsidRPr="00543834" w:rsidRDefault="00545FA5" w:rsidP="00545FA5">
      <w:pPr>
        <w:jc w:val="both"/>
        <w:rPr>
          <w:rFonts w:ascii="Noto Sans" w:hAnsi="Noto Sans" w:cs="Noto Sans"/>
          <w:sz w:val="20"/>
          <w:szCs w:val="20"/>
        </w:rPr>
      </w:pPr>
    </w:p>
    <w:p w14:paraId="46C3B323" w14:textId="77777777" w:rsidR="00545FA5" w:rsidRPr="00543834" w:rsidRDefault="00545FA5" w:rsidP="00545FA5">
      <w:pPr>
        <w:widowControl w:val="0"/>
        <w:tabs>
          <w:tab w:val="left" w:pos="426"/>
        </w:tabs>
        <w:ind w:left="426" w:hanging="426"/>
        <w:jc w:val="both"/>
        <w:rPr>
          <w:rFonts w:ascii="Noto Sans" w:hAnsi="Noto Sans" w:cs="Noto Sans"/>
          <w:sz w:val="20"/>
          <w:szCs w:val="20"/>
        </w:rPr>
      </w:pPr>
      <w:r w:rsidRPr="00543834">
        <w:rPr>
          <w:rFonts w:ascii="Noto Sans" w:hAnsi="Noto Sans" w:cs="Noto Sans"/>
          <w:b/>
          <w:sz w:val="20"/>
          <w:szCs w:val="20"/>
        </w:rPr>
        <w:t xml:space="preserve">1. </w:t>
      </w:r>
      <w:r w:rsidRPr="00543834">
        <w:rPr>
          <w:rFonts w:ascii="Noto Sans" w:hAnsi="Noto Sans" w:cs="Noto Sans"/>
          <w:b/>
          <w:sz w:val="20"/>
          <w:szCs w:val="20"/>
        </w:rPr>
        <w:tab/>
        <w:t>“LA DEPENDENCIA O ENTIDAD”</w:t>
      </w:r>
      <w:r w:rsidRPr="00543834">
        <w:rPr>
          <w:rFonts w:ascii="Noto Sans" w:hAnsi="Noto Sans" w:cs="Noto Sans"/>
          <w:sz w:val="20"/>
          <w:szCs w:val="20"/>
        </w:rPr>
        <w:t xml:space="preserve"> </w:t>
      </w:r>
      <w:r w:rsidRPr="00543834">
        <w:rPr>
          <w:rFonts w:ascii="Noto Sans" w:hAnsi="Noto Sans" w:cs="Noto Sans"/>
          <w:bCs/>
          <w:sz w:val="20"/>
          <w:szCs w:val="20"/>
        </w:rPr>
        <w:t xml:space="preserve">declara que: </w:t>
      </w:r>
    </w:p>
    <w:p w14:paraId="5CBC29F8" w14:textId="77777777" w:rsidR="00545FA5" w:rsidRPr="00543834" w:rsidRDefault="00545FA5" w:rsidP="00545FA5">
      <w:pPr>
        <w:widowControl w:val="0"/>
        <w:tabs>
          <w:tab w:val="left" w:pos="426"/>
        </w:tabs>
        <w:ind w:left="426" w:hanging="426"/>
        <w:jc w:val="both"/>
        <w:rPr>
          <w:rFonts w:ascii="Noto Sans" w:hAnsi="Noto Sans" w:cs="Noto Sans"/>
          <w:sz w:val="20"/>
          <w:szCs w:val="20"/>
        </w:rPr>
      </w:pPr>
    </w:p>
    <w:p w14:paraId="39A2EA48" w14:textId="77777777" w:rsidR="00545FA5" w:rsidRPr="00543834" w:rsidRDefault="00545FA5" w:rsidP="00545FA5">
      <w:pPr>
        <w:widowControl w:val="0"/>
        <w:tabs>
          <w:tab w:val="left" w:pos="426"/>
        </w:tabs>
        <w:ind w:left="426" w:hanging="426"/>
        <w:jc w:val="both"/>
        <w:rPr>
          <w:rFonts w:ascii="Noto Sans" w:hAnsi="Noto Sans" w:cs="Noto Sans"/>
          <w:b/>
          <w:bCs/>
          <w:sz w:val="20"/>
          <w:szCs w:val="20"/>
        </w:rPr>
      </w:pPr>
      <w:r w:rsidRPr="00543834">
        <w:rPr>
          <w:rFonts w:ascii="Noto Sans" w:hAnsi="Noto Sans" w:cs="Noto Sans"/>
          <w:b/>
          <w:sz w:val="20"/>
          <w:szCs w:val="20"/>
        </w:rPr>
        <w:t>I.1</w:t>
      </w:r>
      <w:r w:rsidRPr="00543834">
        <w:rPr>
          <w:rFonts w:ascii="Noto Sans" w:hAnsi="Noto Sans" w:cs="Noto Sans"/>
          <w:sz w:val="20"/>
          <w:szCs w:val="20"/>
        </w:rPr>
        <w:tab/>
        <w:t xml:space="preserve">Es una </w:t>
      </w:r>
      <w:r w:rsidRPr="00543834">
        <w:rPr>
          <w:rFonts w:ascii="Noto Sans" w:hAnsi="Noto Sans" w:cs="Noto Sans"/>
          <w:b/>
          <w:sz w:val="20"/>
          <w:szCs w:val="20"/>
        </w:rPr>
        <w:t>“LA DEPENDENCIA O ENTIDAD”</w:t>
      </w:r>
      <w:r w:rsidRPr="00543834">
        <w:rPr>
          <w:rFonts w:ascii="Noto Sans" w:hAnsi="Noto Sans" w:cs="Noto Sans"/>
          <w:sz w:val="20"/>
          <w:szCs w:val="20"/>
        </w:rPr>
        <w:t>, de conformidad con</w:t>
      </w:r>
      <w:r w:rsidRPr="00543834">
        <w:rPr>
          <w:rFonts w:ascii="Noto Sans" w:hAnsi="Noto Sans" w:cs="Noto Sans"/>
          <w:sz w:val="20"/>
          <w:szCs w:val="20"/>
          <w:u w:val="single"/>
        </w:rPr>
        <w:t xml:space="preserve"> </w:t>
      </w:r>
      <w:r w:rsidRPr="00543834">
        <w:rPr>
          <w:rFonts w:ascii="Noto Sans" w:hAnsi="Noto Sans" w:cs="Noto Sans"/>
          <w:b/>
          <w:sz w:val="20"/>
          <w:szCs w:val="20"/>
          <w:u w:val="single"/>
        </w:rPr>
        <w:t xml:space="preserve">(ORDENAMIENTO JURÍDICO EN LOS QUE SE REGULE SU EXISTENCIA), </w:t>
      </w:r>
      <w:r w:rsidRPr="00543834">
        <w:rPr>
          <w:rFonts w:ascii="Noto Sans" w:hAnsi="Noto Sans" w:cs="Noto Sans"/>
          <w:sz w:val="20"/>
          <w:szCs w:val="20"/>
        </w:rPr>
        <w:t xml:space="preserve">cuya competencia y atribuciones se señalan en ___ </w:t>
      </w:r>
      <w:r w:rsidRPr="00543834">
        <w:rPr>
          <w:rFonts w:ascii="Noto Sans" w:hAnsi="Noto Sans" w:cs="Noto Sans"/>
          <w:b/>
          <w:sz w:val="20"/>
          <w:szCs w:val="20"/>
        </w:rPr>
        <w:t>(</w:t>
      </w:r>
      <w:r w:rsidRPr="00543834">
        <w:rPr>
          <w:rFonts w:ascii="Noto Sans" w:hAnsi="Noto Sans" w:cs="Noto Sans"/>
          <w:b/>
          <w:sz w:val="20"/>
          <w:szCs w:val="20"/>
          <w:u w:val="single"/>
        </w:rPr>
        <w:t>ORDENAMIENTO JURÍDICO EN LOS QUE SE REGULEN SUS ATRIBUCIONES Y COMPETENCIAS</w:t>
      </w:r>
      <w:r w:rsidRPr="00543834">
        <w:rPr>
          <w:rFonts w:ascii="Noto Sans" w:hAnsi="Noto Sans" w:cs="Noto Sans"/>
          <w:b/>
          <w:sz w:val="20"/>
          <w:szCs w:val="20"/>
        </w:rPr>
        <w:t>)</w:t>
      </w:r>
      <w:r w:rsidRPr="00543834">
        <w:rPr>
          <w:rFonts w:ascii="Noto Sans" w:hAnsi="Noto Sans" w:cs="Noto Sans"/>
          <w:sz w:val="20"/>
          <w:szCs w:val="20"/>
        </w:rPr>
        <w:t xml:space="preserve">. </w:t>
      </w:r>
    </w:p>
    <w:p w14:paraId="3A02A82B" w14:textId="77777777" w:rsidR="00545FA5" w:rsidRPr="00543834" w:rsidRDefault="00545FA5" w:rsidP="00545FA5">
      <w:pPr>
        <w:widowControl w:val="0"/>
        <w:tabs>
          <w:tab w:val="left" w:pos="426"/>
        </w:tabs>
        <w:ind w:left="426" w:hanging="426"/>
        <w:jc w:val="both"/>
        <w:rPr>
          <w:rFonts w:ascii="Noto Sans" w:hAnsi="Noto Sans" w:cs="Noto Sans"/>
          <w:sz w:val="20"/>
          <w:szCs w:val="20"/>
        </w:rPr>
      </w:pPr>
    </w:p>
    <w:p w14:paraId="12FA5590" w14:textId="77777777" w:rsidR="00545FA5" w:rsidRPr="00543834" w:rsidRDefault="00545FA5" w:rsidP="00545FA5">
      <w:pPr>
        <w:ind w:left="426" w:hanging="426"/>
        <w:jc w:val="both"/>
        <w:rPr>
          <w:rFonts w:ascii="Noto Sans" w:hAnsi="Noto Sans" w:cs="Noto Sans"/>
          <w:sz w:val="20"/>
          <w:szCs w:val="20"/>
        </w:rPr>
      </w:pPr>
      <w:r w:rsidRPr="00543834">
        <w:rPr>
          <w:rFonts w:ascii="Noto Sans" w:hAnsi="Noto Sans" w:cs="Noto Sans"/>
          <w:b/>
          <w:sz w:val="20"/>
          <w:szCs w:val="20"/>
        </w:rPr>
        <w:t>I.2</w:t>
      </w:r>
      <w:r w:rsidRPr="00543834">
        <w:rPr>
          <w:rFonts w:ascii="Noto Sans" w:hAnsi="Noto Sans" w:cs="Noto Sans"/>
          <w:sz w:val="20"/>
          <w:szCs w:val="20"/>
        </w:rPr>
        <w:tab/>
        <w:t xml:space="preserve">Conforme a lo dispuesto por </w:t>
      </w:r>
      <w:r w:rsidRPr="00543834">
        <w:rPr>
          <w:rFonts w:ascii="Noto Sans" w:hAnsi="Noto Sans" w:cs="Noto Sans"/>
          <w:b/>
          <w:sz w:val="20"/>
          <w:szCs w:val="20"/>
          <w:u w:val="single"/>
        </w:rPr>
        <w:t xml:space="preserve">(ORDENAMIENTO JURÍDICO EN EL QUE SE REGULEN SUS FACULTADES O INSTRUMENTO NOTARIAL EN EL QUE SE LE OTORGA LAS FACULTADES), </w:t>
      </w:r>
      <w:r w:rsidRPr="00543834">
        <w:rPr>
          <w:rFonts w:ascii="Noto Sans" w:hAnsi="Noto Sans" w:cs="Noto Sans"/>
          <w:sz w:val="20"/>
          <w:szCs w:val="20"/>
        </w:rPr>
        <w:t>el C.</w:t>
      </w:r>
      <w:r w:rsidRPr="00543834">
        <w:rPr>
          <w:rFonts w:ascii="Noto Sans" w:hAnsi="Noto Sans" w:cs="Noto Sans"/>
          <w:bCs/>
          <w:sz w:val="20"/>
          <w:szCs w:val="20"/>
        </w:rPr>
        <w:t xml:space="preserve"> </w:t>
      </w:r>
      <w:r w:rsidRPr="00543834">
        <w:rPr>
          <w:rFonts w:ascii="Noto Sans" w:hAnsi="Noto Sans" w:cs="Noto Sans"/>
          <w:sz w:val="20"/>
          <w:szCs w:val="20"/>
          <w:u w:val="single"/>
        </w:rPr>
        <w:t>(</w:t>
      </w:r>
      <w:r w:rsidRPr="00543834">
        <w:rPr>
          <w:rFonts w:ascii="Noto Sans" w:hAnsi="Noto Sans" w:cs="Noto Sans"/>
          <w:b/>
          <w:sz w:val="20"/>
          <w:szCs w:val="20"/>
          <w:u w:val="single"/>
        </w:rPr>
        <w:t>NOMBRE Y CARGO DEL O LA REPRESENTANTE DE LA DEPENDENCIA O ENTIDAD</w:t>
      </w:r>
      <w:r w:rsidRPr="00543834">
        <w:rPr>
          <w:rFonts w:ascii="Noto Sans" w:hAnsi="Noto Sans" w:cs="Noto Sans"/>
          <w:sz w:val="20"/>
          <w:szCs w:val="20"/>
          <w:u w:val="single"/>
        </w:rPr>
        <w:t>)</w:t>
      </w:r>
      <w:r w:rsidRPr="00543834">
        <w:rPr>
          <w:rFonts w:ascii="Noto Sans" w:hAnsi="Noto Sans" w:cs="Noto Sans"/>
          <w:sz w:val="20"/>
          <w:szCs w:val="20"/>
        </w:rPr>
        <w:t>, es el servidor público que cuenta con facultades legales para celebrar el presente contrato, quien podrá ser sustituido en cualquier momento en su cargo o funciones, sin que, por ello, sea necesario celebrar un convenio modificatorio.</w:t>
      </w:r>
    </w:p>
    <w:p w14:paraId="28B123EB" w14:textId="77777777" w:rsidR="00545FA5" w:rsidRPr="00543834" w:rsidRDefault="00545FA5" w:rsidP="00545FA5">
      <w:pPr>
        <w:ind w:left="426" w:hanging="426"/>
        <w:jc w:val="both"/>
        <w:rPr>
          <w:rFonts w:ascii="Noto Sans" w:hAnsi="Noto Sans" w:cs="Noto Sans"/>
          <w:sz w:val="20"/>
          <w:szCs w:val="20"/>
        </w:rPr>
      </w:pPr>
    </w:p>
    <w:p w14:paraId="2EBBC776" w14:textId="77777777" w:rsidR="00545FA5" w:rsidRPr="00543834" w:rsidRDefault="00545FA5" w:rsidP="00545FA5">
      <w:pPr>
        <w:ind w:left="426" w:hanging="426"/>
        <w:jc w:val="both"/>
        <w:rPr>
          <w:rFonts w:ascii="Noto Sans" w:hAnsi="Noto Sans" w:cs="Noto Sans"/>
          <w:sz w:val="20"/>
          <w:szCs w:val="20"/>
        </w:rPr>
      </w:pPr>
      <w:r w:rsidRPr="00543834">
        <w:rPr>
          <w:rFonts w:ascii="Noto Sans" w:hAnsi="Noto Sans" w:cs="Noto Sans"/>
          <w:b/>
          <w:sz w:val="20"/>
          <w:szCs w:val="20"/>
        </w:rPr>
        <w:t>I.3</w:t>
      </w:r>
      <w:r w:rsidRPr="00543834">
        <w:rPr>
          <w:rFonts w:ascii="Noto Sans" w:hAnsi="Noto Sans" w:cs="Noto Sans"/>
          <w:b/>
          <w:sz w:val="20"/>
          <w:szCs w:val="20"/>
        </w:rPr>
        <w:tab/>
      </w:r>
      <w:r w:rsidRPr="00543834">
        <w:rPr>
          <w:rFonts w:ascii="Noto Sans" w:hAnsi="Noto Sans" w:cs="Noto Sans"/>
          <w:sz w:val="20"/>
          <w:szCs w:val="20"/>
        </w:rPr>
        <w:t xml:space="preserve">De conformidad con </w:t>
      </w:r>
      <w:r w:rsidRPr="00543834">
        <w:rPr>
          <w:rFonts w:ascii="Noto Sans" w:hAnsi="Noto Sans" w:cs="Noto Sans"/>
          <w:b/>
          <w:sz w:val="20"/>
          <w:szCs w:val="20"/>
        </w:rPr>
        <w:t>(</w:t>
      </w:r>
      <w:r w:rsidRPr="00543834">
        <w:rPr>
          <w:rFonts w:ascii="Noto Sans" w:hAnsi="Noto Sans" w:cs="Noto Sans"/>
          <w:b/>
          <w:sz w:val="20"/>
          <w:szCs w:val="20"/>
          <w:u w:val="single"/>
        </w:rPr>
        <w:t>ORDENAMIENTO JURÍDICO EN EL QUE SE REGULEN SUS FACULTADES)</w:t>
      </w:r>
      <w:r w:rsidRPr="00543834">
        <w:rPr>
          <w:rFonts w:ascii="Noto Sans" w:hAnsi="Noto Sans" w:cs="Noto Sans"/>
          <w:sz w:val="20"/>
          <w:szCs w:val="20"/>
        </w:rPr>
        <w:t>__ suscribe el presente instrumento el C.</w:t>
      </w:r>
      <w:r w:rsidRPr="00543834">
        <w:rPr>
          <w:rFonts w:ascii="Noto Sans" w:hAnsi="Noto Sans" w:cs="Noto Sans"/>
          <w:sz w:val="20"/>
          <w:szCs w:val="20"/>
          <w:u w:val="single"/>
        </w:rPr>
        <w:t>(</w:t>
      </w:r>
      <w:r w:rsidRPr="00543834">
        <w:rPr>
          <w:rFonts w:ascii="Noto Sans" w:hAnsi="Noto Sans" w:cs="Noto Sans"/>
          <w:b/>
          <w:sz w:val="20"/>
          <w:szCs w:val="20"/>
          <w:u w:val="single"/>
        </w:rPr>
        <w:t>NOMBRE DEL ADMINISTRADOR DEL CONTRATO)</w:t>
      </w:r>
      <w:r w:rsidRPr="00543834">
        <w:rPr>
          <w:rFonts w:ascii="Noto Sans" w:hAnsi="Noto Sans" w:cs="Noto Sans"/>
          <w:sz w:val="20"/>
          <w:szCs w:val="20"/>
          <w:u w:val="single"/>
        </w:rPr>
        <w:t>, (</w:t>
      </w:r>
      <w:r w:rsidRPr="00543834">
        <w:rPr>
          <w:rFonts w:ascii="Noto Sans" w:hAnsi="Noto Sans" w:cs="Noto Sans"/>
          <w:b/>
          <w:sz w:val="20"/>
          <w:szCs w:val="20"/>
          <w:u w:val="single"/>
        </w:rPr>
        <w:t>SEÑALAR CARGO DEL ADMINISTRADOR DEL CONTRATO</w:t>
      </w:r>
      <w:r w:rsidRPr="00543834">
        <w:rPr>
          <w:rFonts w:ascii="Noto Sans" w:hAnsi="Noto Sans" w:cs="Noto Sans"/>
          <w:sz w:val="20"/>
          <w:szCs w:val="20"/>
          <w:u w:val="single"/>
        </w:rPr>
        <w:t>)</w:t>
      </w:r>
      <w:r w:rsidRPr="00543834">
        <w:rPr>
          <w:rFonts w:ascii="Noto Sans" w:hAnsi="Noto Sans" w:cs="Noto Sans"/>
          <w:sz w:val="20"/>
          <w:szCs w:val="20"/>
        </w:rPr>
        <w:t>, con R.F.C.</w:t>
      </w:r>
      <w:r w:rsidRPr="00543834">
        <w:rPr>
          <w:rFonts w:ascii="Noto Sans" w:hAnsi="Noto Sans" w:cs="Noto Sans"/>
          <w:b/>
          <w:sz w:val="20"/>
          <w:szCs w:val="20"/>
          <w:u w:val="single"/>
        </w:rPr>
        <w:t xml:space="preserve"> (INCORPORAR RFC)</w:t>
      </w:r>
      <w:r w:rsidRPr="00543834">
        <w:rPr>
          <w:rFonts w:ascii="Noto Sans" w:hAnsi="Noto Sans" w:cs="Noto Sans"/>
          <w:sz w:val="20"/>
          <w:szCs w:val="20"/>
        </w:rPr>
        <w:t xml:space="preserve">, designado para dar seguimiento y verificar el cumplimiento de las obligaciones que deriven del objeto del presente contrato, quien podrá ser sustituido en cualquier momento, bastando para tales efectos un comunicado por escrito y firmado por el servidor público facultado para ello, informando a </w:t>
      </w:r>
      <w:r w:rsidRPr="00543834">
        <w:rPr>
          <w:rFonts w:ascii="Noto Sans" w:hAnsi="Noto Sans" w:cs="Noto Sans"/>
          <w:b/>
          <w:sz w:val="20"/>
          <w:szCs w:val="20"/>
        </w:rPr>
        <w:t>“EL PROVEEDOR”</w:t>
      </w:r>
      <w:r w:rsidRPr="00543834">
        <w:rPr>
          <w:rFonts w:ascii="Noto Sans" w:hAnsi="Noto Sans" w:cs="Noto Sans"/>
          <w:sz w:val="20"/>
          <w:szCs w:val="20"/>
        </w:rPr>
        <w:t xml:space="preserve"> para los efectos del presente contrato. </w:t>
      </w:r>
    </w:p>
    <w:p w14:paraId="74DFD294" w14:textId="77777777" w:rsidR="00545FA5" w:rsidRPr="00543834" w:rsidRDefault="00545FA5" w:rsidP="00545FA5">
      <w:pPr>
        <w:ind w:left="852" w:hanging="426"/>
        <w:jc w:val="both"/>
        <w:rPr>
          <w:rFonts w:ascii="Noto Sans" w:hAnsi="Noto Sans" w:cs="Noto Sans"/>
          <w:sz w:val="20"/>
          <w:szCs w:val="20"/>
        </w:rPr>
      </w:pPr>
    </w:p>
    <w:p w14:paraId="499E7A5E" w14:textId="77777777" w:rsidR="00545FA5" w:rsidRPr="00543834" w:rsidRDefault="00545FA5" w:rsidP="00545FA5">
      <w:pPr>
        <w:ind w:left="426"/>
        <w:jc w:val="both"/>
        <w:rPr>
          <w:rFonts w:ascii="Noto Sans" w:hAnsi="Noto Sans" w:cs="Noto Sans"/>
          <w:sz w:val="20"/>
          <w:szCs w:val="20"/>
        </w:rPr>
      </w:pPr>
      <w:r w:rsidRPr="00543834">
        <w:rPr>
          <w:rFonts w:ascii="Noto Sans" w:hAnsi="Noto Sans" w:cs="Noto Sans"/>
          <w:sz w:val="20"/>
          <w:szCs w:val="20"/>
        </w:rPr>
        <w:t xml:space="preserve">INSTRUCCIÓN: EN CASO DE REQUERIR QUE EL INSTRUMENTO JURÍDICO SEA FIRMADO POR MÁS SERVIDORES PÚBLICOS, SE DEBERÁ AGREGAR LA SIGUIENTE DECLARACIÓN TANTAS VECES FIRMANTES SEAN AÑADIDOS. </w:t>
      </w:r>
    </w:p>
    <w:p w14:paraId="5FC932B3" w14:textId="77777777" w:rsidR="00545FA5" w:rsidRPr="00543834" w:rsidRDefault="00545FA5" w:rsidP="00545FA5">
      <w:pPr>
        <w:ind w:left="426"/>
        <w:jc w:val="both"/>
        <w:rPr>
          <w:rFonts w:ascii="Noto Sans" w:hAnsi="Noto Sans" w:cs="Noto Sans"/>
          <w:b/>
          <w:sz w:val="20"/>
          <w:szCs w:val="20"/>
          <w:u w:val="single"/>
        </w:rPr>
      </w:pPr>
    </w:p>
    <w:p w14:paraId="44AAF2F7" w14:textId="77777777" w:rsidR="00545FA5" w:rsidRPr="00543834" w:rsidRDefault="00545FA5" w:rsidP="00545FA5">
      <w:pPr>
        <w:suppressAutoHyphens/>
        <w:overflowPunct w:val="0"/>
        <w:autoSpaceDE w:val="0"/>
        <w:autoSpaceDN w:val="0"/>
        <w:adjustRightInd w:val="0"/>
        <w:ind w:left="426" w:hanging="426"/>
        <w:jc w:val="both"/>
        <w:textAlignment w:val="baseline"/>
        <w:rPr>
          <w:rFonts w:ascii="Noto Sans" w:hAnsi="Noto Sans" w:cs="Noto Sans"/>
          <w:sz w:val="20"/>
          <w:szCs w:val="20"/>
        </w:rPr>
      </w:pPr>
      <w:r w:rsidRPr="00543834">
        <w:rPr>
          <w:rFonts w:ascii="Noto Sans" w:hAnsi="Noto Sans" w:cs="Noto Sans"/>
          <w:b/>
          <w:sz w:val="20"/>
          <w:szCs w:val="20"/>
        </w:rPr>
        <w:t>I.4</w:t>
      </w:r>
      <w:r w:rsidRPr="00543834">
        <w:rPr>
          <w:rFonts w:ascii="Noto Sans" w:hAnsi="Noto Sans" w:cs="Noto Sans"/>
          <w:b/>
          <w:sz w:val="20"/>
          <w:szCs w:val="20"/>
        </w:rPr>
        <w:tab/>
      </w:r>
      <w:r w:rsidRPr="00543834">
        <w:rPr>
          <w:rFonts w:ascii="Noto Sans" w:hAnsi="Noto Sans" w:cs="Noto Sans"/>
          <w:sz w:val="20"/>
          <w:szCs w:val="20"/>
        </w:rPr>
        <w:t xml:space="preserve">De conformidad con </w:t>
      </w:r>
      <w:r w:rsidRPr="00543834">
        <w:rPr>
          <w:rFonts w:ascii="Noto Sans" w:hAnsi="Noto Sans" w:cs="Noto Sans"/>
          <w:b/>
          <w:sz w:val="20"/>
          <w:szCs w:val="20"/>
          <w:u w:val="single"/>
        </w:rPr>
        <w:t>(ORDENAMIENTO JURÍDICO EN LOS QUE SE REGULEN SUS FACULTADES)</w:t>
      </w:r>
      <w:r w:rsidRPr="00543834">
        <w:rPr>
          <w:rFonts w:ascii="Noto Sans" w:hAnsi="Noto Sans" w:cs="Noto Sans"/>
          <w:sz w:val="20"/>
          <w:szCs w:val="20"/>
        </w:rPr>
        <w:t xml:space="preserve"> suscribe el presente instrumento el C</w:t>
      </w:r>
      <w:proofErr w:type="gramStart"/>
      <w:r w:rsidRPr="00543834">
        <w:rPr>
          <w:rFonts w:ascii="Noto Sans" w:hAnsi="Noto Sans" w:cs="Noto Sans"/>
          <w:sz w:val="20"/>
          <w:szCs w:val="20"/>
        </w:rPr>
        <w:t>.</w:t>
      </w:r>
      <w:r w:rsidRPr="00543834">
        <w:rPr>
          <w:rFonts w:ascii="Noto Sans" w:hAnsi="Noto Sans" w:cs="Noto Sans"/>
          <w:b/>
          <w:bCs/>
          <w:sz w:val="20"/>
          <w:szCs w:val="20"/>
          <w:u w:val="single"/>
        </w:rPr>
        <w:t>(</w:t>
      </w:r>
      <w:proofErr w:type="gramEnd"/>
      <w:r w:rsidRPr="00543834">
        <w:rPr>
          <w:rFonts w:ascii="Noto Sans" w:hAnsi="Noto Sans" w:cs="Noto Sans"/>
          <w:b/>
          <w:bCs/>
          <w:sz w:val="20"/>
          <w:szCs w:val="20"/>
          <w:u w:val="single"/>
        </w:rPr>
        <w:t>NOMBRE DEL FIRMANTE X)</w:t>
      </w:r>
      <w:r w:rsidRPr="00543834">
        <w:rPr>
          <w:rFonts w:ascii="Noto Sans" w:hAnsi="Noto Sans" w:cs="Noto Sans"/>
          <w:sz w:val="20"/>
          <w:szCs w:val="20"/>
          <w:u w:val="single"/>
        </w:rPr>
        <w:t xml:space="preserve">, </w:t>
      </w:r>
      <w:r w:rsidRPr="00543834">
        <w:rPr>
          <w:rFonts w:ascii="Noto Sans" w:hAnsi="Noto Sans" w:cs="Noto Sans"/>
          <w:b/>
          <w:bCs/>
          <w:sz w:val="20"/>
          <w:szCs w:val="20"/>
          <w:u w:val="single"/>
        </w:rPr>
        <w:t>(SEÑALAR CARGO DEL FIRMANTE X)</w:t>
      </w:r>
      <w:r w:rsidRPr="00543834">
        <w:rPr>
          <w:rFonts w:ascii="Noto Sans" w:hAnsi="Noto Sans" w:cs="Noto Sans"/>
          <w:sz w:val="20"/>
          <w:szCs w:val="20"/>
        </w:rPr>
        <w:t xml:space="preserve">, R.F.C. </w:t>
      </w:r>
      <w:r w:rsidRPr="00543834">
        <w:rPr>
          <w:rFonts w:ascii="Noto Sans" w:hAnsi="Noto Sans" w:cs="Noto Sans"/>
          <w:b/>
          <w:sz w:val="20"/>
          <w:szCs w:val="20"/>
          <w:u w:val="single"/>
        </w:rPr>
        <w:t>(INCORPORAR RFC DEL FIRMANTE X)</w:t>
      </w:r>
      <w:r w:rsidRPr="00543834">
        <w:rPr>
          <w:rFonts w:ascii="Noto Sans" w:hAnsi="Noto Sans" w:cs="Noto Sans"/>
          <w:sz w:val="20"/>
          <w:szCs w:val="20"/>
        </w:rPr>
        <w:t xml:space="preserve">, facultado para </w:t>
      </w:r>
      <w:r w:rsidRPr="00543834">
        <w:rPr>
          <w:rFonts w:ascii="Noto Sans" w:hAnsi="Noto Sans" w:cs="Noto Sans"/>
          <w:b/>
          <w:sz w:val="20"/>
          <w:szCs w:val="20"/>
          <w:u w:val="single"/>
        </w:rPr>
        <w:t>(INCORPORAR FACULTADES Y PARTICIPACIÓN EN EL CONTRATO).</w:t>
      </w:r>
    </w:p>
    <w:p w14:paraId="6D37C3D2" w14:textId="77777777" w:rsidR="00545FA5" w:rsidRPr="00543834" w:rsidRDefault="00545FA5" w:rsidP="00545FA5">
      <w:pPr>
        <w:jc w:val="both"/>
        <w:rPr>
          <w:rFonts w:ascii="Noto Sans" w:hAnsi="Noto Sans" w:cs="Noto Sans"/>
          <w:sz w:val="20"/>
          <w:szCs w:val="20"/>
        </w:rPr>
      </w:pPr>
    </w:p>
    <w:p w14:paraId="0F60442E" w14:textId="77777777" w:rsidR="00545FA5" w:rsidRPr="00543834" w:rsidRDefault="00545FA5" w:rsidP="00545FA5">
      <w:pPr>
        <w:ind w:left="426" w:hanging="426"/>
        <w:jc w:val="both"/>
        <w:rPr>
          <w:rFonts w:ascii="Noto Sans" w:hAnsi="Noto Sans" w:cs="Noto Sans"/>
          <w:sz w:val="20"/>
          <w:szCs w:val="20"/>
        </w:rPr>
      </w:pPr>
      <w:r w:rsidRPr="00543834">
        <w:rPr>
          <w:rFonts w:ascii="Noto Sans" w:hAnsi="Noto Sans" w:cs="Noto Sans"/>
          <w:b/>
          <w:sz w:val="20"/>
          <w:szCs w:val="20"/>
        </w:rPr>
        <w:t>I.5</w:t>
      </w:r>
      <w:r w:rsidRPr="00543834">
        <w:rPr>
          <w:rFonts w:ascii="Noto Sans" w:hAnsi="Noto Sans" w:cs="Noto Sans"/>
          <w:sz w:val="20"/>
          <w:szCs w:val="20"/>
        </w:rPr>
        <w:tab/>
        <w:t>La adjudicación del presente contrato se realizó mediante el procedimiento de</w:t>
      </w:r>
      <w:r w:rsidRPr="00543834">
        <w:rPr>
          <w:rFonts w:ascii="Noto Sans" w:hAnsi="Noto Sans" w:cs="Noto Sans"/>
          <w:b/>
          <w:bCs/>
          <w:sz w:val="20"/>
          <w:szCs w:val="20"/>
        </w:rPr>
        <w:t xml:space="preserve"> </w:t>
      </w:r>
      <w:r w:rsidRPr="00543834">
        <w:rPr>
          <w:rFonts w:ascii="Noto Sans" w:hAnsi="Noto Sans" w:cs="Noto Sans"/>
          <w:sz w:val="20"/>
          <w:szCs w:val="20"/>
          <w:u w:val="single"/>
        </w:rPr>
        <w:t>(</w:t>
      </w:r>
      <w:r w:rsidRPr="00543834">
        <w:rPr>
          <w:rFonts w:ascii="Noto Sans" w:hAnsi="Noto Sans" w:cs="Noto Sans"/>
          <w:b/>
          <w:sz w:val="20"/>
          <w:szCs w:val="20"/>
          <w:u w:val="single"/>
        </w:rPr>
        <w:t>TIPO DE PROCEDIMIENTO</w:t>
      </w:r>
      <w:r w:rsidRPr="00543834">
        <w:rPr>
          <w:rFonts w:ascii="Noto Sans" w:hAnsi="Noto Sans" w:cs="Noto Sans"/>
          <w:sz w:val="20"/>
          <w:szCs w:val="20"/>
          <w:u w:val="single"/>
        </w:rPr>
        <w:t>)</w:t>
      </w:r>
      <w:r w:rsidRPr="00543834">
        <w:rPr>
          <w:rFonts w:ascii="Noto Sans" w:hAnsi="Noto Sans" w:cs="Noto Sans"/>
          <w:sz w:val="20"/>
          <w:szCs w:val="20"/>
        </w:rPr>
        <w:t xml:space="preserve"> de carácter </w:t>
      </w:r>
      <w:r w:rsidRPr="00543834">
        <w:rPr>
          <w:rFonts w:ascii="Noto Sans" w:hAnsi="Noto Sans" w:cs="Noto Sans"/>
          <w:b/>
          <w:sz w:val="20"/>
          <w:szCs w:val="20"/>
          <w:u w:val="single"/>
        </w:rPr>
        <w:t>(INCORPORAR EL CARÁCTER DEL PROCEDIMIENTO)</w:t>
      </w:r>
      <w:r w:rsidRPr="00543834">
        <w:rPr>
          <w:rFonts w:ascii="Noto Sans" w:hAnsi="Noto Sans" w:cs="Noto Sans"/>
          <w:sz w:val="20"/>
          <w:szCs w:val="20"/>
        </w:rPr>
        <w:t xml:space="preserve">, al amparo de lo establecido en los artículos 134 de la Constitución Política de los Estados Unidos Mexicanos; </w:t>
      </w:r>
      <w:r w:rsidRPr="00543834">
        <w:rPr>
          <w:rFonts w:ascii="Noto Sans" w:hAnsi="Noto Sans" w:cs="Noto Sans"/>
          <w:b/>
          <w:sz w:val="20"/>
          <w:szCs w:val="20"/>
          <w:u w:val="single"/>
        </w:rPr>
        <w:t>(CITAR LOS NUMERALES)</w:t>
      </w:r>
      <w:r w:rsidRPr="00543834">
        <w:rPr>
          <w:rFonts w:ascii="Noto Sans" w:hAnsi="Noto Sans" w:cs="Noto Sans"/>
          <w:sz w:val="20"/>
          <w:szCs w:val="20"/>
        </w:rPr>
        <w:t xml:space="preserve"> de la Ley de Adquisiciones, Arrendamientos y Servicios del Sector Público, </w:t>
      </w:r>
      <w:r w:rsidRPr="00543834">
        <w:rPr>
          <w:rFonts w:ascii="Noto Sans" w:hAnsi="Noto Sans" w:cs="Noto Sans"/>
          <w:b/>
          <w:sz w:val="20"/>
          <w:szCs w:val="20"/>
        </w:rPr>
        <w:t>“LAASSP”</w:t>
      </w:r>
      <w:r w:rsidRPr="00543834">
        <w:rPr>
          <w:rFonts w:ascii="Noto Sans" w:hAnsi="Noto Sans" w:cs="Noto Sans"/>
          <w:sz w:val="20"/>
          <w:szCs w:val="20"/>
        </w:rPr>
        <w:t xml:space="preserve">, y </w:t>
      </w:r>
      <w:r w:rsidRPr="00543834">
        <w:rPr>
          <w:rFonts w:ascii="Noto Sans" w:hAnsi="Noto Sans" w:cs="Noto Sans"/>
          <w:b/>
          <w:sz w:val="20"/>
          <w:szCs w:val="20"/>
          <w:u w:val="single"/>
        </w:rPr>
        <w:t>(CITAR LOS NUMERALES)</w:t>
      </w:r>
      <w:r w:rsidRPr="00543834">
        <w:rPr>
          <w:rFonts w:ascii="Noto Sans" w:hAnsi="Noto Sans" w:cs="Noto Sans"/>
          <w:sz w:val="20"/>
          <w:szCs w:val="20"/>
        </w:rPr>
        <w:t xml:space="preserve"> de su Reglamento.</w:t>
      </w:r>
    </w:p>
    <w:p w14:paraId="7B2459F8" w14:textId="77777777" w:rsidR="00545FA5" w:rsidRPr="00543834" w:rsidRDefault="00545FA5" w:rsidP="00545FA5">
      <w:pPr>
        <w:jc w:val="both"/>
        <w:rPr>
          <w:rFonts w:ascii="Noto Sans" w:hAnsi="Noto Sans" w:cs="Noto Sans"/>
          <w:sz w:val="20"/>
          <w:szCs w:val="20"/>
        </w:rPr>
      </w:pPr>
    </w:p>
    <w:p w14:paraId="3C9C8750" w14:textId="77777777" w:rsidR="00545FA5" w:rsidRPr="00543834" w:rsidRDefault="00545FA5" w:rsidP="00545FA5">
      <w:pPr>
        <w:ind w:left="426" w:hanging="426"/>
        <w:jc w:val="both"/>
        <w:rPr>
          <w:rFonts w:ascii="Noto Sans" w:hAnsi="Noto Sans" w:cs="Noto Sans"/>
          <w:sz w:val="20"/>
          <w:szCs w:val="20"/>
        </w:rPr>
      </w:pPr>
      <w:r w:rsidRPr="00543834">
        <w:rPr>
          <w:rFonts w:ascii="Noto Sans" w:hAnsi="Noto Sans" w:cs="Noto Sans"/>
          <w:b/>
          <w:sz w:val="20"/>
          <w:szCs w:val="20"/>
        </w:rPr>
        <w:t>I.6</w:t>
      </w:r>
      <w:r w:rsidRPr="00543834">
        <w:rPr>
          <w:rFonts w:ascii="Noto Sans" w:hAnsi="Noto Sans" w:cs="Noto Sans"/>
          <w:sz w:val="20"/>
          <w:szCs w:val="20"/>
        </w:rPr>
        <w:tab/>
      </w:r>
      <w:r w:rsidRPr="00543834">
        <w:rPr>
          <w:rFonts w:ascii="Noto Sans" w:hAnsi="Noto Sans" w:cs="Noto Sans"/>
          <w:b/>
          <w:sz w:val="20"/>
          <w:szCs w:val="20"/>
        </w:rPr>
        <w:t>“LA DEPENDENCIA O ENTIDAD”</w:t>
      </w:r>
      <w:r w:rsidRPr="00543834">
        <w:rPr>
          <w:rFonts w:ascii="Noto Sans" w:hAnsi="Noto Sans" w:cs="Noto Sans"/>
          <w:sz w:val="20"/>
          <w:szCs w:val="20"/>
        </w:rPr>
        <w:t xml:space="preserve"> cuenta con suficiencia presupuestaria otorgada mediante</w:t>
      </w:r>
      <w:r w:rsidRPr="00543834">
        <w:rPr>
          <w:rFonts w:ascii="Noto Sans" w:hAnsi="Noto Sans" w:cs="Noto Sans"/>
          <w:b/>
          <w:sz w:val="20"/>
          <w:szCs w:val="20"/>
        </w:rPr>
        <w:t xml:space="preserve"> </w:t>
      </w:r>
      <w:r w:rsidRPr="00543834">
        <w:rPr>
          <w:rFonts w:ascii="Noto Sans" w:hAnsi="Noto Sans" w:cs="Noto Sans"/>
          <w:b/>
          <w:sz w:val="20"/>
          <w:szCs w:val="20"/>
          <w:u w:val="single"/>
        </w:rPr>
        <w:t xml:space="preserve">(NÚMERO Y FECHA DE OFICIO), </w:t>
      </w:r>
      <w:r w:rsidRPr="00543834">
        <w:rPr>
          <w:rFonts w:ascii="Noto Sans" w:hAnsi="Noto Sans" w:cs="Noto Sans"/>
          <w:sz w:val="20"/>
          <w:szCs w:val="20"/>
        </w:rPr>
        <w:t xml:space="preserve">emitido por la </w:t>
      </w:r>
      <w:r w:rsidRPr="00543834">
        <w:rPr>
          <w:rFonts w:ascii="Noto Sans" w:hAnsi="Noto Sans" w:cs="Noto Sans"/>
          <w:b/>
          <w:sz w:val="20"/>
          <w:szCs w:val="20"/>
        </w:rPr>
        <w:t>_____________________</w:t>
      </w:r>
      <w:r w:rsidRPr="00543834">
        <w:rPr>
          <w:rFonts w:ascii="Noto Sans" w:hAnsi="Noto Sans" w:cs="Noto Sans"/>
          <w:sz w:val="20"/>
          <w:szCs w:val="20"/>
        </w:rPr>
        <w:t xml:space="preserve">. </w:t>
      </w:r>
    </w:p>
    <w:p w14:paraId="5BFFEA98" w14:textId="77777777" w:rsidR="00545FA5" w:rsidRPr="00543834" w:rsidRDefault="00545FA5" w:rsidP="00545FA5">
      <w:pPr>
        <w:ind w:left="426" w:hanging="426"/>
        <w:jc w:val="both"/>
        <w:rPr>
          <w:rFonts w:ascii="Noto Sans" w:hAnsi="Noto Sans" w:cs="Noto Sans"/>
          <w:sz w:val="20"/>
          <w:szCs w:val="20"/>
        </w:rPr>
      </w:pPr>
    </w:p>
    <w:p w14:paraId="03D79D98" w14:textId="77777777" w:rsidR="00545FA5" w:rsidRPr="00543834" w:rsidRDefault="00545FA5" w:rsidP="00545FA5">
      <w:pPr>
        <w:ind w:left="426"/>
        <w:jc w:val="both"/>
        <w:rPr>
          <w:rFonts w:ascii="Noto Sans" w:hAnsi="Noto Sans" w:cs="Noto Sans"/>
          <w:sz w:val="20"/>
          <w:szCs w:val="20"/>
        </w:rPr>
      </w:pPr>
      <w:r w:rsidRPr="00543834">
        <w:rPr>
          <w:rFonts w:ascii="Noto Sans" w:hAnsi="Noto Sans" w:cs="Noto Sans"/>
          <w:sz w:val="20"/>
          <w:szCs w:val="20"/>
        </w:rPr>
        <w:t>INSTRUCCIÓN: EN CASO DE QUE SE TRATE DE UN CONTRATO PLURIANUAL, SE DEBERÁ CONSIGNAR EL OFICIO DE AUTORIZACIÓN DE LA SHCP EN TÉRMINOS DEL ARTÍCULO 50 DE LA LEY FEDERAL DE PRESUPUESTO Y RESPONSABILIDAD HACENDARIA Y SU REGLAMENTO, COMO SIGUE:</w:t>
      </w:r>
    </w:p>
    <w:p w14:paraId="01C57191" w14:textId="77777777" w:rsidR="00545FA5" w:rsidRPr="00543834" w:rsidRDefault="00545FA5" w:rsidP="00545FA5">
      <w:pPr>
        <w:pStyle w:val="Textoindependiente"/>
        <w:tabs>
          <w:tab w:val="left" w:pos="426"/>
        </w:tabs>
        <w:ind w:left="426" w:right="118"/>
        <w:rPr>
          <w:rFonts w:ascii="Noto Sans" w:hAnsi="Noto Sans" w:cs="Noto Sans"/>
          <w:bCs/>
          <w:sz w:val="20"/>
          <w:szCs w:val="20"/>
        </w:rPr>
      </w:pPr>
    </w:p>
    <w:p w14:paraId="0EA274A3" w14:textId="77777777" w:rsidR="00545FA5" w:rsidRPr="00543834" w:rsidRDefault="00545FA5" w:rsidP="00545FA5">
      <w:pPr>
        <w:pStyle w:val="Textoindependiente"/>
        <w:tabs>
          <w:tab w:val="left" w:pos="426"/>
        </w:tabs>
        <w:ind w:left="426" w:right="118"/>
        <w:rPr>
          <w:rFonts w:ascii="Noto Sans" w:hAnsi="Noto Sans" w:cs="Noto Sans"/>
          <w:bCs/>
          <w:sz w:val="20"/>
          <w:szCs w:val="20"/>
        </w:rPr>
      </w:pPr>
      <w:r w:rsidRPr="00543834">
        <w:rPr>
          <w:rFonts w:ascii="Noto Sans" w:hAnsi="Noto Sans" w:cs="Noto Sans"/>
          <w:bCs/>
          <w:sz w:val="20"/>
          <w:szCs w:val="20"/>
        </w:rPr>
        <w:t xml:space="preserve">La Secretaría de Hacienda y Crédito Público </w:t>
      </w:r>
      <w:r w:rsidRPr="00543834">
        <w:rPr>
          <w:rFonts w:ascii="Noto Sans" w:hAnsi="Noto Sans" w:cs="Noto Sans"/>
          <w:b/>
          <w:bCs/>
          <w:sz w:val="20"/>
          <w:szCs w:val="20"/>
          <w:u w:val="single"/>
        </w:rPr>
        <w:t>(EN SU CASO TITULAR DE LA ENTIDAD)</w:t>
      </w:r>
      <w:r w:rsidRPr="00543834">
        <w:rPr>
          <w:rFonts w:ascii="Noto Sans" w:hAnsi="Noto Sans" w:cs="Noto Sans"/>
          <w:bCs/>
          <w:sz w:val="20"/>
          <w:szCs w:val="20"/>
        </w:rPr>
        <w:t xml:space="preserve"> autorizó la </w:t>
      </w:r>
      <w:proofErr w:type="spellStart"/>
      <w:r w:rsidRPr="00543834">
        <w:rPr>
          <w:rFonts w:ascii="Noto Sans" w:hAnsi="Noto Sans" w:cs="Noto Sans"/>
          <w:bCs/>
          <w:sz w:val="20"/>
          <w:szCs w:val="20"/>
        </w:rPr>
        <w:t>plurianualidad</w:t>
      </w:r>
      <w:proofErr w:type="spellEnd"/>
      <w:r w:rsidRPr="00543834">
        <w:rPr>
          <w:rFonts w:ascii="Noto Sans" w:hAnsi="Noto Sans" w:cs="Noto Sans"/>
          <w:bCs/>
          <w:sz w:val="20"/>
          <w:szCs w:val="20"/>
        </w:rPr>
        <w:t xml:space="preserve"> mediante el oficio número______________________</w:t>
      </w:r>
    </w:p>
    <w:p w14:paraId="09614419" w14:textId="77777777" w:rsidR="00545FA5" w:rsidRPr="00543834" w:rsidRDefault="00545FA5" w:rsidP="00545FA5">
      <w:pPr>
        <w:jc w:val="both"/>
        <w:rPr>
          <w:rFonts w:ascii="Noto Sans" w:hAnsi="Noto Sans" w:cs="Noto Sans"/>
          <w:sz w:val="20"/>
          <w:szCs w:val="20"/>
        </w:rPr>
      </w:pPr>
    </w:p>
    <w:p w14:paraId="737E2402" w14:textId="77777777" w:rsidR="00545FA5" w:rsidRPr="00543834" w:rsidRDefault="00545FA5" w:rsidP="00545FA5">
      <w:pPr>
        <w:ind w:left="426"/>
        <w:jc w:val="both"/>
        <w:rPr>
          <w:rFonts w:ascii="Noto Sans" w:hAnsi="Noto Sans" w:cs="Noto Sans"/>
          <w:sz w:val="20"/>
          <w:szCs w:val="20"/>
        </w:rPr>
      </w:pPr>
      <w:r w:rsidRPr="00543834">
        <w:rPr>
          <w:rFonts w:ascii="Noto Sans" w:hAnsi="Noto Sans" w:cs="Noto Sans"/>
          <w:sz w:val="20"/>
          <w:szCs w:val="20"/>
        </w:rPr>
        <w:t>INSTRUCCIÓN: SI LA CONTRATACIÓN ES PREVIA A LA AUTORIZACIÓN DE SU PRESUPUESTO, CONFORME AL ARTÍCULO 33, PÁRRAFO SEGUNDO DE LA LAASSP (ANTICIPADA) MOSTRAR EL SIGUIENTE TEXTO:</w:t>
      </w:r>
    </w:p>
    <w:p w14:paraId="49385205" w14:textId="77777777" w:rsidR="00545FA5" w:rsidRPr="00543834" w:rsidRDefault="00545FA5" w:rsidP="00545FA5">
      <w:pPr>
        <w:ind w:left="426"/>
        <w:jc w:val="both"/>
        <w:rPr>
          <w:rFonts w:ascii="Noto Sans" w:hAnsi="Noto Sans" w:cs="Noto Sans"/>
          <w:sz w:val="20"/>
          <w:szCs w:val="20"/>
        </w:rPr>
      </w:pPr>
    </w:p>
    <w:p w14:paraId="10AF55DF" w14:textId="77777777" w:rsidR="00545FA5" w:rsidRPr="00543834" w:rsidRDefault="00545FA5" w:rsidP="00545FA5">
      <w:pPr>
        <w:ind w:left="426"/>
        <w:jc w:val="both"/>
        <w:rPr>
          <w:rFonts w:ascii="Noto Sans" w:hAnsi="Noto Sans" w:cs="Noto Sans"/>
          <w:sz w:val="20"/>
          <w:szCs w:val="20"/>
        </w:rPr>
      </w:pPr>
      <w:r w:rsidRPr="00543834">
        <w:rPr>
          <w:rFonts w:ascii="Noto Sans" w:hAnsi="Noto Sans" w:cs="Noto Sans"/>
          <w:sz w:val="20"/>
          <w:szCs w:val="20"/>
        </w:rPr>
        <w:t>En caso de que se trate de una contratación cuya vigencia inicie en el ejercicio fiscal siguiente de aquél en que se formalice, se deberá consignar el oficio de autorización de la Secretaría de Hacienda y Crédito Público en términos de los artículos 35 de la Ley Federal de Presupuesto y Responsabilidad Hacendaria y 146 de su Reglamento.</w:t>
      </w:r>
    </w:p>
    <w:p w14:paraId="317E0D80" w14:textId="77777777" w:rsidR="00545FA5" w:rsidRPr="00543834" w:rsidRDefault="00545FA5" w:rsidP="00545FA5">
      <w:pPr>
        <w:ind w:left="426" w:hanging="426"/>
        <w:jc w:val="both"/>
        <w:rPr>
          <w:rFonts w:ascii="Noto Sans" w:hAnsi="Noto Sans" w:cs="Noto Sans"/>
          <w:bCs/>
          <w:sz w:val="20"/>
          <w:szCs w:val="20"/>
          <w:lang w:eastAsia="es-MX"/>
        </w:rPr>
      </w:pPr>
    </w:p>
    <w:p w14:paraId="4BD8B7E6" w14:textId="77777777" w:rsidR="00545FA5" w:rsidRPr="00543834" w:rsidRDefault="00545FA5" w:rsidP="00545FA5">
      <w:pPr>
        <w:widowControl w:val="0"/>
        <w:tabs>
          <w:tab w:val="left" w:pos="426"/>
        </w:tabs>
        <w:ind w:left="426" w:hanging="426"/>
        <w:jc w:val="both"/>
        <w:rPr>
          <w:rFonts w:ascii="Noto Sans" w:hAnsi="Noto Sans" w:cs="Noto Sans"/>
          <w:sz w:val="20"/>
          <w:szCs w:val="20"/>
        </w:rPr>
      </w:pPr>
      <w:r w:rsidRPr="00543834">
        <w:rPr>
          <w:rFonts w:ascii="Noto Sans" w:hAnsi="Noto Sans" w:cs="Noto Sans"/>
          <w:b/>
          <w:sz w:val="20"/>
          <w:szCs w:val="20"/>
        </w:rPr>
        <w:t>I.7</w:t>
      </w:r>
      <w:r w:rsidRPr="00543834">
        <w:rPr>
          <w:rFonts w:ascii="Noto Sans" w:hAnsi="Noto Sans" w:cs="Noto Sans"/>
          <w:sz w:val="20"/>
          <w:szCs w:val="20"/>
        </w:rPr>
        <w:tab/>
        <w:t xml:space="preserve">Cuenta con el Registro Federal de Contribuyentes </w:t>
      </w:r>
      <w:r w:rsidRPr="00543834">
        <w:rPr>
          <w:rFonts w:ascii="Noto Sans" w:hAnsi="Noto Sans" w:cs="Noto Sans"/>
          <w:b/>
          <w:sz w:val="20"/>
          <w:szCs w:val="20"/>
        </w:rPr>
        <w:t>N° (</w:t>
      </w:r>
      <w:r w:rsidRPr="00543834">
        <w:rPr>
          <w:rFonts w:ascii="Noto Sans" w:hAnsi="Noto Sans" w:cs="Noto Sans"/>
          <w:b/>
          <w:sz w:val="20"/>
          <w:szCs w:val="20"/>
          <w:u w:val="single"/>
        </w:rPr>
        <w:t>RFC DEPENDENCIA O ENTIDAD)</w:t>
      </w:r>
      <w:r w:rsidRPr="00543834">
        <w:rPr>
          <w:rFonts w:ascii="Noto Sans" w:hAnsi="Noto Sans" w:cs="Noto Sans"/>
          <w:sz w:val="20"/>
          <w:szCs w:val="20"/>
        </w:rPr>
        <w:t>.</w:t>
      </w:r>
    </w:p>
    <w:p w14:paraId="5413C892" w14:textId="77777777" w:rsidR="00545FA5" w:rsidRPr="00543834" w:rsidRDefault="00545FA5" w:rsidP="00545FA5">
      <w:pPr>
        <w:tabs>
          <w:tab w:val="left" w:pos="426"/>
        </w:tabs>
        <w:ind w:left="426" w:hanging="426"/>
        <w:jc w:val="both"/>
        <w:rPr>
          <w:rFonts w:ascii="Noto Sans" w:hAnsi="Noto Sans" w:cs="Noto Sans"/>
          <w:caps/>
          <w:sz w:val="20"/>
          <w:szCs w:val="20"/>
        </w:rPr>
      </w:pPr>
    </w:p>
    <w:p w14:paraId="160276F6" w14:textId="77777777" w:rsidR="00545FA5" w:rsidRPr="00543834" w:rsidRDefault="00545FA5" w:rsidP="00545FA5">
      <w:pPr>
        <w:widowControl w:val="0"/>
        <w:tabs>
          <w:tab w:val="left" w:pos="426"/>
        </w:tabs>
        <w:ind w:left="426" w:hanging="426"/>
        <w:jc w:val="both"/>
        <w:rPr>
          <w:rFonts w:ascii="Noto Sans" w:hAnsi="Noto Sans" w:cs="Noto Sans"/>
          <w:sz w:val="20"/>
          <w:szCs w:val="20"/>
        </w:rPr>
      </w:pPr>
      <w:r w:rsidRPr="00543834">
        <w:rPr>
          <w:rFonts w:ascii="Noto Sans" w:hAnsi="Noto Sans" w:cs="Noto Sans"/>
          <w:b/>
          <w:sz w:val="20"/>
          <w:szCs w:val="20"/>
        </w:rPr>
        <w:t>I.8</w:t>
      </w:r>
      <w:r w:rsidRPr="00543834">
        <w:rPr>
          <w:rFonts w:ascii="Noto Sans" w:hAnsi="Noto Sans" w:cs="Noto Sans"/>
          <w:sz w:val="20"/>
          <w:szCs w:val="20"/>
        </w:rPr>
        <w:tab/>
        <w:t>Tiene establecido su domicilio en ________________________________________ mismo que señala para los fines y efectos legales del presente contrato.</w:t>
      </w:r>
    </w:p>
    <w:p w14:paraId="779A80BF" w14:textId="77777777" w:rsidR="00545FA5" w:rsidRPr="00543834" w:rsidRDefault="00545FA5" w:rsidP="00545FA5">
      <w:pPr>
        <w:widowControl w:val="0"/>
        <w:tabs>
          <w:tab w:val="left" w:pos="426"/>
        </w:tabs>
        <w:ind w:left="426" w:hanging="426"/>
        <w:jc w:val="both"/>
        <w:rPr>
          <w:rFonts w:ascii="Noto Sans" w:hAnsi="Noto Sans" w:cs="Noto Sans"/>
          <w:sz w:val="20"/>
          <w:szCs w:val="20"/>
        </w:rPr>
      </w:pPr>
    </w:p>
    <w:p w14:paraId="7D4A273A" w14:textId="77777777" w:rsidR="00545FA5" w:rsidRPr="00543834" w:rsidRDefault="00545FA5" w:rsidP="00545FA5">
      <w:pPr>
        <w:ind w:left="426"/>
        <w:jc w:val="both"/>
        <w:rPr>
          <w:rFonts w:ascii="Noto Sans" w:hAnsi="Noto Sans" w:cs="Noto Sans"/>
          <w:sz w:val="20"/>
          <w:szCs w:val="20"/>
        </w:rPr>
      </w:pPr>
      <w:r w:rsidRPr="00543834">
        <w:rPr>
          <w:rFonts w:ascii="Noto Sans" w:hAnsi="Noto Sans" w:cs="Noto Sans"/>
          <w:sz w:val="20"/>
          <w:szCs w:val="20"/>
        </w:rPr>
        <w:t>INSTRUCCIÓN: EN CASO DE QUE SE APLIQUE REDUCCIÓN DE GARANTÍA DE CUMPLIMIENTO.</w:t>
      </w:r>
    </w:p>
    <w:p w14:paraId="20CFE86A" w14:textId="77777777" w:rsidR="00545FA5" w:rsidRPr="00543834" w:rsidRDefault="00545FA5" w:rsidP="00545FA5">
      <w:pPr>
        <w:ind w:left="426" w:hanging="426"/>
        <w:jc w:val="both"/>
        <w:rPr>
          <w:rFonts w:ascii="Noto Sans" w:hAnsi="Noto Sans" w:cs="Noto Sans"/>
          <w:sz w:val="20"/>
          <w:szCs w:val="20"/>
        </w:rPr>
      </w:pPr>
    </w:p>
    <w:p w14:paraId="6313E639" w14:textId="77777777" w:rsidR="00545FA5" w:rsidRPr="00543834" w:rsidRDefault="00545FA5" w:rsidP="00545FA5">
      <w:pPr>
        <w:ind w:left="426" w:hanging="426"/>
        <w:jc w:val="both"/>
        <w:rPr>
          <w:rFonts w:ascii="Noto Sans" w:hAnsi="Noto Sans" w:cs="Noto Sans"/>
          <w:sz w:val="20"/>
          <w:szCs w:val="20"/>
        </w:rPr>
      </w:pPr>
      <w:r w:rsidRPr="00543834">
        <w:rPr>
          <w:rFonts w:ascii="Noto Sans" w:hAnsi="Noto Sans" w:cs="Noto Sans"/>
          <w:b/>
          <w:sz w:val="20"/>
          <w:szCs w:val="20"/>
        </w:rPr>
        <w:t>I.9</w:t>
      </w:r>
      <w:r w:rsidRPr="00543834">
        <w:rPr>
          <w:rFonts w:ascii="Noto Sans" w:hAnsi="Noto Sans" w:cs="Noto Sans"/>
          <w:sz w:val="20"/>
          <w:szCs w:val="20"/>
        </w:rPr>
        <w:tab/>
        <w:t xml:space="preserve">De la revisión al historial de cumplimiento en materia de contrataciones en el Registro Electrónico de Personas Físicas y Morales, se advierte que </w:t>
      </w:r>
      <w:r w:rsidRPr="00543834">
        <w:rPr>
          <w:rFonts w:ascii="Noto Sans" w:hAnsi="Noto Sans" w:cs="Noto Sans"/>
          <w:b/>
          <w:sz w:val="20"/>
          <w:szCs w:val="20"/>
        </w:rPr>
        <w:t>“EL PROVEEDOR”</w:t>
      </w:r>
      <w:r w:rsidRPr="00543834">
        <w:rPr>
          <w:rFonts w:ascii="Noto Sans" w:hAnsi="Noto Sans" w:cs="Noto Sans"/>
          <w:sz w:val="20"/>
          <w:szCs w:val="20"/>
        </w:rPr>
        <w:t xml:space="preserve"> cuenta con un grado de cumplimiento </w:t>
      </w:r>
      <w:r w:rsidRPr="00543834">
        <w:rPr>
          <w:rFonts w:ascii="Noto Sans" w:hAnsi="Noto Sans" w:cs="Noto Sans"/>
          <w:b/>
          <w:sz w:val="20"/>
          <w:szCs w:val="20"/>
          <w:u w:val="single"/>
        </w:rPr>
        <w:t>(INDICAR EL RANGO),</w:t>
      </w:r>
      <w:r w:rsidRPr="00543834">
        <w:rPr>
          <w:rFonts w:ascii="Noto Sans" w:hAnsi="Noto Sans" w:cs="Noto Sans"/>
          <w:sz w:val="20"/>
          <w:szCs w:val="20"/>
        </w:rPr>
        <w:t xml:space="preserve"> por lo que </w:t>
      </w:r>
      <w:r w:rsidRPr="00543834">
        <w:rPr>
          <w:rFonts w:ascii="Noto Sans" w:hAnsi="Noto Sans" w:cs="Noto Sans"/>
          <w:b/>
          <w:sz w:val="20"/>
          <w:szCs w:val="20"/>
        </w:rPr>
        <w:t xml:space="preserve">“LA DEPENDENCIA O ENTIDAD” </w:t>
      </w:r>
      <w:r w:rsidRPr="00543834">
        <w:rPr>
          <w:rFonts w:ascii="Noto Sans" w:hAnsi="Noto Sans" w:cs="Noto Sans"/>
          <w:sz w:val="20"/>
          <w:szCs w:val="20"/>
        </w:rPr>
        <w:t>determina procedente efectuar la reducción del monto de la garantía por un porcentaje de ___.</w:t>
      </w:r>
    </w:p>
    <w:p w14:paraId="0D740FFF" w14:textId="77777777" w:rsidR="00545FA5" w:rsidRPr="00543834" w:rsidRDefault="00545FA5" w:rsidP="00545FA5">
      <w:pPr>
        <w:widowControl w:val="0"/>
        <w:tabs>
          <w:tab w:val="left" w:pos="426"/>
        </w:tabs>
        <w:ind w:left="426" w:hanging="426"/>
        <w:jc w:val="both"/>
        <w:rPr>
          <w:rFonts w:ascii="Noto Sans" w:hAnsi="Noto Sans" w:cs="Noto Sans"/>
          <w:sz w:val="20"/>
          <w:szCs w:val="20"/>
        </w:rPr>
      </w:pPr>
    </w:p>
    <w:p w14:paraId="389663B5" w14:textId="77777777" w:rsidR="00545FA5" w:rsidRPr="00543834" w:rsidRDefault="00545FA5" w:rsidP="00545FA5">
      <w:pPr>
        <w:pStyle w:val="Texto0"/>
        <w:spacing w:after="0" w:line="240" w:lineRule="auto"/>
        <w:ind w:left="426" w:firstLine="0"/>
        <w:rPr>
          <w:rFonts w:ascii="Noto Sans" w:hAnsi="Noto Sans" w:cs="Noto Sans"/>
          <w:sz w:val="20"/>
        </w:rPr>
      </w:pPr>
      <w:r w:rsidRPr="00543834">
        <w:rPr>
          <w:rFonts w:ascii="Noto Sans" w:hAnsi="Noto Sans" w:cs="Noto Sans"/>
          <w:sz w:val="20"/>
        </w:rPr>
        <w:t xml:space="preserve">INSTRUCCIÓN: </w:t>
      </w:r>
      <w:r w:rsidRPr="00543834">
        <w:rPr>
          <w:rFonts w:ascii="Noto Sans" w:hAnsi="Noto Sans" w:cs="Noto Sans"/>
          <w:sz w:val="20"/>
          <w:lang w:eastAsia="es-ES"/>
        </w:rPr>
        <w:t xml:space="preserve">CUANDO LA PROPOSICIÓN GANADORA HAYA SIDO PRESENTADA EN FORMA CONJUNTA POR VARIAS PERSONAS, LAS DECLARACIONES SE DEBERÁN FORMULAR POR CADA UNO DE ELLOS, EN TÉRMINOS DEL ARTÍCULO 44 DEL REGLAMENTO DE LA </w:t>
      </w:r>
      <w:r w:rsidRPr="00543834">
        <w:rPr>
          <w:rFonts w:ascii="Noto Sans" w:hAnsi="Noto Sans" w:cs="Noto Sans"/>
          <w:sz w:val="20"/>
        </w:rPr>
        <w:t>LAASSP.</w:t>
      </w:r>
    </w:p>
    <w:p w14:paraId="7C7BE7D3" w14:textId="77777777" w:rsidR="00545FA5" w:rsidRPr="00543834" w:rsidRDefault="00545FA5" w:rsidP="00545FA5">
      <w:pPr>
        <w:pStyle w:val="Texto0"/>
        <w:spacing w:after="0" w:line="240" w:lineRule="auto"/>
        <w:ind w:left="426" w:firstLine="0"/>
        <w:rPr>
          <w:rFonts w:ascii="Noto Sans" w:hAnsi="Noto Sans" w:cs="Noto Sans"/>
          <w:sz w:val="20"/>
        </w:rPr>
      </w:pPr>
    </w:p>
    <w:p w14:paraId="38797806" w14:textId="77777777" w:rsidR="00545FA5" w:rsidRPr="00543834" w:rsidRDefault="00545FA5" w:rsidP="00545FA5">
      <w:pPr>
        <w:widowControl w:val="0"/>
        <w:tabs>
          <w:tab w:val="left" w:pos="426"/>
        </w:tabs>
        <w:ind w:left="426" w:hanging="426"/>
        <w:jc w:val="both"/>
        <w:rPr>
          <w:rFonts w:ascii="Noto Sans" w:hAnsi="Noto Sans" w:cs="Noto Sans"/>
          <w:sz w:val="20"/>
          <w:szCs w:val="20"/>
        </w:rPr>
      </w:pPr>
      <w:r w:rsidRPr="00543834">
        <w:rPr>
          <w:rFonts w:ascii="Noto Sans" w:hAnsi="Noto Sans" w:cs="Noto Sans"/>
          <w:b/>
          <w:sz w:val="20"/>
          <w:szCs w:val="20"/>
        </w:rPr>
        <w:t>II.</w:t>
      </w:r>
      <w:r w:rsidRPr="00543834">
        <w:rPr>
          <w:rFonts w:ascii="Noto Sans" w:hAnsi="Noto Sans" w:cs="Noto Sans"/>
          <w:sz w:val="20"/>
          <w:szCs w:val="20"/>
        </w:rPr>
        <w:tab/>
      </w:r>
      <w:r w:rsidRPr="00543834">
        <w:rPr>
          <w:rFonts w:ascii="Noto Sans" w:hAnsi="Noto Sans" w:cs="Noto Sans"/>
          <w:b/>
          <w:sz w:val="20"/>
          <w:szCs w:val="20"/>
        </w:rPr>
        <w:t>“EL PROVEEDOR”</w:t>
      </w:r>
      <w:r w:rsidRPr="00543834">
        <w:rPr>
          <w:rFonts w:ascii="Noto Sans" w:hAnsi="Noto Sans" w:cs="Noto Sans"/>
          <w:sz w:val="20"/>
          <w:szCs w:val="20"/>
        </w:rPr>
        <w:t xml:space="preserve"> declara que </w:t>
      </w:r>
      <w:r w:rsidRPr="00543834">
        <w:rPr>
          <w:rFonts w:ascii="Noto Sans" w:hAnsi="Noto Sans" w:cs="Noto Sans"/>
          <w:b/>
          <w:sz w:val="20"/>
          <w:szCs w:val="20"/>
          <w:u w:val="single"/>
        </w:rPr>
        <w:t>(TRATÁNDOSE DE PERSONA FÍSICA)</w:t>
      </w:r>
      <w:r w:rsidRPr="00543834">
        <w:rPr>
          <w:rFonts w:ascii="Noto Sans" w:hAnsi="Noto Sans" w:cs="Noto Sans"/>
          <w:sz w:val="20"/>
          <w:szCs w:val="20"/>
        </w:rPr>
        <w:t>:</w:t>
      </w:r>
    </w:p>
    <w:p w14:paraId="26FE4716" w14:textId="77777777" w:rsidR="00545FA5" w:rsidRPr="00543834" w:rsidRDefault="00545FA5" w:rsidP="00545FA5">
      <w:pPr>
        <w:widowControl w:val="0"/>
        <w:tabs>
          <w:tab w:val="left" w:pos="426"/>
        </w:tabs>
        <w:jc w:val="both"/>
        <w:rPr>
          <w:rFonts w:ascii="Noto Sans" w:hAnsi="Noto Sans" w:cs="Noto Sans"/>
          <w:sz w:val="20"/>
          <w:szCs w:val="20"/>
        </w:rPr>
      </w:pPr>
    </w:p>
    <w:p w14:paraId="03F9E6B8" w14:textId="77777777" w:rsidR="00545FA5" w:rsidRPr="00543834" w:rsidRDefault="00545FA5" w:rsidP="00545FA5">
      <w:pPr>
        <w:widowControl w:val="0"/>
        <w:tabs>
          <w:tab w:val="left" w:pos="426"/>
        </w:tabs>
        <w:ind w:left="426" w:hanging="426"/>
        <w:jc w:val="both"/>
        <w:rPr>
          <w:rFonts w:ascii="Noto Sans" w:hAnsi="Noto Sans" w:cs="Noto Sans"/>
          <w:sz w:val="20"/>
          <w:szCs w:val="20"/>
        </w:rPr>
      </w:pPr>
      <w:r w:rsidRPr="00543834">
        <w:rPr>
          <w:rFonts w:ascii="Noto Sans" w:hAnsi="Noto Sans" w:cs="Noto Sans"/>
          <w:b/>
          <w:sz w:val="20"/>
          <w:szCs w:val="20"/>
        </w:rPr>
        <w:t>II.</w:t>
      </w:r>
      <w:r w:rsidRPr="00543834">
        <w:rPr>
          <w:rFonts w:ascii="Noto Sans" w:hAnsi="Noto Sans" w:cs="Noto Sans"/>
          <w:sz w:val="20"/>
          <w:szCs w:val="20"/>
        </w:rPr>
        <w:tab/>
      </w:r>
      <w:r w:rsidRPr="00543834">
        <w:rPr>
          <w:rFonts w:ascii="Noto Sans" w:hAnsi="Noto Sans" w:cs="Noto Sans"/>
          <w:b/>
          <w:sz w:val="20"/>
          <w:szCs w:val="20"/>
        </w:rPr>
        <w:t>“EL PROVEEDOR”</w:t>
      </w:r>
      <w:r w:rsidRPr="00543834">
        <w:rPr>
          <w:rFonts w:ascii="Noto Sans" w:hAnsi="Noto Sans" w:cs="Noto Sans"/>
          <w:sz w:val="20"/>
          <w:szCs w:val="20"/>
        </w:rPr>
        <w:t xml:space="preserve">, por conducto de su representante declara que </w:t>
      </w:r>
      <w:r w:rsidRPr="00543834">
        <w:rPr>
          <w:rFonts w:ascii="Noto Sans" w:hAnsi="Noto Sans" w:cs="Noto Sans"/>
          <w:b/>
          <w:sz w:val="20"/>
          <w:szCs w:val="20"/>
          <w:u w:val="single"/>
        </w:rPr>
        <w:t>(TRATÁNDOSE DE PERSONA MORAL)</w:t>
      </w:r>
      <w:r w:rsidRPr="00543834">
        <w:rPr>
          <w:rFonts w:ascii="Noto Sans" w:hAnsi="Noto Sans" w:cs="Noto Sans"/>
          <w:sz w:val="20"/>
          <w:szCs w:val="20"/>
        </w:rPr>
        <w:t>:</w:t>
      </w:r>
    </w:p>
    <w:p w14:paraId="2514DE83" w14:textId="77777777" w:rsidR="00545FA5" w:rsidRPr="00543834" w:rsidRDefault="00545FA5" w:rsidP="00545FA5">
      <w:pPr>
        <w:widowControl w:val="0"/>
        <w:tabs>
          <w:tab w:val="left" w:pos="426"/>
        </w:tabs>
        <w:ind w:left="426" w:hanging="426"/>
        <w:jc w:val="both"/>
        <w:rPr>
          <w:rFonts w:ascii="Noto Sans" w:hAnsi="Noto Sans" w:cs="Noto Sans"/>
          <w:sz w:val="20"/>
          <w:szCs w:val="20"/>
        </w:rPr>
      </w:pPr>
    </w:p>
    <w:p w14:paraId="2CA90DE0" w14:textId="77777777" w:rsidR="00545FA5" w:rsidRPr="00543834" w:rsidRDefault="00545FA5" w:rsidP="00545FA5">
      <w:pPr>
        <w:widowControl w:val="0"/>
        <w:tabs>
          <w:tab w:val="left" w:pos="426"/>
        </w:tabs>
        <w:ind w:left="426"/>
        <w:jc w:val="both"/>
        <w:rPr>
          <w:rFonts w:ascii="Noto Sans" w:hAnsi="Noto Sans" w:cs="Noto Sans"/>
          <w:sz w:val="20"/>
          <w:szCs w:val="20"/>
        </w:rPr>
      </w:pPr>
      <w:r w:rsidRPr="00543834">
        <w:rPr>
          <w:rFonts w:ascii="Noto Sans" w:hAnsi="Noto Sans" w:cs="Noto Sans"/>
          <w:sz w:val="20"/>
          <w:szCs w:val="20"/>
        </w:rPr>
        <w:t>INSTRUCCIÓN: EN CASO DE PROPUESTAS CONJUNTAS, INCORPORAR A CADA UNO DE LOS PROVEEDORES QUE LA INTEGRAN, EN TÉRMINOS DE LO SEÑALADO EN LOS NUMERALES II A III.1</w:t>
      </w:r>
    </w:p>
    <w:p w14:paraId="6C860C62" w14:textId="77777777" w:rsidR="00545FA5" w:rsidRPr="00543834" w:rsidRDefault="00545FA5" w:rsidP="00545FA5">
      <w:pPr>
        <w:widowControl w:val="0"/>
        <w:tabs>
          <w:tab w:val="left" w:pos="426"/>
        </w:tabs>
        <w:ind w:left="426" w:hanging="426"/>
        <w:jc w:val="both"/>
        <w:rPr>
          <w:rFonts w:ascii="Noto Sans" w:hAnsi="Noto Sans" w:cs="Noto Sans"/>
          <w:sz w:val="20"/>
          <w:szCs w:val="20"/>
        </w:rPr>
      </w:pPr>
    </w:p>
    <w:p w14:paraId="6D960CC7" w14:textId="77777777" w:rsidR="00545FA5" w:rsidRPr="00543834" w:rsidRDefault="00545FA5" w:rsidP="00545FA5">
      <w:pPr>
        <w:tabs>
          <w:tab w:val="left" w:pos="426"/>
        </w:tabs>
        <w:ind w:left="426"/>
        <w:jc w:val="both"/>
        <w:rPr>
          <w:rFonts w:ascii="Noto Sans" w:hAnsi="Noto Sans" w:cs="Noto Sans"/>
          <w:sz w:val="20"/>
          <w:szCs w:val="20"/>
        </w:rPr>
      </w:pPr>
      <w:r w:rsidRPr="00543834">
        <w:rPr>
          <w:rFonts w:ascii="Noto Sans" w:hAnsi="Noto Sans" w:cs="Noto Sans"/>
          <w:sz w:val="20"/>
          <w:szCs w:val="20"/>
        </w:rPr>
        <w:t xml:space="preserve">INSTRUCCIÓN: SI ES PERSONA FÍSICA INCORPORAR LAS DECLARACIONES DE LOS NUMERALES II. Y II.1 </w:t>
      </w:r>
    </w:p>
    <w:p w14:paraId="30750DD4" w14:textId="77777777" w:rsidR="00545FA5" w:rsidRPr="00543834" w:rsidRDefault="00545FA5" w:rsidP="00545FA5">
      <w:pPr>
        <w:widowControl w:val="0"/>
        <w:tabs>
          <w:tab w:val="left" w:pos="426"/>
        </w:tabs>
        <w:ind w:left="426"/>
        <w:jc w:val="both"/>
        <w:rPr>
          <w:rFonts w:ascii="Noto Sans" w:hAnsi="Noto Sans" w:cs="Noto Sans"/>
          <w:b/>
          <w:sz w:val="20"/>
          <w:szCs w:val="20"/>
        </w:rPr>
      </w:pPr>
    </w:p>
    <w:p w14:paraId="15A04846" w14:textId="77777777" w:rsidR="00545FA5" w:rsidRPr="00543834" w:rsidRDefault="00545FA5" w:rsidP="00545FA5">
      <w:pPr>
        <w:widowControl w:val="0"/>
        <w:tabs>
          <w:tab w:val="left" w:pos="426"/>
        </w:tabs>
        <w:ind w:left="426" w:hanging="426"/>
        <w:jc w:val="both"/>
        <w:rPr>
          <w:rFonts w:ascii="Noto Sans" w:hAnsi="Noto Sans" w:cs="Noto Sans"/>
          <w:sz w:val="20"/>
          <w:szCs w:val="20"/>
        </w:rPr>
      </w:pPr>
      <w:r w:rsidRPr="00543834">
        <w:rPr>
          <w:rFonts w:ascii="Noto Sans" w:hAnsi="Noto Sans" w:cs="Noto Sans"/>
          <w:b/>
          <w:sz w:val="20"/>
          <w:szCs w:val="20"/>
        </w:rPr>
        <w:t>II.1</w:t>
      </w:r>
      <w:r w:rsidRPr="00543834">
        <w:rPr>
          <w:rFonts w:ascii="Noto Sans" w:hAnsi="Noto Sans" w:cs="Noto Sans"/>
          <w:sz w:val="20"/>
          <w:szCs w:val="20"/>
        </w:rPr>
        <w:tab/>
        <w:t>Es una persona</w:t>
      </w:r>
      <w:r w:rsidRPr="00543834">
        <w:rPr>
          <w:rFonts w:ascii="Noto Sans" w:hAnsi="Noto Sans" w:cs="Noto Sans"/>
          <w:b/>
          <w:sz w:val="20"/>
          <w:szCs w:val="20"/>
        </w:rPr>
        <w:t xml:space="preserve"> física,</w:t>
      </w:r>
      <w:r w:rsidRPr="00543834">
        <w:rPr>
          <w:rFonts w:ascii="Noto Sans" w:hAnsi="Noto Sans" w:cs="Noto Sans"/>
          <w:bCs/>
          <w:sz w:val="20"/>
          <w:szCs w:val="20"/>
        </w:rPr>
        <w:t xml:space="preserve"> </w:t>
      </w:r>
      <w:r w:rsidRPr="00543834">
        <w:rPr>
          <w:rFonts w:ascii="Noto Sans" w:hAnsi="Noto Sans" w:cs="Noto Sans"/>
          <w:sz w:val="20"/>
          <w:szCs w:val="20"/>
        </w:rPr>
        <w:t xml:space="preserve">de nacionalidad _____________lo que acredita con ___________________ </w:t>
      </w:r>
      <w:r w:rsidRPr="00543834">
        <w:rPr>
          <w:rFonts w:ascii="Noto Sans" w:hAnsi="Noto Sans" w:cs="Noto Sans"/>
          <w:b/>
          <w:sz w:val="20"/>
          <w:szCs w:val="20"/>
          <w:u w:val="single"/>
        </w:rPr>
        <w:t>(EN EL CASO DE PERSONAS EXTRANJERAS DESCRIBIR EL DOCUMENTO)</w:t>
      </w:r>
      <w:r w:rsidRPr="00543834">
        <w:rPr>
          <w:rFonts w:ascii="Noto Sans" w:hAnsi="Noto Sans" w:cs="Noto Sans"/>
          <w:sz w:val="20"/>
          <w:szCs w:val="20"/>
        </w:rPr>
        <w:t xml:space="preserve"> __________________, expedida por ___________________.</w:t>
      </w:r>
    </w:p>
    <w:p w14:paraId="41015921" w14:textId="77777777" w:rsidR="00545FA5" w:rsidRPr="00543834" w:rsidRDefault="00545FA5" w:rsidP="00545FA5">
      <w:pPr>
        <w:widowControl w:val="0"/>
        <w:tabs>
          <w:tab w:val="left" w:pos="426"/>
        </w:tabs>
        <w:ind w:left="426" w:hanging="426"/>
        <w:jc w:val="both"/>
        <w:rPr>
          <w:rFonts w:ascii="Noto Sans" w:hAnsi="Noto Sans" w:cs="Noto Sans"/>
          <w:sz w:val="20"/>
          <w:szCs w:val="20"/>
        </w:rPr>
      </w:pPr>
    </w:p>
    <w:p w14:paraId="6BC52D90" w14:textId="77777777" w:rsidR="00545FA5" w:rsidRPr="00543834" w:rsidRDefault="00545FA5" w:rsidP="00545FA5">
      <w:pPr>
        <w:widowControl w:val="0"/>
        <w:tabs>
          <w:tab w:val="left" w:pos="426"/>
        </w:tabs>
        <w:ind w:left="426"/>
        <w:jc w:val="both"/>
        <w:rPr>
          <w:rFonts w:ascii="Noto Sans" w:hAnsi="Noto Sans" w:cs="Noto Sans"/>
          <w:sz w:val="20"/>
          <w:szCs w:val="20"/>
        </w:rPr>
      </w:pPr>
      <w:r w:rsidRPr="00543834">
        <w:rPr>
          <w:rFonts w:ascii="Noto Sans" w:hAnsi="Noto Sans" w:cs="Noto Sans"/>
          <w:sz w:val="20"/>
          <w:szCs w:val="20"/>
        </w:rPr>
        <w:t>INSTRUCCIÓN: SI ES PERSONA MORAL, ATENDER A LAS DECLARACIONES DE LOS NUMERALES II2 A II.2</w:t>
      </w:r>
    </w:p>
    <w:p w14:paraId="0671E0B5" w14:textId="77777777" w:rsidR="00545FA5" w:rsidRPr="00543834" w:rsidRDefault="00545FA5" w:rsidP="00545FA5">
      <w:pPr>
        <w:widowControl w:val="0"/>
        <w:tabs>
          <w:tab w:val="left" w:pos="426"/>
        </w:tabs>
        <w:jc w:val="both"/>
        <w:rPr>
          <w:rFonts w:ascii="Noto Sans" w:hAnsi="Noto Sans" w:cs="Noto Sans"/>
          <w:sz w:val="20"/>
          <w:szCs w:val="20"/>
        </w:rPr>
      </w:pPr>
    </w:p>
    <w:p w14:paraId="59C628BD" w14:textId="77777777" w:rsidR="00545FA5" w:rsidRPr="00543834" w:rsidRDefault="00545FA5" w:rsidP="00545FA5">
      <w:pPr>
        <w:widowControl w:val="0"/>
        <w:tabs>
          <w:tab w:val="left" w:pos="426"/>
        </w:tabs>
        <w:ind w:left="426" w:hanging="426"/>
        <w:jc w:val="both"/>
        <w:rPr>
          <w:rFonts w:ascii="Noto Sans" w:hAnsi="Noto Sans" w:cs="Noto Sans"/>
          <w:sz w:val="20"/>
          <w:szCs w:val="20"/>
        </w:rPr>
      </w:pPr>
      <w:r w:rsidRPr="00543834">
        <w:rPr>
          <w:rFonts w:ascii="Noto Sans" w:hAnsi="Noto Sans" w:cs="Noto Sans"/>
          <w:b/>
          <w:sz w:val="20"/>
          <w:szCs w:val="20"/>
        </w:rPr>
        <w:t>II.2</w:t>
      </w:r>
      <w:r w:rsidRPr="00543834">
        <w:rPr>
          <w:rFonts w:ascii="Noto Sans" w:hAnsi="Noto Sans" w:cs="Noto Sans"/>
          <w:sz w:val="20"/>
          <w:szCs w:val="20"/>
        </w:rPr>
        <w:tab/>
        <w:t>Es una persona</w:t>
      </w:r>
      <w:r w:rsidRPr="00543834">
        <w:rPr>
          <w:rFonts w:ascii="Noto Sans" w:hAnsi="Noto Sans" w:cs="Noto Sans"/>
          <w:b/>
          <w:sz w:val="20"/>
          <w:szCs w:val="20"/>
        </w:rPr>
        <w:t xml:space="preserve"> moral</w:t>
      </w:r>
      <w:r w:rsidRPr="00543834">
        <w:rPr>
          <w:rFonts w:ascii="Noto Sans" w:hAnsi="Noto Sans" w:cs="Noto Sans"/>
          <w:bCs/>
          <w:sz w:val="20"/>
          <w:szCs w:val="20"/>
        </w:rPr>
        <w:t xml:space="preserve"> </w:t>
      </w:r>
      <w:r w:rsidRPr="00543834">
        <w:rPr>
          <w:rFonts w:ascii="Noto Sans" w:hAnsi="Noto Sans" w:cs="Noto Sans"/>
          <w:sz w:val="20"/>
          <w:szCs w:val="20"/>
        </w:rPr>
        <w:t xml:space="preserve">legalmente constituida mediante </w:t>
      </w:r>
      <w:r w:rsidRPr="00543834">
        <w:rPr>
          <w:rFonts w:ascii="Noto Sans" w:hAnsi="Noto Sans" w:cs="Noto Sans"/>
          <w:b/>
          <w:sz w:val="20"/>
          <w:szCs w:val="20"/>
        </w:rPr>
        <w:t>________________</w:t>
      </w:r>
      <w:r w:rsidRPr="00543834">
        <w:rPr>
          <w:rFonts w:ascii="Noto Sans" w:hAnsi="Noto Sans" w:cs="Noto Sans"/>
          <w:sz w:val="20"/>
          <w:szCs w:val="20"/>
        </w:rPr>
        <w:t xml:space="preserve"> </w:t>
      </w:r>
      <w:r w:rsidRPr="00543834">
        <w:rPr>
          <w:rFonts w:ascii="Noto Sans" w:hAnsi="Noto Sans" w:cs="Noto Sans"/>
          <w:b/>
          <w:sz w:val="20"/>
          <w:szCs w:val="20"/>
          <w:u w:val="single"/>
        </w:rPr>
        <w:t>(DESCRIBIR EL INSTRUMENTO PÚBLICO QUE LE DAN ORIGEN Y EN SU CASO LAS MODIFICACIONES QUE SE HUBIERAN REALIZADO),</w:t>
      </w:r>
      <w:r w:rsidRPr="00543834">
        <w:rPr>
          <w:rFonts w:ascii="Noto Sans" w:hAnsi="Noto Sans" w:cs="Noto Sans"/>
          <w:sz w:val="20"/>
          <w:szCs w:val="20"/>
        </w:rPr>
        <w:t xml:space="preserve"> denominada</w:t>
      </w:r>
      <w:r w:rsidRPr="00543834">
        <w:rPr>
          <w:rFonts w:ascii="Noto Sans" w:hAnsi="Noto Sans" w:cs="Noto Sans"/>
          <w:b/>
          <w:sz w:val="20"/>
          <w:szCs w:val="20"/>
          <w:u w:val="single"/>
        </w:rPr>
        <w:t xml:space="preserve"> (NOMBRE O RAZÓN SOCIAL)</w:t>
      </w:r>
      <w:r w:rsidRPr="00543834">
        <w:rPr>
          <w:rFonts w:ascii="Noto Sans" w:hAnsi="Noto Sans" w:cs="Noto Sans"/>
          <w:sz w:val="20"/>
          <w:szCs w:val="20"/>
        </w:rPr>
        <w:t xml:space="preserve">, cuyo objeto social es </w:t>
      </w:r>
      <w:r w:rsidRPr="00543834">
        <w:rPr>
          <w:rFonts w:ascii="Noto Sans" w:hAnsi="Noto Sans" w:cs="Noto Sans"/>
          <w:b/>
          <w:sz w:val="20"/>
          <w:szCs w:val="20"/>
        </w:rPr>
        <w:t>_____________</w:t>
      </w:r>
      <w:r w:rsidRPr="00543834">
        <w:rPr>
          <w:rFonts w:ascii="Noto Sans" w:hAnsi="Noto Sans" w:cs="Noto Sans"/>
          <w:sz w:val="20"/>
          <w:szCs w:val="20"/>
        </w:rPr>
        <w:t xml:space="preserve">, entre otros, </w:t>
      </w:r>
      <w:r w:rsidRPr="00543834">
        <w:rPr>
          <w:rFonts w:ascii="Noto Sans" w:hAnsi="Noto Sans" w:cs="Noto Sans"/>
          <w:b/>
          <w:sz w:val="20"/>
          <w:szCs w:val="20"/>
          <w:u w:val="single"/>
        </w:rPr>
        <w:t>(OBJETO SOCIAL)</w:t>
      </w:r>
      <w:r w:rsidRPr="00543834">
        <w:rPr>
          <w:rFonts w:ascii="Noto Sans" w:hAnsi="Noto Sans" w:cs="Noto Sans"/>
          <w:sz w:val="20"/>
          <w:szCs w:val="20"/>
        </w:rPr>
        <w:t xml:space="preserve">, inscrita en el Registro Público de la Propiedad de </w:t>
      </w:r>
      <w:r w:rsidRPr="00543834">
        <w:rPr>
          <w:rFonts w:ascii="Noto Sans" w:hAnsi="Noto Sans" w:cs="Noto Sans"/>
          <w:b/>
          <w:sz w:val="20"/>
          <w:szCs w:val="20"/>
        </w:rPr>
        <w:t>____________</w:t>
      </w:r>
      <w:r w:rsidRPr="00543834">
        <w:rPr>
          <w:rFonts w:ascii="Noto Sans" w:hAnsi="Noto Sans" w:cs="Noto Sans"/>
          <w:sz w:val="20"/>
          <w:szCs w:val="20"/>
        </w:rPr>
        <w:t xml:space="preserve"> con el folio </w:t>
      </w:r>
      <w:r w:rsidRPr="00543834">
        <w:rPr>
          <w:rFonts w:ascii="Noto Sans" w:hAnsi="Noto Sans" w:cs="Noto Sans"/>
          <w:b/>
          <w:sz w:val="20"/>
          <w:szCs w:val="20"/>
        </w:rPr>
        <w:t>______</w:t>
      </w:r>
      <w:r w:rsidRPr="00543834">
        <w:rPr>
          <w:rFonts w:ascii="Noto Sans" w:hAnsi="Noto Sans" w:cs="Noto Sans"/>
          <w:sz w:val="20"/>
          <w:szCs w:val="20"/>
        </w:rPr>
        <w:t xml:space="preserve"> de fecha </w:t>
      </w:r>
      <w:r w:rsidRPr="00543834">
        <w:rPr>
          <w:rFonts w:ascii="Noto Sans" w:hAnsi="Noto Sans" w:cs="Noto Sans"/>
          <w:b/>
          <w:sz w:val="20"/>
          <w:szCs w:val="20"/>
        </w:rPr>
        <w:t>______</w:t>
      </w:r>
      <w:r w:rsidRPr="00543834">
        <w:rPr>
          <w:rFonts w:ascii="Noto Sans" w:hAnsi="Noto Sans" w:cs="Noto Sans"/>
          <w:sz w:val="20"/>
          <w:szCs w:val="20"/>
        </w:rPr>
        <w:t xml:space="preserve">. </w:t>
      </w:r>
    </w:p>
    <w:p w14:paraId="2215C237" w14:textId="77777777" w:rsidR="00545FA5" w:rsidRPr="00543834" w:rsidRDefault="00545FA5" w:rsidP="00545FA5">
      <w:pPr>
        <w:widowControl w:val="0"/>
        <w:tabs>
          <w:tab w:val="left" w:pos="426"/>
        </w:tabs>
        <w:jc w:val="both"/>
        <w:rPr>
          <w:rFonts w:ascii="Noto Sans" w:hAnsi="Noto Sans" w:cs="Noto Sans"/>
          <w:sz w:val="20"/>
          <w:szCs w:val="20"/>
        </w:rPr>
      </w:pPr>
    </w:p>
    <w:p w14:paraId="37C86C82" w14:textId="77777777" w:rsidR="00545FA5" w:rsidRPr="00543834" w:rsidRDefault="00545FA5" w:rsidP="00545FA5">
      <w:pPr>
        <w:widowControl w:val="0"/>
        <w:tabs>
          <w:tab w:val="left" w:pos="426"/>
        </w:tabs>
        <w:ind w:left="426" w:hanging="426"/>
        <w:jc w:val="both"/>
        <w:rPr>
          <w:rFonts w:ascii="Noto Sans" w:hAnsi="Noto Sans" w:cs="Noto Sans"/>
          <w:sz w:val="20"/>
          <w:szCs w:val="20"/>
        </w:rPr>
      </w:pPr>
      <w:r w:rsidRPr="00543834">
        <w:rPr>
          <w:rFonts w:ascii="Noto Sans" w:hAnsi="Noto Sans" w:cs="Noto Sans"/>
          <w:b/>
          <w:sz w:val="20"/>
          <w:szCs w:val="20"/>
        </w:rPr>
        <w:t>II.2</w:t>
      </w:r>
      <w:r w:rsidRPr="00543834">
        <w:rPr>
          <w:rFonts w:ascii="Noto Sans" w:hAnsi="Noto Sans" w:cs="Noto Sans"/>
          <w:sz w:val="20"/>
          <w:szCs w:val="20"/>
        </w:rPr>
        <w:tab/>
        <w:t>La o el C.</w:t>
      </w:r>
      <w:r w:rsidRPr="00543834">
        <w:rPr>
          <w:rFonts w:ascii="Noto Sans" w:hAnsi="Noto Sans" w:cs="Noto Sans"/>
          <w:b/>
          <w:bCs/>
          <w:sz w:val="20"/>
          <w:szCs w:val="20"/>
        </w:rPr>
        <w:t xml:space="preserve"> </w:t>
      </w:r>
      <w:r w:rsidRPr="00543834">
        <w:rPr>
          <w:rFonts w:ascii="Noto Sans" w:hAnsi="Noto Sans" w:cs="Noto Sans"/>
          <w:b/>
          <w:sz w:val="20"/>
          <w:szCs w:val="20"/>
        </w:rPr>
        <w:t>(</w:t>
      </w:r>
      <w:r w:rsidRPr="00543834">
        <w:rPr>
          <w:rFonts w:ascii="Noto Sans" w:hAnsi="Noto Sans" w:cs="Noto Sans"/>
          <w:b/>
          <w:sz w:val="20"/>
          <w:szCs w:val="20"/>
          <w:u w:val="single"/>
        </w:rPr>
        <w:t>NOMBRE DEL REPRESENTANTE LEGAL)</w:t>
      </w:r>
      <w:r w:rsidRPr="00543834">
        <w:rPr>
          <w:rFonts w:ascii="Noto Sans" w:hAnsi="Noto Sans" w:cs="Noto Sans"/>
          <w:sz w:val="20"/>
          <w:szCs w:val="20"/>
        </w:rPr>
        <w:t xml:space="preserve">, en su carácter de </w:t>
      </w:r>
      <w:r w:rsidRPr="00543834">
        <w:rPr>
          <w:rFonts w:ascii="Noto Sans" w:hAnsi="Noto Sans" w:cs="Noto Sans"/>
          <w:b/>
          <w:sz w:val="20"/>
          <w:szCs w:val="20"/>
        </w:rPr>
        <w:t>__________________</w:t>
      </w:r>
      <w:r w:rsidRPr="00543834">
        <w:rPr>
          <w:rFonts w:ascii="Noto Sans" w:hAnsi="Noto Sans" w:cs="Noto Sans"/>
          <w:sz w:val="20"/>
          <w:szCs w:val="20"/>
        </w:rPr>
        <w:t xml:space="preserve">, cuenta con facultades suficientes para suscribir el presente contrato y obligar a su representada, como lo acredita con </w:t>
      </w:r>
      <w:r w:rsidRPr="00543834">
        <w:rPr>
          <w:rFonts w:ascii="Noto Sans" w:hAnsi="Noto Sans" w:cs="Noto Sans"/>
          <w:b/>
          <w:sz w:val="20"/>
          <w:szCs w:val="20"/>
        </w:rPr>
        <w:t>(</w:t>
      </w:r>
      <w:r w:rsidRPr="00543834">
        <w:rPr>
          <w:rFonts w:ascii="Noto Sans" w:hAnsi="Noto Sans" w:cs="Noto Sans"/>
          <w:b/>
          <w:sz w:val="20"/>
          <w:szCs w:val="20"/>
          <w:u w:val="single"/>
        </w:rPr>
        <w:t>INSTRUMENTO NOTARIAL DE CONSTITUCIÓN O PODER OTORGADO AL REPRESENTANTE LEGAL)</w:t>
      </w:r>
      <w:r w:rsidRPr="00543834">
        <w:rPr>
          <w:rFonts w:ascii="Noto Sans" w:hAnsi="Noto Sans" w:cs="Noto Sans"/>
          <w:sz w:val="20"/>
          <w:szCs w:val="20"/>
        </w:rPr>
        <w:t>, mismo que bajo protesta de decir verdad manifiesta no le ha sido limitado ni revocado en forma alguna.</w:t>
      </w:r>
    </w:p>
    <w:p w14:paraId="1EF7775E" w14:textId="77777777" w:rsidR="00545FA5" w:rsidRPr="00543834" w:rsidRDefault="00545FA5" w:rsidP="00545FA5">
      <w:pPr>
        <w:widowControl w:val="0"/>
        <w:tabs>
          <w:tab w:val="left" w:pos="426"/>
        </w:tabs>
        <w:ind w:left="426" w:hanging="426"/>
        <w:jc w:val="both"/>
        <w:rPr>
          <w:rFonts w:ascii="Noto Sans" w:hAnsi="Noto Sans" w:cs="Noto Sans"/>
          <w:sz w:val="20"/>
          <w:szCs w:val="20"/>
        </w:rPr>
      </w:pPr>
    </w:p>
    <w:p w14:paraId="16AB1736" w14:textId="77777777" w:rsidR="00545FA5" w:rsidRPr="00543834" w:rsidRDefault="00545FA5" w:rsidP="00545FA5">
      <w:pPr>
        <w:widowControl w:val="0"/>
        <w:tabs>
          <w:tab w:val="left" w:pos="426"/>
        </w:tabs>
        <w:ind w:left="426"/>
        <w:jc w:val="both"/>
        <w:rPr>
          <w:rFonts w:ascii="Noto Sans" w:hAnsi="Noto Sans" w:cs="Noto Sans"/>
          <w:sz w:val="20"/>
          <w:szCs w:val="20"/>
        </w:rPr>
      </w:pPr>
      <w:r w:rsidRPr="00543834">
        <w:rPr>
          <w:rFonts w:ascii="Noto Sans" w:hAnsi="Noto Sans" w:cs="Noto Sans"/>
          <w:sz w:val="20"/>
          <w:szCs w:val="20"/>
        </w:rPr>
        <w:t xml:space="preserve">INSTRUCCIÓN: EN EL CASO DE PERSONAS DE NACIONALIDAD EXTRANJERA, DEBERÁN PRESENTAR LA DOCUMENTACIÓN CORRESPONDIENTE DEBIDAMENTE APOSTILLADA. </w:t>
      </w:r>
    </w:p>
    <w:p w14:paraId="3CA61FB9" w14:textId="77777777" w:rsidR="00545FA5" w:rsidRPr="00543834" w:rsidRDefault="00545FA5" w:rsidP="00545FA5">
      <w:pPr>
        <w:widowControl w:val="0"/>
        <w:tabs>
          <w:tab w:val="left" w:pos="426"/>
        </w:tabs>
        <w:jc w:val="both"/>
        <w:rPr>
          <w:rFonts w:ascii="Noto Sans" w:hAnsi="Noto Sans" w:cs="Noto Sans"/>
          <w:sz w:val="20"/>
          <w:szCs w:val="20"/>
        </w:rPr>
      </w:pPr>
    </w:p>
    <w:p w14:paraId="4C1BE362" w14:textId="77777777" w:rsidR="00545FA5" w:rsidRPr="00543834" w:rsidRDefault="00545FA5" w:rsidP="00545FA5">
      <w:pPr>
        <w:widowControl w:val="0"/>
        <w:tabs>
          <w:tab w:val="left" w:pos="426"/>
        </w:tabs>
        <w:ind w:left="426" w:hanging="426"/>
        <w:jc w:val="both"/>
        <w:rPr>
          <w:rFonts w:ascii="Noto Sans" w:hAnsi="Noto Sans" w:cs="Noto Sans"/>
          <w:sz w:val="20"/>
          <w:szCs w:val="20"/>
        </w:rPr>
      </w:pPr>
      <w:r w:rsidRPr="00543834">
        <w:rPr>
          <w:rFonts w:ascii="Noto Sans" w:hAnsi="Noto Sans" w:cs="Noto Sans"/>
          <w:b/>
          <w:sz w:val="20"/>
          <w:szCs w:val="20"/>
        </w:rPr>
        <w:t>II.3</w:t>
      </w:r>
      <w:r w:rsidRPr="00543834">
        <w:rPr>
          <w:rFonts w:ascii="Noto Sans" w:hAnsi="Noto Sans" w:cs="Noto Sans"/>
          <w:sz w:val="20"/>
          <w:szCs w:val="20"/>
        </w:rPr>
        <w:tab/>
        <w:t>Reúne las condiciones técnicas, jurídicas y económicas, y cuenta con la organización y elementos necesarios para su cumplimiento.</w:t>
      </w:r>
    </w:p>
    <w:p w14:paraId="64EF0502" w14:textId="77777777" w:rsidR="00545FA5" w:rsidRPr="00543834" w:rsidRDefault="00545FA5" w:rsidP="00545FA5">
      <w:pPr>
        <w:widowControl w:val="0"/>
        <w:tabs>
          <w:tab w:val="left" w:pos="426"/>
        </w:tabs>
        <w:ind w:left="426" w:hanging="426"/>
        <w:jc w:val="both"/>
        <w:rPr>
          <w:rFonts w:ascii="Noto Sans" w:hAnsi="Noto Sans" w:cs="Noto Sans"/>
          <w:sz w:val="20"/>
          <w:szCs w:val="20"/>
        </w:rPr>
      </w:pPr>
    </w:p>
    <w:p w14:paraId="40A018D6" w14:textId="77777777" w:rsidR="00545FA5" w:rsidRPr="00543834" w:rsidRDefault="00545FA5" w:rsidP="00545FA5">
      <w:pPr>
        <w:widowControl w:val="0"/>
        <w:ind w:left="426" w:hanging="426"/>
        <w:jc w:val="both"/>
        <w:rPr>
          <w:rFonts w:ascii="Noto Sans" w:hAnsi="Noto Sans" w:cs="Noto Sans"/>
          <w:sz w:val="20"/>
          <w:szCs w:val="20"/>
        </w:rPr>
      </w:pPr>
      <w:r w:rsidRPr="00543834">
        <w:rPr>
          <w:rFonts w:ascii="Noto Sans" w:hAnsi="Noto Sans" w:cs="Noto Sans"/>
          <w:b/>
          <w:sz w:val="20"/>
          <w:szCs w:val="20"/>
        </w:rPr>
        <w:t>II.4</w:t>
      </w:r>
      <w:r w:rsidRPr="00543834">
        <w:rPr>
          <w:rFonts w:ascii="Noto Sans" w:hAnsi="Noto Sans" w:cs="Noto Sans"/>
          <w:sz w:val="20"/>
          <w:szCs w:val="20"/>
        </w:rPr>
        <w:tab/>
        <w:t xml:space="preserve">Cuenta con su Registro Federal de Contribuyentes </w:t>
      </w:r>
      <w:r w:rsidRPr="00543834">
        <w:rPr>
          <w:rFonts w:ascii="Noto Sans" w:hAnsi="Noto Sans" w:cs="Noto Sans"/>
          <w:b/>
          <w:sz w:val="20"/>
          <w:szCs w:val="20"/>
        </w:rPr>
        <w:t>(RFC PROVEEDOR).</w:t>
      </w:r>
    </w:p>
    <w:p w14:paraId="58E58DED" w14:textId="77777777" w:rsidR="00545FA5" w:rsidRPr="00543834" w:rsidRDefault="00545FA5" w:rsidP="00545FA5">
      <w:pPr>
        <w:widowControl w:val="0"/>
        <w:tabs>
          <w:tab w:val="left" w:pos="426"/>
        </w:tabs>
        <w:ind w:left="426" w:hanging="426"/>
        <w:jc w:val="both"/>
        <w:rPr>
          <w:rFonts w:ascii="Noto Sans" w:hAnsi="Noto Sans" w:cs="Noto Sans"/>
          <w:sz w:val="20"/>
          <w:szCs w:val="20"/>
        </w:rPr>
      </w:pPr>
    </w:p>
    <w:p w14:paraId="7982A22C" w14:textId="77777777" w:rsidR="00545FA5" w:rsidRPr="00543834" w:rsidRDefault="00545FA5" w:rsidP="00545FA5">
      <w:pPr>
        <w:widowControl w:val="0"/>
        <w:ind w:left="426" w:hanging="426"/>
        <w:jc w:val="both"/>
        <w:rPr>
          <w:rFonts w:ascii="Noto Sans" w:hAnsi="Noto Sans" w:cs="Noto Sans"/>
          <w:sz w:val="20"/>
          <w:szCs w:val="20"/>
        </w:rPr>
      </w:pPr>
      <w:r w:rsidRPr="00543834">
        <w:rPr>
          <w:rFonts w:ascii="Noto Sans" w:hAnsi="Noto Sans" w:cs="Noto Sans"/>
          <w:b/>
          <w:sz w:val="20"/>
          <w:szCs w:val="20"/>
        </w:rPr>
        <w:t>II.5</w:t>
      </w:r>
      <w:r w:rsidRPr="00543834">
        <w:rPr>
          <w:rFonts w:ascii="Noto Sans" w:hAnsi="Noto Sans" w:cs="Noto Sans"/>
          <w:sz w:val="20"/>
          <w:szCs w:val="20"/>
        </w:rPr>
        <w:tab/>
        <w:t>Acredita el cumplimiento de sus obligaciones fiscales en términos de lo dispuesto en el artículo 32-D del Código Fiscal de la Federación vigente, incluyendo las de Aportaciones Patronales y Entero de Descuentos, ante el Instituto del Fondo Nacional de la Vivienda para los Trabajadores y las de Seguridad Social ante el Instituto Mexicano del Seguro Social, conforme a las Opiniones de Cumplimiento de Obligaciones Fiscales emitidas por el SAT, INFONAVIT e IMSS, respectivamente.</w:t>
      </w:r>
    </w:p>
    <w:p w14:paraId="23947376" w14:textId="77777777" w:rsidR="00545FA5" w:rsidRPr="00543834" w:rsidRDefault="00545FA5" w:rsidP="00545FA5">
      <w:pPr>
        <w:widowControl w:val="0"/>
        <w:ind w:left="426" w:hanging="426"/>
        <w:jc w:val="both"/>
        <w:rPr>
          <w:rFonts w:ascii="Noto Sans" w:hAnsi="Noto Sans" w:cs="Noto Sans"/>
          <w:sz w:val="20"/>
          <w:szCs w:val="20"/>
        </w:rPr>
      </w:pPr>
    </w:p>
    <w:p w14:paraId="111E4AEA" w14:textId="77777777" w:rsidR="00545FA5" w:rsidRPr="00543834" w:rsidRDefault="00545FA5" w:rsidP="00545FA5">
      <w:pPr>
        <w:widowControl w:val="0"/>
        <w:tabs>
          <w:tab w:val="left" w:pos="426"/>
        </w:tabs>
        <w:ind w:left="426" w:hanging="426"/>
        <w:jc w:val="both"/>
        <w:rPr>
          <w:rFonts w:ascii="Noto Sans" w:hAnsi="Noto Sans" w:cs="Noto Sans"/>
          <w:sz w:val="20"/>
          <w:szCs w:val="20"/>
        </w:rPr>
      </w:pPr>
      <w:r w:rsidRPr="00543834">
        <w:rPr>
          <w:rFonts w:ascii="Noto Sans" w:hAnsi="Noto Sans" w:cs="Noto Sans"/>
          <w:b/>
          <w:sz w:val="20"/>
          <w:szCs w:val="20"/>
        </w:rPr>
        <w:t>II.6</w:t>
      </w:r>
      <w:r w:rsidRPr="00543834">
        <w:rPr>
          <w:rFonts w:ascii="Noto Sans" w:hAnsi="Noto Sans" w:cs="Noto Sans"/>
          <w:sz w:val="20"/>
          <w:szCs w:val="20"/>
        </w:rPr>
        <w:tab/>
        <w:t>Tiene establecido su domicilio en ________________________________________ mismo que señala para los fines y efectos legales del presente contrato.</w:t>
      </w:r>
    </w:p>
    <w:p w14:paraId="522CACB4" w14:textId="77777777" w:rsidR="00545FA5" w:rsidRPr="00543834" w:rsidRDefault="00545FA5" w:rsidP="00545FA5">
      <w:pPr>
        <w:jc w:val="both"/>
        <w:rPr>
          <w:rFonts w:ascii="Noto Sans" w:hAnsi="Noto Sans" w:cs="Noto Sans"/>
          <w:sz w:val="20"/>
          <w:szCs w:val="20"/>
        </w:rPr>
      </w:pPr>
    </w:p>
    <w:p w14:paraId="16EA49FD" w14:textId="77777777" w:rsidR="00545FA5" w:rsidRPr="00543834" w:rsidRDefault="00545FA5" w:rsidP="00545FA5">
      <w:pPr>
        <w:ind w:left="426" w:hanging="426"/>
        <w:jc w:val="both"/>
        <w:rPr>
          <w:rFonts w:ascii="Noto Sans" w:hAnsi="Noto Sans" w:cs="Noto Sans"/>
          <w:b/>
          <w:sz w:val="20"/>
          <w:szCs w:val="20"/>
        </w:rPr>
      </w:pPr>
      <w:r w:rsidRPr="00543834">
        <w:rPr>
          <w:rFonts w:ascii="Noto Sans" w:hAnsi="Noto Sans" w:cs="Noto Sans"/>
          <w:b/>
          <w:sz w:val="20"/>
          <w:szCs w:val="20"/>
        </w:rPr>
        <w:t>III.</w:t>
      </w:r>
      <w:r w:rsidRPr="00543834">
        <w:rPr>
          <w:rFonts w:ascii="Noto Sans" w:hAnsi="Noto Sans" w:cs="Noto Sans"/>
          <w:b/>
          <w:sz w:val="20"/>
          <w:szCs w:val="20"/>
        </w:rPr>
        <w:tab/>
        <w:t>De “LAS PARTES”:</w:t>
      </w:r>
    </w:p>
    <w:p w14:paraId="35252529" w14:textId="77777777" w:rsidR="00545FA5" w:rsidRPr="00543834" w:rsidRDefault="00545FA5" w:rsidP="00545FA5">
      <w:pPr>
        <w:jc w:val="both"/>
        <w:rPr>
          <w:rFonts w:ascii="Noto Sans" w:hAnsi="Noto Sans" w:cs="Noto Sans"/>
          <w:sz w:val="20"/>
          <w:szCs w:val="20"/>
        </w:rPr>
      </w:pPr>
    </w:p>
    <w:p w14:paraId="6D0F5CD9" w14:textId="77777777" w:rsidR="00545FA5" w:rsidRPr="00543834" w:rsidRDefault="00545FA5" w:rsidP="00545FA5">
      <w:pPr>
        <w:ind w:left="426" w:hanging="426"/>
        <w:jc w:val="both"/>
        <w:rPr>
          <w:rFonts w:ascii="Noto Sans" w:hAnsi="Noto Sans" w:cs="Noto Sans"/>
          <w:sz w:val="20"/>
          <w:szCs w:val="20"/>
        </w:rPr>
      </w:pPr>
      <w:r w:rsidRPr="00543834">
        <w:rPr>
          <w:rFonts w:ascii="Noto Sans" w:hAnsi="Noto Sans" w:cs="Noto Sans"/>
          <w:b/>
          <w:sz w:val="20"/>
          <w:szCs w:val="20"/>
        </w:rPr>
        <w:t>III.1</w:t>
      </w:r>
      <w:r w:rsidRPr="00543834">
        <w:rPr>
          <w:rFonts w:ascii="Noto Sans" w:hAnsi="Noto Sans" w:cs="Noto Sans"/>
          <w:sz w:val="20"/>
          <w:szCs w:val="20"/>
        </w:rPr>
        <w:tab/>
        <w:t>Que es su voluntad celebrar el presente contrato y sujetarse a sus términos y condiciones, por lo que de común acuerdo se obligan de conformidad con las siguientes:</w:t>
      </w:r>
    </w:p>
    <w:p w14:paraId="0169F190" w14:textId="77777777" w:rsidR="00545FA5" w:rsidRPr="00543834" w:rsidRDefault="00545FA5" w:rsidP="00545FA5">
      <w:pPr>
        <w:jc w:val="both"/>
        <w:rPr>
          <w:rFonts w:ascii="Noto Sans" w:hAnsi="Noto Sans" w:cs="Noto Sans"/>
          <w:sz w:val="20"/>
          <w:szCs w:val="20"/>
        </w:rPr>
      </w:pPr>
    </w:p>
    <w:p w14:paraId="5864D72F" w14:textId="77777777" w:rsidR="00545FA5" w:rsidRPr="00545FA5" w:rsidRDefault="00545FA5" w:rsidP="00545FA5">
      <w:pPr>
        <w:pStyle w:val="Prrafodelista"/>
        <w:jc w:val="center"/>
        <w:rPr>
          <w:rFonts w:ascii="Noto Sans" w:hAnsi="Noto Sans" w:cs="Noto Sans"/>
          <w:sz w:val="20"/>
          <w:szCs w:val="20"/>
        </w:rPr>
      </w:pPr>
      <w:r w:rsidRPr="00545FA5">
        <w:rPr>
          <w:rFonts w:ascii="Noto Sans" w:hAnsi="Noto Sans" w:cs="Noto Sans"/>
          <w:b/>
          <w:sz w:val="20"/>
          <w:szCs w:val="20"/>
        </w:rPr>
        <w:t>CLÁUSULAS</w:t>
      </w:r>
    </w:p>
    <w:p w14:paraId="2FA016EB" w14:textId="77777777" w:rsidR="00545FA5" w:rsidRPr="00545FA5" w:rsidRDefault="00545FA5" w:rsidP="00545FA5">
      <w:pPr>
        <w:pStyle w:val="Prrafodelista"/>
        <w:jc w:val="both"/>
        <w:rPr>
          <w:rFonts w:ascii="Noto Sans" w:hAnsi="Noto Sans" w:cs="Noto Sans"/>
          <w:sz w:val="20"/>
          <w:szCs w:val="20"/>
        </w:rPr>
      </w:pPr>
    </w:p>
    <w:p w14:paraId="2B9C0971" w14:textId="77777777" w:rsidR="00545FA5" w:rsidRPr="00545FA5" w:rsidRDefault="00545FA5" w:rsidP="00545FA5">
      <w:pPr>
        <w:shd w:val="clear" w:color="auto" w:fill="FFFFFF"/>
        <w:jc w:val="both"/>
        <w:textAlignment w:val="baseline"/>
        <w:rPr>
          <w:rFonts w:ascii="Noto Sans" w:hAnsi="Noto Sans" w:cs="Noto Sans"/>
          <w:b/>
          <w:sz w:val="20"/>
          <w:szCs w:val="20"/>
          <w:lang w:eastAsia="es-MX"/>
        </w:rPr>
      </w:pPr>
      <w:r w:rsidRPr="00545FA5">
        <w:rPr>
          <w:rFonts w:ascii="Noto Sans" w:hAnsi="Noto Sans" w:cs="Noto Sans"/>
          <w:b/>
          <w:sz w:val="20"/>
          <w:szCs w:val="20"/>
          <w:lang w:eastAsia="es-MX"/>
        </w:rPr>
        <w:t>PRIMERA. OBJETO DEL CONTRATO.</w:t>
      </w:r>
    </w:p>
    <w:p w14:paraId="1C230640" w14:textId="77777777" w:rsidR="00545FA5" w:rsidRPr="00545FA5" w:rsidRDefault="00545FA5" w:rsidP="00545FA5">
      <w:pPr>
        <w:ind w:right="51"/>
        <w:jc w:val="both"/>
        <w:rPr>
          <w:rFonts w:ascii="Noto Sans" w:hAnsi="Noto Sans" w:cs="Noto Sans"/>
          <w:sz w:val="20"/>
          <w:szCs w:val="20"/>
        </w:rPr>
      </w:pPr>
    </w:p>
    <w:p w14:paraId="06B382B2" w14:textId="77777777" w:rsidR="00545FA5" w:rsidRPr="00545FA5" w:rsidRDefault="00545FA5" w:rsidP="00545FA5">
      <w:pPr>
        <w:ind w:right="51"/>
        <w:jc w:val="both"/>
        <w:rPr>
          <w:rFonts w:ascii="Noto Sans" w:eastAsiaTheme="minorHAnsi" w:hAnsi="Noto Sans" w:cs="Noto Sans"/>
          <w:sz w:val="20"/>
          <w:szCs w:val="20"/>
        </w:rPr>
      </w:pPr>
      <w:r w:rsidRPr="00545FA5">
        <w:rPr>
          <w:rFonts w:ascii="Noto Sans" w:hAnsi="Noto Sans" w:cs="Noto Sans"/>
          <w:b/>
          <w:sz w:val="20"/>
          <w:szCs w:val="20"/>
        </w:rPr>
        <w:t>“EL PROVEEDOR”</w:t>
      </w:r>
      <w:r w:rsidRPr="00545FA5">
        <w:rPr>
          <w:rFonts w:ascii="Noto Sans" w:hAnsi="Noto Sans" w:cs="Noto Sans"/>
          <w:sz w:val="20"/>
          <w:szCs w:val="20"/>
        </w:rPr>
        <w:t xml:space="preserve"> acepta y se obliga a proporcionar a </w:t>
      </w:r>
      <w:r w:rsidRPr="00545FA5">
        <w:rPr>
          <w:rFonts w:ascii="Noto Sans" w:hAnsi="Noto Sans" w:cs="Noto Sans"/>
          <w:b/>
          <w:sz w:val="20"/>
          <w:szCs w:val="20"/>
        </w:rPr>
        <w:t>“LA DEPENDENCIA O ENTIDAD”</w:t>
      </w:r>
      <w:r w:rsidRPr="00545FA5">
        <w:rPr>
          <w:rFonts w:ascii="Noto Sans" w:hAnsi="Noto Sans" w:cs="Noto Sans"/>
          <w:sz w:val="20"/>
          <w:szCs w:val="20"/>
        </w:rPr>
        <w:t xml:space="preserve"> la prestación del servicio de </w:t>
      </w:r>
      <w:r w:rsidRPr="00545FA5">
        <w:rPr>
          <w:rFonts w:ascii="Noto Sans" w:hAnsi="Noto Sans" w:cs="Noto Sans"/>
          <w:b/>
          <w:sz w:val="20"/>
          <w:szCs w:val="20"/>
        </w:rPr>
        <w:t>(</w:t>
      </w:r>
      <w:r w:rsidRPr="00545FA5">
        <w:rPr>
          <w:rFonts w:ascii="Noto Sans" w:hAnsi="Noto Sans" w:cs="Noto Sans"/>
          <w:b/>
          <w:sz w:val="20"/>
          <w:szCs w:val="20"/>
          <w:u w:val="single"/>
        </w:rPr>
        <w:t>DESCRIPCIÓN PORMENORIZADA</w:t>
      </w:r>
      <w:r w:rsidRPr="00545FA5">
        <w:rPr>
          <w:rFonts w:ascii="Noto Sans" w:hAnsi="Noto Sans" w:cs="Noto Sans"/>
          <w:b/>
          <w:sz w:val="20"/>
          <w:szCs w:val="20"/>
        </w:rPr>
        <w:t>)</w:t>
      </w:r>
      <w:r w:rsidRPr="00545FA5">
        <w:rPr>
          <w:rFonts w:ascii="Noto Sans" w:hAnsi="Noto Sans" w:cs="Noto Sans"/>
          <w:sz w:val="20"/>
          <w:szCs w:val="20"/>
        </w:rPr>
        <w:t xml:space="preserve">, en los términos y condiciones establecidos en la </w:t>
      </w:r>
      <w:r w:rsidRPr="00545FA5">
        <w:rPr>
          <w:rFonts w:ascii="Noto Sans" w:hAnsi="Noto Sans" w:cs="Noto Sans"/>
          <w:b/>
          <w:sz w:val="20"/>
          <w:szCs w:val="20"/>
        </w:rPr>
        <w:t>(CONVOCATORIA, INVITACIÓN O SOLICITUD DE COTIZACIÓN, SEGÚN EL PROCEDIMIENTO DE CONTRATACIÓN)</w:t>
      </w:r>
      <w:r w:rsidRPr="00545FA5">
        <w:rPr>
          <w:rFonts w:ascii="Noto Sans" w:hAnsi="Noto Sans" w:cs="Noto Sans"/>
          <w:sz w:val="20"/>
          <w:szCs w:val="20"/>
        </w:rPr>
        <w:t xml:space="preserve">, este contrato y sus anexos </w:t>
      </w:r>
      <w:r w:rsidRPr="00545FA5">
        <w:rPr>
          <w:rFonts w:ascii="Noto Sans" w:hAnsi="Noto Sans" w:cs="Noto Sans"/>
          <w:b/>
          <w:sz w:val="20"/>
          <w:szCs w:val="20"/>
        </w:rPr>
        <w:t>(</w:t>
      </w:r>
      <w:r w:rsidRPr="00545FA5">
        <w:rPr>
          <w:rFonts w:ascii="Noto Sans" w:hAnsi="Noto Sans" w:cs="Noto Sans"/>
          <w:b/>
          <w:sz w:val="20"/>
          <w:szCs w:val="20"/>
          <w:u w:val="single"/>
        </w:rPr>
        <w:t>NUMERAR Y DESCRIBIR LOS ANEXOS</w:t>
      </w:r>
      <w:r w:rsidRPr="00545FA5">
        <w:rPr>
          <w:rFonts w:ascii="Noto Sans" w:hAnsi="Noto Sans" w:cs="Noto Sans"/>
          <w:b/>
          <w:sz w:val="20"/>
          <w:szCs w:val="20"/>
        </w:rPr>
        <w:t>)</w:t>
      </w:r>
      <w:r w:rsidRPr="00545FA5">
        <w:rPr>
          <w:rFonts w:ascii="Noto Sans" w:hAnsi="Noto Sans" w:cs="Noto Sans"/>
          <w:sz w:val="20"/>
          <w:szCs w:val="20"/>
        </w:rPr>
        <w:t xml:space="preserve"> </w:t>
      </w:r>
      <w:r w:rsidRPr="00545FA5">
        <w:rPr>
          <w:rFonts w:ascii="Noto Sans" w:eastAsiaTheme="minorHAnsi" w:hAnsi="Noto Sans" w:cs="Noto Sans"/>
          <w:sz w:val="20"/>
          <w:szCs w:val="20"/>
        </w:rPr>
        <w:t xml:space="preserve">que forman parte integrante del mismo. </w:t>
      </w:r>
    </w:p>
    <w:p w14:paraId="2FA9980B" w14:textId="77777777" w:rsidR="00545FA5" w:rsidRPr="00545FA5" w:rsidRDefault="00545FA5" w:rsidP="00545FA5">
      <w:pPr>
        <w:ind w:right="51"/>
        <w:jc w:val="both"/>
        <w:rPr>
          <w:rFonts w:ascii="Noto Sans" w:eastAsiaTheme="minorHAnsi" w:hAnsi="Noto Sans" w:cs="Noto Sans"/>
          <w:sz w:val="20"/>
          <w:szCs w:val="20"/>
        </w:rPr>
      </w:pPr>
    </w:p>
    <w:p w14:paraId="183AAC60" w14:textId="77777777" w:rsidR="00545FA5" w:rsidRPr="00543834" w:rsidRDefault="00545FA5" w:rsidP="00545FA5">
      <w:pPr>
        <w:jc w:val="both"/>
        <w:rPr>
          <w:rFonts w:ascii="Noto Sans" w:hAnsi="Noto Sans" w:cs="Noto Sans"/>
          <w:b/>
          <w:sz w:val="20"/>
          <w:szCs w:val="20"/>
        </w:rPr>
      </w:pPr>
      <w:r w:rsidRPr="00545FA5">
        <w:rPr>
          <w:rFonts w:ascii="Noto Sans" w:hAnsi="Noto Sans" w:cs="Noto Sans"/>
          <w:b/>
          <w:sz w:val="20"/>
          <w:szCs w:val="20"/>
        </w:rPr>
        <w:t>SEGUNDA. MONTO DEL CONTRATO</w:t>
      </w:r>
      <w:r w:rsidRPr="00543834">
        <w:rPr>
          <w:rFonts w:ascii="Noto Sans" w:hAnsi="Noto Sans" w:cs="Noto Sans"/>
          <w:b/>
          <w:sz w:val="20"/>
          <w:szCs w:val="20"/>
        </w:rPr>
        <w:t xml:space="preserve"> </w:t>
      </w:r>
    </w:p>
    <w:p w14:paraId="1DF39234" w14:textId="77777777" w:rsidR="00545FA5" w:rsidRPr="00543834" w:rsidRDefault="00545FA5" w:rsidP="00545FA5">
      <w:pPr>
        <w:jc w:val="both"/>
        <w:rPr>
          <w:rFonts w:ascii="Noto Sans" w:hAnsi="Noto Sans" w:cs="Noto Sans"/>
          <w:b/>
          <w:sz w:val="20"/>
          <w:szCs w:val="20"/>
        </w:rPr>
      </w:pPr>
    </w:p>
    <w:p w14:paraId="243C98A1" w14:textId="77777777" w:rsidR="00545FA5" w:rsidRPr="00543834" w:rsidRDefault="00545FA5" w:rsidP="00545FA5">
      <w:pPr>
        <w:ind w:right="51"/>
        <w:jc w:val="both"/>
        <w:rPr>
          <w:rFonts w:ascii="Noto Sans" w:hAnsi="Noto Sans" w:cs="Noto Sans"/>
          <w:sz w:val="20"/>
          <w:szCs w:val="20"/>
        </w:rPr>
      </w:pPr>
      <w:r w:rsidRPr="00543834">
        <w:rPr>
          <w:rFonts w:ascii="Noto Sans" w:hAnsi="Noto Sans" w:cs="Noto Sans"/>
          <w:sz w:val="20"/>
          <w:szCs w:val="20"/>
        </w:rPr>
        <w:t xml:space="preserve">INSTRUCCIÓN: TRATÁNDOSE DE CONTRATO CERRADO Y ANUAL, MOSTRAR EL SIGUIENTE PÁRRAFO: </w:t>
      </w:r>
    </w:p>
    <w:p w14:paraId="43B813C2" w14:textId="77777777" w:rsidR="00545FA5" w:rsidRPr="00543834" w:rsidRDefault="00545FA5" w:rsidP="00545FA5">
      <w:pPr>
        <w:ind w:right="51"/>
        <w:jc w:val="both"/>
        <w:rPr>
          <w:rFonts w:ascii="Noto Sans" w:hAnsi="Noto Sans" w:cs="Noto Sans"/>
          <w:sz w:val="20"/>
          <w:szCs w:val="20"/>
        </w:rPr>
      </w:pPr>
    </w:p>
    <w:p w14:paraId="07DAC6F5" w14:textId="77777777" w:rsidR="00545FA5" w:rsidRPr="00543834" w:rsidRDefault="00545FA5" w:rsidP="00545FA5">
      <w:pPr>
        <w:autoSpaceDE w:val="0"/>
        <w:autoSpaceDN w:val="0"/>
        <w:adjustRightInd w:val="0"/>
        <w:jc w:val="both"/>
        <w:rPr>
          <w:rFonts w:ascii="Noto Sans" w:eastAsiaTheme="minorHAnsi" w:hAnsi="Noto Sans" w:cs="Noto Sans"/>
          <w:b/>
          <w:sz w:val="20"/>
          <w:szCs w:val="20"/>
          <w:u w:val="single"/>
        </w:rPr>
      </w:pPr>
      <w:r w:rsidRPr="00543834">
        <w:rPr>
          <w:rFonts w:ascii="Noto Sans" w:hAnsi="Noto Sans" w:cs="Noto Sans"/>
          <w:b/>
          <w:sz w:val="20"/>
          <w:szCs w:val="20"/>
        </w:rPr>
        <w:t>“LA DEPENDENCIA O ENTIDAD”</w:t>
      </w:r>
      <w:r w:rsidRPr="00543834">
        <w:rPr>
          <w:rFonts w:ascii="Noto Sans" w:hAnsi="Noto Sans" w:cs="Noto Sans"/>
          <w:sz w:val="20"/>
          <w:szCs w:val="20"/>
        </w:rPr>
        <w:t xml:space="preserve"> </w:t>
      </w:r>
      <w:r w:rsidRPr="00543834">
        <w:rPr>
          <w:rFonts w:ascii="Noto Sans" w:eastAsiaTheme="minorHAnsi" w:hAnsi="Noto Sans" w:cs="Noto Sans"/>
          <w:sz w:val="20"/>
          <w:szCs w:val="20"/>
        </w:rPr>
        <w:t>pagará a</w:t>
      </w:r>
      <w:r w:rsidRPr="00543834">
        <w:rPr>
          <w:rFonts w:ascii="Noto Sans" w:hAnsi="Noto Sans" w:cs="Noto Sans"/>
          <w:b/>
          <w:sz w:val="20"/>
          <w:szCs w:val="20"/>
        </w:rPr>
        <w:t xml:space="preserve"> “EL PROVEEDOR”</w:t>
      </w:r>
      <w:r w:rsidRPr="00543834">
        <w:rPr>
          <w:rFonts w:ascii="Noto Sans" w:eastAsiaTheme="minorHAnsi" w:hAnsi="Noto Sans" w:cs="Noto Sans"/>
          <w:sz w:val="20"/>
          <w:szCs w:val="20"/>
        </w:rPr>
        <w:t xml:space="preserve"> como contraprestación por los servicios objeto de este contrato, la cantidad de $ </w:t>
      </w:r>
      <w:r w:rsidRPr="00543834">
        <w:rPr>
          <w:rFonts w:ascii="Noto Sans" w:eastAsiaTheme="minorHAnsi" w:hAnsi="Noto Sans" w:cs="Noto Sans"/>
          <w:b/>
          <w:sz w:val="20"/>
          <w:szCs w:val="20"/>
          <w:u w:val="single"/>
        </w:rPr>
        <w:t>(MONTO TOTAL DEL CONTRATO SIN IMPUESTOS)</w:t>
      </w:r>
      <w:r w:rsidRPr="00543834">
        <w:rPr>
          <w:rFonts w:ascii="Noto Sans" w:eastAsiaTheme="minorHAnsi" w:hAnsi="Noto Sans" w:cs="Noto Sans"/>
          <w:sz w:val="20"/>
          <w:szCs w:val="20"/>
        </w:rPr>
        <w:t xml:space="preserve"> más impuestos que asciende a $ </w:t>
      </w:r>
      <w:r w:rsidRPr="00543834">
        <w:rPr>
          <w:rFonts w:ascii="Noto Sans" w:eastAsiaTheme="minorHAnsi" w:hAnsi="Noto Sans" w:cs="Noto Sans"/>
          <w:b/>
          <w:sz w:val="20"/>
          <w:szCs w:val="20"/>
          <w:u w:val="single"/>
        </w:rPr>
        <w:t>(IMPUESTOS)</w:t>
      </w:r>
      <w:r w:rsidRPr="00543834">
        <w:rPr>
          <w:rFonts w:ascii="Noto Sans" w:eastAsiaTheme="minorHAnsi" w:hAnsi="Noto Sans" w:cs="Noto Sans"/>
          <w:b/>
          <w:sz w:val="20"/>
          <w:szCs w:val="20"/>
        </w:rPr>
        <w:t>,</w:t>
      </w:r>
      <w:r w:rsidRPr="00543834">
        <w:rPr>
          <w:rFonts w:ascii="Noto Sans" w:eastAsiaTheme="minorHAnsi" w:hAnsi="Noto Sans" w:cs="Noto Sans"/>
          <w:sz w:val="20"/>
          <w:szCs w:val="20"/>
        </w:rPr>
        <w:t xml:space="preserve"> que hace un total </w:t>
      </w:r>
      <w:r w:rsidRPr="00543834">
        <w:rPr>
          <w:rFonts w:ascii="Noto Sans" w:hAnsi="Noto Sans" w:cs="Noto Sans"/>
          <w:bCs/>
          <w:sz w:val="20"/>
          <w:szCs w:val="20"/>
        </w:rPr>
        <w:t>de</w:t>
      </w:r>
      <w:r w:rsidRPr="00543834">
        <w:rPr>
          <w:rFonts w:ascii="Noto Sans" w:eastAsiaTheme="minorHAnsi" w:hAnsi="Noto Sans" w:cs="Noto Sans"/>
          <w:sz w:val="20"/>
          <w:szCs w:val="20"/>
        </w:rPr>
        <w:t xml:space="preserve"> </w:t>
      </w:r>
      <w:r w:rsidRPr="00543834">
        <w:rPr>
          <w:rFonts w:ascii="Noto Sans" w:hAnsi="Noto Sans" w:cs="Noto Sans"/>
          <w:b/>
          <w:sz w:val="20"/>
          <w:szCs w:val="20"/>
          <w:u w:val="single"/>
        </w:rPr>
        <w:t>(MONTO TOTAL CON IMPUESTOS).</w:t>
      </w:r>
    </w:p>
    <w:p w14:paraId="6F0F516F" w14:textId="77777777" w:rsidR="00545FA5" w:rsidRPr="00543834" w:rsidRDefault="00545FA5" w:rsidP="00545FA5">
      <w:pPr>
        <w:ind w:right="51"/>
        <w:jc w:val="both"/>
        <w:rPr>
          <w:rFonts w:ascii="Noto Sans" w:eastAsiaTheme="minorHAnsi" w:hAnsi="Noto Sans" w:cs="Noto Sans"/>
          <w:sz w:val="20"/>
          <w:szCs w:val="20"/>
        </w:rPr>
      </w:pPr>
    </w:p>
    <w:p w14:paraId="39B40483" w14:textId="77777777" w:rsidR="00545FA5" w:rsidRPr="00543834" w:rsidRDefault="00545FA5" w:rsidP="00545FA5">
      <w:pPr>
        <w:ind w:right="51"/>
        <w:jc w:val="both"/>
        <w:rPr>
          <w:rFonts w:ascii="Noto Sans" w:hAnsi="Noto Sans" w:cs="Noto Sans"/>
          <w:sz w:val="20"/>
          <w:szCs w:val="20"/>
        </w:rPr>
      </w:pPr>
      <w:r w:rsidRPr="00543834">
        <w:rPr>
          <w:rFonts w:ascii="Noto Sans" w:hAnsi="Noto Sans" w:cs="Noto Sans"/>
          <w:sz w:val="20"/>
          <w:szCs w:val="20"/>
        </w:rPr>
        <w:t>INSTRUCCIÓN: EN CASO DE SER CERRADO Y PLURIANUAL, MOSTRAR LA TABLA Y LOS DOS PÁRRAFOS SIGUIENTES:</w:t>
      </w:r>
    </w:p>
    <w:p w14:paraId="4A1DF2BA" w14:textId="77777777" w:rsidR="00545FA5" w:rsidRPr="00543834" w:rsidRDefault="00545FA5" w:rsidP="00545FA5">
      <w:pPr>
        <w:ind w:right="51"/>
        <w:jc w:val="both"/>
        <w:rPr>
          <w:rFonts w:ascii="Noto Sans" w:hAnsi="Noto Sans" w:cs="Noto Sans"/>
          <w:sz w:val="20"/>
          <w:szCs w:val="20"/>
        </w:rPr>
      </w:pPr>
    </w:p>
    <w:p w14:paraId="79F59AF0" w14:textId="77777777" w:rsidR="00545FA5" w:rsidRPr="00543834" w:rsidRDefault="00545FA5" w:rsidP="00545FA5">
      <w:pPr>
        <w:autoSpaceDE w:val="0"/>
        <w:autoSpaceDN w:val="0"/>
        <w:adjustRightInd w:val="0"/>
        <w:jc w:val="both"/>
        <w:rPr>
          <w:rFonts w:ascii="Noto Sans" w:eastAsiaTheme="minorHAnsi" w:hAnsi="Noto Sans" w:cs="Noto Sans"/>
          <w:sz w:val="20"/>
          <w:szCs w:val="20"/>
        </w:rPr>
      </w:pPr>
      <w:r w:rsidRPr="00543834">
        <w:rPr>
          <w:rFonts w:ascii="Noto Sans" w:hAnsi="Noto Sans" w:cs="Noto Sans"/>
          <w:b/>
          <w:sz w:val="20"/>
          <w:szCs w:val="20"/>
        </w:rPr>
        <w:t>“LA DEPENDENCIA O ENTIDAD”</w:t>
      </w:r>
      <w:r w:rsidRPr="00543834">
        <w:rPr>
          <w:rFonts w:ascii="Noto Sans" w:hAnsi="Noto Sans" w:cs="Noto Sans"/>
          <w:sz w:val="20"/>
          <w:szCs w:val="20"/>
        </w:rPr>
        <w:t xml:space="preserve"> </w:t>
      </w:r>
      <w:r w:rsidRPr="00543834">
        <w:rPr>
          <w:rFonts w:ascii="Noto Sans" w:eastAsiaTheme="minorHAnsi" w:hAnsi="Noto Sans" w:cs="Noto Sans"/>
          <w:sz w:val="20"/>
          <w:szCs w:val="20"/>
        </w:rPr>
        <w:t>conviene con</w:t>
      </w:r>
      <w:r w:rsidRPr="00543834">
        <w:rPr>
          <w:rFonts w:ascii="Noto Sans" w:hAnsi="Noto Sans" w:cs="Noto Sans"/>
          <w:b/>
          <w:sz w:val="20"/>
          <w:szCs w:val="20"/>
        </w:rPr>
        <w:t xml:space="preserve"> “EL PROVEEDOR”</w:t>
      </w:r>
      <w:r w:rsidRPr="00543834">
        <w:rPr>
          <w:rFonts w:ascii="Noto Sans" w:eastAsiaTheme="minorHAnsi" w:hAnsi="Noto Sans" w:cs="Noto Sans"/>
          <w:sz w:val="20"/>
          <w:szCs w:val="20"/>
        </w:rPr>
        <w:t xml:space="preserve"> que el monto total de los servicios es por la cantidad de </w:t>
      </w:r>
      <w:r w:rsidRPr="00543834">
        <w:rPr>
          <w:rFonts w:ascii="Noto Sans" w:eastAsiaTheme="minorHAnsi" w:hAnsi="Noto Sans" w:cs="Noto Sans"/>
          <w:b/>
          <w:sz w:val="20"/>
          <w:szCs w:val="20"/>
          <w:u w:val="single"/>
        </w:rPr>
        <w:t>$ (MONTO TOTAL DEL CONTRATO SIN IMPUESTOS)</w:t>
      </w:r>
      <w:r w:rsidRPr="00543834">
        <w:rPr>
          <w:rFonts w:ascii="Noto Sans" w:eastAsiaTheme="minorHAnsi" w:hAnsi="Noto Sans" w:cs="Noto Sans"/>
          <w:sz w:val="20"/>
          <w:szCs w:val="20"/>
        </w:rPr>
        <w:t xml:space="preserve"> más impuestos que asciende a $ </w:t>
      </w:r>
      <w:r w:rsidRPr="00543834">
        <w:rPr>
          <w:rFonts w:ascii="Noto Sans" w:eastAsiaTheme="minorHAnsi" w:hAnsi="Noto Sans" w:cs="Noto Sans"/>
          <w:b/>
          <w:sz w:val="20"/>
          <w:szCs w:val="20"/>
          <w:u w:val="single"/>
        </w:rPr>
        <w:t>(IMPUESTOS),</w:t>
      </w:r>
      <w:r w:rsidRPr="00543834">
        <w:rPr>
          <w:rFonts w:ascii="Noto Sans" w:eastAsiaTheme="minorHAnsi" w:hAnsi="Noto Sans" w:cs="Noto Sans"/>
          <w:sz w:val="20"/>
          <w:szCs w:val="20"/>
        </w:rPr>
        <w:t xml:space="preserve"> lo que hace un total de </w:t>
      </w:r>
      <w:r w:rsidRPr="00543834">
        <w:rPr>
          <w:rFonts w:ascii="Noto Sans" w:hAnsi="Noto Sans" w:cs="Noto Sans"/>
          <w:b/>
          <w:sz w:val="20"/>
          <w:szCs w:val="20"/>
          <w:u w:val="single"/>
        </w:rPr>
        <w:t>(MONTO TOTAL CON IMPUESTOS)</w:t>
      </w:r>
      <w:r w:rsidRPr="00543834">
        <w:rPr>
          <w:rFonts w:ascii="Noto Sans" w:eastAsiaTheme="minorHAnsi" w:hAnsi="Noto Sans" w:cs="Noto Sans"/>
          <w:sz w:val="20"/>
          <w:szCs w:val="20"/>
        </w:rPr>
        <w:t xml:space="preserve"> importe que se cubrirá en cada uno de los ejercicios fiscales, de acuerdo a lo siguiente:</w:t>
      </w:r>
    </w:p>
    <w:p w14:paraId="5E45F36E" w14:textId="77777777" w:rsidR="00545FA5" w:rsidRPr="00543834" w:rsidRDefault="00545FA5" w:rsidP="00545FA5">
      <w:pPr>
        <w:ind w:right="51"/>
        <w:jc w:val="both"/>
        <w:rPr>
          <w:rFonts w:ascii="Noto Sans" w:hAnsi="Noto Sans" w:cs="Noto Sans"/>
          <w:sz w:val="20"/>
          <w:szCs w:val="20"/>
        </w:rPr>
      </w:pPr>
    </w:p>
    <w:tbl>
      <w:tblPr>
        <w:tblStyle w:val="Tablaconcuadrcula"/>
        <w:tblW w:w="9351" w:type="dxa"/>
        <w:jc w:val="center"/>
        <w:tblLook w:val="04A0" w:firstRow="1" w:lastRow="0" w:firstColumn="1" w:lastColumn="0" w:noHBand="0" w:noVBand="1"/>
      </w:tblPr>
      <w:tblGrid>
        <w:gridCol w:w="2972"/>
        <w:gridCol w:w="3119"/>
        <w:gridCol w:w="3260"/>
      </w:tblGrid>
      <w:tr w:rsidR="00545FA5" w:rsidRPr="00543834" w14:paraId="724C20FC" w14:textId="77777777" w:rsidTr="00545FA5">
        <w:trPr>
          <w:jc w:val="center"/>
        </w:trPr>
        <w:tc>
          <w:tcPr>
            <w:tcW w:w="2972" w:type="dxa"/>
          </w:tcPr>
          <w:p w14:paraId="3C98A1BF" w14:textId="77777777" w:rsidR="00545FA5" w:rsidRPr="00543834" w:rsidRDefault="00545FA5" w:rsidP="00545FA5">
            <w:pPr>
              <w:ind w:right="51"/>
              <w:jc w:val="both"/>
              <w:rPr>
                <w:rFonts w:ascii="Noto Sans" w:hAnsi="Noto Sans" w:cs="Noto Sans"/>
                <w:sz w:val="20"/>
                <w:szCs w:val="20"/>
              </w:rPr>
            </w:pPr>
            <w:r w:rsidRPr="00543834">
              <w:rPr>
                <w:rFonts w:ascii="Noto Sans" w:hAnsi="Noto Sans" w:cs="Noto Sans"/>
                <w:sz w:val="20"/>
                <w:szCs w:val="20"/>
              </w:rPr>
              <w:t>Ejercicio Fiscal</w:t>
            </w:r>
          </w:p>
        </w:tc>
        <w:tc>
          <w:tcPr>
            <w:tcW w:w="3119" w:type="dxa"/>
          </w:tcPr>
          <w:p w14:paraId="4681ED9C" w14:textId="77777777" w:rsidR="00545FA5" w:rsidRPr="00543834" w:rsidRDefault="00545FA5" w:rsidP="00545FA5">
            <w:pPr>
              <w:ind w:right="51"/>
              <w:jc w:val="both"/>
              <w:rPr>
                <w:rFonts w:ascii="Noto Sans" w:hAnsi="Noto Sans" w:cs="Noto Sans"/>
                <w:sz w:val="20"/>
                <w:szCs w:val="20"/>
              </w:rPr>
            </w:pPr>
            <w:r w:rsidRPr="00543834">
              <w:rPr>
                <w:rFonts w:ascii="Noto Sans" w:hAnsi="Noto Sans" w:cs="Noto Sans"/>
                <w:sz w:val="20"/>
                <w:szCs w:val="20"/>
              </w:rPr>
              <w:t>Monto sin impuestos</w:t>
            </w:r>
          </w:p>
        </w:tc>
        <w:tc>
          <w:tcPr>
            <w:tcW w:w="3260" w:type="dxa"/>
          </w:tcPr>
          <w:p w14:paraId="01854F9E" w14:textId="77777777" w:rsidR="00545FA5" w:rsidRPr="00543834" w:rsidRDefault="00545FA5" w:rsidP="00545FA5">
            <w:pPr>
              <w:ind w:right="51"/>
              <w:jc w:val="both"/>
              <w:rPr>
                <w:rFonts w:ascii="Noto Sans" w:hAnsi="Noto Sans" w:cs="Noto Sans"/>
                <w:sz w:val="20"/>
                <w:szCs w:val="20"/>
              </w:rPr>
            </w:pPr>
            <w:r w:rsidRPr="00543834">
              <w:rPr>
                <w:rFonts w:ascii="Noto Sans" w:hAnsi="Noto Sans" w:cs="Noto Sans"/>
                <w:sz w:val="20"/>
                <w:szCs w:val="20"/>
              </w:rPr>
              <w:t>Monto con impuestos</w:t>
            </w:r>
          </w:p>
        </w:tc>
      </w:tr>
      <w:tr w:rsidR="00545FA5" w:rsidRPr="00543834" w14:paraId="4507DF12" w14:textId="77777777" w:rsidTr="00545FA5">
        <w:trPr>
          <w:jc w:val="center"/>
        </w:trPr>
        <w:tc>
          <w:tcPr>
            <w:tcW w:w="2972" w:type="dxa"/>
            <w:tcBorders>
              <w:bottom w:val="single" w:sz="4" w:space="0" w:color="auto"/>
            </w:tcBorders>
          </w:tcPr>
          <w:p w14:paraId="6D9A536A" w14:textId="77777777" w:rsidR="00545FA5" w:rsidRPr="00543834" w:rsidRDefault="00545FA5" w:rsidP="00545FA5">
            <w:pPr>
              <w:ind w:right="51"/>
              <w:jc w:val="both"/>
              <w:rPr>
                <w:rFonts w:ascii="Noto Sans" w:hAnsi="Noto Sans" w:cs="Noto Sans"/>
                <w:sz w:val="20"/>
                <w:szCs w:val="20"/>
              </w:rPr>
            </w:pPr>
            <w:r w:rsidRPr="00543834">
              <w:rPr>
                <w:rFonts w:ascii="Noto Sans" w:hAnsi="Noto Sans" w:cs="Noto Sans"/>
                <w:sz w:val="20"/>
                <w:szCs w:val="20"/>
              </w:rPr>
              <w:t>(INCORPORAR EJERCICIO FISCAL)</w:t>
            </w:r>
          </w:p>
        </w:tc>
        <w:tc>
          <w:tcPr>
            <w:tcW w:w="3119" w:type="dxa"/>
          </w:tcPr>
          <w:p w14:paraId="547EF63A" w14:textId="77777777" w:rsidR="00545FA5" w:rsidRPr="00543834" w:rsidRDefault="00545FA5" w:rsidP="00545FA5">
            <w:pPr>
              <w:ind w:right="51"/>
              <w:jc w:val="both"/>
              <w:rPr>
                <w:rFonts w:ascii="Noto Sans" w:hAnsi="Noto Sans" w:cs="Noto Sans"/>
                <w:b/>
                <w:bCs/>
                <w:sz w:val="20"/>
                <w:szCs w:val="20"/>
              </w:rPr>
            </w:pPr>
            <w:r w:rsidRPr="00543834">
              <w:rPr>
                <w:rFonts w:ascii="Noto Sans" w:hAnsi="Noto Sans" w:cs="Noto Sans"/>
                <w:sz w:val="20"/>
                <w:szCs w:val="20"/>
              </w:rPr>
              <w:t xml:space="preserve"> (MONTO SIN IMPUESTOS DEL EJERCICIO)</w:t>
            </w:r>
          </w:p>
        </w:tc>
        <w:tc>
          <w:tcPr>
            <w:tcW w:w="3260" w:type="dxa"/>
          </w:tcPr>
          <w:p w14:paraId="25B8FE7E" w14:textId="77777777" w:rsidR="00545FA5" w:rsidRPr="00543834" w:rsidRDefault="00545FA5" w:rsidP="00545FA5">
            <w:pPr>
              <w:ind w:right="51"/>
              <w:jc w:val="both"/>
              <w:rPr>
                <w:rFonts w:ascii="Noto Sans" w:hAnsi="Noto Sans" w:cs="Noto Sans"/>
                <w:sz w:val="20"/>
                <w:szCs w:val="20"/>
              </w:rPr>
            </w:pPr>
            <w:r w:rsidRPr="00543834">
              <w:rPr>
                <w:rFonts w:ascii="Noto Sans" w:hAnsi="Noto Sans" w:cs="Noto Sans"/>
                <w:sz w:val="20"/>
                <w:szCs w:val="20"/>
              </w:rPr>
              <w:t xml:space="preserve"> (MONTO CON IMPUESTOS DEL EJERCICIO) </w:t>
            </w:r>
          </w:p>
        </w:tc>
      </w:tr>
      <w:tr w:rsidR="00545FA5" w:rsidRPr="00543834" w14:paraId="7EFFF5C3" w14:textId="77777777" w:rsidTr="00545FA5">
        <w:trPr>
          <w:jc w:val="center"/>
        </w:trPr>
        <w:tc>
          <w:tcPr>
            <w:tcW w:w="2972" w:type="dxa"/>
            <w:tcBorders>
              <w:bottom w:val="single" w:sz="4" w:space="0" w:color="auto"/>
            </w:tcBorders>
          </w:tcPr>
          <w:p w14:paraId="5A059153" w14:textId="77777777" w:rsidR="00545FA5" w:rsidRPr="00543834" w:rsidRDefault="00545FA5" w:rsidP="00545FA5">
            <w:pPr>
              <w:ind w:right="51"/>
              <w:jc w:val="both"/>
              <w:rPr>
                <w:rFonts w:ascii="Noto Sans" w:hAnsi="Noto Sans" w:cs="Noto Sans"/>
                <w:sz w:val="20"/>
                <w:szCs w:val="20"/>
              </w:rPr>
            </w:pPr>
            <w:r w:rsidRPr="00543834">
              <w:rPr>
                <w:rFonts w:ascii="Noto Sans" w:hAnsi="Noto Sans" w:cs="Noto Sans"/>
                <w:sz w:val="20"/>
                <w:szCs w:val="20"/>
              </w:rPr>
              <w:t>Se agregarán tantos se hayan programado</w:t>
            </w:r>
          </w:p>
        </w:tc>
        <w:tc>
          <w:tcPr>
            <w:tcW w:w="3119" w:type="dxa"/>
            <w:tcBorders>
              <w:bottom w:val="single" w:sz="4" w:space="0" w:color="auto"/>
            </w:tcBorders>
          </w:tcPr>
          <w:p w14:paraId="22A50A8D" w14:textId="77777777" w:rsidR="00545FA5" w:rsidRPr="00543834" w:rsidRDefault="00545FA5" w:rsidP="00545FA5">
            <w:pPr>
              <w:ind w:right="51"/>
              <w:jc w:val="both"/>
              <w:rPr>
                <w:rFonts w:ascii="Noto Sans" w:hAnsi="Noto Sans" w:cs="Noto Sans"/>
                <w:sz w:val="20"/>
                <w:szCs w:val="20"/>
              </w:rPr>
            </w:pPr>
          </w:p>
        </w:tc>
        <w:tc>
          <w:tcPr>
            <w:tcW w:w="3260" w:type="dxa"/>
          </w:tcPr>
          <w:p w14:paraId="30927E31" w14:textId="77777777" w:rsidR="00545FA5" w:rsidRPr="00543834" w:rsidRDefault="00545FA5" w:rsidP="00545FA5">
            <w:pPr>
              <w:ind w:right="51"/>
              <w:jc w:val="both"/>
              <w:rPr>
                <w:rFonts w:ascii="Noto Sans" w:hAnsi="Noto Sans" w:cs="Noto Sans"/>
                <w:sz w:val="20"/>
                <w:szCs w:val="20"/>
              </w:rPr>
            </w:pPr>
          </w:p>
        </w:tc>
      </w:tr>
      <w:tr w:rsidR="00545FA5" w:rsidRPr="00543834" w14:paraId="3B01D941" w14:textId="77777777" w:rsidTr="00545FA5">
        <w:trPr>
          <w:jc w:val="center"/>
        </w:trPr>
        <w:tc>
          <w:tcPr>
            <w:tcW w:w="2972" w:type="dxa"/>
            <w:tcBorders>
              <w:top w:val="single" w:sz="4" w:space="0" w:color="auto"/>
              <w:left w:val="nil"/>
              <w:bottom w:val="nil"/>
              <w:right w:val="single" w:sz="4" w:space="0" w:color="auto"/>
            </w:tcBorders>
          </w:tcPr>
          <w:p w14:paraId="3C84437C" w14:textId="77777777" w:rsidR="00545FA5" w:rsidRPr="00543834" w:rsidRDefault="00545FA5" w:rsidP="00545FA5">
            <w:pPr>
              <w:ind w:right="51"/>
              <w:jc w:val="right"/>
              <w:rPr>
                <w:rFonts w:ascii="Noto Sans" w:hAnsi="Noto Sans" w:cs="Noto Sans"/>
                <w:b/>
                <w:sz w:val="20"/>
                <w:szCs w:val="20"/>
              </w:rPr>
            </w:pPr>
            <w:r w:rsidRPr="00543834">
              <w:rPr>
                <w:rFonts w:ascii="Noto Sans" w:hAnsi="Noto Sans" w:cs="Noto Sans"/>
                <w:b/>
                <w:sz w:val="20"/>
                <w:szCs w:val="20"/>
              </w:rPr>
              <w:t>TOTAL:</w:t>
            </w:r>
          </w:p>
        </w:tc>
        <w:tc>
          <w:tcPr>
            <w:tcW w:w="3119" w:type="dxa"/>
            <w:tcBorders>
              <w:left w:val="single" w:sz="4" w:space="0" w:color="auto"/>
            </w:tcBorders>
          </w:tcPr>
          <w:p w14:paraId="391DB973" w14:textId="77777777" w:rsidR="00545FA5" w:rsidRPr="00543834" w:rsidRDefault="00545FA5" w:rsidP="00545FA5">
            <w:pPr>
              <w:ind w:right="51"/>
              <w:jc w:val="both"/>
              <w:rPr>
                <w:rFonts w:ascii="Noto Sans" w:hAnsi="Noto Sans" w:cs="Noto Sans"/>
                <w:sz w:val="20"/>
                <w:szCs w:val="20"/>
              </w:rPr>
            </w:pPr>
            <w:r w:rsidRPr="00543834">
              <w:rPr>
                <w:rFonts w:ascii="Noto Sans" w:hAnsi="Noto Sans" w:cs="Noto Sans"/>
                <w:sz w:val="20"/>
                <w:szCs w:val="20"/>
              </w:rPr>
              <w:t>$(MONTO TOTAL SIN IMPUESTOS)</w:t>
            </w:r>
          </w:p>
        </w:tc>
        <w:tc>
          <w:tcPr>
            <w:tcW w:w="3260" w:type="dxa"/>
          </w:tcPr>
          <w:p w14:paraId="44603C9B" w14:textId="77777777" w:rsidR="00545FA5" w:rsidRPr="00543834" w:rsidRDefault="00545FA5" w:rsidP="00545FA5">
            <w:pPr>
              <w:ind w:right="51"/>
              <w:jc w:val="both"/>
              <w:rPr>
                <w:rFonts w:ascii="Noto Sans" w:hAnsi="Noto Sans" w:cs="Noto Sans"/>
                <w:sz w:val="20"/>
                <w:szCs w:val="20"/>
              </w:rPr>
            </w:pPr>
            <w:r w:rsidRPr="00543834">
              <w:rPr>
                <w:rFonts w:ascii="Noto Sans" w:eastAsiaTheme="minorHAnsi" w:hAnsi="Noto Sans" w:cs="Noto Sans"/>
                <w:sz w:val="20"/>
                <w:szCs w:val="20"/>
              </w:rPr>
              <w:t xml:space="preserve"> </w:t>
            </w:r>
            <w:r w:rsidRPr="00543834">
              <w:rPr>
                <w:rFonts w:ascii="Noto Sans" w:hAnsi="Noto Sans" w:cs="Noto Sans"/>
                <w:sz w:val="20"/>
                <w:szCs w:val="20"/>
              </w:rPr>
              <w:t>(MONTO TOTAL CON IMPUESTOS)</w:t>
            </w:r>
          </w:p>
        </w:tc>
      </w:tr>
    </w:tbl>
    <w:p w14:paraId="50F86F60" w14:textId="77777777" w:rsidR="00545FA5" w:rsidRPr="00543834" w:rsidRDefault="00545FA5" w:rsidP="00545FA5">
      <w:pPr>
        <w:ind w:right="51"/>
        <w:jc w:val="both"/>
        <w:rPr>
          <w:rFonts w:ascii="Noto Sans" w:hAnsi="Noto Sans" w:cs="Noto Sans"/>
          <w:sz w:val="20"/>
          <w:szCs w:val="20"/>
        </w:rPr>
      </w:pPr>
    </w:p>
    <w:p w14:paraId="65D58AC4" w14:textId="77777777" w:rsidR="00545FA5" w:rsidRPr="00543834" w:rsidRDefault="00545FA5" w:rsidP="00545FA5">
      <w:pPr>
        <w:ind w:right="51"/>
        <w:jc w:val="both"/>
        <w:rPr>
          <w:rFonts w:ascii="Noto Sans" w:eastAsiaTheme="minorHAnsi" w:hAnsi="Noto Sans" w:cs="Noto Sans"/>
          <w:sz w:val="20"/>
          <w:szCs w:val="20"/>
        </w:rPr>
      </w:pPr>
      <w:r w:rsidRPr="00543834">
        <w:rPr>
          <w:rFonts w:ascii="Noto Sans" w:eastAsiaTheme="minorHAnsi" w:hAnsi="Noto Sans" w:cs="Noto Sans"/>
          <w:sz w:val="20"/>
          <w:szCs w:val="20"/>
        </w:rPr>
        <w:t xml:space="preserve">Las partes convienen expresamente que las obligaciones de este contrato, cuyo cumplimiento se encuentra previsto realizar durante los ejercicios fiscales de </w:t>
      </w:r>
      <w:r w:rsidRPr="00543834">
        <w:rPr>
          <w:rFonts w:ascii="Noto Sans" w:eastAsiaTheme="minorHAnsi" w:hAnsi="Noto Sans" w:cs="Noto Sans"/>
          <w:b/>
          <w:sz w:val="20"/>
          <w:szCs w:val="20"/>
        </w:rPr>
        <w:t>(</w:t>
      </w:r>
      <w:r w:rsidRPr="00543834">
        <w:rPr>
          <w:rFonts w:ascii="Noto Sans" w:eastAsiaTheme="minorHAnsi" w:hAnsi="Noto Sans" w:cs="Noto Sans"/>
          <w:b/>
          <w:sz w:val="20"/>
          <w:szCs w:val="20"/>
          <w:u w:val="single"/>
        </w:rPr>
        <w:t xml:space="preserve">CONCATENAR </w:t>
      </w:r>
      <w:r w:rsidRPr="00543834">
        <w:rPr>
          <w:rFonts w:ascii="Noto Sans" w:hAnsi="Noto Sans" w:cs="Noto Sans"/>
          <w:b/>
          <w:sz w:val="20"/>
          <w:szCs w:val="20"/>
          <w:u w:val="single"/>
        </w:rPr>
        <w:t>EJERCICIOS  FISCALES QUE INVOLUCRAN LA PLURIANUALIDAD)</w:t>
      </w:r>
      <w:r w:rsidRPr="00543834">
        <w:rPr>
          <w:rFonts w:ascii="Noto Sans" w:eastAsiaTheme="minorHAnsi" w:hAnsi="Noto Sans" w:cs="Noto Sans"/>
          <w:sz w:val="20"/>
          <w:szCs w:val="20"/>
        </w:rPr>
        <w:t xml:space="preserve"> quedarán sujetas para fines de su ejecución y pago a la disponibilidad presupuestaria, con que cuente </w:t>
      </w:r>
      <w:r w:rsidRPr="00543834">
        <w:rPr>
          <w:rFonts w:ascii="Noto Sans" w:hAnsi="Noto Sans" w:cs="Noto Sans"/>
          <w:b/>
          <w:sz w:val="20"/>
          <w:szCs w:val="20"/>
        </w:rPr>
        <w:t xml:space="preserve"> “LA DEPENDENCIA O ENTIDAD”</w:t>
      </w:r>
      <w:r w:rsidRPr="00543834">
        <w:rPr>
          <w:rFonts w:ascii="Noto Sans" w:eastAsiaTheme="minorHAnsi" w:hAnsi="Noto Sans" w:cs="Noto Sans"/>
          <w:sz w:val="20"/>
          <w:szCs w:val="20"/>
        </w:rPr>
        <w:t>, conforme al Presupuesto de Egresos de la Federación que para el ejercicio fiscal correspondiente apruebe la Cámara de Diputados del H. Congreso de la Unión, sin que la no realización de la referida condición suspensiva origine responsabilidad para alguna de las partes.</w:t>
      </w:r>
    </w:p>
    <w:p w14:paraId="4C3979B0" w14:textId="77777777" w:rsidR="00545FA5" w:rsidRPr="00543834" w:rsidRDefault="00545FA5" w:rsidP="00545FA5">
      <w:pPr>
        <w:ind w:right="51"/>
        <w:jc w:val="both"/>
        <w:rPr>
          <w:rFonts w:ascii="Noto Sans" w:eastAsiaTheme="minorHAnsi" w:hAnsi="Noto Sans" w:cs="Noto Sans"/>
          <w:sz w:val="20"/>
          <w:szCs w:val="20"/>
        </w:rPr>
      </w:pPr>
    </w:p>
    <w:p w14:paraId="53FE31C6" w14:textId="77777777" w:rsidR="00545FA5" w:rsidRPr="00543834" w:rsidRDefault="00545FA5" w:rsidP="00545FA5">
      <w:pPr>
        <w:ind w:right="51"/>
        <w:jc w:val="both"/>
        <w:rPr>
          <w:rFonts w:ascii="Noto Sans" w:hAnsi="Noto Sans" w:cs="Noto Sans"/>
          <w:sz w:val="20"/>
          <w:szCs w:val="20"/>
        </w:rPr>
      </w:pPr>
      <w:r w:rsidRPr="00543834">
        <w:rPr>
          <w:rFonts w:ascii="Noto Sans" w:hAnsi="Noto Sans" w:cs="Noto Sans"/>
          <w:sz w:val="20"/>
          <w:szCs w:val="20"/>
        </w:rPr>
        <w:t>INSTRUCCIÓN: LOS MONTOS Y PRECIOS SE PODRÁN INDICAR EN MONEDA EXTRANJERA, CUANDO ASÍ SE HAYA DETERMINADO EN LA CONVOCATORIA, INVITACIÓN, O SOLICITUD DE COTIZACIÓN, DE CONFORMIDAD CON EL ARTÍCULO 66, FRACCIÓN XIII DE LA LAASSP.</w:t>
      </w:r>
    </w:p>
    <w:p w14:paraId="59C854CA" w14:textId="77777777" w:rsidR="00545FA5" w:rsidRPr="00543834" w:rsidRDefault="00545FA5" w:rsidP="00545FA5">
      <w:pPr>
        <w:ind w:right="51"/>
        <w:jc w:val="both"/>
        <w:rPr>
          <w:rFonts w:ascii="Noto Sans" w:eastAsiaTheme="minorHAnsi" w:hAnsi="Noto Sans" w:cs="Noto Sans"/>
          <w:sz w:val="20"/>
          <w:szCs w:val="20"/>
        </w:rPr>
      </w:pPr>
    </w:p>
    <w:p w14:paraId="7569BDBE" w14:textId="77777777" w:rsidR="00545FA5" w:rsidRPr="00543834" w:rsidRDefault="00545FA5" w:rsidP="00545FA5">
      <w:pPr>
        <w:ind w:right="51"/>
        <w:jc w:val="both"/>
        <w:rPr>
          <w:rFonts w:ascii="Noto Sans" w:hAnsi="Noto Sans" w:cs="Noto Sans"/>
          <w:sz w:val="20"/>
          <w:szCs w:val="20"/>
        </w:rPr>
      </w:pPr>
      <w:r w:rsidRPr="00543834">
        <w:rPr>
          <w:rFonts w:ascii="Noto Sans" w:hAnsi="Noto Sans" w:cs="Noto Sans"/>
          <w:sz w:val="20"/>
          <w:szCs w:val="20"/>
        </w:rPr>
        <w:t xml:space="preserve">El(los) precio(s) unitario(s) del presente contrato, expresado(s) en moneda nacional </w:t>
      </w:r>
      <w:proofErr w:type="gramStart"/>
      <w:r w:rsidRPr="00543834">
        <w:rPr>
          <w:rFonts w:ascii="Noto Sans" w:hAnsi="Noto Sans" w:cs="Noto Sans"/>
          <w:sz w:val="20"/>
          <w:szCs w:val="20"/>
        </w:rPr>
        <w:t>es(</w:t>
      </w:r>
      <w:proofErr w:type="gramEnd"/>
      <w:r w:rsidRPr="00543834">
        <w:rPr>
          <w:rFonts w:ascii="Noto Sans" w:hAnsi="Noto Sans" w:cs="Noto Sans"/>
          <w:sz w:val="20"/>
          <w:szCs w:val="20"/>
        </w:rPr>
        <w:t>son):</w:t>
      </w:r>
    </w:p>
    <w:p w14:paraId="74A12598" w14:textId="77777777" w:rsidR="00545FA5" w:rsidRPr="00543834" w:rsidRDefault="00545FA5" w:rsidP="00545FA5">
      <w:pPr>
        <w:ind w:right="51"/>
        <w:jc w:val="both"/>
        <w:rPr>
          <w:rFonts w:ascii="Noto Sans" w:hAnsi="Noto Sans" w:cs="Noto Sans"/>
          <w:sz w:val="20"/>
          <w:szCs w:val="20"/>
        </w:rPr>
      </w:pPr>
    </w:p>
    <w:tbl>
      <w:tblPr>
        <w:tblStyle w:val="Tablaconcuadrcula"/>
        <w:tblW w:w="0" w:type="auto"/>
        <w:jc w:val="center"/>
        <w:tblLook w:val="04A0" w:firstRow="1" w:lastRow="0" w:firstColumn="1" w:lastColumn="0" w:noHBand="0" w:noVBand="1"/>
      </w:tblPr>
      <w:tblGrid>
        <w:gridCol w:w="1490"/>
        <w:gridCol w:w="1610"/>
        <w:gridCol w:w="1132"/>
        <w:gridCol w:w="1330"/>
        <w:gridCol w:w="1235"/>
        <w:gridCol w:w="1495"/>
        <w:gridCol w:w="1183"/>
      </w:tblGrid>
      <w:tr w:rsidR="00545FA5" w:rsidRPr="00543834" w14:paraId="37880B22" w14:textId="77777777" w:rsidTr="00545FA5">
        <w:trPr>
          <w:jc w:val="center"/>
        </w:trPr>
        <w:tc>
          <w:tcPr>
            <w:tcW w:w="1490" w:type="dxa"/>
            <w:vAlign w:val="center"/>
          </w:tcPr>
          <w:p w14:paraId="652C36EC" w14:textId="77777777" w:rsidR="00545FA5" w:rsidRPr="00543834" w:rsidRDefault="00545FA5" w:rsidP="00545FA5">
            <w:pPr>
              <w:ind w:right="51"/>
              <w:jc w:val="both"/>
              <w:rPr>
                <w:rFonts w:ascii="Noto Sans" w:hAnsi="Noto Sans" w:cs="Noto Sans"/>
                <w:sz w:val="20"/>
                <w:szCs w:val="20"/>
              </w:rPr>
            </w:pPr>
            <w:r w:rsidRPr="00543834">
              <w:rPr>
                <w:rFonts w:ascii="Noto Sans" w:hAnsi="Noto Sans" w:cs="Noto Sans"/>
                <w:b/>
                <w:bCs/>
                <w:sz w:val="20"/>
                <w:szCs w:val="20"/>
              </w:rPr>
              <w:lastRenderedPageBreak/>
              <w:t>Partida</w:t>
            </w:r>
          </w:p>
        </w:tc>
        <w:tc>
          <w:tcPr>
            <w:tcW w:w="1610" w:type="dxa"/>
            <w:vAlign w:val="center"/>
          </w:tcPr>
          <w:p w14:paraId="6C43DB91" w14:textId="77777777" w:rsidR="00545FA5" w:rsidRPr="00543834" w:rsidRDefault="00545FA5" w:rsidP="00545FA5">
            <w:pPr>
              <w:ind w:right="51"/>
              <w:jc w:val="both"/>
              <w:rPr>
                <w:rFonts w:ascii="Noto Sans" w:hAnsi="Noto Sans" w:cs="Noto Sans"/>
                <w:sz w:val="20"/>
                <w:szCs w:val="20"/>
              </w:rPr>
            </w:pPr>
            <w:r w:rsidRPr="00543834">
              <w:rPr>
                <w:rFonts w:ascii="Noto Sans" w:hAnsi="Noto Sans" w:cs="Noto Sans"/>
                <w:b/>
                <w:bCs/>
                <w:sz w:val="20"/>
                <w:szCs w:val="20"/>
              </w:rPr>
              <w:t>Descripción *</w:t>
            </w:r>
          </w:p>
        </w:tc>
        <w:tc>
          <w:tcPr>
            <w:tcW w:w="1132" w:type="dxa"/>
            <w:vAlign w:val="center"/>
          </w:tcPr>
          <w:p w14:paraId="024B2FBB" w14:textId="77777777" w:rsidR="00545FA5" w:rsidRPr="00543834" w:rsidRDefault="00545FA5" w:rsidP="00545FA5">
            <w:pPr>
              <w:ind w:right="51"/>
              <w:jc w:val="both"/>
              <w:rPr>
                <w:rFonts w:ascii="Noto Sans" w:hAnsi="Noto Sans" w:cs="Noto Sans"/>
                <w:sz w:val="20"/>
                <w:szCs w:val="20"/>
              </w:rPr>
            </w:pPr>
            <w:r w:rsidRPr="00543834">
              <w:rPr>
                <w:rFonts w:ascii="Noto Sans" w:hAnsi="Noto Sans" w:cs="Noto Sans"/>
                <w:b/>
                <w:bCs/>
                <w:sz w:val="20"/>
                <w:szCs w:val="20"/>
              </w:rPr>
              <w:t>Unidad*</w:t>
            </w:r>
          </w:p>
        </w:tc>
        <w:tc>
          <w:tcPr>
            <w:tcW w:w="1306" w:type="dxa"/>
            <w:vAlign w:val="center"/>
          </w:tcPr>
          <w:p w14:paraId="1972DBB3" w14:textId="77777777" w:rsidR="00545FA5" w:rsidRPr="00543834" w:rsidRDefault="00545FA5" w:rsidP="00545FA5">
            <w:pPr>
              <w:ind w:right="51"/>
              <w:jc w:val="both"/>
              <w:rPr>
                <w:rFonts w:ascii="Noto Sans" w:hAnsi="Noto Sans" w:cs="Noto Sans"/>
                <w:sz w:val="20"/>
                <w:szCs w:val="20"/>
              </w:rPr>
            </w:pPr>
            <w:r w:rsidRPr="00543834">
              <w:rPr>
                <w:rFonts w:ascii="Noto Sans" w:hAnsi="Noto Sans" w:cs="Noto Sans"/>
                <w:b/>
                <w:bCs/>
                <w:sz w:val="20"/>
                <w:szCs w:val="20"/>
              </w:rPr>
              <w:t>Cantidad *</w:t>
            </w:r>
          </w:p>
        </w:tc>
        <w:tc>
          <w:tcPr>
            <w:tcW w:w="1178" w:type="dxa"/>
            <w:vAlign w:val="center"/>
          </w:tcPr>
          <w:p w14:paraId="66630F6F" w14:textId="77777777" w:rsidR="00545FA5" w:rsidRPr="00543834" w:rsidRDefault="00545FA5" w:rsidP="00545FA5">
            <w:pPr>
              <w:ind w:right="51"/>
              <w:jc w:val="both"/>
              <w:rPr>
                <w:rFonts w:ascii="Noto Sans" w:hAnsi="Noto Sans" w:cs="Noto Sans"/>
                <w:sz w:val="20"/>
                <w:szCs w:val="20"/>
              </w:rPr>
            </w:pPr>
            <w:r w:rsidRPr="00543834">
              <w:rPr>
                <w:rFonts w:ascii="Noto Sans" w:hAnsi="Noto Sans" w:cs="Noto Sans"/>
                <w:b/>
                <w:bCs/>
                <w:sz w:val="20"/>
                <w:szCs w:val="20"/>
              </w:rPr>
              <w:t>Precio unitario *</w:t>
            </w:r>
          </w:p>
        </w:tc>
        <w:tc>
          <w:tcPr>
            <w:tcW w:w="1495" w:type="dxa"/>
            <w:vAlign w:val="center"/>
          </w:tcPr>
          <w:p w14:paraId="01540905" w14:textId="77777777" w:rsidR="00545FA5" w:rsidRPr="00543834" w:rsidRDefault="00545FA5" w:rsidP="00545FA5">
            <w:pPr>
              <w:ind w:right="51"/>
              <w:jc w:val="both"/>
              <w:rPr>
                <w:rFonts w:ascii="Noto Sans" w:hAnsi="Noto Sans" w:cs="Noto Sans"/>
                <w:sz w:val="20"/>
                <w:szCs w:val="20"/>
              </w:rPr>
            </w:pPr>
            <w:r w:rsidRPr="00543834">
              <w:rPr>
                <w:rFonts w:ascii="Noto Sans" w:hAnsi="Noto Sans" w:cs="Noto Sans"/>
                <w:b/>
                <w:bCs/>
                <w:sz w:val="20"/>
                <w:szCs w:val="20"/>
              </w:rPr>
              <w:t>Precio total antes de imp. *</w:t>
            </w:r>
          </w:p>
        </w:tc>
        <w:tc>
          <w:tcPr>
            <w:tcW w:w="1183" w:type="dxa"/>
          </w:tcPr>
          <w:p w14:paraId="0FEAA351" w14:textId="77777777" w:rsidR="00545FA5" w:rsidRPr="00543834" w:rsidRDefault="00545FA5" w:rsidP="00545FA5">
            <w:pPr>
              <w:ind w:right="51"/>
              <w:jc w:val="both"/>
              <w:rPr>
                <w:rFonts w:ascii="Noto Sans" w:hAnsi="Noto Sans" w:cs="Noto Sans"/>
                <w:b/>
                <w:bCs/>
                <w:sz w:val="20"/>
                <w:szCs w:val="20"/>
              </w:rPr>
            </w:pPr>
            <w:r w:rsidRPr="00543834">
              <w:rPr>
                <w:rFonts w:ascii="Noto Sans" w:hAnsi="Noto Sans" w:cs="Noto Sans"/>
                <w:b/>
                <w:bCs/>
                <w:sz w:val="20"/>
                <w:szCs w:val="20"/>
              </w:rPr>
              <w:t>Precio total después de imp. *</w:t>
            </w:r>
          </w:p>
        </w:tc>
      </w:tr>
      <w:tr w:rsidR="00545FA5" w:rsidRPr="00543834" w14:paraId="6EA8C3F4" w14:textId="77777777" w:rsidTr="00545FA5">
        <w:trPr>
          <w:jc w:val="center"/>
        </w:trPr>
        <w:tc>
          <w:tcPr>
            <w:tcW w:w="1490" w:type="dxa"/>
          </w:tcPr>
          <w:p w14:paraId="791FD8E0" w14:textId="77777777" w:rsidR="00545FA5" w:rsidRPr="00543834" w:rsidRDefault="00545FA5" w:rsidP="00545FA5">
            <w:pPr>
              <w:ind w:right="51"/>
              <w:jc w:val="both"/>
              <w:rPr>
                <w:rFonts w:ascii="Noto Sans" w:hAnsi="Noto Sans" w:cs="Noto Sans"/>
                <w:sz w:val="20"/>
                <w:szCs w:val="20"/>
              </w:rPr>
            </w:pPr>
          </w:p>
        </w:tc>
        <w:tc>
          <w:tcPr>
            <w:tcW w:w="1610" w:type="dxa"/>
          </w:tcPr>
          <w:p w14:paraId="55CFF07A" w14:textId="77777777" w:rsidR="00545FA5" w:rsidRPr="00543834" w:rsidRDefault="00545FA5" w:rsidP="00545FA5">
            <w:pPr>
              <w:ind w:right="51"/>
              <w:jc w:val="both"/>
              <w:rPr>
                <w:rFonts w:ascii="Noto Sans" w:hAnsi="Noto Sans" w:cs="Noto Sans"/>
                <w:sz w:val="20"/>
                <w:szCs w:val="20"/>
              </w:rPr>
            </w:pPr>
          </w:p>
        </w:tc>
        <w:tc>
          <w:tcPr>
            <w:tcW w:w="1132" w:type="dxa"/>
          </w:tcPr>
          <w:p w14:paraId="25494FC3" w14:textId="77777777" w:rsidR="00545FA5" w:rsidRPr="00543834" w:rsidRDefault="00545FA5" w:rsidP="00545FA5">
            <w:pPr>
              <w:ind w:right="51"/>
              <w:jc w:val="both"/>
              <w:rPr>
                <w:rFonts w:ascii="Noto Sans" w:hAnsi="Noto Sans" w:cs="Noto Sans"/>
                <w:sz w:val="20"/>
                <w:szCs w:val="20"/>
              </w:rPr>
            </w:pPr>
          </w:p>
        </w:tc>
        <w:tc>
          <w:tcPr>
            <w:tcW w:w="1306" w:type="dxa"/>
          </w:tcPr>
          <w:p w14:paraId="0885C4B5" w14:textId="77777777" w:rsidR="00545FA5" w:rsidRPr="00543834" w:rsidRDefault="00545FA5" w:rsidP="00545FA5">
            <w:pPr>
              <w:ind w:right="51"/>
              <w:jc w:val="both"/>
              <w:rPr>
                <w:rFonts w:ascii="Noto Sans" w:hAnsi="Noto Sans" w:cs="Noto Sans"/>
                <w:sz w:val="20"/>
                <w:szCs w:val="20"/>
              </w:rPr>
            </w:pPr>
          </w:p>
        </w:tc>
        <w:tc>
          <w:tcPr>
            <w:tcW w:w="1178" w:type="dxa"/>
          </w:tcPr>
          <w:p w14:paraId="0ED81791" w14:textId="77777777" w:rsidR="00545FA5" w:rsidRPr="00543834" w:rsidRDefault="00545FA5" w:rsidP="00545FA5">
            <w:pPr>
              <w:ind w:right="51"/>
              <w:jc w:val="both"/>
              <w:rPr>
                <w:rFonts w:ascii="Noto Sans" w:hAnsi="Noto Sans" w:cs="Noto Sans"/>
                <w:sz w:val="20"/>
                <w:szCs w:val="20"/>
              </w:rPr>
            </w:pPr>
          </w:p>
        </w:tc>
        <w:tc>
          <w:tcPr>
            <w:tcW w:w="1495" w:type="dxa"/>
          </w:tcPr>
          <w:p w14:paraId="130CD7EA" w14:textId="77777777" w:rsidR="00545FA5" w:rsidRPr="00543834" w:rsidRDefault="00545FA5" w:rsidP="00545FA5">
            <w:pPr>
              <w:ind w:right="51"/>
              <w:jc w:val="both"/>
              <w:rPr>
                <w:rFonts w:ascii="Noto Sans" w:hAnsi="Noto Sans" w:cs="Noto Sans"/>
                <w:sz w:val="20"/>
                <w:szCs w:val="20"/>
              </w:rPr>
            </w:pPr>
          </w:p>
        </w:tc>
        <w:tc>
          <w:tcPr>
            <w:tcW w:w="1183" w:type="dxa"/>
          </w:tcPr>
          <w:p w14:paraId="6EC3F55C" w14:textId="77777777" w:rsidR="00545FA5" w:rsidRPr="00543834" w:rsidRDefault="00545FA5" w:rsidP="00545FA5">
            <w:pPr>
              <w:ind w:right="51"/>
              <w:jc w:val="both"/>
              <w:rPr>
                <w:rFonts w:ascii="Noto Sans" w:hAnsi="Noto Sans" w:cs="Noto Sans"/>
                <w:sz w:val="20"/>
                <w:szCs w:val="20"/>
              </w:rPr>
            </w:pPr>
          </w:p>
        </w:tc>
      </w:tr>
    </w:tbl>
    <w:p w14:paraId="5B725975" w14:textId="77777777" w:rsidR="00545FA5" w:rsidRPr="00543834" w:rsidRDefault="00545FA5" w:rsidP="00545FA5">
      <w:pPr>
        <w:autoSpaceDE w:val="0"/>
        <w:autoSpaceDN w:val="0"/>
        <w:adjustRightInd w:val="0"/>
        <w:jc w:val="both"/>
        <w:rPr>
          <w:rFonts w:ascii="Noto Sans" w:eastAsiaTheme="minorHAnsi" w:hAnsi="Noto Sans" w:cs="Noto Sans"/>
          <w:sz w:val="20"/>
          <w:szCs w:val="20"/>
        </w:rPr>
      </w:pPr>
    </w:p>
    <w:p w14:paraId="4CDEB40C" w14:textId="77777777" w:rsidR="00545FA5" w:rsidRPr="00543834" w:rsidRDefault="00545FA5" w:rsidP="00545FA5">
      <w:pPr>
        <w:autoSpaceDE w:val="0"/>
        <w:autoSpaceDN w:val="0"/>
        <w:adjustRightInd w:val="0"/>
        <w:jc w:val="both"/>
        <w:rPr>
          <w:rFonts w:ascii="Noto Sans" w:hAnsi="Noto Sans" w:cs="Noto Sans"/>
          <w:sz w:val="20"/>
          <w:szCs w:val="20"/>
        </w:rPr>
      </w:pPr>
      <w:r w:rsidRPr="00543834">
        <w:rPr>
          <w:rFonts w:ascii="Noto Sans" w:hAnsi="Noto Sans" w:cs="Noto Sans"/>
          <w:sz w:val="20"/>
          <w:szCs w:val="20"/>
        </w:rPr>
        <w:t>INSTRUCCIÓN: INDICAR EL ANEXO CORRESPONDIENTE</w:t>
      </w:r>
    </w:p>
    <w:p w14:paraId="16AE0255" w14:textId="77777777" w:rsidR="00545FA5" w:rsidRPr="00543834" w:rsidRDefault="00545FA5" w:rsidP="00545FA5">
      <w:pPr>
        <w:ind w:right="51"/>
        <w:jc w:val="both"/>
        <w:rPr>
          <w:rFonts w:ascii="Noto Sans" w:hAnsi="Noto Sans" w:cs="Noto Sans"/>
          <w:sz w:val="20"/>
          <w:szCs w:val="20"/>
        </w:rPr>
      </w:pPr>
    </w:p>
    <w:p w14:paraId="2C9C45C8" w14:textId="77777777" w:rsidR="00545FA5" w:rsidRPr="00543834" w:rsidRDefault="00545FA5" w:rsidP="00545FA5">
      <w:pPr>
        <w:ind w:right="51"/>
        <w:jc w:val="both"/>
        <w:rPr>
          <w:rFonts w:ascii="Noto Sans" w:hAnsi="Noto Sans" w:cs="Noto Sans"/>
          <w:sz w:val="20"/>
          <w:szCs w:val="20"/>
        </w:rPr>
      </w:pPr>
      <w:r w:rsidRPr="00543834">
        <w:rPr>
          <w:rFonts w:ascii="Noto Sans" w:hAnsi="Noto Sans" w:cs="Noto Sans"/>
          <w:sz w:val="20"/>
          <w:szCs w:val="20"/>
        </w:rPr>
        <w:t xml:space="preserve">El precio unitario es considerado fijo y en </w:t>
      </w:r>
      <w:r w:rsidRPr="00543834">
        <w:rPr>
          <w:rFonts w:ascii="Noto Sans" w:hAnsi="Noto Sans" w:cs="Noto Sans"/>
          <w:sz w:val="20"/>
          <w:szCs w:val="20"/>
          <w:u w:val="single"/>
        </w:rPr>
        <w:t>(</w:t>
      </w:r>
      <w:r w:rsidRPr="00543834">
        <w:rPr>
          <w:rFonts w:ascii="Noto Sans" w:hAnsi="Noto Sans" w:cs="Noto Sans"/>
          <w:b/>
          <w:sz w:val="20"/>
          <w:szCs w:val="20"/>
          <w:u w:val="single"/>
        </w:rPr>
        <w:t>TIPO DE MONEDA</w:t>
      </w:r>
      <w:r w:rsidRPr="00543834">
        <w:rPr>
          <w:rFonts w:ascii="Noto Sans" w:hAnsi="Noto Sans" w:cs="Noto Sans"/>
          <w:sz w:val="20"/>
          <w:szCs w:val="20"/>
          <w:u w:val="single"/>
        </w:rPr>
        <w:t>)</w:t>
      </w:r>
      <w:r w:rsidRPr="00543834">
        <w:rPr>
          <w:rFonts w:ascii="Noto Sans" w:hAnsi="Noto Sans" w:cs="Noto Sans"/>
          <w:sz w:val="20"/>
          <w:szCs w:val="20"/>
        </w:rPr>
        <w:t xml:space="preserve"> hasta que concluya la relación contractual que se formaliza, incluyendo todos los conceptos y costos involucrados en la prestación del servicio de </w:t>
      </w:r>
      <w:r w:rsidRPr="00543834">
        <w:rPr>
          <w:rFonts w:ascii="Noto Sans" w:hAnsi="Noto Sans" w:cs="Noto Sans"/>
          <w:b/>
          <w:sz w:val="20"/>
          <w:szCs w:val="20"/>
        </w:rPr>
        <w:t>(</w:t>
      </w:r>
      <w:r w:rsidRPr="00543834">
        <w:rPr>
          <w:rFonts w:ascii="Noto Sans" w:hAnsi="Noto Sans" w:cs="Noto Sans"/>
          <w:b/>
          <w:sz w:val="20"/>
          <w:szCs w:val="20"/>
          <w:u w:val="single"/>
        </w:rPr>
        <w:t>DESCRIPCIÓN)</w:t>
      </w:r>
      <w:r w:rsidRPr="00543834">
        <w:rPr>
          <w:rFonts w:ascii="Noto Sans" w:hAnsi="Noto Sans" w:cs="Noto Sans"/>
          <w:b/>
          <w:sz w:val="20"/>
          <w:szCs w:val="20"/>
        </w:rPr>
        <w:t>,</w:t>
      </w:r>
      <w:r w:rsidRPr="00543834">
        <w:rPr>
          <w:rFonts w:ascii="Noto Sans" w:hAnsi="Noto Sans" w:cs="Noto Sans"/>
          <w:sz w:val="20"/>
          <w:szCs w:val="20"/>
        </w:rPr>
        <w:t xml:space="preserve"> por lo que</w:t>
      </w:r>
      <w:r w:rsidRPr="00543834">
        <w:rPr>
          <w:rFonts w:ascii="Noto Sans" w:hAnsi="Noto Sans" w:cs="Noto Sans"/>
          <w:b/>
          <w:sz w:val="20"/>
          <w:szCs w:val="20"/>
        </w:rPr>
        <w:t xml:space="preserve"> “EL PROVEEDOR”</w:t>
      </w:r>
      <w:r w:rsidRPr="00543834">
        <w:rPr>
          <w:rFonts w:ascii="Noto Sans" w:hAnsi="Noto Sans" w:cs="Noto Sans"/>
          <w:sz w:val="20"/>
          <w:szCs w:val="20"/>
        </w:rPr>
        <w:t xml:space="preserve"> no podrá agregar ningún costo extra y los precios serán inalterables durante la vigencia del presente contrato.</w:t>
      </w:r>
    </w:p>
    <w:p w14:paraId="022DC767" w14:textId="77777777" w:rsidR="00545FA5" w:rsidRPr="00543834" w:rsidRDefault="00545FA5" w:rsidP="00545FA5">
      <w:pPr>
        <w:ind w:right="51"/>
        <w:jc w:val="both"/>
        <w:rPr>
          <w:rFonts w:ascii="Noto Sans" w:eastAsiaTheme="minorHAnsi" w:hAnsi="Noto Sans" w:cs="Noto Sans"/>
          <w:sz w:val="20"/>
          <w:szCs w:val="20"/>
        </w:rPr>
      </w:pPr>
    </w:p>
    <w:p w14:paraId="3147614F" w14:textId="77777777" w:rsidR="00545FA5" w:rsidRPr="00545FA5" w:rsidRDefault="00545FA5" w:rsidP="00545FA5">
      <w:pPr>
        <w:ind w:right="51"/>
        <w:jc w:val="both"/>
        <w:rPr>
          <w:rFonts w:ascii="Noto Sans" w:hAnsi="Noto Sans" w:cs="Noto Sans"/>
          <w:sz w:val="20"/>
          <w:szCs w:val="20"/>
        </w:rPr>
      </w:pPr>
      <w:r w:rsidRPr="00545FA5">
        <w:rPr>
          <w:rFonts w:ascii="Noto Sans" w:hAnsi="Noto Sans" w:cs="Noto Sans"/>
          <w:sz w:val="20"/>
          <w:szCs w:val="20"/>
        </w:rPr>
        <w:t>INSTRUCCIÓN: EN CASO DE QUE SE HAYA PREVISTO VARIACIÓN DE PRECIOS, Y SE CUENTE CON UNA FÓRMULA O MECANISMO DE AJUSTE SE CONSIDERARÁ LA SIGUIENTE REDACCIÓN:</w:t>
      </w:r>
    </w:p>
    <w:p w14:paraId="1A6CD198" w14:textId="77777777" w:rsidR="00545FA5" w:rsidRPr="00545FA5" w:rsidRDefault="00545FA5" w:rsidP="00545FA5">
      <w:pPr>
        <w:ind w:right="51"/>
        <w:jc w:val="both"/>
        <w:rPr>
          <w:rFonts w:ascii="Noto Sans" w:hAnsi="Noto Sans" w:cs="Noto Sans"/>
          <w:sz w:val="20"/>
          <w:szCs w:val="20"/>
        </w:rPr>
      </w:pPr>
    </w:p>
    <w:p w14:paraId="5BB1800B" w14:textId="77777777" w:rsidR="00545FA5" w:rsidRPr="00543834" w:rsidRDefault="00545FA5" w:rsidP="00545FA5">
      <w:pPr>
        <w:ind w:right="51"/>
        <w:jc w:val="both"/>
        <w:rPr>
          <w:rFonts w:ascii="Noto Sans" w:hAnsi="Noto Sans" w:cs="Noto Sans"/>
          <w:sz w:val="20"/>
          <w:szCs w:val="20"/>
        </w:rPr>
      </w:pPr>
      <w:r w:rsidRPr="00545FA5">
        <w:rPr>
          <w:rFonts w:ascii="Noto Sans" w:hAnsi="Noto Sans" w:cs="Noto Sans"/>
          <w:sz w:val="20"/>
          <w:szCs w:val="20"/>
        </w:rPr>
        <w:t xml:space="preserve">El precio unitario será considerado en moneda nacional, y podrá ser modificado conforme a la siguiente: </w:t>
      </w:r>
      <w:r w:rsidRPr="00545FA5">
        <w:rPr>
          <w:rFonts w:ascii="Noto Sans" w:hAnsi="Noto Sans" w:cs="Noto Sans"/>
          <w:b/>
          <w:sz w:val="20"/>
          <w:szCs w:val="20"/>
          <w:u w:val="single"/>
        </w:rPr>
        <w:t>(ESTABLECER LA FÓRMULA O MECANISMO DE AJUSTE PUBLICADA EN LA CONVOCATORIA, INVITACIÓN O SOLICITUD DE COTIZACIÓN).</w:t>
      </w:r>
    </w:p>
    <w:p w14:paraId="438A1F4E" w14:textId="77777777" w:rsidR="00545FA5" w:rsidRPr="00543834" w:rsidRDefault="00545FA5" w:rsidP="00545FA5">
      <w:pPr>
        <w:ind w:right="51"/>
        <w:jc w:val="both"/>
        <w:rPr>
          <w:rFonts w:ascii="Noto Sans" w:hAnsi="Noto Sans" w:cs="Noto Sans"/>
          <w:b/>
          <w:sz w:val="20"/>
          <w:szCs w:val="20"/>
        </w:rPr>
      </w:pPr>
    </w:p>
    <w:p w14:paraId="24DFD019" w14:textId="77777777" w:rsidR="00545FA5" w:rsidRPr="00543834" w:rsidRDefault="00545FA5" w:rsidP="00545FA5">
      <w:pPr>
        <w:ind w:right="51"/>
        <w:jc w:val="both"/>
        <w:rPr>
          <w:rFonts w:ascii="Noto Sans" w:hAnsi="Noto Sans" w:cs="Noto Sans"/>
          <w:sz w:val="20"/>
          <w:szCs w:val="20"/>
        </w:rPr>
      </w:pPr>
      <w:r w:rsidRPr="00543834">
        <w:rPr>
          <w:rFonts w:ascii="Noto Sans" w:hAnsi="Noto Sans" w:cs="Noto Sans"/>
          <w:sz w:val="20"/>
          <w:szCs w:val="20"/>
        </w:rPr>
        <w:t xml:space="preserve">INSTRUCCIÓN: EN CASO DE SER ABIERTO Y ANUAL INCORPORAR EL SIGUIENTE PÁRRAFO: </w:t>
      </w:r>
    </w:p>
    <w:p w14:paraId="393F23FA" w14:textId="77777777" w:rsidR="00545FA5" w:rsidRPr="00543834" w:rsidRDefault="00545FA5" w:rsidP="00545FA5">
      <w:pPr>
        <w:ind w:right="51"/>
        <w:jc w:val="both"/>
        <w:rPr>
          <w:rFonts w:ascii="Noto Sans" w:hAnsi="Noto Sans" w:cs="Noto Sans"/>
          <w:sz w:val="20"/>
          <w:szCs w:val="20"/>
        </w:rPr>
      </w:pPr>
    </w:p>
    <w:p w14:paraId="4653FFF1" w14:textId="77777777" w:rsidR="00545FA5" w:rsidRPr="00543834" w:rsidRDefault="00545FA5" w:rsidP="00545FA5">
      <w:pPr>
        <w:autoSpaceDE w:val="0"/>
        <w:autoSpaceDN w:val="0"/>
        <w:adjustRightInd w:val="0"/>
        <w:jc w:val="both"/>
        <w:rPr>
          <w:rFonts w:ascii="Noto Sans" w:eastAsiaTheme="minorHAnsi" w:hAnsi="Noto Sans" w:cs="Noto Sans"/>
          <w:sz w:val="20"/>
          <w:szCs w:val="20"/>
        </w:rPr>
      </w:pPr>
      <w:r w:rsidRPr="00543834">
        <w:rPr>
          <w:rFonts w:ascii="Noto Sans" w:hAnsi="Noto Sans" w:cs="Noto Sans"/>
          <w:b/>
          <w:sz w:val="20"/>
          <w:szCs w:val="20"/>
        </w:rPr>
        <w:t xml:space="preserve"> “LA DEPENDENCIA O ENTIDAD”</w:t>
      </w:r>
      <w:r w:rsidRPr="00543834">
        <w:rPr>
          <w:rFonts w:ascii="Noto Sans" w:hAnsi="Noto Sans" w:cs="Noto Sans"/>
          <w:sz w:val="20"/>
          <w:szCs w:val="20"/>
        </w:rPr>
        <w:t xml:space="preserve"> </w:t>
      </w:r>
      <w:r w:rsidRPr="00543834">
        <w:rPr>
          <w:rFonts w:ascii="Noto Sans" w:eastAsiaTheme="minorHAnsi" w:hAnsi="Noto Sans" w:cs="Noto Sans"/>
          <w:sz w:val="20"/>
          <w:szCs w:val="20"/>
        </w:rPr>
        <w:t xml:space="preserve">pagará a </w:t>
      </w:r>
      <w:r w:rsidRPr="00543834">
        <w:rPr>
          <w:rFonts w:ascii="Noto Sans" w:hAnsi="Noto Sans" w:cs="Noto Sans"/>
          <w:b/>
          <w:sz w:val="20"/>
          <w:szCs w:val="20"/>
        </w:rPr>
        <w:t>“EL PROVEEDOR”</w:t>
      </w:r>
      <w:r w:rsidRPr="00543834">
        <w:rPr>
          <w:rFonts w:ascii="Noto Sans" w:eastAsiaTheme="minorHAnsi" w:hAnsi="Noto Sans" w:cs="Noto Sans"/>
          <w:sz w:val="20"/>
          <w:szCs w:val="20"/>
        </w:rPr>
        <w:t xml:space="preserve"> como contraprestación por los servicios objeto de este contrato, la cantidad mínima de </w:t>
      </w:r>
      <w:r w:rsidRPr="00543834">
        <w:rPr>
          <w:rFonts w:ascii="Noto Sans" w:hAnsi="Noto Sans" w:cs="Noto Sans"/>
          <w:b/>
          <w:sz w:val="20"/>
          <w:szCs w:val="20"/>
        </w:rPr>
        <w:t>(</w:t>
      </w:r>
      <w:r w:rsidRPr="00543834">
        <w:rPr>
          <w:rFonts w:ascii="Noto Sans" w:hAnsi="Noto Sans" w:cs="Noto Sans"/>
          <w:b/>
          <w:sz w:val="20"/>
          <w:szCs w:val="20"/>
          <w:u w:val="single"/>
        </w:rPr>
        <w:t>MONTO MÍNIMO TOTAL DEL CONTRATO)</w:t>
      </w:r>
      <w:r w:rsidRPr="00543834">
        <w:rPr>
          <w:rFonts w:ascii="Noto Sans" w:hAnsi="Noto Sans" w:cs="Noto Sans"/>
          <w:sz w:val="20"/>
          <w:szCs w:val="20"/>
        </w:rPr>
        <w:t xml:space="preserve"> </w:t>
      </w:r>
      <w:r w:rsidRPr="00543834">
        <w:rPr>
          <w:rFonts w:ascii="Noto Sans" w:eastAsiaTheme="minorHAnsi" w:hAnsi="Noto Sans" w:cs="Noto Sans"/>
          <w:sz w:val="20"/>
          <w:szCs w:val="20"/>
        </w:rPr>
        <w:t xml:space="preserve">más impuestos por $_____________ </w:t>
      </w:r>
      <w:r w:rsidRPr="00543834">
        <w:rPr>
          <w:rFonts w:ascii="Noto Sans" w:eastAsiaTheme="minorHAnsi" w:hAnsi="Noto Sans" w:cs="Noto Sans"/>
          <w:b/>
          <w:sz w:val="20"/>
          <w:szCs w:val="20"/>
        </w:rPr>
        <w:t>(</w:t>
      </w:r>
      <w:r w:rsidRPr="00543834">
        <w:rPr>
          <w:rFonts w:ascii="Noto Sans" w:eastAsiaTheme="minorHAnsi" w:hAnsi="Noto Sans" w:cs="Noto Sans"/>
          <w:b/>
          <w:sz w:val="20"/>
          <w:szCs w:val="20"/>
          <w:u w:val="single"/>
        </w:rPr>
        <w:t>INDICAR LA CANTIDAD EN LETRA)</w:t>
      </w:r>
      <w:r w:rsidRPr="00543834">
        <w:rPr>
          <w:rFonts w:ascii="Noto Sans" w:eastAsiaTheme="minorHAnsi" w:hAnsi="Noto Sans" w:cs="Noto Sans"/>
          <w:sz w:val="20"/>
          <w:szCs w:val="20"/>
          <w:u w:val="single"/>
        </w:rPr>
        <w:t xml:space="preserve"> </w:t>
      </w:r>
      <w:r w:rsidRPr="00543834">
        <w:rPr>
          <w:rFonts w:ascii="Noto Sans" w:eastAsiaTheme="minorHAnsi" w:hAnsi="Noto Sans" w:cs="Noto Sans"/>
          <w:sz w:val="20"/>
          <w:szCs w:val="20"/>
        </w:rPr>
        <w:t xml:space="preserve">y un monto máximo de </w:t>
      </w:r>
      <w:r w:rsidRPr="00543834">
        <w:rPr>
          <w:rFonts w:ascii="Noto Sans" w:hAnsi="Noto Sans" w:cs="Noto Sans"/>
          <w:b/>
          <w:sz w:val="20"/>
          <w:szCs w:val="20"/>
          <w:u w:val="single"/>
        </w:rPr>
        <w:t>(MONTO MÁXIMO TOTAL DEL CONTRATO)</w:t>
      </w:r>
      <w:r w:rsidRPr="00543834">
        <w:rPr>
          <w:rFonts w:ascii="Noto Sans" w:eastAsiaTheme="minorHAnsi" w:hAnsi="Noto Sans" w:cs="Noto Sans"/>
          <w:b/>
          <w:sz w:val="20"/>
          <w:szCs w:val="20"/>
          <w:u w:val="single"/>
        </w:rPr>
        <w:t>,</w:t>
      </w:r>
      <w:r w:rsidRPr="00543834">
        <w:rPr>
          <w:rFonts w:ascii="Noto Sans" w:eastAsiaTheme="minorHAnsi" w:hAnsi="Noto Sans" w:cs="Noto Sans"/>
          <w:sz w:val="20"/>
          <w:szCs w:val="20"/>
        </w:rPr>
        <w:t xml:space="preserve"> más impuestos</w:t>
      </w:r>
      <w:r w:rsidRPr="00543834">
        <w:rPr>
          <w:rFonts w:ascii="Noto Sans" w:eastAsiaTheme="minorHAnsi" w:hAnsi="Noto Sans" w:cs="Noto Sans"/>
          <w:b/>
          <w:sz w:val="20"/>
          <w:szCs w:val="20"/>
        </w:rPr>
        <w:t xml:space="preserve"> </w:t>
      </w:r>
      <w:r w:rsidRPr="00543834">
        <w:rPr>
          <w:rFonts w:ascii="Noto Sans" w:eastAsiaTheme="minorHAnsi" w:hAnsi="Noto Sans" w:cs="Noto Sans"/>
          <w:sz w:val="20"/>
          <w:szCs w:val="20"/>
        </w:rPr>
        <w:t xml:space="preserve">que asciende a $_______ </w:t>
      </w:r>
      <w:r w:rsidRPr="00543834">
        <w:rPr>
          <w:rFonts w:ascii="Noto Sans" w:eastAsiaTheme="minorHAnsi" w:hAnsi="Noto Sans" w:cs="Noto Sans"/>
          <w:b/>
          <w:sz w:val="20"/>
          <w:szCs w:val="20"/>
          <w:u w:val="single"/>
        </w:rPr>
        <w:t>(INDICAR LA CANTIDAD EN LETRA)</w:t>
      </w:r>
      <w:r w:rsidRPr="00543834">
        <w:rPr>
          <w:rFonts w:ascii="Noto Sans" w:eastAsiaTheme="minorHAnsi" w:hAnsi="Noto Sans" w:cs="Noto Sans"/>
          <w:b/>
          <w:sz w:val="20"/>
          <w:szCs w:val="20"/>
        </w:rPr>
        <w:t>.</w:t>
      </w:r>
    </w:p>
    <w:p w14:paraId="1F8E9D64" w14:textId="77777777" w:rsidR="00545FA5" w:rsidRPr="00543834" w:rsidRDefault="00545FA5" w:rsidP="00545FA5">
      <w:pPr>
        <w:autoSpaceDE w:val="0"/>
        <w:autoSpaceDN w:val="0"/>
        <w:adjustRightInd w:val="0"/>
        <w:jc w:val="both"/>
        <w:rPr>
          <w:rFonts w:ascii="Noto Sans" w:eastAsiaTheme="minorHAnsi" w:hAnsi="Noto Sans" w:cs="Noto Sans"/>
          <w:sz w:val="20"/>
          <w:szCs w:val="20"/>
        </w:rPr>
      </w:pPr>
    </w:p>
    <w:p w14:paraId="3D38BAD4" w14:textId="77777777" w:rsidR="00545FA5" w:rsidRPr="00543834" w:rsidRDefault="00545FA5" w:rsidP="00545FA5">
      <w:pPr>
        <w:ind w:right="51"/>
        <w:jc w:val="both"/>
        <w:rPr>
          <w:rFonts w:ascii="Noto Sans" w:hAnsi="Noto Sans" w:cs="Noto Sans"/>
          <w:sz w:val="20"/>
          <w:szCs w:val="20"/>
        </w:rPr>
      </w:pPr>
      <w:r w:rsidRPr="00543834">
        <w:rPr>
          <w:rFonts w:ascii="Noto Sans" w:hAnsi="Noto Sans" w:cs="Noto Sans"/>
          <w:sz w:val="20"/>
          <w:szCs w:val="20"/>
        </w:rPr>
        <w:t>INSTRUCCIÓN: EN CASO DE SER PLURIANUAL ABIERTO, MOSTRAR LA TABLA Y LOS TRES PÁRRAFOS SIGUIENTES:</w:t>
      </w:r>
    </w:p>
    <w:p w14:paraId="44642504" w14:textId="77777777" w:rsidR="00545FA5" w:rsidRPr="00543834" w:rsidRDefault="00545FA5" w:rsidP="00545FA5">
      <w:pPr>
        <w:ind w:right="51"/>
        <w:jc w:val="both"/>
        <w:rPr>
          <w:rFonts w:ascii="Noto Sans" w:hAnsi="Noto Sans" w:cs="Noto Sans"/>
          <w:sz w:val="20"/>
          <w:szCs w:val="20"/>
        </w:rPr>
      </w:pPr>
    </w:p>
    <w:p w14:paraId="50ECE7AA" w14:textId="77777777" w:rsidR="00545FA5" w:rsidRPr="00543834" w:rsidRDefault="00545FA5" w:rsidP="00545FA5">
      <w:pPr>
        <w:autoSpaceDE w:val="0"/>
        <w:autoSpaceDN w:val="0"/>
        <w:adjustRightInd w:val="0"/>
        <w:jc w:val="both"/>
        <w:rPr>
          <w:rFonts w:ascii="Noto Sans" w:eastAsiaTheme="minorHAnsi" w:hAnsi="Noto Sans" w:cs="Noto Sans"/>
          <w:b/>
          <w:sz w:val="20"/>
          <w:szCs w:val="20"/>
        </w:rPr>
      </w:pPr>
      <w:r w:rsidRPr="00543834">
        <w:rPr>
          <w:rFonts w:ascii="Noto Sans" w:hAnsi="Noto Sans" w:cs="Noto Sans"/>
          <w:b/>
          <w:sz w:val="20"/>
          <w:szCs w:val="20"/>
        </w:rPr>
        <w:t>“LA DEPENDENCIA O ENTIDAD”</w:t>
      </w:r>
      <w:r w:rsidRPr="00543834">
        <w:rPr>
          <w:rFonts w:ascii="Noto Sans" w:hAnsi="Noto Sans" w:cs="Noto Sans"/>
          <w:sz w:val="20"/>
          <w:szCs w:val="20"/>
        </w:rPr>
        <w:t xml:space="preserve"> </w:t>
      </w:r>
      <w:r w:rsidRPr="00543834">
        <w:rPr>
          <w:rFonts w:ascii="Noto Sans" w:eastAsiaTheme="minorHAnsi" w:hAnsi="Noto Sans" w:cs="Noto Sans"/>
          <w:sz w:val="20"/>
          <w:szCs w:val="20"/>
        </w:rPr>
        <w:t xml:space="preserve">conviene con </w:t>
      </w:r>
      <w:r w:rsidRPr="00543834">
        <w:rPr>
          <w:rFonts w:ascii="Noto Sans" w:hAnsi="Noto Sans" w:cs="Noto Sans"/>
          <w:b/>
          <w:sz w:val="20"/>
          <w:szCs w:val="20"/>
        </w:rPr>
        <w:t>“EL PROVEEDOR”</w:t>
      </w:r>
      <w:r w:rsidRPr="00543834">
        <w:rPr>
          <w:rFonts w:ascii="Noto Sans" w:eastAsiaTheme="minorHAnsi" w:hAnsi="Noto Sans" w:cs="Noto Sans"/>
          <w:sz w:val="20"/>
          <w:szCs w:val="20"/>
        </w:rPr>
        <w:t xml:space="preserve"> que el </w:t>
      </w:r>
      <w:r w:rsidRPr="00543834">
        <w:rPr>
          <w:rFonts w:ascii="Noto Sans" w:eastAsiaTheme="minorHAnsi" w:hAnsi="Noto Sans" w:cs="Noto Sans"/>
          <w:b/>
          <w:sz w:val="20"/>
          <w:szCs w:val="20"/>
        </w:rPr>
        <w:t>monto mínimo</w:t>
      </w:r>
      <w:r w:rsidRPr="00543834">
        <w:rPr>
          <w:rFonts w:ascii="Noto Sans" w:eastAsiaTheme="minorHAnsi" w:hAnsi="Noto Sans" w:cs="Noto Sans"/>
          <w:sz w:val="20"/>
          <w:szCs w:val="20"/>
        </w:rPr>
        <w:t xml:space="preserve"> de la prestación de servicios objeto del presente contrato para los ejercicios fiscales de </w:t>
      </w:r>
      <w:r w:rsidRPr="00543834">
        <w:rPr>
          <w:rFonts w:ascii="Noto Sans" w:eastAsiaTheme="minorHAnsi" w:hAnsi="Noto Sans" w:cs="Noto Sans"/>
          <w:b/>
          <w:sz w:val="20"/>
          <w:szCs w:val="20"/>
          <w:u w:val="single"/>
        </w:rPr>
        <w:t>(</w:t>
      </w:r>
      <w:r w:rsidRPr="00543834">
        <w:rPr>
          <w:rFonts w:ascii="Noto Sans" w:hAnsi="Noto Sans" w:cs="Noto Sans"/>
          <w:b/>
          <w:sz w:val="20"/>
          <w:szCs w:val="20"/>
          <w:u w:val="single"/>
        </w:rPr>
        <w:t>CONCATENAR EJERCICIOS FISCALES QUE INVOLUCRAN LA PLURIANUALIDAD)</w:t>
      </w:r>
      <w:r w:rsidRPr="00543834">
        <w:rPr>
          <w:rFonts w:ascii="Noto Sans" w:eastAsiaTheme="minorHAnsi" w:hAnsi="Noto Sans" w:cs="Noto Sans"/>
          <w:sz w:val="20"/>
          <w:szCs w:val="20"/>
        </w:rPr>
        <w:t xml:space="preserve"> es por la cantidad de </w:t>
      </w:r>
      <w:r w:rsidRPr="00543834">
        <w:rPr>
          <w:rFonts w:ascii="Noto Sans" w:hAnsi="Noto Sans" w:cs="Noto Sans"/>
          <w:b/>
          <w:sz w:val="20"/>
          <w:szCs w:val="20"/>
        </w:rPr>
        <w:t>(MONTO MÍNIMO TOTAL)</w:t>
      </w:r>
      <w:r w:rsidRPr="00543834">
        <w:rPr>
          <w:rFonts w:ascii="Noto Sans" w:hAnsi="Noto Sans" w:cs="Noto Sans"/>
          <w:sz w:val="20"/>
          <w:szCs w:val="20"/>
        </w:rPr>
        <w:t xml:space="preserve"> </w:t>
      </w:r>
      <w:r w:rsidRPr="00543834">
        <w:rPr>
          <w:rFonts w:ascii="Noto Sans" w:eastAsiaTheme="minorHAnsi" w:hAnsi="Noto Sans" w:cs="Noto Sans"/>
          <w:sz w:val="20"/>
          <w:szCs w:val="20"/>
        </w:rPr>
        <w:t>más impuestos que asciende a $</w:t>
      </w:r>
      <w:r w:rsidRPr="00543834">
        <w:rPr>
          <w:rFonts w:ascii="Noto Sans" w:eastAsiaTheme="minorHAnsi" w:hAnsi="Noto Sans" w:cs="Noto Sans"/>
          <w:b/>
          <w:sz w:val="20"/>
          <w:szCs w:val="20"/>
        </w:rPr>
        <w:t xml:space="preserve">_____________ </w:t>
      </w:r>
      <w:r w:rsidRPr="00543834">
        <w:rPr>
          <w:rFonts w:ascii="Noto Sans" w:eastAsiaTheme="minorHAnsi" w:hAnsi="Noto Sans" w:cs="Noto Sans"/>
          <w:b/>
          <w:sz w:val="20"/>
          <w:szCs w:val="20"/>
          <w:u w:val="single"/>
        </w:rPr>
        <w:t>(INDICAR LA CANTIDAD EN LETRA)</w:t>
      </w:r>
      <w:r w:rsidRPr="00543834">
        <w:rPr>
          <w:rFonts w:ascii="Noto Sans" w:eastAsiaTheme="minorHAnsi" w:hAnsi="Noto Sans" w:cs="Noto Sans"/>
          <w:b/>
          <w:sz w:val="20"/>
          <w:szCs w:val="20"/>
        </w:rPr>
        <w:t>.</w:t>
      </w:r>
    </w:p>
    <w:p w14:paraId="2B803D1A" w14:textId="77777777" w:rsidR="00545FA5" w:rsidRPr="00543834" w:rsidRDefault="00545FA5" w:rsidP="00545FA5">
      <w:pPr>
        <w:autoSpaceDE w:val="0"/>
        <w:autoSpaceDN w:val="0"/>
        <w:adjustRightInd w:val="0"/>
        <w:jc w:val="both"/>
        <w:rPr>
          <w:rFonts w:ascii="Noto Sans" w:eastAsiaTheme="minorHAnsi" w:hAnsi="Noto Sans" w:cs="Noto Sans"/>
          <w:sz w:val="20"/>
          <w:szCs w:val="20"/>
        </w:rPr>
      </w:pPr>
    </w:p>
    <w:p w14:paraId="71B4C7D6" w14:textId="77777777" w:rsidR="00545FA5" w:rsidRPr="00543834" w:rsidRDefault="00545FA5" w:rsidP="00545FA5">
      <w:pPr>
        <w:autoSpaceDE w:val="0"/>
        <w:autoSpaceDN w:val="0"/>
        <w:adjustRightInd w:val="0"/>
        <w:jc w:val="both"/>
        <w:rPr>
          <w:rFonts w:ascii="Noto Sans" w:eastAsiaTheme="minorHAnsi" w:hAnsi="Noto Sans" w:cs="Noto Sans"/>
          <w:sz w:val="20"/>
          <w:szCs w:val="20"/>
        </w:rPr>
      </w:pPr>
      <w:r w:rsidRPr="00543834">
        <w:rPr>
          <w:rFonts w:ascii="Noto Sans" w:hAnsi="Noto Sans" w:cs="Noto Sans"/>
          <w:sz w:val="20"/>
          <w:szCs w:val="20"/>
        </w:rPr>
        <w:t>Asimismo, que</w:t>
      </w:r>
      <w:r w:rsidRPr="00543834">
        <w:rPr>
          <w:rFonts w:ascii="Noto Sans" w:eastAsiaTheme="minorHAnsi" w:hAnsi="Noto Sans" w:cs="Noto Sans"/>
          <w:sz w:val="20"/>
          <w:szCs w:val="20"/>
        </w:rPr>
        <w:t xml:space="preserve"> el </w:t>
      </w:r>
      <w:r w:rsidRPr="00543834">
        <w:rPr>
          <w:rFonts w:ascii="Noto Sans" w:eastAsiaTheme="minorHAnsi" w:hAnsi="Noto Sans" w:cs="Noto Sans"/>
          <w:b/>
          <w:sz w:val="20"/>
          <w:szCs w:val="20"/>
        </w:rPr>
        <w:t>monto máximo</w:t>
      </w:r>
      <w:r w:rsidRPr="00543834">
        <w:rPr>
          <w:rFonts w:ascii="Noto Sans" w:eastAsiaTheme="minorHAnsi" w:hAnsi="Noto Sans" w:cs="Noto Sans"/>
          <w:sz w:val="20"/>
          <w:szCs w:val="20"/>
        </w:rPr>
        <w:t xml:space="preserve"> de los servicios para los ejercicios fiscales de </w:t>
      </w:r>
      <w:r w:rsidRPr="00543834">
        <w:rPr>
          <w:rFonts w:ascii="Noto Sans" w:eastAsiaTheme="minorHAnsi" w:hAnsi="Noto Sans" w:cs="Noto Sans"/>
          <w:b/>
          <w:sz w:val="20"/>
          <w:szCs w:val="20"/>
          <w:u w:val="single"/>
        </w:rPr>
        <w:t>(CONCATENAR EJERCICIOS FISCALES QUE INVOLUCRAN LA PLURIANUALIDAD</w:t>
      </w:r>
      <w:r w:rsidRPr="00543834">
        <w:rPr>
          <w:rFonts w:ascii="Noto Sans" w:hAnsi="Noto Sans" w:cs="Noto Sans"/>
          <w:b/>
          <w:sz w:val="20"/>
          <w:szCs w:val="20"/>
          <w:u w:val="single"/>
        </w:rPr>
        <w:t>)</w:t>
      </w:r>
      <w:r w:rsidRPr="00543834">
        <w:rPr>
          <w:rFonts w:ascii="Noto Sans" w:hAnsi="Noto Sans" w:cs="Noto Sans"/>
          <w:sz w:val="20"/>
          <w:szCs w:val="20"/>
        </w:rPr>
        <w:t xml:space="preserve"> </w:t>
      </w:r>
      <w:r w:rsidRPr="00543834">
        <w:rPr>
          <w:rFonts w:ascii="Noto Sans" w:eastAsiaTheme="minorHAnsi" w:hAnsi="Noto Sans" w:cs="Noto Sans"/>
          <w:sz w:val="20"/>
          <w:szCs w:val="20"/>
        </w:rPr>
        <w:t xml:space="preserve">es por la cantidad de un monto máximo de </w:t>
      </w:r>
      <w:r w:rsidRPr="00543834">
        <w:rPr>
          <w:rFonts w:ascii="Noto Sans" w:hAnsi="Noto Sans" w:cs="Noto Sans"/>
          <w:b/>
          <w:sz w:val="20"/>
          <w:szCs w:val="20"/>
          <w:u w:val="single"/>
        </w:rPr>
        <w:t>(MONTO MÁXIMO TOTAL DEL CONTRATO)</w:t>
      </w:r>
      <w:r w:rsidRPr="00543834">
        <w:rPr>
          <w:rFonts w:ascii="Noto Sans" w:eastAsiaTheme="minorHAnsi" w:hAnsi="Noto Sans" w:cs="Noto Sans"/>
          <w:sz w:val="20"/>
          <w:szCs w:val="20"/>
        </w:rPr>
        <w:t>, más impuestos que asciende a $</w:t>
      </w:r>
      <w:r w:rsidRPr="00543834">
        <w:rPr>
          <w:rFonts w:ascii="Noto Sans" w:eastAsiaTheme="minorHAnsi" w:hAnsi="Noto Sans" w:cs="Noto Sans"/>
          <w:b/>
          <w:sz w:val="20"/>
          <w:szCs w:val="20"/>
        </w:rPr>
        <w:t>_______</w:t>
      </w:r>
      <w:r w:rsidRPr="00543834">
        <w:rPr>
          <w:rFonts w:ascii="Noto Sans" w:eastAsiaTheme="minorHAnsi" w:hAnsi="Noto Sans" w:cs="Noto Sans"/>
          <w:sz w:val="20"/>
          <w:szCs w:val="20"/>
        </w:rPr>
        <w:t xml:space="preserve"> </w:t>
      </w:r>
      <w:r w:rsidRPr="00543834">
        <w:rPr>
          <w:rFonts w:ascii="Noto Sans" w:eastAsiaTheme="minorHAnsi" w:hAnsi="Noto Sans" w:cs="Noto Sans"/>
          <w:b/>
          <w:sz w:val="20"/>
          <w:szCs w:val="20"/>
          <w:u w:val="single"/>
        </w:rPr>
        <w:t>(INDICAR LA CANTIDAD EN LETRA)</w:t>
      </w:r>
      <w:r w:rsidRPr="00543834">
        <w:rPr>
          <w:rFonts w:ascii="Noto Sans" w:eastAsiaTheme="minorHAnsi" w:hAnsi="Noto Sans" w:cs="Noto Sans"/>
          <w:sz w:val="20"/>
          <w:szCs w:val="20"/>
        </w:rPr>
        <w:t xml:space="preserve">. </w:t>
      </w:r>
    </w:p>
    <w:p w14:paraId="3F636231" w14:textId="77777777" w:rsidR="00545FA5" w:rsidRPr="00543834" w:rsidRDefault="00545FA5" w:rsidP="00545FA5">
      <w:pPr>
        <w:autoSpaceDE w:val="0"/>
        <w:autoSpaceDN w:val="0"/>
        <w:adjustRightInd w:val="0"/>
        <w:jc w:val="both"/>
        <w:rPr>
          <w:rFonts w:ascii="Noto Sans" w:eastAsiaTheme="minorHAnsi" w:hAnsi="Noto Sans" w:cs="Noto Sans"/>
          <w:sz w:val="20"/>
          <w:szCs w:val="20"/>
        </w:rPr>
      </w:pPr>
    </w:p>
    <w:p w14:paraId="62BAB89B" w14:textId="77777777" w:rsidR="00545FA5" w:rsidRPr="00543834" w:rsidRDefault="00545FA5" w:rsidP="00545FA5">
      <w:pPr>
        <w:autoSpaceDE w:val="0"/>
        <w:autoSpaceDN w:val="0"/>
        <w:adjustRightInd w:val="0"/>
        <w:jc w:val="both"/>
        <w:rPr>
          <w:rFonts w:ascii="Noto Sans" w:eastAsiaTheme="minorHAnsi" w:hAnsi="Noto Sans" w:cs="Noto Sans"/>
          <w:sz w:val="20"/>
          <w:szCs w:val="20"/>
        </w:rPr>
      </w:pPr>
      <w:r w:rsidRPr="00543834">
        <w:rPr>
          <w:rFonts w:ascii="Noto Sans" w:eastAsiaTheme="minorHAnsi" w:hAnsi="Noto Sans" w:cs="Noto Sans"/>
          <w:sz w:val="20"/>
          <w:szCs w:val="20"/>
        </w:rPr>
        <w:t>Importe mínimos y máximos a pagar en cada ejercicio fiscal de acuerdo a lo siguiente:</w:t>
      </w:r>
    </w:p>
    <w:p w14:paraId="3049051A" w14:textId="77777777" w:rsidR="00545FA5" w:rsidRPr="00543834" w:rsidRDefault="00545FA5" w:rsidP="00545FA5">
      <w:pPr>
        <w:autoSpaceDE w:val="0"/>
        <w:autoSpaceDN w:val="0"/>
        <w:adjustRightInd w:val="0"/>
        <w:jc w:val="both"/>
        <w:rPr>
          <w:rFonts w:ascii="Noto Sans" w:hAnsi="Noto Sans" w:cs="Noto Sans"/>
          <w:sz w:val="20"/>
          <w:szCs w:val="20"/>
        </w:rPr>
      </w:pPr>
    </w:p>
    <w:tbl>
      <w:tblPr>
        <w:tblStyle w:val="Tablaconcuadrcula"/>
        <w:tblW w:w="0" w:type="auto"/>
        <w:jc w:val="center"/>
        <w:tblLook w:val="04A0" w:firstRow="1" w:lastRow="0" w:firstColumn="1" w:lastColumn="0" w:noHBand="0" w:noVBand="1"/>
      </w:tblPr>
      <w:tblGrid>
        <w:gridCol w:w="3112"/>
        <w:gridCol w:w="3113"/>
        <w:gridCol w:w="3113"/>
      </w:tblGrid>
      <w:tr w:rsidR="00545FA5" w:rsidRPr="00543834" w14:paraId="29DE496A" w14:textId="77777777" w:rsidTr="00545FA5">
        <w:trPr>
          <w:trHeight w:val="249"/>
          <w:jc w:val="center"/>
        </w:trPr>
        <w:tc>
          <w:tcPr>
            <w:tcW w:w="3112" w:type="dxa"/>
          </w:tcPr>
          <w:p w14:paraId="7C557468" w14:textId="77777777" w:rsidR="00545FA5" w:rsidRPr="00543834" w:rsidRDefault="00545FA5" w:rsidP="00545FA5">
            <w:pPr>
              <w:ind w:right="51"/>
              <w:jc w:val="both"/>
              <w:rPr>
                <w:rFonts w:ascii="Noto Sans" w:hAnsi="Noto Sans" w:cs="Noto Sans"/>
                <w:sz w:val="20"/>
                <w:szCs w:val="20"/>
              </w:rPr>
            </w:pPr>
            <w:r w:rsidRPr="00543834">
              <w:rPr>
                <w:rFonts w:ascii="Noto Sans" w:hAnsi="Noto Sans" w:cs="Noto Sans"/>
                <w:sz w:val="20"/>
                <w:szCs w:val="20"/>
              </w:rPr>
              <w:t>Ejercicio Fiscal</w:t>
            </w:r>
          </w:p>
        </w:tc>
        <w:tc>
          <w:tcPr>
            <w:tcW w:w="3113" w:type="dxa"/>
          </w:tcPr>
          <w:p w14:paraId="755FC24C" w14:textId="77777777" w:rsidR="00545FA5" w:rsidRPr="00543834" w:rsidRDefault="00545FA5" w:rsidP="00545FA5">
            <w:pPr>
              <w:ind w:right="51"/>
              <w:jc w:val="both"/>
              <w:rPr>
                <w:rFonts w:ascii="Noto Sans" w:hAnsi="Noto Sans" w:cs="Noto Sans"/>
                <w:sz w:val="20"/>
                <w:szCs w:val="20"/>
              </w:rPr>
            </w:pPr>
            <w:r w:rsidRPr="00543834">
              <w:rPr>
                <w:rFonts w:ascii="Noto Sans" w:hAnsi="Noto Sans" w:cs="Noto Sans"/>
                <w:sz w:val="20"/>
                <w:szCs w:val="20"/>
              </w:rPr>
              <w:t>Monto mínimo</w:t>
            </w:r>
          </w:p>
        </w:tc>
        <w:tc>
          <w:tcPr>
            <w:tcW w:w="3113" w:type="dxa"/>
          </w:tcPr>
          <w:p w14:paraId="75ADDC03" w14:textId="77777777" w:rsidR="00545FA5" w:rsidRPr="00543834" w:rsidRDefault="00545FA5" w:rsidP="00545FA5">
            <w:pPr>
              <w:ind w:right="51"/>
              <w:jc w:val="both"/>
              <w:rPr>
                <w:rFonts w:ascii="Noto Sans" w:hAnsi="Noto Sans" w:cs="Noto Sans"/>
                <w:sz w:val="20"/>
                <w:szCs w:val="20"/>
              </w:rPr>
            </w:pPr>
            <w:r w:rsidRPr="00543834">
              <w:rPr>
                <w:rFonts w:ascii="Noto Sans" w:hAnsi="Noto Sans" w:cs="Noto Sans"/>
                <w:sz w:val="20"/>
                <w:szCs w:val="20"/>
              </w:rPr>
              <w:t>Monto máximo</w:t>
            </w:r>
          </w:p>
        </w:tc>
      </w:tr>
      <w:tr w:rsidR="00545FA5" w:rsidRPr="00543834" w14:paraId="51EDF062" w14:textId="77777777" w:rsidTr="00545FA5">
        <w:trPr>
          <w:trHeight w:val="1158"/>
          <w:jc w:val="center"/>
        </w:trPr>
        <w:tc>
          <w:tcPr>
            <w:tcW w:w="3112" w:type="dxa"/>
            <w:tcBorders>
              <w:bottom w:val="single" w:sz="4" w:space="0" w:color="auto"/>
            </w:tcBorders>
          </w:tcPr>
          <w:p w14:paraId="4FB337C1" w14:textId="77777777" w:rsidR="00545FA5" w:rsidRPr="00543834" w:rsidRDefault="00545FA5" w:rsidP="00545FA5">
            <w:pPr>
              <w:ind w:right="51"/>
              <w:jc w:val="both"/>
              <w:rPr>
                <w:rFonts w:ascii="Noto Sans" w:hAnsi="Noto Sans" w:cs="Noto Sans"/>
                <w:sz w:val="20"/>
                <w:szCs w:val="20"/>
              </w:rPr>
            </w:pPr>
            <w:r w:rsidRPr="00543834">
              <w:rPr>
                <w:rFonts w:ascii="Noto Sans" w:hAnsi="Noto Sans" w:cs="Noto Sans"/>
                <w:sz w:val="20"/>
                <w:szCs w:val="20"/>
              </w:rPr>
              <w:t xml:space="preserve"> (INCORPORAR EJERCICIO FISCAL)</w:t>
            </w:r>
          </w:p>
        </w:tc>
        <w:tc>
          <w:tcPr>
            <w:tcW w:w="3113" w:type="dxa"/>
          </w:tcPr>
          <w:p w14:paraId="296ED58F" w14:textId="77777777" w:rsidR="00545FA5" w:rsidRPr="00543834" w:rsidRDefault="00545FA5" w:rsidP="00545FA5">
            <w:pPr>
              <w:ind w:right="51"/>
              <w:jc w:val="both"/>
              <w:rPr>
                <w:rFonts w:ascii="Noto Sans" w:hAnsi="Noto Sans" w:cs="Noto Sans"/>
                <w:sz w:val="20"/>
                <w:szCs w:val="20"/>
              </w:rPr>
            </w:pPr>
            <w:r w:rsidRPr="00543834">
              <w:rPr>
                <w:rFonts w:ascii="Noto Sans" w:hAnsi="Noto Sans" w:cs="Noto Sans"/>
                <w:sz w:val="20"/>
                <w:szCs w:val="20"/>
              </w:rPr>
              <w:t xml:space="preserve"> (MONTO MÍNIMO ANUAL SIN IMPUESTOS)</w:t>
            </w:r>
          </w:p>
        </w:tc>
        <w:tc>
          <w:tcPr>
            <w:tcW w:w="3113" w:type="dxa"/>
          </w:tcPr>
          <w:p w14:paraId="1C039EC0" w14:textId="77777777" w:rsidR="00545FA5" w:rsidRPr="00543834" w:rsidRDefault="00545FA5" w:rsidP="00545FA5">
            <w:pPr>
              <w:ind w:right="51"/>
              <w:jc w:val="both"/>
              <w:rPr>
                <w:rFonts w:ascii="Noto Sans" w:hAnsi="Noto Sans" w:cs="Noto Sans"/>
                <w:sz w:val="20"/>
                <w:szCs w:val="20"/>
              </w:rPr>
            </w:pPr>
            <w:r w:rsidRPr="00543834">
              <w:rPr>
                <w:rFonts w:ascii="Noto Sans" w:hAnsi="Noto Sans" w:cs="Noto Sans"/>
                <w:sz w:val="20"/>
                <w:szCs w:val="20"/>
              </w:rPr>
              <w:t xml:space="preserve"> (MONTO MÁXIMO ANUAL SIN IMPUESTOS)</w:t>
            </w:r>
          </w:p>
        </w:tc>
      </w:tr>
      <w:tr w:rsidR="00545FA5" w:rsidRPr="00543834" w14:paraId="1A788A8D" w14:textId="77777777" w:rsidTr="00545FA5">
        <w:trPr>
          <w:trHeight w:val="738"/>
          <w:jc w:val="center"/>
        </w:trPr>
        <w:tc>
          <w:tcPr>
            <w:tcW w:w="3112" w:type="dxa"/>
            <w:tcBorders>
              <w:bottom w:val="single" w:sz="4" w:space="0" w:color="auto"/>
            </w:tcBorders>
          </w:tcPr>
          <w:p w14:paraId="302BC821" w14:textId="77777777" w:rsidR="00545FA5" w:rsidRPr="00543834" w:rsidRDefault="00545FA5" w:rsidP="00545FA5">
            <w:pPr>
              <w:ind w:right="51"/>
              <w:jc w:val="both"/>
              <w:rPr>
                <w:rFonts w:ascii="Noto Sans" w:hAnsi="Noto Sans" w:cs="Noto Sans"/>
                <w:sz w:val="20"/>
                <w:szCs w:val="20"/>
              </w:rPr>
            </w:pPr>
            <w:r w:rsidRPr="00543834">
              <w:rPr>
                <w:rFonts w:ascii="Noto Sans" w:hAnsi="Noto Sans" w:cs="Noto Sans"/>
                <w:sz w:val="20"/>
                <w:szCs w:val="20"/>
              </w:rPr>
              <w:lastRenderedPageBreak/>
              <w:t>Se agregarán tantos se hayan programado</w:t>
            </w:r>
          </w:p>
        </w:tc>
        <w:tc>
          <w:tcPr>
            <w:tcW w:w="3113" w:type="dxa"/>
            <w:tcBorders>
              <w:bottom w:val="single" w:sz="4" w:space="0" w:color="auto"/>
            </w:tcBorders>
          </w:tcPr>
          <w:p w14:paraId="1AA95C61" w14:textId="77777777" w:rsidR="00545FA5" w:rsidRPr="00543834" w:rsidRDefault="00545FA5" w:rsidP="00545FA5">
            <w:pPr>
              <w:ind w:right="51"/>
              <w:jc w:val="both"/>
              <w:rPr>
                <w:rFonts w:ascii="Noto Sans" w:hAnsi="Noto Sans" w:cs="Noto Sans"/>
                <w:sz w:val="20"/>
                <w:szCs w:val="20"/>
              </w:rPr>
            </w:pPr>
          </w:p>
        </w:tc>
        <w:tc>
          <w:tcPr>
            <w:tcW w:w="3113" w:type="dxa"/>
          </w:tcPr>
          <w:p w14:paraId="6E49A62A" w14:textId="77777777" w:rsidR="00545FA5" w:rsidRPr="00543834" w:rsidRDefault="00545FA5" w:rsidP="00545FA5">
            <w:pPr>
              <w:ind w:right="51"/>
              <w:jc w:val="both"/>
              <w:rPr>
                <w:rFonts w:ascii="Noto Sans" w:hAnsi="Noto Sans" w:cs="Noto Sans"/>
                <w:sz w:val="20"/>
                <w:szCs w:val="20"/>
              </w:rPr>
            </w:pPr>
          </w:p>
        </w:tc>
      </w:tr>
      <w:tr w:rsidR="00545FA5" w:rsidRPr="00543834" w14:paraId="1540A79B" w14:textId="77777777" w:rsidTr="00545FA5">
        <w:trPr>
          <w:trHeight w:val="249"/>
          <w:jc w:val="center"/>
        </w:trPr>
        <w:tc>
          <w:tcPr>
            <w:tcW w:w="3112" w:type="dxa"/>
            <w:tcBorders>
              <w:top w:val="single" w:sz="4" w:space="0" w:color="auto"/>
              <w:left w:val="nil"/>
              <w:bottom w:val="nil"/>
              <w:right w:val="single" w:sz="4" w:space="0" w:color="auto"/>
            </w:tcBorders>
          </w:tcPr>
          <w:p w14:paraId="1D680F47" w14:textId="77777777" w:rsidR="00545FA5" w:rsidRPr="00543834" w:rsidRDefault="00545FA5" w:rsidP="00545FA5">
            <w:pPr>
              <w:ind w:right="51"/>
              <w:jc w:val="right"/>
              <w:rPr>
                <w:rFonts w:ascii="Noto Sans" w:hAnsi="Noto Sans" w:cs="Noto Sans"/>
                <w:b/>
                <w:sz w:val="20"/>
                <w:szCs w:val="20"/>
              </w:rPr>
            </w:pPr>
            <w:r w:rsidRPr="00543834">
              <w:rPr>
                <w:rFonts w:ascii="Noto Sans" w:hAnsi="Noto Sans" w:cs="Noto Sans"/>
                <w:b/>
                <w:sz w:val="20"/>
                <w:szCs w:val="20"/>
              </w:rPr>
              <w:t>TOTAL SIN IMPUESTOS:</w:t>
            </w:r>
          </w:p>
        </w:tc>
        <w:tc>
          <w:tcPr>
            <w:tcW w:w="3113" w:type="dxa"/>
            <w:tcBorders>
              <w:left w:val="single" w:sz="4" w:space="0" w:color="auto"/>
            </w:tcBorders>
          </w:tcPr>
          <w:p w14:paraId="3C1ED848" w14:textId="77777777" w:rsidR="00545FA5" w:rsidRPr="00543834" w:rsidRDefault="00545FA5" w:rsidP="00545FA5">
            <w:pPr>
              <w:ind w:right="51"/>
              <w:jc w:val="both"/>
              <w:rPr>
                <w:rFonts w:ascii="Noto Sans" w:hAnsi="Noto Sans" w:cs="Noto Sans"/>
                <w:sz w:val="20"/>
                <w:szCs w:val="20"/>
              </w:rPr>
            </w:pPr>
            <w:r w:rsidRPr="00543834">
              <w:rPr>
                <w:rFonts w:ascii="Noto Sans" w:hAnsi="Noto Sans" w:cs="Noto Sans"/>
                <w:sz w:val="20"/>
                <w:szCs w:val="20"/>
              </w:rPr>
              <w:t xml:space="preserve"> (MONTO MÍNIMO TOTAL)</w:t>
            </w:r>
          </w:p>
        </w:tc>
        <w:tc>
          <w:tcPr>
            <w:tcW w:w="3113" w:type="dxa"/>
          </w:tcPr>
          <w:p w14:paraId="065C128F" w14:textId="77777777" w:rsidR="00545FA5" w:rsidRPr="00543834" w:rsidRDefault="00545FA5" w:rsidP="00545FA5">
            <w:pPr>
              <w:ind w:right="51"/>
              <w:jc w:val="both"/>
              <w:rPr>
                <w:rFonts w:ascii="Noto Sans" w:hAnsi="Noto Sans" w:cs="Noto Sans"/>
                <w:sz w:val="20"/>
                <w:szCs w:val="20"/>
              </w:rPr>
            </w:pPr>
            <w:r w:rsidRPr="00543834">
              <w:rPr>
                <w:rFonts w:ascii="Noto Sans" w:hAnsi="Noto Sans" w:cs="Noto Sans"/>
                <w:sz w:val="20"/>
                <w:szCs w:val="20"/>
              </w:rPr>
              <w:t xml:space="preserve"> (MONTO MÁXIMO TOTAL DEL CONTRATO)</w:t>
            </w:r>
          </w:p>
        </w:tc>
      </w:tr>
    </w:tbl>
    <w:p w14:paraId="6C6AACDD" w14:textId="77777777" w:rsidR="00545FA5" w:rsidRPr="00543834" w:rsidRDefault="00545FA5" w:rsidP="00545FA5">
      <w:pPr>
        <w:ind w:right="51"/>
        <w:jc w:val="both"/>
        <w:rPr>
          <w:rFonts w:ascii="Noto Sans" w:hAnsi="Noto Sans" w:cs="Noto Sans"/>
          <w:sz w:val="20"/>
          <w:szCs w:val="20"/>
        </w:rPr>
      </w:pPr>
    </w:p>
    <w:p w14:paraId="53768608" w14:textId="77777777" w:rsidR="00545FA5" w:rsidRPr="00543834" w:rsidRDefault="00545FA5" w:rsidP="00545FA5">
      <w:pPr>
        <w:ind w:right="51"/>
        <w:jc w:val="both"/>
        <w:rPr>
          <w:rFonts w:ascii="Noto Sans" w:eastAsiaTheme="minorHAnsi" w:hAnsi="Noto Sans" w:cs="Noto Sans"/>
          <w:sz w:val="20"/>
          <w:szCs w:val="20"/>
        </w:rPr>
      </w:pPr>
      <w:r w:rsidRPr="00545FA5">
        <w:rPr>
          <w:rFonts w:ascii="Noto Sans" w:eastAsiaTheme="minorHAnsi" w:hAnsi="Noto Sans" w:cs="Noto Sans"/>
          <w:sz w:val="20"/>
          <w:szCs w:val="20"/>
        </w:rPr>
        <w:t xml:space="preserve">Las partes convienen expresamente que las obligaciones de este contrato, cuyo cumplimiento se encuentra previsto realizar durante los ejercicios fiscales de </w:t>
      </w:r>
      <w:r w:rsidRPr="00545FA5">
        <w:rPr>
          <w:rFonts w:ascii="Noto Sans" w:hAnsi="Noto Sans" w:cs="Noto Sans"/>
          <w:b/>
          <w:sz w:val="20"/>
          <w:szCs w:val="20"/>
        </w:rPr>
        <w:t>(</w:t>
      </w:r>
      <w:r w:rsidRPr="00545FA5">
        <w:rPr>
          <w:rFonts w:ascii="Noto Sans" w:hAnsi="Noto Sans" w:cs="Noto Sans"/>
          <w:b/>
          <w:sz w:val="20"/>
          <w:szCs w:val="20"/>
          <w:u w:val="single"/>
        </w:rPr>
        <w:t>CONCATENAR EJERCICIOS FISCALES QUE INVOLUCRAN LA PLURIANUALIDAD)</w:t>
      </w:r>
      <w:r w:rsidRPr="00545FA5">
        <w:rPr>
          <w:rFonts w:ascii="Noto Sans" w:eastAsiaTheme="minorHAnsi" w:hAnsi="Noto Sans" w:cs="Noto Sans"/>
          <w:sz w:val="20"/>
          <w:szCs w:val="20"/>
        </w:rPr>
        <w:t xml:space="preserve"> quedarán sujetas para fines de su ejecución y pago a la disponibilidad presupuestaria, con que cuente </w:t>
      </w:r>
      <w:r w:rsidRPr="00545FA5">
        <w:rPr>
          <w:rFonts w:ascii="Noto Sans" w:hAnsi="Noto Sans" w:cs="Noto Sans"/>
          <w:b/>
          <w:sz w:val="20"/>
          <w:szCs w:val="20"/>
        </w:rPr>
        <w:t>“LA DEPENDENCIA O ENTIDAD”</w:t>
      </w:r>
      <w:r w:rsidRPr="00545FA5">
        <w:rPr>
          <w:rFonts w:ascii="Noto Sans" w:eastAsiaTheme="minorHAnsi" w:hAnsi="Noto Sans" w:cs="Noto Sans"/>
          <w:sz w:val="20"/>
          <w:szCs w:val="20"/>
        </w:rPr>
        <w:t>, conforme al Presupuesto de Egresos de la Federación que para el ejercicio fiscal correspondiente apruebe la Cámara de Diputados del H. Congreso de la Unión, sin que la no</w:t>
      </w:r>
      <w:r w:rsidRPr="00543834">
        <w:rPr>
          <w:rFonts w:ascii="Noto Sans" w:eastAsiaTheme="minorHAnsi" w:hAnsi="Noto Sans" w:cs="Noto Sans"/>
          <w:sz w:val="20"/>
          <w:szCs w:val="20"/>
        </w:rPr>
        <w:t xml:space="preserve"> realización de la referida condición suspensiva origine responsabilidad para alguna de las partes.</w:t>
      </w:r>
    </w:p>
    <w:p w14:paraId="0500C28B" w14:textId="77777777" w:rsidR="00545FA5" w:rsidRPr="00543834" w:rsidRDefault="00545FA5" w:rsidP="00545FA5">
      <w:pPr>
        <w:ind w:right="51"/>
        <w:jc w:val="both"/>
        <w:rPr>
          <w:rFonts w:ascii="Noto Sans" w:hAnsi="Noto Sans" w:cs="Noto Sans"/>
          <w:sz w:val="20"/>
          <w:szCs w:val="20"/>
        </w:rPr>
      </w:pPr>
    </w:p>
    <w:p w14:paraId="0933F59D" w14:textId="77777777" w:rsidR="00545FA5" w:rsidRPr="00543834" w:rsidRDefault="00545FA5" w:rsidP="00545FA5">
      <w:pPr>
        <w:ind w:right="51"/>
        <w:jc w:val="both"/>
        <w:rPr>
          <w:rFonts w:ascii="Noto Sans" w:hAnsi="Noto Sans" w:cs="Noto Sans"/>
          <w:sz w:val="20"/>
          <w:szCs w:val="20"/>
        </w:rPr>
      </w:pPr>
      <w:r w:rsidRPr="00543834">
        <w:rPr>
          <w:rFonts w:ascii="Noto Sans" w:hAnsi="Noto Sans" w:cs="Noto Sans"/>
          <w:sz w:val="20"/>
          <w:szCs w:val="20"/>
        </w:rPr>
        <w:t>INSTRUCCIÓN: LOS MONTOS Y PRECIOS SE PODRÁN INDICAR EN MONEDA EXTRANJERA, CUANDO ASÍ SE HAYA DETERMINADO EN LA CONVOCATORIA, INVITACIÓN, O SOLICITUD DE COTIZACIÓN, DE CONFORMIDAD CON EL ARTÍCULO 66, FRACCIÓN XIII DE LA LAASSP.</w:t>
      </w:r>
    </w:p>
    <w:p w14:paraId="29623478" w14:textId="77777777" w:rsidR="00545FA5" w:rsidRPr="00543834" w:rsidRDefault="00545FA5" w:rsidP="00545FA5">
      <w:pPr>
        <w:ind w:right="51"/>
        <w:jc w:val="both"/>
        <w:rPr>
          <w:rFonts w:ascii="Noto Sans" w:hAnsi="Noto Sans" w:cs="Noto Sans"/>
          <w:sz w:val="20"/>
          <w:szCs w:val="20"/>
        </w:rPr>
      </w:pPr>
    </w:p>
    <w:p w14:paraId="3783AE6B" w14:textId="77777777" w:rsidR="00545FA5" w:rsidRPr="00543834" w:rsidRDefault="00545FA5" w:rsidP="00545FA5">
      <w:pPr>
        <w:ind w:right="51"/>
        <w:jc w:val="both"/>
        <w:rPr>
          <w:rFonts w:ascii="Noto Sans" w:hAnsi="Noto Sans" w:cs="Noto Sans"/>
          <w:sz w:val="20"/>
          <w:szCs w:val="20"/>
        </w:rPr>
      </w:pPr>
      <w:r w:rsidRPr="00543834">
        <w:rPr>
          <w:rFonts w:ascii="Noto Sans" w:hAnsi="Noto Sans" w:cs="Noto Sans"/>
          <w:sz w:val="20"/>
          <w:szCs w:val="20"/>
        </w:rPr>
        <w:t>INSTRUCCIÓN: INDICAR EL(LOS) PRECIO(S) UNITARIO(S):</w:t>
      </w:r>
    </w:p>
    <w:p w14:paraId="51C71C02" w14:textId="77777777" w:rsidR="00545FA5" w:rsidRPr="00543834" w:rsidRDefault="00545FA5" w:rsidP="00545FA5">
      <w:pPr>
        <w:ind w:right="51"/>
        <w:jc w:val="both"/>
        <w:rPr>
          <w:rFonts w:ascii="Noto Sans" w:hAnsi="Noto Sans" w:cs="Noto Sans"/>
          <w:sz w:val="20"/>
          <w:szCs w:val="20"/>
        </w:rPr>
      </w:pPr>
    </w:p>
    <w:p w14:paraId="5E8A4A19" w14:textId="77777777" w:rsidR="00545FA5" w:rsidRPr="00543834" w:rsidRDefault="00545FA5" w:rsidP="00545FA5">
      <w:pPr>
        <w:ind w:right="51"/>
        <w:jc w:val="both"/>
        <w:rPr>
          <w:rFonts w:ascii="Noto Sans" w:hAnsi="Noto Sans" w:cs="Noto Sans"/>
          <w:sz w:val="20"/>
          <w:szCs w:val="20"/>
        </w:rPr>
      </w:pPr>
      <w:r w:rsidRPr="00543834">
        <w:rPr>
          <w:rFonts w:ascii="Noto Sans" w:hAnsi="Noto Sans" w:cs="Noto Sans"/>
          <w:sz w:val="20"/>
          <w:szCs w:val="20"/>
        </w:rPr>
        <w:t xml:space="preserve">El(los) precio(s) unitario(s) del presente contrato, expresado(s) en </w:t>
      </w:r>
      <w:r w:rsidRPr="00543834">
        <w:rPr>
          <w:rFonts w:ascii="Noto Sans" w:hAnsi="Noto Sans" w:cs="Noto Sans"/>
          <w:b/>
          <w:sz w:val="20"/>
          <w:szCs w:val="20"/>
          <w:u w:val="single"/>
        </w:rPr>
        <w:t>(TIPO DE MONEDA)</w:t>
      </w:r>
      <w:r w:rsidRPr="00543834">
        <w:rPr>
          <w:rFonts w:ascii="Noto Sans" w:hAnsi="Noto Sans" w:cs="Noto Sans"/>
          <w:sz w:val="20"/>
          <w:szCs w:val="20"/>
        </w:rPr>
        <w:t xml:space="preserve"> es (son):</w:t>
      </w:r>
    </w:p>
    <w:p w14:paraId="7A4984F5" w14:textId="77777777" w:rsidR="00545FA5" w:rsidRPr="00543834" w:rsidRDefault="00545FA5" w:rsidP="00545FA5">
      <w:pPr>
        <w:ind w:right="51"/>
        <w:jc w:val="both"/>
        <w:rPr>
          <w:rFonts w:ascii="Noto Sans" w:hAnsi="Noto Sans" w:cs="Noto Sans"/>
          <w:sz w:val="20"/>
          <w:szCs w:val="20"/>
        </w:rPr>
      </w:pPr>
    </w:p>
    <w:tbl>
      <w:tblPr>
        <w:tblStyle w:val="Tablaconcuadrcula"/>
        <w:tblW w:w="9712" w:type="dxa"/>
        <w:jc w:val="center"/>
        <w:tblLook w:val="04A0" w:firstRow="1" w:lastRow="0" w:firstColumn="1" w:lastColumn="0" w:noHBand="0" w:noVBand="1"/>
      </w:tblPr>
      <w:tblGrid>
        <w:gridCol w:w="984"/>
        <w:gridCol w:w="1657"/>
        <w:gridCol w:w="1132"/>
        <w:gridCol w:w="1195"/>
        <w:gridCol w:w="1183"/>
        <w:gridCol w:w="1195"/>
        <w:gridCol w:w="1158"/>
        <w:gridCol w:w="1208"/>
      </w:tblGrid>
      <w:tr w:rsidR="00545FA5" w:rsidRPr="00543834" w14:paraId="4D8D91F9" w14:textId="77777777" w:rsidTr="00545FA5">
        <w:trPr>
          <w:trHeight w:val="1041"/>
          <w:jc w:val="center"/>
        </w:trPr>
        <w:tc>
          <w:tcPr>
            <w:tcW w:w="506" w:type="pct"/>
            <w:hideMark/>
          </w:tcPr>
          <w:p w14:paraId="717EB013" w14:textId="77777777" w:rsidR="00545FA5" w:rsidRPr="00543834" w:rsidRDefault="00545FA5" w:rsidP="00545FA5">
            <w:pPr>
              <w:jc w:val="center"/>
              <w:rPr>
                <w:rFonts w:ascii="Noto Sans" w:hAnsi="Noto Sans" w:cs="Noto Sans"/>
                <w:b/>
                <w:bCs/>
                <w:sz w:val="20"/>
                <w:szCs w:val="20"/>
                <w:lang w:eastAsia="es-MX"/>
              </w:rPr>
            </w:pPr>
            <w:r w:rsidRPr="00543834">
              <w:rPr>
                <w:rFonts w:ascii="Noto Sans" w:hAnsi="Noto Sans" w:cs="Noto Sans"/>
                <w:b/>
                <w:bCs/>
                <w:sz w:val="20"/>
                <w:szCs w:val="20"/>
                <w:lang w:eastAsia="es-MX"/>
              </w:rPr>
              <w:t>Partida</w:t>
            </w:r>
          </w:p>
        </w:tc>
        <w:tc>
          <w:tcPr>
            <w:tcW w:w="853" w:type="pct"/>
            <w:hideMark/>
          </w:tcPr>
          <w:p w14:paraId="2435B986" w14:textId="77777777" w:rsidR="00545FA5" w:rsidRPr="00543834" w:rsidRDefault="00545FA5" w:rsidP="00545FA5">
            <w:pPr>
              <w:jc w:val="center"/>
              <w:rPr>
                <w:rFonts w:ascii="Noto Sans" w:hAnsi="Noto Sans" w:cs="Noto Sans"/>
                <w:b/>
                <w:bCs/>
                <w:sz w:val="20"/>
                <w:szCs w:val="20"/>
                <w:lang w:eastAsia="es-MX"/>
              </w:rPr>
            </w:pPr>
            <w:r w:rsidRPr="00543834">
              <w:rPr>
                <w:rFonts w:ascii="Noto Sans" w:hAnsi="Noto Sans" w:cs="Noto Sans"/>
                <w:b/>
                <w:bCs/>
                <w:sz w:val="20"/>
                <w:szCs w:val="20"/>
                <w:lang w:eastAsia="es-MX"/>
              </w:rPr>
              <w:t>Descripción *</w:t>
            </w:r>
          </w:p>
        </w:tc>
        <w:tc>
          <w:tcPr>
            <w:tcW w:w="583" w:type="pct"/>
            <w:hideMark/>
          </w:tcPr>
          <w:p w14:paraId="3C1AFD75" w14:textId="77777777" w:rsidR="00545FA5" w:rsidRPr="00543834" w:rsidRDefault="00545FA5" w:rsidP="00545FA5">
            <w:pPr>
              <w:jc w:val="center"/>
              <w:rPr>
                <w:rFonts w:ascii="Noto Sans" w:hAnsi="Noto Sans" w:cs="Noto Sans"/>
                <w:b/>
                <w:bCs/>
                <w:sz w:val="20"/>
                <w:szCs w:val="20"/>
                <w:lang w:eastAsia="es-MX"/>
              </w:rPr>
            </w:pPr>
            <w:r w:rsidRPr="00543834">
              <w:rPr>
                <w:rFonts w:ascii="Noto Sans" w:hAnsi="Noto Sans" w:cs="Noto Sans"/>
                <w:b/>
                <w:bCs/>
                <w:sz w:val="20"/>
                <w:szCs w:val="20"/>
                <w:lang w:eastAsia="es-MX"/>
              </w:rPr>
              <w:t>Unidad *</w:t>
            </w:r>
          </w:p>
        </w:tc>
        <w:tc>
          <w:tcPr>
            <w:tcW w:w="615" w:type="pct"/>
            <w:hideMark/>
          </w:tcPr>
          <w:p w14:paraId="727A38AF" w14:textId="77777777" w:rsidR="00545FA5" w:rsidRPr="00543834" w:rsidRDefault="00545FA5" w:rsidP="00545FA5">
            <w:pPr>
              <w:jc w:val="center"/>
              <w:rPr>
                <w:rFonts w:ascii="Noto Sans" w:hAnsi="Noto Sans" w:cs="Noto Sans"/>
                <w:b/>
                <w:bCs/>
                <w:sz w:val="20"/>
                <w:szCs w:val="20"/>
                <w:lang w:eastAsia="es-MX"/>
              </w:rPr>
            </w:pPr>
            <w:r w:rsidRPr="00543834">
              <w:rPr>
                <w:rFonts w:ascii="Noto Sans" w:hAnsi="Noto Sans" w:cs="Noto Sans"/>
                <w:b/>
                <w:bCs/>
                <w:sz w:val="20"/>
                <w:szCs w:val="20"/>
                <w:lang w:eastAsia="es-MX"/>
              </w:rPr>
              <w:t>Precio unitario *</w:t>
            </w:r>
          </w:p>
        </w:tc>
        <w:tc>
          <w:tcPr>
            <w:tcW w:w="609" w:type="pct"/>
            <w:hideMark/>
          </w:tcPr>
          <w:p w14:paraId="55DD80D7" w14:textId="77777777" w:rsidR="00545FA5" w:rsidRPr="00543834" w:rsidRDefault="00545FA5" w:rsidP="00545FA5">
            <w:pPr>
              <w:jc w:val="center"/>
              <w:rPr>
                <w:rFonts w:ascii="Noto Sans" w:hAnsi="Noto Sans" w:cs="Noto Sans"/>
                <w:b/>
                <w:bCs/>
                <w:sz w:val="20"/>
                <w:szCs w:val="20"/>
                <w:lang w:eastAsia="es-MX"/>
              </w:rPr>
            </w:pPr>
            <w:r w:rsidRPr="00543834">
              <w:rPr>
                <w:rFonts w:ascii="Noto Sans" w:hAnsi="Noto Sans" w:cs="Noto Sans"/>
                <w:b/>
                <w:bCs/>
                <w:sz w:val="20"/>
                <w:szCs w:val="20"/>
                <w:lang w:eastAsia="es-MX"/>
              </w:rPr>
              <w:t>Cantidad Mínima *</w:t>
            </w:r>
          </w:p>
        </w:tc>
        <w:tc>
          <w:tcPr>
            <w:tcW w:w="615" w:type="pct"/>
            <w:hideMark/>
          </w:tcPr>
          <w:p w14:paraId="2DA4AE45" w14:textId="77777777" w:rsidR="00545FA5" w:rsidRPr="00543834" w:rsidRDefault="00545FA5" w:rsidP="00545FA5">
            <w:pPr>
              <w:jc w:val="center"/>
              <w:rPr>
                <w:rFonts w:ascii="Noto Sans" w:hAnsi="Noto Sans" w:cs="Noto Sans"/>
                <w:b/>
                <w:bCs/>
                <w:sz w:val="20"/>
                <w:szCs w:val="20"/>
                <w:lang w:eastAsia="es-MX"/>
              </w:rPr>
            </w:pPr>
            <w:r w:rsidRPr="00543834">
              <w:rPr>
                <w:rFonts w:ascii="Noto Sans" w:hAnsi="Noto Sans" w:cs="Noto Sans"/>
                <w:b/>
                <w:bCs/>
                <w:sz w:val="20"/>
                <w:szCs w:val="20"/>
                <w:lang w:eastAsia="es-MX"/>
              </w:rPr>
              <w:t>Cantidad Máxima *</w:t>
            </w:r>
          </w:p>
        </w:tc>
        <w:tc>
          <w:tcPr>
            <w:tcW w:w="596" w:type="pct"/>
            <w:hideMark/>
          </w:tcPr>
          <w:p w14:paraId="21BE51B4" w14:textId="77777777" w:rsidR="00545FA5" w:rsidRPr="00543834" w:rsidRDefault="00545FA5" w:rsidP="00545FA5">
            <w:pPr>
              <w:jc w:val="center"/>
              <w:rPr>
                <w:rFonts w:ascii="Noto Sans" w:hAnsi="Noto Sans" w:cs="Noto Sans"/>
                <w:b/>
                <w:bCs/>
                <w:sz w:val="20"/>
                <w:szCs w:val="20"/>
                <w:lang w:eastAsia="es-MX"/>
              </w:rPr>
            </w:pPr>
            <w:r w:rsidRPr="00543834">
              <w:rPr>
                <w:rFonts w:ascii="Noto Sans" w:hAnsi="Noto Sans" w:cs="Noto Sans"/>
                <w:b/>
                <w:bCs/>
                <w:sz w:val="20"/>
                <w:szCs w:val="20"/>
                <w:lang w:eastAsia="es-MX"/>
              </w:rPr>
              <w:t>Precio Total Mínimo *</w:t>
            </w:r>
          </w:p>
        </w:tc>
        <w:tc>
          <w:tcPr>
            <w:tcW w:w="622" w:type="pct"/>
            <w:hideMark/>
          </w:tcPr>
          <w:p w14:paraId="1D51288E" w14:textId="77777777" w:rsidR="00545FA5" w:rsidRPr="00543834" w:rsidRDefault="00545FA5" w:rsidP="00545FA5">
            <w:pPr>
              <w:jc w:val="center"/>
              <w:rPr>
                <w:rFonts w:ascii="Noto Sans" w:hAnsi="Noto Sans" w:cs="Noto Sans"/>
                <w:b/>
                <w:bCs/>
                <w:sz w:val="20"/>
                <w:szCs w:val="20"/>
                <w:lang w:eastAsia="es-MX"/>
              </w:rPr>
            </w:pPr>
            <w:r w:rsidRPr="00543834">
              <w:rPr>
                <w:rFonts w:ascii="Noto Sans" w:hAnsi="Noto Sans" w:cs="Noto Sans"/>
                <w:b/>
                <w:bCs/>
                <w:sz w:val="20"/>
                <w:szCs w:val="20"/>
                <w:lang w:eastAsia="es-MX"/>
              </w:rPr>
              <w:t>Precio Total Máximo *</w:t>
            </w:r>
          </w:p>
        </w:tc>
      </w:tr>
      <w:tr w:rsidR="00545FA5" w:rsidRPr="00543834" w14:paraId="76538E97" w14:textId="77777777" w:rsidTr="00545FA5">
        <w:trPr>
          <w:trHeight w:val="248"/>
          <w:jc w:val="center"/>
        </w:trPr>
        <w:tc>
          <w:tcPr>
            <w:tcW w:w="506" w:type="pct"/>
          </w:tcPr>
          <w:p w14:paraId="4B25D4C0" w14:textId="77777777" w:rsidR="00545FA5" w:rsidRPr="00543834" w:rsidRDefault="00545FA5" w:rsidP="00545FA5">
            <w:pPr>
              <w:jc w:val="center"/>
              <w:rPr>
                <w:rFonts w:ascii="Noto Sans" w:hAnsi="Noto Sans" w:cs="Noto Sans"/>
                <w:b/>
                <w:bCs/>
                <w:sz w:val="20"/>
                <w:szCs w:val="20"/>
                <w:lang w:eastAsia="es-MX"/>
              </w:rPr>
            </w:pPr>
          </w:p>
        </w:tc>
        <w:tc>
          <w:tcPr>
            <w:tcW w:w="853" w:type="pct"/>
          </w:tcPr>
          <w:p w14:paraId="055F94AF" w14:textId="77777777" w:rsidR="00545FA5" w:rsidRPr="00543834" w:rsidRDefault="00545FA5" w:rsidP="00545FA5">
            <w:pPr>
              <w:jc w:val="center"/>
              <w:rPr>
                <w:rFonts w:ascii="Noto Sans" w:hAnsi="Noto Sans" w:cs="Noto Sans"/>
                <w:b/>
                <w:bCs/>
                <w:sz w:val="20"/>
                <w:szCs w:val="20"/>
                <w:lang w:eastAsia="es-MX"/>
              </w:rPr>
            </w:pPr>
          </w:p>
        </w:tc>
        <w:tc>
          <w:tcPr>
            <w:tcW w:w="583" w:type="pct"/>
          </w:tcPr>
          <w:p w14:paraId="3ED7A343" w14:textId="77777777" w:rsidR="00545FA5" w:rsidRPr="00543834" w:rsidRDefault="00545FA5" w:rsidP="00545FA5">
            <w:pPr>
              <w:jc w:val="center"/>
              <w:rPr>
                <w:rFonts w:ascii="Noto Sans" w:hAnsi="Noto Sans" w:cs="Noto Sans"/>
                <w:b/>
                <w:bCs/>
                <w:sz w:val="20"/>
                <w:szCs w:val="20"/>
                <w:lang w:eastAsia="es-MX"/>
              </w:rPr>
            </w:pPr>
          </w:p>
        </w:tc>
        <w:tc>
          <w:tcPr>
            <w:tcW w:w="615" w:type="pct"/>
          </w:tcPr>
          <w:p w14:paraId="719F2930" w14:textId="77777777" w:rsidR="00545FA5" w:rsidRPr="00543834" w:rsidRDefault="00545FA5" w:rsidP="00545FA5">
            <w:pPr>
              <w:jc w:val="center"/>
              <w:rPr>
                <w:rFonts w:ascii="Noto Sans" w:hAnsi="Noto Sans" w:cs="Noto Sans"/>
                <w:b/>
                <w:bCs/>
                <w:sz w:val="20"/>
                <w:szCs w:val="20"/>
                <w:lang w:eastAsia="es-MX"/>
              </w:rPr>
            </w:pPr>
          </w:p>
        </w:tc>
        <w:tc>
          <w:tcPr>
            <w:tcW w:w="609" w:type="pct"/>
          </w:tcPr>
          <w:p w14:paraId="01FC0D34" w14:textId="77777777" w:rsidR="00545FA5" w:rsidRPr="00543834" w:rsidRDefault="00545FA5" w:rsidP="00545FA5">
            <w:pPr>
              <w:jc w:val="center"/>
              <w:rPr>
                <w:rFonts w:ascii="Noto Sans" w:hAnsi="Noto Sans" w:cs="Noto Sans"/>
                <w:b/>
                <w:bCs/>
                <w:sz w:val="20"/>
                <w:szCs w:val="20"/>
                <w:lang w:eastAsia="es-MX"/>
              </w:rPr>
            </w:pPr>
          </w:p>
        </w:tc>
        <w:tc>
          <w:tcPr>
            <w:tcW w:w="615" w:type="pct"/>
          </w:tcPr>
          <w:p w14:paraId="3D93339F" w14:textId="77777777" w:rsidR="00545FA5" w:rsidRPr="00543834" w:rsidRDefault="00545FA5" w:rsidP="00545FA5">
            <w:pPr>
              <w:jc w:val="center"/>
              <w:rPr>
                <w:rFonts w:ascii="Noto Sans" w:hAnsi="Noto Sans" w:cs="Noto Sans"/>
                <w:b/>
                <w:bCs/>
                <w:sz w:val="20"/>
                <w:szCs w:val="20"/>
                <w:lang w:eastAsia="es-MX"/>
              </w:rPr>
            </w:pPr>
          </w:p>
        </w:tc>
        <w:tc>
          <w:tcPr>
            <w:tcW w:w="596" w:type="pct"/>
          </w:tcPr>
          <w:p w14:paraId="5330294A" w14:textId="77777777" w:rsidR="00545FA5" w:rsidRPr="00543834" w:rsidRDefault="00545FA5" w:rsidP="00545FA5">
            <w:pPr>
              <w:jc w:val="center"/>
              <w:rPr>
                <w:rFonts w:ascii="Noto Sans" w:hAnsi="Noto Sans" w:cs="Noto Sans"/>
                <w:b/>
                <w:bCs/>
                <w:sz w:val="20"/>
                <w:szCs w:val="20"/>
                <w:lang w:eastAsia="es-MX"/>
              </w:rPr>
            </w:pPr>
          </w:p>
        </w:tc>
        <w:tc>
          <w:tcPr>
            <w:tcW w:w="622" w:type="pct"/>
          </w:tcPr>
          <w:p w14:paraId="79ACD425" w14:textId="77777777" w:rsidR="00545FA5" w:rsidRPr="00543834" w:rsidRDefault="00545FA5" w:rsidP="00545FA5">
            <w:pPr>
              <w:jc w:val="center"/>
              <w:rPr>
                <w:rFonts w:ascii="Noto Sans" w:hAnsi="Noto Sans" w:cs="Noto Sans"/>
                <w:b/>
                <w:bCs/>
                <w:sz w:val="20"/>
                <w:szCs w:val="20"/>
                <w:lang w:eastAsia="es-MX"/>
              </w:rPr>
            </w:pPr>
          </w:p>
        </w:tc>
      </w:tr>
    </w:tbl>
    <w:p w14:paraId="7E92407F" w14:textId="77777777" w:rsidR="00545FA5" w:rsidRPr="00543834" w:rsidRDefault="00545FA5" w:rsidP="00545FA5">
      <w:pPr>
        <w:ind w:right="51"/>
        <w:jc w:val="both"/>
        <w:rPr>
          <w:rFonts w:ascii="Noto Sans" w:hAnsi="Noto Sans" w:cs="Noto Sans"/>
          <w:sz w:val="20"/>
          <w:szCs w:val="20"/>
        </w:rPr>
      </w:pPr>
    </w:p>
    <w:p w14:paraId="4BC13BE7" w14:textId="77777777" w:rsidR="00545FA5" w:rsidRPr="00543834" w:rsidRDefault="00545FA5" w:rsidP="00545FA5">
      <w:pPr>
        <w:autoSpaceDE w:val="0"/>
        <w:autoSpaceDN w:val="0"/>
        <w:adjustRightInd w:val="0"/>
        <w:jc w:val="both"/>
        <w:rPr>
          <w:rFonts w:ascii="Noto Sans" w:hAnsi="Noto Sans" w:cs="Noto Sans"/>
          <w:sz w:val="20"/>
          <w:szCs w:val="20"/>
        </w:rPr>
      </w:pPr>
      <w:r w:rsidRPr="00543834">
        <w:rPr>
          <w:rFonts w:ascii="Noto Sans" w:hAnsi="Noto Sans" w:cs="Noto Sans"/>
          <w:sz w:val="20"/>
          <w:szCs w:val="20"/>
        </w:rPr>
        <w:t>INSTRUCCIÓN: INDICAR EL ANEXO CORRESPONDIENTE</w:t>
      </w:r>
    </w:p>
    <w:p w14:paraId="4F23D8D2" w14:textId="77777777" w:rsidR="00545FA5" w:rsidRPr="00543834" w:rsidRDefault="00545FA5" w:rsidP="00545FA5">
      <w:pPr>
        <w:ind w:right="51"/>
        <w:jc w:val="both"/>
        <w:rPr>
          <w:rFonts w:ascii="Noto Sans" w:hAnsi="Noto Sans" w:cs="Noto Sans"/>
          <w:sz w:val="20"/>
          <w:szCs w:val="20"/>
        </w:rPr>
      </w:pPr>
    </w:p>
    <w:p w14:paraId="2D41CA34" w14:textId="77777777" w:rsidR="00545FA5" w:rsidRPr="00543834" w:rsidRDefault="00545FA5" w:rsidP="00545FA5">
      <w:pPr>
        <w:ind w:right="51"/>
        <w:jc w:val="both"/>
        <w:rPr>
          <w:rFonts w:ascii="Noto Sans" w:hAnsi="Noto Sans" w:cs="Noto Sans"/>
          <w:sz w:val="20"/>
          <w:szCs w:val="20"/>
        </w:rPr>
      </w:pPr>
      <w:r w:rsidRPr="00543834">
        <w:rPr>
          <w:rFonts w:ascii="Noto Sans" w:hAnsi="Noto Sans" w:cs="Noto Sans"/>
          <w:sz w:val="20"/>
          <w:szCs w:val="20"/>
        </w:rPr>
        <w:t xml:space="preserve">El precio unitario es considerado fijo y en </w:t>
      </w:r>
      <w:r w:rsidRPr="00543834">
        <w:rPr>
          <w:rFonts w:ascii="Noto Sans" w:hAnsi="Noto Sans" w:cs="Noto Sans"/>
          <w:b/>
          <w:sz w:val="20"/>
          <w:szCs w:val="20"/>
          <w:u w:val="single"/>
        </w:rPr>
        <w:t xml:space="preserve">(TIPO DE MONEDA) </w:t>
      </w:r>
      <w:r w:rsidRPr="00543834">
        <w:rPr>
          <w:rFonts w:ascii="Noto Sans" w:hAnsi="Noto Sans" w:cs="Noto Sans"/>
          <w:sz w:val="20"/>
          <w:szCs w:val="20"/>
        </w:rPr>
        <w:t xml:space="preserve">hasta que concluya la relación contractual que se formaliza, incluyendo todos los conceptos y costos involucrados en la prestación del servicio de </w:t>
      </w:r>
      <w:r w:rsidRPr="00543834">
        <w:rPr>
          <w:rFonts w:ascii="Noto Sans" w:hAnsi="Noto Sans" w:cs="Noto Sans"/>
          <w:b/>
          <w:sz w:val="20"/>
          <w:szCs w:val="20"/>
        </w:rPr>
        <w:t>(</w:t>
      </w:r>
      <w:r w:rsidRPr="00543834">
        <w:rPr>
          <w:rFonts w:ascii="Noto Sans" w:hAnsi="Noto Sans" w:cs="Noto Sans"/>
          <w:b/>
          <w:sz w:val="20"/>
          <w:szCs w:val="20"/>
          <w:u w:val="single"/>
        </w:rPr>
        <w:t>DESCRIPCIÓN PORMENORIZADA DE LOS SERVICIOS A PRESTAR</w:t>
      </w:r>
      <w:r w:rsidRPr="00543834">
        <w:rPr>
          <w:rFonts w:ascii="Noto Sans" w:hAnsi="Noto Sans" w:cs="Noto Sans"/>
          <w:b/>
          <w:sz w:val="20"/>
          <w:szCs w:val="20"/>
        </w:rPr>
        <w:t>)</w:t>
      </w:r>
      <w:r w:rsidRPr="00543834">
        <w:rPr>
          <w:rFonts w:ascii="Noto Sans" w:hAnsi="Noto Sans" w:cs="Noto Sans"/>
          <w:sz w:val="20"/>
          <w:szCs w:val="20"/>
        </w:rPr>
        <w:t xml:space="preserve">, por lo que </w:t>
      </w:r>
      <w:r w:rsidRPr="00543834">
        <w:rPr>
          <w:rFonts w:ascii="Noto Sans" w:hAnsi="Noto Sans" w:cs="Noto Sans"/>
          <w:b/>
          <w:sz w:val="20"/>
          <w:szCs w:val="20"/>
        </w:rPr>
        <w:t>“EL PROVEEDOR”</w:t>
      </w:r>
      <w:r w:rsidRPr="00543834">
        <w:rPr>
          <w:rFonts w:ascii="Noto Sans" w:hAnsi="Noto Sans" w:cs="Noto Sans"/>
          <w:sz w:val="20"/>
          <w:szCs w:val="20"/>
        </w:rPr>
        <w:t xml:space="preserve"> no podrá agregar ningún costo extra y los precios serán inalterables durante la vigencia del presente contrato.</w:t>
      </w:r>
    </w:p>
    <w:p w14:paraId="4FF70588" w14:textId="77777777" w:rsidR="00545FA5" w:rsidRPr="00543834" w:rsidRDefault="00545FA5" w:rsidP="00545FA5">
      <w:pPr>
        <w:ind w:right="51"/>
        <w:jc w:val="both"/>
        <w:rPr>
          <w:rFonts w:ascii="Noto Sans" w:hAnsi="Noto Sans" w:cs="Noto Sans"/>
          <w:sz w:val="20"/>
          <w:szCs w:val="20"/>
        </w:rPr>
      </w:pPr>
    </w:p>
    <w:p w14:paraId="529C07AD" w14:textId="77777777" w:rsidR="00545FA5" w:rsidRPr="00543834" w:rsidRDefault="00545FA5" w:rsidP="00545FA5">
      <w:pPr>
        <w:ind w:right="51"/>
        <w:jc w:val="both"/>
        <w:rPr>
          <w:rFonts w:ascii="Noto Sans" w:hAnsi="Noto Sans" w:cs="Noto Sans"/>
          <w:sz w:val="20"/>
          <w:szCs w:val="20"/>
        </w:rPr>
      </w:pPr>
      <w:r w:rsidRPr="00543834">
        <w:rPr>
          <w:rFonts w:ascii="Noto Sans" w:hAnsi="Noto Sans" w:cs="Noto Sans"/>
          <w:sz w:val="20"/>
          <w:szCs w:val="20"/>
        </w:rPr>
        <w:t>INSTRUCCIÓN: EN CASO QUE SE HAYA PREVISTO VARIACIÓN DE PRECIOS, Y SE CUENTE CON UNA FÓRMULA O MECANISMO DE AJUSTE SE CONSIDERARÁ LA SIGUIENTE REDACCIÓN Y SE ELIMINARÁ EL PÁRRAFO ANTERIOR:</w:t>
      </w:r>
    </w:p>
    <w:p w14:paraId="46DF4673" w14:textId="77777777" w:rsidR="00545FA5" w:rsidRPr="00543834" w:rsidRDefault="00545FA5" w:rsidP="00545FA5">
      <w:pPr>
        <w:ind w:right="51"/>
        <w:jc w:val="both"/>
        <w:rPr>
          <w:rFonts w:ascii="Noto Sans" w:hAnsi="Noto Sans" w:cs="Noto Sans"/>
          <w:sz w:val="20"/>
          <w:szCs w:val="20"/>
        </w:rPr>
      </w:pPr>
    </w:p>
    <w:p w14:paraId="7E9E7201" w14:textId="77777777" w:rsidR="00545FA5" w:rsidRPr="00543834" w:rsidRDefault="00545FA5" w:rsidP="00545FA5">
      <w:pPr>
        <w:ind w:right="51"/>
        <w:jc w:val="both"/>
        <w:rPr>
          <w:rFonts w:ascii="Noto Sans" w:hAnsi="Noto Sans" w:cs="Noto Sans"/>
          <w:b/>
          <w:sz w:val="20"/>
          <w:szCs w:val="20"/>
        </w:rPr>
      </w:pPr>
      <w:r w:rsidRPr="00543834">
        <w:rPr>
          <w:rFonts w:ascii="Noto Sans" w:hAnsi="Noto Sans" w:cs="Noto Sans"/>
          <w:sz w:val="20"/>
          <w:szCs w:val="20"/>
        </w:rPr>
        <w:t xml:space="preserve">El precio unitario será considerado en </w:t>
      </w:r>
      <w:r w:rsidRPr="00543834">
        <w:rPr>
          <w:rFonts w:ascii="Noto Sans" w:hAnsi="Noto Sans" w:cs="Noto Sans"/>
          <w:b/>
          <w:sz w:val="20"/>
          <w:szCs w:val="20"/>
          <w:u w:val="single"/>
        </w:rPr>
        <w:t>(TIPO DE MONEDA)</w:t>
      </w:r>
      <w:r w:rsidRPr="00543834">
        <w:rPr>
          <w:rFonts w:ascii="Noto Sans" w:hAnsi="Noto Sans" w:cs="Noto Sans"/>
          <w:sz w:val="20"/>
          <w:szCs w:val="20"/>
        </w:rPr>
        <w:t xml:space="preserve">, y podrá ser modificado conforme a la siguiente: </w:t>
      </w:r>
      <w:r w:rsidRPr="00543834">
        <w:rPr>
          <w:rFonts w:ascii="Noto Sans" w:hAnsi="Noto Sans" w:cs="Noto Sans"/>
          <w:b/>
          <w:sz w:val="20"/>
          <w:szCs w:val="20"/>
        </w:rPr>
        <w:t>(ESTABLECER LA FÓRMULA O MECANISMO DE AJUSTE PUBLICADA EN LA CONVOCATORIA, INVITACIÓN O SOLICITUD DE COTIZACIÓN).</w:t>
      </w:r>
    </w:p>
    <w:p w14:paraId="1F889477" w14:textId="77777777" w:rsidR="00545FA5" w:rsidRPr="00543834" w:rsidRDefault="00545FA5" w:rsidP="00545FA5">
      <w:pPr>
        <w:ind w:right="51"/>
        <w:jc w:val="both"/>
        <w:rPr>
          <w:rFonts w:ascii="Noto Sans" w:hAnsi="Noto Sans" w:cs="Noto Sans"/>
          <w:sz w:val="20"/>
          <w:szCs w:val="20"/>
        </w:rPr>
      </w:pPr>
    </w:p>
    <w:p w14:paraId="55B455B2" w14:textId="77777777" w:rsidR="00545FA5" w:rsidRPr="00543834" w:rsidRDefault="00545FA5" w:rsidP="00545FA5">
      <w:pPr>
        <w:ind w:right="51"/>
        <w:jc w:val="both"/>
        <w:rPr>
          <w:rFonts w:ascii="Noto Sans" w:hAnsi="Noto Sans" w:cs="Noto Sans"/>
          <w:sz w:val="20"/>
          <w:szCs w:val="20"/>
        </w:rPr>
      </w:pPr>
      <w:r w:rsidRPr="00543834">
        <w:rPr>
          <w:rFonts w:ascii="Noto Sans" w:hAnsi="Noto Sans" w:cs="Noto Sans"/>
          <w:sz w:val="20"/>
          <w:szCs w:val="20"/>
        </w:rPr>
        <w:t>INSTRUCCIÓN: EN EL CASO DE QUE LA PRESTACIÓN DEL SERVICIO REQUIERA DEL USO INTENSIVO DE MANO DE OBRA QUE IMPLIQUE UN COSTO SUPERIOR AL TREINTA POR CIENTO DEL MONTO TOTAL DEL CONTRATO, SE DEBERA INCLUIR ALGUNO DE LOS SIGUIENTES PÁRRAFOS:</w:t>
      </w:r>
    </w:p>
    <w:p w14:paraId="02487DE9" w14:textId="77777777" w:rsidR="00545FA5" w:rsidRPr="00543834" w:rsidRDefault="00545FA5" w:rsidP="00545FA5">
      <w:pPr>
        <w:ind w:right="51"/>
        <w:jc w:val="both"/>
        <w:rPr>
          <w:rFonts w:ascii="Noto Sans" w:hAnsi="Noto Sans" w:cs="Noto Sans"/>
          <w:sz w:val="20"/>
          <w:szCs w:val="20"/>
        </w:rPr>
      </w:pPr>
    </w:p>
    <w:p w14:paraId="32130ADE" w14:textId="77777777" w:rsidR="00545FA5" w:rsidRPr="00543834" w:rsidRDefault="00545FA5" w:rsidP="00545FA5">
      <w:pPr>
        <w:ind w:right="51"/>
        <w:jc w:val="both"/>
        <w:rPr>
          <w:rFonts w:ascii="Noto Sans" w:hAnsi="Noto Sans" w:cs="Noto Sans"/>
          <w:sz w:val="20"/>
          <w:szCs w:val="20"/>
        </w:rPr>
      </w:pPr>
      <w:r w:rsidRPr="00543834">
        <w:rPr>
          <w:rFonts w:ascii="Noto Sans" w:hAnsi="Noto Sans" w:cs="Noto Sans"/>
          <w:b/>
          <w:sz w:val="20"/>
          <w:szCs w:val="20"/>
        </w:rPr>
        <w:t>“LA DEPENDENCIA O ENTIDAD”</w:t>
      </w:r>
      <w:r w:rsidRPr="00543834">
        <w:rPr>
          <w:rFonts w:ascii="Noto Sans" w:hAnsi="Noto Sans" w:cs="Noto Sans"/>
          <w:sz w:val="20"/>
          <w:szCs w:val="20"/>
        </w:rPr>
        <w:t xml:space="preserve"> conviene con </w:t>
      </w:r>
      <w:r w:rsidRPr="00543834">
        <w:rPr>
          <w:rFonts w:ascii="Noto Sans" w:hAnsi="Noto Sans" w:cs="Noto Sans"/>
          <w:b/>
          <w:sz w:val="20"/>
          <w:szCs w:val="20"/>
        </w:rPr>
        <w:t>“EL PROVEEDOR”</w:t>
      </w:r>
      <w:r w:rsidRPr="00543834">
        <w:rPr>
          <w:rFonts w:ascii="Noto Sans" w:hAnsi="Noto Sans" w:cs="Noto Sans"/>
          <w:sz w:val="20"/>
          <w:szCs w:val="20"/>
        </w:rPr>
        <w:t>,</w:t>
      </w:r>
      <w:r w:rsidRPr="00543834">
        <w:rPr>
          <w:rFonts w:ascii="Noto Sans" w:hAnsi="Noto Sans" w:cs="Noto Sans"/>
          <w:b/>
          <w:sz w:val="20"/>
          <w:szCs w:val="20"/>
        </w:rPr>
        <w:t xml:space="preserve"> </w:t>
      </w:r>
      <w:r w:rsidRPr="00543834">
        <w:rPr>
          <w:rFonts w:ascii="Noto Sans" w:hAnsi="Noto Sans" w:cs="Noto Sans"/>
          <w:sz w:val="20"/>
          <w:szCs w:val="20"/>
        </w:rPr>
        <w:t xml:space="preserve">que se aplicará la siguiente fórmula </w:t>
      </w:r>
      <w:r w:rsidRPr="00543834">
        <w:rPr>
          <w:rFonts w:ascii="Noto Sans" w:hAnsi="Noto Sans" w:cs="Noto Sans"/>
          <w:b/>
          <w:sz w:val="20"/>
          <w:szCs w:val="20"/>
        </w:rPr>
        <w:t>(ESTABLECER LA FÓRMULA</w:t>
      </w:r>
      <w:r w:rsidRPr="00543834">
        <w:rPr>
          <w:rFonts w:ascii="Noto Sans" w:hAnsi="Noto Sans" w:cs="Noto Sans"/>
          <w:sz w:val="20"/>
          <w:szCs w:val="20"/>
        </w:rPr>
        <w:t xml:space="preserve"> </w:t>
      </w:r>
      <w:r w:rsidRPr="00543834">
        <w:rPr>
          <w:rFonts w:ascii="Noto Sans" w:hAnsi="Noto Sans" w:cs="Noto Sans"/>
          <w:b/>
          <w:sz w:val="20"/>
          <w:szCs w:val="20"/>
        </w:rPr>
        <w:t xml:space="preserve">PUBLICADA EN LA CONVOCATORIA, INVITACIÓN O SOLICITUD DE COTIZACIÓN), </w:t>
      </w:r>
      <w:r w:rsidRPr="00543834">
        <w:rPr>
          <w:rFonts w:ascii="Noto Sans" w:hAnsi="Noto Sans" w:cs="Noto Sans"/>
          <w:sz w:val="20"/>
          <w:szCs w:val="20"/>
        </w:rPr>
        <w:lastRenderedPageBreak/>
        <w:t>cuando la prestación del servicio requiera de un uso intensivo de mano de obra que implique un costo superior al 30% (treinta por ciento) del monto total del contrato.</w:t>
      </w:r>
    </w:p>
    <w:p w14:paraId="1F94BB79" w14:textId="77777777" w:rsidR="00545FA5" w:rsidRPr="00543834" w:rsidRDefault="00545FA5" w:rsidP="00545FA5">
      <w:pPr>
        <w:ind w:right="51"/>
        <w:jc w:val="both"/>
        <w:rPr>
          <w:rFonts w:ascii="Noto Sans" w:hAnsi="Noto Sans" w:cs="Noto Sans"/>
          <w:sz w:val="20"/>
          <w:szCs w:val="20"/>
        </w:rPr>
      </w:pPr>
    </w:p>
    <w:p w14:paraId="27E8CCC0" w14:textId="77777777" w:rsidR="00545FA5" w:rsidRPr="00543834" w:rsidRDefault="00545FA5" w:rsidP="00545FA5">
      <w:pPr>
        <w:ind w:right="51"/>
        <w:jc w:val="both"/>
        <w:rPr>
          <w:rFonts w:ascii="Noto Sans" w:hAnsi="Noto Sans" w:cs="Noto Sans"/>
          <w:sz w:val="20"/>
          <w:szCs w:val="20"/>
        </w:rPr>
      </w:pPr>
      <w:r w:rsidRPr="00543834">
        <w:rPr>
          <w:rFonts w:ascii="Noto Sans" w:hAnsi="Noto Sans" w:cs="Noto Sans"/>
          <w:sz w:val="20"/>
          <w:szCs w:val="20"/>
        </w:rPr>
        <w:t>O BIEN</w:t>
      </w:r>
    </w:p>
    <w:p w14:paraId="2903B9A5" w14:textId="77777777" w:rsidR="00545FA5" w:rsidRPr="00543834" w:rsidRDefault="00545FA5" w:rsidP="00545FA5">
      <w:pPr>
        <w:ind w:right="51"/>
        <w:jc w:val="both"/>
        <w:rPr>
          <w:rFonts w:ascii="Noto Sans" w:hAnsi="Noto Sans" w:cs="Noto Sans"/>
          <w:sz w:val="20"/>
          <w:szCs w:val="20"/>
        </w:rPr>
      </w:pPr>
    </w:p>
    <w:p w14:paraId="0EF5A4E5" w14:textId="77777777" w:rsidR="00545FA5" w:rsidRPr="00543834" w:rsidRDefault="00545FA5" w:rsidP="00545FA5">
      <w:pPr>
        <w:ind w:right="51"/>
        <w:jc w:val="both"/>
        <w:rPr>
          <w:rFonts w:ascii="Noto Sans" w:hAnsi="Noto Sans" w:cs="Noto Sans"/>
          <w:sz w:val="20"/>
          <w:szCs w:val="20"/>
        </w:rPr>
      </w:pPr>
      <w:r w:rsidRPr="00543834">
        <w:rPr>
          <w:rFonts w:ascii="Noto Sans" w:hAnsi="Noto Sans" w:cs="Noto Sans"/>
          <w:b/>
          <w:sz w:val="20"/>
          <w:szCs w:val="20"/>
        </w:rPr>
        <w:t>“LA DEPENDENCIA O ENTIDAD”</w:t>
      </w:r>
      <w:r w:rsidRPr="00543834">
        <w:rPr>
          <w:rFonts w:ascii="Noto Sans" w:hAnsi="Noto Sans" w:cs="Noto Sans"/>
          <w:sz w:val="20"/>
          <w:szCs w:val="20"/>
        </w:rPr>
        <w:t xml:space="preserve"> conviene con </w:t>
      </w:r>
      <w:r w:rsidRPr="00543834">
        <w:rPr>
          <w:rFonts w:ascii="Noto Sans" w:hAnsi="Noto Sans" w:cs="Noto Sans"/>
          <w:b/>
          <w:sz w:val="20"/>
          <w:szCs w:val="20"/>
        </w:rPr>
        <w:t xml:space="preserve">“EL PROVEEDOR”, </w:t>
      </w:r>
      <w:r w:rsidRPr="00543834">
        <w:rPr>
          <w:rFonts w:ascii="Noto Sans" w:hAnsi="Noto Sans" w:cs="Noto Sans"/>
          <w:sz w:val="20"/>
          <w:szCs w:val="20"/>
        </w:rPr>
        <w:t>que se aplicará el mecanismo de ajuste que reconozca el incremento a los salarios mínimos, cuando la prestación del servicio requiera de un uso intensivo de mano de obra que implique un costo superior al 30% (treinta por ciento) del monto total del contrato.</w:t>
      </w:r>
    </w:p>
    <w:p w14:paraId="00C39048" w14:textId="77777777" w:rsidR="00545FA5" w:rsidRPr="00543834" w:rsidRDefault="00545FA5" w:rsidP="00545FA5">
      <w:pPr>
        <w:ind w:right="51"/>
        <w:jc w:val="both"/>
        <w:rPr>
          <w:rFonts w:ascii="Noto Sans" w:hAnsi="Noto Sans" w:cs="Noto Sans"/>
          <w:sz w:val="20"/>
          <w:szCs w:val="20"/>
        </w:rPr>
      </w:pPr>
    </w:p>
    <w:p w14:paraId="6982B846" w14:textId="77777777" w:rsidR="00545FA5" w:rsidRPr="00545FA5" w:rsidRDefault="00545FA5" w:rsidP="00545FA5">
      <w:pPr>
        <w:widowControl w:val="0"/>
        <w:jc w:val="both"/>
        <w:rPr>
          <w:rFonts w:ascii="Noto Sans" w:hAnsi="Noto Sans" w:cs="Noto Sans"/>
          <w:b/>
          <w:sz w:val="20"/>
          <w:szCs w:val="20"/>
        </w:rPr>
      </w:pPr>
      <w:r w:rsidRPr="00545FA5">
        <w:rPr>
          <w:rFonts w:ascii="Noto Sans" w:hAnsi="Noto Sans" w:cs="Noto Sans"/>
          <w:b/>
          <w:sz w:val="20"/>
          <w:szCs w:val="20"/>
        </w:rPr>
        <w:t xml:space="preserve">TERCERA. ANTICIPO. </w:t>
      </w:r>
    </w:p>
    <w:p w14:paraId="56E45662" w14:textId="77777777" w:rsidR="00545FA5" w:rsidRPr="00545FA5" w:rsidRDefault="00545FA5" w:rsidP="00545FA5">
      <w:pPr>
        <w:widowControl w:val="0"/>
        <w:jc w:val="both"/>
        <w:rPr>
          <w:rFonts w:ascii="Noto Sans" w:hAnsi="Noto Sans" w:cs="Noto Sans"/>
          <w:b/>
          <w:sz w:val="20"/>
          <w:szCs w:val="20"/>
        </w:rPr>
      </w:pPr>
    </w:p>
    <w:p w14:paraId="10D2C3B3" w14:textId="77777777" w:rsidR="00545FA5" w:rsidRPr="00545FA5" w:rsidRDefault="00545FA5" w:rsidP="00545FA5">
      <w:pPr>
        <w:widowControl w:val="0"/>
        <w:jc w:val="both"/>
        <w:rPr>
          <w:rFonts w:ascii="Noto Sans" w:hAnsi="Noto Sans" w:cs="Noto Sans"/>
          <w:sz w:val="20"/>
          <w:szCs w:val="20"/>
        </w:rPr>
      </w:pPr>
      <w:r w:rsidRPr="00545FA5">
        <w:rPr>
          <w:rFonts w:ascii="Noto Sans" w:hAnsi="Noto Sans" w:cs="Noto Sans"/>
          <w:sz w:val="20"/>
          <w:szCs w:val="20"/>
        </w:rPr>
        <w:t>INSTRUCCIÓN: SÓLO EN CASO DE QUE NO SE OTORGUE ANTICIPO, MOSTRAR EL SIGUIENTE TEXTO):</w:t>
      </w:r>
    </w:p>
    <w:p w14:paraId="00AA5231" w14:textId="77777777" w:rsidR="00545FA5" w:rsidRPr="00545FA5" w:rsidRDefault="00545FA5" w:rsidP="00545FA5">
      <w:pPr>
        <w:widowControl w:val="0"/>
        <w:jc w:val="both"/>
        <w:rPr>
          <w:rFonts w:ascii="Noto Sans" w:hAnsi="Noto Sans" w:cs="Noto Sans"/>
          <w:b/>
          <w:sz w:val="20"/>
          <w:szCs w:val="20"/>
        </w:rPr>
      </w:pPr>
    </w:p>
    <w:p w14:paraId="211FE311" w14:textId="77777777" w:rsidR="00545FA5" w:rsidRPr="00545FA5" w:rsidRDefault="00545FA5" w:rsidP="00545FA5">
      <w:pPr>
        <w:widowControl w:val="0"/>
        <w:jc w:val="both"/>
        <w:rPr>
          <w:rFonts w:ascii="Noto Sans" w:hAnsi="Noto Sans" w:cs="Noto Sans"/>
          <w:sz w:val="20"/>
          <w:szCs w:val="20"/>
        </w:rPr>
      </w:pPr>
      <w:r w:rsidRPr="00545FA5">
        <w:rPr>
          <w:rFonts w:ascii="Noto Sans" w:hAnsi="Noto Sans" w:cs="Noto Sans"/>
          <w:sz w:val="20"/>
          <w:szCs w:val="20"/>
        </w:rPr>
        <w:t>Para el presente contrato</w:t>
      </w:r>
      <w:r w:rsidRPr="00545FA5">
        <w:rPr>
          <w:rFonts w:ascii="Noto Sans" w:hAnsi="Noto Sans" w:cs="Noto Sans"/>
          <w:b/>
          <w:sz w:val="20"/>
          <w:szCs w:val="20"/>
        </w:rPr>
        <w:t xml:space="preserve"> “LA DEPENDENCIA O ENTIDAD”</w:t>
      </w:r>
      <w:r w:rsidRPr="00545FA5">
        <w:rPr>
          <w:rFonts w:ascii="Noto Sans" w:hAnsi="Noto Sans" w:cs="Noto Sans"/>
          <w:sz w:val="20"/>
          <w:szCs w:val="20"/>
        </w:rPr>
        <w:t xml:space="preserve"> no otorgará anticipo a </w:t>
      </w:r>
      <w:r w:rsidRPr="00545FA5">
        <w:rPr>
          <w:rFonts w:ascii="Noto Sans" w:hAnsi="Noto Sans" w:cs="Noto Sans"/>
          <w:b/>
          <w:sz w:val="20"/>
          <w:szCs w:val="20"/>
        </w:rPr>
        <w:t>“EL PROVEEDOR”</w:t>
      </w:r>
    </w:p>
    <w:p w14:paraId="5F56BEAB" w14:textId="77777777" w:rsidR="00545FA5" w:rsidRPr="00545FA5" w:rsidRDefault="00545FA5" w:rsidP="00545FA5">
      <w:pPr>
        <w:widowControl w:val="0"/>
        <w:jc w:val="both"/>
        <w:rPr>
          <w:rFonts w:ascii="Noto Sans" w:hAnsi="Noto Sans" w:cs="Noto Sans"/>
          <w:b/>
          <w:sz w:val="20"/>
          <w:szCs w:val="20"/>
        </w:rPr>
      </w:pPr>
    </w:p>
    <w:p w14:paraId="1DDD9401" w14:textId="77777777" w:rsidR="00545FA5" w:rsidRPr="00545FA5" w:rsidRDefault="00545FA5" w:rsidP="00545FA5">
      <w:pPr>
        <w:widowControl w:val="0"/>
        <w:jc w:val="both"/>
        <w:rPr>
          <w:rFonts w:ascii="Noto Sans" w:hAnsi="Noto Sans" w:cs="Noto Sans"/>
          <w:sz w:val="20"/>
          <w:szCs w:val="20"/>
        </w:rPr>
      </w:pPr>
      <w:r w:rsidRPr="00545FA5">
        <w:rPr>
          <w:rFonts w:ascii="Noto Sans" w:hAnsi="Noto Sans" w:cs="Noto Sans"/>
          <w:sz w:val="20"/>
          <w:szCs w:val="20"/>
        </w:rPr>
        <w:t>INSTRUCCIÓN: SÓLO EN CASO DE QUE SE OTORGUE ANTICIPO, MOSTRAR LO SIGUIENTE):</w:t>
      </w:r>
    </w:p>
    <w:p w14:paraId="5883BF7B" w14:textId="77777777" w:rsidR="00545FA5" w:rsidRPr="00545FA5" w:rsidRDefault="00545FA5" w:rsidP="00545FA5">
      <w:pPr>
        <w:pStyle w:val="Texto0"/>
        <w:spacing w:after="0" w:line="240" w:lineRule="auto"/>
        <w:ind w:firstLine="0"/>
        <w:rPr>
          <w:rFonts w:ascii="Noto Sans" w:hAnsi="Noto Sans" w:cs="Noto Sans"/>
          <w:bCs/>
          <w:sz w:val="20"/>
        </w:rPr>
      </w:pPr>
    </w:p>
    <w:p w14:paraId="5155B8B6" w14:textId="77777777" w:rsidR="00545FA5" w:rsidRPr="00545FA5" w:rsidRDefault="00545FA5" w:rsidP="00545FA5">
      <w:pPr>
        <w:pStyle w:val="Texto0"/>
        <w:spacing w:after="0" w:line="240" w:lineRule="auto"/>
        <w:ind w:firstLine="0"/>
        <w:rPr>
          <w:rFonts w:ascii="Noto Sans" w:hAnsi="Noto Sans" w:cs="Noto Sans"/>
          <w:sz w:val="20"/>
        </w:rPr>
      </w:pPr>
      <w:r w:rsidRPr="00545FA5">
        <w:rPr>
          <w:rFonts w:ascii="Noto Sans" w:hAnsi="Noto Sans" w:cs="Noto Sans"/>
          <w:sz w:val="20"/>
          <w:lang w:eastAsia="es-ES"/>
        </w:rPr>
        <w:t>Se otorgará</w:t>
      </w:r>
      <w:r w:rsidRPr="00545FA5">
        <w:rPr>
          <w:rFonts w:ascii="Noto Sans" w:hAnsi="Noto Sans" w:cs="Noto Sans"/>
          <w:strike/>
          <w:sz w:val="20"/>
          <w:lang w:eastAsia="es-ES"/>
        </w:rPr>
        <w:t>n</w:t>
      </w:r>
      <w:r w:rsidRPr="00545FA5">
        <w:rPr>
          <w:rFonts w:ascii="Noto Sans" w:hAnsi="Noto Sans" w:cs="Noto Sans"/>
          <w:sz w:val="20"/>
          <w:lang w:eastAsia="es-ES"/>
        </w:rPr>
        <w:t xml:space="preserve"> a</w:t>
      </w:r>
      <w:r w:rsidRPr="00545FA5">
        <w:rPr>
          <w:rFonts w:ascii="Noto Sans" w:hAnsi="Noto Sans" w:cs="Noto Sans"/>
          <w:b/>
          <w:sz w:val="20"/>
        </w:rPr>
        <w:t xml:space="preserve"> “EL PROVEEDOR”, </w:t>
      </w:r>
      <w:r w:rsidRPr="00545FA5">
        <w:rPr>
          <w:rFonts w:ascii="Noto Sans" w:hAnsi="Noto Sans" w:cs="Noto Sans"/>
          <w:sz w:val="20"/>
        </w:rPr>
        <w:t>un anticipo del _______________ por ciento sobre el monto total del contrato equivalente a $</w:t>
      </w:r>
      <w:r w:rsidRPr="00545FA5">
        <w:rPr>
          <w:rFonts w:ascii="Noto Sans" w:hAnsi="Noto Sans" w:cs="Noto Sans"/>
          <w:b/>
          <w:sz w:val="20"/>
        </w:rPr>
        <w:t>_____________ (INDICAR LA CANTIDAD EN LETRA)</w:t>
      </w:r>
      <w:r w:rsidRPr="00545FA5">
        <w:rPr>
          <w:rFonts w:ascii="Noto Sans" w:hAnsi="Noto Sans" w:cs="Noto Sans"/>
          <w:sz w:val="20"/>
        </w:rPr>
        <w:t xml:space="preserve">. </w:t>
      </w:r>
    </w:p>
    <w:p w14:paraId="609BEE97" w14:textId="77777777" w:rsidR="00545FA5" w:rsidRPr="00545FA5" w:rsidRDefault="00545FA5" w:rsidP="00545FA5">
      <w:pPr>
        <w:pStyle w:val="Texto0"/>
        <w:spacing w:after="0" w:line="240" w:lineRule="auto"/>
        <w:ind w:firstLine="0"/>
        <w:rPr>
          <w:rFonts w:ascii="Noto Sans" w:hAnsi="Noto Sans" w:cs="Noto Sans"/>
          <w:b/>
          <w:sz w:val="20"/>
        </w:rPr>
      </w:pPr>
    </w:p>
    <w:p w14:paraId="591CF3D7" w14:textId="77777777" w:rsidR="00545FA5" w:rsidRPr="00543834" w:rsidRDefault="00545FA5" w:rsidP="00545FA5">
      <w:pPr>
        <w:widowControl w:val="0"/>
        <w:jc w:val="both"/>
        <w:rPr>
          <w:rFonts w:ascii="Noto Sans" w:hAnsi="Noto Sans" w:cs="Noto Sans"/>
          <w:b/>
          <w:sz w:val="20"/>
          <w:szCs w:val="20"/>
        </w:rPr>
      </w:pPr>
      <w:r w:rsidRPr="00545FA5">
        <w:rPr>
          <w:rFonts w:ascii="Noto Sans" w:hAnsi="Noto Sans" w:cs="Noto Sans"/>
          <w:b/>
          <w:sz w:val="20"/>
          <w:szCs w:val="20"/>
        </w:rPr>
        <w:t>CUARTA. FORMA Y LUGAR DE PAGO.</w:t>
      </w:r>
      <w:r w:rsidRPr="00543834">
        <w:rPr>
          <w:rFonts w:ascii="Noto Sans" w:hAnsi="Noto Sans" w:cs="Noto Sans"/>
          <w:b/>
          <w:sz w:val="20"/>
          <w:szCs w:val="20"/>
        </w:rPr>
        <w:t xml:space="preserve"> </w:t>
      </w:r>
    </w:p>
    <w:p w14:paraId="46C368E7" w14:textId="77777777" w:rsidR="00545FA5" w:rsidRPr="00543834" w:rsidRDefault="00545FA5" w:rsidP="00545FA5">
      <w:pPr>
        <w:widowControl w:val="0"/>
        <w:jc w:val="both"/>
        <w:rPr>
          <w:rFonts w:ascii="Noto Sans" w:hAnsi="Noto Sans" w:cs="Noto Sans"/>
          <w:sz w:val="20"/>
          <w:szCs w:val="20"/>
        </w:rPr>
      </w:pPr>
    </w:p>
    <w:p w14:paraId="519C520A" w14:textId="77777777" w:rsidR="00545FA5" w:rsidRPr="00543834" w:rsidRDefault="00545FA5" w:rsidP="00545FA5">
      <w:pPr>
        <w:autoSpaceDE w:val="0"/>
        <w:autoSpaceDN w:val="0"/>
        <w:adjustRightInd w:val="0"/>
        <w:jc w:val="both"/>
        <w:rPr>
          <w:rFonts w:ascii="Noto Sans" w:eastAsiaTheme="minorHAnsi" w:hAnsi="Noto Sans" w:cs="Noto Sans"/>
          <w:sz w:val="20"/>
          <w:szCs w:val="20"/>
        </w:rPr>
      </w:pPr>
      <w:r w:rsidRPr="00543834">
        <w:rPr>
          <w:rFonts w:ascii="Noto Sans" w:hAnsi="Noto Sans" w:cs="Noto Sans"/>
          <w:b/>
          <w:sz w:val="20"/>
          <w:szCs w:val="20"/>
        </w:rPr>
        <w:t xml:space="preserve"> “LA DEPENDENCIA O ENTIDAD”</w:t>
      </w:r>
      <w:r w:rsidRPr="00543834">
        <w:rPr>
          <w:rFonts w:ascii="Noto Sans" w:hAnsi="Noto Sans" w:cs="Noto Sans"/>
          <w:sz w:val="20"/>
          <w:szCs w:val="20"/>
        </w:rPr>
        <w:t xml:space="preserve"> </w:t>
      </w:r>
      <w:r w:rsidRPr="00543834">
        <w:rPr>
          <w:rFonts w:ascii="Noto Sans" w:eastAsiaTheme="minorHAnsi" w:hAnsi="Noto Sans" w:cs="Noto Sans"/>
          <w:sz w:val="20"/>
          <w:szCs w:val="20"/>
        </w:rPr>
        <w:t xml:space="preserve">efectuará el pago a través de transferencia electrónica en pesos de los Estados Unidos Mexicanos, a mes vencido (otra temporalidad o calendario establecido) </w:t>
      </w:r>
      <w:r w:rsidRPr="00543834">
        <w:rPr>
          <w:rFonts w:ascii="Noto Sans" w:hAnsi="Noto Sans" w:cs="Noto Sans"/>
          <w:sz w:val="20"/>
          <w:szCs w:val="20"/>
        </w:rPr>
        <w:t xml:space="preserve">o porcentaje de avance (pagos progresivos), </w:t>
      </w:r>
      <w:r w:rsidRPr="00543834">
        <w:rPr>
          <w:rFonts w:ascii="Noto Sans" w:eastAsiaTheme="minorHAnsi" w:hAnsi="Noto Sans" w:cs="Noto Sans"/>
          <w:sz w:val="20"/>
          <w:szCs w:val="20"/>
        </w:rPr>
        <w:t xml:space="preserve">conforme a los servicios efectivamente prestados y a entera satisfacción del administrador del contrato y de acuerdo con lo establecido en el </w:t>
      </w:r>
      <w:r w:rsidRPr="00543834">
        <w:rPr>
          <w:rFonts w:ascii="Noto Sans" w:eastAsiaTheme="minorHAnsi" w:hAnsi="Noto Sans" w:cs="Noto Sans"/>
          <w:b/>
          <w:sz w:val="20"/>
          <w:szCs w:val="20"/>
        </w:rPr>
        <w:t>"ANEXO _______"</w:t>
      </w:r>
      <w:r w:rsidRPr="00543834">
        <w:rPr>
          <w:rFonts w:ascii="Noto Sans" w:eastAsiaTheme="minorHAnsi" w:hAnsi="Noto Sans" w:cs="Noto Sans"/>
          <w:sz w:val="20"/>
          <w:szCs w:val="20"/>
        </w:rPr>
        <w:t xml:space="preserve"> que forma parte integrante de este contrato.</w:t>
      </w:r>
    </w:p>
    <w:p w14:paraId="75042797" w14:textId="77777777" w:rsidR="00545FA5" w:rsidRPr="00543834" w:rsidRDefault="00545FA5" w:rsidP="00545FA5">
      <w:pPr>
        <w:autoSpaceDE w:val="0"/>
        <w:autoSpaceDN w:val="0"/>
        <w:adjustRightInd w:val="0"/>
        <w:jc w:val="both"/>
        <w:rPr>
          <w:rFonts w:ascii="Noto Sans" w:eastAsiaTheme="minorHAnsi" w:hAnsi="Noto Sans" w:cs="Noto Sans"/>
          <w:sz w:val="20"/>
          <w:szCs w:val="20"/>
        </w:rPr>
      </w:pPr>
    </w:p>
    <w:p w14:paraId="3B6FC384" w14:textId="77777777" w:rsidR="00545FA5" w:rsidRPr="00543834" w:rsidRDefault="00545FA5" w:rsidP="00545FA5">
      <w:pPr>
        <w:jc w:val="both"/>
        <w:rPr>
          <w:rFonts w:ascii="Noto Sans" w:hAnsi="Noto Sans" w:cs="Noto Sans"/>
          <w:sz w:val="20"/>
          <w:szCs w:val="20"/>
        </w:rPr>
      </w:pPr>
      <w:r w:rsidRPr="00543834">
        <w:rPr>
          <w:rFonts w:ascii="Noto Sans" w:hAnsi="Noto Sans" w:cs="Noto Sans"/>
          <w:b/>
          <w:sz w:val="20"/>
          <w:szCs w:val="20"/>
        </w:rPr>
        <w:t>“LA DEPENDENCIA O ENTIDAD”</w:t>
      </w:r>
      <w:r w:rsidRPr="00543834">
        <w:rPr>
          <w:rFonts w:ascii="Noto Sans" w:hAnsi="Noto Sans" w:cs="Noto Sans"/>
          <w:sz w:val="20"/>
          <w:szCs w:val="20"/>
        </w:rPr>
        <w:t xml:space="preserve"> realizará el pago en un plazo máximo de 17 (diecisiete) días hábiles siguientes, contados a partir del envío y verificación del Comprobante Fiscal Digital por Internet (CFDI) o factura electrónica a través de la Plataforma, y con la aceptación del Administrador del presente contrato, previa entrega de los bienes. </w:t>
      </w:r>
    </w:p>
    <w:p w14:paraId="49AC7BF0" w14:textId="77777777" w:rsidR="00545FA5" w:rsidRPr="00543834" w:rsidRDefault="00545FA5" w:rsidP="00545FA5">
      <w:pPr>
        <w:jc w:val="both"/>
        <w:rPr>
          <w:rFonts w:ascii="Noto Sans" w:hAnsi="Noto Sans" w:cs="Noto Sans"/>
          <w:sz w:val="20"/>
          <w:szCs w:val="20"/>
        </w:rPr>
      </w:pPr>
    </w:p>
    <w:p w14:paraId="791B8FFC" w14:textId="77777777" w:rsidR="00545FA5" w:rsidRPr="00543834" w:rsidRDefault="00545FA5" w:rsidP="00545FA5">
      <w:pPr>
        <w:jc w:val="both"/>
        <w:rPr>
          <w:rFonts w:ascii="Noto Sans" w:hAnsi="Noto Sans" w:cs="Noto Sans"/>
          <w:strike/>
          <w:sz w:val="20"/>
          <w:szCs w:val="20"/>
        </w:rPr>
      </w:pPr>
      <w:r w:rsidRPr="00543834">
        <w:rPr>
          <w:rFonts w:ascii="Noto Sans" w:hAnsi="Noto Sans" w:cs="Noto Sans"/>
          <w:sz w:val="20"/>
          <w:szCs w:val="20"/>
        </w:rPr>
        <w:t xml:space="preserve">INSTRUCCIÓN: TRATÁNDOSE DE PROVEEDORES EXTRANJEROS, PRESENTAR LA FACTURA QUE SE EMITA CONFORME A LAS REGLAS DEL PAÍS DE ORIGEN. </w:t>
      </w:r>
    </w:p>
    <w:p w14:paraId="316FA2AB" w14:textId="77777777" w:rsidR="00545FA5" w:rsidRPr="00543834" w:rsidRDefault="00545FA5" w:rsidP="00545FA5">
      <w:pPr>
        <w:jc w:val="both"/>
        <w:rPr>
          <w:rFonts w:ascii="Noto Sans" w:hAnsi="Noto Sans" w:cs="Noto Sans"/>
          <w:sz w:val="20"/>
          <w:szCs w:val="20"/>
        </w:rPr>
      </w:pPr>
    </w:p>
    <w:p w14:paraId="22C05829" w14:textId="77777777" w:rsidR="00545FA5" w:rsidRPr="00545FA5" w:rsidRDefault="00545FA5" w:rsidP="00545FA5">
      <w:pPr>
        <w:jc w:val="both"/>
        <w:rPr>
          <w:rFonts w:ascii="Noto Sans" w:hAnsi="Noto Sans" w:cs="Noto Sans"/>
          <w:sz w:val="20"/>
          <w:szCs w:val="20"/>
        </w:rPr>
      </w:pPr>
      <w:r w:rsidRPr="00545FA5">
        <w:rPr>
          <w:rFonts w:ascii="Noto Sans" w:hAnsi="Noto Sans" w:cs="Noto Sans"/>
          <w:sz w:val="20"/>
          <w:szCs w:val="20"/>
        </w:rPr>
        <w:t xml:space="preserve">El cómputo del plazo para realizar el pago se contabilizará a partir del día hábil siguiente de la aceptación del CFDI o factura electrónica, y ésta reúna los requisitos fiscales que establece la legislación en la materia, el desglose de los servicios prestados, los precios unitarios, se verifique su autenticidad, no existan aclaraciones al importe y vaya acompañada con la documentación soporte de la prestación de los servicios facturados. </w:t>
      </w:r>
    </w:p>
    <w:p w14:paraId="4802CECC" w14:textId="77777777" w:rsidR="00545FA5" w:rsidRPr="00545FA5" w:rsidRDefault="00545FA5" w:rsidP="00545FA5">
      <w:pPr>
        <w:widowControl w:val="0"/>
        <w:jc w:val="both"/>
        <w:rPr>
          <w:rFonts w:ascii="Noto Sans" w:hAnsi="Noto Sans" w:cs="Noto Sans"/>
          <w:sz w:val="20"/>
          <w:szCs w:val="20"/>
        </w:rPr>
      </w:pPr>
    </w:p>
    <w:p w14:paraId="2EC440E7" w14:textId="77777777" w:rsidR="00545FA5" w:rsidRPr="00545FA5" w:rsidRDefault="00545FA5" w:rsidP="00545FA5">
      <w:pPr>
        <w:widowControl w:val="0"/>
        <w:jc w:val="both"/>
        <w:rPr>
          <w:rFonts w:ascii="Noto Sans" w:hAnsi="Noto Sans" w:cs="Noto Sans"/>
          <w:sz w:val="20"/>
          <w:szCs w:val="20"/>
        </w:rPr>
      </w:pPr>
      <w:r w:rsidRPr="00545FA5">
        <w:rPr>
          <w:rFonts w:ascii="Noto Sans" w:hAnsi="Noto Sans" w:cs="Noto Sans"/>
          <w:sz w:val="20"/>
          <w:szCs w:val="20"/>
        </w:rPr>
        <w:t xml:space="preserve">De conformidad con el artículo 90, del Reglamento de la </w:t>
      </w:r>
      <w:r w:rsidRPr="00545FA5">
        <w:rPr>
          <w:rFonts w:ascii="Noto Sans" w:hAnsi="Noto Sans" w:cs="Noto Sans"/>
          <w:b/>
          <w:sz w:val="20"/>
          <w:szCs w:val="20"/>
        </w:rPr>
        <w:t>“LAASSP”</w:t>
      </w:r>
      <w:r w:rsidRPr="00545FA5">
        <w:rPr>
          <w:rFonts w:ascii="Noto Sans" w:hAnsi="Noto Sans" w:cs="Noto Sans"/>
          <w:sz w:val="20"/>
          <w:szCs w:val="20"/>
        </w:rPr>
        <w:t xml:space="preserve">, en caso de que el CFDI o factura electrónica entregado presente errores, el Administrador del presente contrato o a quien éste designe por escrito, dentro de los 3 (tres) días hábiles siguientes de su recepción, indicará a </w:t>
      </w:r>
      <w:r w:rsidRPr="00545FA5">
        <w:rPr>
          <w:rFonts w:ascii="Noto Sans" w:hAnsi="Noto Sans" w:cs="Noto Sans"/>
          <w:b/>
          <w:sz w:val="20"/>
          <w:szCs w:val="20"/>
        </w:rPr>
        <w:t>“EL PROVEEDOR”</w:t>
      </w:r>
      <w:r w:rsidRPr="00545FA5">
        <w:rPr>
          <w:rFonts w:ascii="Noto Sans" w:hAnsi="Noto Sans" w:cs="Noto Sans"/>
          <w:sz w:val="20"/>
          <w:szCs w:val="20"/>
        </w:rPr>
        <w:t xml:space="preserve"> las deficiencias que deberá corregir; por lo que, el procedimiento de pago reiniciará en el momento en que </w:t>
      </w:r>
      <w:r w:rsidRPr="00545FA5">
        <w:rPr>
          <w:rFonts w:ascii="Noto Sans" w:hAnsi="Noto Sans" w:cs="Noto Sans"/>
          <w:b/>
          <w:sz w:val="20"/>
          <w:szCs w:val="20"/>
        </w:rPr>
        <w:t>“EL PROVEEDOR”</w:t>
      </w:r>
      <w:r w:rsidRPr="00545FA5">
        <w:rPr>
          <w:rFonts w:ascii="Noto Sans" w:hAnsi="Noto Sans" w:cs="Noto Sans"/>
          <w:sz w:val="20"/>
          <w:szCs w:val="20"/>
        </w:rPr>
        <w:t xml:space="preserve"> presente el CFDI y/o documentos soporte corregidos y sean aceptados.</w:t>
      </w:r>
    </w:p>
    <w:p w14:paraId="39FA9AC3" w14:textId="77777777" w:rsidR="00545FA5" w:rsidRPr="00545FA5" w:rsidRDefault="00545FA5" w:rsidP="00545FA5">
      <w:pPr>
        <w:widowControl w:val="0"/>
        <w:jc w:val="both"/>
        <w:rPr>
          <w:rFonts w:ascii="Noto Sans" w:hAnsi="Noto Sans" w:cs="Noto Sans"/>
          <w:sz w:val="20"/>
          <w:szCs w:val="20"/>
        </w:rPr>
      </w:pPr>
    </w:p>
    <w:p w14:paraId="5E0FF132" w14:textId="77777777" w:rsidR="00545FA5" w:rsidRPr="00545FA5" w:rsidRDefault="00545FA5" w:rsidP="00545FA5">
      <w:pPr>
        <w:jc w:val="both"/>
        <w:rPr>
          <w:rFonts w:ascii="Noto Sans" w:hAnsi="Noto Sans" w:cs="Noto Sans"/>
          <w:sz w:val="20"/>
          <w:szCs w:val="20"/>
        </w:rPr>
      </w:pPr>
      <w:r w:rsidRPr="00545FA5">
        <w:rPr>
          <w:rFonts w:ascii="Noto Sans" w:hAnsi="Noto Sans" w:cs="Noto Sans"/>
          <w:sz w:val="20"/>
          <w:szCs w:val="20"/>
        </w:rPr>
        <w:lastRenderedPageBreak/>
        <w:t xml:space="preserve">El tiempo que </w:t>
      </w:r>
      <w:r w:rsidRPr="00545FA5">
        <w:rPr>
          <w:rFonts w:ascii="Noto Sans" w:hAnsi="Noto Sans" w:cs="Noto Sans"/>
          <w:b/>
          <w:sz w:val="20"/>
          <w:szCs w:val="20"/>
        </w:rPr>
        <w:t xml:space="preserve">“EL PROVEEDOR” </w:t>
      </w:r>
      <w:r w:rsidRPr="00545FA5">
        <w:rPr>
          <w:rFonts w:ascii="Noto Sans" w:hAnsi="Noto Sans" w:cs="Noto Sans"/>
          <w:sz w:val="20"/>
          <w:szCs w:val="20"/>
        </w:rPr>
        <w:t xml:space="preserve">utilice para la corrección del CFDI y/o documentación soporte entregada, no se computará para efectos de pago, de acuerdo con lo establecido en el artículo 73 de la </w:t>
      </w:r>
      <w:r w:rsidRPr="00545FA5">
        <w:rPr>
          <w:rFonts w:ascii="Noto Sans" w:hAnsi="Noto Sans" w:cs="Noto Sans"/>
          <w:b/>
          <w:sz w:val="20"/>
          <w:szCs w:val="20"/>
        </w:rPr>
        <w:t>“LAASSP”</w:t>
      </w:r>
      <w:r w:rsidRPr="00545FA5">
        <w:rPr>
          <w:rFonts w:ascii="Noto Sans" w:hAnsi="Noto Sans" w:cs="Noto Sans"/>
          <w:sz w:val="20"/>
          <w:szCs w:val="20"/>
        </w:rPr>
        <w:t>.</w:t>
      </w:r>
    </w:p>
    <w:p w14:paraId="24A4FA82" w14:textId="77777777" w:rsidR="00545FA5" w:rsidRPr="00545FA5" w:rsidRDefault="00545FA5" w:rsidP="00545FA5">
      <w:pPr>
        <w:widowControl w:val="0"/>
        <w:jc w:val="both"/>
        <w:rPr>
          <w:rFonts w:ascii="Noto Sans" w:hAnsi="Noto Sans" w:cs="Noto Sans"/>
          <w:sz w:val="20"/>
          <w:szCs w:val="20"/>
        </w:rPr>
      </w:pPr>
    </w:p>
    <w:p w14:paraId="682B23EB" w14:textId="77777777" w:rsidR="00545FA5" w:rsidRPr="00545FA5" w:rsidRDefault="00545FA5" w:rsidP="00545FA5">
      <w:pPr>
        <w:widowControl w:val="0"/>
        <w:jc w:val="both"/>
        <w:rPr>
          <w:rFonts w:ascii="Noto Sans" w:hAnsi="Noto Sans" w:cs="Noto Sans"/>
          <w:sz w:val="20"/>
          <w:szCs w:val="20"/>
          <w:u w:val="single"/>
        </w:rPr>
      </w:pPr>
      <w:r w:rsidRPr="00545FA5">
        <w:rPr>
          <w:rFonts w:ascii="Noto Sans" w:hAnsi="Noto Sans" w:cs="Noto Sans"/>
          <w:sz w:val="20"/>
          <w:szCs w:val="20"/>
        </w:rPr>
        <w:t>El CFDI o factura electrónica deberá ser presentada a través de la Plataforma.</w:t>
      </w:r>
    </w:p>
    <w:p w14:paraId="5A0DCE47" w14:textId="77777777" w:rsidR="00545FA5" w:rsidRPr="00545FA5" w:rsidRDefault="00545FA5" w:rsidP="00545FA5">
      <w:pPr>
        <w:jc w:val="both"/>
        <w:rPr>
          <w:rFonts w:ascii="Noto Sans" w:hAnsi="Noto Sans" w:cs="Noto Sans"/>
          <w:sz w:val="20"/>
          <w:szCs w:val="20"/>
        </w:rPr>
      </w:pPr>
    </w:p>
    <w:p w14:paraId="5EAF66D0" w14:textId="77777777" w:rsidR="00545FA5" w:rsidRPr="00545FA5" w:rsidRDefault="00545FA5" w:rsidP="00545FA5">
      <w:pPr>
        <w:jc w:val="both"/>
        <w:rPr>
          <w:rFonts w:ascii="Noto Sans" w:hAnsi="Noto Sans" w:cs="Noto Sans"/>
          <w:sz w:val="20"/>
          <w:szCs w:val="20"/>
        </w:rPr>
      </w:pPr>
      <w:r w:rsidRPr="00545FA5">
        <w:rPr>
          <w:rFonts w:ascii="Noto Sans" w:hAnsi="Noto Sans" w:cs="Noto Sans"/>
          <w:sz w:val="20"/>
          <w:szCs w:val="20"/>
        </w:rPr>
        <w:t>El CFDI o factura electrónica se deberá presentar desglosando el impuesto cuando aplique.</w:t>
      </w:r>
    </w:p>
    <w:p w14:paraId="0A081E6B" w14:textId="77777777" w:rsidR="00545FA5" w:rsidRPr="00545FA5" w:rsidRDefault="00545FA5" w:rsidP="00545FA5">
      <w:pPr>
        <w:widowControl w:val="0"/>
        <w:jc w:val="both"/>
        <w:rPr>
          <w:rFonts w:ascii="Noto Sans" w:hAnsi="Noto Sans" w:cs="Noto Sans"/>
          <w:sz w:val="20"/>
          <w:szCs w:val="20"/>
        </w:rPr>
      </w:pPr>
    </w:p>
    <w:p w14:paraId="7483B513" w14:textId="77777777" w:rsidR="00545FA5" w:rsidRPr="00545FA5" w:rsidRDefault="00545FA5" w:rsidP="00545FA5">
      <w:pPr>
        <w:suppressAutoHyphens/>
        <w:overflowPunct w:val="0"/>
        <w:autoSpaceDE w:val="0"/>
        <w:autoSpaceDN w:val="0"/>
        <w:adjustRightInd w:val="0"/>
        <w:jc w:val="both"/>
        <w:textAlignment w:val="baseline"/>
        <w:rPr>
          <w:rFonts w:ascii="Noto Sans" w:hAnsi="Noto Sans" w:cs="Noto Sans"/>
          <w:sz w:val="20"/>
          <w:szCs w:val="20"/>
        </w:rPr>
      </w:pPr>
      <w:r w:rsidRPr="00545FA5">
        <w:rPr>
          <w:rFonts w:ascii="Noto Sans" w:hAnsi="Noto Sans" w:cs="Noto Sans"/>
          <w:b/>
          <w:sz w:val="20"/>
          <w:szCs w:val="20"/>
        </w:rPr>
        <w:t>“EL PROVEEDOR”</w:t>
      </w:r>
      <w:r w:rsidRPr="00545FA5">
        <w:rPr>
          <w:rFonts w:ascii="Noto Sans" w:hAnsi="Noto Sans" w:cs="Noto Sans"/>
          <w:sz w:val="20"/>
          <w:szCs w:val="20"/>
        </w:rPr>
        <w:t xml:space="preserve"> manifiesta su conformidad que, hasta en tanto no se cumpla con la verificación, supervisión y aceptación de la prestación de los servicios, no se tendrán como recibidos o aceptados por el Administrador del presente contrato. </w:t>
      </w:r>
    </w:p>
    <w:p w14:paraId="7BC6A1AB" w14:textId="77777777" w:rsidR="00545FA5" w:rsidRPr="00545FA5" w:rsidRDefault="00545FA5" w:rsidP="00545FA5">
      <w:pPr>
        <w:suppressAutoHyphens/>
        <w:overflowPunct w:val="0"/>
        <w:autoSpaceDE w:val="0"/>
        <w:autoSpaceDN w:val="0"/>
        <w:adjustRightInd w:val="0"/>
        <w:jc w:val="both"/>
        <w:textAlignment w:val="baseline"/>
        <w:rPr>
          <w:rFonts w:ascii="Noto Sans" w:hAnsi="Noto Sans" w:cs="Noto Sans"/>
          <w:sz w:val="20"/>
          <w:szCs w:val="20"/>
        </w:rPr>
      </w:pPr>
    </w:p>
    <w:p w14:paraId="0E35226C" w14:textId="77777777" w:rsidR="00545FA5" w:rsidRPr="00545FA5" w:rsidRDefault="00545FA5" w:rsidP="00545FA5">
      <w:pPr>
        <w:jc w:val="both"/>
        <w:rPr>
          <w:rFonts w:ascii="Noto Sans" w:hAnsi="Noto Sans" w:cs="Noto Sans"/>
          <w:sz w:val="20"/>
          <w:szCs w:val="20"/>
        </w:rPr>
      </w:pPr>
      <w:r w:rsidRPr="00545FA5">
        <w:rPr>
          <w:rFonts w:ascii="Noto Sans" w:hAnsi="Noto Sans" w:cs="Noto Sans"/>
          <w:sz w:val="20"/>
          <w:szCs w:val="20"/>
        </w:rPr>
        <w:t>Para efectos de trámite de pago,</w:t>
      </w:r>
      <w:r w:rsidRPr="00545FA5">
        <w:rPr>
          <w:rFonts w:ascii="Noto Sans" w:hAnsi="Noto Sans" w:cs="Noto Sans"/>
          <w:b/>
          <w:sz w:val="20"/>
          <w:szCs w:val="20"/>
        </w:rPr>
        <w:t xml:space="preserve"> “EL PROVEEDOR”</w:t>
      </w:r>
      <w:r w:rsidRPr="00545FA5">
        <w:rPr>
          <w:rFonts w:ascii="Noto Sans" w:hAnsi="Noto Sans" w:cs="Noto Sans"/>
          <w:sz w:val="20"/>
          <w:szCs w:val="20"/>
        </w:rPr>
        <w:t xml:space="preserve"> deberá ser titular de una cuenta bancaria, en la que se efectuará la transferencia electrónica de pago, respecto de la cual deberá proporcionar toda la información y documentación que le sea requerida por </w:t>
      </w:r>
      <w:r w:rsidRPr="00545FA5">
        <w:rPr>
          <w:rFonts w:ascii="Noto Sans" w:hAnsi="Noto Sans" w:cs="Noto Sans"/>
          <w:b/>
          <w:sz w:val="20"/>
          <w:szCs w:val="20"/>
        </w:rPr>
        <w:t>“LA DEPENDENCIA O ENTIDAD”</w:t>
      </w:r>
      <w:r w:rsidRPr="00545FA5">
        <w:rPr>
          <w:rFonts w:ascii="Noto Sans" w:hAnsi="Noto Sans" w:cs="Noto Sans"/>
          <w:sz w:val="20"/>
          <w:szCs w:val="20"/>
        </w:rPr>
        <w:t>.</w:t>
      </w:r>
    </w:p>
    <w:p w14:paraId="2776421B" w14:textId="77777777" w:rsidR="00545FA5" w:rsidRPr="00545FA5" w:rsidRDefault="00545FA5" w:rsidP="00545FA5">
      <w:pPr>
        <w:pStyle w:val="Textocomentario"/>
        <w:rPr>
          <w:rFonts w:ascii="Noto Sans" w:hAnsi="Noto Sans" w:cs="Noto Sans"/>
        </w:rPr>
      </w:pPr>
    </w:p>
    <w:p w14:paraId="7ED2DA79" w14:textId="77777777" w:rsidR="00545FA5" w:rsidRPr="00545FA5" w:rsidRDefault="00545FA5" w:rsidP="00545FA5">
      <w:pPr>
        <w:pStyle w:val="Textocomentario"/>
        <w:jc w:val="both"/>
        <w:rPr>
          <w:rFonts w:ascii="Noto Sans" w:hAnsi="Noto Sans" w:cs="Noto Sans"/>
          <w:b/>
        </w:rPr>
      </w:pPr>
      <w:r w:rsidRPr="00545FA5">
        <w:rPr>
          <w:rFonts w:ascii="Noto Sans" w:hAnsi="Noto Sans" w:cs="Noto Sans"/>
          <w:b/>
        </w:rPr>
        <w:t>“EL PROVEEDOR”</w:t>
      </w:r>
      <w:r w:rsidRPr="00545FA5">
        <w:rPr>
          <w:rFonts w:ascii="Noto Sans" w:hAnsi="Noto Sans" w:cs="Noto Sans"/>
        </w:rPr>
        <w:t xml:space="preserve"> deberá presentar la información y documentación</w:t>
      </w:r>
      <w:r w:rsidRPr="00545FA5">
        <w:rPr>
          <w:rFonts w:ascii="Noto Sans" w:hAnsi="Noto Sans" w:cs="Noto Sans"/>
          <w:b/>
        </w:rPr>
        <w:t xml:space="preserve"> que “LA DEPENDENCIA O ENTIDAD” </w:t>
      </w:r>
      <w:r w:rsidRPr="00545FA5">
        <w:rPr>
          <w:rFonts w:ascii="Noto Sans" w:hAnsi="Noto Sans" w:cs="Noto Sans"/>
        </w:rPr>
        <w:t>le solicite para el trámite de pago, atendiendo a las disposiciones legales e internas de</w:t>
      </w:r>
      <w:r w:rsidRPr="00545FA5">
        <w:rPr>
          <w:rFonts w:ascii="Noto Sans" w:hAnsi="Noto Sans" w:cs="Noto Sans"/>
          <w:b/>
        </w:rPr>
        <w:t xml:space="preserve"> “LA DEPENDENCIA O ENTIDAD”</w:t>
      </w:r>
      <w:r w:rsidRPr="00545FA5">
        <w:rPr>
          <w:rFonts w:ascii="Noto Sans" w:hAnsi="Noto Sans" w:cs="Noto Sans"/>
        </w:rPr>
        <w:t>.</w:t>
      </w:r>
    </w:p>
    <w:p w14:paraId="7A145DE6" w14:textId="77777777" w:rsidR="00545FA5" w:rsidRPr="00545FA5" w:rsidRDefault="00545FA5" w:rsidP="00545FA5">
      <w:pPr>
        <w:jc w:val="both"/>
        <w:rPr>
          <w:rFonts w:ascii="Noto Sans" w:hAnsi="Noto Sans" w:cs="Noto Sans"/>
          <w:sz w:val="20"/>
          <w:szCs w:val="20"/>
        </w:rPr>
      </w:pPr>
    </w:p>
    <w:p w14:paraId="7A6329D3" w14:textId="77777777" w:rsidR="00545FA5" w:rsidRPr="00545FA5" w:rsidRDefault="00545FA5" w:rsidP="00545FA5">
      <w:pPr>
        <w:jc w:val="both"/>
        <w:rPr>
          <w:rFonts w:ascii="Noto Sans" w:hAnsi="Noto Sans" w:cs="Noto Sans"/>
          <w:sz w:val="20"/>
          <w:szCs w:val="20"/>
        </w:rPr>
      </w:pPr>
      <w:r w:rsidRPr="00545FA5">
        <w:rPr>
          <w:rFonts w:ascii="Noto Sans" w:hAnsi="Noto Sans" w:cs="Noto Sans"/>
          <w:sz w:val="20"/>
          <w:szCs w:val="20"/>
        </w:rPr>
        <w:t>El pago de la prestación de los servicios recibidos, quedará condicionado al pago que</w:t>
      </w:r>
      <w:r w:rsidRPr="00545FA5">
        <w:rPr>
          <w:rFonts w:ascii="Noto Sans" w:hAnsi="Noto Sans" w:cs="Noto Sans"/>
          <w:b/>
          <w:sz w:val="20"/>
          <w:szCs w:val="20"/>
        </w:rPr>
        <w:t xml:space="preserve"> “EL PROVEEDOR” </w:t>
      </w:r>
      <w:r w:rsidRPr="00545FA5">
        <w:rPr>
          <w:rFonts w:ascii="Noto Sans" w:hAnsi="Noto Sans" w:cs="Noto Sans"/>
          <w:sz w:val="20"/>
          <w:szCs w:val="20"/>
        </w:rPr>
        <w:t>deba efectuar por concepto de penas convencionales y, en su caso, deductivas.</w:t>
      </w:r>
    </w:p>
    <w:p w14:paraId="49488BCC" w14:textId="77777777" w:rsidR="00545FA5" w:rsidRPr="00545FA5" w:rsidRDefault="00545FA5" w:rsidP="00545FA5">
      <w:pPr>
        <w:jc w:val="both"/>
        <w:rPr>
          <w:rFonts w:ascii="Noto Sans" w:hAnsi="Noto Sans" w:cs="Noto Sans"/>
          <w:sz w:val="20"/>
          <w:szCs w:val="20"/>
        </w:rPr>
      </w:pPr>
    </w:p>
    <w:p w14:paraId="7F27EC98" w14:textId="77777777" w:rsidR="00545FA5" w:rsidRPr="00545FA5" w:rsidRDefault="00545FA5" w:rsidP="00545FA5">
      <w:pPr>
        <w:pStyle w:val="Texto0"/>
        <w:spacing w:after="0" w:line="240" w:lineRule="auto"/>
        <w:ind w:firstLine="0"/>
        <w:rPr>
          <w:rFonts w:ascii="Noto Sans" w:hAnsi="Noto Sans" w:cs="Noto Sans"/>
          <w:sz w:val="20"/>
          <w:lang w:eastAsia="es-ES"/>
        </w:rPr>
      </w:pPr>
      <w:r w:rsidRPr="00545FA5">
        <w:rPr>
          <w:rFonts w:ascii="Noto Sans" w:hAnsi="Noto Sans" w:cs="Noto Sans"/>
          <w:sz w:val="20"/>
        </w:rPr>
        <w:t xml:space="preserve">INSTRUCCIÓN: </w:t>
      </w:r>
      <w:r w:rsidRPr="00545FA5">
        <w:rPr>
          <w:rFonts w:ascii="Noto Sans" w:hAnsi="Noto Sans" w:cs="Noto Sans"/>
          <w:sz w:val="20"/>
          <w:lang w:eastAsia="es-ES"/>
        </w:rPr>
        <w:t>EN CASO DE PAGO EN MONEDA EXTRANJERA, INDICAR LA FUENTE OFICIAL QUE SE TOMARÁ PARA LLEVAR A CABO LA CONVERSIÓN Y LA TASA DE CAMBIO O LA FECHA A CONSIDERAR PARA HACERLO:</w:t>
      </w:r>
    </w:p>
    <w:p w14:paraId="39AC7B1B" w14:textId="77777777" w:rsidR="00545FA5" w:rsidRPr="00545FA5" w:rsidRDefault="00545FA5" w:rsidP="00545FA5">
      <w:pPr>
        <w:pStyle w:val="Texto0"/>
        <w:spacing w:after="0" w:line="240" w:lineRule="auto"/>
        <w:ind w:firstLine="0"/>
        <w:rPr>
          <w:rFonts w:ascii="Noto Sans" w:hAnsi="Noto Sans" w:cs="Noto Sans"/>
          <w:sz w:val="20"/>
          <w:lang w:eastAsia="es-ES"/>
        </w:rPr>
      </w:pPr>
    </w:p>
    <w:p w14:paraId="28FB8643" w14:textId="77777777" w:rsidR="00545FA5" w:rsidRPr="00545FA5" w:rsidRDefault="00545FA5" w:rsidP="00545FA5">
      <w:pPr>
        <w:pStyle w:val="Texto0"/>
        <w:spacing w:after="0" w:line="240" w:lineRule="auto"/>
        <w:ind w:firstLine="0"/>
        <w:rPr>
          <w:rFonts w:ascii="Noto Sans" w:hAnsi="Noto Sans" w:cs="Noto Sans"/>
          <w:sz w:val="20"/>
          <w:lang w:eastAsia="es-ES"/>
        </w:rPr>
      </w:pPr>
      <w:r w:rsidRPr="00545FA5">
        <w:rPr>
          <w:rFonts w:ascii="Noto Sans" w:hAnsi="Noto Sans" w:cs="Noto Sans"/>
          <w:sz w:val="20"/>
          <w:lang w:eastAsia="es-ES"/>
        </w:rPr>
        <w:t>La fuente oficial para la conversión de la moneda extranjera será el Banco de México y la fecha a considerar será ___________________.</w:t>
      </w:r>
    </w:p>
    <w:p w14:paraId="545A8ECE" w14:textId="77777777" w:rsidR="00545FA5" w:rsidRPr="00545FA5" w:rsidRDefault="00545FA5" w:rsidP="00545FA5">
      <w:pPr>
        <w:pStyle w:val="Texto0"/>
        <w:spacing w:after="0" w:line="240" w:lineRule="auto"/>
        <w:ind w:firstLine="0"/>
        <w:rPr>
          <w:rFonts w:ascii="Noto Sans" w:hAnsi="Noto Sans" w:cs="Noto Sans"/>
          <w:sz w:val="20"/>
          <w:lang w:eastAsia="es-ES"/>
        </w:rPr>
      </w:pPr>
    </w:p>
    <w:p w14:paraId="31256634" w14:textId="77777777" w:rsidR="00545FA5" w:rsidRPr="00545FA5" w:rsidRDefault="00545FA5" w:rsidP="00545FA5">
      <w:pPr>
        <w:ind w:right="51"/>
        <w:jc w:val="both"/>
        <w:rPr>
          <w:rFonts w:ascii="Noto Sans" w:hAnsi="Noto Sans" w:cs="Noto Sans"/>
          <w:sz w:val="20"/>
          <w:szCs w:val="20"/>
        </w:rPr>
      </w:pPr>
      <w:r w:rsidRPr="00545FA5">
        <w:rPr>
          <w:rFonts w:ascii="Noto Sans" w:hAnsi="Noto Sans" w:cs="Noto Sans"/>
          <w:sz w:val="20"/>
          <w:szCs w:val="20"/>
        </w:rPr>
        <w:t xml:space="preserve">Para el caso que se presenten pagos en exceso, se estará a lo dispuesto por el artículo 73, párrafo tercero, de la </w:t>
      </w:r>
      <w:r w:rsidRPr="00545FA5">
        <w:rPr>
          <w:rFonts w:ascii="Noto Sans" w:hAnsi="Noto Sans" w:cs="Noto Sans"/>
          <w:b/>
          <w:sz w:val="20"/>
          <w:szCs w:val="20"/>
        </w:rPr>
        <w:t>“LAASSP”</w:t>
      </w:r>
      <w:r w:rsidRPr="00545FA5">
        <w:rPr>
          <w:rFonts w:ascii="Noto Sans" w:hAnsi="Noto Sans" w:cs="Noto Sans"/>
          <w:sz w:val="20"/>
          <w:szCs w:val="20"/>
        </w:rPr>
        <w:t>.</w:t>
      </w:r>
    </w:p>
    <w:p w14:paraId="02CEABEA" w14:textId="77777777" w:rsidR="00545FA5" w:rsidRPr="00545FA5" w:rsidRDefault="00545FA5" w:rsidP="00545FA5">
      <w:pPr>
        <w:ind w:right="51"/>
        <w:jc w:val="both"/>
        <w:rPr>
          <w:rFonts w:ascii="Noto Sans" w:hAnsi="Noto Sans" w:cs="Noto Sans"/>
          <w:sz w:val="20"/>
          <w:szCs w:val="20"/>
        </w:rPr>
      </w:pPr>
    </w:p>
    <w:p w14:paraId="4DA5ED60" w14:textId="77777777" w:rsidR="00545FA5" w:rsidRPr="00545FA5" w:rsidRDefault="00545FA5" w:rsidP="00545FA5">
      <w:pPr>
        <w:ind w:right="51"/>
        <w:jc w:val="both"/>
        <w:rPr>
          <w:rFonts w:ascii="Noto Sans" w:hAnsi="Noto Sans" w:cs="Noto Sans"/>
          <w:sz w:val="20"/>
          <w:szCs w:val="20"/>
        </w:rPr>
      </w:pPr>
      <w:r w:rsidRPr="00545FA5">
        <w:rPr>
          <w:rFonts w:ascii="Noto Sans" w:hAnsi="Noto Sans" w:cs="Noto Sans"/>
          <w:sz w:val="20"/>
          <w:szCs w:val="20"/>
        </w:rPr>
        <w:t>INSTRUCCIÓN: EN EL CASO DE QUE AÚN NO SEA POSIBLE ENVIAR LA FACTURA ELECTRÓNICA POR LA PLATAFORMA, LA DEPENDENCIA O ENTIDAD DEBERÁ SEÑALAR LA FORMA DE ENTREGA DE LA MISMA.</w:t>
      </w:r>
    </w:p>
    <w:p w14:paraId="71904CA6" w14:textId="77777777" w:rsidR="00545FA5" w:rsidRPr="00545FA5" w:rsidRDefault="00545FA5" w:rsidP="00545FA5">
      <w:pPr>
        <w:ind w:right="51"/>
        <w:jc w:val="both"/>
        <w:rPr>
          <w:rFonts w:ascii="Noto Sans" w:hAnsi="Noto Sans" w:cs="Noto Sans"/>
          <w:sz w:val="20"/>
          <w:szCs w:val="20"/>
        </w:rPr>
      </w:pPr>
    </w:p>
    <w:p w14:paraId="47D965CE" w14:textId="77777777" w:rsidR="00545FA5" w:rsidRPr="00545FA5" w:rsidRDefault="00545FA5" w:rsidP="00545FA5">
      <w:pPr>
        <w:ind w:right="51"/>
        <w:jc w:val="both"/>
        <w:rPr>
          <w:rFonts w:ascii="Noto Sans" w:hAnsi="Noto Sans" w:cs="Noto Sans"/>
          <w:b/>
          <w:sz w:val="20"/>
          <w:szCs w:val="20"/>
        </w:rPr>
      </w:pPr>
      <w:r w:rsidRPr="00545FA5">
        <w:rPr>
          <w:rFonts w:ascii="Noto Sans" w:hAnsi="Noto Sans" w:cs="Noto Sans"/>
          <w:b/>
          <w:sz w:val="20"/>
          <w:szCs w:val="20"/>
        </w:rPr>
        <w:t>QUINTA. LUGAR, PLAZOS Y CONDICIONES DE LA PRESTACIÓN DE LOS SERVICIOS.</w:t>
      </w:r>
    </w:p>
    <w:p w14:paraId="7A236015" w14:textId="77777777" w:rsidR="00545FA5" w:rsidRPr="00545FA5" w:rsidRDefault="00545FA5" w:rsidP="00545FA5">
      <w:pPr>
        <w:ind w:right="51"/>
        <w:jc w:val="both"/>
        <w:rPr>
          <w:rFonts w:ascii="Noto Sans" w:hAnsi="Noto Sans" w:cs="Noto Sans"/>
          <w:sz w:val="20"/>
          <w:szCs w:val="20"/>
        </w:rPr>
      </w:pPr>
    </w:p>
    <w:p w14:paraId="3A29F413" w14:textId="77777777" w:rsidR="00545FA5" w:rsidRPr="00545FA5" w:rsidRDefault="00545FA5" w:rsidP="00545FA5">
      <w:pPr>
        <w:ind w:right="51"/>
        <w:jc w:val="both"/>
        <w:rPr>
          <w:rFonts w:ascii="Noto Sans" w:eastAsia="Calibri" w:hAnsi="Noto Sans" w:cs="Noto Sans"/>
          <w:b/>
          <w:sz w:val="20"/>
          <w:szCs w:val="20"/>
          <w:u w:val="single"/>
        </w:rPr>
      </w:pPr>
      <w:r w:rsidRPr="00545FA5">
        <w:rPr>
          <w:rFonts w:ascii="Noto Sans" w:hAnsi="Noto Sans" w:cs="Noto Sans"/>
          <w:sz w:val="20"/>
          <w:szCs w:val="20"/>
        </w:rPr>
        <w:t xml:space="preserve">La prestación de los servicios, </w:t>
      </w:r>
      <w:r w:rsidRPr="00545FA5">
        <w:rPr>
          <w:rFonts w:ascii="Noto Sans" w:eastAsia="Calibri" w:hAnsi="Noto Sans" w:cs="Noto Sans"/>
          <w:sz w:val="20"/>
          <w:szCs w:val="20"/>
        </w:rPr>
        <w:t>se realizará conforme a los plazos, condiciones y entregables establecidos por</w:t>
      </w:r>
      <w:r w:rsidRPr="00545FA5">
        <w:rPr>
          <w:rFonts w:ascii="Noto Sans" w:hAnsi="Noto Sans" w:cs="Noto Sans"/>
          <w:b/>
          <w:sz w:val="20"/>
          <w:szCs w:val="20"/>
        </w:rPr>
        <w:t xml:space="preserve"> “LA DEPENDENCIA O ENTIDAD”</w:t>
      </w:r>
      <w:r w:rsidRPr="00545FA5">
        <w:rPr>
          <w:rFonts w:ascii="Noto Sans" w:eastAsia="Calibri" w:hAnsi="Noto Sans" w:cs="Noto Sans"/>
          <w:sz w:val="20"/>
          <w:szCs w:val="20"/>
        </w:rPr>
        <w:t xml:space="preserve"> en el </w:t>
      </w:r>
      <w:r w:rsidRPr="00545FA5">
        <w:rPr>
          <w:rFonts w:ascii="Noto Sans" w:eastAsia="Calibri" w:hAnsi="Noto Sans" w:cs="Noto Sans"/>
          <w:b/>
          <w:sz w:val="20"/>
          <w:szCs w:val="20"/>
          <w:u w:val="single"/>
        </w:rPr>
        <w:t>(ESTABLECER EL DOCUMENTO O ANEXO DONDE SE ENCUENTRAN DICHOS PLAZOS, CONDICIONES Y ENTREGABLES O EN SU DEFECTO REDACTARLOS, LOS CUALES FORMAN PARTE DEL PRESENTE CONTRATO).</w:t>
      </w:r>
    </w:p>
    <w:p w14:paraId="76854CD9" w14:textId="77777777" w:rsidR="00545FA5" w:rsidRPr="00545FA5" w:rsidRDefault="00545FA5" w:rsidP="00545FA5">
      <w:pPr>
        <w:ind w:right="51"/>
        <w:jc w:val="both"/>
        <w:rPr>
          <w:rFonts w:ascii="Noto Sans" w:hAnsi="Noto Sans" w:cs="Noto Sans"/>
          <w:sz w:val="20"/>
          <w:szCs w:val="20"/>
        </w:rPr>
      </w:pPr>
    </w:p>
    <w:p w14:paraId="72E219C3" w14:textId="77777777" w:rsidR="00545FA5" w:rsidRPr="00545FA5" w:rsidRDefault="00545FA5" w:rsidP="00545FA5">
      <w:pPr>
        <w:jc w:val="both"/>
        <w:rPr>
          <w:rFonts w:ascii="Noto Sans" w:eastAsia="Calibri" w:hAnsi="Noto Sans" w:cs="Noto Sans"/>
          <w:sz w:val="20"/>
          <w:szCs w:val="20"/>
        </w:rPr>
      </w:pPr>
      <w:r w:rsidRPr="00545FA5">
        <w:rPr>
          <w:rFonts w:ascii="Noto Sans" w:hAnsi="Noto Sans" w:cs="Noto Sans"/>
          <w:sz w:val="20"/>
          <w:szCs w:val="20"/>
        </w:rPr>
        <w:t xml:space="preserve">Los servicios serán prestados </w:t>
      </w:r>
      <w:r w:rsidRPr="00545FA5">
        <w:rPr>
          <w:rFonts w:ascii="Noto Sans" w:eastAsia="Calibri" w:hAnsi="Noto Sans" w:cs="Noto Sans"/>
          <w:sz w:val="20"/>
          <w:szCs w:val="20"/>
        </w:rPr>
        <w:t xml:space="preserve">en los domicilios señalados en el </w:t>
      </w:r>
      <w:r w:rsidRPr="00545FA5">
        <w:rPr>
          <w:rFonts w:ascii="Noto Sans" w:eastAsia="Calibri" w:hAnsi="Noto Sans" w:cs="Noto Sans"/>
          <w:b/>
          <w:sz w:val="20"/>
          <w:szCs w:val="20"/>
          <w:u w:val="single"/>
        </w:rPr>
        <w:t>(ESTABLECER EL DOCUMENTO O ANEXO DONDE SE ENCUENTRAN LOS DOMICILIOS, O EN SU DEFECTO REDACTARLOS)</w:t>
      </w:r>
      <w:r w:rsidRPr="00545FA5" w:rsidDel="00437DBD">
        <w:rPr>
          <w:rFonts w:ascii="Noto Sans" w:eastAsia="Calibri" w:hAnsi="Noto Sans" w:cs="Noto Sans"/>
          <w:sz w:val="20"/>
          <w:szCs w:val="20"/>
        </w:rPr>
        <w:t xml:space="preserve"> </w:t>
      </w:r>
      <w:r w:rsidRPr="00545FA5">
        <w:rPr>
          <w:rFonts w:ascii="Noto Sans" w:eastAsia="Calibri" w:hAnsi="Noto Sans" w:cs="Noto Sans"/>
          <w:sz w:val="20"/>
          <w:szCs w:val="20"/>
        </w:rPr>
        <w:t xml:space="preserve">y fechas establecidas en el mismo; </w:t>
      </w:r>
    </w:p>
    <w:p w14:paraId="670354A2" w14:textId="77777777" w:rsidR="00545FA5" w:rsidRPr="00545FA5" w:rsidRDefault="00545FA5" w:rsidP="00545FA5">
      <w:pPr>
        <w:jc w:val="both"/>
        <w:rPr>
          <w:rFonts w:ascii="Noto Sans" w:eastAsia="Calibri" w:hAnsi="Noto Sans" w:cs="Noto Sans"/>
          <w:sz w:val="20"/>
          <w:szCs w:val="20"/>
        </w:rPr>
      </w:pPr>
    </w:p>
    <w:p w14:paraId="05D2C25E" w14:textId="77777777" w:rsidR="00545FA5" w:rsidRPr="00545FA5" w:rsidRDefault="00545FA5" w:rsidP="00545FA5">
      <w:pPr>
        <w:ind w:right="51"/>
        <w:jc w:val="both"/>
        <w:rPr>
          <w:rFonts w:ascii="Noto Sans" w:eastAsia="Calibri" w:hAnsi="Noto Sans" w:cs="Noto Sans"/>
          <w:sz w:val="20"/>
          <w:szCs w:val="20"/>
        </w:rPr>
      </w:pPr>
      <w:r w:rsidRPr="00545FA5">
        <w:rPr>
          <w:rFonts w:ascii="Noto Sans" w:eastAsia="Calibri" w:hAnsi="Noto Sans" w:cs="Noto Sans"/>
          <w:sz w:val="20"/>
          <w:szCs w:val="20"/>
        </w:rPr>
        <w:t xml:space="preserve">En los casos que derivado de la verificación se detecten defectos o discrepancias en la prestación del servicio o incumplimiento en las especificaciones técnicas, </w:t>
      </w:r>
      <w:r w:rsidRPr="00545FA5">
        <w:rPr>
          <w:rFonts w:ascii="Noto Sans" w:hAnsi="Noto Sans" w:cs="Noto Sans"/>
          <w:b/>
          <w:sz w:val="20"/>
          <w:szCs w:val="20"/>
        </w:rPr>
        <w:t>“EL PROVEEDOR”</w:t>
      </w:r>
      <w:r w:rsidRPr="00545FA5">
        <w:rPr>
          <w:rFonts w:ascii="Noto Sans" w:eastAsia="Calibri" w:hAnsi="Noto Sans" w:cs="Noto Sans"/>
          <w:sz w:val="20"/>
          <w:szCs w:val="20"/>
        </w:rPr>
        <w:t xml:space="preserve"> contará con un plazo de_________ para la </w:t>
      </w:r>
      <w:r w:rsidRPr="00545FA5">
        <w:rPr>
          <w:rFonts w:ascii="Noto Sans" w:eastAsia="Calibri" w:hAnsi="Noto Sans" w:cs="Noto Sans"/>
          <w:sz w:val="20"/>
          <w:szCs w:val="20"/>
        </w:rPr>
        <w:lastRenderedPageBreak/>
        <w:t>reposición o corrección, contados a partir del momento de la notificación por correo electrónico y/o escrito, sin costo adicional para</w:t>
      </w:r>
      <w:r w:rsidRPr="00545FA5">
        <w:rPr>
          <w:rFonts w:ascii="Noto Sans" w:hAnsi="Noto Sans" w:cs="Noto Sans"/>
          <w:b/>
          <w:sz w:val="20"/>
          <w:szCs w:val="20"/>
        </w:rPr>
        <w:t xml:space="preserve"> “LA DEPENDENCIA O ENTIDAD”</w:t>
      </w:r>
      <w:r w:rsidRPr="00545FA5">
        <w:rPr>
          <w:rFonts w:ascii="Noto Sans" w:eastAsia="Calibri" w:hAnsi="Noto Sans" w:cs="Noto Sans"/>
          <w:sz w:val="20"/>
          <w:szCs w:val="20"/>
        </w:rPr>
        <w:t>.</w:t>
      </w:r>
    </w:p>
    <w:p w14:paraId="017738C4" w14:textId="77777777" w:rsidR="00545FA5" w:rsidRPr="00545FA5" w:rsidRDefault="00545FA5" w:rsidP="00545FA5">
      <w:pPr>
        <w:ind w:right="51"/>
        <w:jc w:val="both"/>
        <w:rPr>
          <w:rFonts w:ascii="Noto Sans" w:hAnsi="Noto Sans" w:cs="Noto Sans"/>
          <w:sz w:val="20"/>
          <w:szCs w:val="20"/>
        </w:rPr>
      </w:pPr>
    </w:p>
    <w:p w14:paraId="55C9558C" w14:textId="77777777" w:rsidR="00545FA5" w:rsidRPr="00545FA5" w:rsidRDefault="00545FA5" w:rsidP="00545FA5">
      <w:pPr>
        <w:jc w:val="both"/>
        <w:rPr>
          <w:rFonts w:ascii="Noto Sans" w:hAnsi="Noto Sans" w:cs="Noto Sans"/>
          <w:b/>
          <w:sz w:val="20"/>
          <w:szCs w:val="20"/>
        </w:rPr>
      </w:pPr>
      <w:r w:rsidRPr="00545FA5">
        <w:rPr>
          <w:rFonts w:ascii="Noto Sans" w:hAnsi="Noto Sans" w:cs="Noto Sans"/>
          <w:b/>
          <w:sz w:val="20"/>
          <w:szCs w:val="20"/>
        </w:rPr>
        <w:t>SEXTA. VIGENCIA</w:t>
      </w:r>
    </w:p>
    <w:p w14:paraId="27E3CB5B" w14:textId="77777777" w:rsidR="00545FA5" w:rsidRPr="00545FA5" w:rsidRDefault="00545FA5" w:rsidP="00545FA5">
      <w:pPr>
        <w:jc w:val="both"/>
        <w:rPr>
          <w:rFonts w:ascii="Noto Sans" w:hAnsi="Noto Sans" w:cs="Noto Sans"/>
          <w:sz w:val="20"/>
          <w:szCs w:val="20"/>
        </w:rPr>
      </w:pPr>
    </w:p>
    <w:p w14:paraId="68FD2BC9" w14:textId="77777777" w:rsidR="00545FA5" w:rsidRPr="00545FA5" w:rsidRDefault="00545FA5" w:rsidP="00545FA5">
      <w:pPr>
        <w:jc w:val="both"/>
        <w:rPr>
          <w:rFonts w:ascii="Noto Sans" w:hAnsi="Noto Sans" w:cs="Noto Sans"/>
          <w:sz w:val="20"/>
          <w:szCs w:val="20"/>
        </w:rPr>
      </w:pPr>
      <w:r w:rsidRPr="00545FA5">
        <w:rPr>
          <w:rFonts w:ascii="Noto Sans" w:hAnsi="Noto Sans" w:cs="Noto Sans"/>
          <w:b/>
          <w:sz w:val="20"/>
          <w:szCs w:val="20"/>
        </w:rPr>
        <w:t>“LAS PARTES”</w:t>
      </w:r>
      <w:r w:rsidRPr="00545FA5">
        <w:rPr>
          <w:rFonts w:ascii="Noto Sans" w:hAnsi="Noto Sans" w:cs="Noto Sans"/>
          <w:sz w:val="20"/>
          <w:szCs w:val="20"/>
        </w:rPr>
        <w:t xml:space="preserve"> convienen en que la vigencia del presente contrato será del </w:t>
      </w:r>
      <w:r w:rsidRPr="00545FA5">
        <w:rPr>
          <w:rFonts w:ascii="Noto Sans" w:hAnsi="Noto Sans" w:cs="Noto Sans"/>
          <w:b/>
          <w:sz w:val="20"/>
          <w:szCs w:val="20"/>
          <w:u w:val="single"/>
        </w:rPr>
        <w:t>(INCORPORAR FECHA DE INICIO)</w:t>
      </w:r>
      <w:r w:rsidRPr="00545FA5">
        <w:rPr>
          <w:rFonts w:ascii="Noto Sans" w:hAnsi="Noto Sans" w:cs="Noto Sans"/>
          <w:sz w:val="20"/>
          <w:szCs w:val="20"/>
        </w:rPr>
        <w:t xml:space="preserve"> al (</w:t>
      </w:r>
      <w:r w:rsidRPr="00545FA5">
        <w:rPr>
          <w:rFonts w:ascii="Noto Sans" w:hAnsi="Noto Sans" w:cs="Noto Sans"/>
          <w:b/>
          <w:sz w:val="20"/>
          <w:szCs w:val="20"/>
          <w:u w:val="single"/>
        </w:rPr>
        <w:t>INCORPORAR FECHA DE TÉRMINO DEL CONTRATO)</w:t>
      </w:r>
      <w:r w:rsidRPr="00545FA5">
        <w:rPr>
          <w:rFonts w:ascii="Noto Sans" w:hAnsi="Noto Sans" w:cs="Noto Sans"/>
          <w:sz w:val="20"/>
          <w:szCs w:val="20"/>
        </w:rPr>
        <w:t>.</w:t>
      </w:r>
    </w:p>
    <w:p w14:paraId="5385B408" w14:textId="77777777" w:rsidR="00545FA5" w:rsidRPr="00545FA5" w:rsidRDefault="00545FA5" w:rsidP="00545FA5">
      <w:pPr>
        <w:ind w:right="51"/>
        <w:jc w:val="both"/>
        <w:rPr>
          <w:rFonts w:ascii="Noto Sans" w:hAnsi="Noto Sans" w:cs="Noto Sans"/>
          <w:sz w:val="20"/>
          <w:szCs w:val="20"/>
        </w:rPr>
      </w:pPr>
    </w:p>
    <w:p w14:paraId="4B5873F8" w14:textId="77777777" w:rsidR="00545FA5" w:rsidRPr="00545FA5" w:rsidRDefault="00545FA5" w:rsidP="00545FA5">
      <w:pPr>
        <w:jc w:val="both"/>
        <w:rPr>
          <w:rFonts w:ascii="Noto Sans" w:hAnsi="Noto Sans" w:cs="Noto Sans"/>
          <w:sz w:val="20"/>
          <w:szCs w:val="20"/>
        </w:rPr>
      </w:pPr>
      <w:r w:rsidRPr="00545FA5">
        <w:rPr>
          <w:rFonts w:ascii="Noto Sans" w:hAnsi="Noto Sans" w:cs="Noto Sans"/>
          <w:b/>
          <w:sz w:val="20"/>
          <w:szCs w:val="20"/>
        </w:rPr>
        <w:t>SÉPTIMA. MODIFICACIONES DEL CONTRATO.</w:t>
      </w:r>
    </w:p>
    <w:p w14:paraId="1B65BB80" w14:textId="77777777" w:rsidR="00545FA5" w:rsidRPr="00545FA5" w:rsidRDefault="00545FA5" w:rsidP="00545FA5">
      <w:pPr>
        <w:jc w:val="both"/>
        <w:rPr>
          <w:rFonts w:ascii="Noto Sans" w:hAnsi="Noto Sans" w:cs="Noto Sans"/>
          <w:sz w:val="20"/>
          <w:szCs w:val="20"/>
        </w:rPr>
      </w:pPr>
    </w:p>
    <w:p w14:paraId="28D6DF24" w14:textId="77777777" w:rsidR="00545FA5" w:rsidRPr="00545FA5" w:rsidRDefault="00545FA5" w:rsidP="00545FA5">
      <w:pPr>
        <w:jc w:val="both"/>
        <w:rPr>
          <w:rFonts w:ascii="Noto Sans" w:hAnsi="Noto Sans" w:cs="Noto Sans"/>
          <w:sz w:val="20"/>
          <w:szCs w:val="20"/>
        </w:rPr>
      </w:pPr>
      <w:r w:rsidRPr="00545FA5">
        <w:rPr>
          <w:rFonts w:ascii="Noto Sans" w:hAnsi="Noto Sans" w:cs="Noto Sans"/>
          <w:b/>
          <w:sz w:val="20"/>
          <w:szCs w:val="20"/>
        </w:rPr>
        <w:t>“LAS PARTES”</w:t>
      </w:r>
      <w:r w:rsidRPr="00545FA5">
        <w:rPr>
          <w:rFonts w:ascii="Noto Sans" w:hAnsi="Noto Sans" w:cs="Noto Sans"/>
          <w:sz w:val="20"/>
          <w:szCs w:val="20"/>
        </w:rPr>
        <w:t xml:space="preserve"> están de acuerdo que </w:t>
      </w:r>
      <w:r w:rsidRPr="00545FA5">
        <w:rPr>
          <w:rFonts w:ascii="Noto Sans" w:hAnsi="Noto Sans" w:cs="Noto Sans"/>
          <w:b/>
          <w:sz w:val="20"/>
          <w:szCs w:val="20"/>
        </w:rPr>
        <w:t>“LA DEPENDENCIA O ENTIDAD”</w:t>
      </w:r>
      <w:r w:rsidRPr="00545FA5">
        <w:rPr>
          <w:rFonts w:ascii="Noto Sans" w:hAnsi="Noto Sans" w:cs="Noto Sans"/>
          <w:sz w:val="20"/>
          <w:szCs w:val="20"/>
        </w:rPr>
        <w:t xml:space="preserve"> por razones fundadas y explícitas podrá ampliar el monto o la cantidad de los servicios, de conformidad con el artículo 74 de la “LAASSP”, siempre y cuando las modificaciones no rebasen en su conjunto el 20% (veinte por ciento) de los establecidos originalmente, el precio unitario sea igual al originalmente pactado y el contrato esté vigente. La modificación se formalizará mediante la celebración de un Convenio Modificatorio.</w:t>
      </w:r>
    </w:p>
    <w:p w14:paraId="563B200C" w14:textId="77777777" w:rsidR="00545FA5" w:rsidRPr="00545FA5" w:rsidRDefault="00545FA5" w:rsidP="00545FA5">
      <w:pPr>
        <w:jc w:val="both"/>
        <w:rPr>
          <w:rFonts w:ascii="Noto Sans" w:hAnsi="Noto Sans" w:cs="Noto Sans"/>
          <w:sz w:val="20"/>
          <w:szCs w:val="20"/>
        </w:rPr>
      </w:pPr>
    </w:p>
    <w:p w14:paraId="35496080" w14:textId="77777777" w:rsidR="00545FA5" w:rsidRPr="00545FA5" w:rsidRDefault="00545FA5" w:rsidP="00545FA5">
      <w:pPr>
        <w:jc w:val="both"/>
        <w:rPr>
          <w:rFonts w:ascii="Noto Sans" w:hAnsi="Noto Sans" w:cs="Noto Sans"/>
          <w:sz w:val="20"/>
          <w:szCs w:val="20"/>
        </w:rPr>
      </w:pPr>
      <w:r w:rsidRPr="00545FA5">
        <w:rPr>
          <w:rFonts w:ascii="Noto Sans" w:hAnsi="Noto Sans" w:cs="Noto Sans"/>
          <w:b/>
          <w:sz w:val="20"/>
          <w:szCs w:val="20"/>
        </w:rPr>
        <w:t xml:space="preserve"> “LA DEPENDENCIA O ENTIDAD”</w:t>
      </w:r>
      <w:r w:rsidRPr="00545FA5">
        <w:rPr>
          <w:rFonts w:ascii="Noto Sans" w:hAnsi="Noto Sans" w:cs="Noto Sans"/>
          <w:sz w:val="20"/>
          <w:szCs w:val="20"/>
        </w:rPr>
        <w:t xml:space="preserve">, podrá ampliar la vigencia del presente instrumento, siempre y cuando, no implique incremento del monto contratado o de la cantidad de los servicios solicitados, siendo </w:t>
      </w:r>
      <w:proofErr w:type="gramStart"/>
      <w:r w:rsidRPr="00545FA5">
        <w:rPr>
          <w:rFonts w:ascii="Noto Sans" w:hAnsi="Noto Sans" w:cs="Noto Sans"/>
          <w:sz w:val="20"/>
          <w:szCs w:val="20"/>
        </w:rPr>
        <w:t>necesario</w:t>
      </w:r>
      <w:proofErr w:type="gramEnd"/>
      <w:r w:rsidRPr="00545FA5">
        <w:rPr>
          <w:rFonts w:ascii="Noto Sans" w:hAnsi="Noto Sans" w:cs="Noto Sans"/>
          <w:sz w:val="20"/>
          <w:szCs w:val="20"/>
        </w:rPr>
        <w:t xml:space="preserve"> que se obtenga el previo consentimiento de</w:t>
      </w:r>
      <w:r w:rsidRPr="00545FA5">
        <w:rPr>
          <w:rFonts w:ascii="Noto Sans" w:hAnsi="Noto Sans" w:cs="Noto Sans"/>
          <w:b/>
          <w:sz w:val="20"/>
          <w:szCs w:val="20"/>
        </w:rPr>
        <w:t xml:space="preserve"> “EL PROVEEDOR”</w:t>
      </w:r>
      <w:r w:rsidRPr="00545FA5">
        <w:rPr>
          <w:rFonts w:ascii="Noto Sans" w:hAnsi="Noto Sans" w:cs="Noto Sans"/>
          <w:sz w:val="20"/>
          <w:szCs w:val="20"/>
        </w:rPr>
        <w:t>.</w:t>
      </w:r>
    </w:p>
    <w:p w14:paraId="5B07D6CE" w14:textId="77777777" w:rsidR="00545FA5" w:rsidRPr="00545FA5" w:rsidRDefault="00545FA5" w:rsidP="00545FA5">
      <w:pPr>
        <w:jc w:val="both"/>
        <w:rPr>
          <w:rFonts w:ascii="Noto Sans" w:hAnsi="Noto Sans" w:cs="Noto Sans"/>
          <w:sz w:val="20"/>
          <w:szCs w:val="20"/>
        </w:rPr>
      </w:pPr>
    </w:p>
    <w:p w14:paraId="56C8818A" w14:textId="77777777" w:rsidR="00545FA5" w:rsidRPr="00545FA5" w:rsidRDefault="00545FA5" w:rsidP="00545FA5">
      <w:pPr>
        <w:jc w:val="both"/>
        <w:rPr>
          <w:rFonts w:ascii="Noto Sans" w:hAnsi="Noto Sans" w:cs="Noto Sans"/>
          <w:sz w:val="20"/>
          <w:szCs w:val="20"/>
        </w:rPr>
      </w:pPr>
      <w:r w:rsidRPr="00545FA5">
        <w:rPr>
          <w:rFonts w:ascii="Noto Sans" w:hAnsi="Noto Sans" w:cs="Noto Sans"/>
          <w:sz w:val="20"/>
          <w:szCs w:val="20"/>
        </w:rPr>
        <w:t xml:space="preserve">De presentarse caso fortuito o fuerza mayor, o por causas atribuibles a </w:t>
      </w:r>
      <w:r w:rsidRPr="00545FA5">
        <w:rPr>
          <w:rFonts w:ascii="Noto Sans" w:hAnsi="Noto Sans" w:cs="Noto Sans"/>
          <w:b/>
          <w:sz w:val="20"/>
          <w:szCs w:val="20"/>
        </w:rPr>
        <w:t>“LA DEPENDENCIA O ENTIDAD”</w:t>
      </w:r>
      <w:r w:rsidRPr="00545FA5">
        <w:rPr>
          <w:rFonts w:ascii="Noto Sans" w:hAnsi="Noto Sans" w:cs="Noto Sans"/>
          <w:sz w:val="20"/>
          <w:szCs w:val="20"/>
        </w:rPr>
        <w:t xml:space="preserve">, se podrá modificar el plazo del presente instrumento jurídico, debiendo acreditar dichos supuestos con las constancias respectivas. La modificación del plazo por caso fortuito o fuerza mayor podrá ser solicitada por cualquiera de </w:t>
      </w:r>
      <w:r w:rsidRPr="00545FA5">
        <w:rPr>
          <w:rFonts w:ascii="Noto Sans" w:hAnsi="Noto Sans" w:cs="Noto Sans"/>
          <w:b/>
          <w:sz w:val="20"/>
          <w:szCs w:val="20"/>
        </w:rPr>
        <w:t>“LAS PARTES”.</w:t>
      </w:r>
    </w:p>
    <w:p w14:paraId="651E69C4" w14:textId="77777777" w:rsidR="00545FA5" w:rsidRPr="00545FA5" w:rsidRDefault="00545FA5" w:rsidP="00545FA5">
      <w:pPr>
        <w:jc w:val="both"/>
        <w:rPr>
          <w:rFonts w:ascii="Noto Sans" w:hAnsi="Noto Sans" w:cs="Noto Sans"/>
          <w:sz w:val="20"/>
          <w:szCs w:val="20"/>
        </w:rPr>
      </w:pPr>
    </w:p>
    <w:p w14:paraId="5ACC6DDA" w14:textId="77777777" w:rsidR="00545FA5" w:rsidRPr="00545FA5" w:rsidRDefault="00545FA5" w:rsidP="00545FA5">
      <w:pPr>
        <w:pStyle w:val="Texto0"/>
        <w:spacing w:after="0" w:line="240" w:lineRule="auto"/>
        <w:ind w:firstLine="0"/>
        <w:rPr>
          <w:rFonts w:ascii="Noto Sans" w:hAnsi="Noto Sans" w:cs="Noto Sans"/>
          <w:sz w:val="20"/>
          <w:lang w:eastAsia="es-ES"/>
        </w:rPr>
      </w:pPr>
      <w:r w:rsidRPr="00545FA5">
        <w:rPr>
          <w:rFonts w:ascii="Noto Sans" w:hAnsi="Noto Sans" w:cs="Noto Sans"/>
          <w:sz w:val="20"/>
          <w:lang w:eastAsia="es-ES"/>
        </w:rPr>
        <w:t xml:space="preserve">En los supuestos previstos en el  párrafo anterior, no procederá la aplicación de penas convencionales por atraso. </w:t>
      </w:r>
    </w:p>
    <w:p w14:paraId="6F9F2261" w14:textId="77777777" w:rsidR="00545FA5" w:rsidRPr="00545FA5" w:rsidRDefault="00545FA5" w:rsidP="00545FA5">
      <w:pPr>
        <w:jc w:val="both"/>
        <w:rPr>
          <w:rFonts w:ascii="Noto Sans" w:hAnsi="Noto Sans" w:cs="Noto Sans"/>
          <w:sz w:val="20"/>
          <w:szCs w:val="20"/>
        </w:rPr>
      </w:pPr>
    </w:p>
    <w:p w14:paraId="46F6C971" w14:textId="77777777" w:rsidR="00545FA5" w:rsidRPr="00545FA5" w:rsidRDefault="00545FA5" w:rsidP="00545FA5">
      <w:pPr>
        <w:jc w:val="both"/>
        <w:rPr>
          <w:rFonts w:ascii="Noto Sans" w:hAnsi="Noto Sans" w:cs="Noto Sans"/>
          <w:sz w:val="20"/>
          <w:szCs w:val="20"/>
        </w:rPr>
      </w:pPr>
      <w:r w:rsidRPr="00545FA5">
        <w:rPr>
          <w:rFonts w:ascii="Noto Sans" w:hAnsi="Noto Sans" w:cs="Noto Sans"/>
          <w:sz w:val="20"/>
          <w:szCs w:val="20"/>
        </w:rPr>
        <w:t>Cualquier modificación al presente contrato deberá formalizarse a través de la Plataforma, por el servidor público de</w:t>
      </w:r>
      <w:r w:rsidRPr="00545FA5">
        <w:rPr>
          <w:rFonts w:ascii="Noto Sans" w:hAnsi="Noto Sans" w:cs="Noto Sans"/>
          <w:b/>
          <w:sz w:val="20"/>
          <w:szCs w:val="20"/>
        </w:rPr>
        <w:t xml:space="preserve"> “LA DEPENDENCIA O ENTIDAD”</w:t>
      </w:r>
      <w:r w:rsidRPr="00545FA5">
        <w:rPr>
          <w:rFonts w:ascii="Noto Sans" w:hAnsi="Noto Sans" w:cs="Noto Sans"/>
          <w:sz w:val="20"/>
          <w:szCs w:val="20"/>
        </w:rPr>
        <w:t xml:space="preserve"> que lo haya hecho, o quien lo sustituya o esté facultado para ello, para lo cual </w:t>
      </w:r>
      <w:r w:rsidRPr="00545FA5">
        <w:rPr>
          <w:rFonts w:ascii="Noto Sans" w:hAnsi="Noto Sans" w:cs="Noto Sans"/>
          <w:b/>
          <w:sz w:val="20"/>
          <w:szCs w:val="20"/>
        </w:rPr>
        <w:t>“EL PROVEEDOR”</w:t>
      </w:r>
      <w:r w:rsidRPr="00545FA5">
        <w:rPr>
          <w:rFonts w:ascii="Noto Sans" w:hAnsi="Noto Sans" w:cs="Noto Sans"/>
          <w:sz w:val="20"/>
          <w:szCs w:val="20"/>
        </w:rPr>
        <w:t xml:space="preserve"> realizará el ajuste respectivo de la garantía de cumplimiento, en términos del artículo 91, último párrafo del Reglamento de la </w:t>
      </w:r>
      <w:r w:rsidRPr="00545FA5">
        <w:rPr>
          <w:rFonts w:ascii="Noto Sans" w:hAnsi="Noto Sans" w:cs="Noto Sans"/>
          <w:b/>
          <w:sz w:val="20"/>
          <w:szCs w:val="20"/>
        </w:rPr>
        <w:t>“LAASSP”</w:t>
      </w:r>
      <w:r w:rsidRPr="00545FA5">
        <w:rPr>
          <w:rFonts w:ascii="Noto Sans" w:hAnsi="Noto Sans" w:cs="Noto Sans"/>
          <w:sz w:val="20"/>
          <w:szCs w:val="20"/>
        </w:rPr>
        <w:t>, salvo que por disposición legal se encuentre exceptuado de presentar garantía de cumplimiento.</w:t>
      </w:r>
    </w:p>
    <w:p w14:paraId="049AC49A" w14:textId="77777777" w:rsidR="00545FA5" w:rsidRPr="00545FA5" w:rsidRDefault="00545FA5" w:rsidP="00545FA5">
      <w:pPr>
        <w:ind w:right="51"/>
        <w:jc w:val="both"/>
        <w:rPr>
          <w:rFonts w:ascii="Noto Sans" w:hAnsi="Noto Sans" w:cs="Noto Sans"/>
          <w:sz w:val="20"/>
          <w:szCs w:val="20"/>
        </w:rPr>
      </w:pPr>
    </w:p>
    <w:p w14:paraId="40750589" w14:textId="77777777" w:rsidR="00545FA5" w:rsidRPr="00545FA5" w:rsidRDefault="00545FA5" w:rsidP="00545FA5">
      <w:pPr>
        <w:ind w:right="51"/>
        <w:jc w:val="both"/>
        <w:rPr>
          <w:rFonts w:ascii="Noto Sans" w:hAnsi="Noto Sans" w:cs="Noto Sans"/>
          <w:bCs/>
          <w:sz w:val="20"/>
          <w:szCs w:val="20"/>
        </w:rPr>
      </w:pPr>
      <w:r w:rsidRPr="00545FA5">
        <w:rPr>
          <w:rFonts w:ascii="Noto Sans" w:hAnsi="Noto Sans" w:cs="Noto Sans"/>
          <w:b/>
          <w:sz w:val="20"/>
          <w:szCs w:val="20"/>
        </w:rPr>
        <w:t xml:space="preserve"> “LA DEPENDENCIA O ENTIDAD” </w:t>
      </w:r>
      <w:r w:rsidRPr="00545FA5">
        <w:rPr>
          <w:rFonts w:ascii="Noto Sans" w:hAnsi="Noto Sans" w:cs="Noto Sans"/>
          <w:bCs/>
          <w:sz w:val="20"/>
          <w:szCs w:val="20"/>
        </w:rPr>
        <w:t>se abstendrá de hacer modificaciones que se refieran a precios, anticipos, pagos progresivos, especificaciones y, en general, cualquier cambio que implique otorgar condiciones más ventajosas a un proveedor comparadas con las establecidas originalmente.</w:t>
      </w:r>
    </w:p>
    <w:p w14:paraId="64623E72" w14:textId="77777777" w:rsidR="00545FA5" w:rsidRPr="00545FA5" w:rsidRDefault="00545FA5" w:rsidP="00545FA5">
      <w:pPr>
        <w:ind w:right="51"/>
        <w:jc w:val="both"/>
        <w:rPr>
          <w:rFonts w:ascii="Noto Sans" w:hAnsi="Noto Sans" w:cs="Noto Sans"/>
          <w:sz w:val="20"/>
          <w:szCs w:val="20"/>
        </w:rPr>
      </w:pPr>
    </w:p>
    <w:p w14:paraId="280287E9" w14:textId="77777777" w:rsidR="00545FA5" w:rsidRPr="00545FA5" w:rsidRDefault="00545FA5" w:rsidP="00545FA5">
      <w:pPr>
        <w:jc w:val="both"/>
        <w:rPr>
          <w:rFonts w:ascii="Noto Sans" w:hAnsi="Noto Sans" w:cs="Noto Sans"/>
          <w:b/>
          <w:sz w:val="20"/>
          <w:szCs w:val="20"/>
        </w:rPr>
      </w:pPr>
      <w:r w:rsidRPr="00545FA5">
        <w:rPr>
          <w:rFonts w:ascii="Noto Sans" w:hAnsi="Noto Sans" w:cs="Noto Sans"/>
          <w:b/>
          <w:sz w:val="20"/>
          <w:szCs w:val="20"/>
        </w:rPr>
        <w:t>OCTAVA. GARANTÍA DE LOS SERVICIOS</w:t>
      </w:r>
    </w:p>
    <w:p w14:paraId="0424D016" w14:textId="77777777" w:rsidR="00545FA5" w:rsidRPr="00545FA5" w:rsidRDefault="00545FA5" w:rsidP="00545FA5">
      <w:pPr>
        <w:jc w:val="both"/>
        <w:rPr>
          <w:rFonts w:ascii="Noto Sans" w:hAnsi="Noto Sans" w:cs="Noto Sans"/>
          <w:b/>
          <w:sz w:val="20"/>
          <w:szCs w:val="20"/>
        </w:rPr>
      </w:pPr>
    </w:p>
    <w:p w14:paraId="134F98B0" w14:textId="77777777" w:rsidR="00545FA5" w:rsidRPr="00545FA5" w:rsidRDefault="00545FA5" w:rsidP="00545FA5">
      <w:pPr>
        <w:ind w:right="51"/>
        <w:jc w:val="both"/>
        <w:rPr>
          <w:rFonts w:ascii="Noto Sans" w:hAnsi="Noto Sans" w:cs="Noto Sans"/>
          <w:sz w:val="20"/>
          <w:szCs w:val="20"/>
        </w:rPr>
      </w:pPr>
      <w:r w:rsidRPr="00545FA5">
        <w:rPr>
          <w:rFonts w:ascii="Noto Sans" w:hAnsi="Noto Sans" w:cs="Noto Sans"/>
          <w:sz w:val="20"/>
          <w:szCs w:val="20"/>
        </w:rPr>
        <w:t>INSTRUCCIÓN: EN CASO DE QUE NO SE REQUIERA GARANTÍA SOBRE LA CALIDAD DEL SERVICIO, AÑADIR LO SIGUIENTE:</w:t>
      </w:r>
    </w:p>
    <w:p w14:paraId="6FA1505B" w14:textId="77777777" w:rsidR="00545FA5" w:rsidRPr="00545FA5" w:rsidRDefault="00545FA5" w:rsidP="00545FA5">
      <w:pPr>
        <w:jc w:val="both"/>
        <w:rPr>
          <w:rFonts w:ascii="Noto Sans" w:hAnsi="Noto Sans" w:cs="Noto Sans"/>
          <w:sz w:val="20"/>
          <w:szCs w:val="20"/>
        </w:rPr>
      </w:pPr>
    </w:p>
    <w:p w14:paraId="1A94AAA6" w14:textId="77777777" w:rsidR="00545FA5" w:rsidRPr="00543834" w:rsidRDefault="00545FA5" w:rsidP="00545FA5">
      <w:pPr>
        <w:jc w:val="both"/>
        <w:rPr>
          <w:rFonts w:ascii="Noto Sans" w:hAnsi="Noto Sans" w:cs="Noto Sans"/>
          <w:sz w:val="20"/>
          <w:szCs w:val="20"/>
        </w:rPr>
      </w:pPr>
      <w:r w:rsidRPr="00545FA5">
        <w:rPr>
          <w:rFonts w:ascii="Noto Sans" w:hAnsi="Noto Sans" w:cs="Noto Sans"/>
          <w:sz w:val="20"/>
          <w:szCs w:val="20"/>
        </w:rPr>
        <w:t>Para la prestación de los servicios materia del presente contrato, no se requiere que</w:t>
      </w:r>
      <w:r w:rsidRPr="00545FA5">
        <w:rPr>
          <w:rFonts w:ascii="Noto Sans" w:hAnsi="Noto Sans" w:cs="Noto Sans"/>
          <w:b/>
          <w:sz w:val="20"/>
          <w:szCs w:val="20"/>
        </w:rPr>
        <w:t xml:space="preserve"> “EL PROVEEDOR”</w:t>
      </w:r>
      <w:r w:rsidRPr="00545FA5">
        <w:rPr>
          <w:rFonts w:ascii="Noto Sans" w:hAnsi="Noto Sans" w:cs="Noto Sans"/>
          <w:sz w:val="20"/>
          <w:szCs w:val="20"/>
        </w:rPr>
        <w:t xml:space="preserve"> presente una garantía por la calidad de los servicios contratados.</w:t>
      </w:r>
    </w:p>
    <w:p w14:paraId="546351E2" w14:textId="77777777" w:rsidR="00545FA5" w:rsidRPr="00543834" w:rsidRDefault="00545FA5" w:rsidP="00545FA5">
      <w:pPr>
        <w:jc w:val="both"/>
        <w:rPr>
          <w:rFonts w:ascii="Noto Sans" w:hAnsi="Noto Sans" w:cs="Noto Sans"/>
          <w:sz w:val="20"/>
          <w:szCs w:val="20"/>
        </w:rPr>
      </w:pPr>
    </w:p>
    <w:p w14:paraId="0149320F" w14:textId="77777777" w:rsidR="00545FA5" w:rsidRPr="00543834" w:rsidRDefault="00545FA5" w:rsidP="00545FA5">
      <w:pPr>
        <w:ind w:right="51"/>
        <w:jc w:val="both"/>
        <w:rPr>
          <w:rFonts w:ascii="Noto Sans" w:hAnsi="Noto Sans" w:cs="Noto Sans"/>
          <w:sz w:val="20"/>
          <w:szCs w:val="20"/>
        </w:rPr>
      </w:pPr>
      <w:r w:rsidRPr="00543834">
        <w:rPr>
          <w:rFonts w:ascii="Noto Sans" w:hAnsi="Noto Sans" w:cs="Noto Sans"/>
          <w:sz w:val="20"/>
          <w:szCs w:val="20"/>
        </w:rPr>
        <w:lastRenderedPageBreak/>
        <w:t>INSTRUCCIÓN:</w:t>
      </w:r>
      <w:r w:rsidRPr="00543834">
        <w:rPr>
          <w:rFonts w:ascii="Noto Sans" w:hAnsi="Noto Sans" w:cs="Noto Sans"/>
          <w:sz w:val="20"/>
          <w:szCs w:val="20"/>
          <w:u w:val="single"/>
        </w:rPr>
        <w:t xml:space="preserve"> </w:t>
      </w:r>
      <w:r w:rsidRPr="00543834">
        <w:rPr>
          <w:rFonts w:ascii="Noto Sans" w:hAnsi="Noto Sans" w:cs="Noto Sans"/>
          <w:sz w:val="20"/>
          <w:szCs w:val="20"/>
        </w:rPr>
        <w:t xml:space="preserve">EN CASO DE QUE </w:t>
      </w:r>
      <w:r w:rsidRPr="00543834">
        <w:rPr>
          <w:rFonts w:ascii="Noto Sans" w:hAnsi="Noto Sans" w:cs="Noto Sans"/>
          <w:sz w:val="20"/>
          <w:szCs w:val="20"/>
          <w:u w:val="single"/>
        </w:rPr>
        <w:t>SÍ</w:t>
      </w:r>
      <w:r w:rsidRPr="00543834">
        <w:rPr>
          <w:rFonts w:ascii="Noto Sans" w:hAnsi="Noto Sans" w:cs="Noto Sans"/>
          <w:sz w:val="20"/>
          <w:szCs w:val="20"/>
        </w:rPr>
        <w:t xml:space="preserve"> SE REQUIERA GARANTÍA SOBRE LA CALIDAD DE LOS SERVICIOS, AÑADIR LO SIGUIENTE:</w:t>
      </w:r>
    </w:p>
    <w:p w14:paraId="70120C97" w14:textId="77777777" w:rsidR="00545FA5" w:rsidRPr="00543834" w:rsidRDefault="00545FA5" w:rsidP="00545FA5">
      <w:pPr>
        <w:jc w:val="both"/>
        <w:rPr>
          <w:rFonts w:ascii="Noto Sans" w:hAnsi="Noto Sans" w:cs="Noto Sans"/>
          <w:sz w:val="20"/>
          <w:szCs w:val="20"/>
        </w:rPr>
      </w:pPr>
    </w:p>
    <w:p w14:paraId="7F79DDF6" w14:textId="77777777" w:rsidR="00545FA5" w:rsidRPr="00545FA5" w:rsidRDefault="00545FA5" w:rsidP="00545FA5">
      <w:pPr>
        <w:ind w:right="51"/>
        <w:jc w:val="both"/>
        <w:rPr>
          <w:rFonts w:ascii="Noto Sans" w:hAnsi="Noto Sans" w:cs="Noto Sans"/>
          <w:sz w:val="20"/>
          <w:szCs w:val="20"/>
        </w:rPr>
      </w:pPr>
      <w:r w:rsidRPr="00545FA5">
        <w:rPr>
          <w:rFonts w:ascii="Noto Sans" w:hAnsi="Noto Sans" w:cs="Noto Sans"/>
          <w:b/>
          <w:sz w:val="20"/>
          <w:szCs w:val="20"/>
        </w:rPr>
        <w:t>“EL PROVEEDOR”</w:t>
      </w:r>
      <w:r w:rsidRPr="00545FA5">
        <w:rPr>
          <w:rFonts w:ascii="Noto Sans" w:hAnsi="Noto Sans" w:cs="Noto Sans"/>
          <w:sz w:val="20"/>
          <w:szCs w:val="20"/>
        </w:rPr>
        <w:t xml:space="preserve"> se obliga con</w:t>
      </w:r>
      <w:r w:rsidRPr="00545FA5">
        <w:rPr>
          <w:rFonts w:ascii="Noto Sans" w:hAnsi="Noto Sans" w:cs="Noto Sans"/>
          <w:b/>
          <w:sz w:val="20"/>
          <w:szCs w:val="20"/>
        </w:rPr>
        <w:t xml:space="preserve"> “LA DEPENDENCIA O ENTIDAD”</w:t>
      </w:r>
      <w:r w:rsidRPr="00545FA5">
        <w:rPr>
          <w:rFonts w:ascii="Noto Sans" w:hAnsi="Noto Sans" w:cs="Noto Sans"/>
          <w:sz w:val="20"/>
          <w:szCs w:val="20"/>
        </w:rPr>
        <w:t xml:space="preserve"> a entregar al inicio de la prestación del servicio, una garantía por la calidad de los servicios prestados, por </w:t>
      </w:r>
      <w:r w:rsidRPr="00545FA5">
        <w:rPr>
          <w:rFonts w:ascii="Noto Sans" w:hAnsi="Noto Sans" w:cs="Noto Sans"/>
          <w:b/>
          <w:sz w:val="20"/>
          <w:szCs w:val="20"/>
          <w:u w:val="single"/>
        </w:rPr>
        <w:t>(INCORPORAR NUMERO DE MESES)</w:t>
      </w:r>
      <w:r w:rsidRPr="00545FA5">
        <w:rPr>
          <w:rFonts w:ascii="Noto Sans" w:hAnsi="Noto Sans" w:cs="Noto Sans"/>
          <w:sz w:val="20"/>
          <w:szCs w:val="20"/>
        </w:rPr>
        <w:t xml:space="preserve"> meses, la cual se constituirá </w:t>
      </w:r>
      <w:r w:rsidRPr="00545FA5">
        <w:rPr>
          <w:rFonts w:ascii="Noto Sans" w:hAnsi="Noto Sans" w:cs="Noto Sans"/>
          <w:b/>
          <w:sz w:val="20"/>
          <w:szCs w:val="20"/>
          <w:u w:val="single"/>
        </w:rPr>
        <w:t>(INDICAR LA FORMA DE GARANTIZARLA)</w:t>
      </w:r>
      <w:r w:rsidRPr="00545FA5">
        <w:rPr>
          <w:rFonts w:ascii="Noto Sans" w:hAnsi="Noto Sans" w:cs="Noto Sans"/>
          <w:sz w:val="20"/>
          <w:szCs w:val="20"/>
        </w:rPr>
        <w:t>, pudiendo ser mediante la póliza de garantía, en términos de los artículos 77 y 78 de la Ley Federal de Protección al Consumidor.</w:t>
      </w:r>
    </w:p>
    <w:p w14:paraId="01451B56" w14:textId="77777777" w:rsidR="00545FA5" w:rsidRPr="00545FA5" w:rsidRDefault="00545FA5" w:rsidP="00545FA5">
      <w:pPr>
        <w:ind w:right="51"/>
        <w:jc w:val="both"/>
        <w:rPr>
          <w:rFonts w:ascii="Noto Sans" w:hAnsi="Noto Sans" w:cs="Noto Sans"/>
          <w:sz w:val="20"/>
          <w:szCs w:val="20"/>
        </w:rPr>
      </w:pPr>
    </w:p>
    <w:p w14:paraId="5336542F" w14:textId="77777777" w:rsidR="00545FA5" w:rsidRPr="00545FA5" w:rsidRDefault="00545FA5" w:rsidP="00545FA5">
      <w:pPr>
        <w:ind w:right="51"/>
        <w:jc w:val="both"/>
        <w:rPr>
          <w:rFonts w:ascii="Noto Sans" w:hAnsi="Noto Sans" w:cs="Noto Sans"/>
          <w:b/>
          <w:sz w:val="20"/>
          <w:szCs w:val="20"/>
        </w:rPr>
      </w:pPr>
      <w:r w:rsidRPr="00545FA5">
        <w:rPr>
          <w:rFonts w:ascii="Noto Sans" w:hAnsi="Noto Sans" w:cs="Noto Sans"/>
          <w:b/>
          <w:sz w:val="20"/>
          <w:szCs w:val="20"/>
        </w:rPr>
        <w:t xml:space="preserve">NOVENA. GARANTÍA(S) </w:t>
      </w:r>
    </w:p>
    <w:p w14:paraId="664873C7" w14:textId="77777777" w:rsidR="00545FA5" w:rsidRPr="00545FA5" w:rsidRDefault="00545FA5" w:rsidP="00545FA5">
      <w:pPr>
        <w:ind w:right="51"/>
        <w:jc w:val="both"/>
        <w:rPr>
          <w:rFonts w:ascii="Noto Sans" w:hAnsi="Noto Sans" w:cs="Noto Sans"/>
          <w:sz w:val="20"/>
          <w:szCs w:val="20"/>
        </w:rPr>
      </w:pPr>
    </w:p>
    <w:p w14:paraId="048E8365" w14:textId="77777777" w:rsidR="00545FA5" w:rsidRPr="00543834" w:rsidRDefault="00545FA5" w:rsidP="00545FA5">
      <w:pPr>
        <w:ind w:right="51"/>
        <w:jc w:val="both"/>
        <w:rPr>
          <w:rFonts w:ascii="Noto Sans" w:hAnsi="Noto Sans" w:cs="Noto Sans"/>
          <w:sz w:val="20"/>
          <w:szCs w:val="20"/>
        </w:rPr>
      </w:pPr>
      <w:r w:rsidRPr="00545FA5">
        <w:rPr>
          <w:rFonts w:ascii="Noto Sans" w:hAnsi="Noto Sans" w:cs="Noto Sans"/>
          <w:sz w:val="20"/>
          <w:szCs w:val="20"/>
        </w:rPr>
        <w:t>INSTRUCCIÓN: EN CASO DE OTORGAR ANTICIPO, AÑADIR LO SIGUIENTE:</w:t>
      </w:r>
    </w:p>
    <w:p w14:paraId="6A5374F5" w14:textId="77777777" w:rsidR="00545FA5" w:rsidRPr="00543834" w:rsidRDefault="00545FA5" w:rsidP="00545FA5">
      <w:pPr>
        <w:ind w:right="51"/>
        <w:jc w:val="both"/>
        <w:rPr>
          <w:rFonts w:ascii="Noto Sans" w:hAnsi="Noto Sans" w:cs="Noto Sans"/>
          <w:sz w:val="20"/>
          <w:szCs w:val="20"/>
        </w:rPr>
      </w:pPr>
    </w:p>
    <w:p w14:paraId="1EBACED8" w14:textId="77777777" w:rsidR="00545FA5" w:rsidRPr="00543834" w:rsidRDefault="00545FA5" w:rsidP="00545FA5">
      <w:pPr>
        <w:pStyle w:val="Prrafodelista"/>
        <w:numPr>
          <w:ilvl w:val="0"/>
          <w:numId w:val="8"/>
        </w:numPr>
        <w:ind w:right="51"/>
        <w:contextualSpacing w:val="0"/>
        <w:jc w:val="both"/>
        <w:rPr>
          <w:rFonts w:ascii="Noto Sans" w:hAnsi="Noto Sans" w:cs="Noto Sans"/>
          <w:b/>
          <w:sz w:val="20"/>
          <w:szCs w:val="20"/>
        </w:rPr>
      </w:pPr>
      <w:r w:rsidRPr="00543834">
        <w:rPr>
          <w:rFonts w:ascii="Noto Sans" w:hAnsi="Noto Sans" w:cs="Noto Sans"/>
          <w:b/>
          <w:sz w:val="20"/>
          <w:szCs w:val="20"/>
        </w:rPr>
        <w:t>GARANTIA DE ANTICIPO</w:t>
      </w:r>
    </w:p>
    <w:p w14:paraId="7F9E0743" w14:textId="77777777" w:rsidR="00545FA5" w:rsidRPr="00543834" w:rsidRDefault="00545FA5" w:rsidP="00545FA5">
      <w:pPr>
        <w:pStyle w:val="Prrafodelista"/>
        <w:ind w:right="51"/>
        <w:jc w:val="both"/>
        <w:rPr>
          <w:rFonts w:ascii="Noto Sans" w:hAnsi="Noto Sans" w:cs="Noto Sans"/>
          <w:sz w:val="20"/>
          <w:szCs w:val="20"/>
        </w:rPr>
      </w:pPr>
    </w:p>
    <w:p w14:paraId="6C898A86" w14:textId="77777777" w:rsidR="00545FA5" w:rsidRPr="00543834" w:rsidRDefault="00545FA5" w:rsidP="00545FA5">
      <w:pPr>
        <w:ind w:right="51"/>
        <w:jc w:val="both"/>
        <w:rPr>
          <w:rFonts w:ascii="Noto Sans" w:hAnsi="Noto Sans" w:cs="Noto Sans"/>
          <w:sz w:val="20"/>
          <w:szCs w:val="20"/>
        </w:rPr>
      </w:pPr>
      <w:r w:rsidRPr="00543834">
        <w:rPr>
          <w:rFonts w:ascii="Noto Sans" w:hAnsi="Noto Sans" w:cs="Noto Sans"/>
          <w:b/>
          <w:sz w:val="20"/>
          <w:szCs w:val="20"/>
        </w:rPr>
        <w:t>“EL PROVEEDOR”</w:t>
      </w:r>
      <w:r w:rsidRPr="00543834">
        <w:rPr>
          <w:rFonts w:ascii="Noto Sans" w:hAnsi="Noto Sans" w:cs="Noto Sans"/>
          <w:sz w:val="20"/>
          <w:szCs w:val="20"/>
        </w:rPr>
        <w:t xml:space="preserve"> entregará a</w:t>
      </w:r>
      <w:r w:rsidRPr="00543834">
        <w:rPr>
          <w:rFonts w:ascii="Noto Sans" w:hAnsi="Noto Sans" w:cs="Noto Sans"/>
          <w:b/>
          <w:sz w:val="20"/>
          <w:szCs w:val="20"/>
        </w:rPr>
        <w:t xml:space="preserve"> “LA DEPENDENCIA O ENTIDAD”</w:t>
      </w:r>
      <w:r w:rsidRPr="00543834">
        <w:rPr>
          <w:rFonts w:ascii="Noto Sans" w:hAnsi="Noto Sans" w:cs="Noto Sans"/>
          <w:sz w:val="20"/>
          <w:szCs w:val="20"/>
        </w:rPr>
        <w:t>, previamente a la entrega del anticipo una garantía constituida por la totalidad del monto del(os) anticipo(s) recibido(s).</w:t>
      </w:r>
    </w:p>
    <w:p w14:paraId="73943A2D" w14:textId="77777777" w:rsidR="00545FA5" w:rsidRPr="00543834" w:rsidRDefault="00545FA5" w:rsidP="00545FA5">
      <w:pPr>
        <w:ind w:right="51"/>
        <w:jc w:val="both"/>
        <w:rPr>
          <w:rFonts w:ascii="Noto Sans" w:hAnsi="Noto Sans" w:cs="Noto Sans"/>
          <w:sz w:val="20"/>
          <w:szCs w:val="20"/>
        </w:rPr>
      </w:pPr>
    </w:p>
    <w:p w14:paraId="1888C829" w14:textId="77777777" w:rsidR="00545FA5" w:rsidRPr="00543834" w:rsidRDefault="00545FA5" w:rsidP="00545FA5">
      <w:pPr>
        <w:pStyle w:val="Texto0"/>
        <w:spacing w:after="0" w:line="240" w:lineRule="auto"/>
        <w:ind w:firstLine="0"/>
        <w:rPr>
          <w:rFonts w:ascii="Noto Sans" w:hAnsi="Noto Sans" w:cs="Noto Sans"/>
          <w:sz w:val="20"/>
        </w:rPr>
      </w:pPr>
      <w:r w:rsidRPr="00543834">
        <w:rPr>
          <w:rFonts w:ascii="Noto Sans" w:hAnsi="Noto Sans" w:cs="Noto Sans"/>
          <w:sz w:val="20"/>
          <w:lang w:eastAsia="es-ES"/>
        </w:rPr>
        <w:t xml:space="preserve">El otorgamiento de anticipo, deberá garantizarse en los términos de los artículos 69, de la </w:t>
      </w:r>
      <w:r w:rsidRPr="00543834">
        <w:rPr>
          <w:rFonts w:ascii="Noto Sans" w:hAnsi="Noto Sans" w:cs="Noto Sans"/>
          <w:b/>
          <w:sz w:val="20"/>
          <w:lang w:eastAsia="es-ES"/>
        </w:rPr>
        <w:t xml:space="preserve">“LAASSP”; </w:t>
      </w:r>
      <w:r w:rsidRPr="00543834">
        <w:rPr>
          <w:rFonts w:ascii="Noto Sans" w:hAnsi="Noto Sans" w:cs="Noto Sans"/>
          <w:sz w:val="20"/>
          <w:lang w:eastAsia="es-ES"/>
        </w:rPr>
        <w:t>81, fracción V, de su Reglamento.</w:t>
      </w:r>
      <w:r w:rsidRPr="00543834">
        <w:rPr>
          <w:rFonts w:ascii="Noto Sans" w:hAnsi="Noto Sans" w:cs="Noto Sans"/>
          <w:sz w:val="20"/>
        </w:rPr>
        <w:t xml:space="preserve"> </w:t>
      </w:r>
    </w:p>
    <w:p w14:paraId="52739174" w14:textId="77777777" w:rsidR="00545FA5" w:rsidRPr="00543834" w:rsidRDefault="00545FA5" w:rsidP="00545FA5">
      <w:pPr>
        <w:ind w:right="51"/>
        <w:jc w:val="both"/>
        <w:rPr>
          <w:rFonts w:ascii="Noto Sans" w:hAnsi="Noto Sans" w:cs="Noto Sans"/>
          <w:sz w:val="20"/>
          <w:szCs w:val="20"/>
        </w:rPr>
      </w:pPr>
    </w:p>
    <w:p w14:paraId="369FF0B3" w14:textId="77777777" w:rsidR="00545FA5" w:rsidRPr="00543834" w:rsidRDefault="00545FA5" w:rsidP="00545FA5">
      <w:pPr>
        <w:ind w:right="51"/>
        <w:jc w:val="both"/>
        <w:rPr>
          <w:rFonts w:ascii="Noto Sans" w:hAnsi="Noto Sans" w:cs="Noto Sans"/>
          <w:sz w:val="20"/>
          <w:szCs w:val="20"/>
        </w:rPr>
      </w:pPr>
      <w:r w:rsidRPr="00543834">
        <w:rPr>
          <w:rFonts w:ascii="Noto Sans" w:hAnsi="Noto Sans" w:cs="Noto Sans"/>
          <w:sz w:val="20"/>
          <w:szCs w:val="20"/>
        </w:rPr>
        <w:t>Si las disposiciones jurídicas aplicables lo permiten, la entrega de la garantía de anticipo podrá realizarse de manera electrónica.</w:t>
      </w:r>
    </w:p>
    <w:p w14:paraId="30E1C989" w14:textId="77777777" w:rsidR="00545FA5" w:rsidRPr="00543834" w:rsidRDefault="00545FA5" w:rsidP="00545FA5">
      <w:pPr>
        <w:ind w:right="51"/>
        <w:jc w:val="both"/>
        <w:rPr>
          <w:rFonts w:ascii="Noto Sans" w:hAnsi="Noto Sans" w:cs="Noto Sans"/>
          <w:sz w:val="20"/>
          <w:szCs w:val="20"/>
        </w:rPr>
      </w:pPr>
    </w:p>
    <w:p w14:paraId="60FD63AF" w14:textId="77777777" w:rsidR="00545FA5" w:rsidRPr="00543834" w:rsidRDefault="00545FA5" w:rsidP="00545FA5">
      <w:pPr>
        <w:pStyle w:val="Texto0"/>
        <w:spacing w:after="0" w:line="240" w:lineRule="auto"/>
        <w:ind w:firstLine="0"/>
        <w:rPr>
          <w:rFonts w:ascii="Noto Sans" w:hAnsi="Noto Sans" w:cs="Noto Sans"/>
          <w:sz w:val="20"/>
        </w:rPr>
      </w:pPr>
      <w:r w:rsidRPr="00543834">
        <w:rPr>
          <w:rFonts w:ascii="Noto Sans" w:hAnsi="Noto Sans" w:cs="Noto Sans"/>
          <w:sz w:val="20"/>
        </w:rPr>
        <w:t xml:space="preserve">Una vez amortizado el cien por ciento del anticipo, el servidor público facultado por </w:t>
      </w:r>
      <w:r w:rsidRPr="00543834">
        <w:rPr>
          <w:rFonts w:ascii="Noto Sans" w:hAnsi="Noto Sans" w:cs="Noto Sans"/>
          <w:b/>
          <w:sz w:val="20"/>
        </w:rPr>
        <w:t>“LA DEPENDENCIA O ENTIDAD”</w:t>
      </w:r>
      <w:r w:rsidRPr="00543834">
        <w:rPr>
          <w:rFonts w:ascii="Noto Sans" w:hAnsi="Noto Sans" w:cs="Noto Sans"/>
          <w:sz w:val="20"/>
        </w:rPr>
        <w:t xml:space="preserve"> procederá inmediatamente a extender la constancia de cumplimiento de dicha obligación contractual y dará inicio a los trámites para la cancelación de la garantía, lo que comunicará a </w:t>
      </w:r>
      <w:r w:rsidRPr="00543834">
        <w:rPr>
          <w:rFonts w:ascii="Noto Sans" w:hAnsi="Noto Sans" w:cs="Noto Sans"/>
          <w:b/>
          <w:sz w:val="20"/>
        </w:rPr>
        <w:t>“EL PROVEEDOR”.</w:t>
      </w:r>
    </w:p>
    <w:p w14:paraId="73E62562" w14:textId="77777777" w:rsidR="00545FA5" w:rsidRPr="00543834" w:rsidRDefault="00545FA5" w:rsidP="00545FA5">
      <w:pPr>
        <w:ind w:right="51"/>
        <w:jc w:val="both"/>
        <w:rPr>
          <w:rFonts w:ascii="Noto Sans" w:hAnsi="Noto Sans" w:cs="Noto Sans"/>
          <w:sz w:val="20"/>
          <w:szCs w:val="20"/>
        </w:rPr>
      </w:pPr>
    </w:p>
    <w:p w14:paraId="5F35279F" w14:textId="77777777" w:rsidR="00545FA5" w:rsidRPr="00543834" w:rsidRDefault="00545FA5" w:rsidP="00545FA5">
      <w:pPr>
        <w:autoSpaceDE w:val="0"/>
        <w:autoSpaceDN w:val="0"/>
        <w:adjustRightInd w:val="0"/>
        <w:jc w:val="both"/>
        <w:rPr>
          <w:rFonts w:ascii="Noto Sans" w:hAnsi="Noto Sans" w:cs="Noto Sans"/>
          <w:sz w:val="20"/>
          <w:szCs w:val="20"/>
        </w:rPr>
      </w:pPr>
      <w:r w:rsidRPr="00543834">
        <w:rPr>
          <w:rFonts w:ascii="Noto Sans" w:hAnsi="Noto Sans" w:cs="Noto Sans"/>
          <w:sz w:val="20"/>
          <w:szCs w:val="20"/>
          <w:u w:val="single"/>
        </w:rPr>
        <w:t xml:space="preserve">INSTRUCCIÓN: </w:t>
      </w:r>
      <w:r w:rsidRPr="00543834">
        <w:rPr>
          <w:rFonts w:ascii="Noto Sans" w:hAnsi="Noto Sans" w:cs="Noto Sans"/>
          <w:sz w:val="20"/>
          <w:szCs w:val="20"/>
        </w:rPr>
        <w:t>EN CASO DE QUE PROCEDA LA CONSTITUCIÓN DE LA GARANTÍA DE CUMPLIMIENTO DEL CONTRATO INCORPORAR LO SIGUIENTE:</w:t>
      </w:r>
    </w:p>
    <w:p w14:paraId="153DE4E4" w14:textId="77777777" w:rsidR="00545FA5" w:rsidRPr="00543834" w:rsidRDefault="00545FA5" w:rsidP="00545FA5">
      <w:pPr>
        <w:autoSpaceDE w:val="0"/>
        <w:autoSpaceDN w:val="0"/>
        <w:adjustRightInd w:val="0"/>
        <w:jc w:val="both"/>
        <w:rPr>
          <w:rFonts w:ascii="Noto Sans" w:hAnsi="Noto Sans" w:cs="Noto Sans"/>
          <w:b/>
          <w:sz w:val="20"/>
          <w:szCs w:val="20"/>
        </w:rPr>
      </w:pPr>
    </w:p>
    <w:p w14:paraId="0282C869" w14:textId="77777777" w:rsidR="00545FA5" w:rsidRPr="00543834" w:rsidRDefault="00545FA5" w:rsidP="00545FA5">
      <w:pPr>
        <w:ind w:right="51"/>
        <w:jc w:val="both"/>
        <w:rPr>
          <w:rFonts w:ascii="Noto Sans" w:hAnsi="Noto Sans" w:cs="Noto Sans"/>
          <w:sz w:val="20"/>
          <w:szCs w:val="20"/>
        </w:rPr>
      </w:pPr>
    </w:p>
    <w:p w14:paraId="6E4F25DB" w14:textId="77777777" w:rsidR="00545FA5" w:rsidRPr="00543834" w:rsidRDefault="00545FA5" w:rsidP="00545FA5">
      <w:pPr>
        <w:pStyle w:val="Prrafodelista"/>
        <w:numPr>
          <w:ilvl w:val="0"/>
          <w:numId w:val="8"/>
        </w:numPr>
        <w:tabs>
          <w:tab w:val="left" w:pos="0"/>
        </w:tabs>
        <w:suppressAutoHyphens/>
        <w:contextualSpacing w:val="0"/>
        <w:jc w:val="both"/>
        <w:rPr>
          <w:rFonts w:ascii="Noto Sans" w:hAnsi="Noto Sans" w:cs="Noto Sans"/>
          <w:sz w:val="20"/>
          <w:szCs w:val="20"/>
        </w:rPr>
      </w:pPr>
      <w:r w:rsidRPr="00543834">
        <w:rPr>
          <w:rFonts w:ascii="Noto Sans" w:hAnsi="Noto Sans" w:cs="Noto Sans"/>
          <w:b/>
          <w:sz w:val="20"/>
          <w:szCs w:val="20"/>
        </w:rPr>
        <w:t>CUMPLIMIENTO DEL CONTRATO.</w:t>
      </w:r>
    </w:p>
    <w:p w14:paraId="6D6C27DD" w14:textId="77777777" w:rsidR="00545FA5" w:rsidRPr="00543834" w:rsidRDefault="00545FA5" w:rsidP="00545FA5">
      <w:pPr>
        <w:jc w:val="both"/>
        <w:rPr>
          <w:rFonts w:ascii="Noto Sans" w:hAnsi="Noto Sans" w:cs="Noto Sans"/>
          <w:sz w:val="20"/>
          <w:szCs w:val="20"/>
        </w:rPr>
      </w:pPr>
    </w:p>
    <w:p w14:paraId="69422A04" w14:textId="77777777" w:rsidR="00545FA5" w:rsidRPr="00543834" w:rsidRDefault="00545FA5" w:rsidP="00545FA5">
      <w:pPr>
        <w:jc w:val="both"/>
        <w:rPr>
          <w:rFonts w:ascii="Noto Sans" w:hAnsi="Noto Sans" w:cs="Noto Sans"/>
          <w:sz w:val="20"/>
          <w:szCs w:val="20"/>
        </w:rPr>
      </w:pPr>
      <w:r w:rsidRPr="00543834">
        <w:rPr>
          <w:rFonts w:ascii="Noto Sans" w:hAnsi="Noto Sans" w:cs="Noto Sans"/>
          <w:sz w:val="20"/>
          <w:szCs w:val="20"/>
        </w:rPr>
        <w:t>Conforme a los artículos 69, fracción II, 70, fracción (</w:t>
      </w:r>
      <w:r w:rsidRPr="00543834">
        <w:rPr>
          <w:rFonts w:ascii="Noto Sans" w:hAnsi="Noto Sans" w:cs="Noto Sans"/>
          <w:b/>
          <w:sz w:val="20"/>
          <w:szCs w:val="20"/>
        </w:rPr>
        <w:t>SEÑALAR LA FRACCIÓN I EN EL CASO DE DEPENDENCIAS O II EN EL CASO DE ENTIDADES)</w:t>
      </w:r>
      <w:r w:rsidRPr="00543834">
        <w:rPr>
          <w:rFonts w:ascii="Noto Sans" w:hAnsi="Noto Sans" w:cs="Noto Sans"/>
          <w:sz w:val="20"/>
          <w:szCs w:val="20"/>
        </w:rPr>
        <w:t xml:space="preserve">, de la </w:t>
      </w:r>
      <w:r w:rsidRPr="00543834">
        <w:rPr>
          <w:rFonts w:ascii="Noto Sans" w:hAnsi="Noto Sans" w:cs="Noto Sans"/>
          <w:b/>
          <w:sz w:val="20"/>
          <w:szCs w:val="20"/>
        </w:rPr>
        <w:t>“LAASSP”;</w:t>
      </w:r>
      <w:r w:rsidRPr="00543834">
        <w:rPr>
          <w:rFonts w:ascii="Noto Sans" w:hAnsi="Noto Sans" w:cs="Noto Sans"/>
          <w:sz w:val="20"/>
          <w:szCs w:val="20"/>
        </w:rPr>
        <w:t xml:space="preserve"> 85, fracción III, y 103 de su Reglamento</w:t>
      </w:r>
      <w:r w:rsidRPr="00543834">
        <w:rPr>
          <w:rFonts w:ascii="Noto Sans" w:hAnsi="Noto Sans" w:cs="Noto Sans"/>
          <w:b/>
          <w:sz w:val="20"/>
          <w:szCs w:val="20"/>
        </w:rPr>
        <w:t xml:space="preserve"> “EL PROVEEDOR” </w:t>
      </w:r>
      <w:r w:rsidRPr="00543834">
        <w:rPr>
          <w:rFonts w:ascii="Noto Sans" w:hAnsi="Noto Sans" w:cs="Noto Sans"/>
          <w:sz w:val="20"/>
          <w:szCs w:val="20"/>
        </w:rPr>
        <w:t xml:space="preserve">se obliga a constituir una garantía </w:t>
      </w:r>
      <w:r w:rsidRPr="00543834">
        <w:rPr>
          <w:rFonts w:ascii="Noto Sans" w:hAnsi="Noto Sans" w:cs="Noto Sans"/>
          <w:b/>
          <w:sz w:val="20"/>
          <w:szCs w:val="20"/>
        </w:rPr>
        <w:t>(</w:t>
      </w:r>
      <w:r w:rsidRPr="00543834">
        <w:rPr>
          <w:rFonts w:ascii="Noto Sans" w:hAnsi="Noto Sans" w:cs="Noto Sans"/>
          <w:b/>
          <w:sz w:val="20"/>
          <w:szCs w:val="20"/>
          <w:u w:val="single"/>
        </w:rPr>
        <w:t>EN CASO DE SER INDIVISIBLE</w:t>
      </w:r>
      <w:r w:rsidRPr="00543834">
        <w:rPr>
          <w:rFonts w:ascii="Noto Sans" w:hAnsi="Noto Sans" w:cs="Noto Sans"/>
          <w:b/>
          <w:sz w:val="20"/>
          <w:szCs w:val="20"/>
        </w:rPr>
        <w:t>)</w:t>
      </w:r>
      <w:r w:rsidRPr="00543834">
        <w:rPr>
          <w:rFonts w:ascii="Noto Sans" w:hAnsi="Noto Sans" w:cs="Noto Sans"/>
          <w:sz w:val="20"/>
          <w:szCs w:val="20"/>
        </w:rPr>
        <w:t xml:space="preserve"> </w:t>
      </w:r>
      <w:r w:rsidRPr="00543834">
        <w:rPr>
          <w:rFonts w:ascii="Noto Sans" w:hAnsi="Noto Sans" w:cs="Noto Sans"/>
          <w:b/>
          <w:sz w:val="20"/>
          <w:szCs w:val="20"/>
        </w:rPr>
        <w:t>indivisible</w:t>
      </w:r>
      <w:r w:rsidRPr="00543834">
        <w:rPr>
          <w:rFonts w:ascii="Noto Sans" w:hAnsi="Noto Sans" w:cs="Noto Sans"/>
          <w:sz w:val="20"/>
          <w:szCs w:val="20"/>
        </w:rPr>
        <w:t xml:space="preserve"> por el cumplimiento fiel y exacto de todas las obligaciones derivadas de este contrato; </w:t>
      </w:r>
      <w:r w:rsidRPr="00543834">
        <w:rPr>
          <w:rFonts w:ascii="Noto Sans" w:hAnsi="Noto Sans" w:cs="Noto Sans"/>
          <w:b/>
          <w:sz w:val="20"/>
          <w:szCs w:val="20"/>
        </w:rPr>
        <w:t>(</w:t>
      </w:r>
      <w:r w:rsidRPr="00543834">
        <w:rPr>
          <w:rFonts w:ascii="Noto Sans" w:hAnsi="Noto Sans" w:cs="Noto Sans"/>
          <w:b/>
          <w:sz w:val="20"/>
          <w:szCs w:val="20"/>
          <w:u w:val="single"/>
        </w:rPr>
        <w:t>EN CASO DE SER DIVISIBLE</w:t>
      </w:r>
      <w:r w:rsidRPr="00543834">
        <w:rPr>
          <w:rFonts w:ascii="Noto Sans" w:hAnsi="Noto Sans" w:cs="Noto Sans"/>
          <w:b/>
          <w:sz w:val="20"/>
          <w:szCs w:val="20"/>
        </w:rPr>
        <w:t xml:space="preserve">) divisible </w:t>
      </w:r>
      <w:r w:rsidRPr="00543834">
        <w:rPr>
          <w:rFonts w:ascii="Noto Sans" w:hAnsi="Noto Sans" w:cs="Noto Sans"/>
          <w:sz w:val="20"/>
          <w:szCs w:val="20"/>
        </w:rPr>
        <w:t xml:space="preserve">y en este caso se hará efectiva en proporción al incumplimiento de la obligación principal, mediante fianza expedida por compañía afianzadora mexicana autorizada por la Comisión Nacional de Seguros y Fianzas, a favor de la </w:t>
      </w:r>
      <w:r w:rsidRPr="00543834">
        <w:rPr>
          <w:rFonts w:ascii="Noto Sans" w:hAnsi="Noto Sans" w:cs="Noto Sans"/>
          <w:b/>
          <w:sz w:val="20"/>
          <w:szCs w:val="20"/>
        </w:rPr>
        <w:t>_(</w:t>
      </w:r>
      <w:r w:rsidRPr="00543834">
        <w:rPr>
          <w:rFonts w:ascii="Noto Sans" w:hAnsi="Noto Sans" w:cs="Noto Sans"/>
          <w:b/>
          <w:sz w:val="20"/>
          <w:szCs w:val="20"/>
          <w:u w:val="single"/>
        </w:rPr>
        <w:t>TESORERÍA DE LA FEDERACIÓN O DE LA ENTIDAD</w:t>
      </w:r>
      <w:r w:rsidRPr="00543834">
        <w:rPr>
          <w:rFonts w:ascii="Noto Sans" w:hAnsi="Noto Sans" w:cs="Noto Sans"/>
          <w:b/>
          <w:sz w:val="20"/>
          <w:szCs w:val="20"/>
        </w:rPr>
        <w:t>),</w:t>
      </w:r>
      <w:r w:rsidRPr="00543834">
        <w:rPr>
          <w:rFonts w:ascii="Noto Sans" w:hAnsi="Noto Sans" w:cs="Noto Sans"/>
          <w:sz w:val="20"/>
          <w:szCs w:val="20"/>
        </w:rPr>
        <w:t xml:space="preserve"> por un importe equivalente al </w:t>
      </w:r>
      <w:r w:rsidRPr="00543834">
        <w:rPr>
          <w:rFonts w:ascii="Noto Sans" w:hAnsi="Noto Sans" w:cs="Noto Sans"/>
          <w:b/>
          <w:sz w:val="20"/>
          <w:szCs w:val="20"/>
          <w:u w:val="single"/>
        </w:rPr>
        <w:t>(INCORPORAR EL PORCENTAJE DE LA GARANTÍA DE CUMPLIMIENTO)</w:t>
      </w:r>
      <w:r w:rsidRPr="00543834">
        <w:rPr>
          <w:rFonts w:ascii="Noto Sans" w:hAnsi="Noto Sans" w:cs="Noto Sans"/>
          <w:sz w:val="20"/>
          <w:szCs w:val="20"/>
        </w:rPr>
        <w:t xml:space="preserve"> del monto total del contrato, sin incluir el IVA. </w:t>
      </w:r>
    </w:p>
    <w:p w14:paraId="2A52C87A" w14:textId="77777777" w:rsidR="00545FA5" w:rsidRPr="00543834" w:rsidRDefault="00545FA5" w:rsidP="00545FA5">
      <w:pPr>
        <w:jc w:val="both"/>
        <w:rPr>
          <w:rFonts w:ascii="Noto Sans" w:hAnsi="Noto Sans" w:cs="Noto Sans"/>
          <w:sz w:val="20"/>
          <w:szCs w:val="20"/>
        </w:rPr>
      </w:pPr>
    </w:p>
    <w:p w14:paraId="44E1AECF" w14:textId="77777777" w:rsidR="00545FA5" w:rsidRPr="00545FA5" w:rsidRDefault="00545FA5" w:rsidP="00545FA5">
      <w:pPr>
        <w:jc w:val="both"/>
        <w:rPr>
          <w:rFonts w:ascii="Noto Sans" w:hAnsi="Noto Sans" w:cs="Noto Sans"/>
          <w:b/>
          <w:sz w:val="20"/>
          <w:szCs w:val="20"/>
        </w:rPr>
      </w:pPr>
      <w:r w:rsidRPr="00545FA5">
        <w:rPr>
          <w:rFonts w:ascii="Noto Sans" w:hAnsi="Noto Sans" w:cs="Noto Sans"/>
          <w:bCs/>
          <w:sz w:val="20"/>
          <w:szCs w:val="20"/>
        </w:rPr>
        <w:t>Dicha fianza deberá ser entregada a</w:t>
      </w:r>
      <w:r w:rsidRPr="00545FA5">
        <w:rPr>
          <w:rFonts w:ascii="Noto Sans" w:hAnsi="Noto Sans" w:cs="Noto Sans"/>
          <w:sz w:val="20"/>
          <w:szCs w:val="20"/>
        </w:rPr>
        <w:t xml:space="preserve"> </w:t>
      </w:r>
      <w:r w:rsidRPr="00545FA5">
        <w:rPr>
          <w:rFonts w:ascii="Noto Sans" w:hAnsi="Noto Sans" w:cs="Noto Sans"/>
          <w:b/>
          <w:sz w:val="20"/>
          <w:szCs w:val="20"/>
        </w:rPr>
        <w:t>“LA DEPENDENCIA O ENTIDAD”</w:t>
      </w:r>
      <w:r w:rsidRPr="00545FA5">
        <w:rPr>
          <w:rFonts w:ascii="Noto Sans" w:hAnsi="Noto Sans" w:cs="Noto Sans"/>
          <w:sz w:val="20"/>
          <w:szCs w:val="20"/>
        </w:rPr>
        <w:t>, a más tardar dentro de los 10 días naturales posteriores a la firma del presente contrato.</w:t>
      </w:r>
    </w:p>
    <w:p w14:paraId="20FC27C6" w14:textId="77777777" w:rsidR="00545FA5" w:rsidRPr="00545FA5" w:rsidRDefault="00545FA5" w:rsidP="00545FA5">
      <w:pPr>
        <w:jc w:val="both"/>
        <w:rPr>
          <w:rFonts w:ascii="Noto Sans" w:hAnsi="Noto Sans" w:cs="Noto Sans"/>
          <w:sz w:val="20"/>
          <w:szCs w:val="20"/>
        </w:rPr>
      </w:pPr>
    </w:p>
    <w:p w14:paraId="048E91FA" w14:textId="77777777" w:rsidR="00545FA5" w:rsidRPr="00545FA5" w:rsidRDefault="00545FA5" w:rsidP="00545FA5">
      <w:pPr>
        <w:pStyle w:val="Texto0"/>
        <w:spacing w:after="0" w:line="240" w:lineRule="auto"/>
        <w:ind w:firstLine="0"/>
        <w:rPr>
          <w:rFonts w:ascii="Noto Sans" w:hAnsi="Noto Sans" w:cs="Noto Sans"/>
          <w:sz w:val="20"/>
          <w:lang w:eastAsia="es-ES"/>
        </w:rPr>
      </w:pPr>
      <w:r w:rsidRPr="00545FA5">
        <w:rPr>
          <w:rFonts w:ascii="Noto Sans" w:hAnsi="Noto Sans" w:cs="Noto Sans"/>
          <w:sz w:val="20"/>
          <w:lang w:eastAsia="es-ES"/>
        </w:rPr>
        <w:lastRenderedPageBreak/>
        <w:t>Si las disposiciones jurídicas aplicables lo permiten, la entrega de la garantía de cumplimiento se podrá realizar de manera electrónica.</w:t>
      </w:r>
    </w:p>
    <w:p w14:paraId="6C82DC64" w14:textId="77777777" w:rsidR="00545FA5" w:rsidRPr="00545FA5" w:rsidRDefault="00545FA5" w:rsidP="00545FA5">
      <w:pPr>
        <w:ind w:right="51"/>
        <w:jc w:val="both"/>
        <w:rPr>
          <w:rFonts w:ascii="Noto Sans" w:hAnsi="Noto Sans" w:cs="Noto Sans"/>
          <w:sz w:val="20"/>
          <w:szCs w:val="20"/>
        </w:rPr>
      </w:pPr>
    </w:p>
    <w:p w14:paraId="734DC77C" w14:textId="77777777" w:rsidR="00545FA5" w:rsidRPr="00545FA5" w:rsidRDefault="00545FA5" w:rsidP="00545FA5">
      <w:pPr>
        <w:jc w:val="both"/>
        <w:rPr>
          <w:rFonts w:ascii="Noto Sans" w:hAnsi="Noto Sans" w:cs="Noto Sans"/>
          <w:bCs/>
          <w:sz w:val="20"/>
          <w:szCs w:val="20"/>
        </w:rPr>
      </w:pPr>
      <w:r w:rsidRPr="00545FA5">
        <w:rPr>
          <w:rFonts w:ascii="Noto Sans" w:hAnsi="Noto Sans" w:cs="Noto Sans"/>
          <w:bCs/>
          <w:sz w:val="20"/>
          <w:szCs w:val="20"/>
        </w:rPr>
        <w:t xml:space="preserve">En caso de que </w:t>
      </w:r>
      <w:r w:rsidRPr="00545FA5">
        <w:rPr>
          <w:rFonts w:ascii="Noto Sans" w:hAnsi="Noto Sans" w:cs="Noto Sans"/>
          <w:b/>
          <w:sz w:val="20"/>
          <w:szCs w:val="20"/>
        </w:rPr>
        <w:t>“EL PROVEEDOR”</w:t>
      </w:r>
      <w:r w:rsidRPr="00545FA5">
        <w:rPr>
          <w:rFonts w:ascii="Noto Sans" w:hAnsi="Noto Sans" w:cs="Noto Sans"/>
          <w:bCs/>
          <w:sz w:val="20"/>
          <w:szCs w:val="20"/>
        </w:rPr>
        <w:t xml:space="preserve"> incumpla con la entrega de la garantía en el plazo establecido,</w:t>
      </w:r>
      <w:r w:rsidRPr="00545FA5">
        <w:rPr>
          <w:rFonts w:ascii="Noto Sans" w:hAnsi="Noto Sans" w:cs="Noto Sans"/>
          <w:b/>
          <w:sz w:val="20"/>
          <w:szCs w:val="20"/>
        </w:rPr>
        <w:t xml:space="preserve"> “LA DEPENDENCIA O ENTIDAD”</w:t>
      </w:r>
      <w:r w:rsidRPr="00545FA5">
        <w:rPr>
          <w:rFonts w:ascii="Noto Sans" w:hAnsi="Noto Sans" w:cs="Noto Sans"/>
          <w:b/>
          <w:bCs/>
          <w:sz w:val="20"/>
          <w:szCs w:val="20"/>
        </w:rPr>
        <w:t xml:space="preserve"> </w:t>
      </w:r>
      <w:r w:rsidRPr="00545FA5">
        <w:rPr>
          <w:rFonts w:ascii="Noto Sans" w:hAnsi="Noto Sans" w:cs="Noto Sans"/>
          <w:bCs/>
          <w:sz w:val="20"/>
          <w:szCs w:val="20"/>
        </w:rPr>
        <w:t>podrá rescindir el contrato y dará vista al Órgano Interno de Control para que proceda en el ámbito de sus facultades.</w:t>
      </w:r>
    </w:p>
    <w:p w14:paraId="09EAD444" w14:textId="77777777" w:rsidR="00545FA5" w:rsidRPr="00545FA5" w:rsidRDefault="00545FA5" w:rsidP="00545FA5">
      <w:pPr>
        <w:jc w:val="both"/>
        <w:rPr>
          <w:rFonts w:ascii="Noto Sans" w:hAnsi="Noto Sans" w:cs="Noto Sans"/>
          <w:bCs/>
          <w:sz w:val="20"/>
          <w:szCs w:val="20"/>
        </w:rPr>
      </w:pPr>
    </w:p>
    <w:p w14:paraId="10DDDDB1" w14:textId="77777777" w:rsidR="00545FA5" w:rsidRPr="00545FA5" w:rsidRDefault="00545FA5" w:rsidP="00545FA5">
      <w:pPr>
        <w:jc w:val="both"/>
        <w:rPr>
          <w:rFonts w:ascii="Noto Sans" w:hAnsi="Noto Sans" w:cs="Noto Sans"/>
          <w:bCs/>
          <w:sz w:val="20"/>
          <w:szCs w:val="20"/>
        </w:rPr>
      </w:pPr>
      <w:r w:rsidRPr="00545FA5">
        <w:rPr>
          <w:rFonts w:ascii="Noto Sans" w:hAnsi="Noto Sans" w:cs="Noto Sans"/>
          <w:bCs/>
          <w:sz w:val="20"/>
          <w:szCs w:val="20"/>
        </w:rPr>
        <w:t xml:space="preserve">La garantía de cumplimiento no será considerada como una limitante de responsabilidad de </w:t>
      </w:r>
      <w:r w:rsidRPr="00545FA5">
        <w:rPr>
          <w:rFonts w:ascii="Noto Sans" w:hAnsi="Noto Sans" w:cs="Noto Sans"/>
          <w:b/>
          <w:sz w:val="20"/>
          <w:szCs w:val="20"/>
        </w:rPr>
        <w:t>“EL PROVEEDOR”</w:t>
      </w:r>
      <w:r w:rsidRPr="00545FA5">
        <w:rPr>
          <w:rFonts w:ascii="Noto Sans" w:hAnsi="Noto Sans" w:cs="Noto Sans"/>
          <w:bCs/>
          <w:sz w:val="20"/>
          <w:szCs w:val="20"/>
        </w:rPr>
        <w:t xml:space="preserve">, derivada de sus obligaciones y garantías estipuladas en el presente instrumento jurídico, y no impedirá que </w:t>
      </w:r>
      <w:r w:rsidRPr="00545FA5">
        <w:rPr>
          <w:rFonts w:ascii="Noto Sans" w:hAnsi="Noto Sans" w:cs="Noto Sans"/>
          <w:b/>
          <w:sz w:val="20"/>
          <w:szCs w:val="20"/>
        </w:rPr>
        <w:t>“LA DEPENDENCIA O ENTIDAD”</w:t>
      </w:r>
      <w:r w:rsidRPr="00545FA5">
        <w:rPr>
          <w:rFonts w:ascii="Noto Sans" w:hAnsi="Noto Sans" w:cs="Noto Sans"/>
          <w:bCs/>
          <w:sz w:val="20"/>
          <w:szCs w:val="20"/>
        </w:rPr>
        <w:t xml:space="preserve"> reclame la indemnización por cualquier incumplimiento que pueda exceder el valor de la garantía de cumplimiento.</w:t>
      </w:r>
    </w:p>
    <w:p w14:paraId="2A8E907D" w14:textId="77777777" w:rsidR="00545FA5" w:rsidRPr="00545FA5" w:rsidRDefault="00545FA5" w:rsidP="00545FA5">
      <w:pPr>
        <w:jc w:val="both"/>
        <w:rPr>
          <w:rFonts w:ascii="Noto Sans" w:hAnsi="Noto Sans" w:cs="Noto Sans"/>
          <w:bCs/>
          <w:sz w:val="20"/>
          <w:szCs w:val="20"/>
        </w:rPr>
      </w:pPr>
    </w:p>
    <w:p w14:paraId="3A49E64D" w14:textId="77777777" w:rsidR="00545FA5" w:rsidRPr="00545FA5" w:rsidRDefault="00545FA5" w:rsidP="00545FA5">
      <w:pPr>
        <w:suppressAutoHyphens/>
        <w:jc w:val="both"/>
        <w:rPr>
          <w:rFonts w:ascii="Noto Sans" w:hAnsi="Noto Sans" w:cs="Noto Sans"/>
          <w:sz w:val="20"/>
          <w:szCs w:val="20"/>
        </w:rPr>
      </w:pPr>
      <w:r w:rsidRPr="00545FA5">
        <w:rPr>
          <w:rFonts w:ascii="Noto Sans" w:hAnsi="Noto Sans" w:cs="Noto Sans"/>
          <w:sz w:val="20"/>
          <w:szCs w:val="20"/>
        </w:rPr>
        <w:t>En caso de incremento al monto del presente instrumento jurídico o modificación al plazo,</w:t>
      </w:r>
      <w:r w:rsidRPr="00545FA5">
        <w:rPr>
          <w:rFonts w:ascii="Noto Sans" w:hAnsi="Noto Sans" w:cs="Noto Sans"/>
          <w:b/>
          <w:sz w:val="20"/>
          <w:szCs w:val="20"/>
        </w:rPr>
        <w:t xml:space="preserve"> “EL PROVEEDOR”</w:t>
      </w:r>
      <w:r w:rsidRPr="00545FA5">
        <w:rPr>
          <w:rFonts w:ascii="Noto Sans" w:hAnsi="Noto Sans" w:cs="Noto Sans"/>
          <w:sz w:val="20"/>
          <w:szCs w:val="20"/>
        </w:rPr>
        <w:t xml:space="preserve"> se obliga a entregar a</w:t>
      </w:r>
      <w:r w:rsidRPr="00545FA5">
        <w:rPr>
          <w:rFonts w:ascii="Noto Sans" w:hAnsi="Noto Sans" w:cs="Noto Sans"/>
          <w:b/>
          <w:sz w:val="20"/>
          <w:szCs w:val="20"/>
        </w:rPr>
        <w:t xml:space="preserve"> “LA DEPENDENCIA O ENTIDAD”,</w:t>
      </w:r>
      <w:r w:rsidRPr="00545FA5">
        <w:rPr>
          <w:rFonts w:ascii="Noto Sans" w:hAnsi="Noto Sans" w:cs="Noto Sans"/>
          <w:sz w:val="20"/>
          <w:szCs w:val="20"/>
        </w:rPr>
        <w:t xml:space="preserve"> dentro de los 10 (diez días) naturales siguientes a la formalización del mismo, de conformidad con el último párrafo del artículo 91, del Reglamento de la </w:t>
      </w:r>
      <w:r w:rsidRPr="00545FA5">
        <w:rPr>
          <w:rFonts w:ascii="Noto Sans" w:hAnsi="Noto Sans" w:cs="Noto Sans"/>
          <w:b/>
          <w:sz w:val="20"/>
          <w:szCs w:val="20"/>
        </w:rPr>
        <w:t>“LAASSP”</w:t>
      </w:r>
      <w:r w:rsidRPr="00545FA5">
        <w:rPr>
          <w:rFonts w:ascii="Noto Sans" w:hAnsi="Noto Sans" w:cs="Noto Sans"/>
          <w:sz w:val="20"/>
          <w:szCs w:val="20"/>
        </w:rPr>
        <w:t>, los documentos modificatorios o endosos correspondientes, debiendo contener en el documento la estipulación de que se otorga de manera conjunta, solidaria e inseparable de la garantía otorgada inicialmente.</w:t>
      </w:r>
    </w:p>
    <w:p w14:paraId="4014D81D" w14:textId="77777777" w:rsidR="00545FA5" w:rsidRPr="00545FA5" w:rsidRDefault="00545FA5" w:rsidP="00545FA5">
      <w:pPr>
        <w:suppressAutoHyphens/>
        <w:jc w:val="both"/>
        <w:rPr>
          <w:rFonts w:ascii="Noto Sans" w:hAnsi="Noto Sans" w:cs="Noto Sans"/>
          <w:sz w:val="20"/>
          <w:szCs w:val="20"/>
        </w:rPr>
      </w:pPr>
    </w:p>
    <w:p w14:paraId="7AB39697" w14:textId="77777777" w:rsidR="00545FA5" w:rsidRPr="00545FA5" w:rsidRDefault="00545FA5" w:rsidP="00545FA5">
      <w:pPr>
        <w:pStyle w:val="Texto0"/>
        <w:spacing w:after="0" w:line="240" w:lineRule="auto"/>
        <w:ind w:firstLine="0"/>
        <w:rPr>
          <w:rFonts w:ascii="Noto Sans" w:hAnsi="Noto Sans" w:cs="Noto Sans"/>
          <w:sz w:val="20"/>
          <w:lang w:eastAsia="es-ES"/>
        </w:rPr>
      </w:pPr>
      <w:r w:rsidRPr="00545FA5">
        <w:rPr>
          <w:rFonts w:ascii="Noto Sans" w:hAnsi="Noto Sans" w:cs="Noto Sans"/>
          <w:sz w:val="20"/>
          <w:lang w:eastAsia="es-ES"/>
        </w:rPr>
        <w:t xml:space="preserve">Cuando la contratación abarque más de un ejercicio fiscal, la garantía de cumplimiento del contrato, podrá ser por el porcentaje que corresponda del monto total por erogar en el ejercicio fiscal de que se trate, y deberá ser renovada por </w:t>
      </w:r>
      <w:r w:rsidRPr="00545FA5">
        <w:rPr>
          <w:rFonts w:ascii="Noto Sans" w:hAnsi="Noto Sans" w:cs="Noto Sans"/>
          <w:b/>
          <w:sz w:val="20"/>
        </w:rPr>
        <w:t xml:space="preserve">“EL PROVEEDOR” </w:t>
      </w:r>
      <w:r w:rsidRPr="00545FA5">
        <w:rPr>
          <w:rFonts w:ascii="Noto Sans" w:hAnsi="Noto Sans" w:cs="Noto Sans"/>
          <w:sz w:val="20"/>
          <w:lang w:eastAsia="es-ES"/>
        </w:rPr>
        <w:t>cada ejercicio fiscal por el monto que se ejercerá en el mismo, la cual deberá presentarse a</w:t>
      </w:r>
      <w:r w:rsidRPr="00545FA5">
        <w:rPr>
          <w:rFonts w:ascii="Noto Sans" w:hAnsi="Noto Sans" w:cs="Noto Sans"/>
          <w:b/>
          <w:sz w:val="20"/>
        </w:rPr>
        <w:t xml:space="preserve"> “LA DEPENDENCIA O ENTIDAD”</w:t>
      </w:r>
      <w:r w:rsidRPr="00545FA5">
        <w:rPr>
          <w:rFonts w:ascii="Noto Sans" w:hAnsi="Noto Sans" w:cs="Noto Sans"/>
          <w:sz w:val="20"/>
        </w:rPr>
        <w:t xml:space="preserve"> </w:t>
      </w:r>
      <w:r w:rsidRPr="00545FA5">
        <w:rPr>
          <w:rFonts w:ascii="Noto Sans" w:hAnsi="Noto Sans" w:cs="Noto Sans"/>
          <w:sz w:val="20"/>
          <w:lang w:eastAsia="es-ES"/>
        </w:rPr>
        <w:t>a más tardar dentro de los primeros diez días naturales del ejercicio fiscal que corresponda.</w:t>
      </w:r>
    </w:p>
    <w:p w14:paraId="56A518B0" w14:textId="77777777" w:rsidR="00545FA5" w:rsidRPr="00545FA5" w:rsidRDefault="00545FA5" w:rsidP="00545FA5">
      <w:pPr>
        <w:suppressAutoHyphens/>
        <w:jc w:val="both"/>
        <w:rPr>
          <w:rFonts w:ascii="Noto Sans" w:hAnsi="Noto Sans" w:cs="Noto Sans"/>
          <w:sz w:val="20"/>
          <w:szCs w:val="20"/>
        </w:rPr>
      </w:pPr>
    </w:p>
    <w:p w14:paraId="16B0FF44" w14:textId="77777777" w:rsidR="00545FA5" w:rsidRPr="00545FA5" w:rsidRDefault="00545FA5" w:rsidP="00545FA5">
      <w:pPr>
        <w:pStyle w:val="Texto0"/>
        <w:spacing w:after="0" w:line="240" w:lineRule="auto"/>
        <w:ind w:firstLine="0"/>
        <w:rPr>
          <w:rFonts w:ascii="Noto Sans" w:hAnsi="Noto Sans" w:cs="Noto Sans"/>
          <w:b/>
          <w:sz w:val="20"/>
        </w:rPr>
      </w:pPr>
      <w:r w:rsidRPr="00545FA5">
        <w:rPr>
          <w:rFonts w:ascii="Noto Sans" w:hAnsi="Noto Sans" w:cs="Noto Sans"/>
          <w:sz w:val="20"/>
        </w:rPr>
        <w:t>Una vez cumplidas las obligaciones a satisfacción, el Administrador del contrato, procederá inmediatamente a extender la constancia de cumplimiento de las obligaciones contractuales y dará inicio a los trámites para la cancelación de la garantía cumplimiento del contrato, lo que comunicará a</w:t>
      </w:r>
      <w:r w:rsidRPr="00545FA5">
        <w:rPr>
          <w:rFonts w:ascii="Noto Sans" w:hAnsi="Noto Sans" w:cs="Noto Sans"/>
          <w:b/>
          <w:sz w:val="20"/>
        </w:rPr>
        <w:t xml:space="preserve"> “EL PROVEEDOR”.</w:t>
      </w:r>
    </w:p>
    <w:p w14:paraId="1F3D99B0" w14:textId="77777777" w:rsidR="00545FA5" w:rsidRPr="00545FA5" w:rsidRDefault="00545FA5" w:rsidP="00545FA5">
      <w:pPr>
        <w:ind w:right="51"/>
        <w:jc w:val="both"/>
        <w:rPr>
          <w:rFonts w:ascii="Noto Sans" w:hAnsi="Noto Sans" w:cs="Noto Sans"/>
          <w:sz w:val="20"/>
          <w:szCs w:val="20"/>
        </w:rPr>
      </w:pPr>
    </w:p>
    <w:p w14:paraId="193DC171" w14:textId="77777777" w:rsidR="00545FA5" w:rsidRPr="00545FA5" w:rsidRDefault="00545FA5" w:rsidP="00545FA5">
      <w:pPr>
        <w:pStyle w:val="Texto0"/>
        <w:spacing w:after="0" w:line="240" w:lineRule="auto"/>
        <w:ind w:firstLine="0"/>
        <w:rPr>
          <w:rFonts w:ascii="Noto Sans" w:hAnsi="Noto Sans" w:cs="Noto Sans"/>
          <w:bCs/>
          <w:sz w:val="20"/>
        </w:rPr>
      </w:pPr>
      <w:r w:rsidRPr="00545FA5">
        <w:rPr>
          <w:rFonts w:ascii="Noto Sans" w:hAnsi="Noto Sans" w:cs="Noto Sans"/>
          <w:sz w:val="20"/>
        </w:rPr>
        <w:t xml:space="preserve">INSTRUCCIÓN: </w:t>
      </w:r>
      <w:r w:rsidRPr="00545FA5">
        <w:rPr>
          <w:rFonts w:ascii="Noto Sans" w:hAnsi="Noto Sans" w:cs="Noto Sans"/>
          <w:bCs/>
          <w:sz w:val="20"/>
        </w:rPr>
        <w:t>PARA EL CASO DE EXCEPTUAR LA GARANTÍA DE CUMPLIMIENTO POR TRATARSE DE SERVICIOS DE ASEGURAMIENTO, MOSTRAR EL PÁRRAFO SIGUIENTE:</w:t>
      </w:r>
    </w:p>
    <w:p w14:paraId="7132D0FB" w14:textId="77777777" w:rsidR="00545FA5" w:rsidRPr="00545FA5" w:rsidRDefault="00545FA5" w:rsidP="00545FA5">
      <w:pPr>
        <w:pStyle w:val="Texto0"/>
        <w:spacing w:after="0" w:line="240" w:lineRule="auto"/>
        <w:ind w:firstLine="0"/>
        <w:rPr>
          <w:rFonts w:ascii="Noto Sans" w:hAnsi="Noto Sans" w:cs="Noto Sans"/>
          <w:sz w:val="20"/>
          <w:u w:val="single"/>
        </w:rPr>
      </w:pPr>
    </w:p>
    <w:p w14:paraId="45883195" w14:textId="77777777" w:rsidR="00545FA5" w:rsidRPr="00545FA5" w:rsidRDefault="00545FA5" w:rsidP="00545FA5">
      <w:pPr>
        <w:pStyle w:val="Texto0"/>
        <w:spacing w:after="0" w:line="240" w:lineRule="auto"/>
        <w:ind w:firstLine="0"/>
        <w:rPr>
          <w:rFonts w:ascii="Noto Sans" w:hAnsi="Noto Sans" w:cs="Noto Sans"/>
          <w:bCs/>
          <w:sz w:val="20"/>
        </w:rPr>
      </w:pPr>
      <w:r w:rsidRPr="00545FA5">
        <w:rPr>
          <w:rFonts w:ascii="Noto Sans" w:hAnsi="Noto Sans" w:cs="Noto Sans"/>
          <w:bCs/>
          <w:sz w:val="20"/>
        </w:rPr>
        <w:t>Con fundamento en los artículos 15 y 294, fracción VI de la Ley de Instituciones de Seguros y Fianzas,</w:t>
      </w:r>
      <w:r w:rsidRPr="00545FA5">
        <w:rPr>
          <w:rFonts w:ascii="Noto Sans" w:hAnsi="Noto Sans" w:cs="Noto Sans"/>
          <w:b/>
          <w:sz w:val="20"/>
        </w:rPr>
        <w:t xml:space="preserve"> “EL PROVEEDOR”</w:t>
      </w:r>
      <w:r w:rsidRPr="00545FA5">
        <w:rPr>
          <w:rFonts w:ascii="Noto Sans" w:hAnsi="Noto Sans" w:cs="Noto Sans"/>
          <w:bCs/>
          <w:sz w:val="20"/>
        </w:rPr>
        <w:t xml:space="preserve"> se encuentra exceptuado de la presentación de la garantía de cumplimiento, ya que las aseguradoras no se encuentran obligadas a presentar una póliza de fianza que garanticé el cumplimiento de sus contratos.</w:t>
      </w:r>
    </w:p>
    <w:p w14:paraId="14E2F979" w14:textId="77777777" w:rsidR="00545FA5" w:rsidRPr="00545FA5" w:rsidRDefault="00545FA5" w:rsidP="00545FA5">
      <w:pPr>
        <w:ind w:right="51"/>
        <w:jc w:val="both"/>
        <w:rPr>
          <w:rFonts w:ascii="Noto Sans" w:hAnsi="Noto Sans" w:cs="Noto Sans"/>
          <w:sz w:val="20"/>
          <w:szCs w:val="20"/>
        </w:rPr>
      </w:pPr>
    </w:p>
    <w:p w14:paraId="6289505A" w14:textId="77777777" w:rsidR="00545FA5" w:rsidRPr="00545FA5" w:rsidRDefault="00545FA5" w:rsidP="00545FA5">
      <w:pPr>
        <w:autoSpaceDE w:val="0"/>
        <w:autoSpaceDN w:val="0"/>
        <w:adjustRightInd w:val="0"/>
        <w:jc w:val="both"/>
        <w:rPr>
          <w:rFonts w:ascii="Noto Sans" w:hAnsi="Noto Sans" w:cs="Noto Sans"/>
          <w:sz w:val="20"/>
          <w:szCs w:val="20"/>
        </w:rPr>
      </w:pPr>
      <w:r w:rsidRPr="00545FA5">
        <w:rPr>
          <w:rFonts w:ascii="Noto Sans" w:hAnsi="Noto Sans" w:cs="Noto Sans"/>
          <w:sz w:val="20"/>
          <w:szCs w:val="20"/>
        </w:rPr>
        <w:t>INSTRUCCIÓN: PARA EL CASO DE EXCEPTUAR LA GARANTÍA DE CUMPLIMIENTO CUANDO SE PRESTEN LOS SERVICIOS DENTRO DE LOS PRIMEROS 10 DÍAS NATURALES A LA FIRMA DEL CONTRATO, MOSTRAR EL PÁRRAFO SIGUIENTE:</w:t>
      </w:r>
    </w:p>
    <w:p w14:paraId="48DC6BC7" w14:textId="77777777" w:rsidR="00545FA5" w:rsidRPr="00545FA5" w:rsidRDefault="00545FA5" w:rsidP="00545FA5">
      <w:pPr>
        <w:pStyle w:val="Texto0"/>
        <w:spacing w:after="0" w:line="240" w:lineRule="auto"/>
        <w:ind w:firstLine="0"/>
        <w:rPr>
          <w:rFonts w:ascii="Noto Sans" w:hAnsi="Noto Sans" w:cs="Noto Sans"/>
          <w:sz w:val="20"/>
        </w:rPr>
      </w:pPr>
    </w:p>
    <w:p w14:paraId="4B1F9E63" w14:textId="77777777" w:rsidR="00545FA5" w:rsidRPr="00545FA5" w:rsidRDefault="00545FA5" w:rsidP="00545FA5">
      <w:pPr>
        <w:autoSpaceDE w:val="0"/>
        <w:autoSpaceDN w:val="0"/>
        <w:adjustRightInd w:val="0"/>
        <w:jc w:val="both"/>
        <w:rPr>
          <w:rFonts w:ascii="Noto Sans" w:hAnsi="Noto Sans" w:cs="Noto Sans"/>
          <w:b/>
          <w:sz w:val="20"/>
          <w:szCs w:val="20"/>
        </w:rPr>
      </w:pPr>
      <w:r w:rsidRPr="00545FA5">
        <w:rPr>
          <w:rFonts w:ascii="Noto Sans" w:hAnsi="Noto Sans" w:cs="Noto Sans"/>
          <w:sz w:val="20"/>
          <w:szCs w:val="20"/>
        </w:rPr>
        <w:t xml:space="preserve">Cuando la prestación de los servicios, se realice en un plazo menor a diez días naturales, </w:t>
      </w:r>
      <w:r w:rsidRPr="00545FA5">
        <w:rPr>
          <w:rFonts w:ascii="Noto Sans" w:hAnsi="Noto Sans" w:cs="Noto Sans"/>
          <w:b/>
          <w:sz w:val="20"/>
          <w:szCs w:val="20"/>
        </w:rPr>
        <w:t>“EL PROVEEDOR”</w:t>
      </w:r>
      <w:r w:rsidRPr="00545FA5">
        <w:rPr>
          <w:rFonts w:ascii="Noto Sans" w:hAnsi="Noto Sans" w:cs="Noto Sans"/>
          <w:sz w:val="20"/>
          <w:szCs w:val="20"/>
        </w:rPr>
        <w:t xml:space="preserve"> quedará exceptuado de la presentación de la garantía de cumplimiento, de conformidad con lo establecido en el artículo 69 último párrafo de la </w:t>
      </w:r>
      <w:r w:rsidRPr="00545FA5">
        <w:rPr>
          <w:rFonts w:ascii="Noto Sans" w:hAnsi="Noto Sans" w:cs="Noto Sans"/>
          <w:b/>
          <w:sz w:val="20"/>
          <w:szCs w:val="20"/>
        </w:rPr>
        <w:t>"LAASSP".</w:t>
      </w:r>
    </w:p>
    <w:p w14:paraId="170C27CA" w14:textId="77777777" w:rsidR="00545FA5" w:rsidRPr="00545FA5" w:rsidRDefault="00545FA5" w:rsidP="00545FA5">
      <w:pPr>
        <w:autoSpaceDE w:val="0"/>
        <w:autoSpaceDN w:val="0"/>
        <w:adjustRightInd w:val="0"/>
        <w:jc w:val="both"/>
        <w:rPr>
          <w:rFonts w:ascii="Noto Sans" w:hAnsi="Noto Sans" w:cs="Noto Sans"/>
          <w:sz w:val="20"/>
          <w:szCs w:val="20"/>
        </w:rPr>
      </w:pPr>
    </w:p>
    <w:p w14:paraId="485F3278" w14:textId="77777777" w:rsidR="00545FA5" w:rsidRPr="00545FA5" w:rsidRDefault="00545FA5" w:rsidP="00545FA5">
      <w:pPr>
        <w:autoSpaceDE w:val="0"/>
        <w:autoSpaceDN w:val="0"/>
        <w:adjustRightInd w:val="0"/>
        <w:jc w:val="both"/>
        <w:rPr>
          <w:rFonts w:ascii="Noto Sans" w:hAnsi="Noto Sans" w:cs="Noto Sans"/>
          <w:sz w:val="20"/>
          <w:szCs w:val="20"/>
        </w:rPr>
      </w:pPr>
      <w:r w:rsidRPr="00545FA5">
        <w:rPr>
          <w:rFonts w:ascii="Noto Sans" w:hAnsi="Noto Sans" w:cs="Noto Sans"/>
          <w:sz w:val="20"/>
          <w:szCs w:val="20"/>
        </w:rPr>
        <w:t xml:space="preserve">La constancia de recepción de los servicios que ampare, que los mismos se prestaron dentro del plazo a que se refiere el párrafo anterior, se integrará en el expediente de contratación de la </w:t>
      </w:r>
      <w:r w:rsidRPr="00545FA5">
        <w:rPr>
          <w:rFonts w:ascii="Noto Sans" w:hAnsi="Noto Sans" w:cs="Noto Sans"/>
          <w:b/>
          <w:sz w:val="20"/>
          <w:szCs w:val="20"/>
        </w:rPr>
        <w:t>“LA DEPENDENCIA O ENTIDAD”</w:t>
      </w:r>
      <w:r w:rsidRPr="00545FA5">
        <w:rPr>
          <w:rFonts w:ascii="Noto Sans" w:hAnsi="Noto Sans" w:cs="Noto Sans"/>
          <w:sz w:val="20"/>
          <w:szCs w:val="20"/>
        </w:rPr>
        <w:t>.</w:t>
      </w:r>
    </w:p>
    <w:p w14:paraId="07200761" w14:textId="77777777" w:rsidR="00545FA5" w:rsidRPr="00545FA5" w:rsidRDefault="00545FA5" w:rsidP="00545FA5">
      <w:pPr>
        <w:autoSpaceDE w:val="0"/>
        <w:autoSpaceDN w:val="0"/>
        <w:adjustRightInd w:val="0"/>
        <w:jc w:val="both"/>
        <w:rPr>
          <w:rFonts w:ascii="Noto Sans" w:hAnsi="Noto Sans" w:cs="Noto Sans"/>
          <w:sz w:val="20"/>
          <w:szCs w:val="20"/>
        </w:rPr>
      </w:pPr>
    </w:p>
    <w:p w14:paraId="72C7C949" w14:textId="77777777" w:rsidR="00545FA5" w:rsidRPr="00545FA5" w:rsidRDefault="00545FA5" w:rsidP="00545FA5">
      <w:pPr>
        <w:autoSpaceDE w:val="0"/>
        <w:autoSpaceDN w:val="0"/>
        <w:adjustRightInd w:val="0"/>
        <w:jc w:val="both"/>
        <w:rPr>
          <w:rFonts w:ascii="Noto Sans" w:hAnsi="Noto Sans" w:cs="Noto Sans"/>
          <w:sz w:val="20"/>
          <w:szCs w:val="20"/>
        </w:rPr>
      </w:pPr>
      <w:r w:rsidRPr="00545FA5">
        <w:rPr>
          <w:rFonts w:ascii="Noto Sans" w:hAnsi="Noto Sans" w:cs="Noto Sans"/>
          <w:sz w:val="20"/>
          <w:szCs w:val="20"/>
        </w:rPr>
        <w:t xml:space="preserve">En términos de lo establecido en el artículo 69, segundo párrafo de la </w:t>
      </w:r>
      <w:r w:rsidRPr="00545FA5">
        <w:rPr>
          <w:rFonts w:ascii="Noto Sans" w:hAnsi="Noto Sans" w:cs="Noto Sans"/>
          <w:b/>
          <w:sz w:val="20"/>
          <w:szCs w:val="20"/>
        </w:rPr>
        <w:t>"LAASSP"</w:t>
      </w:r>
      <w:r w:rsidRPr="00545FA5">
        <w:rPr>
          <w:rFonts w:ascii="Noto Sans" w:hAnsi="Noto Sans" w:cs="Noto Sans"/>
          <w:sz w:val="20"/>
          <w:szCs w:val="20"/>
        </w:rPr>
        <w:t xml:space="preserve"> se exceptúa a</w:t>
      </w:r>
      <w:r w:rsidRPr="00545FA5">
        <w:rPr>
          <w:rFonts w:ascii="Noto Sans" w:hAnsi="Noto Sans" w:cs="Noto Sans"/>
          <w:b/>
          <w:sz w:val="20"/>
          <w:szCs w:val="20"/>
        </w:rPr>
        <w:t xml:space="preserve"> “EL PROVEEDOR”</w:t>
      </w:r>
      <w:r w:rsidRPr="00545FA5">
        <w:rPr>
          <w:rFonts w:ascii="Noto Sans" w:hAnsi="Noto Sans" w:cs="Noto Sans"/>
          <w:sz w:val="20"/>
          <w:szCs w:val="20"/>
        </w:rPr>
        <w:t xml:space="preserve"> de la presentación de la garantía de cumplimiento, ya que la contratación se fundamenta en </w:t>
      </w:r>
      <w:r w:rsidRPr="00545FA5">
        <w:rPr>
          <w:rFonts w:ascii="Noto Sans" w:hAnsi="Noto Sans" w:cs="Noto Sans"/>
          <w:b/>
          <w:sz w:val="20"/>
          <w:szCs w:val="20"/>
        </w:rPr>
        <w:t>(UTILIZAR EL FUNDAMENTO REQUERIDO EN EL ARTÍCULO 54, FRACCIÓN _____O 55 DE LA</w:t>
      </w:r>
      <w:r w:rsidRPr="00545FA5">
        <w:rPr>
          <w:rFonts w:ascii="Noto Sans" w:hAnsi="Noto Sans" w:cs="Noto Sans"/>
          <w:sz w:val="20"/>
          <w:szCs w:val="20"/>
        </w:rPr>
        <w:t xml:space="preserve"> </w:t>
      </w:r>
      <w:r w:rsidRPr="00545FA5">
        <w:rPr>
          <w:rFonts w:ascii="Noto Sans" w:hAnsi="Noto Sans" w:cs="Noto Sans"/>
          <w:b/>
          <w:sz w:val="20"/>
          <w:szCs w:val="20"/>
        </w:rPr>
        <w:t>“LAASSP”</w:t>
      </w:r>
      <w:r w:rsidRPr="00545FA5">
        <w:rPr>
          <w:rFonts w:ascii="Noto Sans" w:hAnsi="Noto Sans" w:cs="Noto Sans"/>
          <w:sz w:val="20"/>
          <w:szCs w:val="20"/>
        </w:rPr>
        <w:t xml:space="preserve">) y a la petición de exceptuar a </w:t>
      </w:r>
      <w:r w:rsidRPr="00545FA5">
        <w:rPr>
          <w:rFonts w:ascii="Noto Sans" w:hAnsi="Noto Sans" w:cs="Noto Sans"/>
          <w:b/>
          <w:sz w:val="20"/>
          <w:szCs w:val="20"/>
        </w:rPr>
        <w:t>“EL PROVEEDOR”</w:t>
      </w:r>
      <w:r w:rsidRPr="00545FA5">
        <w:rPr>
          <w:rFonts w:ascii="Noto Sans" w:hAnsi="Noto Sans" w:cs="Noto Sans"/>
          <w:sz w:val="20"/>
          <w:szCs w:val="20"/>
        </w:rPr>
        <w:t xml:space="preserve"> de presentar la garantía del cumplimiento del contrato, formulada por el titular del área requirente de los servicios, en términos de las políticas bases y lineamientos de la dependencia o entidad</w:t>
      </w:r>
      <w:r w:rsidRPr="00545FA5">
        <w:rPr>
          <w:rFonts w:ascii="Noto Sans" w:hAnsi="Noto Sans" w:cs="Noto Sans"/>
          <w:b/>
          <w:sz w:val="20"/>
          <w:szCs w:val="20"/>
        </w:rPr>
        <w:t>.</w:t>
      </w:r>
    </w:p>
    <w:p w14:paraId="7581E66F" w14:textId="77777777" w:rsidR="00545FA5" w:rsidRPr="00545FA5" w:rsidRDefault="00545FA5" w:rsidP="00545FA5">
      <w:pPr>
        <w:autoSpaceDE w:val="0"/>
        <w:autoSpaceDN w:val="0"/>
        <w:adjustRightInd w:val="0"/>
        <w:jc w:val="both"/>
        <w:rPr>
          <w:rFonts w:ascii="Noto Sans" w:hAnsi="Noto Sans" w:cs="Noto Sans"/>
          <w:sz w:val="20"/>
          <w:szCs w:val="20"/>
        </w:rPr>
      </w:pPr>
    </w:p>
    <w:p w14:paraId="13722657" w14:textId="77777777" w:rsidR="00545FA5" w:rsidRPr="00545FA5" w:rsidRDefault="00545FA5" w:rsidP="00545FA5">
      <w:pPr>
        <w:ind w:right="51"/>
        <w:jc w:val="both"/>
        <w:rPr>
          <w:rFonts w:ascii="Noto Sans" w:hAnsi="Noto Sans" w:cs="Noto Sans"/>
          <w:sz w:val="20"/>
          <w:szCs w:val="20"/>
        </w:rPr>
      </w:pPr>
      <w:r w:rsidRPr="00545FA5">
        <w:rPr>
          <w:rFonts w:ascii="Noto Sans" w:hAnsi="Noto Sans" w:cs="Noto Sans"/>
          <w:sz w:val="20"/>
          <w:szCs w:val="20"/>
        </w:rPr>
        <w:t>INSTRUCCIÓN: EN EL CASO DE QUE, POR LA NATURALEZA DE LOS SERVICIOS, SE REQUIERA LA GARANTÍA PARA RESPONDER POR VICIOS OCULTOS, AÑADIR LO SIGUIENTE:</w:t>
      </w:r>
    </w:p>
    <w:p w14:paraId="1D358E61" w14:textId="77777777" w:rsidR="00545FA5" w:rsidRPr="00545FA5" w:rsidRDefault="00545FA5" w:rsidP="00545FA5">
      <w:pPr>
        <w:autoSpaceDE w:val="0"/>
        <w:autoSpaceDN w:val="0"/>
        <w:adjustRightInd w:val="0"/>
        <w:jc w:val="both"/>
        <w:rPr>
          <w:rFonts w:ascii="Noto Sans" w:hAnsi="Noto Sans" w:cs="Noto Sans"/>
          <w:sz w:val="20"/>
          <w:szCs w:val="20"/>
        </w:rPr>
      </w:pPr>
    </w:p>
    <w:p w14:paraId="2AA3F09D" w14:textId="77777777" w:rsidR="00545FA5" w:rsidRPr="00545FA5" w:rsidRDefault="00545FA5" w:rsidP="00545FA5">
      <w:pPr>
        <w:pStyle w:val="Prrafodelista"/>
        <w:numPr>
          <w:ilvl w:val="0"/>
          <w:numId w:val="8"/>
        </w:numPr>
        <w:spacing w:line="276" w:lineRule="auto"/>
        <w:contextualSpacing w:val="0"/>
        <w:jc w:val="both"/>
        <w:rPr>
          <w:rFonts w:ascii="Noto Sans" w:hAnsi="Noto Sans" w:cs="Noto Sans"/>
          <w:b/>
          <w:sz w:val="20"/>
          <w:szCs w:val="20"/>
        </w:rPr>
      </w:pPr>
      <w:r w:rsidRPr="00545FA5">
        <w:rPr>
          <w:rFonts w:ascii="Noto Sans" w:hAnsi="Noto Sans" w:cs="Noto Sans"/>
          <w:b/>
          <w:sz w:val="20"/>
          <w:szCs w:val="20"/>
        </w:rPr>
        <w:t>GARANTÍA PARA RESPONDER POR VICIOS OCULTOS.</w:t>
      </w:r>
    </w:p>
    <w:p w14:paraId="6E52748C" w14:textId="77777777" w:rsidR="00545FA5" w:rsidRPr="00545FA5" w:rsidRDefault="00545FA5" w:rsidP="00545FA5">
      <w:pPr>
        <w:spacing w:line="276" w:lineRule="auto"/>
        <w:jc w:val="both"/>
        <w:rPr>
          <w:rFonts w:ascii="Noto Sans" w:hAnsi="Noto Sans" w:cs="Noto Sans"/>
          <w:sz w:val="20"/>
          <w:szCs w:val="20"/>
        </w:rPr>
      </w:pPr>
    </w:p>
    <w:p w14:paraId="6C4E23EE" w14:textId="77777777" w:rsidR="00545FA5" w:rsidRPr="00545FA5" w:rsidRDefault="00545FA5" w:rsidP="00545FA5">
      <w:pPr>
        <w:spacing w:line="276" w:lineRule="auto"/>
        <w:jc w:val="both"/>
        <w:rPr>
          <w:rFonts w:ascii="Noto Sans" w:hAnsi="Noto Sans" w:cs="Noto Sans"/>
          <w:sz w:val="20"/>
          <w:szCs w:val="20"/>
        </w:rPr>
      </w:pPr>
      <w:r w:rsidRPr="00545FA5">
        <w:rPr>
          <w:rFonts w:ascii="Noto Sans" w:hAnsi="Noto Sans" w:cs="Noto Sans"/>
          <w:b/>
          <w:sz w:val="20"/>
          <w:szCs w:val="20"/>
        </w:rPr>
        <w:t>“EL PROVEEDOR”</w:t>
      </w:r>
      <w:r w:rsidRPr="00545FA5">
        <w:rPr>
          <w:rFonts w:ascii="Noto Sans" w:hAnsi="Noto Sans" w:cs="Noto Sans"/>
          <w:sz w:val="20"/>
          <w:szCs w:val="20"/>
        </w:rPr>
        <w:t xml:space="preserve"> deberá responder por los defectos, vicios ocultos y por la calidad de los servicios prestados, así como de cualquier otra responsabilidad en que hubiere incurrido, en los términos señalados en este contrato, convenios modificatorios respectivos y en la legislación aplicable, de conformidad con los artículos 75, párrafo segundo de la </w:t>
      </w:r>
      <w:r w:rsidRPr="00545FA5">
        <w:rPr>
          <w:rFonts w:ascii="Noto Sans" w:hAnsi="Noto Sans" w:cs="Noto Sans"/>
          <w:b/>
          <w:sz w:val="20"/>
          <w:szCs w:val="20"/>
        </w:rPr>
        <w:t>“LAASSP”</w:t>
      </w:r>
      <w:r w:rsidRPr="00545FA5">
        <w:rPr>
          <w:rFonts w:ascii="Noto Sans" w:hAnsi="Noto Sans" w:cs="Noto Sans"/>
          <w:sz w:val="20"/>
          <w:szCs w:val="20"/>
        </w:rPr>
        <w:t xml:space="preserve"> y 96, párrafo segundo de su Reglamento. </w:t>
      </w:r>
    </w:p>
    <w:p w14:paraId="0CC55215" w14:textId="77777777" w:rsidR="00545FA5" w:rsidRPr="00545FA5" w:rsidRDefault="00545FA5" w:rsidP="00545FA5">
      <w:pPr>
        <w:spacing w:line="276" w:lineRule="auto"/>
        <w:jc w:val="both"/>
        <w:rPr>
          <w:rFonts w:ascii="Noto Sans" w:hAnsi="Noto Sans" w:cs="Noto Sans"/>
          <w:sz w:val="20"/>
          <w:szCs w:val="20"/>
        </w:rPr>
      </w:pPr>
    </w:p>
    <w:p w14:paraId="08EAA368" w14:textId="77777777" w:rsidR="00545FA5" w:rsidRPr="00545FA5" w:rsidRDefault="00545FA5" w:rsidP="00545FA5">
      <w:pPr>
        <w:spacing w:line="276" w:lineRule="auto"/>
        <w:jc w:val="both"/>
        <w:rPr>
          <w:rFonts w:ascii="Noto Sans" w:hAnsi="Noto Sans" w:cs="Noto Sans"/>
          <w:sz w:val="20"/>
          <w:szCs w:val="20"/>
        </w:rPr>
      </w:pPr>
      <w:r w:rsidRPr="00545FA5">
        <w:rPr>
          <w:rFonts w:ascii="Noto Sans" w:hAnsi="Noto Sans" w:cs="Noto Sans"/>
          <w:b/>
          <w:sz w:val="20"/>
          <w:szCs w:val="20"/>
        </w:rPr>
        <w:t>“EL PROVEEDOR”</w:t>
      </w:r>
      <w:r w:rsidRPr="00545FA5">
        <w:rPr>
          <w:rFonts w:ascii="Noto Sans" w:hAnsi="Noto Sans" w:cs="Noto Sans"/>
          <w:sz w:val="20"/>
          <w:szCs w:val="20"/>
        </w:rPr>
        <w:t>, quedará liberado de su obligación, una vez transcurridos</w:t>
      </w:r>
      <w:r w:rsidRPr="00545FA5">
        <w:rPr>
          <w:rFonts w:ascii="Noto Sans" w:hAnsi="Noto Sans" w:cs="Noto Sans"/>
          <w:b/>
          <w:sz w:val="20"/>
          <w:szCs w:val="20"/>
          <w:u w:val="single"/>
        </w:rPr>
        <w:t xml:space="preserve"> (INCORPORAR NUMERO DE MESES)</w:t>
      </w:r>
      <w:r w:rsidRPr="00545FA5">
        <w:rPr>
          <w:rFonts w:ascii="Noto Sans" w:hAnsi="Noto Sans" w:cs="Noto Sans"/>
          <w:sz w:val="20"/>
          <w:szCs w:val="20"/>
        </w:rPr>
        <w:t xml:space="preserve">, contados a partir de la fecha en que conste por escrito la recepción física de los servicios prestados, siempre y cuando </w:t>
      </w:r>
      <w:r w:rsidRPr="00545FA5">
        <w:rPr>
          <w:rFonts w:ascii="Noto Sans" w:hAnsi="Noto Sans" w:cs="Noto Sans"/>
          <w:b/>
          <w:sz w:val="20"/>
          <w:szCs w:val="20"/>
        </w:rPr>
        <w:t>“LA DEPENDENCIA O ENTIDAD”</w:t>
      </w:r>
      <w:r w:rsidRPr="00545FA5">
        <w:rPr>
          <w:rFonts w:ascii="Noto Sans" w:hAnsi="Noto Sans" w:cs="Noto Sans"/>
          <w:sz w:val="20"/>
          <w:szCs w:val="20"/>
        </w:rPr>
        <w:t xml:space="preserve"> no haya identificado defectos o vicios ocultos en la calidad de los servicios prestados, así como cualquier otra responsabilidad en los términos de este contrato y convenios modificatorios respectivos.</w:t>
      </w:r>
    </w:p>
    <w:p w14:paraId="2C8B93F7" w14:textId="77777777" w:rsidR="00545FA5" w:rsidRPr="00545FA5" w:rsidRDefault="00545FA5" w:rsidP="00545FA5">
      <w:pPr>
        <w:ind w:right="51"/>
        <w:jc w:val="both"/>
        <w:rPr>
          <w:rFonts w:ascii="Noto Sans" w:hAnsi="Noto Sans" w:cs="Noto Sans"/>
          <w:sz w:val="20"/>
          <w:szCs w:val="20"/>
        </w:rPr>
      </w:pPr>
    </w:p>
    <w:p w14:paraId="01B833A4" w14:textId="77777777" w:rsidR="00545FA5" w:rsidRPr="00545FA5" w:rsidRDefault="00545FA5" w:rsidP="00545FA5">
      <w:pPr>
        <w:ind w:right="-94"/>
        <w:jc w:val="both"/>
        <w:rPr>
          <w:rFonts w:ascii="Noto Sans" w:hAnsi="Noto Sans" w:cs="Noto Sans"/>
          <w:sz w:val="20"/>
          <w:szCs w:val="20"/>
        </w:rPr>
      </w:pPr>
      <w:r w:rsidRPr="00545FA5">
        <w:rPr>
          <w:rFonts w:ascii="Noto Sans" w:hAnsi="Noto Sans" w:cs="Noto Sans"/>
          <w:sz w:val="20"/>
          <w:szCs w:val="20"/>
        </w:rPr>
        <w:t>INSTRUCCIÓN: CUANDO LA GARANTÍA DE ANTICIPO, CUMPLIMIENTO O VICIOS OCULTOS SE PRESENTE A TRAVÉS DE UNA FIANZA, SE DEBERÁN OBSERVAR LOS MODELOS DE PÓLIZA DE</w:t>
      </w:r>
      <w:r w:rsidRPr="00545FA5">
        <w:rPr>
          <w:rFonts w:ascii="Noto Sans" w:hAnsi="Noto Sans" w:cs="Noto Sans"/>
          <w:b/>
          <w:bCs/>
          <w:sz w:val="20"/>
          <w:szCs w:val="20"/>
        </w:rPr>
        <w:t xml:space="preserve"> </w:t>
      </w:r>
      <w:r w:rsidRPr="00545FA5">
        <w:rPr>
          <w:rFonts w:ascii="Noto Sans" w:hAnsi="Noto Sans" w:cs="Noto Sans"/>
          <w:bCs/>
          <w:sz w:val="20"/>
          <w:szCs w:val="20"/>
        </w:rPr>
        <w:t xml:space="preserve">FIANZAS CONSTITUIDAS COMO GARANTÍA EN LAS CONTRATACIONES PÚBLICAS REALIZADAS AL AMPARO DE LA LEY DE ADQUISICIONES, ARRENDAMIENTOS Y SERVICIOS DEL SECTOR PÚBLICO Y LA LEY DE OBRAS PÚBLICAS Y SERVICIOS RELACIONADOS CON LAS MISMAS, </w:t>
      </w:r>
      <w:r w:rsidRPr="00545FA5">
        <w:rPr>
          <w:rFonts w:ascii="Noto Sans" w:hAnsi="Noto Sans" w:cs="Noto Sans"/>
          <w:sz w:val="20"/>
          <w:szCs w:val="20"/>
        </w:rPr>
        <w:t>APROBADOS EN LAS DISPOSICIONES DE CARÁCTER GENERAL PUBLICADAS EN EL DIARIO OFICIAL DE LA FEDERACIÓN, EL 15 DE ABRIL DE 2022, QUE SE ENCUENTRA DISPONIBLE EN LA PLATAFORMA DIGITAL DE CONTRATACIONES PÚBLICAS DENOMINADA COMPRAS MX.</w:t>
      </w:r>
    </w:p>
    <w:p w14:paraId="12A1C3F1" w14:textId="77777777" w:rsidR="00545FA5" w:rsidRPr="00545FA5" w:rsidRDefault="00545FA5" w:rsidP="00545FA5">
      <w:pPr>
        <w:ind w:right="51"/>
        <w:jc w:val="both"/>
        <w:rPr>
          <w:rFonts w:ascii="Noto Sans" w:hAnsi="Noto Sans" w:cs="Noto Sans"/>
          <w:sz w:val="20"/>
          <w:szCs w:val="20"/>
        </w:rPr>
      </w:pPr>
    </w:p>
    <w:p w14:paraId="62E6B238" w14:textId="77777777" w:rsidR="00545FA5" w:rsidRPr="00545FA5" w:rsidRDefault="00545FA5" w:rsidP="00545FA5">
      <w:pPr>
        <w:tabs>
          <w:tab w:val="left" w:pos="2520"/>
        </w:tabs>
        <w:jc w:val="both"/>
        <w:rPr>
          <w:rFonts w:ascii="Noto Sans" w:hAnsi="Noto Sans" w:cs="Noto Sans"/>
          <w:b/>
          <w:sz w:val="20"/>
          <w:szCs w:val="20"/>
        </w:rPr>
      </w:pPr>
      <w:r w:rsidRPr="00545FA5">
        <w:rPr>
          <w:rFonts w:ascii="Noto Sans" w:hAnsi="Noto Sans" w:cs="Noto Sans"/>
          <w:b/>
          <w:sz w:val="20"/>
          <w:szCs w:val="20"/>
        </w:rPr>
        <w:t>DÉCIMA. OBLIGACIONES DE “EL PROVEEDOR”.</w:t>
      </w:r>
    </w:p>
    <w:p w14:paraId="474FEBA1" w14:textId="77777777" w:rsidR="00545FA5" w:rsidRPr="00545FA5" w:rsidRDefault="00545FA5" w:rsidP="00545FA5">
      <w:pPr>
        <w:tabs>
          <w:tab w:val="left" w:pos="2520"/>
        </w:tabs>
        <w:jc w:val="both"/>
        <w:rPr>
          <w:rFonts w:ascii="Noto Sans" w:hAnsi="Noto Sans" w:cs="Noto Sans"/>
          <w:sz w:val="20"/>
          <w:szCs w:val="20"/>
        </w:rPr>
      </w:pPr>
    </w:p>
    <w:p w14:paraId="600F5ECC" w14:textId="77777777" w:rsidR="00545FA5" w:rsidRPr="00545FA5" w:rsidRDefault="00545FA5" w:rsidP="00545FA5">
      <w:pPr>
        <w:tabs>
          <w:tab w:val="left" w:pos="2520"/>
        </w:tabs>
        <w:jc w:val="both"/>
        <w:rPr>
          <w:rFonts w:ascii="Noto Sans" w:hAnsi="Noto Sans" w:cs="Noto Sans"/>
          <w:b/>
          <w:sz w:val="20"/>
          <w:szCs w:val="20"/>
        </w:rPr>
      </w:pPr>
      <w:r w:rsidRPr="00545FA5">
        <w:rPr>
          <w:rFonts w:ascii="Noto Sans" w:hAnsi="Noto Sans" w:cs="Noto Sans"/>
          <w:b/>
          <w:sz w:val="20"/>
          <w:szCs w:val="20"/>
        </w:rPr>
        <w:t xml:space="preserve">“EL PROVEEDOR”, se obliga a: </w:t>
      </w:r>
    </w:p>
    <w:p w14:paraId="48B493BF" w14:textId="77777777" w:rsidR="00545FA5" w:rsidRPr="00545FA5" w:rsidRDefault="00545FA5" w:rsidP="00545FA5">
      <w:pPr>
        <w:ind w:right="-1"/>
        <w:jc w:val="both"/>
        <w:rPr>
          <w:rFonts w:ascii="Noto Sans" w:hAnsi="Noto Sans" w:cs="Noto Sans"/>
          <w:sz w:val="20"/>
          <w:szCs w:val="20"/>
        </w:rPr>
      </w:pPr>
    </w:p>
    <w:p w14:paraId="5294E5D8" w14:textId="77777777" w:rsidR="00545FA5" w:rsidRPr="00545FA5" w:rsidRDefault="00545FA5" w:rsidP="00545FA5">
      <w:pPr>
        <w:pStyle w:val="Prrafodelista"/>
        <w:numPr>
          <w:ilvl w:val="0"/>
          <w:numId w:val="5"/>
        </w:numPr>
        <w:contextualSpacing w:val="0"/>
        <w:jc w:val="both"/>
        <w:rPr>
          <w:rFonts w:ascii="Noto Sans" w:hAnsi="Noto Sans" w:cs="Noto Sans"/>
          <w:sz w:val="20"/>
          <w:szCs w:val="20"/>
        </w:rPr>
      </w:pPr>
      <w:r w:rsidRPr="00545FA5">
        <w:rPr>
          <w:rFonts w:ascii="Noto Sans" w:hAnsi="Noto Sans" w:cs="Noto Sans"/>
          <w:sz w:val="20"/>
          <w:szCs w:val="20"/>
        </w:rPr>
        <w:t>Prestar los servicios en las fechas o plazos y lugares establecidos conforme a lo pactado en el presente contrato y anexos respectivos.</w:t>
      </w:r>
    </w:p>
    <w:p w14:paraId="3542790B" w14:textId="77777777" w:rsidR="00545FA5" w:rsidRPr="00545FA5" w:rsidRDefault="00545FA5" w:rsidP="00545FA5">
      <w:pPr>
        <w:pStyle w:val="Prrafodelista"/>
        <w:numPr>
          <w:ilvl w:val="0"/>
          <w:numId w:val="5"/>
        </w:numPr>
        <w:contextualSpacing w:val="0"/>
        <w:jc w:val="both"/>
        <w:rPr>
          <w:rFonts w:ascii="Noto Sans" w:hAnsi="Noto Sans" w:cs="Noto Sans"/>
          <w:sz w:val="20"/>
          <w:szCs w:val="20"/>
        </w:rPr>
      </w:pPr>
      <w:r w:rsidRPr="00545FA5">
        <w:rPr>
          <w:rFonts w:ascii="Noto Sans" w:hAnsi="Noto Sans" w:cs="Noto Sans"/>
          <w:sz w:val="20"/>
          <w:szCs w:val="20"/>
        </w:rPr>
        <w:t>Cumplir con las especificaciones técnicas, de calidad y demás condiciones establecidas en el presente contrato y sus respectivos anexos.</w:t>
      </w:r>
    </w:p>
    <w:p w14:paraId="522A7236" w14:textId="77777777" w:rsidR="00545FA5" w:rsidRPr="00545FA5" w:rsidRDefault="00545FA5" w:rsidP="00545FA5">
      <w:pPr>
        <w:pStyle w:val="Prrafodelista"/>
        <w:numPr>
          <w:ilvl w:val="0"/>
          <w:numId w:val="5"/>
        </w:numPr>
        <w:contextualSpacing w:val="0"/>
        <w:jc w:val="both"/>
        <w:rPr>
          <w:rFonts w:ascii="Noto Sans" w:hAnsi="Noto Sans" w:cs="Noto Sans"/>
          <w:sz w:val="20"/>
          <w:szCs w:val="20"/>
        </w:rPr>
      </w:pPr>
      <w:r w:rsidRPr="00545FA5">
        <w:rPr>
          <w:rFonts w:ascii="Noto Sans" w:hAnsi="Noto Sans" w:cs="Noto Sans"/>
          <w:sz w:val="20"/>
          <w:szCs w:val="20"/>
        </w:rPr>
        <w:t xml:space="preserve">Asumir la responsabilidad de cualquier daño que llegue a ocasionar a </w:t>
      </w:r>
      <w:r w:rsidRPr="00545FA5">
        <w:rPr>
          <w:rFonts w:ascii="Noto Sans" w:hAnsi="Noto Sans" w:cs="Noto Sans"/>
          <w:b/>
          <w:sz w:val="20"/>
          <w:szCs w:val="20"/>
        </w:rPr>
        <w:t>“LA DEPENDENCIA O ENTIDAD”</w:t>
      </w:r>
      <w:r w:rsidRPr="00545FA5">
        <w:rPr>
          <w:rFonts w:ascii="Noto Sans" w:hAnsi="Noto Sans" w:cs="Noto Sans"/>
          <w:sz w:val="20"/>
          <w:szCs w:val="20"/>
        </w:rPr>
        <w:t xml:space="preserve"> o a terceros con motivo de la ejecución y cumplimiento del presente contrato.</w:t>
      </w:r>
    </w:p>
    <w:p w14:paraId="416C6BF1" w14:textId="77777777" w:rsidR="00545FA5" w:rsidRPr="00545FA5" w:rsidRDefault="00545FA5" w:rsidP="00545FA5">
      <w:pPr>
        <w:pStyle w:val="Prrafodelista"/>
        <w:numPr>
          <w:ilvl w:val="0"/>
          <w:numId w:val="5"/>
        </w:numPr>
        <w:contextualSpacing w:val="0"/>
        <w:jc w:val="both"/>
        <w:rPr>
          <w:rFonts w:ascii="Noto Sans" w:hAnsi="Noto Sans" w:cs="Noto Sans"/>
          <w:sz w:val="20"/>
          <w:szCs w:val="20"/>
        </w:rPr>
      </w:pPr>
      <w:r w:rsidRPr="00545FA5">
        <w:rPr>
          <w:rFonts w:ascii="Noto Sans" w:hAnsi="Noto Sans" w:cs="Noto Sans"/>
          <w:sz w:val="20"/>
          <w:szCs w:val="20"/>
        </w:rPr>
        <w:t xml:space="preserve">Proporcionar la información que le sea requerida por la Secretaría Anticorrupción y Buen Gobierno y el Órgano Interno de Control, de conformidad con el artículo 107 del Reglamento de la </w:t>
      </w:r>
      <w:r w:rsidRPr="00545FA5">
        <w:rPr>
          <w:rFonts w:ascii="Noto Sans" w:hAnsi="Noto Sans" w:cs="Noto Sans"/>
          <w:b/>
          <w:sz w:val="20"/>
          <w:szCs w:val="20"/>
        </w:rPr>
        <w:t>“LAASSP”</w:t>
      </w:r>
      <w:r w:rsidRPr="00545FA5">
        <w:rPr>
          <w:rFonts w:ascii="Noto Sans" w:hAnsi="Noto Sans" w:cs="Noto Sans"/>
          <w:sz w:val="20"/>
          <w:szCs w:val="20"/>
        </w:rPr>
        <w:t xml:space="preserve">. </w:t>
      </w:r>
    </w:p>
    <w:p w14:paraId="7775CCB9" w14:textId="77777777" w:rsidR="00545FA5" w:rsidRPr="00545FA5" w:rsidRDefault="00545FA5" w:rsidP="00545FA5">
      <w:pPr>
        <w:pStyle w:val="Prrafodelista"/>
        <w:numPr>
          <w:ilvl w:val="0"/>
          <w:numId w:val="5"/>
        </w:numPr>
        <w:contextualSpacing w:val="0"/>
        <w:jc w:val="both"/>
        <w:rPr>
          <w:rFonts w:ascii="Noto Sans" w:hAnsi="Noto Sans" w:cs="Noto Sans"/>
          <w:sz w:val="20"/>
          <w:szCs w:val="20"/>
        </w:rPr>
      </w:pPr>
      <w:r w:rsidRPr="00545FA5">
        <w:rPr>
          <w:rFonts w:ascii="Noto Sans" w:hAnsi="Noto Sans" w:cs="Noto Sans"/>
          <w:sz w:val="20"/>
          <w:szCs w:val="20"/>
        </w:rPr>
        <w:t>Mantener al corriente sus obligaciones fiscales durante la vigencia del presente contrato</w:t>
      </w:r>
    </w:p>
    <w:p w14:paraId="7D3BBCAE" w14:textId="77777777" w:rsidR="00545FA5" w:rsidRPr="00545FA5" w:rsidRDefault="00545FA5" w:rsidP="00545FA5">
      <w:pPr>
        <w:pStyle w:val="Prrafodelista"/>
        <w:ind w:left="786"/>
        <w:jc w:val="both"/>
        <w:rPr>
          <w:rFonts w:ascii="Noto Sans" w:hAnsi="Noto Sans" w:cs="Noto Sans"/>
          <w:sz w:val="20"/>
          <w:szCs w:val="20"/>
        </w:rPr>
      </w:pPr>
      <w:r w:rsidRPr="00545FA5">
        <w:rPr>
          <w:rFonts w:ascii="Noto Sans" w:hAnsi="Noto Sans" w:cs="Noto Sans"/>
          <w:sz w:val="20"/>
          <w:szCs w:val="20"/>
        </w:rPr>
        <w:lastRenderedPageBreak/>
        <w:t>INSTRUCCIÓN: EL SIGUIENTE INCISO, SERÁ OBLIGATORIO PARA EFECTOS DEL ARTÍCULO 80, PÁRRAFO CUARTO DEL RLAASSP.</w:t>
      </w:r>
    </w:p>
    <w:p w14:paraId="77C25991" w14:textId="77777777" w:rsidR="00545FA5" w:rsidRPr="00545FA5" w:rsidRDefault="00545FA5" w:rsidP="00545FA5">
      <w:pPr>
        <w:pStyle w:val="Prrafodelista"/>
        <w:numPr>
          <w:ilvl w:val="0"/>
          <w:numId w:val="5"/>
        </w:numPr>
        <w:contextualSpacing w:val="0"/>
        <w:jc w:val="both"/>
        <w:rPr>
          <w:rFonts w:ascii="Noto Sans" w:hAnsi="Noto Sans" w:cs="Noto Sans"/>
          <w:sz w:val="20"/>
          <w:szCs w:val="20"/>
        </w:rPr>
      </w:pPr>
      <w:r w:rsidRPr="00545FA5">
        <w:rPr>
          <w:rFonts w:ascii="Noto Sans" w:hAnsi="Noto Sans" w:cs="Noto Sans"/>
          <w:sz w:val="20"/>
          <w:szCs w:val="20"/>
        </w:rPr>
        <w:t>Entregar bimestralmente, las constancias de cumplimiento de la inscripción y pago de cuotas al Instituto Mexicano del Seguro Social del personal que utilice para la prestación de los servicios.</w:t>
      </w:r>
    </w:p>
    <w:p w14:paraId="75F30157" w14:textId="77777777" w:rsidR="00545FA5" w:rsidRPr="00545FA5" w:rsidRDefault="00545FA5" w:rsidP="00545FA5">
      <w:pPr>
        <w:pStyle w:val="Prrafodelista"/>
        <w:ind w:left="786"/>
        <w:jc w:val="both"/>
        <w:rPr>
          <w:rFonts w:ascii="Noto Sans" w:hAnsi="Noto Sans" w:cs="Noto Sans"/>
          <w:sz w:val="20"/>
          <w:szCs w:val="20"/>
        </w:rPr>
      </w:pPr>
    </w:p>
    <w:p w14:paraId="06875594" w14:textId="77777777" w:rsidR="00545FA5" w:rsidRPr="00545FA5" w:rsidRDefault="00545FA5" w:rsidP="00545FA5">
      <w:pPr>
        <w:jc w:val="both"/>
        <w:rPr>
          <w:rFonts w:ascii="Noto Sans" w:hAnsi="Noto Sans" w:cs="Noto Sans"/>
          <w:sz w:val="20"/>
          <w:szCs w:val="20"/>
        </w:rPr>
      </w:pPr>
      <w:r w:rsidRPr="00545FA5">
        <w:rPr>
          <w:rFonts w:ascii="Noto Sans" w:hAnsi="Noto Sans" w:cs="Noto Sans"/>
          <w:sz w:val="20"/>
          <w:szCs w:val="20"/>
        </w:rPr>
        <w:t>INSTRUCCIÓN: EN CASO DE ESTIPULAR OBLIGACIONES ADICIONALES, AGREGAR LOS INCISOS QUE SE REQUIERAN</w:t>
      </w:r>
    </w:p>
    <w:p w14:paraId="10EAC2B2" w14:textId="77777777" w:rsidR="00545FA5" w:rsidRPr="00545FA5" w:rsidRDefault="00545FA5" w:rsidP="00545FA5">
      <w:pPr>
        <w:pStyle w:val="Prrafodelista"/>
        <w:ind w:left="786"/>
        <w:jc w:val="both"/>
        <w:rPr>
          <w:rFonts w:ascii="Noto Sans" w:hAnsi="Noto Sans" w:cs="Noto Sans"/>
          <w:sz w:val="20"/>
          <w:szCs w:val="20"/>
        </w:rPr>
      </w:pPr>
    </w:p>
    <w:p w14:paraId="193BD56C" w14:textId="77777777" w:rsidR="00545FA5" w:rsidRPr="00545FA5" w:rsidRDefault="00545FA5" w:rsidP="00545FA5">
      <w:pPr>
        <w:ind w:right="51"/>
        <w:jc w:val="both"/>
        <w:rPr>
          <w:rFonts w:ascii="Noto Sans" w:hAnsi="Noto Sans" w:cs="Noto Sans"/>
          <w:b/>
          <w:sz w:val="20"/>
          <w:szCs w:val="20"/>
        </w:rPr>
      </w:pPr>
      <w:r w:rsidRPr="00545FA5">
        <w:rPr>
          <w:rFonts w:ascii="Noto Sans" w:hAnsi="Noto Sans" w:cs="Noto Sans"/>
          <w:b/>
          <w:sz w:val="20"/>
          <w:szCs w:val="20"/>
        </w:rPr>
        <w:t>DÉCIMA PRIMERA. OBLIGACIONES DE “LA DEPENDENCIA O ENTIDAD”</w:t>
      </w:r>
    </w:p>
    <w:p w14:paraId="277750E6" w14:textId="77777777" w:rsidR="00545FA5" w:rsidRPr="00545FA5" w:rsidRDefault="00545FA5" w:rsidP="00545FA5">
      <w:pPr>
        <w:ind w:right="51"/>
        <w:jc w:val="both"/>
        <w:rPr>
          <w:rFonts w:ascii="Noto Sans" w:hAnsi="Noto Sans" w:cs="Noto Sans"/>
          <w:b/>
          <w:sz w:val="20"/>
          <w:szCs w:val="20"/>
        </w:rPr>
      </w:pPr>
    </w:p>
    <w:p w14:paraId="27675808" w14:textId="77777777" w:rsidR="00545FA5" w:rsidRPr="00545FA5" w:rsidRDefault="00545FA5" w:rsidP="00545FA5">
      <w:pPr>
        <w:ind w:right="51"/>
        <w:jc w:val="both"/>
        <w:rPr>
          <w:rFonts w:ascii="Noto Sans" w:hAnsi="Noto Sans" w:cs="Noto Sans"/>
          <w:b/>
          <w:sz w:val="20"/>
          <w:szCs w:val="20"/>
        </w:rPr>
      </w:pPr>
      <w:r w:rsidRPr="00545FA5">
        <w:rPr>
          <w:rFonts w:ascii="Noto Sans" w:hAnsi="Noto Sans" w:cs="Noto Sans"/>
          <w:b/>
          <w:sz w:val="20"/>
          <w:szCs w:val="20"/>
        </w:rPr>
        <w:t>“LA DEPENDENCIA O ENTIDAD”, se obliga a:</w:t>
      </w:r>
    </w:p>
    <w:p w14:paraId="42A8E187" w14:textId="77777777" w:rsidR="00545FA5" w:rsidRPr="00545FA5" w:rsidRDefault="00545FA5" w:rsidP="00545FA5">
      <w:pPr>
        <w:ind w:right="51"/>
        <w:jc w:val="both"/>
        <w:rPr>
          <w:rFonts w:ascii="Noto Sans" w:hAnsi="Noto Sans" w:cs="Noto Sans"/>
          <w:sz w:val="20"/>
          <w:szCs w:val="20"/>
        </w:rPr>
      </w:pPr>
    </w:p>
    <w:p w14:paraId="63E0E1D7" w14:textId="77777777" w:rsidR="00545FA5" w:rsidRPr="00545FA5" w:rsidRDefault="00545FA5" w:rsidP="00545FA5">
      <w:pPr>
        <w:pStyle w:val="Prrafodelista"/>
        <w:numPr>
          <w:ilvl w:val="0"/>
          <w:numId w:val="7"/>
        </w:numPr>
        <w:ind w:right="51"/>
        <w:contextualSpacing w:val="0"/>
        <w:jc w:val="both"/>
        <w:rPr>
          <w:rFonts w:ascii="Noto Sans" w:hAnsi="Noto Sans" w:cs="Noto Sans"/>
          <w:sz w:val="20"/>
          <w:szCs w:val="20"/>
        </w:rPr>
      </w:pPr>
      <w:r w:rsidRPr="00545FA5">
        <w:rPr>
          <w:rFonts w:ascii="Noto Sans" w:hAnsi="Noto Sans" w:cs="Noto Sans"/>
          <w:sz w:val="20"/>
          <w:szCs w:val="20"/>
        </w:rPr>
        <w:t>Otorgar las facilidades necesarias, a efecto de que</w:t>
      </w:r>
      <w:r w:rsidRPr="00545FA5">
        <w:rPr>
          <w:rFonts w:ascii="Noto Sans" w:hAnsi="Noto Sans" w:cs="Noto Sans"/>
          <w:b/>
          <w:sz w:val="20"/>
          <w:szCs w:val="20"/>
        </w:rPr>
        <w:t xml:space="preserve"> “EL PROVEEDOR”</w:t>
      </w:r>
      <w:r w:rsidRPr="00545FA5">
        <w:rPr>
          <w:rFonts w:ascii="Noto Sans" w:hAnsi="Noto Sans" w:cs="Noto Sans"/>
          <w:sz w:val="20"/>
          <w:szCs w:val="20"/>
        </w:rPr>
        <w:t xml:space="preserve"> lleve a cabo en los términos convenidos la prestación de los servicios objeto del contrato.</w:t>
      </w:r>
    </w:p>
    <w:p w14:paraId="4544E13A" w14:textId="77777777" w:rsidR="00545FA5" w:rsidRPr="00545FA5" w:rsidRDefault="00545FA5" w:rsidP="00545FA5">
      <w:pPr>
        <w:pStyle w:val="Prrafodelista"/>
        <w:ind w:right="51"/>
        <w:jc w:val="both"/>
        <w:rPr>
          <w:rFonts w:ascii="Noto Sans" w:hAnsi="Noto Sans" w:cs="Noto Sans"/>
          <w:sz w:val="20"/>
          <w:szCs w:val="20"/>
        </w:rPr>
      </w:pPr>
    </w:p>
    <w:p w14:paraId="7E814C07" w14:textId="77777777" w:rsidR="00545FA5" w:rsidRPr="00545FA5" w:rsidRDefault="00545FA5" w:rsidP="00545FA5">
      <w:pPr>
        <w:pStyle w:val="Prrafodelista"/>
        <w:numPr>
          <w:ilvl w:val="0"/>
          <w:numId w:val="7"/>
        </w:numPr>
        <w:ind w:right="51"/>
        <w:contextualSpacing w:val="0"/>
        <w:jc w:val="both"/>
        <w:rPr>
          <w:rFonts w:ascii="Noto Sans" w:hAnsi="Noto Sans" w:cs="Noto Sans"/>
          <w:sz w:val="20"/>
          <w:szCs w:val="20"/>
        </w:rPr>
      </w:pPr>
      <w:r w:rsidRPr="00545FA5">
        <w:rPr>
          <w:rFonts w:ascii="Noto Sans" w:hAnsi="Noto Sans" w:cs="Noto Sans"/>
          <w:sz w:val="20"/>
          <w:szCs w:val="20"/>
        </w:rPr>
        <w:t>Realizar el pago correspondiente en tiempo y forma.</w:t>
      </w:r>
    </w:p>
    <w:p w14:paraId="414EA034" w14:textId="77777777" w:rsidR="00545FA5" w:rsidRPr="00545FA5" w:rsidRDefault="00545FA5" w:rsidP="00545FA5">
      <w:pPr>
        <w:pStyle w:val="Prrafodelista"/>
        <w:rPr>
          <w:rFonts w:ascii="Noto Sans" w:hAnsi="Noto Sans" w:cs="Noto Sans"/>
          <w:sz w:val="20"/>
          <w:szCs w:val="20"/>
        </w:rPr>
      </w:pPr>
    </w:p>
    <w:p w14:paraId="0064C7E1" w14:textId="77777777" w:rsidR="00545FA5" w:rsidRPr="00545FA5" w:rsidRDefault="00545FA5" w:rsidP="00545FA5">
      <w:pPr>
        <w:rPr>
          <w:rFonts w:ascii="Noto Sans" w:hAnsi="Noto Sans" w:cs="Noto Sans"/>
          <w:sz w:val="20"/>
          <w:szCs w:val="20"/>
        </w:rPr>
      </w:pPr>
      <w:r w:rsidRPr="00545FA5">
        <w:rPr>
          <w:rFonts w:ascii="Noto Sans" w:hAnsi="Noto Sans" w:cs="Noto Sans"/>
          <w:sz w:val="20"/>
          <w:szCs w:val="20"/>
        </w:rPr>
        <w:t>INSTRUCCIÓN: EL SIGUIENTE PÁRRAFO APARECERÁ SIEMPRE QUE HAYA EXISTIDO GARANTÍA DE CUMPLIMIENTO.</w:t>
      </w:r>
    </w:p>
    <w:p w14:paraId="3554C62D" w14:textId="77777777" w:rsidR="00545FA5" w:rsidRPr="00545FA5" w:rsidRDefault="00545FA5" w:rsidP="00545FA5">
      <w:pPr>
        <w:rPr>
          <w:rFonts w:ascii="Noto Sans" w:hAnsi="Noto Sans" w:cs="Noto Sans"/>
          <w:sz w:val="20"/>
          <w:szCs w:val="20"/>
        </w:rPr>
      </w:pPr>
    </w:p>
    <w:p w14:paraId="1043721C" w14:textId="77777777" w:rsidR="00545FA5" w:rsidRPr="00545FA5" w:rsidRDefault="00545FA5" w:rsidP="00545FA5">
      <w:pPr>
        <w:pStyle w:val="Prrafodelista"/>
        <w:numPr>
          <w:ilvl w:val="0"/>
          <w:numId w:val="7"/>
        </w:numPr>
        <w:ind w:right="51"/>
        <w:contextualSpacing w:val="0"/>
        <w:jc w:val="both"/>
        <w:rPr>
          <w:rFonts w:ascii="Noto Sans" w:hAnsi="Noto Sans" w:cs="Noto Sans"/>
          <w:sz w:val="20"/>
          <w:szCs w:val="20"/>
        </w:rPr>
      </w:pPr>
      <w:r w:rsidRPr="00545FA5">
        <w:rPr>
          <w:rFonts w:ascii="Noto Sans" w:hAnsi="Noto Sans" w:cs="Noto Sans"/>
          <w:bCs/>
          <w:sz w:val="20"/>
          <w:szCs w:val="20"/>
        </w:rPr>
        <w:t>Extender a</w:t>
      </w:r>
      <w:r w:rsidRPr="00545FA5">
        <w:rPr>
          <w:rFonts w:ascii="Noto Sans" w:hAnsi="Noto Sans" w:cs="Noto Sans"/>
          <w:b/>
          <w:sz w:val="20"/>
          <w:szCs w:val="20"/>
        </w:rPr>
        <w:t xml:space="preserve"> “EL PROVEEDOR”, </w:t>
      </w:r>
      <w:r w:rsidRPr="00545FA5">
        <w:rPr>
          <w:rFonts w:ascii="Noto Sans" w:hAnsi="Noto Sans" w:cs="Noto Sans"/>
          <w:bCs/>
          <w:sz w:val="20"/>
          <w:szCs w:val="20"/>
        </w:rPr>
        <w:t>por conducto del servidor público facultado, la constancia de cumplimiento de obligaciones contractuales</w:t>
      </w:r>
      <w:r w:rsidRPr="00545FA5">
        <w:rPr>
          <w:rFonts w:ascii="Noto Sans" w:hAnsi="Noto Sans" w:cs="Noto Sans"/>
          <w:sz w:val="20"/>
          <w:szCs w:val="20"/>
        </w:rPr>
        <w:t xml:space="preserve"> inmediatamente que se cumplan éstas a satisfacción expresa de dicho servidor público para que se dé trámite a la cancelación de la garantía de cumplimiento del presente contrato.</w:t>
      </w:r>
    </w:p>
    <w:p w14:paraId="067D6229" w14:textId="77777777" w:rsidR="00545FA5" w:rsidRPr="00545FA5" w:rsidRDefault="00545FA5" w:rsidP="00545FA5">
      <w:pPr>
        <w:pStyle w:val="Prrafodelista"/>
        <w:ind w:right="51"/>
        <w:jc w:val="both"/>
        <w:rPr>
          <w:rFonts w:ascii="Noto Sans" w:hAnsi="Noto Sans" w:cs="Noto Sans"/>
          <w:sz w:val="20"/>
          <w:szCs w:val="20"/>
        </w:rPr>
      </w:pPr>
    </w:p>
    <w:p w14:paraId="132B6509" w14:textId="77777777" w:rsidR="00545FA5" w:rsidRPr="00545FA5" w:rsidRDefault="00545FA5" w:rsidP="00545FA5">
      <w:pPr>
        <w:ind w:right="51"/>
        <w:jc w:val="both"/>
        <w:rPr>
          <w:rFonts w:ascii="Noto Sans" w:hAnsi="Noto Sans" w:cs="Noto Sans"/>
          <w:sz w:val="20"/>
          <w:szCs w:val="20"/>
        </w:rPr>
      </w:pPr>
      <w:r w:rsidRPr="00545FA5">
        <w:rPr>
          <w:rFonts w:ascii="Noto Sans" w:hAnsi="Noto Sans" w:cs="Noto Sans"/>
          <w:sz w:val="20"/>
          <w:szCs w:val="20"/>
        </w:rPr>
        <w:t>INSTRUCCIÓN: EN CASO DE ESTIPULAR OBLIGACIONES ADICIONALES, AGREGAR LOS INCISOS QUE SE REQUIERAN</w:t>
      </w:r>
    </w:p>
    <w:p w14:paraId="02CFCF35" w14:textId="77777777" w:rsidR="00545FA5" w:rsidRPr="00545FA5" w:rsidRDefault="00545FA5" w:rsidP="00545FA5">
      <w:pPr>
        <w:ind w:right="51"/>
        <w:jc w:val="both"/>
        <w:rPr>
          <w:rFonts w:ascii="Noto Sans" w:hAnsi="Noto Sans" w:cs="Noto Sans"/>
          <w:sz w:val="20"/>
          <w:szCs w:val="20"/>
        </w:rPr>
      </w:pPr>
    </w:p>
    <w:p w14:paraId="794CDBEC" w14:textId="77777777" w:rsidR="00545FA5" w:rsidRPr="00545FA5" w:rsidRDefault="00545FA5" w:rsidP="00545FA5">
      <w:pPr>
        <w:tabs>
          <w:tab w:val="left" w:pos="2160"/>
        </w:tabs>
        <w:jc w:val="both"/>
        <w:rPr>
          <w:rFonts w:ascii="Noto Sans" w:hAnsi="Noto Sans" w:cs="Noto Sans"/>
          <w:b/>
          <w:sz w:val="20"/>
          <w:szCs w:val="20"/>
          <w:lang w:eastAsia="es-MX"/>
        </w:rPr>
      </w:pPr>
      <w:r w:rsidRPr="00545FA5">
        <w:rPr>
          <w:rFonts w:ascii="Noto Sans" w:hAnsi="Noto Sans" w:cs="Noto Sans"/>
          <w:b/>
          <w:sz w:val="20"/>
          <w:szCs w:val="20"/>
        </w:rPr>
        <w:t>DÉCIMA SEGUNDA</w:t>
      </w:r>
      <w:r w:rsidRPr="00545FA5">
        <w:rPr>
          <w:rFonts w:ascii="Noto Sans" w:hAnsi="Noto Sans" w:cs="Noto Sans"/>
          <w:b/>
          <w:sz w:val="20"/>
          <w:szCs w:val="20"/>
          <w:lang w:eastAsia="es-MX"/>
        </w:rPr>
        <w:t xml:space="preserve">. ADMINISTRACIÓN, VERIFICACIÓN, SUPERVISIÓN Y ACEPTACIÓN DE LOS SERVICIOS </w:t>
      </w:r>
    </w:p>
    <w:p w14:paraId="149DEB5E" w14:textId="77777777" w:rsidR="00545FA5" w:rsidRPr="00545FA5" w:rsidRDefault="00545FA5" w:rsidP="00545FA5">
      <w:pPr>
        <w:tabs>
          <w:tab w:val="left" w:pos="2160"/>
        </w:tabs>
        <w:jc w:val="both"/>
        <w:rPr>
          <w:rFonts w:ascii="Noto Sans" w:hAnsi="Noto Sans" w:cs="Noto Sans"/>
          <w:sz w:val="20"/>
          <w:szCs w:val="20"/>
        </w:rPr>
      </w:pPr>
    </w:p>
    <w:p w14:paraId="095B3EA8" w14:textId="77777777" w:rsidR="00545FA5" w:rsidRPr="00545FA5" w:rsidRDefault="00545FA5" w:rsidP="00545FA5">
      <w:pPr>
        <w:tabs>
          <w:tab w:val="left" w:pos="2340"/>
        </w:tabs>
        <w:jc w:val="both"/>
        <w:rPr>
          <w:rFonts w:ascii="Noto Sans" w:hAnsi="Noto Sans" w:cs="Noto Sans"/>
          <w:sz w:val="20"/>
          <w:szCs w:val="20"/>
        </w:rPr>
      </w:pPr>
      <w:r w:rsidRPr="00545FA5">
        <w:rPr>
          <w:rFonts w:ascii="Noto Sans" w:hAnsi="Noto Sans" w:cs="Noto Sans"/>
          <w:b/>
          <w:sz w:val="20"/>
          <w:szCs w:val="20"/>
        </w:rPr>
        <w:t>“LA DEPENDENCIA O ENTIDAD”</w:t>
      </w:r>
      <w:r w:rsidRPr="00545FA5">
        <w:rPr>
          <w:rFonts w:ascii="Noto Sans" w:hAnsi="Noto Sans" w:cs="Noto Sans"/>
          <w:sz w:val="20"/>
          <w:szCs w:val="20"/>
        </w:rPr>
        <w:t xml:space="preserve"> designa como Administrador(es) del presente contrato a </w:t>
      </w:r>
      <w:r w:rsidRPr="00545FA5">
        <w:rPr>
          <w:rFonts w:ascii="Noto Sans" w:hAnsi="Noto Sans" w:cs="Noto Sans"/>
          <w:b/>
          <w:sz w:val="20"/>
          <w:szCs w:val="20"/>
        </w:rPr>
        <w:t>(</w:t>
      </w:r>
      <w:r w:rsidRPr="00545FA5">
        <w:rPr>
          <w:rFonts w:ascii="Noto Sans" w:hAnsi="Noto Sans" w:cs="Noto Sans"/>
          <w:b/>
          <w:sz w:val="20"/>
          <w:szCs w:val="20"/>
          <w:u w:val="single"/>
        </w:rPr>
        <w:t>INCORPORAR NOMBRE DE LA, EL O LOS ADMINISTRADORES DEL CONTRATO), con RFC (INCORPORAR RFC)</w:t>
      </w:r>
      <w:r w:rsidRPr="00545FA5">
        <w:rPr>
          <w:rFonts w:ascii="Noto Sans" w:hAnsi="Noto Sans" w:cs="Noto Sans"/>
          <w:b/>
          <w:sz w:val="20"/>
          <w:szCs w:val="20"/>
        </w:rPr>
        <w:t>, (</w:t>
      </w:r>
      <w:r w:rsidRPr="00545FA5">
        <w:rPr>
          <w:rFonts w:ascii="Noto Sans" w:hAnsi="Noto Sans" w:cs="Noto Sans"/>
          <w:b/>
          <w:sz w:val="20"/>
          <w:szCs w:val="20"/>
          <w:u w:val="single"/>
        </w:rPr>
        <w:t>INCORPORAR CARGO DEL ADMINISTRADOR DEL CONTRATO)</w:t>
      </w:r>
      <w:r w:rsidRPr="00545FA5">
        <w:rPr>
          <w:rFonts w:ascii="Noto Sans" w:hAnsi="Noto Sans" w:cs="Noto Sans"/>
          <w:b/>
          <w:sz w:val="20"/>
          <w:szCs w:val="20"/>
        </w:rPr>
        <w:t xml:space="preserve">, </w:t>
      </w:r>
      <w:r w:rsidRPr="00545FA5">
        <w:rPr>
          <w:rFonts w:ascii="Noto Sans" w:hAnsi="Noto Sans" w:cs="Noto Sans"/>
          <w:sz w:val="20"/>
          <w:szCs w:val="20"/>
        </w:rPr>
        <w:t>quien dará seguimiento y verificará el cumplimiento de los derechos y obligaciones establecidos en este instrumento.</w:t>
      </w:r>
    </w:p>
    <w:p w14:paraId="0C7F6DC7" w14:textId="77777777" w:rsidR="00545FA5" w:rsidRPr="00545FA5" w:rsidRDefault="00545FA5" w:rsidP="00545FA5">
      <w:pPr>
        <w:tabs>
          <w:tab w:val="left" w:pos="2340"/>
        </w:tabs>
        <w:jc w:val="both"/>
        <w:rPr>
          <w:rFonts w:ascii="Noto Sans" w:hAnsi="Noto Sans" w:cs="Noto Sans"/>
          <w:sz w:val="20"/>
          <w:szCs w:val="20"/>
        </w:rPr>
      </w:pPr>
    </w:p>
    <w:p w14:paraId="0FA32E5B" w14:textId="77777777" w:rsidR="00545FA5" w:rsidRPr="00545FA5" w:rsidRDefault="00545FA5" w:rsidP="00545FA5">
      <w:pPr>
        <w:jc w:val="both"/>
        <w:rPr>
          <w:rFonts w:ascii="Noto Sans" w:eastAsia="Calibri" w:hAnsi="Noto Sans" w:cs="Noto Sans"/>
          <w:sz w:val="20"/>
          <w:szCs w:val="20"/>
        </w:rPr>
      </w:pPr>
      <w:r w:rsidRPr="00545FA5">
        <w:rPr>
          <w:rFonts w:ascii="Noto Sans" w:eastAsia="Calibri" w:hAnsi="Noto Sans" w:cs="Noto Sans"/>
          <w:sz w:val="20"/>
          <w:szCs w:val="20"/>
        </w:rPr>
        <w:t xml:space="preserve">Los servicios se tendrán por recibidos previa revisión del Administrador del presente contrato, la cual consistirá en la verificación del cumplimiento de las especificaciones establecidas </w:t>
      </w:r>
      <w:r w:rsidRPr="00545FA5">
        <w:rPr>
          <w:rFonts w:ascii="Noto Sans" w:hAnsi="Noto Sans" w:cs="Noto Sans"/>
          <w:sz w:val="20"/>
          <w:szCs w:val="20"/>
        </w:rPr>
        <w:t>y en su caso en los anexos respectivos, así como las contenidas en la propuesta técnica</w:t>
      </w:r>
      <w:r w:rsidRPr="00545FA5">
        <w:rPr>
          <w:rFonts w:ascii="Noto Sans" w:eastAsia="Calibri" w:hAnsi="Noto Sans" w:cs="Noto Sans"/>
          <w:sz w:val="20"/>
          <w:szCs w:val="20"/>
        </w:rPr>
        <w:t>.</w:t>
      </w:r>
    </w:p>
    <w:p w14:paraId="02362258" w14:textId="77777777" w:rsidR="00545FA5" w:rsidRPr="00545FA5" w:rsidRDefault="00545FA5" w:rsidP="00545FA5">
      <w:pPr>
        <w:tabs>
          <w:tab w:val="left" w:pos="2340"/>
        </w:tabs>
        <w:jc w:val="both"/>
        <w:rPr>
          <w:rFonts w:ascii="Noto Sans" w:hAnsi="Noto Sans" w:cs="Noto Sans"/>
          <w:sz w:val="20"/>
          <w:szCs w:val="20"/>
        </w:rPr>
      </w:pPr>
    </w:p>
    <w:p w14:paraId="71D02FCE" w14:textId="77777777" w:rsidR="00545FA5" w:rsidRPr="00545FA5" w:rsidRDefault="00545FA5" w:rsidP="00545FA5">
      <w:pPr>
        <w:tabs>
          <w:tab w:val="left" w:pos="2340"/>
        </w:tabs>
        <w:jc w:val="both"/>
        <w:rPr>
          <w:rFonts w:ascii="Noto Sans" w:eastAsia="Calibri" w:hAnsi="Noto Sans" w:cs="Noto Sans"/>
          <w:sz w:val="20"/>
          <w:szCs w:val="20"/>
        </w:rPr>
      </w:pPr>
      <w:r w:rsidRPr="00545FA5">
        <w:rPr>
          <w:rFonts w:ascii="Noto Sans" w:hAnsi="Noto Sans" w:cs="Noto Sans"/>
          <w:b/>
          <w:sz w:val="20"/>
          <w:szCs w:val="20"/>
        </w:rPr>
        <w:t>“LA DEPENDENCIA O ENTIDAD”</w:t>
      </w:r>
      <w:r w:rsidRPr="00545FA5">
        <w:rPr>
          <w:rFonts w:ascii="Noto Sans" w:hAnsi="Noto Sans" w:cs="Noto Sans"/>
          <w:sz w:val="20"/>
          <w:szCs w:val="20"/>
        </w:rPr>
        <w:t>, a través del A</w:t>
      </w:r>
      <w:r w:rsidRPr="00545FA5">
        <w:rPr>
          <w:rFonts w:ascii="Noto Sans" w:eastAsia="Calibri" w:hAnsi="Noto Sans" w:cs="Noto Sans"/>
          <w:sz w:val="20"/>
          <w:szCs w:val="20"/>
        </w:rPr>
        <w:t>dministrador del contrato</w:t>
      </w:r>
      <w:r w:rsidRPr="00545FA5">
        <w:rPr>
          <w:rFonts w:ascii="Noto Sans" w:hAnsi="Noto Sans" w:cs="Noto Sans"/>
          <w:sz w:val="20"/>
          <w:szCs w:val="20"/>
        </w:rPr>
        <w:t>, rechazará los servicios, que no cumplan las especificaciones establecidas en este contrato y en sus Anexos, obligándose</w:t>
      </w:r>
      <w:r w:rsidRPr="00545FA5">
        <w:rPr>
          <w:rFonts w:ascii="Noto Sans" w:hAnsi="Noto Sans" w:cs="Noto Sans"/>
          <w:b/>
          <w:sz w:val="20"/>
          <w:szCs w:val="20"/>
        </w:rPr>
        <w:t xml:space="preserve"> “EL PROVEEDOR”</w:t>
      </w:r>
      <w:r w:rsidRPr="00545FA5">
        <w:rPr>
          <w:rFonts w:ascii="Noto Sans" w:hAnsi="Noto Sans" w:cs="Noto Sans"/>
          <w:sz w:val="20"/>
          <w:szCs w:val="20"/>
        </w:rPr>
        <w:t xml:space="preserve"> en este supuesto a realizarlos nuevamente bajo su responsabilidad y sin costo adicional para </w:t>
      </w:r>
      <w:r w:rsidRPr="00545FA5">
        <w:rPr>
          <w:rFonts w:ascii="Noto Sans" w:hAnsi="Noto Sans" w:cs="Noto Sans"/>
          <w:b/>
          <w:sz w:val="20"/>
          <w:szCs w:val="20"/>
        </w:rPr>
        <w:t>“LA DEPENDENCIA O ENTIDAD”,</w:t>
      </w:r>
      <w:r w:rsidRPr="00545FA5">
        <w:rPr>
          <w:rFonts w:ascii="Noto Sans" w:hAnsi="Noto Sans" w:cs="Noto Sans"/>
          <w:sz w:val="20"/>
          <w:szCs w:val="20"/>
        </w:rPr>
        <w:t xml:space="preserve"> </w:t>
      </w:r>
      <w:r w:rsidRPr="00545FA5">
        <w:rPr>
          <w:rFonts w:ascii="Noto Sans" w:eastAsia="Calibri" w:hAnsi="Noto Sans" w:cs="Noto Sans"/>
          <w:sz w:val="20"/>
          <w:szCs w:val="20"/>
        </w:rPr>
        <w:t>sin perjuicio de la aplicación de las penas convencionales o deducciones al cobro correspondiente.</w:t>
      </w:r>
    </w:p>
    <w:p w14:paraId="5AC6E7A0" w14:textId="77777777" w:rsidR="00545FA5" w:rsidRPr="00545FA5" w:rsidRDefault="00545FA5" w:rsidP="00545FA5">
      <w:pPr>
        <w:tabs>
          <w:tab w:val="left" w:pos="2340"/>
        </w:tabs>
        <w:jc w:val="both"/>
        <w:rPr>
          <w:rFonts w:ascii="Noto Sans" w:eastAsia="Calibri" w:hAnsi="Noto Sans" w:cs="Noto Sans"/>
          <w:sz w:val="20"/>
          <w:szCs w:val="20"/>
        </w:rPr>
      </w:pPr>
    </w:p>
    <w:p w14:paraId="1BB0C45D" w14:textId="77777777" w:rsidR="00545FA5" w:rsidRPr="00545FA5" w:rsidRDefault="00545FA5" w:rsidP="00545FA5">
      <w:pPr>
        <w:tabs>
          <w:tab w:val="left" w:pos="2340"/>
        </w:tabs>
        <w:jc w:val="both"/>
        <w:rPr>
          <w:rFonts w:ascii="Noto Sans" w:hAnsi="Noto Sans" w:cs="Noto Sans"/>
          <w:sz w:val="20"/>
          <w:szCs w:val="20"/>
        </w:rPr>
      </w:pPr>
      <w:r w:rsidRPr="00545FA5">
        <w:rPr>
          <w:rFonts w:ascii="Noto Sans" w:hAnsi="Noto Sans" w:cs="Noto Sans"/>
          <w:b/>
          <w:sz w:val="20"/>
          <w:szCs w:val="20"/>
        </w:rPr>
        <w:t>“LA DEPENDENCIA O ENTIDAD”</w:t>
      </w:r>
      <w:r w:rsidRPr="00545FA5">
        <w:rPr>
          <w:rFonts w:ascii="Noto Sans" w:hAnsi="Noto Sans" w:cs="Noto Sans"/>
          <w:sz w:val="20"/>
          <w:szCs w:val="20"/>
        </w:rPr>
        <w:t xml:space="preserve">, a través del </w:t>
      </w:r>
      <w:r w:rsidRPr="00545FA5">
        <w:rPr>
          <w:rFonts w:ascii="Noto Sans" w:eastAsia="Calibri" w:hAnsi="Noto Sans" w:cs="Noto Sans"/>
          <w:sz w:val="20"/>
          <w:szCs w:val="20"/>
        </w:rPr>
        <w:t>Administrador del contrato</w:t>
      </w:r>
      <w:r w:rsidRPr="00545FA5">
        <w:rPr>
          <w:rFonts w:ascii="Noto Sans" w:hAnsi="Noto Sans" w:cs="Noto Sans"/>
          <w:sz w:val="20"/>
          <w:szCs w:val="20"/>
        </w:rPr>
        <w:t xml:space="preserve">, podrá aceptar los servicios que incumplan de manera parcial o deficiente las especificaciones establecidas en este contrato y en los anexos respectivos, </w:t>
      </w:r>
      <w:r w:rsidRPr="00545FA5">
        <w:rPr>
          <w:rFonts w:ascii="Noto Sans" w:eastAsia="Calibri" w:hAnsi="Noto Sans" w:cs="Noto Sans"/>
          <w:sz w:val="20"/>
          <w:szCs w:val="20"/>
        </w:rPr>
        <w:t>sin perjuicio de la aplicación de las deducciones al pago que procedan, y reposición del servicio, cuando la naturaleza propia de éstos lo permita.</w:t>
      </w:r>
    </w:p>
    <w:p w14:paraId="6769D217" w14:textId="77777777" w:rsidR="00545FA5" w:rsidRPr="00545FA5" w:rsidRDefault="00545FA5" w:rsidP="00545FA5">
      <w:pPr>
        <w:jc w:val="both"/>
        <w:rPr>
          <w:rFonts w:ascii="Noto Sans" w:hAnsi="Noto Sans" w:cs="Noto Sans"/>
          <w:sz w:val="20"/>
          <w:szCs w:val="20"/>
          <w:lang w:eastAsia="es-MX"/>
        </w:rPr>
      </w:pPr>
    </w:p>
    <w:p w14:paraId="61AD9FEF" w14:textId="77777777" w:rsidR="00545FA5" w:rsidRPr="00545FA5" w:rsidRDefault="00545FA5" w:rsidP="00545FA5">
      <w:pPr>
        <w:jc w:val="both"/>
        <w:rPr>
          <w:rFonts w:ascii="Noto Sans" w:hAnsi="Noto Sans" w:cs="Noto Sans"/>
          <w:b/>
          <w:sz w:val="20"/>
          <w:szCs w:val="20"/>
          <w:lang w:eastAsia="es-MX"/>
        </w:rPr>
      </w:pPr>
      <w:r w:rsidRPr="00545FA5">
        <w:rPr>
          <w:rFonts w:ascii="Noto Sans" w:hAnsi="Noto Sans" w:cs="Noto Sans"/>
          <w:b/>
          <w:sz w:val="20"/>
          <w:szCs w:val="20"/>
        </w:rPr>
        <w:lastRenderedPageBreak/>
        <w:t>DÉCIMA TERCERA</w:t>
      </w:r>
      <w:r w:rsidRPr="00545FA5">
        <w:rPr>
          <w:rFonts w:ascii="Noto Sans" w:hAnsi="Noto Sans" w:cs="Noto Sans"/>
          <w:b/>
          <w:sz w:val="20"/>
          <w:szCs w:val="20"/>
          <w:lang w:eastAsia="es-MX"/>
        </w:rPr>
        <w:t>. DEDUCCIONES</w:t>
      </w:r>
    </w:p>
    <w:p w14:paraId="5CDD7D06" w14:textId="77777777" w:rsidR="00545FA5" w:rsidRPr="00545FA5" w:rsidRDefault="00545FA5" w:rsidP="00545FA5">
      <w:pPr>
        <w:jc w:val="both"/>
        <w:rPr>
          <w:rFonts w:ascii="Noto Sans" w:hAnsi="Noto Sans" w:cs="Noto Sans"/>
          <w:sz w:val="20"/>
          <w:szCs w:val="20"/>
          <w:lang w:eastAsia="es-MX"/>
        </w:rPr>
      </w:pPr>
    </w:p>
    <w:p w14:paraId="381229EB" w14:textId="77777777" w:rsidR="00545FA5" w:rsidRPr="00543834" w:rsidRDefault="00545FA5" w:rsidP="00545FA5">
      <w:pPr>
        <w:pStyle w:val="Textoindependiente"/>
        <w:tabs>
          <w:tab w:val="left" w:pos="2520"/>
        </w:tabs>
        <w:rPr>
          <w:rFonts w:ascii="Noto Sans" w:hAnsi="Noto Sans" w:cs="Noto Sans"/>
          <w:spacing w:val="-2"/>
          <w:sz w:val="20"/>
          <w:szCs w:val="20"/>
        </w:rPr>
      </w:pPr>
      <w:r w:rsidRPr="00545FA5">
        <w:rPr>
          <w:rFonts w:ascii="Noto Sans" w:hAnsi="Noto Sans" w:cs="Noto Sans"/>
          <w:b/>
          <w:sz w:val="20"/>
          <w:szCs w:val="20"/>
        </w:rPr>
        <w:t>“LA DEPENDENCIA O ENTIDAD”</w:t>
      </w:r>
      <w:r w:rsidRPr="00545FA5">
        <w:rPr>
          <w:rFonts w:ascii="Noto Sans" w:hAnsi="Noto Sans" w:cs="Noto Sans"/>
          <w:b/>
          <w:bCs/>
          <w:spacing w:val="-2"/>
          <w:sz w:val="20"/>
          <w:szCs w:val="20"/>
        </w:rPr>
        <w:t xml:space="preserve"> </w:t>
      </w:r>
      <w:r w:rsidRPr="00545FA5">
        <w:rPr>
          <w:rFonts w:ascii="Noto Sans" w:hAnsi="Noto Sans" w:cs="Noto Sans"/>
          <w:bCs/>
          <w:spacing w:val="-2"/>
          <w:sz w:val="20"/>
          <w:szCs w:val="20"/>
        </w:rPr>
        <w:t xml:space="preserve">aplicará deducciones al pago por el </w:t>
      </w:r>
      <w:r w:rsidRPr="00545FA5">
        <w:rPr>
          <w:rFonts w:ascii="Noto Sans" w:hAnsi="Noto Sans" w:cs="Noto Sans"/>
          <w:spacing w:val="-2"/>
          <w:sz w:val="20"/>
          <w:szCs w:val="20"/>
        </w:rPr>
        <w:t>incumplimiento parcial o deficiente, en que incurra</w:t>
      </w:r>
      <w:r w:rsidRPr="00545FA5">
        <w:rPr>
          <w:rFonts w:ascii="Noto Sans" w:hAnsi="Noto Sans" w:cs="Noto Sans"/>
          <w:b/>
          <w:sz w:val="20"/>
          <w:szCs w:val="20"/>
        </w:rPr>
        <w:t xml:space="preserve"> “EL PROVEEDOR”</w:t>
      </w:r>
      <w:r w:rsidRPr="00545FA5">
        <w:rPr>
          <w:rFonts w:ascii="Noto Sans" w:hAnsi="Noto Sans" w:cs="Noto Sans"/>
          <w:spacing w:val="-2"/>
          <w:sz w:val="20"/>
          <w:szCs w:val="20"/>
        </w:rPr>
        <w:t xml:space="preserve"> conforme a lo estipulado en las cláusulas del presente c</w:t>
      </w:r>
      <w:r w:rsidRPr="00545FA5">
        <w:rPr>
          <w:rFonts w:ascii="Noto Sans" w:hAnsi="Noto Sans" w:cs="Noto Sans"/>
          <w:sz w:val="20"/>
          <w:szCs w:val="20"/>
        </w:rPr>
        <w:t>ontrato y sus anexos respectivos,</w:t>
      </w:r>
      <w:r w:rsidRPr="00545FA5">
        <w:rPr>
          <w:rFonts w:ascii="Noto Sans" w:hAnsi="Noto Sans" w:cs="Noto Sans"/>
          <w:spacing w:val="-2"/>
          <w:sz w:val="20"/>
          <w:szCs w:val="20"/>
        </w:rPr>
        <w:t xml:space="preserve"> las cuales se calcularán por un </w:t>
      </w:r>
      <w:r w:rsidRPr="00545FA5">
        <w:rPr>
          <w:rFonts w:ascii="Noto Sans" w:hAnsi="Noto Sans" w:cs="Noto Sans"/>
          <w:b/>
          <w:spacing w:val="-2"/>
          <w:sz w:val="20"/>
          <w:szCs w:val="20"/>
          <w:u w:val="single"/>
        </w:rPr>
        <w:t xml:space="preserve">(EN CASO DE EXISTIR SÓLO UN PORCENTAJE, </w:t>
      </w:r>
      <w:r w:rsidRPr="00545FA5">
        <w:rPr>
          <w:rFonts w:ascii="Noto Sans" w:hAnsi="Noto Sans" w:cs="Noto Sans"/>
          <w:b/>
          <w:bCs/>
          <w:spacing w:val="-2"/>
          <w:sz w:val="20"/>
          <w:szCs w:val="20"/>
          <w:u w:val="single"/>
          <w:lang w:val="es-ES"/>
        </w:rPr>
        <w:t xml:space="preserve">SEÑALAR PORCENTAJE DE DEDUCTIVA) </w:t>
      </w:r>
      <w:r w:rsidRPr="00545FA5">
        <w:rPr>
          <w:rFonts w:ascii="Noto Sans" w:hAnsi="Noto Sans" w:cs="Noto Sans"/>
          <w:bCs/>
          <w:spacing w:val="-2"/>
          <w:sz w:val="20"/>
          <w:szCs w:val="20"/>
          <w:lang w:val="es-ES"/>
        </w:rPr>
        <w:t xml:space="preserve">% </w:t>
      </w:r>
      <w:r w:rsidRPr="00545FA5">
        <w:rPr>
          <w:rFonts w:ascii="Noto Sans" w:hAnsi="Noto Sans" w:cs="Noto Sans"/>
          <w:spacing w:val="-2"/>
          <w:sz w:val="20"/>
          <w:szCs w:val="20"/>
        </w:rPr>
        <w:t xml:space="preserve">sobre el monto de los servicios, </w:t>
      </w:r>
      <w:r w:rsidRPr="00545FA5">
        <w:rPr>
          <w:rFonts w:ascii="Noto Sans" w:hAnsi="Noto Sans" w:cs="Noto Sans"/>
          <w:b/>
          <w:spacing w:val="-2"/>
          <w:sz w:val="20"/>
          <w:szCs w:val="20"/>
          <w:u w:val="single"/>
        </w:rPr>
        <w:t>(EN CASO DE ESTABLECER POR DIVERSOS CONCEPTOS DEDUCTIVAS REMITIR AL ANEXO CORRESPONDIENTE),</w:t>
      </w:r>
      <w:r w:rsidRPr="00545FA5">
        <w:rPr>
          <w:rFonts w:ascii="Noto Sans" w:hAnsi="Noto Sans" w:cs="Noto Sans"/>
          <w:spacing w:val="-2"/>
          <w:sz w:val="20"/>
          <w:szCs w:val="20"/>
        </w:rPr>
        <w:t xml:space="preserve"> proporcionados en forma parcial o deficiente. Las cantidades a deducir se aplicarán en el CFDI o factura electrónica que</w:t>
      </w:r>
      <w:r w:rsidRPr="00545FA5">
        <w:rPr>
          <w:rFonts w:ascii="Noto Sans" w:hAnsi="Noto Sans" w:cs="Noto Sans"/>
          <w:b/>
          <w:sz w:val="20"/>
          <w:szCs w:val="20"/>
        </w:rPr>
        <w:t xml:space="preserve"> “EL PROVEEDOR”</w:t>
      </w:r>
      <w:r w:rsidRPr="00545FA5">
        <w:rPr>
          <w:rFonts w:ascii="Noto Sans" w:hAnsi="Noto Sans" w:cs="Noto Sans"/>
          <w:spacing w:val="-2"/>
          <w:sz w:val="20"/>
          <w:szCs w:val="20"/>
        </w:rPr>
        <w:t xml:space="preserve"> presente para su cobro, en el pago que se encuentre en trámite o bien en el siguiente pago.</w:t>
      </w:r>
    </w:p>
    <w:p w14:paraId="2367697D" w14:textId="77777777" w:rsidR="00545FA5" w:rsidRPr="00543834" w:rsidRDefault="00545FA5" w:rsidP="00545FA5">
      <w:pPr>
        <w:pStyle w:val="Textoindependiente"/>
        <w:tabs>
          <w:tab w:val="left" w:pos="2520"/>
        </w:tabs>
        <w:rPr>
          <w:rFonts w:ascii="Noto Sans" w:hAnsi="Noto Sans" w:cs="Noto Sans"/>
          <w:spacing w:val="-2"/>
          <w:sz w:val="20"/>
          <w:szCs w:val="20"/>
        </w:rPr>
      </w:pPr>
      <w:r w:rsidRPr="00543834">
        <w:rPr>
          <w:rFonts w:ascii="Noto Sans" w:hAnsi="Noto Sans" w:cs="Noto Sans"/>
          <w:spacing w:val="-2"/>
          <w:sz w:val="20"/>
          <w:szCs w:val="20"/>
        </w:rPr>
        <w:t xml:space="preserve">De no existir pagos pendientes, se requerirá a </w:t>
      </w:r>
      <w:r w:rsidRPr="00543834">
        <w:rPr>
          <w:rFonts w:ascii="Noto Sans" w:hAnsi="Noto Sans" w:cs="Noto Sans"/>
          <w:b/>
          <w:sz w:val="20"/>
          <w:szCs w:val="20"/>
        </w:rPr>
        <w:t>“EL PROVEEDOR”</w:t>
      </w:r>
      <w:r w:rsidRPr="00543834">
        <w:rPr>
          <w:rFonts w:ascii="Noto Sans" w:hAnsi="Noto Sans" w:cs="Noto Sans"/>
          <w:spacing w:val="-2"/>
          <w:sz w:val="20"/>
          <w:szCs w:val="20"/>
        </w:rPr>
        <w:t xml:space="preserve"> que realice el pago de la deductiva a través del esquema e5cinco Pago Electrónico de Derechos, Productos y Aprovechamientos (</w:t>
      </w:r>
      <w:proofErr w:type="spellStart"/>
      <w:r w:rsidRPr="00543834">
        <w:rPr>
          <w:rFonts w:ascii="Noto Sans" w:hAnsi="Noto Sans" w:cs="Noto Sans"/>
          <w:spacing w:val="-2"/>
          <w:sz w:val="20"/>
          <w:szCs w:val="20"/>
        </w:rPr>
        <w:t>DPA´s</w:t>
      </w:r>
      <w:proofErr w:type="spellEnd"/>
      <w:r w:rsidRPr="00543834">
        <w:rPr>
          <w:rFonts w:ascii="Noto Sans" w:hAnsi="Noto Sans" w:cs="Noto Sans"/>
          <w:spacing w:val="-2"/>
          <w:sz w:val="20"/>
          <w:szCs w:val="20"/>
        </w:rPr>
        <w:t>), a favor de la Tesorería de la Federación, o de la Entidad. En caso de negativa se procederá a hacer efectiva la garantía de cumplimiento del contrato.</w:t>
      </w:r>
    </w:p>
    <w:p w14:paraId="2052E736" w14:textId="77777777" w:rsidR="00545FA5" w:rsidRPr="00543834" w:rsidRDefault="00545FA5" w:rsidP="00545FA5">
      <w:pPr>
        <w:pStyle w:val="Textoindependiente"/>
        <w:tabs>
          <w:tab w:val="left" w:pos="2520"/>
        </w:tabs>
        <w:rPr>
          <w:rFonts w:ascii="Noto Sans" w:hAnsi="Noto Sans" w:cs="Noto Sans"/>
          <w:bCs/>
          <w:spacing w:val="-2"/>
          <w:sz w:val="20"/>
          <w:szCs w:val="20"/>
        </w:rPr>
      </w:pPr>
      <w:r w:rsidRPr="00543834">
        <w:rPr>
          <w:rFonts w:ascii="Noto Sans" w:hAnsi="Noto Sans" w:cs="Noto Sans"/>
          <w:bCs/>
          <w:spacing w:val="-2"/>
          <w:sz w:val="20"/>
          <w:szCs w:val="20"/>
        </w:rPr>
        <w:t>Las deducciones económicas se aplicarán sobre la cantidad indicada sin incluir impuestos.</w:t>
      </w:r>
    </w:p>
    <w:p w14:paraId="625230E4" w14:textId="658C13B6" w:rsidR="00545FA5" w:rsidRPr="00543834" w:rsidRDefault="00545FA5" w:rsidP="00545FA5">
      <w:pPr>
        <w:pStyle w:val="Textoindependiente"/>
        <w:tabs>
          <w:tab w:val="left" w:pos="2520"/>
        </w:tabs>
        <w:rPr>
          <w:rFonts w:ascii="Noto Sans" w:hAnsi="Noto Sans" w:cs="Noto Sans"/>
          <w:bCs/>
          <w:spacing w:val="-2"/>
          <w:sz w:val="20"/>
          <w:szCs w:val="20"/>
        </w:rPr>
      </w:pPr>
      <w:r w:rsidRPr="00543834">
        <w:rPr>
          <w:rFonts w:ascii="Noto Sans" w:hAnsi="Noto Sans" w:cs="Noto Sans"/>
          <w:bCs/>
          <w:spacing w:val="-2"/>
          <w:sz w:val="20"/>
          <w:szCs w:val="20"/>
        </w:rPr>
        <w:t>El cálculo de las deducciones correspondientes las realizará el A</w:t>
      </w:r>
      <w:r w:rsidRPr="00543834">
        <w:rPr>
          <w:rFonts w:ascii="Noto Sans" w:hAnsi="Noto Sans" w:cs="Noto Sans"/>
          <w:sz w:val="20"/>
          <w:szCs w:val="20"/>
        </w:rPr>
        <w:t>dministrador del contrato</w:t>
      </w:r>
      <w:r w:rsidRPr="00543834">
        <w:rPr>
          <w:rFonts w:ascii="Noto Sans" w:hAnsi="Noto Sans" w:cs="Noto Sans"/>
          <w:bCs/>
          <w:spacing w:val="-2"/>
          <w:sz w:val="20"/>
          <w:szCs w:val="20"/>
        </w:rPr>
        <w:t xml:space="preserve"> de</w:t>
      </w:r>
      <w:r w:rsidRPr="00543834">
        <w:rPr>
          <w:rFonts w:ascii="Noto Sans" w:hAnsi="Noto Sans" w:cs="Noto Sans"/>
          <w:b/>
          <w:sz w:val="20"/>
          <w:szCs w:val="20"/>
        </w:rPr>
        <w:t xml:space="preserve"> “LA DEPENDENCIA O ENTIDAD”</w:t>
      </w:r>
      <w:r w:rsidRPr="00543834">
        <w:rPr>
          <w:rFonts w:ascii="Noto Sans" w:hAnsi="Noto Sans" w:cs="Noto Sans"/>
          <w:b/>
          <w:bCs/>
          <w:spacing w:val="-2"/>
          <w:sz w:val="20"/>
          <w:szCs w:val="20"/>
        </w:rPr>
        <w:t xml:space="preserve">, </w:t>
      </w:r>
      <w:r w:rsidRPr="00543834">
        <w:rPr>
          <w:rFonts w:ascii="Noto Sans" w:hAnsi="Noto Sans" w:cs="Noto Sans"/>
          <w:bCs/>
          <w:spacing w:val="-2"/>
          <w:sz w:val="20"/>
          <w:szCs w:val="20"/>
        </w:rPr>
        <w:t>cuyá notificación se realizará</w:t>
      </w:r>
      <w:r w:rsidRPr="00543834">
        <w:rPr>
          <w:rFonts w:ascii="Noto Sans" w:hAnsi="Noto Sans" w:cs="Noto Sans"/>
          <w:b/>
          <w:bCs/>
          <w:spacing w:val="-2"/>
          <w:sz w:val="20"/>
          <w:szCs w:val="20"/>
        </w:rPr>
        <w:t xml:space="preserve"> </w:t>
      </w:r>
      <w:r w:rsidRPr="00543834">
        <w:rPr>
          <w:rFonts w:ascii="Noto Sans" w:hAnsi="Noto Sans" w:cs="Noto Sans"/>
          <w:bCs/>
          <w:spacing w:val="-2"/>
          <w:sz w:val="20"/>
          <w:szCs w:val="20"/>
        </w:rPr>
        <w:t xml:space="preserve">por escrito o vía correo electrónico, dentro de los </w:t>
      </w:r>
      <w:r w:rsidRPr="00543834">
        <w:rPr>
          <w:rFonts w:ascii="Noto Sans" w:hAnsi="Noto Sans" w:cs="Noto Sans"/>
          <w:b/>
          <w:bCs/>
          <w:spacing w:val="-2"/>
          <w:sz w:val="20"/>
          <w:szCs w:val="20"/>
          <w:u w:val="single"/>
        </w:rPr>
        <w:t>(DÍAS)</w:t>
      </w:r>
      <w:r w:rsidRPr="00543834">
        <w:rPr>
          <w:rFonts w:ascii="Noto Sans" w:hAnsi="Noto Sans" w:cs="Noto Sans"/>
          <w:b/>
          <w:bCs/>
          <w:spacing w:val="-2"/>
          <w:sz w:val="20"/>
          <w:szCs w:val="20"/>
        </w:rPr>
        <w:t xml:space="preserve"> </w:t>
      </w:r>
      <w:r w:rsidRPr="00543834">
        <w:rPr>
          <w:rFonts w:ascii="Noto Sans" w:hAnsi="Noto Sans" w:cs="Noto Sans"/>
          <w:bCs/>
          <w:spacing w:val="-2"/>
          <w:sz w:val="20"/>
          <w:szCs w:val="20"/>
        </w:rPr>
        <w:t>posteriores al incumplimiento parcial o deficiente.</w:t>
      </w:r>
    </w:p>
    <w:p w14:paraId="062A8E26" w14:textId="77777777" w:rsidR="00545FA5" w:rsidRPr="00545FA5" w:rsidRDefault="00545FA5" w:rsidP="00545FA5">
      <w:pPr>
        <w:jc w:val="both"/>
        <w:rPr>
          <w:rFonts w:ascii="Noto Sans" w:hAnsi="Noto Sans" w:cs="Noto Sans"/>
          <w:b/>
          <w:sz w:val="20"/>
          <w:szCs w:val="20"/>
          <w:lang w:eastAsia="es-MX"/>
        </w:rPr>
      </w:pPr>
      <w:r w:rsidRPr="00545FA5">
        <w:rPr>
          <w:rFonts w:ascii="Noto Sans" w:hAnsi="Noto Sans" w:cs="Noto Sans"/>
          <w:b/>
          <w:sz w:val="20"/>
          <w:szCs w:val="20"/>
        </w:rPr>
        <w:t>DÉCIMA CUARTA</w:t>
      </w:r>
      <w:r w:rsidRPr="00545FA5">
        <w:rPr>
          <w:rFonts w:ascii="Noto Sans" w:hAnsi="Noto Sans" w:cs="Noto Sans"/>
          <w:b/>
          <w:sz w:val="20"/>
          <w:szCs w:val="20"/>
          <w:lang w:eastAsia="es-MX"/>
        </w:rPr>
        <w:t>. PENAS CONVENCIONALES</w:t>
      </w:r>
    </w:p>
    <w:p w14:paraId="299BE9D3" w14:textId="77777777" w:rsidR="00545FA5" w:rsidRPr="00545FA5" w:rsidRDefault="00545FA5" w:rsidP="00545FA5">
      <w:pPr>
        <w:autoSpaceDE w:val="0"/>
        <w:autoSpaceDN w:val="0"/>
        <w:adjustRightInd w:val="0"/>
        <w:jc w:val="both"/>
        <w:rPr>
          <w:rFonts w:ascii="Noto Sans" w:hAnsi="Noto Sans" w:cs="Noto Sans"/>
          <w:sz w:val="20"/>
          <w:szCs w:val="20"/>
        </w:rPr>
      </w:pPr>
    </w:p>
    <w:p w14:paraId="5D6608F6" w14:textId="77777777" w:rsidR="00545FA5" w:rsidRPr="00545FA5" w:rsidRDefault="00545FA5" w:rsidP="00545FA5">
      <w:pPr>
        <w:jc w:val="both"/>
        <w:rPr>
          <w:rFonts w:ascii="Noto Sans" w:hAnsi="Noto Sans" w:cs="Noto Sans"/>
          <w:bCs/>
          <w:spacing w:val="-2"/>
          <w:sz w:val="20"/>
          <w:szCs w:val="20"/>
        </w:rPr>
      </w:pPr>
      <w:r w:rsidRPr="00545FA5">
        <w:rPr>
          <w:rFonts w:ascii="Noto Sans" w:hAnsi="Noto Sans" w:cs="Noto Sans"/>
          <w:sz w:val="20"/>
          <w:szCs w:val="20"/>
        </w:rPr>
        <w:t xml:space="preserve">En caso </w:t>
      </w:r>
      <w:r w:rsidRPr="00545FA5">
        <w:rPr>
          <w:rFonts w:ascii="Noto Sans" w:hAnsi="Noto Sans" w:cs="Noto Sans"/>
          <w:bCs/>
          <w:spacing w:val="-2"/>
          <w:sz w:val="20"/>
          <w:szCs w:val="20"/>
        </w:rPr>
        <w:t xml:space="preserve">que </w:t>
      </w:r>
      <w:r w:rsidRPr="00545FA5">
        <w:rPr>
          <w:rFonts w:ascii="Noto Sans" w:hAnsi="Noto Sans" w:cs="Noto Sans"/>
          <w:b/>
          <w:sz w:val="20"/>
          <w:szCs w:val="20"/>
        </w:rPr>
        <w:t xml:space="preserve"> “EL PROVEEDOR” </w:t>
      </w:r>
      <w:r w:rsidRPr="00545FA5">
        <w:rPr>
          <w:rFonts w:ascii="Noto Sans" w:hAnsi="Noto Sans" w:cs="Noto Sans"/>
          <w:bCs/>
          <w:spacing w:val="-2"/>
          <w:sz w:val="20"/>
          <w:szCs w:val="20"/>
        </w:rPr>
        <w:t xml:space="preserve">incurra en </w:t>
      </w:r>
      <w:r w:rsidRPr="00545FA5">
        <w:rPr>
          <w:rFonts w:ascii="Noto Sans" w:hAnsi="Noto Sans" w:cs="Noto Sans"/>
          <w:sz w:val="20"/>
          <w:szCs w:val="20"/>
        </w:rPr>
        <w:t>atraso en el cumplimiento conforme a lo pactado</w:t>
      </w:r>
      <w:r w:rsidRPr="00545FA5">
        <w:rPr>
          <w:rFonts w:ascii="Noto Sans" w:hAnsi="Noto Sans" w:cs="Noto Sans"/>
          <w:bCs/>
          <w:spacing w:val="-2"/>
          <w:sz w:val="20"/>
          <w:szCs w:val="20"/>
        </w:rPr>
        <w:t xml:space="preserve"> </w:t>
      </w:r>
      <w:r w:rsidRPr="00545FA5">
        <w:rPr>
          <w:rFonts w:ascii="Noto Sans" w:hAnsi="Noto Sans" w:cs="Noto Sans"/>
          <w:sz w:val="20"/>
          <w:szCs w:val="20"/>
        </w:rPr>
        <w:t>para la prestación de los servicios, objeto del</w:t>
      </w:r>
      <w:r w:rsidRPr="00545FA5">
        <w:rPr>
          <w:rFonts w:ascii="Noto Sans" w:hAnsi="Noto Sans" w:cs="Noto Sans"/>
          <w:bCs/>
          <w:spacing w:val="-2"/>
          <w:sz w:val="20"/>
          <w:szCs w:val="20"/>
        </w:rPr>
        <w:t xml:space="preserve"> presente contrato, conforme a lo establecido en el Anexo (No.___) parte integral del presente contrato,</w:t>
      </w:r>
      <w:r w:rsidRPr="00545FA5">
        <w:rPr>
          <w:rFonts w:ascii="Noto Sans" w:hAnsi="Noto Sans" w:cs="Noto Sans"/>
          <w:b/>
          <w:sz w:val="20"/>
          <w:szCs w:val="20"/>
        </w:rPr>
        <w:t xml:space="preserve"> “LA DEPENDENCIA O ENTIDAD”</w:t>
      </w:r>
      <w:r w:rsidRPr="00545FA5">
        <w:rPr>
          <w:rFonts w:ascii="Noto Sans" w:hAnsi="Noto Sans" w:cs="Noto Sans"/>
          <w:bCs/>
          <w:spacing w:val="-2"/>
          <w:sz w:val="20"/>
          <w:szCs w:val="20"/>
        </w:rPr>
        <w:t xml:space="preserve"> por conducto del </w:t>
      </w:r>
      <w:r w:rsidRPr="00545FA5">
        <w:rPr>
          <w:rFonts w:ascii="Noto Sans" w:eastAsia="Calibri" w:hAnsi="Noto Sans" w:cs="Noto Sans"/>
          <w:sz w:val="20"/>
          <w:szCs w:val="20"/>
        </w:rPr>
        <w:t>Administrador del contrato</w:t>
      </w:r>
      <w:r w:rsidRPr="00545FA5">
        <w:rPr>
          <w:rFonts w:ascii="Noto Sans" w:hAnsi="Noto Sans" w:cs="Noto Sans"/>
          <w:bCs/>
          <w:spacing w:val="-2"/>
          <w:sz w:val="20"/>
          <w:szCs w:val="20"/>
        </w:rPr>
        <w:t xml:space="preserve"> aplicará la pena convencional equivalente al </w:t>
      </w:r>
      <w:r w:rsidRPr="00545FA5">
        <w:rPr>
          <w:rFonts w:ascii="Noto Sans" w:hAnsi="Noto Sans" w:cs="Noto Sans"/>
          <w:b/>
          <w:bCs/>
          <w:spacing w:val="-2"/>
          <w:sz w:val="20"/>
          <w:szCs w:val="20"/>
          <w:u w:val="single"/>
        </w:rPr>
        <w:t>(INCORPORAR PORCENTAJE DE PENA CONVENCIONAL</w:t>
      </w:r>
      <w:r w:rsidRPr="00545FA5">
        <w:rPr>
          <w:rFonts w:ascii="Noto Sans" w:hAnsi="Noto Sans" w:cs="Noto Sans"/>
          <w:b/>
          <w:bCs/>
          <w:spacing w:val="-2"/>
          <w:sz w:val="20"/>
          <w:szCs w:val="20"/>
        </w:rPr>
        <w:t>)%</w:t>
      </w:r>
      <w:r w:rsidRPr="00545FA5">
        <w:rPr>
          <w:rFonts w:ascii="Noto Sans" w:hAnsi="Noto Sans" w:cs="Noto Sans"/>
          <w:sz w:val="20"/>
          <w:szCs w:val="20"/>
        </w:rPr>
        <w:t>,</w:t>
      </w:r>
      <w:r w:rsidRPr="00545FA5">
        <w:rPr>
          <w:rFonts w:ascii="Noto Sans" w:hAnsi="Noto Sans" w:cs="Noto Sans"/>
          <w:b/>
          <w:sz w:val="20"/>
          <w:szCs w:val="20"/>
          <w:u w:val="single"/>
        </w:rPr>
        <w:t xml:space="preserve"> (</w:t>
      </w:r>
      <w:r w:rsidRPr="00545FA5">
        <w:rPr>
          <w:rFonts w:ascii="Noto Sans" w:hAnsi="Noto Sans" w:cs="Noto Sans"/>
          <w:b/>
          <w:spacing w:val="-2"/>
          <w:sz w:val="20"/>
          <w:szCs w:val="20"/>
          <w:u w:val="single"/>
        </w:rPr>
        <w:t xml:space="preserve">EN CASO DE EXISTIR SÓLO UN PORCENTAJE O ESTABLECER DIVERSOS PORCENTAJES REMITIR AL ANEXO CORRESPONDIENTE) </w:t>
      </w:r>
      <w:r w:rsidRPr="00545FA5">
        <w:rPr>
          <w:rFonts w:ascii="Noto Sans" w:hAnsi="Noto Sans" w:cs="Noto Sans"/>
          <w:bCs/>
          <w:spacing w:val="-2"/>
          <w:sz w:val="20"/>
          <w:szCs w:val="20"/>
        </w:rPr>
        <w:t xml:space="preserve">por cada </w:t>
      </w:r>
      <w:r w:rsidRPr="00545FA5">
        <w:rPr>
          <w:rFonts w:ascii="Noto Sans" w:hAnsi="Noto Sans" w:cs="Noto Sans"/>
          <w:b/>
          <w:bCs/>
          <w:spacing w:val="-2"/>
          <w:sz w:val="20"/>
          <w:szCs w:val="20"/>
          <w:u w:val="single"/>
        </w:rPr>
        <w:t>(CALCULAR PERIODICIDAD DE PENA)</w:t>
      </w:r>
      <w:r w:rsidRPr="00545FA5">
        <w:rPr>
          <w:rFonts w:ascii="Noto Sans" w:hAnsi="Noto Sans" w:cs="Noto Sans"/>
          <w:bCs/>
          <w:spacing w:val="-2"/>
          <w:sz w:val="20"/>
          <w:szCs w:val="20"/>
        </w:rPr>
        <w:t xml:space="preserve"> de atraso sobre la parte de los servicios no prestados, de conformidad con </w:t>
      </w:r>
      <w:r w:rsidRPr="00545FA5">
        <w:rPr>
          <w:rFonts w:ascii="Noto Sans" w:hAnsi="Noto Sans" w:cs="Noto Sans"/>
          <w:sz w:val="20"/>
          <w:szCs w:val="20"/>
        </w:rPr>
        <w:t>este instrumento legal</w:t>
      </w:r>
      <w:r w:rsidRPr="00545FA5">
        <w:rPr>
          <w:rFonts w:ascii="Noto Sans" w:hAnsi="Noto Sans" w:cs="Noto Sans"/>
          <w:bCs/>
          <w:spacing w:val="-2"/>
          <w:sz w:val="20"/>
          <w:szCs w:val="20"/>
        </w:rPr>
        <w:t xml:space="preserve"> </w:t>
      </w:r>
      <w:r w:rsidRPr="00545FA5">
        <w:rPr>
          <w:rFonts w:ascii="Noto Sans" w:hAnsi="Noto Sans" w:cs="Noto Sans"/>
          <w:sz w:val="20"/>
          <w:szCs w:val="20"/>
        </w:rPr>
        <w:t>y sus respectivos anexos.</w:t>
      </w:r>
    </w:p>
    <w:p w14:paraId="2E729FE2" w14:textId="77777777" w:rsidR="00545FA5" w:rsidRPr="00545FA5" w:rsidRDefault="00545FA5" w:rsidP="00545FA5">
      <w:pPr>
        <w:jc w:val="both"/>
        <w:rPr>
          <w:rFonts w:ascii="Noto Sans" w:hAnsi="Noto Sans" w:cs="Noto Sans"/>
          <w:bCs/>
          <w:spacing w:val="-2"/>
          <w:sz w:val="20"/>
          <w:szCs w:val="20"/>
        </w:rPr>
      </w:pPr>
    </w:p>
    <w:p w14:paraId="7E6C64C2" w14:textId="77777777" w:rsidR="00545FA5" w:rsidRPr="00545FA5" w:rsidRDefault="00545FA5" w:rsidP="00545FA5">
      <w:pPr>
        <w:ind w:right="51"/>
        <w:jc w:val="both"/>
        <w:rPr>
          <w:rFonts w:ascii="Noto Sans" w:hAnsi="Noto Sans" w:cs="Noto Sans"/>
          <w:sz w:val="20"/>
          <w:szCs w:val="20"/>
        </w:rPr>
      </w:pPr>
      <w:r w:rsidRPr="00545FA5">
        <w:rPr>
          <w:rFonts w:ascii="Noto Sans" w:hAnsi="Noto Sans" w:cs="Noto Sans"/>
          <w:sz w:val="20"/>
          <w:szCs w:val="20"/>
        </w:rPr>
        <w:t xml:space="preserve">El Administrador del contrato determinará el cálculo de la pena convencional, </w:t>
      </w:r>
      <w:r w:rsidRPr="00545FA5">
        <w:rPr>
          <w:rFonts w:ascii="Noto Sans" w:hAnsi="Noto Sans" w:cs="Noto Sans"/>
          <w:bCs/>
          <w:spacing w:val="-2"/>
          <w:sz w:val="20"/>
          <w:szCs w:val="20"/>
        </w:rPr>
        <w:t xml:space="preserve">cuya notificación se realizará por escrito o vía correo electrónico, dentro de los </w:t>
      </w:r>
      <w:r w:rsidRPr="00545FA5">
        <w:rPr>
          <w:rFonts w:ascii="Noto Sans" w:hAnsi="Noto Sans" w:cs="Noto Sans"/>
          <w:b/>
          <w:bCs/>
          <w:spacing w:val="-2"/>
          <w:sz w:val="20"/>
          <w:szCs w:val="20"/>
          <w:u w:val="single"/>
        </w:rPr>
        <w:t>(DÍAS)</w:t>
      </w:r>
      <w:r w:rsidRPr="00545FA5">
        <w:rPr>
          <w:rFonts w:ascii="Noto Sans" w:hAnsi="Noto Sans" w:cs="Noto Sans"/>
          <w:b/>
          <w:bCs/>
          <w:spacing w:val="-2"/>
          <w:sz w:val="20"/>
          <w:szCs w:val="20"/>
        </w:rPr>
        <w:t xml:space="preserve"> </w:t>
      </w:r>
      <w:r w:rsidRPr="00545FA5">
        <w:rPr>
          <w:rFonts w:ascii="Noto Sans" w:hAnsi="Noto Sans" w:cs="Noto Sans"/>
          <w:bCs/>
          <w:spacing w:val="-2"/>
          <w:sz w:val="20"/>
          <w:szCs w:val="20"/>
        </w:rPr>
        <w:t xml:space="preserve">posteriores al atraso en el cumplimiento de la obligación de que se trate. </w:t>
      </w:r>
    </w:p>
    <w:p w14:paraId="1F626781" w14:textId="77777777" w:rsidR="00545FA5" w:rsidRPr="00545FA5" w:rsidRDefault="00545FA5" w:rsidP="00545FA5">
      <w:pPr>
        <w:jc w:val="both"/>
        <w:rPr>
          <w:rFonts w:ascii="Noto Sans" w:hAnsi="Noto Sans" w:cs="Noto Sans"/>
          <w:sz w:val="20"/>
          <w:szCs w:val="20"/>
        </w:rPr>
      </w:pPr>
    </w:p>
    <w:p w14:paraId="1D29919D" w14:textId="77777777" w:rsidR="00545FA5" w:rsidRPr="00545FA5" w:rsidRDefault="00545FA5" w:rsidP="00545FA5">
      <w:pPr>
        <w:tabs>
          <w:tab w:val="left" w:pos="708"/>
        </w:tabs>
        <w:jc w:val="both"/>
        <w:rPr>
          <w:rFonts w:ascii="Noto Sans" w:hAnsi="Noto Sans" w:cs="Noto Sans"/>
          <w:sz w:val="20"/>
          <w:szCs w:val="20"/>
        </w:rPr>
      </w:pPr>
      <w:r w:rsidRPr="00545FA5">
        <w:rPr>
          <w:rFonts w:ascii="Noto Sans" w:hAnsi="Noto Sans" w:cs="Noto Sans"/>
          <w:sz w:val="20"/>
          <w:szCs w:val="20"/>
        </w:rPr>
        <w:t>El pago de los servicios quedará condicionado, proporcionalmente, al pago que</w:t>
      </w:r>
      <w:r w:rsidRPr="00545FA5">
        <w:rPr>
          <w:rFonts w:ascii="Noto Sans" w:hAnsi="Noto Sans" w:cs="Noto Sans"/>
          <w:b/>
          <w:sz w:val="20"/>
          <w:szCs w:val="20"/>
        </w:rPr>
        <w:t xml:space="preserve"> “EL PROVEEDOR” </w:t>
      </w:r>
      <w:r w:rsidRPr="00545FA5">
        <w:rPr>
          <w:rFonts w:ascii="Noto Sans" w:hAnsi="Noto Sans" w:cs="Noto Sans"/>
          <w:sz w:val="20"/>
          <w:szCs w:val="20"/>
        </w:rPr>
        <w:t xml:space="preserve">deba efectuar por concepto de penas convencionales por atraso; en el supuesto que el contrato sea rescindido en términos de lo previsto en la </w:t>
      </w:r>
      <w:r w:rsidRPr="00545FA5">
        <w:rPr>
          <w:rFonts w:ascii="Noto Sans" w:hAnsi="Noto Sans" w:cs="Noto Sans"/>
          <w:b/>
          <w:sz w:val="20"/>
          <w:szCs w:val="20"/>
        </w:rPr>
        <w:t>CLÁUSULA VIGÉSIMA CUARTA DE RESCISIÓN</w:t>
      </w:r>
      <w:r w:rsidRPr="00545FA5">
        <w:rPr>
          <w:rFonts w:ascii="Noto Sans" w:hAnsi="Noto Sans" w:cs="Noto Sans"/>
          <w:sz w:val="20"/>
          <w:szCs w:val="20"/>
        </w:rPr>
        <w:t>, no procederá el cobro de dichas penas ni la contabilización de las mismas al hacer efectiva la garantía de cumplimiento del contrato.</w:t>
      </w:r>
    </w:p>
    <w:p w14:paraId="5EC3EE07" w14:textId="77777777" w:rsidR="00545FA5" w:rsidRPr="00545FA5" w:rsidRDefault="00545FA5" w:rsidP="00545FA5">
      <w:pPr>
        <w:jc w:val="both"/>
        <w:rPr>
          <w:rFonts w:ascii="Noto Sans" w:hAnsi="Noto Sans" w:cs="Noto Sans"/>
          <w:sz w:val="20"/>
          <w:szCs w:val="20"/>
        </w:rPr>
      </w:pPr>
    </w:p>
    <w:p w14:paraId="1D8F7303" w14:textId="77777777" w:rsidR="00545FA5" w:rsidRPr="00545FA5" w:rsidRDefault="00545FA5" w:rsidP="00545FA5">
      <w:pPr>
        <w:tabs>
          <w:tab w:val="left" w:pos="708"/>
        </w:tabs>
        <w:jc w:val="both"/>
        <w:rPr>
          <w:rFonts w:ascii="Noto Sans" w:hAnsi="Noto Sans" w:cs="Noto Sans"/>
          <w:sz w:val="20"/>
          <w:szCs w:val="20"/>
        </w:rPr>
      </w:pPr>
      <w:r w:rsidRPr="00545FA5">
        <w:rPr>
          <w:rFonts w:ascii="Noto Sans" w:hAnsi="Noto Sans" w:cs="Noto Sans"/>
          <w:sz w:val="20"/>
          <w:szCs w:val="20"/>
        </w:rPr>
        <w:t xml:space="preserve">El pago de la pena podrá efectuarse </w:t>
      </w:r>
      <w:r w:rsidRPr="00545FA5">
        <w:rPr>
          <w:rFonts w:ascii="Noto Sans" w:hAnsi="Noto Sans" w:cs="Noto Sans"/>
          <w:bCs/>
          <w:spacing w:val="-2"/>
          <w:sz w:val="20"/>
          <w:szCs w:val="20"/>
        </w:rPr>
        <w:t>a través del esquema e5cinco</w:t>
      </w:r>
      <w:r w:rsidRPr="00545FA5">
        <w:rPr>
          <w:rFonts w:ascii="Noto Sans" w:hAnsi="Noto Sans" w:cs="Noto Sans"/>
          <w:spacing w:val="-2"/>
          <w:sz w:val="20"/>
          <w:szCs w:val="20"/>
        </w:rPr>
        <w:t xml:space="preserve"> Pago Electrónico de Derechos, Productos y Aprovechamientos (</w:t>
      </w:r>
      <w:proofErr w:type="spellStart"/>
      <w:r w:rsidRPr="00545FA5">
        <w:rPr>
          <w:rFonts w:ascii="Noto Sans" w:hAnsi="Noto Sans" w:cs="Noto Sans"/>
          <w:spacing w:val="-2"/>
          <w:sz w:val="20"/>
          <w:szCs w:val="20"/>
        </w:rPr>
        <w:t>DPA´s</w:t>
      </w:r>
      <w:proofErr w:type="spellEnd"/>
      <w:r w:rsidRPr="00545FA5">
        <w:rPr>
          <w:rFonts w:ascii="Noto Sans" w:hAnsi="Noto Sans" w:cs="Noto Sans"/>
          <w:spacing w:val="-2"/>
          <w:sz w:val="20"/>
          <w:szCs w:val="20"/>
        </w:rPr>
        <w:t>),</w:t>
      </w:r>
      <w:r w:rsidRPr="00545FA5">
        <w:rPr>
          <w:rFonts w:ascii="Noto Sans" w:hAnsi="Noto Sans" w:cs="Noto Sans"/>
          <w:sz w:val="20"/>
          <w:szCs w:val="20"/>
        </w:rPr>
        <w:t xml:space="preserve"> </w:t>
      </w:r>
      <w:r w:rsidRPr="00545FA5">
        <w:rPr>
          <w:rFonts w:ascii="Noto Sans" w:hAnsi="Noto Sans" w:cs="Noto Sans"/>
          <w:spacing w:val="-2"/>
          <w:sz w:val="20"/>
          <w:szCs w:val="20"/>
        </w:rPr>
        <w:t>a favor de la Tesorería de la Federación,</w:t>
      </w:r>
      <w:r w:rsidRPr="00545FA5">
        <w:rPr>
          <w:rFonts w:ascii="Noto Sans" w:hAnsi="Noto Sans" w:cs="Noto Sans"/>
          <w:sz w:val="20"/>
          <w:szCs w:val="20"/>
        </w:rPr>
        <w:t xml:space="preserve"> o la Entidad; </w:t>
      </w:r>
      <w:r w:rsidRPr="00545FA5">
        <w:rPr>
          <w:rFonts w:ascii="Noto Sans" w:hAnsi="Noto Sans" w:cs="Noto Sans"/>
          <w:spacing w:val="-2"/>
          <w:sz w:val="20"/>
          <w:szCs w:val="20"/>
        </w:rPr>
        <w:t>o bien, a través de un comprobante de egreso (CFDI de Egreso) conocido comúnmente como Nota de Crédito, en el momento en el que emita el comprobante de Ingreso (Factura o CFDI de Ingreso) por concepto de los servicios, en términos de las disposiciones jurídicas aplicables.</w:t>
      </w:r>
    </w:p>
    <w:p w14:paraId="233C0638" w14:textId="77777777" w:rsidR="00545FA5" w:rsidRPr="00545FA5" w:rsidRDefault="00545FA5" w:rsidP="00545FA5">
      <w:pPr>
        <w:tabs>
          <w:tab w:val="left" w:pos="708"/>
        </w:tabs>
        <w:jc w:val="both"/>
        <w:rPr>
          <w:rFonts w:ascii="Noto Sans" w:hAnsi="Noto Sans" w:cs="Noto Sans"/>
          <w:sz w:val="20"/>
          <w:szCs w:val="20"/>
        </w:rPr>
      </w:pPr>
    </w:p>
    <w:p w14:paraId="50C75ACC" w14:textId="77777777" w:rsidR="00545FA5" w:rsidRPr="00545FA5" w:rsidRDefault="00545FA5" w:rsidP="00545FA5">
      <w:pPr>
        <w:tabs>
          <w:tab w:val="left" w:pos="708"/>
        </w:tabs>
        <w:jc w:val="both"/>
        <w:rPr>
          <w:rFonts w:ascii="Noto Sans" w:hAnsi="Noto Sans" w:cs="Noto Sans"/>
          <w:spacing w:val="-2"/>
          <w:sz w:val="20"/>
          <w:szCs w:val="20"/>
        </w:rPr>
      </w:pPr>
      <w:r w:rsidRPr="00545FA5">
        <w:rPr>
          <w:rFonts w:ascii="Noto Sans" w:hAnsi="Noto Sans" w:cs="Noto Sans"/>
          <w:sz w:val="20"/>
          <w:szCs w:val="20"/>
        </w:rPr>
        <w:lastRenderedPageBreak/>
        <w:t>El importe de la pena convencional, no podrá exceder el equivalente al monto total de la garantía de cumplimiento del contrato, y en el caso de no haberse requerido esta garantía, no deberá exceder del 20% (veinte por ciento) del monto total del contrato</w:t>
      </w:r>
      <w:r w:rsidRPr="00545FA5">
        <w:rPr>
          <w:rFonts w:ascii="Noto Sans" w:hAnsi="Noto Sans" w:cs="Noto Sans"/>
          <w:spacing w:val="-2"/>
          <w:sz w:val="20"/>
          <w:szCs w:val="20"/>
        </w:rPr>
        <w:t xml:space="preserve">. </w:t>
      </w:r>
    </w:p>
    <w:p w14:paraId="0AF336C1" w14:textId="77777777" w:rsidR="00545FA5" w:rsidRPr="00545FA5" w:rsidRDefault="00545FA5" w:rsidP="00545FA5">
      <w:pPr>
        <w:pStyle w:val="Texto0"/>
        <w:spacing w:after="0" w:line="240" w:lineRule="auto"/>
        <w:ind w:firstLine="0"/>
        <w:rPr>
          <w:rFonts w:ascii="Noto Sans" w:eastAsia="Calibri" w:hAnsi="Noto Sans" w:cs="Noto Sans"/>
          <w:sz w:val="20"/>
          <w:lang w:eastAsia="en-US"/>
        </w:rPr>
      </w:pPr>
    </w:p>
    <w:p w14:paraId="2F883A25" w14:textId="77777777" w:rsidR="00545FA5" w:rsidRPr="00545FA5" w:rsidRDefault="00545FA5" w:rsidP="00545FA5">
      <w:pPr>
        <w:autoSpaceDE w:val="0"/>
        <w:autoSpaceDN w:val="0"/>
        <w:adjustRightInd w:val="0"/>
        <w:jc w:val="both"/>
        <w:rPr>
          <w:rFonts w:ascii="Noto Sans" w:hAnsi="Noto Sans" w:cs="Noto Sans"/>
          <w:sz w:val="20"/>
          <w:szCs w:val="20"/>
        </w:rPr>
      </w:pPr>
      <w:r w:rsidRPr="00545FA5">
        <w:rPr>
          <w:rFonts w:ascii="Noto Sans" w:hAnsi="Noto Sans" w:cs="Noto Sans"/>
          <w:sz w:val="20"/>
          <w:szCs w:val="20"/>
        </w:rPr>
        <w:t>Cuando</w:t>
      </w:r>
      <w:r w:rsidRPr="00545FA5">
        <w:rPr>
          <w:rFonts w:ascii="Noto Sans" w:hAnsi="Noto Sans" w:cs="Noto Sans"/>
          <w:b/>
          <w:sz w:val="20"/>
          <w:szCs w:val="20"/>
        </w:rPr>
        <w:t xml:space="preserve"> “EL PROVEEDOR”</w:t>
      </w:r>
      <w:r w:rsidRPr="00545FA5">
        <w:rPr>
          <w:rFonts w:ascii="Noto Sans" w:hAnsi="Noto Sans" w:cs="Noto Sans"/>
          <w:sz w:val="20"/>
          <w:szCs w:val="20"/>
        </w:rPr>
        <w:t xml:space="preserve"> quede exceptuado de la presentación de la garantía de cumplimiento, en los supuestos previsto en la </w:t>
      </w:r>
      <w:r w:rsidRPr="00545FA5">
        <w:rPr>
          <w:rFonts w:ascii="Noto Sans" w:hAnsi="Noto Sans" w:cs="Noto Sans"/>
          <w:b/>
          <w:sz w:val="20"/>
          <w:szCs w:val="20"/>
        </w:rPr>
        <w:t>“LAASSP”</w:t>
      </w:r>
      <w:r w:rsidRPr="00545FA5">
        <w:rPr>
          <w:rFonts w:ascii="Noto Sans" w:hAnsi="Noto Sans" w:cs="Noto Sans"/>
          <w:sz w:val="20"/>
          <w:szCs w:val="20"/>
        </w:rPr>
        <w:t xml:space="preserve">, el monto máximo de las penas convencionales por atraso que se puede aplicar, será del 20% (veinte por ciento) del monto de los servicios prestados fuera de la fecha convenida, de conformidad con lo establecido en el tercer párrafo del artículo 96 del Reglamento de la </w:t>
      </w:r>
      <w:r w:rsidRPr="00545FA5">
        <w:rPr>
          <w:rFonts w:ascii="Noto Sans" w:hAnsi="Noto Sans" w:cs="Noto Sans"/>
          <w:b/>
          <w:sz w:val="20"/>
          <w:szCs w:val="20"/>
        </w:rPr>
        <w:t>“LAASSP”</w:t>
      </w:r>
      <w:r w:rsidRPr="00545FA5">
        <w:rPr>
          <w:rFonts w:ascii="Noto Sans" w:hAnsi="Noto Sans" w:cs="Noto Sans"/>
          <w:sz w:val="20"/>
          <w:szCs w:val="20"/>
        </w:rPr>
        <w:t>.</w:t>
      </w:r>
    </w:p>
    <w:p w14:paraId="182B617B" w14:textId="77777777" w:rsidR="00545FA5" w:rsidRPr="00545FA5" w:rsidRDefault="00545FA5" w:rsidP="00545FA5">
      <w:pPr>
        <w:autoSpaceDE w:val="0"/>
        <w:autoSpaceDN w:val="0"/>
        <w:adjustRightInd w:val="0"/>
        <w:jc w:val="both"/>
        <w:rPr>
          <w:rFonts w:ascii="Noto Sans" w:hAnsi="Noto Sans" w:cs="Noto Sans"/>
          <w:sz w:val="20"/>
          <w:szCs w:val="20"/>
          <w:u w:val="single"/>
        </w:rPr>
      </w:pPr>
    </w:p>
    <w:p w14:paraId="53475C76" w14:textId="77777777" w:rsidR="00545FA5" w:rsidRPr="00545FA5" w:rsidRDefault="00545FA5" w:rsidP="00545FA5">
      <w:pPr>
        <w:autoSpaceDE w:val="0"/>
        <w:autoSpaceDN w:val="0"/>
        <w:adjustRightInd w:val="0"/>
        <w:jc w:val="both"/>
        <w:rPr>
          <w:rFonts w:ascii="Noto Sans" w:hAnsi="Noto Sans" w:cs="Noto Sans"/>
          <w:sz w:val="20"/>
          <w:szCs w:val="20"/>
        </w:rPr>
      </w:pPr>
      <w:r w:rsidRPr="00545FA5">
        <w:rPr>
          <w:rFonts w:ascii="Noto Sans" w:hAnsi="Noto Sans" w:cs="Noto Sans"/>
          <w:sz w:val="20"/>
          <w:szCs w:val="20"/>
        </w:rPr>
        <w:t xml:space="preserve">INSTRUCCIÓN: PARA EL CASO DE CONTRATACIONES CON CAMPESINOS O GRUPOS URBANOS MARGINADOS, COMO PERSONAS FÍSICAS O MORALES, COOPERATIVAS U ORGANISMOS DEL SECTOR SOCIAL DE LA ECONOMÍA CERTIFICADOS POR EL INSTITUTO NACIONAL DE LA ECONOMÍA SOCIAL, INCLUYENDO AQUELLOS CUYO OBJETO SEA LA INCLUSIÓN LABORAL DE MUJERES Y PERSONAS VULNERABLES, ASÍ COMO ALGUNA ORGANIZACIÓN CONSTITUIDA O CONFORMADA POR GRUPOS DE ATENCIÓN PRIORITARIA, AL AMPARO DEL ARTÍCULO 54, FRACCIÓN XI, DE LA LAASSP, EL ÁREA CONTRATANTE DEBERÁ CONSIDERAR QUE EL MONTO MÁXIMO DE LAS PENAS CONVENCIONALES POR ATRASO SERÁ DEL 10% (DIEZ POR CIENTO), CONFORME LO ESTABLECIDO EN EL ARTÍCULO 96 DEL REGLAMENTO DE LA </w:t>
      </w:r>
      <w:r w:rsidRPr="00545FA5">
        <w:rPr>
          <w:rFonts w:ascii="Noto Sans" w:hAnsi="Noto Sans" w:cs="Noto Sans"/>
          <w:b/>
          <w:sz w:val="20"/>
          <w:szCs w:val="20"/>
        </w:rPr>
        <w:t>“LAASSP”.</w:t>
      </w:r>
    </w:p>
    <w:p w14:paraId="73B2FE38" w14:textId="77777777" w:rsidR="00545FA5" w:rsidRPr="00545FA5" w:rsidRDefault="00545FA5" w:rsidP="00545FA5">
      <w:pPr>
        <w:pStyle w:val="Texto0"/>
        <w:spacing w:after="0" w:line="240" w:lineRule="auto"/>
        <w:ind w:firstLine="0"/>
        <w:rPr>
          <w:rFonts w:ascii="Noto Sans" w:eastAsia="Calibri" w:hAnsi="Noto Sans" w:cs="Noto Sans"/>
          <w:sz w:val="20"/>
          <w:lang w:eastAsia="en-US"/>
        </w:rPr>
      </w:pPr>
    </w:p>
    <w:p w14:paraId="34CFA501" w14:textId="77777777" w:rsidR="00545FA5" w:rsidRPr="00545FA5" w:rsidRDefault="00545FA5" w:rsidP="00545FA5">
      <w:pPr>
        <w:pStyle w:val="Texto0"/>
        <w:spacing w:after="0" w:line="240" w:lineRule="auto"/>
        <w:ind w:firstLine="0"/>
        <w:rPr>
          <w:rFonts w:ascii="Noto Sans" w:hAnsi="Noto Sans" w:cs="Noto Sans"/>
          <w:b/>
          <w:sz w:val="20"/>
        </w:rPr>
      </w:pPr>
      <w:r w:rsidRPr="00545FA5">
        <w:rPr>
          <w:rFonts w:ascii="Noto Sans" w:hAnsi="Noto Sans" w:cs="Noto Sans"/>
          <w:b/>
          <w:sz w:val="20"/>
        </w:rPr>
        <w:t>DÉCIMA QUINTA</w:t>
      </w:r>
      <w:r w:rsidRPr="00545FA5">
        <w:rPr>
          <w:rFonts w:ascii="Noto Sans" w:eastAsia="Calibri" w:hAnsi="Noto Sans" w:cs="Noto Sans"/>
          <w:b/>
          <w:sz w:val="20"/>
          <w:lang w:eastAsia="en-US"/>
        </w:rPr>
        <w:t>. LICENCIAS, AUTORIZACIONES Y PERMISOS</w:t>
      </w:r>
    </w:p>
    <w:p w14:paraId="1CF9D82E" w14:textId="77777777" w:rsidR="00545FA5" w:rsidRPr="00545FA5" w:rsidRDefault="00545FA5" w:rsidP="00545FA5">
      <w:pPr>
        <w:pStyle w:val="Texto0"/>
        <w:spacing w:after="0" w:line="240" w:lineRule="auto"/>
        <w:ind w:firstLine="0"/>
        <w:rPr>
          <w:rFonts w:ascii="Noto Sans" w:hAnsi="Noto Sans" w:cs="Noto Sans"/>
          <w:b/>
          <w:sz w:val="20"/>
        </w:rPr>
      </w:pPr>
    </w:p>
    <w:p w14:paraId="37E714C2" w14:textId="77777777" w:rsidR="00545FA5" w:rsidRPr="00545FA5" w:rsidRDefault="00545FA5" w:rsidP="00545FA5">
      <w:pPr>
        <w:pStyle w:val="Texto0"/>
        <w:spacing w:after="0" w:line="240" w:lineRule="auto"/>
        <w:ind w:firstLine="0"/>
        <w:rPr>
          <w:rFonts w:ascii="Noto Sans" w:eastAsia="Calibri" w:hAnsi="Noto Sans" w:cs="Noto Sans"/>
          <w:sz w:val="20"/>
          <w:lang w:eastAsia="en-US"/>
        </w:rPr>
      </w:pPr>
      <w:r w:rsidRPr="00545FA5">
        <w:rPr>
          <w:rFonts w:ascii="Noto Sans" w:hAnsi="Noto Sans" w:cs="Noto Sans"/>
          <w:b/>
          <w:sz w:val="20"/>
        </w:rPr>
        <w:t>“EL PROVEEDOR”</w:t>
      </w:r>
      <w:r w:rsidRPr="00545FA5">
        <w:rPr>
          <w:rFonts w:ascii="Noto Sans" w:eastAsia="Calibri" w:hAnsi="Noto Sans" w:cs="Noto Sans"/>
          <w:sz w:val="20"/>
          <w:lang w:eastAsia="en-US"/>
        </w:rPr>
        <w:t xml:space="preserve"> se obliga a observar y mantener vigentes las licencias, autorizaciones, permisos o registros requeridos para el cumplimiento de sus obligaciones.</w:t>
      </w:r>
    </w:p>
    <w:p w14:paraId="37142B39" w14:textId="77777777" w:rsidR="00545FA5" w:rsidRPr="00545FA5" w:rsidRDefault="00545FA5" w:rsidP="00545FA5">
      <w:pPr>
        <w:pStyle w:val="Texto0"/>
        <w:spacing w:after="0" w:line="240" w:lineRule="auto"/>
        <w:ind w:firstLine="0"/>
        <w:rPr>
          <w:rFonts w:ascii="Noto Sans" w:eastAsia="Calibri" w:hAnsi="Noto Sans" w:cs="Noto Sans"/>
          <w:sz w:val="20"/>
          <w:lang w:eastAsia="en-US"/>
        </w:rPr>
      </w:pPr>
    </w:p>
    <w:p w14:paraId="1BCAEDE5" w14:textId="77777777" w:rsidR="00545FA5" w:rsidRPr="00545FA5" w:rsidRDefault="00545FA5" w:rsidP="00545FA5">
      <w:pPr>
        <w:pStyle w:val="Texto0"/>
        <w:spacing w:after="0" w:line="240" w:lineRule="auto"/>
        <w:ind w:firstLine="0"/>
        <w:rPr>
          <w:rFonts w:ascii="Noto Sans" w:eastAsia="Calibri" w:hAnsi="Noto Sans" w:cs="Noto Sans"/>
          <w:b/>
          <w:sz w:val="20"/>
          <w:lang w:eastAsia="en-US"/>
        </w:rPr>
      </w:pPr>
      <w:r w:rsidRPr="00545FA5">
        <w:rPr>
          <w:rFonts w:ascii="Noto Sans" w:hAnsi="Noto Sans" w:cs="Noto Sans"/>
          <w:b/>
          <w:sz w:val="20"/>
        </w:rPr>
        <w:t>DÉCIMA SEXTA</w:t>
      </w:r>
      <w:r w:rsidRPr="00545FA5">
        <w:rPr>
          <w:rFonts w:ascii="Noto Sans" w:eastAsia="Calibri" w:hAnsi="Noto Sans" w:cs="Noto Sans"/>
          <w:b/>
          <w:sz w:val="20"/>
          <w:lang w:eastAsia="en-US"/>
        </w:rPr>
        <w:t>. PÓLIZA DE RESPONSABILIDAD CIVIL</w:t>
      </w:r>
    </w:p>
    <w:p w14:paraId="531528E8" w14:textId="77777777" w:rsidR="00545FA5" w:rsidRPr="00545FA5" w:rsidRDefault="00545FA5" w:rsidP="00545FA5">
      <w:pPr>
        <w:ind w:right="51"/>
        <w:jc w:val="both"/>
        <w:rPr>
          <w:rFonts w:ascii="Noto Sans" w:hAnsi="Noto Sans" w:cs="Noto Sans"/>
          <w:sz w:val="20"/>
          <w:szCs w:val="20"/>
          <w:u w:val="single"/>
        </w:rPr>
      </w:pPr>
    </w:p>
    <w:p w14:paraId="6DCF2764" w14:textId="77777777" w:rsidR="00545FA5" w:rsidRPr="00545FA5" w:rsidRDefault="00545FA5" w:rsidP="00545FA5">
      <w:pPr>
        <w:ind w:right="51"/>
        <w:jc w:val="both"/>
        <w:rPr>
          <w:rFonts w:ascii="Noto Sans" w:hAnsi="Noto Sans" w:cs="Noto Sans"/>
          <w:sz w:val="20"/>
          <w:szCs w:val="20"/>
        </w:rPr>
      </w:pPr>
      <w:r w:rsidRPr="00545FA5">
        <w:rPr>
          <w:rFonts w:ascii="Noto Sans" w:hAnsi="Noto Sans" w:cs="Noto Sans"/>
          <w:sz w:val="20"/>
          <w:szCs w:val="20"/>
        </w:rPr>
        <w:t xml:space="preserve">INSTRUCCIÓN: CUANDO NO SE REQUIERA LA CONTRATACIÓN DE SEGURO INCORPORAR EL SIGUIENTE PÁRRAFO: </w:t>
      </w:r>
    </w:p>
    <w:p w14:paraId="3F2722BC" w14:textId="77777777" w:rsidR="00545FA5" w:rsidRPr="00545FA5" w:rsidRDefault="00545FA5" w:rsidP="00545FA5">
      <w:pPr>
        <w:ind w:right="51"/>
        <w:jc w:val="both"/>
        <w:rPr>
          <w:rFonts w:ascii="Noto Sans" w:hAnsi="Noto Sans" w:cs="Noto Sans"/>
          <w:sz w:val="20"/>
          <w:szCs w:val="20"/>
        </w:rPr>
      </w:pPr>
    </w:p>
    <w:p w14:paraId="5B6C666E" w14:textId="77777777" w:rsidR="00545FA5" w:rsidRPr="00545FA5" w:rsidRDefault="00545FA5" w:rsidP="00545FA5">
      <w:pPr>
        <w:jc w:val="both"/>
        <w:rPr>
          <w:rFonts w:ascii="Noto Sans" w:hAnsi="Noto Sans" w:cs="Noto Sans"/>
          <w:sz w:val="20"/>
          <w:szCs w:val="20"/>
        </w:rPr>
      </w:pPr>
      <w:r w:rsidRPr="00545FA5">
        <w:rPr>
          <w:rFonts w:ascii="Noto Sans" w:hAnsi="Noto Sans" w:cs="Noto Sans"/>
          <w:sz w:val="20"/>
          <w:szCs w:val="20"/>
        </w:rPr>
        <w:t xml:space="preserve">Para la prestación de los servicios materia del presente contrato, no se requiere que </w:t>
      </w:r>
      <w:r w:rsidRPr="00545FA5">
        <w:rPr>
          <w:rFonts w:ascii="Noto Sans" w:hAnsi="Noto Sans" w:cs="Noto Sans"/>
          <w:b/>
          <w:sz w:val="20"/>
          <w:szCs w:val="20"/>
        </w:rPr>
        <w:t>“EL PROVEEDOR”</w:t>
      </w:r>
      <w:r w:rsidRPr="00545FA5">
        <w:rPr>
          <w:rFonts w:ascii="Noto Sans" w:hAnsi="Noto Sans" w:cs="Noto Sans"/>
          <w:sz w:val="20"/>
          <w:szCs w:val="20"/>
        </w:rPr>
        <w:t xml:space="preserve"> contrate una póliza de seguro por responsabilidad civil.</w:t>
      </w:r>
    </w:p>
    <w:p w14:paraId="68A26585" w14:textId="77777777" w:rsidR="00545FA5" w:rsidRPr="00545FA5" w:rsidRDefault="00545FA5" w:rsidP="00545FA5">
      <w:pPr>
        <w:ind w:right="51"/>
        <w:jc w:val="both"/>
        <w:rPr>
          <w:rFonts w:ascii="Noto Sans" w:hAnsi="Noto Sans" w:cs="Noto Sans"/>
          <w:b/>
          <w:sz w:val="20"/>
          <w:szCs w:val="20"/>
          <w:u w:val="single"/>
        </w:rPr>
      </w:pPr>
    </w:p>
    <w:p w14:paraId="391D9E2C" w14:textId="77777777" w:rsidR="00545FA5" w:rsidRPr="00545FA5" w:rsidRDefault="00545FA5" w:rsidP="00545FA5">
      <w:pPr>
        <w:ind w:right="51"/>
        <w:jc w:val="both"/>
        <w:rPr>
          <w:rFonts w:ascii="Noto Sans" w:hAnsi="Noto Sans" w:cs="Noto Sans"/>
          <w:sz w:val="20"/>
          <w:szCs w:val="20"/>
        </w:rPr>
      </w:pPr>
      <w:r w:rsidRPr="00545FA5">
        <w:rPr>
          <w:rFonts w:ascii="Noto Sans" w:hAnsi="Noto Sans" w:cs="Noto Sans"/>
          <w:sz w:val="20"/>
          <w:szCs w:val="20"/>
        </w:rPr>
        <w:t xml:space="preserve">INSTRUCCIÓN: CUANDO SE REQUIERA LA CONTRATACIÓN DE SEGURO INCORPORAR LOS SIGUIENTES DOS PÁRRAFOS: </w:t>
      </w:r>
    </w:p>
    <w:p w14:paraId="4049C551" w14:textId="77777777" w:rsidR="00545FA5" w:rsidRPr="00545FA5" w:rsidRDefault="00545FA5" w:rsidP="00545FA5">
      <w:pPr>
        <w:ind w:right="51"/>
        <w:jc w:val="both"/>
        <w:rPr>
          <w:rFonts w:ascii="Noto Sans" w:hAnsi="Noto Sans" w:cs="Noto Sans"/>
          <w:sz w:val="20"/>
          <w:szCs w:val="20"/>
        </w:rPr>
      </w:pPr>
    </w:p>
    <w:p w14:paraId="69238B44" w14:textId="77777777" w:rsidR="00545FA5" w:rsidRPr="00545FA5" w:rsidRDefault="00545FA5" w:rsidP="00545FA5">
      <w:pPr>
        <w:ind w:right="51"/>
        <w:jc w:val="both"/>
        <w:rPr>
          <w:rFonts w:ascii="Noto Sans" w:hAnsi="Noto Sans" w:cs="Noto Sans"/>
          <w:sz w:val="20"/>
          <w:szCs w:val="20"/>
        </w:rPr>
      </w:pPr>
      <w:r w:rsidRPr="00545FA5">
        <w:rPr>
          <w:rFonts w:ascii="Noto Sans" w:hAnsi="Noto Sans" w:cs="Noto Sans"/>
          <w:b/>
          <w:sz w:val="20"/>
          <w:szCs w:val="20"/>
        </w:rPr>
        <w:t>“EL PROVEEDOR”</w:t>
      </w:r>
      <w:r w:rsidRPr="00545FA5">
        <w:rPr>
          <w:rFonts w:ascii="Noto Sans" w:hAnsi="Noto Sans" w:cs="Noto Sans"/>
          <w:sz w:val="20"/>
          <w:szCs w:val="20"/>
        </w:rPr>
        <w:t xml:space="preserve"> se obliga a contratar una póliza de seguro por su cuenta y a su costa, expedida por una Institución Nacional de Seguros, debidamente autorizada, en la cual se incluya la cobertura de responsabilidad civil, que ampare los daños y perjuicios y que ocasione a los bienes y personal de </w:t>
      </w:r>
      <w:r w:rsidRPr="00545FA5">
        <w:rPr>
          <w:rFonts w:ascii="Noto Sans" w:hAnsi="Noto Sans" w:cs="Noto Sans"/>
          <w:b/>
          <w:sz w:val="20"/>
          <w:szCs w:val="20"/>
        </w:rPr>
        <w:t>“LA DEPENDENCIA O ENTIDAD”</w:t>
      </w:r>
      <w:r w:rsidRPr="00545FA5">
        <w:rPr>
          <w:rFonts w:ascii="Noto Sans" w:hAnsi="Noto Sans" w:cs="Noto Sans"/>
          <w:sz w:val="20"/>
          <w:szCs w:val="20"/>
        </w:rPr>
        <w:t>, así como, los que cause a terceros en sus bienes o personas, con motivo de la prestación del servicio materia del presente contrato.</w:t>
      </w:r>
    </w:p>
    <w:p w14:paraId="13A29D8D" w14:textId="77777777" w:rsidR="00545FA5" w:rsidRPr="00545FA5" w:rsidRDefault="00545FA5" w:rsidP="00545FA5">
      <w:pPr>
        <w:ind w:right="51"/>
        <w:jc w:val="both"/>
        <w:rPr>
          <w:rFonts w:ascii="Noto Sans" w:hAnsi="Noto Sans" w:cs="Noto Sans"/>
          <w:sz w:val="20"/>
          <w:szCs w:val="20"/>
        </w:rPr>
      </w:pPr>
    </w:p>
    <w:p w14:paraId="6082E8A3" w14:textId="77777777" w:rsidR="00545FA5" w:rsidRPr="00545FA5" w:rsidRDefault="00545FA5" w:rsidP="00545FA5">
      <w:pPr>
        <w:ind w:right="51"/>
        <w:jc w:val="both"/>
        <w:rPr>
          <w:rFonts w:ascii="Noto Sans" w:hAnsi="Noto Sans" w:cs="Noto Sans"/>
          <w:sz w:val="20"/>
          <w:szCs w:val="20"/>
        </w:rPr>
      </w:pPr>
      <w:r w:rsidRPr="00545FA5">
        <w:rPr>
          <w:rFonts w:ascii="Noto Sans" w:hAnsi="Noto Sans" w:cs="Noto Sans"/>
          <w:sz w:val="20"/>
          <w:szCs w:val="20"/>
        </w:rPr>
        <w:t>La póliza deberá contener las siguientes coberturas:</w:t>
      </w:r>
    </w:p>
    <w:p w14:paraId="19239AD2" w14:textId="77777777" w:rsidR="00545FA5" w:rsidRPr="00545FA5" w:rsidRDefault="00545FA5" w:rsidP="00545FA5">
      <w:pPr>
        <w:ind w:right="51"/>
        <w:jc w:val="both"/>
        <w:rPr>
          <w:rFonts w:ascii="Noto Sans" w:hAnsi="Noto Sans" w:cs="Noto Sans"/>
          <w:sz w:val="20"/>
          <w:szCs w:val="20"/>
          <w:u w:val="single"/>
        </w:rPr>
      </w:pPr>
    </w:p>
    <w:p w14:paraId="05F72975" w14:textId="77777777" w:rsidR="00545FA5" w:rsidRPr="00543834" w:rsidRDefault="00545FA5" w:rsidP="00545FA5">
      <w:pPr>
        <w:ind w:right="51"/>
        <w:jc w:val="both"/>
        <w:rPr>
          <w:rFonts w:ascii="Noto Sans" w:hAnsi="Noto Sans" w:cs="Noto Sans"/>
          <w:sz w:val="20"/>
          <w:szCs w:val="20"/>
        </w:rPr>
      </w:pPr>
      <w:r w:rsidRPr="00545FA5">
        <w:rPr>
          <w:rFonts w:ascii="Noto Sans" w:hAnsi="Noto Sans" w:cs="Noto Sans"/>
          <w:sz w:val="20"/>
          <w:szCs w:val="20"/>
        </w:rPr>
        <w:t>INSTRUCCIÓN: DESCRIBIR LAS COBERTURAS, ATENDIENDO A LAS NECESIDADES, TIPO Y CARACTERÍSTICAS DEL SERVICIO</w:t>
      </w:r>
    </w:p>
    <w:p w14:paraId="75FE25B2" w14:textId="49DD11D2" w:rsidR="00545FA5" w:rsidRDefault="00545FA5">
      <w:pPr>
        <w:rPr>
          <w:rFonts w:ascii="Noto Sans" w:hAnsi="Noto Sans" w:cs="Noto Sans"/>
          <w:sz w:val="20"/>
          <w:szCs w:val="20"/>
        </w:rPr>
      </w:pPr>
      <w:r>
        <w:rPr>
          <w:rFonts w:ascii="Noto Sans" w:hAnsi="Noto Sans" w:cs="Noto Sans"/>
          <w:sz w:val="20"/>
          <w:szCs w:val="20"/>
        </w:rPr>
        <w:br w:type="page"/>
      </w:r>
    </w:p>
    <w:p w14:paraId="410183EC" w14:textId="77777777" w:rsidR="00545FA5" w:rsidRPr="00543834" w:rsidRDefault="00545FA5" w:rsidP="00545FA5">
      <w:pPr>
        <w:ind w:right="51"/>
        <w:jc w:val="both"/>
        <w:rPr>
          <w:rFonts w:ascii="Noto Sans" w:hAnsi="Noto Sans" w:cs="Noto Sans"/>
          <w:sz w:val="20"/>
          <w:szCs w:val="20"/>
        </w:rPr>
      </w:pPr>
    </w:p>
    <w:p w14:paraId="31F926B6" w14:textId="77777777" w:rsidR="00545FA5" w:rsidRPr="00545FA5" w:rsidRDefault="00545FA5" w:rsidP="00545FA5">
      <w:pPr>
        <w:jc w:val="both"/>
        <w:rPr>
          <w:rFonts w:ascii="Noto Sans" w:eastAsia="Calibri" w:hAnsi="Noto Sans" w:cs="Noto Sans"/>
          <w:sz w:val="20"/>
          <w:szCs w:val="20"/>
        </w:rPr>
      </w:pPr>
      <w:r w:rsidRPr="00545FA5">
        <w:rPr>
          <w:rFonts w:ascii="Noto Sans" w:eastAsia="Calibri" w:hAnsi="Noto Sans" w:cs="Noto Sans"/>
          <w:b/>
          <w:sz w:val="20"/>
          <w:szCs w:val="20"/>
        </w:rPr>
        <w:t>DÉCIMA SÉPTIMA. TRANSPORTE</w:t>
      </w:r>
    </w:p>
    <w:p w14:paraId="3E4ED023" w14:textId="77777777" w:rsidR="00545FA5" w:rsidRPr="00545FA5" w:rsidRDefault="00545FA5" w:rsidP="00545FA5">
      <w:pPr>
        <w:jc w:val="both"/>
        <w:rPr>
          <w:rFonts w:ascii="Noto Sans" w:eastAsia="Calibri" w:hAnsi="Noto Sans" w:cs="Noto Sans"/>
          <w:sz w:val="20"/>
          <w:szCs w:val="20"/>
        </w:rPr>
      </w:pPr>
    </w:p>
    <w:p w14:paraId="70939525" w14:textId="77777777" w:rsidR="00545FA5" w:rsidRPr="00545FA5" w:rsidRDefault="00545FA5" w:rsidP="00545FA5">
      <w:pPr>
        <w:ind w:right="51"/>
        <w:jc w:val="both"/>
        <w:rPr>
          <w:rFonts w:ascii="Noto Sans" w:hAnsi="Noto Sans" w:cs="Noto Sans"/>
          <w:sz w:val="20"/>
          <w:szCs w:val="20"/>
        </w:rPr>
      </w:pPr>
      <w:r w:rsidRPr="00545FA5">
        <w:rPr>
          <w:rFonts w:ascii="Noto Sans" w:hAnsi="Noto Sans" w:cs="Noto Sans"/>
          <w:b/>
          <w:sz w:val="20"/>
          <w:szCs w:val="20"/>
        </w:rPr>
        <w:t>“EL PROVEEDOR”</w:t>
      </w:r>
      <w:r w:rsidRPr="00545FA5">
        <w:rPr>
          <w:rFonts w:ascii="Noto Sans" w:eastAsia="Calibri" w:hAnsi="Noto Sans" w:cs="Noto Sans"/>
          <w:sz w:val="20"/>
          <w:szCs w:val="20"/>
        </w:rPr>
        <w:t xml:space="preserve"> se obliga bajo su costa y riesgo, a trasportar los bienes e insumos necesarios para la prestación del servicio objeto de este contrato, desde su lugar de origen, hasta las instalaciones señaladas en el </w:t>
      </w:r>
      <w:r w:rsidRPr="00545FA5">
        <w:rPr>
          <w:rFonts w:ascii="Noto Sans" w:eastAsia="Calibri" w:hAnsi="Noto Sans" w:cs="Noto Sans"/>
          <w:b/>
          <w:sz w:val="20"/>
          <w:szCs w:val="20"/>
          <w:u w:val="single"/>
        </w:rPr>
        <w:t>(ESTABLECER EL DOCUMENTO O ANEXO DONDE SE ENCUENTRAN LOS DOMICILIOS, O EN SU DEFECTO REDACTARLOS)</w:t>
      </w:r>
      <w:r w:rsidRPr="00545FA5">
        <w:rPr>
          <w:rFonts w:ascii="Noto Sans" w:eastAsia="Calibri" w:hAnsi="Noto Sans" w:cs="Noto Sans"/>
          <w:sz w:val="20"/>
          <w:szCs w:val="20"/>
        </w:rPr>
        <w:t xml:space="preserve"> del presente contrato.</w:t>
      </w:r>
    </w:p>
    <w:p w14:paraId="68CDA2C0" w14:textId="77777777" w:rsidR="00545FA5" w:rsidRPr="00545FA5" w:rsidRDefault="00545FA5" w:rsidP="00545FA5">
      <w:pPr>
        <w:ind w:right="51"/>
        <w:jc w:val="both"/>
        <w:rPr>
          <w:rFonts w:ascii="Noto Sans" w:hAnsi="Noto Sans" w:cs="Noto Sans"/>
          <w:sz w:val="20"/>
          <w:szCs w:val="20"/>
        </w:rPr>
      </w:pPr>
    </w:p>
    <w:p w14:paraId="33E998C3" w14:textId="77777777" w:rsidR="00545FA5" w:rsidRPr="00545FA5" w:rsidRDefault="00545FA5" w:rsidP="00545FA5">
      <w:pPr>
        <w:jc w:val="both"/>
        <w:rPr>
          <w:rFonts w:ascii="Noto Sans" w:hAnsi="Noto Sans" w:cs="Noto Sans"/>
          <w:sz w:val="20"/>
          <w:szCs w:val="20"/>
        </w:rPr>
      </w:pPr>
      <w:r w:rsidRPr="00545FA5">
        <w:rPr>
          <w:rFonts w:ascii="Noto Sans" w:hAnsi="Noto Sans" w:cs="Noto Sans"/>
          <w:b/>
          <w:sz w:val="20"/>
          <w:szCs w:val="20"/>
        </w:rPr>
        <w:t>DÉCIMA OCTAVA. IMPUESTOS Y DERECHOS</w:t>
      </w:r>
    </w:p>
    <w:p w14:paraId="239631BB" w14:textId="77777777" w:rsidR="00545FA5" w:rsidRPr="00545FA5" w:rsidRDefault="00545FA5" w:rsidP="00545FA5">
      <w:pPr>
        <w:jc w:val="both"/>
        <w:rPr>
          <w:rFonts w:ascii="Noto Sans" w:hAnsi="Noto Sans" w:cs="Noto Sans"/>
          <w:sz w:val="20"/>
          <w:szCs w:val="20"/>
        </w:rPr>
      </w:pPr>
    </w:p>
    <w:p w14:paraId="53FE91F3" w14:textId="77777777" w:rsidR="00545FA5" w:rsidRPr="00545FA5" w:rsidRDefault="00545FA5" w:rsidP="00545FA5">
      <w:pPr>
        <w:ind w:right="51"/>
        <w:jc w:val="both"/>
        <w:rPr>
          <w:rFonts w:ascii="Noto Sans" w:hAnsi="Noto Sans" w:cs="Noto Sans"/>
          <w:sz w:val="20"/>
          <w:szCs w:val="20"/>
        </w:rPr>
      </w:pPr>
      <w:r w:rsidRPr="00545FA5">
        <w:rPr>
          <w:rFonts w:ascii="Noto Sans" w:hAnsi="Noto Sans" w:cs="Noto Sans"/>
          <w:sz w:val="20"/>
          <w:szCs w:val="20"/>
        </w:rPr>
        <w:t xml:space="preserve">Los impuestos, derechos y gastos que procedan con motivo de la prestación de los servicios, objeto del presente contrato, serán pagados por </w:t>
      </w:r>
      <w:r w:rsidRPr="00545FA5">
        <w:rPr>
          <w:rFonts w:ascii="Noto Sans" w:hAnsi="Noto Sans" w:cs="Noto Sans"/>
          <w:b/>
          <w:sz w:val="20"/>
          <w:szCs w:val="20"/>
        </w:rPr>
        <w:t>“EL PROVEEDOR”</w:t>
      </w:r>
      <w:r w:rsidRPr="00545FA5">
        <w:rPr>
          <w:rFonts w:ascii="Noto Sans" w:hAnsi="Noto Sans" w:cs="Noto Sans"/>
          <w:sz w:val="20"/>
          <w:szCs w:val="20"/>
        </w:rPr>
        <w:t>, mismos que no serán repercutidos a</w:t>
      </w:r>
      <w:r w:rsidRPr="00545FA5">
        <w:rPr>
          <w:rFonts w:ascii="Noto Sans" w:hAnsi="Noto Sans" w:cs="Noto Sans"/>
          <w:b/>
          <w:sz w:val="20"/>
          <w:szCs w:val="20"/>
        </w:rPr>
        <w:t xml:space="preserve"> “LA DEPENDENCIA O ENTIDAD”</w:t>
      </w:r>
      <w:r w:rsidRPr="00545FA5">
        <w:rPr>
          <w:rFonts w:ascii="Noto Sans" w:hAnsi="Noto Sans" w:cs="Noto Sans"/>
          <w:sz w:val="20"/>
          <w:szCs w:val="20"/>
        </w:rPr>
        <w:t>.</w:t>
      </w:r>
    </w:p>
    <w:p w14:paraId="6831E7E6" w14:textId="77777777" w:rsidR="00545FA5" w:rsidRPr="00545FA5" w:rsidRDefault="00545FA5" w:rsidP="00545FA5">
      <w:pPr>
        <w:ind w:right="51"/>
        <w:jc w:val="both"/>
        <w:rPr>
          <w:rFonts w:ascii="Noto Sans" w:hAnsi="Noto Sans" w:cs="Noto Sans"/>
          <w:b/>
          <w:sz w:val="20"/>
          <w:szCs w:val="20"/>
        </w:rPr>
      </w:pPr>
    </w:p>
    <w:p w14:paraId="5D9A4D7A" w14:textId="77777777" w:rsidR="00545FA5" w:rsidRPr="00545FA5" w:rsidRDefault="00545FA5" w:rsidP="00545FA5">
      <w:pPr>
        <w:ind w:right="51"/>
        <w:jc w:val="both"/>
        <w:rPr>
          <w:rFonts w:ascii="Noto Sans" w:hAnsi="Noto Sans" w:cs="Noto Sans"/>
          <w:sz w:val="20"/>
          <w:szCs w:val="20"/>
        </w:rPr>
      </w:pPr>
      <w:r w:rsidRPr="00545FA5">
        <w:rPr>
          <w:rFonts w:ascii="Noto Sans" w:hAnsi="Noto Sans" w:cs="Noto Sans"/>
          <w:b/>
          <w:sz w:val="20"/>
          <w:szCs w:val="20"/>
        </w:rPr>
        <w:t>“LA DEPENDENCIA O ENTIDAD”</w:t>
      </w:r>
      <w:r w:rsidRPr="00545FA5">
        <w:rPr>
          <w:rFonts w:ascii="Noto Sans" w:hAnsi="Noto Sans" w:cs="Noto Sans"/>
          <w:sz w:val="20"/>
          <w:szCs w:val="20"/>
        </w:rPr>
        <w:t xml:space="preserve"> sólo cubrirá, cuando aplique, lo correspondiente al Impuesto al Valor Agregado (IVA), en los términos de la normatividad aplicable y de conformidad con las disposiciones fiscales vigentes.</w:t>
      </w:r>
    </w:p>
    <w:p w14:paraId="039B22E2" w14:textId="77777777" w:rsidR="00545FA5" w:rsidRPr="00545FA5" w:rsidRDefault="00545FA5" w:rsidP="00545FA5">
      <w:pPr>
        <w:ind w:right="51"/>
        <w:jc w:val="both"/>
        <w:rPr>
          <w:rFonts w:ascii="Noto Sans" w:hAnsi="Noto Sans" w:cs="Noto Sans"/>
          <w:sz w:val="20"/>
          <w:szCs w:val="20"/>
        </w:rPr>
      </w:pPr>
    </w:p>
    <w:p w14:paraId="7195D83E" w14:textId="77777777" w:rsidR="00545FA5" w:rsidRPr="00545FA5" w:rsidRDefault="00545FA5" w:rsidP="00545FA5">
      <w:pPr>
        <w:tabs>
          <w:tab w:val="left" w:pos="2340"/>
        </w:tabs>
        <w:jc w:val="both"/>
        <w:rPr>
          <w:rFonts w:ascii="Noto Sans" w:hAnsi="Noto Sans" w:cs="Noto Sans"/>
          <w:b/>
          <w:sz w:val="20"/>
          <w:szCs w:val="20"/>
        </w:rPr>
      </w:pPr>
      <w:r w:rsidRPr="00545FA5">
        <w:rPr>
          <w:rFonts w:ascii="Noto Sans" w:hAnsi="Noto Sans" w:cs="Noto Sans"/>
          <w:b/>
          <w:sz w:val="20"/>
          <w:szCs w:val="20"/>
        </w:rPr>
        <w:t>DÉCIMA NOVENA.</w:t>
      </w:r>
      <w:r w:rsidRPr="00545FA5">
        <w:rPr>
          <w:rFonts w:ascii="Noto Sans" w:hAnsi="Noto Sans" w:cs="Noto Sans"/>
          <w:sz w:val="20"/>
          <w:szCs w:val="20"/>
        </w:rPr>
        <w:t xml:space="preserve"> </w:t>
      </w:r>
      <w:r w:rsidRPr="00545FA5">
        <w:rPr>
          <w:rFonts w:ascii="Noto Sans" w:hAnsi="Noto Sans" w:cs="Noto Sans"/>
          <w:b/>
          <w:sz w:val="20"/>
          <w:szCs w:val="20"/>
        </w:rPr>
        <w:t>PROHIBICIÓN DE CESIÓN DE DERECHOS Y OBLIGACIONES</w:t>
      </w:r>
    </w:p>
    <w:p w14:paraId="1C95BFCE" w14:textId="77777777" w:rsidR="00545FA5" w:rsidRPr="00545FA5" w:rsidRDefault="00545FA5" w:rsidP="00545FA5">
      <w:pPr>
        <w:tabs>
          <w:tab w:val="left" w:pos="2340"/>
        </w:tabs>
        <w:jc w:val="both"/>
        <w:rPr>
          <w:rFonts w:ascii="Noto Sans" w:hAnsi="Noto Sans" w:cs="Noto Sans"/>
          <w:b/>
          <w:sz w:val="20"/>
          <w:szCs w:val="20"/>
        </w:rPr>
      </w:pPr>
    </w:p>
    <w:p w14:paraId="37EC1049" w14:textId="77777777" w:rsidR="00545FA5" w:rsidRPr="00543834" w:rsidRDefault="00545FA5" w:rsidP="00545FA5">
      <w:pPr>
        <w:ind w:right="51"/>
        <w:jc w:val="both"/>
        <w:rPr>
          <w:rFonts w:ascii="Noto Sans" w:hAnsi="Noto Sans" w:cs="Noto Sans"/>
          <w:sz w:val="20"/>
          <w:szCs w:val="20"/>
        </w:rPr>
      </w:pPr>
      <w:r w:rsidRPr="00545FA5">
        <w:rPr>
          <w:rFonts w:ascii="Noto Sans" w:hAnsi="Noto Sans" w:cs="Noto Sans"/>
          <w:b/>
          <w:sz w:val="20"/>
          <w:szCs w:val="20"/>
        </w:rPr>
        <w:t>“EL PROVEEDOR”</w:t>
      </w:r>
      <w:r w:rsidRPr="00545FA5">
        <w:rPr>
          <w:rFonts w:ascii="Noto Sans" w:hAnsi="Noto Sans" w:cs="Noto Sans"/>
          <w:sz w:val="20"/>
          <w:szCs w:val="20"/>
        </w:rPr>
        <w:t xml:space="preserve"> no podrá ceder total o parcialmente los derechos y obligaciones derivados del presente contrato, a favor de cualquier otra persona física o moral, con excepción de los derechos de cobro, en cuyo caso se deberá contar con la conformidad previa y por escrito de </w:t>
      </w:r>
      <w:r w:rsidRPr="00545FA5">
        <w:rPr>
          <w:rFonts w:ascii="Noto Sans" w:hAnsi="Noto Sans" w:cs="Noto Sans"/>
          <w:b/>
          <w:sz w:val="20"/>
          <w:szCs w:val="20"/>
        </w:rPr>
        <w:t>“LA DEPENDENCIA O ENTIDAD”</w:t>
      </w:r>
      <w:r w:rsidRPr="00545FA5">
        <w:rPr>
          <w:rFonts w:ascii="Noto Sans" w:hAnsi="Noto Sans" w:cs="Noto Sans"/>
          <w:sz w:val="20"/>
          <w:szCs w:val="20"/>
        </w:rPr>
        <w:t>.</w:t>
      </w:r>
    </w:p>
    <w:p w14:paraId="7639A12D" w14:textId="77777777" w:rsidR="00545FA5" w:rsidRPr="00543834" w:rsidRDefault="00545FA5" w:rsidP="00545FA5">
      <w:pPr>
        <w:ind w:right="51"/>
        <w:jc w:val="both"/>
        <w:rPr>
          <w:rFonts w:ascii="Noto Sans" w:hAnsi="Noto Sans" w:cs="Noto Sans"/>
          <w:sz w:val="20"/>
          <w:szCs w:val="20"/>
        </w:rPr>
      </w:pPr>
    </w:p>
    <w:p w14:paraId="1BE92154" w14:textId="77777777" w:rsidR="00545FA5" w:rsidRPr="00543834" w:rsidRDefault="00545FA5" w:rsidP="00545FA5">
      <w:pPr>
        <w:ind w:right="51"/>
        <w:jc w:val="both"/>
        <w:rPr>
          <w:rFonts w:ascii="Noto Sans" w:hAnsi="Noto Sans" w:cs="Noto Sans"/>
          <w:sz w:val="20"/>
          <w:szCs w:val="20"/>
        </w:rPr>
      </w:pPr>
      <w:r w:rsidRPr="00543834">
        <w:rPr>
          <w:rFonts w:ascii="Noto Sans" w:hAnsi="Noto Sans" w:cs="Noto Sans"/>
          <w:sz w:val="20"/>
          <w:szCs w:val="20"/>
        </w:rPr>
        <w:t xml:space="preserve">Se exceptúa de lo anterior en el caso de fusión, escisión, o transformación de sociedades, siempre que la nueva sociedad que resulte cuente con la solvencia técnica, jurídica y económica </w:t>
      </w:r>
      <w:proofErr w:type="gramStart"/>
      <w:r w:rsidRPr="00543834">
        <w:rPr>
          <w:rFonts w:ascii="Noto Sans" w:hAnsi="Noto Sans" w:cs="Noto Sans"/>
          <w:sz w:val="20"/>
          <w:szCs w:val="20"/>
        </w:rPr>
        <w:t>exigidas</w:t>
      </w:r>
      <w:proofErr w:type="gramEnd"/>
      <w:r w:rsidRPr="00543834">
        <w:rPr>
          <w:rFonts w:ascii="Noto Sans" w:hAnsi="Noto Sans" w:cs="Noto Sans"/>
          <w:sz w:val="20"/>
          <w:szCs w:val="20"/>
        </w:rPr>
        <w:t xml:space="preserve"> al adjudicarse el contrato, cumpla con lo dispuesto en el Reglamento de la </w:t>
      </w:r>
      <w:r w:rsidRPr="00543834">
        <w:rPr>
          <w:rFonts w:ascii="Noto Sans" w:hAnsi="Noto Sans" w:cs="Noto Sans"/>
          <w:b/>
          <w:sz w:val="20"/>
          <w:szCs w:val="20"/>
        </w:rPr>
        <w:t>“LAASSP”</w:t>
      </w:r>
      <w:r w:rsidRPr="00543834">
        <w:rPr>
          <w:rFonts w:ascii="Noto Sans" w:hAnsi="Noto Sans" w:cs="Noto Sans"/>
          <w:sz w:val="20"/>
          <w:szCs w:val="20"/>
        </w:rPr>
        <w:t xml:space="preserve"> y no se encuentre en los supuestos de impedimento previstos en la </w:t>
      </w:r>
      <w:r w:rsidRPr="00543834">
        <w:rPr>
          <w:rFonts w:ascii="Noto Sans" w:hAnsi="Noto Sans" w:cs="Noto Sans"/>
          <w:b/>
          <w:sz w:val="20"/>
          <w:szCs w:val="20"/>
        </w:rPr>
        <w:t>“LAASSP”</w:t>
      </w:r>
      <w:r w:rsidRPr="00543834">
        <w:rPr>
          <w:rFonts w:ascii="Noto Sans" w:hAnsi="Noto Sans" w:cs="Noto Sans"/>
          <w:sz w:val="20"/>
          <w:szCs w:val="20"/>
        </w:rPr>
        <w:t>.</w:t>
      </w:r>
    </w:p>
    <w:p w14:paraId="59B04F3B" w14:textId="77777777" w:rsidR="00545FA5" w:rsidRPr="00543834" w:rsidRDefault="00545FA5" w:rsidP="00545FA5">
      <w:pPr>
        <w:ind w:right="51"/>
        <w:jc w:val="both"/>
        <w:rPr>
          <w:rFonts w:ascii="Noto Sans" w:hAnsi="Noto Sans" w:cs="Noto Sans"/>
          <w:sz w:val="20"/>
          <w:szCs w:val="20"/>
        </w:rPr>
      </w:pPr>
    </w:p>
    <w:p w14:paraId="5BDC81B8" w14:textId="77777777" w:rsidR="00545FA5" w:rsidRPr="00543834" w:rsidRDefault="00545FA5" w:rsidP="00545FA5">
      <w:pPr>
        <w:tabs>
          <w:tab w:val="left" w:pos="2340"/>
        </w:tabs>
        <w:jc w:val="both"/>
        <w:rPr>
          <w:rFonts w:ascii="Noto Sans" w:hAnsi="Noto Sans" w:cs="Noto Sans"/>
          <w:sz w:val="20"/>
          <w:szCs w:val="20"/>
        </w:rPr>
      </w:pPr>
      <w:r w:rsidRPr="00545FA5">
        <w:rPr>
          <w:rFonts w:ascii="Noto Sans" w:hAnsi="Noto Sans" w:cs="Noto Sans"/>
          <w:b/>
          <w:sz w:val="20"/>
          <w:szCs w:val="20"/>
        </w:rPr>
        <w:t>VIGÉSIMA. DERECHOS DE AUTOR, PATENTES Y/O MARCAS</w:t>
      </w:r>
    </w:p>
    <w:p w14:paraId="35695047" w14:textId="77777777" w:rsidR="00545FA5" w:rsidRPr="00543834" w:rsidRDefault="00545FA5" w:rsidP="00545FA5">
      <w:pPr>
        <w:tabs>
          <w:tab w:val="left" w:pos="2340"/>
        </w:tabs>
        <w:jc w:val="both"/>
        <w:rPr>
          <w:rFonts w:ascii="Noto Sans" w:hAnsi="Noto Sans" w:cs="Noto Sans"/>
          <w:sz w:val="20"/>
          <w:szCs w:val="20"/>
        </w:rPr>
      </w:pPr>
    </w:p>
    <w:p w14:paraId="243984DE" w14:textId="77777777" w:rsidR="00545FA5" w:rsidRPr="00543834" w:rsidRDefault="00545FA5" w:rsidP="00545FA5">
      <w:pPr>
        <w:tabs>
          <w:tab w:val="left" w:pos="2340"/>
        </w:tabs>
        <w:jc w:val="both"/>
        <w:rPr>
          <w:rFonts w:ascii="Noto Sans" w:hAnsi="Noto Sans" w:cs="Noto Sans"/>
          <w:sz w:val="20"/>
          <w:szCs w:val="20"/>
        </w:rPr>
      </w:pPr>
      <w:r w:rsidRPr="00543834">
        <w:rPr>
          <w:rFonts w:ascii="Noto Sans" w:hAnsi="Noto Sans" w:cs="Noto Sans"/>
          <w:b/>
          <w:sz w:val="20"/>
          <w:szCs w:val="20"/>
        </w:rPr>
        <w:t>“EL PROVEEDOR”</w:t>
      </w:r>
      <w:r w:rsidRPr="00543834">
        <w:rPr>
          <w:rFonts w:ascii="Noto Sans" w:hAnsi="Noto Sans" w:cs="Noto Sans"/>
          <w:sz w:val="20"/>
          <w:szCs w:val="20"/>
        </w:rPr>
        <w:t xml:space="preserve"> será responsable en caso de infringir patentes, marcas o viole otros registros de derechos de propiedad industrial a nivel nacional e internacional, con motivo del cumplimiento de las obligaciones del presente contrato, por lo que se obliga a responder personal e ilimitadamente de los daños y perjuicios que pudiera causar a </w:t>
      </w:r>
      <w:r w:rsidRPr="00543834">
        <w:rPr>
          <w:rFonts w:ascii="Noto Sans" w:hAnsi="Noto Sans" w:cs="Noto Sans"/>
          <w:b/>
          <w:sz w:val="20"/>
          <w:szCs w:val="20"/>
        </w:rPr>
        <w:t>“LA DEPENDENCIA O ENTIDAD”</w:t>
      </w:r>
      <w:r w:rsidRPr="00543834">
        <w:rPr>
          <w:rFonts w:ascii="Noto Sans" w:hAnsi="Noto Sans" w:cs="Noto Sans"/>
          <w:sz w:val="20"/>
          <w:szCs w:val="20"/>
        </w:rPr>
        <w:t xml:space="preserve"> o a terceros.</w:t>
      </w:r>
    </w:p>
    <w:p w14:paraId="4DAB00A7" w14:textId="77777777" w:rsidR="00545FA5" w:rsidRPr="00543834" w:rsidRDefault="00545FA5" w:rsidP="00545FA5">
      <w:pPr>
        <w:tabs>
          <w:tab w:val="left" w:pos="2340"/>
        </w:tabs>
        <w:jc w:val="both"/>
        <w:rPr>
          <w:rFonts w:ascii="Noto Sans" w:hAnsi="Noto Sans" w:cs="Noto Sans"/>
          <w:sz w:val="20"/>
          <w:szCs w:val="20"/>
        </w:rPr>
      </w:pPr>
    </w:p>
    <w:p w14:paraId="3444F5DD" w14:textId="77777777" w:rsidR="00545FA5" w:rsidRPr="00543834" w:rsidRDefault="00545FA5" w:rsidP="00545FA5">
      <w:pPr>
        <w:tabs>
          <w:tab w:val="left" w:pos="2340"/>
        </w:tabs>
        <w:jc w:val="both"/>
        <w:rPr>
          <w:rFonts w:ascii="Noto Sans" w:hAnsi="Noto Sans" w:cs="Noto Sans"/>
          <w:sz w:val="20"/>
          <w:szCs w:val="20"/>
        </w:rPr>
      </w:pPr>
      <w:r w:rsidRPr="00543834">
        <w:rPr>
          <w:rFonts w:ascii="Noto Sans" w:hAnsi="Noto Sans" w:cs="Noto Sans"/>
          <w:sz w:val="20"/>
          <w:szCs w:val="20"/>
        </w:rPr>
        <w:t xml:space="preserve">De presentarse alguna reclamación en contra de </w:t>
      </w:r>
      <w:r w:rsidRPr="00543834">
        <w:rPr>
          <w:rFonts w:ascii="Noto Sans" w:hAnsi="Noto Sans" w:cs="Noto Sans"/>
          <w:b/>
          <w:sz w:val="20"/>
          <w:szCs w:val="20"/>
        </w:rPr>
        <w:t>“LA DEPENDENCIA O ENTIDAD”</w:t>
      </w:r>
      <w:r w:rsidRPr="00543834">
        <w:rPr>
          <w:rFonts w:ascii="Noto Sans" w:hAnsi="Noto Sans" w:cs="Noto Sans"/>
          <w:sz w:val="20"/>
          <w:szCs w:val="20"/>
        </w:rPr>
        <w:t xml:space="preserve">, por cualquiera de las causas antes mencionadas, </w:t>
      </w:r>
      <w:r w:rsidRPr="00543834">
        <w:rPr>
          <w:rFonts w:ascii="Noto Sans" w:hAnsi="Noto Sans" w:cs="Noto Sans"/>
          <w:b/>
          <w:sz w:val="20"/>
          <w:szCs w:val="20"/>
        </w:rPr>
        <w:t>“EL PROVEEDOR”</w:t>
      </w:r>
      <w:r w:rsidRPr="00543834">
        <w:rPr>
          <w:rFonts w:ascii="Noto Sans" w:hAnsi="Noto Sans" w:cs="Noto Sans"/>
          <w:sz w:val="20"/>
          <w:szCs w:val="20"/>
        </w:rPr>
        <w:t xml:space="preserve">, se obliga a salvaguardar los derechos e intereses de </w:t>
      </w:r>
      <w:r w:rsidRPr="00543834">
        <w:rPr>
          <w:rFonts w:ascii="Noto Sans" w:hAnsi="Noto Sans" w:cs="Noto Sans"/>
          <w:b/>
          <w:sz w:val="20"/>
          <w:szCs w:val="20"/>
        </w:rPr>
        <w:t>“LA DEPENDENCIA O ENTIDAD”</w:t>
      </w:r>
      <w:r w:rsidRPr="00543834">
        <w:rPr>
          <w:rFonts w:ascii="Noto Sans" w:hAnsi="Noto Sans" w:cs="Noto Sans"/>
          <w:sz w:val="20"/>
          <w:szCs w:val="20"/>
        </w:rPr>
        <w:t xml:space="preserve"> de cualquier controversia, liberándola de toda responsabilidad de carácter civil, penal, mercantil, fiscal o de cualquier otra índole, sacándola en paz y a salvo.</w:t>
      </w:r>
    </w:p>
    <w:p w14:paraId="5498E80A" w14:textId="77777777" w:rsidR="00545FA5" w:rsidRPr="00543834" w:rsidRDefault="00545FA5" w:rsidP="00545FA5">
      <w:pPr>
        <w:tabs>
          <w:tab w:val="left" w:pos="2340"/>
        </w:tabs>
        <w:jc w:val="both"/>
        <w:rPr>
          <w:rFonts w:ascii="Noto Sans" w:hAnsi="Noto Sans" w:cs="Noto Sans"/>
          <w:sz w:val="20"/>
          <w:szCs w:val="20"/>
        </w:rPr>
      </w:pPr>
    </w:p>
    <w:p w14:paraId="090AAFC9" w14:textId="77777777" w:rsidR="00545FA5" w:rsidRPr="00543834" w:rsidRDefault="00545FA5" w:rsidP="00545FA5">
      <w:pPr>
        <w:ind w:right="51"/>
        <w:jc w:val="both"/>
        <w:rPr>
          <w:rFonts w:ascii="Noto Sans" w:hAnsi="Noto Sans" w:cs="Noto Sans"/>
          <w:sz w:val="20"/>
          <w:szCs w:val="20"/>
        </w:rPr>
      </w:pPr>
      <w:r w:rsidRPr="00543834">
        <w:rPr>
          <w:rFonts w:ascii="Noto Sans" w:hAnsi="Noto Sans" w:cs="Noto Sans"/>
          <w:sz w:val="20"/>
          <w:szCs w:val="20"/>
        </w:rPr>
        <w:t xml:space="preserve">En caso de que </w:t>
      </w:r>
      <w:r w:rsidRPr="00543834">
        <w:rPr>
          <w:rFonts w:ascii="Noto Sans" w:hAnsi="Noto Sans" w:cs="Noto Sans"/>
          <w:b/>
          <w:sz w:val="20"/>
          <w:szCs w:val="20"/>
        </w:rPr>
        <w:t>“LA DEPENDENCIA O ENTIDAD”</w:t>
      </w:r>
      <w:r w:rsidRPr="00543834">
        <w:rPr>
          <w:rFonts w:ascii="Noto Sans" w:hAnsi="Noto Sans" w:cs="Noto Sans"/>
          <w:sz w:val="20"/>
          <w:szCs w:val="20"/>
        </w:rPr>
        <w:t xml:space="preserve"> tuviese que erogar recursos por cualquiera de estos conceptos, </w:t>
      </w:r>
      <w:r w:rsidRPr="00543834">
        <w:rPr>
          <w:rFonts w:ascii="Noto Sans" w:hAnsi="Noto Sans" w:cs="Noto Sans"/>
          <w:b/>
          <w:sz w:val="20"/>
          <w:szCs w:val="20"/>
        </w:rPr>
        <w:t>“EL PROVEEDOR”</w:t>
      </w:r>
      <w:r w:rsidRPr="00543834">
        <w:rPr>
          <w:rFonts w:ascii="Noto Sans" w:hAnsi="Noto Sans" w:cs="Noto Sans"/>
          <w:sz w:val="20"/>
          <w:szCs w:val="20"/>
        </w:rPr>
        <w:t xml:space="preserve"> se obliga a reembolsar de manera inmediata los recursos erogados por aquella.</w:t>
      </w:r>
    </w:p>
    <w:p w14:paraId="7A0677ED" w14:textId="722EDE61" w:rsidR="00545FA5" w:rsidRDefault="00545FA5">
      <w:pPr>
        <w:rPr>
          <w:rFonts w:ascii="Noto Sans" w:hAnsi="Noto Sans" w:cs="Noto Sans"/>
          <w:strike/>
          <w:sz w:val="20"/>
          <w:szCs w:val="20"/>
        </w:rPr>
      </w:pPr>
      <w:r>
        <w:rPr>
          <w:rFonts w:ascii="Noto Sans" w:hAnsi="Noto Sans" w:cs="Noto Sans"/>
          <w:strike/>
          <w:sz w:val="20"/>
          <w:szCs w:val="20"/>
        </w:rPr>
        <w:br w:type="page"/>
      </w:r>
    </w:p>
    <w:p w14:paraId="0B1633CA" w14:textId="77777777" w:rsidR="00545FA5" w:rsidRPr="00543834" w:rsidRDefault="00545FA5" w:rsidP="00545FA5">
      <w:pPr>
        <w:ind w:right="51" w:firstLine="708"/>
        <w:jc w:val="both"/>
        <w:rPr>
          <w:rFonts w:ascii="Noto Sans" w:hAnsi="Noto Sans" w:cs="Noto Sans"/>
          <w:strike/>
          <w:sz w:val="20"/>
          <w:szCs w:val="20"/>
        </w:rPr>
      </w:pPr>
    </w:p>
    <w:p w14:paraId="6533AAFE" w14:textId="77777777" w:rsidR="00545FA5" w:rsidRPr="00545FA5" w:rsidRDefault="00545FA5" w:rsidP="00545FA5">
      <w:pPr>
        <w:tabs>
          <w:tab w:val="center" w:pos="567"/>
        </w:tabs>
        <w:autoSpaceDE w:val="0"/>
        <w:autoSpaceDN w:val="0"/>
        <w:adjustRightInd w:val="0"/>
        <w:ind w:right="48"/>
        <w:jc w:val="both"/>
        <w:rPr>
          <w:rFonts w:ascii="Noto Sans" w:hAnsi="Noto Sans" w:cs="Noto Sans"/>
          <w:b/>
          <w:bCs/>
          <w:sz w:val="20"/>
          <w:szCs w:val="20"/>
        </w:rPr>
      </w:pPr>
      <w:r w:rsidRPr="00545FA5">
        <w:rPr>
          <w:rFonts w:ascii="Noto Sans" w:hAnsi="Noto Sans" w:cs="Noto Sans"/>
          <w:b/>
          <w:bCs/>
          <w:sz w:val="20"/>
          <w:szCs w:val="20"/>
        </w:rPr>
        <w:t>VIGÉSIMA PRIMERA. CONFIDENCIALIDAD Y PROTECCIÓN DE DATOS PERSONALES.</w:t>
      </w:r>
    </w:p>
    <w:p w14:paraId="0A33C1B2" w14:textId="77777777" w:rsidR="00545FA5" w:rsidRPr="00545FA5" w:rsidRDefault="00545FA5" w:rsidP="00545FA5">
      <w:pPr>
        <w:tabs>
          <w:tab w:val="center" w:pos="567"/>
        </w:tabs>
        <w:autoSpaceDE w:val="0"/>
        <w:autoSpaceDN w:val="0"/>
        <w:adjustRightInd w:val="0"/>
        <w:ind w:right="48"/>
        <w:jc w:val="both"/>
        <w:rPr>
          <w:rFonts w:ascii="Noto Sans" w:hAnsi="Noto Sans" w:cs="Noto Sans"/>
          <w:b/>
          <w:bCs/>
          <w:sz w:val="20"/>
          <w:szCs w:val="20"/>
        </w:rPr>
      </w:pPr>
    </w:p>
    <w:p w14:paraId="7E9A80F5" w14:textId="77777777" w:rsidR="00545FA5" w:rsidRPr="00545FA5" w:rsidRDefault="00545FA5" w:rsidP="00545FA5">
      <w:pPr>
        <w:tabs>
          <w:tab w:val="center" w:pos="567"/>
        </w:tabs>
        <w:autoSpaceDE w:val="0"/>
        <w:autoSpaceDN w:val="0"/>
        <w:adjustRightInd w:val="0"/>
        <w:ind w:right="48"/>
        <w:jc w:val="both"/>
        <w:rPr>
          <w:rFonts w:ascii="Noto Sans" w:hAnsi="Noto Sans" w:cs="Noto Sans"/>
          <w:b/>
          <w:bCs/>
          <w:sz w:val="20"/>
          <w:szCs w:val="20"/>
        </w:rPr>
      </w:pPr>
      <w:r w:rsidRPr="00545FA5">
        <w:rPr>
          <w:rFonts w:ascii="Noto Sans" w:hAnsi="Noto Sans" w:cs="Noto Sans"/>
          <w:b/>
          <w:bCs/>
          <w:sz w:val="20"/>
          <w:szCs w:val="20"/>
        </w:rPr>
        <w:t xml:space="preserve">"LAS PARTES" </w:t>
      </w:r>
      <w:r w:rsidRPr="00545FA5">
        <w:rPr>
          <w:rFonts w:ascii="Noto Sans" w:hAnsi="Noto Sans" w:cs="Noto Sans"/>
          <w:sz w:val="20"/>
          <w:szCs w:val="20"/>
        </w:rPr>
        <w:t xml:space="preserve">acuerdan que la información que se intercambie de conformidad con las disposiciones del presente instrumento, se tratarán de manera confidencial, siendo de uso exclusivo para la consecución del objeto del presente contrato y no podrá difundirse a terceros de conformidad con lo establecido en las disposiciones vigentes en materia de transparencia y acceso a la información pública y de protección de datos personales. </w:t>
      </w:r>
    </w:p>
    <w:p w14:paraId="08523928" w14:textId="77777777" w:rsidR="00545FA5" w:rsidRPr="00545FA5" w:rsidRDefault="00545FA5" w:rsidP="00545FA5">
      <w:pPr>
        <w:jc w:val="both"/>
        <w:rPr>
          <w:rFonts w:ascii="Noto Sans" w:hAnsi="Noto Sans" w:cs="Noto Sans"/>
          <w:sz w:val="20"/>
          <w:szCs w:val="20"/>
        </w:rPr>
      </w:pPr>
    </w:p>
    <w:p w14:paraId="55677AA3" w14:textId="77777777" w:rsidR="00545FA5" w:rsidRPr="00545FA5" w:rsidRDefault="00545FA5" w:rsidP="00545FA5">
      <w:pPr>
        <w:jc w:val="both"/>
        <w:rPr>
          <w:rFonts w:ascii="Noto Sans" w:hAnsi="Noto Sans" w:cs="Noto Sans"/>
          <w:sz w:val="20"/>
          <w:szCs w:val="20"/>
        </w:rPr>
      </w:pPr>
      <w:r w:rsidRPr="00545FA5">
        <w:rPr>
          <w:rFonts w:ascii="Noto Sans" w:hAnsi="Noto Sans" w:cs="Noto Sans"/>
          <w:sz w:val="20"/>
          <w:szCs w:val="20"/>
        </w:rPr>
        <w:t xml:space="preserve">Para el tratamiento de los datos personales que </w:t>
      </w:r>
      <w:r w:rsidRPr="00545FA5">
        <w:rPr>
          <w:rFonts w:ascii="Noto Sans" w:hAnsi="Noto Sans" w:cs="Noto Sans"/>
          <w:b/>
          <w:bCs/>
          <w:sz w:val="20"/>
          <w:szCs w:val="20"/>
        </w:rPr>
        <w:t>“LAS PARTES”</w:t>
      </w:r>
      <w:r w:rsidRPr="00545FA5">
        <w:rPr>
          <w:rFonts w:ascii="Noto Sans" w:hAnsi="Noto Sans" w:cs="Noto Sans"/>
          <w:bCs/>
          <w:sz w:val="20"/>
          <w:szCs w:val="20"/>
        </w:rPr>
        <w:t xml:space="preserve"> </w:t>
      </w:r>
      <w:r w:rsidRPr="00545FA5">
        <w:rPr>
          <w:rFonts w:ascii="Noto Sans" w:hAnsi="Noto Sans" w:cs="Noto Sans"/>
          <w:sz w:val="20"/>
          <w:szCs w:val="20"/>
        </w:rPr>
        <w:t>recaben con motivo de la celebración del presente contrato, deberá de realizarse con base en lo previsto en los Avisos de Privacidad respectivos.</w:t>
      </w:r>
    </w:p>
    <w:p w14:paraId="7DD8A783" w14:textId="77777777" w:rsidR="00545FA5" w:rsidRPr="00545FA5" w:rsidRDefault="00545FA5" w:rsidP="00545FA5">
      <w:pPr>
        <w:jc w:val="both"/>
        <w:rPr>
          <w:rFonts w:ascii="Noto Sans" w:hAnsi="Noto Sans" w:cs="Noto Sans"/>
          <w:sz w:val="20"/>
          <w:szCs w:val="20"/>
        </w:rPr>
      </w:pPr>
    </w:p>
    <w:p w14:paraId="7B9F46CB" w14:textId="77777777" w:rsidR="00545FA5" w:rsidRPr="00545FA5" w:rsidRDefault="00545FA5" w:rsidP="00545FA5">
      <w:pPr>
        <w:tabs>
          <w:tab w:val="center" w:pos="567"/>
        </w:tabs>
        <w:autoSpaceDE w:val="0"/>
        <w:autoSpaceDN w:val="0"/>
        <w:adjustRightInd w:val="0"/>
        <w:ind w:right="48"/>
        <w:jc w:val="both"/>
        <w:rPr>
          <w:rFonts w:ascii="Noto Sans" w:hAnsi="Noto Sans" w:cs="Noto Sans"/>
          <w:sz w:val="20"/>
          <w:szCs w:val="20"/>
        </w:rPr>
      </w:pPr>
      <w:r w:rsidRPr="00545FA5">
        <w:rPr>
          <w:rFonts w:ascii="Noto Sans" w:hAnsi="Noto Sans" w:cs="Noto Sans"/>
          <w:sz w:val="20"/>
          <w:szCs w:val="20"/>
        </w:rPr>
        <w:t>Por tal motivo,</w:t>
      </w:r>
      <w:r w:rsidRPr="00545FA5">
        <w:rPr>
          <w:rFonts w:ascii="Noto Sans" w:hAnsi="Noto Sans" w:cs="Noto Sans"/>
          <w:b/>
          <w:sz w:val="20"/>
          <w:szCs w:val="20"/>
        </w:rPr>
        <w:t xml:space="preserve"> “EL PROVEEDOR”</w:t>
      </w:r>
      <w:r w:rsidRPr="00545FA5">
        <w:rPr>
          <w:rFonts w:ascii="Noto Sans" w:hAnsi="Noto Sans" w:cs="Noto Sans"/>
          <w:sz w:val="20"/>
          <w:szCs w:val="20"/>
        </w:rPr>
        <w:t xml:space="preserve"> asume cualquier responsabilidad que se derive del incumplimiento de su parte, o de sus empleados, a las obligaciones de confidencialidad descritas en el presente contrato. </w:t>
      </w:r>
    </w:p>
    <w:p w14:paraId="286BE3D7" w14:textId="77777777" w:rsidR="00545FA5" w:rsidRPr="00545FA5" w:rsidRDefault="00545FA5" w:rsidP="00545FA5">
      <w:pPr>
        <w:tabs>
          <w:tab w:val="center" w:pos="567"/>
        </w:tabs>
        <w:autoSpaceDE w:val="0"/>
        <w:autoSpaceDN w:val="0"/>
        <w:adjustRightInd w:val="0"/>
        <w:ind w:right="48"/>
        <w:jc w:val="both"/>
        <w:rPr>
          <w:rFonts w:ascii="Noto Sans" w:hAnsi="Noto Sans" w:cs="Noto Sans"/>
          <w:sz w:val="20"/>
          <w:szCs w:val="20"/>
        </w:rPr>
      </w:pPr>
    </w:p>
    <w:p w14:paraId="4E107FF4" w14:textId="77777777" w:rsidR="00545FA5" w:rsidRPr="00545FA5" w:rsidRDefault="00545FA5" w:rsidP="00545FA5">
      <w:pPr>
        <w:tabs>
          <w:tab w:val="center" w:pos="567"/>
        </w:tabs>
        <w:autoSpaceDE w:val="0"/>
        <w:autoSpaceDN w:val="0"/>
        <w:adjustRightInd w:val="0"/>
        <w:ind w:right="48"/>
        <w:jc w:val="both"/>
        <w:rPr>
          <w:rFonts w:ascii="Noto Sans" w:hAnsi="Noto Sans" w:cs="Noto Sans"/>
          <w:sz w:val="20"/>
          <w:szCs w:val="20"/>
        </w:rPr>
      </w:pPr>
      <w:r w:rsidRPr="00545FA5">
        <w:rPr>
          <w:rFonts w:ascii="Noto Sans" w:hAnsi="Noto Sans" w:cs="Noto Sans"/>
          <w:sz w:val="20"/>
          <w:szCs w:val="20"/>
        </w:rPr>
        <w:t xml:space="preserve">Asimismo </w:t>
      </w:r>
      <w:r w:rsidRPr="00545FA5">
        <w:rPr>
          <w:rFonts w:ascii="Noto Sans" w:hAnsi="Noto Sans" w:cs="Noto Sans"/>
          <w:b/>
          <w:sz w:val="20"/>
          <w:szCs w:val="20"/>
        </w:rPr>
        <w:t xml:space="preserve">“EL PROVEEDOR” </w:t>
      </w:r>
      <w:r w:rsidRPr="00545FA5">
        <w:rPr>
          <w:rFonts w:ascii="Noto Sans" w:hAnsi="Noto Sans" w:cs="Noto Sans"/>
          <w:sz w:val="20"/>
          <w:szCs w:val="20"/>
        </w:rPr>
        <w:t>deberá</w:t>
      </w:r>
      <w:r w:rsidRPr="00545FA5">
        <w:rPr>
          <w:rFonts w:ascii="Noto Sans" w:hAnsi="Noto Sans" w:cs="Noto Sans"/>
          <w:b/>
          <w:sz w:val="20"/>
          <w:szCs w:val="20"/>
        </w:rPr>
        <w:t xml:space="preserve"> </w:t>
      </w:r>
      <w:r w:rsidRPr="00545FA5">
        <w:rPr>
          <w:rFonts w:ascii="Noto Sans" w:hAnsi="Noto Sans" w:cs="Noto Sans"/>
          <w:sz w:val="20"/>
          <w:szCs w:val="20"/>
        </w:rPr>
        <w:t>observar lo establecido en el Anexo aplicable a la Confidencialidad de la información del presente contrato.</w:t>
      </w:r>
    </w:p>
    <w:p w14:paraId="6A098D1A" w14:textId="77777777" w:rsidR="00545FA5" w:rsidRPr="00545FA5" w:rsidRDefault="00545FA5" w:rsidP="00545FA5">
      <w:pPr>
        <w:jc w:val="both"/>
        <w:rPr>
          <w:rFonts w:ascii="Noto Sans" w:hAnsi="Noto Sans" w:cs="Noto Sans"/>
          <w:sz w:val="20"/>
          <w:szCs w:val="20"/>
        </w:rPr>
      </w:pPr>
    </w:p>
    <w:p w14:paraId="0B771A01" w14:textId="77777777" w:rsidR="00545FA5" w:rsidRPr="00545FA5" w:rsidRDefault="00545FA5" w:rsidP="00545FA5">
      <w:pPr>
        <w:jc w:val="both"/>
        <w:rPr>
          <w:rFonts w:ascii="Noto Sans" w:hAnsi="Noto Sans" w:cs="Noto Sans"/>
          <w:b/>
          <w:sz w:val="20"/>
          <w:szCs w:val="20"/>
          <w:lang w:eastAsia="es-MX"/>
        </w:rPr>
      </w:pPr>
      <w:r w:rsidRPr="00545FA5">
        <w:rPr>
          <w:rFonts w:ascii="Noto Sans" w:hAnsi="Noto Sans" w:cs="Noto Sans"/>
          <w:b/>
          <w:sz w:val="20"/>
          <w:szCs w:val="20"/>
          <w:lang w:eastAsia="es-MX"/>
        </w:rPr>
        <w:t>VIGÉSIMA SEGUNDA. SUSPENSIÓN TEMPORAL DE LA PRESTACIÓN DE LOS SERVICIOS.</w:t>
      </w:r>
    </w:p>
    <w:p w14:paraId="732D5FFE" w14:textId="77777777" w:rsidR="00545FA5" w:rsidRPr="00545FA5" w:rsidRDefault="00545FA5" w:rsidP="00545FA5">
      <w:pPr>
        <w:jc w:val="both"/>
        <w:rPr>
          <w:rFonts w:ascii="Noto Sans" w:hAnsi="Noto Sans" w:cs="Noto Sans"/>
          <w:sz w:val="20"/>
          <w:szCs w:val="20"/>
        </w:rPr>
      </w:pPr>
    </w:p>
    <w:p w14:paraId="2EC885FD" w14:textId="77777777" w:rsidR="00545FA5" w:rsidRPr="00545FA5" w:rsidRDefault="00545FA5" w:rsidP="00545FA5">
      <w:pPr>
        <w:tabs>
          <w:tab w:val="center" w:pos="567"/>
        </w:tabs>
        <w:autoSpaceDE w:val="0"/>
        <w:autoSpaceDN w:val="0"/>
        <w:adjustRightInd w:val="0"/>
        <w:ind w:right="48"/>
        <w:jc w:val="both"/>
        <w:rPr>
          <w:rFonts w:ascii="Noto Sans" w:hAnsi="Noto Sans" w:cs="Noto Sans"/>
          <w:bCs/>
          <w:sz w:val="20"/>
          <w:szCs w:val="20"/>
        </w:rPr>
      </w:pPr>
      <w:r w:rsidRPr="00545FA5">
        <w:rPr>
          <w:rFonts w:ascii="Noto Sans" w:hAnsi="Noto Sans" w:cs="Noto Sans"/>
          <w:bCs/>
          <w:sz w:val="20"/>
          <w:szCs w:val="20"/>
        </w:rPr>
        <w:t>Con fundamento en el artículo 80 de</w:t>
      </w:r>
      <w:r w:rsidRPr="00545FA5">
        <w:rPr>
          <w:rFonts w:ascii="Noto Sans" w:hAnsi="Noto Sans" w:cs="Noto Sans"/>
          <w:b/>
          <w:bCs/>
          <w:sz w:val="20"/>
          <w:szCs w:val="20"/>
        </w:rPr>
        <w:t xml:space="preserve"> </w:t>
      </w:r>
      <w:r w:rsidRPr="00545FA5">
        <w:rPr>
          <w:rFonts w:ascii="Noto Sans" w:hAnsi="Noto Sans" w:cs="Noto Sans"/>
          <w:bCs/>
          <w:sz w:val="20"/>
          <w:szCs w:val="20"/>
        </w:rPr>
        <w:t xml:space="preserve">la </w:t>
      </w:r>
      <w:r w:rsidRPr="00545FA5">
        <w:rPr>
          <w:rFonts w:ascii="Noto Sans" w:hAnsi="Noto Sans" w:cs="Noto Sans"/>
          <w:b/>
          <w:bCs/>
          <w:sz w:val="20"/>
          <w:szCs w:val="20"/>
        </w:rPr>
        <w:t xml:space="preserve">“LAASSP” </w:t>
      </w:r>
      <w:r w:rsidRPr="00545FA5">
        <w:rPr>
          <w:rFonts w:ascii="Noto Sans" w:hAnsi="Noto Sans" w:cs="Noto Sans"/>
          <w:bCs/>
          <w:sz w:val="20"/>
          <w:szCs w:val="20"/>
        </w:rPr>
        <w:t>y</w:t>
      </w:r>
      <w:r w:rsidRPr="00545FA5">
        <w:rPr>
          <w:rFonts w:ascii="Noto Sans" w:hAnsi="Noto Sans" w:cs="Noto Sans"/>
          <w:b/>
          <w:bCs/>
          <w:sz w:val="20"/>
          <w:szCs w:val="20"/>
        </w:rPr>
        <w:t xml:space="preserve"> </w:t>
      </w:r>
      <w:r w:rsidRPr="00545FA5">
        <w:rPr>
          <w:rFonts w:ascii="Noto Sans" w:hAnsi="Noto Sans" w:cs="Noto Sans"/>
          <w:bCs/>
          <w:sz w:val="20"/>
          <w:szCs w:val="20"/>
        </w:rPr>
        <w:t xml:space="preserve">102, fracción II, de su Reglamento, </w:t>
      </w:r>
      <w:r w:rsidRPr="00545FA5">
        <w:rPr>
          <w:rFonts w:ascii="Noto Sans" w:hAnsi="Noto Sans" w:cs="Noto Sans"/>
          <w:b/>
          <w:sz w:val="20"/>
          <w:szCs w:val="20"/>
        </w:rPr>
        <w:t>“LA DEPENDENCIA O ENTIDAD”</w:t>
      </w:r>
      <w:r w:rsidRPr="00545FA5">
        <w:rPr>
          <w:rFonts w:ascii="Noto Sans" w:hAnsi="Noto Sans" w:cs="Noto Sans"/>
          <w:sz w:val="20"/>
          <w:szCs w:val="20"/>
        </w:rPr>
        <w:t xml:space="preserve"> </w:t>
      </w:r>
      <w:r w:rsidRPr="00545FA5">
        <w:rPr>
          <w:rFonts w:ascii="Noto Sans" w:hAnsi="Noto Sans" w:cs="Noto Sans"/>
          <w:bCs/>
          <w:sz w:val="20"/>
          <w:szCs w:val="20"/>
        </w:rPr>
        <w:t xml:space="preserve">en el supuesto de caso fortuito o de fuerza mayor o por causas que le resulten imputables, podrá suspender la prestación de los servicios, de manera temporal, quedando obligado a pagar a </w:t>
      </w:r>
      <w:r w:rsidRPr="00545FA5">
        <w:rPr>
          <w:rFonts w:ascii="Noto Sans" w:hAnsi="Noto Sans" w:cs="Noto Sans"/>
          <w:b/>
          <w:sz w:val="20"/>
          <w:szCs w:val="20"/>
        </w:rPr>
        <w:t xml:space="preserve"> “EL PROVEEDOR”</w:t>
      </w:r>
      <w:r w:rsidRPr="00545FA5">
        <w:rPr>
          <w:rFonts w:ascii="Noto Sans" w:hAnsi="Noto Sans" w:cs="Noto Sans"/>
          <w:bCs/>
          <w:sz w:val="20"/>
          <w:szCs w:val="20"/>
        </w:rPr>
        <w:t xml:space="preserve">, </w:t>
      </w:r>
      <w:r w:rsidRPr="00545FA5">
        <w:rPr>
          <w:rFonts w:ascii="Noto Sans" w:hAnsi="Noto Sans" w:cs="Noto Sans"/>
          <w:sz w:val="20"/>
          <w:szCs w:val="20"/>
        </w:rPr>
        <w:t>aquellos servicios que hubiesen sido efectivamente prestados, y en su caso, se reintegrarán los anticipos no amortizados, así como, al pago de gastos no recuperables previa</w:t>
      </w:r>
      <w:r w:rsidRPr="00545FA5">
        <w:rPr>
          <w:rFonts w:ascii="Noto Sans" w:hAnsi="Noto Sans" w:cs="Noto Sans"/>
          <w:bCs/>
          <w:sz w:val="20"/>
          <w:szCs w:val="20"/>
        </w:rPr>
        <w:t xml:space="preserve"> solicitud y </w:t>
      </w:r>
      <w:proofErr w:type="spellStart"/>
      <w:r w:rsidRPr="00545FA5">
        <w:rPr>
          <w:rFonts w:ascii="Noto Sans" w:hAnsi="Noto Sans" w:cs="Noto Sans"/>
          <w:bCs/>
          <w:sz w:val="20"/>
          <w:szCs w:val="20"/>
        </w:rPr>
        <w:t>acreditamiento</w:t>
      </w:r>
      <w:proofErr w:type="spellEnd"/>
      <w:r w:rsidRPr="00545FA5">
        <w:rPr>
          <w:rFonts w:ascii="Noto Sans" w:hAnsi="Noto Sans" w:cs="Noto Sans"/>
          <w:bCs/>
          <w:sz w:val="20"/>
          <w:szCs w:val="20"/>
        </w:rPr>
        <w:t>.</w:t>
      </w:r>
    </w:p>
    <w:p w14:paraId="5DC91858" w14:textId="77777777" w:rsidR="00545FA5" w:rsidRPr="00545FA5" w:rsidRDefault="00545FA5" w:rsidP="00545FA5">
      <w:pPr>
        <w:tabs>
          <w:tab w:val="center" w:pos="567"/>
        </w:tabs>
        <w:autoSpaceDE w:val="0"/>
        <w:autoSpaceDN w:val="0"/>
        <w:adjustRightInd w:val="0"/>
        <w:ind w:left="284" w:right="423"/>
        <w:jc w:val="both"/>
        <w:rPr>
          <w:rFonts w:ascii="Noto Sans" w:hAnsi="Noto Sans" w:cs="Noto Sans"/>
          <w:bCs/>
          <w:sz w:val="20"/>
          <w:szCs w:val="20"/>
        </w:rPr>
      </w:pPr>
    </w:p>
    <w:p w14:paraId="06B7D538" w14:textId="77777777" w:rsidR="00545FA5" w:rsidRPr="00545FA5" w:rsidRDefault="00545FA5" w:rsidP="00545FA5">
      <w:pPr>
        <w:tabs>
          <w:tab w:val="center" w:pos="567"/>
        </w:tabs>
        <w:autoSpaceDE w:val="0"/>
        <w:autoSpaceDN w:val="0"/>
        <w:adjustRightInd w:val="0"/>
        <w:ind w:right="48"/>
        <w:jc w:val="both"/>
        <w:rPr>
          <w:rFonts w:ascii="Noto Sans" w:hAnsi="Noto Sans" w:cs="Noto Sans"/>
          <w:bCs/>
          <w:sz w:val="20"/>
          <w:szCs w:val="20"/>
        </w:rPr>
      </w:pPr>
      <w:r w:rsidRPr="00545FA5">
        <w:rPr>
          <w:rFonts w:ascii="Noto Sans" w:hAnsi="Noto Sans" w:cs="Noto Sans"/>
          <w:bCs/>
          <w:sz w:val="20"/>
          <w:szCs w:val="20"/>
        </w:rPr>
        <w:t>Una vez que hayan desaparecido las causas que motivaron la suspensión,</w:t>
      </w:r>
      <w:r w:rsidRPr="00545FA5">
        <w:rPr>
          <w:rFonts w:ascii="Noto Sans" w:hAnsi="Noto Sans" w:cs="Noto Sans"/>
          <w:b/>
          <w:bCs/>
          <w:sz w:val="20"/>
          <w:szCs w:val="20"/>
        </w:rPr>
        <w:t xml:space="preserve"> </w:t>
      </w:r>
      <w:r w:rsidRPr="00545FA5">
        <w:rPr>
          <w:rFonts w:ascii="Noto Sans" w:hAnsi="Noto Sans" w:cs="Noto Sans"/>
          <w:bCs/>
          <w:sz w:val="20"/>
          <w:szCs w:val="20"/>
        </w:rPr>
        <w:t>el contrato</w:t>
      </w:r>
      <w:r w:rsidRPr="00545FA5">
        <w:rPr>
          <w:rFonts w:ascii="Noto Sans" w:hAnsi="Noto Sans" w:cs="Noto Sans"/>
          <w:b/>
          <w:bCs/>
          <w:sz w:val="20"/>
          <w:szCs w:val="20"/>
        </w:rPr>
        <w:t xml:space="preserve"> </w:t>
      </w:r>
      <w:r w:rsidRPr="00545FA5">
        <w:rPr>
          <w:rFonts w:ascii="Noto Sans" w:hAnsi="Noto Sans" w:cs="Noto Sans"/>
          <w:bCs/>
          <w:sz w:val="20"/>
          <w:szCs w:val="20"/>
        </w:rPr>
        <w:t xml:space="preserve">podrá continuar produciendo todos sus efectos legales, si </w:t>
      </w:r>
      <w:r w:rsidRPr="00545FA5">
        <w:rPr>
          <w:rFonts w:ascii="Noto Sans" w:hAnsi="Noto Sans" w:cs="Noto Sans"/>
          <w:b/>
          <w:sz w:val="20"/>
          <w:szCs w:val="20"/>
        </w:rPr>
        <w:t>“LA DEPENDENCIA O ENTIDAD”</w:t>
      </w:r>
      <w:r w:rsidRPr="00545FA5">
        <w:rPr>
          <w:rFonts w:ascii="Noto Sans" w:hAnsi="Noto Sans" w:cs="Noto Sans"/>
          <w:sz w:val="20"/>
          <w:szCs w:val="20"/>
        </w:rPr>
        <w:t xml:space="preserve"> </w:t>
      </w:r>
      <w:r w:rsidRPr="00545FA5">
        <w:rPr>
          <w:rFonts w:ascii="Noto Sans" w:hAnsi="Noto Sans" w:cs="Noto Sans"/>
          <w:bCs/>
          <w:sz w:val="20"/>
          <w:szCs w:val="20"/>
        </w:rPr>
        <w:t>así lo determina; y en caso que subsistan los supuestos que dieron origen a la suspensión, se podrá iniciar la terminación anticipada del contrato, conforme lo dispuesto en la cláusula siguiente.</w:t>
      </w:r>
    </w:p>
    <w:p w14:paraId="557B7260" w14:textId="77777777" w:rsidR="00545FA5" w:rsidRPr="00545FA5" w:rsidRDefault="00545FA5" w:rsidP="00545FA5">
      <w:pPr>
        <w:jc w:val="both"/>
        <w:rPr>
          <w:rFonts w:ascii="Noto Sans" w:hAnsi="Noto Sans" w:cs="Noto Sans"/>
          <w:sz w:val="20"/>
          <w:szCs w:val="20"/>
        </w:rPr>
      </w:pPr>
    </w:p>
    <w:p w14:paraId="7BDFAD14" w14:textId="77777777" w:rsidR="00545FA5" w:rsidRPr="00545FA5" w:rsidRDefault="00545FA5" w:rsidP="00545FA5">
      <w:pPr>
        <w:jc w:val="both"/>
        <w:rPr>
          <w:rFonts w:ascii="Noto Sans" w:hAnsi="Noto Sans" w:cs="Noto Sans"/>
          <w:sz w:val="20"/>
          <w:szCs w:val="20"/>
          <w:lang w:eastAsia="es-MX"/>
        </w:rPr>
      </w:pPr>
      <w:r w:rsidRPr="00545FA5">
        <w:rPr>
          <w:rFonts w:ascii="Noto Sans" w:hAnsi="Noto Sans" w:cs="Noto Sans"/>
          <w:b/>
          <w:sz w:val="20"/>
          <w:szCs w:val="20"/>
          <w:lang w:eastAsia="es-MX"/>
        </w:rPr>
        <w:t>VIGÉSIMA TERCERA. TERMINACIÓN ANTICIPADA DEL CONTRATO</w:t>
      </w:r>
    </w:p>
    <w:p w14:paraId="4EFFE129" w14:textId="77777777" w:rsidR="00545FA5" w:rsidRPr="00545FA5" w:rsidRDefault="00545FA5" w:rsidP="00545FA5">
      <w:pPr>
        <w:jc w:val="both"/>
        <w:rPr>
          <w:rFonts w:ascii="Noto Sans" w:hAnsi="Noto Sans" w:cs="Noto Sans"/>
          <w:sz w:val="20"/>
          <w:szCs w:val="20"/>
          <w:lang w:eastAsia="es-MX"/>
        </w:rPr>
      </w:pPr>
    </w:p>
    <w:p w14:paraId="496DB657" w14:textId="77777777" w:rsidR="00545FA5" w:rsidRPr="00545FA5" w:rsidRDefault="00545FA5" w:rsidP="00545FA5">
      <w:pPr>
        <w:tabs>
          <w:tab w:val="center" w:pos="567"/>
        </w:tabs>
        <w:autoSpaceDE w:val="0"/>
        <w:autoSpaceDN w:val="0"/>
        <w:adjustRightInd w:val="0"/>
        <w:ind w:right="48"/>
        <w:jc w:val="both"/>
        <w:rPr>
          <w:rFonts w:ascii="Noto Sans" w:hAnsi="Noto Sans" w:cs="Noto Sans"/>
          <w:bCs/>
          <w:sz w:val="20"/>
          <w:szCs w:val="20"/>
        </w:rPr>
      </w:pPr>
      <w:r w:rsidRPr="00545FA5">
        <w:rPr>
          <w:rFonts w:ascii="Noto Sans" w:hAnsi="Noto Sans" w:cs="Noto Sans"/>
          <w:b/>
          <w:sz w:val="20"/>
          <w:szCs w:val="20"/>
        </w:rPr>
        <w:t>“LA DEPENDENCIA O ENTIDAD”</w:t>
      </w:r>
      <w:r w:rsidRPr="00545FA5">
        <w:rPr>
          <w:rFonts w:ascii="Noto Sans" w:hAnsi="Noto Sans" w:cs="Noto Sans"/>
          <w:b/>
          <w:bCs/>
          <w:sz w:val="20"/>
          <w:szCs w:val="20"/>
        </w:rPr>
        <w:t xml:space="preserve"> </w:t>
      </w:r>
      <w:r w:rsidRPr="00545FA5">
        <w:rPr>
          <w:rFonts w:ascii="Noto Sans" w:hAnsi="Noto Sans" w:cs="Noto Sans"/>
          <w:bCs/>
          <w:sz w:val="20"/>
          <w:szCs w:val="20"/>
        </w:rPr>
        <w:t>cuando concurran razones de interés general, de común acuerdo o bien, cuando por causas justificadas se extinga la necesidad de requerir</w:t>
      </w:r>
      <w:r w:rsidRPr="00545FA5">
        <w:rPr>
          <w:rFonts w:ascii="Noto Sans" w:hAnsi="Noto Sans" w:cs="Noto Sans"/>
          <w:b/>
          <w:bCs/>
          <w:sz w:val="20"/>
          <w:szCs w:val="20"/>
        </w:rPr>
        <w:t xml:space="preserve"> </w:t>
      </w:r>
      <w:r w:rsidRPr="00545FA5">
        <w:rPr>
          <w:rFonts w:ascii="Noto Sans" w:hAnsi="Noto Sans" w:cs="Noto Sans"/>
          <w:bCs/>
          <w:sz w:val="20"/>
          <w:szCs w:val="20"/>
        </w:rPr>
        <w:t>los servicios</w:t>
      </w:r>
      <w:r w:rsidRPr="00545FA5">
        <w:rPr>
          <w:rFonts w:ascii="Noto Sans" w:hAnsi="Noto Sans" w:cs="Noto Sans"/>
          <w:b/>
          <w:bCs/>
          <w:sz w:val="20"/>
          <w:szCs w:val="20"/>
        </w:rPr>
        <w:t xml:space="preserve"> </w:t>
      </w:r>
      <w:r w:rsidRPr="00545FA5">
        <w:rPr>
          <w:rFonts w:ascii="Noto Sans" w:hAnsi="Noto Sans" w:cs="Noto Sans"/>
          <w:bCs/>
          <w:sz w:val="20"/>
          <w:szCs w:val="20"/>
        </w:rPr>
        <w:t xml:space="preserve">originalmente contratados y se demuestre que de continuar con el cumplimiento de las obligaciones pactadas, se ocasionaría algún daño o perjuicio a </w:t>
      </w:r>
      <w:r w:rsidRPr="00545FA5">
        <w:rPr>
          <w:rFonts w:ascii="Noto Sans" w:hAnsi="Noto Sans" w:cs="Noto Sans"/>
          <w:b/>
          <w:sz w:val="20"/>
          <w:szCs w:val="20"/>
        </w:rPr>
        <w:t>“LA DEPENDENCIA O ENTIDAD”</w:t>
      </w:r>
      <w:r w:rsidRPr="00545FA5">
        <w:rPr>
          <w:rFonts w:ascii="Noto Sans" w:hAnsi="Noto Sans" w:cs="Noto Sans"/>
          <w:bCs/>
          <w:sz w:val="20"/>
          <w:szCs w:val="20"/>
        </w:rPr>
        <w:t>, o se determine la nulidad de los actos que dieron origen al presente contrato, con motivo de la resolución de una inconformidad o intervención de oficio, emitida por la Secretaría Anticorrupción y Buen Gobierno, podrá dar por terminado anticipadamente el presente contrato</w:t>
      </w:r>
      <w:r w:rsidRPr="00545FA5">
        <w:rPr>
          <w:rFonts w:ascii="Noto Sans" w:hAnsi="Noto Sans" w:cs="Noto Sans"/>
          <w:b/>
          <w:bCs/>
          <w:sz w:val="20"/>
          <w:szCs w:val="20"/>
        </w:rPr>
        <w:t xml:space="preserve"> </w:t>
      </w:r>
      <w:r w:rsidRPr="00545FA5">
        <w:rPr>
          <w:rFonts w:ascii="Noto Sans" w:hAnsi="Noto Sans" w:cs="Noto Sans"/>
          <w:bCs/>
          <w:sz w:val="20"/>
          <w:szCs w:val="20"/>
        </w:rPr>
        <w:t xml:space="preserve">sin responsabilidad alguna para </w:t>
      </w:r>
      <w:r w:rsidRPr="00545FA5">
        <w:rPr>
          <w:rFonts w:ascii="Noto Sans" w:hAnsi="Noto Sans" w:cs="Noto Sans"/>
          <w:b/>
          <w:sz w:val="20"/>
          <w:szCs w:val="20"/>
        </w:rPr>
        <w:t>“LA DEPENDENCIA O ENTIDAD”</w:t>
      </w:r>
      <w:r w:rsidRPr="00545FA5">
        <w:rPr>
          <w:rFonts w:ascii="Noto Sans" w:hAnsi="Noto Sans" w:cs="Noto Sans"/>
          <w:bCs/>
          <w:sz w:val="20"/>
          <w:szCs w:val="20"/>
        </w:rPr>
        <w:t>, ello con independencia de lo establecido en la cláusula que antecede.</w:t>
      </w:r>
    </w:p>
    <w:p w14:paraId="10F8F649" w14:textId="77777777" w:rsidR="00545FA5" w:rsidRPr="00545FA5" w:rsidRDefault="00545FA5" w:rsidP="00545FA5">
      <w:pPr>
        <w:tabs>
          <w:tab w:val="center" w:pos="567"/>
        </w:tabs>
        <w:autoSpaceDE w:val="0"/>
        <w:autoSpaceDN w:val="0"/>
        <w:adjustRightInd w:val="0"/>
        <w:ind w:right="48"/>
        <w:jc w:val="both"/>
        <w:rPr>
          <w:rFonts w:ascii="Noto Sans" w:hAnsi="Noto Sans" w:cs="Noto Sans"/>
          <w:bCs/>
          <w:sz w:val="20"/>
          <w:szCs w:val="20"/>
        </w:rPr>
      </w:pPr>
    </w:p>
    <w:p w14:paraId="3A0CF75B" w14:textId="77777777" w:rsidR="00545FA5" w:rsidRPr="00545FA5" w:rsidRDefault="00545FA5" w:rsidP="00545FA5">
      <w:pPr>
        <w:tabs>
          <w:tab w:val="center" w:pos="567"/>
        </w:tabs>
        <w:autoSpaceDE w:val="0"/>
        <w:autoSpaceDN w:val="0"/>
        <w:adjustRightInd w:val="0"/>
        <w:ind w:right="48"/>
        <w:jc w:val="both"/>
        <w:rPr>
          <w:rFonts w:ascii="Noto Sans" w:hAnsi="Noto Sans" w:cs="Noto Sans"/>
          <w:bCs/>
          <w:sz w:val="20"/>
          <w:szCs w:val="20"/>
        </w:rPr>
      </w:pPr>
      <w:r w:rsidRPr="00545FA5">
        <w:rPr>
          <w:rFonts w:ascii="Noto Sans" w:hAnsi="Noto Sans" w:cs="Noto Sans"/>
          <w:bCs/>
          <w:sz w:val="20"/>
          <w:szCs w:val="20"/>
        </w:rPr>
        <w:t xml:space="preserve">Cuando </w:t>
      </w:r>
      <w:r w:rsidRPr="00545FA5">
        <w:rPr>
          <w:rFonts w:ascii="Noto Sans" w:hAnsi="Noto Sans" w:cs="Noto Sans"/>
          <w:b/>
          <w:sz w:val="20"/>
          <w:szCs w:val="20"/>
        </w:rPr>
        <w:t>“LA DEPENDENCIA O ENTIDAD”</w:t>
      </w:r>
      <w:r w:rsidRPr="00545FA5">
        <w:rPr>
          <w:rFonts w:ascii="Noto Sans" w:hAnsi="Noto Sans" w:cs="Noto Sans"/>
          <w:bCs/>
          <w:sz w:val="20"/>
          <w:szCs w:val="20"/>
        </w:rPr>
        <w:t xml:space="preserve"> determine dar por terminado anticipadamente el contrato, lo notificará </w:t>
      </w:r>
      <w:r w:rsidRPr="00545FA5">
        <w:rPr>
          <w:rFonts w:ascii="Noto Sans" w:hAnsi="Noto Sans" w:cs="Noto Sans"/>
          <w:sz w:val="20"/>
          <w:szCs w:val="20"/>
        </w:rPr>
        <w:t xml:space="preserve">a </w:t>
      </w:r>
      <w:r w:rsidRPr="00545FA5">
        <w:rPr>
          <w:rFonts w:ascii="Noto Sans" w:hAnsi="Noto Sans" w:cs="Noto Sans"/>
          <w:b/>
          <w:sz w:val="20"/>
          <w:szCs w:val="20"/>
        </w:rPr>
        <w:t>“EL PROVEEDOR”</w:t>
      </w:r>
      <w:r w:rsidRPr="00545FA5">
        <w:rPr>
          <w:rFonts w:ascii="Noto Sans" w:hAnsi="Noto Sans" w:cs="Noto Sans"/>
          <w:sz w:val="20"/>
          <w:szCs w:val="20"/>
        </w:rPr>
        <w:t xml:space="preserve"> hasta con 30 (treinta) días naturales anteriores al hecho, </w:t>
      </w:r>
      <w:r w:rsidRPr="00545FA5">
        <w:rPr>
          <w:rFonts w:ascii="Noto Sans" w:hAnsi="Noto Sans" w:cs="Noto Sans"/>
          <w:bCs/>
          <w:sz w:val="20"/>
          <w:szCs w:val="20"/>
        </w:rPr>
        <w:t>debiendo sustentarlo en un dictamen que precise las razones o las causas justificadas que le dieron origen a la misma, una vez notificada la terminación anticipada, se extinguirá el contrato, lo que dará lugar a formalizar el finiquito entre las partes.</w:t>
      </w:r>
    </w:p>
    <w:p w14:paraId="1E7A37AD" w14:textId="77777777" w:rsidR="00545FA5" w:rsidRPr="00545FA5" w:rsidRDefault="00545FA5" w:rsidP="00545FA5">
      <w:pPr>
        <w:tabs>
          <w:tab w:val="center" w:pos="567"/>
        </w:tabs>
        <w:autoSpaceDE w:val="0"/>
        <w:autoSpaceDN w:val="0"/>
        <w:adjustRightInd w:val="0"/>
        <w:ind w:right="48"/>
        <w:jc w:val="both"/>
        <w:rPr>
          <w:rFonts w:ascii="Noto Sans" w:hAnsi="Noto Sans" w:cs="Noto Sans"/>
          <w:bCs/>
          <w:sz w:val="20"/>
          <w:szCs w:val="20"/>
        </w:rPr>
      </w:pPr>
    </w:p>
    <w:p w14:paraId="51B6A49D" w14:textId="77777777" w:rsidR="00545FA5" w:rsidRPr="000408A7" w:rsidRDefault="00545FA5" w:rsidP="002C670B">
      <w:pPr>
        <w:shd w:val="clear" w:color="auto" w:fill="FFFFFF" w:themeFill="background1"/>
        <w:tabs>
          <w:tab w:val="center" w:pos="567"/>
        </w:tabs>
        <w:autoSpaceDE w:val="0"/>
        <w:autoSpaceDN w:val="0"/>
        <w:adjustRightInd w:val="0"/>
        <w:ind w:right="48"/>
        <w:jc w:val="both"/>
        <w:rPr>
          <w:rFonts w:ascii="Noto Sans" w:hAnsi="Noto Sans" w:cs="Noto Sans"/>
          <w:bCs/>
          <w:sz w:val="20"/>
          <w:szCs w:val="20"/>
        </w:rPr>
      </w:pPr>
      <w:r w:rsidRPr="002C670B">
        <w:rPr>
          <w:rFonts w:ascii="Noto Sans" w:hAnsi="Noto Sans" w:cs="Noto Sans"/>
          <w:bCs/>
          <w:sz w:val="20"/>
          <w:szCs w:val="20"/>
        </w:rPr>
        <w:lastRenderedPageBreak/>
        <w:t xml:space="preserve">En el finiquito se harán constar los pagos que, en su caso, deba efectuar </w:t>
      </w:r>
      <w:r w:rsidRPr="002C670B">
        <w:rPr>
          <w:rFonts w:ascii="Noto Sans" w:hAnsi="Noto Sans" w:cs="Noto Sans"/>
          <w:b/>
          <w:bCs/>
          <w:sz w:val="20"/>
          <w:szCs w:val="20"/>
        </w:rPr>
        <w:t>“LA DEPENDENCIA O ENTIDAD”</w:t>
      </w:r>
      <w:r w:rsidRPr="002C670B">
        <w:rPr>
          <w:rFonts w:ascii="Noto Sans" w:hAnsi="Noto Sans" w:cs="Noto Sans"/>
          <w:bCs/>
          <w:sz w:val="20"/>
          <w:szCs w:val="20"/>
        </w:rPr>
        <w:t xml:space="preserve"> por concepto de </w:t>
      </w:r>
      <w:r w:rsidRPr="000408A7">
        <w:rPr>
          <w:rFonts w:ascii="Noto Sans" w:hAnsi="Noto Sans" w:cs="Noto Sans"/>
          <w:bCs/>
          <w:sz w:val="20"/>
          <w:szCs w:val="20"/>
        </w:rPr>
        <w:t xml:space="preserve">los servicios prestados hasta el momento de la terminación anticipada, además, en su caso, pactará en el mismo el reembolso al proveedor de los gastos no recuperables en que haya incurrido, siempre que estos sean razonables, estén debidamente comprobados y se relacionen directamente con el presente contrato. </w:t>
      </w:r>
    </w:p>
    <w:p w14:paraId="66D600C9" w14:textId="77777777" w:rsidR="00545FA5" w:rsidRPr="00545FA5" w:rsidRDefault="00545FA5" w:rsidP="002C670B">
      <w:pPr>
        <w:shd w:val="clear" w:color="auto" w:fill="FFFFFF" w:themeFill="background1"/>
        <w:tabs>
          <w:tab w:val="center" w:pos="567"/>
        </w:tabs>
        <w:autoSpaceDE w:val="0"/>
        <w:autoSpaceDN w:val="0"/>
        <w:adjustRightInd w:val="0"/>
        <w:ind w:right="423"/>
        <w:jc w:val="both"/>
        <w:rPr>
          <w:rFonts w:ascii="Noto Sans" w:hAnsi="Noto Sans" w:cs="Noto Sans"/>
          <w:bCs/>
          <w:sz w:val="20"/>
          <w:szCs w:val="20"/>
        </w:rPr>
      </w:pPr>
    </w:p>
    <w:p w14:paraId="3AE9127C" w14:textId="77777777" w:rsidR="00545FA5" w:rsidRPr="00545FA5" w:rsidRDefault="00545FA5" w:rsidP="00545FA5">
      <w:pPr>
        <w:ind w:right="51"/>
        <w:jc w:val="both"/>
        <w:rPr>
          <w:rFonts w:ascii="Noto Sans" w:hAnsi="Noto Sans" w:cs="Noto Sans"/>
          <w:b/>
          <w:sz w:val="20"/>
          <w:szCs w:val="20"/>
          <w:lang w:eastAsia="es-MX"/>
        </w:rPr>
      </w:pPr>
      <w:r w:rsidRPr="00545FA5">
        <w:rPr>
          <w:rFonts w:ascii="Noto Sans" w:hAnsi="Noto Sans" w:cs="Noto Sans"/>
          <w:b/>
          <w:sz w:val="20"/>
          <w:szCs w:val="20"/>
          <w:lang w:eastAsia="es-MX"/>
        </w:rPr>
        <w:t>VIGÉSIMA CUARTA. RESCISIÓN</w:t>
      </w:r>
    </w:p>
    <w:p w14:paraId="1A76F55E" w14:textId="77777777" w:rsidR="00545FA5" w:rsidRPr="00545FA5" w:rsidRDefault="00545FA5" w:rsidP="00545FA5">
      <w:pPr>
        <w:ind w:right="51"/>
        <w:jc w:val="both"/>
        <w:rPr>
          <w:rFonts w:ascii="Noto Sans" w:hAnsi="Noto Sans" w:cs="Noto Sans"/>
          <w:sz w:val="20"/>
          <w:szCs w:val="20"/>
          <w:lang w:eastAsia="es-MX"/>
        </w:rPr>
      </w:pPr>
    </w:p>
    <w:p w14:paraId="60AFD437" w14:textId="77777777" w:rsidR="00545FA5" w:rsidRPr="00545FA5" w:rsidRDefault="00545FA5" w:rsidP="00545FA5">
      <w:pPr>
        <w:tabs>
          <w:tab w:val="left" w:pos="2700"/>
        </w:tabs>
        <w:ind w:right="-1"/>
        <w:jc w:val="both"/>
        <w:rPr>
          <w:rFonts w:ascii="Noto Sans" w:hAnsi="Noto Sans" w:cs="Noto Sans"/>
          <w:b/>
          <w:sz w:val="20"/>
          <w:szCs w:val="20"/>
        </w:rPr>
      </w:pPr>
      <w:r w:rsidRPr="00545FA5">
        <w:rPr>
          <w:rFonts w:ascii="Noto Sans" w:hAnsi="Noto Sans" w:cs="Noto Sans"/>
          <w:b/>
          <w:sz w:val="20"/>
          <w:szCs w:val="20"/>
        </w:rPr>
        <w:t xml:space="preserve">“LA DEPENDENCIA O ENTIDAD” </w:t>
      </w:r>
      <w:r w:rsidRPr="00545FA5">
        <w:rPr>
          <w:rFonts w:ascii="Noto Sans" w:hAnsi="Noto Sans" w:cs="Noto Sans"/>
          <w:bCs/>
          <w:sz w:val="20"/>
          <w:szCs w:val="20"/>
        </w:rPr>
        <w:t>podrá iniciar en cualquier momento</w:t>
      </w:r>
      <w:r w:rsidRPr="00545FA5">
        <w:rPr>
          <w:rFonts w:ascii="Noto Sans" w:hAnsi="Noto Sans" w:cs="Noto Sans"/>
          <w:b/>
          <w:bCs/>
          <w:outline/>
          <w:color w:val="A02B93" w:themeColor="accent5"/>
          <w:sz w:val="20"/>
          <w:szCs w:val="20"/>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 xml:space="preserve"> </w:t>
      </w:r>
      <w:r w:rsidRPr="00545FA5">
        <w:rPr>
          <w:rFonts w:ascii="Noto Sans" w:hAnsi="Noto Sans" w:cs="Noto Sans"/>
          <w:bCs/>
          <w:sz w:val="20"/>
          <w:szCs w:val="20"/>
        </w:rPr>
        <w:t xml:space="preserve">el procedimiento de rescisión, cuando </w:t>
      </w:r>
      <w:r w:rsidRPr="00545FA5">
        <w:rPr>
          <w:rFonts w:ascii="Noto Sans" w:hAnsi="Noto Sans" w:cs="Noto Sans"/>
          <w:b/>
          <w:sz w:val="20"/>
          <w:szCs w:val="20"/>
        </w:rPr>
        <w:t xml:space="preserve">“EL PROVEEDOR” </w:t>
      </w:r>
      <w:r w:rsidRPr="00545FA5">
        <w:rPr>
          <w:rFonts w:ascii="Noto Sans" w:hAnsi="Noto Sans" w:cs="Noto Sans"/>
          <w:bCs/>
          <w:sz w:val="20"/>
          <w:szCs w:val="20"/>
        </w:rPr>
        <w:t xml:space="preserve">incurra en alguna de las siguientes causales: </w:t>
      </w:r>
    </w:p>
    <w:p w14:paraId="546D1D3E" w14:textId="77777777" w:rsidR="00545FA5" w:rsidRPr="00545FA5" w:rsidRDefault="00545FA5" w:rsidP="00545FA5">
      <w:pPr>
        <w:ind w:right="51"/>
        <w:jc w:val="both"/>
        <w:rPr>
          <w:rFonts w:ascii="Noto Sans" w:hAnsi="Noto Sans" w:cs="Noto Sans"/>
          <w:sz w:val="20"/>
          <w:szCs w:val="20"/>
        </w:rPr>
      </w:pPr>
    </w:p>
    <w:p w14:paraId="7907B680" w14:textId="77777777" w:rsidR="00545FA5" w:rsidRPr="00545FA5" w:rsidRDefault="00545FA5" w:rsidP="00545FA5">
      <w:pPr>
        <w:pStyle w:val="Prrafodelista"/>
        <w:numPr>
          <w:ilvl w:val="0"/>
          <w:numId w:val="6"/>
        </w:numPr>
        <w:tabs>
          <w:tab w:val="left" w:pos="284"/>
        </w:tabs>
        <w:ind w:left="567" w:right="-1" w:hanging="283"/>
        <w:jc w:val="both"/>
        <w:rPr>
          <w:rFonts w:ascii="Noto Sans" w:hAnsi="Noto Sans" w:cs="Noto Sans"/>
          <w:b/>
          <w:sz w:val="20"/>
          <w:szCs w:val="20"/>
        </w:rPr>
      </w:pPr>
      <w:r w:rsidRPr="00545FA5">
        <w:rPr>
          <w:rFonts w:ascii="Noto Sans" w:hAnsi="Noto Sans" w:cs="Noto Sans"/>
          <w:sz w:val="20"/>
          <w:szCs w:val="20"/>
        </w:rPr>
        <w:t>Contravenir los términos pactados para la prestación de los servicios, establecidos en el presente contrato;</w:t>
      </w:r>
    </w:p>
    <w:p w14:paraId="37F14AAE" w14:textId="77777777" w:rsidR="00545FA5" w:rsidRPr="00545FA5" w:rsidRDefault="00545FA5" w:rsidP="00545FA5">
      <w:pPr>
        <w:pStyle w:val="Prrafodelista"/>
        <w:numPr>
          <w:ilvl w:val="0"/>
          <w:numId w:val="6"/>
        </w:numPr>
        <w:tabs>
          <w:tab w:val="left" w:pos="284"/>
        </w:tabs>
        <w:ind w:left="567" w:right="-1" w:hanging="283"/>
        <w:jc w:val="both"/>
        <w:rPr>
          <w:rFonts w:ascii="Noto Sans" w:hAnsi="Noto Sans" w:cs="Noto Sans"/>
          <w:sz w:val="20"/>
          <w:szCs w:val="20"/>
        </w:rPr>
      </w:pPr>
      <w:r w:rsidRPr="00545FA5">
        <w:rPr>
          <w:rFonts w:ascii="Noto Sans" w:hAnsi="Noto Sans" w:cs="Noto Sans"/>
          <w:sz w:val="20"/>
          <w:szCs w:val="20"/>
        </w:rPr>
        <w:t>Transferir en todo o en parte las obligaciones que deriven del presente contrato a un tercero ajeno a la relación contractual;</w:t>
      </w:r>
    </w:p>
    <w:p w14:paraId="3ECACA8E" w14:textId="77777777" w:rsidR="00545FA5" w:rsidRPr="00545FA5" w:rsidRDefault="00545FA5" w:rsidP="00545FA5">
      <w:pPr>
        <w:pStyle w:val="Prrafodelista"/>
        <w:numPr>
          <w:ilvl w:val="0"/>
          <w:numId w:val="6"/>
        </w:numPr>
        <w:tabs>
          <w:tab w:val="left" w:pos="284"/>
        </w:tabs>
        <w:ind w:left="567" w:right="-1" w:hanging="283"/>
        <w:jc w:val="both"/>
        <w:rPr>
          <w:rFonts w:ascii="Noto Sans" w:hAnsi="Noto Sans" w:cs="Noto Sans"/>
          <w:sz w:val="20"/>
          <w:szCs w:val="20"/>
        </w:rPr>
      </w:pPr>
      <w:r w:rsidRPr="00545FA5">
        <w:rPr>
          <w:rFonts w:ascii="Noto Sans" w:hAnsi="Noto Sans" w:cs="Noto Sans"/>
          <w:sz w:val="20"/>
          <w:szCs w:val="20"/>
        </w:rPr>
        <w:t xml:space="preserve">Ceder los derechos de cobro derivados del contrato, sin contar con la conformidad previa y por escrito de </w:t>
      </w:r>
      <w:r w:rsidRPr="00545FA5">
        <w:rPr>
          <w:rFonts w:ascii="Noto Sans" w:hAnsi="Noto Sans" w:cs="Noto Sans"/>
          <w:b/>
          <w:sz w:val="20"/>
          <w:szCs w:val="20"/>
        </w:rPr>
        <w:t>“LA DEPENDENCIA O ENTIDAD”</w:t>
      </w:r>
      <w:r w:rsidRPr="00545FA5">
        <w:rPr>
          <w:rFonts w:ascii="Noto Sans" w:hAnsi="Noto Sans" w:cs="Noto Sans"/>
          <w:sz w:val="20"/>
          <w:szCs w:val="20"/>
        </w:rPr>
        <w:t>;</w:t>
      </w:r>
    </w:p>
    <w:p w14:paraId="04C97F28" w14:textId="77777777" w:rsidR="00545FA5" w:rsidRPr="00545FA5" w:rsidRDefault="00545FA5" w:rsidP="00545FA5">
      <w:pPr>
        <w:pStyle w:val="Prrafodelista"/>
        <w:numPr>
          <w:ilvl w:val="0"/>
          <w:numId w:val="6"/>
        </w:numPr>
        <w:tabs>
          <w:tab w:val="left" w:pos="284"/>
        </w:tabs>
        <w:ind w:left="567" w:right="-1" w:hanging="283"/>
        <w:jc w:val="both"/>
        <w:rPr>
          <w:rFonts w:ascii="Noto Sans" w:hAnsi="Noto Sans" w:cs="Noto Sans"/>
          <w:sz w:val="20"/>
          <w:szCs w:val="20"/>
        </w:rPr>
      </w:pPr>
      <w:r w:rsidRPr="00545FA5">
        <w:rPr>
          <w:rFonts w:ascii="Noto Sans" w:hAnsi="Noto Sans" w:cs="Noto Sans"/>
          <w:sz w:val="20"/>
          <w:szCs w:val="20"/>
        </w:rPr>
        <w:t>Suspender total o parcialmente y sin causa justificada la prestación de los servicios del presente contrato;</w:t>
      </w:r>
    </w:p>
    <w:p w14:paraId="411FE5A4" w14:textId="77777777" w:rsidR="00545FA5" w:rsidRPr="00545FA5" w:rsidRDefault="00545FA5" w:rsidP="00545FA5">
      <w:pPr>
        <w:pStyle w:val="Prrafodelista"/>
        <w:numPr>
          <w:ilvl w:val="0"/>
          <w:numId w:val="6"/>
        </w:numPr>
        <w:ind w:left="567" w:hanging="283"/>
        <w:jc w:val="both"/>
        <w:rPr>
          <w:rFonts w:ascii="Noto Sans" w:hAnsi="Noto Sans" w:cs="Noto Sans"/>
          <w:sz w:val="20"/>
          <w:szCs w:val="20"/>
        </w:rPr>
      </w:pPr>
      <w:r w:rsidRPr="00545FA5">
        <w:rPr>
          <w:rFonts w:ascii="Noto Sans" w:hAnsi="Noto Sans" w:cs="Noto Sans"/>
          <w:sz w:val="20"/>
          <w:szCs w:val="20"/>
        </w:rPr>
        <w:t>No realizar la prestación de los servicios en tiempo y forma conforme a lo establecido en el presente contrato y sus respectivos anexos;</w:t>
      </w:r>
    </w:p>
    <w:p w14:paraId="7FB9A2AF" w14:textId="77777777" w:rsidR="00545FA5" w:rsidRPr="00545FA5" w:rsidRDefault="00545FA5" w:rsidP="00545FA5">
      <w:pPr>
        <w:pStyle w:val="Prrafodelista"/>
        <w:numPr>
          <w:ilvl w:val="0"/>
          <w:numId w:val="6"/>
        </w:numPr>
        <w:ind w:left="567" w:hanging="283"/>
        <w:jc w:val="both"/>
        <w:rPr>
          <w:rFonts w:ascii="Noto Sans" w:hAnsi="Noto Sans" w:cs="Noto Sans"/>
          <w:sz w:val="20"/>
          <w:szCs w:val="20"/>
        </w:rPr>
      </w:pPr>
      <w:r w:rsidRPr="00545FA5">
        <w:rPr>
          <w:rFonts w:ascii="Noto Sans" w:hAnsi="Noto Sans" w:cs="Noto Sans"/>
          <w:sz w:val="20"/>
          <w:szCs w:val="20"/>
        </w:rPr>
        <w:t xml:space="preserve"> No proporcionar a los Órganos de Fiscalización, la información que le sea requerida con motivo de las auditorías, visitas e inspecciones que realicen;</w:t>
      </w:r>
    </w:p>
    <w:p w14:paraId="0FA3192D" w14:textId="77777777" w:rsidR="00545FA5" w:rsidRPr="00545FA5" w:rsidRDefault="00545FA5" w:rsidP="00545FA5">
      <w:pPr>
        <w:pStyle w:val="Prrafodelista"/>
        <w:numPr>
          <w:ilvl w:val="0"/>
          <w:numId w:val="6"/>
        </w:numPr>
        <w:tabs>
          <w:tab w:val="left" w:pos="284"/>
        </w:tabs>
        <w:ind w:left="567" w:right="-1" w:hanging="283"/>
        <w:jc w:val="both"/>
        <w:rPr>
          <w:rFonts w:ascii="Noto Sans" w:hAnsi="Noto Sans" w:cs="Noto Sans"/>
          <w:sz w:val="20"/>
          <w:szCs w:val="20"/>
        </w:rPr>
      </w:pPr>
      <w:r w:rsidRPr="00545FA5">
        <w:rPr>
          <w:rFonts w:ascii="Noto Sans" w:hAnsi="Noto Sans" w:cs="Noto Sans"/>
          <w:sz w:val="20"/>
          <w:szCs w:val="20"/>
        </w:rPr>
        <w:t>Ser declarado en concurso mercantil, o por cualquier otra causa distinta o análoga que afecte su patrimonio;</w:t>
      </w:r>
    </w:p>
    <w:p w14:paraId="7F0981BA" w14:textId="77777777" w:rsidR="00545FA5" w:rsidRPr="00545FA5" w:rsidRDefault="00545FA5" w:rsidP="00545FA5">
      <w:pPr>
        <w:pStyle w:val="Prrafodelista"/>
        <w:numPr>
          <w:ilvl w:val="0"/>
          <w:numId w:val="6"/>
        </w:numPr>
        <w:ind w:left="567" w:right="-1" w:hanging="283"/>
        <w:jc w:val="both"/>
        <w:rPr>
          <w:rFonts w:ascii="Noto Sans" w:hAnsi="Noto Sans" w:cs="Noto Sans"/>
          <w:bCs/>
          <w:sz w:val="20"/>
          <w:szCs w:val="20"/>
        </w:rPr>
      </w:pPr>
      <w:r w:rsidRPr="00545FA5">
        <w:rPr>
          <w:rFonts w:ascii="Noto Sans" w:hAnsi="Noto Sans" w:cs="Noto Sans"/>
          <w:bCs/>
          <w:sz w:val="20"/>
          <w:szCs w:val="20"/>
        </w:rPr>
        <w:t xml:space="preserve">En caso de que compruebe la falsedad de alguna manifestación, información o documentación proporcionada para efecto del presente contrato; </w:t>
      </w:r>
    </w:p>
    <w:p w14:paraId="2AC2A71F" w14:textId="77777777" w:rsidR="00545FA5" w:rsidRPr="00545FA5" w:rsidRDefault="00545FA5" w:rsidP="00545FA5">
      <w:pPr>
        <w:pStyle w:val="Prrafodelista"/>
        <w:numPr>
          <w:ilvl w:val="0"/>
          <w:numId w:val="6"/>
        </w:numPr>
        <w:tabs>
          <w:tab w:val="left" w:pos="284"/>
        </w:tabs>
        <w:ind w:left="567" w:right="-1" w:hanging="283"/>
        <w:jc w:val="both"/>
        <w:rPr>
          <w:rFonts w:ascii="Noto Sans" w:hAnsi="Noto Sans" w:cs="Noto Sans"/>
          <w:bCs/>
          <w:sz w:val="20"/>
          <w:szCs w:val="20"/>
        </w:rPr>
      </w:pPr>
      <w:r w:rsidRPr="00545FA5">
        <w:rPr>
          <w:rFonts w:ascii="Noto Sans" w:hAnsi="Noto Sans" w:cs="Noto Sans"/>
          <w:bCs/>
          <w:sz w:val="20"/>
          <w:szCs w:val="20"/>
        </w:rPr>
        <w:t>No entregar dentro de los 10 (diez) días naturales siguientes a la fecha de firma del presente contrato, la garantía de cumplimiento del mismo;</w:t>
      </w:r>
    </w:p>
    <w:p w14:paraId="08920F21" w14:textId="77777777" w:rsidR="00545FA5" w:rsidRPr="00545FA5" w:rsidRDefault="00545FA5" w:rsidP="00545FA5">
      <w:pPr>
        <w:pStyle w:val="Prrafodelista"/>
        <w:numPr>
          <w:ilvl w:val="0"/>
          <w:numId w:val="6"/>
        </w:numPr>
        <w:ind w:left="567" w:right="-1"/>
        <w:jc w:val="both"/>
        <w:rPr>
          <w:rFonts w:ascii="Noto Sans" w:hAnsi="Noto Sans" w:cs="Noto Sans"/>
          <w:bCs/>
          <w:sz w:val="20"/>
          <w:szCs w:val="20"/>
        </w:rPr>
      </w:pPr>
      <w:r w:rsidRPr="00545FA5">
        <w:rPr>
          <w:rFonts w:ascii="Noto Sans" w:hAnsi="Noto Sans" w:cs="Noto Sans"/>
          <w:bCs/>
          <w:sz w:val="20"/>
          <w:szCs w:val="20"/>
        </w:rPr>
        <w:t>Cuando la suma de las penas convencionales exceda el monto total de la garantía de cumplimiento del contrato;</w:t>
      </w:r>
    </w:p>
    <w:p w14:paraId="665B27AC" w14:textId="77777777" w:rsidR="00545FA5" w:rsidRPr="00545FA5" w:rsidRDefault="00545FA5" w:rsidP="00545FA5">
      <w:pPr>
        <w:pStyle w:val="Prrafodelista"/>
        <w:ind w:left="567" w:right="-1"/>
        <w:jc w:val="both"/>
        <w:rPr>
          <w:rFonts w:ascii="Noto Sans" w:hAnsi="Noto Sans" w:cs="Noto Sans"/>
          <w:bCs/>
          <w:sz w:val="20"/>
          <w:szCs w:val="20"/>
        </w:rPr>
      </w:pPr>
      <w:r w:rsidRPr="00545FA5">
        <w:rPr>
          <w:rFonts w:ascii="Noto Sans" w:hAnsi="Noto Sans" w:cs="Noto Sans"/>
          <w:bCs/>
          <w:sz w:val="20"/>
          <w:szCs w:val="20"/>
        </w:rPr>
        <w:t>INSTRUCCIÓN: EL SIGUIENTE INCISO, SERÁ OBLIGATORIO PARA EFECTOS DEL ARTÍCULO 80, PÁRRAFO CUARTO DEL RLAASSP</w:t>
      </w:r>
    </w:p>
    <w:p w14:paraId="520DE4A6" w14:textId="77777777" w:rsidR="00545FA5" w:rsidRPr="00545FA5" w:rsidRDefault="00545FA5" w:rsidP="00545FA5">
      <w:pPr>
        <w:pStyle w:val="Prrafodelista"/>
        <w:numPr>
          <w:ilvl w:val="0"/>
          <w:numId w:val="6"/>
        </w:numPr>
        <w:ind w:left="567" w:right="-1" w:hanging="283"/>
        <w:jc w:val="both"/>
        <w:rPr>
          <w:rFonts w:ascii="Noto Sans" w:hAnsi="Noto Sans" w:cs="Noto Sans"/>
          <w:bCs/>
          <w:sz w:val="20"/>
          <w:szCs w:val="20"/>
        </w:rPr>
      </w:pPr>
      <w:r w:rsidRPr="00545FA5">
        <w:rPr>
          <w:rFonts w:ascii="Noto Sans" w:hAnsi="Noto Sans" w:cs="Noto Sans"/>
          <w:bCs/>
          <w:sz w:val="20"/>
          <w:szCs w:val="20"/>
        </w:rPr>
        <w:t>No presentar bimestralmente, las constancias de la inscripción y pago de cuotas al Instituto Mexicano del Seguro Social del personal que utilice para la prestación de los servicios;</w:t>
      </w:r>
    </w:p>
    <w:p w14:paraId="7A09951C" w14:textId="77777777" w:rsidR="00545FA5" w:rsidRPr="00545FA5" w:rsidRDefault="00545FA5" w:rsidP="00545FA5">
      <w:pPr>
        <w:pStyle w:val="Prrafodelista"/>
        <w:ind w:left="567" w:right="-1"/>
        <w:jc w:val="both"/>
        <w:rPr>
          <w:rFonts w:ascii="Noto Sans" w:hAnsi="Noto Sans" w:cs="Noto Sans"/>
          <w:bCs/>
          <w:sz w:val="20"/>
          <w:szCs w:val="20"/>
        </w:rPr>
      </w:pPr>
    </w:p>
    <w:p w14:paraId="5CAA4716" w14:textId="77777777" w:rsidR="00545FA5" w:rsidRPr="00545FA5" w:rsidRDefault="00545FA5" w:rsidP="00545FA5">
      <w:pPr>
        <w:pStyle w:val="Prrafodelista"/>
        <w:ind w:left="567" w:right="-1"/>
        <w:jc w:val="both"/>
        <w:rPr>
          <w:rFonts w:ascii="Noto Sans" w:hAnsi="Noto Sans" w:cs="Noto Sans"/>
          <w:bCs/>
          <w:sz w:val="20"/>
          <w:szCs w:val="20"/>
        </w:rPr>
      </w:pPr>
      <w:r w:rsidRPr="00545FA5">
        <w:rPr>
          <w:rFonts w:ascii="Noto Sans" w:hAnsi="Noto Sans" w:cs="Noto Sans"/>
          <w:bCs/>
          <w:sz w:val="20"/>
          <w:szCs w:val="20"/>
        </w:rPr>
        <w:t>INSTRUCCIÓN: CUANDO NO SE HAYA REQUERIDO LA GARANTÍA DE CUMPLIMIENTO, SE UTILIZARÁ EL SIGUIENTE TEXTO “En caso de que la suma de las penas convencionales exceda el 20% del monto total del contrato.”</w:t>
      </w:r>
    </w:p>
    <w:p w14:paraId="0B75F0D6" w14:textId="77777777" w:rsidR="00545FA5" w:rsidRPr="00545FA5" w:rsidRDefault="00545FA5" w:rsidP="00545FA5">
      <w:pPr>
        <w:pStyle w:val="Prrafodelista"/>
        <w:ind w:left="567" w:right="-1"/>
        <w:jc w:val="both"/>
        <w:rPr>
          <w:rFonts w:ascii="Noto Sans" w:hAnsi="Noto Sans" w:cs="Noto Sans"/>
          <w:bCs/>
          <w:sz w:val="20"/>
          <w:szCs w:val="20"/>
        </w:rPr>
      </w:pPr>
    </w:p>
    <w:p w14:paraId="46A4ED0D" w14:textId="77777777" w:rsidR="00545FA5" w:rsidRPr="00545FA5" w:rsidRDefault="00545FA5" w:rsidP="00545FA5">
      <w:pPr>
        <w:pStyle w:val="Prrafodelista"/>
        <w:numPr>
          <w:ilvl w:val="0"/>
          <w:numId w:val="6"/>
        </w:numPr>
        <w:ind w:left="567" w:right="-1" w:hanging="283"/>
        <w:jc w:val="both"/>
        <w:rPr>
          <w:rFonts w:ascii="Noto Sans" w:hAnsi="Noto Sans" w:cs="Noto Sans"/>
          <w:bCs/>
          <w:sz w:val="20"/>
          <w:szCs w:val="20"/>
        </w:rPr>
      </w:pPr>
      <w:r w:rsidRPr="00545FA5">
        <w:rPr>
          <w:rFonts w:ascii="Noto Sans" w:hAnsi="Noto Sans" w:cs="Noto Sans"/>
          <w:bCs/>
          <w:sz w:val="20"/>
          <w:szCs w:val="20"/>
        </w:rPr>
        <w:t>Cuando la suma de las deducciones al pago, excedan el límite máximo establecido para las deducciones;</w:t>
      </w:r>
    </w:p>
    <w:p w14:paraId="4026E51D" w14:textId="77777777" w:rsidR="00545FA5" w:rsidRPr="00545FA5" w:rsidRDefault="00545FA5" w:rsidP="00545FA5">
      <w:pPr>
        <w:pStyle w:val="Prrafodelista"/>
        <w:numPr>
          <w:ilvl w:val="0"/>
          <w:numId w:val="6"/>
        </w:numPr>
        <w:ind w:left="567" w:right="-1" w:hanging="283"/>
        <w:jc w:val="both"/>
        <w:rPr>
          <w:rFonts w:ascii="Noto Sans" w:hAnsi="Noto Sans" w:cs="Noto Sans"/>
          <w:b/>
          <w:sz w:val="20"/>
          <w:szCs w:val="20"/>
        </w:rPr>
      </w:pPr>
      <w:r w:rsidRPr="00545FA5">
        <w:rPr>
          <w:rFonts w:ascii="Noto Sans" w:hAnsi="Noto Sans" w:cs="Noto Sans"/>
          <w:bCs/>
          <w:sz w:val="20"/>
          <w:szCs w:val="20"/>
        </w:rPr>
        <w:t>Divulgar, transferir o utilizar la información que conozca en el desarrollo del cumplimiento del objeto del presente contrato, sin contar con la autorización de</w:t>
      </w:r>
      <w:r w:rsidRPr="00545FA5">
        <w:rPr>
          <w:rFonts w:ascii="Noto Sans" w:hAnsi="Noto Sans" w:cs="Noto Sans"/>
          <w:sz w:val="20"/>
          <w:szCs w:val="20"/>
        </w:rPr>
        <w:t xml:space="preserve"> </w:t>
      </w:r>
      <w:r w:rsidRPr="00545FA5">
        <w:rPr>
          <w:rFonts w:ascii="Noto Sans" w:hAnsi="Noto Sans" w:cs="Noto Sans"/>
          <w:b/>
          <w:sz w:val="20"/>
          <w:szCs w:val="20"/>
        </w:rPr>
        <w:t>“LA DEPENDENCIA O ENTIDAD”</w:t>
      </w:r>
      <w:r w:rsidRPr="00545FA5">
        <w:rPr>
          <w:rFonts w:ascii="Noto Sans" w:hAnsi="Noto Sans" w:cs="Noto Sans"/>
          <w:sz w:val="20"/>
          <w:szCs w:val="20"/>
        </w:rPr>
        <w:t xml:space="preserve"> </w:t>
      </w:r>
      <w:r w:rsidRPr="00545FA5">
        <w:rPr>
          <w:rFonts w:ascii="Noto Sans" w:hAnsi="Noto Sans" w:cs="Noto Sans"/>
          <w:bCs/>
          <w:sz w:val="20"/>
          <w:szCs w:val="20"/>
        </w:rPr>
        <w:t xml:space="preserve">en los términos de lo dispuesto en la </w:t>
      </w:r>
      <w:r w:rsidRPr="00545FA5">
        <w:rPr>
          <w:rFonts w:ascii="Noto Sans" w:hAnsi="Noto Sans" w:cs="Noto Sans"/>
          <w:b/>
          <w:bCs/>
          <w:sz w:val="20"/>
          <w:szCs w:val="20"/>
        </w:rPr>
        <w:t>CLÁUSULA VIGÉSIMA PRIMERA DE CONFIDENCIALIDAD Y PROTECCIÓN DE DATOS PERSONALES</w:t>
      </w:r>
      <w:r w:rsidRPr="00545FA5">
        <w:rPr>
          <w:rFonts w:ascii="Noto Sans" w:hAnsi="Noto Sans" w:cs="Noto Sans"/>
          <w:bCs/>
          <w:sz w:val="20"/>
          <w:szCs w:val="20"/>
        </w:rPr>
        <w:t xml:space="preserve"> del presente instrumento jurídico;</w:t>
      </w:r>
    </w:p>
    <w:p w14:paraId="2F3057C3" w14:textId="77777777" w:rsidR="00545FA5" w:rsidRPr="00545FA5" w:rsidRDefault="00545FA5" w:rsidP="00545FA5">
      <w:pPr>
        <w:pStyle w:val="Prrafodelista"/>
        <w:numPr>
          <w:ilvl w:val="0"/>
          <w:numId w:val="6"/>
        </w:numPr>
        <w:ind w:left="567" w:right="-1" w:hanging="283"/>
        <w:jc w:val="both"/>
        <w:rPr>
          <w:rFonts w:ascii="Noto Sans" w:hAnsi="Noto Sans" w:cs="Noto Sans"/>
          <w:b/>
          <w:sz w:val="20"/>
          <w:szCs w:val="20"/>
        </w:rPr>
      </w:pPr>
      <w:r w:rsidRPr="00545FA5">
        <w:rPr>
          <w:rFonts w:ascii="Noto Sans" w:hAnsi="Noto Sans" w:cs="Noto Sans"/>
          <w:bCs/>
          <w:sz w:val="20"/>
          <w:szCs w:val="20"/>
        </w:rPr>
        <w:t xml:space="preserve"> Impedir el desempeño normal de labores de</w:t>
      </w:r>
      <w:r w:rsidRPr="00545FA5">
        <w:rPr>
          <w:rFonts w:ascii="Noto Sans" w:hAnsi="Noto Sans" w:cs="Noto Sans"/>
          <w:b/>
          <w:sz w:val="20"/>
          <w:szCs w:val="20"/>
        </w:rPr>
        <w:t xml:space="preserve"> “LA DEPENDENCIA O ENTIDAD”;</w:t>
      </w:r>
    </w:p>
    <w:p w14:paraId="6CA39F97" w14:textId="77777777" w:rsidR="00545FA5" w:rsidRPr="00545FA5" w:rsidRDefault="00545FA5" w:rsidP="00545FA5">
      <w:pPr>
        <w:pStyle w:val="Prrafodelista"/>
        <w:numPr>
          <w:ilvl w:val="0"/>
          <w:numId w:val="6"/>
        </w:numPr>
        <w:tabs>
          <w:tab w:val="left" w:pos="284"/>
        </w:tabs>
        <w:ind w:left="567" w:right="-1" w:hanging="283"/>
        <w:jc w:val="both"/>
        <w:rPr>
          <w:rFonts w:ascii="Noto Sans" w:hAnsi="Noto Sans" w:cs="Noto Sans"/>
          <w:sz w:val="20"/>
          <w:szCs w:val="20"/>
        </w:rPr>
      </w:pPr>
      <w:r w:rsidRPr="00545FA5">
        <w:rPr>
          <w:rFonts w:ascii="Noto Sans" w:hAnsi="Noto Sans" w:cs="Noto Sans"/>
          <w:bCs/>
          <w:sz w:val="20"/>
          <w:szCs w:val="20"/>
        </w:rPr>
        <w:t>Cambiar su nacionalidad por otra e invocar la protección de su gobierno contra reclamaciones y órdenes de</w:t>
      </w:r>
      <w:r w:rsidRPr="00545FA5">
        <w:rPr>
          <w:rFonts w:ascii="Noto Sans" w:hAnsi="Noto Sans" w:cs="Noto Sans"/>
          <w:sz w:val="20"/>
          <w:szCs w:val="20"/>
        </w:rPr>
        <w:t xml:space="preserve"> </w:t>
      </w:r>
      <w:r w:rsidRPr="00545FA5">
        <w:rPr>
          <w:rFonts w:ascii="Noto Sans" w:hAnsi="Noto Sans" w:cs="Noto Sans"/>
          <w:b/>
          <w:sz w:val="20"/>
          <w:szCs w:val="20"/>
        </w:rPr>
        <w:t>“LA DEPENDENCIA O ENTIDAD”</w:t>
      </w:r>
      <w:r w:rsidRPr="00545FA5">
        <w:rPr>
          <w:rFonts w:ascii="Noto Sans" w:hAnsi="Noto Sans" w:cs="Noto Sans"/>
          <w:sz w:val="20"/>
          <w:szCs w:val="20"/>
        </w:rPr>
        <w:t>, cuando sea extranjero, y</w:t>
      </w:r>
    </w:p>
    <w:p w14:paraId="5C2E5632" w14:textId="77777777" w:rsidR="00545FA5" w:rsidRPr="00545FA5" w:rsidRDefault="00545FA5" w:rsidP="00545FA5">
      <w:pPr>
        <w:pStyle w:val="Prrafodelista"/>
        <w:numPr>
          <w:ilvl w:val="0"/>
          <w:numId w:val="6"/>
        </w:numPr>
        <w:tabs>
          <w:tab w:val="left" w:pos="284"/>
        </w:tabs>
        <w:ind w:left="567" w:right="-1" w:hanging="283"/>
        <w:jc w:val="both"/>
        <w:rPr>
          <w:rFonts w:ascii="Noto Sans" w:hAnsi="Noto Sans" w:cs="Noto Sans"/>
          <w:sz w:val="20"/>
          <w:szCs w:val="20"/>
        </w:rPr>
      </w:pPr>
      <w:r w:rsidRPr="00545FA5">
        <w:rPr>
          <w:rFonts w:ascii="Noto Sans" w:hAnsi="Noto Sans" w:cs="Noto Sans"/>
          <w:sz w:val="20"/>
          <w:szCs w:val="20"/>
        </w:rPr>
        <w:t xml:space="preserve">No presentar la opinión favorable de sus obligaciones fiscales, cada </w:t>
      </w:r>
      <w:r w:rsidRPr="00545FA5">
        <w:rPr>
          <w:rFonts w:ascii="Noto Sans" w:hAnsi="Noto Sans" w:cs="Noto Sans"/>
          <w:b/>
          <w:sz w:val="20"/>
          <w:szCs w:val="20"/>
        </w:rPr>
        <w:t>(ESTABLECER PERIODICIDAD)</w:t>
      </w:r>
      <w:r w:rsidRPr="00545FA5">
        <w:rPr>
          <w:rFonts w:ascii="Noto Sans" w:hAnsi="Noto Sans" w:cs="Noto Sans"/>
          <w:sz w:val="20"/>
          <w:szCs w:val="20"/>
        </w:rPr>
        <w:t xml:space="preserve"> durante la vigencia del presente contrato.</w:t>
      </w:r>
    </w:p>
    <w:p w14:paraId="78AD9D31" w14:textId="77777777" w:rsidR="00545FA5" w:rsidRPr="00545FA5" w:rsidRDefault="00545FA5" w:rsidP="00545FA5">
      <w:pPr>
        <w:pStyle w:val="Prrafodelista"/>
        <w:numPr>
          <w:ilvl w:val="0"/>
          <w:numId w:val="6"/>
        </w:numPr>
        <w:tabs>
          <w:tab w:val="left" w:pos="284"/>
        </w:tabs>
        <w:ind w:left="567" w:right="-1" w:hanging="283"/>
        <w:jc w:val="both"/>
        <w:rPr>
          <w:rFonts w:ascii="Noto Sans" w:hAnsi="Noto Sans" w:cs="Noto Sans"/>
          <w:sz w:val="20"/>
          <w:szCs w:val="20"/>
        </w:rPr>
      </w:pPr>
      <w:r w:rsidRPr="00545FA5">
        <w:rPr>
          <w:rFonts w:ascii="Noto Sans" w:hAnsi="Noto Sans" w:cs="Noto Sans"/>
          <w:sz w:val="20"/>
          <w:szCs w:val="20"/>
        </w:rPr>
        <w:lastRenderedPageBreak/>
        <w:t>Incumplir cualquier obligación distinta de las anteriores y derivadas del presente contrato.</w:t>
      </w:r>
    </w:p>
    <w:p w14:paraId="3774699F" w14:textId="77777777" w:rsidR="00545FA5" w:rsidRPr="00545FA5" w:rsidRDefault="00545FA5" w:rsidP="00545FA5">
      <w:pPr>
        <w:pStyle w:val="Prrafodelista"/>
        <w:tabs>
          <w:tab w:val="left" w:pos="284"/>
        </w:tabs>
        <w:ind w:left="567" w:right="-1"/>
        <w:jc w:val="both"/>
        <w:rPr>
          <w:rFonts w:ascii="Noto Sans" w:hAnsi="Noto Sans" w:cs="Noto Sans"/>
          <w:sz w:val="20"/>
          <w:szCs w:val="20"/>
        </w:rPr>
      </w:pPr>
    </w:p>
    <w:p w14:paraId="3A38C4D4" w14:textId="77777777" w:rsidR="00545FA5" w:rsidRPr="00545FA5" w:rsidRDefault="00545FA5" w:rsidP="00545FA5">
      <w:pPr>
        <w:jc w:val="both"/>
        <w:rPr>
          <w:rFonts w:ascii="Noto Sans" w:hAnsi="Noto Sans" w:cs="Noto Sans"/>
          <w:sz w:val="20"/>
          <w:szCs w:val="20"/>
        </w:rPr>
      </w:pPr>
      <w:r w:rsidRPr="00545FA5">
        <w:rPr>
          <w:rFonts w:ascii="Noto Sans" w:hAnsi="Noto Sans" w:cs="Noto Sans"/>
          <w:sz w:val="20"/>
          <w:szCs w:val="20"/>
        </w:rPr>
        <w:t>Para el caso de optar por la rescisión del contrato,</w:t>
      </w:r>
      <w:r w:rsidRPr="00545FA5">
        <w:rPr>
          <w:rFonts w:ascii="Noto Sans" w:hAnsi="Noto Sans" w:cs="Noto Sans"/>
          <w:b/>
          <w:sz w:val="20"/>
          <w:szCs w:val="20"/>
        </w:rPr>
        <w:t xml:space="preserve"> “LA DEPENDENCIA O ENTIDAD” </w:t>
      </w:r>
      <w:r w:rsidRPr="00545FA5">
        <w:rPr>
          <w:rFonts w:ascii="Noto Sans" w:hAnsi="Noto Sans" w:cs="Noto Sans"/>
          <w:sz w:val="20"/>
          <w:szCs w:val="20"/>
        </w:rPr>
        <w:t>comunicará por escrito a</w:t>
      </w:r>
      <w:r w:rsidRPr="00545FA5">
        <w:rPr>
          <w:rFonts w:ascii="Noto Sans" w:hAnsi="Noto Sans" w:cs="Noto Sans"/>
          <w:b/>
          <w:sz w:val="20"/>
          <w:szCs w:val="20"/>
        </w:rPr>
        <w:t xml:space="preserve"> “EL PROVEEDOR”</w:t>
      </w:r>
      <w:r w:rsidRPr="00545FA5">
        <w:rPr>
          <w:rFonts w:ascii="Noto Sans" w:hAnsi="Noto Sans" w:cs="Noto Sans"/>
          <w:sz w:val="20"/>
          <w:szCs w:val="20"/>
        </w:rPr>
        <w:t xml:space="preserve"> el incumplimiento en que haya incurrido, para que en un término de 5 (cinco) días hábiles contados a partir del día siguiente de la notificación, exponga lo que a su derecho convenga y aporte en su caso las pruebas que estime pertinentes.</w:t>
      </w:r>
    </w:p>
    <w:p w14:paraId="2EE3C3B8" w14:textId="77777777" w:rsidR="00545FA5" w:rsidRPr="00545FA5" w:rsidRDefault="00545FA5" w:rsidP="00545FA5">
      <w:pPr>
        <w:ind w:right="-1"/>
        <w:jc w:val="both"/>
        <w:rPr>
          <w:rFonts w:ascii="Noto Sans" w:hAnsi="Noto Sans" w:cs="Noto Sans"/>
          <w:sz w:val="20"/>
          <w:szCs w:val="20"/>
        </w:rPr>
      </w:pPr>
    </w:p>
    <w:p w14:paraId="72D8475A" w14:textId="77777777" w:rsidR="00545FA5" w:rsidRPr="00545FA5" w:rsidRDefault="00545FA5" w:rsidP="00545FA5">
      <w:pPr>
        <w:tabs>
          <w:tab w:val="left" w:pos="2700"/>
        </w:tabs>
        <w:ind w:right="-1"/>
        <w:jc w:val="both"/>
        <w:rPr>
          <w:rFonts w:ascii="Noto Sans" w:hAnsi="Noto Sans" w:cs="Noto Sans"/>
          <w:b/>
          <w:sz w:val="20"/>
          <w:szCs w:val="20"/>
        </w:rPr>
      </w:pPr>
      <w:r w:rsidRPr="00545FA5">
        <w:rPr>
          <w:rFonts w:ascii="Noto Sans" w:hAnsi="Noto Sans" w:cs="Noto Sans"/>
          <w:sz w:val="20"/>
          <w:szCs w:val="20"/>
        </w:rPr>
        <w:t xml:space="preserve">Transcurrido dicho término </w:t>
      </w:r>
      <w:r w:rsidRPr="00545FA5">
        <w:rPr>
          <w:rFonts w:ascii="Noto Sans" w:hAnsi="Noto Sans" w:cs="Noto Sans"/>
          <w:b/>
          <w:sz w:val="20"/>
          <w:szCs w:val="20"/>
        </w:rPr>
        <w:t>“LA DEPENDENCIA O ENTIDAD”</w:t>
      </w:r>
      <w:r w:rsidRPr="00545FA5">
        <w:rPr>
          <w:rFonts w:ascii="Noto Sans" w:hAnsi="Noto Sans" w:cs="Noto Sans"/>
          <w:sz w:val="20"/>
          <w:szCs w:val="20"/>
        </w:rPr>
        <w:t xml:space="preserve">, en un plazo de 10 (diez) días hábiles siguientes, tomando en consideración los argumentos y pruebas que hubiere hecho valer </w:t>
      </w:r>
      <w:r w:rsidRPr="00545FA5">
        <w:rPr>
          <w:rFonts w:ascii="Noto Sans" w:hAnsi="Noto Sans" w:cs="Noto Sans"/>
          <w:b/>
          <w:sz w:val="20"/>
          <w:szCs w:val="20"/>
        </w:rPr>
        <w:t>“EL PROVEEDOR”</w:t>
      </w:r>
      <w:r w:rsidRPr="00545FA5">
        <w:rPr>
          <w:rFonts w:ascii="Noto Sans" w:hAnsi="Noto Sans" w:cs="Noto Sans"/>
          <w:sz w:val="20"/>
          <w:szCs w:val="20"/>
        </w:rPr>
        <w:t>, determinará de manera fundada y motivada dar o no por rescindido el contrato, y comunicará a</w:t>
      </w:r>
      <w:r w:rsidRPr="00545FA5">
        <w:rPr>
          <w:rFonts w:ascii="Noto Sans" w:hAnsi="Noto Sans" w:cs="Noto Sans"/>
          <w:b/>
          <w:sz w:val="20"/>
          <w:szCs w:val="20"/>
        </w:rPr>
        <w:t xml:space="preserve"> “EL PROVEEDOR”</w:t>
      </w:r>
      <w:r w:rsidRPr="00545FA5">
        <w:rPr>
          <w:rFonts w:ascii="Noto Sans" w:hAnsi="Noto Sans" w:cs="Noto Sans"/>
          <w:sz w:val="20"/>
          <w:szCs w:val="20"/>
        </w:rPr>
        <w:t xml:space="preserve"> dicha determinación dentro del citado plazo.</w:t>
      </w:r>
    </w:p>
    <w:p w14:paraId="6E363BE8" w14:textId="77777777" w:rsidR="00545FA5" w:rsidRPr="00545FA5" w:rsidRDefault="00545FA5" w:rsidP="00545FA5">
      <w:pPr>
        <w:tabs>
          <w:tab w:val="left" w:pos="2700"/>
        </w:tabs>
        <w:ind w:right="-1"/>
        <w:jc w:val="both"/>
        <w:rPr>
          <w:rFonts w:ascii="Noto Sans" w:hAnsi="Noto Sans" w:cs="Noto Sans"/>
          <w:sz w:val="20"/>
          <w:szCs w:val="20"/>
        </w:rPr>
      </w:pPr>
    </w:p>
    <w:p w14:paraId="31A528FF" w14:textId="77777777" w:rsidR="00545FA5" w:rsidRPr="00545FA5" w:rsidRDefault="00545FA5" w:rsidP="00545FA5">
      <w:pPr>
        <w:tabs>
          <w:tab w:val="left" w:pos="2700"/>
        </w:tabs>
        <w:ind w:right="-1"/>
        <w:jc w:val="both"/>
        <w:rPr>
          <w:rFonts w:ascii="Noto Sans" w:hAnsi="Noto Sans" w:cs="Noto Sans"/>
          <w:sz w:val="20"/>
          <w:szCs w:val="20"/>
        </w:rPr>
      </w:pPr>
      <w:r w:rsidRPr="00545FA5">
        <w:rPr>
          <w:rFonts w:ascii="Noto Sans" w:hAnsi="Noto Sans" w:cs="Noto Sans"/>
          <w:sz w:val="20"/>
          <w:szCs w:val="20"/>
        </w:rPr>
        <w:t xml:space="preserve">Cuando se rescinda el contrato, se formulará el finiquito correspondiente, a efecto de hacer constar los pagos que deba efectuar </w:t>
      </w:r>
      <w:r w:rsidRPr="00545FA5">
        <w:rPr>
          <w:rFonts w:ascii="Noto Sans" w:hAnsi="Noto Sans" w:cs="Noto Sans"/>
          <w:b/>
          <w:sz w:val="20"/>
          <w:szCs w:val="20"/>
        </w:rPr>
        <w:t>“LA DEPENDENCIA O ENTIDAD”</w:t>
      </w:r>
      <w:r w:rsidRPr="00545FA5">
        <w:rPr>
          <w:rFonts w:ascii="Noto Sans" w:hAnsi="Noto Sans" w:cs="Noto Sans"/>
          <w:sz w:val="20"/>
          <w:szCs w:val="20"/>
        </w:rPr>
        <w:t xml:space="preserve"> por concepto del contrato hasta el momento de rescisión, o los que resulten a cargo de </w:t>
      </w:r>
      <w:r w:rsidRPr="00545FA5">
        <w:rPr>
          <w:rFonts w:ascii="Noto Sans" w:hAnsi="Noto Sans" w:cs="Noto Sans"/>
          <w:b/>
          <w:sz w:val="20"/>
          <w:szCs w:val="20"/>
        </w:rPr>
        <w:t>“EL PROVEEDOR”.</w:t>
      </w:r>
      <w:r w:rsidRPr="00545FA5">
        <w:rPr>
          <w:rFonts w:ascii="Noto Sans" w:hAnsi="Noto Sans" w:cs="Noto Sans"/>
          <w:sz w:val="20"/>
          <w:szCs w:val="20"/>
        </w:rPr>
        <w:t xml:space="preserve"> </w:t>
      </w:r>
    </w:p>
    <w:p w14:paraId="28227FE7" w14:textId="77777777" w:rsidR="00545FA5" w:rsidRPr="00545FA5" w:rsidRDefault="00545FA5" w:rsidP="00545FA5">
      <w:pPr>
        <w:tabs>
          <w:tab w:val="left" w:pos="2700"/>
        </w:tabs>
        <w:ind w:right="-1"/>
        <w:jc w:val="both"/>
        <w:rPr>
          <w:rFonts w:ascii="Noto Sans" w:hAnsi="Noto Sans" w:cs="Noto Sans"/>
          <w:sz w:val="20"/>
          <w:szCs w:val="20"/>
        </w:rPr>
      </w:pPr>
    </w:p>
    <w:p w14:paraId="4E917C69" w14:textId="77777777" w:rsidR="00545FA5" w:rsidRPr="00545FA5" w:rsidRDefault="00545FA5" w:rsidP="00545FA5">
      <w:pPr>
        <w:tabs>
          <w:tab w:val="left" w:pos="2700"/>
        </w:tabs>
        <w:ind w:right="-1"/>
        <w:jc w:val="both"/>
        <w:rPr>
          <w:rFonts w:ascii="Noto Sans" w:hAnsi="Noto Sans" w:cs="Noto Sans"/>
          <w:sz w:val="20"/>
          <w:szCs w:val="20"/>
        </w:rPr>
      </w:pPr>
      <w:r w:rsidRPr="00545FA5">
        <w:rPr>
          <w:rFonts w:ascii="Noto Sans" w:hAnsi="Noto Sans" w:cs="Noto Sans"/>
          <w:sz w:val="20"/>
          <w:szCs w:val="20"/>
        </w:rPr>
        <w:t xml:space="preserve">Iniciado un procedimiento de conciliación </w:t>
      </w:r>
      <w:r w:rsidRPr="00545FA5">
        <w:rPr>
          <w:rFonts w:ascii="Noto Sans" w:hAnsi="Noto Sans" w:cs="Noto Sans"/>
          <w:b/>
          <w:sz w:val="20"/>
          <w:szCs w:val="20"/>
        </w:rPr>
        <w:t>“LA DEPENDENCIA O ENTIDAD”</w:t>
      </w:r>
      <w:r w:rsidRPr="00545FA5">
        <w:rPr>
          <w:rFonts w:ascii="Noto Sans" w:hAnsi="Noto Sans" w:cs="Noto Sans"/>
          <w:sz w:val="20"/>
          <w:szCs w:val="20"/>
        </w:rPr>
        <w:t xml:space="preserve"> podrá suspender el trámite del procedimiento de rescisión.</w:t>
      </w:r>
    </w:p>
    <w:p w14:paraId="3E5EAA87" w14:textId="77777777" w:rsidR="00545FA5" w:rsidRPr="00545FA5" w:rsidRDefault="00545FA5" w:rsidP="00545FA5">
      <w:pPr>
        <w:tabs>
          <w:tab w:val="left" w:pos="2700"/>
        </w:tabs>
        <w:ind w:right="-1"/>
        <w:jc w:val="both"/>
        <w:rPr>
          <w:rFonts w:ascii="Noto Sans" w:hAnsi="Noto Sans" w:cs="Noto Sans"/>
          <w:sz w:val="20"/>
          <w:szCs w:val="20"/>
        </w:rPr>
      </w:pPr>
    </w:p>
    <w:p w14:paraId="50C0C37A" w14:textId="77777777" w:rsidR="00545FA5" w:rsidRPr="00545FA5" w:rsidRDefault="00545FA5" w:rsidP="00545FA5">
      <w:pPr>
        <w:tabs>
          <w:tab w:val="left" w:pos="2700"/>
        </w:tabs>
        <w:ind w:right="-1"/>
        <w:jc w:val="both"/>
        <w:rPr>
          <w:rFonts w:ascii="Noto Sans" w:hAnsi="Noto Sans" w:cs="Noto Sans"/>
          <w:sz w:val="20"/>
          <w:szCs w:val="20"/>
        </w:rPr>
      </w:pPr>
      <w:r w:rsidRPr="00545FA5">
        <w:rPr>
          <w:rFonts w:ascii="Noto Sans" w:hAnsi="Noto Sans" w:cs="Noto Sans"/>
          <w:sz w:val="20"/>
          <w:szCs w:val="20"/>
        </w:rPr>
        <w:t>Si previamente a la determinación de dar por rescindido el contrato se realiza la prestación de los servicios, el procedimiento iniciado quedará sin efecto, previa aceptación y verificación de</w:t>
      </w:r>
      <w:r w:rsidRPr="00545FA5">
        <w:rPr>
          <w:rFonts w:ascii="Noto Sans" w:hAnsi="Noto Sans" w:cs="Noto Sans"/>
          <w:b/>
          <w:sz w:val="20"/>
          <w:szCs w:val="20"/>
        </w:rPr>
        <w:t xml:space="preserve"> “LA DEPENDENCIA O ENTIDAD”</w:t>
      </w:r>
      <w:r w:rsidRPr="00545FA5">
        <w:rPr>
          <w:rFonts w:ascii="Noto Sans" w:hAnsi="Noto Sans" w:cs="Noto Sans"/>
          <w:sz w:val="20"/>
          <w:szCs w:val="20"/>
        </w:rPr>
        <w:t xml:space="preserve"> de que continúa vigente la necesidad de la prestación de los servicios, aplicando, en su caso, las penas convencionales correspondientes.</w:t>
      </w:r>
    </w:p>
    <w:p w14:paraId="0E17EF46" w14:textId="77777777" w:rsidR="00545FA5" w:rsidRPr="00545FA5" w:rsidRDefault="00545FA5" w:rsidP="00545FA5">
      <w:pPr>
        <w:tabs>
          <w:tab w:val="left" w:pos="2700"/>
        </w:tabs>
        <w:ind w:right="-1"/>
        <w:jc w:val="both"/>
        <w:rPr>
          <w:rFonts w:ascii="Noto Sans" w:hAnsi="Noto Sans" w:cs="Noto Sans"/>
          <w:sz w:val="20"/>
          <w:szCs w:val="20"/>
        </w:rPr>
      </w:pPr>
    </w:p>
    <w:p w14:paraId="4742FCA3" w14:textId="77777777" w:rsidR="00545FA5" w:rsidRPr="00545FA5" w:rsidRDefault="00545FA5" w:rsidP="00545FA5">
      <w:pPr>
        <w:tabs>
          <w:tab w:val="left" w:pos="2700"/>
        </w:tabs>
        <w:ind w:right="-1"/>
        <w:jc w:val="both"/>
        <w:rPr>
          <w:rFonts w:ascii="Noto Sans" w:hAnsi="Noto Sans" w:cs="Noto Sans"/>
          <w:sz w:val="20"/>
          <w:szCs w:val="20"/>
        </w:rPr>
      </w:pPr>
      <w:r w:rsidRPr="00545FA5">
        <w:rPr>
          <w:rFonts w:ascii="Noto Sans" w:hAnsi="Noto Sans" w:cs="Noto Sans"/>
          <w:b/>
          <w:sz w:val="20"/>
          <w:szCs w:val="20"/>
        </w:rPr>
        <w:t>“LA DEPENDENCIA O ENTIDAD”</w:t>
      </w:r>
      <w:r w:rsidRPr="00545FA5">
        <w:rPr>
          <w:rFonts w:ascii="Noto Sans" w:hAnsi="Noto Sans" w:cs="Noto Sans"/>
          <w:sz w:val="20"/>
          <w:szCs w:val="20"/>
        </w:rPr>
        <w:t xml:space="preserve"> podrá determinar no dar por rescindido el contrato, cuando durante el procedimiento advierta que la rescisión del mismo pudiera ocasionar algún daño o afectación a las funciones que tiene encomendadas. En este supuesto, </w:t>
      </w:r>
      <w:r w:rsidRPr="00545FA5">
        <w:rPr>
          <w:rFonts w:ascii="Noto Sans" w:hAnsi="Noto Sans" w:cs="Noto Sans"/>
          <w:b/>
          <w:sz w:val="20"/>
          <w:szCs w:val="20"/>
        </w:rPr>
        <w:t>“LA DEPENDENCIA O ENTIDAD”</w:t>
      </w:r>
      <w:r w:rsidRPr="00545FA5">
        <w:rPr>
          <w:rFonts w:ascii="Noto Sans" w:hAnsi="Noto Sans" w:cs="Noto Sans"/>
          <w:sz w:val="20"/>
          <w:szCs w:val="20"/>
        </w:rPr>
        <w:t xml:space="preserve"> elaborará un dictamen en el cual justifique que los impactos económicos o de operación que se ocasionarían con la rescisión del contrato resultarían más inconvenientes. </w:t>
      </w:r>
    </w:p>
    <w:p w14:paraId="6FE2D97F" w14:textId="77777777" w:rsidR="00545FA5" w:rsidRPr="00545FA5" w:rsidRDefault="00545FA5" w:rsidP="00545FA5">
      <w:pPr>
        <w:tabs>
          <w:tab w:val="left" w:pos="2700"/>
        </w:tabs>
        <w:ind w:right="-1"/>
        <w:jc w:val="both"/>
        <w:rPr>
          <w:rFonts w:ascii="Noto Sans" w:hAnsi="Noto Sans" w:cs="Noto Sans"/>
          <w:sz w:val="20"/>
          <w:szCs w:val="20"/>
        </w:rPr>
      </w:pPr>
      <w:r w:rsidRPr="00545FA5">
        <w:rPr>
          <w:rFonts w:ascii="Noto Sans" w:hAnsi="Noto Sans" w:cs="Noto Sans"/>
          <w:sz w:val="20"/>
          <w:szCs w:val="20"/>
        </w:rPr>
        <w:t xml:space="preserve"> </w:t>
      </w:r>
    </w:p>
    <w:p w14:paraId="6CBEC6A2" w14:textId="77777777" w:rsidR="00545FA5" w:rsidRPr="00545FA5" w:rsidRDefault="00545FA5" w:rsidP="00545FA5">
      <w:pPr>
        <w:tabs>
          <w:tab w:val="left" w:pos="2700"/>
        </w:tabs>
        <w:ind w:right="-1"/>
        <w:jc w:val="both"/>
        <w:rPr>
          <w:rFonts w:ascii="Noto Sans" w:hAnsi="Noto Sans" w:cs="Noto Sans"/>
          <w:sz w:val="20"/>
          <w:szCs w:val="20"/>
        </w:rPr>
      </w:pPr>
      <w:r w:rsidRPr="00545FA5">
        <w:rPr>
          <w:rFonts w:ascii="Noto Sans" w:hAnsi="Noto Sans" w:cs="Noto Sans"/>
          <w:sz w:val="20"/>
          <w:szCs w:val="20"/>
        </w:rPr>
        <w:t xml:space="preserve">De no rescindirse el contrato, </w:t>
      </w:r>
      <w:r w:rsidRPr="00545FA5">
        <w:rPr>
          <w:rFonts w:ascii="Noto Sans" w:hAnsi="Noto Sans" w:cs="Noto Sans"/>
          <w:b/>
          <w:sz w:val="20"/>
          <w:szCs w:val="20"/>
        </w:rPr>
        <w:t>“LA DEPENDENCIA O ENTIDAD”</w:t>
      </w:r>
      <w:r w:rsidRPr="00545FA5">
        <w:rPr>
          <w:rFonts w:ascii="Noto Sans" w:hAnsi="Noto Sans" w:cs="Noto Sans"/>
          <w:sz w:val="20"/>
          <w:szCs w:val="20"/>
        </w:rPr>
        <w:t xml:space="preserve"> establecerá con </w:t>
      </w:r>
      <w:r w:rsidRPr="00545FA5">
        <w:rPr>
          <w:rFonts w:ascii="Noto Sans" w:hAnsi="Noto Sans" w:cs="Noto Sans"/>
          <w:b/>
          <w:sz w:val="20"/>
          <w:szCs w:val="20"/>
        </w:rPr>
        <w:t>“EL PROVEEDOR”</w:t>
      </w:r>
      <w:r w:rsidRPr="00545FA5">
        <w:rPr>
          <w:rFonts w:ascii="Noto Sans" w:hAnsi="Noto Sans" w:cs="Noto Sans"/>
          <w:sz w:val="20"/>
          <w:szCs w:val="20"/>
        </w:rPr>
        <w:t xml:space="preserve">, otro plazo, que le permita subsanar el incumplimiento que hubiere motivado el inicio del procedimiento, aplicando las sanciones correspondientes. El convenio modificatorio que al efecto se celebre deberá atender a las condiciones previstas por los dos últimos párrafos del artículo 74 de la </w:t>
      </w:r>
      <w:r w:rsidRPr="00545FA5">
        <w:rPr>
          <w:rFonts w:ascii="Noto Sans" w:hAnsi="Noto Sans" w:cs="Noto Sans"/>
          <w:b/>
          <w:sz w:val="20"/>
          <w:szCs w:val="20"/>
        </w:rPr>
        <w:t>“LAASSP”</w:t>
      </w:r>
      <w:r w:rsidRPr="00545FA5">
        <w:rPr>
          <w:rFonts w:ascii="Noto Sans" w:hAnsi="Noto Sans" w:cs="Noto Sans"/>
          <w:sz w:val="20"/>
          <w:szCs w:val="20"/>
        </w:rPr>
        <w:t>.</w:t>
      </w:r>
    </w:p>
    <w:p w14:paraId="6DD72B76" w14:textId="77777777" w:rsidR="00545FA5" w:rsidRPr="00545FA5" w:rsidRDefault="00545FA5" w:rsidP="00545FA5">
      <w:pPr>
        <w:tabs>
          <w:tab w:val="left" w:pos="2700"/>
        </w:tabs>
        <w:ind w:right="-1"/>
        <w:jc w:val="both"/>
        <w:rPr>
          <w:rFonts w:ascii="Noto Sans" w:hAnsi="Noto Sans" w:cs="Noto Sans"/>
          <w:sz w:val="20"/>
          <w:szCs w:val="20"/>
        </w:rPr>
      </w:pPr>
    </w:p>
    <w:p w14:paraId="72AB3C62" w14:textId="77777777" w:rsidR="00545FA5" w:rsidRPr="00545FA5" w:rsidRDefault="00545FA5" w:rsidP="00545FA5">
      <w:pPr>
        <w:tabs>
          <w:tab w:val="left" w:pos="2700"/>
        </w:tabs>
        <w:ind w:right="-1"/>
        <w:jc w:val="both"/>
        <w:rPr>
          <w:rFonts w:ascii="Noto Sans" w:hAnsi="Noto Sans" w:cs="Noto Sans"/>
          <w:sz w:val="20"/>
          <w:szCs w:val="20"/>
        </w:rPr>
      </w:pPr>
      <w:r w:rsidRPr="00545FA5">
        <w:rPr>
          <w:rFonts w:ascii="Noto Sans" w:hAnsi="Noto Sans" w:cs="Noto Sans"/>
          <w:sz w:val="20"/>
          <w:szCs w:val="20"/>
        </w:rPr>
        <w:t>No obstante, de que se hubiere firmado el convenio modificatorio a que se refiere el párrafo anterior, si se presenta de nueva cuenta el incumplimiento,</w:t>
      </w:r>
      <w:r w:rsidRPr="00545FA5">
        <w:rPr>
          <w:rFonts w:ascii="Noto Sans" w:hAnsi="Noto Sans" w:cs="Noto Sans"/>
          <w:b/>
          <w:sz w:val="20"/>
          <w:szCs w:val="20"/>
        </w:rPr>
        <w:t xml:space="preserve"> “LA DEPENDENCIA O ENTIDAD”</w:t>
      </w:r>
      <w:r w:rsidRPr="00545FA5">
        <w:rPr>
          <w:rFonts w:ascii="Noto Sans" w:hAnsi="Noto Sans" w:cs="Noto Sans"/>
          <w:sz w:val="20"/>
          <w:szCs w:val="20"/>
        </w:rPr>
        <w:t xml:space="preserve"> quedará expresamente facultada para optar por exigir el cumplimiento del contrato, o rescindirlo, aplicando las sanciones que procedan.</w:t>
      </w:r>
    </w:p>
    <w:p w14:paraId="2E3878CF" w14:textId="77777777" w:rsidR="00545FA5" w:rsidRPr="00545FA5" w:rsidRDefault="00545FA5" w:rsidP="00545FA5">
      <w:pPr>
        <w:tabs>
          <w:tab w:val="left" w:pos="2700"/>
        </w:tabs>
        <w:ind w:right="-1"/>
        <w:jc w:val="both"/>
        <w:rPr>
          <w:rFonts w:ascii="Noto Sans" w:hAnsi="Noto Sans" w:cs="Noto Sans"/>
          <w:sz w:val="20"/>
          <w:szCs w:val="20"/>
        </w:rPr>
      </w:pPr>
    </w:p>
    <w:p w14:paraId="477F64C1" w14:textId="77777777" w:rsidR="00545FA5" w:rsidRPr="00545FA5" w:rsidRDefault="00545FA5" w:rsidP="00545FA5">
      <w:pPr>
        <w:tabs>
          <w:tab w:val="left" w:pos="2700"/>
        </w:tabs>
        <w:ind w:right="-1"/>
        <w:jc w:val="both"/>
        <w:rPr>
          <w:rFonts w:ascii="Noto Sans" w:hAnsi="Noto Sans" w:cs="Noto Sans"/>
          <w:sz w:val="20"/>
          <w:szCs w:val="20"/>
        </w:rPr>
      </w:pPr>
      <w:r w:rsidRPr="00545FA5">
        <w:rPr>
          <w:rFonts w:ascii="Noto Sans" w:hAnsi="Noto Sans" w:cs="Noto Sans"/>
          <w:sz w:val="20"/>
          <w:szCs w:val="20"/>
        </w:rPr>
        <w:t>Si se llevara a cabo la rescisión del contrato, y en el caso de que a</w:t>
      </w:r>
      <w:r w:rsidRPr="00545FA5">
        <w:rPr>
          <w:rFonts w:ascii="Noto Sans" w:hAnsi="Noto Sans" w:cs="Noto Sans"/>
          <w:b/>
          <w:sz w:val="20"/>
          <w:szCs w:val="20"/>
        </w:rPr>
        <w:t xml:space="preserve"> “EL PROVEEDOR”</w:t>
      </w:r>
      <w:r w:rsidRPr="00545FA5">
        <w:rPr>
          <w:rFonts w:ascii="Noto Sans" w:hAnsi="Noto Sans" w:cs="Noto Sans"/>
          <w:sz w:val="20"/>
          <w:szCs w:val="20"/>
        </w:rPr>
        <w:t xml:space="preserve"> se le hubieran entregado pagos progresivos, éste deberá de reintegrarlos más los intereses correspondientes, conforme a lo indicado en el artículo 73, párrafo cuarto, de la </w:t>
      </w:r>
      <w:r w:rsidRPr="00545FA5">
        <w:rPr>
          <w:rFonts w:ascii="Noto Sans" w:hAnsi="Noto Sans" w:cs="Noto Sans"/>
          <w:b/>
          <w:sz w:val="20"/>
          <w:szCs w:val="20"/>
        </w:rPr>
        <w:t>“LAASSP”</w:t>
      </w:r>
      <w:r w:rsidRPr="00545FA5">
        <w:rPr>
          <w:rFonts w:ascii="Noto Sans" w:hAnsi="Noto Sans" w:cs="Noto Sans"/>
          <w:sz w:val="20"/>
          <w:szCs w:val="20"/>
        </w:rPr>
        <w:t xml:space="preserve">. </w:t>
      </w:r>
    </w:p>
    <w:p w14:paraId="7D492BDB" w14:textId="77777777" w:rsidR="00545FA5" w:rsidRPr="00545FA5" w:rsidRDefault="00545FA5" w:rsidP="00545FA5">
      <w:pPr>
        <w:tabs>
          <w:tab w:val="left" w:pos="2700"/>
        </w:tabs>
        <w:ind w:right="-1"/>
        <w:jc w:val="both"/>
        <w:rPr>
          <w:rFonts w:ascii="Noto Sans" w:hAnsi="Noto Sans" w:cs="Noto Sans"/>
          <w:sz w:val="20"/>
          <w:szCs w:val="20"/>
        </w:rPr>
      </w:pPr>
    </w:p>
    <w:p w14:paraId="7B247866" w14:textId="77777777" w:rsidR="00545FA5" w:rsidRPr="00545FA5" w:rsidRDefault="00545FA5" w:rsidP="00545FA5">
      <w:pPr>
        <w:ind w:right="51"/>
        <w:jc w:val="both"/>
        <w:rPr>
          <w:rFonts w:ascii="Noto Sans" w:hAnsi="Noto Sans" w:cs="Noto Sans"/>
          <w:sz w:val="20"/>
          <w:szCs w:val="20"/>
        </w:rPr>
      </w:pPr>
      <w:r w:rsidRPr="00545FA5">
        <w:rPr>
          <w:rFonts w:ascii="Noto Sans" w:hAnsi="Noto Sans" w:cs="Noto Sans"/>
          <w:sz w:val="20"/>
          <w:szCs w:val="20"/>
        </w:rPr>
        <w:t xml:space="preserve">Los intereses se calcularán sobre el monto de los pagos progresivos efectuados y se computarán por días naturales desde la fecha de su entrega hasta la fecha en que se pongan efectivamente las cantidades a disposición de </w:t>
      </w:r>
      <w:r w:rsidRPr="00545FA5">
        <w:rPr>
          <w:rFonts w:ascii="Noto Sans" w:hAnsi="Noto Sans" w:cs="Noto Sans"/>
          <w:b/>
          <w:sz w:val="20"/>
          <w:szCs w:val="20"/>
        </w:rPr>
        <w:t>“LA DEPENDENCIA O ENTIDAD”</w:t>
      </w:r>
      <w:r w:rsidRPr="00545FA5">
        <w:rPr>
          <w:rFonts w:ascii="Noto Sans" w:hAnsi="Noto Sans" w:cs="Noto Sans"/>
          <w:sz w:val="20"/>
          <w:szCs w:val="20"/>
        </w:rPr>
        <w:t>.</w:t>
      </w:r>
    </w:p>
    <w:p w14:paraId="412BED65" w14:textId="77777777" w:rsidR="00545FA5" w:rsidRPr="00545FA5" w:rsidRDefault="00545FA5" w:rsidP="00545FA5">
      <w:pPr>
        <w:ind w:right="51"/>
        <w:jc w:val="both"/>
        <w:rPr>
          <w:rFonts w:ascii="Noto Sans" w:hAnsi="Noto Sans" w:cs="Noto Sans"/>
          <w:sz w:val="20"/>
          <w:szCs w:val="20"/>
        </w:rPr>
      </w:pPr>
    </w:p>
    <w:p w14:paraId="4D3F1DC6" w14:textId="77777777" w:rsidR="00545FA5" w:rsidRPr="00545FA5" w:rsidRDefault="00545FA5" w:rsidP="00545FA5">
      <w:pPr>
        <w:jc w:val="both"/>
        <w:rPr>
          <w:rFonts w:ascii="Noto Sans" w:hAnsi="Noto Sans" w:cs="Noto Sans"/>
          <w:sz w:val="20"/>
          <w:szCs w:val="20"/>
          <w:lang w:eastAsia="es-MX"/>
        </w:rPr>
      </w:pPr>
      <w:r w:rsidRPr="00545FA5">
        <w:rPr>
          <w:rFonts w:ascii="Noto Sans" w:hAnsi="Noto Sans" w:cs="Noto Sans"/>
          <w:b/>
          <w:sz w:val="20"/>
          <w:szCs w:val="20"/>
          <w:lang w:eastAsia="es-MX"/>
        </w:rPr>
        <w:t>VIGÉSIMA QUINTA. RELACIÓN Y EXCLUSIÓN LABORAL</w:t>
      </w:r>
    </w:p>
    <w:p w14:paraId="096605DB" w14:textId="77777777" w:rsidR="00545FA5" w:rsidRPr="00545FA5" w:rsidRDefault="00545FA5" w:rsidP="00545FA5">
      <w:pPr>
        <w:jc w:val="both"/>
        <w:rPr>
          <w:rFonts w:ascii="Noto Sans" w:hAnsi="Noto Sans" w:cs="Noto Sans"/>
          <w:sz w:val="20"/>
          <w:szCs w:val="20"/>
          <w:lang w:eastAsia="es-MX"/>
        </w:rPr>
      </w:pPr>
    </w:p>
    <w:p w14:paraId="29FB5CA1" w14:textId="77777777" w:rsidR="00545FA5" w:rsidRPr="00545FA5" w:rsidRDefault="00545FA5" w:rsidP="00545FA5">
      <w:pPr>
        <w:pStyle w:val="Textoindependiente"/>
        <w:tabs>
          <w:tab w:val="center" w:pos="567"/>
        </w:tabs>
        <w:ind w:right="48"/>
        <w:rPr>
          <w:rFonts w:ascii="Noto Sans" w:hAnsi="Noto Sans" w:cs="Noto Sans"/>
          <w:sz w:val="20"/>
          <w:szCs w:val="20"/>
        </w:rPr>
      </w:pPr>
      <w:r w:rsidRPr="00545FA5">
        <w:rPr>
          <w:rFonts w:ascii="Noto Sans" w:hAnsi="Noto Sans" w:cs="Noto Sans"/>
          <w:b/>
          <w:sz w:val="20"/>
          <w:szCs w:val="20"/>
        </w:rPr>
        <w:t>“EL PROVEEDOR”</w:t>
      </w:r>
      <w:r w:rsidRPr="00545FA5">
        <w:rPr>
          <w:rFonts w:ascii="Noto Sans" w:hAnsi="Noto Sans" w:cs="Noto Sans"/>
          <w:sz w:val="20"/>
          <w:szCs w:val="20"/>
        </w:rPr>
        <w:t xml:space="preserve"> reconoce y acepta ser el único patrón de todos y cada uno de los trabajadores que intervienen en la prestación del servicio, deslindando de toda responsabilidad a</w:t>
      </w:r>
      <w:r w:rsidRPr="00545FA5">
        <w:rPr>
          <w:rFonts w:ascii="Noto Sans" w:hAnsi="Noto Sans" w:cs="Noto Sans"/>
          <w:b/>
          <w:sz w:val="20"/>
          <w:szCs w:val="20"/>
        </w:rPr>
        <w:t xml:space="preserve"> “LA DEPENDENCIA O ENTIDAD”</w:t>
      </w:r>
      <w:r w:rsidRPr="00545FA5">
        <w:rPr>
          <w:rFonts w:ascii="Noto Sans" w:hAnsi="Noto Sans" w:cs="Noto Sans"/>
          <w:sz w:val="20"/>
          <w:szCs w:val="20"/>
        </w:rPr>
        <w:t xml:space="preserve"> respecto de cualquier reclamo que en su caso puedan efectuar sus trabajadores, sea de índole laboral, fiscal o de seguridad social y en ningún caso se le podrá considerar patrón sustituto, patrón solidario, beneficiario o intermediario.</w:t>
      </w:r>
    </w:p>
    <w:p w14:paraId="2B1D5D90" w14:textId="77777777" w:rsidR="00545FA5" w:rsidRPr="00545FA5" w:rsidRDefault="00545FA5" w:rsidP="00545FA5">
      <w:pPr>
        <w:pStyle w:val="Textoindependiente"/>
        <w:tabs>
          <w:tab w:val="center" w:pos="567"/>
        </w:tabs>
        <w:ind w:left="284" w:right="423"/>
        <w:rPr>
          <w:rFonts w:ascii="Noto Sans" w:hAnsi="Noto Sans" w:cs="Noto Sans"/>
          <w:sz w:val="20"/>
          <w:szCs w:val="20"/>
        </w:rPr>
      </w:pPr>
    </w:p>
    <w:p w14:paraId="209B2552" w14:textId="77777777" w:rsidR="00545FA5" w:rsidRPr="00545FA5" w:rsidRDefault="00545FA5" w:rsidP="00545FA5">
      <w:pPr>
        <w:pStyle w:val="Textoindependiente"/>
        <w:tabs>
          <w:tab w:val="center" w:pos="567"/>
        </w:tabs>
        <w:ind w:right="48"/>
        <w:rPr>
          <w:rFonts w:ascii="Noto Sans" w:hAnsi="Noto Sans" w:cs="Noto Sans"/>
          <w:sz w:val="20"/>
          <w:szCs w:val="20"/>
        </w:rPr>
      </w:pPr>
      <w:r w:rsidRPr="00545FA5">
        <w:rPr>
          <w:rFonts w:ascii="Noto Sans" w:hAnsi="Noto Sans" w:cs="Noto Sans"/>
          <w:b/>
          <w:sz w:val="20"/>
          <w:szCs w:val="20"/>
        </w:rPr>
        <w:t>“EL PROVEEDOR”</w:t>
      </w:r>
      <w:r w:rsidRPr="00545FA5">
        <w:rPr>
          <w:rFonts w:ascii="Noto Sans" w:hAnsi="Noto Sans" w:cs="Noto Sans"/>
          <w:sz w:val="20"/>
          <w:szCs w:val="20"/>
        </w:rPr>
        <w:t xml:space="preserve"> asume en forma total y exclusiva las obligaciones propias de patrón respecto de cualquier relación laboral, que el mismo contraiga con el personal que labore bajo sus órdenes o intervenga o contrate para la atención de los asuntos encomendados por </w:t>
      </w:r>
      <w:r w:rsidRPr="00545FA5">
        <w:rPr>
          <w:rFonts w:ascii="Noto Sans" w:hAnsi="Noto Sans" w:cs="Noto Sans"/>
          <w:b/>
          <w:sz w:val="20"/>
          <w:szCs w:val="20"/>
        </w:rPr>
        <w:t>“LA DEPENDENCIA O ENTIDAD”</w:t>
      </w:r>
      <w:r w:rsidRPr="00545FA5">
        <w:rPr>
          <w:rFonts w:ascii="Noto Sans" w:hAnsi="Noto Sans" w:cs="Noto Sans"/>
          <w:sz w:val="20"/>
          <w:szCs w:val="20"/>
        </w:rPr>
        <w:t>, así como en la ejecución de los servicios.</w:t>
      </w:r>
    </w:p>
    <w:p w14:paraId="7AF3839E" w14:textId="77777777" w:rsidR="00545FA5" w:rsidRPr="00545FA5" w:rsidRDefault="00545FA5" w:rsidP="00545FA5">
      <w:pPr>
        <w:pStyle w:val="Textoindependiente"/>
        <w:tabs>
          <w:tab w:val="center" w:pos="567"/>
        </w:tabs>
        <w:ind w:left="284" w:right="423"/>
        <w:rPr>
          <w:rFonts w:ascii="Noto Sans" w:hAnsi="Noto Sans" w:cs="Noto Sans"/>
          <w:sz w:val="20"/>
          <w:szCs w:val="20"/>
        </w:rPr>
      </w:pPr>
    </w:p>
    <w:p w14:paraId="6B0D3384" w14:textId="77777777" w:rsidR="00545FA5" w:rsidRPr="00545FA5" w:rsidRDefault="00545FA5" w:rsidP="00545FA5">
      <w:pPr>
        <w:pStyle w:val="Textoindependiente"/>
        <w:tabs>
          <w:tab w:val="center" w:pos="567"/>
        </w:tabs>
        <w:ind w:right="48"/>
        <w:rPr>
          <w:rFonts w:ascii="Noto Sans" w:hAnsi="Noto Sans" w:cs="Noto Sans"/>
          <w:sz w:val="20"/>
          <w:szCs w:val="20"/>
        </w:rPr>
      </w:pPr>
      <w:r w:rsidRPr="00545FA5">
        <w:rPr>
          <w:rFonts w:ascii="Noto Sans" w:hAnsi="Noto Sans" w:cs="Noto Sans"/>
          <w:sz w:val="20"/>
          <w:szCs w:val="20"/>
        </w:rPr>
        <w:t xml:space="preserve">Para cualquier caso no previsto, </w:t>
      </w:r>
      <w:r w:rsidRPr="00545FA5">
        <w:rPr>
          <w:rFonts w:ascii="Noto Sans" w:hAnsi="Noto Sans" w:cs="Noto Sans"/>
          <w:b/>
          <w:sz w:val="20"/>
          <w:szCs w:val="20"/>
        </w:rPr>
        <w:t>“EL PROVEEDOR”</w:t>
      </w:r>
      <w:r w:rsidRPr="00545FA5">
        <w:rPr>
          <w:rFonts w:ascii="Noto Sans" w:hAnsi="Noto Sans" w:cs="Noto Sans"/>
          <w:sz w:val="20"/>
          <w:szCs w:val="20"/>
        </w:rPr>
        <w:t xml:space="preserve"> exime expresamente a</w:t>
      </w:r>
      <w:r w:rsidRPr="00545FA5">
        <w:rPr>
          <w:rFonts w:ascii="Noto Sans" w:hAnsi="Noto Sans" w:cs="Noto Sans"/>
          <w:b/>
          <w:sz w:val="20"/>
          <w:szCs w:val="20"/>
        </w:rPr>
        <w:t xml:space="preserve"> “LA DEPENDENCIA O ENTIDAD”</w:t>
      </w:r>
      <w:r w:rsidRPr="00545FA5">
        <w:rPr>
          <w:rFonts w:ascii="Noto Sans" w:hAnsi="Noto Sans" w:cs="Noto Sans"/>
          <w:sz w:val="20"/>
          <w:szCs w:val="20"/>
        </w:rPr>
        <w:t xml:space="preserve"> de cualquier responsabilidad laboral, civil o penal o de cualquier otra especie que en su caso pudiera llegar a generarse, relacionado con el presente contrato.</w:t>
      </w:r>
    </w:p>
    <w:p w14:paraId="747E372D" w14:textId="77777777" w:rsidR="00545FA5" w:rsidRPr="00545FA5" w:rsidRDefault="00545FA5" w:rsidP="00545FA5">
      <w:pPr>
        <w:pStyle w:val="Textoindependiente"/>
        <w:tabs>
          <w:tab w:val="center" w:pos="567"/>
        </w:tabs>
        <w:ind w:left="284" w:right="423"/>
        <w:rPr>
          <w:rFonts w:ascii="Noto Sans" w:hAnsi="Noto Sans" w:cs="Noto Sans"/>
          <w:sz w:val="20"/>
          <w:szCs w:val="20"/>
        </w:rPr>
      </w:pPr>
    </w:p>
    <w:p w14:paraId="2917ACAA" w14:textId="77777777" w:rsidR="00545FA5" w:rsidRPr="00545FA5" w:rsidRDefault="00545FA5" w:rsidP="00545FA5">
      <w:pPr>
        <w:ind w:right="51"/>
        <w:jc w:val="both"/>
        <w:rPr>
          <w:rFonts w:ascii="Noto Sans" w:hAnsi="Noto Sans" w:cs="Noto Sans"/>
          <w:sz w:val="20"/>
          <w:szCs w:val="20"/>
        </w:rPr>
      </w:pPr>
      <w:r w:rsidRPr="00545FA5">
        <w:rPr>
          <w:rFonts w:ascii="Noto Sans" w:hAnsi="Noto Sans" w:cs="Noto Sans"/>
          <w:sz w:val="20"/>
          <w:szCs w:val="20"/>
        </w:rPr>
        <w:t>Para el caso que, con posterioridad a la conclusión del presente contrato,</w:t>
      </w:r>
      <w:r w:rsidRPr="00545FA5">
        <w:rPr>
          <w:rFonts w:ascii="Noto Sans" w:hAnsi="Noto Sans" w:cs="Noto Sans"/>
          <w:b/>
          <w:sz w:val="20"/>
          <w:szCs w:val="20"/>
        </w:rPr>
        <w:t xml:space="preserve"> “LA DEPENDENCIA O ENTIDAD”</w:t>
      </w:r>
      <w:r w:rsidRPr="00545FA5">
        <w:rPr>
          <w:rFonts w:ascii="Noto Sans" w:hAnsi="Noto Sans" w:cs="Noto Sans"/>
          <w:sz w:val="20"/>
          <w:szCs w:val="20"/>
        </w:rPr>
        <w:t xml:space="preserve"> reciba una demanda laboral por parte de trabajadores de</w:t>
      </w:r>
      <w:r w:rsidRPr="00545FA5">
        <w:rPr>
          <w:rFonts w:ascii="Noto Sans" w:hAnsi="Noto Sans" w:cs="Noto Sans"/>
          <w:b/>
          <w:sz w:val="20"/>
          <w:szCs w:val="20"/>
        </w:rPr>
        <w:t xml:space="preserve"> “EL PROVEEDOR”</w:t>
      </w:r>
      <w:r w:rsidRPr="00545FA5">
        <w:rPr>
          <w:rFonts w:ascii="Noto Sans" w:hAnsi="Noto Sans" w:cs="Noto Sans"/>
          <w:sz w:val="20"/>
          <w:szCs w:val="20"/>
        </w:rPr>
        <w:t>, en la que se demande la solidaridad y/o sustitución patronal a</w:t>
      </w:r>
      <w:r w:rsidRPr="00545FA5">
        <w:rPr>
          <w:rFonts w:ascii="Noto Sans" w:hAnsi="Noto Sans" w:cs="Noto Sans"/>
          <w:b/>
          <w:sz w:val="20"/>
          <w:szCs w:val="20"/>
        </w:rPr>
        <w:t xml:space="preserve"> “LA DEPENDENCIA O ENTIDAD”</w:t>
      </w:r>
      <w:r w:rsidRPr="00545FA5">
        <w:rPr>
          <w:rFonts w:ascii="Noto Sans" w:hAnsi="Noto Sans" w:cs="Noto Sans"/>
          <w:sz w:val="20"/>
          <w:szCs w:val="20"/>
        </w:rPr>
        <w:t xml:space="preserve">, </w:t>
      </w:r>
      <w:r w:rsidRPr="00545FA5">
        <w:rPr>
          <w:rFonts w:ascii="Noto Sans" w:hAnsi="Noto Sans" w:cs="Noto Sans"/>
          <w:b/>
          <w:sz w:val="20"/>
          <w:szCs w:val="20"/>
        </w:rPr>
        <w:t>“EL PROVEEDOR”</w:t>
      </w:r>
      <w:r w:rsidRPr="00545FA5">
        <w:rPr>
          <w:rFonts w:ascii="Noto Sans" w:hAnsi="Noto Sans" w:cs="Noto Sans"/>
          <w:sz w:val="20"/>
          <w:szCs w:val="20"/>
        </w:rPr>
        <w:t xml:space="preserve"> queda obligado a dar cumplimiento a lo establecido en la presente cláusula.</w:t>
      </w:r>
    </w:p>
    <w:p w14:paraId="0C47BE38" w14:textId="77777777" w:rsidR="00545FA5" w:rsidRPr="00545FA5" w:rsidRDefault="00545FA5" w:rsidP="00545FA5">
      <w:pPr>
        <w:ind w:right="51"/>
        <w:jc w:val="both"/>
        <w:rPr>
          <w:rFonts w:ascii="Noto Sans" w:hAnsi="Noto Sans" w:cs="Noto Sans"/>
          <w:sz w:val="20"/>
          <w:szCs w:val="20"/>
        </w:rPr>
      </w:pPr>
    </w:p>
    <w:p w14:paraId="37591042" w14:textId="77777777" w:rsidR="00545FA5" w:rsidRPr="00545FA5" w:rsidRDefault="00545FA5" w:rsidP="00545FA5">
      <w:pPr>
        <w:tabs>
          <w:tab w:val="left" w:pos="2520"/>
        </w:tabs>
        <w:jc w:val="both"/>
        <w:rPr>
          <w:rFonts w:ascii="Noto Sans" w:hAnsi="Noto Sans" w:cs="Noto Sans"/>
          <w:b/>
          <w:sz w:val="20"/>
          <w:szCs w:val="20"/>
        </w:rPr>
      </w:pPr>
      <w:r w:rsidRPr="00545FA5">
        <w:rPr>
          <w:rFonts w:ascii="Noto Sans" w:hAnsi="Noto Sans" w:cs="Noto Sans"/>
          <w:b/>
          <w:sz w:val="20"/>
          <w:szCs w:val="20"/>
        </w:rPr>
        <w:t>VIGÉSIMA SEXTA. DISCREPANCIAS</w:t>
      </w:r>
    </w:p>
    <w:p w14:paraId="6ED18A5E" w14:textId="77777777" w:rsidR="00545FA5" w:rsidRPr="00545FA5" w:rsidRDefault="00545FA5" w:rsidP="00545FA5">
      <w:pPr>
        <w:tabs>
          <w:tab w:val="left" w:pos="2520"/>
        </w:tabs>
        <w:jc w:val="both"/>
        <w:rPr>
          <w:rFonts w:ascii="Noto Sans" w:hAnsi="Noto Sans" w:cs="Noto Sans"/>
          <w:sz w:val="20"/>
          <w:szCs w:val="20"/>
        </w:rPr>
      </w:pPr>
    </w:p>
    <w:p w14:paraId="77B6228B" w14:textId="77777777" w:rsidR="00545FA5" w:rsidRPr="00545FA5" w:rsidRDefault="00545FA5" w:rsidP="00545FA5">
      <w:pPr>
        <w:ind w:right="51"/>
        <w:jc w:val="both"/>
        <w:rPr>
          <w:rFonts w:ascii="Noto Sans" w:hAnsi="Noto Sans" w:cs="Noto Sans"/>
          <w:bCs/>
          <w:sz w:val="20"/>
          <w:szCs w:val="20"/>
        </w:rPr>
      </w:pPr>
      <w:r w:rsidRPr="00545FA5">
        <w:rPr>
          <w:rFonts w:ascii="Noto Sans" w:hAnsi="Noto Sans" w:cs="Noto Sans"/>
          <w:b/>
          <w:sz w:val="20"/>
          <w:szCs w:val="20"/>
        </w:rPr>
        <w:t xml:space="preserve">“LAS PARTES” </w:t>
      </w:r>
      <w:r w:rsidRPr="00545FA5">
        <w:rPr>
          <w:rFonts w:ascii="Noto Sans" w:hAnsi="Noto Sans" w:cs="Noto Sans"/>
          <w:sz w:val="20"/>
          <w:szCs w:val="20"/>
        </w:rPr>
        <w:t xml:space="preserve">convienen que, </w:t>
      </w:r>
      <w:r w:rsidRPr="00545FA5">
        <w:rPr>
          <w:rFonts w:ascii="Noto Sans" w:hAnsi="Noto Sans" w:cs="Noto Sans"/>
          <w:bCs/>
          <w:sz w:val="20"/>
          <w:szCs w:val="20"/>
        </w:rPr>
        <w:t xml:space="preserve">las estipulaciones que se establezcan en este contrato no deberán modificar las condiciones previstas en la convocatoria a la licitación, invitación o solicitud de cotización, y sus juntas de aclaraciones; en caso de discrepancia, prevalecerá lo estipulado en estas, conforme a lo previsto en el artículo 66, párrafo segundo de la </w:t>
      </w:r>
      <w:r w:rsidRPr="00545FA5">
        <w:rPr>
          <w:rFonts w:ascii="Noto Sans" w:hAnsi="Noto Sans" w:cs="Noto Sans"/>
          <w:b/>
          <w:bCs/>
          <w:sz w:val="20"/>
          <w:szCs w:val="20"/>
        </w:rPr>
        <w:t>“LAASSP”</w:t>
      </w:r>
      <w:r w:rsidRPr="00545FA5">
        <w:rPr>
          <w:rFonts w:ascii="Noto Sans" w:hAnsi="Noto Sans" w:cs="Noto Sans"/>
          <w:bCs/>
          <w:sz w:val="20"/>
          <w:szCs w:val="20"/>
        </w:rPr>
        <w:t>.</w:t>
      </w:r>
    </w:p>
    <w:p w14:paraId="21582C01" w14:textId="77777777" w:rsidR="00545FA5" w:rsidRPr="00545FA5" w:rsidRDefault="00545FA5" w:rsidP="00545FA5">
      <w:pPr>
        <w:ind w:right="51"/>
        <w:jc w:val="both"/>
        <w:rPr>
          <w:rFonts w:ascii="Noto Sans" w:hAnsi="Noto Sans" w:cs="Noto Sans"/>
          <w:sz w:val="20"/>
          <w:szCs w:val="20"/>
        </w:rPr>
      </w:pPr>
    </w:p>
    <w:p w14:paraId="4E9CDF6E" w14:textId="77777777" w:rsidR="00545FA5" w:rsidRPr="00545FA5" w:rsidRDefault="00545FA5" w:rsidP="00545FA5">
      <w:pPr>
        <w:tabs>
          <w:tab w:val="left" w:pos="2520"/>
        </w:tabs>
        <w:jc w:val="both"/>
        <w:rPr>
          <w:rFonts w:ascii="Noto Sans" w:hAnsi="Noto Sans" w:cs="Noto Sans"/>
          <w:b/>
          <w:sz w:val="20"/>
          <w:szCs w:val="20"/>
        </w:rPr>
      </w:pPr>
      <w:r w:rsidRPr="00545FA5">
        <w:rPr>
          <w:rFonts w:ascii="Noto Sans" w:hAnsi="Noto Sans" w:cs="Noto Sans"/>
          <w:b/>
          <w:sz w:val="20"/>
          <w:szCs w:val="20"/>
        </w:rPr>
        <w:t>VIGÉSIMA SÉPTIMA. CONCILIACIÓN.</w:t>
      </w:r>
    </w:p>
    <w:p w14:paraId="73345A39" w14:textId="77777777" w:rsidR="00545FA5" w:rsidRPr="00545FA5" w:rsidRDefault="00545FA5" w:rsidP="00545FA5">
      <w:pPr>
        <w:tabs>
          <w:tab w:val="left" w:pos="2520"/>
        </w:tabs>
        <w:jc w:val="both"/>
        <w:rPr>
          <w:rFonts w:ascii="Noto Sans" w:hAnsi="Noto Sans" w:cs="Noto Sans"/>
          <w:sz w:val="20"/>
          <w:szCs w:val="20"/>
        </w:rPr>
      </w:pPr>
    </w:p>
    <w:p w14:paraId="3A761FB0" w14:textId="77777777" w:rsidR="00545FA5" w:rsidRPr="00545FA5" w:rsidRDefault="00545FA5" w:rsidP="00545FA5">
      <w:pPr>
        <w:tabs>
          <w:tab w:val="left" w:pos="2520"/>
        </w:tabs>
        <w:jc w:val="both"/>
        <w:rPr>
          <w:rFonts w:ascii="Noto Sans" w:eastAsia="Cambria" w:hAnsi="Noto Sans" w:cs="Noto Sans"/>
          <w:sz w:val="20"/>
          <w:szCs w:val="20"/>
        </w:rPr>
      </w:pPr>
      <w:r w:rsidRPr="00545FA5">
        <w:rPr>
          <w:rFonts w:ascii="Noto Sans" w:hAnsi="Noto Sans" w:cs="Noto Sans"/>
          <w:b/>
          <w:sz w:val="20"/>
          <w:szCs w:val="20"/>
        </w:rPr>
        <w:t>“LAS PARTES”</w:t>
      </w:r>
      <w:r w:rsidRPr="00545FA5">
        <w:rPr>
          <w:rFonts w:ascii="Noto Sans" w:hAnsi="Noto Sans" w:cs="Noto Sans"/>
          <w:sz w:val="20"/>
          <w:szCs w:val="20"/>
        </w:rPr>
        <w:t xml:space="preserve"> </w:t>
      </w:r>
      <w:r w:rsidRPr="00545FA5">
        <w:rPr>
          <w:rFonts w:ascii="Noto Sans" w:eastAsia="Cambria" w:hAnsi="Noto Sans" w:cs="Noto Sans"/>
          <w:sz w:val="20"/>
          <w:szCs w:val="20"/>
        </w:rPr>
        <w:t xml:space="preserve">acuerdan que para el caso de que se presenten desavenencias derivadas de la ejecución y cumplimiento del presente contrato podrán someterse al procedimiento de conciliación establecido en los artículos 109, 111 y 112 de la </w:t>
      </w:r>
      <w:r w:rsidRPr="00545FA5">
        <w:rPr>
          <w:rFonts w:ascii="Noto Sans" w:eastAsia="Cambria" w:hAnsi="Noto Sans" w:cs="Noto Sans"/>
          <w:b/>
          <w:sz w:val="20"/>
          <w:szCs w:val="20"/>
        </w:rPr>
        <w:t>“LAASSP”</w:t>
      </w:r>
      <w:r w:rsidRPr="00545FA5">
        <w:rPr>
          <w:rFonts w:ascii="Noto Sans" w:eastAsia="Cambria" w:hAnsi="Noto Sans" w:cs="Noto Sans"/>
          <w:sz w:val="20"/>
          <w:szCs w:val="20"/>
        </w:rPr>
        <w:t>, y 126 al 136 de su Reglamento.</w:t>
      </w:r>
    </w:p>
    <w:p w14:paraId="60AA7AD4" w14:textId="77777777" w:rsidR="00545FA5" w:rsidRPr="00545FA5" w:rsidRDefault="00545FA5" w:rsidP="00545FA5">
      <w:pPr>
        <w:tabs>
          <w:tab w:val="left" w:pos="2520"/>
        </w:tabs>
        <w:jc w:val="both"/>
        <w:rPr>
          <w:rFonts w:ascii="Noto Sans" w:eastAsia="Cambria" w:hAnsi="Noto Sans" w:cs="Noto Sans"/>
          <w:sz w:val="20"/>
          <w:szCs w:val="20"/>
        </w:rPr>
      </w:pPr>
    </w:p>
    <w:p w14:paraId="0736F355" w14:textId="77777777" w:rsidR="00545FA5" w:rsidRPr="00545FA5" w:rsidRDefault="00545FA5" w:rsidP="00545FA5">
      <w:pPr>
        <w:tabs>
          <w:tab w:val="left" w:pos="2520"/>
        </w:tabs>
        <w:jc w:val="both"/>
        <w:rPr>
          <w:rFonts w:ascii="Noto Sans" w:hAnsi="Noto Sans" w:cs="Noto Sans"/>
          <w:b/>
          <w:sz w:val="20"/>
          <w:szCs w:val="20"/>
        </w:rPr>
      </w:pPr>
      <w:r w:rsidRPr="00545FA5">
        <w:rPr>
          <w:rFonts w:ascii="Noto Sans" w:hAnsi="Noto Sans" w:cs="Noto Sans"/>
          <w:b/>
          <w:sz w:val="20"/>
          <w:szCs w:val="20"/>
        </w:rPr>
        <w:t>VIGÉSIMA OCTAVA. DOMICILIOS</w:t>
      </w:r>
    </w:p>
    <w:p w14:paraId="6221AEF6" w14:textId="77777777" w:rsidR="00545FA5" w:rsidRPr="00545FA5" w:rsidRDefault="00545FA5" w:rsidP="00545FA5">
      <w:pPr>
        <w:tabs>
          <w:tab w:val="left" w:pos="2520"/>
        </w:tabs>
        <w:jc w:val="both"/>
        <w:rPr>
          <w:rFonts w:ascii="Noto Sans" w:hAnsi="Noto Sans" w:cs="Noto Sans"/>
          <w:sz w:val="20"/>
          <w:szCs w:val="20"/>
        </w:rPr>
      </w:pPr>
    </w:p>
    <w:p w14:paraId="4141FE37" w14:textId="77777777" w:rsidR="00545FA5" w:rsidRPr="00545FA5" w:rsidRDefault="00545FA5" w:rsidP="00545FA5">
      <w:pPr>
        <w:shd w:val="clear" w:color="auto" w:fill="FFFFFF"/>
        <w:jc w:val="both"/>
        <w:textAlignment w:val="baseline"/>
        <w:rPr>
          <w:rFonts w:ascii="Noto Sans" w:hAnsi="Noto Sans" w:cs="Noto Sans"/>
          <w:b/>
          <w:sz w:val="20"/>
          <w:szCs w:val="20"/>
          <w:lang w:eastAsia="es-MX"/>
        </w:rPr>
      </w:pPr>
      <w:r w:rsidRPr="00545FA5">
        <w:rPr>
          <w:rFonts w:ascii="Noto Sans" w:hAnsi="Noto Sans" w:cs="Noto Sans"/>
          <w:b/>
          <w:sz w:val="20"/>
          <w:szCs w:val="20"/>
        </w:rPr>
        <w:t>“LAS PARTES”</w:t>
      </w:r>
      <w:r w:rsidRPr="00545FA5">
        <w:rPr>
          <w:rFonts w:ascii="Noto Sans" w:hAnsi="Noto Sans" w:cs="Noto Sans"/>
          <w:sz w:val="20"/>
          <w:szCs w:val="20"/>
        </w:rPr>
        <w:t xml:space="preserve"> señalan como sus domicilios legales para todos los efectos a que haya lugar y que se relacionan en el presente </w:t>
      </w:r>
      <w:r w:rsidRPr="00545FA5">
        <w:rPr>
          <w:rFonts w:ascii="Noto Sans" w:eastAsia="Cambria" w:hAnsi="Noto Sans" w:cs="Noto Sans"/>
          <w:sz w:val="20"/>
          <w:szCs w:val="20"/>
        </w:rPr>
        <w:t>contrato</w:t>
      </w:r>
      <w:r w:rsidRPr="00545FA5">
        <w:rPr>
          <w:rFonts w:ascii="Noto Sans" w:hAnsi="Noto Sans" w:cs="Noto Sans"/>
          <w:sz w:val="20"/>
          <w:szCs w:val="20"/>
        </w:rPr>
        <w:t xml:space="preserve">, los que se indican en el apartado de Declaraciones, por lo que cualquier notificación judicial o extrajudicial, emplazamiento, requerimiento o diligencia que en dichos domicilios se practique, será enteramente válida, al tenor de lo dispuesto en el Título Tercero del Código Civil Federal. </w:t>
      </w:r>
    </w:p>
    <w:p w14:paraId="1BC25E92" w14:textId="77777777" w:rsidR="00545FA5" w:rsidRPr="00545FA5" w:rsidRDefault="00545FA5" w:rsidP="00545FA5">
      <w:pPr>
        <w:pStyle w:val="Prrafodelista"/>
        <w:shd w:val="clear" w:color="auto" w:fill="FFFFFF"/>
        <w:ind w:left="0"/>
        <w:jc w:val="both"/>
        <w:textAlignment w:val="baseline"/>
        <w:rPr>
          <w:rFonts w:ascii="Noto Sans" w:hAnsi="Noto Sans" w:cs="Noto Sans"/>
          <w:sz w:val="20"/>
          <w:szCs w:val="20"/>
          <w:lang w:eastAsia="es-MX"/>
        </w:rPr>
      </w:pPr>
    </w:p>
    <w:p w14:paraId="0AB2D1AC" w14:textId="77777777" w:rsidR="00545FA5" w:rsidRPr="00545FA5" w:rsidRDefault="00545FA5" w:rsidP="00545FA5">
      <w:pPr>
        <w:shd w:val="clear" w:color="auto" w:fill="FFFFFF"/>
        <w:jc w:val="both"/>
        <w:textAlignment w:val="baseline"/>
        <w:rPr>
          <w:rFonts w:ascii="Noto Sans" w:hAnsi="Noto Sans" w:cs="Noto Sans"/>
          <w:b/>
          <w:sz w:val="20"/>
          <w:szCs w:val="20"/>
          <w:lang w:eastAsia="es-MX"/>
        </w:rPr>
      </w:pPr>
      <w:r w:rsidRPr="00545FA5">
        <w:rPr>
          <w:rFonts w:ascii="Noto Sans" w:hAnsi="Noto Sans" w:cs="Noto Sans"/>
          <w:b/>
          <w:sz w:val="20"/>
          <w:szCs w:val="20"/>
        </w:rPr>
        <w:lastRenderedPageBreak/>
        <w:t>VIGÉSIMA NOVENA. LEGISLACIÓN APLICABLE</w:t>
      </w:r>
    </w:p>
    <w:p w14:paraId="092263AB" w14:textId="77777777" w:rsidR="00545FA5" w:rsidRPr="00545FA5" w:rsidRDefault="00545FA5" w:rsidP="00545FA5">
      <w:pPr>
        <w:pStyle w:val="Prrafodelista"/>
        <w:shd w:val="clear" w:color="auto" w:fill="FFFFFF"/>
        <w:ind w:left="0"/>
        <w:jc w:val="both"/>
        <w:textAlignment w:val="baseline"/>
        <w:rPr>
          <w:rFonts w:ascii="Noto Sans" w:hAnsi="Noto Sans" w:cs="Noto Sans"/>
          <w:sz w:val="20"/>
          <w:szCs w:val="20"/>
          <w:lang w:eastAsia="es-MX"/>
        </w:rPr>
      </w:pPr>
    </w:p>
    <w:p w14:paraId="075642BC" w14:textId="77777777" w:rsidR="00545FA5" w:rsidRPr="00545FA5" w:rsidRDefault="00545FA5" w:rsidP="00545FA5">
      <w:pPr>
        <w:tabs>
          <w:tab w:val="left" w:pos="2520"/>
        </w:tabs>
        <w:jc w:val="both"/>
        <w:rPr>
          <w:rFonts w:ascii="Noto Sans" w:hAnsi="Noto Sans" w:cs="Noto Sans"/>
          <w:sz w:val="20"/>
          <w:szCs w:val="20"/>
        </w:rPr>
      </w:pPr>
      <w:r w:rsidRPr="00545FA5">
        <w:rPr>
          <w:rFonts w:ascii="Noto Sans" w:hAnsi="Noto Sans" w:cs="Noto Sans"/>
          <w:b/>
          <w:sz w:val="20"/>
          <w:szCs w:val="20"/>
        </w:rPr>
        <w:t xml:space="preserve">“LAS PARTES” </w:t>
      </w:r>
      <w:r w:rsidRPr="00545FA5">
        <w:rPr>
          <w:rFonts w:ascii="Noto Sans" w:hAnsi="Noto Sans" w:cs="Noto Sans"/>
          <w:sz w:val="20"/>
          <w:szCs w:val="20"/>
        </w:rPr>
        <w:t>se obligan a sujetarse estrictamente para la prestación de los servicios objeto del presente contrato a todas y cada una de sus cláusulas, sus anexos que forman parte integral del mismo, a la Ley de Adquisiciones, Arrendamientos y Servicios del Sector Público, su Reglamento; Código Civil Federal; Ley Federal de Procedimiento Administrativo, Código Federal de Procedimientos Civiles; Ley Federal de Presupuesto y Responsabilidad Hacendaria y su Reglamento.</w:t>
      </w:r>
    </w:p>
    <w:p w14:paraId="134ACED6" w14:textId="77777777" w:rsidR="00545FA5" w:rsidRPr="00545FA5" w:rsidRDefault="00545FA5" w:rsidP="00545FA5">
      <w:pPr>
        <w:shd w:val="clear" w:color="auto" w:fill="FFFFFF"/>
        <w:jc w:val="both"/>
        <w:textAlignment w:val="baseline"/>
        <w:rPr>
          <w:rFonts w:ascii="Noto Sans" w:hAnsi="Noto Sans" w:cs="Noto Sans"/>
          <w:sz w:val="20"/>
          <w:szCs w:val="20"/>
          <w:lang w:eastAsia="es-MX"/>
        </w:rPr>
      </w:pPr>
    </w:p>
    <w:p w14:paraId="37EDA57C" w14:textId="77777777" w:rsidR="00545FA5" w:rsidRPr="00545FA5" w:rsidRDefault="00545FA5" w:rsidP="00545FA5">
      <w:pPr>
        <w:tabs>
          <w:tab w:val="left" w:pos="2520"/>
        </w:tabs>
        <w:jc w:val="both"/>
        <w:rPr>
          <w:rFonts w:ascii="Noto Sans" w:hAnsi="Noto Sans" w:cs="Noto Sans"/>
          <w:b/>
          <w:sz w:val="20"/>
          <w:szCs w:val="20"/>
        </w:rPr>
      </w:pPr>
      <w:r w:rsidRPr="00545FA5">
        <w:rPr>
          <w:rFonts w:ascii="Noto Sans" w:hAnsi="Noto Sans" w:cs="Noto Sans"/>
          <w:b/>
          <w:sz w:val="20"/>
          <w:szCs w:val="20"/>
        </w:rPr>
        <w:t>TRIGÉSIMA. JURISDICCIÓN</w:t>
      </w:r>
    </w:p>
    <w:p w14:paraId="32F2534D" w14:textId="77777777" w:rsidR="00545FA5" w:rsidRPr="00545FA5" w:rsidRDefault="00545FA5" w:rsidP="00545FA5">
      <w:pPr>
        <w:tabs>
          <w:tab w:val="left" w:pos="2520"/>
        </w:tabs>
        <w:jc w:val="both"/>
        <w:rPr>
          <w:rFonts w:ascii="Noto Sans" w:hAnsi="Noto Sans" w:cs="Noto Sans"/>
          <w:sz w:val="20"/>
          <w:szCs w:val="20"/>
        </w:rPr>
      </w:pPr>
    </w:p>
    <w:p w14:paraId="15726EDE" w14:textId="77777777" w:rsidR="00545FA5" w:rsidRPr="00545FA5" w:rsidRDefault="00545FA5" w:rsidP="00545FA5">
      <w:pPr>
        <w:shd w:val="clear" w:color="auto" w:fill="FFFFFF"/>
        <w:jc w:val="both"/>
        <w:textAlignment w:val="baseline"/>
        <w:rPr>
          <w:rFonts w:ascii="Noto Sans" w:hAnsi="Noto Sans" w:cs="Noto Sans"/>
          <w:b/>
          <w:sz w:val="20"/>
          <w:szCs w:val="20"/>
          <w:lang w:eastAsia="es-MX"/>
        </w:rPr>
      </w:pPr>
      <w:r w:rsidRPr="00545FA5">
        <w:rPr>
          <w:rFonts w:ascii="Noto Sans" w:hAnsi="Noto Sans" w:cs="Noto Sans"/>
          <w:b/>
          <w:sz w:val="20"/>
          <w:szCs w:val="20"/>
        </w:rPr>
        <w:t>“LAS PARTES”</w:t>
      </w:r>
      <w:r w:rsidRPr="00545FA5">
        <w:rPr>
          <w:rFonts w:ascii="Noto Sans" w:hAnsi="Noto Sans" w:cs="Noto Sans"/>
          <w:sz w:val="20"/>
          <w:szCs w:val="20"/>
        </w:rPr>
        <w:t xml:space="preserve"> convienen que, para la interpretación y cumplimiento de este contrato, así como para lo no previsto en el mismo, se someterán a la jurisdicción y competencia de los Tribunales Federales con sede en la Ciudad_______, renunciando expresamente al fuero que pudiera corresponderles en razón de su domicilio actual o futuro.</w:t>
      </w:r>
    </w:p>
    <w:p w14:paraId="6213EF79" w14:textId="77777777" w:rsidR="00545FA5" w:rsidRPr="00545FA5" w:rsidRDefault="00545FA5" w:rsidP="00545FA5">
      <w:pPr>
        <w:tabs>
          <w:tab w:val="left" w:pos="2520"/>
        </w:tabs>
        <w:jc w:val="both"/>
        <w:rPr>
          <w:rFonts w:ascii="Noto Sans" w:hAnsi="Noto Sans" w:cs="Noto Sans"/>
          <w:sz w:val="20"/>
          <w:szCs w:val="20"/>
        </w:rPr>
      </w:pPr>
      <w:bookmarkStart w:id="43" w:name="_Hlk131436329"/>
    </w:p>
    <w:p w14:paraId="31D6D0F8" w14:textId="77777777" w:rsidR="00545FA5" w:rsidRPr="00545FA5" w:rsidRDefault="00545FA5" w:rsidP="00545FA5">
      <w:pPr>
        <w:jc w:val="both"/>
        <w:rPr>
          <w:rFonts w:ascii="Noto Sans" w:hAnsi="Noto Sans" w:cs="Noto Sans"/>
          <w:b/>
          <w:sz w:val="20"/>
          <w:szCs w:val="20"/>
          <w:u w:val="single"/>
        </w:rPr>
      </w:pPr>
      <w:r w:rsidRPr="00545FA5">
        <w:rPr>
          <w:rFonts w:ascii="Noto Sans" w:hAnsi="Noto Sans" w:cs="Noto Sans"/>
          <w:b/>
          <w:sz w:val="20"/>
          <w:szCs w:val="20"/>
        </w:rPr>
        <w:t>“LAS PARTES”</w:t>
      </w:r>
      <w:r w:rsidRPr="00545FA5">
        <w:rPr>
          <w:rFonts w:ascii="Noto Sans" w:hAnsi="Noto Sans" w:cs="Noto Sans"/>
          <w:sz w:val="20"/>
          <w:szCs w:val="20"/>
        </w:rPr>
        <w:t xml:space="preserve"> manifiestan estar conformes y enterados de las consecuencias, valor y alcance legal de todas y cada una de las estipulaciones que el presente instrumento jurídico contiene, por lo que lo ratifican y firman en las fechas especificadas.</w:t>
      </w:r>
    </w:p>
    <w:bookmarkEnd w:id="43"/>
    <w:p w14:paraId="191B9609" w14:textId="77777777" w:rsidR="00545FA5" w:rsidRPr="00545FA5" w:rsidRDefault="00545FA5" w:rsidP="00545FA5">
      <w:pPr>
        <w:jc w:val="both"/>
        <w:rPr>
          <w:rFonts w:ascii="Noto Sans" w:hAnsi="Noto Sans" w:cs="Noto Sans"/>
          <w:sz w:val="20"/>
          <w:szCs w:val="20"/>
        </w:rPr>
      </w:pPr>
    </w:p>
    <w:p w14:paraId="525785E0" w14:textId="77777777" w:rsidR="00545FA5" w:rsidRPr="00543834" w:rsidRDefault="00545FA5" w:rsidP="00545FA5">
      <w:pPr>
        <w:jc w:val="center"/>
        <w:rPr>
          <w:rFonts w:ascii="Noto Sans" w:hAnsi="Noto Sans" w:cs="Noto Sans"/>
          <w:b/>
          <w:sz w:val="20"/>
          <w:szCs w:val="20"/>
        </w:rPr>
      </w:pPr>
      <w:r w:rsidRPr="00545FA5">
        <w:rPr>
          <w:rFonts w:ascii="Noto Sans" w:hAnsi="Noto Sans" w:cs="Noto Sans"/>
          <w:b/>
          <w:sz w:val="20"/>
          <w:szCs w:val="20"/>
        </w:rPr>
        <w:t>POR:</w:t>
      </w:r>
    </w:p>
    <w:p w14:paraId="02B7BB78" w14:textId="77777777" w:rsidR="00545FA5" w:rsidRPr="00543834" w:rsidRDefault="00545FA5" w:rsidP="00545FA5">
      <w:pPr>
        <w:jc w:val="center"/>
        <w:rPr>
          <w:rFonts w:ascii="Noto Sans" w:hAnsi="Noto Sans" w:cs="Noto Sans"/>
          <w:b/>
          <w:sz w:val="20"/>
          <w:szCs w:val="20"/>
        </w:rPr>
      </w:pPr>
      <w:r w:rsidRPr="00543834">
        <w:rPr>
          <w:rFonts w:ascii="Noto Sans" w:hAnsi="Noto Sans" w:cs="Noto Sans"/>
          <w:b/>
          <w:sz w:val="20"/>
          <w:szCs w:val="20"/>
        </w:rPr>
        <w:t>“LA DEPENDENCIA O ENTIDAD”</w:t>
      </w:r>
    </w:p>
    <w:p w14:paraId="5D9F9CF2" w14:textId="77777777" w:rsidR="00545FA5" w:rsidRPr="00543834" w:rsidRDefault="00545FA5" w:rsidP="00545FA5">
      <w:pPr>
        <w:jc w:val="center"/>
        <w:rPr>
          <w:rFonts w:ascii="Noto Sans" w:hAnsi="Noto Sans" w:cs="Noto Sans"/>
          <w:b/>
          <w:sz w:val="20"/>
          <w:szCs w:val="20"/>
        </w:rPr>
      </w:pPr>
    </w:p>
    <w:tbl>
      <w:tblPr>
        <w:tblStyle w:val="Tablaconcuadrcula"/>
        <w:tblW w:w="0" w:type="auto"/>
        <w:jc w:val="center"/>
        <w:tblLook w:val="04A0" w:firstRow="1" w:lastRow="0" w:firstColumn="1" w:lastColumn="0" w:noHBand="0" w:noVBand="1"/>
      </w:tblPr>
      <w:tblGrid>
        <w:gridCol w:w="3426"/>
        <w:gridCol w:w="3458"/>
        <w:gridCol w:w="2510"/>
      </w:tblGrid>
      <w:tr w:rsidR="00545FA5" w:rsidRPr="00543834" w14:paraId="7AF8DD52" w14:textId="77777777" w:rsidTr="00545FA5">
        <w:trPr>
          <w:jc w:val="center"/>
        </w:trPr>
        <w:tc>
          <w:tcPr>
            <w:tcW w:w="3426" w:type="dxa"/>
          </w:tcPr>
          <w:p w14:paraId="4F54CC27" w14:textId="77777777" w:rsidR="00545FA5" w:rsidRPr="00543834" w:rsidRDefault="00545FA5" w:rsidP="00545FA5">
            <w:pPr>
              <w:jc w:val="center"/>
              <w:rPr>
                <w:rFonts w:ascii="Noto Sans" w:hAnsi="Noto Sans" w:cs="Noto Sans"/>
                <w:b/>
                <w:sz w:val="20"/>
                <w:szCs w:val="20"/>
              </w:rPr>
            </w:pPr>
            <w:r w:rsidRPr="00543834">
              <w:rPr>
                <w:rFonts w:ascii="Noto Sans" w:hAnsi="Noto Sans" w:cs="Noto Sans"/>
                <w:b/>
                <w:sz w:val="20"/>
                <w:szCs w:val="20"/>
              </w:rPr>
              <w:t>NOMBRE</w:t>
            </w:r>
          </w:p>
          <w:p w14:paraId="0328D5A7" w14:textId="77777777" w:rsidR="00545FA5" w:rsidRPr="00543834" w:rsidRDefault="00545FA5" w:rsidP="00545FA5">
            <w:pPr>
              <w:rPr>
                <w:rFonts w:ascii="Noto Sans" w:hAnsi="Noto Sans" w:cs="Noto Sans"/>
                <w:b/>
                <w:sz w:val="20"/>
                <w:szCs w:val="20"/>
              </w:rPr>
            </w:pPr>
          </w:p>
        </w:tc>
        <w:tc>
          <w:tcPr>
            <w:tcW w:w="3458" w:type="dxa"/>
          </w:tcPr>
          <w:p w14:paraId="50992735" w14:textId="77777777" w:rsidR="00545FA5" w:rsidRPr="00543834" w:rsidRDefault="00545FA5" w:rsidP="00545FA5">
            <w:pPr>
              <w:jc w:val="center"/>
              <w:rPr>
                <w:rFonts w:ascii="Noto Sans" w:hAnsi="Noto Sans" w:cs="Noto Sans"/>
                <w:b/>
                <w:sz w:val="20"/>
                <w:szCs w:val="20"/>
              </w:rPr>
            </w:pPr>
            <w:r w:rsidRPr="00543834">
              <w:rPr>
                <w:rFonts w:ascii="Noto Sans" w:hAnsi="Noto Sans" w:cs="Noto Sans"/>
                <w:b/>
                <w:sz w:val="20"/>
                <w:szCs w:val="20"/>
              </w:rPr>
              <w:t xml:space="preserve">CARGO </w:t>
            </w:r>
          </w:p>
        </w:tc>
        <w:tc>
          <w:tcPr>
            <w:tcW w:w="2510" w:type="dxa"/>
          </w:tcPr>
          <w:p w14:paraId="1E81F74C" w14:textId="77777777" w:rsidR="00545FA5" w:rsidRPr="00543834" w:rsidRDefault="00545FA5" w:rsidP="00545FA5">
            <w:pPr>
              <w:jc w:val="center"/>
              <w:rPr>
                <w:rFonts w:ascii="Noto Sans" w:hAnsi="Noto Sans" w:cs="Noto Sans"/>
                <w:b/>
                <w:sz w:val="20"/>
                <w:szCs w:val="20"/>
              </w:rPr>
            </w:pPr>
            <w:r w:rsidRPr="00543834">
              <w:rPr>
                <w:rFonts w:ascii="Noto Sans" w:hAnsi="Noto Sans" w:cs="Noto Sans"/>
                <w:b/>
                <w:sz w:val="20"/>
                <w:szCs w:val="20"/>
              </w:rPr>
              <w:t>R.F.C.</w:t>
            </w:r>
          </w:p>
        </w:tc>
      </w:tr>
      <w:tr w:rsidR="00545FA5" w:rsidRPr="00543834" w14:paraId="24680391" w14:textId="77777777" w:rsidTr="00545FA5">
        <w:trPr>
          <w:jc w:val="center"/>
        </w:trPr>
        <w:tc>
          <w:tcPr>
            <w:tcW w:w="3426" w:type="dxa"/>
          </w:tcPr>
          <w:p w14:paraId="384F9444" w14:textId="77777777" w:rsidR="00545FA5" w:rsidRPr="00543834" w:rsidRDefault="00545FA5" w:rsidP="00545FA5">
            <w:pPr>
              <w:jc w:val="center"/>
              <w:rPr>
                <w:rFonts w:ascii="Noto Sans" w:hAnsi="Noto Sans" w:cs="Noto Sans"/>
                <w:b/>
                <w:sz w:val="20"/>
                <w:szCs w:val="20"/>
              </w:rPr>
            </w:pPr>
            <w:r w:rsidRPr="00543834">
              <w:rPr>
                <w:rFonts w:ascii="Noto Sans" w:hAnsi="Noto Sans" w:cs="Noto Sans"/>
                <w:sz w:val="20"/>
                <w:szCs w:val="20"/>
                <w:u w:val="single"/>
              </w:rPr>
              <w:t>(NOMBRE DEL REPRESENTANTE DE LA DEPENDENCIA O ENTIDAD</w:t>
            </w:r>
          </w:p>
          <w:p w14:paraId="5FF7C9BF" w14:textId="77777777" w:rsidR="00545FA5" w:rsidRPr="00543834" w:rsidRDefault="00545FA5" w:rsidP="00545FA5">
            <w:pPr>
              <w:jc w:val="center"/>
              <w:rPr>
                <w:rFonts w:ascii="Noto Sans" w:hAnsi="Noto Sans" w:cs="Noto Sans"/>
                <w:b/>
                <w:sz w:val="20"/>
                <w:szCs w:val="20"/>
              </w:rPr>
            </w:pPr>
          </w:p>
        </w:tc>
        <w:tc>
          <w:tcPr>
            <w:tcW w:w="3458" w:type="dxa"/>
          </w:tcPr>
          <w:p w14:paraId="40038472" w14:textId="77777777" w:rsidR="00545FA5" w:rsidRPr="00543834" w:rsidRDefault="00545FA5" w:rsidP="00545FA5">
            <w:pPr>
              <w:jc w:val="center"/>
              <w:rPr>
                <w:rFonts w:ascii="Noto Sans" w:hAnsi="Noto Sans" w:cs="Noto Sans"/>
                <w:b/>
                <w:sz w:val="20"/>
                <w:szCs w:val="20"/>
              </w:rPr>
            </w:pPr>
            <w:r w:rsidRPr="00543834">
              <w:rPr>
                <w:rFonts w:ascii="Noto Sans" w:hAnsi="Noto Sans" w:cs="Noto Sans"/>
                <w:sz w:val="20"/>
                <w:szCs w:val="20"/>
                <w:u w:val="single"/>
              </w:rPr>
              <w:t>(CARGO DEL REPRESENTANTE DE LA DEPENDENCIA O ENTIDAD</w:t>
            </w:r>
          </w:p>
          <w:p w14:paraId="61FCDE02" w14:textId="77777777" w:rsidR="00545FA5" w:rsidRPr="00543834" w:rsidRDefault="00545FA5" w:rsidP="00545FA5">
            <w:pPr>
              <w:jc w:val="center"/>
              <w:rPr>
                <w:rFonts w:ascii="Noto Sans" w:hAnsi="Noto Sans" w:cs="Noto Sans"/>
                <w:b/>
                <w:sz w:val="20"/>
                <w:szCs w:val="20"/>
              </w:rPr>
            </w:pPr>
          </w:p>
        </w:tc>
        <w:tc>
          <w:tcPr>
            <w:tcW w:w="2510" w:type="dxa"/>
          </w:tcPr>
          <w:p w14:paraId="3CDDCF57" w14:textId="77777777" w:rsidR="00545FA5" w:rsidRPr="00543834" w:rsidRDefault="00545FA5" w:rsidP="00545FA5">
            <w:pPr>
              <w:jc w:val="center"/>
              <w:rPr>
                <w:rFonts w:ascii="Noto Sans" w:hAnsi="Noto Sans" w:cs="Noto Sans"/>
                <w:b/>
                <w:sz w:val="20"/>
                <w:szCs w:val="20"/>
              </w:rPr>
            </w:pPr>
            <w:r w:rsidRPr="00543834">
              <w:rPr>
                <w:rFonts w:ascii="Noto Sans" w:hAnsi="Noto Sans" w:cs="Noto Sans"/>
                <w:sz w:val="20"/>
                <w:szCs w:val="20"/>
                <w:u w:val="single"/>
              </w:rPr>
              <w:t>(R.F.C. DEL REPRESENTANTE DE LA DEPENDENCIA O ENTIDAD</w:t>
            </w:r>
          </w:p>
        </w:tc>
      </w:tr>
      <w:tr w:rsidR="00545FA5" w:rsidRPr="00543834" w14:paraId="7B4243F8" w14:textId="77777777" w:rsidTr="00545FA5">
        <w:trPr>
          <w:jc w:val="center"/>
        </w:trPr>
        <w:tc>
          <w:tcPr>
            <w:tcW w:w="3426" w:type="dxa"/>
          </w:tcPr>
          <w:p w14:paraId="455D85AD" w14:textId="77777777" w:rsidR="00545FA5" w:rsidRPr="00543834" w:rsidRDefault="00545FA5" w:rsidP="00545FA5">
            <w:pPr>
              <w:jc w:val="center"/>
              <w:rPr>
                <w:rFonts w:ascii="Noto Sans" w:hAnsi="Noto Sans" w:cs="Noto Sans"/>
                <w:b/>
                <w:sz w:val="20"/>
                <w:szCs w:val="20"/>
              </w:rPr>
            </w:pPr>
            <w:r w:rsidRPr="00543834">
              <w:rPr>
                <w:rFonts w:ascii="Noto Sans" w:hAnsi="Noto Sans" w:cs="Noto Sans"/>
                <w:sz w:val="20"/>
                <w:szCs w:val="20"/>
                <w:u w:val="single"/>
              </w:rPr>
              <w:t xml:space="preserve">(NOMBRE DEL ADMINISTRADOR DEL CONTRATO) </w:t>
            </w:r>
          </w:p>
          <w:p w14:paraId="2FDE19F0" w14:textId="77777777" w:rsidR="00545FA5" w:rsidRPr="00543834" w:rsidRDefault="00545FA5" w:rsidP="00545FA5">
            <w:pPr>
              <w:rPr>
                <w:rFonts w:ascii="Noto Sans" w:hAnsi="Noto Sans" w:cs="Noto Sans"/>
                <w:b/>
                <w:sz w:val="20"/>
                <w:szCs w:val="20"/>
              </w:rPr>
            </w:pPr>
          </w:p>
        </w:tc>
        <w:tc>
          <w:tcPr>
            <w:tcW w:w="3458" w:type="dxa"/>
          </w:tcPr>
          <w:p w14:paraId="7695C8BA" w14:textId="77777777" w:rsidR="00545FA5" w:rsidRPr="00543834" w:rsidRDefault="00545FA5" w:rsidP="00545FA5">
            <w:pPr>
              <w:jc w:val="center"/>
              <w:rPr>
                <w:rFonts w:ascii="Noto Sans" w:hAnsi="Noto Sans" w:cs="Noto Sans"/>
                <w:b/>
                <w:sz w:val="20"/>
                <w:szCs w:val="20"/>
              </w:rPr>
            </w:pPr>
            <w:r w:rsidRPr="00543834">
              <w:rPr>
                <w:rFonts w:ascii="Noto Sans" w:hAnsi="Noto Sans" w:cs="Noto Sans"/>
                <w:sz w:val="20"/>
                <w:szCs w:val="20"/>
                <w:u w:val="single"/>
              </w:rPr>
              <w:t xml:space="preserve">(CARGO DEL ADMINISTRADOR DEL CONTRATO) </w:t>
            </w:r>
          </w:p>
          <w:p w14:paraId="6B427EC7" w14:textId="77777777" w:rsidR="00545FA5" w:rsidRPr="00543834" w:rsidRDefault="00545FA5" w:rsidP="00545FA5">
            <w:pPr>
              <w:jc w:val="center"/>
              <w:rPr>
                <w:rFonts w:ascii="Noto Sans" w:hAnsi="Noto Sans" w:cs="Noto Sans"/>
                <w:b/>
                <w:sz w:val="20"/>
                <w:szCs w:val="20"/>
              </w:rPr>
            </w:pPr>
          </w:p>
        </w:tc>
        <w:tc>
          <w:tcPr>
            <w:tcW w:w="2510" w:type="dxa"/>
          </w:tcPr>
          <w:p w14:paraId="71069831" w14:textId="77777777" w:rsidR="00545FA5" w:rsidRPr="00543834" w:rsidRDefault="00545FA5" w:rsidP="00545FA5">
            <w:pPr>
              <w:jc w:val="center"/>
              <w:rPr>
                <w:rFonts w:ascii="Noto Sans" w:hAnsi="Noto Sans" w:cs="Noto Sans"/>
                <w:b/>
                <w:sz w:val="20"/>
                <w:szCs w:val="20"/>
              </w:rPr>
            </w:pPr>
            <w:r w:rsidRPr="00543834">
              <w:rPr>
                <w:rFonts w:ascii="Noto Sans" w:hAnsi="Noto Sans" w:cs="Noto Sans"/>
                <w:sz w:val="20"/>
                <w:szCs w:val="20"/>
                <w:u w:val="single"/>
              </w:rPr>
              <w:t xml:space="preserve">(R.F.C. DEL ADMINISTRADOR DEL CONTRATO) </w:t>
            </w:r>
          </w:p>
          <w:p w14:paraId="25099267" w14:textId="77777777" w:rsidR="00545FA5" w:rsidRPr="00543834" w:rsidRDefault="00545FA5" w:rsidP="00545FA5">
            <w:pPr>
              <w:jc w:val="center"/>
              <w:rPr>
                <w:rFonts w:ascii="Noto Sans" w:hAnsi="Noto Sans" w:cs="Noto Sans"/>
                <w:b/>
                <w:sz w:val="20"/>
                <w:szCs w:val="20"/>
              </w:rPr>
            </w:pPr>
          </w:p>
        </w:tc>
      </w:tr>
      <w:tr w:rsidR="00545FA5" w:rsidRPr="00543834" w14:paraId="61611951" w14:textId="77777777" w:rsidTr="00545FA5">
        <w:trPr>
          <w:jc w:val="center"/>
        </w:trPr>
        <w:tc>
          <w:tcPr>
            <w:tcW w:w="3426" w:type="dxa"/>
          </w:tcPr>
          <w:p w14:paraId="38367708" w14:textId="77777777" w:rsidR="00545FA5" w:rsidRPr="00543834" w:rsidRDefault="00545FA5" w:rsidP="00545FA5">
            <w:pPr>
              <w:jc w:val="center"/>
              <w:rPr>
                <w:rFonts w:ascii="Noto Sans" w:hAnsi="Noto Sans" w:cs="Noto Sans"/>
                <w:b/>
                <w:sz w:val="20"/>
                <w:szCs w:val="20"/>
              </w:rPr>
            </w:pPr>
            <w:r w:rsidRPr="00543834">
              <w:rPr>
                <w:rFonts w:ascii="Noto Sans" w:hAnsi="Noto Sans" w:cs="Noto Sans"/>
                <w:sz w:val="20"/>
                <w:szCs w:val="20"/>
                <w:u w:val="single"/>
              </w:rPr>
              <w:t xml:space="preserve">(NOMBRE DEL FIRMANTE X) </w:t>
            </w:r>
          </w:p>
          <w:p w14:paraId="1C814427" w14:textId="77777777" w:rsidR="00545FA5" w:rsidRPr="00543834" w:rsidRDefault="00545FA5" w:rsidP="00545FA5">
            <w:pPr>
              <w:jc w:val="center"/>
              <w:rPr>
                <w:rFonts w:ascii="Noto Sans" w:hAnsi="Noto Sans" w:cs="Noto Sans"/>
                <w:b/>
                <w:sz w:val="20"/>
                <w:szCs w:val="20"/>
              </w:rPr>
            </w:pPr>
          </w:p>
        </w:tc>
        <w:tc>
          <w:tcPr>
            <w:tcW w:w="3458" w:type="dxa"/>
          </w:tcPr>
          <w:p w14:paraId="26204245" w14:textId="77777777" w:rsidR="00545FA5" w:rsidRPr="00543834" w:rsidRDefault="00545FA5" w:rsidP="00545FA5">
            <w:pPr>
              <w:jc w:val="center"/>
              <w:rPr>
                <w:rFonts w:ascii="Noto Sans" w:hAnsi="Noto Sans" w:cs="Noto Sans"/>
                <w:b/>
                <w:sz w:val="20"/>
                <w:szCs w:val="20"/>
              </w:rPr>
            </w:pPr>
            <w:r w:rsidRPr="00543834">
              <w:rPr>
                <w:rFonts w:ascii="Noto Sans" w:hAnsi="Noto Sans" w:cs="Noto Sans"/>
                <w:sz w:val="20"/>
                <w:szCs w:val="20"/>
                <w:u w:val="single"/>
              </w:rPr>
              <w:t xml:space="preserve">(CARGO DEL FIRMANTE X) </w:t>
            </w:r>
          </w:p>
          <w:p w14:paraId="3E9B0A16" w14:textId="77777777" w:rsidR="00545FA5" w:rsidRPr="00543834" w:rsidRDefault="00545FA5" w:rsidP="00545FA5">
            <w:pPr>
              <w:jc w:val="center"/>
              <w:rPr>
                <w:rFonts w:ascii="Noto Sans" w:hAnsi="Noto Sans" w:cs="Noto Sans"/>
                <w:b/>
                <w:sz w:val="20"/>
                <w:szCs w:val="20"/>
              </w:rPr>
            </w:pPr>
          </w:p>
        </w:tc>
        <w:tc>
          <w:tcPr>
            <w:tcW w:w="2510" w:type="dxa"/>
          </w:tcPr>
          <w:p w14:paraId="5CDED099" w14:textId="77777777" w:rsidR="00545FA5" w:rsidRPr="00543834" w:rsidRDefault="00545FA5" w:rsidP="00545FA5">
            <w:pPr>
              <w:jc w:val="center"/>
              <w:rPr>
                <w:rFonts w:ascii="Noto Sans" w:hAnsi="Noto Sans" w:cs="Noto Sans"/>
                <w:b/>
                <w:sz w:val="20"/>
                <w:szCs w:val="20"/>
              </w:rPr>
            </w:pPr>
            <w:r w:rsidRPr="00543834">
              <w:rPr>
                <w:rFonts w:ascii="Noto Sans" w:hAnsi="Noto Sans" w:cs="Noto Sans"/>
                <w:sz w:val="20"/>
                <w:szCs w:val="20"/>
                <w:u w:val="single"/>
              </w:rPr>
              <w:t xml:space="preserve">(R.F.C. FIRMANTE X) </w:t>
            </w:r>
          </w:p>
          <w:p w14:paraId="6AF558EB" w14:textId="77777777" w:rsidR="00545FA5" w:rsidRPr="00543834" w:rsidRDefault="00545FA5" w:rsidP="00545FA5">
            <w:pPr>
              <w:jc w:val="center"/>
              <w:rPr>
                <w:rFonts w:ascii="Noto Sans" w:hAnsi="Noto Sans" w:cs="Noto Sans"/>
                <w:b/>
                <w:sz w:val="20"/>
                <w:szCs w:val="20"/>
              </w:rPr>
            </w:pPr>
          </w:p>
        </w:tc>
      </w:tr>
    </w:tbl>
    <w:p w14:paraId="651532A2" w14:textId="77777777" w:rsidR="00545FA5" w:rsidRPr="00543834" w:rsidRDefault="00545FA5" w:rsidP="00545FA5">
      <w:pPr>
        <w:jc w:val="center"/>
        <w:rPr>
          <w:rFonts w:ascii="Noto Sans" w:hAnsi="Noto Sans" w:cs="Noto Sans"/>
          <w:b/>
          <w:sz w:val="20"/>
          <w:szCs w:val="20"/>
        </w:rPr>
      </w:pPr>
    </w:p>
    <w:p w14:paraId="79445481" w14:textId="77777777" w:rsidR="00545FA5" w:rsidRPr="00543834" w:rsidRDefault="00545FA5" w:rsidP="00545FA5">
      <w:pPr>
        <w:jc w:val="center"/>
        <w:rPr>
          <w:rFonts w:ascii="Noto Sans" w:hAnsi="Noto Sans" w:cs="Noto Sans"/>
          <w:b/>
          <w:sz w:val="20"/>
          <w:szCs w:val="20"/>
        </w:rPr>
      </w:pPr>
      <w:r w:rsidRPr="00543834">
        <w:rPr>
          <w:rFonts w:ascii="Noto Sans" w:hAnsi="Noto Sans" w:cs="Noto Sans"/>
          <w:b/>
          <w:sz w:val="20"/>
          <w:szCs w:val="20"/>
        </w:rPr>
        <w:t>POR:</w:t>
      </w:r>
    </w:p>
    <w:p w14:paraId="4D6AC908" w14:textId="77777777" w:rsidR="00545FA5" w:rsidRPr="00543834" w:rsidRDefault="00545FA5" w:rsidP="00545FA5">
      <w:pPr>
        <w:jc w:val="center"/>
        <w:rPr>
          <w:rFonts w:ascii="Noto Sans" w:hAnsi="Noto Sans" w:cs="Noto Sans"/>
          <w:b/>
          <w:sz w:val="20"/>
          <w:szCs w:val="20"/>
        </w:rPr>
      </w:pPr>
      <w:r w:rsidRPr="00543834">
        <w:rPr>
          <w:rFonts w:ascii="Noto Sans" w:hAnsi="Noto Sans" w:cs="Noto Sans"/>
          <w:b/>
          <w:sz w:val="20"/>
          <w:szCs w:val="20"/>
        </w:rPr>
        <w:t xml:space="preserve"> “EL PROVEEDOR”</w:t>
      </w:r>
    </w:p>
    <w:p w14:paraId="14AF0E9A" w14:textId="77777777" w:rsidR="00545FA5" w:rsidRPr="00543834" w:rsidRDefault="00545FA5" w:rsidP="00545FA5">
      <w:pPr>
        <w:jc w:val="center"/>
        <w:rPr>
          <w:rFonts w:ascii="Noto Sans" w:hAnsi="Noto Sans" w:cs="Noto Sans"/>
          <w:b/>
          <w:sz w:val="20"/>
          <w:szCs w:val="20"/>
        </w:rPr>
      </w:pPr>
    </w:p>
    <w:tbl>
      <w:tblPr>
        <w:tblStyle w:val="Tablaconcuadrcula"/>
        <w:tblW w:w="0" w:type="auto"/>
        <w:jc w:val="center"/>
        <w:tblLook w:val="04A0" w:firstRow="1" w:lastRow="0" w:firstColumn="1" w:lastColumn="0" w:noHBand="0" w:noVBand="1"/>
      </w:tblPr>
      <w:tblGrid>
        <w:gridCol w:w="4631"/>
        <w:gridCol w:w="4763"/>
      </w:tblGrid>
      <w:tr w:rsidR="00545FA5" w:rsidRPr="00543834" w14:paraId="5C624F22" w14:textId="77777777" w:rsidTr="00545FA5">
        <w:trPr>
          <w:jc w:val="center"/>
        </w:trPr>
        <w:tc>
          <w:tcPr>
            <w:tcW w:w="4631" w:type="dxa"/>
          </w:tcPr>
          <w:p w14:paraId="1ACFE37E" w14:textId="77777777" w:rsidR="00545FA5" w:rsidRPr="00543834" w:rsidRDefault="00545FA5" w:rsidP="00545FA5">
            <w:pPr>
              <w:jc w:val="center"/>
              <w:rPr>
                <w:rFonts w:ascii="Noto Sans" w:hAnsi="Noto Sans" w:cs="Noto Sans"/>
                <w:b/>
                <w:sz w:val="20"/>
                <w:szCs w:val="20"/>
              </w:rPr>
            </w:pPr>
            <w:r w:rsidRPr="00543834">
              <w:rPr>
                <w:rFonts w:ascii="Noto Sans" w:hAnsi="Noto Sans" w:cs="Noto Sans"/>
                <w:b/>
                <w:sz w:val="20"/>
                <w:szCs w:val="20"/>
              </w:rPr>
              <w:t>NOMBRE</w:t>
            </w:r>
          </w:p>
          <w:p w14:paraId="34571F6F" w14:textId="77777777" w:rsidR="00545FA5" w:rsidRPr="00543834" w:rsidRDefault="00545FA5" w:rsidP="00545FA5">
            <w:pPr>
              <w:jc w:val="center"/>
              <w:rPr>
                <w:rFonts w:ascii="Noto Sans" w:hAnsi="Noto Sans" w:cs="Noto Sans"/>
                <w:b/>
                <w:sz w:val="20"/>
                <w:szCs w:val="20"/>
              </w:rPr>
            </w:pPr>
          </w:p>
        </w:tc>
        <w:tc>
          <w:tcPr>
            <w:tcW w:w="4763" w:type="dxa"/>
          </w:tcPr>
          <w:p w14:paraId="0D5DA3D1" w14:textId="77777777" w:rsidR="00545FA5" w:rsidRPr="00543834" w:rsidRDefault="00545FA5" w:rsidP="00545FA5">
            <w:pPr>
              <w:jc w:val="center"/>
              <w:rPr>
                <w:rFonts w:ascii="Noto Sans" w:hAnsi="Noto Sans" w:cs="Noto Sans"/>
                <w:b/>
                <w:sz w:val="20"/>
                <w:szCs w:val="20"/>
              </w:rPr>
            </w:pPr>
            <w:r w:rsidRPr="00543834">
              <w:rPr>
                <w:rFonts w:ascii="Noto Sans" w:hAnsi="Noto Sans" w:cs="Noto Sans"/>
                <w:b/>
                <w:sz w:val="20"/>
                <w:szCs w:val="20"/>
              </w:rPr>
              <w:t>R.F.C.</w:t>
            </w:r>
          </w:p>
        </w:tc>
      </w:tr>
      <w:tr w:rsidR="00545FA5" w:rsidRPr="00543834" w14:paraId="7188DAF8" w14:textId="77777777" w:rsidTr="00545FA5">
        <w:trPr>
          <w:jc w:val="center"/>
        </w:trPr>
        <w:tc>
          <w:tcPr>
            <w:tcW w:w="4631" w:type="dxa"/>
          </w:tcPr>
          <w:p w14:paraId="4282ACC2" w14:textId="77777777" w:rsidR="00545FA5" w:rsidRPr="00543834" w:rsidRDefault="00545FA5" w:rsidP="00545FA5">
            <w:pPr>
              <w:jc w:val="center"/>
              <w:rPr>
                <w:rFonts w:ascii="Noto Sans" w:hAnsi="Noto Sans" w:cs="Noto Sans"/>
                <w:sz w:val="20"/>
                <w:szCs w:val="20"/>
                <w:u w:val="single"/>
              </w:rPr>
            </w:pPr>
            <w:r w:rsidRPr="00543834">
              <w:rPr>
                <w:rFonts w:ascii="Noto Sans" w:hAnsi="Noto Sans" w:cs="Noto Sans"/>
                <w:b/>
                <w:sz w:val="20"/>
                <w:szCs w:val="20"/>
              </w:rPr>
              <w:t>(</w:t>
            </w:r>
            <w:r w:rsidRPr="00543834">
              <w:rPr>
                <w:rFonts w:ascii="Noto Sans" w:hAnsi="Noto Sans" w:cs="Noto Sans"/>
                <w:sz w:val="20"/>
                <w:szCs w:val="20"/>
                <w:u w:val="single"/>
              </w:rPr>
              <w:t>RAZÓN SOCIAL DE LA PERSONA FÍSICA O MORAL)</w:t>
            </w:r>
          </w:p>
          <w:p w14:paraId="2A2A6D6A" w14:textId="77777777" w:rsidR="00545FA5" w:rsidRPr="00543834" w:rsidRDefault="00545FA5" w:rsidP="00545FA5">
            <w:pPr>
              <w:jc w:val="center"/>
              <w:rPr>
                <w:rFonts w:ascii="Noto Sans" w:hAnsi="Noto Sans" w:cs="Noto Sans"/>
                <w:b/>
                <w:sz w:val="20"/>
                <w:szCs w:val="20"/>
              </w:rPr>
            </w:pPr>
          </w:p>
        </w:tc>
        <w:tc>
          <w:tcPr>
            <w:tcW w:w="4763" w:type="dxa"/>
          </w:tcPr>
          <w:p w14:paraId="38B4344E" w14:textId="77777777" w:rsidR="00545FA5" w:rsidRPr="00543834" w:rsidRDefault="00545FA5" w:rsidP="00545FA5">
            <w:pPr>
              <w:jc w:val="center"/>
              <w:rPr>
                <w:rFonts w:ascii="Noto Sans" w:hAnsi="Noto Sans" w:cs="Noto Sans"/>
                <w:sz w:val="20"/>
                <w:szCs w:val="20"/>
                <w:u w:val="single"/>
              </w:rPr>
            </w:pPr>
            <w:r w:rsidRPr="00543834">
              <w:rPr>
                <w:rFonts w:ascii="Noto Sans" w:hAnsi="Noto Sans" w:cs="Noto Sans"/>
                <w:b/>
                <w:sz w:val="20"/>
                <w:szCs w:val="20"/>
              </w:rPr>
              <w:t>(</w:t>
            </w:r>
            <w:r w:rsidRPr="00543834">
              <w:rPr>
                <w:rFonts w:ascii="Noto Sans" w:hAnsi="Noto Sans" w:cs="Noto Sans"/>
                <w:sz w:val="20"/>
                <w:szCs w:val="20"/>
                <w:u w:val="single"/>
              </w:rPr>
              <w:t>R.F.C.  DE LA PERSONA FÍSICA O MORAL)</w:t>
            </w:r>
          </w:p>
          <w:p w14:paraId="74476209" w14:textId="77777777" w:rsidR="00545FA5" w:rsidRPr="00543834" w:rsidRDefault="00545FA5" w:rsidP="00545FA5">
            <w:pPr>
              <w:jc w:val="center"/>
              <w:rPr>
                <w:rFonts w:ascii="Noto Sans" w:hAnsi="Noto Sans" w:cs="Noto Sans"/>
                <w:b/>
                <w:sz w:val="20"/>
                <w:szCs w:val="20"/>
              </w:rPr>
            </w:pPr>
          </w:p>
        </w:tc>
      </w:tr>
    </w:tbl>
    <w:p w14:paraId="59BDDA7C" w14:textId="77777777" w:rsidR="008464F4" w:rsidRPr="008464F4" w:rsidRDefault="008464F4" w:rsidP="008464F4"/>
    <w:p w14:paraId="6B7A6B45" w14:textId="77777777" w:rsidR="00077F0F" w:rsidRDefault="00077F0F">
      <w:pPr>
        <w:rPr>
          <w:b/>
        </w:rPr>
      </w:pPr>
      <w:bookmarkStart w:id="44" w:name="ANEXO_3_1"/>
      <w:r>
        <w:rPr>
          <w:b/>
        </w:rPr>
        <w:br w:type="page"/>
      </w:r>
    </w:p>
    <w:p w14:paraId="6373A202" w14:textId="32225DEF" w:rsidR="008464F4" w:rsidRPr="00545FA5" w:rsidRDefault="00545FA5" w:rsidP="00545FA5">
      <w:pPr>
        <w:jc w:val="center"/>
        <w:rPr>
          <w:b/>
        </w:rPr>
      </w:pPr>
      <w:r w:rsidRPr="00545FA5">
        <w:rPr>
          <w:b/>
        </w:rPr>
        <w:lastRenderedPageBreak/>
        <w:t>ANEXO NO. 3.1</w:t>
      </w:r>
    </w:p>
    <w:bookmarkEnd w:id="44"/>
    <w:p w14:paraId="661B1432" w14:textId="3FE39188" w:rsidR="008464F4" w:rsidRPr="00545FA5" w:rsidRDefault="00545FA5" w:rsidP="00545FA5">
      <w:pPr>
        <w:jc w:val="center"/>
        <w:rPr>
          <w:b/>
        </w:rPr>
      </w:pPr>
      <w:r w:rsidRPr="00545FA5">
        <w:rPr>
          <w:b/>
        </w:rPr>
        <w:t>FIANZA DE CUMPLIMIENTO DE CONTRATO</w:t>
      </w:r>
    </w:p>
    <w:p w14:paraId="37E2AA77" w14:textId="77777777" w:rsidR="008464F4" w:rsidRPr="008464F4" w:rsidRDefault="008464F4" w:rsidP="008464F4"/>
    <w:p w14:paraId="0DB26B14" w14:textId="77777777" w:rsidR="008464F4" w:rsidRPr="008464F4" w:rsidRDefault="008464F4" w:rsidP="00545FA5">
      <w:pPr>
        <w:jc w:val="center"/>
      </w:pPr>
      <w:r w:rsidRPr="008464F4">
        <w:rPr>
          <w:noProof/>
          <w:lang w:val="es-MX" w:eastAsia="es-MX"/>
        </w:rPr>
        <w:drawing>
          <wp:inline distT="0" distB="0" distL="0" distR="0" wp14:anchorId="671233F4" wp14:editId="405FF7A9">
            <wp:extent cx="5514975" cy="5334000"/>
            <wp:effectExtent l="0" t="0" r="9525" b="0"/>
            <wp:docPr id="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EC7AF6.tmp"/>
                    <pic:cNvPicPr/>
                  </pic:nvPicPr>
                  <pic:blipFill rotWithShape="1">
                    <a:blip r:embed="rId14" cstate="print">
                      <a:extLst>
                        <a:ext uri="{28A0092B-C50C-407E-A947-70E740481C1C}">
                          <a14:useLocalDpi xmlns:a14="http://schemas.microsoft.com/office/drawing/2010/main" val="0"/>
                        </a:ext>
                      </a:extLst>
                    </a:blip>
                    <a:srcRect t="3195"/>
                    <a:stretch/>
                  </pic:blipFill>
                  <pic:spPr bwMode="auto">
                    <a:xfrm>
                      <a:off x="0" y="0"/>
                      <a:ext cx="5521735" cy="5340538"/>
                    </a:xfrm>
                    <a:prstGeom prst="rect">
                      <a:avLst/>
                    </a:prstGeom>
                    <a:ln>
                      <a:noFill/>
                    </a:ln>
                    <a:extLst>
                      <a:ext uri="{53640926-AAD7-44D8-BBD7-CCE9431645EC}">
                        <a14:shadowObscured xmlns:a14="http://schemas.microsoft.com/office/drawing/2010/main"/>
                      </a:ext>
                    </a:extLst>
                  </pic:spPr>
                </pic:pic>
              </a:graphicData>
            </a:graphic>
          </wp:inline>
        </w:drawing>
      </w:r>
    </w:p>
    <w:p w14:paraId="10C29B8F" w14:textId="77777777" w:rsidR="008464F4" w:rsidRPr="008464F4" w:rsidRDefault="008464F4" w:rsidP="008464F4"/>
    <w:p w14:paraId="04FC70BC" w14:textId="527220EA" w:rsidR="008464F4" w:rsidRPr="008464F4" w:rsidRDefault="008464F4" w:rsidP="008464F4">
      <w:r w:rsidRPr="008464F4">
        <w:br w:type="page"/>
      </w:r>
    </w:p>
    <w:p w14:paraId="637D8EDF" w14:textId="40A45F0D" w:rsidR="008464F4" w:rsidRPr="00ED4C0A" w:rsidRDefault="00545FA5" w:rsidP="00545FA5">
      <w:pPr>
        <w:jc w:val="center"/>
        <w:rPr>
          <w:b/>
        </w:rPr>
      </w:pPr>
      <w:r w:rsidRPr="00ED4C0A">
        <w:rPr>
          <w:b/>
        </w:rPr>
        <w:lastRenderedPageBreak/>
        <w:t>FORMATO NO. 1</w:t>
      </w:r>
    </w:p>
    <w:p w14:paraId="62DEF227" w14:textId="1A41C7B2" w:rsidR="008464F4" w:rsidRPr="00ED4C0A" w:rsidRDefault="00545FA5" w:rsidP="00545FA5">
      <w:pPr>
        <w:jc w:val="center"/>
        <w:rPr>
          <w:b/>
        </w:rPr>
      </w:pPr>
      <w:r w:rsidRPr="00ED4C0A">
        <w:rPr>
          <w:b/>
        </w:rPr>
        <w:t xml:space="preserve">FORMATO RELATIVO AL ESCRITO DE ACREDITACIÓN DEL </w:t>
      </w:r>
      <w:r w:rsidR="002C670B" w:rsidRPr="00ED4C0A">
        <w:rPr>
          <w:b/>
        </w:rPr>
        <w:t>LICITANTE</w:t>
      </w:r>
    </w:p>
    <w:p w14:paraId="1DFCA6A6" w14:textId="77777777" w:rsidR="008464F4" w:rsidRPr="002C670B" w:rsidRDefault="008464F4" w:rsidP="008464F4">
      <w:pPr>
        <w:rPr>
          <w:rFonts w:ascii="Noto Sans" w:hAnsi="Noto Sans" w:cs="Noto Sans"/>
          <w:sz w:val="20"/>
          <w:szCs w:val="20"/>
        </w:rPr>
      </w:pPr>
    </w:p>
    <w:p w14:paraId="0091F80A" w14:textId="6ABFD225" w:rsidR="008464F4" w:rsidRPr="002C670B" w:rsidRDefault="008464F4" w:rsidP="008464F4">
      <w:pPr>
        <w:rPr>
          <w:rFonts w:ascii="Noto Sans" w:hAnsi="Noto Sans" w:cs="Noto Sans"/>
          <w:sz w:val="20"/>
          <w:szCs w:val="20"/>
        </w:rPr>
      </w:pPr>
      <w:r w:rsidRPr="002C670B">
        <w:rPr>
          <w:rFonts w:ascii="Noto Sans" w:hAnsi="Noto Sans" w:cs="Noto Sans"/>
          <w:sz w:val="20"/>
          <w:szCs w:val="20"/>
        </w:rPr>
        <w:t>_____________, a _______ de ____</w:t>
      </w:r>
      <w:r w:rsidR="00545FA5" w:rsidRPr="002C670B">
        <w:rPr>
          <w:rFonts w:ascii="Noto Sans" w:hAnsi="Noto Sans" w:cs="Noto Sans"/>
          <w:sz w:val="20"/>
          <w:szCs w:val="20"/>
        </w:rPr>
        <w:t>_____________de 2025</w:t>
      </w:r>
      <w:r w:rsidRPr="002C670B">
        <w:rPr>
          <w:rFonts w:ascii="Noto Sans" w:hAnsi="Noto Sans" w:cs="Noto Sans"/>
          <w:sz w:val="20"/>
          <w:szCs w:val="20"/>
        </w:rPr>
        <w:t>.</w:t>
      </w:r>
    </w:p>
    <w:p w14:paraId="47F8546F" w14:textId="77777777" w:rsidR="008464F4" w:rsidRPr="002C670B" w:rsidRDefault="008464F4" w:rsidP="008464F4">
      <w:pPr>
        <w:rPr>
          <w:rFonts w:ascii="Noto Sans" w:hAnsi="Noto Sans" w:cs="Noto Sans"/>
          <w:sz w:val="20"/>
          <w:szCs w:val="20"/>
        </w:rPr>
      </w:pPr>
    </w:p>
    <w:p w14:paraId="1CCBFC45" w14:textId="7365883E" w:rsidR="008464F4" w:rsidRPr="002C670B" w:rsidRDefault="008464F4" w:rsidP="00ED4C0A">
      <w:pPr>
        <w:jc w:val="both"/>
        <w:rPr>
          <w:rFonts w:ascii="Noto Sans" w:hAnsi="Noto Sans" w:cs="Noto Sans"/>
          <w:sz w:val="20"/>
          <w:szCs w:val="20"/>
        </w:rPr>
      </w:pPr>
      <w:r w:rsidRPr="002C670B">
        <w:rPr>
          <w:rFonts w:ascii="Noto Sans" w:hAnsi="Noto Sans" w:cs="Noto Sans"/>
          <w:sz w:val="20"/>
          <w:szCs w:val="20"/>
        </w:rPr>
        <w:t xml:space="preserve">________(nombre)______, manifiesto bajo protesta a decir verdad, que los datos aquí asentados son ciertos, así como que cuento con facultades suficientes para suscribir las proposiciones en </w:t>
      </w:r>
      <w:r w:rsidR="003A58B3">
        <w:rPr>
          <w:rFonts w:ascii="Noto Sans" w:hAnsi="Noto Sans" w:cs="Noto Sans"/>
          <w:sz w:val="20"/>
          <w:szCs w:val="20"/>
        </w:rPr>
        <w:t xml:space="preserve">la presente Licitación Pública </w:t>
      </w:r>
      <w:r w:rsidRPr="002C670B">
        <w:rPr>
          <w:rFonts w:ascii="Noto Sans" w:hAnsi="Noto Sans" w:cs="Noto Sans"/>
          <w:sz w:val="20"/>
          <w:szCs w:val="20"/>
        </w:rPr>
        <w:t xml:space="preserve"> Nacional, a nombre y representación de: ___(persona física o moral</w:t>
      </w:r>
      <w:r w:rsidR="00ED4C0A" w:rsidRPr="002C670B">
        <w:rPr>
          <w:rFonts w:ascii="Noto Sans" w:hAnsi="Noto Sans" w:cs="Noto Sans"/>
          <w:sz w:val="20"/>
          <w:szCs w:val="20"/>
        </w:rPr>
        <w:t>)___, en la Licitación Pública  Nacio</w:t>
      </w:r>
      <w:r w:rsidR="005F25E3">
        <w:rPr>
          <w:rFonts w:ascii="Noto Sans" w:hAnsi="Noto Sans" w:cs="Noto Sans"/>
          <w:sz w:val="20"/>
          <w:szCs w:val="20"/>
        </w:rPr>
        <w:t>nal No. LA-50-GYR-050GYR075-N</w:t>
      </w:r>
      <w:r w:rsidR="0017203F">
        <w:rPr>
          <w:rFonts w:ascii="Noto Sans" w:hAnsi="Noto Sans" w:cs="Noto Sans"/>
          <w:sz w:val="20"/>
          <w:szCs w:val="20"/>
        </w:rPr>
        <w:t>-2-</w:t>
      </w:r>
      <w:r w:rsidRPr="002C670B">
        <w:rPr>
          <w:rFonts w:ascii="Noto Sans" w:hAnsi="Noto Sans" w:cs="Noto Sans"/>
          <w:sz w:val="20"/>
          <w:szCs w:val="20"/>
        </w:rPr>
        <w:t>202</w:t>
      </w:r>
      <w:r w:rsidR="00ED4C0A" w:rsidRPr="002C670B">
        <w:rPr>
          <w:rFonts w:ascii="Noto Sans" w:hAnsi="Noto Sans" w:cs="Noto Sans"/>
          <w:sz w:val="20"/>
          <w:szCs w:val="20"/>
        </w:rPr>
        <w:t>6</w:t>
      </w:r>
      <w:r w:rsidRPr="002C670B">
        <w:rPr>
          <w:rFonts w:ascii="Noto Sans" w:hAnsi="Noto Sans" w:cs="Noto Sans"/>
          <w:sz w:val="20"/>
          <w:szCs w:val="20"/>
        </w:rPr>
        <w:t>, y conforme al art</w:t>
      </w:r>
      <w:r w:rsidR="00ED4C0A" w:rsidRPr="002C670B">
        <w:rPr>
          <w:rFonts w:ascii="Noto Sans" w:hAnsi="Noto Sans" w:cs="Noto Sans"/>
          <w:sz w:val="20"/>
          <w:szCs w:val="20"/>
        </w:rPr>
        <w:t xml:space="preserve">ículo 48 fracción V del RLAASSP </w:t>
      </w:r>
      <w:r w:rsidRPr="002C670B">
        <w:rPr>
          <w:rFonts w:ascii="Noto Sans" w:hAnsi="Noto Sans" w:cs="Noto Sans"/>
          <w:sz w:val="20"/>
          <w:szCs w:val="20"/>
        </w:rPr>
        <w:t>hago constar los siguientes datos:</w:t>
      </w:r>
    </w:p>
    <w:p w14:paraId="5899A3A7" w14:textId="77777777" w:rsidR="008464F4" w:rsidRPr="002C670B" w:rsidRDefault="008464F4" w:rsidP="008464F4">
      <w:pPr>
        <w:rPr>
          <w:rFonts w:ascii="Noto Sans" w:hAnsi="Noto Sans" w:cs="Noto Sans"/>
          <w:sz w:val="20"/>
          <w:szCs w:val="20"/>
        </w:rPr>
      </w:pPr>
    </w:p>
    <w:tbl>
      <w:tblPr>
        <w:tblW w:w="10065" w:type="dxa"/>
        <w:jc w:val="center"/>
        <w:tblInd w:w="-2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000" w:firstRow="0" w:lastRow="0" w:firstColumn="0" w:lastColumn="0" w:noHBand="0" w:noVBand="0"/>
      </w:tblPr>
      <w:tblGrid>
        <w:gridCol w:w="1128"/>
        <w:gridCol w:w="8937"/>
      </w:tblGrid>
      <w:tr w:rsidR="008464F4" w:rsidRPr="002C670B" w14:paraId="5DBD9C94" w14:textId="77777777" w:rsidTr="008464F4">
        <w:trPr>
          <w:cantSplit/>
          <w:trHeight w:val="3223"/>
          <w:jc w:val="center"/>
        </w:trPr>
        <w:tc>
          <w:tcPr>
            <w:tcW w:w="1128" w:type="dxa"/>
            <w:shd w:val="clear" w:color="auto" w:fill="1F497D"/>
            <w:textDirection w:val="btLr"/>
            <w:vAlign w:val="center"/>
          </w:tcPr>
          <w:p w14:paraId="19282D8A" w14:textId="77777777" w:rsidR="008464F4" w:rsidRPr="002C670B" w:rsidRDefault="008464F4" w:rsidP="008464F4">
            <w:pPr>
              <w:rPr>
                <w:rFonts w:ascii="Noto Sans" w:hAnsi="Noto Sans" w:cs="Noto Sans"/>
                <w:sz w:val="20"/>
                <w:szCs w:val="20"/>
              </w:rPr>
            </w:pPr>
            <w:r w:rsidRPr="002C670B">
              <w:rPr>
                <w:rFonts w:ascii="Noto Sans" w:hAnsi="Noto Sans" w:cs="Noto Sans"/>
                <w:sz w:val="20"/>
                <w:szCs w:val="20"/>
              </w:rPr>
              <w:t>Del</w:t>
            </w:r>
          </w:p>
          <w:p w14:paraId="3567C1E1" w14:textId="77777777" w:rsidR="008464F4" w:rsidRPr="002C670B" w:rsidRDefault="008464F4" w:rsidP="008464F4">
            <w:pPr>
              <w:rPr>
                <w:rFonts w:ascii="Noto Sans" w:hAnsi="Noto Sans" w:cs="Noto Sans"/>
                <w:sz w:val="20"/>
                <w:szCs w:val="20"/>
              </w:rPr>
            </w:pPr>
            <w:r w:rsidRPr="002C670B">
              <w:rPr>
                <w:rFonts w:ascii="Noto Sans" w:hAnsi="Noto Sans" w:cs="Noto Sans"/>
                <w:sz w:val="20"/>
                <w:szCs w:val="20"/>
              </w:rPr>
              <w:t>licitante</w:t>
            </w:r>
          </w:p>
        </w:tc>
        <w:tc>
          <w:tcPr>
            <w:tcW w:w="8937" w:type="dxa"/>
          </w:tcPr>
          <w:p w14:paraId="688597CC" w14:textId="77777777" w:rsidR="008464F4" w:rsidRPr="002C670B" w:rsidRDefault="008464F4" w:rsidP="008464F4">
            <w:pPr>
              <w:rPr>
                <w:rFonts w:ascii="Noto Sans" w:hAnsi="Noto Sans" w:cs="Noto Sans"/>
                <w:sz w:val="20"/>
                <w:szCs w:val="20"/>
              </w:rPr>
            </w:pPr>
            <w:r w:rsidRPr="002C670B">
              <w:rPr>
                <w:rFonts w:ascii="Noto Sans" w:hAnsi="Noto Sans" w:cs="Noto Sans"/>
                <w:sz w:val="20"/>
                <w:szCs w:val="20"/>
              </w:rPr>
              <w:t xml:space="preserve">Registro Federal de Contribuyentes: </w:t>
            </w:r>
          </w:p>
          <w:p w14:paraId="681D5CC0" w14:textId="77777777" w:rsidR="008464F4" w:rsidRPr="002C670B" w:rsidRDefault="008464F4" w:rsidP="008464F4">
            <w:pPr>
              <w:rPr>
                <w:rFonts w:ascii="Noto Sans" w:hAnsi="Noto Sans" w:cs="Noto Sans"/>
                <w:sz w:val="20"/>
                <w:szCs w:val="20"/>
              </w:rPr>
            </w:pPr>
            <w:r w:rsidRPr="002C670B">
              <w:rPr>
                <w:rFonts w:ascii="Noto Sans" w:hAnsi="Noto Sans" w:cs="Noto Sans"/>
                <w:sz w:val="20"/>
                <w:szCs w:val="20"/>
              </w:rPr>
              <w:t>Nombre:</w:t>
            </w:r>
          </w:p>
          <w:p w14:paraId="497C2451" w14:textId="77777777" w:rsidR="008464F4" w:rsidRPr="002C670B" w:rsidRDefault="008464F4" w:rsidP="008464F4">
            <w:pPr>
              <w:rPr>
                <w:rFonts w:ascii="Noto Sans" w:hAnsi="Noto Sans" w:cs="Noto Sans"/>
                <w:sz w:val="20"/>
                <w:szCs w:val="20"/>
              </w:rPr>
            </w:pPr>
            <w:r w:rsidRPr="002C670B">
              <w:rPr>
                <w:rFonts w:ascii="Noto Sans" w:hAnsi="Noto Sans" w:cs="Noto Sans"/>
                <w:sz w:val="20"/>
                <w:szCs w:val="20"/>
              </w:rPr>
              <w:t xml:space="preserve">Domicilio: calle y número: </w:t>
            </w:r>
          </w:p>
          <w:p w14:paraId="3A8A06DA" w14:textId="77777777" w:rsidR="008464F4" w:rsidRPr="002C670B" w:rsidRDefault="008464F4" w:rsidP="008464F4">
            <w:pPr>
              <w:rPr>
                <w:rFonts w:ascii="Noto Sans" w:hAnsi="Noto Sans" w:cs="Noto Sans"/>
                <w:sz w:val="20"/>
                <w:szCs w:val="20"/>
              </w:rPr>
            </w:pPr>
            <w:r w:rsidRPr="002C670B">
              <w:rPr>
                <w:rFonts w:ascii="Noto Sans" w:hAnsi="Noto Sans" w:cs="Noto Sans"/>
                <w:sz w:val="20"/>
                <w:szCs w:val="20"/>
              </w:rPr>
              <w:t>Colonia:                                                               Alcaldía o Municipio:</w:t>
            </w:r>
          </w:p>
          <w:p w14:paraId="5C35A15A" w14:textId="77777777" w:rsidR="008464F4" w:rsidRPr="002C670B" w:rsidRDefault="008464F4" w:rsidP="008464F4">
            <w:pPr>
              <w:rPr>
                <w:rFonts w:ascii="Noto Sans" w:hAnsi="Noto Sans" w:cs="Noto Sans"/>
                <w:sz w:val="20"/>
                <w:szCs w:val="20"/>
              </w:rPr>
            </w:pPr>
            <w:r w:rsidRPr="002C670B">
              <w:rPr>
                <w:rFonts w:ascii="Noto Sans" w:hAnsi="Noto Sans" w:cs="Noto Sans"/>
                <w:sz w:val="20"/>
                <w:szCs w:val="20"/>
              </w:rPr>
              <w:t>Código postal:                                                   Entidad Federativa:</w:t>
            </w:r>
          </w:p>
          <w:p w14:paraId="107BD077" w14:textId="77777777" w:rsidR="008464F4" w:rsidRPr="002C670B" w:rsidRDefault="008464F4" w:rsidP="008464F4">
            <w:pPr>
              <w:rPr>
                <w:rFonts w:ascii="Noto Sans" w:hAnsi="Noto Sans" w:cs="Noto Sans"/>
                <w:sz w:val="20"/>
                <w:szCs w:val="20"/>
              </w:rPr>
            </w:pPr>
            <w:r w:rsidRPr="002C670B">
              <w:rPr>
                <w:rFonts w:ascii="Noto Sans" w:hAnsi="Noto Sans" w:cs="Noto Sans"/>
                <w:sz w:val="20"/>
                <w:szCs w:val="20"/>
              </w:rPr>
              <w:t>Correo electrónico:</w:t>
            </w:r>
          </w:p>
          <w:p w14:paraId="78F925BE" w14:textId="77777777" w:rsidR="008464F4" w:rsidRPr="002C670B" w:rsidRDefault="008464F4" w:rsidP="008464F4">
            <w:pPr>
              <w:rPr>
                <w:rFonts w:ascii="Noto Sans" w:hAnsi="Noto Sans" w:cs="Noto Sans"/>
                <w:sz w:val="20"/>
                <w:szCs w:val="20"/>
              </w:rPr>
            </w:pPr>
            <w:r w:rsidRPr="002C670B">
              <w:rPr>
                <w:rFonts w:ascii="Noto Sans" w:hAnsi="Noto Sans" w:cs="Noto Sans"/>
                <w:sz w:val="20"/>
                <w:szCs w:val="20"/>
              </w:rPr>
              <w:t>No. de la escritura pública en la que consta su acta constitutiva:                         Fecha:</w:t>
            </w:r>
          </w:p>
          <w:p w14:paraId="0929D2ED" w14:textId="77777777" w:rsidR="008464F4" w:rsidRPr="002C670B" w:rsidRDefault="008464F4" w:rsidP="008464F4">
            <w:pPr>
              <w:rPr>
                <w:rFonts w:ascii="Noto Sans" w:hAnsi="Noto Sans" w:cs="Noto Sans"/>
                <w:sz w:val="20"/>
                <w:szCs w:val="20"/>
              </w:rPr>
            </w:pPr>
          </w:p>
          <w:p w14:paraId="248D8CF7" w14:textId="77777777" w:rsidR="008464F4" w:rsidRPr="002C670B" w:rsidRDefault="008464F4" w:rsidP="008464F4">
            <w:pPr>
              <w:rPr>
                <w:rFonts w:ascii="Noto Sans" w:hAnsi="Noto Sans" w:cs="Noto Sans"/>
                <w:sz w:val="20"/>
                <w:szCs w:val="20"/>
              </w:rPr>
            </w:pPr>
            <w:r w:rsidRPr="002C670B">
              <w:rPr>
                <w:rFonts w:ascii="Noto Sans" w:hAnsi="Noto Sans" w:cs="Noto Sans"/>
                <w:sz w:val="20"/>
                <w:szCs w:val="20"/>
              </w:rPr>
              <w:t>Nombre de los socios (Acta constitutiva):</w:t>
            </w:r>
          </w:p>
          <w:tbl>
            <w:tblPr>
              <w:tblW w:w="0" w:type="auto"/>
              <w:tblLayout w:type="fixed"/>
              <w:tblLook w:val="04A0" w:firstRow="1" w:lastRow="0" w:firstColumn="1" w:lastColumn="0" w:noHBand="0" w:noVBand="1"/>
            </w:tblPr>
            <w:tblGrid>
              <w:gridCol w:w="3116"/>
              <w:gridCol w:w="3116"/>
              <w:gridCol w:w="3117"/>
            </w:tblGrid>
            <w:tr w:rsidR="008464F4" w:rsidRPr="002C670B" w14:paraId="1A5D1CCD" w14:textId="77777777" w:rsidTr="008464F4">
              <w:tc>
                <w:tcPr>
                  <w:tcW w:w="3116" w:type="dxa"/>
                  <w:shd w:val="clear" w:color="auto" w:fill="D9D9D9"/>
                </w:tcPr>
                <w:p w14:paraId="6565A26A" w14:textId="77777777" w:rsidR="008464F4" w:rsidRPr="002C670B" w:rsidRDefault="008464F4" w:rsidP="008464F4">
                  <w:pPr>
                    <w:rPr>
                      <w:rFonts w:ascii="Noto Sans" w:hAnsi="Noto Sans" w:cs="Noto Sans"/>
                      <w:sz w:val="20"/>
                      <w:szCs w:val="20"/>
                    </w:rPr>
                  </w:pPr>
                  <w:r w:rsidRPr="002C670B">
                    <w:rPr>
                      <w:rFonts w:ascii="Noto Sans" w:hAnsi="Noto Sans" w:cs="Noto Sans"/>
                      <w:sz w:val="20"/>
                      <w:szCs w:val="20"/>
                    </w:rPr>
                    <w:t>Apellido Paterno</w:t>
                  </w:r>
                </w:p>
              </w:tc>
              <w:tc>
                <w:tcPr>
                  <w:tcW w:w="3116" w:type="dxa"/>
                  <w:shd w:val="clear" w:color="auto" w:fill="D9D9D9"/>
                </w:tcPr>
                <w:p w14:paraId="0714AFAD" w14:textId="77777777" w:rsidR="008464F4" w:rsidRPr="002C670B" w:rsidRDefault="008464F4" w:rsidP="008464F4">
                  <w:pPr>
                    <w:rPr>
                      <w:rFonts w:ascii="Noto Sans" w:hAnsi="Noto Sans" w:cs="Noto Sans"/>
                      <w:sz w:val="20"/>
                      <w:szCs w:val="20"/>
                    </w:rPr>
                  </w:pPr>
                  <w:r w:rsidRPr="002C670B">
                    <w:rPr>
                      <w:rFonts w:ascii="Noto Sans" w:hAnsi="Noto Sans" w:cs="Noto Sans"/>
                      <w:sz w:val="20"/>
                      <w:szCs w:val="20"/>
                    </w:rPr>
                    <w:t>Apellido Materno</w:t>
                  </w:r>
                </w:p>
              </w:tc>
              <w:tc>
                <w:tcPr>
                  <w:tcW w:w="3117" w:type="dxa"/>
                  <w:shd w:val="clear" w:color="auto" w:fill="D9D9D9"/>
                </w:tcPr>
                <w:p w14:paraId="3FA43A4B" w14:textId="77777777" w:rsidR="008464F4" w:rsidRPr="002C670B" w:rsidRDefault="008464F4" w:rsidP="008464F4">
                  <w:pPr>
                    <w:rPr>
                      <w:rFonts w:ascii="Noto Sans" w:hAnsi="Noto Sans" w:cs="Noto Sans"/>
                      <w:sz w:val="20"/>
                      <w:szCs w:val="20"/>
                    </w:rPr>
                  </w:pPr>
                  <w:r w:rsidRPr="002C670B">
                    <w:rPr>
                      <w:rFonts w:ascii="Noto Sans" w:hAnsi="Noto Sans" w:cs="Noto Sans"/>
                      <w:sz w:val="20"/>
                      <w:szCs w:val="20"/>
                    </w:rPr>
                    <w:t>Nombre(s)</w:t>
                  </w:r>
                </w:p>
              </w:tc>
            </w:tr>
            <w:tr w:rsidR="008464F4" w:rsidRPr="002C670B" w14:paraId="20A0C69C" w14:textId="77777777" w:rsidTr="00ED4C0A">
              <w:trPr>
                <w:trHeight w:val="224"/>
              </w:trPr>
              <w:tc>
                <w:tcPr>
                  <w:tcW w:w="3116" w:type="dxa"/>
                </w:tcPr>
                <w:p w14:paraId="012697E1" w14:textId="77777777" w:rsidR="008464F4" w:rsidRPr="002C670B" w:rsidRDefault="008464F4" w:rsidP="008464F4">
                  <w:pPr>
                    <w:rPr>
                      <w:rFonts w:ascii="Noto Sans" w:hAnsi="Noto Sans" w:cs="Noto Sans"/>
                      <w:sz w:val="20"/>
                      <w:szCs w:val="20"/>
                    </w:rPr>
                  </w:pPr>
                </w:p>
              </w:tc>
              <w:tc>
                <w:tcPr>
                  <w:tcW w:w="3116" w:type="dxa"/>
                </w:tcPr>
                <w:p w14:paraId="409D3714" w14:textId="77777777" w:rsidR="008464F4" w:rsidRPr="002C670B" w:rsidRDefault="008464F4" w:rsidP="008464F4">
                  <w:pPr>
                    <w:rPr>
                      <w:rFonts w:ascii="Noto Sans" w:hAnsi="Noto Sans" w:cs="Noto Sans"/>
                      <w:sz w:val="20"/>
                      <w:szCs w:val="20"/>
                    </w:rPr>
                  </w:pPr>
                </w:p>
              </w:tc>
              <w:tc>
                <w:tcPr>
                  <w:tcW w:w="3117" w:type="dxa"/>
                </w:tcPr>
                <w:p w14:paraId="6A56D7C6" w14:textId="77777777" w:rsidR="008464F4" w:rsidRPr="002C670B" w:rsidRDefault="008464F4" w:rsidP="008464F4">
                  <w:pPr>
                    <w:rPr>
                      <w:rFonts w:ascii="Noto Sans" w:hAnsi="Noto Sans" w:cs="Noto Sans"/>
                      <w:sz w:val="20"/>
                      <w:szCs w:val="20"/>
                    </w:rPr>
                  </w:pPr>
                </w:p>
              </w:tc>
            </w:tr>
          </w:tbl>
          <w:p w14:paraId="5F861B55" w14:textId="77777777" w:rsidR="008464F4" w:rsidRPr="002C670B" w:rsidRDefault="008464F4" w:rsidP="008464F4">
            <w:pPr>
              <w:rPr>
                <w:rFonts w:ascii="Noto Sans" w:hAnsi="Noto Sans" w:cs="Noto Sans"/>
                <w:sz w:val="20"/>
                <w:szCs w:val="20"/>
              </w:rPr>
            </w:pPr>
            <w:r w:rsidRPr="002C670B">
              <w:rPr>
                <w:rFonts w:ascii="Noto Sans" w:hAnsi="Noto Sans" w:cs="Noto Sans"/>
                <w:sz w:val="20"/>
                <w:szCs w:val="20"/>
              </w:rPr>
              <w:t>Nombre de los socios (Última reforma al acta constitutiva):</w:t>
            </w:r>
          </w:p>
          <w:tbl>
            <w:tblPr>
              <w:tblW w:w="0" w:type="auto"/>
              <w:tblLayout w:type="fixed"/>
              <w:tblLook w:val="04A0" w:firstRow="1" w:lastRow="0" w:firstColumn="1" w:lastColumn="0" w:noHBand="0" w:noVBand="1"/>
            </w:tblPr>
            <w:tblGrid>
              <w:gridCol w:w="3116"/>
              <w:gridCol w:w="3116"/>
              <w:gridCol w:w="3117"/>
            </w:tblGrid>
            <w:tr w:rsidR="008464F4" w:rsidRPr="002C670B" w14:paraId="2C6AD97C" w14:textId="77777777" w:rsidTr="008464F4">
              <w:tc>
                <w:tcPr>
                  <w:tcW w:w="3116" w:type="dxa"/>
                  <w:shd w:val="clear" w:color="auto" w:fill="D9D9D9"/>
                </w:tcPr>
                <w:p w14:paraId="36D37DD9" w14:textId="77777777" w:rsidR="008464F4" w:rsidRPr="002C670B" w:rsidRDefault="008464F4" w:rsidP="008464F4">
                  <w:pPr>
                    <w:rPr>
                      <w:rFonts w:ascii="Noto Sans" w:hAnsi="Noto Sans" w:cs="Noto Sans"/>
                      <w:sz w:val="20"/>
                      <w:szCs w:val="20"/>
                    </w:rPr>
                  </w:pPr>
                  <w:r w:rsidRPr="002C670B">
                    <w:rPr>
                      <w:rFonts w:ascii="Noto Sans" w:hAnsi="Noto Sans" w:cs="Noto Sans"/>
                      <w:sz w:val="20"/>
                      <w:szCs w:val="20"/>
                    </w:rPr>
                    <w:t>Apellido Paterno</w:t>
                  </w:r>
                </w:p>
              </w:tc>
              <w:tc>
                <w:tcPr>
                  <w:tcW w:w="3116" w:type="dxa"/>
                  <w:shd w:val="clear" w:color="auto" w:fill="D9D9D9"/>
                </w:tcPr>
                <w:p w14:paraId="6A8FABDF" w14:textId="77777777" w:rsidR="008464F4" w:rsidRPr="002C670B" w:rsidRDefault="008464F4" w:rsidP="008464F4">
                  <w:pPr>
                    <w:rPr>
                      <w:rFonts w:ascii="Noto Sans" w:hAnsi="Noto Sans" w:cs="Noto Sans"/>
                      <w:sz w:val="20"/>
                      <w:szCs w:val="20"/>
                    </w:rPr>
                  </w:pPr>
                  <w:r w:rsidRPr="002C670B">
                    <w:rPr>
                      <w:rFonts w:ascii="Noto Sans" w:hAnsi="Noto Sans" w:cs="Noto Sans"/>
                      <w:sz w:val="20"/>
                      <w:szCs w:val="20"/>
                    </w:rPr>
                    <w:t>Apellido Materno</w:t>
                  </w:r>
                </w:p>
              </w:tc>
              <w:tc>
                <w:tcPr>
                  <w:tcW w:w="3117" w:type="dxa"/>
                  <w:shd w:val="clear" w:color="auto" w:fill="D9D9D9"/>
                </w:tcPr>
                <w:p w14:paraId="24C17323" w14:textId="77777777" w:rsidR="008464F4" w:rsidRPr="002C670B" w:rsidRDefault="008464F4" w:rsidP="008464F4">
                  <w:pPr>
                    <w:rPr>
                      <w:rFonts w:ascii="Noto Sans" w:hAnsi="Noto Sans" w:cs="Noto Sans"/>
                      <w:sz w:val="20"/>
                      <w:szCs w:val="20"/>
                    </w:rPr>
                  </w:pPr>
                  <w:r w:rsidRPr="002C670B">
                    <w:rPr>
                      <w:rFonts w:ascii="Noto Sans" w:hAnsi="Noto Sans" w:cs="Noto Sans"/>
                      <w:sz w:val="20"/>
                      <w:szCs w:val="20"/>
                    </w:rPr>
                    <w:t>Nombre(s)</w:t>
                  </w:r>
                </w:p>
              </w:tc>
            </w:tr>
            <w:tr w:rsidR="008464F4" w:rsidRPr="002C670B" w14:paraId="5362CEBD" w14:textId="77777777" w:rsidTr="008464F4">
              <w:tc>
                <w:tcPr>
                  <w:tcW w:w="3116" w:type="dxa"/>
                </w:tcPr>
                <w:p w14:paraId="1A2646BC" w14:textId="77777777" w:rsidR="008464F4" w:rsidRPr="002C670B" w:rsidRDefault="008464F4" w:rsidP="008464F4">
                  <w:pPr>
                    <w:rPr>
                      <w:rFonts w:ascii="Noto Sans" w:hAnsi="Noto Sans" w:cs="Noto Sans"/>
                      <w:sz w:val="20"/>
                      <w:szCs w:val="20"/>
                    </w:rPr>
                  </w:pPr>
                </w:p>
              </w:tc>
              <w:tc>
                <w:tcPr>
                  <w:tcW w:w="3116" w:type="dxa"/>
                </w:tcPr>
                <w:p w14:paraId="49746839" w14:textId="77777777" w:rsidR="008464F4" w:rsidRPr="002C670B" w:rsidRDefault="008464F4" w:rsidP="008464F4">
                  <w:pPr>
                    <w:rPr>
                      <w:rFonts w:ascii="Noto Sans" w:hAnsi="Noto Sans" w:cs="Noto Sans"/>
                      <w:sz w:val="20"/>
                      <w:szCs w:val="20"/>
                    </w:rPr>
                  </w:pPr>
                </w:p>
              </w:tc>
              <w:tc>
                <w:tcPr>
                  <w:tcW w:w="3117" w:type="dxa"/>
                </w:tcPr>
                <w:p w14:paraId="11CF28F4" w14:textId="77777777" w:rsidR="008464F4" w:rsidRPr="002C670B" w:rsidRDefault="008464F4" w:rsidP="008464F4">
                  <w:pPr>
                    <w:rPr>
                      <w:rFonts w:ascii="Noto Sans" w:hAnsi="Noto Sans" w:cs="Noto Sans"/>
                      <w:sz w:val="20"/>
                      <w:szCs w:val="20"/>
                    </w:rPr>
                  </w:pPr>
                </w:p>
              </w:tc>
            </w:tr>
          </w:tbl>
          <w:p w14:paraId="10A2080C" w14:textId="77777777" w:rsidR="008464F4" w:rsidRPr="002C670B" w:rsidRDefault="008464F4" w:rsidP="008464F4">
            <w:pPr>
              <w:rPr>
                <w:rFonts w:ascii="Noto Sans" w:hAnsi="Noto Sans" w:cs="Noto Sans"/>
                <w:sz w:val="20"/>
                <w:szCs w:val="20"/>
              </w:rPr>
            </w:pPr>
          </w:p>
          <w:p w14:paraId="331B709A" w14:textId="77777777" w:rsidR="008464F4" w:rsidRPr="002C670B" w:rsidRDefault="008464F4" w:rsidP="008464F4">
            <w:pPr>
              <w:rPr>
                <w:rFonts w:ascii="Noto Sans" w:hAnsi="Noto Sans" w:cs="Noto Sans"/>
                <w:sz w:val="20"/>
                <w:szCs w:val="20"/>
              </w:rPr>
            </w:pPr>
            <w:r w:rsidRPr="002C670B">
              <w:rPr>
                <w:rFonts w:ascii="Noto Sans" w:hAnsi="Noto Sans" w:cs="Noto Sans"/>
                <w:sz w:val="20"/>
                <w:szCs w:val="20"/>
              </w:rPr>
              <w:t>Descripción del objeto social:</w:t>
            </w:r>
          </w:p>
          <w:p w14:paraId="3EBB9F49" w14:textId="77777777" w:rsidR="008464F4" w:rsidRPr="002C670B" w:rsidRDefault="008464F4" w:rsidP="008464F4">
            <w:pPr>
              <w:rPr>
                <w:rFonts w:ascii="Noto Sans" w:hAnsi="Noto Sans" w:cs="Noto Sans"/>
                <w:sz w:val="20"/>
                <w:szCs w:val="20"/>
              </w:rPr>
            </w:pPr>
            <w:r w:rsidRPr="002C670B">
              <w:rPr>
                <w:rFonts w:ascii="Noto Sans" w:hAnsi="Noto Sans" w:cs="Noto Sans"/>
                <w:sz w:val="20"/>
                <w:szCs w:val="20"/>
              </w:rPr>
              <w:t>Última Reforma al acta constitutiva:</w:t>
            </w:r>
          </w:p>
          <w:p w14:paraId="3EDA771B" w14:textId="77777777" w:rsidR="008464F4" w:rsidRPr="002C670B" w:rsidRDefault="008464F4" w:rsidP="008464F4">
            <w:pPr>
              <w:rPr>
                <w:rFonts w:ascii="Noto Sans" w:hAnsi="Noto Sans" w:cs="Noto Sans"/>
                <w:sz w:val="20"/>
                <w:szCs w:val="20"/>
              </w:rPr>
            </w:pPr>
            <w:r w:rsidRPr="002C670B">
              <w:rPr>
                <w:rFonts w:ascii="Noto Sans" w:hAnsi="Noto Sans" w:cs="Noto Sans"/>
                <w:sz w:val="20"/>
                <w:szCs w:val="20"/>
              </w:rPr>
              <w:t>Inscripción en el Registro Público de Comercio:</w:t>
            </w:r>
          </w:p>
          <w:p w14:paraId="5E181A81" w14:textId="77777777" w:rsidR="008464F4" w:rsidRPr="002C670B" w:rsidRDefault="008464F4" w:rsidP="008464F4">
            <w:pPr>
              <w:rPr>
                <w:rFonts w:ascii="Noto Sans" w:hAnsi="Noto Sans" w:cs="Noto Sans"/>
                <w:sz w:val="20"/>
                <w:szCs w:val="20"/>
              </w:rPr>
            </w:pPr>
            <w:r w:rsidRPr="002C670B">
              <w:rPr>
                <w:rFonts w:ascii="Noto Sans" w:hAnsi="Noto Sans" w:cs="Noto Sans"/>
                <w:sz w:val="20"/>
                <w:szCs w:val="20"/>
              </w:rPr>
              <w:t>Número:                                             Folio:                                                                          Fecha:</w:t>
            </w:r>
          </w:p>
        </w:tc>
      </w:tr>
      <w:tr w:rsidR="008464F4" w:rsidRPr="002C670B" w14:paraId="1CB7C167" w14:textId="77777777" w:rsidTr="008464F4">
        <w:trPr>
          <w:cantSplit/>
          <w:trHeight w:val="1515"/>
          <w:jc w:val="center"/>
        </w:trPr>
        <w:tc>
          <w:tcPr>
            <w:tcW w:w="1128" w:type="dxa"/>
            <w:shd w:val="clear" w:color="auto" w:fill="1F497D"/>
            <w:textDirection w:val="btLr"/>
            <w:vAlign w:val="center"/>
          </w:tcPr>
          <w:p w14:paraId="4E2CD22D" w14:textId="77777777" w:rsidR="008464F4" w:rsidRPr="002C670B" w:rsidRDefault="008464F4" w:rsidP="008464F4">
            <w:pPr>
              <w:rPr>
                <w:rFonts w:ascii="Noto Sans" w:hAnsi="Noto Sans" w:cs="Noto Sans"/>
                <w:sz w:val="20"/>
                <w:szCs w:val="20"/>
              </w:rPr>
            </w:pPr>
            <w:r w:rsidRPr="002C670B">
              <w:rPr>
                <w:rFonts w:ascii="Noto Sans" w:hAnsi="Noto Sans" w:cs="Noto Sans"/>
                <w:sz w:val="20"/>
                <w:szCs w:val="20"/>
              </w:rPr>
              <w:t>Del Representante</w:t>
            </w:r>
          </w:p>
        </w:tc>
        <w:tc>
          <w:tcPr>
            <w:tcW w:w="8937" w:type="dxa"/>
          </w:tcPr>
          <w:p w14:paraId="2887DE38" w14:textId="77777777" w:rsidR="008464F4" w:rsidRPr="002C670B" w:rsidRDefault="008464F4" w:rsidP="008464F4">
            <w:pPr>
              <w:rPr>
                <w:rFonts w:ascii="Noto Sans" w:hAnsi="Noto Sans" w:cs="Noto Sans"/>
                <w:sz w:val="20"/>
                <w:szCs w:val="20"/>
              </w:rPr>
            </w:pPr>
          </w:p>
          <w:p w14:paraId="7F64C3F6" w14:textId="77777777" w:rsidR="008464F4" w:rsidRPr="002C670B" w:rsidRDefault="008464F4" w:rsidP="008464F4">
            <w:pPr>
              <w:rPr>
                <w:rFonts w:ascii="Noto Sans" w:hAnsi="Noto Sans" w:cs="Noto Sans"/>
                <w:sz w:val="20"/>
                <w:szCs w:val="20"/>
              </w:rPr>
            </w:pPr>
            <w:r w:rsidRPr="002C670B">
              <w:rPr>
                <w:rFonts w:ascii="Noto Sans" w:hAnsi="Noto Sans" w:cs="Noto Sans"/>
                <w:sz w:val="20"/>
                <w:szCs w:val="20"/>
              </w:rPr>
              <w:t>Nombre:                                                     R.F.C.</w:t>
            </w:r>
          </w:p>
          <w:p w14:paraId="57BEA85B" w14:textId="77777777" w:rsidR="008464F4" w:rsidRPr="002C670B" w:rsidRDefault="008464F4" w:rsidP="008464F4">
            <w:pPr>
              <w:rPr>
                <w:rFonts w:ascii="Noto Sans" w:hAnsi="Noto Sans" w:cs="Noto Sans"/>
                <w:sz w:val="20"/>
                <w:szCs w:val="20"/>
              </w:rPr>
            </w:pPr>
            <w:r w:rsidRPr="002C670B">
              <w:rPr>
                <w:rFonts w:ascii="Noto Sans" w:hAnsi="Noto Sans" w:cs="Noto Sans"/>
                <w:sz w:val="20"/>
                <w:szCs w:val="20"/>
              </w:rPr>
              <w:t xml:space="preserve">Domicilio: </w:t>
            </w:r>
          </w:p>
          <w:p w14:paraId="484D8BCA" w14:textId="77777777" w:rsidR="008464F4" w:rsidRPr="002C670B" w:rsidRDefault="008464F4" w:rsidP="008464F4">
            <w:pPr>
              <w:rPr>
                <w:rFonts w:ascii="Noto Sans" w:hAnsi="Noto Sans" w:cs="Noto Sans"/>
                <w:sz w:val="20"/>
                <w:szCs w:val="20"/>
              </w:rPr>
            </w:pPr>
            <w:r w:rsidRPr="002C670B">
              <w:rPr>
                <w:rFonts w:ascii="Noto Sans" w:hAnsi="Noto Sans" w:cs="Noto Sans"/>
                <w:sz w:val="20"/>
                <w:szCs w:val="20"/>
              </w:rPr>
              <w:t>Datos del documento mediante el cual acredita su personalidad y facultades:</w:t>
            </w:r>
          </w:p>
          <w:p w14:paraId="61F8B154" w14:textId="77777777" w:rsidR="008464F4" w:rsidRPr="002C670B" w:rsidRDefault="008464F4" w:rsidP="008464F4">
            <w:pPr>
              <w:rPr>
                <w:rFonts w:ascii="Noto Sans" w:hAnsi="Noto Sans" w:cs="Noto Sans"/>
                <w:sz w:val="20"/>
                <w:szCs w:val="20"/>
              </w:rPr>
            </w:pPr>
            <w:r w:rsidRPr="002C670B">
              <w:rPr>
                <w:rFonts w:ascii="Noto Sans" w:hAnsi="Noto Sans" w:cs="Noto Sans"/>
                <w:sz w:val="20"/>
                <w:szCs w:val="20"/>
              </w:rPr>
              <w:t>Escritura pública número:                                                                     Fecha:</w:t>
            </w:r>
          </w:p>
        </w:tc>
      </w:tr>
    </w:tbl>
    <w:p w14:paraId="508356BF" w14:textId="77777777" w:rsidR="008464F4" w:rsidRPr="002C670B" w:rsidRDefault="008464F4" w:rsidP="008464F4">
      <w:pPr>
        <w:rPr>
          <w:rFonts w:ascii="Noto Sans" w:hAnsi="Noto Sans" w:cs="Noto Sans"/>
          <w:sz w:val="20"/>
          <w:szCs w:val="20"/>
        </w:rPr>
      </w:pPr>
    </w:p>
    <w:p w14:paraId="1E48DE59" w14:textId="06CD4AB6" w:rsidR="008464F4" w:rsidRPr="002C670B" w:rsidRDefault="008464F4" w:rsidP="008464F4">
      <w:pPr>
        <w:rPr>
          <w:rFonts w:ascii="Noto Sans" w:hAnsi="Noto Sans" w:cs="Noto Sans"/>
          <w:sz w:val="20"/>
          <w:szCs w:val="20"/>
        </w:rPr>
      </w:pPr>
      <w:r w:rsidRPr="002C670B">
        <w:rPr>
          <w:rFonts w:ascii="Noto Sans" w:hAnsi="Noto Sans" w:cs="Noto Sans"/>
          <w:sz w:val="20"/>
          <w:szCs w:val="20"/>
        </w:rPr>
        <w:t xml:space="preserve">(Nombre </w:t>
      </w:r>
      <w:r w:rsidR="00ED4C0A" w:rsidRPr="002C670B">
        <w:rPr>
          <w:rFonts w:ascii="Noto Sans" w:hAnsi="Noto Sans" w:cs="Noto Sans"/>
          <w:sz w:val="20"/>
          <w:szCs w:val="20"/>
        </w:rPr>
        <w:t>y firma del Representante Legal</w:t>
      </w:r>
    </w:p>
    <w:p w14:paraId="0CB7D620" w14:textId="2AAD32D9" w:rsidR="002C670B" w:rsidRDefault="002C670B">
      <w:pPr>
        <w:rPr>
          <w:rFonts w:ascii="Noto Sans" w:hAnsi="Noto Sans" w:cs="Noto Sans"/>
          <w:sz w:val="20"/>
          <w:szCs w:val="20"/>
        </w:rPr>
      </w:pPr>
      <w:bookmarkStart w:id="45" w:name="FORMATO_2"/>
      <w:r>
        <w:rPr>
          <w:rFonts w:ascii="Noto Sans" w:hAnsi="Noto Sans" w:cs="Noto Sans"/>
          <w:sz w:val="20"/>
          <w:szCs w:val="20"/>
        </w:rPr>
        <w:br w:type="page"/>
      </w:r>
    </w:p>
    <w:p w14:paraId="518475A3" w14:textId="77777777" w:rsidR="00ED4C0A" w:rsidRPr="002C670B" w:rsidRDefault="00ED4C0A" w:rsidP="008464F4">
      <w:pPr>
        <w:rPr>
          <w:rFonts w:ascii="Noto Sans" w:hAnsi="Noto Sans" w:cs="Noto Sans"/>
          <w:sz w:val="20"/>
          <w:szCs w:val="20"/>
        </w:rPr>
      </w:pPr>
    </w:p>
    <w:p w14:paraId="6C86AE9B" w14:textId="5CFFAC6C" w:rsidR="008464F4" w:rsidRPr="002C670B" w:rsidRDefault="00ED4C0A" w:rsidP="00ED4C0A">
      <w:pPr>
        <w:jc w:val="center"/>
        <w:rPr>
          <w:b/>
        </w:rPr>
      </w:pPr>
      <w:r w:rsidRPr="002C670B">
        <w:rPr>
          <w:b/>
        </w:rPr>
        <w:t>FORMATO NO. 2</w:t>
      </w:r>
      <w:bookmarkEnd w:id="45"/>
    </w:p>
    <w:p w14:paraId="05E56BF2" w14:textId="77777777" w:rsidR="008464F4" w:rsidRPr="002C670B" w:rsidRDefault="008464F4" w:rsidP="00ED4C0A">
      <w:pPr>
        <w:jc w:val="center"/>
        <w:rPr>
          <w:b/>
        </w:rPr>
      </w:pPr>
    </w:p>
    <w:p w14:paraId="4D6ACB4D" w14:textId="1687C219" w:rsidR="008464F4" w:rsidRPr="002C670B" w:rsidRDefault="00ED4C0A" w:rsidP="00ED4C0A">
      <w:pPr>
        <w:jc w:val="center"/>
        <w:rPr>
          <w:rFonts w:ascii="Noto Sans" w:hAnsi="Noto Sans" w:cs="Noto Sans"/>
          <w:b/>
          <w:sz w:val="20"/>
          <w:szCs w:val="20"/>
        </w:rPr>
      </w:pPr>
      <w:r w:rsidRPr="002C670B">
        <w:rPr>
          <w:rFonts w:ascii="Noto Sans" w:hAnsi="Noto Sans" w:cs="Noto Sans"/>
          <w:b/>
          <w:sz w:val="20"/>
          <w:szCs w:val="20"/>
        </w:rPr>
        <w:t>FORMATO RELATIVO AL ESCRITO DE NO ENCONTRARSE EN LOS SUPUESTOS DE LOS ARTÍCULOS 71 Y 90 DE LA LAASSP</w:t>
      </w:r>
    </w:p>
    <w:p w14:paraId="15061F25" w14:textId="77777777" w:rsidR="008464F4" w:rsidRPr="002C670B" w:rsidRDefault="008464F4" w:rsidP="008464F4">
      <w:pPr>
        <w:rPr>
          <w:rFonts w:ascii="Noto Sans" w:hAnsi="Noto Sans" w:cs="Noto Sans"/>
          <w:sz w:val="20"/>
          <w:szCs w:val="20"/>
        </w:rPr>
      </w:pPr>
    </w:p>
    <w:p w14:paraId="26E57D93" w14:textId="77777777" w:rsidR="008464F4" w:rsidRPr="002C670B" w:rsidRDefault="008464F4" w:rsidP="008464F4">
      <w:pPr>
        <w:rPr>
          <w:rFonts w:ascii="Noto Sans" w:hAnsi="Noto Sans" w:cs="Noto Sans"/>
          <w:sz w:val="20"/>
          <w:szCs w:val="20"/>
        </w:rPr>
      </w:pPr>
    </w:p>
    <w:p w14:paraId="4D0F2D8B" w14:textId="77777777" w:rsidR="008464F4" w:rsidRPr="002C670B" w:rsidRDefault="008464F4" w:rsidP="008464F4">
      <w:pPr>
        <w:rPr>
          <w:rFonts w:ascii="Noto Sans" w:hAnsi="Noto Sans" w:cs="Noto Sans"/>
          <w:sz w:val="20"/>
          <w:szCs w:val="20"/>
        </w:rPr>
      </w:pPr>
      <w:r w:rsidRPr="002C670B">
        <w:rPr>
          <w:rFonts w:ascii="Noto Sans" w:hAnsi="Noto Sans" w:cs="Noto Sans"/>
          <w:sz w:val="20"/>
          <w:szCs w:val="20"/>
        </w:rPr>
        <w:t xml:space="preserve">Ciudad de ___________, a __ de ___________ </w:t>
      </w:r>
      <w:proofErr w:type="spellStart"/>
      <w:r w:rsidRPr="002C670B">
        <w:rPr>
          <w:rFonts w:ascii="Noto Sans" w:hAnsi="Noto Sans" w:cs="Noto Sans"/>
          <w:sz w:val="20"/>
          <w:szCs w:val="20"/>
        </w:rPr>
        <w:t>de</w:t>
      </w:r>
      <w:proofErr w:type="spellEnd"/>
      <w:r w:rsidRPr="002C670B">
        <w:rPr>
          <w:rFonts w:ascii="Noto Sans" w:hAnsi="Noto Sans" w:cs="Noto Sans"/>
          <w:sz w:val="20"/>
          <w:szCs w:val="20"/>
        </w:rPr>
        <w:t xml:space="preserve"> 2025.</w:t>
      </w:r>
    </w:p>
    <w:p w14:paraId="5A530FBA" w14:textId="77777777" w:rsidR="008464F4" w:rsidRPr="002C670B" w:rsidRDefault="008464F4" w:rsidP="008464F4">
      <w:pPr>
        <w:rPr>
          <w:rFonts w:ascii="Noto Sans" w:hAnsi="Noto Sans" w:cs="Noto Sans"/>
          <w:sz w:val="20"/>
          <w:szCs w:val="20"/>
        </w:rPr>
      </w:pPr>
    </w:p>
    <w:p w14:paraId="3F8F316E" w14:textId="77777777" w:rsidR="008464F4" w:rsidRPr="002C670B" w:rsidRDefault="008464F4" w:rsidP="008464F4">
      <w:pPr>
        <w:rPr>
          <w:rFonts w:ascii="Noto Sans" w:hAnsi="Noto Sans" w:cs="Noto Sans"/>
          <w:sz w:val="20"/>
          <w:szCs w:val="20"/>
        </w:rPr>
      </w:pPr>
      <w:r w:rsidRPr="002C670B">
        <w:rPr>
          <w:rFonts w:ascii="Noto Sans" w:hAnsi="Noto Sans" w:cs="Noto Sans"/>
          <w:sz w:val="20"/>
          <w:szCs w:val="20"/>
        </w:rPr>
        <w:t>Instituto Mexicano del Seguro Social</w:t>
      </w:r>
    </w:p>
    <w:p w14:paraId="73682126" w14:textId="77777777" w:rsidR="008464F4" w:rsidRPr="002C670B" w:rsidRDefault="008464F4" w:rsidP="008464F4">
      <w:pPr>
        <w:rPr>
          <w:rFonts w:ascii="Noto Sans" w:hAnsi="Noto Sans" w:cs="Noto Sans"/>
          <w:sz w:val="20"/>
          <w:szCs w:val="20"/>
        </w:rPr>
      </w:pPr>
      <w:r w:rsidRPr="002C670B">
        <w:rPr>
          <w:rFonts w:ascii="Noto Sans" w:hAnsi="Noto Sans" w:cs="Noto Sans"/>
          <w:sz w:val="20"/>
          <w:szCs w:val="20"/>
        </w:rPr>
        <w:t>Convocante</w:t>
      </w:r>
    </w:p>
    <w:p w14:paraId="7CCCA6FC" w14:textId="46B41A0B" w:rsidR="008464F4" w:rsidRPr="002C670B" w:rsidRDefault="00ED4C0A" w:rsidP="008464F4">
      <w:pPr>
        <w:rPr>
          <w:rFonts w:ascii="Noto Sans" w:hAnsi="Noto Sans" w:cs="Noto Sans"/>
          <w:sz w:val="20"/>
          <w:szCs w:val="20"/>
        </w:rPr>
      </w:pPr>
      <w:r w:rsidRPr="002C670B">
        <w:rPr>
          <w:rFonts w:ascii="Noto Sans" w:hAnsi="Noto Sans" w:cs="Noto Sans"/>
          <w:sz w:val="20"/>
          <w:szCs w:val="20"/>
        </w:rPr>
        <w:t>Licitación Pública Nacio</w:t>
      </w:r>
      <w:r w:rsidR="005F25E3">
        <w:rPr>
          <w:rFonts w:ascii="Noto Sans" w:hAnsi="Noto Sans" w:cs="Noto Sans"/>
          <w:sz w:val="20"/>
          <w:szCs w:val="20"/>
        </w:rPr>
        <w:t>nal No. LA-50-GYR-050GYR075-N</w:t>
      </w:r>
      <w:r w:rsidR="0017203F">
        <w:rPr>
          <w:rFonts w:ascii="Noto Sans" w:hAnsi="Noto Sans" w:cs="Noto Sans"/>
          <w:sz w:val="20"/>
          <w:szCs w:val="20"/>
        </w:rPr>
        <w:t>-2-</w:t>
      </w:r>
      <w:r w:rsidRPr="002C670B">
        <w:rPr>
          <w:rFonts w:ascii="Noto Sans" w:hAnsi="Noto Sans" w:cs="Noto Sans"/>
          <w:sz w:val="20"/>
          <w:szCs w:val="20"/>
        </w:rPr>
        <w:t>2026</w:t>
      </w:r>
    </w:p>
    <w:p w14:paraId="522F1F3C" w14:textId="77777777" w:rsidR="008464F4" w:rsidRPr="002C670B" w:rsidRDefault="008464F4" w:rsidP="008464F4">
      <w:pPr>
        <w:rPr>
          <w:rFonts w:ascii="Noto Sans" w:hAnsi="Noto Sans" w:cs="Noto Sans"/>
          <w:sz w:val="20"/>
          <w:szCs w:val="20"/>
        </w:rPr>
      </w:pPr>
      <w:r w:rsidRPr="002C670B">
        <w:rPr>
          <w:rFonts w:ascii="Noto Sans" w:hAnsi="Noto Sans" w:cs="Noto Sans"/>
          <w:sz w:val="20"/>
          <w:szCs w:val="20"/>
        </w:rPr>
        <w:t>P r e s e n t e.</w:t>
      </w:r>
    </w:p>
    <w:p w14:paraId="74CE2D37" w14:textId="77777777" w:rsidR="008464F4" w:rsidRPr="002C670B" w:rsidRDefault="008464F4" w:rsidP="008464F4">
      <w:pPr>
        <w:rPr>
          <w:rFonts w:ascii="Noto Sans" w:hAnsi="Noto Sans" w:cs="Noto Sans"/>
          <w:sz w:val="20"/>
          <w:szCs w:val="20"/>
        </w:rPr>
      </w:pPr>
    </w:p>
    <w:p w14:paraId="182562E4" w14:textId="77777777" w:rsidR="008464F4" w:rsidRPr="002C670B" w:rsidRDefault="008464F4" w:rsidP="00ED4C0A">
      <w:pPr>
        <w:jc w:val="both"/>
        <w:rPr>
          <w:rFonts w:ascii="Noto Sans" w:hAnsi="Noto Sans" w:cs="Noto Sans"/>
          <w:sz w:val="20"/>
          <w:szCs w:val="20"/>
        </w:rPr>
      </w:pPr>
    </w:p>
    <w:p w14:paraId="6D4F8ACF" w14:textId="77777777" w:rsidR="008464F4" w:rsidRPr="002C670B" w:rsidRDefault="008464F4" w:rsidP="00ED4C0A">
      <w:pPr>
        <w:jc w:val="both"/>
        <w:rPr>
          <w:rFonts w:ascii="Noto Sans" w:hAnsi="Noto Sans" w:cs="Noto Sans"/>
          <w:sz w:val="20"/>
          <w:szCs w:val="20"/>
        </w:rPr>
      </w:pPr>
      <w:r w:rsidRPr="002C670B">
        <w:rPr>
          <w:rFonts w:ascii="Noto Sans" w:hAnsi="Noto Sans" w:cs="Noto Sans"/>
          <w:sz w:val="20"/>
          <w:szCs w:val="20"/>
        </w:rPr>
        <w:t xml:space="preserve">[Nombre del que suscribe el presente Anexo] en mi carácter de Representante Legal de la (Persona Física  o Moral), declaro bajo protesta de decir verdad que mi representada y las personas que forma parte de ésta, no se encuentran  en alguno de los supuestos establecidos en los artículos 71 y 90 de la Ley de Adquisiciones, Arrendamientos y Servicios del Sector Público. </w:t>
      </w:r>
    </w:p>
    <w:p w14:paraId="1F8D1A11" w14:textId="77777777" w:rsidR="008464F4" w:rsidRPr="002C670B" w:rsidRDefault="008464F4" w:rsidP="00ED4C0A">
      <w:pPr>
        <w:jc w:val="both"/>
        <w:rPr>
          <w:rFonts w:ascii="Noto Sans" w:hAnsi="Noto Sans" w:cs="Noto Sans"/>
          <w:sz w:val="20"/>
          <w:szCs w:val="20"/>
        </w:rPr>
      </w:pPr>
    </w:p>
    <w:p w14:paraId="032DC330" w14:textId="75CE9CF5" w:rsidR="008464F4" w:rsidRPr="002C670B" w:rsidRDefault="008464F4" w:rsidP="00ED4C0A">
      <w:pPr>
        <w:jc w:val="both"/>
        <w:rPr>
          <w:rFonts w:ascii="Noto Sans" w:hAnsi="Noto Sans" w:cs="Noto Sans"/>
          <w:sz w:val="20"/>
          <w:szCs w:val="20"/>
        </w:rPr>
      </w:pPr>
      <w:r w:rsidRPr="002C670B">
        <w:rPr>
          <w:rFonts w:ascii="Noto Sans" w:hAnsi="Noto Sans" w:cs="Noto Sans"/>
          <w:sz w:val="20"/>
          <w:szCs w:val="20"/>
        </w:rPr>
        <w:t>Lo anterior, para los efectos correspondientes del procedimiento de contrat</w:t>
      </w:r>
      <w:r w:rsidR="00ED4C0A" w:rsidRPr="002C670B">
        <w:rPr>
          <w:rFonts w:ascii="Noto Sans" w:hAnsi="Noto Sans" w:cs="Noto Sans"/>
          <w:sz w:val="20"/>
          <w:szCs w:val="20"/>
        </w:rPr>
        <w:t>ación de la Licitación Pública  Nacional N</w:t>
      </w:r>
      <w:r w:rsidRPr="002C670B">
        <w:rPr>
          <w:rFonts w:ascii="Noto Sans" w:hAnsi="Noto Sans" w:cs="Noto Sans"/>
          <w:sz w:val="20"/>
          <w:szCs w:val="20"/>
        </w:rPr>
        <w:t>ú</w:t>
      </w:r>
      <w:r w:rsidR="00ED4C0A" w:rsidRPr="002C670B">
        <w:rPr>
          <w:rFonts w:ascii="Noto Sans" w:hAnsi="Noto Sans" w:cs="Noto Sans"/>
          <w:sz w:val="20"/>
          <w:szCs w:val="20"/>
        </w:rPr>
        <w:t>mero  LA-50-GYR-050GY</w:t>
      </w:r>
      <w:r w:rsidR="005F25E3">
        <w:rPr>
          <w:rFonts w:ascii="Noto Sans" w:hAnsi="Noto Sans" w:cs="Noto Sans"/>
          <w:sz w:val="20"/>
          <w:szCs w:val="20"/>
        </w:rPr>
        <w:t>R075-N</w:t>
      </w:r>
      <w:r w:rsidR="0017203F">
        <w:rPr>
          <w:rFonts w:ascii="Noto Sans" w:hAnsi="Noto Sans" w:cs="Noto Sans"/>
          <w:sz w:val="20"/>
          <w:szCs w:val="20"/>
        </w:rPr>
        <w:t>-2-</w:t>
      </w:r>
      <w:r w:rsidR="00ED4C0A" w:rsidRPr="002C670B">
        <w:rPr>
          <w:rFonts w:ascii="Noto Sans" w:hAnsi="Noto Sans" w:cs="Noto Sans"/>
          <w:sz w:val="20"/>
          <w:szCs w:val="20"/>
        </w:rPr>
        <w:t>2026</w:t>
      </w:r>
    </w:p>
    <w:p w14:paraId="0DA5C715" w14:textId="77777777" w:rsidR="008464F4" w:rsidRPr="002C670B" w:rsidRDefault="008464F4" w:rsidP="008464F4">
      <w:pPr>
        <w:rPr>
          <w:rFonts w:ascii="Noto Sans" w:hAnsi="Noto Sans" w:cs="Noto Sans"/>
          <w:sz w:val="20"/>
          <w:szCs w:val="20"/>
        </w:rPr>
      </w:pPr>
    </w:p>
    <w:p w14:paraId="2BD31E6A" w14:textId="77777777" w:rsidR="008464F4" w:rsidRPr="002C670B" w:rsidRDefault="008464F4" w:rsidP="008464F4">
      <w:pPr>
        <w:rPr>
          <w:rFonts w:ascii="Noto Sans" w:hAnsi="Noto Sans" w:cs="Noto Sans"/>
          <w:sz w:val="20"/>
          <w:szCs w:val="20"/>
        </w:rPr>
      </w:pPr>
    </w:p>
    <w:p w14:paraId="5D429250" w14:textId="77777777" w:rsidR="008464F4" w:rsidRPr="002C670B" w:rsidRDefault="008464F4" w:rsidP="008464F4">
      <w:pPr>
        <w:rPr>
          <w:rFonts w:ascii="Noto Sans" w:hAnsi="Noto Sans" w:cs="Noto Sans"/>
          <w:sz w:val="20"/>
          <w:szCs w:val="20"/>
        </w:rPr>
      </w:pPr>
    </w:p>
    <w:p w14:paraId="5DF3DDAE" w14:textId="77777777" w:rsidR="008464F4" w:rsidRPr="002C670B" w:rsidRDefault="008464F4" w:rsidP="008464F4">
      <w:pPr>
        <w:rPr>
          <w:rFonts w:ascii="Noto Sans" w:hAnsi="Noto Sans" w:cs="Noto Sans"/>
          <w:sz w:val="20"/>
          <w:szCs w:val="20"/>
        </w:rPr>
      </w:pPr>
      <w:r w:rsidRPr="002C670B">
        <w:rPr>
          <w:rFonts w:ascii="Noto Sans" w:hAnsi="Noto Sans" w:cs="Noto Sans"/>
          <w:sz w:val="20"/>
          <w:szCs w:val="20"/>
        </w:rPr>
        <w:t>____________________________________________</w:t>
      </w:r>
    </w:p>
    <w:p w14:paraId="6F8C3526" w14:textId="77777777" w:rsidR="008464F4" w:rsidRPr="002C670B" w:rsidRDefault="008464F4" w:rsidP="008464F4">
      <w:pPr>
        <w:rPr>
          <w:rFonts w:ascii="Noto Sans" w:hAnsi="Noto Sans" w:cs="Noto Sans"/>
          <w:sz w:val="20"/>
          <w:szCs w:val="20"/>
        </w:rPr>
      </w:pPr>
      <w:r w:rsidRPr="002C670B">
        <w:rPr>
          <w:rFonts w:ascii="Noto Sans" w:hAnsi="Noto Sans" w:cs="Noto Sans"/>
          <w:sz w:val="20"/>
          <w:szCs w:val="20"/>
        </w:rPr>
        <w:t>(Nombre y firma del Representante Legal)</w:t>
      </w:r>
    </w:p>
    <w:p w14:paraId="70DFE3F2" w14:textId="77777777" w:rsidR="008464F4" w:rsidRPr="002C670B" w:rsidRDefault="008464F4" w:rsidP="008464F4">
      <w:pPr>
        <w:rPr>
          <w:rFonts w:ascii="Noto Sans" w:hAnsi="Noto Sans" w:cs="Noto Sans"/>
          <w:sz w:val="20"/>
          <w:szCs w:val="20"/>
        </w:rPr>
      </w:pPr>
    </w:p>
    <w:p w14:paraId="58389F8B" w14:textId="77777777" w:rsidR="008464F4" w:rsidRPr="008464F4" w:rsidRDefault="008464F4" w:rsidP="008464F4"/>
    <w:p w14:paraId="0F4D6F3E" w14:textId="77777777" w:rsidR="008464F4" w:rsidRPr="008464F4" w:rsidRDefault="008464F4" w:rsidP="008464F4"/>
    <w:p w14:paraId="28B14589" w14:textId="77777777" w:rsidR="008464F4" w:rsidRPr="008464F4" w:rsidRDefault="008464F4" w:rsidP="008464F4"/>
    <w:p w14:paraId="33C57276" w14:textId="77777777" w:rsidR="008464F4" w:rsidRPr="008464F4" w:rsidRDefault="008464F4" w:rsidP="008464F4"/>
    <w:p w14:paraId="38C4DC9A" w14:textId="77777777" w:rsidR="008464F4" w:rsidRPr="008464F4" w:rsidRDefault="008464F4" w:rsidP="008464F4"/>
    <w:p w14:paraId="734FE193" w14:textId="77777777" w:rsidR="008464F4" w:rsidRPr="008464F4" w:rsidRDefault="008464F4" w:rsidP="008464F4"/>
    <w:p w14:paraId="5A8DB83D" w14:textId="77777777" w:rsidR="008464F4" w:rsidRPr="008464F4" w:rsidRDefault="008464F4" w:rsidP="008464F4"/>
    <w:p w14:paraId="09E1F579" w14:textId="77777777" w:rsidR="008464F4" w:rsidRPr="008464F4" w:rsidRDefault="008464F4" w:rsidP="008464F4">
      <w:r w:rsidRPr="008464F4">
        <w:br w:type="page"/>
      </w:r>
    </w:p>
    <w:p w14:paraId="3C92D95B" w14:textId="77777777" w:rsidR="008464F4" w:rsidRPr="008464F4" w:rsidRDefault="008464F4" w:rsidP="008464F4"/>
    <w:p w14:paraId="68A94CF3" w14:textId="77777777" w:rsidR="008464F4" w:rsidRPr="008464F4" w:rsidRDefault="008464F4" w:rsidP="008464F4">
      <w:bookmarkStart w:id="46" w:name="FORMATO_3"/>
    </w:p>
    <w:p w14:paraId="41F9FEC3" w14:textId="77777777" w:rsidR="008464F4" w:rsidRPr="008464F4" w:rsidRDefault="008464F4" w:rsidP="008464F4"/>
    <w:p w14:paraId="2EAF5BAD" w14:textId="72BA0735" w:rsidR="008464F4" w:rsidRPr="00ED4C0A" w:rsidRDefault="00ED4C0A" w:rsidP="00ED4C0A">
      <w:pPr>
        <w:jc w:val="center"/>
        <w:rPr>
          <w:b/>
        </w:rPr>
      </w:pPr>
      <w:r w:rsidRPr="00ED4C0A">
        <w:rPr>
          <w:b/>
        </w:rPr>
        <w:t>FORMATO NO. 3</w:t>
      </w:r>
    </w:p>
    <w:bookmarkEnd w:id="46"/>
    <w:p w14:paraId="185CD7B6" w14:textId="77777777" w:rsidR="008464F4" w:rsidRPr="00ED4C0A" w:rsidRDefault="008464F4" w:rsidP="00ED4C0A">
      <w:pPr>
        <w:jc w:val="center"/>
        <w:rPr>
          <w:b/>
        </w:rPr>
      </w:pPr>
    </w:p>
    <w:p w14:paraId="3CCC2F1E" w14:textId="7F0A9D1A" w:rsidR="008464F4" w:rsidRDefault="00ED4C0A" w:rsidP="00ED4C0A">
      <w:pPr>
        <w:jc w:val="center"/>
        <w:rPr>
          <w:b/>
        </w:rPr>
      </w:pPr>
      <w:r w:rsidRPr="00ED4C0A">
        <w:rPr>
          <w:b/>
        </w:rPr>
        <w:t>FORMATO RELATIVO A LA DECLARACIÓN DE INTEGRIDAD DEL COTIZANTE</w:t>
      </w:r>
    </w:p>
    <w:p w14:paraId="074D6C3E" w14:textId="77777777" w:rsidR="002C670B" w:rsidRDefault="002C670B" w:rsidP="00ED4C0A">
      <w:pPr>
        <w:jc w:val="center"/>
        <w:rPr>
          <w:b/>
        </w:rPr>
      </w:pPr>
    </w:p>
    <w:p w14:paraId="403E4696" w14:textId="77777777" w:rsidR="002C670B" w:rsidRPr="00ED4C0A" w:rsidRDefault="002C670B" w:rsidP="00ED4C0A">
      <w:pPr>
        <w:jc w:val="center"/>
        <w:rPr>
          <w:b/>
        </w:rPr>
      </w:pPr>
    </w:p>
    <w:p w14:paraId="00386F1D" w14:textId="77777777" w:rsidR="008464F4" w:rsidRPr="008464F4" w:rsidRDefault="008464F4" w:rsidP="008464F4"/>
    <w:p w14:paraId="100B5D84" w14:textId="77777777" w:rsidR="008464F4" w:rsidRPr="002C670B" w:rsidRDefault="008464F4" w:rsidP="008464F4">
      <w:pPr>
        <w:rPr>
          <w:rFonts w:ascii="Noto Sans" w:hAnsi="Noto Sans" w:cs="Noto Sans"/>
          <w:sz w:val="20"/>
          <w:szCs w:val="20"/>
        </w:rPr>
      </w:pPr>
      <w:r w:rsidRPr="002C670B">
        <w:rPr>
          <w:rFonts w:ascii="Noto Sans" w:hAnsi="Noto Sans" w:cs="Noto Sans"/>
          <w:sz w:val="20"/>
          <w:szCs w:val="20"/>
        </w:rPr>
        <w:t>Ciudad de ____________</w:t>
      </w:r>
      <w:proofErr w:type="gramStart"/>
      <w:r w:rsidRPr="002C670B">
        <w:rPr>
          <w:rFonts w:ascii="Noto Sans" w:hAnsi="Noto Sans" w:cs="Noto Sans"/>
          <w:sz w:val="20"/>
          <w:szCs w:val="20"/>
        </w:rPr>
        <w:t>_ ,</w:t>
      </w:r>
      <w:proofErr w:type="gramEnd"/>
      <w:r w:rsidRPr="002C670B">
        <w:rPr>
          <w:rFonts w:ascii="Noto Sans" w:hAnsi="Noto Sans" w:cs="Noto Sans"/>
          <w:sz w:val="20"/>
          <w:szCs w:val="20"/>
        </w:rPr>
        <w:t xml:space="preserve"> a _______ de ______ </w:t>
      </w:r>
      <w:proofErr w:type="spellStart"/>
      <w:r w:rsidRPr="002C670B">
        <w:rPr>
          <w:rFonts w:ascii="Noto Sans" w:hAnsi="Noto Sans" w:cs="Noto Sans"/>
          <w:sz w:val="20"/>
          <w:szCs w:val="20"/>
        </w:rPr>
        <w:t>de</w:t>
      </w:r>
      <w:proofErr w:type="spellEnd"/>
      <w:r w:rsidRPr="002C670B">
        <w:rPr>
          <w:rFonts w:ascii="Noto Sans" w:hAnsi="Noto Sans" w:cs="Noto Sans"/>
          <w:sz w:val="20"/>
          <w:szCs w:val="20"/>
        </w:rPr>
        <w:t xml:space="preserve"> 2025.</w:t>
      </w:r>
    </w:p>
    <w:p w14:paraId="1F0F4A5A" w14:textId="77777777" w:rsidR="008464F4" w:rsidRPr="002C670B" w:rsidRDefault="008464F4" w:rsidP="008464F4">
      <w:pPr>
        <w:rPr>
          <w:rFonts w:ascii="Noto Sans" w:hAnsi="Noto Sans" w:cs="Noto Sans"/>
          <w:sz w:val="20"/>
          <w:szCs w:val="20"/>
        </w:rPr>
      </w:pPr>
    </w:p>
    <w:p w14:paraId="28A425C9" w14:textId="77777777" w:rsidR="008464F4" w:rsidRPr="002C670B" w:rsidRDefault="008464F4" w:rsidP="008464F4">
      <w:pPr>
        <w:rPr>
          <w:rFonts w:ascii="Noto Sans" w:hAnsi="Noto Sans" w:cs="Noto Sans"/>
          <w:sz w:val="20"/>
          <w:szCs w:val="20"/>
        </w:rPr>
      </w:pPr>
    </w:p>
    <w:p w14:paraId="3C4A59D3" w14:textId="77777777" w:rsidR="008464F4" w:rsidRPr="002C670B" w:rsidRDefault="008464F4" w:rsidP="008464F4">
      <w:pPr>
        <w:rPr>
          <w:rFonts w:ascii="Noto Sans" w:hAnsi="Noto Sans" w:cs="Noto Sans"/>
          <w:sz w:val="20"/>
          <w:szCs w:val="20"/>
        </w:rPr>
      </w:pPr>
    </w:p>
    <w:p w14:paraId="0B64CA46" w14:textId="77777777" w:rsidR="008464F4" w:rsidRPr="002C670B" w:rsidRDefault="008464F4" w:rsidP="008464F4">
      <w:pPr>
        <w:rPr>
          <w:rFonts w:ascii="Noto Sans" w:hAnsi="Noto Sans" w:cs="Noto Sans"/>
          <w:sz w:val="20"/>
          <w:szCs w:val="20"/>
        </w:rPr>
      </w:pPr>
      <w:r w:rsidRPr="002C670B">
        <w:rPr>
          <w:rFonts w:ascii="Noto Sans" w:hAnsi="Noto Sans" w:cs="Noto Sans"/>
          <w:sz w:val="20"/>
          <w:szCs w:val="20"/>
        </w:rPr>
        <w:t>Instituto Mexicano del Seguro Social</w:t>
      </w:r>
    </w:p>
    <w:p w14:paraId="34B09202" w14:textId="77777777" w:rsidR="008464F4" w:rsidRPr="002C670B" w:rsidRDefault="008464F4" w:rsidP="008464F4">
      <w:pPr>
        <w:rPr>
          <w:rFonts w:ascii="Noto Sans" w:hAnsi="Noto Sans" w:cs="Noto Sans"/>
          <w:sz w:val="20"/>
          <w:szCs w:val="20"/>
        </w:rPr>
      </w:pPr>
      <w:r w:rsidRPr="002C670B">
        <w:rPr>
          <w:rFonts w:ascii="Noto Sans" w:hAnsi="Noto Sans" w:cs="Noto Sans"/>
          <w:sz w:val="20"/>
          <w:szCs w:val="20"/>
        </w:rPr>
        <w:t>Convocante</w:t>
      </w:r>
    </w:p>
    <w:p w14:paraId="74DE2181" w14:textId="464BC11D" w:rsidR="008464F4" w:rsidRPr="002C670B" w:rsidRDefault="00ED4C0A" w:rsidP="008464F4">
      <w:pPr>
        <w:rPr>
          <w:rFonts w:ascii="Noto Sans" w:hAnsi="Noto Sans" w:cs="Noto Sans"/>
          <w:sz w:val="20"/>
          <w:szCs w:val="20"/>
        </w:rPr>
      </w:pPr>
      <w:r w:rsidRPr="002C670B">
        <w:rPr>
          <w:rFonts w:ascii="Noto Sans" w:hAnsi="Noto Sans" w:cs="Noto Sans"/>
          <w:sz w:val="20"/>
          <w:szCs w:val="20"/>
        </w:rPr>
        <w:t>Licitación Pública Nacio</w:t>
      </w:r>
      <w:r w:rsidR="005F25E3">
        <w:rPr>
          <w:rFonts w:ascii="Noto Sans" w:hAnsi="Noto Sans" w:cs="Noto Sans"/>
          <w:sz w:val="20"/>
          <w:szCs w:val="20"/>
        </w:rPr>
        <w:t>nal No. LA-50-GYR-050GYR075-N</w:t>
      </w:r>
      <w:r w:rsidR="0017203F">
        <w:rPr>
          <w:rFonts w:ascii="Noto Sans" w:hAnsi="Noto Sans" w:cs="Noto Sans"/>
          <w:sz w:val="20"/>
          <w:szCs w:val="20"/>
        </w:rPr>
        <w:t>-2-</w:t>
      </w:r>
      <w:r w:rsidRPr="002C670B">
        <w:rPr>
          <w:rFonts w:ascii="Noto Sans" w:hAnsi="Noto Sans" w:cs="Noto Sans"/>
          <w:sz w:val="20"/>
          <w:szCs w:val="20"/>
        </w:rPr>
        <w:t>2026</w:t>
      </w:r>
    </w:p>
    <w:p w14:paraId="08B83659" w14:textId="77777777" w:rsidR="008464F4" w:rsidRPr="002C670B" w:rsidRDefault="008464F4" w:rsidP="008464F4">
      <w:pPr>
        <w:rPr>
          <w:rFonts w:ascii="Noto Sans" w:hAnsi="Noto Sans" w:cs="Noto Sans"/>
          <w:sz w:val="20"/>
          <w:szCs w:val="20"/>
        </w:rPr>
      </w:pPr>
      <w:r w:rsidRPr="002C670B">
        <w:rPr>
          <w:rFonts w:ascii="Noto Sans" w:hAnsi="Noto Sans" w:cs="Noto Sans"/>
          <w:sz w:val="20"/>
          <w:szCs w:val="20"/>
        </w:rPr>
        <w:t>P r e s e n t e.</w:t>
      </w:r>
    </w:p>
    <w:p w14:paraId="1E0997C7" w14:textId="77777777" w:rsidR="008464F4" w:rsidRPr="002C670B" w:rsidRDefault="008464F4" w:rsidP="008464F4">
      <w:pPr>
        <w:rPr>
          <w:rFonts w:ascii="Noto Sans" w:hAnsi="Noto Sans" w:cs="Noto Sans"/>
          <w:sz w:val="20"/>
          <w:szCs w:val="20"/>
        </w:rPr>
      </w:pPr>
    </w:p>
    <w:p w14:paraId="71105D8B" w14:textId="77777777" w:rsidR="008464F4" w:rsidRPr="002C670B" w:rsidRDefault="008464F4" w:rsidP="008464F4">
      <w:pPr>
        <w:rPr>
          <w:rFonts w:ascii="Noto Sans" w:hAnsi="Noto Sans" w:cs="Noto Sans"/>
          <w:sz w:val="20"/>
          <w:szCs w:val="20"/>
        </w:rPr>
      </w:pPr>
    </w:p>
    <w:p w14:paraId="1BE19CCD" w14:textId="77777777" w:rsidR="008464F4" w:rsidRPr="002C670B" w:rsidRDefault="008464F4" w:rsidP="00ED4C0A">
      <w:pPr>
        <w:jc w:val="both"/>
        <w:rPr>
          <w:rFonts w:ascii="Noto Sans" w:hAnsi="Noto Sans" w:cs="Noto Sans"/>
          <w:sz w:val="20"/>
          <w:szCs w:val="20"/>
        </w:rPr>
      </w:pPr>
    </w:p>
    <w:p w14:paraId="39492F54" w14:textId="1914A633" w:rsidR="008464F4" w:rsidRPr="002C670B" w:rsidRDefault="008464F4" w:rsidP="00ED4C0A">
      <w:pPr>
        <w:jc w:val="both"/>
        <w:rPr>
          <w:rFonts w:ascii="Noto Sans" w:hAnsi="Noto Sans" w:cs="Noto Sans"/>
          <w:sz w:val="20"/>
          <w:szCs w:val="20"/>
        </w:rPr>
      </w:pPr>
      <w:r w:rsidRPr="002C670B">
        <w:rPr>
          <w:rFonts w:ascii="Noto Sans" w:hAnsi="Noto Sans" w:cs="Noto Sans"/>
          <w:sz w:val="20"/>
          <w:szCs w:val="20"/>
        </w:rPr>
        <w:t>[Nombre del que suscribe el presente Anexo] en mi carácter de Representante Legal de la [Persona Física o Moral], y en términos del numeral 4.1.4 del Of</w:t>
      </w:r>
      <w:r w:rsidR="00ED4C0A" w:rsidRPr="002C670B">
        <w:rPr>
          <w:rFonts w:ascii="Noto Sans" w:hAnsi="Noto Sans" w:cs="Noto Sans"/>
          <w:sz w:val="20"/>
          <w:szCs w:val="20"/>
        </w:rPr>
        <w:t>icio  de la Licitación Pública Nacional</w:t>
      </w:r>
      <w:r w:rsidR="005F25E3">
        <w:rPr>
          <w:rFonts w:ascii="Noto Sans" w:hAnsi="Noto Sans" w:cs="Noto Sans"/>
          <w:sz w:val="20"/>
          <w:szCs w:val="20"/>
        </w:rPr>
        <w:t xml:space="preserve"> Número LA-50-GYR-050GYR075-N</w:t>
      </w:r>
      <w:r w:rsidR="0017203F">
        <w:rPr>
          <w:rFonts w:ascii="Noto Sans" w:hAnsi="Noto Sans" w:cs="Noto Sans"/>
          <w:sz w:val="20"/>
          <w:szCs w:val="20"/>
        </w:rPr>
        <w:t>-2-</w:t>
      </w:r>
      <w:r w:rsidR="00ED4C0A" w:rsidRPr="002C670B">
        <w:rPr>
          <w:rFonts w:ascii="Noto Sans" w:hAnsi="Noto Sans" w:cs="Noto Sans"/>
          <w:sz w:val="20"/>
          <w:szCs w:val="20"/>
        </w:rPr>
        <w:t>2026</w:t>
      </w:r>
      <w:r w:rsidRPr="002C670B">
        <w:rPr>
          <w:rFonts w:ascii="Noto Sans" w:hAnsi="Noto Sans" w:cs="Noto Sans"/>
          <w:sz w:val="20"/>
          <w:szCs w:val="20"/>
        </w:rPr>
        <w:t>, declaro bajo protesta de decir verdad que mi representada se abstendrá por si misma o a través de interpósita persona, de adoptar conductas para que los servidores públicos del IMSS, induzcan o alteren las evaluaciones de las proposiciones, el resultado del procedimiento, u otros aspectos que le otorguen condiciones más ventajosas con relación a los demás participantes.</w:t>
      </w:r>
    </w:p>
    <w:p w14:paraId="47A96E99" w14:textId="77777777" w:rsidR="008464F4" w:rsidRPr="002C670B" w:rsidRDefault="008464F4" w:rsidP="008464F4">
      <w:pPr>
        <w:rPr>
          <w:rFonts w:ascii="Noto Sans" w:hAnsi="Noto Sans" w:cs="Noto Sans"/>
          <w:sz w:val="20"/>
          <w:szCs w:val="20"/>
        </w:rPr>
      </w:pPr>
    </w:p>
    <w:p w14:paraId="4A04CF8E" w14:textId="77777777" w:rsidR="008464F4" w:rsidRPr="002C670B" w:rsidRDefault="008464F4" w:rsidP="008464F4">
      <w:pPr>
        <w:rPr>
          <w:rFonts w:ascii="Noto Sans" w:hAnsi="Noto Sans" w:cs="Noto Sans"/>
          <w:sz w:val="20"/>
          <w:szCs w:val="20"/>
        </w:rPr>
      </w:pPr>
    </w:p>
    <w:p w14:paraId="359B4A9C" w14:textId="77777777" w:rsidR="008464F4" w:rsidRPr="002C670B" w:rsidRDefault="008464F4" w:rsidP="008464F4">
      <w:pPr>
        <w:rPr>
          <w:rFonts w:ascii="Noto Sans" w:hAnsi="Noto Sans" w:cs="Noto Sans"/>
          <w:sz w:val="20"/>
          <w:szCs w:val="20"/>
        </w:rPr>
      </w:pPr>
    </w:p>
    <w:p w14:paraId="218A1C37" w14:textId="77777777" w:rsidR="008464F4" w:rsidRPr="002C670B" w:rsidRDefault="008464F4" w:rsidP="008464F4">
      <w:pPr>
        <w:rPr>
          <w:rFonts w:ascii="Noto Sans" w:hAnsi="Noto Sans" w:cs="Noto Sans"/>
          <w:sz w:val="20"/>
          <w:szCs w:val="20"/>
        </w:rPr>
      </w:pPr>
    </w:p>
    <w:p w14:paraId="4A691FC7" w14:textId="77777777" w:rsidR="008464F4" w:rsidRPr="002C670B" w:rsidRDefault="008464F4" w:rsidP="008464F4">
      <w:pPr>
        <w:rPr>
          <w:rFonts w:ascii="Noto Sans" w:hAnsi="Noto Sans" w:cs="Noto Sans"/>
          <w:sz w:val="20"/>
          <w:szCs w:val="20"/>
        </w:rPr>
      </w:pPr>
    </w:p>
    <w:p w14:paraId="3DF4FF2B" w14:textId="77777777" w:rsidR="008464F4" w:rsidRPr="002C670B" w:rsidRDefault="008464F4" w:rsidP="008464F4">
      <w:pPr>
        <w:rPr>
          <w:rFonts w:ascii="Noto Sans" w:hAnsi="Noto Sans" w:cs="Noto Sans"/>
          <w:sz w:val="20"/>
          <w:szCs w:val="20"/>
        </w:rPr>
      </w:pPr>
      <w:r w:rsidRPr="002C670B">
        <w:rPr>
          <w:rFonts w:ascii="Noto Sans" w:hAnsi="Noto Sans" w:cs="Noto Sans"/>
          <w:sz w:val="20"/>
          <w:szCs w:val="20"/>
        </w:rPr>
        <w:t>_____________________________________________</w:t>
      </w:r>
    </w:p>
    <w:p w14:paraId="7AEDE158" w14:textId="77777777" w:rsidR="008464F4" w:rsidRPr="002C670B" w:rsidRDefault="008464F4" w:rsidP="008464F4">
      <w:pPr>
        <w:rPr>
          <w:rFonts w:ascii="Noto Sans" w:hAnsi="Noto Sans" w:cs="Noto Sans"/>
          <w:sz w:val="20"/>
          <w:szCs w:val="20"/>
        </w:rPr>
      </w:pPr>
      <w:r w:rsidRPr="002C670B">
        <w:rPr>
          <w:rFonts w:ascii="Noto Sans" w:hAnsi="Noto Sans" w:cs="Noto Sans"/>
          <w:sz w:val="20"/>
          <w:szCs w:val="20"/>
        </w:rPr>
        <w:t>(Nombre y firma del Representante Legal)</w:t>
      </w:r>
    </w:p>
    <w:p w14:paraId="12EAED2D" w14:textId="77777777" w:rsidR="008464F4" w:rsidRPr="008464F4" w:rsidRDefault="008464F4" w:rsidP="008464F4"/>
    <w:p w14:paraId="599982BB" w14:textId="77777777" w:rsidR="008464F4" w:rsidRPr="008464F4" w:rsidRDefault="008464F4" w:rsidP="008464F4"/>
    <w:p w14:paraId="7139204A" w14:textId="77777777" w:rsidR="008464F4" w:rsidRPr="008464F4" w:rsidRDefault="008464F4" w:rsidP="008464F4"/>
    <w:p w14:paraId="3798A75A" w14:textId="77777777" w:rsidR="008464F4" w:rsidRPr="008464F4" w:rsidRDefault="008464F4" w:rsidP="008464F4"/>
    <w:p w14:paraId="7658F3E5" w14:textId="77777777" w:rsidR="008464F4" w:rsidRPr="008464F4" w:rsidRDefault="008464F4" w:rsidP="008464F4"/>
    <w:p w14:paraId="4D918DFA" w14:textId="77777777" w:rsidR="008464F4" w:rsidRPr="008464F4" w:rsidRDefault="008464F4" w:rsidP="008464F4"/>
    <w:p w14:paraId="64009E56" w14:textId="77777777" w:rsidR="008464F4" w:rsidRPr="008464F4" w:rsidRDefault="008464F4" w:rsidP="008464F4"/>
    <w:p w14:paraId="06C74660" w14:textId="77777777" w:rsidR="008464F4" w:rsidRPr="008464F4" w:rsidRDefault="008464F4" w:rsidP="008464F4"/>
    <w:p w14:paraId="25E39164" w14:textId="77777777" w:rsidR="008464F4" w:rsidRPr="008464F4" w:rsidRDefault="008464F4" w:rsidP="008464F4"/>
    <w:p w14:paraId="264D6BDE" w14:textId="77777777" w:rsidR="008464F4" w:rsidRPr="008464F4" w:rsidRDefault="008464F4" w:rsidP="008464F4"/>
    <w:p w14:paraId="032FE284" w14:textId="77777777" w:rsidR="008464F4" w:rsidRPr="008464F4" w:rsidRDefault="008464F4" w:rsidP="008464F4"/>
    <w:p w14:paraId="5F11A4A3" w14:textId="77777777" w:rsidR="008464F4" w:rsidRPr="008464F4" w:rsidRDefault="008464F4" w:rsidP="008464F4"/>
    <w:p w14:paraId="42E5F462" w14:textId="77777777" w:rsidR="008464F4" w:rsidRPr="008464F4" w:rsidRDefault="008464F4" w:rsidP="008464F4"/>
    <w:p w14:paraId="0ADD250D" w14:textId="77777777" w:rsidR="008464F4" w:rsidRPr="008464F4" w:rsidRDefault="008464F4" w:rsidP="008464F4"/>
    <w:p w14:paraId="60E32835" w14:textId="77777777" w:rsidR="008464F4" w:rsidRPr="008464F4" w:rsidRDefault="008464F4" w:rsidP="008464F4"/>
    <w:p w14:paraId="058A53D9" w14:textId="77777777" w:rsidR="008464F4" w:rsidRPr="00ED4C0A" w:rsidRDefault="008464F4" w:rsidP="00ED4C0A">
      <w:pPr>
        <w:jc w:val="center"/>
        <w:rPr>
          <w:b/>
        </w:rPr>
      </w:pPr>
      <w:r w:rsidRPr="00ED4C0A">
        <w:rPr>
          <w:b/>
        </w:rPr>
        <w:t>Formato No. 4</w:t>
      </w:r>
    </w:p>
    <w:p w14:paraId="26BF5019" w14:textId="77777777" w:rsidR="008464F4" w:rsidRPr="008464F4" w:rsidRDefault="008464F4" w:rsidP="008464F4"/>
    <w:p w14:paraId="408EBD19" w14:textId="77777777" w:rsidR="008464F4" w:rsidRPr="008464F4" w:rsidRDefault="008464F4" w:rsidP="00ED4C0A">
      <w:pPr>
        <w:jc w:val="both"/>
      </w:pPr>
    </w:p>
    <w:p w14:paraId="3EF936FB" w14:textId="77777777" w:rsidR="008464F4" w:rsidRPr="002C670B" w:rsidRDefault="008464F4" w:rsidP="00ED4C0A">
      <w:pPr>
        <w:jc w:val="both"/>
        <w:rPr>
          <w:rFonts w:ascii="Noto Sans" w:hAnsi="Noto Sans" w:cs="Noto Sans"/>
          <w:sz w:val="20"/>
          <w:szCs w:val="20"/>
        </w:rPr>
      </w:pPr>
      <w:r w:rsidRPr="002C670B">
        <w:rPr>
          <w:rFonts w:ascii="Noto Sans" w:hAnsi="Noto Sans" w:cs="Noto Sans"/>
          <w:sz w:val="20"/>
          <w:szCs w:val="20"/>
        </w:rPr>
        <w:t>Formato de manifestación bajo protesta de decir verdad, de la estratificación de Micro, Pequeña o Mediana Empresa (MIPYMES)</w:t>
      </w:r>
    </w:p>
    <w:p w14:paraId="79BF1F49" w14:textId="77777777" w:rsidR="008464F4" w:rsidRPr="002C670B" w:rsidRDefault="008464F4" w:rsidP="00ED4C0A">
      <w:pPr>
        <w:jc w:val="both"/>
        <w:rPr>
          <w:rFonts w:ascii="Noto Sans" w:hAnsi="Noto Sans" w:cs="Noto Sans"/>
          <w:sz w:val="20"/>
          <w:szCs w:val="20"/>
        </w:rPr>
      </w:pPr>
    </w:p>
    <w:p w14:paraId="34202723" w14:textId="77777777" w:rsidR="008464F4" w:rsidRPr="002C670B" w:rsidRDefault="008464F4" w:rsidP="00ED4C0A">
      <w:pPr>
        <w:jc w:val="both"/>
        <w:rPr>
          <w:rFonts w:ascii="Noto Sans" w:hAnsi="Noto Sans" w:cs="Noto Sans"/>
          <w:sz w:val="20"/>
          <w:szCs w:val="20"/>
        </w:rPr>
      </w:pPr>
      <w:r w:rsidRPr="002C670B">
        <w:rPr>
          <w:rFonts w:ascii="Noto Sans" w:hAnsi="Noto Sans" w:cs="Noto Sans"/>
          <w:sz w:val="20"/>
          <w:szCs w:val="20"/>
        </w:rPr>
        <w:t xml:space="preserve">_________ </w:t>
      </w:r>
      <w:proofErr w:type="gramStart"/>
      <w:r w:rsidRPr="002C670B">
        <w:rPr>
          <w:rFonts w:ascii="Noto Sans" w:hAnsi="Noto Sans" w:cs="Noto Sans"/>
          <w:sz w:val="20"/>
          <w:szCs w:val="20"/>
        </w:rPr>
        <w:t>de</w:t>
      </w:r>
      <w:proofErr w:type="gramEnd"/>
      <w:r w:rsidRPr="002C670B">
        <w:rPr>
          <w:rFonts w:ascii="Noto Sans" w:hAnsi="Noto Sans" w:cs="Noto Sans"/>
          <w:sz w:val="20"/>
          <w:szCs w:val="20"/>
        </w:rPr>
        <w:t xml:space="preserve"> __________ </w:t>
      </w:r>
      <w:proofErr w:type="spellStart"/>
      <w:r w:rsidRPr="002C670B">
        <w:rPr>
          <w:rFonts w:ascii="Noto Sans" w:hAnsi="Noto Sans" w:cs="Noto Sans"/>
          <w:sz w:val="20"/>
          <w:szCs w:val="20"/>
        </w:rPr>
        <w:t>de</w:t>
      </w:r>
      <w:proofErr w:type="spellEnd"/>
      <w:r w:rsidRPr="002C670B">
        <w:rPr>
          <w:rFonts w:ascii="Noto Sans" w:hAnsi="Noto Sans" w:cs="Noto Sans"/>
          <w:sz w:val="20"/>
          <w:szCs w:val="20"/>
        </w:rPr>
        <w:t xml:space="preserve"> _______   (1)</w:t>
      </w:r>
    </w:p>
    <w:p w14:paraId="508A27AE" w14:textId="77777777" w:rsidR="008464F4" w:rsidRPr="002C670B" w:rsidRDefault="008464F4" w:rsidP="00ED4C0A">
      <w:pPr>
        <w:jc w:val="both"/>
        <w:rPr>
          <w:rFonts w:ascii="Noto Sans" w:hAnsi="Noto Sans" w:cs="Noto Sans"/>
          <w:sz w:val="20"/>
          <w:szCs w:val="20"/>
        </w:rPr>
      </w:pPr>
    </w:p>
    <w:p w14:paraId="5F21205E" w14:textId="77777777" w:rsidR="008464F4" w:rsidRPr="002C670B" w:rsidRDefault="008464F4" w:rsidP="00ED4C0A">
      <w:pPr>
        <w:jc w:val="both"/>
        <w:rPr>
          <w:rFonts w:ascii="Noto Sans" w:hAnsi="Noto Sans" w:cs="Noto Sans"/>
          <w:sz w:val="20"/>
          <w:szCs w:val="20"/>
        </w:rPr>
      </w:pPr>
    </w:p>
    <w:p w14:paraId="14E38E0B" w14:textId="77777777" w:rsidR="008464F4" w:rsidRPr="002C670B" w:rsidRDefault="008464F4" w:rsidP="00ED4C0A">
      <w:pPr>
        <w:jc w:val="both"/>
        <w:rPr>
          <w:rFonts w:ascii="Noto Sans" w:hAnsi="Noto Sans" w:cs="Noto Sans"/>
          <w:sz w:val="20"/>
          <w:szCs w:val="20"/>
        </w:rPr>
      </w:pPr>
      <w:r w:rsidRPr="002C670B">
        <w:rPr>
          <w:rFonts w:ascii="Noto Sans" w:hAnsi="Noto Sans" w:cs="Noto Sans"/>
          <w:sz w:val="20"/>
          <w:szCs w:val="20"/>
        </w:rPr>
        <w:t>_________ (2</w:t>
      </w:r>
      <w:proofErr w:type="gramStart"/>
      <w:r w:rsidRPr="002C670B">
        <w:rPr>
          <w:rFonts w:ascii="Noto Sans" w:hAnsi="Noto Sans" w:cs="Noto Sans"/>
          <w:sz w:val="20"/>
          <w:szCs w:val="20"/>
        </w:rPr>
        <w:t>)_</w:t>
      </w:r>
      <w:proofErr w:type="gramEnd"/>
      <w:r w:rsidRPr="002C670B">
        <w:rPr>
          <w:rFonts w:ascii="Noto Sans" w:hAnsi="Noto Sans" w:cs="Noto Sans"/>
          <w:sz w:val="20"/>
          <w:szCs w:val="20"/>
        </w:rPr>
        <w:t>_______</w:t>
      </w:r>
    </w:p>
    <w:p w14:paraId="78CCF1F1" w14:textId="77777777" w:rsidR="008464F4" w:rsidRPr="002C670B" w:rsidRDefault="008464F4" w:rsidP="00ED4C0A">
      <w:pPr>
        <w:jc w:val="both"/>
        <w:rPr>
          <w:rFonts w:ascii="Noto Sans" w:hAnsi="Noto Sans" w:cs="Noto Sans"/>
          <w:sz w:val="20"/>
          <w:szCs w:val="20"/>
        </w:rPr>
      </w:pPr>
      <w:r w:rsidRPr="002C670B">
        <w:rPr>
          <w:rFonts w:ascii="Noto Sans" w:hAnsi="Noto Sans" w:cs="Noto Sans"/>
          <w:sz w:val="20"/>
          <w:szCs w:val="20"/>
        </w:rPr>
        <w:t>P r e s e n t e.</w:t>
      </w:r>
    </w:p>
    <w:p w14:paraId="696AA25C" w14:textId="77777777" w:rsidR="008464F4" w:rsidRPr="002C670B" w:rsidRDefault="008464F4" w:rsidP="00ED4C0A">
      <w:pPr>
        <w:jc w:val="both"/>
        <w:rPr>
          <w:rFonts w:ascii="Noto Sans" w:hAnsi="Noto Sans" w:cs="Noto Sans"/>
          <w:sz w:val="20"/>
          <w:szCs w:val="20"/>
        </w:rPr>
      </w:pPr>
    </w:p>
    <w:p w14:paraId="3AE38E58" w14:textId="77777777" w:rsidR="008464F4" w:rsidRPr="002C670B" w:rsidRDefault="008464F4" w:rsidP="00ED4C0A">
      <w:pPr>
        <w:jc w:val="both"/>
        <w:rPr>
          <w:rFonts w:ascii="Noto Sans" w:hAnsi="Noto Sans" w:cs="Noto Sans"/>
          <w:sz w:val="20"/>
          <w:szCs w:val="20"/>
        </w:rPr>
      </w:pPr>
      <w:r w:rsidRPr="002C670B">
        <w:rPr>
          <w:rFonts w:ascii="Noto Sans" w:hAnsi="Noto Sans" w:cs="Noto Sans"/>
          <w:sz w:val="20"/>
          <w:szCs w:val="20"/>
        </w:rPr>
        <w:t>Me refiero al procedimiento de ________</w:t>
      </w:r>
      <w:proofErr w:type="gramStart"/>
      <w:r w:rsidRPr="002C670B">
        <w:rPr>
          <w:rFonts w:ascii="Noto Sans" w:hAnsi="Noto Sans" w:cs="Noto Sans"/>
          <w:sz w:val="20"/>
          <w:szCs w:val="20"/>
        </w:rPr>
        <w:t>_(</w:t>
      </w:r>
      <w:proofErr w:type="gramEnd"/>
      <w:r w:rsidRPr="002C670B">
        <w:rPr>
          <w:rFonts w:ascii="Noto Sans" w:hAnsi="Noto Sans" w:cs="Noto Sans"/>
          <w:sz w:val="20"/>
          <w:szCs w:val="20"/>
        </w:rPr>
        <w:t>3)________ No. _______</w:t>
      </w:r>
      <w:proofErr w:type="gramStart"/>
      <w:r w:rsidRPr="002C670B">
        <w:rPr>
          <w:rFonts w:ascii="Noto Sans" w:hAnsi="Noto Sans" w:cs="Noto Sans"/>
          <w:sz w:val="20"/>
          <w:szCs w:val="20"/>
        </w:rPr>
        <w:t>_(</w:t>
      </w:r>
      <w:proofErr w:type="gramEnd"/>
      <w:r w:rsidRPr="002C670B">
        <w:rPr>
          <w:rFonts w:ascii="Noto Sans" w:hAnsi="Noto Sans" w:cs="Noto Sans"/>
          <w:sz w:val="20"/>
          <w:szCs w:val="20"/>
        </w:rPr>
        <w:t>4) _______ en el que mi representada, la empresa_________(5)________, participa a través de la presente proposición.</w:t>
      </w:r>
    </w:p>
    <w:p w14:paraId="46D8A786" w14:textId="77777777" w:rsidR="008464F4" w:rsidRPr="002C670B" w:rsidRDefault="008464F4" w:rsidP="00ED4C0A">
      <w:pPr>
        <w:jc w:val="both"/>
        <w:rPr>
          <w:rFonts w:ascii="Noto Sans" w:hAnsi="Noto Sans" w:cs="Noto Sans"/>
          <w:sz w:val="20"/>
          <w:szCs w:val="20"/>
        </w:rPr>
      </w:pPr>
    </w:p>
    <w:p w14:paraId="009FAC8E" w14:textId="77777777" w:rsidR="008464F4" w:rsidRPr="002C670B" w:rsidRDefault="008464F4" w:rsidP="00ED4C0A">
      <w:pPr>
        <w:jc w:val="both"/>
        <w:rPr>
          <w:rFonts w:ascii="Noto Sans" w:hAnsi="Noto Sans" w:cs="Noto Sans"/>
          <w:sz w:val="20"/>
          <w:szCs w:val="20"/>
        </w:rPr>
      </w:pPr>
      <w:r w:rsidRPr="002C670B">
        <w:rPr>
          <w:rFonts w:ascii="Noto Sans" w:hAnsi="Noto Sans" w:cs="Noto Sans"/>
          <w:sz w:val="20"/>
          <w:szCs w:val="20"/>
        </w:rPr>
        <w:t>Al respecto y de conformidad con lo dispuesto por el artículo 34 del Reglamento de la Ley de Adquisiciones, Arrendamientos y Servicios del Sector Público, MANIFIESTO BAJO PROTESTA DE DECIR VERDAD que mi representada está constituida conforme a las leyes mexicanas, con Registro Federal de Contribuyentes _________(6)________,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_________(7)________, con base en lo cual se estatifica como una empresa _________(8)________.</w:t>
      </w:r>
    </w:p>
    <w:p w14:paraId="08AB7425" w14:textId="77777777" w:rsidR="008464F4" w:rsidRPr="002C670B" w:rsidRDefault="008464F4" w:rsidP="00ED4C0A">
      <w:pPr>
        <w:jc w:val="both"/>
        <w:rPr>
          <w:rFonts w:ascii="Noto Sans" w:hAnsi="Noto Sans" w:cs="Noto Sans"/>
          <w:sz w:val="20"/>
          <w:szCs w:val="20"/>
        </w:rPr>
      </w:pPr>
    </w:p>
    <w:p w14:paraId="34935788" w14:textId="77777777" w:rsidR="008464F4" w:rsidRPr="002C670B" w:rsidRDefault="008464F4" w:rsidP="00ED4C0A">
      <w:pPr>
        <w:jc w:val="both"/>
        <w:rPr>
          <w:rFonts w:ascii="Noto Sans" w:hAnsi="Noto Sans" w:cs="Noto Sans"/>
          <w:sz w:val="20"/>
          <w:szCs w:val="20"/>
        </w:rPr>
      </w:pPr>
      <w:r w:rsidRPr="002C670B">
        <w:rPr>
          <w:rFonts w:ascii="Noto Sans" w:hAnsi="Noto Sans" w:cs="Noto Sans"/>
          <w:sz w:val="20"/>
          <w:szCs w:val="20"/>
        </w:rPr>
        <w:t>De igual forma, declaro que la presente manifestación la hago teniendo pleno conocimiento de que la omisión, simulación o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14:paraId="1391C234" w14:textId="77777777" w:rsidR="008464F4" w:rsidRPr="002C670B" w:rsidRDefault="008464F4" w:rsidP="00ED4C0A">
      <w:pPr>
        <w:jc w:val="both"/>
        <w:rPr>
          <w:rFonts w:ascii="Noto Sans" w:hAnsi="Noto Sans" w:cs="Noto Sans"/>
          <w:sz w:val="20"/>
          <w:szCs w:val="20"/>
        </w:rPr>
      </w:pPr>
    </w:p>
    <w:p w14:paraId="59D41327" w14:textId="77777777" w:rsidR="008464F4" w:rsidRPr="002C670B" w:rsidRDefault="008464F4" w:rsidP="00ED4C0A">
      <w:pPr>
        <w:jc w:val="both"/>
        <w:rPr>
          <w:rFonts w:ascii="Noto Sans" w:hAnsi="Noto Sans" w:cs="Noto Sans"/>
          <w:sz w:val="20"/>
          <w:szCs w:val="20"/>
        </w:rPr>
      </w:pPr>
    </w:p>
    <w:p w14:paraId="37EFA196" w14:textId="77777777" w:rsidR="008464F4" w:rsidRPr="002C670B" w:rsidRDefault="008464F4" w:rsidP="00ED4C0A">
      <w:pPr>
        <w:jc w:val="both"/>
        <w:rPr>
          <w:rFonts w:ascii="Noto Sans" w:hAnsi="Noto Sans" w:cs="Noto Sans"/>
          <w:sz w:val="20"/>
          <w:szCs w:val="20"/>
        </w:rPr>
      </w:pPr>
      <w:r w:rsidRPr="002C670B">
        <w:rPr>
          <w:rFonts w:ascii="Noto Sans" w:hAnsi="Noto Sans" w:cs="Noto Sans"/>
          <w:sz w:val="20"/>
          <w:szCs w:val="20"/>
        </w:rPr>
        <w:t>A T E N T A M E N T E</w:t>
      </w:r>
    </w:p>
    <w:p w14:paraId="7F16D48D" w14:textId="77777777" w:rsidR="008464F4" w:rsidRPr="002C670B" w:rsidRDefault="008464F4" w:rsidP="00ED4C0A">
      <w:pPr>
        <w:jc w:val="both"/>
        <w:rPr>
          <w:rFonts w:ascii="Noto Sans" w:hAnsi="Noto Sans" w:cs="Noto Sans"/>
          <w:sz w:val="20"/>
          <w:szCs w:val="20"/>
        </w:rPr>
      </w:pPr>
    </w:p>
    <w:p w14:paraId="29E515FE" w14:textId="77777777" w:rsidR="008464F4" w:rsidRPr="002C670B" w:rsidRDefault="008464F4" w:rsidP="00ED4C0A">
      <w:pPr>
        <w:jc w:val="both"/>
        <w:rPr>
          <w:rFonts w:ascii="Noto Sans" w:hAnsi="Noto Sans" w:cs="Noto Sans"/>
          <w:sz w:val="20"/>
          <w:szCs w:val="20"/>
        </w:rPr>
      </w:pPr>
      <w:r w:rsidRPr="002C670B">
        <w:rPr>
          <w:rFonts w:ascii="Noto Sans" w:hAnsi="Noto Sans" w:cs="Noto Sans"/>
          <w:sz w:val="20"/>
          <w:szCs w:val="20"/>
        </w:rPr>
        <w:t>__________</w:t>
      </w:r>
      <w:proofErr w:type="gramStart"/>
      <w:r w:rsidRPr="002C670B">
        <w:rPr>
          <w:rFonts w:ascii="Noto Sans" w:hAnsi="Noto Sans" w:cs="Noto Sans"/>
          <w:sz w:val="20"/>
          <w:szCs w:val="20"/>
        </w:rPr>
        <w:t>_(</w:t>
      </w:r>
      <w:proofErr w:type="gramEnd"/>
      <w:r w:rsidRPr="002C670B">
        <w:rPr>
          <w:rFonts w:ascii="Noto Sans" w:hAnsi="Noto Sans" w:cs="Noto Sans"/>
          <w:sz w:val="20"/>
          <w:szCs w:val="20"/>
        </w:rPr>
        <w:t>9)____________</w:t>
      </w:r>
    </w:p>
    <w:p w14:paraId="548972FC" w14:textId="77777777" w:rsidR="008464F4" w:rsidRPr="002C670B" w:rsidRDefault="008464F4" w:rsidP="00ED4C0A">
      <w:pPr>
        <w:jc w:val="both"/>
        <w:rPr>
          <w:rFonts w:ascii="Noto Sans" w:hAnsi="Noto Sans" w:cs="Noto Sans"/>
          <w:sz w:val="20"/>
          <w:szCs w:val="20"/>
        </w:rPr>
      </w:pPr>
    </w:p>
    <w:p w14:paraId="380D12DA" w14:textId="77777777" w:rsidR="008464F4" w:rsidRPr="002C670B" w:rsidRDefault="008464F4" w:rsidP="00ED4C0A">
      <w:pPr>
        <w:jc w:val="both"/>
        <w:rPr>
          <w:rFonts w:ascii="Noto Sans" w:hAnsi="Noto Sans" w:cs="Noto Sans"/>
          <w:sz w:val="20"/>
          <w:szCs w:val="20"/>
        </w:rPr>
      </w:pPr>
    </w:p>
    <w:p w14:paraId="6898FED9" w14:textId="77777777" w:rsidR="008464F4" w:rsidRPr="008464F4" w:rsidRDefault="008464F4" w:rsidP="008464F4"/>
    <w:p w14:paraId="5075B9E0" w14:textId="77777777" w:rsidR="008464F4" w:rsidRPr="008464F4" w:rsidRDefault="008464F4" w:rsidP="008464F4"/>
    <w:p w14:paraId="4F68A78E" w14:textId="77777777" w:rsidR="008464F4" w:rsidRPr="008464F4" w:rsidRDefault="008464F4" w:rsidP="008464F4"/>
    <w:p w14:paraId="7D00F5EB" w14:textId="77777777" w:rsidR="008464F4" w:rsidRPr="008464F4" w:rsidRDefault="008464F4" w:rsidP="008464F4"/>
    <w:p w14:paraId="28E72731" w14:textId="568D02CE" w:rsidR="002C670B" w:rsidRDefault="002C670B">
      <w:r>
        <w:br w:type="page"/>
      </w:r>
    </w:p>
    <w:p w14:paraId="7AB17A17" w14:textId="77777777" w:rsidR="008464F4" w:rsidRPr="008464F4" w:rsidRDefault="008464F4" w:rsidP="008464F4"/>
    <w:p w14:paraId="46D74F27" w14:textId="77777777" w:rsidR="008464F4" w:rsidRPr="002C670B" w:rsidRDefault="008464F4" w:rsidP="00ED4C0A">
      <w:pPr>
        <w:jc w:val="both"/>
        <w:rPr>
          <w:rFonts w:ascii="Noto Sans" w:hAnsi="Noto Sans" w:cs="Noto Sans"/>
          <w:sz w:val="20"/>
          <w:szCs w:val="20"/>
        </w:rPr>
      </w:pPr>
      <w:r w:rsidRPr="002C670B">
        <w:rPr>
          <w:rFonts w:ascii="Noto Sans" w:hAnsi="Noto Sans" w:cs="Noto Sans"/>
          <w:sz w:val="20"/>
          <w:szCs w:val="20"/>
        </w:rPr>
        <w:t>Instructivo de llenado del formato de manifestación bajo protesta de decir verdad, de la estratificación de Micro, Pequeña o Mediana Empresa (MIPYMES)</w:t>
      </w:r>
    </w:p>
    <w:p w14:paraId="4D046887" w14:textId="77777777" w:rsidR="008464F4" w:rsidRPr="002C670B" w:rsidRDefault="008464F4" w:rsidP="00ED4C0A">
      <w:pPr>
        <w:jc w:val="both"/>
        <w:rPr>
          <w:rFonts w:ascii="Noto Sans" w:hAnsi="Noto Sans" w:cs="Noto Sans"/>
          <w:sz w:val="20"/>
          <w:szCs w:val="20"/>
        </w:rPr>
      </w:pPr>
    </w:p>
    <w:p w14:paraId="3D2AE952" w14:textId="77777777" w:rsidR="008464F4" w:rsidRPr="002C670B" w:rsidRDefault="008464F4" w:rsidP="00ED4C0A">
      <w:pPr>
        <w:jc w:val="both"/>
        <w:rPr>
          <w:rFonts w:ascii="Noto Sans" w:hAnsi="Noto Sans" w:cs="Noto Sans"/>
          <w:sz w:val="20"/>
          <w:szCs w:val="20"/>
        </w:rPr>
      </w:pPr>
      <w:r w:rsidRPr="002C670B">
        <w:rPr>
          <w:rFonts w:ascii="Noto Sans" w:hAnsi="Noto Sans" w:cs="Noto Sans"/>
          <w:sz w:val="20"/>
          <w:szCs w:val="20"/>
        </w:rPr>
        <w:t>Descripción</w:t>
      </w:r>
    </w:p>
    <w:p w14:paraId="3245C64E" w14:textId="77777777" w:rsidR="008464F4" w:rsidRPr="002C670B" w:rsidRDefault="008464F4" w:rsidP="00ED4C0A">
      <w:pPr>
        <w:jc w:val="both"/>
        <w:rPr>
          <w:rFonts w:ascii="Noto Sans" w:hAnsi="Noto Sans" w:cs="Noto Sans"/>
          <w:sz w:val="20"/>
          <w:szCs w:val="20"/>
        </w:rPr>
      </w:pPr>
      <w:r w:rsidRPr="002C670B">
        <w:rPr>
          <w:rFonts w:ascii="Noto Sans" w:hAnsi="Noto Sans" w:cs="Noto Sans"/>
          <w:sz w:val="20"/>
          <w:szCs w:val="20"/>
        </w:rPr>
        <w:t xml:space="preserve">Formato para que los cotizantes manifiesten, bajo protesta de decir verdad, la estratificación que les corresponde como </w:t>
      </w:r>
      <w:proofErr w:type="spellStart"/>
      <w:r w:rsidRPr="002C670B">
        <w:rPr>
          <w:rFonts w:ascii="Noto Sans" w:hAnsi="Noto Sans" w:cs="Noto Sans"/>
          <w:sz w:val="20"/>
          <w:szCs w:val="20"/>
        </w:rPr>
        <w:t>Mipymes</w:t>
      </w:r>
      <w:proofErr w:type="spellEnd"/>
      <w:r w:rsidRPr="002C670B">
        <w:rPr>
          <w:rFonts w:ascii="Noto Sans" w:hAnsi="Noto Sans" w:cs="Noto Sans"/>
          <w:sz w:val="20"/>
          <w:szCs w:val="20"/>
        </w:rPr>
        <w:t xml:space="preserve">, de conformidad con el Acuerdo de Estratificación de las </w:t>
      </w:r>
      <w:proofErr w:type="spellStart"/>
      <w:r w:rsidRPr="002C670B">
        <w:rPr>
          <w:rFonts w:ascii="Noto Sans" w:hAnsi="Noto Sans" w:cs="Noto Sans"/>
          <w:sz w:val="20"/>
          <w:szCs w:val="20"/>
        </w:rPr>
        <w:t>Mipymes</w:t>
      </w:r>
      <w:proofErr w:type="spellEnd"/>
      <w:r w:rsidRPr="002C670B">
        <w:rPr>
          <w:rFonts w:ascii="Noto Sans" w:hAnsi="Noto Sans" w:cs="Noto Sans"/>
          <w:sz w:val="20"/>
          <w:szCs w:val="20"/>
        </w:rPr>
        <w:t>, publicado en el Diario Oficial de la Federación el 30 de junio de 2009.</w:t>
      </w:r>
    </w:p>
    <w:p w14:paraId="39D57E2C" w14:textId="77777777" w:rsidR="008464F4" w:rsidRPr="002C670B" w:rsidRDefault="008464F4" w:rsidP="00ED4C0A">
      <w:pPr>
        <w:jc w:val="both"/>
        <w:rPr>
          <w:rFonts w:ascii="Noto Sans" w:hAnsi="Noto Sans" w:cs="Noto Sans"/>
          <w:sz w:val="20"/>
          <w:szCs w:val="20"/>
        </w:rPr>
      </w:pPr>
    </w:p>
    <w:p w14:paraId="4E561DAC" w14:textId="77777777" w:rsidR="008464F4" w:rsidRPr="002C670B" w:rsidRDefault="008464F4" w:rsidP="00ED4C0A">
      <w:pPr>
        <w:jc w:val="both"/>
        <w:rPr>
          <w:rFonts w:ascii="Noto Sans" w:hAnsi="Noto Sans" w:cs="Noto Sans"/>
          <w:sz w:val="20"/>
          <w:szCs w:val="20"/>
        </w:rPr>
      </w:pPr>
    </w:p>
    <w:p w14:paraId="58BD3875" w14:textId="77777777" w:rsidR="008464F4" w:rsidRPr="002C670B" w:rsidRDefault="008464F4" w:rsidP="00ED4C0A">
      <w:pPr>
        <w:jc w:val="both"/>
        <w:rPr>
          <w:rFonts w:ascii="Noto Sans" w:hAnsi="Noto Sans" w:cs="Noto Sans"/>
          <w:sz w:val="20"/>
          <w:szCs w:val="20"/>
        </w:rPr>
      </w:pPr>
      <w:r w:rsidRPr="002C670B">
        <w:rPr>
          <w:rFonts w:ascii="Noto Sans" w:hAnsi="Noto Sans" w:cs="Noto Sans"/>
          <w:sz w:val="20"/>
          <w:szCs w:val="20"/>
        </w:rPr>
        <w:t>Instructivo de llenado</w:t>
      </w:r>
    </w:p>
    <w:p w14:paraId="6E2BCCB3" w14:textId="77777777" w:rsidR="008464F4" w:rsidRPr="002C670B" w:rsidRDefault="008464F4" w:rsidP="00ED4C0A">
      <w:pPr>
        <w:jc w:val="both"/>
        <w:rPr>
          <w:rFonts w:ascii="Noto Sans" w:hAnsi="Noto Sans" w:cs="Noto Sans"/>
          <w:sz w:val="20"/>
          <w:szCs w:val="20"/>
        </w:rPr>
      </w:pPr>
      <w:r w:rsidRPr="002C670B">
        <w:rPr>
          <w:rFonts w:ascii="Noto Sans" w:hAnsi="Noto Sans" w:cs="Noto Sans"/>
          <w:sz w:val="20"/>
          <w:szCs w:val="20"/>
        </w:rPr>
        <w:t>Llenar los campos conforme aplique tomando en cuenta los rangos previstos en el Acuerdo antes mencionado.</w:t>
      </w:r>
    </w:p>
    <w:p w14:paraId="2158D3F5" w14:textId="77777777" w:rsidR="008464F4" w:rsidRPr="002C670B" w:rsidRDefault="008464F4" w:rsidP="00ED4C0A">
      <w:pPr>
        <w:jc w:val="both"/>
        <w:rPr>
          <w:rFonts w:ascii="Noto Sans" w:hAnsi="Noto Sans" w:cs="Noto Sans"/>
          <w:sz w:val="20"/>
          <w:szCs w:val="20"/>
        </w:rPr>
      </w:pPr>
    </w:p>
    <w:p w14:paraId="67C82B41" w14:textId="77777777" w:rsidR="008464F4" w:rsidRPr="002C670B" w:rsidRDefault="008464F4" w:rsidP="00ED4C0A">
      <w:pPr>
        <w:jc w:val="both"/>
        <w:rPr>
          <w:rFonts w:ascii="Noto Sans" w:hAnsi="Noto Sans" w:cs="Noto Sans"/>
          <w:sz w:val="20"/>
          <w:szCs w:val="20"/>
        </w:rPr>
      </w:pPr>
      <w:r w:rsidRPr="002C670B">
        <w:rPr>
          <w:rFonts w:ascii="Noto Sans" w:hAnsi="Noto Sans" w:cs="Noto Sans"/>
          <w:sz w:val="20"/>
          <w:szCs w:val="20"/>
        </w:rPr>
        <w:t>1. Señalar la fecha de suscripción del documento.</w:t>
      </w:r>
    </w:p>
    <w:p w14:paraId="053040DF" w14:textId="77777777" w:rsidR="008464F4" w:rsidRPr="002C670B" w:rsidRDefault="008464F4" w:rsidP="00ED4C0A">
      <w:pPr>
        <w:jc w:val="both"/>
        <w:rPr>
          <w:rFonts w:ascii="Noto Sans" w:hAnsi="Noto Sans" w:cs="Noto Sans"/>
          <w:sz w:val="20"/>
          <w:szCs w:val="20"/>
        </w:rPr>
      </w:pPr>
    </w:p>
    <w:p w14:paraId="27355FD7" w14:textId="77777777" w:rsidR="008464F4" w:rsidRPr="002C670B" w:rsidRDefault="008464F4" w:rsidP="00ED4C0A">
      <w:pPr>
        <w:jc w:val="both"/>
        <w:rPr>
          <w:rFonts w:ascii="Noto Sans" w:hAnsi="Noto Sans" w:cs="Noto Sans"/>
          <w:sz w:val="20"/>
          <w:szCs w:val="20"/>
        </w:rPr>
      </w:pPr>
      <w:r w:rsidRPr="002C670B">
        <w:rPr>
          <w:rFonts w:ascii="Noto Sans" w:hAnsi="Noto Sans" w:cs="Noto Sans"/>
          <w:sz w:val="20"/>
          <w:szCs w:val="20"/>
        </w:rPr>
        <w:t>2. Anotar el nombre de la convocante.</w:t>
      </w:r>
    </w:p>
    <w:p w14:paraId="45AA70C1" w14:textId="77777777" w:rsidR="008464F4" w:rsidRPr="002C670B" w:rsidRDefault="008464F4" w:rsidP="00ED4C0A">
      <w:pPr>
        <w:jc w:val="both"/>
        <w:rPr>
          <w:rFonts w:ascii="Noto Sans" w:hAnsi="Noto Sans" w:cs="Noto Sans"/>
          <w:sz w:val="20"/>
          <w:szCs w:val="20"/>
        </w:rPr>
      </w:pPr>
    </w:p>
    <w:p w14:paraId="36B4780D" w14:textId="77777777" w:rsidR="008464F4" w:rsidRPr="002C670B" w:rsidRDefault="008464F4" w:rsidP="00ED4C0A">
      <w:pPr>
        <w:jc w:val="both"/>
        <w:rPr>
          <w:rFonts w:ascii="Noto Sans" w:hAnsi="Noto Sans" w:cs="Noto Sans"/>
          <w:sz w:val="20"/>
          <w:szCs w:val="20"/>
        </w:rPr>
      </w:pPr>
      <w:r w:rsidRPr="002C670B">
        <w:rPr>
          <w:rFonts w:ascii="Noto Sans" w:hAnsi="Noto Sans" w:cs="Noto Sans"/>
          <w:sz w:val="20"/>
          <w:szCs w:val="20"/>
        </w:rPr>
        <w:t>3. Precisar el procedimiento de contratación de que se trate (licitación pública o invitación a cuando menos tres personas, Adjudicación Directa).</w:t>
      </w:r>
    </w:p>
    <w:p w14:paraId="446E5FB1" w14:textId="77777777" w:rsidR="008464F4" w:rsidRPr="002C670B" w:rsidRDefault="008464F4" w:rsidP="00ED4C0A">
      <w:pPr>
        <w:jc w:val="both"/>
        <w:rPr>
          <w:rFonts w:ascii="Noto Sans" w:hAnsi="Noto Sans" w:cs="Noto Sans"/>
          <w:sz w:val="20"/>
          <w:szCs w:val="20"/>
        </w:rPr>
      </w:pPr>
    </w:p>
    <w:p w14:paraId="5959E264" w14:textId="77777777" w:rsidR="008464F4" w:rsidRPr="002C670B" w:rsidRDefault="008464F4" w:rsidP="00ED4C0A">
      <w:pPr>
        <w:jc w:val="both"/>
        <w:rPr>
          <w:rFonts w:ascii="Noto Sans" w:hAnsi="Noto Sans" w:cs="Noto Sans"/>
          <w:sz w:val="20"/>
          <w:szCs w:val="20"/>
        </w:rPr>
      </w:pPr>
      <w:r w:rsidRPr="002C670B">
        <w:rPr>
          <w:rFonts w:ascii="Noto Sans" w:hAnsi="Noto Sans" w:cs="Noto Sans"/>
          <w:sz w:val="20"/>
          <w:szCs w:val="20"/>
        </w:rPr>
        <w:t>4. Indicar el número de procedimiento de contratación asignado por la Plataforma Digital de Contrataciones Públicas.</w:t>
      </w:r>
    </w:p>
    <w:p w14:paraId="684EEF0B" w14:textId="77777777" w:rsidR="008464F4" w:rsidRPr="002C670B" w:rsidRDefault="008464F4" w:rsidP="00ED4C0A">
      <w:pPr>
        <w:jc w:val="both"/>
        <w:rPr>
          <w:rFonts w:ascii="Noto Sans" w:hAnsi="Noto Sans" w:cs="Noto Sans"/>
          <w:sz w:val="20"/>
          <w:szCs w:val="20"/>
        </w:rPr>
      </w:pPr>
    </w:p>
    <w:p w14:paraId="3735553C" w14:textId="77777777" w:rsidR="008464F4" w:rsidRPr="002C670B" w:rsidRDefault="008464F4" w:rsidP="00ED4C0A">
      <w:pPr>
        <w:jc w:val="both"/>
        <w:rPr>
          <w:rFonts w:ascii="Noto Sans" w:hAnsi="Noto Sans" w:cs="Noto Sans"/>
          <w:sz w:val="20"/>
          <w:szCs w:val="20"/>
        </w:rPr>
      </w:pPr>
      <w:r w:rsidRPr="002C670B">
        <w:rPr>
          <w:rFonts w:ascii="Noto Sans" w:hAnsi="Noto Sans" w:cs="Noto Sans"/>
          <w:sz w:val="20"/>
          <w:szCs w:val="20"/>
        </w:rPr>
        <w:t>5. Anotar el nombre, razón social o denominación del cotizante.</w:t>
      </w:r>
    </w:p>
    <w:p w14:paraId="1413A947" w14:textId="77777777" w:rsidR="008464F4" w:rsidRPr="002C670B" w:rsidRDefault="008464F4" w:rsidP="00ED4C0A">
      <w:pPr>
        <w:jc w:val="both"/>
        <w:rPr>
          <w:rFonts w:ascii="Noto Sans" w:hAnsi="Noto Sans" w:cs="Noto Sans"/>
          <w:sz w:val="20"/>
          <w:szCs w:val="20"/>
        </w:rPr>
      </w:pPr>
    </w:p>
    <w:p w14:paraId="5151D166" w14:textId="77777777" w:rsidR="008464F4" w:rsidRPr="002C670B" w:rsidRDefault="008464F4" w:rsidP="00ED4C0A">
      <w:pPr>
        <w:jc w:val="both"/>
        <w:rPr>
          <w:rFonts w:ascii="Noto Sans" w:hAnsi="Noto Sans" w:cs="Noto Sans"/>
          <w:sz w:val="20"/>
          <w:szCs w:val="20"/>
        </w:rPr>
      </w:pPr>
      <w:r w:rsidRPr="002C670B">
        <w:rPr>
          <w:rFonts w:ascii="Noto Sans" w:hAnsi="Noto Sans" w:cs="Noto Sans"/>
          <w:sz w:val="20"/>
          <w:szCs w:val="20"/>
        </w:rPr>
        <w:t>6. Indicar el Registro Federal de Contribuyentes del cotizante.</w:t>
      </w:r>
    </w:p>
    <w:p w14:paraId="4ADB1045" w14:textId="77777777" w:rsidR="008464F4" w:rsidRPr="002C670B" w:rsidRDefault="008464F4" w:rsidP="00ED4C0A">
      <w:pPr>
        <w:jc w:val="both"/>
        <w:rPr>
          <w:rFonts w:ascii="Noto Sans" w:hAnsi="Noto Sans" w:cs="Noto Sans"/>
          <w:sz w:val="20"/>
          <w:szCs w:val="20"/>
        </w:rPr>
      </w:pPr>
    </w:p>
    <w:p w14:paraId="510BF537" w14:textId="77777777" w:rsidR="008464F4" w:rsidRPr="002C670B" w:rsidRDefault="008464F4" w:rsidP="00ED4C0A">
      <w:pPr>
        <w:jc w:val="both"/>
        <w:rPr>
          <w:rFonts w:ascii="Noto Sans" w:hAnsi="Noto Sans" w:cs="Noto Sans"/>
          <w:sz w:val="20"/>
          <w:szCs w:val="20"/>
        </w:rPr>
      </w:pPr>
      <w:r w:rsidRPr="002C670B">
        <w:rPr>
          <w:rFonts w:ascii="Noto Sans" w:hAnsi="Noto Sans" w:cs="Noto Sans"/>
          <w:sz w:val="20"/>
          <w:szCs w:val="20"/>
        </w:rPr>
        <w:t xml:space="preserve">7. Señalar el número que resulte de la aplicación de la expresión: Tope Máximo Combinado = (Trabajadores) x10% + (Ventas anuales en millones de pesos) x 90%. Para tales efectos puede utilizar la calculadora MIPYME disponible en la página </w:t>
      </w:r>
      <w:hyperlink r:id="rId15" w:history="1">
        <w:r w:rsidRPr="002C670B">
          <w:rPr>
            <w:rFonts w:ascii="Noto Sans" w:hAnsi="Noto Sans" w:cs="Noto Sans"/>
            <w:sz w:val="20"/>
            <w:szCs w:val="20"/>
          </w:rPr>
          <w:t>http://www.comprasdegobierno.gob.mx/calculadora</w:t>
        </w:r>
      </w:hyperlink>
      <w:r w:rsidRPr="002C670B">
        <w:rPr>
          <w:rFonts w:ascii="Noto Sans" w:hAnsi="Noto Sans" w:cs="Noto Sans"/>
          <w:sz w:val="20"/>
          <w:szCs w:val="20"/>
        </w:rPr>
        <w:t xml:space="preserve"> </w:t>
      </w:r>
    </w:p>
    <w:p w14:paraId="52CB2A21" w14:textId="77777777" w:rsidR="008464F4" w:rsidRPr="002C670B" w:rsidRDefault="008464F4" w:rsidP="00ED4C0A">
      <w:pPr>
        <w:jc w:val="both"/>
        <w:rPr>
          <w:rFonts w:ascii="Noto Sans" w:hAnsi="Noto Sans" w:cs="Noto Sans"/>
          <w:sz w:val="20"/>
          <w:szCs w:val="20"/>
        </w:rPr>
      </w:pPr>
      <w:r w:rsidRPr="002C670B">
        <w:rPr>
          <w:rFonts w:ascii="Noto Sans" w:hAnsi="Noto Sans" w:cs="Noto Sans"/>
          <w:sz w:val="20"/>
          <w:szCs w:val="20"/>
        </w:rPr>
        <w:t>Para el concepto “Trabajadores”, utilizar el total de los trabajadores con los que cuenta la empresa a la fecha de la emisión de la manifestación.</w:t>
      </w:r>
    </w:p>
    <w:p w14:paraId="571C0416" w14:textId="77777777" w:rsidR="008464F4" w:rsidRPr="002C670B" w:rsidRDefault="008464F4" w:rsidP="00ED4C0A">
      <w:pPr>
        <w:jc w:val="both"/>
        <w:rPr>
          <w:rFonts w:ascii="Noto Sans" w:hAnsi="Noto Sans" w:cs="Noto Sans"/>
          <w:sz w:val="20"/>
          <w:szCs w:val="20"/>
        </w:rPr>
      </w:pPr>
      <w:r w:rsidRPr="002C670B">
        <w:rPr>
          <w:rFonts w:ascii="Noto Sans" w:hAnsi="Noto Sans" w:cs="Noto Sans"/>
          <w:sz w:val="20"/>
          <w:szCs w:val="20"/>
        </w:rPr>
        <w:t>Para el concepto “ventas anuales”, utilizar los datos conforme al reporte de su ejercicio fiscal correspondiente a la última declaración anual de impuestos federales, expresados en millones de pesos.</w:t>
      </w:r>
    </w:p>
    <w:p w14:paraId="68D5A07F" w14:textId="77777777" w:rsidR="008464F4" w:rsidRPr="002C670B" w:rsidRDefault="008464F4" w:rsidP="00ED4C0A">
      <w:pPr>
        <w:jc w:val="both"/>
        <w:rPr>
          <w:rFonts w:ascii="Noto Sans" w:hAnsi="Noto Sans" w:cs="Noto Sans"/>
          <w:sz w:val="20"/>
          <w:szCs w:val="20"/>
        </w:rPr>
      </w:pPr>
    </w:p>
    <w:p w14:paraId="667B268A" w14:textId="77777777" w:rsidR="008464F4" w:rsidRPr="002C670B" w:rsidRDefault="008464F4" w:rsidP="00ED4C0A">
      <w:pPr>
        <w:jc w:val="both"/>
        <w:rPr>
          <w:rFonts w:ascii="Noto Sans" w:hAnsi="Noto Sans" w:cs="Noto Sans"/>
          <w:sz w:val="20"/>
          <w:szCs w:val="20"/>
        </w:rPr>
      </w:pPr>
      <w:r w:rsidRPr="002C670B">
        <w:rPr>
          <w:rFonts w:ascii="Noto Sans" w:hAnsi="Noto Sans" w:cs="Noto Sans"/>
          <w:sz w:val="20"/>
          <w:szCs w:val="20"/>
        </w:rPr>
        <w:t xml:space="preserve">8. Señalar el tamaño de la empresa (Micro, Pequeña o Mediana), conforme al resultado de la operación señalada en el numeral anterior. </w:t>
      </w:r>
    </w:p>
    <w:p w14:paraId="1D826662" w14:textId="77777777" w:rsidR="008464F4" w:rsidRPr="002C670B" w:rsidRDefault="008464F4" w:rsidP="00ED4C0A">
      <w:pPr>
        <w:jc w:val="both"/>
        <w:rPr>
          <w:rFonts w:ascii="Noto Sans" w:hAnsi="Noto Sans" w:cs="Noto Sans"/>
          <w:sz w:val="20"/>
          <w:szCs w:val="20"/>
        </w:rPr>
      </w:pPr>
    </w:p>
    <w:p w14:paraId="2E9E86CF" w14:textId="77777777" w:rsidR="008464F4" w:rsidRPr="002C670B" w:rsidRDefault="008464F4" w:rsidP="00ED4C0A">
      <w:pPr>
        <w:jc w:val="both"/>
        <w:rPr>
          <w:rFonts w:ascii="Noto Sans" w:hAnsi="Noto Sans" w:cs="Noto Sans"/>
          <w:sz w:val="20"/>
          <w:szCs w:val="20"/>
        </w:rPr>
      </w:pPr>
      <w:r w:rsidRPr="002C670B">
        <w:rPr>
          <w:rFonts w:ascii="Noto Sans" w:hAnsi="Noto Sans" w:cs="Noto Sans"/>
          <w:sz w:val="20"/>
          <w:szCs w:val="20"/>
        </w:rPr>
        <w:t>9. Anotar el nombre y firma del apoderado o representante legal del cotizante.</w:t>
      </w:r>
    </w:p>
    <w:p w14:paraId="12A67870" w14:textId="77777777" w:rsidR="008464F4" w:rsidRPr="002C670B" w:rsidRDefault="008464F4" w:rsidP="00ED4C0A">
      <w:pPr>
        <w:jc w:val="both"/>
        <w:rPr>
          <w:rFonts w:ascii="Noto Sans" w:hAnsi="Noto Sans" w:cs="Noto Sans"/>
          <w:sz w:val="20"/>
          <w:szCs w:val="20"/>
        </w:rPr>
      </w:pPr>
    </w:p>
    <w:p w14:paraId="17670DDF" w14:textId="77777777" w:rsidR="008464F4" w:rsidRPr="002C670B" w:rsidRDefault="008464F4" w:rsidP="008464F4">
      <w:pPr>
        <w:rPr>
          <w:rFonts w:ascii="Noto Sans" w:hAnsi="Noto Sans" w:cs="Noto Sans"/>
          <w:sz w:val="20"/>
          <w:szCs w:val="20"/>
        </w:rPr>
      </w:pPr>
    </w:p>
    <w:p w14:paraId="678BEBCA" w14:textId="77777777" w:rsidR="008464F4" w:rsidRPr="008464F4" w:rsidRDefault="008464F4" w:rsidP="008464F4"/>
    <w:p w14:paraId="7DE1A508" w14:textId="5555C736" w:rsidR="002C670B" w:rsidRDefault="002C670B">
      <w:r>
        <w:br w:type="page"/>
      </w:r>
    </w:p>
    <w:p w14:paraId="56C85196" w14:textId="77777777" w:rsidR="008464F4" w:rsidRPr="008464F4" w:rsidRDefault="008464F4" w:rsidP="008464F4"/>
    <w:p w14:paraId="629B053F" w14:textId="77777777" w:rsidR="008464F4" w:rsidRPr="008464F4" w:rsidRDefault="008464F4" w:rsidP="008464F4"/>
    <w:p w14:paraId="7025398B" w14:textId="1761F435" w:rsidR="008464F4" w:rsidRPr="00ED4C0A" w:rsidRDefault="00ED4C0A" w:rsidP="00ED4C0A">
      <w:pPr>
        <w:jc w:val="center"/>
        <w:rPr>
          <w:b/>
        </w:rPr>
      </w:pPr>
      <w:bookmarkStart w:id="47" w:name="FORMATO_5"/>
      <w:r w:rsidRPr="00ED4C0A">
        <w:rPr>
          <w:b/>
        </w:rPr>
        <w:t>FORMATO NO. 5</w:t>
      </w:r>
    </w:p>
    <w:bookmarkEnd w:id="47"/>
    <w:p w14:paraId="5F1D8CC5" w14:textId="77777777" w:rsidR="008464F4" w:rsidRPr="00ED4C0A" w:rsidRDefault="008464F4" w:rsidP="00ED4C0A">
      <w:pPr>
        <w:jc w:val="center"/>
        <w:rPr>
          <w:b/>
        </w:rPr>
      </w:pPr>
    </w:p>
    <w:p w14:paraId="0BAE4466" w14:textId="3F376FA0" w:rsidR="008464F4" w:rsidRPr="00ED4C0A" w:rsidRDefault="00ED4C0A" w:rsidP="00ED4C0A">
      <w:pPr>
        <w:jc w:val="center"/>
        <w:rPr>
          <w:rFonts w:ascii="Noto Sans" w:hAnsi="Noto Sans" w:cs="Noto Sans"/>
          <w:b/>
          <w:sz w:val="20"/>
          <w:szCs w:val="20"/>
        </w:rPr>
      </w:pPr>
      <w:r w:rsidRPr="00ED4C0A">
        <w:rPr>
          <w:rFonts w:ascii="Noto Sans" w:hAnsi="Noto Sans" w:cs="Noto Sans"/>
          <w:b/>
          <w:sz w:val="20"/>
          <w:szCs w:val="20"/>
        </w:rPr>
        <w:t>FORMATO RELATIVO AL MODELO DE CONVENIO DE PARTICIPACIÓN CONJUNTA</w:t>
      </w:r>
    </w:p>
    <w:p w14:paraId="3782C6EF" w14:textId="77777777" w:rsidR="008464F4" w:rsidRPr="00ED4C0A" w:rsidRDefault="008464F4" w:rsidP="00ED4C0A">
      <w:pPr>
        <w:jc w:val="center"/>
        <w:rPr>
          <w:rFonts w:ascii="Noto Sans" w:hAnsi="Noto Sans" w:cs="Noto Sans"/>
          <w:b/>
          <w:sz w:val="20"/>
          <w:szCs w:val="20"/>
        </w:rPr>
      </w:pPr>
    </w:p>
    <w:p w14:paraId="2F169C69" w14:textId="77777777" w:rsidR="008464F4" w:rsidRPr="00ED4C0A" w:rsidRDefault="008464F4" w:rsidP="00ED4C0A">
      <w:pPr>
        <w:jc w:val="both"/>
        <w:rPr>
          <w:rFonts w:ascii="Noto Sans" w:hAnsi="Noto Sans" w:cs="Noto Sans"/>
          <w:sz w:val="20"/>
          <w:szCs w:val="20"/>
        </w:rPr>
      </w:pPr>
      <w:r w:rsidRPr="00ED4C0A">
        <w:rPr>
          <w:rFonts w:ascii="Noto Sans" w:hAnsi="Noto Sans" w:cs="Noto Sans"/>
          <w:sz w:val="20"/>
          <w:szCs w:val="20"/>
        </w:rPr>
        <w:t>CONVENIO DE PARTICIPACIÓN CONJUNTA QUE CELEBRAN POR UNA PARTE ______, REPRESENTADA POR ______ EN SU CARÁCTER DE ______, A QUIEN EN LO SUCESIVO SE LE DENOMINARÁ “EL PARTICIPANTE A”, Y POR OTRA _______, REPRESENTADA POR ______, EN SU CARÁCTER DE _________, A QUIEN EN LO SUCESIVO SE LE DENOMINARÁ “EL PARTICIPANTE B”, Y CUANDO SE HAGA REFERENCIA A LOS QUE INTERVIENEN SE DENOMINARÁN “LAS PARTES”, AL TENOR DE LAS SIGUIENTES DECLARACIONES Y CLÁUSULAS:</w:t>
      </w:r>
    </w:p>
    <w:p w14:paraId="117B3CF7" w14:textId="77777777" w:rsidR="008464F4" w:rsidRPr="00ED4C0A" w:rsidRDefault="008464F4" w:rsidP="00ED4C0A">
      <w:pPr>
        <w:jc w:val="both"/>
        <w:rPr>
          <w:rFonts w:ascii="Noto Sans" w:hAnsi="Noto Sans" w:cs="Noto Sans"/>
          <w:sz w:val="20"/>
          <w:szCs w:val="20"/>
        </w:rPr>
      </w:pPr>
    </w:p>
    <w:p w14:paraId="3FDE9AE2" w14:textId="77777777" w:rsidR="008464F4" w:rsidRPr="00ED4C0A" w:rsidRDefault="008464F4" w:rsidP="00ED4C0A">
      <w:pPr>
        <w:jc w:val="both"/>
        <w:rPr>
          <w:rFonts w:ascii="Noto Sans" w:hAnsi="Noto Sans" w:cs="Noto Sans"/>
          <w:sz w:val="20"/>
          <w:szCs w:val="20"/>
        </w:rPr>
      </w:pPr>
      <w:r w:rsidRPr="00ED4C0A">
        <w:rPr>
          <w:rFonts w:ascii="Noto Sans" w:hAnsi="Noto Sans" w:cs="Noto Sans"/>
          <w:sz w:val="20"/>
          <w:szCs w:val="20"/>
        </w:rPr>
        <w:t>1.1 “EL PARTICIPANTE A”, DECLARA QUE:</w:t>
      </w:r>
    </w:p>
    <w:p w14:paraId="59E8B10F" w14:textId="77777777" w:rsidR="008464F4" w:rsidRPr="00ED4C0A" w:rsidRDefault="008464F4" w:rsidP="00ED4C0A">
      <w:pPr>
        <w:jc w:val="both"/>
        <w:rPr>
          <w:rFonts w:ascii="Noto Sans" w:hAnsi="Noto Sans" w:cs="Noto Sans"/>
          <w:sz w:val="20"/>
          <w:szCs w:val="20"/>
        </w:rPr>
      </w:pPr>
    </w:p>
    <w:p w14:paraId="4EDD67F0" w14:textId="77777777" w:rsidR="008464F4" w:rsidRPr="00ED4C0A" w:rsidRDefault="008464F4" w:rsidP="00ED4C0A">
      <w:pPr>
        <w:jc w:val="both"/>
        <w:rPr>
          <w:rFonts w:ascii="Noto Sans" w:hAnsi="Noto Sans" w:cs="Noto Sans"/>
          <w:sz w:val="20"/>
          <w:szCs w:val="20"/>
        </w:rPr>
      </w:pPr>
      <w:r w:rsidRPr="00ED4C0A">
        <w:rPr>
          <w:rFonts w:ascii="Noto Sans" w:hAnsi="Noto Sans" w:cs="Noto Sans"/>
          <w:sz w:val="20"/>
          <w:szCs w:val="20"/>
        </w:rPr>
        <w:t>1.1.1</w:t>
      </w:r>
      <w:r w:rsidRPr="00ED4C0A">
        <w:rPr>
          <w:rFonts w:ascii="Noto Sans" w:hAnsi="Noto Sans" w:cs="Noto Sans"/>
          <w:sz w:val="20"/>
          <w:szCs w:val="20"/>
        </w:rPr>
        <w:tab/>
        <w:t>ES UNA SOCIEDAD LEGALMENTE CONSTITUIDA, DE CONFORMIDAD CON LAS LEYES MEXICANAS, SEGÚN CONSTA EN EL TESTIMONIO DE LA ESCRITURA PÚBLICA (PÓLIZA) NÚMERO ____, DE FECHA ____, OTORGADA ANTE LA FE DEL LIC. ____ NOTARIO (CORREDOR) PÚBLICO NÚMERO ____, DEL ____, E INSCRITA EN EL REGISTRO PÚBLICO DE LA PROPIEDAD Y DE COMERCIO DE ______, EN EL FOLIO MERCANTIL ____ DE FECHA _____.</w:t>
      </w:r>
    </w:p>
    <w:p w14:paraId="1EE933B6" w14:textId="77777777" w:rsidR="008464F4" w:rsidRPr="00ED4C0A" w:rsidRDefault="008464F4" w:rsidP="00ED4C0A">
      <w:pPr>
        <w:jc w:val="both"/>
        <w:rPr>
          <w:rFonts w:ascii="Noto Sans" w:hAnsi="Noto Sans" w:cs="Noto Sans"/>
          <w:sz w:val="20"/>
          <w:szCs w:val="20"/>
        </w:rPr>
      </w:pPr>
    </w:p>
    <w:p w14:paraId="73719891" w14:textId="77777777" w:rsidR="008464F4" w:rsidRPr="00ED4C0A" w:rsidRDefault="008464F4" w:rsidP="00ED4C0A">
      <w:pPr>
        <w:jc w:val="both"/>
        <w:rPr>
          <w:rFonts w:ascii="Noto Sans" w:hAnsi="Noto Sans" w:cs="Noto Sans"/>
          <w:sz w:val="20"/>
          <w:szCs w:val="20"/>
        </w:rPr>
      </w:pPr>
      <w:r w:rsidRPr="00ED4C0A">
        <w:rPr>
          <w:rFonts w:ascii="Noto Sans" w:hAnsi="Noto Sans" w:cs="Noto Sans"/>
          <w:sz w:val="20"/>
          <w:szCs w:val="20"/>
        </w:rPr>
        <w:t>EL ACTA CONSTITUTIVA DE LA SOCIEDAD ____ (SI/NO) HA TENIDO REFORMAS Y MODIFICACIONES.</w:t>
      </w:r>
    </w:p>
    <w:p w14:paraId="67F6EF81" w14:textId="77777777" w:rsidR="008464F4" w:rsidRPr="00ED4C0A" w:rsidRDefault="008464F4" w:rsidP="00ED4C0A">
      <w:pPr>
        <w:jc w:val="both"/>
        <w:rPr>
          <w:rFonts w:ascii="Noto Sans" w:hAnsi="Noto Sans" w:cs="Noto Sans"/>
          <w:sz w:val="20"/>
          <w:szCs w:val="20"/>
        </w:rPr>
      </w:pPr>
    </w:p>
    <w:p w14:paraId="074F1962" w14:textId="77777777" w:rsidR="008464F4" w:rsidRPr="00ED4C0A" w:rsidRDefault="008464F4" w:rsidP="00ED4C0A">
      <w:pPr>
        <w:jc w:val="both"/>
        <w:rPr>
          <w:rFonts w:ascii="Noto Sans" w:hAnsi="Noto Sans" w:cs="Noto Sans"/>
          <w:sz w:val="20"/>
          <w:szCs w:val="20"/>
        </w:rPr>
      </w:pPr>
      <w:r w:rsidRPr="00ED4C0A">
        <w:rPr>
          <w:rFonts w:ascii="Noto Sans" w:hAnsi="Noto Sans" w:cs="Noto Sans"/>
          <w:sz w:val="20"/>
          <w:szCs w:val="20"/>
        </w:rPr>
        <w:t>Nota: En su caso, se deberán relacionar las escrituras en que consten las reformas o modificaciones de la sociedad.</w:t>
      </w:r>
    </w:p>
    <w:p w14:paraId="008D7F33" w14:textId="77777777" w:rsidR="008464F4" w:rsidRPr="00ED4C0A" w:rsidRDefault="008464F4" w:rsidP="00ED4C0A">
      <w:pPr>
        <w:jc w:val="both"/>
        <w:rPr>
          <w:rFonts w:ascii="Noto Sans" w:hAnsi="Noto Sans" w:cs="Noto Sans"/>
          <w:sz w:val="20"/>
          <w:szCs w:val="20"/>
        </w:rPr>
      </w:pPr>
    </w:p>
    <w:p w14:paraId="4F557CA7" w14:textId="77777777" w:rsidR="008464F4" w:rsidRPr="00ED4C0A" w:rsidRDefault="008464F4" w:rsidP="00ED4C0A">
      <w:pPr>
        <w:jc w:val="both"/>
        <w:rPr>
          <w:rFonts w:ascii="Noto Sans" w:hAnsi="Noto Sans" w:cs="Noto Sans"/>
          <w:sz w:val="20"/>
          <w:szCs w:val="20"/>
        </w:rPr>
      </w:pPr>
      <w:r w:rsidRPr="00ED4C0A">
        <w:rPr>
          <w:rFonts w:ascii="Noto Sans" w:hAnsi="Noto Sans" w:cs="Noto Sans"/>
          <w:sz w:val="20"/>
          <w:szCs w:val="20"/>
        </w:rPr>
        <w:t>LOS NOMBRES DE SUS SOCIOS SON:</w:t>
      </w:r>
    </w:p>
    <w:p w14:paraId="1D9BE432" w14:textId="77777777" w:rsidR="008464F4" w:rsidRPr="00ED4C0A" w:rsidRDefault="008464F4" w:rsidP="00ED4C0A">
      <w:pPr>
        <w:jc w:val="both"/>
        <w:rPr>
          <w:rFonts w:ascii="Noto Sans" w:hAnsi="Noto Sans" w:cs="Noto Sans"/>
          <w:sz w:val="20"/>
          <w:szCs w:val="20"/>
        </w:rPr>
      </w:pPr>
    </w:p>
    <w:p w14:paraId="008E02B9" w14:textId="77777777" w:rsidR="008464F4" w:rsidRPr="00ED4C0A" w:rsidRDefault="008464F4" w:rsidP="00ED4C0A">
      <w:pPr>
        <w:jc w:val="both"/>
        <w:rPr>
          <w:rFonts w:ascii="Noto Sans" w:hAnsi="Noto Sans" w:cs="Noto Sans"/>
          <w:sz w:val="20"/>
          <w:szCs w:val="20"/>
        </w:rPr>
      </w:pPr>
      <w:r w:rsidRPr="00ED4C0A">
        <w:rPr>
          <w:rFonts w:ascii="Noto Sans" w:hAnsi="Noto Sans" w:cs="Noto Sans"/>
          <w:sz w:val="20"/>
          <w:szCs w:val="20"/>
        </w:rPr>
        <w:t>_____________________ CON REGISTRO FEDERAL DE CONTRIBUYENTES _____________.</w:t>
      </w:r>
    </w:p>
    <w:p w14:paraId="630B1B4B" w14:textId="77777777" w:rsidR="008464F4" w:rsidRPr="00ED4C0A" w:rsidRDefault="008464F4" w:rsidP="00ED4C0A">
      <w:pPr>
        <w:jc w:val="both"/>
        <w:rPr>
          <w:rFonts w:ascii="Noto Sans" w:hAnsi="Noto Sans" w:cs="Noto Sans"/>
          <w:sz w:val="20"/>
          <w:szCs w:val="20"/>
        </w:rPr>
      </w:pPr>
    </w:p>
    <w:p w14:paraId="3C22ECE8" w14:textId="77777777" w:rsidR="008464F4" w:rsidRPr="00ED4C0A" w:rsidRDefault="008464F4" w:rsidP="00ED4C0A">
      <w:pPr>
        <w:jc w:val="both"/>
        <w:rPr>
          <w:rFonts w:ascii="Noto Sans" w:hAnsi="Noto Sans" w:cs="Noto Sans"/>
          <w:sz w:val="20"/>
          <w:szCs w:val="20"/>
        </w:rPr>
      </w:pPr>
      <w:r w:rsidRPr="00ED4C0A">
        <w:rPr>
          <w:rFonts w:ascii="Noto Sans" w:hAnsi="Noto Sans" w:cs="Noto Sans"/>
          <w:sz w:val="20"/>
          <w:szCs w:val="20"/>
        </w:rPr>
        <w:t>1.1.2</w:t>
      </w:r>
      <w:r w:rsidRPr="00ED4C0A">
        <w:rPr>
          <w:rFonts w:ascii="Noto Sans" w:hAnsi="Noto Sans" w:cs="Noto Sans"/>
          <w:sz w:val="20"/>
          <w:szCs w:val="20"/>
        </w:rPr>
        <w:tab/>
        <w:t>TIENE LOS SIGUIENTES REGISTROS OFICIALES: REGISTRO FEDERAL DE CONTRIBUYENTES NÚMERO __________ Y REGISTRO PATRONAL ANTE EL INSTITUTO MEXICANO DEL SEGURO SOCIAL NÚMERO _____.</w:t>
      </w:r>
    </w:p>
    <w:p w14:paraId="22E74B5D" w14:textId="77777777" w:rsidR="008464F4" w:rsidRPr="00ED4C0A" w:rsidRDefault="008464F4" w:rsidP="00ED4C0A">
      <w:pPr>
        <w:jc w:val="both"/>
        <w:rPr>
          <w:rFonts w:ascii="Noto Sans" w:hAnsi="Noto Sans" w:cs="Noto Sans"/>
          <w:sz w:val="20"/>
          <w:szCs w:val="20"/>
        </w:rPr>
      </w:pPr>
    </w:p>
    <w:p w14:paraId="1E42E26A" w14:textId="77777777" w:rsidR="008464F4" w:rsidRPr="00ED4C0A" w:rsidRDefault="008464F4" w:rsidP="00ED4C0A">
      <w:pPr>
        <w:jc w:val="both"/>
        <w:rPr>
          <w:rFonts w:ascii="Noto Sans" w:hAnsi="Noto Sans" w:cs="Noto Sans"/>
          <w:sz w:val="20"/>
          <w:szCs w:val="20"/>
        </w:rPr>
      </w:pPr>
      <w:r w:rsidRPr="00ED4C0A">
        <w:rPr>
          <w:rFonts w:ascii="Noto Sans" w:hAnsi="Noto Sans" w:cs="Noto Sans"/>
          <w:sz w:val="20"/>
          <w:szCs w:val="20"/>
        </w:rPr>
        <w:t>1.1.3</w:t>
      </w:r>
      <w:r w:rsidRPr="00ED4C0A">
        <w:rPr>
          <w:rFonts w:ascii="Noto Sans" w:hAnsi="Noto Sans" w:cs="Noto Sans"/>
          <w:sz w:val="20"/>
          <w:szCs w:val="20"/>
        </w:rPr>
        <w:tab/>
        <w:t>SU REPRESENTANTE LEGAL CON EL CARÁCTER YA MENCIONADO, CUENTA CON LAS FACULTADES NECESARIAS PARA SUSCRIBIR EL PRESENTE CONVENIO, DE CONFORMIDAD CON EL CONTENIDO DEL TESTIMONIO DE LA ESCRITURA PÚBLICA NÚMERO ____ DE FECHA ____, OTORGADA ANTE LA FE DEL LIC. ______ NOTARIO PÚBLICO NÚMERO ___, DEL _____ E INSCRITA EN EL REGISTRO PÚBLICO DE LA PROPIEDAD Y DE COMERCIO, EN EL FOLIO MERCANTIL NÚMERO _____ DE FECHA ____, MANIFESTANDO “BAJO PROTESTA DE DECIR VERDAD”, QUE DICHAS FACULTADES NO LE HAN SIDO REVOCADAS, NI LIMITADAS O MODIFICADAS EN FORMA ALGUNA, A LA FECHA EN QUE SE SUSCRIBE EL PRESENTE INSTRUMENTO JURÍDICO.</w:t>
      </w:r>
    </w:p>
    <w:p w14:paraId="06F4B5C2" w14:textId="77777777" w:rsidR="008464F4" w:rsidRPr="00ED4C0A" w:rsidRDefault="008464F4" w:rsidP="00ED4C0A">
      <w:pPr>
        <w:jc w:val="both"/>
        <w:rPr>
          <w:rFonts w:ascii="Noto Sans" w:hAnsi="Noto Sans" w:cs="Noto Sans"/>
          <w:sz w:val="20"/>
          <w:szCs w:val="20"/>
        </w:rPr>
      </w:pPr>
    </w:p>
    <w:p w14:paraId="74ED7E42" w14:textId="77777777" w:rsidR="008464F4" w:rsidRPr="00ED4C0A" w:rsidRDefault="008464F4" w:rsidP="00ED4C0A">
      <w:pPr>
        <w:jc w:val="both"/>
        <w:rPr>
          <w:rFonts w:ascii="Noto Sans" w:hAnsi="Noto Sans" w:cs="Noto Sans"/>
          <w:sz w:val="20"/>
          <w:szCs w:val="20"/>
        </w:rPr>
      </w:pPr>
      <w:r w:rsidRPr="00ED4C0A">
        <w:rPr>
          <w:rFonts w:ascii="Noto Sans" w:hAnsi="Noto Sans" w:cs="Noto Sans"/>
          <w:sz w:val="20"/>
          <w:szCs w:val="20"/>
        </w:rPr>
        <w:tab/>
        <w:t>EL DOMICILIO DEL REPRESENTANTE LEGAL ES EL UBICADO EN ______________.</w:t>
      </w:r>
    </w:p>
    <w:p w14:paraId="56119F50" w14:textId="77777777" w:rsidR="008464F4" w:rsidRPr="00ED4C0A" w:rsidRDefault="008464F4" w:rsidP="00ED4C0A">
      <w:pPr>
        <w:jc w:val="both"/>
        <w:rPr>
          <w:rFonts w:ascii="Noto Sans" w:hAnsi="Noto Sans" w:cs="Noto Sans"/>
          <w:sz w:val="20"/>
          <w:szCs w:val="20"/>
        </w:rPr>
      </w:pPr>
    </w:p>
    <w:p w14:paraId="7D19AB48" w14:textId="77777777" w:rsidR="008464F4" w:rsidRPr="00ED4C0A" w:rsidRDefault="008464F4" w:rsidP="00ED4C0A">
      <w:pPr>
        <w:jc w:val="both"/>
        <w:rPr>
          <w:rFonts w:ascii="Noto Sans" w:hAnsi="Noto Sans" w:cs="Noto Sans"/>
          <w:sz w:val="20"/>
          <w:szCs w:val="20"/>
        </w:rPr>
      </w:pPr>
      <w:r w:rsidRPr="00ED4C0A">
        <w:rPr>
          <w:rFonts w:ascii="Noto Sans" w:hAnsi="Noto Sans" w:cs="Noto Sans"/>
          <w:sz w:val="20"/>
          <w:szCs w:val="20"/>
        </w:rPr>
        <w:t>1.1.4</w:t>
      </w:r>
      <w:r w:rsidRPr="00ED4C0A">
        <w:rPr>
          <w:rFonts w:ascii="Noto Sans" w:hAnsi="Noto Sans" w:cs="Noto Sans"/>
          <w:sz w:val="20"/>
          <w:szCs w:val="20"/>
        </w:rPr>
        <w:tab/>
        <w:t>SU OBJETO SOCIAL, ENTRE OTROS CORRESPONDE A: ___________; POR LO QUE CUENTA CON LOS RECURSOS FINANCIEROS, TÉCNICOS, ADMINISTRATIVOS Y HUMANOS PARA OBLIGARSE, EN LOS TÉRMINOS Y CONDICIONES QUE SE ESTIPULAN EN EL PRESENTE CONVENIO.</w:t>
      </w:r>
    </w:p>
    <w:p w14:paraId="5CCCE696" w14:textId="77777777" w:rsidR="008464F4" w:rsidRPr="00ED4C0A" w:rsidRDefault="008464F4" w:rsidP="00ED4C0A">
      <w:pPr>
        <w:jc w:val="both"/>
        <w:rPr>
          <w:rFonts w:ascii="Noto Sans" w:hAnsi="Noto Sans" w:cs="Noto Sans"/>
          <w:sz w:val="20"/>
          <w:szCs w:val="20"/>
        </w:rPr>
      </w:pPr>
    </w:p>
    <w:p w14:paraId="3BB6E507" w14:textId="77777777" w:rsidR="008464F4" w:rsidRPr="00ED4C0A" w:rsidRDefault="008464F4" w:rsidP="00ED4C0A">
      <w:pPr>
        <w:jc w:val="both"/>
        <w:rPr>
          <w:rFonts w:ascii="Noto Sans" w:hAnsi="Noto Sans" w:cs="Noto Sans"/>
          <w:sz w:val="20"/>
          <w:szCs w:val="20"/>
        </w:rPr>
      </w:pPr>
      <w:r w:rsidRPr="00ED4C0A">
        <w:rPr>
          <w:rFonts w:ascii="Noto Sans" w:hAnsi="Noto Sans" w:cs="Noto Sans"/>
          <w:sz w:val="20"/>
          <w:szCs w:val="20"/>
        </w:rPr>
        <w:t>1.1.5</w:t>
      </w:r>
      <w:r w:rsidRPr="00ED4C0A">
        <w:rPr>
          <w:rFonts w:ascii="Noto Sans" w:hAnsi="Noto Sans" w:cs="Noto Sans"/>
          <w:sz w:val="20"/>
          <w:szCs w:val="20"/>
        </w:rPr>
        <w:tab/>
        <w:t>SEÑALA COMO DOMICILIO LEGAL PARA TODOS LOS EFECTOS QUE DERIVEN DEL PRESENTE CONVENIO, EL UBICADO EN:</w:t>
      </w:r>
    </w:p>
    <w:p w14:paraId="727D23E4" w14:textId="77777777" w:rsidR="008464F4" w:rsidRPr="00ED4C0A" w:rsidRDefault="008464F4" w:rsidP="00ED4C0A">
      <w:pPr>
        <w:jc w:val="both"/>
        <w:rPr>
          <w:rFonts w:ascii="Noto Sans" w:hAnsi="Noto Sans" w:cs="Noto Sans"/>
          <w:sz w:val="20"/>
          <w:szCs w:val="20"/>
        </w:rPr>
      </w:pPr>
    </w:p>
    <w:p w14:paraId="45D6E6AD" w14:textId="77777777" w:rsidR="008464F4" w:rsidRPr="00ED4C0A" w:rsidRDefault="008464F4" w:rsidP="00ED4C0A">
      <w:pPr>
        <w:jc w:val="both"/>
        <w:rPr>
          <w:rFonts w:ascii="Noto Sans" w:hAnsi="Noto Sans" w:cs="Noto Sans"/>
          <w:sz w:val="20"/>
          <w:szCs w:val="20"/>
        </w:rPr>
      </w:pPr>
    </w:p>
    <w:p w14:paraId="605C56A2" w14:textId="77777777" w:rsidR="008464F4" w:rsidRPr="00ED4C0A" w:rsidRDefault="008464F4" w:rsidP="00ED4C0A">
      <w:pPr>
        <w:jc w:val="both"/>
        <w:rPr>
          <w:rFonts w:ascii="Noto Sans" w:hAnsi="Noto Sans" w:cs="Noto Sans"/>
          <w:sz w:val="20"/>
          <w:szCs w:val="20"/>
        </w:rPr>
      </w:pPr>
      <w:r w:rsidRPr="00ED4C0A">
        <w:rPr>
          <w:rFonts w:ascii="Noto Sans" w:hAnsi="Noto Sans" w:cs="Noto Sans"/>
          <w:sz w:val="20"/>
          <w:szCs w:val="20"/>
        </w:rPr>
        <w:t>2.1 “EL PARTICIPANTE B”, DECLARA QUE:</w:t>
      </w:r>
    </w:p>
    <w:p w14:paraId="5174723F" w14:textId="77777777" w:rsidR="008464F4" w:rsidRPr="00ED4C0A" w:rsidRDefault="008464F4" w:rsidP="00ED4C0A">
      <w:pPr>
        <w:jc w:val="both"/>
        <w:rPr>
          <w:rFonts w:ascii="Noto Sans" w:hAnsi="Noto Sans" w:cs="Noto Sans"/>
          <w:sz w:val="20"/>
          <w:szCs w:val="20"/>
        </w:rPr>
      </w:pPr>
      <w:r w:rsidRPr="00ED4C0A">
        <w:rPr>
          <w:rFonts w:ascii="Noto Sans" w:hAnsi="Noto Sans" w:cs="Noto Sans"/>
          <w:sz w:val="20"/>
          <w:szCs w:val="20"/>
        </w:rPr>
        <w:t>2.1.1</w:t>
      </w:r>
      <w:r w:rsidRPr="00ED4C0A">
        <w:rPr>
          <w:rFonts w:ascii="Noto Sans" w:hAnsi="Noto Sans" w:cs="Noto Sans"/>
          <w:sz w:val="20"/>
          <w:szCs w:val="20"/>
        </w:rPr>
        <w:tab/>
        <w:t>ES UNA SOCIEDAD LEGALMENTE CONSTITUIDA DE CONFORMIDAD CON LAS LEYES DE LOS ESTADOS UNIDOS MEXICANOS, SEGÚN CONSTA EL TESTIMONIO (PÓLIZA) DE LA ESCRITURA PÚBLICA NÚMERO ___, DE FECHA ___, PASADA ANTE LA FE DEL LIC. ____ NOTARIO (CORREDOR) PÚBLICO NÚMERO ___, DEL __, E INSCRITA EN EL REGISTRO PÚBLICO DE LA PROPIEDAD Y DEL COMERCIO, EN EL FOLIO MERCANTIL NÚMERO ____ DE FECHA ____.</w:t>
      </w:r>
    </w:p>
    <w:p w14:paraId="7B4FBC37" w14:textId="77777777" w:rsidR="008464F4" w:rsidRPr="00ED4C0A" w:rsidRDefault="008464F4" w:rsidP="00ED4C0A">
      <w:pPr>
        <w:jc w:val="both"/>
        <w:rPr>
          <w:rFonts w:ascii="Noto Sans" w:hAnsi="Noto Sans" w:cs="Noto Sans"/>
          <w:sz w:val="20"/>
          <w:szCs w:val="20"/>
        </w:rPr>
      </w:pPr>
    </w:p>
    <w:p w14:paraId="3CF4884F" w14:textId="77777777" w:rsidR="008464F4" w:rsidRPr="00ED4C0A" w:rsidRDefault="008464F4" w:rsidP="00ED4C0A">
      <w:pPr>
        <w:jc w:val="both"/>
        <w:rPr>
          <w:rFonts w:ascii="Noto Sans" w:hAnsi="Noto Sans" w:cs="Noto Sans"/>
          <w:sz w:val="20"/>
          <w:szCs w:val="20"/>
        </w:rPr>
      </w:pPr>
      <w:r w:rsidRPr="00ED4C0A">
        <w:rPr>
          <w:rFonts w:ascii="Noto Sans" w:hAnsi="Noto Sans" w:cs="Noto Sans"/>
          <w:sz w:val="20"/>
          <w:szCs w:val="20"/>
        </w:rPr>
        <w:t>EL ACTA CONSTITUTIVA DE LA SOCIEDAD __ (SI/NO) HA TENIDO REFORMAS Y MODIFICACIONES.</w:t>
      </w:r>
    </w:p>
    <w:p w14:paraId="0C1E2222" w14:textId="77777777" w:rsidR="008464F4" w:rsidRPr="00ED4C0A" w:rsidRDefault="008464F4" w:rsidP="00ED4C0A">
      <w:pPr>
        <w:jc w:val="both"/>
        <w:rPr>
          <w:rFonts w:ascii="Noto Sans" w:hAnsi="Noto Sans" w:cs="Noto Sans"/>
          <w:sz w:val="20"/>
          <w:szCs w:val="20"/>
        </w:rPr>
      </w:pPr>
    </w:p>
    <w:p w14:paraId="7B10273F" w14:textId="77777777" w:rsidR="008464F4" w:rsidRPr="00ED4C0A" w:rsidRDefault="008464F4" w:rsidP="00ED4C0A">
      <w:pPr>
        <w:jc w:val="both"/>
        <w:rPr>
          <w:rFonts w:ascii="Noto Sans" w:hAnsi="Noto Sans" w:cs="Noto Sans"/>
          <w:sz w:val="20"/>
          <w:szCs w:val="20"/>
        </w:rPr>
      </w:pPr>
      <w:r w:rsidRPr="00ED4C0A">
        <w:rPr>
          <w:rFonts w:ascii="Noto Sans" w:hAnsi="Noto Sans" w:cs="Noto Sans"/>
          <w:sz w:val="20"/>
          <w:szCs w:val="20"/>
        </w:rPr>
        <w:t>Nota: En su caso, se deberán relacionar las escrituras en que consten las reformas o modificaciones de la sociedad.</w:t>
      </w:r>
    </w:p>
    <w:p w14:paraId="35BEA53B" w14:textId="77777777" w:rsidR="008464F4" w:rsidRPr="00ED4C0A" w:rsidRDefault="008464F4" w:rsidP="00ED4C0A">
      <w:pPr>
        <w:jc w:val="both"/>
        <w:rPr>
          <w:rFonts w:ascii="Noto Sans" w:hAnsi="Noto Sans" w:cs="Noto Sans"/>
          <w:sz w:val="20"/>
          <w:szCs w:val="20"/>
        </w:rPr>
      </w:pPr>
    </w:p>
    <w:p w14:paraId="6DD5A052" w14:textId="77777777" w:rsidR="008464F4" w:rsidRPr="00ED4C0A" w:rsidRDefault="008464F4" w:rsidP="00ED4C0A">
      <w:pPr>
        <w:jc w:val="both"/>
        <w:rPr>
          <w:rFonts w:ascii="Noto Sans" w:hAnsi="Noto Sans" w:cs="Noto Sans"/>
          <w:sz w:val="20"/>
          <w:szCs w:val="20"/>
        </w:rPr>
      </w:pPr>
      <w:r w:rsidRPr="00ED4C0A">
        <w:rPr>
          <w:rFonts w:ascii="Noto Sans" w:hAnsi="Noto Sans" w:cs="Noto Sans"/>
          <w:sz w:val="20"/>
          <w:szCs w:val="20"/>
        </w:rPr>
        <w:t>LOS NOMBRES DE SUS SOCIOS SON:</w:t>
      </w:r>
    </w:p>
    <w:p w14:paraId="37746C77" w14:textId="77777777" w:rsidR="008464F4" w:rsidRPr="00ED4C0A" w:rsidRDefault="008464F4" w:rsidP="00ED4C0A">
      <w:pPr>
        <w:jc w:val="both"/>
        <w:rPr>
          <w:rFonts w:ascii="Noto Sans" w:hAnsi="Noto Sans" w:cs="Noto Sans"/>
          <w:sz w:val="20"/>
          <w:szCs w:val="20"/>
        </w:rPr>
      </w:pPr>
    </w:p>
    <w:p w14:paraId="0871E2AE" w14:textId="77777777" w:rsidR="008464F4" w:rsidRPr="00ED4C0A" w:rsidRDefault="008464F4" w:rsidP="00ED4C0A">
      <w:pPr>
        <w:jc w:val="both"/>
        <w:rPr>
          <w:rFonts w:ascii="Noto Sans" w:hAnsi="Noto Sans" w:cs="Noto Sans"/>
          <w:sz w:val="20"/>
          <w:szCs w:val="20"/>
        </w:rPr>
      </w:pPr>
      <w:r w:rsidRPr="00ED4C0A">
        <w:rPr>
          <w:rFonts w:ascii="Noto Sans" w:hAnsi="Noto Sans" w:cs="Noto Sans"/>
          <w:sz w:val="20"/>
          <w:szCs w:val="20"/>
        </w:rPr>
        <w:t>_____________________ CON REGISTRO FEDERAL DE CONTRIBUYENTES ____.</w:t>
      </w:r>
    </w:p>
    <w:p w14:paraId="1411F1B3" w14:textId="77777777" w:rsidR="008464F4" w:rsidRPr="00ED4C0A" w:rsidRDefault="008464F4" w:rsidP="00ED4C0A">
      <w:pPr>
        <w:jc w:val="both"/>
        <w:rPr>
          <w:rFonts w:ascii="Noto Sans" w:hAnsi="Noto Sans" w:cs="Noto Sans"/>
          <w:sz w:val="20"/>
          <w:szCs w:val="20"/>
        </w:rPr>
      </w:pPr>
    </w:p>
    <w:p w14:paraId="0F721441" w14:textId="77777777" w:rsidR="008464F4" w:rsidRPr="00ED4C0A" w:rsidRDefault="008464F4" w:rsidP="00ED4C0A">
      <w:pPr>
        <w:jc w:val="both"/>
        <w:rPr>
          <w:rFonts w:ascii="Noto Sans" w:hAnsi="Noto Sans" w:cs="Noto Sans"/>
          <w:sz w:val="20"/>
          <w:szCs w:val="20"/>
        </w:rPr>
      </w:pPr>
      <w:r w:rsidRPr="00ED4C0A">
        <w:rPr>
          <w:rFonts w:ascii="Noto Sans" w:hAnsi="Noto Sans" w:cs="Noto Sans"/>
          <w:sz w:val="20"/>
          <w:szCs w:val="20"/>
        </w:rPr>
        <w:t>2.1.2</w:t>
      </w:r>
      <w:r w:rsidRPr="00ED4C0A">
        <w:rPr>
          <w:rFonts w:ascii="Noto Sans" w:hAnsi="Noto Sans" w:cs="Noto Sans"/>
          <w:sz w:val="20"/>
          <w:szCs w:val="20"/>
        </w:rPr>
        <w:tab/>
        <w:t>TIENE LOS SIGUIENTES REGISTROS OFICIALES: REGISTRO FEDERAL DE CONTRIBUYENTES NÚMERO __________ Y REGISTRO PATRONAL ANTE EL INSTITUTO MEXICANO DEL SEGURO SOCIAL NÚMERO _____.</w:t>
      </w:r>
    </w:p>
    <w:p w14:paraId="267FCC3E" w14:textId="77777777" w:rsidR="008464F4" w:rsidRPr="00ED4C0A" w:rsidRDefault="008464F4" w:rsidP="00ED4C0A">
      <w:pPr>
        <w:jc w:val="both"/>
        <w:rPr>
          <w:rFonts w:ascii="Noto Sans" w:hAnsi="Noto Sans" w:cs="Noto Sans"/>
          <w:sz w:val="20"/>
          <w:szCs w:val="20"/>
        </w:rPr>
      </w:pPr>
    </w:p>
    <w:p w14:paraId="0FCB3D12" w14:textId="77777777" w:rsidR="008464F4" w:rsidRPr="00ED4C0A" w:rsidRDefault="008464F4" w:rsidP="00ED4C0A">
      <w:pPr>
        <w:jc w:val="both"/>
        <w:rPr>
          <w:rFonts w:ascii="Noto Sans" w:hAnsi="Noto Sans" w:cs="Noto Sans"/>
          <w:sz w:val="20"/>
          <w:szCs w:val="20"/>
        </w:rPr>
      </w:pPr>
      <w:r w:rsidRPr="00ED4C0A">
        <w:rPr>
          <w:rFonts w:ascii="Noto Sans" w:hAnsi="Noto Sans" w:cs="Noto Sans"/>
          <w:sz w:val="20"/>
          <w:szCs w:val="20"/>
        </w:rPr>
        <w:t>2.1.3</w:t>
      </w:r>
      <w:r w:rsidRPr="00ED4C0A">
        <w:rPr>
          <w:rFonts w:ascii="Noto Sans" w:hAnsi="Noto Sans" w:cs="Noto Sans"/>
          <w:sz w:val="20"/>
          <w:szCs w:val="20"/>
        </w:rPr>
        <w:tab/>
        <w:t>SU REPRESENTANTE LEGAL, CON EL CARÁCTER YA MENCIONADO, CUENTA CON LAS FACULTADES NECESARIAS PARA SUSCRIBIR EL PRESENTE CONVENIO, DE CONFORMIDAD CON EL CONTENIDO DEL TESTIMONIO DE LA ESCRITURA PÚBLICA NÚMERO ____ DE FECHA _____, PASADA ANTE LA FE DEL LIC. _____ NOTARIO PÚBLICO NÚMERO _____, DEL _____ E INSCRITA EN EL REGISTRO PÚBLICO DE LA PROPIEDAD Y DEL COMERCIO, EN EL FOLIO MERCANTIL NÚMERO _____ DE FECHA ____, MANIFESTANDO “BAJO PROTESTA DE DECIR VERDAD” QUE DICHAS FACULTADES NO LE HAN SIDO REVOCADAS, NI LIMITADAS O MODIFICADAS EN FORMA ALGUNA, A LA FECHA EN QUE SE SUSCRIBE EL PRESENTE INSTRUMENTO JURÍDICO.</w:t>
      </w:r>
    </w:p>
    <w:p w14:paraId="02F28727" w14:textId="77777777" w:rsidR="008464F4" w:rsidRPr="00ED4C0A" w:rsidRDefault="008464F4" w:rsidP="00ED4C0A">
      <w:pPr>
        <w:jc w:val="both"/>
        <w:rPr>
          <w:rFonts w:ascii="Noto Sans" w:hAnsi="Noto Sans" w:cs="Noto Sans"/>
          <w:sz w:val="20"/>
          <w:szCs w:val="20"/>
        </w:rPr>
      </w:pPr>
    </w:p>
    <w:p w14:paraId="2D378BB5" w14:textId="77777777" w:rsidR="008464F4" w:rsidRPr="00ED4C0A" w:rsidRDefault="008464F4" w:rsidP="00ED4C0A">
      <w:pPr>
        <w:jc w:val="both"/>
        <w:rPr>
          <w:rFonts w:ascii="Noto Sans" w:hAnsi="Noto Sans" w:cs="Noto Sans"/>
          <w:sz w:val="20"/>
          <w:szCs w:val="20"/>
        </w:rPr>
      </w:pPr>
      <w:r w:rsidRPr="00ED4C0A">
        <w:rPr>
          <w:rFonts w:ascii="Noto Sans" w:hAnsi="Noto Sans" w:cs="Noto Sans"/>
          <w:sz w:val="20"/>
          <w:szCs w:val="20"/>
        </w:rPr>
        <w:t>EL DOMICILIO DE SU REPRESENTANTE LEGAL ES EL UBICADO EN _____.</w:t>
      </w:r>
    </w:p>
    <w:p w14:paraId="46F75C7F" w14:textId="77777777" w:rsidR="008464F4" w:rsidRPr="00ED4C0A" w:rsidRDefault="008464F4" w:rsidP="00ED4C0A">
      <w:pPr>
        <w:jc w:val="both"/>
        <w:rPr>
          <w:rFonts w:ascii="Noto Sans" w:hAnsi="Noto Sans" w:cs="Noto Sans"/>
          <w:sz w:val="20"/>
          <w:szCs w:val="20"/>
        </w:rPr>
      </w:pPr>
    </w:p>
    <w:p w14:paraId="1AA45865" w14:textId="77777777" w:rsidR="008464F4" w:rsidRPr="00ED4C0A" w:rsidRDefault="008464F4" w:rsidP="00ED4C0A">
      <w:pPr>
        <w:jc w:val="both"/>
        <w:rPr>
          <w:rFonts w:ascii="Noto Sans" w:hAnsi="Noto Sans" w:cs="Noto Sans"/>
          <w:sz w:val="20"/>
          <w:szCs w:val="20"/>
        </w:rPr>
      </w:pPr>
      <w:r w:rsidRPr="00ED4C0A">
        <w:rPr>
          <w:rFonts w:ascii="Noto Sans" w:hAnsi="Noto Sans" w:cs="Noto Sans"/>
          <w:sz w:val="20"/>
          <w:szCs w:val="20"/>
        </w:rPr>
        <w:t>2.1.4</w:t>
      </w:r>
      <w:r w:rsidRPr="00ED4C0A">
        <w:rPr>
          <w:rFonts w:ascii="Noto Sans" w:hAnsi="Noto Sans" w:cs="Noto Sans"/>
          <w:sz w:val="20"/>
          <w:szCs w:val="20"/>
        </w:rPr>
        <w:tab/>
        <w:t>SU OBJETO SOCIAL, ENTRE OTROS CORRESPONDE A: ___________; POR LO QUE CUENTA CON LOS RECURSOS FINANCIEROS, TÉCNICOS, ADMINISTRATIVOS Y HUMANOS PARA OBLIGARSE, EN LOS TÉRMINOS Y CONDICIONES QUE SE ESTIPULAN EN EL PRESENTE CONVENIO.</w:t>
      </w:r>
    </w:p>
    <w:p w14:paraId="2DDFCF84" w14:textId="77777777" w:rsidR="008464F4" w:rsidRPr="00ED4C0A" w:rsidRDefault="008464F4" w:rsidP="00ED4C0A">
      <w:pPr>
        <w:jc w:val="both"/>
        <w:rPr>
          <w:rFonts w:ascii="Noto Sans" w:hAnsi="Noto Sans" w:cs="Noto Sans"/>
          <w:sz w:val="20"/>
          <w:szCs w:val="20"/>
        </w:rPr>
      </w:pPr>
    </w:p>
    <w:p w14:paraId="7E28D6F6" w14:textId="77777777" w:rsidR="008464F4" w:rsidRPr="00ED4C0A" w:rsidRDefault="008464F4" w:rsidP="00ED4C0A">
      <w:pPr>
        <w:jc w:val="both"/>
        <w:rPr>
          <w:rFonts w:ascii="Noto Sans" w:hAnsi="Noto Sans" w:cs="Noto Sans"/>
          <w:sz w:val="20"/>
          <w:szCs w:val="20"/>
        </w:rPr>
      </w:pPr>
      <w:r w:rsidRPr="00ED4C0A">
        <w:rPr>
          <w:rFonts w:ascii="Noto Sans" w:hAnsi="Noto Sans" w:cs="Noto Sans"/>
          <w:sz w:val="20"/>
          <w:szCs w:val="20"/>
        </w:rPr>
        <w:t>SEÑALA COMO DOMICILIO LEGAL PARA TODOS LOS EFECTOS QUE DERIVEN DEL PRESENTE CONVENIO, EL UBICADO EN: __________________</w:t>
      </w:r>
    </w:p>
    <w:p w14:paraId="7FCB9DAA" w14:textId="77777777" w:rsidR="008464F4" w:rsidRPr="00ED4C0A" w:rsidRDefault="008464F4" w:rsidP="00ED4C0A">
      <w:pPr>
        <w:jc w:val="both"/>
        <w:rPr>
          <w:rFonts w:ascii="Noto Sans" w:hAnsi="Noto Sans" w:cs="Noto Sans"/>
          <w:sz w:val="20"/>
          <w:szCs w:val="20"/>
        </w:rPr>
      </w:pPr>
      <w:r w:rsidRPr="00ED4C0A">
        <w:rPr>
          <w:rFonts w:ascii="Noto Sans" w:hAnsi="Noto Sans" w:cs="Noto Sans"/>
          <w:sz w:val="20"/>
          <w:szCs w:val="20"/>
        </w:rPr>
        <w:t>(MENCIONAR E IDENTIFICAR A CUÁNTOS INTEGRANTES CONFORMAN LA PARTICIPACIÓN CONJUNTA PARA LA PRESENTACIÓN DE PROPOSICIONES).</w:t>
      </w:r>
    </w:p>
    <w:p w14:paraId="416C7E2A" w14:textId="77777777" w:rsidR="008464F4" w:rsidRPr="00ED4C0A" w:rsidRDefault="008464F4" w:rsidP="00ED4C0A">
      <w:pPr>
        <w:jc w:val="both"/>
        <w:rPr>
          <w:rFonts w:ascii="Noto Sans" w:hAnsi="Noto Sans" w:cs="Noto Sans"/>
          <w:sz w:val="20"/>
          <w:szCs w:val="20"/>
        </w:rPr>
      </w:pPr>
      <w:r w:rsidRPr="00ED4C0A">
        <w:rPr>
          <w:rFonts w:ascii="Noto Sans" w:hAnsi="Noto Sans" w:cs="Noto Sans"/>
          <w:sz w:val="20"/>
          <w:szCs w:val="20"/>
        </w:rPr>
        <w:br w:type="page"/>
      </w:r>
    </w:p>
    <w:p w14:paraId="7A30F163" w14:textId="77777777" w:rsidR="008464F4" w:rsidRPr="00ED4C0A" w:rsidRDefault="008464F4" w:rsidP="00ED4C0A">
      <w:pPr>
        <w:jc w:val="both"/>
        <w:rPr>
          <w:rFonts w:ascii="Noto Sans" w:hAnsi="Noto Sans" w:cs="Noto Sans"/>
          <w:sz w:val="20"/>
          <w:szCs w:val="20"/>
        </w:rPr>
      </w:pPr>
    </w:p>
    <w:p w14:paraId="42A964E4" w14:textId="77777777" w:rsidR="008464F4" w:rsidRPr="00ED4C0A" w:rsidRDefault="008464F4" w:rsidP="00ED4C0A">
      <w:pPr>
        <w:jc w:val="both"/>
        <w:rPr>
          <w:rFonts w:ascii="Noto Sans" w:hAnsi="Noto Sans" w:cs="Noto Sans"/>
          <w:sz w:val="20"/>
          <w:szCs w:val="20"/>
        </w:rPr>
      </w:pPr>
      <w:r w:rsidRPr="00ED4C0A">
        <w:rPr>
          <w:rFonts w:ascii="Noto Sans" w:hAnsi="Noto Sans" w:cs="Noto Sans"/>
          <w:sz w:val="20"/>
          <w:szCs w:val="20"/>
        </w:rPr>
        <w:t>3.1 “LAS PARTES” DECLARAN QUE:</w:t>
      </w:r>
    </w:p>
    <w:p w14:paraId="77905777" w14:textId="77777777" w:rsidR="008464F4" w:rsidRPr="00ED4C0A" w:rsidRDefault="008464F4" w:rsidP="00ED4C0A">
      <w:pPr>
        <w:jc w:val="both"/>
        <w:rPr>
          <w:rFonts w:ascii="Noto Sans" w:hAnsi="Noto Sans" w:cs="Noto Sans"/>
          <w:sz w:val="20"/>
          <w:szCs w:val="20"/>
        </w:rPr>
      </w:pPr>
    </w:p>
    <w:p w14:paraId="77786BDC" w14:textId="42D7886B" w:rsidR="008464F4" w:rsidRPr="00ED4C0A" w:rsidRDefault="008464F4" w:rsidP="00ED4C0A">
      <w:pPr>
        <w:jc w:val="both"/>
        <w:rPr>
          <w:rFonts w:ascii="Noto Sans" w:hAnsi="Noto Sans" w:cs="Noto Sans"/>
          <w:sz w:val="20"/>
          <w:szCs w:val="20"/>
        </w:rPr>
      </w:pPr>
      <w:r w:rsidRPr="00ED4C0A">
        <w:rPr>
          <w:rFonts w:ascii="Noto Sans" w:hAnsi="Noto Sans" w:cs="Noto Sans"/>
          <w:sz w:val="20"/>
          <w:szCs w:val="20"/>
        </w:rPr>
        <w:t xml:space="preserve">3.1.1 CONOCEN LOS REQUISITOS Y CONDICIONES ESTIPULADAS EN EL OFICIO DE LA </w:t>
      </w:r>
      <w:r w:rsidR="00415837">
        <w:rPr>
          <w:rFonts w:ascii="Noto Sans" w:hAnsi="Noto Sans" w:cs="Noto Sans"/>
          <w:sz w:val="20"/>
          <w:szCs w:val="20"/>
        </w:rPr>
        <w:t>LICITACIÓN PÚBLICA NACIONAL NO. LA-50-</w:t>
      </w:r>
      <w:r w:rsidR="005F25E3">
        <w:rPr>
          <w:rFonts w:ascii="Noto Sans" w:hAnsi="Noto Sans" w:cs="Noto Sans"/>
          <w:sz w:val="20"/>
          <w:szCs w:val="20"/>
        </w:rPr>
        <w:t>GYR-050GYR075-N</w:t>
      </w:r>
      <w:r w:rsidR="0017203F">
        <w:rPr>
          <w:rFonts w:ascii="Noto Sans" w:hAnsi="Noto Sans" w:cs="Noto Sans"/>
          <w:sz w:val="20"/>
          <w:szCs w:val="20"/>
        </w:rPr>
        <w:t>-2-</w:t>
      </w:r>
      <w:r w:rsidR="00415837">
        <w:rPr>
          <w:rFonts w:ascii="Noto Sans" w:hAnsi="Noto Sans" w:cs="Noto Sans"/>
          <w:sz w:val="20"/>
          <w:szCs w:val="20"/>
        </w:rPr>
        <w:t>2026</w:t>
      </w:r>
      <w:r w:rsidRPr="00ED4C0A">
        <w:rPr>
          <w:rFonts w:ascii="Noto Sans" w:hAnsi="Noto Sans" w:cs="Noto Sans"/>
          <w:sz w:val="20"/>
          <w:szCs w:val="20"/>
        </w:rPr>
        <w:t>.</w:t>
      </w:r>
    </w:p>
    <w:p w14:paraId="61CECC08" w14:textId="77777777" w:rsidR="008464F4" w:rsidRPr="00ED4C0A" w:rsidRDefault="008464F4" w:rsidP="00ED4C0A">
      <w:pPr>
        <w:jc w:val="both"/>
        <w:rPr>
          <w:rFonts w:ascii="Noto Sans" w:hAnsi="Noto Sans" w:cs="Noto Sans"/>
          <w:sz w:val="20"/>
          <w:szCs w:val="20"/>
        </w:rPr>
      </w:pPr>
    </w:p>
    <w:p w14:paraId="55764B83" w14:textId="6F05283A" w:rsidR="008464F4" w:rsidRPr="00ED4C0A" w:rsidRDefault="008464F4" w:rsidP="00ED4C0A">
      <w:pPr>
        <w:jc w:val="both"/>
        <w:rPr>
          <w:rFonts w:ascii="Noto Sans" w:hAnsi="Noto Sans" w:cs="Noto Sans"/>
          <w:sz w:val="20"/>
          <w:szCs w:val="20"/>
        </w:rPr>
      </w:pPr>
      <w:r w:rsidRPr="00ED4C0A">
        <w:rPr>
          <w:rFonts w:ascii="Noto Sans" w:hAnsi="Noto Sans" w:cs="Noto Sans"/>
          <w:sz w:val="20"/>
          <w:szCs w:val="20"/>
        </w:rPr>
        <w:t>3.1.2</w:t>
      </w:r>
      <w:r w:rsidRPr="00ED4C0A">
        <w:rPr>
          <w:rFonts w:ascii="Noto Sans" w:hAnsi="Noto Sans" w:cs="Noto Sans"/>
          <w:sz w:val="20"/>
          <w:szCs w:val="20"/>
        </w:rPr>
        <w:tab/>
        <w:t>MANIFIESTAN SU CONFORMIDAD EN FORMALIZAR EL PRESENTE CONVENIO, CON EL OBJETO DE PARTICIPAR CONJUNTA</w:t>
      </w:r>
      <w:r w:rsidR="00415837">
        <w:rPr>
          <w:rFonts w:ascii="Noto Sans" w:hAnsi="Noto Sans" w:cs="Noto Sans"/>
          <w:sz w:val="20"/>
          <w:szCs w:val="20"/>
        </w:rPr>
        <w:t>MENTE EN LA LICITACIÓN PÚBLICA</w:t>
      </w:r>
      <w:r w:rsidRPr="00ED4C0A">
        <w:rPr>
          <w:rFonts w:ascii="Noto Sans" w:hAnsi="Noto Sans" w:cs="Noto Sans"/>
          <w:sz w:val="20"/>
          <w:szCs w:val="20"/>
        </w:rPr>
        <w:t xml:space="preserve"> NACIONAL, PRESENTANDO PROPOSICIÓN TÉCNICA Y ECONÓMICA, CUMPLIENDO CON LO ESTABLECIDO EN EL O</w:t>
      </w:r>
      <w:r w:rsidR="00415837">
        <w:rPr>
          <w:rFonts w:ascii="Noto Sans" w:hAnsi="Noto Sans" w:cs="Noto Sans"/>
          <w:sz w:val="20"/>
          <w:szCs w:val="20"/>
        </w:rPr>
        <w:t>FICIO DE LA LICITACIÓN PÚBLICA</w:t>
      </w:r>
      <w:r w:rsidRPr="00ED4C0A">
        <w:rPr>
          <w:rFonts w:ascii="Noto Sans" w:hAnsi="Noto Sans" w:cs="Noto Sans"/>
          <w:sz w:val="20"/>
          <w:szCs w:val="20"/>
        </w:rPr>
        <w:t xml:space="preserve">  Y CON LO DISPUESTO EN LOS ARTÍCULOS 34, DE LA LEY DE ADQUISICIONES, ARRENDAMIENTOS Y SERVICIOS DEL SECTOR PÚBLICO Y 31 DE SU REGLAMENTO.</w:t>
      </w:r>
    </w:p>
    <w:p w14:paraId="363BBD0D" w14:textId="77777777" w:rsidR="008464F4" w:rsidRPr="00ED4C0A" w:rsidRDefault="008464F4" w:rsidP="00ED4C0A">
      <w:pPr>
        <w:jc w:val="both"/>
        <w:rPr>
          <w:rFonts w:ascii="Noto Sans" w:hAnsi="Noto Sans" w:cs="Noto Sans"/>
          <w:sz w:val="20"/>
          <w:szCs w:val="20"/>
        </w:rPr>
      </w:pPr>
      <w:r w:rsidRPr="00ED4C0A">
        <w:rPr>
          <w:rFonts w:ascii="Noto Sans" w:hAnsi="Noto Sans" w:cs="Noto Sans"/>
          <w:sz w:val="20"/>
          <w:szCs w:val="20"/>
        </w:rPr>
        <w:t>EXPUESTO LO ANTERIOR, LAS PARTES OTORGAN LAS SIGUIENTES:</w:t>
      </w:r>
    </w:p>
    <w:p w14:paraId="2CD07B1C" w14:textId="77777777" w:rsidR="008464F4" w:rsidRPr="00ED4C0A" w:rsidRDefault="008464F4" w:rsidP="00ED4C0A">
      <w:pPr>
        <w:jc w:val="both"/>
        <w:rPr>
          <w:rFonts w:ascii="Noto Sans" w:hAnsi="Noto Sans" w:cs="Noto Sans"/>
          <w:sz w:val="20"/>
          <w:szCs w:val="20"/>
        </w:rPr>
      </w:pPr>
    </w:p>
    <w:p w14:paraId="550F9D6A" w14:textId="77777777" w:rsidR="008464F4" w:rsidRPr="00ED4C0A" w:rsidRDefault="008464F4" w:rsidP="00ED4C0A">
      <w:pPr>
        <w:jc w:val="both"/>
        <w:rPr>
          <w:rFonts w:ascii="Noto Sans" w:hAnsi="Noto Sans" w:cs="Noto Sans"/>
          <w:sz w:val="20"/>
          <w:szCs w:val="20"/>
        </w:rPr>
      </w:pPr>
      <w:r w:rsidRPr="00ED4C0A">
        <w:rPr>
          <w:rFonts w:ascii="Noto Sans" w:hAnsi="Noto Sans" w:cs="Noto Sans"/>
          <w:sz w:val="20"/>
          <w:szCs w:val="20"/>
        </w:rPr>
        <w:t>CLÁUSULAS</w:t>
      </w:r>
    </w:p>
    <w:p w14:paraId="5316C6D8" w14:textId="77777777" w:rsidR="008464F4" w:rsidRPr="00ED4C0A" w:rsidRDefault="008464F4" w:rsidP="00ED4C0A">
      <w:pPr>
        <w:jc w:val="both"/>
        <w:rPr>
          <w:rFonts w:ascii="Noto Sans" w:hAnsi="Noto Sans" w:cs="Noto Sans"/>
          <w:sz w:val="20"/>
          <w:szCs w:val="20"/>
        </w:rPr>
      </w:pPr>
    </w:p>
    <w:p w14:paraId="2BD7366B" w14:textId="77777777" w:rsidR="008464F4" w:rsidRPr="00ED4C0A" w:rsidRDefault="008464F4" w:rsidP="00ED4C0A">
      <w:pPr>
        <w:jc w:val="both"/>
        <w:rPr>
          <w:rFonts w:ascii="Noto Sans" w:hAnsi="Noto Sans" w:cs="Noto Sans"/>
          <w:sz w:val="20"/>
          <w:szCs w:val="20"/>
        </w:rPr>
      </w:pPr>
      <w:r w:rsidRPr="00ED4C0A">
        <w:rPr>
          <w:rFonts w:ascii="Noto Sans" w:hAnsi="Noto Sans" w:cs="Noto Sans"/>
          <w:sz w:val="20"/>
          <w:szCs w:val="20"/>
        </w:rPr>
        <w:t>PRIMERA.-</w:t>
      </w:r>
      <w:r w:rsidRPr="00ED4C0A">
        <w:rPr>
          <w:rFonts w:ascii="Noto Sans" w:hAnsi="Noto Sans" w:cs="Noto Sans"/>
          <w:sz w:val="20"/>
          <w:szCs w:val="20"/>
        </w:rPr>
        <w:tab/>
        <w:t>OBJETO.- “PARTICIPACIÓN CONJUNTA”.</w:t>
      </w:r>
    </w:p>
    <w:p w14:paraId="7A4F7A90" w14:textId="77777777" w:rsidR="008464F4" w:rsidRPr="00ED4C0A" w:rsidRDefault="008464F4" w:rsidP="00ED4C0A">
      <w:pPr>
        <w:jc w:val="both"/>
        <w:rPr>
          <w:rFonts w:ascii="Noto Sans" w:hAnsi="Noto Sans" w:cs="Noto Sans"/>
          <w:sz w:val="20"/>
          <w:szCs w:val="20"/>
        </w:rPr>
      </w:pPr>
    </w:p>
    <w:p w14:paraId="561DE265" w14:textId="48D0043B" w:rsidR="008464F4" w:rsidRPr="00ED4C0A" w:rsidRDefault="008464F4" w:rsidP="00ED4C0A">
      <w:pPr>
        <w:jc w:val="both"/>
        <w:rPr>
          <w:rFonts w:ascii="Noto Sans" w:hAnsi="Noto Sans" w:cs="Noto Sans"/>
          <w:sz w:val="20"/>
          <w:szCs w:val="20"/>
        </w:rPr>
      </w:pPr>
      <w:r w:rsidRPr="00ED4C0A">
        <w:rPr>
          <w:rFonts w:ascii="Noto Sans" w:hAnsi="Noto Sans" w:cs="Noto Sans"/>
          <w:sz w:val="20"/>
          <w:szCs w:val="20"/>
        </w:rPr>
        <w:t>“LAS PARTES” CONVIENEN, EN CONJUNTAR SUS RECURSOS TÉCNICOS, LEGALES, ADMINISTRATIVOS, ECONÓMICOS Y FINANCIEROS PARA PRESENTAR PROPOSICIÓN TÉCNIC</w:t>
      </w:r>
      <w:r w:rsidR="00415837">
        <w:rPr>
          <w:rFonts w:ascii="Noto Sans" w:hAnsi="Noto Sans" w:cs="Noto Sans"/>
          <w:sz w:val="20"/>
          <w:szCs w:val="20"/>
        </w:rPr>
        <w:t>A Y ECONÓMICA EN LA LICITACIÓN PÚBLICA</w:t>
      </w:r>
      <w:r w:rsidRPr="00ED4C0A">
        <w:rPr>
          <w:rFonts w:ascii="Noto Sans" w:hAnsi="Noto Sans" w:cs="Noto Sans"/>
          <w:sz w:val="20"/>
          <w:szCs w:val="20"/>
        </w:rPr>
        <w:t xml:space="preserve"> NACIONAL NÚMERO _________ Y EN CASO DE SER ADJUDICATARIO DEL CONTRATO, SE OBLIGAN A  PRESTAR LOS SERVICIOS  OBJETO DEL CONVENIO, CON LA PARTICIPACIÓN SIGUIENTE:</w:t>
      </w:r>
    </w:p>
    <w:p w14:paraId="53830EBD" w14:textId="77777777" w:rsidR="008464F4" w:rsidRPr="00ED4C0A" w:rsidRDefault="008464F4" w:rsidP="00ED4C0A">
      <w:pPr>
        <w:jc w:val="both"/>
        <w:rPr>
          <w:rFonts w:ascii="Noto Sans" w:hAnsi="Noto Sans" w:cs="Noto Sans"/>
          <w:sz w:val="20"/>
          <w:szCs w:val="20"/>
        </w:rPr>
      </w:pPr>
    </w:p>
    <w:p w14:paraId="65D93E87" w14:textId="77777777" w:rsidR="008464F4" w:rsidRPr="00ED4C0A" w:rsidRDefault="008464F4" w:rsidP="00ED4C0A">
      <w:pPr>
        <w:jc w:val="both"/>
        <w:rPr>
          <w:rFonts w:ascii="Noto Sans" w:hAnsi="Noto Sans" w:cs="Noto Sans"/>
          <w:sz w:val="20"/>
          <w:szCs w:val="20"/>
        </w:rPr>
      </w:pPr>
      <w:r w:rsidRPr="00ED4C0A">
        <w:rPr>
          <w:rFonts w:ascii="Noto Sans" w:hAnsi="Noto Sans" w:cs="Noto Sans"/>
          <w:sz w:val="20"/>
          <w:szCs w:val="20"/>
        </w:rPr>
        <w:t>PARTICIPANTE “A”: (DESCRIBIR LA PARTE QUE SE OBLIGA A SUMINISTRAR).</w:t>
      </w:r>
    </w:p>
    <w:p w14:paraId="5A40A106" w14:textId="77777777" w:rsidR="008464F4" w:rsidRPr="00ED4C0A" w:rsidRDefault="008464F4" w:rsidP="00ED4C0A">
      <w:pPr>
        <w:jc w:val="both"/>
        <w:rPr>
          <w:rFonts w:ascii="Noto Sans" w:hAnsi="Noto Sans" w:cs="Noto Sans"/>
          <w:sz w:val="20"/>
          <w:szCs w:val="20"/>
        </w:rPr>
      </w:pPr>
    </w:p>
    <w:p w14:paraId="7C6E572A" w14:textId="77777777" w:rsidR="008464F4" w:rsidRPr="00ED4C0A" w:rsidRDefault="008464F4" w:rsidP="00ED4C0A">
      <w:pPr>
        <w:jc w:val="both"/>
        <w:rPr>
          <w:rFonts w:ascii="Noto Sans" w:hAnsi="Noto Sans" w:cs="Noto Sans"/>
          <w:sz w:val="20"/>
          <w:szCs w:val="20"/>
        </w:rPr>
      </w:pPr>
      <w:r w:rsidRPr="00ED4C0A">
        <w:rPr>
          <w:rFonts w:ascii="Noto Sans" w:hAnsi="Noto Sans" w:cs="Noto Sans"/>
          <w:sz w:val="20"/>
          <w:szCs w:val="20"/>
        </w:rPr>
        <w:t>(CADA UNO DE LOS INTEGRANTES QUE CONFORMAN LA PARTICIPACIÓN CONJUNTA PARA LA PRESENTACIÓN DE PROPUESTAS DEBERÁ DESCRIBIR LA PARTE QUE SE OBLIGA A ENTREGAR).</w:t>
      </w:r>
    </w:p>
    <w:p w14:paraId="3012ED5B" w14:textId="77777777" w:rsidR="008464F4" w:rsidRPr="00ED4C0A" w:rsidRDefault="008464F4" w:rsidP="00ED4C0A">
      <w:pPr>
        <w:jc w:val="both"/>
        <w:rPr>
          <w:rFonts w:ascii="Noto Sans" w:hAnsi="Noto Sans" w:cs="Noto Sans"/>
          <w:sz w:val="20"/>
          <w:szCs w:val="20"/>
        </w:rPr>
      </w:pPr>
    </w:p>
    <w:p w14:paraId="612882B7" w14:textId="77777777" w:rsidR="008464F4" w:rsidRPr="00ED4C0A" w:rsidRDefault="008464F4" w:rsidP="00ED4C0A">
      <w:pPr>
        <w:jc w:val="both"/>
        <w:rPr>
          <w:rFonts w:ascii="Noto Sans" w:hAnsi="Noto Sans" w:cs="Noto Sans"/>
          <w:sz w:val="20"/>
          <w:szCs w:val="20"/>
        </w:rPr>
      </w:pPr>
      <w:r w:rsidRPr="00ED4C0A">
        <w:rPr>
          <w:rFonts w:ascii="Noto Sans" w:hAnsi="Noto Sans" w:cs="Noto Sans"/>
          <w:sz w:val="20"/>
          <w:szCs w:val="20"/>
        </w:rPr>
        <w:t>SEGUNDA.-</w:t>
      </w:r>
      <w:r w:rsidRPr="00ED4C0A">
        <w:rPr>
          <w:rFonts w:ascii="Noto Sans" w:hAnsi="Noto Sans" w:cs="Noto Sans"/>
          <w:sz w:val="20"/>
          <w:szCs w:val="20"/>
        </w:rPr>
        <w:tab/>
        <w:t>REPRESENTANTE COMÚN Y OBLIGADO SOLIDARIO.</w:t>
      </w:r>
    </w:p>
    <w:p w14:paraId="6A2B8B55" w14:textId="77777777" w:rsidR="008464F4" w:rsidRPr="00ED4C0A" w:rsidRDefault="008464F4" w:rsidP="00ED4C0A">
      <w:pPr>
        <w:jc w:val="both"/>
        <w:rPr>
          <w:rFonts w:ascii="Noto Sans" w:hAnsi="Noto Sans" w:cs="Noto Sans"/>
          <w:sz w:val="20"/>
          <w:szCs w:val="20"/>
        </w:rPr>
      </w:pPr>
    </w:p>
    <w:p w14:paraId="238D2874" w14:textId="59077587" w:rsidR="008464F4" w:rsidRPr="00ED4C0A" w:rsidRDefault="008464F4" w:rsidP="00ED4C0A">
      <w:pPr>
        <w:jc w:val="both"/>
        <w:rPr>
          <w:rFonts w:ascii="Noto Sans" w:hAnsi="Noto Sans" w:cs="Noto Sans"/>
          <w:sz w:val="20"/>
          <w:szCs w:val="20"/>
        </w:rPr>
      </w:pPr>
      <w:r w:rsidRPr="00ED4C0A">
        <w:rPr>
          <w:rFonts w:ascii="Noto Sans" w:hAnsi="Noto Sans" w:cs="Noto Sans"/>
          <w:sz w:val="20"/>
          <w:szCs w:val="20"/>
        </w:rPr>
        <w:t>“LAS PARTES” ACEPTAN EXPRESAMENTE EN DESIGNAR COMO REPRESENTANTE COMÚN AL ____________, A TRAVÉS DEL PRESENTE INSTRUMENTO, OTORGÁNDOLE PODER AMPLIO Y SUFICIENTE, PARA ATENDER TODO LO RELACIONADO CON LAS PROPOSICIONES TÉCNICA Y ECONÓMICA EN EL PROCE</w:t>
      </w:r>
      <w:r w:rsidR="00415837">
        <w:rPr>
          <w:rFonts w:ascii="Noto Sans" w:hAnsi="Noto Sans" w:cs="Noto Sans"/>
          <w:sz w:val="20"/>
          <w:szCs w:val="20"/>
        </w:rPr>
        <w:t>DIMIENTO DE LICITACIÓN PÚBLICA</w:t>
      </w:r>
      <w:r w:rsidRPr="00ED4C0A">
        <w:rPr>
          <w:rFonts w:ascii="Noto Sans" w:hAnsi="Noto Sans" w:cs="Noto Sans"/>
          <w:sz w:val="20"/>
          <w:szCs w:val="20"/>
        </w:rPr>
        <w:t xml:space="preserve"> NACIONAL, ASÍ COMO PARA SUSCRIBIR DICHAS PROPOSICIONES.</w:t>
      </w:r>
    </w:p>
    <w:p w14:paraId="7955A52E" w14:textId="77777777" w:rsidR="008464F4" w:rsidRPr="00ED4C0A" w:rsidRDefault="008464F4" w:rsidP="00ED4C0A">
      <w:pPr>
        <w:jc w:val="both"/>
        <w:rPr>
          <w:rFonts w:ascii="Noto Sans" w:hAnsi="Noto Sans" w:cs="Noto Sans"/>
          <w:sz w:val="20"/>
          <w:szCs w:val="20"/>
        </w:rPr>
      </w:pPr>
    </w:p>
    <w:p w14:paraId="65AEDB02" w14:textId="77777777" w:rsidR="008464F4" w:rsidRPr="00ED4C0A" w:rsidRDefault="008464F4" w:rsidP="00ED4C0A">
      <w:pPr>
        <w:jc w:val="both"/>
        <w:rPr>
          <w:rFonts w:ascii="Noto Sans" w:hAnsi="Noto Sans" w:cs="Noto Sans"/>
          <w:sz w:val="20"/>
          <w:szCs w:val="20"/>
        </w:rPr>
      </w:pPr>
      <w:r w:rsidRPr="00ED4C0A">
        <w:rPr>
          <w:rFonts w:ascii="Noto Sans" w:hAnsi="Noto Sans" w:cs="Noto Sans"/>
          <w:sz w:val="20"/>
          <w:szCs w:val="20"/>
        </w:rPr>
        <w:t>ASIMISMO, CONVIENEN ENTRE SI EN CONSTITUIRSE EN FORMA CONJUNTA Y SOLIDARIA PARA COMPROMETERSE POR CUALQUIER RESPONSABILIDAD DERIVADA DEL CUMPLIMIENTO DE LAS OBLIGACIONES ESTABLECIDAS EN EL PRESENTE CONVENIO, CON RELACIÓN AL CONTRATO QUE SUS REPRESENTANTES LEGALES FIRMEN CON EL INSTITUTO MEXICANO DEL SEGURO SOCIAL (IMSS), DERIVADO DEL PROCEDIMIENTO DE CONTRATACIÓN __________________, ACEPTANDO EXPRESAMENTE EN RESPONDER ANTE EL IMSS POR LAS PROPOSICIONES QUE SE PRESENTEN Y, EN SU CASO, DE LAS OBLIGACIONES QUE DERIVEN DE LA ADJUDICACIÓN DEL CONTRATO RESPECTIVO.</w:t>
      </w:r>
    </w:p>
    <w:p w14:paraId="0014BAF7" w14:textId="77777777" w:rsidR="008464F4" w:rsidRPr="00ED4C0A" w:rsidRDefault="008464F4" w:rsidP="00ED4C0A">
      <w:pPr>
        <w:jc w:val="both"/>
        <w:rPr>
          <w:rFonts w:ascii="Noto Sans" w:hAnsi="Noto Sans" w:cs="Noto Sans"/>
          <w:sz w:val="20"/>
          <w:szCs w:val="20"/>
        </w:rPr>
      </w:pPr>
      <w:r w:rsidRPr="00ED4C0A">
        <w:rPr>
          <w:rFonts w:ascii="Noto Sans" w:hAnsi="Noto Sans" w:cs="Noto Sans"/>
          <w:sz w:val="20"/>
          <w:szCs w:val="20"/>
        </w:rPr>
        <w:br w:type="page"/>
      </w:r>
    </w:p>
    <w:p w14:paraId="36554409" w14:textId="77777777" w:rsidR="008464F4" w:rsidRPr="00ED4C0A" w:rsidRDefault="008464F4" w:rsidP="00ED4C0A">
      <w:pPr>
        <w:jc w:val="both"/>
        <w:rPr>
          <w:rFonts w:ascii="Noto Sans" w:hAnsi="Noto Sans" w:cs="Noto Sans"/>
          <w:sz w:val="20"/>
          <w:szCs w:val="20"/>
        </w:rPr>
      </w:pPr>
    </w:p>
    <w:p w14:paraId="001FF0DB" w14:textId="77777777" w:rsidR="008464F4" w:rsidRPr="00ED4C0A" w:rsidRDefault="008464F4" w:rsidP="00ED4C0A">
      <w:pPr>
        <w:jc w:val="both"/>
        <w:rPr>
          <w:rFonts w:ascii="Noto Sans" w:hAnsi="Noto Sans" w:cs="Noto Sans"/>
          <w:sz w:val="20"/>
          <w:szCs w:val="20"/>
        </w:rPr>
      </w:pPr>
      <w:r w:rsidRPr="00ED4C0A">
        <w:rPr>
          <w:rFonts w:ascii="Noto Sans" w:hAnsi="Noto Sans" w:cs="Noto Sans"/>
          <w:sz w:val="20"/>
          <w:szCs w:val="20"/>
        </w:rPr>
        <w:t xml:space="preserve">TERCERA.- </w:t>
      </w:r>
      <w:r w:rsidRPr="00ED4C0A">
        <w:rPr>
          <w:rFonts w:ascii="Noto Sans" w:hAnsi="Noto Sans" w:cs="Noto Sans"/>
          <w:sz w:val="20"/>
          <w:szCs w:val="20"/>
        </w:rPr>
        <w:tab/>
        <w:t>DEL COBRO DE LAS FACTURAS.</w:t>
      </w:r>
    </w:p>
    <w:p w14:paraId="6467ABAB" w14:textId="77777777" w:rsidR="008464F4" w:rsidRPr="00ED4C0A" w:rsidRDefault="008464F4" w:rsidP="00ED4C0A">
      <w:pPr>
        <w:jc w:val="both"/>
        <w:rPr>
          <w:rFonts w:ascii="Noto Sans" w:hAnsi="Noto Sans" w:cs="Noto Sans"/>
          <w:sz w:val="20"/>
          <w:szCs w:val="20"/>
        </w:rPr>
      </w:pPr>
    </w:p>
    <w:p w14:paraId="78319C1B" w14:textId="65D7C592" w:rsidR="008464F4" w:rsidRPr="00ED4C0A" w:rsidRDefault="008464F4" w:rsidP="00ED4C0A">
      <w:pPr>
        <w:jc w:val="both"/>
        <w:rPr>
          <w:rFonts w:ascii="Noto Sans" w:hAnsi="Noto Sans" w:cs="Noto Sans"/>
          <w:sz w:val="20"/>
          <w:szCs w:val="20"/>
        </w:rPr>
      </w:pPr>
      <w:r w:rsidRPr="00ED4C0A">
        <w:rPr>
          <w:rFonts w:ascii="Noto Sans" w:hAnsi="Noto Sans" w:cs="Noto Sans"/>
          <w:sz w:val="20"/>
          <w:szCs w:val="20"/>
        </w:rPr>
        <w:t>“LAS PARTES” CONVIENEN EXPRESAMENTE, QUE “EL PARTICIPANTE______ (LOS PARTICIPANTES, DEBERÁN INDICAR CUÁL DE ELLOS ESTARÁ FACULTADO PARA REALIZAR EL COBRO), PARA EFECTUAR EL COBRO DE LAS FACTURAS RELATIVAS A LOS SERVICIOS QUE SE PRESTEN AL IMSS, CON MOTIVO DEL CONTRATO QUE SE D</w:t>
      </w:r>
      <w:r w:rsidR="00415837">
        <w:rPr>
          <w:rFonts w:ascii="Noto Sans" w:hAnsi="Noto Sans" w:cs="Noto Sans"/>
          <w:sz w:val="20"/>
          <w:szCs w:val="20"/>
        </w:rPr>
        <w:t>ERIVE DE LA LICITACIÓN PÚBLICA</w:t>
      </w:r>
      <w:r w:rsidRPr="00ED4C0A">
        <w:rPr>
          <w:rFonts w:ascii="Noto Sans" w:hAnsi="Noto Sans" w:cs="Noto Sans"/>
          <w:sz w:val="20"/>
          <w:szCs w:val="20"/>
        </w:rPr>
        <w:t xml:space="preserve"> NACIONAL NÚMERO _________.</w:t>
      </w:r>
    </w:p>
    <w:p w14:paraId="223EAFFF" w14:textId="77777777" w:rsidR="008464F4" w:rsidRPr="00ED4C0A" w:rsidRDefault="008464F4" w:rsidP="00ED4C0A">
      <w:pPr>
        <w:jc w:val="both"/>
        <w:rPr>
          <w:rFonts w:ascii="Noto Sans" w:hAnsi="Noto Sans" w:cs="Noto Sans"/>
          <w:sz w:val="20"/>
          <w:szCs w:val="20"/>
        </w:rPr>
      </w:pPr>
    </w:p>
    <w:p w14:paraId="59F28A99" w14:textId="77777777" w:rsidR="008464F4" w:rsidRPr="00ED4C0A" w:rsidRDefault="008464F4" w:rsidP="00ED4C0A">
      <w:pPr>
        <w:jc w:val="both"/>
        <w:rPr>
          <w:rFonts w:ascii="Noto Sans" w:hAnsi="Noto Sans" w:cs="Noto Sans"/>
          <w:sz w:val="20"/>
          <w:szCs w:val="20"/>
        </w:rPr>
      </w:pPr>
      <w:r w:rsidRPr="00ED4C0A">
        <w:rPr>
          <w:rFonts w:ascii="Noto Sans" w:hAnsi="Noto Sans" w:cs="Noto Sans"/>
          <w:sz w:val="20"/>
          <w:szCs w:val="20"/>
        </w:rPr>
        <w:t xml:space="preserve">CUARTA.- </w:t>
      </w:r>
      <w:r w:rsidRPr="00ED4C0A">
        <w:rPr>
          <w:rFonts w:ascii="Noto Sans" w:hAnsi="Noto Sans" w:cs="Noto Sans"/>
          <w:sz w:val="20"/>
          <w:szCs w:val="20"/>
        </w:rPr>
        <w:tab/>
        <w:t>VIGENCIA.</w:t>
      </w:r>
    </w:p>
    <w:p w14:paraId="48BBFBEE" w14:textId="77777777" w:rsidR="008464F4" w:rsidRPr="00ED4C0A" w:rsidRDefault="008464F4" w:rsidP="00ED4C0A">
      <w:pPr>
        <w:jc w:val="both"/>
        <w:rPr>
          <w:rFonts w:ascii="Noto Sans" w:hAnsi="Noto Sans" w:cs="Noto Sans"/>
          <w:sz w:val="20"/>
          <w:szCs w:val="20"/>
        </w:rPr>
      </w:pPr>
    </w:p>
    <w:p w14:paraId="6EBCA5F6" w14:textId="46B8A1E3" w:rsidR="008464F4" w:rsidRPr="00ED4C0A" w:rsidRDefault="008464F4" w:rsidP="00ED4C0A">
      <w:pPr>
        <w:jc w:val="both"/>
        <w:rPr>
          <w:rFonts w:ascii="Noto Sans" w:hAnsi="Noto Sans" w:cs="Noto Sans"/>
          <w:sz w:val="20"/>
          <w:szCs w:val="20"/>
        </w:rPr>
      </w:pPr>
      <w:r w:rsidRPr="00ED4C0A">
        <w:rPr>
          <w:rFonts w:ascii="Noto Sans" w:hAnsi="Noto Sans" w:cs="Noto Sans"/>
          <w:sz w:val="20"/>
          <w:szCs w:val="20"/>
        </w:rPr>
        <w:t>“LAS PARTES” CONVIENEN, EN QUE LA VIGENCIA DEL PRESENTE CONVENIO SERÁ EL DEL PERÍODO DURANTE EL CUAL SE DESAR</w:t>
      </w:r>
      <w:r w:rsidR="00415837">
        <w:rPr>
          <w:rFonts w:ascii="Noto Sans" w:hAnsi="Noto Sans" w:cs="Noto Sans"/>
          <w:sz w:val="20"/>
          <w:szCs w:val="20"/>
        </w:rPr>
        <w:t>ROLLE EL PROCEDIMIENTO DE LA LICITACIÓN PÚBLICA</w:t>
      </w:r>
      <w:r w:rsidRPr="00ED4C0A">
        <w:rPr>
          <w:rFonts w:ascii="Noto Sans" w:hAnsi="Noto Sans" w:cs="Noto Sans"/>
          <w:sz w:val="20"/>
          <w:szCs w:val="20"/>
        </w:rPr>
        <w:t xml:space="preserve"> NACIONAL NÚMERO __________, INCLUYENDO, EN SU CASO, DE RESULTAR ADJUDICADOS DEL CONTRATO, EL PLAZO QUE SE ESTIPULE EN ÉSTE Y EL QUE PUDIERA RESULTAR DE CONVENIOS DE MODIFICACIÓN.</w:t>
      </w:r>
    </w:p>
    <w:p w14:paraId="5637B9AA" w14:textId="77777777" w:rsidR="008464F4" w:rsidRPr="00ED4C0A" w:rsidRDefault="008464F4" w:rsidP="00ED4C0A">
      <w:pPr>
        <w:jc w:val="both"/>
        <w:rPr>
          <w:rFonts w:ascii="Noto Sans" w:hAnsi="Noto Sans" w:cs="Noto Sans"/>
          <w:sz w:val="20"/>
          <w:szCs w:val="20"/>
        </w:rPr>
      </w:pPr>
    </w:p>
    <w:p w14:paraId="32DA8CCB" w14:textId="77777777" w:rsidR="008464F4" w:rsidRPr="00ED4C0A" w:rsidRDefault="008464F4" w:rsidP="00ED4C0A">
      <w:pPr>
        <w:jc w:val="both"/>
        <w:rPr>
          <w:rFonts w:ascii="Noto Sans" w:hAnsi="Noto Sans" w:cs="Noto Sans"/>
          <w:sz w:val="20"/>
          <w:szCs w:val="20"/>
        </w:rPr>
      </w:pPr>
      <w:r w:rsidRPr="00ED4C0A">
        <w:rPr>
          <w:rFonts w:ascii="Noto Sans" w:hAnsi="Noto Sans" w:cs="Noto Sans"/>
          <w:sz w:val="20"/>
          <w:szCs w:val="20"/>
        </w:rPr>
        <w:t>QUINTA.-</w:t>
      </w:r>
      <w:r w:rsidRPr="00ED4C0A">
        <w:rPr>
          <w:rFonts w:ascii="Noto Sans" w:hAnsi="Noto Sans" w:cs="Noto Sans"/>
          <w:sz w:val="20"/>
          <w:szCs w:val="20"/>
        </w:rPr>
        <w:tab/>
        <w:t>OBLIGACIONES.</w:t>
      </w:r>
    </w:p>
    <w:p w14:paraId="05582004" w14:textId="77777777" w:rsidR="008464F4" w:rsidRPr="00ED4C0A" w:rsidRDefault="008464F4" w:rsidP="00ED4C0A">
      <w:pPr>
        <w:jc w:val="both"/>
        <w:rPr>
          <w:rFonts w:ascii="Noto Sans" w:hAnsi="Noto Sans" w:cs="Noto Sans"/>
          <w:sz w:val="20"/>
          <w:szCs w:val="20"/>
        </w:rPr>
      </w:pPr>
    </w:p>
    <w:p w14:paraId="20D0EBE2" w14:textId="77777777" w:rsidR="008464F4" w:rsidRPr="00ED4C0A" w:rsidRDefault="008464F4" w:rsidP="00ED4C0A">
      <w:pPr>
        <w:jc w:val="both"/>
        <w:rPr>
          <w:rFonts w:ascii="Noto Sans" w:hAnsi="Noto Sans" w:cs="Noto Sans"/>
          <w:sz w:val="20"/>
          <w:szCs w:val="20"/>
        </w:rPr>
      </w:pPr>
      <w:r w:rsidRPr="00ED4C0A">
        <w:rPr>
          <w:rFonts w:ascii="Noto Sans" w:hAnsi="Noto Sans" w:cs="Noto Sans"/>
          <w:sz w:val="20"/>
          <w:szCs w:val="20"/>
        </w:rPr>
        <w:t>“LAS PARTES” CONVIENEN EN QUE EN EL SUPUESTO DE QUE CUALQUIERA DE ELLAS QUE SE DECLARE EN QUIEBRA O EN SUSPENSIÓN DE PAGOS, NO LAS LIBERA DE CUMPLIR CON SUS OBLIGACIONES, POR LO QUE CUALQUIERA DE ELLAS QUE SUBSISTA, ACEPTA Y SE OBLIGA EXPRESAMENTE A RESPONDER SOLIDARIAMENTE DE LAS OBLIGACIONES CONTRACTUALES A QUE HUBIERE LUGAR.</w:t>
      </w:r>
    </w:p>
    <w:p w14:paraId="09F5F9F2" w14:textId="77777777" w:rsidR="008464F4" w:rsidRPr="00ED4C0A" w:rsidRDefault="008464F4" w:rsidP="00ED4C0A">
      <w:pPr>
        <w:jc w:val="both"/>
        <w:rPr>
          <w:rFonts w:ascii="Noto Sans" w:hAnsi="Noto Sans" w:cs="Noto Sans"/>
          <w:sz w:val="20"/>
          <w:szCs w:val="20"/>
        </w:rPr>
      </w:pPr>
    </w:p>
    <w:p w14:paraId="3C827F46" w14:textId="3524380E" w:rsidR="008464F4" w:rsidRPr="00ED4C0A" w:rsidRDefault="008464F4" w:rsidP="00ED4C0A">
      <w:pPr>
        <w:jc w:val="both"/>
        <w:rPr>
          <w:rFonts w:ascii="Noto Sans" w:hAnsi="Noto Sans" w:cs="Noto Sans"/>
          <w:sz w:val="20"/>
          <w:szCs w:val="20"/>
        </w:rPr>
      </w:pPr>
      <w:r w:rsidRPr="00ED4C0A">
        <w:rPr>
          <w:rFonts w:ascii="Noto Sans" w:hAnsi="Noto Sans" w:cs="Noto Sans"/>
          <w:sz w:val="20"/>
          <w:szCs w:val="20"/>
        </w:rPr>
        <w:t>“LAS PARTES” ACEPTAN Y SE OBLIGAN A PROTOCOLIZAR ANTE NOTARIO PÚBLICO EL PRESENTE CONVENIO, EN CASO DE RESULTAR ADJUDICADOS DEL CONTRATO QUE SE DERIVE DEL ACTA DE NOTIFICACIÓN DE LA A</w:t>
      </w:r>
      <w:r w:rsidR="00415837">
        <w:rPr>
          <w:rFonts w:ascii="Noto Sans" w:hAnsi="Noto Sans" w:cs="Noto Sans"/>
          <w:sz w:val="20"/>
          <w:szCs w:val="20"/>
        </w:rPr>
        <w:t>DJUDICCAIÓN EMITIDO EN LA LICITACIÓN PÚBLICA</w:t>
      </w:r>
      <w:r w:rsidRPr="00ED4C0A">
        <w:rPr>
          <w:rFonts w:ascii="Noto Sans" w:hAnsi="Noto Sans" w:cs="Noto Sans"/>
          <w:sz w:val="20"/>
          <w:szCs w:val="20"/>
        </w:rPr>
        <w:t xml:space="preserve"> NACIONAL NÚMERO _________ EN QUE PARTICIPAN Y, QUE EL PRESENTE INSTRUMENTO, DEBIDAMENTE PROTOCOLIZADO, FORMARÁ PARTE INTEGRANTE  DEL CONTRATO QUE SUSCRIBAN LOS REPRESENTANTES LEGALES DE CADA INTEGRANTE Y EL IMSS. </w:t>
      </w:r>
    </w:p>
    <w:p w14:paraId="75596968" w14:textId="77777777" w:rsidR="008464F4" w:rsidRPr="00ED4C0A" w:rsidRDefault="008464F4" w:rsidP="00ED4C0A">
      <w:pPr>
        <w:jc w:val="both"/>
        <w:rPr>
          <w:rFonts w:ascii="Noto Sans" w:hAnsi="Noto Sans" w:cs="Noto Sans"/>
          <w:sz w:val="20"/>
          <w:szCs w:val="20"/>
        </w:rPr>
      </w:pPr>
    </w:p>
    <w:p w14:paraId="022DB7D7" w14:textId="77777777" w:rsidR="008464F4" w:rsidRPr="00ED4C0A" w:rsidRDefault="008464F4" w:rsidP="00ED4C0A">
      <w:pPr>
        <w:jc w:val="both"/>
        <w:rPr>
          <w:rFonts w:ascii="Noto Sans" w:hAnsi="Noto Sans" w:cs="Noto Sans"/>
          <w:sz w:val="20"/>
          <w:szCs w:val="20"/>
        </w:rPr>
      </w:pPr>
      <w:r w:rsidRPr="00ED4C0A">
        <w:rPr>
          <w:rFonts w:ascii="Noto Sans" w:hAnsi="Noto Sans" w:cs="Noto Sans"/>
          <w:sz w:val="20"/>
          <w:szCs w:val="20"/>
        </w:rPr>
        <w:t xml:space="preserve">LEÍDO QUE FUE EL PRESENTE CONVENIO POR “LAS PARTES” Y ENTERADOS DE SU ALCANCE Y EFECTOS LEGALES, ACEPTANDO QUE NO EXISTIÓ ERROR, DOLO, VIOLENCIA O MALA FE, LO RATIFICAN Y FIRMAN, DE CONFORMIDAD EN LA CIUDAD DE MÉXICO, EL DÍA ___________ DE _________ </w:t>
      </w:r>
      <w:proofErr w:type="spellStart"/>
      <w:r w:rsidRPr="00ED4C0A">
        <w:rPr>
          <w:rFonts w:ascii="Noto Sans" w:hAnsi="Noto Sans" w:cs="Noto Sans"/>
          <w:sz w:val="20"/>
          <w:szCs w:val="20"/>
        </w:rPr>
        <w:t>DE</w:t>
      </w:r>
      <w:proofErr w:type="spellEnd"/>
      <w:r w:rsidRPr="00ED4C0A">
        <w:rPr>
          <w:rFonts w:ascii="Noto Sans" w:hAnsi="Noto Sans" w:cs="Noto Sans"/>
          <w:sz w:val="20"/>
          <w:szCs w:val="20"/>
        </w:rPr>
        <w:t xml:space="preserve"> 20___.</w:t>
      </w:r>
    </w:p>
    <w:p w14:paraId="2EF26CBA" w14:textId="77777777" w:rsidR="008464F4" w:rsidRPr="00ED4C0A" w:rsidRDefault="008464F4" w:rsidP="00ED4C0A">
      <w:pPr>
        <w:jc w:val="both"/>
        <w:rPr>
          <w:rFonts w:ascii="Noto Sans" w:hAnsi="Noto Sans" w:cs="Noto Sans"/>
          <w:sz w:val="20"/>
          <w:szCs w:val="20"/>
        </w:rPr>
      </w:pPr>
    </w:p>
    <w:tbl>
      <w:tblPr>
        <w:tblW w:w="0" w:type="auto"/>
        <w:tblInd w:w="2050" w:type="dxa"/>
        <w:tblLayout w:type="fixed"/>
        <w:tblCellMar>
          <w:left w:w="70" w:type="dxa"/>
          <w:right w:w="70" w:type="dxa"/>
        </w:tblCellMar>
        <w:tblLook w:val="04A0" w:firstRow="1" w:lastRow="0" w:firstColumn="1" w:lastColumn="0" w:noHBand="0" w:noVBand="1"/>
      </w:tblPr>
      <w:tblGrid>
        <w:gridCol w:w="3600"/>
        <w:gridCol w:w="720"/>
        <w:gridCol w:w="3240"/>
      </w:tblGrid>
      <w:tr w:rsidR="008464F4" w:rsidRPr="00ED4C0A" w14:paraId="09EE82CF" w14:textId="77777777" w:rsidTr="008464F4">
        <w:tc>
          <w:tcPr>
            <w:tcW w:w="3600" w:type="dxa"/>
            <w:tcBorders>
              <w:top w:val="nil"/>
              <w:left w:val="nil"/>
              <w:bottom w:val="single" w:sz="4" w:space="0" w:color="000000"/>
              <w:right w:val="nil"/>
            </w:tcBorders>
            <w:hideMark/>
          </w:tcPr>
          <w:p w14:paraId="2541E933" w14:textId="77777777" w:rsidR="008464F4" w:rsidRPr="00ED4C0A" w:rsidRDefault="008464F4" w:rsidP="00ED4C0A">
            <w:pPr>
              <w:jc w:val="both"/>
              <w:rPr>
                <w:rFonts w:ascii="Noto Sans" w:hAnsi="Noto Sans" w:cs="Noto Sans"/>
                <w:sz w:val="20"/>
                <w:szCs w:val="20"/>
              </w:rPr>
            </w:pPr>
            <w:r w:rsidRPr="00ED4C0A">
              <w:rPr>
                <w:rFonts w:ascii="Noto Sans" w:hAnsi="Noto Sans" w:cs="Noto Sans"/>
                <w:sz w:val="20"/>
                <w:szCs w:val="20"/>
              </w:rPr>
              <w:t>“EL PARTICIPANTE A”</w:t>
            </w:r>
          </w:p>
        </w:tc>
        <w:tc>
          <w:tcPr>
            <w:tcW w:w="720" w:type="dxa"/>
          </w:tcPr>
          <w:p w14:paraId="6C9C1AE6" w14:textId="77777777" w:rsidR="008464F4" w:rsidRPr="00ED4C0A" w:rsidRDefault="008464F4" w:rsidP="00ED4C0A">
            <w:pPr>
              <w:jc w:val="both"/>
              <w:rPr>
                <w:rFonts w:ascii="Noto Sans" w:hAnsi="Noto Sans" w:cs="Noto Sans"/>
                <w:sz w:val="20"/>
                <w:szCs w:val="20"/>
              </w:rPr>
            </w:pPr>
          </w:p>
          <w:p w14:paraId="3BC0CD6F" w14:textId="77777777" w:rsidR="008464F4" w:rsidRPr="00ED4C0A" w:rsidRDefault="008464F4" w:rsidP="00ED4C0A">
            <w:pPr>
              <w:jc w:val="both"/>
              <w:rPr>
                <w:rFonts w:ascii="Noto Sans" w:hAnsi="Noto Sans" w:cs="Noto Sans"/>
                <w:sz w:val="20"/>
                <w:szCs w:val="20"/>
              </w:rPr>
            </w:pPr>
          </w:p>
          <w:p w14:paraId="6E95FA1B" w14:textId="77777777" w:rsidR="008464F4" w:rsidRPr="00ED4C0A" w:rsidRDefault="008464F4" w:rsidP="00ED4C0A">
            <w:pPr>
              <w:jc w:val="both"/>
              <w:rPr>
                <w:rFonts w:ascii="Noto Sans" w:hAnsi="Noto Sans" w:cs="Noto Sans"/>
                <w:sz w:val="20"/>
                <w:szCs w:val="20"/>
              </w:rPr>
            </w:pPr>
          </w:p>
        </w:tc>
        <w:tc>
          <w:tcPr>
            <w:tcW w:w="3240" w:type="dxa"/>
            <w:tcBorders>
              <w:top w:val="nil"/>
              <w:left w:val="nil"/>
              <w:bottom w:val="single" w:sz="4" w:space="0" w:color="000000"/>
              <w:right w:val="nil"/>
            </w:tcBorders>
          </w:tcPr>
          <w:p w14:paraId="0AA8D566" w14:textId="77777777" w:rsidR="008464F4" w:rsidRPr="00ED4C0A" w:rsidRDefault="008464F4" w:rsidP="00ED4C0A">
            <w:pPr>
              <w:jc w:val="both"/>
              <w:rPr>
                <w:rFonts w:ascii="Noto Sans" w:hAnsi="Noto Sans" w:cs="Noto Sans"/>
                <w:sz w:val="20"/>
                <w:szCs w:val="20"/>
              </w:rPr>
            </w:pPr>
            <w:r w:rsidRPr="00ED4C0A">
              <w:rPr>
                <w:rFonts w:ascii="Noto Sans" w:hAnsi="Noto Sans" w:cs="Noto Sans"/>
                <w:sz w:val="20"/>
                <w:szCs w:val="20"/>
              </w:rPr>
              <w:t xml:space="preserve">     “EL PARTICIPANTE B”</w:t>
            </w:r>
          </w:p>
          <w:p w14:paraId="0A0F59A3" w14:textId="77777777" w:rsidR="008464F4" w:rsidRPr="00ED4C0A" w:rsidRDefault="008464F4" w:rsidP="00ED4C0A">
            <w:pPr>
              <w:jc w:val="both"/>
              <w:rPr>
                <w:rFonts w:ascii="Noto Sans" w:hAnsi="Noto Sans" w:cs="Noto Sans"/>
                <w:sz w:val="20"/>
                <w:szCs w:val="20"/>
              </w:rPr>
            </w:pPr>
          </w:p>
        </w:tc>
      </w:tr>
      <w:tr w:rsidR="008464F4" w:rsidRPr="00ED4C0A" w14:paraId="37E0B190" w14:textId="77777777" w:rsidTr="008464F4">
        <w:tc>
          <w:tcPr>
            <w:tcW w:w="3600" w:type="dxa"/>
            <w:tcBorders>
              <w:top w:val="single" w:sz="4" w:space="0" w:color="000000"/>
              <w:left w:val="nil"/>
              <w:bottom w:val="nil"/>
              <w:right w:val="nil"/>
            </w:tcBorders>
            <w:hideMark/>
          </w:tcPr>
          <w:p w14:paraId="1E1CE258" w14:textId="77777777" w:rsidR="008464F4" w:rsidRPr="00ED4C0A" w:rsidRDefault="008464F4" w:rsidP="00ED4C0A">
            <w:pPr>
              <w:jc w:val="both"/>
              <w:rPr>
                <w:rFonts w:ascii="Noto Sans" w:hAnsi="Noto Sans" w:cs="Noto Sans"/>
                <w:sz w:val="20"/>
                <w:szCs w:val="20"/>
              </w:rPr>
            </w:pPr>
            <w:r w:rsidRPr="00ED4C0A">
              <w:rPr>
                <w:rFonts w:ascii="Noto Sans" w:hAnsi="Noto Sans" w:cs="Noto Sans"/>
                <w:sz w:val="20"/>
                <w:szCs w:val="20"/>
              </w:rPr>
              <w:t>NOMBRE Y CARGO</w:t>
            </w:r>
          </w:p>
          <w:p w14:paraId="552404B6" w14:textId="77777777" w:rsidR="008464F4" w:rsidRPr="00ED4C0A" w:rsidRDefault="008464F4" w:rsidP="00ED4C0A">
            <w:pPr>
              <w:jc w:val="both"/>
              <w:rPr>
                <w:rFonts w:ascii="Noto Sans" w:hAnsi="Noto Sans" w:cs="Noto Sans"/>
                <w:sz w:val="20"/>
                <w:szCs w:val="20"/>
              </w:rPr>
            </w:pPr>
            <w:r w:rsidRPr="00ED4C0A">
              <w:rPr>
                <w:rFonts w:ascii="Noto Sans" w:hAnsi="Noto Sans" w:cs="Noto Sans"/>
                <w:sz w:val="20"/>
                <w:szCs w:val="20"/>
              </w:rPr>
              <w:t>DEL APODERADO LEGAL</w:t>
            </w:r>
          </w:p>
        </w:tc>
        <w:tc>
          <w:tcPr>
            <w:tcW w:w="720" w:type="dxa"/>
          </w:tcPr>
          <w:p w14:paraId="61D5A38A" w14:textId="77777777" w:rsidR="008464F4" w:rsidRPr="00ED4C0A" w:rsidRDefault="008464F4" w:rsidP="00ED4C0A">
            <w:pPr>
              <w:jc w:val="both"/>
              <w:rPr>
                <w:rFonts w:ascii="Noto Sans" w:hAnsi="Noto Sans" w:cs="Noto Sans"/>
                <w:sz w:val="20"/>
                <w:szCs w:val="20"/>
              </w:rPr>
            </w:pPr>
          </w:p>
        </w:tc>
        <w:tc>
          <w:tcPr>
            <w:tcW w:w="3240" w:type="dxa"/>
            <w:tcBorders>
              <w:top w:val="single" w:sz="4" w:space="0" w:color="000000"/>
              <w:left w:val="nil"/>
              <w:bottom w:val="nil"/>
              <w:right w:val="nil"/>
            </w:tcBorders>
            <w:hideMark/>
          </w:tcPr>
          <w:p w14:paraId="5BEFD4C6" w14:textId="77777777" w:rsidR="008464F4" w:rsidRPr="00ED4C0A" w:rsidRDefault="008464F4" w:rsidP="00ED4C0A">
            <w:pPr>
              <w:jc w:val="both"/>
              <w:rPr>
                <w:rFonts w:ascii="Noto Sans" w:hAnsi="Noto Sans" w:cs="Noto Sans"/>
                <w:sz w:val="20"/>
                <w:szCs w:val="20"/>
              </w:rPr>
            </w:pPr>
            <w:r w:rsidRPr="00ED4C0A">
              <w:rPr>
                <w:rFonts w:ascii="Noto Sans" w:hAnsi="Noto Sans" w:cs="Noto Sans"/>
                <w:sz w:val="20"/>
                <w:szCs w:val="20"/>
              </w:rPr>
              <w:t xml:space="preserve">NOMBRE Y CARGO </w:t>
            </w:r>
          </w:p>
          <w:p w14:paraId="1AC2A27F" w14:textId="77777777" w:rsidR="008464F4" w:rsidRPr="00ED4C0A" w:rsidRDefault="008464F4" w:rsidP="00ED4C0A">
            <w:pPr>
              <w:jc w:val="both"/>
              <w:rPr>
                <w:rFonts w:ascii="Noto Sans" w:hAnsi="Noto Sans" w:cs="Noto Sans"/>
                <w:sz w:val="20"/>
                <w:szCs w:val="20"/>
              </w:rPr>
            </w:pPr>
            <w:r w:rsidRPr="00ED4C0A">
              <w:rPr>
                <w:rFonts w:ascii="Noto Sans" w:hAnsi="Noto Sans" w:cs="Noto Sans"/>
                <w:sz w:val="20"/>
                <w:szCs w:val="20"/>
              </w:rPr>
              <w:t>DEL APODERADO LEGAL</w:t>
            </w:r>
          </w:p>
        </w:tc>
      </w:tr>
    </w:tbl>
    <w:p w14:paraId="4208A978" w14:textId="77777777" w:rsidR="008464F4" w:rsidRPr="00ED4C0A" w:rsidRDefault="008464F4" w:rsidP="00ED4C0A">
      <w:pPr>
        <w:jc w:val="both"/>
        <w:rPr>
          <w:rFonts w:ascii="Noto Sans" w:hAnsi="Noto Sans" w:cs="Noto Sans"/>
          <w:sz w:val="20"/>
          <w:szCs w:val="20"/>
        </w:rPr>
      </w:pPr>
    </w:p>
    <w:p w14:paraId="615A375C" w14:textId="77777777" w:rsidR="008464F4" w:rsidRPr="008464F4" w:rsidRDefault="008464F4" w:rsidP="008464F4">
      <w:r w:rsidRPr="008464F4">
        <w:br w:type="page"/>
      </w:r>
    </w:p>
    <w:p w14:paraId="5D0AAB4C" w14:textId="5023FA7A" w:rsidR="008464F4" w:rsidRPr="00ED4C0A" w:rsidRDefault="00ED4C0A" w:rsidP="00ED4C0A">
      <w:pPr>
        <w:jc w:val="center"/>
        <w:rPr>
          <w:b/>
        </w:rPr>
      </w:pPr>
      <w:r w:rsidRPr="00ED4C0A">
        <w:rPr>
          <w:b/>
        </w:rPr>
        <w:lastRenderedPageBreak/>
        <w:t>FORMATO NO. 6</w:t>
      </w:r>
    </w:p>
    <w:p w14:paraId="7D5A6B81" w14:textId="441905CC" w:rsidR="008464F4" w:rsidRPr="008464F4" w:rsidRDefault="00ED4C0A" w:rsidP="008464F4">
      <w:r w:rsidRPr="008464F4">
        <w:rPr>
          <w:noProof/>
          <w:lang w:val="es-MX" w:eastAsia="es-MX"/>
        </w:rPr>
        <w:drawing>
          <wp:anchor distT="0" distB="0" distL="114300" distR="114300" simplePos="0" relativeHeight="251659264" behindDoc="0" locked="0" layoutInCell="1" allowOverlap="1" wp14:anchorId="53D0644D" wp14:editId="0F0038E8">
            <wp:simplePos x="0" y="0"/>
            <wp:positionH relativeFrom="column">
              <wp:posOffset>3169920</wp:posOffset>
            </wp:positionH>
            <wp:positionV relativeFrom="paragraph">
              <wp:posOffset>36830</wp:posOffset>
            </wp:positionV>
            <wp:extent cx="716915" cy="657225"/>
            <wp:effectExtent l="0" t="0" r="6985" b="9525"/>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16915" cy="657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DB3F75" w14:textId="69F055D0" w:rsidR="008464F4" w:rsidRPr="008464F4" w:rsidRDefault="008464F4" w:rsidP="008464F4">
      <w:r w:rsidRPr="008464F4">
        <w:br/>
      </w:r>
    </w:p>
    <w:p w14:paraId="72D23CAF" w14:textId="77777777" w:rsidR="00ED4C0A" w:rsidRDefault="00ED4C0A" w:rsidP="008464F4"/>
    <w:p w14:paraId="066EF37F" w14:textId="77777777" w:rsidR="00ED4C0A" w:rsidRDefault="00ED4C0A" w:rsidP="008464F4"/>
    <w:p w14:paraId="69801498" w14:textId="77777777" w:rsidR="00ED4C0A" w:rsidRDefault="00ED4C0A" w:rsidP="008464F4"/>
    <w:p w14:paraId="461E2E44" w14:textId="77777777" w:rsidR="008464F4" w:rsidRPr="008464F4" w:rsidRDefault="008464F4" w:rsidP="008464F4">
      <w:r w:rsidRPr="008464F4">
        <w:t>INSTITUTO MEXICANO DEL SEGURO SOCIAL</w:t>
      </w:r>
    </w:p>
    <w:p w14:paraId="0EE1BA7A" w14:textId="0764D15D" w:rsidR="008464F4" w:rsidRPr="008464F4" w:rsidRDefault="00ED4C0A" w:rsidP="008464F4">
      <w:r>
        <w:t>ÓRGANO DE OPERACIÓN ADMINISTRATIVA DESCONCENTRADA EN EL ESTADO DE QUERETARO</w:t>
      </w:r>
    </w:p>
    <w:p w14:paraId="04BB90A6" w14:textId="77777777" w:rsidR="008464F4" w:rsidRPr="008464F4" w:rsidRDefault="008464F4" w:rsidP="008464F4"/>
    <w:p w14:paraId="2AA8D7DE" w14:textId="77777777" w:rsidR="008464F4" w:rsidRPr="008464F4" w:rsidRDefault="008464F4" w:rsidP="008464F4"/>
    <w:p w14:paraId="2A6E35E4" w14:textId="2CDE3982" w:rsidR="008464F4" w:rsidRPr="00ED4C0A" w:rsidRDefault="008464F4" w:rsidP="00ED4C0A">
      <w:pPr>
        <w:jc w:val="both"/>
        <w:rPr>
          <w:rFonts w:ascii="Noto Sans" w:hAnsi="Noto Sans" w:cs="Noto Sans"/>
          <w:sz w:val="20"/>
          <w:szCs w:val="20"/>
        </w:rPr>
      </w:pPr>
      <w:r w:rsidRPr="00ED4C0A">
        <w:rPr>
          <w:rFonts w:ascii="Noto Sans" w:hAnsi="Noto Sans" w:cs="Noto Sans"/>
          <w:sz w:val="20"/>
          <w:szCs w:val="20"/>
        </w:rPr>
        <w:t>LOS DATOS PERSONALES RECABADOS SERÁN PROTEGIDOS, INCORPORADOS Y TRATADOS EN EL EXPEDIENTE DEL PROCE</w:t>
      </w:r>
      <w:r w:rsidR="00ED4C0A">
        <w:rPr>
          <w:rFonts w:ascii="Noto Sans" w:hAnsi="Noto Sans" w:cs="Noto Sans"/>
          <w:sz w:val="20"/>
          <w:szCs w:val="20"/>
        </w:rPr>
        <w:t xml:space="preserve">DIMIENTO DE LICITACIÓN PÚBLICA NACIONAL </w:t>
      </w:r>
      <w:r w:rsidR="005F25E3">
        <w:rPr>
          <w:rFonts w:ascii="Noto Sans" w:hAnsi="Noto Sans" w:cs="Noto Sans"/>
          <w:sz w:val="20"/>
          <w:szCs w:val="20"/>
        </w:rPr>
        <w:t>NÚMERO: LA-50-GYR-050GYR075-N</w:t>
      </w:r>
      <w:r w:rsidR="0017203F">
        <w:rPr>
          <w:rFonts w:ascii="Noto Sans" w:hAnsi="Noto Sans" w:cs="Noto Sans"/>
          <w:sz w:val="20"/>
          <w:szCs w:val="20"/>
        </w:rPr>
        <w:t>-2-</w:t>
      </w:r>
      <w:r w:rsidRPr="00ED4C0A">
        <w:rPr>
          <w:rFonts w:ascii="Noto Sans" w:hAnsi="Noto Sans" w:cs="Noto Sans"/>
          <w:sz w:val="20"/>
          <w:szCs w:val="20"/>
        </w:rPr>
        <w:t>2025, CON FUNDAMENTO EN LOS ARTÍCULOS 20 AL 26 Y 40 DE LA LEY FEDERAL DE TRANSPARENCIA Y ACCESO A LA INFORMACIÓN PÚBLICA GUBERNAMENTAL, CUYA FINALIDAD ES LA DE PARTICIPAR EN EL PROCE</w:t>
      </w:r>
      <w:r w:rsidR="00ED4C0A">
        <w:rPr>
          <w:rFonts w:ascii="Noto Sans" w:hAnsi="Noto Sans" w:cs="Noto Sans"/>
          <w:sz w:val="20"/>
          <w:szCs w:val="20"/>
        </w:rPr>
        <w:t xml:space="preserve">DIMIENTO DE LICITACIÓN PÚBLICA NACIONAL </w:t>
      </w:r>
      <w:r w:rsidR="005F25E3">
        <w:rPr>
          <w:rFonts w:ascii="Noto Sans" w:hAnsi="Noto Sans" w:cs="Noto Sans"/>
          <w:sz w:val="20"/>
          <w:szCs w:val="20"/>
        </w:rPr>
        <w:t>NÚMERO: LA-50-GYR-050GYR075-N</w:t>
      </w:r>
      <w:r w:rsidR="0017203F">
        <w:rPr>
          <w:rFonts w:ascii="Noto Sans" w:hAnsi="Noto Sans" w:cs="Noto Sans"/>
          <w:sz w:val="20"/>
          <w:szCs w:val="20"/>
        </w:rPr>
        <w:t>-2-</w:t>
      </w:r>
      <w:r w:rsidR="00ED4C0A">
        <w:rPr>
          <w:rFonts w:ascii="Noto Sans" w:hAnsi="Noto Sans" w:cs="Noto Sans"/>
          <w:sz w:val="20"/>
          <w:szCs w:val="20"/>
        </w:rPr>
        <w:t>2026</w:t>
      </w:r>
      <w:r w:rsidRPr="00ED4C0A">
        <w:rPr>
          <w:rFonts w:ascii="Noto Sans" w:hAnsi="Noto Sans" w:cs="Noto Sans"/>
          <w:sz w:val="20"/>
          <w:szCs w:val="20"/>
        </w:rPr>
        <w:t xml:space="preserve"> Y CUBRIR LOS REQUISITOS SOLICITADOS EN LA CONVOC</w:t>
      </w:r>
      <w:r w:rsidR="00415837">
        <w:rPr>
          <w:rFonts w:ascii="Noto Sans" w:hAnsi="Noto Sans" w:cs="Noto Sans"/>
          <w:sz w:val="20"/>
          <w:szCs w:val="20"/>
        </w:rPr>
        <w:t>ATORIA</w:t>
      </w:r>
      <w:r w:rsidRPr="00ED4C0A">
        <w:rPr>
          <w:rFonts w:ascii="Noto Sans" w:hAnsi="Noto Sans" w:cs="Noto Sans"/>
          <w:sz w:val="20"/>
          <w:szCs w:val="20"/>
        </w:rPr>
        <w:t xml:space="preserve"> Y PODRÁN SER UTILIZADOS PARA FINES INSTITUCIONALES Y ADEMÁS DE OTRAS TRANSMISIONES PREVISTAS EN LA LEY.  LA UNIDAD ADMINISTRATIVA RESPONSABLE DEL SISTEMA DE DATOS PERSONALES ES LA COORDINACIÓN DE ABASTECIMIENTO Y EQUIPAMIENTO, Y LA DIRECCIÓN DONDE EL INTERESADO PODRÁ EJERCER LOS DERECHOS DE ACCESO Y CORRECCIÓN ANTE LA MISMA ES </w:t>
      </w:r>
      <w:hyperlink r:id="rId17" w:history="1">
        <w:r w:rsidRPr="00ED4C0A">
          <w:rPr>
            <w:rFonts w:ascii="Noto Sans" w:hAnsi="Noto Sans" w:cs="Noto Sans"/>
            <w:sz w:val="20"/>
            <w:szCs w:val="20"/>
          </w:rPr>
          <w:t>www.ifai.org.mx</w:t>
        </w:r>
      </w:hyperlink>
      <w:r w:rsidRPr="00ED4C0A">
        <w:rPr>
          <w:rFonts w:ascii="Noto Sans" w:hAnsi="Noto Sans" w:cs="Noto Sans"/>
          <w:sz w:val="20"/>
          <w:szCs w:val="20"/>
        </w:rPr>
        <w:t>.  LO ANTERIOR SE INFORMA EN CUMPLIMIENTO DEL DECIMOSÉPTIMO DE LOS LINEAMIENTOS DE PROTECCIÓN DE DATOS PERSONALES, PUBLICADOS EN EL DIARIO OFICIAL DE LA FEDERACIÓN EL 30 DE SEPTIEMBRE DE 2005.</w:t>
      </w:r>
    </w:p>
    <w:p w14:paraId="6116484A" w14:textId="77777777" w:rsidR="008464F4" w:rsidRPr="008464F4" w:rsidRDefault="008464F4" w:rsidP="008464F4"/>
    <w:p w14:paraId="2EE01E45" w14:textId="77777777" w:rsidR="008464F4" w:rsidRPr="00ED4C0A" w:rsidRDefault="008464F4" w:rsidP="008464F4">
      <w:pPr>
        <w:rPr>
          <w:rFonts w:ascii="Noto Sans" w:hAnsi="Noto Sans" w:cs="Noto Sans"/>
          <w:sz w:val="20"/>
          <w:szCs w:val="20"/>
        </w:rPr>
      </w:pPr>
      <w:r w:rsidRPr="00ED4C0A">
        <w:rPr>
          <w:rFonts w:ascii="Noto Sans" w:hAnsi="Noto Sans" w:cs="Noto Sans"/>
          <w:sz w:val="20"/>
          <w:szCs w:val="20"/>
        </w:rPr>
        <w:t xml:space="preserve">____________________., A ___ DE ____________  </w:t>
      </w:r>
      <w:proofErr w:type="spellStart"/>
      <w:r w:rsidRPr="00ED4C0A">
        <w:rPr>
          <w:rFonts w:ascii="Noto Sans" w:hAnsi="Noto Sans" w:cs="Noto Sans"/>
          <w:sz w:val="20"/>
          <w:szCs w:val="20"/>
        </w:rPr>
        <w:t>DE</w:t>
      </w:r>
      <w:proofErr w:type="spellEnd"/>
      <w:r w:rsidRPr="00ED4C0A">
        <w:rPr>
          <w:rFonts w:ascii="Noto Sans" w:hAnsi="Noto Sans" w:cs="Noto Sans"/>
          <w:sz w:val="20"/>
          <w:szCs w:val="20"/>
        </w:rPr>
        <w:t xml:space="preserve"> 2025.</w:t>
      </w:r>
    </w:p>
    <w:p w14:paraId="66F5F94F" w14:textId="77777777" w:rsidR="008464F4" w:rsidRPr="00ED4C0A" w:rsidRDefault="008464F4" w:rsidP="008464F4">
      <w:pPr>
        <w:rPr>
          <w:rFonts w:ascii="Noto Sans" w:hAnsi="Noto Sans" w:cs="Noto Sans"/>
          <w:sz w:val="20"/>
          <w:szCs w:val="20"/>
        </w:rPr>
      </w:pPr>
    </w:p>
    <w:p w14:paraId="056A270A" w14:textId="77777777" w:rsidR="008464F4" w:rsidRPr="00ED4C0A" w:rsidRDefault="008464F4" w:rsidP="008464F4">
      <w:pPr>
        <w:rPr>
          <w:rFonts w:ascii="Noto Sans" w:hAnsi="Noto Sans" w:cs="Noto Sans"/>
          <w:sz w:val="20"/>
          <w:szCs w:val="20"/>
        </w:rPr>
      </w:pPr>
    </w:p>
    <w:p w14:paraId="54686E38" w14:textId="77777777" w:rsidR="008464F4" w:rsidRPr="00ED4C0A" w:rsidRDefault="008464F4" w:rsidP="008464F4">
      <w:pPr>
        <w:rPr>
          <w:rFonts w:ascii="Noto Sans" w:hAnsi="Noto Sans" w:cs="Noto Sans"/>
          <w:sz w:val="20"/>
          <w:szCs w:val="20"/>
        </w:rPr>
      </w:pPr>
      <w:r w:rsidRPr="00ED4C0A">
        <w:rPr>
          <w:rFonts w:ascii="Noto Sans" w:hAnsi="Noto Sans" w:cs="Noto Sans"/>
          <w:sz w:val="20"/>
          <w:szCs w:val="20"/>
        </w:rPr>
        <w:t>_________________________________________________</w:t>
      </w:r>
    </w:p>
    <w:p w14:paraId="45592E0A" w14:textId="77777777" w:rsidR="008464F4" w:rsidRPr="00ED4C0A" w:rsidRDefault="008464F4" w:rsidP="008464F4">
      <w:pPr>
        <w:rPr>
          <w:rFonts w:ascii="Noto Sans" w:hAnsi="Noto Sans" w:cs="Noto Sans"/>
          <w:sz w:val="20"/>
          <w:szCs w:val="20"/>
        </w:rPr>
      </w:pPr>
      <w:r w:rsidRPr="00ED4C0A">
        <w:rPr>
          <w:rFonts w:ascii="Noto Sans" w:hAnsi="Noto Sans" w:cs="Noto Sans"/>
          <w:sz w:val="20"/>
          <w:szCs w:val="20"/>
        </w:rPr>
        <w:t>NOMBRE DE LA COMPAÑÍA QUE REPRESENTA</w:t>
      </w:r>
    </w:p>
    <w:p w14:paraId="09480B5B" w14:textId="77777777" w:rsidR="008464F4" w:rsidRPr="00ED4C0A" w:rsidRDefault="008464F4" w:rsidP="008464F4">
      <w:pPr>
        <w:rPr>
          <w:rFonts w:ascii="Noto Sans" w:hAnsi="Noto Sans" w:cs="Noto Sans"/>
          <w:sz w:val="20"/>
          <w:szCs w:val="20"/>
        </w:rPr>
      </w:pPr>
    </w:p>
    <w:p w14:paraId="2BE84DBE" w14:textId="77777777" w:rsidR="008464F4" w:rsidRPr="00ED4C0A" w:rsidRDefault="008464F4" w:rsidP="008464F4">
      <w:pPr>
        <w:rPr>
          <w:rFonts w:ascii="Noto Sans" w:hAnsi="Noto Sans" w:cs="Noto Sans"/>
          <w:sz w:val="20"/>
          <w:szCs w:val="20"/>
        </w:rPr>
      </w:pPr>
      <w:r w:rsidRPr="00ED4C0A">
        <w:rPr>
          <w:rFonts w:ascii="Noto Sans" w:hAnsi="Noto Sans" w:cs="Noto Sans"/>
          <w:sz w:val="20"/>
          <w:szCs w:val="20"/>
        </w:rPr>
        <w:t>NOMBRE Y FIRMA DEL REPRESENTANTE LEGAL</w:t>
      </w:r>
    </w:p>
    <w:p w14:paraId="09FB47E5" w14:textId="77777777" w:rsidR="008464F4" w:rsidRPr="00ED4C0A" w:rsidRDefault="008464F4" w:rsidP="008464F4">
      <w:pPr>
        <w:rPr>
          <w:rFonts w:ascii="Noto Sans" w:hAnsi="Noto Sans" w:cs="Noto Sans"/>
          <w:sz w:val="20"/>
          <w:szCs w:val="20"/>
        </w:rPr>
      </w:pPr>
    </w:p>
    <w:p w14:paraId="0801D5D1" w14:textId="77777777" w:rsidR="008464F4" w:rsidRPr="008464F4" w:rsidRDefault="008464F4" w:rsidP="008464F4"/>
    <w:p w14:paraId="49745A30" w14:textId="77777777" w:rsidR="008464F4" w:rsidRPr="008464F4" w:rsidRDefault="008464F4" w:rsidP="008464F4"/>
    <w:p w14:paraId="0FB4C42C" w14:textId="77777777" w:rsidR="008464F4" w:rsidRPr="008464F4" w:rsidRDefault="008464F4" w:rsidP="008464F4"/>
    <w:p w14:paraId="24D69292" w14:textId="77777777" w:rsidR="008464F4" w:rsidRPr="008464F4" w:rsidRDefault="008464F4" w:rsidP="008464F4"/>
    <w:p w14:paraId="56C1A28F" w14:textId="77777777" w:rsidR="008464F4" w:rsidRPr="008464F4" w:rsidRDefault="008464F4" w:rsidP="008464F4"/>
    <w:p w14:paraId="5D8638A4" w14:textId="77777777" w:rsidR="008464F4" w:rsidRPr="008464F4" w:rsidRDefault="008464F4" w:rsidP="008464F4"/>
    <w:p w14:paraId="0137CC9D" w14:textId="77777777" w:rsidR="008464F4" w:rsidRPr="008464F4" w:rsidRDefault="008464F4" w:rsidP="008464F4"/>
    <w:p w14:paraId="54B15F20" w14:textId="77777777" w:rsidR="008464F4" w:rsidRPr="008464F4" w:rsidRDefault="008464F4" w:rsidP="008464F4"/>
    <w:p w14:paraId="339B4264" w14:textId="77777777" w:rsidR="008464F4" w:rsidRPr="008464F4" w:rsidRDefault="008464F4" w:rsidP="008464F4"/>
    <w:p w14:paraId="664ECD9E" w14:textId="77777777" w:rsidR="008464F4" w:rsidRPr="008464F4" w:rsidRDefault="008464F4" w:rsidP="008464F4"/>
    <w:p w14:paraId="783317B0" w14:textId="77777777" w:rsidR="008464F4" w:rsidRPr="008464F4" w:rsidRDefault="008464F4" w:rsidP="008464F4"/>
    <w:p w14:paraId="5B20AD5A" w14:textId="77777777" w:rsidR="008464F4" w:rsidRPr="008464F4" w:rsidRDefault="008464F4" w:rsidP="008464F4"/>
    <w:p w14:paraId="0FA73DA0" w14:textId="77777777" w:rsidR="008464F4" w:rsidRPr="008464F4" w:rsidRDefault="008464F4" w:rsidP="008464F4"/>
    <w:p w14:paraId="1DF3D421" w14:textId="77777777" w:rsidR="008464F4" w:rsidRPr="008464F4" w:rsidRDefault="008464F4" w:rsidP="008464F4"/>
    <w:p w14:paraId="17B065EB" w14:textId="77777777" w:rsidR="008464F4" w:rsidRPr="008464F4" w:rsidRDefault="008464F4" w:rsidP="008464F4"/>
    <w:p w14:paraId="6542B53F" w14:textId="5293C458" w:rsidR="008464F4" w:rsidRDefault="00ED4C0A" w:rsidP="00ED4C0A">
      <w:pPr>
        <w:jc w:val="center"/>
        <w:rPr>
          <w:b/>
        </w:rPr>
      </w:pPr>
      <w:r w:rsidRPr="00ED4C0A">
        <w:rPr>
          <w:b/>
        </w:rPr>
        <w:t>FORMATO NO. 7</w:t>
      </w:r>
    </w:p>
    <w:p w14:paraId="4D66909D" w14:textId="77777777" w:rsidR="00ED4C0A" w:rsidRPr="00ED4C0A" w:rsidRDefault="00ED4C0A" w:rsidP="00ED4C0A">
      <w:pPr>
        <w:jc w:val="center"/>
        <w:rPr>
          <w:b/>
        </w:rPr>
      </w:pPr>
    </w:p>
    <w:p w14:paraId="4B3019A9" w14:textId="4A4B7F7C" w:rsidR="008464F4" w:rsidRPr="00ED4C0A" w:rsidRDefault="00ED4C0A" w:rsidP="00ED4C0A">
      <w:pPr>
        <w:jc w:val="center"/>
        <w:rPr>
          <w:b/>
        </w:rPr>
      </w:pPr>
      <w:r w:rsidRPr="00ED4C0A">
        <w:rPr>
          <w:b/>
        </w:rPr>
        <w:t>FORMATO RELATIVO A LA PROPUESTA ECONÓMICA</w:t>
      </w:r>
    </w:p>
    <w:p w14:paraId="65E4FA53" w14:textId="77777777" w:rsidR="00ED4C0A" w:rsidRDefault="00ED4C0A" w:rsidP="00ED4C0A">
      <w:pPr>
        <w:rPr>
          <w:rFonts w:ascii="Noto Sans" w:hAnsi="Noto Sans" w:cs="Noto Sans"/>
          <w:sz w:val="20"/>
          <w:szCs w:val="20"/>
        </w:rPr>
      </w:pPr>
    </w:p>
    <w:p w14:paraId="23E0107B" w14:textId="1C1F2481" w:rsidR="00ED4C0A" w:rsidRPr="00ED4C0A" w:rsidRDefault="00ED4C0A" w:rsidP="00ED4C0A">
      <w:pPr>
        <w:jc w:val="center"/>
        <w:rPr>
          <w:rFonts w:ascii="Noto Sans" w:hAnsi="Noto Sans" w:cs="Noto Sans"/>
          <w:b/>
          <w:sz w:val="20"/>
          <w:szCs w:val="20"/>
        </w:rPr>
      </w:pPr>
      <w:r w:rsidRPr="00ED4C0A">
        <w:rPr>
          <w:rFonts w:ascii="Noto Sans" w:hAnsi="Noto Sans" w:cs="Noto Sans"/>
          <w:b/>
          <w:sz w:val="20"/>
          <w:szCs w:val="20"/>
        </w:rPr>
        <w:t>SERVICIO DE PROCESO E INTERPRETACIÓN DE CITOLOGÍAS EX</w:t>
      </w:r>
      <w:r>
        <w:rPr>
          <w:rFonts w:ascii="Noto Sans" w:hAnsi="Noto Sans" w:cs="Noto Sans"/>
          <w:b/>
          <w:sz w:val="20"/>
          <w:szCs w:val="20"/>
        </w:rPr>
        <w:t>FOLIATIVAS CERVICOVAGINALES 2026</w:t>
      </w:r>
    </w:p>
    <w:p w14:paraId="288EBDC4" w14:textId="68434F58" w:rsidR="00ED4C0A" w:rsidRPr="00ED4C0A" w:rsidRDefault="00ED4C0A" w:rsidP="00ED4C0A">
      <w:pPr>
        <w:jc w:val="center"/>
        <w:rPr>
          <w:rFonts w:ascii="Noto Sans" w:hAnsi="Noto Sans" w:cs="Noto Sans"/>
          <w:sz w:val="20"/>
          <w:szCs w:val="20"/>
        </w:rPr>
      </w:pPr>
      <w:r>
        <w:rPr>
          <w:rFonts w:ascii="Noto Sans" w:hAnsi="Noto Sans" w:cs="Noto Sans"/>
          <w:sz w:val="20"/>
          <w:szCs w:val="20"/>
        </w:rPr>
        <w:t>Periodo: Del 1 de enero al 31 de diciembre de 2026</w:t>
      </w:r>
    </w:p>
    <w:p w14:paraId="0F555831" w14:textId="77777777" w:rsidR="008464F4" w:rsidRPr="00ED4C0A" w:rsidRDefault="008464F4" w:rsidP="008464F4">
      <w:pPr>
        <w:rPr>
          <w:rFonts w:ascii="Noto Sans" w:hAnsi="Noto Sans" w:cs="Noto Sans"/>
          <w:sz w:val="20"/>
          <w:szCs w:val="20"/>
        </w:rPr>
      </w:pPr>
    </w:p>
    <w:p w14:paraId="1F070BF3" w14:textId="1055C9E2" w:rsidR="008464F4" w:rsidRPr="00ED4C0A" w:rsidRDefault="00ED4C0A" w:rsidP="008464F4">
      <w:pPr>
        <w:rPr>
          <w:rFonts w:ascii="Noto Sans" w:hAnsi="Noto Sans" w:cs="Noto Sans"/>
          <w:sz w:val="20"/>
          <w:szCs w:val="20"/>
        </w:rPr>
      </w:pPr>
      <w:r>
        <w:rPr>
          <w:rFonts w:ascii="Noto Sans" w:hAnsi="Noto Sans" w:cs="Noto Sans"/>
          <w:sz w:val="20"/>
          <w:szCs w:val="20"/>
        </w:rPr>
        <w:t>LICITACIÓN PÚBLICA NACIO</w:t>
      </w:r>
      <w:r w:rsidR="005F25E3">
        <w:rPr>
          <w:rFonts w:ascii="Noto Sans" w:hAnsi="Noto Sans" w:cs="Noto Sans"/>
          <w:sz w:val="20"/>
          <w:szCs w:val="20"/>
        </w:rPr>
        <w:t>NAL NO. LA-50-GYR-050GYR075-N</w:t>
      </w:r>
      <w:r w:rsidR="0017203F">
        <w:rPr>
          <w:rFonts w:ascii="Noto Sans" w:hAnsi="Noto Sans" w:cs="Noto Sans"/>
          <w:sz w:val="20"/>
          <w:szCs w:val="20"/>
        </w:rPr>
        <w:t>-2-</w:t>
      </w:r>
      <w:r>
        <w:rPr>
          <w:rFonts w:ascii="Noto Sans" w:hAnsi="Noto Sans" w:cs="Noto Sans"/>
          <w:sz w:val="20"/>
          <w:szCs w:val="20"/>
        </w:rPr>
        <w:t>2026</w:t>
      </w:r>
    </w:p>
    <w:p w14:paraId="2FBB0EEC" w14:textId="77777777" w:rsidR="008464F4" w:rsidRPr="008464F4" w:rsidRDefault="008464F4" w:rsidP="00ED4C0A"/>
    <w:tbl>
      <w:tblPr>
        <w:tblW w:w="4807" w:type="pct"/>
        <w:jc w:val="cente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000" w:firstRow="0" w:lastRow="0" w:firstColumn="0" w:lastColumn="0" w:noHBand="0" w:noVBand="0"/>
      </w:tblPr>
      <w:tblGrid>
        <w:gridCol w:w="7331"/>
        <w:gridCol w:w="3366"/>
      </w:tblGrid>
      <w:tr w:rsidR="008464F4" w:rsidRPr="008464F4" w14:paraId="4721B8C1" w14:textId="77777777" w:rsidTr="008464F4">
        <w:trPr>
          <w:tblCellSpacing w:w="20" w:type="dxa"/>
          <w:jc w:val="center"/>
        </w:trPr>
        <w:tc>
          <w:tcPr>
            <w:tcW w:w="3395" w:type="pct"/>
            <w:shd w:val="clear" w:color="auto" w:fill="auto"/>
          </w:tcPr>
          <w:p w14:paraId="36385345" w14:textId="3EA80F47" w:rsidR="008464F4" w:rsidRPr="008464F4" w:rsidRDefault="008464F4" w:rsidP="00ED4C0A">
            <w:r w:rsidRPr="008464F4">
              <w:t>NOMBRE DEL COTIZANTE __________________</w:t>
            </w:r>
            <w:r w:rsidR="002C670B">
              <w:t>______________</w:t>
            </w:r>
          </w:p>
          <w:p w14:paraId="29DF483F" w14:textId="77EBA2DD" w:rsidR="008464F4" w:rsidRPr="008464F4" w:rsidRDefault="008464F4" w:rsidP="00ED4C0A">
            <w:r w:rsidRPr="008464F4">
              <w:t>NOMBRE DEL FABRICANTE</w:t>
            </w:r>
            <w:r w:rsidR="002C670B">
              <w:t xml:space="preserve"> _______________________________</w:t>
            </w:r>
          </w:p>
        </w:tc>
        <w:tc>
          <w:tcPr>
            <w:tcW w:w="1544" w:type="pct"/>
            <w:shd w:val="clear" w:color="auto" w:fill="auto"/>
          </w:tcPr>
          <w:p w14:paraId="75E36BFB" w14:textId="4F6F5C9A" w:rsidR="008464F4" w:rsidRPr="008464F4" w:rsidRDefault="008464F4" w:rsidP="00ED4C0A">
            <w:r w:rsidRPr="008464F4">
              <w:t xml:space="preserve">R.F.C. </w:t>
            </w:r>
            <w:r w:rsidR="002C670B">
              <w:t>___________________</w:t>
            </w:r>
          </w:p>
          <w:p w14:paraId="30B266E2" w14:textId="77777777" w:rsidR="008464F4" w:rsidRPr="008464F4" w:rsidRDefault="008464F4" w:rsidP="00ED4C0A">
            <w:r w:rsidRPr="008464F4">
              <w:t>NUM. PROVEEDOR IMSS________________</w:t>
            </w:r>
          </w:p>
        </w:tc>
      </w:tr>
      <w:tr w:rsidR="008464F4" w:rsidRPr="008464F4" w14:paraId="592E8596" w14:textId="77777777" w:rsidTr="008464F4">
        <w:trPr>
          <w:tblCellSpacing w:w="20" w:type="dxa"/>
          <w:jc w:val="center"/>
        </w:trPr>
        <w:tc>
          <w:tcPr>
            <w:tcW w:w="3395" w:type="pct"/>
            <w:shd w:val="clear" w:color="auto" w:fill="auto"/>
          </w:tcPr>
          <w:p w14:paraId="31E21757" w14:textId="2DBE1925" w:rsidR="008464F4" w:rsidRPr="008464F4" w:rsidRDefault="008464F4" w:rsidP="00ED4C0A">
            <w:r w:rsidRPr="008464F4">
              <w:t>DOMICILIO ________________________________</w:t>
            </w:r>
            <w:r w:rsidR="002C670B">
              <w:t>______________</w:t>
            </w:r>
          </w:p>
          <w:p w14:paraId="49A63DB2" w14:textId="279EFCC0" w:rsidR="008464F4" w:rsidRPr="008464F4" w:rsidRDefault="002C670B" w:rsidP="00ED4C0A">
            <w:r>
              <w:t>TELÉFONO</w:t>
            </w:r>
            <w:r w:rsidR="008464F4" w:rsidRPr="008464F4">
              <w:t>_________________________</w:t>
            </w:r>
            <w:r>
              <w:t>_______________________</w:t>
            </w:r>
          </w:p>
          <w:p w14:paraId="563061CC" w14:textId="0EE65A1E" w:rsidR="008464F4" w:rsidRPr="008464F4" w:rsidRDefault="008464F4" w:rsidP="00ED4C0A">
            <w:r w:rsidRPr="008464F4">
              <w:t xml:space="preserve">CORREO </w:t>
            </w:r>
            <w:r w:rsidR="002C670B" w:rsidRPr="008464F4">
              <w:t>ELECTRÓNICO</w:t>
            </w:r>
            <w:r w:rsidRPr="008464F4">
              <w:t>: _________________</w:t>
            </w:r>
            <w:r w:rsidR="002C670B">
              <w:t>__________</w:t>
            </w:r>
          </w:p>
          <w:p w14:paraId="319CDF7B" w14:textId="67FE4773" w:rsidR="008464F4" w:rsidRPr="008464F4" w:rsidRDefault="008464F4" w:rsidP="00ED4C0A">
            <w:r w:rsidRPr="008464F4">
              <w:t>ESTRATIFICACIÓN: MICRO (  ) PEQUEÑA (  ) ME</w:t>
            </w:r>
            <w:r w:rsidR="002C670B">
              <w:t>DIANA (  )  OTRO: _____</w:t>
            </w:r>
          </w:p>
        </w:tc>
        <w:tc>
          <w:tcPr>
            <w:tcW w:w="1544" w:type="pct"/>
            <w:shd w:val="clear" w:color="auto" w:fill="auto"/>
          </w:tcPr>
          <w:p w14:paraId="6A363FD5" w14:textId="77777777" w:rsidR="008464F4" w:rsidRPr="008464F4" w:rsidRDefault="008464F4" w:rsidP="00ED4C0A"/>
          <w:p w14:paraId="3E3BB987" w14:textId="77777777" w:rsidR="008464F4" w:rsidRPr="008464F4" w:rsidRDefault="008464F4" w:rsidP="00ED4C0A">
            <w:r w:rsidRPr="008464F4">
              <w:t>FECHA:</w:t>
            </w:r>
          </w:p>
          <w:p w14:paraId="14494025" w14:textId="3907FD0F" w:rsidR="008464F4" w:rsidRPr="008464F4" w:rsidRDefault="002C670B" w:rsidP="00ED4C0A">
            <w:r>
              <w:t>________</w:t>
            </w:r>
          </w:p>
        </w:tc>
      </w:tr>
    </w:tbl>
    <w:p w14:paraId="68C7A388" w14:textId="77777777" w:rsidR="008464F4" w:rsidRPr="008464F4" w:rsidRDefault="008464F4" w:rsidP="00ED4C0A"/>
    <w:tbl>
      <w:tblPr>
        <w:tblW w:w="10252" w:type="dxa"/>
        <w:jc w:val="center"/>
        <w:tblCellMar>
          <w:left w:w="70" w:type="dxa"/>
          <w:right w:w="70" w:type="dxa"/>
        </w:tblCellMar>
        <w:tblLook w:val="04A0" w:firstRow="1" w:lastRow="0" w:firstColumn="1" w:lastColumn="0" w:noHBand="0" w:noVBand="1"/>
      </w:tblPr>
      <w:tblGrid>
        <w:gridCol w:w="3044"/>
        <w:gridCol w:w="1670"/>
        <w:gridCol w:w="1701"/>
        <w:gridCol w:w="1291"/>
        <w:gridCol w:w="1273"/>
        <w:gridCol w:w="1273"/>
      </w:tblGrid>
      <w:tr w:rsidR="00105FB2" w:rsidRPr="00EE24C2" w14:paraId="2B2A72A3" w14:textId="77777777" w:rsidTr="009C23E5">
        <w:trPr>
          <w:trHeight w:val="300"/>
          <w:jc w:val="center"/>
        </w:trPr>
        <w:tc>
          <w:tcPr>
            <w:tcW w:w="3044" w:type="dxa"/>
            <w:tcBorders>
              <w:top w:val="single" w:sz="4" w:space="0" w:color="auto"/>
              <w:left w:val="single" w:sz="4" w:space="0" w:color="auto"/>
              <w:bottom w:val="single" w:sz="4" w:space="0" w:color="auto"/>
              <w:right w:val="single" w:sz="4" w:space="0" w:color="auto"/>
            </w:tcBorders>
            <w:shd w:val="clear" w:color="auto" w:fill="D9F2D0" w:themeFill="accent6" w:themeFillTint="33"/>
            <w:vAlign w:val="center"/>
            <w:hideMark/>
          </w:tcPr>
          <w:p w14:paraId="2F51B8F2" w14:textId="77777777" w:rsidR="00105FB2" w:rsidRPr="00EE24C2" w:rsidRDefault="00105FB2" w:rsidP="00446A21">
            <w:pPr>
              <w:jc w:val="center"/>
              <w:rPr>
                <w:rFonts w:ascii="Noto Sans" w:eastAsia="Times New Roman" w:hAnsi="Noto Sans" w:cs="Noto Sans"/>
                <w:b/>
                <w:bCs/>
                <w:color w:val="000000"/>
                <w:sz w:val="20"/>
                <w:szCs w:val="20"/>
                <w:lang w:val="es-MX" w:eastAsia="es-MX"/>
              </w:rPr>
            </w:pPr>
            <w:r w:rsidRPr="00EE24C2">
              <w:rPr>
                <w:rFonts w:ascii="Noto Sans" w:eastAsia="Times New Roman" w:hAnsi="Noto Sans" w:cs="Noto Sans"/>
                <w:b/>
                <w:bCs/>
                <w:color w:val="000000"/>
                <w:sz w:val="20"/>
                <w:szCs w:val="20"/>
                <w:lang w:val="es-MX" w:eastAsia="es-MX"/>
              </w:rPr>
              <w:t>SERVICIO</w:t>
            </w:r>
          </w:p>
        </w:tc>
        <w:tc>
          <w:tcPr>
            <w:tcW w:w="3371" w:type="dxa"/>
            <w:gridSpan w:val="2"/>
            <w:tcBorders>
              <w:top w:val="single" w:sz="4" w:space="0" w:color="auto"/>
              <w:left w:val="nil"/>
              <w:bottom w:val="single" w:sz="4" w:space="0" w:color="auto"/>
              <w:right w:val="single" w:sz="4" w:space="0" w:color="auto"/>
            </w:tcBorders>
            <w:shd w:val="clear" w:color="auto" w:fill="D9F2D0" w:themeFill="accent6" w:themeFillTint="33"/>
            <w:vAlign w:val="center"/>
            <w:hideMark/>
          </w:tcPr>
          <w:p w14:paraId="6D30E185" w14:textId="77777777" w:rsidR="00105FB2" w:rsidRPr="00EE24C2" w:rsidRDefault="00105FB2" w:rsidP="00446A21">
            <w:pPr>
              <w:jc w:val="center"/>
              <w:rPr>
                <w:rFonts w:ascii="Noto Sans" w:eastAsia="Times New Roman" w:hAnsi="Noto Sans" w:cs="Noto Sans"/>
                <w:b/>
                <w:bCs/>
                <w:color w:val="000000"/>
                <w:sz w:val="20"/>
                <w:szCs w:val="20"/>
                <w:lang w:val="es-MX" w:eastAsia="es-MX"/>
              </w:rPr>
            </w:pPr>
            <w:r w:rsidRPr="00EE24C2">
              <w:rPr>
                <w:rFonts w:ascii="Noto Sans" w:eastAsia="Times New Roman" w:hAnsi="Noto Sans" w:cs="Noto Sans"/>
                <w:b/>
                <w:bCs/>
                <w:color w:val="000000"/>
                <w:sz w:val="20"/>
                <w:szCs w:val="20"/>
                <w:lang w:val="es-MX" w:eastAsia="es-MX"/>
              </w:rPr>
              <w:t>CANTIDAD</w:t>
            </w:r>
          </w:p>
        </w:tc>
        <w:tc>
          <w:tcPr>
            <w:tcW w:w="1291" w:type="dxa"/>
            <w:vMerge w:val="restart"/>
            <w:tcBorders>
              <w:top w:val="single" w:sz="4" w:space="0" w:color="auto"/>
              <w:left w:val="nil"/>
              <w:bottom w:val="single" w:sz="4" w:space="0" w:color="auto"/>
              <w:right w:val="single" w:sz="4" w:space="0" w:color="auto"/>
            </w:tcBorders>
            <w:shd w:val="clear" w:color="auto" w:fill="D9F2D0" w:themeFill="accent6" w:themeFillTint="33"/>
            <w:vAlign w:val="center"/>
          </w:tcPr>
          <w:p w14:paraId="0748A1B5" w14:textId="77777777" w:rsidR="00105FB2" w:rsidRPr="00EE24C2" w:rsidRDefault="00105FB2" w:rsidP="00446A21">
            <w:pPr>
              <w:jc w:val="center"/>
              <w:rPr>
                <w:rFonts w:ascii="Noto Sans" w:eastAsia="Times New Roman" w:hAnsi="Noto Sans" w:cs="Noto Sans"/>
                <w:b/>
                <w:bCs/>
                <w:color w:val="000000"/>
                <w:sz w:val="20"/>
                <w:szCs w:val="20"/>
                <w:lang w:val="es-MX" w:eastAsia="es-MX"/>
              </w:rPr>
            </w:pPr>
            <w:r>
              <w:rPr>
                <w:rFonts w:ascii="Noto Sans" w:eastAsia="Times New Roman" w:hAnsi="Noto Sans" w:cs="Noto Sans"/>
                <w:b/>
                <w:bCs/>
                <w:color w:val="000000"/>
                <w:sz w:val="20"/>
                <w:szCs w:val="20"/>
                <w:lang w:val="es-MX" w:eastAsia="es-MX"/>
              </w:rPr>
              <w:t>PRECIO UNITARIO ANTES DE IMPUESTOS</w:t>
            </w:r>
          </w:p>
        </w:tc>
        <w:tc>
          <w:tcPr>
            <w:tcW w:w="1273" w:type="dxa"/>
            <w:vMerge w:val="restart"/>
            <w:tcBorders>
              <w:top w:val="single" w:sz="4" w:space="0" w:color="auto"/>
              <w:left w:val="nil"/>
              <w:right w:val="single" w:sz="4" w:space="0" w:color="auto"/>
            </w:tcBorders>
            <w:shd w:val="clear" w:color="auto" w:fill="D9F2D0" w:themeFill="accent6" w:themeFillTint="33"/>
            <w:vAlign w:val="center"/>
          </w:tcPr>
          <w:p w14:paraId="08704FEF" w14:textId="77777777" w:rsidR="00105FB2" w:rsidRPr="00EE24C2" w:rsidRDefault="00105FB2" w:rsidP="00446A21">
            <w:pPr>
              <w:jc w:val="center"/>
              <w:rPr>
                <w:rFonts w:ascii="Noto Sans" w:eastAsia="Times New Roman" w:hAnsi="Noto Sans" w:cs="Noto Sans"/>
                <w:b/>
                <w:bCs/>
                <w:color w:val="000000"/>
                <w:sz w:val="20"/>
                <w:szCs w:val="20"/>
                <w:lang w:val="es-MX" w:eastAsia="es-MX"/>
              </w:rPr>
            </w:pPr>
            <w:r>
              <w:rPr>
                <w:rFonts w:ascii="Noto Sans" w:eastAsia="Times New Roman" w:hAnsi="Noto Sans" w:cs="Noto Sans"/>
                <w:b/>
                <w:bCs/>
                <w:color w:val="000000"/>
                <w:sz w:val="20"/>
                <w:szCs w:val="20"/>
                <w:lang w:val="es-MX" w:eastAsia="es-MX"/>
              </w:rPr>
              <w:t>TOTAL MÍNIMO</w:t>
            </w:r>
          </w:p>
        </w:tc>
        <w:tc>
          <w:tcPr>
            <w:tcW w:w="1273" w:type="dxa"/>
            <w:vMerge w:val="restart"/>
            <w:tcBorders>
              <w:top w:val="single" w:sz="4" w:space="0" w:color="auto"/>
              <w:left w:val="nil"/>
              <w:right w:val="single" w:sz="4" w:space="0" w:color="auto"/>
            </w:tcBorders>
            <w:shd w:val="clear" w:color="auto" w:fill="D9F2D0" w:themeFill="accent6" w:themeFillTint="33"/>
            <w:vAlign w:val="center"/>
          </w:tcPr>
          <w:p w14:paraId="57B7399F" w14:textId="77777777" w:rsidR="00105FB2" w:rsidRPr="00EE24C2" w:rsidRDefault="00105FB2" w:rsidP="00446A21">
            <w:pPr>
              <w:jc w:val="center"/>
              <w:rPr>
                <w:rFonts w:ascii="Noto Sans" w:eastAsia="Times New Roman" w:hAnsi="Noto Sans" w:cs="Noto Sans"/>
                <w:b/>
                <w:bCs/>
                <w:color w:val="000000"/>
                <w:sz w:val="20"/>
                <w:szCs w:val="20"/>
                <w:lang w:val="es-MX" w:eastAsia="es-MX"/>
              </w:rPr>
            </w:pPr>
            <w:r>
              <w:rPr>
                <w:rFonts w:ascii="Noto Sans" w:eastAsia="Times New Roman" w:hAnsi="Noto Sans" w:cs="Noto Sans"/>
                <w:b/>
                <w:bCs/>
                <w:color w:val="000000"/>
                <w:sz w:val="20"/>
                <w:szCs w:val="20"/>
                <w:lang w:val="es-MX" w:eastAsia="es-MX"/>
              </w:rPr>
              <w:t>TOTAL MÁXIMO</w:t>
            </w:r>
          </w:p>
        </w:tc>
      </w:tr>
      <w:tr w:rsidR="00105FB2" w:rsidRPr="00EE24C2" w14:paraId="2EF25796" w14:textId="77777777" w:rsidTr="009C23E5">
        <w:trPr>
          <w:trHeight w:val="600"/>
          <w:jc w:val="center"/>
        </w:trPr>
        <w:tc>
          <w:tcPr>
            <w:tcW w:w="3044" w:type="dxa"/>
            <w:vMerge w:val="restart"/>
            <w:tcBorders>
              <w:top w:val="single" w:sz="4" w:space="0" w:color="auto"/>
              <w:left w:val="single" w:sz="4" w:space="0" w:color="auto"/>
              <w:bottom w:val="single" w:sz="4" w:space="0" w:color="auto"/>
              <w:right w:val="single" w:sz="4" w:space="0" w:color="auto"/>
            </w:tcBorders>
            <w:shd w:val="clear" w:color="auto" w:fill="D9F2D0" w:themeFill="accent6" w:themeFillTint="33"/>
            <w:vAlign w:val="center"/>
            <w:hideMark/>
          </w:tcPr>
          <w:p w14:paraId="167CA3F2" w14:textId="77777777" w:rsidR="00105FB2" w:rsidRPr="00EE24C2" w:rsidRDefault="00105FB2" w:rsidP="00446A21">
            <w:pPr>
              <w:jc w:val="center"/>
              <w:rPr>
                <w:rFonts w:ascii="Noto Sans" w:eastAsia="Times New Roman" w:hAnsi="Noto Sans" w:cs="Noto Sans"/>
                <w:color w:val="000000"/>
                <w:sz w:val="20"/>
                <w:szCs w:val="20"/>
                <w:lang w:val="es-MX" w:eastAsia="es-MX"/>
              </w:rPr>
            </w:pPr>
            <w:r w:rsidRPr="00EE24C2">
              <w:rPr>
                <w:rFonts w:ascii="Noto Sans" w:eastAsia="Times New Roman" w:hAnsi="Noto Sans" w:cs="Noto Sans"/>
                <w:color w:val="000000"/>
                <w:sz w:val="20"/>
                <w:szCs w:val="20"/>
                <w:lang w:val="es-MX" w:eastAsia="es-MX"/>
              </w:rPr>
              <w:t>SERVICIO DE PROCESO E INTERPRETACIÓN DE CITOLOGÍAS EX</w:t>
            </w:r>
            <w:r>
              <w:rPr>
                <w:rFonts w:ascii="Noto Sans" w:eastAsia="Times New Roman" w:hAnsi="Noto Sans" w:cs="Noto Sans"/>
                <w:color w:val="000000"/>
                <w:sz w:val="20"/>
                <w:szCs w:val="20"/>
                <w:lang w:val="es-MX" w:eastAsia="es-MX"/>
              </w:rPr>
              <w:t>FOLIATIVAS CERVICOVAGINALES 2026</w:t>
            </w:r>
            <w:r w:rsidRPr="00EE24C2">
              <w:rPr>
                <w:rFonts w:ascii="Noto Sans" w:eastAsia="Times New Roman" w:hAnsi="Noto Sans" w:cs="Noto Sans"/>
                <w:color w:val="000000"/>
                <w:sz w:val="20"/>
                <w:szCs w:val="20"/>
                <w:lang w:val="es-MX" w:eastAsia="es-MX"/>
              </w:rPr>
              <w:t xml:space="preserve"> </w:t>
            </w:r>
          </w:p>
        </w:tc>
        <w:tc>
          <w:tcPr>
            <w:tcW w:w="1670" w:type="dxa"/>
            <w:tcBorders>
              <w:top w:val="single" w:sz="4" w:space="0" w:color="auto"/>
              <w:left w:val="nil"/>
              <w:bottom w:val="single" w:sz="4" w:space="0" w:color="auto"/>
              <w:right w:val="single" w:sz="4" w:space="0" w:color="auto"/>
            </w:tcBorders>
            <w:shd w:val="clear" w:color="auto" w:fill="D9F2D0" w:themeFill="accent6" w:themeFillTint="33"/>
            <w:vAlign w:val="center"/>
            <w:hideMark/>
          </w:tcPr>
          <w:p w14:paraId="46AA2E64" w14:textId="77777777" w:rsidR="00105FB2" w:rsidRPr="00EE24C2" w:rsidRDefault="00105FB2" w:rsidP="00446A21">
            <w:pPr>
              <w:jc w:val="center"/>
              <w:rPr>
                <w:rFonts w:ascii="Noto Sans" w:eastAsia="Times New Roman" w:hAnsi="Noto Sans" w:cs="Noto Sans"/>
                <w:color w:val="000000"/>
                <w:sz w:val="20"/>
                <w:szCs w:val="20"/>
                <w:lang w:val="es-MX" w:eastAsia="es-MX"/>
              </w:rPr>
            </w:pPr>
            <w:r w:rsidRPr="00EE24C2">
              <w:rPr>
                <w:rFonts w:ascii="Noto Sans" w:eastAsia="Times New Roman" w:hAnsi="Noto Sans" w:cs="Noto Sans"/>
                <w:color w:val="000000"/>
                <w:sz w:val="20"/>
                <w:szCs w:val="20"/>
                <w:lang w:val="es-MX" w:eastAsia="es-MX"/>
              </w:rPr>
              <w:t>MÍNIMO</w:t>
            </w:r>
          </w:p>
        </w:tc>
        <w:tc>
          <w:tcPr>
            <w:tcW w:w="1701" w:type="dxa"/>
            <w:tcBorders>
              <w:top w:val="single" w:sz="4" w:space="0" w:color="auto"/>
              <w:left w:val="nil"/>
              <w:bottom w:val="single" w:sz="4" w:space="0" w:color="auto"/>
              <w:right w:val="single" w:sz="4" w:space="0" w:color="auto"/>
            </w:tcBorders>
            <w:shd w:val="clear" w:color="auto" w:fill="D9F2D0" w:themeFill="accent6" w:themeFillTint="33"/>
            <w:vAlign w:val="center"/>
            <w:hideMark/>
          </w:tcPr>
          <w:p w14:paraId="09C28401" w14:textId="77777777" w:rsidR="00105FB2" w:rsidRPr="00EE24C2" w:rsidRDefault="00105FB2" w:rsidP="00446A21">
            <w:pPr>
              <w:jc w:val="center"/>
              <w:rPr>
                <w:rFonts w:ascii="Noto Sans" w:eastAsia="Times New Roman" w:hAnsi="Noto Sans" w:cs="Noto Sans"/>
                <w:color w:val="000000"/>
                <w:sz w:val="20"/>
                <w:szCs w:val="20"/>
                <w:lang w:val="es-MX" w:eastAsia="es-MX"/>
              </w:rPr>
            </w:pPr>
            <w:r w:rsidRPr="00EE24C2">
              <w:rPr>
                <w:rFonts w:ascii="Noto Sans" w:eastAsia="Times New Roman" w:hAnsi="Noto Sans" w:cs="Noto Sans"/>
                <w:color w:val="000000"/>
                <w:sz w:val="20"/>
                <w:szCs w:val="20"/>
                <w:lang w:val="es-MX" w:eastAsia="es-MX"/>
              </w:rPr>
              <w:t>MÁXIMO</w:t>
            </w:r>
          </w:p>
        </w:tc>
        <w:tc>
          <w:tcPr>
            <w:tcW w:w="1291" w:type="dxa"/>
            <w:vMerge/>
            <w:tcBorders>
              <w:top w:val="single" w:sz="4" w:space="0" w:color="auto"/>
              <w:left w:val="nil"/>
              <w:bottom w:val="single" w:sz="4" w:space="0" w:color="auto"/>
              <w:right w:val="single" w:sz="4" w:space="0" w:color="auto"/>
            </w:tcBorders>
          </w:tcPr>
          <w:p w14:paraId="064ECD65" w14:textId="77777777" w:rsidR="00105FB2" w:rsidRPr="00EE24C2" w:rsidRDefault="00105FB2" w:rsidP="00446A21">
            <w:pPr>
              <w:jc w:val="center"/>
              <w:rPr>
                <w:rFonts w:ascii="Noto Sans" w:eastAsia="Times New Roman" w:hAnsi="Noto Sans" w:cs="Noto Sans"/>
                <w:color w:val="000000"/>
                <w:sz w:val="20"/>
                <w:szCs w:val="20"/>
                <w:lang w:val="es-MX" w:eastAsia="es-MX"/>
              </w:rPr>
            </w:pPr>
          </w:p>
        </w:tc>
        <w:tc>
          <w:tcPr>
            <w:tcW w:w="1273" w:type="dxa"/>
            <w:vMerge/>
            <w:tcBorders>
              <w:left w:val="nil"/>
              <w:bottom w:val="single" w:sz="4" w:space="0" w:color="auto"/>
              <w:right w:val="single" w:sz="4" w:space="0" w:color="auto"/>
            </w:tcBorders>
          </w:tcPr>
          <w:p w14:paraId="182A438E" w14:textId="77777777" w:rsidR="00105FB2" w:rsidRPr="00EE24C2" w:rsidRDefault="00105FB2" w:rsidP="00446A21">
            <w:pPr>
              <w:jc w:val="center"/>
              <w:rPr>
                <w:rFonts w:ascii="Noto Sans" w:eastAsia="Times New Roman" w:hAnsi="Noto Sans" w:cs="Noto Sans"/>
                <w:color w:val="000000"/>
                <w:sz w:val="20"/>
                <w:szCs w:val="20"/>
                <w:lang w:val="es-MX" w:eastAsia="es-MX"/>
              </w:rPr>
            </w:pPr>
          </w:p>
        </w:tc>
        <w:tc>
          <w:tcPr>
            <w:tcW w:w="1273" w:type="dxa"/>
            <w:vMerge/>
            <w:tcBorders>
              <w:left w:val="nil"/>
              <w:bottom w:val="single" w:sz="4" w:space="0" w:color="auto"/>
              <w:right w:val="single" w:sz="4" w:space="0" w:color="auto"/>
            </w:tcBorders>
          </w:tcPr>
          <w:p w14:paraId="286E6A57" w14:textId="77777777" w:rsidR="00105FB2" w:rsidRPr="00EE24C2" w:rsidRDefault="00105FB2" w:rsidP="00446A21">
            <w:pPr>
              <w:jc w:val="center"/>
              <w:rPr>
                <w:rFonts w:ascii="Noto Sans" w:eastAsia="Times New Roman" w:hAnsi="Noto Sans" w:cs="Noto Sans"/>
                <w:color w:val="000000"/>
                <w:sz w:val="20"/>
                <w:szCs w:val="20"/>
                <w:lang w:val="es-MX" w:eastAsia="es-MX"/>
              </w:rPr>
            </w:pPr>
          </w:p>
        </w:tc>
      </w:tr>
      <w:tr w:rsidR="00105FB2" w:rsidRPr="00EE24C2" w14:paraId="3DCCB6FC" w14:textId="77777777" w:rsidTr="009C23E5">
        <w:trPr>
          <w:trHeight w:val="422"/>
          <w:jc w:val="center"/>
        </w:trPr>
        <w:tc>
          <w:tcPr>
            <w:tcW w:w="3044" w:type="dxa"/>
            <w:vMerge/>
            <w:tcBorders>
              <w:top w:val="single" w:sz="4" w:space="0" w:color="auto"/>
              <w:left w:val="single" w:sz="4" w:space="0" w:color="auto"/>
              <w:bottom w:val="single" w:sz="4" w:space="0" w:color="auto"/>
              <w:right w:val="single" w:sz="4" w:space="0" w:color="auto"/>
            </w:tcBorders>
            <w:shd w:val="clear" w:color="auto" w:fill="D9F2D0" w:themeFill="accent6" w:themeFillTint="33"/>
            <w:vAlign w:val="center"/>
            <w:hideMark/>
          </w:tcPr>
          <w:p w14:paraId="2216D003" w14:textId="77777777" w:rsidR="00105FB2" w:rsidRPr="00EE24C2" w:rsidRDefault="00105FB2" w:rsidP="00446A21">
            <w:pPr>
              <w:rPr>
                <w:rFonts w:ascii="Noto Sans" w:eastAsia="Times New Roman" w:hAnsi="Noto Sans" w:cs="Noto Sans"/>
                <w:color w:val="000000"/>
                <w:sz w:val="20"/>
                <w:szCs w:val="20"/>
                <w:lang w:val="es-MX" w:eastAsia="es-MX"/>
              </w:rPr>
            </w:pPr>
          </w:p>
        </w:tc>
        <w:tc>
          <w:tcPr>
            <w:tcW w:w="1670" w:type="dxa"/>
            <w:tcBorders>
              <w:top w:val="single" w:sz="4" w:space="0" w:color="auto"/>
              <w:left w:val="nil"/>
              <w:bottom w:val="single" w:sz="4" w:space="0" w:color="auto"/>
              <w:right w:val="single" w:sz="4" w:space="0" w:color="auto"/>
            </w:tcBorders>
            <w:noWrap/>
          </w:tcPr>
          <w:p w14:paraId="6036D79B" w14:textId="77777777" w:rsidR="00105FB2" w:rsidRPr="00EE24C2" w:rsidRDefault="00105FB2" w:rsidP="00446A21">
            <w:pPr>
              <w:jc w:val="center"/>
              <w:rPr>
                <w:rFonts w:ascii="Noto Sans" w:eastAsia="Times New Roman" w:hAnsi="Noto Sans" w:cs="Noto Sans"/>
                <w:color w:val="000000"/>
                <w:sz w:val="20"/>
                <w:szCs w:val="20"/>
                <w:lang w:val="es-MX" w:eastAsia="es-MX"/>
              </w:rPr>
            </w:pPr>
            <w:r>
              <w:t xml:space="preserve"> 5,440</w:t>
            </w:r>
          </w:p>
        </w:tc>
        <w:tc>
          <w:tcPr>
            <w:tcW w:w="1701" w:type="dxa"/>
            <w:tcBorders>
              <w:top w:val="single" w:sz="4" w:space="0" w:color="auto"/>
              <w:left w:val="nil"/>
              <w:bottom w:val="single" w:sz="4" w:space="0" w:color="auto"/>
              <w:right w:val="single" w:sz="4" w:space="0" w:color="auto"/>
            </w:tcBorders>
            <w:noWrap/>
          </w:tcPr>
          <w:p w14:paraId="32FA5151" w14:textId="77777777" w:rsidR="00105FB2" w:rsidRPr="00EE24C2" w:rsidRDefault="00105FB2" w:rsidP="00446A21">
            <w:pPr>
              <w:jc w:val="center"/>
              <w:rPr>
                <w:rFonts w:ascii="Noto Sans" w:eastAsia="Times New Roman" w:hAnsi="Noto Sans" w:cs="Noto Sans"/>
                <w:color w:val="000000"/>
                <w:sz w:val="20"/>
                <w:szCs w:val="20"/>
                <w:lang w:val="es-MX" w:eastAsia="es-MX"/>
              </w:rPr>
            </w:pPr>
            <w:r>
              <w:t xml:space="preserve"> 13,597</w:t>
            </w:r>
          </w:p>
        </w:tc>
        <w:tc>
          <w:tcPr>
            <w:tcW w:w="1291" w:type="dxa"/>
            <w:tcBorders>
              <w:top w:val="single" w:sz="4" w:space="0" w:color="auto"/>
              <w:left w:val="nil"/>
              <w:bottom w:val="single" w:sz="4" w:space="0" w:color="auto"/>
              <w:right w:val="single" w:sz="4" w:space="0" w:color="auto"/>
            </w:tcBorders>
          </w:tcPr>
          <w:p w14:paraId="480E5B81" w14:textId="77777777" w:rsidR="00105FB2" w:rsidRPr="003815E4" w:rsidRDefault="00105FB2" w:rsidP="00446A21">
            <w:pPr>
              <w:jc w:val="center"/>
            </w:pPr>
          </w:p>
        </w:tc>
        <w:tc>
          <w:tcPr>
            <w:tcW w:w="1273" w:type="dxa"/>
            <w:tcBorders>
              <w:top w:val="single" w:sz="4" w:space="0" w:color="auto"/>
              <w:left w:val="nil"/>
              <w:bottom w:val="single" w:sz="4" w:space="0" w:color="auto"/>
              <w:right w:val="single" w:sz="4" w:space="0" w:color="auto"/>
            </w:tcBorders>
          </w:tcPr>
          <w:p w14:paraId="69D93DDA" w14:textId="77777777" w:rsidR="00105FB2" w:rsidRPr="003815E4" w:rsidRDefault="00105FB2" w:rsidP="00446A21">
            <w:pPr>
              <w:jc w:val="center"/>
            </w:pPr>
          </w:p>
        </w:tc>
        <w:tc>
          <w:tcPr>
            <w:tcW w:w="1273" w:type="dxa"/>
            <w:tcBorders>
              <w:top w:val="single" w:sz="4" w:space="0" w:color="auto"/>
              <w:left w:val="nil"/>
              <w:bottom w:val="single" w:sz="4" w:space="0" w:color="auto"/>
              <w:right w:val="single" w:sz="4" w:space="0" w:color="auto"/>
            </w:tcBorders>
          </w:tcPr>
          <w:p w14:paraId="4E26B3CE" w14:textId="77777777" w:rsidR="00105FB2" w:rsidRPr="003815E4" w:rsidRDefault="00105FB2" w:rsidP="00446A21">
            <w:pPr>
              <w:jc w:val="center"/>
            </w:pPr>
          </w:p>
        </w:tc>
      </w:tr>
      <w:tr w:rsidR="00105FB2" w:rsidRPr="00EE24C2" w14:paraId="2D351617" w14:textId="77777777" w:rsidTr="009C23E5">
        <w:trPr>
          <w:trHeight w:val="274"/>
          <w:jc w:val="center"/>
        </w:trPr>
        <w:tc>
          <w:tcPr>
            <w:tcW w:w="3044" w:type="dxa"/>
            <w:tcBorders>
              <w:top w:val="single" w:sz="4" w:space="0" w:color="auto"/>
              <w:bottom w:val="nil"/>
            </w:tcBorders>
            <w:vAlign w:val="center"/>
          </w:tcPr>
          <w:p w14:paraId="7194B085" w14:textId="77777777" w:rsidR="00105FB2" w:rsidRPr="00EE24C2" w:rsidRDefault="00105FB2" w:rsidP="00446A21">
            <w:pPr>
              <w:rPr>
                <w:rFonts w:ascii="Noto Sans" w:eastAsia="Times New Roman" w:hAnsi="Noto Sans" w:cs="Noto Sans"/>
                <w:color w:val="000000"/>
                <w:sz w:val="20"/>
                <w:szCs w:val="20"/>
                <w:lang w:val="es-MX" w:eastAsia="es-MX"/>
              </w:rPr>
            </w:pPr>
          </w:p>
        </w:tc>
        <w:tc>
          <w:tcPr>
            <w:tcW w:w="1670" w:type="dxa"/>
            <w:tcBorders>
              <w:top w:val="single" w:sz="4" w:space="0" w:color="auto"/>
              <w:bottom w:val="nil"/>
            </w:tcBorders>
            <w:noWrap/>
          </w:tcPr>
          <w:p w14:paraId="7044C963" w14:textId="77777777" w:rsidR="00105FB2" w:rsidRPr="003815E4" w:rsidRDefault="00105FB2" w:rsidP="00446A21">
            <w:pPr>
              <w:jc w:val="center"/>
            </w:pPr>
          </w:p>
        </w:tc>
        <w:tc>
          <w:tcPr>
            <w:tcW w:w="1701" w:type="dxa"/>
            <w:tcBorders>
              <w:top w:val="single" w:sz="4" w:space="0" w:color="auto"/>
              <w:bottom w:val="nil"/>
              <w:right w:val="single" w:sz="4" w:space="0" w:color="auto"/>
            </w:tcBorders>
            <w:noWrap/>
          </w:tcPr>
          <w:p w14:paraId="19EECA89" w14:textId="77777777" w:rsidR="00105FB2" w:rsidRPr="003815E4" w:rsidRDefault="00105FB2" w:rsidP="00446A21">
            <w:pPr>
              <w:jc w:val="center"/>
            </w:pPr>
          </w:p>
        </w:tc>
        <w:tc>
          <w:tcPr>
            <w:tcW w:w="1291" w:type="dxa"/>
            <w:tcBorders>
              <w:top w:val="single" w:sz="4" w:space="0" w:color="auto"/>
              <w:left w:val="single" w:sz="4" w:space="0" w:color="auto"/>
              <w:bottom w:val="single" w:sz="4" w:space="0" w:color="auto"/>
              <w:right w:val="single" w:sz="4" w:space="0" w:color="auto"/>
            </w:tcBorders>
            <w:shd w:val="clear" w:color="auto" w:fill="D9F2D0" w:themeFill="accent6" w:themeFillTint="33"/>
            <w:vAlign w:val="center"/>
          </w:tcPr>
          <w:p w14:paraId="78DCAF13" w14:textId="77777777" w:rsidR="00105FB2" w:rsidRPr="00745ACB" w:rsidRDefault="00105FB2" w:rsidP="00446A21">
            <w:pPr>
              <w:jc w:val="center"/>
              <w:rPr>
                <w:b/>
              </w:rPr>
            </w:pPr>
            <w:r w:rsidRPr="00745ACB">
              <w:rPr>
                <w:b/>
              </w:rPr>
              <w:t>SUBTOTAL</w:t>
            </w:r>
          </w:p>
        </w:tc>
        <w:tc>
          <w:tcPr>
            <w:tcW w:w="1273" w:type="dxa"/>
            <w:tcBorders>
              <w:top w:val="single" w:sz="4" w:space="0" w:color="auto"/>
              <w:left w:val="nil"/>
              <w:bottom w:val="single" w:sz="4" w:space="0" w:color="auto"/>
              <w:right w:val="single" w:sz="4" w:space="0" w:color="auto"/>
            </w:tcBorders>
          </w:tcPr>
          <w:p w14:paraId="45356CC7" w14:textId="77777777" w:rsidR="00105FB2" w:rsidRPr="003815E4" w:rsidRDefault="00105FB2" w:rsidP="00446A21">
            <w:pPr>
              <w:jc w:val="center"/>
            </w:pPr>
          </w:p>
        </w:tc>
        <w:tc>
          <w:tcPr>
            <w:tcW w:w="1273" w:type="dxa"/>
            <w:tcBorders>
              <w:top w:val="single" w:sz="4" w:space="0" w:color="auto"/>
              <w:left w:val="nil"/>
              <w:bottom w:val="single" w:sz="4" w:space="0" w:color="auto"/>
              <w:right w:val="single" w:sz="4" w:space="0" w:color="auto"/>
            </w:tcBorders>
          </w:tcPr>
          <w:p w14:paraId="2D9AF851" w14:textId="77777777" w:rsidR="00105FB2" w:rsidRPr="003815E4" w:rsidRDefault="00105FB2" w:rsidP="00446A21">
            <w:pPr>
              <w:jc w:val="center"/>
            </w:pPr>
          </w:p>
        </w:tc>
      </w:tr>
      <w:tr w:rsidR="00105FB2" w:rsidRPr="00EE24C2" w14:paraId="33D3A658" w14:textId="77777777" w:rsidTr="009C23E5">
        <w:trPr>
          <w:trHeight w:val="264"/>
          <w:jc w:val="center"/>
        </w:trPr>
        <w:tc>
          <w:tcPr>
            <w:tcW w:w="3044" w:type="dxa"/>
            <w:tcBorders>
              <w:top w:val="nil"/>
              <w:bottom w:val="nil"/>
            </w:tcBorders>
            <w:vAlign w:val="center"/>
          </w:tcPr>
          <w:p w14:paraId="689D41F3" w14:textId="77777777" w:rsidR="00105FB2" w:rsidRPr="00EE24C2" w:rsidRDefault="00105FB2" w:rsidP="00446A21">
            <w:pPr>
              <w:rPr>
                <w:rFonts w:ascii="Noto Sans" w:eastAsia="Times New Roman" w:hAnsi="Noto Sans" w:cs="Noto Sans"/>
                <w:color w:val="000000"/>
                <w:sz w:val="20"/>
                <w:szCs w:val="20"/>
                <w:lang w:val="es-MX" w:eastAsia="es-MX"/>
              </w:rPr>
            </w:pPr>
          </w:p>
        </w:tc>
        <w:tc>
          <w:tcPr>
            <w:tcW w:w="1670" w:type="dxa"/>
            <w:tcBorders>
              <w:top w:val="nil"/>
              <w:bottom w:val="nil"/>
            </w:tcBorders>
            <w:noWrap/>
          </w:tcPr>
          <w:p w14:paraId="73F8000F" w14:textId="77777777" w:rsidR="00105FB2" w:rsidRPr="003815E4" w:rsidRDefault="00105FB2" w:rsidP="00446A21">
            <w:pPr>
              <w:jc w:val="center"/>
            </w:pPr>
          </w:p>
        </w:tc>
        <w:tc>
          <w:tcPr>
            <w:tcW w:w="1701" w:type="dxa"/>
            <w:tcBorders>
              <w:top w:val="nil"/>
              <w:bottom w:val="nil"/>
              <w:right w:val="single" w:sz="4" w:space="0" w:color="auto"/>
            </w:tcBorders>
            <w:noWrap/>
          </w:tcPr>
          <w:p w14:paraId="0C27382A" w14:textId="77777777" w:rsidR="00105FB2" w:rsidRPr="003815E4" w:rsidRDefault="00105FB2" w:rsidP="00446A21">
            <w:pPr>
              <w:jc w:val="center"/>
            </w:pPr>
          </w:p>
        </w:tc>
        <w:tc>
          <w:tcPr>
            <w:tcW w:w="1291" w:type="dxa"/>
            <w:tcBorders>
              <w:top w:val="single" w:sz="4" w:space="0" w:color="auto"/>
              <w:left w:val="single" w:sz="4" w:space="0" w:color="auto"/>
              <w:bottom w:val="single" w:sz="4" w:space="0" w:color="auto"/>
              <w:right w:val="single" w:sz="4" w:space="0" w:color="auto"/>
            </w:tcBorders>
            <w:shd w:val="clear" w:color="auto" w:fill="D9F2D0" w:themeFill="accent6" w:themeFillTint="33"/>
            <w:vAlign w:val="center"/>
          </w:tcPr>
          <w:p w14:paraId="57A24859" w14:textId="77777777" w:rsidR="00105FB2" w:rsidRPr="00745ACB" w:rsidRDefault="00105FB2" w:rsidP="00446A21">
            <w:pPr>
              <w:jc w:val="center"/>
              <w:rPr>
                <w:b/>
              </w:rPr>
            </w:pPr>
            <w:r w:rsidRPr="00745ACB">
              <w:rPr>
                <w:b/>
              </w:rPr>
              <w:t>IVA</w:t>
            </w:r>
          </w:p>
        </w:tc>
        <w:tc>
          <w:tcPr>
            <w:tcW w:w="1273" w:type="dxa"/>
            <w:tcBorders>
              <w:top w:val="single" w:sz="4" w:space="0" w:color="auto"/>
              <w:left w:val="nil"/>
              <w:bottom w:val="single" w:sz="4" w:space="0" w:color="auto"/>
              <w:right w:val="single" w:sz="4" w:space="0" w:color="auto"/>
            </w:tcBorders>
          </w:tcPr>
          <w:p w14:paraId="07BE54CE" w14:textId="77777777" w:rsidR="00105FB2" w:rsidRPr="003815E4" w:rsidRDefault="00105FB2" w:rsidP="00446A21">
            <w:pPr>
              <w:jc w:val="center"/>
            </w:pPr>
          </w:p>
        </w:tc>
        <w:tc>
          <w:tcPr>
            <w:tcW w:w="1273" w:type="dxa"/>
            <w:tcBorders>
              <w:top w:val="single" w:sz="4" w:space="0" w:color="auto"/>
              <w:left w:val="nil"/>
              <w:bottom w:val="single" w:sz="4" w:space="0" w:color="auto"/>
              <w:right w:val="single" w:sz="4" w:space="0" w:color="auto"/>
            </w:tcBorders>
          </w:tcPr>
          <w:p w14:paraId="2BC8077A" w14:textId="77777777" w:rsidR="00105FB2" w:rsidRPr="003815E4" w:rsidRDefault="00105FB2" w:rsidP="00446A21">
            <w:pPr>
              <w:jc w:val="center"/>
            </w:pPr>
          </w:p>
        </w:tc>
      </w:tr>
      <w:tr w:rsidR="00105FB2" w:rsidRPr="00EE24C2" w14:paraId="63AA90C4" w14:textId="77777777" w:rsidTr="009C23E5">
        <w:trPr>
          <w:trHeight w:val="368"/>
          <w:jc w:val="center"/>
        </w:trPr>
        <w:tc>
          <w:tcPr>
            <w:tcW w:w="3044" w:type="dxa"/>
            <w:tcBorders>
              <w:top w:val="nil"/>
            </w:tcBorders>
            <w:vAlign w:val="center"/>
          </w:tcPr>
          <w:p w14:paraId="59A13B55" w14:textId="77777777" w:rsidR="00105FB2" w:rsidRPr="00EE24C2" w:rsidRDefault="00105FB2" w:rsidP="00446A21">
            <w:pPr>
              <w:rPr>
                <w:rFonts w:ascii="Noto Sans" w:eastAsia="Times New Roman" w:hAnsi="Noto Sans" w:cs="Noto Sans"/>
                <w:color w:val="000000"/>
                <w:sz w:val="20"/>
                <w:szCs w:val="20"/>
                <w:lang w:val="es-MX" w:eastAsia="es-MX"/>
              </w:rPr>
            </w:pPr>
          </w:p>
        </w:tc>
        <w:tc>
          <w:tcPr>
            <w:tcW w:w="1670" w:type="dxa"/>
            <w:tcBorders>
              <w:top w:val="nil"/>
            </w:tcBorders>
            <w:noWrap/>
          </w:tcPr>
          <w:p w14:paraId="196E2304" w14:textId="77777777" w:rsidR="00105FB2" w:rsidRPr="003815E4" w:rsidRDefault="00105FB2" w:rsidP="00446A21">
            <w:pPr>
              <w:jc w:val="center"/>
            </w:pPr>
          </w:p>
        </w:tc>
        <w:tc>
          <w:tcPr>
            <w:tcW w:w="1701" w:type="dxa"/>
            <w:tcBorders>
              <w:top w:val="nil"/>
              <w:right w:val="single" w:sz="4" w:space="0" w:color="auto"/>
            </w:tcBorders>
            <w:noWrap/>
          </w:tcPr>
          <w:p w14:paraId="314222F3" w14:textId="77777777" w:rsidR="00105FB2" w:rsidRPr="003815E4" w:rsidRDefault="00105FB2" w:rsidP="00446A21">
            <w:pPr>
              <w:jc w:val="center"/>
            </w:pPr>
          </w:p>
        </w:tc>
        <w:tc>
          <w:tcPr>
            <w:tcW w:w="1291" w:type="dxa"/>
            <w:tcBorders>
              <w:top w:val="single" w:sz="4" w:space="0" w:color="auto"/>
              <w:left w:val="single" w:sz="4" w:space="0" w:color="auto"/>
              <w:bottom w:val="single" w:sz="4" w:space="0" w:color="auto"/>
              <w:right w:val="single" w:sz="4" w:space="0" w:color="auto"/>
            </w:tcBorders>
            <w:shd w:val="clear" w:color="auto" w:fill="D9F2D0" w:themeFill="accent6" w:themeFillTint="33"/>
            <w:vAlign w:val="center"/>
          </w:tcPr>
          <w:p w14:paraId="51439D97" w14:textId="77777777" w:rsidR="00105FB2" w:rsidRPr="00745ACB" w:rsidRDefault="00105FB2" w:rsidP="00446A21">
            <w:pPr>
              <w:jc w:val="center"/>
              <w:rPr>
                <w:b/>
              </w:rPr>
            </w:pPr>
            <w:r w:rsidRPr="00745ACB">
              <w:rPr>
                <w:b/>
              </w:rPr>
              <w:t>TOTAL</w:t>
            </w:r>
          </w:p>
        </w:tc>
        <w:tc>
          <w:tcPr>
            <w:tcW w:w="1273" w:type="dxa"/>
            <w:tcBorders>
              <w:top w:val="single" w:sz="4" w:space="0" w:color="auto"/>
              <w:left w:val="nil"/>
              <w:bottom w:val="single" w:sz="4" w:space="0" w:color="auto"/>
              <w:right w:val="single" w:sz="4" w:space="0" w:color="auto"/>
            </w:tcBorders>
          </w:tcPr>
          <w:p w14:paraId="2A01977A" w14:textId="77777777" w:rsidR="00105FB2" w:rsidRPr="003815E4" w:rsidRDefault="00105FB2" w:rsidP="00446A21">
            <w:pPr>
              <w:jc w:val="center"/>
            </w:pPr>
          </w:p>
        </w:tc>
        <w:tc>
          <w:tcPr>
            <w:tcW w:w="1273" w:type="dxa"/>
            <w:tcBorders>
              <w:top w:val="single" w:sz="4" w:space="0" w:color="auto"/>
              <w:left w:val="nil"/>
              <w:bottom w:val="single" w:sz="4" w:space="0" w:color="auto"/>
              <w:right w:val="single" w:sz="4" w:space="0" w:color="auto"/>
            </w:tcBorders>
          </w:tcPr>
          <w:p w14:paraId="1A1CF332" w14:textId="77777777" w:rsidR="00105FB2" w:rsidRPr="003815E4" w:rsidRDefault="00105FB2" w:rsidP="00446A21">
            <w:pPr>
              <w:jc w:val="center"/>
            </w:pPr>
          </w:p>
        </w:tc>
      </w:tr>
    </w:tbl>
    <w:p w14:paraId="54672EC2" w14:textId="77777777" w:rsidR="008464F4" w:rsidRDefault="008464F4" w:rsidP="008464F4"/>
    <w:p w14:paraId="1579A40B" w14:textId="77777777" w:rsidR="008464F4" w:rsidRPr="008464F4" w:rsidRDefault="008464F4" w:rsidP="008464F4">
      <w:r w:rsidRPr="008464F4">
        <w:t>NOTA: Las cantidades máximas y mínimas son de carácter enunciativo más no limitativo, lo único que se debe considerar es que no se rebase el monto máximo del Dictamen de Disponibilidad Presupuestaria que soporta la contratación.</w:t>
      </w:r>
    </w:p>
    <w:p w14:paraId="7696EC1F" w14:textId="77777777" w:rsidR="008464F4" w:rsidRPr="008464F4" w:rsidRDefault="008464F4" w:rsidP="008464F4"/>
    <w:p w14:paraId="16ED4EF6" w14:textId="77777777" w:rsidR="008464F4" w:rsidRPr="008464F4" w:rsidRDefault="008464F4" w:rsidP="008464F4">
      <w:r w:rsidRPr="008464F4">
        <w:t>EXPRESAR EN LETRA EL PRECIO TOTAL DE LA PROPUESTA:</w:t>
      </w:r>
    </w:p>
    <w:p w14:paraId="28FAE3D9" w14:textId="77777777" w:rsidR="008464F4" w:rsidRPr="008464F4" w:rsidRDefault="008464F4" w:rsidP="008464F4"/>
    <w:p w14:paraId="3C03C350" w14:textId="54991343" w:rsidR="008464F4" w:rsidRPr="008464F4" w:rsidRDefault="00105FB2" w:rsidP="008464F4">
      <w:r>
        <w:t xml:space="preserve">VIGENCIA DE PROPUESTA: </w:t>
      </w:r>
    </w:p>
    <w:p w14:paraId="7768B8D7" w14:textId="77777777" w:rsidR="008464F4" w:rsidRPr="008464F4" w:rsidRDefault="008464F4" w:rsidP="008464F4"/>
    <w:tbl>
      <w:tblPr>
        <w:tblW w:w="5000" w:type="pct"/>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000" w:firstRow="0" w:lastRow="0" w:firstColumn="0" w:lastColumn="0" w:noHBand="0" w:noVBand="0"/>
      </w:tblPr>
      <w:tblGrid>
        <w:gridCol w:w="5255"/>
        <w:gridCol w:w="5871"/>
      </w:tblGrid>
      <w:tr w:rsidR="008464F4" w:rsidRPr="008464F4" w14:paraId="7DFFD6B6" w14:textId="77777777" w:rsidTr="008464F4">
        <w:trPr>
          <w:tblCellSpacing w:w="20" w:type="dxa"/>
        </w:trPr>
        <w:tc>
          <w:tcPr>
            <w:tcW w:w="2337" w:type="pct"/>
            <w:shd w:val="clear" w:color="auto" w:fill="FF99CC"/>
          </w:tcPr>
          <w:p w14:paraId="0787F5B6" w14:textId="77777777" w:rsidR="008464F4" w:rsidRPr="008464F4" w:rsidRDefault="008464F4" w:rsidP="008464F4">
            <w:r w:rsidRPr="008464F4">
              <w:t>NOMBRE DEL REPRESENTANTE LEGAL</w:t>
            </w:r>
          </w:p>
        </w:tc>
        <w:tc>
          <w:tcPr>
            <w:tcW w:w="2614" w:type="pct"/>
            <w:shd w:val="clear" w:color="auto" w:fill="FF99CC"/>
          </w:tcPr>
          <w:p w14:paraId="05EA0649" w14:textId="77777777" w:rsidR="008464F4" w:rsidRPr="008464F4" w:rsidRDefault="008464F4" w:rsidP="008464F4">
            <w:r w:rsidRPr="008464F4">
              <w:t>FIRMA DEL REPRESENTANTE LEGAL</w:t>
            </w:r>
          </w:p>
        </w:tc>
      </w:tr>
    </w:tbl>
    <w:p w14:paraId="5ADD0D29" w14:textId="77777777" w:rsidR="008464F4" w:rsidRPr="008464F4" w:rsidRDefault="008464F4" w:rsidP="008464F4"/>
    <w:p w14:paraId="6D4EC046" w14:textId="77777777" w:rsidR="008464F4" w:rsidRPr="008464F4" w:rsidRDefault="008464F4" w:rsidP="008464F4">
      <w:r w:rsidRPr="008464F4">
        <w:br w:type="page"/>
      </w:r>
    </w:p>
    <w:p w14:paraId="01332A3B" w14:textId="77777777" w:rsidR="008464F4" w:rsidRPr="00FE6DBC" w:rsidRDefault="008464F4" w:rsidP="00FE6DBC">
      <w:pPr>
        <w:jc w:val="center"/>
        <w:rPr>
          <w:b/>
        </w:rPr>
      </w:pPr>
      <w:r w:rsidRPr="00FE6DBC">
        <w:rPr>
          <w:b/>
        </w:rPr>
        <w:lastRenderedPageBreak/>
        <w:t>Formato No. 8</w:t>
      </w:r>
    </w:p>
    <w:p w14:paraId="22E7C305" w14:textId="77777777" w:rsidR="008464F4" w:rsidRPr="00FE6DBC" w:rsidRDefault="008464F4" w:rsidP="00FE6DBC">
      <w:pPr>
        <w:jc w:val="center"/>
        <w:rPr>
          <w:b/>
        </w:rPr>
      </w:pPr>
      <w:r w:rsidRPr="00FE6DBC">
        <w:rPr>
          <w:b/>
        </w:rPr>
        <w:t>Relación de documentos que deberá enviar el licitante</w:t>
      </w:r>
    </w:p>
    <w:p w14:paraId="30316964" w14:textId="77777777" w:rsidR="008464F4" w:rsidRPr="008464F4" w:rsidRDefault="008464F4" w:rsidP="008464F4"/>
    <w:p w14:paraId="3B352589" w14:textId="402379A3" w:rsidR="008464F4" w:rsidRDefault="008464F4" w:rsidP="008464F4">
      <w:r w:rsidRPr="008464F4">
        <w:t xml:space="preserve">4.1 Documentación legal que </w:t>
      </w:r>
      <w:r w:rsidR="00FE6DBC" w:rsidRPr="008464F4">
        <w:t>deben</w:t>
      </w:r>
      <w:r w:rsidRPr="008464F4">
        <w:t xml:space="preserve"> presenta</w:t>
      </w:r>
      <w:r w:rsidR="00FE6DBC">
        <w:t>r los cotizantes participantes:</w:t>
      </w:r>
    </w:p>
    <w:p w14:paraId="2BFE444C" w14:textId="77777777" w:rsidR="00FE6DBC" w:rsidRPr="008464F4" w:rsidRDefault="00FE6DBC" w:rsidP="008464F4"/>
    <w:tbl>
      <w:tblPr>
        <w:tblW w:w="4915"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1258"/>
        <w:gridCol w:w="5308"/>
        <w:gridCol w:w="1338"/>
        <w:gridCol w:w="1514"/>
        <w:gridCol w:w="669"/>
        <w:gridCol w:w="667"/>
      </w:tblGrid>
      <w:tr w:rsidR="008464F4" w:rsidRPr="008464F4" w14:paraId="0993E644" w14:textId="77777777" w:rsidTr="009C23E5">
        <w:trPr>
          <w:trHeight w:val="276"/>
          <w:tblHeader/>
          <w:jc w:val="center"/>
        </w:trPr>
        <w:tc>
          <w:tcPr>
            <w:tcW w:w="585" w:type="pct"/>
            <w:vMerge w:val="restart"/>
            <w:shd w:val="clear" w:color="auto" w:fill="D9F2D0" w:themeFill="accent6" w:themeFillTint="33"/>
            <w:vAlign w:val="center"/>
          </w:tcPr>
          <w:p w14:paraId="00EDC979" w14:textId="77777777" w:rsidR="008464F4" w:rsidRPr="008464F4" w:rsidRDefault="008464F4" w:rsidP="008464F4">
            <w:r w:rsidRPr="008464F4">
              <w:t>Numeral</w:t>
            </w:r>
          </w:p>
        </w:tc>
        <w:tc>
          <w:tcPr>
            <w:tcW w:w="2468" w:type="pct"/>
            <w:vMerge w:val="restart"/>
            <w:shd w:val="clear" w:color="auto" w:fill="D9F2D0" w:themeFill="accent6" w:themeFillTint="33"/>
            <w:vAlign w:val="center"/>
          </w:tcPr>
          <w:p w14:paraId="3D56CC1F" w14:textId="77777777" w:rsidR="008464F4" w:rsidRPr="008464F4" w:rsidRDefault="008464F4" w:rsidP="008464F4">
            <w:r w:rsidRPr="008464F4">
              <w:t>Documentación Legal</w:t>
            </w:r>
          </w:p>
        </w:tc>
        <w:tc>
          <w:tcPr>
            <w:tcW w:w="622" w:type="pct"/>
            <w:vMerge w:val="restart"/>
            <w:shd w:val="clear" w:color="auto" w:fill="D9F2D0" w:themeFill="accent6" w:themeFillTint="33"/>
            <w:vAlign w:val="center"/>
          </w:tcPr>
          <w:p w14:paraId="45E19EB3" w14:textId="77777777" w:rsidR="008464F4" w:rsidRPr="008464F4" w:rsidRDefault="008464F4" w:rsidP="008464F4">
            <w:r w:rsidRPr="008464F4">
              <w:t>Formato</w:t>
            </w:r>
          </w:p>
        </w:tc>
        <w:tc>
          <w:tcPr>
            <w:tcW w:w="704" w:type="pct"/>
            <w:vMerge w:val="restart"/>
            <w:shd w:val="clear" w:color="auto" w:fill="D9F2D0" w:themeFill="accent6" w:themeFillTint="33"/>
            <w:vAlign w:val="center"/>
          </w:tcPr>
          <w:p w14:paraId="7B920B5F" w14:textId="77777777" w:rsidR="008464F4" w:rsidRPr="008464F4" w:rsidRDefault="008464F4" w:rsidP="008464F4">
            <w:r w:rsidRPr="008464F4">
              <w:t>Requisito</w:t>
            </w:r>
          </w:p>
        </w:tc>
        <w:tc>
          <w:tcPr>
            <w:tcW w:w="621" w:type="pct"/>
            <w:gridSpan w:val="2"/>
            <w:shd w:val="clear" w:color="auto" w:fill="D9F2D0" w:themeFill="accent6" w:themeFillTint="33"/>
          </w:tcPr>
          <w:p w14:paraId="2CCB2D41" w14:textId="77777777" w:rsidR="008464F4" w:rsidRPr="008464F4" w:rsidRDefault="008464F4" w:rsidP="008464F4">
            <w:r w:rsidRPr="008464F4">
              <w:t>presenta</w:t>
            </w:r>
          </w:p>
        </w:tc>
      </w:tr>
      <w:tr w:rsidR="008464F4" w:rsidRPr="008464F4" w14:paraId="26393F46" w14:textId="77777777" w:rsidTr="009C23E5">
        <w:trPr>
          <w:trHeight w:val="276"/>
          <w:tblHeader/>
          <w:jc w:val="center"/>
        </w:trPr>
        <w:tc>
          <w:tcPr>
            <w:tcW w:w="585" w:type="pct"/>
            <w:vMerge/>
            <w:shd w:val="clear" w:color="auto" w:fill="D9F2D0" w:themeFill="accent6" w:themeFillTint="33"/>
            <w:vAlign w:val="center"/>
            <w:hideMark/>
          </w:tcPr>
          <w:p w14:paraId="09F57568" w14:textId="77777777" w:rsidR="008464F4" w:rsidRPr="008464F4" w:rsidRDefault="008464F4" w:rsidP="008464F4"/>
        </w:tc>
        <w:tc>
          <w:tcPr>
            <w:tcW w:w="2468" w:type="pct"/>
            <w:vMerge/>
            <w:shd w:val="clear" w:color="auto" w:fill="D9F2D0" w:themeFill="accent6" w:themeFillTint="33"/>
          </w:tcPr>
          <w:p w14:paraId="28A5BAD3" w14:textId="77777777" w:rsidR="008464F4" w:rsidRPr="008464F4" w:rsidRDefault="008464F4" w:rsidP="008464F4"/>
        </w:tc>
        <w:tc>
          <w:tcPr>
            <w:tcW w:w="622" w:type="pct"/>
            <w:vMerge/>
            <w:shd w:val="clear" w:color="auto" w:fill="D9F2D0" w:themeFill="accent6" w:themeFillTint="33"/>
            <w:vAlign w:val="center"/>
            <w:hideMark/>
          </w:tcPr>
          <w:p w14:paraId="78FCF249" w14:textId="77777777" w:rsidR="008464F4" w:rsidRPr="008464F4" w:rsidRDefault="008464F4" w:rsidP="008464F4"/>
        </w:tc>
        <w:tc>
          <w:tcPr>
            <w:tcW w:w="704" w:type="pct"/>
            <w:vMerge/>
            <w:shd w:val="clear" w:color="auto" w:fill="D9F2D0" w:themeFill="accent6" w:themeFillTint="33"/>
            <w:vAlign w:val="center"/>
            <w:hideMark/>
          </w:tcPr>
          <w:p w14:paraId="1AE7DF38" w14:textId="77777777" w:rsidR="008464F4" w:rsidRPr="008464F4" w:rsidRDefault="008464F4" w:rsidP="008464F4"/>
        </w:tc>
        <w:tc>
          <w:tcPr>
            <w:tcW w:w="311" w:type="pct"/>
            <w:shd w:val="clear" w:color="auto" w:fill="D9F2D0" w:themeFill="accent6" w:themeFillTint="33"/>
          </w:tcPr>
          <w:p w14:paraId="4C6B3532" w14:textId="77777777" w:rsidR="008464F4" w:rsidRPr="008464F4" w:rsidRDefault="008464F4" w:rsidP="008464F4">
            <w:r w:rsidRPr="008464F4">
              <w:t>si</w:t>
            </w:r>
          </w:p>
        </w:tc>
        <w:tc>
          <w:tcPr>
            <w:tcW w:w="310" w:type="pct"/>
            <w:shd w:val="clear" w:color="auto" w:fill="D9F2D0" w:themeFill="accent6" w:themeFillTint="33"/>
          </w:tcPr>
          <w:p w14:paraId="47E48E70" w14:textId="77777777" w:rsidR="008464F4" w:rsidRPr="008464F4" w:rsidRDefault="008464F4" w:rsidP="008464F4">
            <w:r w:rsidRPr="008464F4">
              <w:t>no</w:t>
            </w:r>
          </w:p>
        </w:tc>
      </w:tr>
      <w:tr w:rsidR="008464F4" w:rsidRPr="008464F4" w14:paraId="71B71BED" w14:textId="77777777" w:rsidTr="008464F4">
        <w:trPr>
          <w:trHeight w:val="20"/>
          <w:jc w:val="center"/>
        </w:trPr>
        <w:tc>
          <w:tcPr>
            <w:tcW w:w="585" w:type="pct"/>
            <w:shd w:val="clear" w:color="auto" w:fill="auto"/>
            <w:vAlign w:val="center"/>
            <w:hideMark/>
          </w:tcPr>
          <w:p w14:paraId="7D3D1912" w14:textId="77777777" w:rsidR="008464F4" w:rsidRPr="008464F4" w:rsidRDefault="008464F4" w:rsidP="008464F4">
            <w:r w:rsidRPr="008464F4">
              <w:t>4.1.1</w:t>
            </w:r>
          </w:p>
        </w:tc>
        <w:tc>
          <w:tcPr>
            <w:tcW w:w="2468" w:type="pct"/>
            <w:vAlign w:val="center"/>
          </w:tcPr>
          <w:p w14:paraId="2BF7D408" w14:textId="7841E38F" w:rsidR="008464F4" w:rsidRPr="008464F4" w:rsidRDefault="008464F4" w:rsidP="008464F4">
            <w:r w:rsidRPr="008464F4">
              <w:t>Con el objeto de acreditar su personalidad, los cotizantes o sus representantes deberán presentar escrito bajo protesta de decir verdad que cuenta con facultades suficientes para comprometerse por sí o por su representada, de acuerdo con el Formato No. 1 “Formato Relativo al escri</w:t>
            </w:r>
            <w:r w:rsidR="00923334">
              <w:t xml:space="preserve">to de Acreditación del </w:t>
            </w:r>
            <w:proofErr w:type="spellStart"/>
            <w:r w:rsidR="00923334">
              <w:t>liciytante</w:t>
            </w:r>
            <w:proofErr w:type="spellEnd"/>
            <w:r w:rsidR="00923334">
              <w:t>” de la presente Convocatoria</w:t>
            </w:r>
          </w:p>
        </w:tc>
        <w:tc>
          <w:tcPr>
            <w:tcW w:w="622" w:type="pct"/>
            <w:shd w:val="clear" w:color="auto" w:fill="auto"/>
            <w:vAlign w:val="center"/>
            <w:hideMark/>
          </w:tcPr>
          <w:p w14:paraId="5D8E008F" w14:textId="77777777" w:rsidR="008464F4" w:rsidRPr="008464F4" w:rsidRDefault="00DB7960" w:rsidP="008464F4">
            <w:hyperlink w:anchor="FORMATO_1" w:history="1">
              <w:r w:rsidR="008464F4" w:rsidRPr="008464F4">
                <w:t>Formato No. 1</w:t>
              </w:r>
            </w:hyperlink>
          </w:p>
        </w:tc>
        <w:tc>
          <w:tcPr>
            <w:tcW w:w="704" w:type="pct"/>
            <w:shd w:val="clear" w:color="auto" w:fill="auto"/>
            <w:vAlign w:val="center"/>
            <w:hideMark/>
          </w:tcPr>
          <w:p w14:paraId="2BB85CFF" w14:textId="77777777" w:rsidR="008464F4" w:rsidRPr="008464F4" w:rsidRDefault="008464F4" w:rsidP="008464F4">
            <w:r w:rsidRPr="008464F4">
              <w:t xml:space="preserve">Indispensable </w:t>
            </w:r>
          </w:p>
        </w:tc>
        <w:tc>
          <w:tcPr>
            <w:tcW w:w="311" w:type="pct"/>
          </w:tcPr>
          <w:p w14:paraId="5AD45D74" w14:textId="77777777" w:rsidR="008464F4" w:rsidRPr="008464F4" w:rsidRDefault="008464F4" w:rsidP="008464F4"/>
        </w:tc>
        <w:tc>
          <w:tcPr>
            <w:tcW w:w="310" w:type="pct"/>
          </w:tcPr>
          <w:p w14:paraId="20121B89" w14:textId="77777777" w:rsidR="008464F4" w:rsidRPr="008464F4" w:rsidRDefault="008464F4" w:rsidP="008464F4"/>
        </w:tc>
      </w:tr>
      <w:tr w:rsidR="008464F4" w:rsidRPr="008464F4" w14:paraId="02CE06D9" w14:textId="77777777" w:rsidTr="008464F4">
        <w:trPr>
          <w:trHeight w:val="20"/>
          <w:jc w:val="center"/>
        </w:trPr>
        <w:tc>
          <w:tcPr>
            <w:tcW w:w="585" w:type="pct"/>
            <w:shd w:val="clear" w:color="auto" w:fill="auto"/>
            <w:vAlign w:val="center"/>
            <w:hideMark/>
          </w:tcPr>
          <w:p w14:paraId="18B7460A" w14:textId="77777777" w:rsidR="008464F4" w:rsidRPr="008464F4" w:rsidRDefault="008464F4" w:rsidP="008464F4">
            <w:r w:rsidRPr="008464F4">
              <w:t>4.1.2</w:t>
            </w:r>
          </w:p>
        </w:tc>
        <w:tc>
          <w:tcPr>
            <w:tcW w:w="2468" w:type="pct"/>
            <w:vAlign w:val="center"/>
          </w:tcPr>
          <w:p w14:paraId="4A06B9AF" w14:textId="4C9B1848" w:rsidR="008464F4" w:rsidRPr="008464F4" w:rsidRDefault="008464F4" w:rsidP="008464F4">
            <w:r w:rsidRPr="008464F4">
              <w:t>Conforme al Artículo 35 del Reglamento de la Ley de Adquisiciones, Arrendamientos y Servicios del Sector Público presentar escrito bajo protesta de decir verdad</w:t>
            </w:r>
            <w:r w:rsidR="00923334">
              <w:t xml:space="preserve">, a través del cual el </w:t>
            </w:r>
            <w:proofErr w:type="spellStart"/>
            <w:r w:rsidR="00923334">
              <w:t>liciytante</w:t>
            </w:r>
            <w:proofErr w:type="spellEnd"/>
            <w:r w:rsidRPr="008464F4">
              <w:t xml:space="preserve"> manifieste que es de nacionalidad mexicana.</w:t>
            </w:r>
          </w:p>
        </w:tc>
        <w:tc>
          <w:tcPr>
            <w:tcW w:w="622" w:type="pct"/>
            <w:shd w:val="clear" w:color="auto" w:fill="auto"/>
            <w:vAlign w:val="center"/>
            <w:hideMark/>
          </w:tcPr>
          <w:p w14:paraId="7F0E566C" w14:textId="77777777" w:rsidR="008464F4" w:rsidRPr="008464F4" w:rsidRDefault="008464F4" w:rsidP="008464F4">
            <w:r w:rsidRPr="008464F4">
              <w:t>Escrito libre</w:t>
            </w:r>
          </w:p>
        </w:tc>
        <w:tc>
          <w:tcPr>
            <w:tcW w:w="704" w:type="pct"/>
            <w:shd w:val="clear" w:color="auto" w:fill="auto"/>
            <w:vAlign w:val="center"/>
          </w:tcPr>
          <w:p w14:paraId="641663FE" w14:textId="77777777" w:rsidR="008464F4" w:rsidRPr="008464F4" w:rsidRDefault="008464F4" w:rsidP="008464F4">
            <w:r w:rsidRPr="008464F4">
              <w:t>Indispensable</w:t>
            </w:r>
          </w:p>
          <w:p w14:paraId="4A0703BB" w14:textId="77777777" w:rsidR="008464F4" w:rsidRPr="008464F4" w:rsidRDefault="008464F4" w:rsidP="008464F4"/>
        </w:tc>
        <w:tc>
          <w:tcPr>
            <w:tcW w:w="311" w:type="pct"/>
          </w:tcPr>
          <w:p w14:paraId="0A26EB76" w14:textId="77777777" w:rsidR="008464F4" w:rsidRPr="008464F4" w:rsidRDefault="008464F4" w:rsidP="008464F4"/>
        </w:tc>
        <w:tc>
          <w:tcPr>
            <w:tcW w:w="310" w:type="pct"/>
          </w:tcPr>
          <w:p w14:paraId="1223CF22" w14:textId="77777777" w:rsidR="008464F4" w:rsidRPr="008464F4" w:rsidRDefault="008464F4" w:rsidP="008464F4"/>
        </w:tc>
      </w:tr>
      <w:tr w:rsidR="008464F4" w:rsidRPr="008464F4" w14:paraId="5306DF22" w14:textId="77777777" w:rsidTr="008464F4">
        <w:trPr>
          <w:trHeight w:val="20"/>
          <w:jc w:val="center"/>
        </w:trPr>
        <w:tc>
          <w:tcPr>
            <w:tcW w:w="585" w:type="pct"/>
            <w:shd w:val="clear" w:color="auto" w:fill="auto"/>
            <w:vAlign w:val="center"/>
            <w:hideMark/>
          </w:tcPr>
          <w:p w14:paraId="34E96EDA" w14:textId="77777777" w:rsidR="008464F4" w:rsidRPr="008464F4" w:rsidRDefault="008464F4" w:rsidP="008464F4">
            <w:r w:rsidRPr="008464F4">
              <w:t>4.1.3</w:t>
            </w:r>
          </w:p>
        </w:tc>
        <w:tc>
          <w:tcPr>
            <w:tcW w:w="2468" w:type="pct"/>
            <w:vAlign w:val="center"/>
          </w:tcPr>
          <w:p w14:paraId="7A4E67A1" w14:textId="5A931CAE" w:rsidR="008464F4" w:rsidRPr="008464F4" w:rsidRDefault="008464F4" w:rsidP="008464F4">
            <w:r w:rsidRPr="008464F4">
              <w:t>Escrito bajo protesta de decir verdad, en el que el representante legal del cotizante manifieste que su representada y las personas que forma parte de ésta, no se ubica en los supuestos establecidos en los Artículos 71 y 90 de la LAASSP, de acuerdo con el Formato No. 2 “Formato relativo al escrito de no encontrarse en los supuestos de los Artículos 71</w:t>
            </w:r>
            <w:r w:rsidR="00923334">
              <w:t xml:space="preserve"> y 90 de la LAASSP” de la presente convocatoria </w:t>
            </w:r>
            <w:r w:rsidRPr="008464F4">
              <w:t>que se adjunta para tal efecto.</w:t>
            </w:r>
          </w:p>
        </w:tc>
        <w:tc>
          <w:tcPr>
            <w:tcW w:w="622" w:type="pct"/>
            <w:shd w:val="clear" w:color="auto" w:fill="auto"/>
            <w:vAlign w:val="center"/>
            <w:hideMark/>
          </w:tcPr>
          <w:p w14:paraId="2CEA7271" w14:textId="77777777" w:rsidR="008464F4" w:rsidRPr="008464F4" w:rsidRDefault="00DB7960" w:rsidP="008464F4">
            <w:hyperlink w:anchor="FORMATO_2" w:history="1">
              <w:r w:rsidR="008464F4" w:rsidRPr="008464F4">
                <w:t>Formato No. 2</w:t>
              </w:r>
            </w:hyperlink>
          </w:p>
        </w:tc>
        <w:tc>
          <w:tcPr>
            <w:tcW w:w="704" w:type="pct"/>
            <w:shd w:val="clear" w:color="auto" w:fill="auto"/>
            <w:vAlign w:val="center"/>
          </w:tcPr>
          <w:p w14:paraId="393522B5" w14:textId="77777777" w:rsidR="008464F4" w:rsidRPr="008464F4" w:rsidRDefault="008464F4" w:rsidP="008464F4">
            <w:r w:rsidRPr="008464F4">
              <w:t>Indispensable</w:t>
            </w:r>
          </w:p>
          <w:p w14:paraId="4681426F" w14:textId="77777777" w:rsidR="008464F4" w:rsidRPr="008464F4" w:rsidRDefault="008464F4" w:rsidP="008464F4"/>
        </w:tc>
        <w:tc>
          <w:tcPr>
            <w:tcW w:w="311" w:type="pct"/>
          </w:tcPr>
          <w:p w14:paraId="67DE7D81" w14:textId="77777777" w:rsidR="008464F4" w:rsidRPr="008464F4" w:rsidRDefault="008464F4" w:rsidP="008464F4"/>
        </w:tc>
        <w:tc>
          <w:tcPr>
            <w:tcW w:w="310" w:type="pct"/>
          </w:tcPr>
          <w:p w14:paraId="5D81AE41" w14:textId="77777777" w:rsidR="008464F4" w:rsidRPr="008464F4" w:rsidRDefault="008464F4" w:rsidP="008464F4"/>
        </w:tc>
      </w:tr>
      <w:tr w:rsidR="008464F4" w:rsidRPr="008464F4" w14:paraId="51A3B2AA" w14:textId="77777777" w:rsidTr="008464F4">
        <w:trPr>
          <w:trHeight w:val="20"/>
          <w:jc w:val="center"/>
        </w:trPr>
        <w:tc>
          <w:tcPr>
            <w:tcW w:w="585" w:type="pct"/>
            <w:shd w:val="clear" w:color="auto" w:fill="auto"/>
            <w:vAlign w:val="center"/>
            <w:hideMark/>
          </w:tcPr>
          <w:p w14:paraId="49AB0E4B" w14:textId="77777777" w:rsidR="008464F4" w:rsidRPr="008464F4" w:rsidRDefault="008464F4" w:rsidP="008464F4">
            <w:r w:rsidRPr="008464F4">
              <w:t>4.1.4</w:t>
            </w:r>
          </w:p>
        </w:tc>
        <w:tc>
          <w:tcPr>
            <w:tcW w:w="2468" w:type="pct"/>
            <w:vAlign w:val="center"/>
          </w:tcPr>
          <w:p w14:paraId="42501F26" w14:textId="1C2AC83A" w:rsidR="008464F4" w:rsidRPr="008464F4" w:rsidRDefault="008464F4" w:rsidP="00FE6DBC">
            <w:r w:rsidRPr="008464F4">
              <w:t>Declaración de in</w:t>
            </w:r>
            <w:r w:rsidR="00FE6DBC">
              <w:t>tegridad, en la que el licitante</w:t>
            </w:r>
            <w:r w:rsidRPr="008464F4">
              <w:t xml:space="preserve"> manifieste, bajo protesta de decir verdad que se abstendrán de adoptar conductas, por si o a través de interpósita persona, para que los servidores públicos del IMSS induzcan o alteren las evaluaciones de las proposiciones, el resultado del procedimiento u otros aspectos que otorguen condiciones más ventajosas con relación a los demás participantes, de acuerdo con el  Formato No. 3 “Formato relativo a la declaración de integridad del cotizante” </w:t>
            </w:r>
            <w:r w:rsidR="00FE6DBC">
              <w:t xml:space="preserve">de la presente Convocatoria </w:t>
            </w:r>
            <w:r w:rsidRPr="008464F4">
              <w:t>que se adjunta para tal efecto.</w:t>
            </w:r>
          </w:p>
        </w:tc>
        <w:tc>
          <w:tcPr>
            <w:tcW w:w="622" w:type="pct"/>
            <w:shd w:val="clear" w:color="auto" w:fill="auto"/>
            <w:vAlign w:val="center"/>
            <w:hideMark/>
          </w:tcPr>
          <w:p w14:paraId="16C7CEB9" w14:textId="77777777" w:rsidR="008464F4" w:rsidRPr="008464F4" w:rsidRDefault="00DB7960" w:rsidP="008464F4">
            <w:hyperlink w:anchor="FORMATO_3" w:history="1">
              <w:r w:rsidR="008464F4" w:rsidRPr="008464F4">
                <w:t>Formato No. 3</w:t>
              </w:r>
            </w:hyperlink>
          </w:p>
        </w:tc>
        <w:tc>
          <w:tcPr>
            <w:tcW w:w="704" w:type="pct"/>
            <w:shd w:val="clear" w:color="auto" w:fill="auto"/>
            <w:vAlign w:val="center"/>
          </w:tcPr>
          <w:p w14:paraId="0A52417D" w14:textId="77777777" w:rsidR="008464F4" w:rsidRPr="008464F4" w:rsidRDefault="008464F4" w:rsidP="008464F4">
            <w:r w:rsidRPr="008464F4">
              <w:t>Indispensable</w:t>
            </w:r>
          </w:p>
          <w:p w14:paraId="10A70752" w14:textId="77777777" w:rsidR="008464F4" w:rsidRPr="008464F4" w:rsidRDefault="008464F4" w:rsidP="008464F4"/>
        </w:tc>
        <w:tc>
          <w:tcPr>
            <w:tcW w:w="311" w:type="pct"/>
          </w:tcPr>
          <w:p w14:paraId="72D07D06" w14:textId="77777777" w:rsidR="008464F4" w:rsidRPr="008464F4" w:rsidRDefault="008464F4" w:rsidP="008464F4"/>
        </w:tc>
        <w:tc>
          <w:tcPr>
            <w:tcW w:w="310" w:type="pct"/>
          </w:tcPr>
          <w:p w14:paraId="43593DC6" w14:textId="77777777" w:rsidR="008464F4" w:rsidRPr="008464F4" w:rsidRDefault="008464F4" w:rsidP="008464F4"/>
        </w:tc>
      </w:tr>
      <w:tr w:rsidR="008464F4" w:rsidRPr="008464F4" w14:paraId="46110D1B" w14:textId="77777777" w:rsidTr="008464F4">
        <w:trPr>
          <w:trHeight w:val="20"/>
          <w:jc w:val="center"/>
        </w:trPr>
        <w:tc>
          <w:tcPr>
            <w:tcW w:w="585" w:type="pct"/>
            <w:shd w:val="clear" w:color="auto" w:fill="auto"/>
            <w:vAlign w:val="center"/>
            <w:hideMark/>
          </w:tcPr>
          <w:p w14:paraId="100A0684" w14:textId="77777777" w:rsidR="008464F4" w:rsidRPr="008464F4" w:rsidRDefault="008464F4" w:rsidP="008464F4">
            <w:r w:rsidRPr="008464F4">
              <w:t>4.1.5</w:t>
            </w:r>
          </w:p>
        </w:tc>
        <w:tc>
          <w:tcPr>
            <w:tcW w:w="2468" w:type="pct"/>
            <w:vAlign w:val="center"/>
          </w:tcPr>
          <w:p w14:paraId="6BA8B8DD" w14:textId="182FB4D4" w:rsidR="008464F4" w:rsidRPr="008464F4" w:rsidRDefault="008464F4" w:rsidP="008464F4">
            <w:r w:rsidRPr="008464F4">
              <w:t>Escrito bajo protesta de decir verdad, indicando que el cotizante cuenta con estratificación como micro, pequeña o mediana empresa (</w:t>
            </w:r>
            <w:proofErr w:type="spellStart"/>
            <w:r w:rsidRPr="008464F4">
              <w:t>Mipymes</w:t>
            </w:r>
            <w:proofErr w:type="spellEnd"/>
            <w:r w:rsidRPr="008464F4">
              <w:t xml:space="preserve">), de acuerdo </w:t>
            </w:r>
            <w:r w:rsidRPr="008464F4">
              <w:lastRenderedPageBreak/>
              <w:t>con el Formato No. 4 “Formato de manifestación bajo protesta de decir verdad, de la estratificación de micro, pequeña o</w:t>
            </w:r>
            <w:r w:rsidR="00FE6DBC">
              <w:t xml:space="preserve"> mediana empresa (MIPYMES)” de la presente Convocatoria</w:t>
            </w:r>
            <w:r w:rsidRPr="008464F4">
              <w:t xml:space="preserve"> que se adjunta para tal efecto.</w:t>
            </w:r>
          </w:p>
          <w:p w14:paraId="42C8D7FE" w14:textId="77777777" w:rsidR="008464F4" w:rsidRPr="008464F4" w:rsidRDefault="008464F4" w:rsidP="008464F4"/>
          <w:p w14:paraId="2E12FFB8" w14:textId="77777777" w:rsidR="008464F4" w:rsidRPr="008464F4" w:rsidRDefault="008464F4" w:rsidP="008464F4">
            <w:r w:rsidRPr="008464F4">
              <w:t>En caso de que no le aplique el presente numeral, deberá enviar el respectivo escrito con la leyenda “NO APLICA”.</w:t>
            </w:r>
          </w:p>
        </w:tc>
        <w:tc>
          <w:tcPr>
            <w:tcW w:w="622" w:type="pct"/>
            <w:shd w:val="clear" w:color="auto" w:fill="auto"/>
            <w:vAlign w:val="center"/>
            <w:hideMark/>
          </w:tcPr>
          <w:p w14:paraId="29E90485" w14:textId="77777777" w:rsidR="008464F4" w:rsidRPr="008464F4" w:rsidRDefault="00DB7960" w:rsidP="008464F4">
            <w:hyperlink w:anchor="FORMATO_4" w:history="1">
              <w:r w:rsidR="008464F4" w:rsidRPr="008464F4">
                <w:t>Formato No. 4</w:t>
              </w:r>
            </w:hyperlink>
          </w:p>
        </w:tc>
        <w:tc>
          <w:tcPr>
            <w:tcW w:w="704" w:type="pct"/>
            <w:shd w:val="clear" w:color="auto" w:fill="auto"/>
            <w:vAlign w:val="center"/>
          </w:tcPr>
          <w:p w14:paraId="6B5F3183" w14:textId="77777777" w:rsidR="008464F4" w:rsidRPr="008464F4" w:rsidRDefault="008464F4" w:rsidP="008464F4">
            <w:r w:rsidRPr="008464F4">
              <w:t>Indispensable</w:t>
            </w:r>
          </w:p>
          <w:p w14:paraId="3DFB6E91" w14:textId="77777777" w:rsidR="008464F4" w:rsidRPr="008464F4" w:rsidRDefault="008464F4" w:rsidP="008464F4"/>
        </w:tc>
        <w:tc>
          <w:tcPr>
            <w:tcW w:w="311" w:type="pct"/>
          </w:tcPr>
          <w:p w14:paraId="71CD93CE" w14:textId="77777777" w:rsidR="008464F4" w:rsidRPr="008464F4" w:rsidRDefault="008464F4" w:rsidP="008464F4"/>
        </w:tc>
        <w:tc>
          <w:tcPr>
            <w:tcW w:w="310" w:type="pct"/>
          </w:tcPr>
          <w:p w14:paraId="76AC2B96" w14:textId="77777777" w:rsidR="008464F4" w:rsidRPr="008464F4" w:rsidRDefault="008464F4" w:rsidP="008464F4"/>
        </w:tc>
      </w:tr>
      <w:tr w:rsidR="008464F4" w:rsidRPr="008464F4" w14:paraId="45828E6F" w14:textId="77777777" w:rsidTr="008464F4">
        <w:trPr>
          <w:trHeight w:val="20"/>
          <w:jc w:val="center"/>
        </w:trPr>
        <w:tc>
          <w:tcPr>
            <w:tcW w:w="585" w:type="pct"/>
            <w:shd w:val="clear" w:color="auto" w:fill="auto"/>
            <w:vAlign w:val="center"/>
            <w:hideMark/>
          </w:tcPr>
          <w:p w14:paraId="1730A924" w14:textId="77777777" w:rsidR="008464F4" w:rsidRPr="008464F4" w:rsidRDefault="008464F4" w:rsidP="008464F4">
            <w:r w:rsidRPr="008464F4">
              <w:lastRenderedPageBreak/>
              <w:t>4.1.6</w:t>
            </w:r>
          </w:p>
        </w:tc>
        <w:tc>
          <w:tcPr>
            <w:tcW w:w="2468" w:type="pct"/>
            <w:vAlign w:val="center"/>
          </w:tcPr>
          <w:p w14:paraId="40D585DF" w14:textId="77777777" w:rsidR="008464F4" w:rsidRPr="008464F4" w:rsidRDefault="008464F4" w:rsidP="008464F4">
            <w:r w:rsidRPr="008464F4">
              <w:t>Convenio en términos de la legislación aplicable, en caso de que dos o más personas deseen presentar en forma conjunta sus proposiciones, conforme al Formato No. 5, “Formato relativo al modelo de convenio de participación conjunta” el cual forma parte del presente oficio de adjudicación directa.</w:t>
            </w:r>
          </w:p>
          <w:p w14:paraId="5A7D93E7" w14:textId="77777777" w:rsidR="008464F4" w:rsidRPr="008464F4" w:rsidRDefault="008464F4" w:rsidP="008464F4">
            <w:r w:rsidRPr="008464F4">
              <w:t>En caso de que no le aplique el presente numeral, deberá enviar el respectivo escrito con la leyenda “NO APLICA”.</w:t>
            </w:r>
          </w:p>
          <w:p w14:paraId="1E9FE13B" w14:textId="77777777" w:rsidR="008464F4" w:rsidRPr="008464F4" w:rsidRDefault="008464F4" w:rsidP="008464F4">
            <w:r w:rsidRPr="008464F4">
              <w:t xml:space="preserve">En caso de que presenten proposición de forma conjunta, cada una de las personas agrupadas deberá presentar de forma individual los escritos señalados en el numeral 4.1  documentación legal administrativa y en su caso la documentación que aplique para todos en el numeral 4.2 proposición técnica. </w:t>
            </w:r>
          </w:p>
        </w:tc>
        <w:tc>
          <w:tcPr>
            <w:tcW w:w="622" w:type="pct"/>
            <w:shd w:val="clear" w:color="auto" w:fill="auto"/>
            <w:vAlign w:val="center"/>
            <w:hideMark/>
          </w:tcPr>
          <w:p w14:paraId="769065E1" w14:textId="77777777" w:rsidR="008464F4" w:rsidRPr="008464F4" w:rsidRDefault="00DB7960" w:rsidP="008464F4">
            <w:hyperlink w:anchor="FORMATO_5" w:history="1">
              <w:r w:rsidR="008464F4" w:rsidRPr="008464F4">
                <w:t>Formato No. 5</w:t>
              </w:r>
            </w:hyperlink>
          </w:p>
        </w:tc>
        <w:tc>
          <w:tcPr>
            <w:tcW w:w="704" w:type="pct"/>
            <w:shd w:val="clear" w:color="auto" w:fill="auto"/>
            <w:vAlign w:val="center"/>
          </w:tcPr>
          <w:p w14:paraId="1CA15397" w14:textId="77777777" w:rsidR="008464F4" w:rsidRPr="008464F4" w:rsidRDefault="008464F4" w:rsidP="008464F4">
            <w:r w:rsidRPr="008464F4">
              <w:t>Indispensable</w:t>
            </w:r>
          </w:p>
          <w:p w14:paraId="74107C3A" w14:textId="77777777" w:rsidR="008464F4" w:rsidRPr="008464F4" w:rsidRDefault="008464F4" w:rsidP="008464F4"/>
        </w:tc>
        <w:tc>
          <w:tcPr>
            <w:tcW w:w="311" w:type="pct"/>
          </w:tcPr>
          <w:p w14:paraId="377ABC00" w14:textId="77777777" w:rsidR="008464F4" w:rsidRPr="008464F4" w:rsidRDefault="008464F4" w:rsidP="008464F4"/>
        </w:tc>
        <w:tc>
          <w:tcPr>
            <w:tcW w:w="310" w:type="pct"/>
          </w:tcPr>
          <w:p w14:paraId="7A8B1A72" w14:textId="77777777" w:rsidR="008464F4" w:rsidRPr="008464F4" w:rsidRDefault="008464F4" w:rsidP="008464F4"/>
        </w:tc>
      </w:tr>
      <w:tr w:rsidR="008464F4" w:rsidRPr="008464F4" w14:paraId="4EA2683D" w14:textId="77777777" w:rsidTr="008464F4">
        <w:trPr>
          <w:trHeight w:val="1228"/>
          <w:jc w:val="center"/>
        </w:trPr>
        <w:tc>
          <w:tcPr>
            <w:tcW w:w="585" w:type="pct"/>
            <w:shd w:val="clear" w:color="auto" w:fill="auto"/>
            <w:vAlign w:val="center"/>
            <w:hideMark/>
          </w:tcPr>
          <w:p w14:paraId="3C9F1E74" w14:textId="77777777" w:rsidR="008464F4" w:rsidRPr="008464F4" w:rsidRDefault="008464F4" w:rsidP="008464F4">
            <w:r w:rsidRPr="008464F4">
              <w:t>4.1.7</w:t>
            </w:r>
          </w:p>
        </w:tc>
        <w:tc>
          <w:tcPr>
            <w:tcW w:w="2468" w:type="pct"/>
            <w:vAlign w:val="center"/>
          </w:tcPr>
          <w:p w14:paraId="3F6011B8" w14:textId="77A00E71" w:rsidR="008464F4" w:rsidRPr="008464F4" w:rsidRDefault="00FE6DBC" w:rsidP="008464F4">
            <w:r>
              <w:t>Los licitantes</w:t>
            </w:r>
            <w:r w:rsidR="008464F4" w:rsidRPr="008464F4">
              <w:t xml:space="preserve"> deberán presentar escrito donde autoricen que la Institución podrá utilizar los datos personales para fines institucionales y además de otras transmisiones previstas en la Ley Federal de Transparencia y Acceso a la Información Pública Gubernamental utilizando el formato No. 6 (seis)</w:t>
            </w:r>
          </w:p>
        </w:tc>
        <w:tc>
          <w:tcPr>
            <w:tcW w:w="622" w:type="pct"/>
            <w:shd w:val="clear" w:color="auto" w:fill="auto"/>
            <w:vAlign w:val="center"/>
          </w:tcPr>
          <w:p w14:paraId="6394A7EB" w14:textId="77777777" w:rsidR="008464F4" w:rsidRPr="008464F4" w:rsidRDefault="008464F4" w:rsidP="008464F4">
            <w:r w:rsidRPr="008464F4">
              <w:t>Formato No. 6</w:t>
            </w:r>
          </w:p>
        </w:tc>
        <w:tc>
          <w:tcPr>
            <w:tcW w:w="704" w:type="pct"/>
            <w:shd w:val="clear" w:color="auto" w:fill="auto"/>
            <w:vAlign w:val="center"/>
          </w:tcPr>
          <w:p w14:paraId="58FAC7AC" w14:textId="77777777" w:rsidR="008464F4" w:rsidRPr="008464F4" w:rsidRDefault="008464F4" w:rsidP="008464F4">
            <w:r w:rsidRPr="008464F4">
              <w:t>Indispensable</w:t>
            </w:r>
          </w:p>
          <w:p w14:paraId="27CB0181" w14:textId="77777777" w:rsidR="008464F4" w:rsidRPr="008464F4" w:rsidRDefault="008464F4" w:rsidP="008464F4"/>
        </w:tc>
        <w:tc>
          <w:tcPr>
            <w:tcW w:w="311" w:type="pct"/>
          </w:tcPr>
          <w:p w14:paraId="32057A8B" w14:textId="77777777" w:rsidR="008464F4" w:rsidRPr="008464F4" w:rsidRDefault="008464F4" w:rsidP="008464F4"/>
        </w:tc>
        <w:tc>
          <w:tcPr>
            <w:tcW w:w="310" w:type="pct"/>
          </w:tcPr>
          <w:p w14:paraId="173B07AE" w14:textId="77777777" w:rsidR="008464F4" w:rsidRPr="008464F4" w:rsidRDefault="008464F4" w:rsidP="008464F4"/>
        </w:tc>
      </w:tr>
      <w:tr w:rsidR="008464F4" w:rsidRPr="008464F4" w14:paraId="3917ACA1" w14:textId="77777777" w:rsidTr="008464F4">
        <w:trPr>
          <w:trHeight w:val="20"/>
          <w:jc w:val="center"/>
        </w:trPr>
        <w:tc>
          <w:tcPr>
            <w:tcW w:w="585" w:type="pct"/>
            <w:shd w:val="clear" w:color="auto" w:fill="auto"/>
            <w:vAlign w:val="center"/>
          </w:tcPr>
          <w:p w14:paraId="4785D7AF" w14:textId="77777777" w:rsidR="008464F4" w:rsidRPr="008464F4" w:rsidRDefault="008464F4" w:rsidP="008464F4">
            <w:r w:rsidRPr="008464F4">
              <w:t>4.1.8</w:t>
            </w:r>
          </w:p>
        </w:tc>
        <w:tc>
          <w:tcPr>
            <w:tcW w:w="2468" w:type="pct"/>
            <w:vAlign w:val="center"/>
          </w:tcPr>
          <w:p w14:paraId="74B02126" w14:textId="77777777" w:rsidR="008464F4" w:rsidRPr="008464F4" w:rsidRDefault="008464F4" w:rsidP="008464F4">
            <w:r w:rsidRPr="008464F4">
              <w:t>Escrito bajo protesta de decir verdad que los socios o accionistas que ejercen control sobre la empresa que representó no desempeñan empleo, cargo o comisión en el servicio público o, en su caso, que a pesar de desempeñarlo, con la formalización del contrato correspondiente no se actualiza un conflicto de interés.</w:t>
            </w:r>
          </w:p>
        </w:tc>
        <w:tc>
          <w:tcPr>
            <w:tcW w:w="622" w:type="pct"/>
            <w:shd w:val="clear" w:color="auto" w:fill="auto"/>
            <w:vAlign w:val="center"/>
          </w:tcPr>
          <w:p w14:paraId="23F4A113" w14:textId="77777777" w:rsidR="008464F4" w:rsidRPr="008464F4" w:rsidRDefault="008464F4" w:rsidP="008464F4">
            <w:r w:rsidRPr="008464F4">
              <w:t>Formato libre</w:t>
            </w:r>
          </w:p>
        </w:tc>
        <w:tc>
          <w:tcPr>
            <w:tcW w:w="704" w:type="pct"/>
            <w:shd w:val="clear" w:color="auto" w:fill="auto"/>
            <w:vAlign w:val="center"/>
          </w:tcPr>
          <w:p w14:paraId="7AD40986" w14:textId="77777777" w:rsidR="008464F4" w:rsidRPr="008464F4" w:rsidRDefault="008464F4" w:rsidP="008464F4">
            <w:r w:rsidRPr="008464F4">
              <w:t>Indispensable</w:t>
            </w:r>
          </w:p>
          <w:p w14:paraId="337E5FA7" w14:textId="77777777" w:rsidR="008464F4" w:rsidRPr="008464F4" w:rsidRDefault="008464F4" w:rsidP="008464F4"/>
        </w:tc>
        <w:tc>
          <w:tcPr>
            <w:tcW w:w="311" w:type="pct"/>
          </w:tcPr>
          <w:p w14:paraId="12285AD2" w14:textId="77777777" w:rsidR="008464F4" w:rsidRPr="008464F4" w:rsidRDefault="008464F4" w:rsidP="008464F4"/>
        </w:tc>
        <w:tc>
          <w:tcPr>
            <w:tcW w:w="310" w:type="pct"/>
          </w:tcPr>
          <w:p w14:paraId="3130D2E7" w14:textId="77777777" w:rsidR="008464F4" w:rsidRPr="008464F4" w:rsidRDefault="008464F4" w:rsidP="008464F4"/>
        </w:tc>
      </w:tr>
      <w:tr w:rsidR="008464F4" w:rsidRPr="008464F4" w14:paraId="65942C71" w14:textId="77777777" w:rsidTr="008464F4">
        <w:trPr>
          <w:trHeight w:val="20"/>
          <w:jc w:val="center"/>
        </w:trPr>
        <w:tc>
          <w:tcPr>
            <w:tcW w:w="585" w:type="pct"/>
            <w:shd w:val="clear" w:color="auto" w:fill="auto"/>
            <w:vAlign w:val="center"/>
          </w:tcPr>
          <w:p w14:paraId="5C46659E" w14:textId="77777777" w:rsidR="008464F4" w:rsidRPr="008464F4" w:rsidRDefault="008464F4" w:rsidP="008464F4">
            <w:r w:rsidRPr="008464F4">
              <w:t>4.1.9</w:t>
            </w:r>
          </w:p>
        </w:tc>
        <w:tc>
          <w:tcPr>
            <w:tcW w:w="2468" w:type="pct"/>
            <w:vAlign w:val="center"/>
          </w:tcPr>
          <w:p w14:paraId="13B54308" w14:textId="77777777" w:rsidR="008464F4" w:rsidRPr="008464F4" w:rsidRDefault="008464F4" w:rsidP="008464F4">
            <w:r w:rsidRPr="008464F4">
              <w:t xml:space="preserve">Escrito donde manifiesta bajo protesta de decir verdad, que dispone de la organización, experiencia, elementos técnicos, humanos y económicos </w:t>
            </w:r>
            <w:r w:rsidRPr="008464F4">
              <w:lastRenderedPageBreak/>
              <w:t>necesarios, así como con la capacidad suficiente para satisfacer de manera eficiente y adecuada las necesidades de “EL INSTITUTO”.</w:t>
            </w:r>
          </w:p>
        </w:tc>
        <w:tc>
          <w:tcPr>
            <w:tcW w:w="622" w:type="pct"/>
            <w:shd w:val="clear" w:color="auto" w:fill="auto"/>
            <w:vAlign w:val="center"/>
          </w:tcPr>
          <w:p w14:paraId="2BD93B36" w14:textId="77777777" w:rsidR="008464F4" w:rsidRPr="008464F4" w:rsidRDefault="008464F4" w:rsidP="008464F4">
            <w:r w:rsidRPr="008464F4">
              <w:lastRenderedPageBreak/>
              <w:t>Formato libre</w:t>
            </w:r>
          </w:p>
        </w:tc>
        <w:tc>
          <w:tcPr>
            <w:tcW w:w="704" w:type="pct"/>
            <w:shd w:val="clear" w:color="auto" w:fill="auto"/>
            <w:vAlign w:val="center"/>
          </w:tcPr>
          <w:p w14:paraId="47C14E06" w14:textId="77777777" w:rsidR="008464F4" w:rsidRPr="008464F4" w:rsidRDefault="008464F4" w:rsidP="008464F4">
            <w:r w:rsidRPr="008464F4">
              <w:t>Indispensable</w:t>
            </w:r>
          </w:p>
          <w:p w14:paraId="5DDB19FD" w14:textId="77777777" w:rsidR="008464F4" w:rsidRPr="008464F4" w:rsidRDefault="008464F4" w:rsidP="008464F4"/>
        </w:tc>
        <w:tc>
          <w:tcPr>
            <w:tcW w:w="311" w:type="pct"/>
          </w:tcPr>
          <w:p w14:paraId="3980E8A2" w14:textId="77777777" w:rsidR="008464F4" w:rsidRPr="008464F4" w:rsidRDefault="008464F4" w:rsidP="008464F4"/>
        </w:tc>
        <w:tc>
          <w:tcPr>
            <w:tcW w:w="310" w:type="pct"/>
          </w:tcPr>
          <w:p w14:paraId="21697402" w14:textId="77777777" w:rsidR="008464F4" w:rsidRPr="008464F4" w:rsidRDefault="008464F4" w:rsidP="008464F4"/>
        </w:tc>
      </w:tr>
      <w:tr w:rsidR="008464F4" w:rsidRPr="008464F4" w14:paraId="225356CB" w14:textId="77777777" w:rsidTr="008464F4">
        <w:trPr>
          <w:trHeight w:val="20"/>
          <w:jc w:val="center"/>
        </w:trPr>
        <w:tc>
          <w:tcPr>
            <w:tcW w:w="585" w:type="pct"/>
            <w:shd w:val="clear" w:color="auto" w:fill="auto"/>
            <w:vAlign w:val="center"/>
          </w:tcPr>
          <w:p w14:paraId="0079E257" w14:textId="77777777" w:rsidR="008464F4" w:rsidRPr="008464F4" w:rsidRDefault="008464F4" w:rsidP="008464F4">
            <w:r w:rsidRPr="008464F4">
              <w:lastRenderedPageBreak/>
              <w:t>4.1.10</w:t>
            </w:r>
          </w:p>
        </w:tc>
        <w:tc>
          <w:tcPr>
            <w:tcW w:w="2468" w:type="pct"/>
            <w:vAlign w:val="center"/>
          </w:tcPr>
          <w:p w14:paraId="5EECDDAC" w14:textId="77777777" w:rsidR="008464F4" w:rsidRPr="008464F4" w:rsidRDefault="008464F4" w:rsidP="008464F4">
            <w:r w:rsidRPr="008464F4">
              <w:t>Escrito donde manifiesta bajo protesta de decir verdad que, conforme a lo previsto en el artículo 107 del Reglamento de la Ley de Adquisiciones, Arrendamientos y Servicios del Sector Público, en caso de auditorías, visitas o inspecciones que practique la Secretaría de la Función Pública y/o el Órgano Interno de Control deberá proporcionar la información que en su momento se requiera, relativa al presente procedimiento de contratación.</w:t>
            </w:r>
          </w:p>
        </w:tc>
        <w:tc>
          <w:tcPr>
            <w:tcW w:w="622" w:type="pct"/>
            <w:shd w:val="clear" w:color="auto" w:fill="auto"/>
            <w:vAlign w:val="center"/>
          </w:tcPr>
          <w:p w14:paraId="400106EC" w14:textId="77777777" w:rsidR="008464F4" w:rsidRPr="008464F4" w:rsidRDefault="008464F4" w:rsidP="008464F4">
            <w:r w:rsidRPr="008464F4">
              <w:t>Formato libre</w:t>
            </w:r>
          </w:p>
        </w:tc>
        <w:tc>
          <w:tcPr>
            <w:tcW w:w="704" w:type="pct"/>
            <w:shd w:val="clear" w:color="auto" w:fill="auto"/>
            <w:vAlign w:val="center"/>
          </w:tcPr>
          <w:p w14:paraId="02735F35" w14:textId="77777777" w:rsidR="008464F4" w:rsidRPr="008464F4" w:rsidRDefault="008464F4" w:rsidP="008464F4">
            <w:r w:rsidRPr="008464F4">
              <w:t>Indispensable</w:t>
            </w:r>
          </w:p>
          <w:p w14:paraId="1F183512" w14:textId="77777777" w:rsidR="008464F4" w:rsidRPr="008464F4" w:rsidRDefault="008464F4" w:rsidP="008464F4"/>
        </w:tc>
        <w:tc>
          <w:tcPr>
            <w:tcW w:w="311" w:type="pct"/>
          </w:tcPr>
          <w:p w14:paraId="7EB8AB96" w14:textId="77777777" w:rsidR="008464F4" w:rsidRPr="008464F4" w:rsidRDefault="008464F4" w:rsidP="008464F4"/>
        </w:tc>
        <w:tc>
          <w:tcPr>
            <w:tcW w:w="310" w:type="pct"/>
          </w:tcPr>
          <w:p w14:paraId="0D9B853E" w14:textId="77777777" w:rsidR="008464F4" w:rsidRPr="008464F4" w:rsidRDefault="008464F4" w:rsidP="008464F4"/>
        </w:tc>
      </w:tr>
      <w:tr w:rsidR="008464F4" w:rsidRPr="008464F4" w14:paraId="743B114D" w14:textId="77777777" w:rsidTr="008464F4">
        <w:trPr>
          <w:trHeight w:val="20"/>
          <w:jc w:val="center"/>
        </w:trPr>
        <w:tc>
          <w:tcPr>
            <w:tcW w:w="585" w:type="pct"/>
            <w:shd w:val="clear" w:color="auto" w:fill="auto"/>
            <w:vAlign w:val="center"/>
          </w:tcPr>
          <w:p w14:paraId="72357738" w14:textId="77777777" w:rsidR="008464F4" w:rsidRPr="008464F4" w:rsidRDefault="008464F4" w:rsidP="008464F4">
            <w:r w:rsidRPr="008464F4">
              <w:t>4.1.11</w:t>
            </w:r>
          </w:p>
        </w:tc>
        <w:tc>
          <w:tcPr>
            <w:tcW w:w="2468" w:type="pct"/>
            <w:vAlign w:val="center"/>
          </w:tcPr>
          <w:p w14:paraId="082B9882" w14:textId="77777777" w:rsidR="008464F4" w:rsidRPr="008464F4" w:rsidRDefault="008464F4" w:rsidP="008464F4">
            <w:r w:rsidRPr="008464F4">
              <w:t>Escrito donde Manifiesta no encontrarse sancionado como empresa o producto, por la Secretaría de la Función Pública.</w:t>
            </w:r>
          </w:p>
        </w:tc>
        <w:tc>
          <w:tcPr>
            <w:tcW w:w="622" w:type="pct"/>
            <w:shd w:val="clear" w:color="auto" w:fill="auto"/>
            <w:vAlign w:val="center"/>
          </w:tcPr>
          <w:p w14:paraId="0B865BC4" w14:textId="77777777" w:rsidR="008464F4" w:rsidRPr="008464F4" w:rsidRDefault="008464F4" w:rsidP="008464F4">
            <w:r w:rsidRPr="008464F4">
              <w:t>Formato libre</w:t>
            </w:r>
          </w:p>
        </w:tc>
        <w:tc>
          <w:tcPr>
            <w:tcW w:w="704" w:type="pct"/>
            <w:shd w:val="clear" w:color="auto" w:fill="auto"/>
            <w:vAlign w:val="center"/>
          </w:tcPr>
          <w:p w14:paraId="3C7B2BF2" w14:textId="77777777" w:rsidR="008464F4" w:rsidRPr="008464F4" w:rsidRDefault="008464F4" w:rsidP="008464F4">
            <w:r w:rsidRPr="008464F4">
              <w:t>Indispensable</w:t>
            </w:r>
          </w:p>
          <w:p w14:paraId="5C51B02A" w14:textId="77777777" w:rsidR="008464F4" w:rsidRPr="008464F4" w:rsidRDefault="008464F4" w:rsidP="008464F4"/>
        </w:tc>
        <w:tc>
          <w:tcPr>
            <w:tcW w:w="311" w:type="pct"/>
          </w:tcPr>
          <w:p w14:paraId="44E01F83" w14:textId="77777777" w:rsidR="008464F4" w:rsidRPr="008464F4" w:rsidRDefault="008464F4" w:rsidP="008464F4"/>
        </w:tc>
        <w:tc>
          <w:tcPr>
            <w:tcW w:w="310" w:type="pct"/>
          </w:tcPr>
          <w:p w14:paraId="6525BFC7" w14:textId="77777777" w:rsidR="008464F4" w:rsidRPr="008464F4" w:rsidRDefault="008464F4" w:rsidP="008464F4"/>
        </w:tc>
      </w:tr>
      <w:tr w:rsidR="008464F4" w:rsidRPr="008464F4" w14:paraId="7A63A10A" w14:textId="77777777" w:rsidTr="008464F4">
        <w:trPr>
          <w:trHeight w:val="20"/>
          <w:jc w:val="center"/>
        </w:trPr>
        <w:tc>
          <w:tcPr>
            <w:tcW w:w="585" w:type="pct"/>
            <w:shd w:val="clear" w:color="auto" w:fill="auto"/>
            <w:vAlign w:val="center"/>
          </w:tcPr>
          <w:p w14:paraId="1913B947" w14:textId="77777777" w:rsidR="008464F4" w:rsidRPr="008464F4" w:rsidRDefault="008464F4" w:rsidP="008464F4">
            <w:r w:rsidRPr="008464F4">
              <w:t>4.1.12</w:t>
            </w:r>
          </w:p>
        </w:tc>
        <w:tc>
          <w:tcPr>
            <w:tcW w:w="2468" w:type="pct"/>
            <w:vAlign w:val="center"/>
          </w:tcPr>
          <w:p w14:paraId="24B7877A" w14:textId="0204F80A" w:rsidR="008464F4" w:rsidRPr="008464F4" w:rsidRDefault="008464F4" w:rsidP="008464F4">
            <w:r w:rsidRPr="008464F4">
              <w:t>Escrito bajo protesta de decir verdad que en caso de resultar adjudicado, se compromete a liberar al Instituto de toda responsabilidad de carácter civil, mercantil, penal o administrativa, que en su caso, se ocasione con motivo de la infracción de derechos de autor, patentes, marcas u otros derechos de propiedad industrial o intelectual a nivel Nacional o Internacional</w:t>
            </w:r>
            <w:r w:rsidR="00FE6DBC">
              <w:t>.</w:t>
            </w:r>
          </w:p>
        </w:tc>
        <w:tc>
          <w:tcPr>
            <w:tcW w:w="622" w:type="pct"/>
            <w:shd w:val="clear" w:color="auto" w:fill="auto"/>
            <w:vAlign w:val="center"/>
          </w:tcPr>
          <w:p w14:paraId="2FD50D04" w14:textId="77777777" w:rsidR="008464F4" w:rsidRPr="008464F4" w:rsidRDefault="008464F4" w:rsidP="008464F4">
            <w:r w:rsidRPr="008464F4">
              <w:t>Formato libre</w:t>
            </w:r>
          </w:p>
        </w:tc>
        <w:tc>
          <w:tcPr>
            <w:tcW w:w="704" w:type="pct"/>
            <w:shd w:val="clear" w:color="auto" w:fill="auto"/>
            <w:vAlign w:val="center"/>
          </w:tcPr>
          <w:p w14:paraId="1B61270D" w14:textId="77777777" w:rsidR="008464F4" w:rsidRPr="008464F4" w:rsidRDefault="008464F4" w:rsidP="008464F4">
            <w:r w:rsidRPr="008464F4">
              <w:t>Indispensable</w:t>
            </w:r>
          </w:p>
          <w:p w14:paraId="7923D3F8" w14:textId="77777777" w:rsidR="008464F4" w:rsidRPr="008464F4" w:rsidRDefault="008464F4" w:rsidP="008464F4"/>
        </w:tc>
        <w:tc>
          <w:tcPr>
            <w:tcW w:w="311" w:type="pct"/>
          </w:tcPr>
          <w:p w14:paraId="6E87BE69" w14:textId="77777777" w:rsidR="008464F4" w:rsidRPr="008464F4" w:rsidRDefault="008464F4" w:rsidP="008464F4"/>
        </w:tc>
        <w:tc>
          <w:tcPr>
            <w:tcW w:w="310" w:type="pct"/>
          </w:tcPr>
          <w:p w14:paraId="68A0C2F2" w14:textId="77777777" w:rsidR="008464F4" w:rsidRPr="008464F4" w:rsidRDefault="008464F4" w:rsidP="008464F4"/>
        </w:tc>
      </w:tr>
      <w:tr w:rsidR="008464F4" w:rsidRPr="008464F4" w14:paraId="55D47784" w14:textId="77777777" w:rsidTr="008464F4">
        <w:trPr>
          <w:trHeight w:val="20"/>
          <w:jc w:val="center"/>
        </w:trPr>
        <w:tc>
          <w:tcPr>
            <w:tcW w:w="585" w:type="pct"/>
            <w:shd w:val="clear" w:color="auto" w:fill="auto"/>
            <w:vAlign w:val="center"/>
          </w:tcPr>
          <w:p w14:paraId="5B2608BF" w14:textId="77777777" w:rsidR="008464F4" w:rsidRPr="008464F4" w:rsidRDefault="008464F4" w:rsidP="008464F4">
            <w:r w:rsidRPr="008464F4">
              <w:t>4.1.13</w:t>
            </w:r>
          </w:p>
        </w:tc>
        <w:tc>
          <w:tcPr>
            <w:tcW w:w="2468" w:type="pct"/>
            <w:vAlign w:val="center"/>
          </w:tcPr>
          <w:p w14:paraId="5D2A7B00" w14:textId="5D041E22" w:rsidR="008464F4" w:rsidRPr="008464F4" w:rsidRDefault="008464F4" w:rsidP="008464F4">
            <w:r w:rsidRPr="008464F4">
              <w:t xml:space="preserve">Escrito donde manifiesta que </w:t>
            </w:r>
            <w:r w:rsidR="00FE6DBC">
              <w:t>conoce la Ley, su Reglamento, la</w:t>
            </w:r>
            <w:r w:rsidRPr="008464F4">
              <w:t xml:space="preserve"> present</w:t>
            </w:r>
            <w:r w:rsidR="00FE6DBC">
              <w:t>e Convocatoria</w:t>
            </w:r>
            <w:r w:rsidRPr="008464F4">
              <w:t>, sus anexos y, en su caso, las modificaciones derivadas de la Junta de Aclaraciones</w:t>
            </w:r>
            <w:r w:rsidR="00FE6DBC">
              <w:t>.</w:t>
            </w:r>
          </w:p>
        </w:tc>
        <w:tc>
          <w:tcPr>
            <w:tcW w:w="622" w:type="pct"/>
            <w:shd w:val="clear" w:color="auto" w:fill="auto"/>
            <w:vAlign w:val="center"/>
          </w:tcPr>
          <w:p w14:paraId="41BD9341" w14:textId="77777777" w:rsidR="008464F4" w:rsidRPr="008464F4" w:rsidRDefault="008464F4" w:rsidP="008464F4">
            <w:r w:rsidRPr="008464F4">
              <w:t>Formato libre</w:t>
            </w:r>
          </w:p>
        </w:tc>
        <w:tc>
          <w:tcPr>
            <w:tcW w:w="704" w:type="pct"/>
            <w:shd w:val="clear" w:color="auto" w:fill="auto"/>
            <w:vAlign w:val="center"/>
          </w:tcPr>
          <w:p w14:paraId="20C6FFCE" w14:textId="77777777" w:rsidR="008464F4" w:rsidRPr="008464F4" w:rsidRDefault="008464F4" w:rsidP="008464F4">
            <w:r w:rsidRPr="008464F4">
              <w:t>Indispensable</w:t>
            </w:r>
          </w:p>
        </w:tc>
        <w:tc>
          <w:tcPr>
            <w:tcW w:w="311" w:type="pct"/>
          </w:tcPr>
          <w:p w14:paraId="0D50377D" w14:textId="77777777" w:rsidR="008464F4" w:rsidRPr="008464F4" w:rsidRDefault="008464F4" w:rsidP="008464F4"/>
        </w:tc>
        <w:tc>
          <w:tcPr>
            <w:tcW w:w="310" w:type="pct"/>
          </w:tcPr>
          <w:p w14:paraId="596D6BFC" w14:textId="77777777" w:rsidR="008464F4" w:rsidRPr="008464F4" w:rsidRDefault="008464F4" w:rsidP="008464F4"/>
        </w:tc>
      </w:tr>
      <w:tr w:rsidR="00FE6DBC" w:rsidRPr="008464F4" w14:paraId="536ECE0F" w14:textId="77777777" w:rsidTr="00FE6DBC">
        <w:trPr>
          <w:trHeight w:val="20"/>
          <w:jc w:val="center"/>
        </w:trPr>
        <w:tc>
          <w:tcPr>
            <w:tcW w:w="585" w:type="pct"/>
            <w:shd w:val="clear" w:color="auto" w:fill="auto"/>
            <w:vAlign w:val="center"/>
          </w:tcPr>
          <w:p w14:paraId="52F9DC0B" w14:textId="77777777" w:rsidR="00FE6DBC" w:rsidRPr="008464F4" w:rsidRDefault="00FE6DBC" w:rsidP="008464F4">
            <w:r w:rsidRPr="008464F4">
              <w:t>4.1.14</w:t>
            </w:r>
          </w:p>
        </w:tc>
        <w:tc>
          <w:tcPr>
            <w:tcW w:w="4415" w:type="pct"/>
            <w:gridSpan w:val="5"/>
            <w:vAlign w:val="center"/>
          </w:tcPr>
          <w:p w14:paraId="509082D7" w14:textId="77777777" w:rsidR="00FE6DBC" w:rsidRPr="00FE6DBC" w:rsidRDefault="00FE6DBC" w:rsidP="008464F4">
            <w:pPr>
              <w:rPr>
                <w:b/>
              </w:rPr>
            </w:pPr>
            <w:r w:rsidRPr="00FE6DBC">
              <w:rPr>
                <w:b/>
              </w:rPr>
              <w:t>Documentos que los cotizantes deberán presentar:</w:t>
            </w:r>
          </w:p>
          <w:p w14:paraId="3D752DE7" w14:textId="599B6088" w:rsidR="00FE6DBC" w:rsidRPr="008464F4" w:rsidRDefault="00FE6DBC" w:rsidP="008464F4">
            <w:r w:rsidRPr="008464F4">
              <w:t xml:space="preserve">Los siguientes documentos no son indispensables, sin embargo, el licitante </w:t>
            </w:r>
            <w:r>
              <w:t xml:space="preserve">que resulte adjudicado deberá </w:t>
            </w:r>
            <w:r w:rsidRPr="008464F4">
              <w:t xml:space="preserve"> presentarlos al día siguiente de la notificación</w:t>
            </w:r>
            <w:r>
              <w:t xml:space="preserve"> del Fallo</w:t>
            </w:r>
            <w:r w:rsidRPr="008464F4">
              <w:t xml:space="preserve">, en caso de que no </w:t>
            </w:r>
            <w:proofErr w:type="gramStart"/>
            <w:r w:rsidRPr="008464F4">
              <w:t>los</w:t>
            </w:r>
            <w:proofErr w:type="gramEnd"/>
            <w:r w:rsidRPr="008464F4">
              <w:t xml:space="preserve"> presente no se formalizará el contrato por causas imputables</w:t>
            </w:r>
            <w:r>
              <w:t xml:space="preserve"> al proveedor adjudicado.</w:t>
            </w:r>
          </w:p>
        </w:tc>
      </w:tr>
      <w:tr w:rsidR="00FE6DBC" w:rsidRPr="008464F4" w14:paraId="493EDA2A" w14:textId="77777777" w:rsidTr="00FE6DBC">
        <w:trPr>
          <w:trHeight w:val="20"/>
          <w:jc w:val="center"/>
        </w:trPr>
        <w:tc>
          <w:tcPr>
            <w:tcW w:w="585" w:type="pct"/>
            <w:shd w:val="clear" w:color="auto" w:fill="auto"/>
            <w:vAlign w:val="center"/>
          </w:tcPr>
          <w:p w14:paraId="5CE3F8CD" w14:textId="77777777" w:rsidR="00FE6DBC" w:rsidRPr="008464F4" w:rsidRDefault="00FE6DBC" w:rsidP="008464F4"/>
        </w:tc>
        <w:tc>
          <w:tcPr>
            <w:tcW w:w="4415" w:type="pct"/>
            <w:gridSpan w:val="5"/>
            <w:vAlign w:val="center"/>
          </w:tcPr>
          <w:p w14:paraId="192205A2" w14:textId="4723AE6F" w:rsidR="00FE6DBC" w:rsidRPr="008464F4" w:rsidRDefault="00FE6DBC" w:rsidP="008464F4">
            <w:r w:rsidRPr="008464F4">
              <w:t>1.-Alta ante la Secretaría de Hacienda y Crédito Público y/o Constancia de Situación Fiscal.</w:t>
            </w:r>
          </w:p>
        </w:tc>
      </w:tr>
      <w:tr w:rsidR="00FE6DBC" w:rsidRPr="008464F4" w14:paraId="68F58612" w14:textId="77777777" w:rsidTr="00FE6DBC">
        <w:trPr>
          <w:trHeight w:val="20"/>
          <w:jc w:val="center"/>
        </w:trPr>
        <w:tc>
          <w:tcPr>
            <w:tcW w:w="585" w:type="pct"/>
            <w:shd w:val="clear" w:color="auto" w:fill="auto"/>
            <w:vAlign w:val="center"/>
          </w:tcPr>
          <w:p w14:paraId="0B444D96" w14:textId="77777777" w:rsidR="00FE6DBC" w:rsidRPr="008464F4" w:rsidRDefault="00FE6DBC" w:rsidP="008464F4"/>
        </w:tc>
        <w:tc>
          <w:tcPr>
            <w:tcW w:w="4415" w:type="pct"/>
            <w:gridSpan w:val="5"/>
            <w:vAlign w:val="center"/>
          </w:tcPr>
          <w:p w14:paraId="1CD9C209" w14:textId="3A8406B6" w:rsidR="00FE6DBC" w:rsidRPr="008464F4" w:rsidRDefault="00FE6DBC" w:rsidP="008464F4">
            <w:r w:rsidRPr="008464F4">
              <w:t>2.-Registro Federal de Contribuyentes.</w:t>
            </w:r>
          </w:p>
        </w:tc>
      </w:tr>
      <w:tr w:rsidR="00FE6DBC" w:rsidRPr="008464F4" w14:paraId="268F0042" w14:textId="77777777" w:rsidTr="00FE6DBC">
        <w:trPr>
          <w:trHeight w:val="20"/>
          <w:jc w:val="center"/>
        </w:trPr>
        <w:tc>
          <w:tcPr>
            <w:tcW w:w="585" w:type="pct"/>
            <w:shd w:val="clear" w:color="auto" w:fill="auto"/>
            <w:vAlign w:val="center"/>
          </w:tcPr>
          <w:p w14:paraId="2E254039" w14:textId="77777777" w:rsidR="00FE6DBC" w:rsidRPr="008464F4" w:rsidRDefault="00FE6DBC" w:rsidP="008464F4"/>
        </w:tc>
        <w:tc>
          <w:tcPr>
            <w:tcW w:w="4415" w:type="pct"/>
            <w:gridSpan w:val="5"/>
            <w:vAlign w:val="center"/>
          </w:tcPr>
          <w:p w14:paraId="7ADDC72F" w14:textId="77777777" w:rsidR="00FE6DBC" w:rsidRPr="008464F4" w:rsidRDefault="00FE6DBC" w:rsidP="008464F4">
            <w:r w:rsidRPr="008464F4">
              <w:t>3.-Tarjeta de Registro Patronal ante el IMSS.</w:t>
            </w:r>
          </w:p>
          <w:p w14:paraId="0D9EF7A4" w14:textId="292F4738" w:rsidR="00FE6DBC" w:rsidRPr="008464F4" w:rsidRDefault="00FE6DBC" w:rsidP="008464F4">
            <w:r w:rsidRPr="008464F4">
              <w:t>EL  NRP deberá coincidir con la opinión de cumplimiento del INFONAVIT.</w:t>
            </w:r>
          </w:p>
        </w:tc>
      </w:tr>
      <w:tr w:rsidR="00FE6DBC" w:rsidRPr="008464F4" w14:paraId="4DA97A1A" w14:textId="77777777" w:rsidTr="00FE6DBC">
        <w:trPr>
          <w:trHeight w:val="20"/>
          <w:jc w:val="center"/>
        </w:trPr>
        <w:tc>
          <w:tcPr>
            <w:tcW w:w="585" w:type="pct"/>
            <w:shd w:val="clear" w:color="auto" w:fill="auto"/>
            <w:vAlign w:val="center"/>
          </w:tcPr>
          <w:p w14:paraId="5709A7DC" w14:textId="77777777" w:rsidR="00FE6DBC" w:rsidRPr="008464F4" w:rsidRDefault="00FE6DBC" w:rsidP="008464F4"/>
        </w:tc>
        <w:tc>
          <w:tcPr>
            <w:tcW w:w="4415" w:type="pct"/>
            <w:gridSpan w:val="5"/>
            <w:vAlign w:val="center"/>
          </w:tcPr>
          <w:p w14:paraId="21C41F48" w14:textId="19C83391" w:rsidR="00FE6DBC" w:rsidRPr="008464F4" w:rsidRDefault="00FE6DBC" w:rsidP="008464F4">
            <w:r w:rsidRPr="008464F4">
              <w:t xml:space="preserve">4.-Comprobante del Domicilio fiscal mismo que deberá coincidir con la dirección proporcionada en </w:t>
            </w:r>
            <w:r>
              <w:t>la acreditación del cotizante. C</w:t>
            </w:r>
            <w:r w:rsidRPr="008464F4">
              <w:t xml:space="preserve">on una vigencia no mayor a tres meses. </w:t>
            </w:r>
          </w:p>
          <w:p w14:paraId="77DF5414" w14:textId="5FCCE4FE" w:rsidR="00FE6DBC" w:rsidRPr="008464F4" w:rsidRDefault="00FE6DBC" w:rsidP="008464F4">
            <w:r w:rsidRPr="008464F4">
              <w:t xml:space="preserve">También deberá coincidir con el alta de hacienda y a nombre del cotizante, en caso de que no se encuentre a nombre del cotizante deberá presentar escrito bajo protesta de decir verdad el motivo por el cual no se encuentra a su nombre debiendo acreditar su dicho con documento </w:t>
            </w:r>
            <w:r w:rsidRPr="008464F4">
              <w:lastRenderedPageBreak/>
              <w:t>idóneo que acredite su posesión (contrato de arrendamiento)</w:t>
            </w:r>
          </w:p>
        </w:tc>
      </w:tr>
      <w:tr w:rsidR="00FE6DBC" w:rsidRPr="008464F4" w14:paraId="59309DC7" w14:textId="77777777" w:rsidTr="00FE6DBC">
        <w:trPr>
          <w:trHeight w:val="20"/>
          <w:jc w:val="center"/>
        </w:trPr>
        <w:tc>
          <w:tcPr>
            <w:tcW w:w="585" w:type="pct"/>
            <w:shd w:val="clear" w:color="auto" w:fill="auto"/>
            <w:vAlign w:val="center"/>
          </w:tcPr>
          <w:p w14:paraId="79BE1494" w14:textId="77777777" w:rsidR="00FE6DBC" w:rsidRPr="008464F4" w:rsidRDefault="00FE6DBC" w:rsidP="008464F4"/>
        </w:tc>
        <w:tc>
          <w:tcPr>
            <w:tcW w:w="4415" w:type="pct"/>
            <w:gridSpan w:val="5"/>
            <w:vAlign w:val="center"/>
          </w:tcPr>
          <w:p w14:paraId="67CDB1F3" w14:textId="6937DC7C" w:rsidR="00FE6DBC" w:rsidRPr="008464F4" w:rsidRDefault="00FE6DBC" w:rsidP="008464F4">
            <w:r w:rsidRPr="008464F4">
              <w:t xml:space="preserve">5.-Identificación oficial vigente con fotografía, (cartilla del servicio militar nacional, pasaporte, credencial para votar con fotografía o cédula profesional), tratándose de personas físicas, y en el caso de personas morales, de la persona que firme la proposición. Conforme lo estipula el artículo 48 </w:t>
            </w:r>
            <w:proofErr w:type="gramStart"/>
            <w:r w:rsidRPr="008464F4">
              <w:t>fracción</w:t>
            </w:r>
            <w:proofErr w:type="gramEnd"/>
            <w:r w:rsidRPr="008464F4">
              <w:t xml:space="preserve"> X del Reglamento.</w:t>
            </w:r>
          </w:p>
        </w:tc>
      </w:tr>
      <w:tr w:rsidR="00FE6DBC" w:rsidRPr="008464F4" w14:paraId="7DE2FCAA" w14:textId="77777777" w:rsidTr="00FE6DBC">
        <w:trPr>
          <w:trHeight w:val="20"/>
          <w:jc w:val="center"/>
        </w:trPr>
        <w:tc>
          <w:tcPr>
            <w:tcW w:w="585" w:type="pct"/>
            <w:shd w:val="clear" w:color="auto" w:fill="auto"/>
            <w:vAlign w:val="center"/>
          </w:tcPr>
          <w:p w14:paraId="3921C7B7" w14:textId="77777777" w:rsidR="00FE6DBC" w:rsidRPr="008464F4" w:rsidRDefault="00FE6DBC" w:rsidP="008464F4"/>
        </w:tc>
        <w:tc>
          <w:tcPr>
            <w:tcW w:w="4415" w:type="pct"/>
            <w:gridSpan w:val="5"/>
            <w:vAlign w:val="center"/>
          </w:tcPr>
          <w:p w14:paraId="6C95B818" w14:textId="77777777" w:rsidR="00FE6DBC" w:rsidRPr="008464F4" w:rsidRDefault="00FE6DBC" w:rsidP="008464F4">
            <w:r w:rsidRPr="008464F4">
              <w:t xml:space="preserve">6.-Los cotizantes quedan obligados a entregar al Instituto la “Opinión del Cumplimiento de Obligaciones” emitida por el INFONAVIT vigente y positiva. Para el caso de que el cotizante no cuente con trabajadores registrados ante el I.M.S.S. y se apoyen en la figura jurídica del </w:t>
            </w:r>
            <w:proofErr w:type="spellStart"/>
            <w:r w:rsidRPr="008464F4">
              <w:t>Outsoursing</w:t>
            </w:r>
            <w:proofErr w:type="spellEnd"/>
            <w:r w:rsidRPr="008464F4">
              <w:t>, deberá presentar la “Opinión de Cumplimiento en Materia de Seguridad Social” de esa empresa con el contrato respectivo. Si la empresa es familiar, deberá presentar “Escrito Bajo Protestad de Decir Verdad”, de que no cuenta con trabajadores inscritos en el I.M.S.S. Asimismo la empresa participante deberá presentar la constancia que emite el INFONAVIT donde se demuestre que no está registrado. LAS OPINIONES DEBERÁN INCLUIR QR LEGIBLE.</w:t>
            </w:r>
          </w:p>
          <w:p w14:paraId="46C4635C" w14:textId="77777777" w:rsidR="00FE6DBC" w:rsidRPr="008464F4" w:rsidRDefault="00FE6DBC" w:rsidP="008464F4"/>
          <w:p w14:paraId="2AC90C20" w14:textId="772496F6" w:rsidR="00FE6DBC" w:rsidRPr="008464F4" w:rsidRDefault="00FE6DBC" w:rsidP="008464F4">
            <w:r w:rsidRPr="008464F4">
              <w:t>EL NRP deberá coincidir con la Tarjeta de Registro Patronal presentada.</w:t>
            </w:r>
          </w:p>
        </w:tc>
      </w:tr>
      <w:tr w:rsidR="00FE6DBC" w:rsidRPr="008464F4" w14:paraId="526466E7" w14:textId="77777777" w:rsidTr="00FE6DBC">
        <w:trPr>
          <w:trHeight w:val="20"/>
          <w:jc w:val="center"/>
        </w:trPr>
        <w:tc>
          <w:tcPr>
            <w:tcW w:w="585" w:type="pct"/>
            <w:shd w:val="clear" w:color="auto" w:fill="auto"/>
            <w:vAlign w:val="center"/>
          </w:tcPr>
          <w:p w14:paraId="08040C2F" w14:textId="77777777" w:rsidR="00FE6DBC" w:rsidRPr="008464F4" w:rsidRDefault="00FE6DBC" w:rsidP="008464F4"/>
        </w:tc>
        <w:tc>
          <w:tcPr>
            <w:tcW w:w="4415" w:type="pct"/>
            <w:gridSpan w:val="5"/>
            <w:vAlign w:val="center"/>
          </w:tcPr>
          <w:p w14:paraId="471381B9" w14:textId="7D1719A0" w:rsidR="00FE6DBC" w:rsidRPr="008464F4" w:rsidRDefault="00FE6DBC" w:rsidP="008464F4">
            <w:r w:rsidRPr="008464F4">
              <w:t xml:space="preserve">7.-Los cotizantes quedan obligados a entregar al Instituto la “Opinión del Cumplimiento de Obligaciones Fiscales” emitida por el S.A.T. vigente y positiva. En caso de apoyarse en figura de </w:t>
            </w:r>
            <w:proofErr w:type="spellStart"/>
            <w:r w:rsidRPr="008464F4">
              <w:t>Outsoursing</w:t>
            </w:r>
            <w:proofErr w:type="spellEnd"/>
            <w:r w:rsidRPr="008464F4">
              <w:t xml:space="preserve"> deberá presentar la “Opinión del Cumplimiento de Obligaciones Fiscales” emitida por el SAT de dicha empresa. Asimismo la empresa participante deberá presentar la constancia que emite el INFONAVIT donde se demuestre que no está registrado. LAS OPINIONES DEBERÁN INCLUIR QR LEGIBLE.</w:t>
            </w:r>
          </w:p>
        </w:tc>
      </w:tr>
      <w:tr w:rsidR="00FE6DBC" w:rsidRPr="008464F4" w14:paraId="504B67D8" w14:textId="77777777" w:rsidTr="00FE6DBC">
        <w:trPr>
          <w:trHeight w:val="20"/>
          <w:jc w:val="center"/>
        </w:trPr>
        <w:tc>
          <w:tcPr>
            <w:tcW w:w="585" w:type="pct"/>
            <w:shd w:val="clear" w:color="auto" w:fill="auto"/>
            <w:vAlign w:val="center"/>
          </w:tcPr>
          <w:p w14:paraId="70CC9DCE" w14:textId="77777777" w:rsidR="00FE6DBC" w:rsidRPr="008464F4" w:rsidRDefault="00FE6DBC" w:rsidP="008464F4"/>
        </w:tc>
        <w:tc>
          <w:tcPr>
            <w:tcW w:w="4415" w:type="pct"/>
            <w:gridSpan w:val="5"/>
            <w:vAlign w:val="center"/>
          </w:tcPr>
          <w:p w14:paraId="206F5571" w14:textId="77777777" w:rsidR="00FE6DBC" w:rsidRPr="008464F4" w:rsidRDefault="00FE6DBC" w:rsidP="008464F4">
            <w:r w:rsidRPr="008464F4">
              <w:t xml:space="preserve">8.-Los cotizantes quedan obligados a entregar al Instituto la “Opinión del Cumplimiento de Obligaciones en materia de Seguridad Social” Vigente y Positiva, emitida por el I.M.S.S., al presentar su propuesta técnica. </w:t>
            </w:r>
          </w:p>
          <w:p w14:paraId="6A2D9761" w14:textId="77777777" w:rsidR="00FE6DBC" w:rsidRPr="008464F4" w:rsidRDefault="00FE6DBC" w:rsidP="008464F4">
            <w:r w:rsidRPr="008464F4">
              <w:t xml:space="preserve"> En caso de particulares:</w:t>
            </w:r>
          </w:p>
          <w:p w14:paraId="72156171" w14:textId="77777777" w:rsidR="00FE6DBC" w:rsidRPr="008464F4" w:rsidRDefault="00FE6DBC" w:rsidP="008464F4">
            <w:r w:rsidRPr="008464F4">
              <w:t>a) No se encuentre registrado ante este Instituto;</w:t>
            </w:r>
          </w:p>
          <w:p w14:paraId="394819E5" w14:textId="77777777" w:rsidR="00FE6DBC" w:rsidRPr="008464F4" w:rsidRDefault="00FE6DBC" w:rsidP="008464F4">
            <w:r w:rsidRPr="008464F4">
              <w:t>b) Cuente con Registro Patronal, pero se encuentre dado de baja o;</w:t>
            </w:r>
          </w:p>
          <w:p w14:paraId="1E164B1F" w14:textId="77777777" w:rsidR="00FE6DBC" w:rsidRPr="008464F4" w:rsidRDefault="00FE6DBC" w:rsidP="008464F4">
            <w:r w:rsidRPr="008464F4">
              <w:t>c) No tenga personal que sea sujeto de aseguramiento obligatorio, de conformidad con lo dispuesto por el artículo 12 de la LSS.</w:t>
            </w:r>
          </w:p>
          <w:p w14:paraId="584CB170" w14:textId="77777777" w:rsidR="00FE6DBC" w:rsidRPr="008464F4" w:rsidRDefault="00FE6DBC" w:rsidP="008464F4"/>
          <w:p w14:paraId="113FF2FA" w14:textId="77777777" w:rsidR="00FE6DBC" w:rsidRPr="008464F4" w:rsidRDefault="00FE6DBC" w:rsidP="008464F4">
            <w:r w:rsidRPr="008464F4">
              <w:t>No podrá obtener la citada Opinión, por lo cual, dicho particular podrá dar cumplimiento a tal requerimiento presentando lo siguiente:</w:t>
            </w:r>
          </w:p>
          <w:p w14:paraId="5D5919C4" w14:textId="77777777" w:rsidR="00FE6DBC" w:rsidRPr="008464F4" w:rsidRDefault="00FE6DBC" w:rsidP="008464F4"/>
          <w:p w14:paraId="3E3E4FD7" w14:textId="77777777" w:rsidR="00FE6DBC" w:rsidRPr="008464F4" w:rsidRDefault="00FE6DBC" w:rsidP="008464F4">
            <w:r w:rsidRPr="008464F4">
              <w:t>•Documento emitido por este instituto (resultado de la consulta en el sistema para obtener la Opinión), en el que se haga constar que no se puede emitir la Opinión de cumplimiento.</w:t>
            </w:r>
          </w:p>
          <w:p w14:paraId="7789CA90" w14:textId="77777777" w:rsidR="00FE6DBC" w:rsidRPr="008464F4" w:rsidRDefault="00FE6DBC" w:rsidP="008464F4">
            <w:r w:rsidRPr="008464F4">
              <w:t>•Escrito libre, bajo protesta de decir verdad, que no le es posible obtener la multicitada opinión, justificando el motivo y anexando el documento en el que conste que no se puede emitirla misma y:</w:t>
            </w:r>
          </w:p>
          <w:p w14:paraId="7C2CDFE2" w14:textId="77777777" w:rsidR="00FE6DBC" w:rsidRPr="008464F4" w:rsidRDefault="00FE6DBC" w:rsidP="008464F4">
            <w:r w:rsidRPr="008464F4">
              <w:t xml:space="preserve">•En el caso de que el particular manifieste que presta sus servicios a través de trabajadores subcontratos con un tercero, deberá presentar, en tal caso junto con la documentación citada en los dos incisos anteriores, la opinión de cumplimiento de obligaciones del </w:t>
            </w:r>
            <w:proofErr w:type="spellStart"/>
            <w:r w:rsidRPr="008464F4">
              <w:t>subcontratante</w:t>
            </w:r>
            <w:proofErr w:type="spellEnd"/>
            <w:r w:rsidRPr="008464F4">
              <w:t xml:space="preserve">, </w:t>
            </w:r>
            <w:r w:rsidRPr="008464F4">
              <w:lastRenderedPageBreak/>
              <w:t>desde luego, vigente y positiva (lo anterior en términos del artículo 15-A de la LSS)</w:t>
            </w:r>
          </w:p>
          <w:p w14:paraId="6095DEC1" w14:textId="77777777" w:rsidR="00FE6DBC" w:rsidRPr="008464F4" w:rsidRDefault="00FE6DBC" w:rsidP="008464F4">
            <w:r w:rsidRPr="008464F4">
              <w:t xml:space="preserve">•Para el caso de que el cotizante no cuente con trabajadores registrados ante el I.M.S.S. y se apoyen en la figura jurídica del </w:t>
            </w:r>
            <w:proofErr w:type="spellStart"/>
            <w:r w:rsidRPr="008464F4">
              <w:t>Outsoursing</w:t>
            </w:r>
            <w:proofErr w:type="spellEnd"/>
            <w:r w:rsidRPr="008464F4">
              <w:t xml:space="preserve">, deberá presentar la “Opinión de Cumplimiento en Materia de Seguridad Social” de esa empresa con el contrato respectivo. Si la empresa es familiar, deberá presentar “Escrito Bajo Protestad de Decir Verdad”, de que no cuenta con trabajadores inscritos en el I.M.S.S. Asimismo la empresa participante deberá presentar la constancia que emite el IMSS donde se demuestre que no está registrado. </w:t>
            </w:r>
          </w:p>
          <w:p w14:paraId="3754EE6C" w14:textId="708F837A" w:rsidR="00FE6DBC" w:rsidRPr="008464F4" w:rsidRDefault="00FE6DBC" w:rsidP="008464F4">
            <w:r w:rsidRPr="008464F4">
              <w:t>LAS OPINIONES DEBERÁN INCLUIR QR LEGIBLE.</w:t>
            </w:r>
          </w:p>
        </w:tc>
      </w:tr>
      <w:tr w:rsidR="00FE6DBC" w:rsidRPr="008464F4" w14:paraId="727DE82B" w14:textId="77777777" w:rsidTr="00FE6DBC">
        <w:trPr>
          <w:trHeight w:val="20"/>
          <w:jc w:val="center"/>
        </w:trPr>
        <w:tc>
          <w:tcPr>
            <w:tcW w:w="585" w:type="pct"/>
            <w:shd w:val="clear" w:color="auto" w:fill="auto"/>
            <w:vAlign w:val="center"/>
          </w:tcPr>
          <w:p w14:paraId="77DBB5AA" w14:textId="77777777" w:rsidR="00FE6DBC" w:rsidRPr="008464F4" w:rsidRDefault="00FE6DBC" w:rsidP="008464F4"/>
        </w:tc>
        <w:tc>
          <w:tcPr>
            <w:tcW w:w="4415" w:type="pct"/>
            <w:gridSpan w:val="5"/>
            <w:vAlign w:val="center"/>
          </w:tcPr>
          <w:p w14:paraId="7B7C816B" w14:textId="17462144" w:rsidR="00FE6DBC" w:rsidRPr="00FE6DBC" w:rsidRDefault="00FE6DBC" w:rsidP="008464F4">
            <w:pPr>
              <w:rPr>
                <w:b/>
              </w:rPr>
            </w:pPr>
            <w:r>
              <w:rPr>
                <w:b/>
              </w:rPr>
              <w:t xml:space="preserve">Solo </w:t>
            </w:r>
            <w:r w:rsidRPr="00FE6DBC">
              <w:rPr>
                <w:b/>
              </w:rPr>
              <w:t>Persona</w:t>
            </w:r>
            <w:r>
              <w:rPr>
                <w:b/>
              </w:rPr>
              <w:t>s</w:t>
            </w:r>
            <w:r w:rsidRPr="00FE6DBC">
              <w:rPr>
                <w:b/>
              </w:rPr>
              <w:t xml:space="preserve"> Moral</w:t>
            </w:r>
            <w:r>
              <w:rPr>
                <w:b/>
              </w:rPr>
              <w:t>es</w:t>
            </w:r>
            <w:r w:rsidRPr="00FE6DBC">
              <w:rPr>
                <w:b/>
              </w:rPr>
              <w:t>, deberá presentar:</w:t>
            </w:r>
          </w:p>
        </w:tc>
      </w:tr>
      <w:tr w:rsidR="00FE6DBC" w:rsidRPr="008464F4" w14:paraId="25F5D6F3" w14:textId="77777777" w:rsidTr="00FE6DBC">
        <w:trPr>
          <w:trHeight w:val="20"/>
          <w:jc w:val="center"/>
        </w:trPr>
        <w:tc>
          <w:tcPr>
            <w:tcW w:w="585" w:type="pct"/>
            <w:shd w:val="clear" w:color="auto" w:fill="auto"/>
            <w:vAlign w:val="center"/>
          </w:tcPr>
          <w:p w14:paraId="6340B507" w14:textId="77777777" w:rsidR="00FE6DBC" w:rsidRPr="008464F4" w:rsidRDefault="00FE6DBC" w:rsidP="008464F4"/>
        </w:tc>
        <w:tc>
          <w:tcPr>
            <w:tcW w:w="4415" w:type="pct"/>
            <w:gridSpan w:val="5"/>
            <w:vAlign w:val="center"/>
          </w:tcPr>
          <w:p w14:paraId="16390EB4" w14:textId="44CD39B7" w:rsidR="00FE6DBC" w:rsidRPr="008464F4" w:rsidRDefault="00FE6DBC" w:rsidP="008464F4">
            <w:r w:rsidRPr="008464F4">
              <w:t>9.-Acta Constitutiva de la empresa en donde se describa el objeto social, el cual debe relacionarse con el servicio a contratar por el Instituto. Misma que deberá tener relación con la información proporcionada en la acreditación del cotizante.</w:t>
            </w:r>
          </w:p>
        </w:tc>
      </w:tr>
      <w:tr w:rsidR="00FE6DBC" w:rsidRPr="008464F4" w14:paraId="5FA4B302" w14:textId="77777777" w:rsidTr="00FE6DBC">
        <w:trPr>
          <w:trHeight w:val="20"/>
          <w:jc w:val="center"/>
        </w:trPr>
        <w:tc>
          <w:tcPr>
            <w:tcW w:w="585" w:type="pct"/>
            <w:shd w:val="clear" w:color="auto" w:fill="auto"/>
            <w:vAlign w:val="center"/>
          </w:tcPr>
          <w:p w14:paraId="6343EDA9" w14:textId="77777777" w:rsidR="00FE6DBC" w:rsidRPr="008464F4" w:rsidRDefault="00FE6DBC" w:rsidP="008464F4"/>
        </w:tc>
        <w:tc>
          <w:tcPr>
            <w:tcW w:w="4415" w:type="pct"/>
            <w:gridSpan w:val="5"/>
            <w:vAlign w:val="center"/>
          </w:tcPr>
          <w:p w14:paraId="0E369953" w14:textId="44281BF6" w:rsidR="00FE6DBC" w:rsidRPr="008464F4" w:rsidRDefault="00FE6DBC" w:rsidP="008464F4">
            <w:r w:rsidRPr="008464F4">
              <w:t>10.-Poder Notarial del Representante Legal de la Empresa. Mismo que deberá coincidir con la información proporcionada en la acreditación del cotizante.</w:t>
            </w:r>
          </w:p>
        </w:tc>
      </w:tr>
      <w:tr w:rsidR="00FE6DBC" w:rsidRPr="008464F4" w14:paraId="23555862" w14:textId="77777777" w:rsidTr="00FE6DBC">
        <w:trPr>
          <w:trHeight w:val="236"/>
          <w:jc w:val="center"/>
        </w:trPr>
        <w:tc>
          <w:tcPr>
            <w:tcW w:w="585" w:type="pct"/>
            <w:shd w:val="clear" w:color="auto" w:fill="auto"/>
            <w:vAlign w:val="center"/>
          </w:tcPr>
          <w:p w14:paraId="4C7433DC" w14:textId="77777777" w:rsidR="00FE6DBC" w:rsidRPr="008464F4" w:rsidRDefault="00FE6DBC" w:rsidP="008464F4"/>
        </w:tc>
        <w:tc>
          <w:tcPr>
            <w:tcW w:w="4415" w:type="pct"/>
            <w:gridSpan w:val="5"/>
            <w:vAlign w:val="center"/>
          </w:tcPr>
          <w:p w14:paraId="017C9463" w14:textId="1CB3A4E2" w:rsidR="00FE6DBC" w:rsidRPr="008464F4" w:rsidRDefault="00FE6DBC" w:rsidP="008464F4">
            <w:r w:rsidRPr="008464F4">
              <w:t>11</w:t>
            </w:r>
            <w:proofErr w:type="gramStart"/>
            <w:r w:rsidRPr="008464F4">
              <w:t>.Compulsa</w:t>
            </w:r>
            <w:proofErr w:type="gramEnd"/>
            <w:r w:rsidRPr="008464F4">
              <w:t xml:space="preserve"> de todas las actas de sesiones que se hayan realizado desde su constitución al presente. En este punto se deberán anexar todas las actas.</w:t>
            </w:r>
          </w:p>
        </w:tc>
      </w:tr>
      <w:tr w:rsidR="00FE6DBC" w:rsidRPr="008464F4" w14:paraId="5E3D4BB0" w14:textId="77777777" w:rsidTr="00FE6DBC">
        <w:trPr>
          <w:trHeight w:val="20"/>
          <w:jc w:val="center"/>
        </w:trPr>
        <w:tc>
          <w:tcPr>
            <w:tcW w:w="585" w:type="pct"/>
            <w:shd w:val="clear" w:color="auto" w:fill="auto"/>
            <w:vAlign w:val="center"/>
          </w:tcPr>
          <w:p w14:paraId="1C2C66D8" w14:textId="77777777" w:rsidR="00FE6DBC" w:rsidRPr="008464F4" w:rsidRDefault="00FE6DBC" w:rsidP="008464F4"/>
        </w:tc>
        <w:tc>
          <w:tcPr>
            <w:tcW w:w="4415" w:type="pct"/>
            <w:gridSpan w:val="5"/>
            <w:vAlign w:val="center"/>
          </w:tcPr>
          <w:p w14:paraId="183256EC" w14:textId="1C229138" w:rsidR="00FE6DBC" w:rsidRPr="00FE6DBC" w:rsidRDefault="00FE6DBC" w:rsidP="008464F4">
            <w:pPr>
              <w:rPr>
                <w:b/>
              </w:rPr>
            </w:pPr>
            <w:r>
              <w:rPr>
                <w:b/>
              </w:rPr>
              <w:t>Solo Personas F</w:t>
            </w:r>
            <w:r w:rsidRPr="00FE6DBC">
              <w:rPr>
                <w:b/>
              </w:rPr>
              <w:t>ísicas, deberán presentar:</w:t>
            </w:r>
          </w:p>
        </w:tc>
      </w:tr>
      <w:tr w:rsidR="00FE6DBC" w:rsidRPr="008464F4" w14:paraId="0A169665" w14:textId="77777777" w:rsidTr="00FE6DBC">
        <w:trPr>
          <w:trHeight w:val="20"/>
          <w:jc w:val="center"/>
        </w:trPr>
        <w:tc>
          <w:tcPr>
            <w:tcW w:w="585" w:type="pct"/>
            <w:shd w:val="clear" w:color="auto" w:fill="auto"/>
            <w:vAlign w:val="center"/>
          </w:tcPr>
          <w:p w14:paraId="708D825D" w14:textId="77777777" w:rsidR="00FE6DBC" w:rsidRPr="008464F4" w:rsidRDefault="00FE6DBC" w:rsidP="008464F4"/>
        </w:tc>
        <w:tc>
          <w:tcPr>
            <w:tcW w:w="4415" w:type="pct"/>
            <w:gridSpan w:val="5"/>
            <w:vAlign w:val="center"/>
          </w:tcPr>
          <w:p w14:paraId="3B49678E" w14:textId="6C897142" w:rsidR="00FE6DBC" w:rsidRPr="008464F4" w:rsidRDefault="00FE6DBC" w:rsidP="008464F4">
            <w:r w:rsidRPr="008464F4">
              <w:t>12.-Acta de nacimiento, o en su caso, la carta de naturalización respectiva expedida por la autoridad competente.</w:t>
            </w:r>
          </w:p>
        </w:tc>
      </w:tr>
    </w:tbl>
    <w:p w14:paraId="36CFCCB3" w14:textId="77777777" w:rsidR="008464F4" w:rsidRPr="008464F4" w:rsidRDefault="008464F4" w:rsidP="008464F4"/>
    <w:p w14:paraId="5CECB2C3" w14:textId="77777777" w:rsidR="008464F4" w:rsidRPr="00FE6DBC" w:rsidRDefault="008464F4" w:rsidP="008464F4">
      <w:pPr>
        <w:rPr>
          <w:b/>
        </w:rPr>
      </w:pPr>
      <w:r w:rsidRPr="00FE6DBC">
        <w:rPr>
          <w:b/>
        </w:rPr>
        <w:t>4.2 Proposición Técnica</w:t>
      </w:r>
    </w:p>
    <w:p w14:paraId="7F92C478" w14:textId="77777777" w:rsidR="008464F4" w:rsidRPr="008464F4" w:rsidRDefault="008464F4" w:rsidP="008464F4"/>
    <w:tbl>
      <w:tblPr>
        <w:tblW w:w="4978" w:type="pct"/>
        <w:jc w:val="center"/>
        <w:tblInd w:w="-129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1119"/>
        <w:gridCol w:w="6764"/>
        <w:gridCol w:w="1649"/>
        <w:gridCol w:w="680"/>
        <w:gridCol w:w="680"/>
      </w:tblGrid>
      <w:tr w:rsidR="008464F4" w:rsidRPr="008464F4" w14:paraId="172C38D8" w14:textId="77777777" w:rsidTr="0086104B">
        <w:trPr>
          <w:trHeight w:val="276"/>
          <w:tblHeader/>
          <w:jc w:val="center"/>
        </w:trPr>
        <w:tc>
          <w:tcPr>
            <w:tcW w:w="514" w:type="pct"/>
            <w:vMerge w:val="restart"/>
            <w:shd w:val="clear" w:color="auto" w:fill="D9F2D0" w:themeFill="accent6" w:themeFillTint="33"/>
            <w:vAlign w:val="center"/>
          </w:tcPr>
          <w:p w14:paraId="3C88236F" w14:textId="77777777" w:rsidR="008464F4" w:rsidRPr="008464F4" w:rsidRDefault="008464F4" w:rsidP="008464F4">
            <w:r w:rsidRPr="008464F4">
              <w:t>Numeral</w:t>
            </w:r>
          </w:p>
        </w:tc>
        <w:tc>
          <w:tcPr>
            <w:tcW w:w="3105" w:type="pct"/>
            <w:vMerge w:val="restart"/>
            <w:shd w:val="clear" w:color="auto" w:fill="D9F2D0" w:themeFill="accent6" w:themeFillTint="33"/>
            <w:vAlign w:val="center"/>
          </w:tcPr>
          <w:p w14:paraId="4DC42C45" w14:textId="77777777" w:rsidR="008464F4" w:rsidRPr="008464F4" w:rsidRDefault="008464F4" w:rsidP="008464F4">
            <w:r w:rsidRPr="008464F4">
              <w:t>Documentación relativa a la Proposición Técnica</w:t>
            </w:r>
          </w:p>
        </w:tc>
        <w:tc>
          <w:tcPr>
            <w:tcW w:w="757" w:type="pct"/>
            <w:vMerge w:val="restart"/>
            <w:shd w:val="clear" w:color="auto" w:fill="D9F2D0" w:themeFill="accent6" w:themeFillTint="33"/>
            <w:vAlign w:val="center"/>
          </w:tcPr>
          <w:p w14:paraId="79E32FD3" w14:textId="77777777" w:rsidR="008464F4" w:rsidRPr="008464F4" w:rsidRDefault="008464F4" w:rsidP="008464F4">
            <w:r w:rsidRPr="008464F4">
              <w:t>Requisito</w:t>
            </w:r>
          </w:p>
        </w:tc>
        <w:tc>
          <w:tcPr>
            <w:tcW w:w="624" w:type="pct"/>
            <w:gridSpan w:val="2"/>
            <w:shd w:val="clear" w:color="auto" w:fill="D9F2D0" w:themeFill="accent6" w:themeFillTint="33"/>
          </w:tcPr>
          <w:p w14:paraId="1BAEACE9" w14:textId="77777777" w:rsidR="008464F4" w:rsidRPr="008464F4" w:rsidRDefault="008464F4" w:rsidP="008464F4">
            <w:r w:rsidRPr="008464F4">
              <w:t>PRESENTA</w:t>
            </w:r>
          </w:p>
        </w:tc>
      </w:tr>
      <w:tr w:rsidR="008464F4" w:rsidRPr="008464F4" w14:paraId="29B19B9B" w14:textId="77777777" w:rsidTr="0086104B">
        <w:trPr>
          <w:trHeight w:val="276"/>
          <w:tblHeader/>
          <w:jc w:val="center"/>
        </w:trPr>
        <w:tc>
          <w:tcPr>
            <w:tcW w:w="514" w:type="pct"/>
            <w:vMerge/>
            <w:shd w:val="clear" w:color="auto" w:fill="D9F2D0" w:themeFill="accent6" w:themeFillTint="33"/>
            <w:vAlign w:val="center"/>
            <w:hideMark/>
          </w:tcPr>
          <w:p w14:paraId="168D73EA" w14:textId="77777777" w:rsidR="008464F4" w:rsidRPr="008464F4" w:rsidRDefault="008464F4" w:rsidP="008464F4"/>
        </w:tc>
        <w:tc>
          <w:tcPr>
            <w:tcW w:w="3105" w:type="pct"/>
            <w:vMerge/>
            <w:shd w:val="clear" w:color="auto" w:fill="D9F2D0" w:themeFill="accent6" w:themeFillTint="33"/>
          </w:tcPr>
          <w:p w14:paraId="4BA48963" w14:textId="77777777" w:rsidR="008464F4" w:rsidRPr="008464F4" w:rsidRDefault="008464F4" w:rsidP="008464F4"/>
        </w:tc>
        <w:tc>
          <w:tcPr>
            <w:tcW w:w="757" w:type="pct"/>
            <w:vMerge/>
            <w:shd w:val="clear" w:color="auto" w:fill="D9F2D0" w:themeFill="accent6" w:themeFillTint="33"/>
            <w:vAlign w:val="center"/>
            <w:hideMark/>
          </w:tcPr>
          <w:p w14:paraId="02376958" w14:textId="77777777" w:rsidR="008464F4" w:rsidRPr="008464F4" w:rsidRDefault="008464F4" w:rsidP="008464F4"/>
        </w:tc>
        <w:tc>
          <w:tcPr>
            <w:tcW w:w="312" w:type="pct"/>
            <w:shd w:val="clear" w:color="auto" w:fill="D9F2D0" w:themeFill="accent6" w:themeFillTint="33"/>
          </w:tcPr>
          <w:p w14:paraId="22D1084C" w14:textId="77777777" w:rsidR="008464F4" w:rsidRPr="008464F4" w:rsidRDefault="008464F4" w:rsidP="008464F4">
            <w:r w:rsidRPr="008464F4">
              <w:t>SI</w:t>
            </w:r>
          </w:p>
        </w:tc>
        <w:tc>
          <w:tcPr>
            <w:tcW w:w="312" w:type="pct"/>
            <w:shd w:val="clear" w:color="auto" w:fill="D9F2D0" w:themeFill="accent6" w:themeFillTint="33"/>
          </w:tcPr>
          <w:p w14:paraId="48380F59" w14:textId="77777777" w:rsidR="008464F4" w:rsidRPr="008464F4" w:rsidRDefault="008464F4" w:rsidP="008464F4">
            <w:r w:rsidRPr="008464F4">
              <w:t>NO</w:t>
            </w:r>
          </w:p>
        </w:tc>
      </w:tr>
      <w:tr w:rsidR="008464F4" w:rsidRPr="008464F4" w14:paraId="596BE7F1" w14:textId="77777777" w:rsidTr="008464F4">
        <w:trPr>
          <w:trHeight w:val="20"/>
          <w:jc w:val="center"/>
        </w:trPr>
        <w:tc>
          <w:tcPr>
            <w:tcW w:w="514" w:type="pct"/>
            <w:shd w:val="clear" w:color="auto" w:fill="auto"/>
            <w:vAlign w:val="center"/>
          </w:tcPr>
          <w:p w14:paraId="1DAB4DB8" w14:textId="77777777" w:rsidR="008464F4" w:rsidRPr="008464F4" w:rsidRDefault="008464F4" w:rsidP="008464F4">
            <w:r w:rsidRPr="008464F4">
              <w:t>4.2.1</w:t>
            </w:r>
          </w:p>
        </w:tc>
        <w:tc>
          <w:tcPr>
            <w:tcW w:w="3105" w:type="pct"/>
            <w:vAlign w:val="center"/>
          </w:tcPr>
          <w:p w14:paraId="3FB40AAF" w14:textId="6EC89A76" w:rsidR="00C50A0B" w:rsidRPr="006A678B" w:rsidRDefault="00C50A0B" w:rsidP="00C50A0B">
            <w:pPr>
              <w:jc w:val="both"/>
              <w:rPr>
                <w:rFonts w:ascii="Noto Sans" w:hAnsi="Noto Sans" w:cs="Noto Sans"/>
                <w:b/>
                <w:sz w:val="20"/>
                <w:szCs w:val="20"/>
                <w:lang w:val="es-MX"/>
              </w:rPr>
            </w:pPr>
            <w:r>
              <w:rPr>
                <w:rFonts w:ascii="Noto Sans" w:hAnsi="Noto Sans" w:cs="Noto Sans"/>
                <w:b/>
                <w:sz w:val="20"/>
                <w:szCs w:val="20"/>
                <w:lang w:val="es-MX"/>
              </w:rPr>
              <w:t>Presentar la documentación correspondiente con la que demuestren que cumplen con l</w:t>
            </w:r>
            <w:r w:rsidRPr="006A678B">
              <w:rPr>
                <w:rFonts w:ascii="Noto Sans" w:hAnsi="Noto Sans" w:cs="Noto Sans"/>
                <w:b/>
                <w:sz w:val="20"/>
                <w:szCs w:val="20"/>
                <w:lang w:val="es-MX"/>
              </w:rPr>
              <w:t>as</w:t>
            </w:r>
            <w:r>
              <w:rPr>
                <w:rFonts w:ascii="Noto Sans" w:hAnsi="Noto Sans" w:cs="Noto Sans"/>
                <w:b/>
                <w:sz w:val="20"/>
                <w:szCs w:val="20"/>
                <w:lang w:val="es-MX"/>
              </w:rPr>
              <w:t xml:space="preserve"> </w:t>
            </w:r>
            <w:proofErr w:type="spellStart"/>
            <w:r>
              <w:rPr>
                <w:rFonts w:ascii="Noto Sans" w:hAnsi="Noto Sans" w:cs="Noto Sans"/>
                <w:b/>
                <w:sz w:val="20"/>
                <w:szCs w:val="20"/>
                <w:lang w:val="es-MX"/>
              </w:rPr>
              <w:t>sigguientes</w:t>
            </w:r>
            <w:proofErr w:type="spellEnd"/>
            <w:r>
              <w:rPr>
                <w:rFonts w:ascii="Noto Sans" w:hAnsi="Noto Sans" w:cs="Noto Sans"/>
                <w:b/>
                <w:sz w:val="20"/>
                <w:szCs w:val="20"/>
                <w:lang w:val="es-MX"/>
              </w:rPr>
              <w:t xml:space="preserve"> normas técnicas:</w:t>
            </w:r>
          </w:p>
          <w:p w14:paraId="790ABF27" w14:textId="77777777" w:rsidR="00C50A0B" w:rsidRPr="006A678B" w:rsidRDefault="00C50A0B" w:rsidP="00C50A0B">
            <w:pPr>
              <w:jc w:val="both"/>
              <w:rPr>
                <w:rFonts w:ascii="Noto Sans" w:hAnsi="Noto Sans" w:cs="Noto Sans"/>
                <w:b/>
                <w:sz w:val="20"/>
                <w:szCs w:val="20"/>
                <w:lang w:val="es-MX"/>
              </w:rPr>
            </w:pPr>
          </w:p>
          <w:p w14:paraId="2C54245E" w14:textId="77777777" w:rsidR="00C50A0B" w:rsidRPr="006A678B" w:rsidRDefault="00C50A0B" w:rsidP="00C50A0B">
            <w:pPr>
              <w:jc w:val="both"/>
              <w:rPr>
                <w:rFonts w:ascii="Noto Sans" w:hAnsi="Noto Sans" w:cs="Noto Sans"/>
                <w:b/>
                <w:sz w:val="20"/>
                <w:szCs w:val="20"/>
                <w:lang w:val="es-MX"/>
              </w:rPr>
            </w:pPr>
            <w:r w:rsidRPr="006A678B">
              <w:rPr>
                <w:rFonts w:ascii="Noto Sans" w:hAnsi="Noto Sans" w:cs="Noto Sans"/>
                <w:b/>
                <w:sz w:val="20"/>
                <w:szCs w:val="20"/>
                <w:lang w:val="es-MX"/>
              </w:rPr>
              <w:t xml:space="preserve">Norma Oficial Mexicana NOM-014-SSA2-1994, Para la prevención, detección, diagnóstico, tratamiento, control y vigilancia epidemiológica del cáncer </w:t>
            </w:r>
            <w:proofErr w:type="spellStart"/>
            <w:r w:rsidRPr="006A678B">
              <w:rPr>
                <w:rFonts w:ascii="Noto Sans" w:hAnsi="Noto Sans" w:cs="Noto Sans"/>
                <w:b/>
                <w:sz w:val="20"/>
                <w:szCs w:val="20"/>
                <w:lang w:val="es-MX"/>
              </w:rPr>
              <w:t>cérvico</w:t>
            </w:r>
            <w:proofErr w:type="spellEnd"/>
            <w:r w:rsidRPr="006A678B">
              <w:rPr>
                <w:rFonts w:ascii="Noto Sans" w:hAnsi="Noto Sans" w:cs="Noto Sans"/>
                <w:b/>
                <w:sz w:val="20"/>
                <w:szCs w:val="20"/>
                <w:lang w:val="es-MX"/>
              </w:rPr>
              <w:t xml:space="preserve"> uterino. Modificada y publicada en el diario oficial en 2009.</w:t>
            </w:r>
          </w:p>
          <w:p w14:paraId="330404E3" w14:textId="77777777" w:rsidR="00C50A0B" w:rsidRPr="006A678B" w:rsidRDefault="00C50A0B" w:rsidP="00C50A0B">
            <w:pPr>
              <w:jc w:val="both"/>
              <w:rPr>
                <w:rFonts w:ascii="Noto Sans" w:hAnsi="Noto Sans" w:cs="Noto Sans"/>
                <w:b/>
                <w:sz w:val="20"/>
                <w:szCs w:val="20"/>
                <w:lang w:val="es-MX"/>
              </w:rPr>
            </w:pPr>
          </w:p>
          <w:p w14:paraId="3C3C5108" w14:textId="77777777" w:rsidR="00C50A0B" w:rsidRPr="006A678B" w:rsidRDefault="00C50A0B" w:rsidP="00C50A0B">
            <w:pPr>
              <w:jc w:val="both"/>
              <w:rPr>
                <w:rFonts w:ascii="Noto Sans" w:hAnsi="Noto Sans" w:cs="Noto Sans"/>
                <w:b/>
                <w:sz w:val="20"/>
                <w:szCs w:val="20"/>
                <w:lang w:val="es-MX"/>
              </w:rPr>
            </w:pPr>
            <w:r w:rsidRPr="006A678B">
              <w:rPr>
                <w:rFonts w:ascii="Noto Sans" w:hAnsi="Noto Sans" w:cs="Noto Sans"/>
                <w:b/>
                <w:sz w:val="20"/>
                <w:szCs w:val="20"/>
                <w:lang w:val="es-MX"/>
              </w:rPr>
              <w:t xml:space="preserve">Norma Oficial Mexicana NOM-016-SSA3-2012, Que establece las características mínimas de infraestructura y equipamiento de hospitales y consultorios de atención médica especializada. </w:t>
            </w:r>
          </w:p>
          <w:p w14:paraId="70FD6E34" w14:textId="77777777" w:rsidR="00C50A0B" w:rsidRPr="006A678B" w:rsidRDefault="00C50A0B" w:rsidP="00C50A0B">
            <w:pPr>
              <w:jc w:val="both"/>
              <w:rPr>
                <w:rFonts w:ascii="Noto Sans" w:hAnsi="Noto Sans" w:cs="Noto Sans"/>
                <w:b/>
                <w:sz w:val="20"/>
                <w:szCs w:val="20"/>
                <w:lang w:val="es-MX"/>
              </w:rPr>
            </w:pPr>
          </w:p>
          <w:p w14:paraId="4579B9FA" w14:textId="77777777" w:rsidR="00C50A0B" w:rsidRPr="006A678B" w:rsidRDefault="00C50A0B" w:rsidP="00C50A0B">
            <w:pPr>
              <w:jc w:val="both"/>
              <w:rPr>
                <w:rFonts w:ascii="Noto Sans" w:hAnsi="Noto Sans" w:cs="Noto Sans"/>
                <w:b/>
                <w:sz w:val="20"/>
                <w:szCs w:val="20"/>
                <w:lang w:val="es-MX"/>
              </w:rPr>
            </w:pPr>
            <w:r w:rsidRPr="006A678B">
              <w:rPr>
                <w:rFonts w:ascii="Noto Sans" w:hAnsi="Noto Sans" w:cs="Noto Sans"/>
                <w:b/>
                <w:sz w:val="20"/>
                <w:szCs w:val="20"/>
                <w:lang w:val="es-MX"/>
              </w:rPr>
              <w:t>Norma Oficial Mexicana NOM-018-STPS-2000, Sistema para la identificación y comunicación de peligros y riesgos por sustancias químicas peligrosas en los  centros de trabajo.</w:t>
            </w:r>
          </w:p>
          <w:p w14:paraId="69E073AD" w14:textId="77777777" w:rsidR="00C50A0B" w:rsidRPr="006A678B" w:rsidRDefault="00C50A0B" w:rsidP="00C50A0B">
            <w:pPr>
              <w:jc w:val="both"/>
              <w:rPr>
                <w:rFonts w:ascii="Noto Sans" w:hAnsi="Noto Sans" w:cs="Noto Sans"/>
                <w:b/>
                <w:sz w:val="20"/>
                <w:szCs w:val="20"/>
                <w:lang w:val="es-MX"/>
              </w:rPr>
            </w:pPr>
          </w:p>
          <w:p w14:paraId="4FD15F77" w14:textId="4EBBAF3D" w:rsidR="008464F4" w:rsidRPr="00C50A0B" w:rsidRDefault="00C50A0B" w:rsidP="00C50A0B">
            <w:pPr>
              <w:jc w:val="both"/>
              <w:rPr>
                <w:rFonts w:ascii="Noto Sans" w:hAnsi="Noto Sans" w:cs="Noto Sans"/>
                <w:b/>
                <w:sz w:val="20"/>
                <w:szCs w:val="20"/>
                <w:lang w:val="es-MX"/>
              </w:rPr>
            </w:pPr>
            <w:r w:rsidRPr="006A678B">
              <w:rPr>
                <w:rFonts w:ascii="Noto Sans" w:hAnsi="Noto Sans" w:cs="Noto Sans"/>
                <w:b/>
                <w:sz w:val="20"/>
                <w:szCs w:val="20"/>
                <w:lang w:val="es-MX"/>
              </w:rPr>
              <w:t xml:space="preserve">Norma Oficial Mexicana NOM-052-SEMARNAT-2005, Que establece </w:t>
            </w:r>
            <w:r w:rsidRPr="006A678B">
              <w:rPr>
                <w:rFonts w:ascii="Noto Sans" w:hAnsi="Noto Sans" w:cs="Noto Sans"/>
                <w:b/>
                <w:sz w:val="20"/>
                <w:szCs w:val="20"/>
                <w:lang w:val="es-MX"/>
              </w:rPr>
              <w:lastRenderedPageBreak/>
              <w:t>las características, el procedimiento de identificación, clasificación y los lista</w:t>
            </w:r>
            <w:r>
              <w:rPr>
                <w:rFonts w:ascii="Noto Sans" w:hAnsi="Noto Sans" w:cs="Noto Sans"/>
                <w:b/>
                <w:sz w:val="20"/>
                <w:szCs w:val="20"/>
                <w:lang w:val="es-MX"/>
              </w:rPr>
              <w:t>dos de los residuos peligrosos.</w:t>
            </w:r>
          </w:p>
        </w:tc>
        <w:tc>
          <w:tcPr>
            <w:tcW w:w="757" w:type="pct"/>
            <w:shd w:val="clear" w:color="auto" w:fill="auto"/>
            <w:vAlign w:val="center"/>
          </w:tcPr>
          <w:p w14:paraId="2E4826FB" w14:textId="77777777" w:rsidR="008464F4" w:rsidRPr="008464F4" w:rsidRDefault="008464F4" w:rsidP="008464F4">
            <w:r w:rsidRPr="008464F4">
              <w:lastRenderedPageBreak/>
              <w:t>Indispensable</w:t>
            </w:r>
          </w:p>
        </w:tc>
        <w:tc>
          <w:tcPr>
            <w:tcW w:w="312" w:type="pct"/>
          </w:tcPr>
          <w:p w14:paraId="210C415A" w14:textId="77777777" w:rsidR="008464F4" w:rsidRPr="008464F4" w:rsidRDefault="008464F4" w:rsidP="008464F4"/>
        </w:tc>
        <w:tc>
          <w:tcPr>
            <w:tcW w:w="312" w:type="pct"/>
          </w:tcPr>
          <w:p w14:paraId="6E33EF30" w14:textId="77777777" w:rsidR="008464F4" w:rsidRPr="008464F4" w:rsidRDefault="008464F4" w:rsidP="008464F4"/>
        </w:tc>
      </w:tr>
      <w:tr w:rsidR="008464F4" w:rsidRPr="008464F4" w14:paraId="5213C596" w14:textId="77777777" w:rsidTr="008464F4">
        <w:trPr>
          <w:trHeight w:val="521"/>
          <w:jc w:val="center"/>
        </w:trPr>
        <w:tc>
          <w:tcPr>
            <w:tcW w:w="514" w:type="pct"/>
            <w:shd w:val="clear" w:color="auto" w:fill="auto"/>
            <w:vAlign w:val="center"/>
          </w:tcPr>
          <w:p w14:paraId="1BADEAC9" w14:textId="77777777" w:rsidR="008464F4" w:rsidRPr="008464F4" w:rsidRDefault="008464F4" w:rsidP="008464F4">
            <w:r w:rsidRPr="008464F4">
              <w:lastRenderedPageBreak/>
              <w:t>4.2.2.</w:t>
            </w:r>
          </w:p>
        </w:tc>
        <w:tc>
          <w:tcPr>
            <w:tcW w:w="3105" w:type="pct"/>
            <w:vAlign w:val="center"/>
          </w:tcPr>
          <w:p w14:paraId="0CE97526" w14:textId="0591FE19" w:rsidR="008464F4" w:rsidRPr="008F58FD" w:rsidRDefault="008F58FD" w:rsidP="008F58FD">
            <w:pPr>
              <w:jc w:val="both"/>
              <w:rPr>
                <w:rFonts w:ascii="Noto Sans" w:hAnsi="Noto Sans" w:cs="Noto Sans"/>
                <w:sz w:val="20"/>
                <w:szCs w:val="20"/>
                <w:lang w:val="es-MX"/>
              </w:rPr>
            </w:pPr>
            <w:r w:rsidRPr="00037499">
              <w:rPr>
                <w:rFonts w:ascii="Noto Sans" w:hAnsi="Noto Sans" w:cs="Noto Sans"/>
                <w:sz w:val="20"/>
                <w:szCs w:val="20"/>
                <w:lang w:val="es-MX"/>
              </w:rPr>
              <w:t>Los licitantes deberán de presentar un escrito, bajo protesta de decir verdad, de que el servicio ofertado cumple con lo solicitado, por lo que durante la vigencia del contrato el Instituto podrá realizar de manera aleatoria, parcial o total, la verificación de los servicios detallados a los derechohabientes, conforme a la descripción de los servicios detallados en el presente requerimiento, así como de las condicione</w:t>
            </w:r>
            <w:r>
              <w:rPr>
                <w:rFonts w:ascii="Noto Sans" w:hAnsi="Noto Sans" w:cs="Noto Sans"/>
                <w:sz w:val="20"/>
                <w:szCs w:val="20"/>
                <w:lang w:val="es-MX"/>
              </w:rPr>
              <w:t>s y características requeridas.</w:t>
            </w:r>
          </w:p>
        </w:tc>
        <w:tc>
          <w:tcPr>
            <w:tcW w:w="757" w:type="pct"/>
            <w:shd w:val="clear" w:color="auto" w:fill="auto"/>
            <w:vAlign w:val="center"/>
          </w:tcPr>
          <w:p w14:paraId="733FDE56" w14:textId="77777777" w:rsidR="008464F4" w:rsidRPr="008464F4" w:rsidRDefault="008464F4" w:rsidP="008464F4">
            <w:r w:rsidRPr="008464F4">
              <w:t>Indispensable</w:t>
            </w:r>
          </w:p>
        </w:tc>
        <w:tc>
          <w:tcPr>
            <w:tcW w:w="312" w:type="pct"/>
          </w:tcPr>
          <w:p w14:paraId="74417789" w14:textId="77777777" w:rsidR="008464F4" w:rsidRPr="008464F4" w:rsidRDefault="008464F4" w:rsidP="008464F4"/>
        </w:tc>
        <w:tc>
          <w:tcPr>
            <w:tcW w:w="312" w:type="pct"/>
          </w:tcPr>
          <w:p w14:paraId="0E93AB00" w14:textId="77777777" w:rsidR="008464F4" w:rsidRPr="008464F4" w:rsidRDefault="008464F4" w:rsidP="008464F4"/>
        </w:tc>
      </w:tr>
      <w:tr w:rsidR="008464F4" w:rsidRPr="008464F4" w14:paraId="0BFBE8A5" w14:textId="77777777" w:rsidTr="008F58FD">
        <w:trPr>
          <w:trHeight w:val="548"/>
          <w:jc w:val="center"/>
        </w:trPr>
        <w:tc>
          <w:tcPr>
            <w:tcW w:w="514" w:type="pct"/>
            <w:shd w:val="clear" w:color="auto" w:fill="auto"/>
            <w:vAlign w:val="center"/>
          </w:tcPr>
          <w:p w14:paraId="5B8FFA3C" w14:textId="77777777" w:rsidR="008464F4" w:rsidRPr="008464F4" w:rsidRDefault="008464F4" w:rsidP="008464F4">
            <w:r w:rsidRPr="008464F4">
              <w:t>4.2.3</w:t>
            </w:r>
          </w:p>
        </w:tc>
        <w:tc>
          <w:tcPr>
            <w:tcW w:w="3105" w:type="pct"/>
            <w:vAlign w:val="center"/>
          </w:tcPr>
          <w:p w14:paraId="152D3395" w14:textId="77777777" w:rsidR="008F58FD" w:rsidRPr="00037499" w:rsidRDefault="008F58FD" w:rsidP="008F58FD">
            <w:pPr>
              <w:jc w:val="both"/>
              <w:rPr>
                <w:rFonts w:ascii="Noto Sans" w:hAnsi="Noto Sans" w:cs="Noto Sans"/>
                <w:sz w:val="20"/>
                <w:szCs w:val="20"/>
                <w:lang w:val="es-MX"/>
              </w:rPr>
            </w:pPr>
            <w:r w:rsidRPr="00037499">
              <w:rPr>
                <w:rFonts w:ascii="Noto Sans" w:hAnsi="Noto Sans" w:cs="Noto Sans"/>
                <w:sz w:val="20"/>
                <w:szCs w:val="20"/>
                <w:lang w:val="es-MX"/>
              </w:rPr>
              <w:t>Del establecimiento:</w:t>
            </w:r>
          </w:p>
          <w:p w14:paraId="6847C51B" w14:textId="0EEE7A84" w:rsidR="008464F4" w:rsidRPr="008F58FD" w:rsidRDefault="008F58FD" w:rsidP="008F58FD">
            <w:pPr>
              <w:jc w:val="both"/>
              <w:rPr>
                <w:rFonts w:ascii="Noto Sans" w:hAnsi="Noto Sans" w:cs="Noto Sans"/>
                <w:sz w:val="20"/>
                <w:szCs w:val="20"/>
                <w:lang w:val="es-MX"/>
              </w:rPr>
            </w:pPr>
            <w:r w:rsidRPr="00037499">
              <w:rPr>
                <w:rFonts w:ascii="Noto Sans" w:hAnsi="Noto Sans" w:cs="Noto Sans"/>
                <w:sz w:val="20"/>
                <w:szCs w:val="20"/>
                <w:lang w:val="es-MX"/>
              </w:rPr>
              <w:t>•</w:t>
            </w:r>
            <w:r w:rsidRPr="00037499">
              <w:rPr>
                <w:rFonts w:ascii="Noto Sans" w:hAnsi="Noto Sans" w:cs="Noto Sans"/>
                <w:sz w:val="20"/>
                <w:szCs w:val="20"/>
                <w:lang w:val="es-MX"/>
              </w:rPr>
              <w:tab/>
              <w:t>Licencia Sanitaria exped</w:t>
            </w:r>
            <w:r>
              <w:rPr>
                <w:rFonts w:ascii="Noto Sans" w:hAnsi="Noto Sans" w:cs="Noto Sans"/>
                <w:sz w:val="20"/>
                <w:szCs w:val="20"/>
                <w:lang w:val="es-MX"/>
              </w:rPr>
              <w:t xml:space="preserve">ida por la secretaria de Salud. </w:t>
            </w:r>
          </w:p>
        </w:tc>
        <w:tc>
          <w:tcPr>
            <w:tcW w:w="757" w:type="pct"/>
            <w:shd w:val="clear" w:color="auto" w:fill="auto"/>
            <w:vAlign w:val="center"/>
          </w:tcPr>
          <w:p w14:paraId="246186D6" w14:textId="77777777" w:rsidR="008464F4" w:rsidRPr="008464F4" w:rsidRDefault="008464F4" w:rsidP="008464F4">
            <w:r w:rsidRPr="008464F4">
              <w:t>Indispensable</w:t>
            </w:r>
          </w:p>
        </w:tc>
        <w:tc>
          <w:tcPr>
            <w:tcW w:w="312" w:type="pct"/>
          </w:tcPr>
          <w:p w14:paraId="4C7E740B" w14:textId="77777777" w:rsidR="008464F4" w:rsidRPr="008464F4" w:rsidRDefault="008464F4" w:rsidP="008464F4"/>
        </w:tc>
        <w:tc>
          <w:tcPr>
            <w:tcW w:w="312" w:type="pct"/>
          </w:tcPr>
          <w:p w14:paraId="2A369B98" w14:textId="77777777" w:rsidR="008464F4" w:rsidRPr="008464F4" w:rsidRDefault="008464F4" w:rsidP="008464F4"/>
        </w:tc>
      </w:tr>
      <w:tr w:rsidR="008464F4" w:rsidRPr="008464F4" w14:paraId="7F6BF086" w14:textId="77777777" w:rsidTr="008464F4">
        <w:trPr>
          <w:trHeight w:val="20"/>
          <w:jc w:val="center"/>
        </w:trPr>
        <w:tc>
          <w:tcPr>
            <w:tcW w:w="514" w:type="pct"/>
            <w:shd w:val="clear" w:color="auto" w:fill="auto"/>
            <w:vAlign w:val="center"/>
          </w:tcPr>
          <w:p w14:paraId="5A18ADEC" w14:textId="77777777" w:rsidR="008464F4" w:rsidRPr="008464F4" w:rsidRDefault="008464F4" w:rsidP="008464F4">
            <w:r w:rsidRPr="008464F4">
              <w:t>4.2.4</w:t>
            </w:r>
          </w:p>
        </w:tc>
        <w:tc>
          <w:tcPr>
            <w:tcW w:w="3105" w:type="pct"/>
            <w:vAlign w:val="center"/>
          </w:tcPr>
          <w:p w14:paraId="6DD35E3D" w14:textId="676ED24C" w:rsidR="008F58FD" w:rsidRPr="00037499" w:rsidRDefault="008F58FD" w:rsidP="008F58FD">
            <w:pPr>
              <w:jc w:val="both"/>
              <w:rPr>
                <w:rFonts w:ascii="Noto Sans" w:hAnsi="Noto Sans" w:cs="Noto Sans"/>
                <w:sz w:val="20"/>
                <w:szCs w:val="20"/>
                <w:lang w:val="es-MX"/>
              </w:rPr>
            </w:pPr>
            <w:r>
              <w:rPr>
                <w:rFonts w:ascii="Noto Sans" w:hAnsi="Noto Sans" w:cs="Noto Sans"/>
                <w:sz w:val="20"/>
                <w:szCs w:val="20"/>
                <w:lang w:val="es-MX"/>
              </w:rPr>
              <w:t>Del establecimiento:</w:t>
            </w:r>
          </w:p>
          <w:p w14:paraId="2F7E9FD2" w14:textId="4121E6F9" w:rsidR="008464F4" w:rsidRPr="008F58FD" w:rsidRDefault="008F58FD" w:rsidP="008F58FD">
            <w:pPr>
              <w:jc w:val="both"/>
              <w:rPr>
                <w:rFonts w:ascii="Noto Sans" w:hAnsi="Noto Sans" w:cs="Noto Sans"/>
                <w:sz w:val="20"/>
                <w:szCs w:val="20"/>
                <w:lang w:val="es-MX"/>
              </w:rPr>
            </w:pPr>
            <w:r w:rsidRPr="00037499">
              <w:rPr>
                <w:rFonts w:ascii="Noto Sans" w:hAnsi="Noto Sans" w:cs="Noto Sans"/>
                <w:sz w:val="20"/>
                <w:szCs w:val="20"/>
                <w:lang w:val="es-MX"/>
              </w:rPr>
              <w:t>•</w:t>
            </w:r>
            <w:r w:rsidRPr="00037499">
              <w:rPr>
                <w:rFonts w:ascii="Noto Sans" w:hAnsi="Noto Sans" w:cs="Noto Sans"/>
                <w:sz w:val="20"/>
                <w:szCs w:val="20"/>
                <w:lang w:val="es-MX"/>
              </w:rPr>
              <w:tab/>
              <w:t>Licencia de responsable de Operación y Func</w:t>
            </w:r>
            <w:r>
              <w:rPr>
                <w:rFonts w:ascii="Noto Sans" w:hAnsi="Noto Sans" w:cs="Noto Sans"/>
                <w:sz w:val="20"/>
                <w:szCs w:val="20"/>
                <w:lang w:val="es-MX"/>
              </w:rPr>
              <w:t>ionamiento del establecimiento.</w:t>
            </w:r>
          </w:p>
        </w:tc>
        <w:tc>
          <w:tcPr>
            <w:tcW w:w="757" w:type="pct"/>
            <w:shd w:val="clear" w:color="auto" w:fill="auto"/>
            <w:vAlign w:val="center"/>
          </w:tcPr>
          <w:p w14:paraId="27C60A7D" w14:textId="77777777" w:rsidR="008464F4" w:rsidRPr="008464F4" w:rsidRDefault="008464F4" w:rsidP="008464F4">
            <w:r w:rsidRPr="008464F4">
              <w:t>Indispensable</w:t>
            </w:r>
          </w:p>
        </w:tc>
        <w:tc>
          <w:tcPr>
            <w:tcW w:w="312" w:type="pct"/>
          </w:tcPr>
          <w:p w14:paraId="738D3706" w14:textId="77777777" w:rsidR="008464F4" w:rsidRPr="008464F4" w:rsidRDefault="008464F4" w:rsidP="008464F4"/>
        </w:tc>
        <w:tc>
          <w:tcPr>
            <w:tcW w:w="312" w:type="pct"/>
          </w:tcPr>
          <w:p w14:paraId="0B84C450" w14:textId="77777777" w:rsidR="008464F4" w:rsidRPr="008464F4" w:rsidRDefault="008464F4" w:rsidP="008464F4"/>
        </w:tc>
      </w:tr>
      <w:tr w:rsidR="008464F4" w:rsidRPr="008464F4" w14:paraId="7CFC6BE6" w14:textId="77777777" w:rsidTr="008464F4">
        <w:trPr>
          <w:trHeight w:val="20"/>
          <w:jc w:val="center"/>
        </w:trPr>
        <w:tc>
          <w:tcPr>
            <w:tcW w:w="514" w:type="pct"/>
            <w:shd w:val="clear" w:color="auto" w:fill="auto"/>
            <w:vAlign w:val="center"/>
          </w:tcPr>
          <w:p w14:paraId="6AF73F1C" w14:textId="77777777" w:rsidR="008464F4" w:rsidRPr="008464F4" w:rsidRDefault="008464F4" w:rsidP="008464F4">
            <w:r w:rsidRPr="008464F4">
              <w:t>4.2.5</w:t>
            </w:r>
          </w:p>
        </w:tc>
        <w:tc>
          <w:tcPr>
            <w:tcW w:w="3105" w:type="pct"/>
            <w:vAlign w:val="center"/>
          </w:tcPr>
          <w:p w14:paraId="3DAC05DD" w14:textId="77777777" w:rsidR="008F58FD" w:rsidRPr="00037499" w:rsidRDefault="008F58FD" w:rsidP="008F58FD">
            <w:pPr>
              <w:jc w:val="both"/>
              <w:rPr>
                <w:rFonts w:ascii="Noto Sans" w:hAnsi="Noto Sans" w:cs="Noto Sans"/>
                <w:sz w:val="20"/>
                <w:szCs w:val="20"/>
                <w:lang w:val="es-MX"/>
              </w:rPr>
            </w:pPr>
            <w:r>
              <w:rPr>
                <w:rFonts w:ascii="Noto Sans" w:hAnsi="Noto Sans" w:cs="Noto Sans"/>
                <w:sz w:val="20"/>
                <w:szCs w:val="20"/>
                <w:lang w:val="es-MX"/>
              </w:rPr>
              <w:t>Del establecimiento:</w:t>
            </w:r>
          </w:p>
          <w:p w14:paraId="034A628F" w14:textId="2E34DA75" w:rsidR="008464F4" w:rsidRPr="008464F4" w:rsidRDefault="008F58FD" w:rsidP="008F58FD">
            <w:pPr>
              <w:jc w:val="both"/>
            </w:pPr>
            <w:r w:rsidRPr="00037499">
              <w:rPr>
                <w:rFonts w:ascii="Noto Sans" w:hAnsi="Noto Sans" w:cs="Noto Sans"/>
                <w:sz w:val="20"/>
                <w:szCs w:val="20"/>
                <w:lang w:val="es-MX"/>
              </w:rPr>
              <w:t>•</w:t>
            </w:r>
            <w:r w:rsidRPr="00037499">
              <w:rPr>
                <w:rFonts w:ascii="Noto Sans" w:hAnsi="Noto Sans" w:cs="Noto Sans"/>
                <w:sz w:val="20"/>
                <w:szCs w:val="20"/>
                <w:lang w:val="es-MX"/>
              </w:rPr>
              <w:tab/>
              <w:t>Licencia de Funcionamiento expedida por la Autoridad Municipal, Estatal o Federal.</w:t>
            </w:r>
            <w:r w:rsidRPr="008464F4">
              <w:t xml:space="preserve"> </w:t>
            </w:r>
          </w:p>
        </w:tc>
        <w:tc>
          <w:tcPr>
            <w:tcW w:w="757" w:type="pct"/>
            <w:shd w:val="clear" w:color="auto" w:fill="auto"/>
            <w:vAlign w:val="center"/>
          </w:tcPr>
          <w:p w14:paraId="57B3B80D" w14:textId="77777777" w:rsidR="008464F4" w:rsidRPr="008464F4" w:rsidRDefault="008464F4" w:rsidP="008464F4">
            <w:r w:rsidRPr="008464F4">
              <w:t>Indispensable</w:t>
            </w:r>
          </w:p>
        </w:tc>
        <w:tc>
          <w:tcPr>
            <w:tcW w:w="312" w:type="pct"/>
          </w:tcPr>
          <w:p w14:paraId="24A8BC18" w14:textId="77777777" w:rsidR="008464F4" w:rsidRPr="008464F4" w:rsidRDefault="008464F4" w:rsidP="008464F4"/>
        </w:tc>
        <w:tc>
          <w:tcPr>
            <w:tcW w:w="312" w:type="pct"/>
          </w:tcPr>
          <w:p w14:paraId="7844A860" w14:textId="77777777" w:rsidR="008464F4" w:rsidRPr="008464F4" w:rsidRDefault="008464F4" w:rsidP="008464F4"/>
        </w:tc>
      </w:tr>
      <w:tr w:rsidR="008464F4" w:rsidRPr="008464F4" w14:paraId="3C8D2AC9" w14:textId="77777777" w:rsidTr="008464F4">
        <w:trPr>
          <w:trHeight w:val="20"/>
          <w:jc w:val="center"/>
        </w:trPr>
        <w:tc>
          <w:tcPr>
            <w:tcW w:w="514" w:type="pct"/>
            <w:shd w:val="clear" w:color="auto" w:fill="auto"/>
            <w:vAlign w:val="center"/>
          </w:tcPr>
          <w:p w14:paraId="7AC44EA9" w14:textId="77777777" w:rsidR="008464F4" w:rsidRPr="008464F4" w:rsidRDefault="008464F4" w:rsidP="008464F4">
            <w:r w:rsidRPr="008464F4">
              <w:t>4.2.6</w:t>
            </w:r>
          </w:p>
        </w:tc>
        <w:tc>
          <w:tcPr>
            <w:tcW w:w="3105" w:type="pct"/>
            <w:vAlign w:val="center"/>
          </w:tcPr>
          <w:p w14:paraId="69B17529" w14:textId="77777777" w:rsidR="008F58FD" w:rsidRPr="00037499" w:rsidRDefault="008F58FD" w:rsidP="008F58FD">
            <w:pPr>
              <w:jc w:val="both"/>
              <w:rPr>
                <w:rFonts w:ascii="Noto Sans" w:hAnsi="Noto Sans" w:cs="Noto Sans"/>
                <w:sz w:val="20"/>
                <w:szCs w:val="20"/>
                <w:lang w:val="es-MX"/>
              </w:rPr>
            </w:pPr>
            <w:r>
              <w:rPr>
                <w:rFonts w:ascii="Noto Sans" w:hAnsi="Noto Sans" w:cs="Noto Sans"/>
                <w:sz w:val="20"/>
                <w:szCs w:val="20"/>
                <w:lang w:val="es-MX"/>
              </w:rPr>
              <w:t>Del establecimiento:</w:t>
            </w:r>
          </w:p>
          <w:p w14:paraId="2D1618F3" w14:textId="6A85611D" w:rsidR="008464F4" w:rsidRPr="008F58FD" w:rsidRDefault="008F58FD" w:rsidP="008F58FD">
            <w:pPr>
              <w:jc w:val="both"/>
              <w:rPr>
                <w:rFonts w:ascii="Noto Sans" w:hAnsi="Noto Sans" w:cs="Noto Sans"/>
                <w:sz w:val="20"/>
                <w:szCs w:val="20"/>
                <w:lang w:val="es-MX"/>
              </w:rPr>
            </w:pPr>
            <w:r w:rsidRPr="00037499">
              <w:rPr>
                <w:rFonts w:ascii="Noto Sans" w:hAnsi="Noto Sans" w:cs="Noto Sans"/>
                <w:sz w:val="20"/>
                <w:szCs w:val="20"/>
                <w:lang w:val="es-MX"/>
              </w:rPr>
              <w:t>•</w:t>
            </w:r>
            <w:r w:rsidRPr="00037499">
              <w:rPr>
                <w:rFonts w:ascii="Noto Sans" w:hAnsi="Noto Sans" w:cs="Noto Sans"/>
                <w:sz w:val="20"/>
                <w:szCs w:val="20"/>
                <w:lang w:val="es-MX"/>
              </w:rPr>
              <w:tab/>
              <w:t>Documento que avale las medidas de seguridad establecidas por la Unida</w:t>
            </w:r>
            <w:r>
              <w:rPr>
                <w:rFonts w:ascii="Noto Sans" w:hAnsi="Noto Sans" w:cs="Noto Sans"/>
                <w:sz w:val="20"/>
                <w:szCs w:val="20"/>
                <w:lang w:val="es-MX"/>
              </w:rPr>
              <w:t xml:space="preserve">d de Protección Civil          </w:t>
            </w:r>
          </w:p>
        </w:tc>
        <w:tc>
          <w:tcPr>
            <w:tcW w:w="757" w:type="pct"/>
            <w:shd w:val="clear" w:color="auto" w:fill="auto"/>
            <w:vAlign w:val="center"/>
          </w:tcPr>
          <w:p w14:paraId="43C7F140" w14:textId="77777777" w:rsidR="008464F4" w:rsidRPr="008464F4" w:rsidRDefault="008464F4" w:rsidP="008464F4">
            <w:r w:rsidRPr="008464F4">
              <w:t>Indispensable</w:t>
            </w:r>
          </w:p>
        </w:tc>
        <w:tc>
          <w:tcPr>
            <w:tcW w:w="312" w:type="pct"/>
          </w:tcPr>
          <w:p w14:paraId="687F0F52" w14:textId="77777777" w:rsidR="008464F4" w:rsidRPr="008464F4" w:rsidRDefault="008464F4" w:rsidP="008464F4"/>
        </w:tc>
        <w:tc>
          <w:tcPr>
            <w:tcW w:w="312" w:type="pct"/>
          </w:tcPr>
          <w:p w14:paraId="6D7BAC48" w14:textId="77777777" w:rsidR="008464F4" w:rsidRPr="008464F4" w:rsidRDefault="008464F4" w:rsidP="008464F4"/>
        </w:tc>
      </w:tr>
      <w:tr w:rsidR="008464F4" w:rsidRPr="008464F4" w14:paraId="6C15D39B" w14:textId="77777777" w:rsidTr="008464F4">
        <w:trPr>
          <w:trHeight w:val="20"/>
          <w:jc w:val="center"/>
        </w:trPr>
        <w:tc>
          <w:tcPr>
            <w:tcW w:w="514" w:type="pct"/>
            <w:shd w:val="clear" w:color="auto" w:fill="auto"/>
            <w:vAlign w:val="center"/>
          </w:tcPr>
          <w:p w14:paraId="0EAF38C4" w14:textId="77777777" w:rsidR="008464F4" w:rsidRPr="008464F4" w:rsidRDefault="008464F4" w:rsidP="008464F4">
            <w:r w:rsidRPr="008464F4">
              <w:t>4.2.7</w:t>
            </w:r>
          </w:p>
        </w:tc>
        <w:tc>
          <w:tcPr>
            <w:tcW w:w="3105" w:type="pct"/>
            <w:vAlign w:val="center"/>
          </w:tcPr>
          <w:p w14:paraId="48A5F8B7" w14:textId="77777777" w:rsidR="008F58FD" w:rsidRPr="00037499" w:rsidRDefault="008F58FD" w:rsidP="008F58FD">
            <w:pPr>
              <w:jc w:val="both"/>
              <w:rPr>
                <w:rFonts w:ascii="Noto Sans" w:hAnsi="Noto Sans" w:cs="Noto Sans"/>
                <w:sz w:val="20"/>
                <w:szCs w:val="20"/>
                <w:lang w:val="es-MX"/>
              </w:rPr>
            </w:pPr>
            <w:r w:rsidRPr="00037499">
              <w:rPr>
                <w:rFonts w:ascii="Noto Sans" w:hAnsi="Noto Sans" w:cs="Noto Sans"/>
                <w:sz w:val="20"/>
                <w:szCs w:val="20"/>
                <w:lang w:val="es-MX"/>
              </w:rPr>
              <w:t>Local:</w:t>
            </w:r>
          </w:p>
          <w:p w14:paraId="22435B1A" w14:textId="77777777" w:rsidR="008F58FD" w:rsidRPr="00037499" w:rsidRDefault="008F58FD" w:rsidP="008F58FD">
            <w:pPr>
              <w:jc w:val="both"/>
              <w:rPr>
                <w:rFonts w:ascii="Noto Sans" w:hAnsi="Noto Sans" w:cs="Noto Sans"/>
                <w:sz w:val="20"/>
                <w:szCs w:val="20"/>
                <w:lang w:val="es-MX"/>
              </w:rPr>
            </w:pPr>
            <w:r w:rsidRPr="00037499">
              <w:rPr>
                <w:rFonts w:ascii="Noto Sans" w:hAnsi="Noto Sans" w:cs="Noto Sans"/>
                <w:sz w:val="20"/>
                <w:szCs w:val="20"/>
                <w:lang w:val="es-MX"/>
              </w:rPr>
              <w:t>•</w:t>
            </w:r>
            <w:r w:rsidRPr="00037499">
              <w:rPr>
                <w:rFonts w:ascii="Noto Sans" w:hAnsi="Noto Sans" w:cs="Noto Sans"/>
                <w:sz w:val="20"/>
                <w:szCs w:val="20"/>
                <w:lang w:val="es-MX"/>
              </w:rPr>
              <w:tab/>
              <w:t>Constancia de Situación Fiscal correspondiente al mes en curso.</w:t>
            </w:r>
          </w:p>
          <w:p w14:paraId="624E9AAB" w14:textId="2AF2AA7C" w:rsidR="008464F4" w:rsidRPr="008F58FD" w:rsidRDefault="008F58FD" w:rsidP="008F58FD">
            <w:pPr>
              <w:jc w:val="both"/>
              <w:rPr>
                <w:rFonts w:ascii="Noto Sans" w:hAnsi="Noto Sans" w:cs="Noto Sans"/>
                <w:sz w:val="20"/>
                <w:szCs w:val="20"/>
                <w:lang w:val="es-MX"/>
              </w:rPr>
            </w:pPr>
            <w:r w:rsidRPr="00037499">
              <w:rPr>
                <w:rFonts w:ascii="Noto Sans" w:hAnsi="Noto Sans" w:cs="Noto Sans"/>
                <w:sz w:val="20"/>
                <w:szCs w:val="20"/>
                <w:lang w:val="es-MX"/>
              </w:rPr>
              <w:t>•</w:t>
            </w:r>
            <w:r w:rsidRPr="00037499">
              <w:rPr>
                <w:rFonts w:ascii="Noto Sans" w:hAnsi="Noto Sans" w:cs="Noto Sans"/>
                <w:sz w:val="20"/>
                <w:szCs w:val="20"/>
                <w:lang w:val="es-MX"/>
              </w:rPr>
              <w:tab/>
              <w:t>Líneas Telefónicas locales y una cuenta de correo electrónico, para consulta y resolución de asunto</w:t>
            </w:r>
            <w:r>
              <w:rPr>
                <w:rFonts w:ascii="Noto Sans" w:hAnsi="Noto Sans" w:cs="Noto Sans"/>
                <w:sz w:val="20"/>
                <w:szCs w:val="20"/>
                <w:lang w:val="es-MX"/>
              </w:rPr>
              <w:t>s relacionados con el servicio.</w:t>
            </w:r>
          </w:p>
        </w:tc>
        <w:tc>
          <w:tcPr>
            <w:tcW w:w="757" w:type="pct"/>
            <w:shd w:val="clear" w:color="auto" w:fill="auto"/>
            <w:vAlign w:val="center"/>
          </w:tcPr>
          <w:p w14:paraId="7C907C4B" w14:textId="77777777" w:rsidR="008464F4" w:rsidRPr="008464F4" w:rsidRDefault="008464F4" w:rsidP="008464F4">
            <w:r w:rsidRPr="008464F4">
              <w:t>Indispensable</w:t>
            </w:r>
          </w:p>
        </w:tc>
        <w:tc>
          <w:tcPr>
            <w:tcW w:w="312" w:type="pct"/>
          </w:tcPr>
          <w:p w14:paraId="4DFD31D8" w14:textId="77777777" w:rsidR="008464F4" w:rsidRPr="008464F4" w:rsidRDefault="008464F4" w:rsidP="008464F4"/>
        </w:tc>
        <w:tc>
          <w:tcPr>
            <w:tcW w:w="312" w:type="pct"/>
          </w:tcPr>
          <w:p w14:paraId="056E1B31" w14:textId="77777777" w:rsidR="008464F4" w:rsidRPr="008464F4" w:rsidRDefault="008464F4" w:rsidP="008464F4"/>
        </w:tc>
      </w:tr>
      <w:tr w:rsidR="008464F4" w:rsidRPr="008464F4" w14:paraId="288A22FB" w14:textId="77777777" w:rsidTr="008464F4">
        <w:trPr>
          <w:trHeight w:val="20"/>
          <w:jc w:val="center"/>
        </w:trPr>
        <w:tc>
          <w:tcPr>
            <w:tcW w:w="514" w:type="pct"/>
            <w:shd w:val="clear" w:color="auto" w:fill="auto"/>
            <w:vAlign w:val="center"/>
          </w:tcPr>
          <w:p w14:paraId="1C63D2FA" w14:textId="77777777" w:rsidR="008464F4" w:rsidRPr="008464F4" w:rsidRDefault="008464F4" w:rsidP="008464F4">
            <w:r w:rsidRPr="008464F4">
              <w:t>4.2.8</w:t>
            </w:r>
          </w:p>
        </w:tc>
        <w:tc>
          <w:tcPr>
            <w:tcW w:w="3105" w:type="pct"/>
            <w:vAlign w:val="center"/>
          </w:tcPr>
          <w:p w14:paraId="263C7CA5" w14:textId="77777777" w:rsidR="008F58FD" w:rsidRPr="00037499" w:rsidRDefault="008F58FD" w:rsidP="008F58FD">
            <w:pPr>
              <w:jc w:val="both"/>
              <w:rPr>
                <w:rFonts w:ascii="Noto Sans" w:hAnsi="Noto Sans" w:cs="Noto Sans"/>
                <w:sz w:val="20"/>
                <w:szCs w:val="20"/>
                <w:lang w:val="es-MX"/>
              </w:rPr>
            </w:pPr>
            <w:r w:rsidRPr="00037499">
              <w:rPr>
                <w:rFonts w:ascii="Noto Sans" w:hAnsi="Noto Sans" w:cs="Noto Sans"/>
                <w:sz w:val="20"/>
                <w:szCs w:val="20"/>
                <w:lang w:val="es-MX"/>
              </w:rPr>
              <w:t xml:space="preserve">Del responsable:  </w:t>
            </w:r>
          </w:p>
          <w:p w14:paraId="7986840E" w14:textId="36B4700F" w:rsidR="008F58FD" w:rsidRPr="00037499" w:rsidRDefault="008F58FD" w:rsidP="008F58FD">
            <w:pPr>
              <w:jc w:val="both"/>
              <w:rPr>
                <w:rFonts w:ascii="Noto Sans" w:hAnsi="Noto Sans" w:cs="Noto Sans"/>
                <w:sz w:val="20"/>
                <w:szCs w:val="20"/>
                <w:lang w:val="es-MX"/>
              </w:rPr>
            </w:pPr>
            <w:r>
              <w:rPr>
                <w:rFonts w:ascii="Noto Sans" w:hAnsi="Noto Sans" w:cs="Noto Sans"/>
                <w:sz w:val="20"/>
                <w:szCs w:val="20"/>
                <w:lang w:val="es-MX"/>
              </w:rPr>
              <w:t>•</w:t>
            </w:r>
            <w:r>
              <w:rPr>
                <w:rFonts w:ascii="Noto Sans" w:hAnsi="Noto Sans" w:cs="Noto Sans"/>
                <w:sz w:val="20"/>
                <w:szCs w:val="20"/>
                <w:lang w:val="es-MX"/>
              </w:rPr>
              <w:tab/>
              <w:t xml:space="preserve">Certificación por el Consejo Mexicano de Médicos </w:t>
            </w:r>
            <w:proofErr w:type="spellStart"/>
            <w:r>
              <w:rPr>
                <w:rFonts w:ascii="Noto Sans" w:hAnsi="Noto Sans" w:cs="Noto Sans"/>
                <w:sz w:val="20"/>
                <w:szCs w:val="20"/>
                <w:lang w:val="es-MX"/>
              </w:rPr>
              <w:t>A</w:t>
            </w:r>
            <w:r w:rsidRPr="00037499">
              <w:rPr>
                <w:rFonts w:ascii="Noto Sans" w:hAnsi="Noto Sans" w:cs="Noto Sans"/>
                <w:sz w:val="20"/>
                <w:szCs w:val="20"/>
                <w:lang w:val="es-MX"/>
              </w:rPr>
              <w:t>natomopatólogos</w:t>
            </w:r>
            <w:proofErr w:type="spellEnd"/>
            <w:r w:rsidRPr="00037499">
              <w:rPr>
                <w:rFonts w:ascii="Noto Sans" w:hAnsi="Noto Sans" w:cs="Noto Sans"/>
                <w:sz w:val="20"/>
                <w:szCs w:val="20"/>
                <w:lang w:val="es-MX"/>
              </w:rPr>
              <w:t xml:space="preserve"> </w:t>
            </w:r>
          </w:p>
          <w:p w14:paraId="1C21F4D0" w14:textId="1E000474" w:rsidR="008464F4" w:rsidRPr="008F58FD" w:rsidRDefault="008F58FD" w:rsidP="008F58FD">
            <w:pPr>
              <w:jc w:val="both"/>
              <w:rPr>
                <w:rFonts w:ascii="Noto Sans" w:hAnsi="Noto Sans" w:cs="Noto Sans"/>
                <w:sz w:val="20"/>
                <w:szCs w:val="20"/>
                <w:lang w:val="es-MX"/>
              </w:rPr>
            </w:pPr>
            <w:r w:rsidRPr="00037499">
              <w:rPr>
                <w:rFonts w:ascii="Noto Sans" w:hAnsi="Noto Sans" w:cs="Noto Sans"/>
                <w:sz w:val="20"/>
                <w:szCs w:val="20"/>
                <w:lang w:val="es-MX"/>
              </w:rPr>
              <w:t>•</w:t>
            </w:r>
            <w:r w:rsidRPr="00037499">
              <w:rPr>
                <w:rFonts w:ascii="Noto Sans" w:hAnsi="Noto Sans" w:cs="Noto Sans"/>
                <w:sz w:val="20"/>
                <w:szCs w:val="20"/>
                <w:lang w:val="es-MX"/>
              </w:rPr>
              <w:tab/>
              <w:t>Cédula de espec</w:t>
            </w:r>
            <w:r>
              <w:rPr>
                <w:rFonts w:ascii="Noto Sans" w:hAnsi="Noto Sans" w:cs="Noto Sans"/>
                <w:sz w:val="20"/>
                <w:szCs w:val="20"/>
                <w:lang w:val="es-MX"/>
              </w:rPr>
              <w:t>ialidad en Anatomía Patológica.</w:t>
            </w:r>
          </w:p>
        </w:tc>
        <w:tc>
          <w:tcPr>
            <w:tcW w:w="757" w:type="pct"/>
            <w:shd w:val="clear" w:color="auto" w:fill="auto"/>
            <w:vAlign w:val="center"/>
          </w:tcPr>
          <w:p w14:paraId="5DB99DB6" w14:textId="77777777" w:rsidR="008464F4" w:rsidRPr="008464F4" w:rsidRDefault="008464F4" w:rsidP="008464F4"/>
        </w:tc>
        <w:tc>
          <w:tcPr>
            <w:tcW w:w="312" w:type="pct"/>
          </w:tcPr>
          <w:p w14:paraId="34E43A44" w14:textId="77777777" w:rsidR="008464F4" w:rsidRPr="008464F4" w:rsidRDefault="008464F4" w:rsidP="008464F4"/>
        </w:tc>
        <w:tc>
          <w:tcPr>
            <w:tcW w:w="312" w:type="pct"/>
          </w:tcPr>
          <w:p w14:paraId="329C12CD" w14:textId="77777777" w:rsidR="008464F4" w:rsidRPr="008464F4" w:rsidRDefault="008464F4" w:rsidP="008464F4"/>
        </w:tc>
      </w:tr>
      <w:tr w:rsidR="008464F4" w:rsidRPr="008464F4" w14:paraId="5C744E20" w14:textId="77777777" w:rsidTr="008464F4">
        <w:trPr>
          <w:trHeight w:val="20"/>
          <w:jc w:val="center"/>
        </w:trPr>
        <w:tc>
          <w:tcPr>
            <w:tcW w:w="514" w:type="pct"/>
            <w:shd w:val="clear" w:color="auto" w:fill="auto"/>
            <w:vAlign w:val="center"/>
          </w:tcPr>
          <w:p w14:paraId="566CCF39" w14:textId="77777777" w:rsidR="008464F4" w:rsidRPr="008464F4" w:rsidRDefault="008464F4" w:rsidP="008464F4">
            <w:r w:rsidRPr="008464F4">
              <w:t>4.2.9</w:t>
            </w:r>
          </w:p>
        </w:tc>
        <w:tc>
          <w:tcPr>
            <w:tcW w:w="3105" w:type="pct"/>
            <w:vAlign w:val="center"/>
          </w:tcPr>
          <w:p w14:paraId="25158CAA" w14:textId="77777777" w:rsidR="008F58FD" w:rsidRPr="00037499" w:rsidRDefault="008F58FD" w:rsidP="008F58FD">
            <w:pPr>
              <w:jc w:val="both"/>
              <w:rPr>
                <w:rFonts w:ascii="Noto Sans" w:hAnsi="Noto Sans" w:cs="Noto Sans"/>
                <w:sz w:val="20"/>
                <w:szCs w:val="20"/>
                <w:lang w:val="es-MX"/>
              </w:rPr>
            </w:pPr>
            <w:r w:rsidRPr="00037499">
              <w:rPr>
                <w:rFonts w:ascii="Noto Sans" w:hAnsi="Noto Sans" w:cs="Noto Sans"/>
                <w:sz w:val="20"/>
                <w:szCs w:val="20"/>
                <w:lang w:val="es-MX"/>
              </w:rPr>
              <w:t>Del personal técnico:</w:t>
            </w:r>
            <w:r w:rsidRPr="00037499">
              <w:rPr>
                <w:rFonts w:ascii="Noto Sans" w:hAnsi="Noto Sans" w:cs="Noto Sans"/>
                <w:sz w:val="20"/>
                <w:szCs w:val="20"/>
                <w:lang w:val="es-MX"/>
              </w:rPr>
              <w:tab/>
            </w:r>
          </w:p>
          <w:p w14:paraId="42762B36" w14:textId="056A1FF5" w:rsidR="008464F4" w:rsidRPr="008F58FD" w:rsidRDefault="008F58FD" w:rsidP="008F58FD">
            <w:pPr>
              <w:jc w:val="both"/>
              <w:rPr>
                <w:rFonts w:ascii="Noto Sans" w:hAnsi="Noto Sans" w:cs="Noto Sans"/>
                <w:sz w:val="20"/>
                <w:szCs w:val="20"/>
                <w:lang w:val="es-MX"/>
              </w:rPr>
            </w:pPr>
            <w:r w:rsidRPr="00037499">
              <w:rPr>
                <w:rFonts w:ascii="Noto Sans" w:hAnsi="Noto Sans" w:cs="Noto Sans"/>
                <w:sz w:val="20"/>
                <w:szCs w:val="20"/>
                <w:lang w:val="es-MX"/>
              </w:rPr>
              <w:t>Título y cédula de la formación de pro</w:t>
            </w:r>
            <w:r>
              <w:rPr>
                <w:rFonts w:ascii="Noto Sans" w:hAnsi="Noto Sans" w:cs="Noto Sans"/>
                <w:sz w:val="20"/>
                <w:szCs w:val="20"/>
                <w:lang w:val="es-MX"/>
              </w:rPr>
              <w:t>fesional técnico universitario.</w:t>
            </w:r>
          </w:p>
        </w:tc>
        <w:tc>
          <w:tcPr>
            <w:tcW w:w="757" w:type="pct"/>
            <w:shd w:val="clear" w:color="auto" w:fill="auto"/>
            <w:vAlign w:val="center"/>
          </w:tcPr>
          <w:p w14:paraId="4A647BDA" w14:textId="77777777" w:rsidR="008464F4" w:rsidRPr="008464F4" w:rsidRDefault="008464F4" w:rsidP="008464F4">
            <w:r w:rsidRPr="008464F4">
              <w:t>Indispensable</w:t>
            </w:r>
          </w:p>
        </w:tc>
        <w:tc>
          <w:tcPr>
            <w:tcW w:w="312" w:type="pct"/>
          </w:tcPr>
          <w:p w14:paraId="0BF02DBE" w14:textId="77777777" w:rsidR="008464F4" w:rsidRPr="008464F4" w:rsidRDefault="008464F4" w:rsidP="008464F4"/>
        </w:tc>
        <w:tc>
          <w:tcPr>
            <w:tcW w:w="312" w:type="pct"/>
          </w:tcPr>
          <w:p w14:paraId="181799CF" w14:textId="77777777" w:rsidR="008464F4" w:rsidRPr="008464F4" w:rsidRDefault="008464F4" w:rsidP="008464F4"/>
        </w:tc>
      </w:tr>
      <w:tr w:rsidR="008464F4" w:rsidRPr="008464F4" w14:paraId="4EF4FF45" w14:textId="77777777" w:rsidTr="008464F4">
        <w:trPr>
          <w:trHeight w:val="20"/>
          <w:jc w:val="center"/>
        </w:trPr>
        <w:tc>
          <w:tcPr>
            <w:tcW w:w="514" w:type="pct"/>
            <w:shd w:val="clear" w:color="auto" w:fill="auto"/>
            <w:vAlign w:val="center"/>
          </w:tcPr>
          <w:p w14:paraId="74E5F6BE" w14:textId="77777777" w:rsidR="008464F4" w:rsidRPr="008464F4" w:rsidRDefault="008464F4" w:rsidP="008464F4">
            <w:r w:rsidRPr="008464F4">
              <w:t>4.2.10</w:t>
            </w:r>
          </w:p>
        </w:tc>
        <w:tc>
          <w:tcPr>
            <w:tcW w:w="3105" w:type="pct"/>
            <w:vAlign w:val="center"/>
          </w:tcPr>
          <w:p w14:paraId="0B54E43E" w14:textId="77777777" w:rsidR="008F58FD" w:rsidRDefault="008F58FD" w:rsidP="008F58FD">
            <w:pPr>
              <w:jc w:val="both"/>
              <w:rPr>
                <w:rFonts w:ascii="Noto Sans" w:hAnsi="Noto Sans" w:cs="Noto Sans"/>
                <w:sz w:val="20"/>
                <w:szCs w:val="20"/>
                <w:lang w:val="es-MX"/>
              </w:rPr>
            </w:pPr>
            <w:r w:rsidRPr="00037499">
              <w:rPr>
                <w:rFonts w:ascii="Noto Sans" w:hAnsi="Noto Sans" w:cs="Noto Sans"/>
                <w:sz w:val="20"/>
                <w:szCs w:val="20"/>
                <w:lang w:val="es-MX"/>
              </w:rPr>
              <w:t>El proveedor deberá tener un centro de servicio en el estado de Querétaro.</w:t>
            </w:r>
            <w:r>
              <w:rPr>
                <w:rFonts w:ascii="Noto Sans" w:hAnsi="Noto Sans" w:cs="Noto Sans"/>
                <w:sz w:val="20"/>
                <w:szCs w:val="20"/>
                <w:lang w:val="es-MX"/>
              </w:rPr>
              <w:t xml:space="preserve"> Favor de demostrarlo con un escrito, anexando el comprobante de domicilio.</w:t>
            </w:r>
          </w:p>
          <w:p w14:paraId="3537BE0D" w14:textId="60C36195" w:rsidR="008464F4" w:rsidRPr="0086104B" w:rsidRDefault="008F58FD" w:rsidP="0086104B">
            <w:pPr>
              <w:jc w:val="both"/>
              <w:rPr>
                <w:rFonts w:ascii="Noto Sans" w:hAnsi="Noto Sans" w:cs="Noto Sans"/>
                <w:sz w:val="20"/>
                <w:szCs w:val="20"/>
                <w:lang w:val="es-MX"/>
              </w:rPr>
            </w:pPr>
            <w:r w:rsidRPr="00037499">
              <w:rPr>
                <w:rFonts w:ascii="Noto Sans" w:hAnsi="Noto Sans" w:cs="Noto Sans"/>
                <w:sz w:val="20"/>
                <w:szCs w:val="20"/>
                <w:lang w:val="es-MX"/>
              </w:rPr>
              <w:t>El no contar con este requisit</w:t>
            </w:r>
            <w:r w:rsidR="0086104B">
              <w:rPr>
                <w:rFonts w:ascii="Noto Sans" w:hAnsi="Noto Sans" w:cs="Noto Sans"/>
                <w:sz w:val="20"/>
                <w:szCs w:val="20"/>
                <w:lang w:val="es-MX"/>
              </w:rPr>
              <w:t xml:space="preserve">o será causal de </w:t>
            </w:r>
            <w:proofErr w:type="spellStart"/>
            <w:r w:rsidR="0086104B">
              <w:rPr>
                <w:rFonts w:ascii="Noto Sans" w:hAnsi="Noto Sans" w:cs="Noto Sans"/>
                <w:sz w:val="20"/>
                <w:szCs w:val="20"/>
                <w:lang w:val="es-MX"/>
              </w:rPr>
              <w:t>desechamiento</w:t>
            </w:r>
            <w:proofErr w:type="spellEnd"/>
            <w:r w:rsidR="0086104B">
              <w:rPr>
                <w:rFonts w:ascii="Noto Sans" w:hAnsi="Noto Sans" w:cs="Noto Sans"/>
                <w:sz w:val="20"/>
                <w:szCs w:val="20"/>
                <w:lang w:val="es-MX"/>
              </w:rPr>
              <w:t>.</w:t>
            </w:r>
          </w:p>
        </w:tc>
        <w:tc>
          <w:tcPr>
            <w:tcW w:w="757" w:type="pct"/>
            <w:shd w:val="clear" w:color="auto" w:fill="auto"/>
            <w:vAlign w:val="center"/>
          </w:tcPr>
          <w:p w14:paraId="3682C945" w14:textId="77777777" w:rsidR="008464F4" w:rsidRPr="008464F4" w:rsidRDefault="008464F4" w:rsidP="008464F4">
            <w:r w:rsidRPr="008464F4">
              <w:t>Indispensable</w:t>
            </w:r>
          </w:p>
        </w:tc>
        <w:tc>
          <w:tcPr>
            <w:tcW w:w="312" w:type="pct"/>
          </w:tcPr>
          <w:p w14:paraId="52704005" w14:textId="77777777" w:rsidR="008464F4" w:rsidRPr="008464F4" w:rsidRDefault="008464F4" w:rsidP="008464F4"/>
        </w:tc>
        <w:tc>
          <w:tcPr>
            <w:tcW w:w="312" w:type="pct"/>
          </w:tcPr>
          <w:p w14:paraId="3754E57F" w14:textId="77777777" w:rsidR="008464F4" w:rsidRPr="008464F4" w:rsidRDefault="008464F4" w:rsidP="008464F4"/>
        </w:tc>
      </w:tr>
    </w:tbl>
    <w:p w14:paraId="37FDD615" w14:textId="77777777" w:rsidR="00C50A0B" w:rsidRPr="008464F4" w:rsidRDefault="00C50A0B" w:rsidP="008464F4"/>
    <w:p w14:paraId="625C53BF" w14:textId="31A5063E" w:rsidR="008F58FD" w:rsidRDefault="008F58FD">
      <w:r>
        <w:br w:type="page"/>
      </w:r>
    </w:p>
    <w:p w14:paraId="22ED35F7" w14:textId="77777777" w:rsidR="008464F4" w:rsidRPr="008464F4" w:rsidRDefault="008464F4" w:rsidP="008464F4"/>
    <w:p w14:paraId="0B05A912" w14:textId="77777777" w:rsidR="008464F4" w:rsidRPr="008464F4" w:rsidRDefault="008464F4" w:rsidP="008464F4">
      <w:r w:rsidRPr="008464F4">
        <w:t>4.3 Documento proposición económica</w:t>
      </w:r>
    </w:p>
    <w:p w14:paraId="7333D37B" w14:textId="77777777" w:rsidR="008464F4" w:rsidRPr="008464F4" w:rsidRDefault="008464F4" w:rsidP="008464F4"/>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1161"/>
        <w:gridCol w:w="5905"/>
        <w:gridCol w:w="1483"/>
        <w:gridCol w:w="1196"/>
        <w:gridCol w:w="1195"/>
      </w:tblGrid>
      <w:tr w:rsidR="008464F4" w:rsidRPr="008464F4" w14:paraId="04B2C476" w14:textId="77777777" w:rsidTr="008F58FD">
        <w:trPr>
          <w:trHeight w:val="276"/>
          <w:tblHeader/>
          <w:jc w:val="center"/>
        </w:trPr>
        <w:tc>
          <w:tcPr>
            <w:tcW w:w="543" w:type="pct"/>
            <w:vMerge w:val="restart"/>
            <w:shd w:val="clear" w:color="auto" w:fill="D9F2D0" w:themeFill="accent6" w:themeFillTint="33"/>
            <w:vAlign w:val="center"/>
          </w:tcPr>
          <w:p w14:paraId="2644FB83" w14:textId="77777777" w:rsidR="008464F4" w:rsidRPr="008464F4" w:rsidRDefault="008464F4" w:rsidP="008464F4">
            <w:r w:rsidRPr="008464F4">
              <w:t>Numeral</w:t>
            </w:r>
          </w:p>
        </w:tc>
        <w:tc>
          <w:tcPr>
            <w:tcW w:w="2711" w:type="pct"/>
            <w:vMerge w:val="restart"/>
            <w:shd w:val="clear" w:color="auto" w:fill="D9F2D0" w:themeFill="accent6" w:themeFillTint="33"/>
            <w:vAlign w:val="center"/>
          </w:tcPr>
          <w:p w14:paraId="3F71A4BC" w14:textId="77777777" w:rsidR="008464F4" w:rsidRPr="008464F4" w:rsidRDefault="008464F4" w:rsidP="008464F4">
            <w:r w:rsidRPr="008464F4">
              <w:t>Documentación relativa a la Proposición económica</w:t>
            </w:r>
          </w:p>
        </w:tc>
        <w:tc>
          <w:tcPr>
            <w:tcW w:w="629" w:type="pct"/>
            <w:vMerge w:val="restart"/>
            <w:shd w:val="clear" w:color="auto" w:fill="D9F2D0" w:themeFill="accent6" w:themeFillTint="33"/>
            <w:vAlign w:val="center"/>
          </w:tcPr>
          <w:p w14:paraId="05C99977" w14:textId="77777777" w:rsidR="008464F4" w:rsidRPr="008464F4" w:rsidRDefault="008464F4" w:rsidP="008464F4">
            <w:r w:rsidRPr="008464F4">
              <w:t>REQUISITO</w:t>
            </w:r>
          </w:p>
        </w:tc>
        <w:tc>
          <w:tcPr>
            <w:tcW w:w="559" w:type="pct"/>
            <w:vMerge w:val="restart"/>
            <w:shd w:val="clear" w:color="auto" w:fill="D9F2D0" w:themeFill="accent6" w:themeFillTint="33"/>
            <w:vAlign w:val="center"/>
          </w:tcPr>
          <w:p w14:paraId="2211238E" w14:textId="77777777" w:rsidR="008464F4" w:rsidRPr="008464F4" w:rsidRDefault="008464F4" w:rsidP="008464F4">
            <w:r w:rsidRPr="008464F4">
              <w:t>SI PRESENTA</w:t>
            </w:r>
          </w:p>
        </w:tc>
        <w:tc>
          <w:tcPr>
            <w:tcW w:w="558" w:type="pct"/>
            <w:shd w:val="clear" w:color="auto" w:fill="D9F2D0" w:themeFill="accent6" w:themeFillTint="33"/>
            <w:vAlign w:val="center"/>
          </w:tcPr>
          <w:p w14:paraId="068DB058" w14:textId="77777777" w:rsidR="008464F4" w:rsidRPr="008464F4" w:rsidRDefault="008464F4" w:rsidP="008464F4">
            <w:r w:rsidRPr="008464F4">
              <w:t>NO</w:t>
            </w:r>
          </w:p>
        </w:tc>
      </w:tr>
      <w:tr w:rsidR="008464F4" w:rsidRPr="008464F4" w14:paraId="771A2F7C" w14:textId="77777777" w:rsidTr="008F58FD">
        <w:trPr>
          <w:trHeight w:val="276"/>
          <w:tblHeader/>
          <w:jc w:val="center"/>
        </w:trPr>
        <w:tc>
          <w:tcPr>
            <w:tcW w:w="543" w:type="pct"/>
            <w:vMerge/>
            <w:shd w:val="clear" w:color="auto" w:fill="D9F2D0" w:themeFill="accent6" w:themeFillTint="33"/>
            <w:vAlign w:val="center"/>
            <w:hideMark/>
          </w:tcPr>
          <w:p w14:paraId="5927A7F3" w14:textId="77777777" w:rsidR="008464F4" w:rsidRPr="008464F4" w:rsidRDefault="008464F4" w:rsidP="008464F4"/>
        </w:tc>
        <w:tc>
          <w:tcPr>
            <w:tcW w:w="2711" w:type="pct"/>
            <w:vMerge/>
            <w:shd w:val="clear" w:color="auto" w:fill="D9F2D0" w:themeFill="accent6" w:themeFillTint="33"/>
          </w:tcPr>
          <w:p w14:paraId="6163013F" w14:textId="77777777" w:rsidR="008464F4" w:rsidRPr="008464F4" w:rsidRDefault="008464F4" w:rsidP="008464F4"/>
        </w:tc>
        <w:tc>
          <w:tcPr>
            <w:tcW w:w="629" w:type="pct"/>
            <w:vMerge/>
            <w:shd w:val="clear" w:color="auto" w:fill="D9F2D0" w:themeFill="accent6" w:themeFillTint="33"/>
            <w:vAlign w:val="center"/>
            <w:hideMark/>
          </w:tcPr>
          <w:p w14:paraId="2E33C446" w14:textId="77777777" w:rsidR="008464F4" w:rsidRPr="008464F4" w:rsidRDefault="008464F4" w:rsidP="008464F4"/>
        </w:tc>
        <w:tc>
          <w:tcPr>
            <w:tcW w:w="559" w:type="pct"/>
            <w:vMerge/>
            <w:shd w:val="clear" w:color="auto" w:fill="D9F2D0" w:themeFill="accent6" w:themeFillTint="33"/>
            <w:vAlign w:val="center"/>
            <w:hideMark/>
          </w:tcPr>
          <w:p w14:paraId="12FD8AF9" w14:textId="77777777" w:rsidR="008464F4" w:rsidRPr="008464F4" w:rsidRDefault="008464F4" w:rsidP="008464F4"/>
        </w:tc>
        <w:tc>
          <w:tcPr>
            <w:tcW w:w="558" w:type="pct"/>
            <w:shd w:val="clear" w:color="auto" w:fill="D9F2D0" w:themeFill="accent6" w:themeFillTint="33"/>
            <w:vAlign w:val="center"/>
          </w:tcPr>
          <w:p w14:paraId="23C92842" w14:textId="77777777" w:rsidR="008464F4" w:rsidRPr="008464F4" w:rsidRDefault="008464F4" w:rsidP="008464F4">
            <w:r w:rsidRPr="008464F4">
              <w:t>PRESENTA</w:t>
            </w:r>
          </w:p>
        </w:tc>
      </w:tr>
      <w:tr w:rsidR="008464F4" w:rsidRPr="008464F4" w14:paraId="318AFBA1" w14:textId="77777777" w:rsidTr="008464F4">
        <w:trPr>
          <w:trHeight w:val="20"/>
          <w:tblHeader/>
          <w:jc w:val="center"/>
        </w:trPr>
        <w:tc>
          <w:tcPr>
            <w:tcW w:w="543" w:type="pct"/>
            <w:shd w:val="clear" w:color="auto" w:fill="auto"/>
            <w:vAlign w:val="center"/>
          </w:tcPr>
          <w:p w14:paraId="429C9B23" w14:textId="77777777" w:rsidR="008464F4" w:rsidRPr="008464F4" w:rsidRDefault="008464F4" w:rsidP="008464F4">
            <w:r w:rsidRPr="008464F4">
              <w:t>4.3.1</w:t>
            </w:r>
          </w:p>
        </w:tc>
        <w:tc>
          <w:tcPr>
            <w:tcW w:w="2711" w:type="pct"/>
          </w:tcPr>
          <w:p w14:paraId="0CF8678F" w14:textId="56A27841" w:rsidR="008464F4" w:rsidRPr="008464F4" w:rsidRDefault="008464F4" w:rsidP="008464F4">
            <w:r w:rsidRPr="008464F4">
              <w:t>Los cotizantes deberán enviar su proposición económica a través de la Plataforma Digital de Contrataciones Públicas, conforme al FORMATO NO. 7 “Formato relativo a la Proposición Económica, misma que deberá realizarse en pesos mexicanos, considerando 2 (dos) decimales (truncado, es decir no redondear), desglosando el I.V.A. y el importe total de la(s) partida(s) ofertada(s), asimismo, deberá contener la indicación de que los precios serán fijos durante la vigencia del contrato o en su caso la</w:t>
            </w:r>
            <w:r w:rsidR="001C59D4">
              <w:t xml:space="preserve"> leyenda</w:t>
            </w:r>
            <w:r w:rsidRPr="008464F4">
              <w:t xml:space="preserve"> que corresponda.</w:t>
            </w:r>
          </w:p>
        </w:tc>
        <w:tc>
          <w:tcPr>
            <w:tcW w:w="629" w:type="pct"/>
            <w:shd w:val="clear" w:color="auto" w:fill="auto"/>
            <w:vAlign w:val="center"/>
          </w:tcPr>
          <w:p w14:paraId="30A98442" w14:textId="77777777" w:rsidR="008464F4" w:rsidRPr="008464F4" w:rsidRDefault="008464F4" w:rsidP="008464F4">
            <w:r w:rsidRPr="008464F4">
              <w:t>Indispensable</w:t>
            </w:r>
          </w:p>
        </w:tc>
        <w:tc>
          <w:tcPr>
            <w:tcW w:w="559" w:type="pct"/>
            <w:shd w:val="clear" w:color="auto" w:fill="auto"/>
            <w:vAlign w:val="center"/>
          </w:tcPr>
          <w:p w14:paraId="7243B15D" w14:textId="77777777" w:rsidR="008464F4" w:rsidRPr="008464F4" w:rsidRDefault="008464F4" w:rsidP="008464F4"/>
        </w:tc>
        <w:tc>
          <w:tcPr>
            <w:tcW w:w="558" w:type="pct"/>
          </w:tcPr>
          <w:p w14:paraId="29F83160" w14:textId="77777777" w:rsidR="008464F4" w:rsidRPr="008464F4" w:rsidRDefault="008464F4" w:rsidP="008464F4"/>
        </w:tc>
      </w:tr>
    </w:tbl>
    <w:p w14:paraId="3BE41B77" w14:textId="77777777" w:rsidR="008464F4" w:rsidRPr="008464F4" w:rsidRDefault="008464F4" w:rsidP="008464F4"/>
    <w:p w14:paraId="17457E0F" w14:textId="77777777" w:rsidR="008464F4" w:rsidRPr="008464F4" w:rsidRDefault="008464F4" w:rsidP="008464F4"/>
    <w:p w14:paraId="6001B4BA" w14:textId="07CF75C0" w:rsidR="008464F4" w:rsidRPr="008464F4" w:rsidRDefault="008464F4" w:rsidP="008464F4">
      <w:r w:rsidRPr="008464F4">
        <w:t xml:space="preserve">Documentos que </w:t>
      </w:r>
      <w:r w:rsidR="001C59D4">
        <w:t>deberán presentar los licitantes</w:t>
      </w:r>
      <w:r w:rsidRPr="008464F4">
        <w:t xml:space="preserve"> participantes.</w:t>
      </w:r>
    </w:p>
    <w:p w14:paraId="3C7F3503" w14:textId="77777777" w:rsidR="008464F4" w:rsidRPr="008464F4" w:rsidRDefault="008464F4" w:rsidP="008464F4">
      <w:r w:rsidRPr="008464F4">
        <w:t>4.4 Documentación complementaria</w:t>
      </w:r>
    </w:p>
    <w:p w14:paraId="77218E13" w14:textId="77777777" w:rsidR="008464F4" w:rsidRPr="008464F4" w:rsidRDefault="008464F4" w:rsidP="008464F4"/>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1164"/>
        <w:gridCol w:w="5144"/>
        <w:gridCol w:w="1560"/>
        <w:gridCol w:w="1560"/>
        <w:gridCol w:w="709"/>
        <w:gridCol w:w="803"/>
      </w:tblGrid>
      <w:tr w:rsidR="001C59D4" w:rsidRPr="008464F4" w14:paraId="259C9DC7" w14:textId="77777777" w:rsidTr="001C59D4">
        <w:trPr>
          <w:trHeight w:val="268"/>
          <w:tblHeader/>
          <w:jc w:val="center"/>
        </w:trPr>
        <w:tc>
          <w:tcPr>
            <w:tcW w:w="532" w:type="pct"/>
            <w:vMerge w:val="restart"/>
            <w:shd w:val="clear" w:color="auto" w:fill="D9F2D0" w:themeFill="accent6" w:themeFillTint="33"/>
            <w:vAlign w:val="center"/>
          </w:tcPr>
          <w:p w14:paraId="5D5474DF" w14:textId="77777777" w:rsidR="001C59D4" w:rsidRPr="008464F4" w:rsidRDefault="001C59D4" w:rsidP="001C59D4">
            <w:pPr>
              <w:jc w:val="center"/>
            </w:pPr>
            <w:r w:rsidRPr="008464F4">
              <w:t>Numeral</w:t>
            </w:r>
          </w:p>
        </w:tc>
        <w:tc>
          <w:tcPr>
            <w:tcW w:w="2351" w:type="pct"/>
            <w:vMerge w:val="restart"/>
            <w:shd w:val="clear" w:color="auto" w:fill="D9F2D0" w:themeFill="accent6" w:themeFillTint="33"/>
            <w:vAlign w:val="center"/>
          </w:tcPr>
          <w:p w14:paraId="0C148687" w14:textId="77777777" w:rsidR="001C59D4" w:rsidRPr="008464F4" w:rsidRDefault="001C59D4" w:rsidP="001C59D4">
            <w:pPr>
              <w:jc w:val="center"/>
            </w:pPr>
            <w:r w:rsidRPr="008464F4">
              <w:t>Documentación relativa a la Proposición económica</w:t>
            </w:r>
          </w:p>
        </w:tc>
        <w:tc>
          <w:tcPr>
            <w:tcW w:w="713" w:type="pct"/>
            <w:vMerge w:val="restart"/>
            <w:shd w:val="clear" w:color="auto" w:fill="D9F2D0" w:themeFill="accent6" w:themeFillTint="33"/>
            <w:vAlign w:val="center"/>
          </w:tcPr>
          <w:p w14:paraId="0A7991A8" w14:textId="77777777" w:rsidR="001C59D4" w:rsidRPr="008464F4" w:rsidRDefault="001C59D4" w:rsidP="001C59D4">
            <w:pPr>
              <w:jc w:val="center"/>
            </w:pPr>
            <w:r w:rsidRPr="008464F4">
              <w:t>Formato</w:t>
            </w:r>
          </w:p>
        </w:tc>
        <w:tc>
          <w:tcPr>
            <w:tcW w:w="713" w:type="pct"/>
            <w:vMerge w:val="restart"/>
            <w:shd w:val="clear" w:color="auto" w:fill="D9F2D0" w:themeFill="accent6" w:themeFillTint="33"/>
            <w:vAlign w:val="center"/>
          </w:tcPr>
          <w:p w14:paraId="74D59EBD" w14:textId="77777777" w:rsidR="001C59D4" w:rsidRPr="008464F4" w:rsidRDefault="001C59D4" w:rsidP="001C59D4">
            <w:pPr>
              <w:jc w:val="center"/>
            </w:pPr>
            <w:r w:rsidRPr="008464F4">
              <w:t>Requisito</w:t>
            </w:r>
          </w:p>
        </w:tc>
        <w:tc>
          <w:tcPr>
            <w:tcW w:w="691" w:type="pct"/>
            <w:gridSpan w:val="2"/>
            <w:shd w:val="clear" w:color="auto" w:fill="D9F2D0" w:themeFill="accent6" w:themeFillTint="33"/>
          </w:tcPr>
          <w:p w14:paraId="6C3AC4CB" w14:textId="274098A3" w:rsidR="001C59D4" w:rsidRPr="008464F4" w:rsidRDefault="001C59D4" w:rsidP="001C59D4">
            <w:pPr>
              <w:jc w:val="center"/>
            </w:pPr>
            <w:r w:rsidRPr="008464F4">
              <w:t>PRESENTA</w:t>
            </w:r>
          </w:p>
        </w:tc>
      </w:tr>
      <w:tr w:rsidR="008464F4" w:rsidRPr="008464F4" w14:paraId="1F083308" w14:textId="77777777" w:rsidTr="001C59D4">
        <w:trPr>
          <w:trHeight w:val="268"/>
          <w:tblHeader/>
          <w:jc w:val="center"/>
        </w:trPr>
        <w:tc>
          <w:tcPr>
            <w:tcW w:w="532" w:type="pct"/>
            <w:vMerge/>
            <w:shd w:val="clear" w:color="auto" w:fill="D9F2D0" w:themeFill="accent6" w:themeFillTint="33"/>
            <w:vAlign w:val="center"/>
            <w:hideMark/>
          </w:tcPr>
          <w:p w14:paraId="045DA2DA" w14:textId="77777777" w:rsidR="008464F4" w:rsidRPr="008464F4" w:rsidRDefault="008464F4" w:rsidP="008464F4"/>
        </w:tc>
        <w:tc>
          <w:tcPr>
            <w:tcW w:w="2351" w:type="pct"/>
            <w:vMerge/>
            <w:shd w:val="clear" w:color="auto" w:fill="D9F2D0" w:themeFill="accent6" w:themeFillTint="33"/>
          </w:tcPr>
          <w:p w14:paraId="173D4A95" w14:textId="77777777" w:rsidR="008464F4" w:rsidRPr="008464F4" w:rsidRDefault="008464F4" w:rsidP="008464F4"/>
        </w:tc>
        <w:tc>
          <w:tcPr>
            <w:tcW w:w="713" w:type="pct"/>
            <w:vMerge/>
            <w:shd w:val="clear" w:color="auto" w:fill="D9F2D0" w:themeFill="accent6" w:themeFillTint="33"/>
            <w:vAlign w:val="center"/>
            <w:hideMark/>
          </w:tcPr>
          <w:p w14:paraId="2562F140" w14:textId="77777777" w:rsidR="008464F4" w:rsidRPr="008464F4" w:rsidRDefault="008464F4" w:rsidP="008464F4"/>
        </w:tc>
        <w:tc>
          <w:tcPr>
            <w:tcW w:w="713" w:type="pct"/>
            <w:vMerge/>
            <w:shd w:val="clear" w:color="auto" w:fill="D9F2D0" w:themeFill="accent6" w:themeFillTint="33"/>
            <w:vAlign w:val="center"/>
            <w:hideMark/>
          </w:tcPr>
          <w:p w14:paraId="5FCDE3CA" w14:textId="77777777" w:rsidR="008464F4" w:rsidRPr="008464F4" w:rsidRDefault="008464F4" w:rsidP="008464F4"/>
        </w:tc>
        <w:tc>
          <w:tcPr>
            <w:tcW w:w="324" w:type="pct"/>
            <w:shd w:val="clear" w:color="auto" w:fill="D9F2D0" w:themeFill="accent6" w:themeFillTint="33"/>
          </w:tcPr>
          <w:p w14:paraId="78A8976B" w14:textId="77777777" w:rsidR="008464F4" w:rsidRPr="008464F4" w:rsidRDefault="008464F4" w:rsidP="001C59D4">
            <w:pPr>
              <w:jc w:val="center"/>
            </w:pPr>
            <w:r w:rsidRPr="008464F4">
              <w:t>SI</w:t>
            </w:r>
          </w:p>
        </w:tc>
        <w:tc>
          <w:tcPr>
            <w:tcW w:w="367" w:type="pct"/>
            <w:shd w:val="clear" w:color="auto" w:fill="D9F2D0" w:themeFill="accent6" w:themeFillTint="33"/>
          </w:tcPr>
          <w:p w14:paraId="76C5D84F" w14:textId="77777777" w:rsidR="008464F4" w:rsidRPr="008464F4" w:rsidRDefault="008464F4" w:rsidP="001C59D4">
            <w:pPr>
              <w:jc w:val="center"/>
            </w:pPr>
            <w:r w:rsidRPr="008464F4">
              <w:t>NO</w:t>
            </w:r>
          </w:p>
        </w:tc>
      </w:tr>
      <w:tr w:rsidR="008464F4" w:rsidRPr="008464F4" w14:paraId="42582235" w14:textId="77777777" w:rsidTr="001C59D4">
        <w:trPr>
          <w:trHeight w:val="20"/>
          <w:tblHeader/>
          <w:jc w:val="center"/>
        </w:trPr>
        <w:tc>
          <w:tcPr>
            <w:tcW w:w="532" w:type="pct"/>
            <w:shd w:val="clear" w:color="auto" w:fill="auto"/>
            <w:vAlign w:val="center"/>
          </w:tcPr>
          <w:p w14:paraId="189A75C7" w14:textId="77777777" w:rsidR="008464F4" w:rsidRPr="008464F4" w:rsidRDefault="008464F4" w:rsidP="008464F4">
            <w:r w:rsidRPr="008464F4">
              <w:t>4.4.1</w:t>
            </w:r>
          </w:p>
        </w:tc>
        <w:tc>
          <w:tcPr>
            <w:tcW w:w="2351" w:type="pct"/>
          </w:tcPr>
          <w:p w14:paraId="78A50BC9" w14:textId="77777777" w:rsidR="008464F4" w:rsidRPr="008464F4" w:rsidRDefault="008464F4" w:rsidP="008464F4">
            <w:r w:rsidRPr="008464F4">
              <w:t>Escrito en el que su firmante manifieste, bajo protesta de decir verdad, que cuenta con facultades suficientes para comprometerse por sí o por su representada, sin que resulte necesario acreditar su personalidad jurídica.</w:t>
            </w:r>
          </w:p>
        </w:tc>
        <w:tc>
          <w:tcPr>
            <w:tcW w:w="713" w:type="pct"/>
            <w:shd w:val="clear" w:color="auto" w:fill="auto"/>
            <w:vAlign w:val="center"/>
          </w:tcPr>
          <w:p w14:paraId="6EC21C92" w14:textId="77777777" w:rsidR="008464F4" w:rsidRPr="008464F4" w:rsidRDefault="008464F4" w:rsidP="008464F4">
            <w:r w:rsidRPr="008464F4">
              <w:t>Escrito libre</w:t>
            </w:r>
          </w:p>
        </w:tc>
        <w:tc>
          <w:tcPr>
            <w:tcW w:w="713" w:type="pct"/>
            <w:shd w:val="clear" w:color="auto" w:fill="auto"/>
            <w:vAlign w:val="center"/>
          </w:tcPr>
          <w:p w14:paraId="27CF054D" w14:textId="77777777" w:rsidR="008464F4" w:rsidRPr="008464F4" w:rsidRDefault="008464F4" w:rsidP="008464F4">
            <w:r w:rsidRPr="008464F4">
              <w:t>Indispensable</w:t>
            </w:r>
          </w:p>
        </w:tc>
        <w:tc>
          <w:tcPr>
            <w:tcW w:w="324" w:type="pct"/>
          </w:tcPr>
          <w:p w14:paraId="4C0B22FA" w14:textId="77777777" w:rsidR="008464F4" w:rsidRPr="008464F4" w:rsidRDefault="008464F4" w:rsidP="008464F4"/>
        </w:tc>
        <w:tc>
          <w:tcPr>
            <w:tcW w:w="367" w:type="pct"/>
          </w:tcPr>
          <w:p w14:paraId="6249C003" w14:textId="77777777" w:rsidR="008464F4" w:rsidRPr="008464F4" w:rsidRDefault="008464F4" w:rsidP="008464F4"/>
        </w:tc>
      </w:tr>
      <w:tr w:rsidR="008464F4" w:rsidRPr="008464F4" w14:paraId="519044E8" w14:textId="77777777" w:rsidTr="001C59D4">
        <w:trPr>
          <w:trHeight w:val="20"/>
          <w:tblHeader/>
          <w:jc w:val="center"/>
        </w:trPr>
        <w:tc>
          <w:tcPr>
            <w:tcW w:w="532" w:type="pct"/>
            <w:shd w:val="clear" w:color="auto" w:fill="auto"/>
            <w:vAlign w:val="center"/>
          </w:tcPr>
          <w:p w14:paraId="4A253367" w14:textId="77777777" w:rsidR="008464F4" w:rsidRPr="008464F4" w:rsidRDefault="008464F4" w:rsidP="008464F4">
            <w:r w:rsidRPr="008464F4">
              <w:t>4.4.2</w:t>
            </w:r>
          </w:p>
        </w:tc>
        <w:tc>
          <w:tcPr>
            <w:tcW w:w="2351" w:type="pct"/>
          </w:tcPr>
          <w:p w14:paraId="1031E2B1" w14:textId="7D538EDD" w:rsidR="008464F4" w:rsidRPr="008464F4" w:rsidRDefault="008464F4" w:rsidP="008464F4">
            <w:r w:rsidRPr="008464F4">
              <w:t>Formato 8  (ocho), el cual forma parte del presente oficio de adjudicación directa en el que se enumeran los documentos requeridos para participar, mismo que servirá de constancia de recepción de las proposiciones</w:t>
            </w:r>
            <w:r w:rsidR="001C59D4">
              <w:t>.</w:t>
            </w:r>
          </w:p>
        </w:tc>
        <w:tc>
          <w:tcPr>
            <w:tcW w:w="713" w:type="pct"/>
            <w:shd w:val="clear" w:color="auto" w:fill="auto"/>
            <w:vAlign w:val="center"/>
          </w:tcPr>
          <w:p w14:paraId="64D265D5" w14:textId="77777777" w:rsidR="008464F4" w:rsidRPr="008464F4" w:rsidRDefault="008464F4" w:rsidP="008464F4">
            <w:r w:rsidRPr="008464F4">
              <w:t>Formato No. 8</w:t>
            </w:r>
          </w:p>
        </w:tc>
        <w:tc>
          <w:tcPr>
            <w:tcW w:w="713" w:type="pct"/>
            <w:shd w:val="clear" w:color="auto" w:fill="auto"/>
            <w:vAlign w:val="center"/>
          </w:tcPr>
          <w:p w14:paraId="76998BCB" w14:textId="44369734" w:rsidR="008464F4" w:rsidRPr="008464F4" w:rsidRDefault="008464F4" w:rsidP="008464F4">
            <w:r w:rsidRPr="008464F4">
              <w:t xml:space="preserve">La no presentación de este documento, no </w:t>
            </w:r>
            <w:r w:rsidR="001C59D4">
              <w:t>será motivo de descalificación</w:t>
            </w:r>
          </w:p>
        </w:tc>
        <w:tc>
          <w:tcPr>
            <w:tcW w:w="324" w:type="pct"/>
          </w:tcPr>
          <w:p w14:paraId="7B94EEC4" w14:textId="77777777" w:rsidR="008464F4" w:rsidRPr="008464F4" w:rsidRDefault="008464F4" w:rsidP="008464F4"/>
        </w:tc>
        <w:tc>
          <w:tcPr>
            <w:tcW w:w="367" w:type="pct"/>
          </w:tcPr>
          <w:p w14:paraId="1B98D782" w14:textId="77777777" w:rsidR="008464F4" w:rsidRPr="008464F4" w:rsidRDefault="008464F4" w:rsidP="008464F4"/>
        </w:tc>
      </w:tr>
    </w:tbl>
    <w:p w14:paraId="26B05857" w14:textId="77777777" w:rsidR="008464F4" w:rsidRPr="008464F4" w:rsidRDefault="008464F4" w:rsidP="008464F4"/>
    <w:p w14:paraId="5639D633" w14:textId="77777777" w:rsidR="008464F4" w:rsidRPr="008464F4" w:rsidRDefault="008464F4" w:rsidP="008464F4"/>
    <w:p w14:paraId="03DB3F25" w14:textId="77777777" w:rsidR="008464F4" w:rsidRPr="008464F4" w:rsidRDefault="008464F4" w:rsidP="008464F4"/>
    <w:p w14:paraId="0D120F0A" w14:textId="23DC3DF9" w:rsidR="008F58FD" w:rsidRDefault="008F58FD">
      <w:r>
        <w:br w:type="page"/>
      </w:r>
    </w:p>
    <w:p w14:paraId="53424D87" w14:textId="77777777" w:rsidR="008464F4" w:rsidRPr="008464F4" w:rsidRDefault="008464F4" w:rsidP="008464F4"/>
    <w:p w14:paraId="08D7A6A3" w14:textId="77777777" w:rsidR="008464F4" w:rsidRPr="008464F4" w:rsidRDefault="008464F4" w:rsidP="008464F4"/>
    <w:p w14:paraId="64CDA9DB" w14:textId="77777777" w:rsidR="00D75895" w:rsidRPr="00384B89" w:rsidRDefault="00D75895" w:rsidP="00D75895">
      <w:pPr>
        <w:jc w:val="center"/>
        <w:rPr>
          <w:rFonts w:ascii="Arial" w:eastAsia="Calibri" w:hAnsi="Arial" w:cs="Arial"/>
          <w:b/>
          <w:sz w:val="22"/>
          <w:szCs w:val="22"/>
          <w:lang w:val="es-ES_tradnl"/>
        </w:rPr>
      </w:pPr>
      <w:r>
        <w:rPr>
          <w:rFonts w:ascii="Arial" w:eastAsia="Calibri" w:hAnsi="Arial" w:cs="Arial"/>
          <w:b/>
          <w:sz w:val="22"/>
          <w:szCs w:val="22"/>
          <w:lang w:val="es-ES_tradnl"/>
        </w:rPr>
        <w:t>FORMATOS NO. 9</w:t>
      </w:r>
    </w:p>
    <w:p w14:paraId="40FA34BD" w14:textId="77777777" w:rsidR="00D75895" w:rsidRPr="00384B89" w:rsidRDefault="00D75895" w:rsidP="00D75895">
      <w:pPr>
        <w:jc w:val="center"/>
        <w:rPr>
          <w:rFonts w:ascii="Arial" w:eastAsia="Calibri" w:hAnsi="Arial" w:cs="Arial"/>
          <w:b/>
          <w:sz w:val="22"/>
          <w:szCs w:val="22"/>
          <w:lang w:val="es-ES_tradnl"/>
        </w:rPr>
      </w:pPr>
    </w:p>
    <w:p w14:paraId="59C60C01" w14:textId="77777777" w:rsidR="00D75895" w:rsidRPr="00384B89" w:rsidRDefault="00D75895" w:rsidP="00D75895">
      <w:pPr>
        <w:jc w:val="both"/>
        <w:rPr>
          <w:rFonts w:ascii="Arial" w:eastAsia="Calibri" w:hAnsi="Arial" w:cs="Arial"/>
          <w:b/>
          <w:sz w:val="22"/>
          <w:szCs w:val="22"/>
          <w:lang w:val="es-ES_tradnl"/>
        </w:rPr>
      </w:pPr>
    </w:p>
    <w:p w14:paraId="1DC757EF" w14:textId="77777777" w:rsidR="00D75895" w:rsidRPr="00384B89" w:rsidRDefault="00D75895" w:rsidP="00D75895">
      <w:pPr>
        <w:spacing w:after="101"/>
        <w:ind w:firstLine="288"/>
        <w:jc w:val="right"/>
        <w:rPr>
          <w:rFonts w:ascii="Arial" w:hAnsi="Arial" w:cs="Arial"/>
          <w:sz w:val="22"/>
          <w:szCs w:val="22"/>
          <w:lang w:val="es-ES_tradnl" w:eastAsia="es-MX"/>
        </w:rPr>
      </w:pPr>
      <w:r w:rsidRPr="00384B89">
        <w:rPr>
          <w:rFonts w:ascii="Arial" w:hAnsi="Arial" w:cs="Arial"/>
          <w:sz w:val="22"/>
          <w:szCs w:val="22"/>
          <w:lang w:val="es-ES_tradnl" w:eastAsia="es-MX"/>
        </w:rPr>
        <w:t xml:space="preserve">____ </w:t>
      </w:r>
      <w:proofErr w:type="gramStart"/>
      <w:r w:rsidRPr="00384B89">
        <w:rPr>
          <w:rFonts w:ascii="Arial" w:hAnsi="Arial" w:cs="Arial"/>
          <w:sz w:val="22"/>
          <w:szCs w:val="22"/>
          <w:lang w:val="es-ES_tradnl" w:eastAsia="es-MX"/>
        </w:rPr>
        <w:t>de</w:t>
      </w:r>
      <w:proofErr w:type="gramEnd"/>
      <w:r w:rsidRPr="00384B89">
        <w:rPr>
          <w:rFonts w:ascii="Arial" w:hAnsi="Arial" w:cs="Arial"/>
          <w:sz w:val="22"/>
          <w:szCs w:val="22"/>
          <w:lang w:val="es-ES_tradnl" w:eastAsia="es-MX"/>
        </w:rPr>
        <w:t xml:space="preserve"> _______________ </w:t>
      </w:r>
      <w:proofErr w:type="spellStart"/>
      <w:r w:rsidRPr="00384B89">
        <w:rPr>
          <w:rFonts w:ascii="Arial" w:hAnsi="Arial" w:cs="Arial"/>
          <w:sz w:val="22"/>
          <w:szCs w:val="22"/>
          <w:lang w:val="es-ES_tradnl" w:eastAsia="es-MX"/>
        </w:rPr>
        <w:t>de</w:t>
      </w:r>
      <w:proofErr w:type="spellEnd"/>
      <w:r w:rsidRPr="00384B89">
        <w:rPr>
          <w:rFonts w:ascii="Arial" w:hAnsi="Arial" w:cs="Arial"/>
          <w:sz w:val="22"/>
          <w:szCs w:val="22"/>
          <w:lang w:val="es-ES_tradnl" w:eastAsia="es-MX"/>
        </w:rPr>
        <w:t xml:space="preserve"> ______ (1)</w:t>
      </w:r>
    </w:p>
    <w:p w14:paraId="03852FF0" w14:textId="77777777" w:rsidR="00D75895" w:rsidRDefault="00D75895" w:rsidP="00D75895">
      <w:pPr>
        <w:jc w:val="both"/>
        <w:rPr>
          <w:rFonts w:ascii="Arial" w:eastAsia="Calibri" w:hAnsi="Arial" w:cs="Arial"/>
          <w:b/>
          <w:sz w:val="22"/>
          <w:szCs w:val="22"/>
          <w:lang w:val="es-ES_tradnl"/>
        </w:rPr>
      </w:pPr>
      <w:r w:rsidRPr="00384B89">
        <w:rPr>
          <w:rFonts w:ascii="Arial" w:eastAsia="Calibri" w:hAnsi="Arial" w:cs="Arial"/>
          <w:b/>
          <w:sz w:val="22"/>
          <w:szCs w:val="22"/>
          <w:lang w:val="es-ES_tradnl"/>
        </w:rPr>
        <w:t>INSTITUTO MEXICANO DEL SEGURO SOCIAL</w:t>
      </w:r>
    </w:p>
    <w:p w14:paraId="278CC1F0" w14:textId="77777777" w:rsidR="00D75895" w:rsidRPr="00384B89" w:rsidRDefault="00D75895" w:rsidP="00D75895">
      <w:pPr>
        <w:jc w:val="both"/>
        <w:rPr>
          <w:rFonts w:ascii="Arial" w:eastAsia="Calibri" w:hAnsi="Arial" w:cs="Arial"/>
          <w:b/>
          <w:sz w:val="22"/>
          <w:szCs w:val="22"/>
          <w:lang w:val="es-ES_tradnl"/>
        </w:rPr>
      </w:pPr>
      <w:r>
        <w:rPr>
          <w:rFonts w:ascii="Arial" w:eastAsia="Calibri" w:hAnsi="Arial" w:cs="Arial"/>
          <w:b/>
          <w:sz w:val="22"/>
          <w:szCs w:val="22"/>
          <w:lang w:val="es-ES_tradnl"/>
        </w:rPr>
        <w:t>ÓRGANO DE OPERACIÓN ADMINISTRATIVA DESCONCENTRADA</w:t>
      </w:r>
    </w:p>
    <w:p w14:paraId="5DF8CD0E" w14:textId="77777777" w:rsidR="00D75895" w:rsidRPr="00384B89" w:rsidRDefault="00D75895" w:rsidP="00D75895">
      <w:pPr>
        <w:jc w:val="both"/>
        <w:rPr>
          <w:rFonts w:ascii="Arial" w:hAnsi="Arial" w:cs="Arial"/>
          <w:b/>
          <w:sz w:val="22"/>
          <w:szCs w:val="22"/>
          <w:lang w:val="es-ES_tradnl"/>
        </w:rPr>
      </w:pPr>
      <w:r w:rsidRPr="00384B89">
        <w:rPr>
          <w:rFonts w:ascii="Arial" w:hAnsi="Arial" w:cs="Arial"/>
          <w:b/>
          <w:sz w:val="22"/>
          <w:szCs w:val="22"/>
          <w:lang w:val="es-ES_tradnl"/>
        </w:rPr>
        <w:t>JEFATURA DE SERVICIOS ADMINISTRATIVOS</w:t>
      </w:r>
    </w:p>
    <w:p w14:paraId="2CDF8D1F" w14:textId="77777777" w:rsidR="00D75895" w:rsidRPr="00384B89" w:rsidRDefault="00D75895" w:rsidP="00D75895">
      <w:pPr>
        <w:jc w:val="both"/>
        <w:rPr>
          <w:rFonts w:ascii="Arial" w:hAnsi="Arial" w:cs="Arial"/>
          <w:b/>
          <w:sz w:val="22"/>
          <w:szCs w:val="22"/>
          <w:lang w:val="es-ES_tradnl"/>
        </w:rPr>
      </w:pPr>
      <w:r w:rsidRPr="00384B89">
        <w:rPr>
          <w:rFonts w:ascii="Arial" w:hAnsi="Arial" w:cs="Arial"/>
          <w:b/>
          <w:sz w:val="22"/>
          <w:szCs w:val="22"/>
          <w:lang w:val="es-ES_tradnl"/>
        </w:rPr>
        <w:t>COORDINACIÓN DE ABASTECIMIENTO Y EQUIPAMIENTO</w:t>
      </w:r>
    </w:p>
    <w:p w14:paraId="17359B7B" w14:textId="77777777" w:rsidR="00D75895" w:rsidRPr="00384B89" w:rsidRDefault="00D75895" w:rsidP="00D75895">
      <w:pPr>
        <w:jc w:val="both"/>
        <w:rPr>
          <w:rFonts w:ascii="Arial" w:hAnsi="Arial" w:cs="Arial"/>
          <w:b/>
          <w:sz w:val="22"/>
          <w:szCs w:val="22"/>
          <w:lang w:val="es-ES_tradnl"/>
        </w:rPr>
      </w:pPr>
      <w:r w:rsidRPr="00384B89">
        <w:rPr>
          <w:rFonts w:ascii="Arial" w:hAnsi="Arial" w:cs="Arial"/>
          <w:b/>
          <w:sz w:val="22"/>
          <w:szCs w:val="22"/>
          <w:lang w:val="es-ES_tradnl"/>
        </w:rPr>
        <w:t>DEPARTAMENTO DE ADQUISICIÓN DE BIENES Y CONTRATACIÓN DE SERVICIOS</w:t>
      </w:r>
    </w:p>
    <w:p w14:paraId="7E9A8084" w14:textId="77777777" w:rsidR="00D75895" w:rsidRPr="00384B89" w:rsidRDefault="00D75895" w:rsidP="00D75895">
      <w:pPr>
        <w:spacing w:after="101"/>
        <w:jc w:val="both"/>
        <w:rPr>
          <w:rFonts w:ascii="Arial" w:hAnsi="Arial" w:cs="Arial"/>
          <w:sz w:val="22"/>
          <w:szCs w:val="22"/>
          <w:lang w:val="es-ES_tradnl" w:eastAsia="es-MX"/>
        </w:rPr>
      </w:pPr>
      <w:r w:rsidRPr="00384B89">
        <w:rPr>
          <w:rFonts w:ascii="Arial" w:eastAsia="Calibri" w:hAnsi="Arial" w:cs="Arial"/>
          <w:b/>
          <w:sz w:val="22"/>
          <w:szCs w:val="22"/>
          <w:lang w:val="es-ES_tradnl"/>
        </w:rPr>
        <w:t>CONVOCANTE</w:t>
      </w:r>
    </w:p>
    <w:p w14:paraId="0841490F" w14:textId="03C0E409" w:rsidR="00D75895" w:rsidRDefault="00D75895" w:rsidP="00D75895">
      <w:pPr>
        <w:rPr>
          <w:b/>
          <w:bCs/>
        </w:rPr>
      </w:pPr>
      <w:r>
        <w:rPr>
          <w:b/>
          <w:bCs/>
        </w:rPr>
        <w:t>LICITACIÓN PÚBLICA NACIO</w:t>
      </w:r>
      <w:r w:rsidR="005F25E3">
        <w:rPr>
          <w:b/>
          <w:bCs/>
        </w:rPr>
        <w:t>NAL NO. LA-50-GYR-050GYR075-N</w:t>
      </w:r>
      <w:r w:rsidR="0017203F">
        <w:rPr>
          <w:b/>
          <w:bCs/>
        </w:rPr>
        <w:t>-2-</w:t>
      </w:r>
      <w:r>
        <w:rPr>
          <w:b/>
          <w:bCs/>
        </w:rPr>
        <w:t>2026</w:t>
      </w:r>
    </w:p>
    <w:p w14:paraId="4B9C76BA" w14:textId="77777777" w:rsidR="00D75895" w:rsidRDefault="00D75895" w:rsidP="00D75895">
      <w:pPr>
        <w:rPr>
          <w:b/>
          <w:bCs/>
        </w:rPr>
      </w:pPr>
    </w:p>
    <w:p w14:paraId="4C8392D7" w14:textId="77777777" w:rsidR="00D75895" w:rsidRDefault="00D75895" w:rsidP="00D75895">
      <w:pPr>
        <w:rPr>
          <w:b/>
          <w:bCs/>
        </w:rPr>
      </w:pPr>
    </w:p>
    <w:p w14:paraId="6EA510B4" w14:textId="77777777" w:rsidR="00D75895" w:rsidRDefault="00D75895" w:rsidP="00D75895">
      <w:pPr>
        <w:rPr>
          <w:b/>
          <w:bCs/>
        </w:rPr>
      </w:pPr>
      <w:r>
        <w:rPr>
          <w:b/>
          <w:bCs/>
        </w:rPr>
        <w:t>CARTA DE ACEPTACIÓN DE NOTIFICACIÓN VÍA ELECTRONICA</w:t>
      </w:r>
    </w:p>
    <w:p w14:paraId="4D7EB7FC" w14:textId="77777777" w:rsidR="00D75895" w:rsidRDefault="00D75895" w:rsidP="00D75895"/>
    <w:p w14:paraId="11651C49" w14:textId="77777777" w:rsidR="00D75895" w:rsidRDefault="00D75895" w:rsidP="00D75895">
      <w:r>
        <w:t xml:space="preserve">Queretaro, </w:t>
      </w:r>
      <w:proofErr w:type="spellStart"/>
      <w:r>
        <w:t>Qro</w:t>
      </w:r>
      <w:proofErr w:type="spellEnd"/>
      <w:r>
        <w:t>., a _______ de ______.</w:t>
      </w:r>
    </w:p>
    <w:p w14:paraId="6EFAD8E9" w14:textId="77777777" w:rsidR="00D75895" w:rsidRDefault="00D75895" w:rsidP="00D75895"/>
    <w:p w14:paraId="28604BEC" w14:textId="77777777" w:rsidR="00D75895" w:rsidRDefault="00D75895" w:rsidP="00D75895">
      <w:r>
        <w:t>El que suscribe, __________________________, en mí carácter de representante legal de la persona moral ___________________________, por este conducto me permito señalar lo siguiente:</w:t>
      </w:r>
    </w:p>
    <w:p w14:paraId="114D5828" w14:textId="77777777" w:rsidR="00D75895" w:rsidRDefault="00D75895" w:rsidP="00D75895"/>
    <w:p w14:paraId="5F3BAB94" w14:textId="77777777" w:rsidR="00D75895" w:rsidRDefault="00D75895" w:rsidP="00D75895">
      <w:r>
        <w:t>Acepto que todas las notificaciones, citatorios, documentos y/o avisos con relación al contrato que tenemos celebrado entre el Instituto Mexicano del Seguro Social y mí representada, se realicen vía correo electrónico a la cuenta: _____________________________</w:t>
      </w:r>
    </w:p>
    <w:p w14:paraId="0F323DB0" w14:textId="77777777" w:rsidR="00D75895" w:rsidRDefault="00D75895" w:rsidP="00D75895">
      <w:r>
        <w:t>Por lo que la fecha de notificación, de conformidad con lo establecido por el artículo 286-M de la Ley del Seguro Social.</w:t>
      </w:r>
    </w:p>
    <w:p w14:paraId="15753227" w14:textId="77777777" w:rsidR="00D75895" w:rsidRDefault="00D75895" w:rsidP="00D75895">
      <w:r>
        <w:t>Independientemente de lo anterior, confirmare la recepción de cualquier notificación, citatorio, documento o aviso que el Instituto envíe a la cuenta antes señalada, lo anterior con fundamento en el artículo 35 fracción II, de la Ley Federal de Procedimiento Administrativo.</w:t>
      </w:r>
    </w:p>
    <w:p w14:paraId="4C11B1E6" w14:textId="77777777" w:rsidR="00D75895" w:rsidRDefault="00D75895" w:rsidP="00D75895"/>
    <w:p w14:paraId="5DE29314" w14:textId="77777777" w:rsidR="00D75895" w:rsidRDefault="00D75895" w:rsidP="00D75895"/>
    <w:p w14:paraId="58314DE4" w14:textId="77777777" w:rsidR="00D75895" w:rsidRDefault="00D75895" w:rsidP="00D75895">
      <w:r>
        <w:t>Atentamente</w:t>
      </w:r>
    </w:p>
    <w:p w14:paraId="768605AE" w14:textId="77777777" w:rsidR="00D75895" w:rsidRDefault="00D75895" w:rsidP="00D75895"/>
    <w:p w14:paraId="0E94ECF5" w14:textId="77777777" w:rsidR="00D75895" w:rsidRDefault="00D75895" w:rsidP="00D75895">
      <w:r>
        <w:t>Representante legal de__________________</w:t>
      </w:r>
    </w:p>
    <w:p w14:paraId="02533984" w14:textId="77777777" w:rsidR="00D75895" w:rsidRPr="007F3C12" w:rsidRDefault="00D75895" w:rsidP="00D75895">
      <w:pPr>
        <w:rPr>
          <w:rFonts w:ascii="Noto Sans" w:hAnsi="Noto Sans" w:cs="Noto Sans"/>
          <w:b/>
          <w:bCs/>
          <w:sz w:val="20"/>
          <w:szCs w:val="20"/>
        </w:rPr>
      </w:pPr>
    </w:p>
    <w:p w14:paraId="542070F0" w14:textId="77777777" w:rsidR="008464F4" w:rsidRPr="008464F4" w:rsidRDefault="008464F4" w:rsidP="008464F4"/>
    <w:p w14:paraId="7B998A17" w14:textId="77777777" w:rsidR="008464F4" w:rsidRPr="008464F4" w:rsidRDefault="008464F4" w:rsidP="008464F4"/>
    <w:p w14:paraId="4C538B91" w14:textId="77777777" w:rsidR="008464F4" w:rsidRPr="008464F4" w:rsidRDefault="008464F4" w:rsidP="008464F4"/>
    <w:p w14:paraId="3C1E1337" w14:textId="77777777" w:rsidR="008464F4" w:rsidRPr="008464F4" w:rsidRDefault="008464F4" w:rsidP="008464F4"/>
    <w:p w14:paraId="68D40124" w14:textId="77777777" w:rsidR="008464F4" w:rsidRPr="008464F4" w:rsidRDefault="008464F4" w:rsidP="008464F4"/>
    <w:p w14:paraId="283CABF4" w14:textId="77777777" w:rsidR="008464F4" w:rsidRPr="008464F4" w:rsidRDefault="008464F4" w:rsidP="008464F4"/>
    <w:p w14:paraId="3A9D7C5E" w14:textId="77777777" w:rsidR="008464F4" w:rsidRPr="008464F4" w:rsidRDefault="008464F4" w:rsidP="008464F4"/>
    <w:p w14:paraId="48E2CD73" w14:textId="77777777" w:rsidR="00EB6CA9" w:rsidRPr="00B168D4" w:rsidRDefault="00EB6CA9" w:rsidP="00D948CD">
      <w:pPr>
        <w:jc w:val="both"/>
        <w:rPr>
          <w:rFonts w:ascii="Noto Sans" w:hAnsi="Noto Sans" w:cs="Noto Sans"/>
          <w:sz w:val="20"/>
          <w:szCs w:val="20"/>
        </w:rPr>
      </w:pPr>
    </w:p>
    <w:sectPr w:rsidR="00EB6CA9" w:rsidRPr="00B168D4" w:rsidSect="007645E7">
      <w:headerReference w:type="default" r:id="rId18"/>
      <w:footerReference w:type="default" r:id="rId19"/>
      <w:pgSz w:w="12240" w:h="15840"/>
      <w:pgMar w:top="1804" w:right="720" w:bottom="720" w:left="720" w:header="708" w:footer="95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D641987" w14:textId="77777777" w:rsidR="00DB7960" w:rsidRDefault="00DB7960" w:rsidP="00A73D65">
      <w:r>
        <w:separator/>
      </w:r>
    </w:p>
  </w:endnote>
  <w:endnote w:type="continuationSeparator" w:id="0">
    <w:p w14:paraId="2F461FA3" w14:textId="77777777" w:rsidR="00DB7960" w:rsidRDefault="00DB7960" w:rsidP="00A73D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altName w:val="Arial"/>
    <w:charset w:val="00"/>
    <w:family w:val="swiss"/>
    <w:pitch w:val="variable"/>
    <w:sig w:usb0="00000001"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Yu Mincho">
    <w:altName w:val="MS Gothic"/>
    <w:charset w:val="80"/>
    <w:family w:val="roman"/>
    <w:pitch w:val="variable"/>
    <w:sig w:usb0="800002E7" w:usb1="2AC7FCFF"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G Palacio (W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Palatino">
    <w:charset w:val="00"/>
    <w:family w:val="roman"/>
    <w:pitch w:val="variable"/>
    <w:sig w:usb0="00000007" w:usb1="00000000" w:usb2="00000000" w:usb3="00000000" w:csb0="00000093" w:csb1="00000000"/>
  </w:font>
  <w:font w:name="Montserrat">
    <w:panose1 w:val="00000500000000000000"/>
    <w:charset w:val="00"/>
    <w:family w:val="auto"/>
    <w:pitch w:val="variable"/>
    <w:sig w:usb0="2000020F" w:usb1="00000003" w:usb2="00000000" w:usb3="00000000" w:csb0="00000197" w:csb1="00000000"/>
  </w:font>
  <w:font w:name="Montserrat Light">
    <w:panose1 w:val="00000400000000000000"/>
    <w:charset w:val="00"/>
    <w:family w:val="auto"/>
    <w:pitch w:val="variable"/>
    <w:sig w:usb0="2000020F" w:usb1="00000003" w:usb2="00000000" w:usb3="00000000" w:csb0="00000197" w:csb1="00000000"/>
  </w:font>
  <w:font w:name="Aptos Display">
    <w:altName w:val="Arial"/>
    <w:charset w:val="00"/>
    <w:family w:val="swiss"/>
    <w:pitch w:val="variable"/>
    <w:sig w:usb0="00000001" w:usb1="00000003" w:usb2="00000000" w:usb3="00000000" w:csb0="0000019F" w:csb1="00000000"/>
  </w:font>
  <w:font w:name="Montserrat Medium">
    <w:panose1 w:val="00000600000000000000"/>
    <w:charset w:val="00"/>
    <w:family w:val="auto"/>
    <w:pitch w:val="variable"/>
    <w:sig w:usb0="2000020F" w:usb1="00000003" w:usb2="00000000" w:usb3="00000000" w:csb0="00000197" w:csb1="00000000"/>
  </w:font>
  <w:font w:name="MS Gothic">
    <w:altName w:val="ＭＳ ゴシック"/>
    <w:panose1 w:val="020B0609070205080204"/>
    <w:charset w:val="80"/>
    <w:family w:val="modern"/>
    <w:pitch w:val="fixed"/>
    <w:sig w:usb0="E00002FF" w:usb1="6AC7FDFB" w:usb2="08000012" w:usb3="00000000" w:csb0="0002009F" w:csb1="00000000"/>
  </w:font>
  <w:font w:name="Noto Sans">
    <w:panose1 w:val="020B0502040504020204"/>
    <w:charset w:val="00"/>
    <w:family w:val="swiss"/>
    <w:pitch w:val="variable"/>
    <w:sig w:usb0="E00002FF" w:usb1="4000201F" w:usb2="08000029" w:usb3="00000000" w:csb0="0000019F" w:csb1="00000000"/>
  </w:font>
  <w:font w:name="Open Sans">
    <w:altName w:val="Arial"/>
    <w:charset w:val="00"/>
    <w:family w:val="swiss"/>
    <w:pitch w:val="variable"/>
    <w:sig w:usb0="E00002EF" w:usb1="4000205B" w:usb2="00000028" w:usb3="00000000" w:csb0="0000019F" w:csb1="00000000"/>
  </w:font>
  <w:font w:name="Noto Sans Bold">
    <w:panose1 w:val="00000000000000000000"/>
    <w:charset w:val="00"/>
    <w:family w:val="roman"/>
    <w:notTrueType/>
    <w:pitch w:val="default"/>
  </w:font>
  <w:font w:name="Noto Sans ExtraBold">
    <w:panose1 w:val="020B0502040504020204"/>
    <w:charset w:val="00"/>
    <w:family w:val="swiss"/>
    <w:pitch w:val="variable"/>
    <w:sig w:usb0="E00002FF" w:usb1="4000201F" w:usb2="08000029" w:usb3="00000000" w:csb0="0000019F" w:csb1="00000000"/>
  </w:font>
  <w:font w:name="Noto Sans Medium">
    <w:panose1 w:val="020B0502040504020204"/>
    <w:charset w:val="00"/>
    <w:family w:val="swiss"/>
    <w:pitch w:val="variable"/>
    <w:sig w:usb0="E00002FF" w:usb1="4000201F" w:usb2="08000029" w:usb3="00000000" w:csb0="0000019F" w:csb1="00000000"/>
  </w:font>
  <w:font w:name="Noto Sans SemiBold">
    <w:panose1 w:val="020B0502040504020204"/>
    <w:charset w:val="00"/>
    <w:family w:val="swiss"/>
    <w:pitch w:val="variable"/>
    <w:sig w:usb0="E00002FF" w:usb1="4000201F" w:usb2="0800002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59C9B1" w14:textId="1CA59D04" w:rsidR="00446A21" w:rsidRDefault="00446A21">
    <w:pPr>
      <w:pStyle w:val="Piedepgina"/>
    </w:pPr>
    <w:r>
      <w:rPr>
        <w:noProof/>
        <w:lang w:val="es-MX" w:eastAsia="es-MX"/>
      </w:rPr>
      <mc:AlternateContent>
        <mc:Choice Requires="wps">
          <w:drawing>
            <wp:anchor distT="0" distB="0" distL="114300" distR="114300" simplePos="0" relativeHeight="251667456" behindDoc="0" locked="0" layoutInCell="1" allowOverlap="1" wp14:anchorId="1885679D" wp14:editId="5CEFD2E2">
              <wp:simplePos x="0" y="0"/>
              <wp:positionH relativeFrom="column">
                <wp:posOffset>1672246</wp:posOffset>
              </wp:positionH>
              <wp:positionV relativeFrom="paragraph">
                <wp:posOffset>291465</wp:posOffset>
              </wp:positionV>
              <wp:extent cx="5349011" cy="305435"/>
              <wp:effectExtent l="0" t="0" r="0" b="0"/>
              <wp:wrapNone/>
              <wp:docPr id="1" name="1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5349011" cy="305435"/>
                      </a:xfrm>
                      <a:prstGeom prst="rect">
                        <a:avLst/>
                      </a:prstGeom>
                      <a:noFill/>
                      <a:ln w="6350">
                        <a:noFill/>
                      </a:ln>
                    </wps:spPr>
                    <wps:txbx>
                      <w:txbxContent>
                        <w:p w14:paraId="4C4BF421" w14:textId="53CD932B" w:rsidR="00446A21" w:rsidRPr="00073DB1" w:rsidRDefault="00446A21" w:rsidP="00155C37">
                          <w:pPr>
                            <w:rPr>
                              <w:rFonts w:ascii="Noto Sans" w:hAnsi="Noto Sans" w:cs="Noto Sans"/>
                              <w:b/>
                              <w:color w:val="404040"/>
                              <w:sz w:val="28"/>
                            </w:rPr>
                          </w:pPr>
                          <w:r>
                            <w:rPr>
                              <w:rFonts w:ascii="Noto Sans" w:hAnsi="Noto Sans" w:cs="Noto Sans"/>
                              <w:b/>
                              <w:color w:val="404040"/>
                              <w:sz w:val="14"/>
                              <w:szCs w:val="12"/>
                            </w:rPr>
                            <w:tab/>
                          </w:r>
                          <w:r>
                            <w:rPr>
                              <w:rFonts w:ascii="Noto Sans" w:hAnsi="Noto Sans" w:cs="Noto Sans"/>
                              <w:b/>
                              <w:color w:val="404040"/>
                              <w:sz w:val="14"/>
                              <w:szCs w:val="12"/>
                            </w:rPr>
                            <w:tab/>
                          </w:r>
                        </w:p>
                        <w:p w14:paraId="18E1772C" w14:textId="77777777" w:rsidR="00446A21" w:rsidRPr="00BF29F6" w:rsidRDefault="00446A21" w:rsidP="00155C37">
                          <w:pPr>
                            <w:rPr>
                              <w:rFonts w:ascii="Noto Sans SemiBold" w:hAnsi="Noto Sans SemiBold" w:cs="Noto Sans SemiBold"/>
                              <w:b/>
                              <w:bCs/>
                              <w:sz w:val="13"/>
                              <w:szCs w:val="13"/>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1 Cuadro de texto" o:spid="_x0000_s1028" type="#_x0000_t202" style="position:absolute;margin-left:131.65pt;margin-top:22.95pt;width:421.2pt;height:24.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" filled="f" stroked="f" strokeweight=".5pt">
              <v:textbox>
                <w:txbxContent>
                  <w:p w14:paraId="4C4BF421" w14:textId="53CD932B" w:rsidR="00446A21" w:rsidRPr="00073DB1" w:rsidRDefault="00446A21" w:rsidP="00155C37">
                    <w:pPr>
                      <w:rPr>
                        <w:rFonts w:ascii="Noto Sans" w:hAnsi="Noto Sans" w:cs="Noto Sans"/>
                        <w:b/>
                        <w:color w:val="404040"/>
                        <w:sz w:val="28"/>
                      </w:rPr>
                    </w:pPr>
                    <w:r>
                      <w:rPr>
                        <w:rFonts w:ascii="Noto Sans" w:hAnsi="Noto Sans" w:cs="Noto Sans"/>
                        <w:b/>
                        <w:color w:val="404040"/>
                        <w:sz w:val="14"/>
                        <w:szCs w:val="12"/>
                      </w:rPr>
                      <w:tab/>
                    </w:r>
                    <w:r>
                      <w:rPr>
                        <w:rFonts w:ascii="Noto Sans" w:hAnsi="Noto Sans" w:cs="Noto Sans"/>
                        <w:b/>
                        <w:color w:val="404040"/>
                        <w:sz w:val="14"/>
                        <w:szCs w:val="12"/>
                      </w:rPr>
                      <w:tab/>
                    </w:r>
                  </w:p>
                  <w:p w14:paraId="18E1772C" w14:textId="77777777" w:rsidR="00446A21" w:rsidRPr="00BF29F6" w:rsidRDefault="00446A21" w:rsidP="00155C37">
                    <w:pPr>
                      <w:rPr>
                        <w:rFonts w:ascii="Noto Sans SemiBold" w:hAnsi="Noto Sans SemiBold" w:cs="Noto Sans SemiBold"/>
                        <w:b/>
                        <w:bCs/>
                        <w:sz w:val="13"/>
                        <w:szCs w:val="13"/>
                      </w:rPr>
                    </w:pPr>
                  </w:p>
                </w:txbxContent>
              </v:textbox>
            </v:shape>
          </w:pict>
        </mc:Fallback>
      </mc:AlternateContent>
    </w:r>
    <w:r>
      <w:rPr>
        <w:noProof/>
        <w:lang w:val="es-MX" w:eastAsia="es-MX"/>
      </w:rPr>
      <w:drawing>
        <wp:anchor distT="0" distB="0" distL="114300" distR="114300" simplePos="0" relativeHeight="251659264" behindDoc="1" locked="0" layoutInCell="1" allowOverlap="1" wp14:anchorId="42086D7F" wp14:editId="2309DC0F">
          <wp:simplePos x="0" y="0"/>
          <wp:positionH relativeFrom="column">
            <wp:posOffset>1593791</wp:posOffset>
          </wp:positionH>
          <wp:positionV relativeFrom="paragraph">
            <wp:posOffset>251555</wp:posOffset>
          </wp:positionV>
          <wp:extent cx="5375304" cy="452927"/>
          <wp:effectExtent l="0" t="0" r="0" b="4445"/>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l="4761" t="93105" r="4195" b="3667"/>
                  <a:stretch>
                    <a:fillRect/>
                  </a:stretch>
                </pic:blipFill>
                <pic:spPr bwMode="auto">
                  <a:xfrm>
                    <a:off x="0" y="0"/>
                    <a:ext cx="5375275" cy="452925"/>
                  </a:xfrm>
                  <a:prstGeom prst="rect">
                    <a:avLst/>
                  </a:prstGeom>
                  <a:noFill/>
                </pic:spPr>
              </pic:pic>
            </a:graphicData>
          </a:graphic>
          <wp14:sizeRelH relativeFrom="page">
            <wp14:pctWidth>0</wp14:pctWidth>
          </wp14:sizeRelH>
          <wp14:sizeRelV relativeFrom="page">
            <wp14:pctHeight>0</wp14:pctHeight>
          </wp14:sizeRelV>
        </wp:anchor>
      </w:drawing>
    </w:r>
    <w:r>
      <w:rPr>
        <w:rFonts w:ascii="Noto Sans" w:eastAsia="MS Mincho" w:hAnsi="Noto Sans" w:cs="Noto Sans"/>
        <w:b/>
        <w:noProof/>
        <w:sz w:val="20"/>
        <w:szCs w:val="20"/>
        <w:lang w:val="es-MX" w:eastAsia="es-MX"/>
      </w:rPr>
      <w:drawing>
        <wp:anchor distT="0" distB="0" distL="114300" distR="114300" simplePos="0" relativeHeight="251665408" behindDoc="1" locked="0" layoutInCell="1" allowOverlap="1" wp14:anchorId="00C3CC0C" wp14:editId="540989AB">
          <wp:simplePos x="0" y="0"/>
          <wp:positionH relativeFrom="column">
            <wp:posOffset>-317500</wp:posOffset>
          </wp:positionH>
          <wp:positionV relativeFrom="paragraph">
            <wp:posOffset>-295566</wp:posOffset>
          </wp:positionV>
          <wp:extent cx="1958340" cy="1082040"/>
          <wp:effectExtent l="0" t="0" r="3810" b="381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2">
                    <a:extLst>
                      <a:ext uri="{28A0092B-C50C-407E-A947-70E740481C1C}">
                        <a14:useLocalDpi xmlns:a14="http://schemas.microsoft.com/office/drawing/2010/main" val="0"/>
                      </a:ext>
                    </a:extLst>
                  </a:blip>
                  <a:srcRect l="4222" t="84283" r="70547" b="4944"/>
                  <a:stretch>
                    <a:fillRect/>
                  </a:stretch>
                </pic:blipFill>
                <pic:spPr bwMode="auto">
                  <a:xfrm>
                    <a:off x="0" y="0"/>
                    <a:ext cx="1958340" cy="108204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2620E19" w14:textId="77777777" w:rsidR="00DB7960" w:rsidRDefault="00DB7960" w:rsidP="00A73D65">
      <w:r>
        <w:separator/>
      </w:r>
    </w:p>
  </w:footnote>
  <w:footnote w:type="continuationSeparator" w:id="0">
    <w:p w14:paraId="3615AABA" w14:textId="77777777" w:rsidR="00DB7960" w:rsidRDefault="00DB7960" w:rsidP="00A73D6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4D4D8B" w14:textId="42BDDE74" w:rsidR="00446A21" w:rsidRDefault="00DB7960">
    <w:pPr>
      <w:pStyle w:val="Encabezado"/>
    </w:pPr>
    <w:sdt>
      <w:sdtPr>
        <w:id w:val="1006014771"/>
        <w:docPartObj>
          <w:docPartGallery w:val="Page Numbers (Margins)"/>
          <w:docPartUnique/>
        </w:docPartObj>
      </w:sdtPr>
      <w:sdtEndPr/>
      <w:sdtContent>
        <w:r w:rsidR="00446A21">
          <w:rPr>
            <w:noProof/>
            <w:lang w:val="es-MX" w:eastAsia="es-MX"/>
          </w:rPr>
          <mc:AlternateContent>
            <mc:Choice Requires="wps">
              <w:drawing>
                <wp:anchor distT="0" distB="0" distL="114300" distR="114300" simplePos="0" relativeHeight="251669504" behindDoc="0" locked="0" layoutInCell="0" allowOverlap="1" wp14:anchorId="5497B89A" wp14:editId="5B91C077">
                  <wp:simplePos x="0" y="0"/>
                  <wp:positionH relativeFrom="leftMargin">
                    <wp:align>center</wp:align>
                  </wp:positionH>
                  <wp:positionV relativeFrom="margin">
                    <wp:align>top</wp:align>
                  </wp:positionV>
                  <wp:extent cx="581025" cy="409575"/>
                  <wp:effectExtent l="9525" t="0" r="0" b="0"/>
                  <wp:wrapNone/>
                  <wp:docPr id="542" name="Autoforma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81025" cy="409575"/>
                          </a:xfrm>
                          <a:prstGeom prst="rightArrow">
                            <a:avLst>
                              <a:gd name="adj1" fmla="val 50278"/>
                              <a:gd name="adj2" fmla="val 52482"/>
                            </a:avLst>
                          </a:prstGeom>
                          <a:solidFill>
                            <a:srgbClr val="C0504D"/>
                          </a:solidFill>
                          <a:extLst>
                            <a:ext uri="{91240B29-F687-4F45-9708-019B960494DF}">
                              <a14:hiddenLine xmlns:a14="http://schemas.microsoft.com/office/drawing/2010/main" w="9525">
                                <a:solidFill>
                                  <a:srgbClr val="5C83B4"/>
                                </a:solidFill>
                                <a:miter lim="800000"/>
                                <a:headEnd/>
                                <a:tailEnd/>
                              </a14:hiddenLine>
                            </a:ext>
                          </a:extLst>
                        </wps:spPr>
                        <wps:txbx>
                          <w:txbxContent>
                            <w:p w14:paraId="0DCF207A" w14:textId="77777777" w:rsidR="00446A21" w:rsidRDefault="00446A21">
                              <w:pPr>
                                <w:pStyle w:val="Piedepgina"/>
                                <w:jc w:val="center"/>
                                <w:rPr>
                                  <w:color w:val="FFFFFF" w:themeColor="background1"/>
                                </w:rPr>
                              </w:pPr>
                              <w:r>
                                <w:fldChar w:fldCharType="begin"/>
                              </w:r>
                              <w:r>
                                <w:instrText>PAGE   \* MERGEFORMAT</w:instrText>
                              </w:r>
                              <w:r>
                                <w:fldChar w:fldCharType="separate"/>
                              </w:r>
                              <w:r w:rsidR="009E2666" w:rsidRPr="009E2666">
                                <w:rPr>
                                  <w:noProof/>
                                  <w:color w:val="FFFFFF" w:themeColor="background1"/>
                                </w:rPr>
                                <w:t>16</w:t>
                              </w:r>
                              <w:r>
                                <w:rPr>
                                  <w:color w:val="FFFFFF" w:themeColor="background1"/>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forma 3" o:spid="_x0000_s1026" type="#_x0000_t13" style="position:absolute;margin-left:0;margin-top:0;width:45.75pt;height:32.25pt;rotation:180;flip:x;z-index:251669504;visibility:visible;mso-wrap-style:square;mso-width-percent:0;mso-height-percent:0;mso-wrap-distance-left:9pt;mso-wrap-distance-top:0;mso-wrap-distance-right:9pt;mso-wrap-distance-bottom:0;mso-position-horizontal:center;mso-position-horizontal-relative:left-margin-area;mso-position-vertical:top;mso-position-vertical-relative:margin;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" o:allowincell="f" adj="13609,5370" fillcolor="#c0504d" stroked="f" strokecolor="#5c83b4">
                  <v:textbox inset=",0,,0">
                    <w:txbxContent>
                      <w:p w14:paraId="0DCF207A" w14:textId="77777777" w:rsidR="00446A21" w:rsidRDefault="00446A21">
                        <w:pPr>
                          <w:pStyle w:val="Piedepgina"/>
                          <w:jc w:val="center"/>
                          <w:rPr>
                            <w:color w:val="FFFFFF" w:themeColor="background1"/>
                          </w:rPr>
                        </w:pPr>
                        <w:r>
                          <w:fldChar w:fldCharType="begin"/>
                        </w:r>
                        <w:r>
                          <w:instrText>PAGE   \* MERGEFORMAT</w:instrText>
                        </w:r>
                        <w:r>
                          <w:fldChar w:fldCharType="separate"/>
                        </w:r>
                        <w:r w:rsidR="009E2666" w:rsidRPr="009E2666">
                          <w:rPr>
                            <w:noProof/>
                            <w:color w:val="FFFFFF" w:themeColor="background1"/>
                          </w:rPr>
                          <w:t>16</w:t>
                        </w:r>
                        <w:r>
                          <w:rPr>
                            <w:color w:val="FFFFFF" w:themeColor="background1"/>
                          </w:rPr>
                          <w:fldChar w:fldCharType="end"/>
                        </w:r>
                      </w:p>
                    </w:txbxContent>
                  </v:textbox>
                  <w10:wrap anchorx="margin" anchory="margin"/>
                </v:shape>
              </w:pict>
            </mc:Fallback>
          </mc:AlternateContent>
        </w:r>
      </w:sdtContent>
    </w:sdt>
    <w:r w:rsidR="00446A21">
      <w:rPr>
        <w:noProof/>
        <w:lang w:val="es-MX" w:eastAsia="es-MX"/>
      </w:rPr>
      <w:drawing>
        <wp:anchor distT="0" distB="0" distL="114300" distR="114300" simplePos="0" relativeHeight="251663360" behindDoc="1" locked="0" layoutInCell="1" allowOverlap="1" wp14:anchorId="7CF1C701" wp14:editId="2CEB678D">
          <wp:simplePos x="0" y="0"/>
          <wp:positionH relativeFrom="column">
            <wp:posOffset>4030133</wp:posOffset>
          </wp:positionH>
          <wp:positionV relativeFrom="paragraph">
            <wp:posOffset>-57785</wp:posOffset>
          </wp:positionV>
          <wp:extent cx="76200" cy="586509"/>
          <wp:effectExtent l="0" t="0" r="0" b="444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rotWithShape="1">
                  <a:blip r:embed="rId1">
                    <a:extLst>
                      <a:ext uri="{28A0092B-C50C-407E-A947-70E740481C1C}">
                        <a14:useLocalDpi xmlns:a14="http://schemas.microsoft.com/office/drawing/2010/main" val="0"/>
                      </a:ext>
                    </a:extLst>
                  </a:blip>
                  <a:srcRect l="29132" t="3905" r="69782" b="89638"/>
                  <a:stretch/>
                </pic:blipFill>
                <pic:spPr bwMode="auto">
                  <a:xfrm>
                    <a:off x="0" y="0"/>
                    <a:ext cx="76200" cy="58650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46A21">
      <w:rPr>
        <w:noProof/>
        <w:lang w:val="es-MX" w:eastAsia="es-MX"/>
      </w:rPr>
      <mc:AlternateContent>
        <mc:Choice Requires="wps">
          <w:drawing>
            <wp:anchor distT="0" distB="0" distL="114300" distR="114300" simplePos="0" relativeHeight="251661312" behindDoc="0" locked="0" layoutInCell="1" allowOverlap="1" wp14:anchorId="3F9D4D5B" wp14:editId="122A8D51">
              <wp:simplePos x="0" y="0"/>
              <wp:positionH relativeFrom="column">
                <wp:posOffset>4087570</wp:posOffset>
              </wp:positionH>
              <wp:positionV relativeFrom="paragraph">
                <wp:posOffset>-144780</wp:posOffset>
              </wp:positionV>
              <wp:extent cx="2124636" cy="779817"/>
              <wp:effectExtent l="0" t="0" r="0" b="1270"/>
              <wp:wrapNone/>
              <wp:docPr id="2" name="Text Box 2">
                <a:extLst xmlns:a="http://schemas.openxmlformats.org/drawingml/2006/main">
                  <a:ext uri="{FF2B5EF4-FFF2-40B4-BE49-F238E27FC236}"/>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24636" cy="779817"/>
                      </a:xfrm>
                      <a:prstGeom prst="rect">
                        <a:avLst/>
                      </a:prstGeom>
                      <a:noFill/>
                      <a:ln>
                        <a:noFill/>
                      </a:ln>
                      <a:effectLst/>
                      <a:extLst>
                        <a:ext uri="{C572A759-6A51-4108-AA02-DFA0A04FC94B}"/>
                      </a:extLst>
                    </wps:spPr>
                    <wps:txbx>
                      <w:txbxContent>
                        <w:p w14:paraId="19018D26" w14:textId="26401FE4" w:rsidR="00446A21" w:rsidRPr="00AB4558" w:rsidRDefault="00446A21" w:rsidP="00CB7E4A">
                          <w:pPr>
                            <w:rPr>
                              <w:rFonts w:ascii="Noto Sans Bold" w:hAnsi="Noto Sans Bold" w:cs="Noto Sans ExtraBold" w:hint="eastAsia"/>
                              <w:sz w:val="14"/>
                              <w:szCs w:val="14"/>
                            </w:rPr>
                          </w:pPr>
                          <w:r w:rsidRPr="00AB4558">
                            <w:rPr>
                              <w:rFonts w:ascii="Noto Sans Bold" w:hAnsi="Noto Sans Bold" w:cs="Noto Sans ExtraBold"/>
                              <w:b/>
                              <w:bCs/>
                              <w:color w:val="000000"/>
                              <w:sz w:val="14"/>
                              <w:szCs w:val="14"/>
                            </w:rPr>
                            <w:t>OOAD QUERÉTARO</w:t>
                          </w:r>
                        </w:p>
                        <w:p w14:paraId="4C9B3593" w14:textId="6B909F67" w:rsidR="00446A21" w:rsidRPr="00B227C0" w:rsidRDefault="00446A21" w:rsidP="00CB7E4A">
                          <w:pPr>
                            <w:rPr>
                              <w:rFonts w:ascii="Noto Sans" w:hAnsi="Noto Sans" w:cs="Noto Sans"/>
                              <w:sz w:val="14"/>
                              <w:szCs w:val="14"/>
                            </w:rPr>
                          </w:pPr>
                          <w:r w:rsidRPr="00AB4558">
                            <w:rPr>
                              <w:rFonts w:ascii="Noto Sans Bold" w:hAnsi="Noto Sans Bold" w:cs="Noto Sans"/>
                              <w:b/>
                              <w:bCs/>
                              <w:color w:val="000000"/>
                              <w:sz w:val="14"/>
                              <w:szCs w:val="14"/>
                            </w:rPr>
                            <w:t>JEFATURA DE SERVICIOS ADMINISTRATIVOS</w:t>
                          </w:r>
                          <w:r w:rsidRPr="00CB7E4A">
                            <w:rPr>
                              <w:rFonts w:ascii="Noto Sans" w:hAnsi="Noto Sans" w:cs="Noto Sans"/>
                              <w:b/>
                              <w:bCs/>
                              <w:color w:val="000000"/>
                              <w:sz w:val="12"/>
                              <w:szCs w:val="12"/>
                            </w:rPr>
                            <w:t xml:space="preserve"> </w:t>
                          </w:r>
                          <w:r>
                            <w:rPr>
                              <w:rFonts w:ascii="Noto Sans" w:hAnsi="Noto Sans" w:cs="Noto Sans"/>
                              <w:b/>
                              <w:bCs/>
                              <w:color w:val="000000"/>
                              <w:sz w:val="12"/>
                              <w:szCs w:val="12"/>
                            </w:rPr>
                            <w:t xml:space="preserve">        </w:t>
                          </w:r>
                          <w:r w:rsidRPr="00AB4558">
                            <w:rPr>
                              <w:rFonts w:ascii="Noto Sans Medium" w:hAnsi="Noto Sans Medium" w:cs="Noto Sans Medium"/>
                              <w:b/>
                              <w:bCs/>
                              <w:color w:val="000000"/>
                              <w:sz w:val="12"/>
                              <w:szCs w:val="12"/>
                            </w:rPr>
                            <w:t>COORDINACIÓN DE ABASTECIMIENTO Y EQUIPAMIENTO</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margin-left:321.85pt;margin-top:-11.4pt;width:167.3pt;height:61.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" filled="f" stroked="f">
              <v:path arrowok="t"/>
              <v:textbox>
                <w:txbxContent>
                  <w:p w14:paraId="19018D26" w14:textId="26401FE4" w:rsidR="00446A21" w:rsidRPr="00AB4558" w:rsidRDefault="00446A21" w:rsidP="00CB7E4A">
                    <w:pPr>
                      <w:rPr>
                        <w:rFonts w:ascii="Noto Sans Bold" w:hAnsi="Noto Sans Bold" w:cs="Noto Sans ExtraBold" w:hint="eastAsia"/>
                        <w:sz w:val="14"/>
                        <w:szCs w:val="14"/>
                      </w:rPr>
                    </w:pPr>
                    <w:r w:rsidRPr="00AB4558">
                      <w:rPr>
                        <w:rFonts w:ascii="Noto Sans Bold" w:hAnsi="Noto Sans Bold" w:cs="Noto Sans ExtraBold"/>
                        <w:b/>
                        <w:bCs/>
                        <w:color w:val="000000"/>
                        <w:sz w:val="14"/>
                        <w:szCs w:val="14"/>
                      </w:rPr>
                      <w:t>OOAD QUERÉTARO</w:t>
                    </w:r>
                  </w:p>
                  <w:p w14:paraId="4C9B3593" w14:textId="6B909F67" w:rsidR="00446A21" w:rsidRPr="00B227C0" w:rsidRDefault="00446A21" w:rsidP="00CB7E4A">
                    <w:pPr>
                      <w:rPr>
                        <w:rFonts w:ascii="Noto Sans" w:hAnsi="Noto Sans" w:cs="Noto Sans"/>
                        <w:sz w:val="14"/>
                        <w:szCs w:val="14"/>
                      </w:rPr>
                    </w:pPr>
                    <w:r w:rsidRPr="00AB4558">
                      <w:rPr>
                        <w:rFonts w:ascii="Noto Sans Bold" w:hAnsi="Noto Sans Bold" w:cs="Noto Sans"/>
                        <w:b/>
                        <w:bCs/>
                        <w:color w:val="000000"/>
                        <w:sz w:val="14"/>
                        <w:szCs w:val="14"/>
                      </w:rPr>
                      <w:t>JEFATURA DE SERVICIOS ADMINISTRATIVOS</w:t>
                    </w:r>
                    <w:r w:rsidRPr="00CB7E4A">
                      <w:rPr>
                        <w:rFonts w:ascii="Noto Sans" w:hAnsi="Noto Sans" w:cs="Noto Sans"/>
                        <w:b/>
                        <w:bCs/>
                        <w:color w:val="000000"/>
                        <w:sz w:val="12"/>
                        <w:szCs w:val="12"/>
                      </w:rPr>
                      <w:t xml:space="preserve"> </w:t>
                    </w:r>
                    <w:r>
                      <w:rPr>
                        <w:rFonts w:ascii="Noto Sans" w:hAnsi="Noto Sans" w:cs="Noto Sans"/>
                        <w:b/>
                        <w:bCs/>
                        <w:color w:val="000000"/>
                        <w:sz w:val="12"/>
                        <w:szCs w:val="12"/>
                      </w:rPr>
                      <w:t xml:space="preserve">        </w:t>
                    </w:r>
                    <w:r w:rsidRPr="00AB4558">
                      <w:rPr>
                        <w:rFonts w:ascii="Noto Sans Medium" w:hAnsi="Noto Sans Medium" w:cs="Noto Sans Medium"/>
                        <w:b/>
                        <w:bCs/>
                        <w:color w:val="000000"/>
                        <w:sz w:val="12"/>
                        <w:szCs w:val="12"/>
                      </w:rPr>
                      <w:t>COORDINACIÓN DE ABASTECIMIENTO Y EQUIPAMIENTO</w:t>
                    </w:r>
                  </w:p>
                </w:txbxContent>
              </v:textbox>
            </v:shape>
          </w:pict>
        </mc:Fallback>
      </mc:AlternateContent>
    </w:r>
    <w:r w:rsidR="00446A21">
      <w:rPr>
        <w:noProof/>
        <w:lang w:val="es-MX" w:eastAsia="es-MX"/>
      </w:rPr>
      <w:drawing>
        <wp:anchor distT="0" distB="0" distL="114300" distR="114300" simplePos="0" relativeHeight="251657216" behindDoc="1" locked="0" layoutInCell="1" allowOverlap="1" wp14:anchorId="42086D7F" wp14:editId="2D7E6C61">
          <wp:simplePos x="0" y="0"/>
          <wp:positionH relativeFrom="column">
            <wp:posOffset>-104775</wp:posOffset>
          </wp:positionH>
          <wp:positionV relativeFrom="paragraph">
            <wp:posOffset>-45720</wp:posOffset>
          </wp:positionV>
          <wp:extent cx="4182745" cy="564515"/>
          <wp:effectExtent l="0" t="0" r="8255" b="6985"/>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
                    <a:extLst>
                      <a:ext uri="{28A0092B-C50C-407E-A947-70E740481C1C}">
                        <a14:useLocalDpi xmlns:a14="http://schemas.microsoft.com/office/drawing/2010/main" val="0"/>
                      </a:ext>
                    </a:extLst>
                  </a:blip>
                  <a:srcRect l="7278" t="3905" r="30826" b="89638"/>
                  <a:stretch>
                    <a:fillRect/>
                  </a:stretch>
                </pic:blipFill>
                <pic:spPr bwMode="auto">
                  <a:xfrm>
                    <a:off x="0" y="0"/>
                    <a:ext cx="4182745" cy="564515"/>
                  </a:xfrm>
                  <a:prstGeom prst="rect">
                    <a:avLst/>
                  </a:prstGeom>
                  <a:noFill/>
                </pic:spPr>
              </pic:pic>
            </a:graphicData>
          </a:graphic>
          <wp14:sizeRelH relativeFrom="page">
            <wp14:pctWidth>0</wp14:pctWidth>
          </wp14:sizeRelH>
          <wp14:sizeRelV relativeFrom="page">
            <wp14:pctHeight>0</wp14:pctHeight>
          </wp14:sizeRelV>
        </wp:anchor>
      </w:drawing>
    </w:r>
    <w:r w:rsidR="00446A21">
      <w:rPr>
        <w:noProof/>
        <w:lang w:val="es-MX" w:eastAsia="es-MX"/>
      </w:rPr>
      <w:drawing>
        <wp:anchor distT="0" distB="0" distL="114300" distR="114300" simplePos="0" relativeHeight="251658240" behindDoc="1" locked="0" layoutInCell="1" allowOverlap="1" wp14:anchorId="42086D7F" wp14:editId="1FA2A226">
          <wp:simplePos x="0" y="0"/>
          <wp:positionH relativeFrom="column">
            <wp:posOffset>6149340</wp:posOffset>
          </wp:positionH>
          <wp:positionV relativeFrom="paragraph">
            <wp:posOffset>-266700</wp:posOffset>
          </wp:positionV>
          <wp:extent cx="922020" cy="92202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l="81830" t="3079" r="4567" b="86409"/>
                  <a:stretch>
                    <a:fillRect/>
                  </a:stretch>
                </pic:blipFill>
                <pic:spPr bwMode="auto">
                  <a:xfrm>
                    <a:off x="0" y="0"/>
                    <a:ext cx="922020" cy="92202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47A2987C"/>
    <w:lvl w:ilvl="0">
      <w:start w:val="1"/>
      <w:numFmt w:val="bullet"/>
      <w:pStyle w:val="Listaconvietas2"/>
      <w:lvlText w:val=""/>
      <w:lvlJc w:val="left"/>
      <w:pPr>
        <w:tabs>
          <w:tab w:val="num" w:pos="567"/>
        </w:tabs>
        <w:ind w:left="567" w:hanging="360"/>
      </w:pPr>
      <w:rPr>
        <w:rFonts w:ascii="Symbol" w:hAnsi="Symbol" w:hint="default"/>
      </w:rPr>
    </w:lvl>
  </w:abstractNum>
  <w:abstractNum w:abstractNumId="1">
    <w:nsid w:val="FFFFFF89"/>
    <w:multiLevelType w:val="singleLevel"/>
    <w:tmpl w:val="102224D2"/>
    <w:lvl w:ilvl="0">
      <w:start w:val="1"/>
      <w:numFmt w:val="bullet"/>
      <w:pStyle w:val="Listaconvietas"/>
      <w:lvlText w:val=""/>
      <w:lvlJc w:val="left"/>
      <w:pPr>
        <w:tabs>
          <w:tab w:val="num" w:pos="6456"/>
        </w:tabs>
        <w:ind w:left="6456" w:hanging="360"/>
      </w:pPr>
      <w:rPr>
        <w:rFonts w:ascii="Symbol" w:hAnsi="Symbol" w:hint="default"/>
      </w:rPr>
    </w:lvl>
  </w:abstractNum>
  <w:abstractNum w:abstractNumId="2">
    <w:nsid w:val="00000001"/>
    <w:multiLevelType w:val="multilevel"/>
    <w:tmpl w:val="00000001"/>
    <w:lvl w:ilvl="0">
      <w:start w:val="1"/>
      <w:numFmt w:val="none"/>
      <w:pStyle w:val="Ttulo1"/>
      <w:lvlText w:val=""/>
      <w:lvlJc w:val="left"/>
      <w:pPr>
        <w:tabs>
          <w:tab w:val="num" w:pos="432"/>
        </w:tabs>
        <w:ind w:left="432" w:hanging="432"/>
      </w:pPr>
    </w:lvl>
    <w:lvl w:ilvl="1">
      <w:start w:val="1"/>
      <w:numFmt w:val="none"/>
      <w:pStyle w:val="Ttulo2"/>
      <w:lvlText w:val=""/>
      <w:lvlJc w:val="left"/>
      <w:pPr>
        <w:tabs>
          <w:tab w:val="num" w:pos="576"/>
        </w:tabs>
        <w:ind w:left="576" w:hanging="576"/>
      </w:pPr>
    </w:lvl>
    <w:lvl w:ilvl="2">
      <w:start w:val="1"/>
      <w:numFmt w:val="none"/>
      <w:pStyle w:val="Ttulo3"/>
      <w:lvlText w:val=""/>
      <w:lvlJc w:val="left"/>
      <w:pPr>
        <w:tabs>
          <w:tab w:val="num" w:pos="720"/>
        </w:tabs>
        <w:ind w:left="720" w:hanging="720"/>
      </w:pPr>
    </w:lvl>
    <w:lvl w:ilvl="3">
      <w:start w:val="1"/>
      <w:numFmt w:val="none"/>
      <w:pStyle w:val="Ttulo4"/>
      <w:lvlText w:val=""/>
      <w:lvlJc w:val="left"/>
      <w:pPr>
        <w:tabs>
          <w:tab w:val="num" w:pos="864"/>
        </w:tabs>
        <w:ind w:left="864" w:hanging="864"/>
      </w:pPr>
    </w:lvl>
    <w:lvl w:ilvl="4">
      <w:start w:val="1"/>
      <w:numFmt w:val="none"/>
      <w:pStyle w:val="Ttulo5"/>
      <w:lvlText w:val=""/>
      <w:lvlJc w:val="left"/>
      <w:pPr>
        <w:tabs>
          <w:tab w:val="num" w:pos="1008"/>
        </w:tabs>
        <w:ind w:left="1008" w:hanging="1008"/>
      </w:pPr>
    </w:lvl>
    <w:lvl w:ilvl="5">
      <w:start w:val="1"/>
      <w:numFmt w:val="none"/>
      <w:pStyle w:val="Ttulo6"/>
      <w:lvlText w:val=""/>
      <w:lvlJc w:val="left"/>
      <w:pPr>
        <w:tabs>
          <w:tab w:val="num" w:pos="1152"/>
        </w:tabs>
        <w:ind w:left="1152" w:hanging="1152"/>
      </w:pPr>
    </w:lvl>
    <w:lvl w:ilvl="6">
      <w:start w:val="1"/>
      <w:numFmt w:val="none"/>
      <w:pStyle w:val="Ttulo7"/>
      <w:lvlText w:val=""/>
      <w:lvlJc w:val="left"/>
      <w:pPr>
        <w:tabs>
          <w:tab w:val="num" w:pos="1296"/>
        </w:tabs>
        <w:ind w:left="1296" w:hanging="1296"/>
      </w:pPr>
    </w:lvl>
    <w:lvl w:ilvl="7">
      <w:start w:val="1"/>
      <w:numFmt w:val="none"/>
      <w:pStyle w:val="Ttulo8"/>
      <w:lvlText w:val=""/>
      <w:lvlJc w:val="left"/>
      <w:pPr>
        <w:tabs>
          <w:tab w:val="num" w:pos="1440"/>
        </w:tabs>
        <w:ind w:left="1440" w:hanging="1440"/>
      </w:pPr>
    </w:lvl>
    <w:lvl w:ilvl="8">
      <w:start w:val="1"/>
      <w:numFmt w:val="none"/>
      <w:pStyle w:val="Ttulo9"/>
      <w:lvlText w:val=""/>
      <w:lvlJc w:val="left"/>
      <w:pPr>
        <w:tabs>
          <w:tab w:val="num" w:pos="1584"/>
        </w:tabs>
        <w:ind w:left="1584" w:hanging="1584"/>
      </w:pPr>
    </w:lvl>
  </w:abstractNum>
  <w:abstractNum w:abstractNumId="3">
    <w:nsid w:val="00000002"/>
    <w:multiLevelType w:val="multilevel"/>
    <w:tmpl w:val="00000002"/>
    <w:name w:val="WW8Num1"/>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0000003"/>
    <w:multiLevelType w:val="multilevel"/>
    <w:tmpl w:val="4FC0C73C"/>
    <w:name w:val="WW8Num3"/>
    <w:lvl w:ilvl="0">
      <w:start w:val="1"/>
      <w:numFmt w:val="lowerLetter"/>
      <w:lvlText w:val="%1)"/>
      <w:lvlJc w:val="left"/>
      <w:pPr>
        <w:tabs>
          <w:tab w:val="num" w:pos="360"/>
        </w:tabs>
        <w:ind w:left="360" w:hanging="360"/>
      </w:pPr>
    </w:lvl>
    <w:lvl w:ilvl="1">
      <w:start w:val="1"/>
      <w:numFmt w:val="decimal"/>
      <w:lvlText w:val="%2."/>
      <w:lvlJc w:val="left"/>
      <w:pPr>
        <w:tabs>
          <w:tab w:val="num" w:pos="900"/>
        </w:tabs>
        <w:ind w:left="900" w:hanging="360"/>
      </w:pPr>
      <w:rPr>
        <w:b/>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5">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6">
    <w:nsid w:val="0000000E"/>
    <w:multiLevelType w:val="singleLevel"/>
    <w:tmpl w:val="0000000E"/>
    <w:name w:val="WW8Num15"/>
    <w:lvl w:ilvl="0">
      <w:start w:val="1"/>
      <w:numFmt w:val="bullet"/>
      <w:lvlText w:val=""/>
      <w:lvlJc w:val="left"/>
      <w:pPr>
        <w:tabs>
          <w:tab w:val="num" w:pos="720"/>
        </w:tabs>
        <w:ind w:left="720" w:hanging="360"/>
      </w:pPr>
      <w:rPr>
        <w:rFonts w:ascii="Symbol" w:hAnsi="Symbol"/>
      </w:rPr>
    </w:lvl>
  </w:abstractNum>
  <w:abstractNum w:abstractNumId="7">
    <w:nsid w:val="00000012"/>
    <w:multiLevelType w:val="singleLevel"/>
    <w:tmpl w:val="00000012"/>
    <w:name w:val="WW8Num23"/>
    <w:lvl w:ilvl="0">
      <w:start w:val="1"/>
      <w:numFmt w:val="bullet"/>
      <w:lvlText w:val=""/>
      <w:lvlJc w:val="left"/>
      <w:pPr>
        <w:tabs>
          <w:tab w:val="num" w:pos="360"/>
        </w:tabs>
        <w:ind w:left="360" w:hanging="360"/>
      </w:pPr>
      <w:rPr>
        <w:rFonts w:ascii="Symbol" w:hAnsi="Symbol"/>
      </w:rPr>
    </w:lvl>
  </w:abstractNum>
  <w:abstractNum w:abstractNumId="8">
    <w:nsid w:val="0000001F"/>
    <w:multiLevelType w:val="singleLevel"/>
    <w:tmpl w:val="0000001F"/>
    <w:name w:val="WW8Num38"/>
    <w:lvl w:ilvl="0">
      <w:start w:val="1"/>
      <w:numFmt w:val="bullet"/>
      <w:lvlText w:val=""/>
      <w:lvlJc w:val="left"/>
      <w:pPr>
        <w:tabs>
          <w:tab w:val="num" w:pos="720"/>
        </w:tabs>
        <w:ind w:left="720" w:hanging="360"/>
      </w:pPr>
      <w:rPr>
        <w:rFonts w:ascii="Symbol" w:hAnsi="Symbol"/>
      </w:rPr>
    </w:lvl>
  </w:abstractNum>
  <w:abstractNum w:abstractNumId="9">
    <w:nsid w:val="00000028"/>
    <w:multiLevelType w:val="multilevel"/>
    <w:tmpl w:val="00000028"/>
    <w:name w:val="WW8Num46"/>
    <w:lvl w:ilvl="0">
      <w:start w:val="1"/>
      <w:numFmt w:val="bullet"/>
      <w:lvlText w:val=""/>
      <w:lvlJc w:val="left"/>
      <w:pPr>
        <w:tabs>
          <w:tab w:val="num" w:pos="720"/>
        </w:tabs>
        <w:ind w:left="720" w:hanging="360"/>
      </w:pPr>
      <w:rPr>
        <w:rFonts w:ascii="Symbol" w:hAnsi="Symbol"/>
        <w:b/>
      </w:rPr>
    </w:lvl>
    <w:lvl w:ilvl="1">
      <w:start w:val="1"/>
      <w:numFmt w:val="bullet"/>
      <w:lvlText w:val="o"/>
      <w:lvlJc w:val="left"/>
      <w:pPr>
        <w:tabs>
          <w:tab w:val="num" w:pos="1440"/>
        </w:tabs>
        <w:ind w:left="1440" w:hanging="360"/>
      </w:pPr>
      <w:rPr>
        <w:rFonts w:ascii="Courier New" w:hAnsi="Courier New"/>
        <w:b/>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10">
    <w:nsid w:val="0000002B"/>
    <w:multiLevelType w:val="multilevel"/>
    <w:tmpl w:val="0000002B"/>
    <w:name w:val="WW8Num49"/>
    <w:lvl w:ilvl="0">
      <w:start w:val="1"/>
      <w:numFmt w:val="bullet"/>
      <w:lvlText w:val=""/>
      <w:lvlJc w:val="left"/>
      <w:pPr>
        <w:tabs>
          <w:tab w:val="num" w:pos="720"/>
        </w:tabs>
        <w:ind w:left="720" w:hanging="360"/>
      </w:pPr>
      <w:rPr>
        <w:rFonts w:ascii="Symbol" w:hAnsi="Symbol"/>
        <w:b w:val="0"/>
        <w:i w:val="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11">
    <w:nsid w:val="00000036"/>
    <w:multiLevelType w:val="singleLevel"/>
    <w:tmpl w:val="00000036"/>
    <w:name w:val="WW8Num60"/>
    <w:lvl w:ilvl="0">
      <w:start w:val="1"/>
      <w:numFmt w:val="bullet"/>
      <w:lvlText w:val=""/>
      <w:lvlJc w:val="left"/>
      <w:pPr>
        <w:tabs>
          <w:tab w:val="num" w:pos="720"/>
        </w:tabs>
        <w:ind w:left="720" w:hanging="360"/>
      </w:pPr>
      <w:rPr>
        <w:rFonts w:ascii="Symbol" w:hAnsi="Symbol"/>
      </w:rPr>
    </w:lvl>
  </w:abstractNum>
  <w:abstractNum w:abstractNumId="12">
    <w:nsid w:val="05D44C09"/>
    <w:multiLevelType w:val="hybridMultilevel"/>
    <w:tmpl w:val="55C4A7D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3">
    <w:nsid w:val="11AF137D"/>
    <w:multiLevelType w:val="hybridMultilevel"/>
    <w:tmpl w:val="D2689F72"/>
    <w:lvl w:ilvl="0" w:tplc="080A000D">
      <w:start w:val="1"/>
      <w:numFmt w:val="bullet"/>
      <w:lvlText w:val=""/>
      <w:lvlJc w:val="left"/>
      <w:pPr>
        <w:ind w:left="1440" w:hanging="360"/>
      </w:pPr>
      <w:rPr>
        <w:rFonts w:ascii="Wingdings" w:hAnsi="Wingdings" w:hint="default"/>
      </w:rPr>
    </w:lvl>
    <w:lvl w:ilvl="1" w:tplc="080A0003">
      <w:start w:val="1"/>
      <w:numFmt w:val="bullet"/>
      <w:lvlText w:val="o"/>
      <w:lvlJc w:val="left"/>
      <w:pPr>
        <w:ind w:left="2160" w:hanging="360"/>
      </w:pPr>
      <w:rPr>
        <w:rFonts w:ascii="Courier New" w:hAnsi="Courier New" w:cs="Courier New" w:hint="default"/>
      </w:rPr>
    </w:lvl>
    <w:lvl w:ilvl="2" w:tplc="080A0005">
      <w:start w:val="1"/>
      <w:numFmt w:val="bullet"/>
      <w:lvlText w:val=""/>
      <w:lvlJc w:val="left"/>
      <w:pPr>
        <w:ind w:left="2880" w:hanging="360"/>
      </w:pPr>
      <w:rPr>
        <w:rFonts w:ascii="Wingdings" w:hAnsi="Wingdings" w:hint="default"/>
      </w:rPr>
    </w:lvl>
    <w:lvl w:ilvl="3" w:tplc="080A0001">
      <w:start w:val="1"/>
      <w:numFmt w:val="bullet"/>
      <w:lvlText w:val=""/>
      <w:lvlJc w:val="left"/>
      <w:pPr>
        <w:ind w:left="3600" w:hanging="360"/>
      </w:pPr>
      <w:rPr>
        <w:rFonts w:ascii="Symbol" w:hAnsi="Symbol" w:hint="default"/>
      </w:rPr>
    </w:lvl>
    <w:lvl w:ilvl="4" w:tplc="080A0003">
      <w:start w:val="1"/>
      <w:numFmt w:val="bullet"/>
      <w:lvlText w:val="o"/>
      <w:lvlJc w:val="left"/>
      <w:pPr>
        <w:ind w:left="4320" w:hanging="360"/>
      </w:pPr>
      <w:rPr>
        <w:rFonts w:ascii="Courier New" w:hAnsi="Courier New" w:cs="Courier New" w:hint="default"/>
      </w:rPr>
    </w:lvl>
    <w:lvl w:ilvl="5" w:tplc="080A0005">
      <w:start w:val="1"/>
      <w:numFmt w:val="bullet"/>
      <w:lvlText w:val=""/>
      <w:lvlJc w:val="left"/>
      <w:pPr>
        <w:ind w:left="5040" w:hanging="360"/>
      </w:pPr>
      <w:rPr>
        <w:rFonts w:ascii="Wingdings" w:hAnsi="Wingdings" w:hint="default"/>
      </w:rPr>
    </w:lvl>
    <w:lvl w:ilvl="6" w:tplc="080A0001">
      <w:start w:val="1"/>
      <w:numFmt w:val="bullet"/>
      <w:lvlText w:val=""/>
      <w:lvlJc w:val="left"/>
      <w:pPr>
        <w:ind w:left="5760" w:hanging="360"/>
      </w:pPr>
      <w:rPr>
        <w:rFonts w:ascii="Symbol" w:hAnsi="Symbol" w:hint="default"/>
      </w:rPr>
    </w:lvl>
    <w:lvl w:ilvl="7" w:tplc="080A0003">
      <w:start w:val="1"/>
      <w:numFmt w:val="bullet"/>
      <w:lvlText w:val="o"/>
      <w:lvlJc w:val="left"/>
      <w:pPr>
        <w:ind w:left="6480" w:hanging="360"/>
      </w:pPr>
      <w:rPr>
        <w:rFonts w:ascii="Courier New" w:hAnsi="Courier New" w:cs="Courier New" w:hint="default"/>
      </w:rPr>
    </w:lvl>
    <w:lvl w:ilvl="8" w:tplc="080A0005">
      <w:start w:val="1"/>
      <w:numFmt w:val="bullet"/>
      <w:lvlText w:val=""/>
      <w:lvlJc w:val="left"/>
      <w:pPr>
        <w:ind w:left="7200" w:hanging="360"/>
      </w:pPr>
      <w:rPr>
        <w:rFonts w:ascii="Wingdings" w:hAnsi="Wingdings" w:hint="default"/>
      </w:rPr>
    </w:lvl>
  </w:abstractNum>
  <w:abstractNum w:abstractNumId="14">
    <w:nsid w:val="318E4852"/>
    <w:multiLevelType w:val="multilevel"/>
    <w:tmpl w:val="08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5">
    <w:nsid w:val="345C621C"/>
    <w:multiLevelType w:val="hybridMultilevel"/>
    <w:tmpl w:val="49E66C7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35AF36E1"/>
    <w:multiLevelType w:val="hybridMultilevel"/>
    <w:tmpl w:val="27E855E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37586AEF"/>
    <w:multiLevelType w:val="hybridMultilevel"/>
    <w:tmpl w:val="A14EA612"/>
    <w:lvl w:ilvl="0" w:tplc="AD16A774">
      <w:start w:val="1"/>
      <w:numFmt w:val="upperLetter"/>
      <w:lvlText w:val="%1)"/>
      <w:lvlJc w:val="left"/>
      <w:pPr>
        <w:ind w:left="720" w:hanging="360"/>
      </w:pPr>
      <w:rPr>
        <w:rFonts w:hint="default"/>
        <w:b/>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3F6844FC"/>
    <w:multiLevelType w:val="hybridMultilevel"/>
    <w:tmpl w:val="DA5E04AE"/>
    <w:lvl w:ilvl="0" w:tplc="E7728076">
      <w:start w:val="1"/>
      <w:numFmt w:val="lowerLetter"/>
      <w:lvlText w:val="%1)"/>
      <w:lvlJc w:val="left"/>
      <w:pPr>
        <w:ind w:left="786" w:hanging="360"/>
      </w:pPr>
      <w:rPr>
        <w:rFonts w:ascii="Arial" w:hAnsi="Arial" w:cs="Arial" w:hint="default"/>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48187C0A"/>
    <w:multiLevelType w:val="hybridMultilevel"/>
    <w:tmpl w:val="E422912A"/>
    <w:lvl w:ilvl="0" w:tplc="080A0001">
      <w:start w:val="1"/>
      <w:numFmt w:val="bullet"/>
      <w:lvlText w:val=""/>
      <w:lvlJc w:val="left"/>
      <w:pPr>
        <w:ind w:left="1068" w:hanging="360"/>
      </w:pPr>
      <w:rPr>
        <w:rFonts w:ascii="Symbol" w:hAnsi="Symbo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20">
    <w:nsid w:val="497F5DC8"/>
    <w:multiLevelType w:val="hybridMultilevel"/>
    <w:tmpl w:val="50A8B812"/>
    <w:lvl w:ilvl="0" w:tplc="080A000B">
      <w:start w:val="1"/>
      <w:numFmt w:val="bullet"/>
      <w:lvlText w:val=""/>
      <w:lvlJc w:val="left"/>
      <w:pPr>
        <w:ind w:left="-131" w:hanging="360"/>
      </w:pPr>
      <w:rPr>
        <w:rFonts w:ascii="Wingdings" w:hAnsi="Wingdings" w:hint="default"/>
      </w:rPr>
    </w:lvl>
    <w:lvl w:ilvl="1" w:tplc="080A0003" w:tentative="1">
      <w:start w:val="1"/>
      <w:numFmt w:val="bullet"/>
      <w:lvlText w:val="o"/>
      <w:lvlJc w:val="left"/>
      <w:pPr>
        <w:ind w:left="589" w:hanging="360"/>
      </w:pPr>
      <w:rPr>
        <w:rFonts w:ascii="Courier New" w:hAnsi="Courier New" w:cs="Courier New" w:hint="default"/>
      </w:rPr>
    </w:lvl>
    <w:lvl w:ilvl="2" w:tplc="080A0005" w:tentative="1">
      <w:start w:val="1"/>
      <w:numFmt w:val="bullet"/>
      <w:lvlText w:val=""/>
      <w:lvlJc w:val="left"/>
      <w:pPr>
        <w:ind w:left="1309" w:hanging="360"/>
      </w:pPr>
      <w:rPr>
        <w:rFonts w:ascii="Wingdings" w:hAnsi="Wingdings" w:hint="default"/>
      </w:rPr>
    </w:lvl>
    <w:lvl w:ilvl="3" w:tplc="080A0001" w:tentative="1">
      <w:start w:val="1"/>
      <w:numFmt w:val="bullet"/>
      <w:lvlText w:val=""/>
      <w:lvlJc w:val="left"/>
      <w:pPr>
        <w:ind w:left="2029" w:hanging="360"/>
      </w:pPr>
      <w:rPr>
        <w:rFonts w:ascii="Symbol" w:hAnsi="Symbol" w:hint="default"/>
      </w:rPr>
    </w:lvl>
    <w:lvl w:ilvl="4" w:tplc="080A0003" w:tentative="1">
      <w:start w:val="1"/>
      <w:numFmt w:val="bullet"/>
      <w:lvlText w:val="o"/>
      <w:lvlJc w:val="left"/>
      <w:pPr>
        <w:ind w:left="2749" w:hanging="360"/>
      </w:pPr>
      <w:rPr>
        <w:rFonts w:ascii="Courier New" w:hAnsi="Courier New" w:cs="Courier New" w:hint="default"/>
      </w:rPr>
    </w:lvl>
    <w:lvl w:ilvl="5" w:tplc="080A0005" w:tentative="1">
      <w:start w:val="1"/>
      <w:numFmt w:val="bullet"/>
      <w:lvlText w:val=""/>
      <w:lvlJc w:val="left"/>
      <w:pPr>
        <w:ind w:left="3469" w:hanging="360"/>
      </w:pPr>
      <w:rPr>
        <w:rFonts w:ascii="Wingdings" w:hAnsi="Wingdings" w:hint="default"/>
      </w:rPr>
    </w:lvl>
    <w:lvl w:ilvl="6" w:tplc="080A0001" w:tentative="1">
      <w:start w:val="1"/>
      <w:numFmt w:val="bullet"/>
      <w:lvlText w:val=""/>
      <w:lvlJc w:val="left"/>
      <w:pPr>
        <w:ind w:left="4189" w:hanging="360"/>
      </w:pPr>
      <w:rPr>
        <w:rFonts w:ascii="Symbol" w:hAnsi="Symbol" w:hint="default"/>
      </w:rPr>
    </w:lvl>
    <w:lvl w:ilvl="7" w:tplc="080A0003" w:tentative="1">
      <w:start w:val="1"/>
      <w:numFmt w:val="bullet"/>
      <w:lvlText w:val="o"/>
      <w:lvlJc w:val="left"/>
      <w:pPr>
        <w:ind w:left="4909" w:hanging="360"/>
      </w:pPr>
      <w:rPr>
        <w:rFonts w:ascii="Courier New" w:hAnsi="Courier New" w:cs="Courier New" w:hint="default"/>
      </w:rPr>
    </w:lvl>
    <w:lvl w:ilvl="8" w:tplc="080A0005" w:tentative="1">
      <w:start w:val="1"/>
      <w:numFmt w:val="bullet"/>
      <w:lvlText w:val=""/>
      <w:lvlJc w:val="left"/>
      <w:pPr>
        <w:ind w:left="5629" w:hanging="360"/>
      </w:pPr>
      <w:rPr>
        <w:rFonts w:ascii="Wingdings" w:hAnsi="Wingdings" w:hint="default"/>
      </w:rPr>
    </w:lvl>
  </w:abstractNum>
  <w:abstractNum w:abstractNumId="21">
    <w:nsid w:val="4A3F2A59"/>
    <w:multiLevelType w:val="hybridMultilevel"/>
    <w:tmpl w:val="B6989B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4D951CAF"/>
    <w:multiLevelType w:val="hybridMultilevel"/>
    <w:tmpl w:val="BEF68FA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3">
    <w:nsid w:val="4D9807C3"/>
    <w:multiLevelType w:val="hybridMultilevel"/>
    <w:tmpl w:val="8F58C16E"/>
    <w:lvl w:ilvl="0" w:tplc="2C8C8648">
      <w:start w:val="1"/>
      <w:numFmt w:val="lowerLetter"/>
      <w:lvlText w:val="%1)"/>
      <w:lvlJc w:val="left"/>
      <w:pPr>
        <w:ind w:left="1287" w:hanging="360"/>
      </w:pPr>
      <w:rPr>
        <w:rFonts w:hint="default"/>
        <w:b w:val="0"/>
      </w:rPr>
    </w:lvl>
    <w:lvl w:ilvl="1" w:tplc="080A0003">
      <w:start w:val="1"/>
      <w:numFmt w:val="bullet"/>
      <w:lvlText w:val="o"/>
      <w:lvlJc w:val="left"/>
      <w:pPr>
        <w:ind w:left="2007" w:hanging="360"/>
      </w:pPr>
      <w:rPr>
        <w:rFonts w:ascii="Courier New" w:hAnsi="Courier New" w:cs="Courier New" w:hint="default"/>
      </w:rPr>
    </w:lvl>
    <w:lvl w:ilvl="2" w:tplc="080A0005">
      <w:start w:val="1"/>
      <w:numFmt w:val="bullet"/>
      <w:lvlText w:val=""/>
      <w:lvlJc w:val="left"/>
      <w:pPr>
        <w:ind w:left="2727" w:hanging="360"/>
      </w:pPr>
      <w:rPr>
        <w:rFonts w:ascii="Wingdings" w:hAnsi="Wingdings" w:hint="default"/>
      </w:rPr>
    </w:lvl>
    <w:lvl w:ilvl="3" w:tplc="080A0001">
      <w:start w:val="1"/>
      <w:numFmt w:val="bullet"/>
      <w:lvlText w:val=""/>
      <w:lvlJc w:val="left"/>
      <w:pPr>
        <w:ind w:left="3447" w:hanging="360"/>
      </w:pPr>
      <w:rPr>
        <w:rFonts w:ascii="Symbol" w:hAnsi="Symbol" w:hint="default"/>
      </w:rPr>
    </w:lvl>
    <w:lvl w:ilvl="4" w:tplc="080A0003">
      <w:start w:val="1"/>
      <w:numFmt w:val="bullet"/>
      <w:lvlText w:val="o"/>
      <w:lvlJc w:val="left"/>
      <w:pPr>
        <w:ind w:left="4167" w:hanging="360"/>
      </w:pPr>
      <w:rPr>
        <w:rFonts w:ascii="Courier New" w:hAnsi="Courier New" w:cs="Courier New" w:hint="default"/>
      </w:rPr>
    </w:lvl>
    <w:lvl w:ilvl="5" w:tplc="080A0005">
      <w:start w:val="1"/>
      <w:numFmt w:val="bullet"/>
      <w:lvlText w:val=""/>
      <w:lvlJc w:val="left"/>
      <w:pPr>
        <w:ind w:left="4887" w:hanging="360"/>
      </w:pPr>
      <w:rPr>
        <w:rFonts w:ascii="Wingdings" w:hAnsi="Wingdings" w:hint="default"/>
      </w:rPr>
    </w:lvl>
    <w:lvl w:ilvl="6" w:tplc="080A0001">
      <w:start w:val="1"/>
      <w:numFmt w:val="bullet"/>
      <w:lvlText w:val=""/>
      <w:lvlJc w:val="left"/>
      <w:pPr>
        <w:ind w:left="5607" w:hanging="360"/>
      </w:pPr>
      <w:rPr>
        <w:rFonts w:ascii="Symbol" w:hAnsi="Symbol" w:hint="default"/>
      </w:rPr>
    </w:lvl>
    <w:lvl w:ilvl="7" w:tplc="080A0003">
      <w:start w:val="1"/>
      <w:numFmt w:val="bullet"/>
      <w:lvlText w:val="o"/>
      <w:lvlJc w:val="left"/>
      <w:pPr>
        <w:ind w:left="6327" w:hanging="360"/>
      </w:pPr>
      <w:rPr>
        <w:rFonts w:ascii="Courier New" w:hAnsi="Courier New" w:cs="Courier New" w:hint="default"/>
      </w:rPr>
    </w:lvl>
    <w:lvl w:ilvl="8" w:tplc="080A0005">
      <w:start w:val="1"/>
      <w:numFmt w:val="bullet"/>
      <w:lvlText w:val=""/>
      <w:lvlJc w:val="left"/>
      <w:pPr>
        <w:ind w:left="7047" w:hanging="360"/>
      </w:pPr>
      <w:rPr>
        <w:rFonts w:ascii="Wingdings" w:hAnsi="Wingdings" w:hint="default"/>
      </w:rPr>
    </w:lvl>
  </w:abstractNum>
  <w:abstractNum w:abstractNumId="24">
    <w:nsid w:val="4F8E397F"/>
    <w:multiLevelType w:val="multilevel"/>
    <w:tmpl w:val="B5180B0C"/>
    <w:lvl w:ilvl="0">
      <w:start w:val="1"/>
      <w:numFmt w:val="decimal"/>
      <w:lvlText w:val="%1"/>
      <w:lvlJc w:val="left"/>
      <w:pPr>
        <w:ind w:left="432" w:hanging="432"/>
      </w:pPr>
      <w:rPr>
        <w:rFonts w:hint="default"/>
      </w:rPr>
    </w:lvl>
    <w:lvl w:ilvl="1">
      <w:start w:val="1"/>
      <w:numFmt w:val="none"/>
      <w:pStyle w:val="Monserrat2"/>
      <w:lvlText w:val="5.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5">
    <w:nsid w:val="54E104BC"/>
    <w:multiLevelType w:val="multilevel"/>
    <w:tmpl w:val="080A001F"/>
    <w:styleLink w:val="Estilo2"/>
    <w:lvl w:ilvl="0">
      <w:start w:val="1"/>
      <w:numFmt w:val="decimal"/>
      <w:lvlText w:val="%1."/>
      <w:lvlJc w:val="left"/>
      <w:pPr>
        <w:ind w:left="360" w:hanging="360"/>
      </w:pPr>
      <w:rPr>
        <w:rFonts w:asciiTheme="minorHAnsi" w:hAnsiTheme="minorHAnsi"/>
        <w:i w:val="0"/>
        <w:sz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nsid w:val="5A7D28FB"/>
    <w:multiLevelType w:val="multilevel"/>
    <w:tmpl w:val="0FC0A10C"/>
    <w:lvl w:ilvl="0">
      <w:start w:val="1"/>
      <w:numFmt w:val="decimal"/>
      <w:pStyle w:val="Moserrat1"/>
      <w:lvlText w:val="%1."/>
      <w:lvlJc w:val="left"/>
      <w:pPr>
        <w:ind w:left="720" w:hanging="360"/>
      </w:pPr>
      <w:rPr>
        <w:sz w:val="20"/>
      </w:rPr>
    </w:lvl>
    <w:lvl w:ilvl="1">
      <w:start w:val="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nsid w:val="5F9B02BD"/>
    <w:multiLevelType w:val="hybridMultilevel"/>
    <w:tmpl w:val="997A5C18"/>
    <w:lvl w:ilvl="0" w:tplc="080A000D">
      <w:start w:val="1"/>
      <w:numFmt w:val="bullet"/>
      <w:lvlText w:val=""/>
      <w:lvlJc w:val="left"/>
      <w:pPr>
        <w:ind w:left="2136" w:hanging="360"/>
      </w:pPr>
      <w:rPr>
        <w:rFonts w:ascii="Wingdings" w:hAnsi="Wingdings" w:hint="default"/>
      </w:rPr>
    </w:lvl>
    <w:lvl w:ilvl="1" w:tplc="080A0003">
      <w:start w:val="1"/>
      <w:numFmt w:val="bullet"/>
      <w:lvlText w:val="o"/>
      <w:lvlJc w:val="left"/>
      <w:pPr>
        <w:ind w:left="2856" w:hanging="360"/>
      </w:pPr>
      <w:rPr>
        <w:rFonts w:ascii="Courier New" w:hAnsi="Courier New" w:cs="Courier New" w:hint="default"/>
      </w:rPr>
    </w:lvl>
    <w:lvl w:ilvl="2" w:tplc="080A0005">
      <w:start w:val="1"/>
      <w:numFmt w:val="bullet"/>
      <w:lvlText w:val=""/>
      <w:lvlJc w:val="left"/>
      <w:pPr>
        <w:ind w:left="3576" w:hanging="360"/>
      </w:pPr>
      <w:rPr>
        <w:rFonts w:ascii="Wingdings" w:hAnsi="Wingdings" w:hint="default"/>
      </w:rPr>
    </w:lvl>
    <w:lvl w:ilvl="3" w:tplc="080A0001">
      <w:start w:val="1"/>
      <w:numFmt w:val="bullet"/>
      <w:lvlText w:val=""/>
      <w:lvlJc w:val="left"/>
      <w:pPr>
        <w:ind w:left="4296" w:hanging="360"/>
      </w:pPr>
      <w:rPr>
        <w:rFonts w:ascii="Symbol" w:hAnsi="Symbol" w:hint="default"/>
      </w:rPr>
    </w:lvl>
    <w:lvl w:ilvl="4" w:tplc="080A0003">
      <w:start w:val="1"/>
      <w:numFmt w:val="bullet"/>
      <w:lvlText w:val="o"/>
      <w:lvlJc w:val="left"/>
      <w:pPr>
        <w:ind w:left="5016" w:hanging="360"/>
      </w:pPr>
      <w:rPr>
        <w:rFonts w:ascii="Courier New" w:hAnsi="Courier New" w:cs="Courier New" w:hint="default"/>
      </w:rPr>
    </w:lvl>
    <w:lvl w:ilvl="5" w:tplc="080A0005">
      <w:start w:val="1"/>
      <w:numFmt w:val="bullet"/>
      <w:lvlText w:val=""/>
      <w:lvlJc w:val="left"/>
      <w:pPr>
        <w:ind w:left="5736" w:hanging="360"/>
      </w:pPr>
      <w:rPr>
        <w:rFonts w:ascii="Wingdings" w:hAnsi="Wingdings" w:hint="default"/>
      </w:rPr>
    </w:lvl>
    <w:lvl w:ilvl="6" w:tplc="080A0001">
      <w:start w:val="1"/>
      <w:numFmt w:val="bullet"/>
      <w:lvlText w:val=""/>
      <w:lvlJc w:val="left"/>
      <w:pPr>
        <w:ind w:left="6456" w:hanging="360"/>
      </w:pPr>
      <w:rPr>
        <w:rFonts w:ascii="Symbol" w:hAnsi="Symbol" w:hint="default"/>
      </w:rPr>
    </w:lvl>
    <w:lvl w:ilvl="7" w:tplc="080A0003">
      <w:start w:val="1"/>
      <w:numFmt w:val="bullet"/>
      <w:lvlText w:val="o"/>
      <w:lvlJc w:val="left"/>
      <w:pPr>
        <w:ind w:left="7176" w:hanging="360"/>
      </w:pPr>
      <w:rPr>
        <w:rFonts w:ascii="Courier New" w:hAnsi="Courier New" w:cs="Courier New" w:hint="default"/>
      </w:rPr>
    </w:lvl>
    <w:lvl w:ilvl="8" w:tplc="080A0005">
      <w:start w:val="1"/>
      <w:numFmt w:val="bullet"/>
      <w:lvlText w:val=""/>
      <w:lvlJc w:val="left"/>
      <w:pPr>
        <w:ind w:left="7896" w:hanging="360"/>
      </w:pPr>
      <w:rPr>
        <w:rFonts w:ascii="Wingdings" w:hAnsi="Wingdings" w:hint="default"/>
      </w:rPr>
    </w:lvl>
  </w:abstractNum>
  <w:abstractNum w:abstractNumId="28">
    <w:nsid w:val="61F07076"/>
    <w:multiLevelType w:val="hybridMultilevel"/>
    <w:tmpl w:val="689A3A04"/>
    <w:lvl w:ilvl="0" w:tplc="080A000B">
      <w:start w:val="1"/>
      <w:numFmt w:val="bullet"/>
      <w:lvlText w:val=""/>
      <w:lvlJc w:val="left"/>
      <w:pPr>
        <w:ind w:left="1080" w:hanging="360"/>
      </w:pPr>
      <w:rPr>
        <w:rFonts w:ascii="Wingdings" w:hAnsi="Wingdings"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9">
    <w:nsid w:val="66923937"/>
    <w:multiLevelType w:val="hybridMultilevel"/>
    <w:tmpl w:val="884C38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nsid w:val="6B236F0E"/>
    <w:multiLevelType w:val="hybridMultilevel"/>
    <w:tmpl w:val="5B624A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nsid w:val="6E59153A"/>
    <w:multiLevelType w:val="hybridMultilevel"/>
    <w:tmpl w:val="C3284B9E"/>
    <w:lvl w:ilvl="0" w:tplc="5E1234B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6F586241"/>
    <w:multiLevelType w:val="hybridMultilevel"/>
    <w:tmpl w:val="52CCBF7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3">
    <w:nsid w:val="78AE0B13"/>
    <w:multiLevelType w:val="hybridMultilevel"/>
    <w:tmpl w:val="27DEE54A"/>
    <w:lvl w:ilvl="0" w:tplc="8B1AE4BE">
      <w:start w:val="1"/>
      <w:numFmt w:val="decimal"/>
      <w:pStyle w:val="TtuloE1"/>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
  </w:num>
  <w:num w:numId="2">
    <w:abstractNumId w:val="25"/>
  </w:num>
  <w:num w:numId="3">
    <w:abstractNumId w:val="1"/>
  </w:num>
  <w:num w:numId="4">
    <w:abstractNumId w:val="21"/>
  </w:num>
  <w:num w:numId="5">
    <w:abstractNumId w:val="18"/>
  </w:num>
  <w:num w:numId="6">
    <w:abstractNumId w:val="23"/>
  </w:num>
  <w:num w:numId="7">
    <w:abstractNumId w:val="31"/>
  </w:num>
  <w:num w:numId="8">
    <w:abstractNumId w:val="17"/>
  </w:num>
  <w:num w:numId="9">
    <w:abstractNumId w:val="26"/>
  </w:num>
  <w:num w:numId="10">
    <w:abstractNumId w:val="33"/>
  </w:num>
  <w:num w:numId="11">
    <w:abstractNumId w:val="24"/>
  </w:num>
  <w:num w:numId="12">
    <w:abstractNumId w:val="0"/>
  </w:num>
  <w:num w:numId="13">
    <w:abstractNumId w:val="29"/>
  </w:num>
  <w:num w:numId="14">
    <w:abstractNumId w:val="30"/>
  </w:num>
  <w:num w:numId="15">
    <w:abstractNumId w:val="19"/>
  </w:num>
  <w:num w:numId="16">
    <w:abstractNumId w:val="16"/>
  </w:num>
  <w:num w:numId="17">
    <w:abstractNumId w:val="14"/>
  </w:num>
  <w:num w:numId="18">
    <w:abstractNumId w:val="20"/>
  </w:num>
  <w:num w:numId="19">
    <w:abstractNumId w:val="28"/>
  </w:num>
  <w:num w:numId="20">
    <w:abstractNumId w:val="15"/>
  </w:num>
  <w:num w:numId="21">
    <w:abstractNumId w:val="32"/>
  </w:num>
  <w:num w:numId="22">
    <w:abstractNumId w:val="27"/>
  </w:num>
  <w:num w:numId="23">
    <w:abstractNumId w:val="12"/>
  </w:num>
  <w:num w:numId="24">
    <w:abstractNumId w:val="22"/>
  </w:num>
  <w:num w:numId="25">
    <w:abstractNumId w:val="13"/>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416E"/>
    <w:rsid w:val="000021A7"/>
    <w:rsid w:val="00003D1E"/>
    <w:rsid w:val="0000561C"/>
    <w:rsid w:val="00007681"/>
    <w:rsid w:val="00014BC7"/>
    <w:rsid w:val="0002422C"/>
    <w:rsid w:val="000242BB"/>
    <w:rsid w:val="00026A43"/>
    <w:rsid w:val="000275D3"/>
    <w:rsid w:val="00033944"/>
    <w:rsid w:val="00035372"/>
    <w:rsid w:val="000353CC"/>
    <w:rsid w:val="0003680F"/>
    <w:rsid w:val="000408A7"/>
    <w:rsid w:val="00051059"/>
    <w:rsid w:val="00051A93"/>
    <w:rsid w:val="00052E4E"/>
    <w:rsid w:val="00054823"/>
    <w:rsid w:val="00054B21"/>
    <w:rsid w:val="000665C7"/>
    <w:rsid w:val="00067312"/>
    <w:rsid w:val="00072C18"/>
    <w:rsid w:val="00073DB1"/>
    <w:rsid w:val="00077F0F"/>
    <w:rsid w:val="00081F8B"/>
    <w:rsid w:val="000912CC"/>
    <w:rsid w:val="00095970"/>
    <w:rsid w:val="000A09C1"/>
    <w:rsid w:val="000A408C"/>
    <w:rsid w:val="000B2C5C"/>
    <w:rsid w:val="000D35BA"/>
    <w:rsid w:val="000D65BD"/>
    <w:rsid w:val="000D6B42"/>
    <w:rsid w:val="000D799D"/>
    <w:rsid w:val="000E0840"/>
    <w:rsid w:val="000E41AD"/>
    <w:rsid w:val="000E5D1C"/>
    <w:rsid w:val="000F09CE"/>
    <w:rsid w:val="00102F00"/>
    <w:rsid w:val="0010412B"/>
    <w:rsid w:val="00105FB2"/>
    <w:rsid w:val="0010761C"/>
    <w:rsid w:val="001115EB"/>
    <w:rsid w:val="00112DC7"/>
    <w:rsid w:val="001134E9"/>
    <w:rsid w:val="00114A95"/>
    <w:rsid w:val="00125292"/>
    <w:rsid w:val="001266EF"/>
    <w:rsid w:val="001315AA"/>
    <w:rsid w:val="00132439"/>
    <w:rsid w:val="0013456C"/>
    <w:rsid w:val="0014224A"/>
    <w:rsid w:val="00143043"/>
    <w:rsid w:val="00143C29"/>
    <w:rsid w:val="00146164"/>
    <w:rsid w:val="001467CC"/>
    <w:rsid w:val="00147079"/>
    <w:rsid w:val="00147434"/>
    <w:rsid w:val="001507B0"/>
    <w:rsid w:val="00155C37"/>
    <w:rsid w:val="00156A3E"/>
    <w:rsid w:val="00161740"/>
    <w:rsid w:val="0016179D"/>
    <w:rsid w:val="00164182"/>
    <w:rsid w:val="00170E3E"/>
    <w:rsid w:val="0017203F"/>
    <w:rsid w:val="0017204D"/>
    <w:rsid w:val="001776AD"/>
    <w:rsid w:val="00180A38"/>
    <w:rsid w:val="0018275B"/>
    <w:rsid w:val="00184325"/>
    <w:rsid w:val="00192EE2"/>
    <w:rsid w:val="00195F71"/>
    <w:rsid w:val="0019792C"/>
    <w:rsid w:val="001A052A"/>
    <w:rsid w:val="001A2994"/>
    <w:rsid w:val="001A3BF6"/>
    <w:rsid w:val="001A6ADF"/>
    <w:rsid w:val="001A740F"/>
    <w:rsid w:val="001B30B1"/>
    <w:rsid w:val="001B6C39"/>
    <w:rsid w:val="001C15F0"/>
    <w:rsid w:val="001C59D4"/>
    <w:rsid w:val="001D4B68"/>
    <w:rsid w:val="001D70B7"/>
    <w:rsid w:val="001E19C4"/>
    <w:rsid w:val="001E502D"/>
    <w:rsid w:val="001F3259"/>
    <w:rsid w:val="001F6E6D"/>
    <w:rsid w:val="001F6ED3"/>
    <w:rsid w:val="00202FC6"/>
    <w:rsid w:val="00203107"/>
    <w:rsid w:val="00207E40"/>
    <w:rsid w:val="002117BE"/>
    <w:rsid w:val="00215767"/>
    <w:rsid w:val="0022153C"/>
    <w:rsid w:val="00222380"/>
    <w:rsid w:val="0024496F"/>
    <w:rsid w:val="00245BDC"/>
    <w:rsid w:val="0024676E"/>
    <w:rsid w:val="002559F8"/>
    <w:rsid w:val="00256B1D"/>
    <w:rsid w:val="00257C9C"/>
    <w:rsid w:val="0026299C"/>
    <w:rsid w:val="002629F4"/>
    <w:rsid w:val="00263776"/>
    <w:rsid w:val="00263CA1"/>
    <w:rsid w:val="002679C2"/>
    <w:rsid w:val="00273C33"/>
    <w:rsid w:val="0027462C"/>
    <w:rsid w:val="00280AF7"/>
    <w:rsid w:val="00281D27"/>
    <w:rsid w:val="00282ADD"/>
    <w:rsid w:val="00284D97"/>
    <w:rsid w:val="00286C7B"/>
    <w:rsid w:val="0028726E"/>
    <w:rsid w:val="002923C2"/>
    <w:rsid w:val="0029403C"/>
    <w:rsid w:val="0029542D"/>
    <w:rsid w:val="00297B9F"/>
    <w:rsid w:val="002A05E1"/>
    <w:rsid w:val="002A2034"/>
    <w:rsid w:val="002B7FF4"/>
    <w:rsid w:val="002C5CCE"/>
    <w:rsid w:val="002C5ECB"/>
    <w:rsid w:val="002C670B"/>
    <w:rsid w:val="002D3D4C"/>
    <w:rsid w:val="002E2142"/>
    <w:rsid w:val="002E4953"/>
    <w:rsid w:val="002E4EEB"/>
    <w:rsid w:val="002E4F69"/>
    <w:rsid w:val="002E4FF2"/>
    <w:rsid w:val="002E5AF1"/>
    <w:rsid w:val="002F61CC"/>
    <w:rsid w:val="002F61CE"/>
    <w:rsid w:val="002F690C"/>
    <w:rsid w:val="003024F2"/>
    <w:rsid w:val="00304605"/>
    <w:rsid w:val="0030476A"/>
    <w:rsid w:val="00306F16"/>
    <w:rsid w:val="00307D87"/>
    <w:rsid w:val="00311065"/>
    <w:rsid w:val="003163B2"/>
    <w:rsid w:val="0031782A"/>
    <w:rsid w:val="00320618"/>
    <w:rsid w:val="0032447F"/>
    <w:rsid w:val="00325EE8"/>
    <w:rsid w:val="00326BDB"/>
    <w:rsid w:val="00330DC8"/>
    <w:rsid w:val="00341192"/>
    <w:rsid w:val="0034181C"/>
    <w:rsid w:val="0034189C"/>
    <w:rsid w:val="00342399"/>
    <w:rsid w:val="00344778"/>
    <w:rsid w:val="00350F25"/>
    <w:rsid w:val="00355350"/>
    <w:rsid w:val="00363222"/>
    <w:rsid w:val="0036408F"/>
    <w:rsid w:val="00366D54"/>
    <w:rsid w:val="00370465"/>
    <w:rsid w:val="00373620"/>
    <w:rsid w:val="00395CF9"/>
    <w:rsid w:val="00396680"/>
    <w:rsid w:val="00397E4C"/>
    <w:rsid w:val="003A4BF7"/>
    <w:rsid w:val="003A58B3"/>
    <w:rsid w:val="003B0E19"/>
    <w:rsid w:val="003B40BE"/>
    <w:rsid w:val="003C1159"/>
    <w:rsid w:val="003C25CC"/>
    <w:rsid w:val="003C2FD6"/>
    <w:rsid w:val="003C6189"/>
    <w:rsid w:val="003D00D5"/>
    <w:rsid w:val="003D416E"/>
    <w:rsid w:val="003D6027"/>
    <w:rsid w:val="003D65C6"/>
    <w:rsid w:val="003E1335"/>
    <w:rsid w:val="003F1874"/>
    <w:rsid w:val="00402A2A"/>
    <w:rsid w:val="00403C0B"/>
    <w:rsid w:val="00404BB6"/>
    <w:rsid w:val="0040600D"/>
    <w:rsid w:val="00410BB9"/>
    <w:rsid w:val="004141A5"/>
    <w:rsid w:val="004156CC"/>
    <w:rsid w:val="00415837"/>
    <w:rsid w:val="00422C76"/>
    <w:rsid w:val="0043713D"/>
    <w:rsid w:val="004442F8"/>
    <w:rsid w:val="00446A21"/>
    <w:rsid w:val="00446B17"/>
    <w:rsid w:val="00463339"/>
    <w:rsid w:val="00472203"/>
    <w:rsid w:val="00474A45"/>
    <w:rsid w:val="00477AE7"/>
    <w:rsid w:val="00477F45"/>
    <w:rsid w:val="0048257F"/>
    <w:rsid w:val="00486D0B"/>
    <w:rsid w:val="00491397"/>
    <w:rsid w:val="00493721"/>
    <w:rsid w:val="004956F6"/>
    <w:rsid w:val="00495B2D"/>
    <w:rsid w:val="004A424F"/>
    <w:rsid w:val="004A47CA"/>
    <w:rsid w:val="004A480C"/>
    <w:rsid w:val="004A4C4E"/>
    <w:rsid w:val="004A73E9"/>
    <w:rsid w:val="004B1754"/>
    <w:rsid w:val="004B2A15"/>
    <w:rsid w:val="004B3BCF"/>
    <w:rsid w:val="004C337A"/>
    <w:rsid w:val="004C52B7"/>
    <w:rsid w:val="004D146C"/>
    <w:rsid w:val="004D4C32"/>
    <w:rsid w:val="004D4DF4"/>
    <w:rsid w:val="004E0575"/>
    <w:rsid w:val="004E0617"/>
    <w:rsid w:val="004E0D31"/>
    <w:rsid w:val="004E3024"/>
    <w:rsid w:val="004E7EB3"/>
    <w:rsid w:val="004F4FC9"/>
    <w:rsid w:val="004F7086"/>
    <w:rsid w:val="00500EF5"/>
    <w:rsid w:val="00501BD4"/>
    <w:rsid w:val="0050257A"/>
    <w:rsid w:val="00506019"/>
    <w:rsid w:val="00520221"/>
    <w:rsid w:val="00520F00"/>
    <w:rsid w:val="005349A9"/>
    <w:rsid w:val="00534D77"/>
    <w:rsid w:val="00537C52"/>
    <w:rsid w:val="00540327"/>
    <w:rsid w:val="005404BD"/>
    <w:rsid w:val="00540E2F"/>
    <w:rsid w:val="00541DA5"/>
    <w:rsid w:val="005426CF"/>
    <w:rsid w:val="0054440C"/>
    <w:rsid w:val="00545FA5"/>
    <w:rsid w:val="00553BBF"/>
    <w:rsid w:val="00554AE1"/>
    <w:rsid w:val="00560F6D"/>
    <w:rsid w:val="005642E6"/>
    <w:rsid w:val="00572997"/>
    <w:rsid w:val="00580E05"/>
    <w:rsid w:val="005864CF"/>
    <w:rsid w:val="005969BD"/>
    <w:rsid w:val="005A1D56"/>
    <w:rsid w:val="005B0851"/>
    <w:rsid w:val="005B67A4"/>
    <w:rsid w:val="005C1A7C"/>
    <w:rsid w:val="005C1D80"/>
    <w:rsid w:val="005C7CAD"/>
    <w:rsid w:val="005D3FCB"/>
    <w:rsid w:val="005D4058"/>
    <w:rsid w:val="005D4ED1"/>
    <w:rsid w:val="005E09CF"/>
    <w:rsid w:val="005E6233"/>
    <w:rsid w:val="005F25E3"/>
    <w:rsid w:val="005F3178"/>
    <w:rsid w:val="005F6C7B"/>
    <w:rsid w:val="00600D5F"/>
    <w:rsid w:val="006054FF"/>
    <w:rsid w:val="00612CA4"/>
    <w:rsid w:val="00614650"/>
    <w:rsid w:val="00615116"/>
    <w:rsid w:val="00623507"/>
    <w:rsid w:val="00623F27"/>
    <w:rsid w:val="00626D2C"/>
    <w:rsid w:val="00626EE3"/>
    <w:rsid w:val="00631824"/>
    <w:rsid w:val="006322C1"/>
    <w:rsid w:val="006366B2"/>
    <w:rsid w:val="00637E95"/>
    <w:rsid w:val="00641B53"/>
    <w:rsid w:val="0064503D"/>
    <w:rsid w:val="00646D91"/>
    <w:rsid w:val="006473F9"/>
    <w:rsid w:val="00655FCC"/>
    <w:rsid w:val="00657C03"/>
    <w:rsid w:val="00664134"/>
    <w:rsid w:val="006674CF"/>
    <w:rsid w:val="0067232F"/>
    <w:rsid w:val="006756F0"/>
    <w:rsid w:val="006770F8"/>
    <w:rsid w:val="00680D60"/>
    <w:rsid w:val="006845E8"/>
    <w:rsid w:val="006863AF"/>
    <w:rsid w:val="006922CF"/>
    <w:rsid w:val="0069354D"/>
    <w:rsid w:val="00694C7E"/>
    <w:rsid w:val="00694FAE"/>
    <w:rsid w:val="00697534"/>
    <w:rsid w:val="006A0934"/>
    <w:rsid w:val="006A185A"/>
    <w:rsid w:val="006A2AD0"/>
    <w:rsid w:val="006A3D09"/>
    <w:rsid w:val="006A45DC"/>
    <w:rsid w:val="006A6024"/>
    <w:rsid w:val="006A62C5"/>
    <w:rsid w:val="006A718A"/>
    <w:rsid w:val="006B33A9"/>
    <w:rsid w:val="006B3A54"/>
    <w:rsid w:val="006B5CD4"/>
    <w:rsid w:val="006C0425"/>
    <w:rsid w:val="006C3B4E"/>
    <w:rsid w:val="006D0E01"/>
    <w:rsid w:val="006D2747"/>
    <w:rsid w:val="006D3D38"/>
    <w:rsid w:val="006F4DB4"/>
    <w:rsid w:val="006F5B9B"/>
    <w:rsid w:val="006F66CE"/>
    <w:rsid w:val="006F722E"/>
    <w:rsid w:val="0070211C"/>
    <w:rsid w:val="007109CF"/>
    <w:rsid w:val="00710C6C"/>
    <w:rsid w:val="0071192A"/>
    <w:rsid w:val="007161B2"/>
    <w:rsid w:val="00716205"/>
    <w:rsid w:val="007249FA"/>
    <w:rsid w:val="00737F77"/>
    <w:rsid w:val="007421E3"/>
    <w:rsid w:val="00746BB6"/>
    <w:rsid w:val="00746C34"/>
    <w:rsid w:val="0075035A"/>
    <w:rsid w:val="00754929"/>
    <w:rsid w:val="007571BB"/>
    <w:rsid w:val="007645E7"/>
    <w:rsid w:val="00773F4E"/>
    <w:rsid w:val="007803E2"/>
    <w:rsid w:val="00781251"/>
    <w:rsid w:val="0078195E"/>
    <w:rsid w:val="00783BFB"/>
    <w:rsid w:val="00783D9B"/>
    <w:rsid w:val="00785238"/>
    <w:rsid w:val="00785724"/>
    <w:rsid w:val="00786E24"/>
    <w:rsid w:val="0079061A"/>
    <w:rsid w:val="007933DD"/>
    <w:rsid w:val="0079513D"/>
    <w:rsid w:val="00795B10"/>
    <w:rsid w:val="0079761D"/>
    <w:rsid w:val="007A053C"/>
    <w:rsid w:val="007A0816"/>
    <w:rsid w:val="007A2878"/>
    <w:rsid w:val="007A4936"/>
    <w:rsid w:val="007A595C"/>
    <w:rsid w:val="007A68C1"/>
    <w:rsid w:val="007B74AD"/>
    <w:rsid w:val="007C2E49"/>
    <w:rsid w:val="007D16DA"/>
    <w:rsid w:val="007D3870"/>
    <w:rsid w:val="007D77D1"/>
    <w:rsid w:val="007E3FFD"/>
    <w:rsid w:val="007E41D0"/>
    <w:rsid w:val="007E5888"/>
    <w:rsid w:val="007E7D20"/>
    <w:rsid w:val="007F1DB3"/>
    <w:rsid w:val="007F3C12"/>
    <w:rsid w:val="007F41C9"/>
    <w:rsid w:val="007F5E00"/>
    <w:rsid w:val="008019F9"/>
    <w:rsid w:val="008029FD"/>
    <w:rsid w:val="008069B8"/>
    <w:rsid w:val="008074DA"/>
    <w:rsid w:val="00816F68"/>
    <w:rsid w:val="00822D9A"/>
    <w:rsid w:val="00830091"/>
    <w:rsid w:val="008313CF"/>
    <w:rsid w:val="00831EE7"/>
    <w:rsid w:val="00832C0C"/>
    <w:rsid w:val="00834146"/>
    <w:rsid w:val="00835B00"/>
    <w:rsid w:val="00837079"/>
    <w:rsid w:val="008421B8"/>
    <w:rsid w:val="008464F4"/>
    <w:rsid w:val="008540BD"/>
    <w:rsid w:val="00856750"/>
    <w:rsid w:val="008570A1"/>
    <w:rsid w:val="0086104B"/>
    <w:rsid w:val="008629E6"/>
    <w:rsid w:val="00862BC0"/>
    <w:rsid w:val="00866202"/>
    <w:rsid w:val="00871287"/>
    <w:rsid w:val="00871AEA"/>
    <w:rsid w:val="00876D7D"/>
    <w:rsid w:val="0087767D"/>
    <w:rsid w:val="00882C08"/>
    <w:rsid w:val="0088621F"/>
    <w:rsid w:val="00886C1C"/>
    <w:rsid w:val="00886E9D"/>
    <w:rsid w:val="008917DA"/>
    <w:rsid w:val="00891D9E"/>
    <w:rsid w:val="0089632C"/>
    <w:rsid w:val="008A6B56"/>
    <w:rsid w:val="008B1599"/>
    <w:rsid w:val="008B4E93"/>
    <w:rsid w:val="008B7944"/>
    <w:rsid w:val="008C03DC"/>
    <w:rsid w:val="008C06EE"/>
    <w:rsid w:val="008C3E09"/>
    <w:rsid w:val="008C591A"/>
    <w:rsid w:val="008D152B"/>
    <w:rsid w:val="008D586A"/>
    <w:rsid w:val="008D7269"/>
    <w:rsid w:val="008E5BAB"/>
    <w:rsid w:val="008F0816"/>
    <w:rsid w:val="008F2306"/>
    <w:rsid w:val="008F58FD"/>
    <w:rsid w:val="00900D9B"/>
    <w:rsid w:val="00901478"/>
    <w:rsid w:val="00901AD2"/>
    <w:rsid w:val="00902575"/>
    <w:rsid w:val="009040E3"/>
    <w:rsid w:val="0090412A"/>
    <w:rsid w:val="009066A7"/>
    <w:rsid w:val="009068C0"/>
    <w:rsid w:val="00907D76"/>
    <w:rsid w:val="00907F1C"/>
    <w:rsid w:val="00916959"/>
    <w:rsid w:val="00923334"/>
    <w:rsid w:val="00923F38"/>
    <w:rsid w:val="009326F1"/>
    <w:rsid w:val="00932C27"/>
    <w:rsid w:val="00937C98"/>
    <w:rsid w:val="0094064A"/>
    <w:rsid w:val="00940908"/>
    <w:rsid w:val="00942415"/>
    <w:rsid w:val="00942628"/>
    <w:rsid w:val="00943486"/>
    <w:rsid w:val="00945A69"/>
    <w:rsid w:val="00953CCE"/>
    <w:rsid w:val="0095580F"/>
    <w:rsid w:val="009702BA"/>
    <w:rsid w:val="0097165C"/>
    <w:rsid w:val="009716D8"/>
    <w:rsid w:val="00975122"/>
    <w:rsid w:val="009768D7"/>
    <w:rsid w:val="00977CCB"/>
    <w:rsid w:val="00980358"/>
    <w:rsid w:val="00980C19"/>
    <w:rsid w:val="00980CB1"/>
    <w:rsid w:val="0098327B"/>
    <w:rsid w:val="00986878"/>
    <w:rsid w:val="00987042"/>
    <w:rsid w:val="00994567"/>
    <w:rsid w:val="009962DC"/>
    <w:rsid w:val="00997419"/>
    <w:rsid w:val="009A6674"/>
    <w:rsid w:val="009A690B"/>
    <w:rsid w:val="009A6D96"/>
    <w:rsid w:val="009A72CC"/>
    <w:rsid w:val="009B370E"/>
    <w:rsid w:val="009B384E"/>
    <w:rsid w:val="009B46B9"/>
    <w:rsid w:val="009B6D97"/>
    <w:rsid w:val="009C12D6"/>
    <w:rsid w:val="009C23E5"/>
    <w:rsid w:val="009C37EB"/>
    <w:rsid w:val="009C3FE9"/>
    <w:rsid w:val="009C5CD6"/>
    <w:rsid w:val="009D1117"/>
    <w:rsid w:val="009D1D00"/>
    <w:rsid w:val="009D298E"/>
    <w:rsid w:val="009E2666"/>
    <w:rsid w:val="009E34BC"/>
    <w:rsid w:val="009E4450"/>
    <w:rsid w:val="009E5955"/>
    <w:rsid w:val="009F0E13"/>
    <w:rsid w:val="009F2BA1"/>
    <w:rsid w:val="009F7AF9"/>
    <w:rsid w:val="00A0139F"/>
    <w:rsid w:val="00A052F4"/>
    <w:rsid w:val="00A07674"/>
    <w:rsid w:val="00A1149E"/>
    <w:rsid w:val="00A301D7"/>
    <w:rsid w:val="00A334BF"/>
    <w:rsid w:val="00A3439E"/>
    <w:rsid w:val="00A35A82"/>
    <w:rsid w:val="00A36F2E"/>
    <w:rsid w:val="00A44361"/>
    <w:rsid w:val="00A44402"/>
    <w:rsid w:val="00A46794"/>
    <w:rsid w:val="00A50FCB"/>
    <w:rsid w:val="00A56878"/>
    <w:rsid w:val="00A63036"/>
    <w:rsid w:val="00A73D65"/>
    <w:rsid w:val="00A84B65"/>
    <w:rsid w:val="00A85A8D"/>
    <w:rsid w:val="00A91DC3"/>
    <w:rsid w:val="00AA2D55"/>
    <w:rsid w:val="00AB4558"/>
    <w:rsid w:val="00AC0138"/>
    <w:rsid w:val="00AC0ACF"/>
    <w:rsid w:val="00AC4205"/>
    <w:rsid w:val="00AC5138"/>
    <w:rsid w:val="00AE1EF6"/>
    <w:rsid w:val="00AE229D"/>
    <w:rsid w:val="00AE78E0"/>
    <w:rsid w:val="00AF05C8"/>
    <w:rsid w:val="00B06619"/>
    <w:rsid w:val="00B07D80"/>
    <w:rsid w:val="00B13E5C"/>
    <w:rsid w:val="00B168D4"/>
    <w:rsid w:val="00B16C70"/>
    <w:rsid w:val="00B17195"/>
    <w:rsid w:val="00B227C0"/>
    <w:rsid w:val="00B259D5"/>
    <w:rsid w:val="00B2690F"/>
    <w:rsid w:val="00B27D75"/>
    <w:rsid w:val="00B3608B"/>
    <w:rsid w:val="00B360E1"/>
    <w:rsid w:val="00B37FBB"/>
    <w:rsid w:val="00B45688"/>
    <w:rsid w:val="00B471D0"/>
    <w:rsid w:val="00B51967"/>
    <w:rsid w:val="00B5237E"/>
    <w:rsid w:val="00B532DA"/>
    <w:rsid w:val="00B5373A"/>
    <w:rsid w:val="00B54962"/>
    <w:rsid w:val="00B54EB4"/>
    <w:rsid w:val="00B60186"/>
    <w:rsid w:val="00B64198"/>
    <w:rsid w:val="00B6445F"/>
    <w:rsid w:val="00B65A70"/>
    <w:rsid w:val="00B67756"/>
    <w:rsid w:val="00B72D65"/>
    <w:rsid w:val="00B75B39"/>
    <w:rsid w:val="00B83301"/>
    <w:rsid w:val="00B85985"/>
    <w:rsid w:val="00B87C85"/>
    <w:rsid w:val="00B9077B"/>
    <w:rsid w:val="00B9176C"/>
    <w:rsid w:val="00B95115"/>
    <w:rsid w:val="00B96D3A"/>
    <w:rsid w:val="00BA148B"/>
    <w:rsid w:val="00BA23BF"/>
    <w:rsid w:val="00BA3B44"/>
    <w:rsid w:val="00BA47FD"/>
    <w:rsid w:val="00BA65C6"/>
    <w:rsid w:val="00BB16F9"/>
    <w:rsid w:val="00BB21A6"/>
    <w:rsid w:val="00BB2DFF"/>
    <w:rsid w:val="00BB3F97"/>
    <w:rsid w:val="00BB7B7B"/>
    <w:rsid w:val="00BC118D"/>
    <w:rsid w:val="00BC206C"/>
    <w:rsid w:val="00BC43BD"/>
    <w:rsid w:val="00BC5E1A"/>
    <w:rsid w:val="00BD0FD3"/>
    <w:rsid w:val="00BD3451"/>
    <w:rsid w:val="00BD3ED9"/>
    <w:rsid w:val="00BD4319"/>
    <w:rsid w:val="00BD74E3"/>
    <w:rsid w:val="00BE1B51"/>
    <w:rsid w:val="00BE3D40"/>
    <w:rsid w:val="00BE5A20"/>
    <w:rsid w:val="00BF29F6"/>
    <w:rsid w:val="00BF4872"/>
    <w:rsid w:val="00C00079"/>
    <w:rsid w:val="00C02E98"/>
    <w:rsid w:val="00C06338"/>
    <w:rsid w:val="00C07F8F"/>
    <w:rsid w:val="00C12FDE"/>
    <w:rsid w:val="00C13382"/>
    <w:rsid w:val="00C1412F"/>
    <w:rsid w:val="00C21833"/>
    <w:rsid w:val="00C22133"/>
    <w:rsid w:val="00C23B9E"/>
    <w:rsid w:val="00C25E20"/>
    <w:rsid w:val="00C279A3"/>
    <w:rsid w:val="00C30849"/>
    <w:rsid w:val="00C30EB3"/>
    <w:rsid w:val="00C32B0D"/>
    <w:rsid w:val="00C32D85"/>
    <w:rsid w:val="00C32FCA"/>
    <w:rsid w:val="00C35B31"/>
    <w:rsid w:val="00C40202"/>
    <w:rsid w:val="00C40665"/>
    <w:rsid w:val="00C432A8"/>
    <w:rsid w:val="00C465FE"/>
    <w:rsid w:val="00C50292"/>
    <w:rsid w:val="00C50A0B"/>
    <w:rsid w:val="00C51BFA"/>
    <w:rsid w:val="00C60719"/>
    <w:rsid w:val="00C66BF7"/>
    <w:rsid w:val="00C67047"/>
    <w:rsid w:val="00C72287"/>
    <w:rsid w:val="00C72BAE"/>
    <w:rsid w:val="00C74F22"/>
    <w:rsid w:val="00C74F29"/>
    <w:rsid w:val="00C76B67"/>
    <w:rsid w:val="00C76C8D"/>
    <w:rsid w:val="00C77839"/>
    <w:rsid w:val="00C879B8"/>
    <w:rsid w:val="00C90CED"/>
    <w:rsid w:val="00C918A3"/>
    <w:rsid w:val="00C930EC"/>
    <w:rsid w:val="00C96A2D"/>
    <w:rsid w:val="00C97A71"/>
    <w:rsid w:val="00CA4050"/>
    <w:rsid w:val="00CA5094"/>
    <w:rsid w:val="00CB1DDD"/>
    <w:rsid w:val="00CB4A71"/>
    <w:rsid w:val="00CB5407"/>
    <w:rsid w:val="00CB74C1"/>
    <w:rsid w:val="00CB7D4F"/>
    <w:rsid w:val="00CB7E4A"/>
    <w:rsid w:val="00CB7E8D"/>
    <w:rsid w:val="00CC0813"/>
    <w:rsid w:val="00CC335C"/>
    <w:rsid w:val="00CD1230"/>
    <w:rsid w:val="00CD1AE0"/>
    <w:rsid w:val="00CD217D"/>
    <w:rsid w:val="00CD2A9A"/>
    <w:rsid w:val="00CD4132"/>
    <w:rsid w:val="00CE3E99"/>
    <w:rsid w:val="00CF66B5"/>
    <w:rsid w:val="00D005F9"/>
    <w:rsid w:val="00D02353"/>
    <w:rsid w:val="00D03FB8"/>
    <w:rsid w:val="00D06693"/>
    <w:rsid w:val="00D1327C"/>
    <w:rsid w:val="00D1354D"/>
    <w:rsid w:val="00D16703"/>
    <w:rsid w:val="00D16C6A"/>
    <w:rsid w:val="00D20C38"/>
    <w:rsid w:val="00D24654"/>
    <w:rsid w:val="00D34797"/>
    <w:rsid w:val="00D37BBE"/>
    <w:rsid w:val="00D43F75"/>
    <w:rsid w:val="00D53D83"/>
    <w:rsid w:val="00D53D98"/>
    <w:rsid w:val="00D6358E"/>
    <w:rsid w:val="00D73A6D"/>
    <w:rsid w:val="00D7552C"/>
    <w:rsid w:val="00D75895"/>
    <w:rsid w:val="00D80357"/>
    <w:rsid w:val="00D8087A"/>
    <w:rsid w:val="00D8182A"/>
    <w:rsid w:val="00D83415"/>
    <w:rsid w:val="00D83C32"/>
    <w:rsid w:val="00D84E05"/>
    <w:rsid w:val="00D86828"/>
    <w:rsid w:val="00D918F1"/>
    <w:rsid w:val="00D948CD"/>
    <w:rsid w:val="00D956EE"/>
    <w:rsid w:val="00D97770"/>
    <w:rsid w:val="00D97FD6"/>
    <w:rsid w:val="00DA037A"/>
    <w:rsid w:val="00DA1B19"/>
    <w:rsid w:val="00DA3D0B"/>
    <w:rsid w:val="00DA3FCB"/>
    <w:rsid w:val="00DB310B"/>
    <w:rsid w:val="00DB53A4"/>
    <w:rsid w:val="00DB7960"/>
    <w:rsid w:val="00DD4005"/>
    <w:rsid w:val="00DE354C"/>
    <w:rsid w:val="00E0207E"/>
    <w:rsid w:val="00E05CF2"/>
    <w:rsid w:val="00E11FA8"/>
    <w:rsid w:val="00E12806"/>
    <w:rsid w:val="00E1361C"/>
    <w:rsid w:val="00E155A4"/>
    <w:rsid w:val="00E20407"/>
    <w:rsid w:val="00E259F7"/>
    <w:rsid w:val="00E25B61"/>
    <w:rsid w:val="00E26665"/>
    <w:rsid w:val="00E32407"/>
    <w:rsid w:val="00E32DAB"/>
    <w:rsid w:val="00E42866"/>
    <w:rsid w:val="00E4651D"/>
    <w:rsid w:val="00E501B4"/>
    <w:rsid w:val="00E53B08"/>
    <w:rsid w:val="00E54CC2"/>
    <w:rsid w:val="00E5589A"/>
    <w:rsid w:val="00E57734"/>
    <w:rsid w:val="00E57DA7"/>
    <w:rsid w:val="00E57DF8"/>
    <w:rsid w:val="00E70D14"/>
    <w:rsid w:val="00E71680"/>
    <w:rsid w:val="00E74CBD"/>
    <w:rsid w:val="00E75D6B"/>
    <w:rsid w:val="00E82458"/>
    <w:rsid w:val="00E8439A"/>
    <w:rsid w:val="00E91B5C"/>
    <w:rsid w:val="00E930DC"/>
    <w:rsid w:val="00E93867"/>
    <w:rsid w:val="00E96712"/>
    <w:rsid w:val="00EA57E3"/>
    <w:rsid w:val="00EB3105"/>
    <w:rsid w:val="00EB407F"/>
    <w:rsid w:val="00EB6CA9"/>
    <w:rsid w:val="00EC1064"/>
    <w:rsid w:val="00EC7CF4"/>
    <w:rsid w:val="00ED1D6A"/>
    <w:rsid w:val="00ED4C0A"/>
    <w:rsid w:val="00ED7480"/>
    <w:rsid w:val="00EE053F"/>
    <w:rsid w:val="00EE0F6C"/>
    <w:rsid w:val="00EE125F"/>
    <w:rsid w:val="00EE2B9C"/>
    <w:rsid w:val="00EE6B41"/>
    <w:rsid w:val="00EF053B"/>
    <w:rsid w:val="00EF0732"/>
    <w:rsid w:val="00EF7397"/>
    <w:rsid w:val="00F00414"/>
    <w:rsid w:val="00F063BD"/>
    <w:rsid w:val="00F10DB6"/>
    <w:rsid w:val="00F12773"/>
    <w:rsid w:val="00F15F26"/>
    <w:rsid w:val="00F17356"/>
    <w:rsid w:val="00F20DC0"/>
    <w:rsid w:val="00F22D75"/>
    <w:rsid w:val="00F24915"/>
    <w:rsid w:val="00F24D27"/>
    <w:rsid w:val="00F36488"/>
    <w:rsid w:val="00F36D6E"/>
    <w:rsid w:val="00F401B6"/>
    <w:rsid w:val="00F401F9"/>
    <w:rsid w:val="00F54C76"/>
    <w:rsid w:val="00F63A7F"/>
    <w:rsid w:val="00F70D75"/>
    <w:rsid w:val="00F72054"/>
    <w:rsid w:val="00F745B2"/>
    <w:rsid w:val="00F76C93"/>
    <w:rsid w:val="00F76DFC"/>
    <w:rsid w:val="00F82E96"/>
    <w:rsid w:val="00F938C5"/>
    <w:rsid w:val="00F945F2"/>
    <w:rsid w:val="00FA1218"/>
    <w:rsid w:val="00FB2C56"/>
    <w:rsid w:val="00FB759F"/>
    <w:rsid w:val="00FC2699"/>
    <w:rsid w:val="00FC4E4C"/>
    <w:rsid w:val="00FC61E5"/>
    <w:rsid w:val="00FD2C71"/>
    <w:rsid w:val="00FD2D52"/>
    <w:rsid w:val="00FD565D"/>
    <w:rsid w:val="00FD754F"/>
    <w:rsid w:val="00FD75E1"/>
    <w:rsid w:val="00FE2ADE"/>
    <w:rsid w:val="00FE6DBC"/>
    <w:rsid w:val="00FE7874"/>
    <w:rsid w:val="00FF06FA"/>
    <w:rsid w:val="00FF7E7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6259F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MS Mincho"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0" w:qFormat="1"/>
    <w:lsdException w:name="heading 8" w:uiPriority="9"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w:uiPriority="0"/>
    <w:lsdException w:name="List 2" w:uiPriority="0"/>
    <w:lsdException w:name="List 4"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3" w:uiPriority="0"/>
    <w:lsdException w:name="Strong" w:semiHidden="0" w:uiPriority="22" w:unhideWhenUsed="0" w:qFormat="1"/>
    <w:lsdException w:name="Emphasis" w:semiHidden="0" w:uiPriority="0" w:unhideWhenUsed="0" w:qFormat="1"/>
    <w:lsdException w:name="Plain Text" w:uiPriority="0"/>
    <w:lsdException w:name="Table Simple 2"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eastAsia="Yu Mincho"/>
      <w:sz w:val="24"/>
      <w:szCs w:val="24"/>
      <w:lang w:val="es-ES" w:eastAsia="en-US"/>
    </w:rPr>
  </w:style>
  <w:style w:type="paragraph" w:styleId="Ttulo1">
    <w:name w:val="heading 1"/>
    <w:aliases w:val="Headline,H1,h1,II+,I,Document Header1,Chapter,heading 1,Titulo 1,Section Heading,Part"/>
    <w:basedOn w:val="Normal"/>
    <w:next w:val="Normal"/>
    <w:link w:val="Ttulo1Car"/>
    <w:uiPriority w:val="9"/>
    <w:qFormat/>
    <w:rsid w:val="00CD217D"/>
    <w:pPr>
      <w:keepNext/>
      <w:numPr>
        <w:numId w:val="1"/>
      </w:numPr>
      <w:suppressAutoHyphens/>
      <w:spacing w:before="240" w:after="60"/>
      <w:outlineLvl w:val="0"/>
    </w:pPr>
    <w:rPr>
      <w:rFonts w:ascii="Arial" w:eastAsia="Times New Roman" w:hAnsi="Arial"/>
      <w:b/>
      <w:bCs/>
      <w:kern w:val="1"/>
      <w:sz w:val="32"/>
      <w:szCs w:val="32"/>
      <w:lang w:val="x-none" w:eastAsia="ar-SA"/>
    </w:rPr>
  </w:style>
  <w:style w:type="paragraph" w:styleId="Ttulo2">
    <w:name w:val="heading 2"/>
    <w:aliases w:val="h2"/>
    <w:basedOn w:val="Normal"/>
    <w:next w:val="Normal"/>
    <w:link w:val="Ttulo2Car"/>
    <w:uiPriority w:val="9"/>
    <w:qFormat/>
    <w:rsid w:val="00CD217D"/>
    <w:pPr>
      <w:keepNext/>
      <w:numPr>
        <w:ilvl w:val="1"/>
        <w:numId w:val="1"/>
      </w:numPr>
      <w:tabs>
        <w:tab w:val="left" w:pos="0"/>
      </w:tabs>
      <w:suppressAutoHyphens/>
      <w:spacing w:before="240" w:after="60"/>
      <w:outlineLvl w:val="1"/>
    </w:pPr>
    <w:rPr>
      <w:rFonts w:ascii="Arial" w:eastAsia="Times New Roman" w:hAnsi="Arial" w:cs="Arial"/>
      <w:b/>
      <w:i/>
      <w:sz w:val="28"/>
      <w:szCs w:val="20"/>
      <w:lang w:val="es-MX" w:eastAsia="ar-SA"/>
    </w:rPr>
  </w:style>
  <w:style w:type="paragraph" w:styleId="Ttulo3">
    <w:name w:val="heading 3"/>
    <w:aliases w:val="H3,Titulo 3,Level 1 - 1,h3,Level 3 Topic Heading,Section"/>
    <w:basedOn w:val="Normal"/>
    <w:next w:val="Normal"/>
    <w:link w:val="Ttulo3Car"/>
    <w:uiPriority w:val="9"/>
    <w:qFormat/>
    <w:rsid w:val="00CD217D"/>
    <w:pPr>
      <w:keepNext/>
      <w:numPr>
        <w:ilvl w:val="2"/>
        <w:numId w:val="1"/>
      </w:numPr>
      <w:suppressAutoHyphens/>
      <w:spacing w:before="240" w:after="60"/>
      <w:outlineLvl w:val="2"/>
    </w:pPr>
    <w:rPr>
      <w:rFonts w:ascii="Arial" w:eastAsia="Times New Roman" w:hAnsi="Arial" w:cs="Arial"/>
      <w:b/>
      <w:bCs/>
      <w:sz w:val="26"/>
      <w:szCs w:val="26"/>
      <w:lang w:val="es-MX" w:eastAsia="ar-SA"/>
    </w:rPr>
  </w:style>
  <w:style w:type="paragraph" w:styleId="Ttulo4">
    <w:name w:val="heading 4"/>
    <w:basedOn w:val="Normal"/>
    <w:next w:val="Normal"/>
    <w:link w:val="Ttulo4Car"/>
    <w:uiPriority w:val="9"/>
    <w:qFormat/>
    <w:rsid w:val="00CD217D"/>
    <w:pPr>
      <w:keepNext/>
      <w:numPr>
        <w:ilvl w:val="3"/>
        <w:numId w:val="1"/>
      </w:numPr>
      <w:suppressAutoHyphens/>
      <w:spacing w:before="240" w:after="60"/>
      <w:outlineLvl w:val="3"/>
    </w:pPr>
    <w:rPr>
      <w:rFonts w:ascii="Times New Roman" w:eastAsia="Times New Roman" w:hAnsi="Times New Roman"/>
      <w:b/>
      <w:bCs/>
      <w:sz w:val="28"/>
      <w:szCs w:val="28"/>
      <w:lang w:val="es-MX" w:eastAsia="ar-SA"/>
    </w:rPr>
  </w:style>
  <w:style w:type="paragraph" w:styleId="Ttulo5">
    <w:name w:val="heading 5"/>
    <w:basedOn w:val="Normal"/>
    <w:next w:val="Normal"/>
    <w:link w:val="Ttulo5Car"/>
    <w:uiPriority w:val="9"/>
    <w:qFormat/>
    <w:rsid w:val="00CD217D"/>
    <w:pPr>
      <w:numPr>
        <w:ilvl w:val="4"/>
        <w:numId w:val="1"/>
      </w:numPr>
      <w:suppressAutoHyphens/>
      <w:spacing w:before="240" w:after="60"/>
      <w:outlineLvl w:val="4"/>
    </w:pPr>
    <w:rPr>
      <w:rFonts w:ascii="Times New Roman" w:eastAsia="Times New Roman" w:hAnsi="Times New Roman"/>
      <w:b/>
      <w:bCs/>
      <w:i/>
      <w:iCs/>
      <w:sz w:val="26"/>
      <w:szCs w:val="26"/>
      <w:lang w:val="es-MX" w:eastAsia="ar-SA"/>
    </w:rPr>
  </w:style>
  <w:style w:type="paragraph" w:styleId="Ttulo6">
    <w:name w:val="heading 6"/>
    <w:basedOn w:val="Normal"/>
    <w:next w:val="Normal"/>
    <w:link w:val="Ttulo6Car"/>
    <w:qFormat/>
    <w:rsid w:val="00CD217D"/>
    <w:pPr>
      <w:numPr>
        <w:ilvl w:val="5"/>
        <w:numId w:val="1"/>
      </w:numPr>
      <w:suppressAutoHyphens/>
      <w:spacing w:before="240" w:after="60"/>
      <w:outlineLvl w:val="5"/>
    </w:pPr>
    <w:rPr>
      <w:rFonts w:ascii="Times New Roman" w:eastAsia="Times New Roman" w:hAnsi="Times New Roman"/>
      <w:b/>
      <w:bCs/>
      <w:sz w:val="22"/>
      <w:szCs w:val="22"/>
      <w:lang w:val="es-MX" w:eastAsia="ar-SA"/>
    </w:rPr>
  </w:style>
  <w:style w:type="paragraph" w:styleId="Ttulo7">
    <w:name w:val="heading 7"/>
    <w:basedOn w:val="Normal"/>
    <w:next w:val="Normal"/>
    <w:link w:val="Ttulo7Car"/>
    <w:qFormat/>
    <w:rsid w:val="00CD217D"/>
    <w:pPr>
      <w:numPr>
        <w:ilvl w:val="6"/>
        <w:numId w:val="1"/>
      </w:numPr>
      <w:suppressAutoHyphens/>
      <w:spacing w:before="240" w:after="60"/>
      <w:outlineLvl w:val="6"/>
    </w:pPr>
    <w:rPr>
      <w:rFonts w:ascii="Times New Roman" w:eastAsia="Times New Roman" w:hAnsi="Times New Roman"/>
      <w:lang w:val="es-MX" w:eastAsia="ar-SA"/>
    </w:rPr>
  </w:style>
  <w:style w:type="paragraph" w:styleId="Ttulo8">
    <w:name w:val="heading 8"/>
    <w:basedOn w:val="Normal"/>
    <w:next w:val="Normal"/>
    <w:link w:val="Ttulo8Car"/>
    <w:uiPriority w:val="9"/>
    <w:qFormat/>
    <w:rsid w:val="00CD217D"/>
    <w:pPr>
      <w:numPr>
        <w:ilvl w:val="7"/>
        <w:numId w:val="1"/>
      </w:numPr>
      <w:tabs>
        <w:tab w:val="left" w:pos="0"/>
      </w:tabs>
      <w:suppressAutoHyphens/>
      <w:spacing w:before="240" w:after="60"/>
      <w:outlineLvl w:val="7"/>
    </w:pPr>
    <w:rPr>
      <w:rFonts w:ascii="Arial" w:eastAsia="Times New Roman" w:hAnsi="Arial" w:cs="Arial"/>
      <w:i/>
      <w:sz w:val="20"/>
      <w:szCs w:val="20"/>
      <w:lang w:val="es-ES_tradnl" w:eastAsia="ar-SA"/>
    </w:rPr>
  </w:style>
  <w:style w:type="paragraph" w:styleId="Ttulo9">
    <w:name w:val="heading 9"/>
    <w:basedOn w:val="Normal"/>
    <w:next w:val="Normal"/>
    <w:link w:val="Ttulo9Car"/>
    <w:uiPriority w:val="99"/>
    <w:qFormat/>
    <w:rsid w:val="00CD217D"/>
    <w:pPr>
      <w:numPr>
        <w:ilvl w:val="8"/>
        <w:numId w:val="1"/>
      </w:numPr>
      <w:suppressAutoHyphens/>
      <w:spacing w:before="240" w:after="60"/>
      <w:outlineLvl w:val="8"/>
    </w:pPr>
    <w:rPr>
      <w:rFonts w:ascii="Arial" w:eastAsia="Times New Roman" w:hAnsi="Arial" w:cs="Arial"/>
      <w:sz w:val="22"/>
      <w:szCs w:val="22"/>
      <w:lang w:val="es-MX"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Header"/>
    <w:basedOn w:val="Normal"/>
    <w:link w:val="EncabezadoCar"/>
    <w:uiPriority w:val="99"/>
    <w:unhideWhenUsed/>
    <w:rsid w:val="00A73D65"/>
    <w:pPr>
      <w:tabs>
        <w:tab w:val="center" w:pos="4419"/>
        <w:tab w:val="right" w:pos="8838"/>
      </w:tabs>
    </w:pPr>
  </w:style>
  <w:style w:type="character" w:customStyle="1" w:styleId="EncabezadoCar">
    <w:name w:val="Encabezado Car"/>
    <w:aliases w:val="*Header Car"/>
    <w:link w:val="Encabezado"/>
    <w:uiPriority w:val="99"/>
    <w:rsid w:val="00A73D65"/>
    <w:rPr>
      <w:rFonts w:eastAsia="Yu Mincho"/>
      <w:lang w:val="es-ES"/>
    </w:rPr>
  </w:style>
  <w:style w:type="paragraph" w:styleId="Piedepgina">
    <w:name w:val="footer"/>
    <w:aliases w:val=" Car3,Pie de página1,footer odd,footer odd1,footer odd2,footer odd3,footer odd4,footer odd5,footer Car"/>
    <w:basedOn w:val="Normal"/>
    <w:link w:val="PiedepginaCar"/>
    <w:uiPriority w:val="99"/>
    <w:unhideWhenUsed/>
    <w:rsid w:val="00A73D65"/>
    <w:pPr>
      <w:tabs>
        <w:tab w:val="center" w:pos="4419"/>
        <w:tab w:val="right" w:pos="8838"/>
      </w:tabs>
    </w:pPr>
  </w:style>
  <w:style w:type="character" w:customStyle="1" w:styleId="PiedepginaCar">
    <w:name w:val="Pie de página Car"/>
    <w:aliases w:val=" Car3 Car,Pie de página1 Car,footer odd Car,footer odd1 Car,footer odd2 Car,footer odd3 Car,footer odd4 Car,footer odd5 Car,footer Car Car"/>
    <w:link w:val="Piedepgina"/>
    <w:uiPriority w:val="99"/>
    <w:rsid w:val="00A73D65"/>
    <w:rPr>
      <w:rFonts w:eastAsia="Yu Mincho"/>
      <w:lang w:val="es-ES"/>
    </w:rPr>
  </w:style>
  <w:style w:type="paragraph" w:styleId="Textodeglobo">
    <w:name w:val="Balloon Text"/>
    <w:basedOn w:val="Normal"/>
    <w:link w:val="TextodegloboCar"/>
    <w:uiPriority w:val="99"/>
    <w:unhideWhenUsed/>
    <w:rsid w:val="00DA1B19"/>
    <w:rPr>
      <w:rFonts w:ascii="Times New Roman" w:hAnsi="Times New Roman"/>
      <w:sz w:val="18"/>
      <w:szCs w:val="18"/>
    </w:rPr>
  </w:style>
  <w:style w:type="character" w:customStyle="1" w:styleId="TextodegloboCar">
    <w:name w:val="Texto de globo Car"/>
    <w:link w:val="Textodeglobo"/>
    <w:uiPriority w:val="99"/>
    <w:rsid w:val="00DA1B19"/>
    <w:rPr>
      <w:rFonts w:ascii="Times New Roman" w:eastAsia="Yu Mincho" w:hAnsi="Times New Roman" w:cs="Times New Roman"/>
      <w:sz w:val="18"/>
      <w:szCs w:val="18"/>
      <w:lang w:val="es-ES"/>
    </w:rPr>
  </w:style>
  <w:style w:type="paragraph" w:styleId="Prrafodelista">
    <w:name w:val="List Paragraph"/>
    <w:aliases w:val="lp1,Lista vistosa - Énfasis 11,List Paragraph11,Bullet List,FooterText,numbered,Paragraphe de liste1,Bulletr List Paragraph,列出段落,列出段落1,Scitum normal,Listas,Colorful List - Accent 11,List Paragraph1,List Paragraph,TítuloB,Figuras,b1,3,He"/>
    <w:basedOn w:val="Normal"/>
    <w:link w:val="PrrafodelistaCar"/>
    <w:uiPriority w:val="34"/>
    <w:qFormat/>
    <w:rsid w:val="00CB7E4A"/>
    <w:pPr>
      <w:ind w:left="720"/>
      <w:contextualSpacing/>
    </w:pPr>
  </w:style>
  <w:style w:type="character" w:customStyle="1" w:styleId="Ttulo1Car">
    <w:name w:val="Título 1 Car"/>
    <w:aliases w:val="Headline Car,H1 Car,h1 Car,II+ Car,I Car,Document Header1 Car,Chapter Car,heading 1 Car,Titulo 1 Car,Section Heading Car,Part Car"/>
    <w:basedOn w:val="Fuentedeprrafopredeter"/>
    <w:link w:val="Ttulo1"/>
    <w:uiPriority w:val="9"/>
    <w:rsid w:val="00CD217D"/>
    <w:rPr>
      <w:rFonts w:ascii="Arial" w:eastAsia="Times New Roman" w:hAnsi="Arial"/>
      <w:b/>
      <w:bCs/>
      <w:kern w:val="1"/>
      <w:sz w:val="32"/>
      <w:szCs w:val="32"/>
      <w:lang w:val="x-none" w:eastAsia="ar-SA"/>
    </w:rPr>
  </w:style>
  <w:style w:type="character" w:customStyle="1" w:styleId="Ttulo2Car">
    <w:name w:val="Título 2 Car"/>
    <w:aliases w:val="h2 Car"/>
    <w:basedOn w:val="Fuentedeprrafopredeter"/>
    <w:link w:val="Ttulo2"/>
    <w:uiPriority w:val="9"/>
    <w:rsid w:val="00CD217D"/>
    <w:rPr>
      <w:rFonts w:ascii="Arial" w:eastAsia="Times New Roman" w:hAnsi="Arial" w:cs="Arial"/>
      <w:b/>
      <w:i/>
      <w:sz w:val="28"/>
      <w:lang w:eastAsia="ar-SA"/>
    </w:rPr>
  </w:style>
  <w:style w:type="character" w:customStyle="1" w:styleId="Ttulo3Car">
    <w:name w:val="Título 3 Car"/>
    <w:aliases w:val="H3 Car,Titulo 3 Car,Level 1 - 1 Car,h3 Car,Level 3 Topic Heading Car,Section Car"/>
    <w:basedOn w:val="Fuentedeprrafopredeter"/>
    <w:link w:val="Ttulo3"/>
    <w:uiPriority w:val="9"/>
    <w:rsid w:val="00CD217D"/>
    <w:rPr>
      <w:rFonts w:ascii="Arial" w:eastAsia="Times New Roman" w:hAnsi="Arial" w:cs="Arial"/>
      <w:b/>
      <w:bCs/>
      <w:sz w:val="26"/>
      <w:szCs w:val="26"/>
      <w:lang w:eastAsia="ar-SA"/>
    </w:rPr>
  </w:style>
  <w:style w:type="character" w:customStyle="1" w:styleId="Ttulo4Car">
    <w:name w:val="Título 4 Car"/>
    <w:basedOn w:val="Fuentedeprrafopredeter"/>
    <w:link w:val="Ttulo4"/>
    <w:uiPriority w:val="9"/>
    <w:rsid w:val="00CD217D"/>
    <w:rPr>
      <w:rFonts w:ascii="Times New Roman" w:eastAsia="Times New Roman" w:hAnsi="Times New Roman"/>
      <w:b/>
      <w:bCs/>
      <w:sz w:val="28"/>
      <w:szCs w:val="28"/>
      <w:lang w:eastAsia="ar-SA"/>
    </w:rPr>
  </w:style>
  <w:style w:type="character" w:customStyle="1" w:styleId="Ttulo5Car">
    <w:name w:val="Título 5 Car"/>
    <w:basedOn w:val="Fuentedeprrafopredeter"/>
    <w:link w:val="Ttulo5"/>
    <w:uiPriority w:val="9"/>
    <w:rsid w:val="00CD217D"/>
    <w:rPr>
      <w:rFonts w:ascii="Times New Roman" w:eastAsia="Times New Roman" w:hAnsi="Times New Roman"/>
      <w:b/>
      <w:bCs/>
      <w:i/>
      <w:iCs/>
      <w:sz w:val="26"/>
      <w:szCs w:val="26"/>
      <w:lang w:eastAsia="ar-SA"/>
    </w:rPr>
  </w:style>
  <w:style w:type="character" w:customStyle="1" w:styleId="Ttulo6Car">
    <w:name w:val="Título 6 Car"/>
    <w:basedOn w:val="Fuentedeprrafopredeter"/>
    <w:link w:val="Ttulo6"/>
    <w:rsid w:val="00CD217D"/>
    <w:rPr>
      <w:rFonts w:ascii="Times New Roman" w:eastAsia="Times New Roman" w:hAnsi="Times New Roman"/>
      <w:b/>
      <w:bCs/>
      <w:sz w:val="22"/>
      <w:szCs w:val="22"/>
      <w:lang w:eastAsia="ar-SA"/>
    </w:rPr>
  </w:style>
  <w:style w:type="character" w:customStyle="1" w:styleId="Ttulo7Car">
    <w:name w:val="Título 7 Car"/>
    <w:basedOn w:val="Fuentedeprrafopredeter"/>
    <w:link w:val="Ttulo7"/>
    <w:rsid w:val="00CD217D"/>
    <w:rPr>
      <w:rFonts w:ascii="Times New Roman" w:eastAsia="Times New Roman" w:hAnsi="Times New Roman"/>
      <w:sz w:val="24"/>
      <w:szCs w:val="24"/>
      <w:lang w:eastAsia="ar-SA"/>
    </w:rPr>
  </w:style>
  <w:style w:type="character" w:customStyle="1" w:styleId="Ttulo8Car">
    <w:name w:val="Título 8 Car"/>
    <w:basedOn w:val="Fuentedeprrafopredeter"/>
    <w:link w:val="Ttulo8"/>
    <w:uiPriority w:val="9"/>
    <w:rsid w:val="00CD217D"/>
    <w:rPr>
      <w:rFonts w:ascii="Arial" w:eastAsia="Times New Roman" w:hAnsi="Arial" w:cs="Arial"/>
      <w:i/>
      <w:lang w:val="es-ES_tradnl" w:eastAsia="ar-SA"/>
    </w:rPr>
  </w:style>
  <w:style w:type="character" w:customStyle="1" w:styleId="Ttulo9Car">
    <w:name w:val="Título 9 Car"/>
    <w:basedOn w:val="Fuentedeprrafopredeter"/>
    <w:link w:val="Ttulo9"/>
    <w:uiPriority w:val="99"/>
    <w:rsid w:val="00CD217D"/>
    <w:rPr>
      <w:rFonts w:ascii="Arial" w:eastAsia="Times New Roman" w:hAnsi="Arial" w:cs="Arial"/>
      <w:sz w:val="22"/>
      <w:szCs w:val="22"/>
      <w:lang w:eastAsia="ar-SA"/>
    </w:rPr>
  </w:style>
  <w:style w:type="table" w:styleId="Tablaconcuadrcula">
    <w:name w:val="Table Grid"/>
    <w:basedOn w:val="Tablanormal"/>
    <w:rsid w:val="00CD217D"/>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oindependiente">
    <w:name w:val="Body Text"/>
    <w:aliases w:val="Body Text Char,TITULO SECCION"/>
    <w:basedOn w:val="Normal"/>
    <w:link w:val="TextoindependienteCar"/>
    <w:unhideWhenUsed/>
    <w:rsid w:val="00CD217D"/>
    <w:pPr>
      <w:spacing w:after="120" w:line="276" w:lineRule="auto"/>
    </w:pPr>
    <w:rPr>
      <w:rFonts w:eastAsia="Calibri"/>
      <w:sz w:val="22"/>
      <w:szCs w:val="22"/>
      <w:lang w:val="es-MX"/>
    </w:rPr>
  </w:style>
  <w:style w:type="character" w:customStyle="1" w:styleId="TextoindependienteCar">
    <w:name w:val="Texto independiente Car"/>
    <w:aliases w:val="Body Text Char Car,TITULO SECCION Car"/>
    <w:basedOn w:val="Fuentedeprrafopredeter"/>
    <w:link w:val="Textoindependiente"/>
    <w:rsid w:val="00CD217D"/>
    <w:rPr>
      <w:rFonts w:eastAsia="Calibri"/>
      <w:sz w:val="22"/>
      <w:szCs w:val="22"/>
      <w:lang w:eastAsia="en-US"/>
    </w:rPr>
  </w:style>
  <w:style w:type="paragraph" w:styleId="NormalWeb">
    <w:name w:val="Normal (Web)"/>
    <w:basedOn w:val="Normal"/>
    <w:uiPriority w:val="99"/>
    <w:unhideWhenUsed/>
    <w:rsid w:val="00CD217D"/>
    <w:pPr>
      <w:spacing w:before="100" w:beforeAutospacing="1" w:after="100" w:afterAutospacing="1"/>
    </w:pPr>
    <w:rPr>
      <w:rFonts w:ascii="Times New Roman" w:eastAsia="Times New Roman" w:hAnsi="Times New Roman"/>
      <w:lang w:val="es-MX" w:eastAsia="es-MX"/>
    </w:rPr>
  </w:style>
  <w:style w:type="character" w:styleId="Textoennegrita">
    <w:name w:val="Strong"/>
    <w:basedOn w:val="Fuentedeprrafopredeter"/>
    <w:uiPriority w:val="22"/>
    <w:qFormat/>
    <w:rsid w:val="00CD217D"/>
    <w:rPr>
      <w:b/>
      <w:bCs/>
    </w:rPr>
  </w:style>
  <w:style w:type="paragraph" w:customStyle="1" w:styleId="wordsection1">
    <w:name w:val="wordsection1"/>
    <w:basedOn w:val="Normal"/>
    <w:uiPriority w:val="99"/>
    <w:rsid w:val="00CD217D"/>
    <w:rPr>
      <w:rFonts w:ascii="Times New Roman" w:eastAsiaTheme="minorHAnsi" w:hAnsi="Times New Roman"/>
      <w:lang w:val="es-MX" w:eastAsia="es-MX"/>
    </w:rPr>
  </w:style>
  <w:style w:type="character" w:customStyle="1" w:styleId="PrrafodelistaCar">
    <w:name w:val="Párrafo de lista Car"/>
    <w:aliases w:val="lp1 Car,Lista vistosa - Énfasis 11 Car,List Paragraph11 Car,Bullet List Car,FooterText Car,numbered Car,Paragraphe de liste1 Car,Bulletr List Paragraph Car,列出段落 Car,列出段落1 Car,Scitum normal Car,Listas Car,List Paragraph1 Car,b1 Car"/>
    <w:link w:val="Prrafodelista"/>
    <w:uiPriority w:val="34"/>
    <w:qFormat/>
    <w:rsid w:val="00CD217D"/>
    <w:rPr>
      <w:rFonts w:eastAsia="Yu Mincho"/>
      <w:sz w:val="24"/>
      <w:szCs w:val="24"/>
      <w:lang w:val="es-ES" w:eastAsia="en-US"/>
    </w:rPr>
  </w:style>
  <w:style w:type="paragraph" w:styleId="Textoindependiente2">
    <w:name w:val="Body Text 2"/>
    <w:basedOn w:val="Normal"/>
    <w:link w:val="Textoindependiente2Car"/>
    <w:unhideWhenUsed/>
    <w:rsid w:val="00CD217D"/>
    <w:pPr>
      <w:spacing w:after="120" w:line="480" w:lineRule="auto"/>
    </w:pPr>
    <w:rPr>
      <w:rFonts w:asciiTheme="minorHAnsi" w:eastAsiaTheme="minorEastAsia" w:hAnsiTheme="minorHAnsi" w:cstheme="minorBidi"/>
      <w:lang w:val="es-ES_tradnl"/>
    </w:rPr>
  </w:style>
  <w:style w:type="character" w:customStyle="1" w:styleId="Textoindependiente2Car">
    <w:name w:val="Texto independiente 2 Car"/>
    <w:basedOn w:val="Fuentedeprrafopredeter"/>
    <w:link w:val="Textoindependiente2"/>
    <w:uiPriority w:val="99"/>
    <w:semiHidden/>
    <w:rsid w:val="00CD217D"/>
    <w:rPr>
      <w:rFonts w:asciiTheme="minorHAnsi" w:eastAsiaTheme="minorEastAsia" w:hAnsiTheme="minorHAnsi" w:cstheme="minorBidi"/>
      <w:sz w:val="24"/>
      <w:szCs w:val="24"/>
      <w:lang w:val="es-ES_tradnl" w:eastAsia="en-US"/>
    </w:rPr>
  </w:style>
  <w:style w:type="paragraph" w:styleId="Sangradetextonormal">
    <w:name w:val="Body Text Indent"/>
    <w:basedOn w:val="Normal"/>
    <w:link w:val="SangradetextonormalCar"/>
    <w:unhideWhenUsed/>
    <w:rsid w:val="00CD217D"/>
    <w:pPr>
      <w:spacing w:after="120"/>
      <w:ind w:left="283"/>
    </w:pPr>
    <w:rPr>
      <w:rFonts w:asciiTheme="minorHAnsi" w:eastAsiaTheme="minorEastAsia" w:hAnsiTheme="minorHAnsi" w:cstheme="minorBidi"/>
      <w:lang w:val="es-ES_tradnl"/>
    </w:rPr>
  </w:style>
  <w:style w:type="character" w:customStyle="1" w:styleId="SangradetextonormalCar">
    <w:name w:val="Sangría de texto normal Car"/>
    <w:basedOn w:val="Fuentedeprrafopredeter"/>
    <w:link w:val="Sangradetextonormal"/>
    <w:uiPriority w:val="99"/>
    <w:rsid w:val="00CD217D"/>
    <w:rPr>
      <w:rFonts w:asciiTheme="minorHAnsi" w:eastAsiaTheme="minorEastAsia" w:hAnsiTheme="minorHAnsi" w:cstheme="minorBidi"/>
      <w:sz w:val="24"/>
      <w:szCs w:val="24"/>
      <w:lang w:val="es-ES_tradnl" w:eastAsia="en-US"/>
    </w:rPr>
  </w:style>
  <w:style w:type="paragraph" w:customStyle="1" w:styleId="Sangra3detindependiente1">
    <w:name w:val="Sangría 3 de t. independiente1"/>
    <w:basedOn w:val="Normal"/>
    <w:rsid w:val="00CD217D"/>
    <w:pPr>
      <w:suppressAutoHyphens/>
      <w:autoSpaceDE w:val="0"/>
      <w:ind w:left="284" w:hanging="284"/>
      <w:jc w:val="both"/>
    </w:pPr>
    <w:rPr>
      <w:rFonts w:ascii="Arial" w:eastAsia="Times New Roman" w:hAnsi="Arial" w:cs="Arial"/>
      <w:sz w:val="20"/>
      <w:szCs w:val="20"/>
      <w:lang w:val="es-ES_tradnl" w:eastAsia="ar-SA"/>
    </w:rPr>
  </w:style>
  <w:style w:type="paragraph" w:customStyle="1" w:styleId="Textonormal">
    <w:name w:val="Texto normal"/>
    <w:basedOn w:val="Normal"/>
    <w:rsid w:val="00CD217D"/>
    <w:pPr>
      <w:suppressAutoHyphens/>
      <w:spacing w:after="120"/>
    </w:pPr>
    <w:rPr>
      <w:rFonts w:ascii="Times New Roman" w:eastAsia="Times New Roman" w:hAnsi="Times New Roman"/>
      <w:szCs w:val="20"/>
      <w:lang w:val="es-MX" w:eastAsia="ar-SA"/>
    </w:rPr>
  </w:style>
  <w:style w:type="paragraph" w:customStyle="1" w:styleId="Encabezadodelatabla">
    <w:name w:val="Encabezado de la tabla"/>
    <w:basedOn w:val="Normal"/>
    <w:rsid w:val="00CD217D"/>
    <w:pPr>
      <w:suppressLineNumbers/>
      <w:suppressAutoHyphens/>
      <w:jc w:val="center"/>
    </w:pPr>
    <w:rPr>
      <w:rFonts w:ascii="Times New Roman" w:eastAsia="Times New Roman" w:hAnsi="Times New Roman"/>
      <w:b/>
      <w:szCs w:val="20"/>
      <w:lang w:val="es-MX" w:eastAsia="ar-SA"/>
    </w:rPr>
  </w:style>
  <w:style w:type="paragraph" w:styleId="Textoindependiente3">
    <w:name w:val="Body Text 3"/>
    <w:basedOn w:val="Normal"/>
    <w:link w:val="Textoindependiente3Car"/>
    <w:unhideWhenUsed/>
    <w:rsid w:val="00CD217D"/>
    <w:pPr>
      <w:spacing w:after="120"/>
    </w:pPr>
    <w:rPr>
      <w:rFonts w:asciiTheme="minorHAnsi" w:eastAsiaTheme="minorEastAsia" w:hAnsiTheme="minorHAnsi" w:cstheme="minorBidi"/>
      <w:sz w:val="16"/>
      <w:szCs w:val="16"/>
      <w:lang w:val="es-ES_tradnl"/>
    </w:rPr>
  </w:style>
  <w:style w:type="character" w:customStyle="1" w:styleId="Textoindependiente3Car">
    <w:name w:val="Texto independiente 3 Car"/>
    <w:basedOn w:val="Fuentedeprrafopredeter"/>
    <w:link w:val="Textoindependiente3"/>
    <w:rsid w:val="00CD217D"/>
    <w:rPr>
      <w:rFonts w:asciiTheme="minorHAnsi" w:eastAsiaTheme="minorEastAsia" w:hAnsiTheme="minorHAnsi" w:cstheme="minorBidi"/>
      <w:sz w:val="16"/>
      <w:szCs w:val="16"/>
      <w:lang w:val="es-ES_tradnl" w:eastAsia="en-US"/>
    </w:rPr>
  </w:style>
  <w:style w:type="character" w:styleId="Nmerodepgina">
    <w:name w:val="page number"/>
    <w:basedOn w:val="Fuentedeprrafopredeter"/>
    <w:unhideWhenUsed/>
    <w:rsid w:val="00CD217D"/>
  </w:style>
  <w:style w:type="character" w:styleId="Hipervnculo">
    <w:name w:val="Hyperlink"/>
    <w:aliases w:val="Hipervínculo1,Hipervínculo11,Hipervínculo12,Hipervínculo13,Hipervínculo14,Hipervínculo15"/>
    <w:basedOn w:val="Fuentedeprrafopredeter"/>
    <w:uiPriority w:val="99"/>
    <w:unhideWhenUsed/>
    <w:rsid w:val="00B54EB4"/>
    <w:rPr>
      <w:color w:val="467886" w:themeColor="hyperlink"/>
      <w:u w:val="single"/>
    </w:rPr>
  </w:style>
  <w:style w:type="table" w:customStyle="1" w:styleId="Tablaconcuadrcula2">
    <w:name w:val="Tabla con cuadrícula2"/>
    <w:basedOn w:val="Tablanormal"/>
    <w:next w:val="Tablaconcuadrcula"/>
    <w:uiPriority w:val="99"/>
    <w:rsid w:val="007F41C9"/>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WW8Num9z1">
    <w:name w:val="WW8Num9z1"/>
    <w:uiPriority w:val="99"/>
    <w:rsid w:val="007F41C9"/>
    <w:rPr>
      <w:rFonts w:ascii="Courier New" w:hAnsi="Courier New" w:cs="Courier New"/>
    </w:rPr>
  </w:style>
  <w:style w:type="character" w:customStyle="1" w:styleId="WW8Num2z0">
    <w:name w:val="WW8Num2z0"/>
    <w:rsid w:val="00B532DA"/>
    <w:rPr>
      <w:rFonts w:ascii="Arial" w:hAnsi="Arial"/>
      <w:b/>
      <w:i w:val="0"/>
      <w:sz w:val="24"/>
      <w:szCs w:val="24"/>
    </w:rPr>
  </w:style>
  <w:style w:type="character" w:customStyle="1" w:styleId="WW8Num3z1">
    <w:name w:val="WW8Num3z1"/>
    <w:rsid w:val="00B532DA"/>
    <w:rPr>
      <w:b w:val="0"/>
    </w:rPr>
  </w:style>
  <w:style w:type="character" w:customStyle="1" w:styleId="WW8Num5z0">
    <w:name w:val="WW8Num5z0"/>
    <w:rsid w:val="00B532DA"/>
    <w:rPr>
      <w:rFonts w:ascii="Symbol" w:hAnsi="Symbol"/>
    </w:rPr>
  </w:style>
  <w:style w:type="character" w:customStyle="1" w:styleId="WW8Num6z0">
    <w:name w:val="WW8Num6z0"/>
    <w:rsid w:val="00B532DA"/>
    <w:rPr>
      <w:rFonts w:ascii="Symbol" w:hAnsi="Symbol"/>
    </w:rPr>
  </w:style>
  <w:style w:type="character" w:customStyle="1" w:styleId="WW8Num7z0">
    <w:name w:val="WW8Num7z0"/>
    <w:rsid w:val="00B532DA"/>
    <w:rPr>
      <w:b/>
    </w:rPr>
  </w:style>
  <w:style w:type="character" w:customStyle="1" w:styleId="WW8Num8z0">
    <w:name w:val="WW8Num8z0"/>
    <w:rsid w:val="00B532DA"/>
    <w:rPr>
      <w:rFonts w:ascii="Wingdings" w:hAnsi="Wingdings"/>
    </w:rPr>
  </w:style>
  <w:style w:type="character" w:customStyle="1" w:styleId="WW8Num9z0">
    <w:name w:val="WW8Num9z0"/>
    <w:rsid w:val="00B532DA"/>
    <w:rPr>
      <w:b/>
    </w:rPr>
  </w:style>
  <w:style w:type="character" w:customStyle="1" w:styleId="WW8Num10z0">
    <w:name w:val="WW8Num10z0"/>
    <w:rsid w:val="00B532DA"/>
    <w:rPr>
      <w:rFonts w:ascii="Symbol" w:hAnsi="Symbol"/>
    </w:rPr>
  </w:style>
  <w:style w:type="character" w:customStyle="1" w:styleId="WW8Num12z0">
    <w:name w:val="WW8Num12z0"/>
    <w:rsid w:val="00B532DA"/>
    <w:rPr>
      <w:rFonts w:ascii="Symbol" w:hAnsi="Symbol"/>
    </w:rPr>
  </w:style>
  <w:style w:type="character" w:customStyle="1" w:styleId="WW8Num13z0">
    <w:name w:val="WW8Num13z0"/>
    <w:rsid w:val="00B532DA"/>
    <w:rPr>
      <w:rFonts w:ascii="Symbol" w:hAnsi="Symbol"/>
    </w:rPr>
  </w:style>
  <w:style w:type="character" w:customStyle="1" w:styleId="WW8Num14z0">
    <w:name w:val="WW8Num14z0"/>
    <w:rsid w:val="00B532DA"/>
    <w:rPr>
      <w:b w:val="0"/>
      <w:i w:val="0"/>
    </w:rPr>
  </w:style>
  <w:style w:type="character" w:customStyle="1" w:styleId="WW8Num15z0">
    <w:name w:val="WW8Num15z0"/>
    <w:rsid w:val="00B532DA"/>
    <w:rPr>
      <w:rFonts w:ascii="Symbol" w:hAnsi="Symbol"/>
    </w:rPr>
  </w:style>
  <w:style w:type="character" w:customStyle="1" w:styleId="WW8Num16z0">
    <w:name w:val="WW8Num16z0"/>
    <w:rsid w:val="00B532DA"/>
    <w:rPr>
      <w:b w:val="0"/>
    </w:rPr>
  </w:style>
  <w:style w:type="character" w:customStyle="1" w:styleId="WW8Num17z0">
    <w:name w:val="WW8Num17z0"/>
    <w:rsid w:val="00B532DA"/>
    <w:rPr>
      <w:rFonts w:ascii="Symbol" w:hAnsi="Symbol"/>
    </w:rPr>
  </w:style>
  <w:style w:type="character" w:customStyle="1" w:styleId="WW8Num18z0">
    <w:name w:val="WW8Num18z0"/>
    <w:rsid w:val="00B532DA"/>
    <w:rPr>
      <w:rFonts w:ascii="Symbol" w:hAnsi="Symbol"/>
    </w:rPr>
  </w:style>
  <w:style w:type="character" w:customStyle="1" w:styleId="WW8Num20z0">
    <w:name w:val="WW8Num20z0"/>
    <w:rsid w:val="00B532DA"/>
    <w:rPr>
      <w:rFonts w:ascii="Symbol" w:hAnsi="Symbol"/>
    </w:rPr>
  </w:style>
  <w:style w:type="character" w:customStyle="1" w:styleId="WW8Num21z0">
    <w:name w:val="WW8Num21z0"/>
    <w:rsid w:val="00B532DA"/>
    <w:rPr>
      <w:rFonts w:ascii="Wingdings" w:hAnsi="Wingdings"/>
    </w:rPr>
  </w:style>
  <w:style w:type="character" w:customStyle="1" w:styleId="WW8Num22z0">
    <w:name w:val="WW8Num22z0"/>
    <w:rsid w:val="00B532DA"/>
    <w:rPr>
      <w:b/>
    </w:rPr>
  </w:style>
  <w:style w:type="character" w:customStyle="1" w:styleId="WW8Num24z0">
    <w:name w:val="WW8Num24z0"/>
    <w:rsid w:val="00B532DA"/>
    <w:rPr>
      <w:rFonts w:ascii="Symbol" w:hAnsi="Symbol"/>
    </w:rPr>
  </w:style>
  <w:style w:type="character" w:customStyle="1" w:styleId="WW8Num25z0">
    <w:name w:val="WW8Num25z0"/>
    <w:rsid w:val="00B532DA"/>
    <w:rPr>
      <w:rFonts w:ascii="Wingdings" w:hAnsi="Wingdings"/>
    </w:rPr>
  </w:style>
  <w:style w:type="character" w:customStyle="1" w:styleId="Absatz-Standardschriftart">
    <w:name w:val="Absatz-Standardschriftart"/>
    <w:rsid w:val="00B532DA"/>
  </w:style>
  <w:style w:type="character" w:customStyle="1" w:styleId="WW8Num1z0">
    <w:name w:val="WW8Num1z0"/>
    <w:rsid w:val="00B532DA"/>
    <w:rPr>
      <w:rFonts w:ascii="Arial" w:hAnsi="Arial"/>
      <w:b/>
      <w:i w:val="0"/>
      <w:sz w:val="24"/>
      <w:szCs w:val="24"/>
    </w:rPr>
  </w:style>
  <w:style w:type="character" w:customStyle="1" w:styleId="WW8Num2z1">
    <w:name w:val="WW8Num2z1"/>
    <w:rsid w:val="00B532DA"/>
    <w:rPr>
      <w:b w:val="0"/>
    </w:rPr>
  </w:style>
  <w:style w:type="character" w:customStyle="1" w:styleId="WW8Num4z0">
    <w:name w:val="WW8Num4z0"/>
    <w:rsid w:val="00B532DA"/>
    <w:rPr>
      <w:b w:val="0"/>
    </w:rPr>
  </w:style>
  <w:style w:type="character" w:customStyle="1" w:styleId="WW8Num4z1">
    <w:name w:val="WW8Num4z1"/>
    <w:rsid w:val="00B532DA"/>
    <w:rPr>
      <w:rFonts w:ascii="Courier New" w:hAnsi="Courier New" w:cs="Courier New"/>
    </w:rPr>
  </w:style>
  <w:style w:type="character" w:customStyle="1" w:styleId="WW8Num4z2">
    <w:name w:val="WW8Num4z2"/>
    <w:rsid w:val="00B532DA"/>
    <w:rPr>
      <w:rFonts w:ascii="Wingdings" w:hAnsi="Wingdings"/>
    </w:rPr>
  </w:style>
  <w:style w:type="character" w:customStyle="1" w:styleId="WW8Num4z3">
    <w:name w:val="WW8Num4z3"/>
    <w:rsid w:val="00B532DA"/>
    <w:rPr>
      <w:rFonts w:ascii="Symbol" w:hAnsi="Symbol"/>
    </w:rPr>
  </w:style>
  <w:style w:type="character" w:customStyle="1" w:styleId="WW8Num5z1">
    <w:name w:val="WW8Num5z1"/>
    <w:rsid w:val="00B532DA"/>
    <w:rPr>
      <w:rFonts w:ascii="Courier New" w:hAnsi="Courier New" w:cs="Courier New"/>
    </w:rPr>
  </w:style>
  <w:style w:type="character" w:customStyle="1" w:styleId="WW8Num5z2">
    <w:name w:val="WW8Num5z2"/>
    <w:rsid w:val="00B532DA"/>
    <w:rPr>
      <w:rFonts w:ascii="Wingdings" w:hAnsi="Wingdings"/>
    </w:rPr>
  </w:style>
  <w:style w:type="character" w:customStyle="1" w:styleId="WW8Num6z1">
    <w:name w:val="WW8Num6z1"/>
    <w:rsid w:val="00B532DA"/>
    <w:rPr>
      <w:rFonts w:ascii="Courier New" w:hAnsi="Courier New" w:cs="Courier New"/>
    </w:rPr>
  </w:style>
  <w:style w:type="character" w:customStyle="1" w:styleId="WW8Num6z2">
    <w:name w:val="WW8Num6z2"/>
    <w:rsid w:val="00B532DA"/>
    <w:rPr>
      <w:rFonts w:ascii="Wingdings" w:hAnsi="Wingdings"/>
    </w:rPr>
  </w:style>
  <w:style w:type="character" w:customStyle="1" w:styleId="WW8Num8z1">
    <w:name w:val="WW8Num8z1"/>
    <w:rsid w:val="00B532DA"/>
    <w:rPr>
      <w:rFonts w:ascii="Courier New" w:hAnsi="Courier New" w:cs="Courier New"/>
    </w:rPr>
  </w:style>
  <w:style w:type="character" w:customStyle="1" w:styleId="WW8Num8z3">
    <w:name w:val="WW8Num8z3"/>
    <w:rsid w:val="00B532DA"/>
    <w:rPr>
      <w:rFonts w:ascii="Symbol" w:hAnsi="Symbol"/>
    </w:rPr>
  </w:style>
  <w:style w:type="character" w:customStyle="1" w:styleId="WW8Num10z1">
    <w:name w:val="WW8Num10z1"/>
    <w:rsid w:val="00B532DA"/>
    <w:rPr>
      <w:rFonts w:ascii="Courier New" w:hAnsi="Courier New" w:cs="Courier New"/>
    </w:rPr>
  </w:style>
  <w:style w:type="character" w:customStyle="1" w:styleId="WW8Num10z2">
    <w:name w:val="WW8Num10z2"/>
    <w:rsid w:val="00B532DA"/>
    <w:rPr>
      <w:rFonts w:ascii="Wingdings" w:hAnsi="Wingdings"/>
    </w:rPr>
  </w:style>
  <w:style w:type="character" w:customStyle="1" w:styleId="WW8Num11z0">
    <w:name w:val="WW8Num11z0"/>
    <w:rsid w:val="00B532DA"/>
    <w:rPr>
      <w:b/>
    </w:rPr>
  </w:style>
  <w:style w:type="character" w:customStyle="1" w:styleId="WW8Num12z1">
    <w:name w:val="WW8Num12z1"/>
    <w:rsid w:val="00B532DA"/>
    <w:rPr>
      <w:rFonts w:ascii="Courier New" w:hAnsi="Courier New" w:cs="Courier New"/>
    </w:rPr>
  </w:style>
  <w:style w:type="character" w:customStyle="1" w:styleId="WW8Num12z2">
    <w:name w:val="WW8Num12z2"/>
    <w:rsid w:val="00B532DA"/>
    <w:rPr>
      <w:rFonts w:ascii="Wingdings" w:hAnsi="Wingdings"/>
    </w:rPr>
  </w:style>
  <w:style w:type="character" w:customStyle="1" w:styleId="WW8Num15z1">
    <w:name w:val="WW8Num15z1"/>
    <w:rsid w:val="00B532DA"/>
    <w:rPr>
      <w:rFonts w:ascii="Courier New" w:hAnsi="Courier New" w:cs="Courier New"/>
    </w:rPr>
  </w:style>
  <w:style w:type="character" w:customStyle="1" w:styleId="WW8Num15z2">
    <w:name w:val="WW8Num15z2"/>
    <w:rsid w:val="00B532DA"/>
    <w:rPr>
      <w:rFonts w:ascii="Wingdings" w:hAnsi="Wingdings"/>
    </w:rPr>
  </w:style>
  <w:style w:type="character" w:customStyle="1" w:styleId="WW8Num17z1">
    <w:name w:val="WW8Num17z1"/>
    <w:rsid w:val="00B532DA"/>
    <w:rPr>
      <w:rFonts w:ascii="Courier New" w:hAnsi="Courier New" w:cs="Courier New"/>
    </w:rPr>
  </w:style>
  <w:style w:type="character" w:customStyle="1" w:styleId="WW8Num17z2">
    <w:name w:val="WW8Num17z2"/>
    <w:rsid w:val="00B532DA"/>
    <w:rPr>
      <w:rFonts w:ascii="Wingdings" w:hAnsi="Wingdings"/>
    </w:rPr>
  </w:style>
  <w:style w:type="character" w:customStyle="1" w:styleId="WW8Num18z1">
    <w:name w:val="WW8Num18z1"/>
    <w:rsid w:val="00B532DA"/>
    <w:rPr>
      <w:rFonts w:ascii="Courier New" w:hAnsi="Courier New" w:cs="Courier New"/>
    </w:rPr>
  </w:style>
  <w:style w:type="character" w:customStyle="1" w:styleId="WW8Num18z2">
    <w:name w:val="WW8Num18z2"/>
    <w:rsid w:val="00B532DA"/>
    <w:rPr>
      <w:rFonts w:ascii="Wingdings" w:hAnsi="Wingdings"/>
    </w:rPr>
  </w:style>
  <w:style w:type="character" w:customStyle="1" w:styleId="WW8Num19z0">
    <w:name w:val="WW8Num19z0"/>
    <w:rsid w:val="00B532DA"/>
    <w:rPr>
      <w:rFonts w:ascii="Symbol" w:hAnsi="Symbol"/>
    </w:rPr>
  </w:style>
  <w:style w:type="character" w:customStyle="1" w:styleId="WW8Num19z1">
    <w:name w:val="WW8Num19z1"/>
    <w:rsid w:val="00B532DA"/>
    <w:rPr>
      <w:rFonts w:ascii="Courier New" w:hAnsi="Courier New" w:cs="Courier New"/>
    </w:rPr>
  </w:style>
  <w:style w:type="character" w:customStyle="1" w:styleId="WW8Num19z2">
    <w:name w:val="WW8Num19z2"/>
    <w:rsid w:val="00B532DA"/>
    <w:rPr>
      <w:rFonts w:ascii="Wingdings" w:hAnsi="Wingdings"/>
    </w:rPr>
  </w:style>
  <w:style w:type="character" w:customStyle="1" w:styleId="WW8Num20z1">
    <w:name w:val="WW8Num20z1"/>
    <w:rsid w:val="00B532DA"/>
    <w:rPr>
      <w:rFonts w:ascii="Courier New" w:hAnsi="Courier New" w:cs="Courier New"/>
    </w:rPr>
  </w:style>
  <w:style w:type="character" w:customStyle="1" w:styleId="WW8Num20z2">
    <w:name w:val="WW8Num20z2"/>
    <w:rsid w:val="00B532DA"/>
    <w:rPr>
      <w:rFonts w:ascii="Wingdings" w:hAnsi="Wingdings"/>
    </w:rPr>
  </w:style>
  <w:style w:type="character" w:customStyle="1" w:styleId="WW8Num23z1">
    <w:name w:val="WW8Num23z1"/>
    <w:rsid w:val="00B532DA"/>
    <w:rPr>
      <w:b/>
    </w:rPr>
  </w:style>
  <w:style w:type="character" w:customStyle="1" w:styleId="WW8Num24z1">
    <w:name w:val="WW8Num24z1"/>
    <w:rsid w:val="00B532DA"/>
    <w:rPr>
      <w:rFonts w:ascii="Courier New" w:hAnsi="Courier New" w:cs="Courier New"/>
    </w:rPr>
  </w:style>
  <w:style w:type="character" w:customStyle="1" w:styleId="WW8Num24z2">
    <w:name w:val="WW8Num24z2"/>
    <w:rsid w:val="00B532DA"/>
    <w:rPr>
      <w:rFonts w:ascii="Wingdings" w:hAnsi="Wingdings"/>
    </w:rPr>
  </w:style>
  <w:style w:type="character" w:customStyle="1" w:styleId="WW8Num25z1">
    <w:name w:val="WW8Num25z1"/>
    <w:rsid w:val="00B532DA"/>
    <w:rPr>
      <w:rFonts w:ascii="Courier New" w:hAnsi="Courier New" w:cs="Courier New"/>
    </w:rPr>
  </w:style>
  <w:style w:type="character" w:customStyle="1" w:styleId="WW8Num25z3">
    <w:name w:val="WW8Num25z3"/>
    <w:rsid w:val="00B532DA"/>
    <w:rPr>
      <w:rFonts w:ascii="Symbol" w:hAnsi="Symbol"/>
    </w:rPr>
  </w:style>
  <w:style w:type="character" w:customStyle="1" w:styleId="WW8Num26z0">
    <w:name w:val="WW8Num26z0"/>
    <w:rsid w:val="00B532DA"/>
    <w:rPr>
      <w:rFonts w:ascii="Symbol" w:hAnsi="Symbol"/>
    </w:rPr>
  </w:style>
  <w:style w:type="character" w:customStyle="1" w:styleId="WW8Num26z1">
    <w:name w:val="WW8Num26z1"/>
    <w:rsid w:val="00B532DA"/>
    <w:rPr>
      <w:rFonts w:ascii="Courier New" w:hAnsi="Courier New" w:cs="Courier New"/>
    </w:rPr>
  </w:style>
  <w:style w:type="character" w:customStyle="1" w:styleId="WW8Num26z2">
    <w:name w:val="WW8Num26z2"/>
    <w:rsid w:val="00B532DA"/>
    <w:rPr>
      <w:rFonts w:ascii="Wingdings" w:hAnsi="Wingdings"/>
    </w:rPr>
  </w:style>
  <w:style w:type="character" w:customStyle="1" w:styleId="WW8Num28z0">
    <w:name w:val="WW8Num28z0"/>
    <w:rsid w:val="00B532DA"/>
    <w:rPr>
      <w:b/>
    </w:rPr>
  </w:style>
  <w:style w:type="character" w:customStyle="1" w:styleId="WW8Num29z0">
    <w:name w:val="WW8Num29z0"/>
    <w:rsid w:val="00B532DA"/>
    <w:rPr>
      <w:b/>
    </w:rPr>
  </w:style>
  <w:style w:type="character" w:customStyle="1" w:styleId="Fuentedeprrafopredeter1">
    <w:name w:val="Fuente de párrafo predeter.1"/>
    <w:rsid w:val="00B532DA"/>
  </w:style>
  <w:style w:type="character" w:customStyle="1" w:styleId="DeltaViewInsertion">
    <w:name w:val="DeltaView Insertion"/>
    <w:rsid w:val="00B532DA"/>
    <w:rPr>
      <w:color w:val="0000FF"/>
      <w:spacing w:val="0"/>
      <w:u w:val="double"/>
    </w:rPr>
  </w:style>
  <w:style w:type="character" w:customStyle="1" w:styleId="Carcterdenumeracin">
    <w:name w:val="Carácter de numeración"/>
    <w:rsid w:val="00B532DA"/>
  </w:style>
  <w:style w:type="paragraph" w:customStyle="1" w:styleId="Encabezado3">
    <w:name w:val="Encabezado3"/>
    <w:basedOn w:val="Normal"/>
    <w:next w:val="Textoindependiente"/>
    <w:rsid w:val="00B532DA"/>
    <w:pPr>
      <w:keepNext/>
      <w:suppressAutoHyphens/>
      <w:spacing w:before="240" w:after="120"/>
    </w:pPr>
    <w:rPr>
      <w:rFonts w:ascii="Arial" w:eastAsia="MS Mincho" w:hAnsi="Arial" w:cs="Tahoma"/>
      <w:sz w:val="28"/>
      <w:szCs w:val="28"/>
      <w:lang w:val="es-MX" w:eastAsia="ar-SA"/>
    </w:rPr>
  </w:style>
  <w:style w:type="paragraph" w:styleId="Lista">
    <w:name w:val="List"/>
    <w:basedOn w:val="Textoindependiente"/>
    <w:rsid w:val="00B532DA"/>
    <w:pPr>
      <w:suppressAutoHyphens/>
      <w:spacing w:line="240" w:lineRule="auto"/>
    </w:pPr>
    <w:rPr>
      <w:rFonts w:ascii="Times New Roman" w:eastAsia="Times New Roman" w:hAnsi="Times New Roman" w:cs="Tahoma"/>
      <w:sz w:val="24"/>
      <w:szCs w:val="20"/>
      <w:lang w:val="es-ES" w:eastAsia="ar-SA"/>
    </w:rPr>
  </w:style>
  <w:style w:type="paragraph" w:customStyle="1" w:styleId="Etiqueta">
    <w:name w:val="Etiqueta"/>
    <w:basedOn w:val="Normal"/>
    <w:rsid w:val="00B532DA"/>
    <w:pPr>
      <w:suppressLineNumbers/>
      <w:suppressAutoHyphens/>
      <w:spacing w:before="120" w:after="120"/>
    </w:pPr>
    <w:rPr>
      <w:rFonts w:ascii="Times New Roman" w:eastAsia="Times New Roman" w:hAnsi="Times New Roman"/>
      <w:i/>
      <w:szCs w:val="20"/>
      <w:lang w:val="es-MX" w:eastAsia="ar-SA"/>
    </w:rPr>
  </w:style>
  <w:style w:type="paragraph" w:customStyle="1" w:styleId="ndice">
    <w:name w:val="Índice"/>
    <w:basedOn w:val="Normal"/>
    <w:rsid w:val="00B532DA"/>
    <w:pPr>
      <w:suppressLineNumbers/>
      <w:suppressAutoHyphens/>
    </w:pPr>
    <w:rPr>
      <w:rFonts w:ascii="Times New Roman" w:eastAsia="Times New Roman" w:hAnsi="Times New Roman"/>
      <w:szCs w:val="20"/>
      <w:lang w:val="es-MX" w:eastAsia="ar-SA"/>
    </w:rPr>
  </w:style>
  <w:style w:type="paragraph" w:customStyle="1" w:styleId="Encabezado2">
    <w:name w:val="Encabezado2"/>
    <w:basedOn w:val="Normal"/>
    <w:next w:val="Textonormal"/>
    <w:rsid w:val="00B532DA"/>
    <w:pPr>
      <w:keepNext/>
      <w:suppressAutoHyphens/>
      <w:spacing w:before="240" w:after="120"/>
    </w:pPr>
    <w:rPr>
      <w:rFonts w:ascii="Arial" w:eastAsia="Times New Roman" w:hAnsi="Arial" w:cs="Arial"/>
      <w:sz w:val="28"/>
      <w:szCs w:val="20"/>
      <w:lang w:val="es-MX" w:eastAsia="ar-SA"/>
    </w:rPr>
  </w:style>
  <w:style w:type="paragraph" w:customStyle="1" w:styleId="Lista21">
    <w:name w:val="Lista 21"/>
    <w:basedOn w:val="Textonormal"/>
    <w:rsid w:val="00B532DA"/>
  </w:style>
  <w:style w:type="paragraph" w:customStyle="1" w:styleId="Encabezado1">
    <w:name w:val="Encabezado1"/>
    <w:basedOn w:val="Normal"/>
    <w:next w:val="Textonormal"/>
    <w:rsid w:val="00B532DA"/>
    <w:pPr>
      <w:keepNext/>
      <w:suppressAutoHyphens/>
      <w:spacing w:before="240" w:after="120"/>
    </w:pPr>
    <w:rPr>
      <w:rFonts w:ascii="Arial" w:eastAsia="Times New Roman" w:hAnsi="Arial" w:cs="Arial"/>
      <w:sz w:val="28"/>
      <w:szCs w:val="20"/>
      <w:lang w:val="es-MX" w:eastAsia="ar-SA"/>
    </w:rPr>
  </w:style>
  <w:style w:type="paragraph" w:styleId="Ttulo">
    <w:name w:val="Title"/>
    <w:basedOn w:val="Normal"/>
    <w:next w:val="Subttulo"/>
    <w:link w:val="TtuloCar"/>
    <w:uiPriority w:val="10"/>
    <w:qFormat/>
    <w:rsid w:val="00B532DA"/>
    <w:pPr>
      <w:suppressAutoHyphens/>
      <w:jc w:val="center"/>
    </w:pPr>
    <w:rPr>
      <w:rFonts w:ascii="Times New Roman" w:eastAsia="Times New Roman" w:hAnsi="Times New Roman"/>
      <w:b/>
      <w:sz w:val="28"/>
      <w:szCs w:val="20"/>
      <w:lang w:val="es-MX" w:eastAsia="ar-SA"/>
    </w:rPr>
  </w:style>
  <w:style w:type="character" w:customStyle="1" w:styleId="TtuloCar">
    <w:name w:val="Título Car"/>
    <w:basedOn w:val="Fuentedeprrafopredeter"/>
    <w:link w:val="Ttulo"/>
    <w:uiPriority w:val="10"/>
    <w:rsid w:val="00B532DA"/>
    <w:rPr>
      <w:rFonts w:ascii="Times New Roman" w:eastAsia="Times New Roman" w:hAnsi="Times New Roman"/>
      <w:b/>
      <w:sz w:val="28"/>
      <w:lang w:eastAsia="ar-SA"/>
    </w:rPr>
  </w:style>
  <w:style w:type="paragraph" w:styleId="Subttulo">
    <w:name w:val="Subtitle"/>
    <w:aliases w:val="Car Car Car Car Car, Car Car Car Car Car"/>
    <w:basedOn w:val="Encabezado1"/>
    <w:next w:val="Textonormal"/>
    <w:link w:val="SubttuloCar"/>
    <w:qFormat/>
    <w:rsid w:val="00B532DA"/>
    <w:pPr>
      <w:jc w:val="center"/>
    </w:pPr>
    <w:rPr>
      <w:rFonts w:cs="Times New Roman"/>
      <w:i/>
      <w:lang w:val="es-ES"/>
    </w:rPr>
  </w:style>
  <w:style w:type="character" w:customStyle="1" w:styleId="SubttuloCar">
    <w:name w:val="Subtítulo Car"/>
    <w:aliases w:val="Car Car Car Car Car Car1, Car Car Car Car Car Car"/>
    <w:basedOn w:val="Fuentedeprrafopredeter"/>
    <w:link w:val="Subttulo"/>
    <w:rsid w:val="00B532DA"/>
    <w:rPr>
      <w:rFonts w:ascii="Arial" w:eastAsia="Times New Roman" w:hAnsi="Arial"/>
      <w:i/>
      <w:sz w:val="28"/>
      <w:lang w:val="es-ES" w:eastAsia="ar-SA"/>
    </w:rPr>
  </w:style>
  <w:style w:type="paragraph" w:customStyle="1" w:styleId="Textodeglobo1">
    <w:name w:val="Texto de globo1"/>
    <w:basedOn w:val="Normal"/>
    <w:rsid w:val="00B532DA"/>
    <w:pPr>
      <w:suppressAutoHyphens/>
    </w:pPr>
    <w:rPr>
      <w:rFonts w:ascii="Tahoma" w:eastAsia="Times New Roman" w:hAnsi="Tahoma" w:cs="Tahoma"/>
      <w:sz w:val="16"/>
      <w:szCs w:val="20"/>
      <w:lang w:val="es-MX" w:eastAsia="ar-SA"/>
    </w:rPr>
  </w:style>
  <w:style w:type="paragraph" w:customStyle="1" w:styleId="Contenidodelatabla">
    <w:name w:val="Contenido de la tabla"/>
    <w:basedOn w:val="Normal"/>
    <w:rsid w:val="00B532DA"/>
    <w:pPr>
      <w:suppressLineNumbers/>
      <w:suppressAutoHyphens/>
    </w:pPr>
    <w:rPr>
      <w:rFonts w:ascii="Times New Roman" w:eastAsia="Times New Roman" w:hAnsi="Times New Roman"/>
      <w:szCs w:val="20"/>
      <w:lang w:val="es-MX" w:eastAsia="ar-SA"/>
    </w:rPr>
  </w:style>
  <w:style w:type="paragraph" w:customStyle="1" w:styleId="Sangra2detindependiente1">
    <w:name w:val="Sangría 2 de t. independiente1"/>
    <w:basedOn w:val="Normal"/>
    <w:rsid w:val="00B532DA"/>
    <w:pPr>
      <w:suppressAutoHyphens/>
      <w:overflowPunct w:val="0"/>
      <w:autoSpaceDE w:val="0"/>
      <w:spacing w:before="100"/>
      <w:ind w:left="1985"/>
      <w:jc w:val="both"/>
      <w:textAlignment w:val="baseline"/>
    </w:pPr>
    <w:rPr>
      <w:rFonts w:ascii="Arial" w:eastAsia="Times New Roman" w:hAnsi="Arial"/>
      <w:sz w:val="22"/>
      <w:szCs w:val="20"/>
      <w:lang w:val="es-MX" w:eastAsia="ar-SA"/>
    </w:rPr>
  </w:style>
  <w:style w:type="paragraph" w:customStyle="1" w:styleId="TextoCar">
    <w:name w:val="Texto Car"/>
    <w:basedOn w:val="Normal"/>
    <w:rsid w:val="00B532DA"/>
    <w:pPr>
      <w:suppressAutoHyphens/>
      <w:spacing w:after="101" w:line="216" w:lineRule="exact"/>
      <w:ind w:firstLine="288"/>
      <w:jc w:val="both"/>
    </w:pPr>
    <w:rPr>
      <w:rFonts w:ascii="Arial" w:eastAsia="Times New Roman" w:hAnsi="Arial"/>
      <w:sz w:val="18"/>
      <w:szCs w:val="20"/>
      <w:lang w:val="es-MX" w:eastAsia="ar-SA"/>
    </w:rPr>
  </w:style>
  <w:style w:type="paragraph" w:customStyle="1" w:styleId="ROMANOS">
    <w:name w:val="ROMANOS"/>
    <w:basedOn w:val="Normal"/>
    <w:link w:val="ROMANOSCar"/>
    <w:rsid w:val="00B532DA"/>
    <w:pPr>
      <w:tabs>
        <w:tab w:val="left" w:pos="2160"/>
      </w:tabs>
      <w:suppressAutoHyphens/>
      <w:autoSpaceDE w:val="0"/>
      <w:spacing w:after="101" w:line="216" w:lineRule="atLeast"/>
      <w:ind w:left="720" w:hanging="432"/>
      <w:jc w:val="both"/>
    </w:pPr>
    <w:rPr>
      <w:rFonts w:ascii="Arial" w:eastAsia="Times New Roman" w:hAnsi="Arial"/>
      <w:sz w:val="18"/>
      <w:szCs w:val="20"/>
      <w:lang w:val="es-ES_tradnl" w:eastAsia="ar-SA"/>
    </w:rPr>
  </w:style>
  <w:style w:type="paragraph" w:customStyle="1" w:styleId="Sangra2detindependiente11">
    <w:name w:val="Sangría 2 de t. independiente11"/>
    <w:basedOn w:val="Normal"/>
    <w:rsid w:val="00B532DA"/>
    <w:pPr>
      <w:suppressAutoHyphens/>
      <w:spacing w:after="120" w:line="480" w:lineRule="auto"/>
      <w:ind w:left="283"/>
    </w:pPr>
    <w:rPr>
      <w:rFonts w:ascii="Times New Roman" w:eastAsia="Times New Roman" w:hAnsi="Times New Roman"/>
      <w:lang w:val="es-MX" w:eastAsia="ar-SA"/>
    </w:rPr>
  </w:style>
  <w:style w:type="paragraph" w:customStyle="1" w:styleId="Textoindependiente21">
    <w:name w:val="Texto independiente 21"/>
    <w:basedOn w:val="Normal"/>
    <w:rsid w:val="00B532DA"/>
    <w:pPr>
      <w:widowControl w:val="0"/>
      <w:suppressAutoHyphens/>
      <w:overflowPunct w:val="0"/>
      <w:autoSpaceDE w:val="0"/>
      <w:jc w:val="both"/>
      <w:textAlignment w:val="baseline"/>
    </w:pPr>
    <w:rPr>
      <w:rFonts w:ascii="Arial" w:eastAsia="Times New Roman" w:hAnsi="Arial"/>
      <w:sz w:val="20"/>
      <w:szCs w:val="20"/>
      <w:lang w:val="es-MX" w:eastAsia="ar-SA"/>
    </w:rPr>
  </w:style>
  <w:style w:type="paragraph" w:customStyle="1" w:styleId="Textoindependiente211">
    <w:name w:val="Texto independiente 211"/>
    <w:basedOn w:val="Normal"/>
    <w:rsid w:val="00B532DA"/>
    <w:pPr>
      <w:suppressAutoHyphens/>
      <w:spacing w:after="120" w:line="480" w:lineRule="auto"/>
    </w:pPr>
    <w:rPr>
      <w:rFonts w:ascii="Times New Roman" w:eastAsia="Times New Roman" w:hAnsi="Times New Roman"/>
      <w:szCs w:val="20"/>
      <w:lang w:val="es-MX" w:eastAsia="ar-SA"/>
    </w:rPr>
  </w:style>
  <w:style w:type="paragraph" w:customStyle="1" w:styleId="Textoindependiente31">
    <w:name w:val="Texto independiente 31"/>
    <w:basedOn w:val="Normal"/>
    <w:rsid w:val="00B532DA"/>
    <w:pPr>
      <w:suppressAutoHyphens/>
      <w:autoSpaceDE w:val="0"/>
      <w:jc w:val="both"/>
    </w:pPr>
    <w:rPr>
      <w:rFonts w:ascii="Arial" w:eastAsia="Times New Roman" w:hAnsi="Arial" w:cs="Arial"/>
      <w:sz w:val="20"/>
      <w:szCs w:val="20"/>
      <w:lang w:val="es-ES_tradnl" w:eastAsia="ar-SA"/>
    </w:rPr>
  </w:style>
  <w:style w:type="paragraph" w:customStyle="1" w:styleId="ACUERDO">
    <w:name w:val="ACUERDO"/>
    <w:basedOn w:val="Normal"/>
    <w:rsid w:val="00B532DA"/>
    <w:pPr>
      <w:widowControl w:val="0"/>
      <w:suppressAutoHyphens/>
      <w:jc w:val="both"/>
    </w:pPr>
    <w:rPr>
      <w:rFonts w:ascii="Arial" w:eastAsia="Times New Roman" w:hAnsi="Arial"/>
      <w:b/>
      <w:sz w:val="28"/>
      <w:szCs w:val="20"/>
      <w:lang w:val="en-US" w:eastAsia="ar-SA"/>
    </w:rPr>
  </w:style>
  <w:style w:type="paragraph" w:customStyle="1" w:styleId="Textoindependiente32">
    <w:name w:val="Texto independiente 32"/>
    <w:basedOn w:val="Normal"/>
    <w:rsid w:val="00B532DA"/>
    <w:pPr>
      <w:suppressAutoHyphens/>
      <w:overflowPunct w:val="0"/>
      <w:autoSpaceDE w:val="0"/>
      <w:jc w:val="both"/>
      <w:textAlignment w:val="baseline"/>
    </w:pPr>
    <w:rPr>
      <w:rFonts w:ascii="Times New Roman" w:eastAsia="Times New Roman" w:hAnsi="Times New Roman"/>
      <w:szCs w:val="20"/>
      <w:lang w:val="es-MX" w:eastAsia="ar-SA"/>
    </w:rPr>
  </w:style>
  <w:style w:type="paragraph" w:customStyle="1" w:styleId="xl25">
    <w:name w:val="xl25"/>
    <w:basedOn w:val="Normal"/>
    <w:rsid w:val="00B532DA"/>
    <w:pPr>
      <w:pBdr>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MX" w:eastAsia="ar-SA"/>
    </w:rPr>
  </w:style>
  <w:style w:type="paragraph" w:customStyle="1" w:styleId="xl26">
    <w:name w:val="xl26"/>
    <w:basedOn w:val="Normal"/>
    <w:rsid w:val="00B532DA"/>
    <w:pPr>
      <w:pBdr>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27">
    <w:name w:val="xl27"/>
    <w:basedOn w:val="Normal"/>
    <w:rsid w:val="00B532DA"/>
    <w:pPr>
      <w:pBdr>
        <w:top w:val="single" w:sz="4" w:space="0" w:color="000000"/>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28">
    <w:name w:val="xl28"/>
    <w:basedOn w:val="Normal"/>
    <w:rsid w:val="00B532DA"/>
    <w:pPr>
      <w:pBdr>
        <w:left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MX" w:eastAsia="ar-SA"/>
    </w:rPr>
  </w:style>
  <w:style w:type="paragraph" w:customStyle="1" w:styleId="xl29">
    <w:name w:val="xl29"/>
    <w:basedOn w:val="Normal"/>
    <w:rsid w:val="00B532DA"/>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30">
    <w:name w:val="xl30"/>
    <w:basedOn w:val="Normal"/>
    <w:rsid w:val="00B532DA"/>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MX" w:eastAsia="ar-SA"/>
    </w:rPr>
  </w:style>
  <w:style w:type="paragraph" w:customStyle="1" w:styleId="xl31">
    <w:name w:val="xl31"/>
    <w:basedOn w:val="Normal"/>
    <w:rsid w:val="00B532DA"/>
    <w:pPr>
      <w:pBdr>
        <w:top w:val="single" w:sz="4" w:space="0" w:color="000000"/>
        <w:left w:val="single" w:sz="4" w:space="0" w:color="000000"/>
        <w:bottom w:val="single" w:sz="4" w:space="0" w:color="000000"/>
      </w:pBdr>
      <w:shd w:val="clear" w:color="auto" w:fill="FFFF00"/>
      <w:suppressAutoHyphens/>
      <w:spacing w:before="100" w:after="100"/>
      <w:textAlignment w:val="center"/>
    </w:pPr>
    <w:rPr>
      <w:rFonts w:ascii="Arial" w:eastAsia="Arial Unicode MS" w:hAnsi="Arial" w:cs="Arial"/>
      <w:b/>
      <w:bCs/>
      <w:sz w:val="14"/>
      <w:szCs w:val="14"/>
      <w:lang w:val="es-MX" w:eastAsia="ar-SA"/>
    </w:rPr>
  </w:style>
  <w:style w:type="paragraph" w:customStyle="1" w:styleId="xl32">
    <w:name w:val="xl32"/>
    <w:basedOn w:val="Normal"/>
    <w:rsid w:val="00B532DA"/>
    <w:pPr>
      <w:pBdr>
        <w:top w:val="single" w:sz="4" w:space="0" w:color="000000"/>
        <w:bottom w:val="single" w:sz="4" w:space="0" w:color="000000"/>
        <w:right w:val="single" w:sz="4" w:space="0" w:color="000000"/>
      </w:pBdr>
      <w:shd w:val="clear" w:color="auto" w:fill="FFFF00"/>
      <w:suppressAutoHyphens/>
      <w:spacing w:before="100" w:after="100"/>
      <w:textAlignment w:val="center"/>
    </w:pPr>
    <w:rPr>
      <w:rFonts w:ascii="Arial" w:eastAsia="Arial Unicode MS" w:hAnsi="Arial" w:cs="Arial"/>
      <w:sz w:val="14"/>
      <w:szCs w:val="14"/>
      <w:lang w:val="es-MX" w:eastAsia="ar-SA"/>
    </w:rPr>
  </w:style>
  <w:style w:type="paragraph" w:customStyle="1" w:styleId="xl33">
    <w:name w:val="xl33"/>
    <w:basedOn w:val="Normal"/>
    <w:rsid w:val="00B532DA"/>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34">
    <w:name w:val="xl34"/>
    <w:basedOn w:val="Normal"/>
    <w:rsid w:val="00B532DA"/>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MX" w:eastAsia="ar-SA"/>
    </w:rPr>
  </w:style>
  <w:style w:type="paragraph" w:customStyle="1" w:styleId="xl35">
    <w:name w:val="xl35"/>
    <w:basedOn w:val="Normal"/>
    <w:rsid w:val="00B532DA"/>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MX" w:eastAsia="ar-SA"/>
    </w:rPr>
  </w:style>
  <w:style w:type="paragraph" w:customStyle="1" w:styleId="xl36">
    <w:name w:val="xl36"/>
    <w:basedOn w:val="Normal"/>
    <w:rsid w:val="00B532DA"/>
    <w:pPr>
      <w:pBdr>
        <w:left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37">
    <w:name w:val="xl37"/>
    <w:basedOn w:val="Normal"/>
    <w:rsid w:val="00B532DA"/>
    <w:pPr>
      <w:pBdr>
        <w:right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38">
    <w:name w:val="xl38"/>
    <w:basedOn w:val="Normal"/>
    <w:rsid w:val="00B532DA"/>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MX" w:eastAsia="ar-SA"/>
    </w:rPr>
  </w:style>
  <w:style w:type="paragraph" w:customStyle="1" w:styleId="xl39">
    <w:name w:val="xl39"/>
    <w:basedOn w:val="Normal"/>
    <w:rsid w:val="00B532DA"/>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MX" w:eastAsia="ar-SA"/>
    </w:rPr>
  </w:style>
  <w:style w:type="paragraph" w:customStyle="1" w:styleId="xl40">
    <w:name w:val="xl40"/>
    <w:basedOn w:val="Normal"/>
    <w:rsid w:val="00B532DA"/>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MX" w:eastAsia="ar-SA"/>
    </w:rPr>
  </w:style>
  <w:style w:type="paragraph" w:customStyle="1" w:styleId="xl41">
    <w:name w:val="xl41"/>
    <w:basedOn w:val="Normal"/>
    <w:rsid w:val="00B532DA"/>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MX" w:eastAsia="ar-SA"/>
    </w:rPr>
  </w:style>
  <w:style w:type="paragraph" w:customStyle="1" w:styleId="xl42">
    <w:name w:val="xl42"/>
    <w:basedOn w:val="Normal"/>
    <w:rsid w:val="00B532DA"/>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MX" w:eastAsia="ar-SA"/>
    </w:rPr>
  </w:style>
  <w:style w:type="paragraph" w:customStyle="1" w:styleId="xl43">
    <w:name w:val="xl43"/>
    <w:basedOn w:val="Normal"/>
    <w:rsid w:val="00B532DA"/>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MX" w:eastAsia="ar-SA"/>
    </w:rPr>
  </w:style>
  <w:style w:type="paragraph" w:customStyle="1" w:styleId="xl44">
    <w:name w:val="xl44"/>
    <w:basedOn w:val="Normal"/>
    <w:rsid w:val="00B532DA"/>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45">
    <w:name w:val="xl45"/>
    <w:basedOn w:val="Normal"/>
    <w:rsid w:val="00B532DA"/>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46">
    <w:name w:val="xl46"/>
    <w:basedOn w:val="Normal"/>
    <w:rsid w:val="00B532DA"/>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47">
    <w:name w:val="xl47"/>
    <w:basedOn w:val="Normal"/>
    <w:rsid w:val="00B532DA"/>
    <w:pPr>
      <w:pBdr>
        <w:top w:val="single" w:sz="4" w:space="0" w:color="000000"/>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MX" w:eastAsia="ar-SA"/>
    </w:rPr>
  </w:style>
  <w:style w:type="paragraph" w:customStyle="1" w:styleId="xl48">
    <w:name w:val="xl48"/>
    <w:basedOn w:val="Normal"/>
    <w:rsid w:val="00B532DA"/>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MX" w:eastAsia="ar-SA"/>
    </w:rPr>
  </w:style>
  <w:style w:type="paragraph" w:customStyle="1" w:styleId="xl49">
    <w:name w:val="xl49"/>
    <w:basedOn w:val="Normal"/>
    <w:rsid w:val="00B532DA"/>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MX" w:eastAsia="ar-SA"/>
    </w:rPr>
  </w:style>
  <w:style w:type="paragraph" w:customStyle="1" w:styleId="xl50">
    <w:name w:val="xl50"/>
    <w:basedOn w:val="Normal"/>
    <w:rsid w:val="00B532DA"/>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MX" w:eastAsia="ar-SA"/>
    </w:rPr>
  </w:style>
  <w:style w:type="paragraph" w:customStyle="1" w:styleId="xl51">
    <w:name w:val="xl51"/>
    <w:basedOn w:val="Normal"/>
    <w:rsid w:val="00B532DA"/>
    <w:pPr>
      <w:pBdr>
        <w:top w:val="single" w:sz="4" w:space="0" w:color="000000"/>
        <w:left w:val="single" w:sz="4" w:space="0" w:color="000000"/>
      </w:pBdr>
      <w:suppressAutoHyphens/>
      <w:spacing w:before="100" w:after="100"/>
      <w:jc w:val="both"/>
      <w:textAlignment w:val="center"/>
    </w:pPr>
    <w:rPr>
      <w:rFonts w:ascii="Arial" w:eastAsia="Arial Unicode MS" w:hAnsi="Arial" w:cs="Arial"/>
      <w:sz w:val="14"/>
      <w:szCs w:val="14"/>
      <w:lang w:val="es-MX" w:eastAsia="ar-SA"/>
    </w:rPr>
  </w:style>
  <w:style w:type="paragraph" w:customStyle="1" w:styleId="xl52">
    <w:name w:val="xl52"/>
    <w:basedOn w:val="Normal"/>
    <w:rsid w:val="00B532DA"/>
    <w:pPr>
      <w:pBdr>
        <w:top w:val="single" w:sz="4" w:space="0" w:color="000000"/>
      </w:pBdr>
      <w:suppressAutoHyphens/>
      <w:spacing w:before="100" w:after="100"/>
      <w:jc w:val="both"/>
      <w:textAlignment w:val="center"/>
    </w:pPr>
    <w:rPr>
      <w:rFonts w:ascii="Arial" w:eastAsia="Arial Unicode MS" w:hAnsi="Arial" w:cs="Arial"/>
      <w:sz w:val="14"/>
      <w:szCs w:val="14"/>
      <w:lang w:val="es-MX" w:eastAsia="ar-SA"/>
    </w:rPr>
  </w:style>
  <w:style w:type="paragraph" w:customStyle="1" w:styleId="xl53">
    <w:name w:val="xl53"/>
    <w:basedOn w:val="Normal"/>
    <w:rsid w:val="00B532DA"/>
    <w:pPr>
      <w:pBdr>
        <w:top w:val="single" w:sz="4" w:space="0" w:color="000000"/>
      </w:pBdr>
      <w:suppressAutoHyphens/>
      <w:spacing w:before="100" w:after="100"/>
      <w:jc w:val="center"/>
      <w:textAlignment w:val="center"/>
    </w:pPr>
    <w:rPr>
      <w:rFonts w:ascii="Arial" w:eastAsia="Arial Unicode MS" w:hAnsi="Arial" w:cs="Arial"/>
      <w:sz w:val="14"/>
      <w:szCs w:val="14"/>
      <w:lang w:val="es-MX" w:eastAsia="ar-SA"/>
    </w:rPr>
  </w:style>
  <w:style w:type="paragraph" w:customStyle="1" w:styleId="xl54">
    <w:name w:val="xl54"/>
    <w:basedOn w:val="Normal"/>
    <w:rsid w:val="00B532DA"/>
    <w:pPr>
      <w:pBdr>
        <w:top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55">
    <w:name w:val="xl55"/>
    <w:basedOn w:val="Normal"/>
    <w:rsid w:val="00B532DA"/>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56">
    <w:name w:val="xl56"/>
    <w:basedOn w:val="Normal"/>
    <w:rsid w:val="00B532DA"/>
    <w:pPr>
      <w:suppressAutoHyphens/>
      <w:spacing w:before="100" w:after="100"/>
      <w:textAlignment w:val="center"/>
    </w:pPr>
    <w:rPr>
      <w:rFonts w:ascii="Arial" w:eastAsia="Arial Unicode MS" w:hAnsi="Arial" w:cs="Arial"/>
      <w:sz w:val="14"/>
      <w:szCs w:val="14"/>
      <w:lang w:val="es-MX" w:eastAsia="ar-SA"/>
    </w:rPr>
  </w:style>
  <w:style w:type="paragraph" w:customStyle="1" w:styleId="xl57">
    <w:name w:val="xl57"/>
    <w:basedOn w:val="Normal"/>
    <w:rsid w:val="00B532DA"/>
    <w:pPr>
      <w:pBdr>
        <w:left w:val="single" w:sz="4" w:space="0" w:color="000000"/>
      </w:pBdr>
      <w:shd w:val="clear" w:color="auto" w:fill="808080"/>
      <w:suppressAutoHyphens/>
      <w:spacing w:before="100" w:after="100"/>
      <w:jc w:val="both"/>
      <w:textAlignment w:val="center"/>
    </w:pPr>
    <w:rPr>
      <w:rFonts w:ascii="Arial" w:eastAsia="Arial Unicode MS" w:hAnsi="Arial" w:cs="Arial"/>
      <w:sz w:val="14"/>
      <w:szCs w:val="14"/>
      <w:lang w:val="es-MX" w:eastAsia="ar-SA"/>
    </w:rPr>
  </w:style>
  <w:style w:type="paragraph" w:customStyle="1" w:styleId="xl58">
    <w:name w:val="xl58"/>
    <w:basedOn w:val="Normal"/>
    <w:rsid w:val="00B532DA"/>
    <w:pPr>
      <w:suppressAutoHyphens/>
      <w:spacing w:before="100" w:after="100"/>
      <w:jc w:val="both"/>
      <w:textAlignment w:val="center"/>
    </w:pPr>
    <w:rPr>
      <w:rFonts w:ascii="Arial" w:eastAsia="Arial Unicode MS" w:hAnsi="Arial" w:cs="Arial"/>
      <w:sz w:val="14"/>
      <w:szCs w:val="14"/>
      <w:lang w:val="es-MX" w:eastAsia="ar-SA"/>
    </w:rPr>
  </w:style>
  <w:style w:type="paragraph" w:customStyle="1" w:styleId="xl59">
    <w:name w:val="xl59"/>
    <w:basedOn w:val="Normal"/>
    <w:rsid w:val="00B532DA"/>
    <w:pPr>
      <w:suppressAutoHyphens/>
      <w:spacing w:before="100" w:after="100"/>
      <w:jc w:val="center"/>
      <w:textAlignment w:val="center"/>
    </w:pPr>
    <w:rPr>
      <w:rFonts w:ascii="Arial" w:eastAsia="Arial Unicode MS" w:hAnsi="Arial" w:cs="Arial"/>
      <w:sz w:val="14"/>
      <w:szCs w:val="14"/>
      <w:lang w:val="es-MX" w:eastAsia="ar-SA"/>
    </w:rPr>
  </w:style>
  <w:style w:type="paragraph" w:customStyle="1" w:styleId="xl60">
    <w:name w:val="xl60"/>
    <w:basedOn w:val="Normal"/>
    <w:rsid w:val="00B532DA"/>
    <w:pPr>
      <w:pBdr>
        <w:right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61">
    <w:name w:val="xl61"/>
    <w:basedOn w:val="Normal"/>
    <w:rsid w:val="00B532DA"/>
    <w:pPr>
      <w:pBdr>
        <w:left w:val="single" w:sz="4" w:space="0" w:color="000000"/>
      </w:pBdr>
      <w:shd w:val="clear" w:color="auto" w:fill="C0C0C0"/>
      <w:suppressAutoHyphens/>
      <w:spacing w:before="100" w:after="100"/>
      <w:jc w:val="both"/>
      <w:textAlignment w:val="center"/>
    </w:pPr>
    <w:rPr>
      <w:rFonts w:ascii="Arial" w:eastAsia="Arial Unicode MS" w:hAnsi="Arial" w:cs="Arial"/>
      <w:sz w:val="14"/>
      <w:szCs w:val="14"/>
      <w:lang w:val="es-MX" w:eastAsia="ar-SA"/>
    </w:rPr>
  </w:style>
  <w:style w:type="paragraph" w:customStyle="1" w:styleId="xl62">
    <w:name w:val="xl62"/>
    <w:basedOn w:val="Normal"/>
    <w:rsid w:val="00B532DA"/>
    <w:pPr>
      <w:pBdr>
        <w:left w:val="single" w:sz="4" w:space="0" w:color="000000"/>
        <w:bottom w:val="single" w:sz="4" w:space="0" w:color="000000"/>
      </w:pBdr>
      <w:shd w:val="clear" w:color="auto" w:fill="FF0000"/>
      <w:suppressAutoHyphens/>
      <w:spacing w:before="100" w:after="100"/>
      <w:jc w:val="both"/>
      <w:textAlignment w:val="center"/>
    </w:pPr>
    <w:rPr>
      <w:rFonts w:ascii="Arial" w:eastAsia="Arial Unicode MS" w:hAnsi="Arial" w:cs="Arial"/>
      <w:sz w:val="14"/>
      <w:szCs w:val="14"/>
      <w:lang w:val="es-MX" w:eastAsia="ar-SA"/>
    </w:rPr>
  </w:style>
  <w:style w:type="paragraph" w:customStyle="1" w:styleId="xl63">
    <w:name w:val="xl63"/>
    <w:basedOn w:val="Normal"/>
    <w:rsid w:val="00B532DA"/>
    <w:pPr>
      <w:pBdr>
        <w:bottom w:val="single" w:sz="4" w:space="0" w:color="000000"/>
      </w:pBdr>
      <w:suppressAutoHyphens/>
      <w:spacing w:before="100" w:after="100"/>
      <w:jc w:val="both"/>
      <w:textAlignment w:val="center"/>
    </w:pPr>
    <w:rPr>
      <w:rFonts w:ascii="Arial" w:eastAsia="Arial Unicode MS" w:hAnsi="Arial" w:cs="Arial"/>
      <w:sz w:val="14"/>
      <w:szCs w:val="14"/>
      <w:lang w:val="es-MX" w:eastAsia="ar-SA"/>
    </w:rPr>
  </w:style>
  <w:style w:type="paragraph" w:customStyle="1" w:styleId="xl64">
    <w:name w:val="xl64"/>
    <w:basedOn w:val="Normal"/>
    <w:rsid w:val="00B532DA"/>
    <w:pPr>
      <w:pBdr>
        <w:bottom w:val="single" w:sz="4" w:space="0" w:color="000000"/>
      </w:pBdr>
      <w:suppressAutoHyphens/>
      <w:spacing w:before="100" w:after="100"/>
      <w:jc w:val="center"/>
      <w:textAlignment w:val="center"/>
    </w:pPr>
    <w:rPr>
      <w:rFonts w:ascii="Arial" w:eastAsia="Arial Unicode MS" w:hAnsi="Arial" w:cs="Arial"/>
      <w:sz w:val="14"/>
      <w:szCs w:val="14"/>
      <w:lang w:val="es-MX" w:eastAsia="ar-SA"/>
    </w:rPr>
  </w:style>
  <w:style w:type="paragraph" w:customStyle="1" w:styleId="xl65">
    <w:name w:val="xl65"/>
    <w:basedOn w:val="Normal"/>
    <w:rsid w:val="00B532DA"/>
    <w:pPr>
      <w:pBdr>
        <w:bottom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66">
    <w:name w:val="xl66"/>
    <w:basedOn w:val="Normal"/>
    <w:rsid w:val="00B532DA"/>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67">
    <w:name w:val="xl67"/>
    <w:basedOn w:val="Normal"/>
    <w:rsid w:val="00B532DA"/>
    <w:pPr>
      <w:suppressAutoHyphens/>
      <w:spacing w:before="100" w:after="100"/>
      <w:jc w:val="center"/>
    </w:pPr>
    <w:rPr>
      <w:rFonts w:ascii="Arial" w:eastAsia="Arial Unicode MS" w:hAnsi="Arial" w:cs="Arial"/>
      <w:b/>
      <w:bCs/>
      <w:sz w:val="22"/>
      <w:szCs w:val="22"/>
      <w:lang w:val="es-MX" w:eastAsia="ar-SA"/>
    </w:rPr>
  </w:style>
  <w:style w:type="paragraph" w:customStyle="1" w:styleId="xl68">
    <w:name w:val="xl68"/>
    <w:basedOn w:val="Normal"/>
    <w:rsid w:val="00B532DA"/>
    <w:pPr>
      <w:pBdr>
        <w:bottom w:val="single" w:sz="4" w:space="0" w:color="000000"/>
      </w:pBdr>
      <w:suppressAutoHyphens/>
      <w:spacing w:before="100" w:after="100"/>
      <w:jc w:val="center"/>
    </w:pPr>
    <w:rPr>
      <w:rFonts w:ascii="Arial" w:eastAsia="Arial Unicode MS" w:hAnsi="Arial" w:cs="Arial"/>
      <w:b/>
      <w:bCs/>
      <w:sz w:val="22"/>
      <w:szCs w:val="22"/>
      <w:lang w:val="es-MX" w:eastAsia="ar-SA"/>
    </w:rPr>
  </w:style>
  <w:style w:type="paragraph" w:customStyle="1" w:styleId="xl69">
    <w:name w:val="xl69"/>
    <w:basedOn w:val="Normal"/>
    <w:rsid w:val="00B532DA"/>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MX" w:eastAsia="ar-SA"/>
    </w:rPr>
  </w:style>
  <w:style w:type="paragraph" w:customStyle="1" w:styleId="xl70">
    <w:name w:val="xl70"/>
    <w:basedOn w:val="Normal"/>
    <w:rsid w:val="00B532DA"/>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MX" w:eastAsia="ar-SA"/>
    </w:rPr>
  </w:style>
  <w:style w:type="paragraph" w:customStyle="1" w:styleId="xl71">
    <w:name w:val="xl71"/>
    <w:basedOn w:val="Normal"/>
    <w:rsid w:val="00B532DA"/>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MX" w:eastAsia="ar-SA"/>
    </w:rPr>
  </w:style>
  <w:style w:type="paragraph" w:customStyle="1" w:styleId="xl72">
    <w:name w:val="xl72"/>
    <w:basedOn w:val="Normal"/>
    <w:rsid w:val="00B532DA"/>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MX" w:eastAsia="ar-SA"/>
    </w:rPr>
  </w:style>
  <w:style w:type="paragraph" w:customStyle="1" w:styleId="xl73">
    <w:name w:val="xl73"/>
    <w:basedOn w:val="Normal"/>
    <w:rsid w:val="00B532DA"/>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MX" w:eastAsia="ar-SA"/>
    </w:rPr>
  </w:style>
  <w:style w:type="paragraph" w:customStyle="1" w:styleId="xl74">
    <w:name w:val="xl74"/>
    <w:basedOn w:val="Normal"/>
    <w:rsid w:val="00B532DA"/>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MX" w:eastAsia="ar-SA"/>
    </w:rPr>
  </w:style>
  <w:style w:type="paragraph" w:customStyle="1" w:styleId="xl75">
    <w:name w:val="xl75"/>
    <w:basedOn w:val="Normal"/>
    <w:rsid w:val="00B532DA"/>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76">
    <w:name w:val="xl76"/>
    <w:basedOn w:val="Normal"/>
    <w:rsid w:val="00B532DA"/>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77">
    <w:name w:val="xl77"/>
    <w:basedOn w:val="Normal"/>
    <w:rsid w:val="00B532DA"/>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78">
    <w:name w:val="xl78"/>
    <w:basedOn w:val="Normal"/>
    <w:rsid w:val="00B532DA"/>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79">
    <w:name w:val="xl79"/>
    <w:basedOn w:val="Normal"/>
    <w:rsid w:val="00B532DA"/>
    <w:pPr>
      <w:suppressAutoHyphens/>
      <w:spacing w:before="100" w:after="100"/>
      <w:textAlignment w:val="center"/>
    </w:pPr>
    <w:rPr>
      <w:rFonts w:ascii="Arial" w:eastAsia="Arial Unicode MS" w:hAnsi="Arial" w:cs="Arial"/>
      <w:sz w:val="14"/>
      <w:szCs w:val="14"/>
      <w:lang w:val="es-MX" w:eastAsia="ar-SA"/>
    </w:rPr>
  </w:style>
  <w:style w:type="paragraph" w:customStyle="1" w:styleId="xl80">
    <w:name w:val="xl80"/>
    <w:basedOn w:val="Normal"/>
    <w:rsid w:val="00B532DA"/>
    <w:pPr>
      <w:pBdr>
        <w:right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81">
    <w:name w:val="xl81"/>
    <w:basedOn w:val="Normal"/>
    <w:rsid w:val="00B532DA"/>
    <w:pPr>
      <w:pBdr>
        <w:left w:val="single" w:sz="4" w:space="0" w:color="000000"/>
        <w:bottom w:val="single" w:sz="4" w:space="0" w:color="000000"/>
      </w:pBdr>
      <w:suppressAutoHyphens/>
      <w:spacing w:before="100" w:after="100"/>
      <w:jc w:val="both"/>
      <w:textAlignment w:val="center"/>
    </w:pPr>
    <w:rPr>
      <w:rFonts w:ascii="Arial" w:eastAsia="Arial Unicode MS" w:hAnsi="Arial" w:cs="Arial"/>
      <w:sz w:val="14"/>
      <w:szCs w:val="14"/>
      <w:lang w:val="es-MX" w:eastAsia="ar-SA"/>
    </w:rPr>
  </w:style>
  <w:style w:type="paragraph" w:customStyle="1" w:styleId="xl82">
    <w:name w:val="xl82"/>
    <w:basedOn w:val="Normal"/>
    <w:rsid w:val="00B532DA"/>
    <w:pPr>
      <w:suppressAutoHyphens/>
      <w:spacing w:before="100" w:after="100"/>
      <w:jc w:val="center"/>
    </w:pPr>
    <w:rPr>
      <w:rFonts w:ascii="Arial" w:eastAsia="Arial Unicode MS" w:hAnsi="Arial" w:cs="Arial"/>
      <w:b/>
      <w:bCs/>
      <w:sz w:val="22"/>
      <w:szCs w:val="22"/>
      <w:lang w:val="es-MX" w:eastAsia="ar-SA"/>
    </w:rPr>
  </w:style>
  <w:style w:type="paragraph" w:customStyle="1" w:styleId="xl83">
    <w:name w:val="xl83"/>
    <w:basedOn w:val="Normal"/>
    <w:rsid w:val="00B532DA"/>
    <w:pPr>
      <w:pBdr>
        <w:bottom w:val="single" w:sz="4" w:space="0" w:color="000000"/>
      </w:pBdr>
      <w:suppressAutoHyphens/>
      <w:spacing w:before="100" w:after="100"/>
      <w:jc w:val="center"/>
    </w:pPr>
    <w:rPr>
      <w:rFonts w:ascii="Arial" w:eastAsia="Arial Unicode MS" w:hAnsi="Arial" w:cs="Arial"/>
      <w:b/>
      <w:bCs/>
      <w:sz w:val="22"/>
      <w:szCs w:val="22"/>
      <w:lang w:val="es-MX" w:eastAsia="ar-SA"/>
    </w:rPr>
  </w:style>
  <w:style w:type="paragraph" w:customStyle="1" w:styleId="xl84">
    <w:name w:val="xl84"/>
    <w:basedOn w:val="Normal"/>
    <w:rsid w:val="00B532DA"/>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MX" w:eastAsia="ar-SA"/>
    </w:rPr>
  </w:style>
  <w:style w:type="paragraph" w:customStyle="1" w:styleId="xl85">
    <w:name w:val="xl85"/>
    <w:basedOn w:val="Normal"/>
    <w:rsid w:val="00B532DA"/>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MX" w:eastAsia="ar-SA"/>
    </w:rPr>
  </w:style>
  <w:style w:type="paragraph" w:customStyle="1" w:styleId="xl86">
    <w:name w:val="xl86"/>
    <w:basedOn w:val="Normal"/>
    <w:rsid w:val="00B532DA"/>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MX" w:eastAsia="ar-SA"/>
    </w:rPr>
  </w:style>
  <w:style w:type="paragraph" w:customStyle="1" w:styleId="xl87">
    <w:name w:val="xl87"/>
    <w:basedOn w:val="Normal"/>
    <w:rsid w:val="00B532DA"/>
    <w:pPr>
      <w:pBdr>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MX" w:eastAsia="ar-SA"/>
    </w:rPr>
  </w:style>
  <w:style w:type="paragraph" w:customStyle="1" w:styleId="xl88">
    <w:name w:val="xl88"/>
    <w:basedOn w:val="Normal"/>
    <w:rsid w:val="00B532DA"/>
    <w:pPr>
      <w:pBdr>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MX" w:eastAsia="ar-SA"/>
    </w:rPr>
  </w:style>
  <w:style w:type="paragraph" w:customStyle="1" w:styleId="xl89">
    <w:name w:val="xl89"/>
    <w:basedOn w:val="Normal"/>
    <w:rsid w:val="00B532DA"/>
    <w:pPr>
      <w:pBdr>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MX" w:eastAsia="ar-SA"/>
    </w:rPr>
  </w:style>
  <w:style w:type="paragraph" w:customStyle="1" w:styleId="CABEZA">
    <w:name w:val="CABEZA"/>
    <w:basedOn w:val="Ttulo1"/>
    <w:rsid w:val="00B532DA"/>
    <w:pPr>
      <w:keepNext w:val="0"/>
      <w:numPr>
        <w:numId w:val="0"/>
      </w:numPr>
      <w:autoSpaceDE w:val="0"/>
      <w:spacing w:before="0" w:after="0" w:line="216" w:lineRule="atLeast"/>
      <w:jc w:val="center"/>
    </w:pPr>
    <w:rPr>
      <w:rFonts w:ascii="CG Palacio (WN)" w:hAnsi="CG Palacio (WN)"/>
      <w:bCs w:val="0"/>
      <w:sz w:val="28"/>
      <w:szCs w:val="20"/>
      <w:lang w:val="es-ES_tradnl"/>
    </w:rPr>
  </w:style>
  <w:style w:type="paragraph" w:customStyle="1" w:styleId="texto">
    <w:name w:val="texto"/>
    <w:basedOn w:val="Normal"/>
    <w:rsid w:val="00B532DA"/>
    <w:pPr>
      <w:suppressAutoHyphens/>
      <w:spacing w:after="101" w:line="216" w:lineRule="atLeast"/>
      <w:ind w:firstLine="288"/>
      <w:jc w:val="both"/>
    </w:pPr>
    <w:rPr>
      <w:rFonts w:ascii="Arial" w:eastAsia="Times New Roman" w:hAnsi="Arial"/>
      <w:sz w:val="18"/>
      <w:szCs w:val="20"/>
      <w:lang w:val="es-ES_tradnl" w:eastAsia="ar-SA"/>
    </w:rPr>
  </w:style>
  <w:style w:type="paragraph" w:customStyle="1" w:styleId="ANOTACION">
    <w:name w:val="ANOTACION"/>
    <w:basedOn w:val="Normal"/>
    <w:rsid w:val="00B532DA"/>
    <w:pPr>
      <w:suppressAutoHyphens/>
      <w:autoSpaceDE w:val="0"/>
      <w:spacing w:after="101" w:line="216" w:lineRule="atLeast"/>
      <w:jc w:val="center"/>
    </w:pPr>
    <w:rPr>
      <w:rFonts w:ascii="Arial" w:eastAsia="Times New Roman" w:hAnsi="Arial"/>
      <w:b/>
      <w:sz w:val="18"/>
      <w:szCs w:val="20"/>
      <w:lang w:val="es-ES_tradnl" w:eastAsia="ar-SA"/>
    </w:rPr>
  </w:style>
  <w:style w:type="paragraph" w:customStyle="1" w:styleId="Texto0">
    <w:name w:val="Texto"/>
    <w:basedOn w:val="Normal"/>
    <w:link w:val="TextoCar1"/>
    <w:rsid w:val="00B532DA"/>
    <w:pPr>
      <w:suppressAutoHyphens/>
      <w:spacing w:after="101" w:line="216" w:lineRule="exact"/>
      <w:ind w:firstLine="288"/>
      <w:jc w:val="both"/>
    </w:pPr>
    <w:rPr>
      <w:rFonts w:ascii="Arial" w:eastAsia="Times New Roman" w:hAnsi="Arial"/>
      <w:sz w:val="18"/>
      <w:szCs w:val="20"/>
      <w:lang w:val="es-MX" w:eastAsia="ar-SA"/>
    </w:rPr>
  </w:style>
  <w:style w:type="paragraph" w:customStyle="1" w:styleId="Car">
    <w:name w:val="Car"/>
    <w:basedOn w:val="Normal"/>
    <w:rsid w:val="00B532DA"/>
    <w:pPr>
      <w:suppressAutoHyphens/>
      <w:spacing w:before="60" w:after="160" w:line="240" w:lineRule="exact"/>
    </w:pPr>
    <w:rPr>
      <w:rFonts w:ascii="Verdana" w:eastAsia="Times New Roman" w:hAnsi="Verdana"/>
      <w:color w:val="FF00FF"/>
      <w:sz w:val="20"/>
      <w:szCs w:val="20"/>
      <w:lang w:val="en-US" w:eastAsia="ar-SA"/>
    </w:rPr>
  </w:style>
  <w:style w:type="paragraph" w:customStyle="1" w:styleId="CarCarCarCar">
    <w:name w:val="Car Car Car Car"/>
    <w:basedOn w:val="Normal"/>
    <w:rsid w:val="00B532DA"/>
    <w:pPr>
      <w:suppressAutoHyphens/>
      <w:spacing w:before="60" w:after="160" w:line="240" w:lineRule="exact"/>
    </w:pPr>
    <w:rPr>
      <w:rFonts w:ascii="Verdana" w:eastAsia="Times New Roman" w:hAnsi="Verdana"/>
      <w:color w:val="FF00FF"/>
      <w:sz w:val="20"/>
      <w:szCs w:val="20"/>
      <w:lang w:val="en-US" w:eastAsia="ar-SA"/>
    </w:rPr>
  </w:style>
  <w:style w:type="paragraph" w:customStyle="1" w:styleId="CarCarCarCarCarCar">
    <w:name w:val="Car Car Car Car Car Car"/>
    <w:basedOn w:val="Normal"/>
    <w:rsid w:val="00B532DA"/>
    <w:pPr>
      <w:suppressAutoHyphens/>
      <w:spacing w:before="60" w:after="160" w:line="240" w:lineRule="exact"/>
    </w:pPr>
    <w:rPr>
      <w:rFonts w:ascii="Verdana" w:eastAsia="Times New Roman" w:hAnsi="Verdana"/>
      <w:color w:val="FF00FF"/>
      <w:sz w:val="20"/>
      <w:szCs w:val="20"/>
      <w:lang w:val="en-US" w:eastAsia="ar-SA"/>
    </w:rPr>
  </w:style>
  <w:style w:type="paragraph" w:customStyle="1" w:styleId="CharCharCarCarCharCharCarCarCharCharCarCarCharChar">
    <w:name w:val="Char Char Car Car Char Char Car Car Char Char Car Car Char Char"/>
    <w:basedOn w:val="Normal"/>
    <w:rsid w:val="00B532DA"/>
    <w:pPr>
      <w:suppressAutoHyphens/>
      <w:spacing w:before="60" w:after="160" w:line="240" w:lineRule="exact"/>
    </w:pPr>
    <w:rPr>
      <w:rFonts w:ascii="Verdana" w:eastAsia="Times New Roman" w:hAnsi="Verdana"/>
      <w:color w:val="FF00FF"/>
      <w:sz w:val="20"/>
      <w:szCs w:val="20"/>
      <w:lang w:val="en-US" w:eastAsia="ar-SA"/>
    </w:rPr>
  </w:style>
  <w:style w:type="paragraph" w:customStyle="1" w:styleId="Textocomentario1">
    <w:name w:val="Texto comentario1"/>
    <w:basedOn w:val="Normal"/>
    <w:rsid w:val="00B532DA"/>
    <w:pPr>
      <w:suppressAutoHyphens/>
    </w:pPr>
    <w:rPr>
      <w:rFonts w:ascii="Times New Roman" w:eastAsia="Times New Roman" w:hAnsi="Times New Roman"/>
      <w:sz w:val="20"/>
      <w:szCs w:val="20"/>
      <w:lang w:val="es-MX" w:eastAsia="ar-SA"/>
    </w:rPr>
  </w:style>
  <w:style w:type="paragraph" w:customStyle="1" w:styleId="CarCarCarCarCarCarCar">
    <w:name w:val="Car Car Car Car Car Car Car"/>
    <w:basedOn w:val="Normal"/>
    <w:rsid w:val="00B532DA"/>
    <w:pPr>
      <w:suppressAutoHyphens/>
      <w:spacing w:before="60" w:after="160" w:line="240" w:lineRule="exact"/>
    </w:pPr>
    <w:rPr>
      <w:rFonts w:ascii="Verdana" w:eastAsia="Times New Roman" w:hAnsi="Verdana"/>
      <w:color w:val="FF00FF"/>
      <w:sz w:val="20"/>
      <w:szCs w:val="20"/>
      <w:lang w:val="en-US" w:eastAsia="ar-SA"/>
    </w:rPr>
  </w:style>
  <w:style w:type="paragraph" w:customStyle="1" w:styleId="CarCarCarCarCarCar1CarCarCarCarCarCarCarCarCarCarCarCarCar">
    <w:name w:val="Car Car Car Car Car Car1 Car Car Car Car Car Car Car Car Car Car Car Car Car"/>
    <w:basedOn w:val="Normal"/>
    <w:rsid w:val="00B532DA"/>
    <w:pPr>
      <w:suppressAutoHyphens/>
      <w:spacing w:before="60" w:after="160" w:line="240" w:lineRule="exact"/>
    </w:pPr>
    <w:rPr>
      <w:rFonts w:ascii="Verdana" w:eastAsia="Times New Roman" w:hAnsi="Verdana"/>
      <w:color w:val="FF00FF"/>
      <w:sz w:val="20"/>
      <w:szCs w:val="20"/>
      <w:lang w:val="en-US" w:eastAsia="ar-SA"/>
    </w:rPr>
  </w:style>
  <w:style w:type="paragraph" w:customStyle="1" w:styleId="Textosinformato1">
    <w:name w:val="Texto sin formato1"/>
    <w:basedOn w:val="Normal"/>
    <w:rsid w:val="00B532DA"/>
    <w:pPr>
      <w:suppressAutoHyphens/>
    </w:pPr>
    <w:rPr>
      <w:rFonts w:ascii="Courier New" w:eastAsia="Times New Roman" w:hAnsi="Courier New" w:cs="Courier New"/>
      <w:sz w:val="20"/>
      <w:szCs w:val="20"/>
      <w:lang w:val="es-MX" w:eastAsia="ar-SA"/>
    </w:rPr>
  </w:style>
  <w:style w:type="paragraph" w:customStyle="1" w:styleId="Contenidodelmarco">
    <w:name w:val="Contenido del marco"/>
    <w:basedOn w:val="Textoindependiente"/>
    <w:rsid w:val="00B532DA"/>
    <w:pPr>
      <w:suppressAutoHyphens/>
      <w:spacing w:line="240" w:lineRule="auto"/>
    </w:pPr>
    <w:rPr>
      <w:rFonts w:ascii="Times New Roman" w:eastAsia="Times New Roman" w:hAnsi="Times New Roman"/>
      <w:sz w:val="24"/>
      <w:szCs w:val="20"/>
      <w:lang w:val="es-ES" w:eastAsia="ar-SA"/>
    </w:rPr>
  </w:style>
  <w:style w:type="paragraph" w:styleId="Sangra3detindependiente">
    <w:name w:val="Body Text Indent 3"/>
    <w:basedOn w:val="Normal"/>
    <w:link w:val="Sangra3detindependienteCar"/>
    <w:rsid w:val="00B532DA"/>
    <w:pPr>
      <w:suppressAutoHyphens/>
      <w:spacing w:after="120"/>
      <w:ind w:left="283"/>
    </w:pPr>
    <w:rPr>
      <w:rFonts w:ascii="Times New Roman" w:eastAsia="Times New Roman" w:hAnsi="Times New Roman"/>
      <w:sz w:val="16"/>
      <w:szCs w:val="16"/>
      <w:lang w:val="es-MX" w:eastAsia="ar-SA"/>
    </w:rPr>
  </w:style>
  <w:style w:type="character" w:customStyle="1" w:styleId="Sangra3detindependienteCar">
    <w:name w:val="Sangría 3 de t. independiente Car"/>
    <w:basedOn w:val="Fuentedeprrafopredeter"/>
    <w:link w:val="Sangra3detindependiente"/>
    <w:rsid w:val="00B532DA"/>
    <w:rPr>
      <w:rFonts w:ascii="Times New Roman" w:eastAsia="Times New Roman" w:hAnsi="Times New Roman"/>
      <w:sz w:val="16"/>
      <w:szCs w:val="16"/>
      <w:lang w:eastAsia="ar-SA"/>
    </w:rPr>
  </w:style>
  <w:style w:type="paragraph" w:styleId="Lista2">
    <w:name w:val="List 2"/>
    <w:basedOn w:val="Normal"/>
    <w:rsid w:val="00B532DA"/>
    <w:pPr>
      <w:suppressAutoHyphens/>
      <w:ind w:left="566" w:hanging="283"/>
    </w:pPr>
    <w:rPr>
      <w:rFonts w:ascii="Times New Roman" w:eastAsia="Times New Roman" w:hAnsi="Times New Roman"/>
      <w:szCs w:val="20"/>
      <w:lang w:val="es-MX" w:eastAsia="ar-SA"/>
    </w:rPr>
  </w:style>
  <w:style w:type="paragraph" w:customStyle="1" w:styleId="Textoindependiente22">
    <w:name w:val="Texto independiente 22"/>
    <w:basedOn w:val="Normal"/>
    <w:rsid w:val="00B532DA"/>
    <w:pPr>
      <w:suppressAutoHyphens/>
      <w:spacing w:after="120" w:line="480" w:lineRule="auto"/>
    </w:pPr>
    <w:rPr>
      <w:rFonts w:ascii="Times New Roman" w:eastAsia="Times New Roman" w:hAnsi="Times New Roman"/>
      <w:szCs w:val="20"/>
      <w:lang w:val="es-MX" w:eastAsia="ar-SA"/>
    </w:rPr>
  </w:style>
  <w:style w:type="paragraph" w:customStyle="1" w:styleId="INCISO">
    <w:name w:val="INCISO"/>
    <w:basedOn w:val="Normal"/>
    <w:rsid w:val="00B532DA"/>
    <w:pPr>
      <w:tabs>
        <w:tab w:val="left" w:pos="2304"/>
      </w:tabs>
      <w:spacing w:after="101" w:line="216" w:lineRule="atLeast"/>
      <w:ind w:left="1152" w:hanging="432"/>
      <w:jc w:val="both"/>
    </w:pPr>
    <w:rPr>
      <w:rFonts w:ascii="Arial" w:eastAsia="Calibri" w:hAnsi="Arial"/>
      <w:sz w:val="18"/>
      <w:szCs w:val="20"/>
      <w:lang w:val="es-ES_tradnl" w:eastAsia="ar-SA"/>
    </w:rPr>
  </w:style>
  <w:style w:type="character" w:customStyle="1" w:styleId="WW8Num23z0">
    <w:name w:val="WW8Num23z0"/>
    <w:rsid w:val="00B532DA"/>
    <w:rPr>
      <w:rFonts w:ascii="Wingdings" w:hAnsi="Wingdings"/>
    </w:rPr>
  </w:style>
  <w:style w:type="character" w:customStyle="1" w:styleId="WW8Num26z3">
    <w:name w:val="WW8Num26z3"/>
    <w:rsid w:val="00B532DA"/>
    <w:rPr>
      <w:rFonts w:ascii="Symbol" w:hAnsi="Symbol"/>
    </w:rPr>
  </w:style>
  <w:style w:type="character" w:customStyle="1" w:styleId="WW8Num29z2">
    <w:name w:val="WW8Num29z2"/>
    <w:rsid w:val="00B532DA"/>
    <w:rPr>
      <w:b w:val="0"/>
    </w:rPr>
  </w:style>
  <w:style w:type="character" w:customStyle="1" w:styleId="WW8Num31z0">
    <w:name w:val="WW8Num31z0"/>
    <w:rsid w:val="00B532DA"/>
    <w:rPr>
      <w:rFonts w:ascii="Symbol" w:hAnsi="Symbol"/>
    </w:rPr>
  </w:style>
  <w:style w:type="character" w:customStyle="1" w:styleId="WW8Num31z1">
    <w:name w:val="WW8Num31z1"/>
    <w:rsid w:val="00B532DA"/>
    <w:rPr>
      <w:rFonts w:ascii="Courier New" w:hAnsi="Courier New" w:cs="Courier New"/>
    </w:rPr>
  </w:style>
  <w:style w:type="character" w:customStyle="1" w:styleId="WW8Num31z2">
    <w:name w:val="WW8Num31z2"/>
    <w:rsid w:val="00B532DA"/>
    <w:rPr>
      <w:rFonts w:ascii="Wingdings" w:hAnsi="Wingdings"/>
    </w:rPr>
  </w:style>
  <w:style w:type="character" w:customStyle="1" w:styleId="WW8Num32z0">
    <w:name w:val="WW8Num32z0"/>
    <w:rsid w:val="00B532DA"/>
    <w:rPr>
      <w:rFonts w:ascii="Symbol" w:hAnsi="Symbol"/>
    </w:rPr>
  </w:style>
  <w:style w:type="character" w:customStyle="1" w:styleId="WW8Num32z1">
    <w:name w:val="WW8Num32z1"/>
    <w:rsid w:val="00B532DA"/>
    <w:rPr>
      <w:rFonts w:ascii="Courier New" w:hAnsi="Courier New" w:cs="Courier New"/>
    </w:rPr>
  </w:style>
  <w:style w:type="character" w:customStyle="1" w:styleId="WW8Num32z2">
    <w:name w:val="WW8Num32z2"/>
    <w:rsid w:val="00B532DA"/>
    <w:rPr>
      <w:rFonts w:ascii="Wingdings" w:hAnsi="Wingdings"/>
    </w:rPr>
  </w:style>
  <w:style w:type="character" w:customStyle="1" w:styleId="WW8Num33z0">
    <w:name w:val="WW8Num33z0"/>
    <w:rsid w:val="00B532DA"/>
    <w:rPr>
      <w:rFonts w:cs="Times New Roman"/>
    </w:rPr>
  </w:style>
  <w:style w:type="character" w:customStyle="1" w:styleId="WW8Num34z0">
    <w:name w:val="WW8Num34z0"/>
    <w:rsid w:val="00B532DA"/>
    <w:rPr>
      <w:rFonts w:ascii="Symbol" w:hAnsi="Symbol"/>
      <w:b/>
    </w:rPr>
  </w:style>
  <w:style w:type="character" w:customStyle="1" w:styleId="WW8Num34z1">
    <w:name w:val="WW8Num34z1"/>
    <w:rsid w:val="00B532DA"/>
    <w:rPr>
      <w:rFonts w:ascii="Courier New" w:hAnsi="Courier New" w:cs="Courier New"/>
    </w:rPr>
  </w:style>
  <w:style w:type="character" w:customStyle="1" w:styleId="WW8Num34z2">
    <w:name w:val="WW8Num34z2"/>
    <w:rsid w:val="00B532DA"/>
    <w:rPr>
      <w:rFonts w:ascii="Wingdings" w:hAnsi="Wingdings"/>
    </w:rPr>
  </w:style>
  <w:style w:type="character" w:customStyle="1" w:styleId="WW8Num34z3">
    <w:name w:val="WW8Num34z3"/>
    <w:rsid w:val="00B532DA"/>
    <w:rPr>
      <w:rFonts w:ascii="Symbol" w:hAnsi="Symbol"/>
    </w:rPr>
  </w:style>
  <w:style w:type="character" w:customStyle="1" w:styleId="WW8Num35z0">
    <w:name w:val="WW8Num35z0"/>
    <w:rsid w:val="00B532DA"/>
    <w:rPr>
      <w:rFonts w:ascii="Symbol" w:hAnsi="Symbol"/>
    </w:rPr>
  </w:style>
  <w:style w:type="character" w:customStyle="1" w:styleId="WW8Num35z1">
    <w:name w:val="WW8Num35z1"/>
    <w:rsid w:val="00B532DA"/>
    <w:rPr>
      <w:rFonts w:ascii="Courier New" w:hAnsi="Courier New" w:cs="Courier New"/>
    </w:rPr>
  </w:style>
  <w:style w:type="character" w:customStyle="1" w:styleId="WW8Num35z2">
    <w:name w:val="WW8Num35z2"/>
    <w:rsid w:val="00B532DA"/>
    <w:rPr>
      <w:rFonts w:ascii="Wingdings" w:hAnsi="Wingdings"/>
    </w:rPr>
  </w:style>
  <w:style w:type="character" w:customStyle="1" w:styleId="WW8Num36z0">
    <w:name w:val="WW8Num36z0"/>
    <w:rsid w:val="00B532DA"/>
    <w:rPr>
      <w:b/>
    </w:rPr>
  </w:style>
  <w:style w:type="character" w:customStyle="1" w:styleId="WW8Num37z0">
    <w:name w:val="WW8Num37z0"/>
    <w:rsid w:val="00B532DA"/>
    <w:rPr>
      <w:b/>
      <w:i w:val="0"/>
    </w:rPr>
  </w:style>
  <w:style w:type="character" w:customStyle="1" w:styleId="WW8Num38z0">
    <w:name w:val="WW8Num38z0"/>
    <w:rsid w:val="00B532DA"/>
    <w:rPr>
      <w:rFonts w:ascii="Symbol" w:hAnsi="Symbol"/>
    </w:rPr>
  </w:style>
  <w:style w:type="character" w:customStyle="1" w:styleId="WW8Num38z1">
    <w:name w:val="WW8Num38z1"/>
    <w:rsid w:val="00B532DA"/>
    <w:rPr>
      <w:rFonts w:ascii="Courier New" w:hAnsi="Courier New" w:cs="Courier New"/>
    </w:rPr>
  </w:style>
  <w:style w:type="character" w:customStyle="1" w:styleId="WW8Num38z2">
    <w:name w:val="WW8Num38z2"/>
    <w:rsid w:val="00B532DA"/>
    <w:rPr>
      <w:rFonts w:ascii="Wingdings" w:hAnsi="Wingdings"/>
    </w:rPr>
  </w:style>
  <w:style w:type="character" w:customStyle="1" w:styleId="WW8Num40z0">
    <w:name w:val="WW8Num40z0"/>
    <w:rsid w:val="00B532DA"/>
    <w:rPr>
      <w:rFonts w:cs="Times New Roman"/>
      <w:b/>
      <w:i w:val="0"/>
    </w:rPr>
  </w:style>
  <w:style w:type="character" w:customStyle="1" w:styleId="WW8Num45z0">
    <w:name w:val="WW8Num45z0"/>
    <w:rsid w:val="00B532DA"/>
    <w:rPr>
      <w:b w:val="0"/>
    </w:rPr>
  </w:style>
  <w:style w:type="character" w:customStyle="1" w:styleId="WW8Num46z0">
    <w:name w:val="WW8Num46z0"/>
    <w:rsid w:val="00B532DA"/>
    <w:rPr>
      <w:b w:val="0"/>
    </w:rPr>
  </w:style>
  <w:style w:type="character" w:customStyle="1" w:styleId="WW8Num48z0">
    <w:name w:val="WW8Num48z0"/>
    <w:rsid w:val="00B532DA"/>
    <w:rPr>
      <w:rFonts w:ascii="Symbol" w:hAnsi="Symbol"/>
      <w:b/>
    </w:rPr>
  </w:style>
  <w:style w:type="character" w:customStyle="1" w:styleId="WW8Num48z1">
    <w:name w:val="WW8Num48z1"/>
    <w:rsid w:val="00B532DA"/>
    <w:rPr>
      <w:rFonts w:ascii="Courier New" w:hAnsi="Courier New" w:cs="Courier New"/>
    </w:rPr>
  </w:style>
  <w:style w:type="character" w:customStyle="1" w:styleId="WW8Num48z2">
    <w:name w:val="WW8Num48z2"/>
    <w:rsid w:val="00B532DA"/>
    <w:rPr>
      <w:rFonts w:ascii="Wingdings" w:hAnsi="Wingdings"/>
    </w:rPr>
  </w:style>
  <w:style w:type="character" w:customStyle="1" w:styleId="WW8Num48z3">
    <w:name w:val="WW8Num48z3"/>
    <w:rsid w:val="00B532DA"/>
    <w:rPr>
      <w:rFonts w:ascii="Symbol" w:hAnsi="Symbol"/>
    </w:rPr>
  </w:style>
  <w:style w:type="character" w:customStyle="1" w:styleId="Fuentedeprrafopredeter2">
    <w:name w:val="Fuente de párrafo predeter.2"/>
    <w:rsid w:val="00B532DA"/>
  </w:style>
  <w:style w:type="paragraph" w:customStyle="1" w:styleId="Encabezado4">
    <w:name w:val="Encabezado4"/>
    <w:basedOn w:val="Normal"/>
    <w:next w:val="Textoindependiente"/>
    <w:rsid w:val="00B532DA"/>
    <w:pPr>
      <w:keepNext/>
      <w:suppressAutoHyphens/>
      <w:spacing w:before="240" w:after="120"/>
    </w:pPr>
    <w:rPr>
      <w:rFonts w:ascii="Arial" w:eastAsia="MS Mincho" w:hAnsi="Arial" w:cs="Tahoma"/>
      <w:sz w:val="28"/>
      <w:szCs w:val="28"/>
      <w:lang w:val="es-MX" w:eastAsia="ar-SA"/>
    </w:rPr>
  </w:style>
  <w:style w:type="paragraph" w:customStyle="1" w:styleId="Textosinformato2">
    <w:name w:val="Texto sin formato2"/>
    <w:basedOn w:val="Normal"/>
    <w:rsid w:val="00B532DA"/>
    <w:rPr>
      <w:rFonts w:ascii="Courier New" w:eastAsia="Times New Roman" w:hAnsi="Courier New" w:cs="Courier New"/>
      <w:sz w:val="20"/>
      <w:szCs w:val="20"/>
      <w:lang w:val="es-MX" w:eastAsia="ar-SA"/>
    </w:rPr>
  </w:style>
  <w:style w:type="paragraph" w:customStyle="1" w:styleId="Encabezado10">
    <w:name w:val="Encabezado 10"/>
    <w:basedOn w:val="Encabezado4"/>
    <w:next w:val="Textoindependiente"/>
    <w:rsid w:val="00B532DA"/>
    <w:pPr>
      <w:tabs>
        <w:tab w:val="num" w:pos="1584"/>
      </w:tabs>
      <w:ind w:left="1584" w:hanging="1584"/>
      <w:outlineLvl w:val="8"/>
    </w:pPr>
    <w:rPr>
      <w:b/>
      <w:bCs/>
      <w:sz w:val="21"/>
      <w:szCs w:val="21"/>
    </w:rPr>
  </w:style>
  <w:style w:type="character" w:styleId="Refdecomentario">
    <w:name w:val="annotation reference"/>
    <w:uiPriority w:val="99"/>
    <w:rsid w:val="00B532DA"/>
    <w:rPr>
      <w:sz w:val="16"/>
      <w:szCs w:val="16"/>
    </w:rPr>
  </w:style>
  <w:style w:type="paragraph" w:styleId="Textocomentario">
    <w:name w:val="annotation text"/>
    <w:aliases w:val="Comment Text Char1"/>
    <w:basedOn w:val="Normal"/>
    <w:link w:val="TextocomentarioCar"/>
    <w:uiPriority w:val="99"/>
    <w:rsid w:val="00B532DA"/>
    <w:pPr>
      <w:suppressAutoHyphens/>
    </w:pPr>
    <w:rPr>
      <w:rFonts w:ascii="Times New Roman" w:eastAsia="Times New Roman" w:hAnsi="Times New Roman"/>
      <w:sz w:val="20"/>
      <w:szCs w:val="20"/>
      <w:lang w:eastAsia="ar-SA"/>
    </w:rPr>
  </w:style>
  <w:style w:type="character" w:customStyle="1" w:styleId="TextocomentarioCar">
    <w:name w:val="Texto comentario Car"/>
    <w:aliases w:val="Comment Text Char1 Car"/>
    <w:basedOn w:val="Fuentedeprrafopredeter"/>
    <w:link w:val="Textocomentario"/>
    <w:uiPriority w:val="99"/>
    <w:rsid w:val="00B532DA"/>
    <w:rPr>
      <w:rFonts w:ascii="Times New Roman" w:eastAsia="Times New Roman" w:hAnsi="Times New Roman"/>
      <w:lang w:val="es-ES" w:eastAsia="ar-SA"/>
    </w:rPr>
  </w:style>
  <w:style w:type="paragraph" w:styleId="Asuntodelcomentario">
    <w:name w:val="annotation subject"/>
    <w:basedOn w:val="Textocomentario"/>
    <w:next w:val="Textocomentario"/>
    <w:link w:val="AsuntodelcomentarioCar"/>
    <w:uiPriority w:val="99"/>
    <w:rsid w:val="00B532DA"/>
    <w:rPr>
      <w:b/>
      <w:bCs/>
    </w:rPr>
  </w:style>
  <w:style w:type="character" w:customStyle="1" w:styleId="AsuntodelcomentarioCar">
    <w:name w:val="Asunto del comentario Car"/>
    <w:basedOn w:val="TextocomentarioCar"/>
    <w:link w:val="Asuntodelcomentario"/>
    <w:uiPriority w:val="99"/>
    <w:rsid w:val="00B532DA"/>
    <w:rPr>
      <w:rFonts w:ascii="Times New Roman" w:eastAsia="Times New Roman" w:hAnsi="Times New Roman"/>
      <w:b/>
      <w:bCs/>
      <w:lang w:val="es-ES" w:eastAsia="ar-SA"/>
    </w:rPr>
  </w:style>
  <w:style w:type="paragraph" w:styleId="Revisin">
    <w:name w:val="Revision"/>
    <w:hidden/>
    <w:uiPriority w:val="99"/>
    <w:semiHidden/>
    <w:rsid w:val="00B532DA"/>
    <w:rPr>
      <w:rFonts w:ascii="Times New Roman" w:eastAsia="Times New Roman" w:hAnsi="Times New Roman"/>
      <w:sz w:val="24"/>
      <w:lang w:val="es-ES" w:eastAsia="ar-SA"/>
    </w:rPr>
  </w:style>
  <w:style w:type="paragraph" w:customStyle="1" w:styleId="Prrafodelista1">
    <w:name w:val="Párrafo de lista1"/>
    <w:basedOn w:val="Normal"/>
    <w:qFormat/>
    <w:rsid w:val="00B532DA"/>
    <w:pPr>
      <w:ind w:left="720"/>
      <w:contextualSpacing/>
    </w:pPr>
    <w:rPr>
      <w:rFonts w:ascii="Cambria" w:eastAsia="Cambria" w:hAnsi="Cambria"/>
      <w:lang w:val="es-ES_tradnl"/>
    </w:rPr>
  </w:style>
  <w:style w:type="paragraph" w:styleId="Sinespaciado">
    <w:name w:val="No Spacing"/>
    <w:link w:val="SinespaciadoCar"/>
    <w:uiPriority w:val="1"/>
    <w:qFormat/>
    <w:rsid w:val="00B532DA"/>
    <w:rPr>
      <w:rFonts w:eastAsia="Calibri"/>
      <w:sz w:val="22"/>
      <w:szCs w:val="22"/>
      <w:lang w:eastAsia="en-US"/>
    </w:rPr>
  </w:style>
  <w:style w:type="paragraph" w:styleId="Lista4">
    <w:name w:val="List 4"/>
    <w:basedOn w:val="Normal"/>
    <w:rsid w:val="00B532DA"/>
    <w:pPr>
      <w:suppressAutoHyphens/>
      <w:ind w:left="1132" w:hanging="283"/>
      <w:contextualSpacing/>
    </w:pPr>
    <w:rPr>
      <w:rFonts w:ascii="Times New Roman" w:eastAsia="Times New Roman" w:hAnsi="Times New Roman"/>
      <w:szCs w:val="20"/>
      <w:lang w:val="es-MX" w:eastAsia="ar-SA"/>
    </w:rPr>
  </w:style>
  <w:style w:type="numbering" w:customStyle="1" w:styleId="Sinlista1">
    <w:name w:val="Sin lista1"/>
    <w:next w:val="Sinlista"/>
    <w:uiPriority w:val="99"/>
    <w:semiHidden/>
    <w:unhideWhenUsed/>
    <w:rsid w:val="00B532DA"/>
  </w:style>
  <w:style w:type="paragraph" w:styleId="Textosinformato">
    <w:name w:val="Plain Text"/>
    <w:basedOn w:val="Normal"/>
    <w:link w:val="TextosinformatoCar"/>
    <w:rsid w:val="00B532DA"/>
    <w:rPr>
      <w:rFonts w:ascii="Courier New" w:eastAsia="Times New Roman" w:hAnsi="Courier New"/>
      <w:sz w:val="20"/>
      <w:szCs w:val="20"/>
    </w:rPr>
  </w:style>
  <w:style w:type="character" w:customStyle="1" w:styleId="TextosinformatoCar">
    <w:name w:val="Texto sin formato Car"/>
    <w:basedOn w:val="Fuentedeprrafopredeter"/>
    <w:link w:val="Textosinformato"/>
    <w:rsid w:val="00B532DA"/>
    <w:rPr>
      <w:rFonts w:ascii="Courier New" w:eastAsia="Times New Roman" w:hAnsi="Courier New"/>
      <w:lang w:val="es-ES" w:eastAsia="en-US"/>
    </w:rPr>
  </w:style>
  <w:style w:type="table" w:customStyle="1" w:styleId="Tablaconcuadrcula1">
    <w:name w:val="Tabla con cuadrícula1"/>
    <w:basedOn w:val="Tablanormal"/>
    <w:next w:val="Tablaconcuadrcula"/>
    <w:uiPriority w:val="99"/>
    <w:rsid w:val="00B532DA"/>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Tablabsica2">
    <w:name w:val="Table Simple 2"/>
    <w:basedOn w:val="Tablanormal"/>
    <w:rsid w:val="00B532DA"/>
    <w:pPr>
      <w:suppressAutoHyphens/>
    </w:pPr>
    <w:rPr>
      <w:rFonts w:ascii="Times New Roman" w:eastAsia="Times New Roman" w:hAnsi="Times New Roman"/>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character" w:styleId="Hipervnculovisitado">
    <w:name w:val="FollowedHyperlink"/>
    <w:uiPriority w:val="99"/>
    <w:unhideWhenUsed/>
    <w:rsid w:val="00B532DA"/>
    <w:rPr>
      <w:color w:val="800080"/>
      <w:u w:val="single"/>
    </w:rPr>
  </w:style>
  <w:style w:type="paragraph" w:customStyle="1" w:styleId="xl90">
    <w:name w:val="xl90"/>
    <w:basedOn w:val="Normal"/>
    <w:rsid w:val="00B532D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lang w:val="es-MX" w:eastAsia="es-MX"/>
    </w:rPr>
  </w:style>
  <w:style w:type="paragraph" w:customStyle="1" w:styleId="xl91">
    <w:name w:val="xl91"/>
    <w:basedOn w:val="Normal"/>
    <w:rsid w:val="00B532D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eastAsia="Times New Roman" w:hAnsi="Arial" w:cs="Arial"/>
      <w:lang w:val="es-MX" w:eastAsia="es-MX"/>
    </w:rPr>
  </w:style>
  <w:style w:type="paragraph" w:customStyle="1" w:styleId="xl92">
    <w:name w:val="xl92"/>
    <w:basedOn w:val="Normal"/>
    <w:rsid w:val="00B532DA"/>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lang w:val="es-MX" w:eastAsia="es-MX"/>
    </w:rPr>
  </w:style>
  <w:style w:type="paragraph" w:customStyle="1" w:styleId="xl93">
    <w:name w:val="xl93"/>
    <w:basedOn w:val="Normal"/>
    <w:rsid w:val="00B532D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b/>
      <w:bCs/>
      <w:lang w:val="es-MX" w:eastAsia="es-MX"/>
    </w:rPr>
  </w:style>
  <w:style w:type="paragraph" w:customStyle="1" w:styleId="xl94">
    <w:name w:val="xl94"/>
    <w:basedOn w:val="Normal"/>
    <w:rsid w:val="00B532D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b/>
      <w:bCs/>
      <w:lang w:val="es-MX" w:eastAsia="es-MX"/>
    </w:rPr>
  </w:style>
  <w:style w:type="paragraph" w:customStyle="1" w:styleId="xl95">
    <w:name w:val="xl95"/>
    <w:basedOn w:val="Normal"/>
    <w:rsid w:val="00B532D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eastAsia="Times New Roman" w:hAnsi="Arial" w:cs="Arial"/>
      <w:color w:val="000000"/>
      <w:lang w:val="es-MX" w:eastAsia="es-MX"/>
    </w:rPr>
  </w:style>
  <w:style w:type="paragraph" w:customStyle="1" w:styleId="xl96">
    <w:name w:val="xl96"/>
    <w:basedOn w:val="Normal"/>
    <w:rsid w:val="00B532D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eastAsia="Times New Roman" w:hAnsi="Arial" w:cs="Arial"/>
      <w:b/>
      <w:bCs/>
      <w:color w:val="000000"/>
      <w:lang w:val="es-MX" w:eastAsia="es-MX"/>
    </w:rPr>
  </w:style>
  <w:style w:type="paragraph" w:customStyle="1" w:styleId="xl97">
    <w:name w:val="xl97"/>
    <w:basedOn w:val="Normal"/>
    <w:rsid w:val="00B532DA"/>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lang w:val="es-MX" w:eastAsia="es-MX"/>
    </w:rPr>
  </w:style>
  <w:style w:type="paragraph" w:customStyle="1" w:styleId="xl98">
    <w:name w:val="xl98"/>
    <w:basedOn w:val="Normal"/>
    <w:rsid w:val="00B532DA"/>
    <w:pPr>
      <w:spacing w:before="100" w:beforeAutospacing="1" w:after="100" w:afterAutospacing="1"/>
    </w:pPr>
    <w:rPr>
      <w:rFonts w:ascii="Arial" w:eastAsia="Times New Roman" w:hAnsi="Arial" w:cs="Arial"/>
      <w:lang w:val="es-MX" w:eastAsia="es-MX"/>
    </w:rPr>
  </w:style>
  <w:style w:type="paragraph" w:customStyle="1" w:styleId="xl99">
    <w:name w:val="xl99"/>
    <w:basedOn w:val="Normal"/>
    <w:rsid w:val="00B532D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rFonts w:ascii="Arial" w:eastAsia="Times New Roman" w:hAnsi="Arial" w:cs="Arial"/>
      <w:color w:val="000000"/>
      <w:lang w:val="es-MX" w:eastAsia="es-MX"/>
    </w:rPr>
  </w:style>
  <w:style w:type="paragraph" w:customStyle="1" w:styleId="xl100">
    <w:name w:val="xl100"/>
    <w:basedOn w:val="Normal"/>
    <w:rsid w:val="00B532D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rFonts w:ascii="Arial" w:eastAsia="Times New Roman" w:hAnsi="Arial" w:cs="Arial"/>
      <w:color w:val="000000"/>
      <w:lang w:val="es-MX" w:eastAsia="es-MX"/>
    </w:rPr>
  </w:style>
  <w:style w:type="paragraph" w:customStyle="1" w:styleId="xl101">
    <w:name w:val="xl101"/>
    <w:basedOn w:val="Normal"/>
    <w:rsid w:val="00B532D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rFonts w:ascii="Arial" w:eastAsia="Times New Roman" w:hAnsi="Arial" w:cs="Arial"/>
      <w:lang w:val="es-MX" w:eastAsia="es-MX"/>
    </w:rPr>
  </w:style>
  <w:style w:type="paragraph" w:customStyle="1" w:styleId="xl102">
    <w:name w:val="xl102"/>
    <w:basedOn w:val="Normal"/>
    <w:rsid w:val="00B532D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Times New Roman" w:eastAsia="Times New Roman" w:hAnsi="Times New Roman"/>
      <w:lang w:val="es-MX" w:eastAsia="es-MX"/>
    </w:rPr>
  </w:style>
  <w:style w:type="paragraph" w:customStyle="1" w:styleId="xl103">
    <w:name w:val="xl103"/>
    <w:basedOn w:val="Normal"/>
    <w:rsid w:val="00B532DA"/>
    <w:pPr>
      <w:spacing w:before="100" w:beforeAutospacing="1" w:after="100" w:afterAutospacing="1"/>
      <w:jc w:val="center"/>
    </w:pPr>
    <w:rPr>
      <w:rFonts w:ascii="Times New Roman" w:eastAsia="Times New Roman" w:hAnsi="Times New Roman"/>
      <w:lang w:val="es-MX" w:eastAsia="es-MX"/>
    </w:rPr>
  </w:style>
  <w:style w:type="paragraph" w:customStyle="1" w:styleId="arial">
    <w:name w:val="arial"/>
    <w:basedOn w:val="Normal"/>
    <w:rsid w:val="00B532DA"/>
    <w:pPr>
      <w:suppressAutoHyphens/>
      <w:jc w:val="both"/>
    </w:pPr>
    <w:rPr>
      <w:rFonts w:ascii="Cambria" w:eastAsia="Calibri" w:hAnsi="Cambria" w:cs="Arial"/>
      <w:color w:val="000000"/>
      <w:lang w:val="es-MX" w:eastAsia="ar-SA"/>
    </w:rPr>
  </w:style>
  <w:style w:type="paragraph" w:customStyle="1" w:styleId="Prrafodelista2">
    <w:name w:val="Párrafo de lista2"/>
    <w:basedOn w:val="Normal"/>
    <w:link w:val="ListParagraphChar"/>
    <w:qFormat/>
    <w:rsid w:val="00B532DA"/>
    <w:pPr>
      <w:spacing w:after="200" w:line="276" w:lineRule="auto"/>
      <w:ind w:left="720"/>
    </w:pPr>
    <w:rPr>
      <w:rFonts w:eastAsia="Times New Roman"/>
      <w:sz w:val="20"/>
      <w:szCs w:val="20"/>
      <w:lang w:val="x-none" w:eastAsia="es-ES"/>
    </w:rPr>
  </w:style>
  <w:style w:type="character" w:customStyle="1" w:styleId="ListParagraphChar">
    <w:name w:val="List Paragraph Char"/>
    <w:link w:val="Prrafodelista2"/>
    <w:locked/>
    <w:rsid w:val="00B532DA"/>
    <w:rPr>
      <w:rFonts w:eastAsia="Times New Roman"/>
      <w:lang w:val="x-none" w:eastAsia="es-ES"/>
    </w:rPr>
  </w:style>
  <w:style w:type="paragraph" w:customStyle="1" w:styleId="Default">
    <w:name w:val="Default"/>
    <w:rsid w:val="00B532DA"/>
    <w:pPr>
      <w:autoSpaceDE w:val="0"/>
      <w:autoSpaceDN w:val="0"/>
      <w:adjustRightInd w:val="0"/>
    </w:pPr>
    <w:rPr>
      <w:rFonts w:ascii="Arial" w:eastAsia="Times New Roman" w:hAnsi="Arial" w:cs="Arial"/>
      <w:color w:val="000000"/>
      <w:sz w:val="24"/>
      <w:szCs w:val="24"/>
    </w:rPr>
  </w:style>
  <w:style w:type="numbering" w:customStyle="1" w:styleId="Sinlista2">
    <w:name w:val="Sin lista2"/>
    <w:next w:val="Sinlista"/>
    <w:uiPriority w:val="99"/>
    <w:semiHidden/>
    <w:unhideWhenUsed/>
    <w:rsid w:val="00B532DA"/>
  </w:style>
  <w:style w:type="character" w:customStyle="1" w:styleId="FontStyle42">
    <w:name w:val="Font Style42"/>
    <w:rsid w:val="00B532DA"/>
    <w:rPr>
      <w:rFonts w:ascii="Arial" w:hAnsi="Arial" w:cs="Arial"/>
      <w:sz w:val="20"/>
      <w:szCs w:val="20"/>
    </w:rPr>
  </w:style>
  <w:style w:type="character" w:customStyle="1" w:styleId="FontStyle40">
    <w:name w:val="Font Style40"/>
    <w:rsid w:val="00B532DA"/>
    <w:rPr>
      <w:rFonts w:ascii="Arial" w:hAnsi="Arial" w:cs="Arial"/>
      <w:sz w:val="16"/>
      <w:szCs w:val="16"/>
    </w:rPr>
  </w:style>
  <w:style w:type="character" w:customStyle="1" w:styleId="FontStyle41">
    <w:name w:val="Font Style41"/>
    <w:rsid w:val="00B532DA"/>
    <w:rPr>
      <w:rFonts w:ascii="Arial" w:hAnsi="Arial" w:cs="Arial"/>
      <w:b/>
      <w:bCs/>
      <w:sz w:val="16"/>
      <w:szCs w:val="16"/>
    </w:rPr>
  </w:style>
  <w:style w:type="paragraph" w:customStyle="1" w:styleId="Style14">
    <w:name w:val="Style14"/>
    <w:basedOn w:val="Normal"/>
    <w:rsid w:val="00B532DA"/>
    <w:pPr>
      <w:widowControl w:val="0"/>
      <w:suppressAutoHyphens/>
      <w:autoSpaceDE w:val="0"/>
      <w:spacing w:line="187" w:lineRule="exact"/>
      <w:jc w:val="center"/>
    </w:pPr>
    <w:rPr>
      <w:rFonts w:ascii="Times New Roman" w:eastAsia="Times New Roman" w:hAnsi="Times New Roman"/>
      <w:lang w:val="es-MX" w:eastAsia="ar-SA"/>
    </w:rPr>
  </w:style>
  <w:style w:type="paragraph" w:customStyle="1" w:styleId="Style16">
    <w:name w:val="Style16"/>
    <w:basedOn w:val="Normal"/>
    <w:rsid w:val="00B532DA"/>
    <w:pPr>
      <w:widowControl w:val="0"/>
      <w:suppressAutoHyphens/>
      <w:autoSpaceDE w:val="0"/>
      <w:spacing w:line="182" w:lineRule="exact"/>
    </w:pPr>
    <w:rPr>
      <w:rFonts w:ascii="Times New Roman" w:eastAsia="Times New Roman" w:hAnsi="Times New Roman"/>
      <w:lang w:val="es-MX" w:eastAsia="ar-SA"/>
    </w:rPr>
  </w:style>
  <w:style w:type="paragraph" w:customStyle="1" w:styleId="Style17">
    <w:name w:val="Style17"/>
    <w:basedOn w:val="Normal"/>
    <w:rsid w:val="00B532DA"/>
    <w:pPr>
      <w:widowControl w:val="0"/>
      <w:suppressAutoHyphens/>
      <w:autoSpaceDE w:val="0"/>
      <w:spacing w:line="182" w:lineRule="exact"/>
      <w:jc w:val="center"/>
    </w:pPr>
    <w:rPr>
      <w:rFonts w:ascii="Times New Roman" w:eastAsia="Times New Roman" w:hAnsi="Times New Roman"/>
      <w:lang w:val="es-MX" w:eastAsia="ar-SA"/>
    </w:rPr>
  </w:style>
  <w:style w:type="table" w:customStyle="1" w:styleId="Tablaconcuadrcula3">
    <w:name w:val="Tabla con cuadrícula3"/>
    <w:basedOn w:val="Tablanormal"/>
    <w:next w:val="Tablaconcuadrcula"/>
    <w:uiPriority w:val="59"/>
    <w:rsid w:val="00B532DA"/>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
    <w:name w:val="Sin lista3"/>
    <w:next w:val="Sinlista"/>
    <w:uiPriority w:val="99"/>
    <w:semiHidden/>
    <w:unhideWhenUsed/>
    <w:rsid w:val="00B532DA"/>
  </w:style>
  <w:style w:type="table" w:customStyle="1" w:styleId="Tablaconcuadrcula4">
    <w:name w:val="Tabla con cuadrícula4"/>
    <w:basedOn w:val="Tablanormal"/>
    <w:next w:val="Tablaconcuadrcula"/>
    <w:uiPriority w:val="59"/>
    <w:rsid w:val="00B532DA"/>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rafodelista21">
    <w:name w:val="Párrafo de lista21"/>
    <w:basedOn w:val="Normal"/>
    <w:rsid w:val="00B532DA"/>
    <w:pPr>
      <w:spacing w:after="200" w:line="276" w:lineRule="auto"/>
      <w:ind w:left="720"/>
    </w:pPr>
    <w:rPr>
      <w:rFonts w:eastAsia="Times New Roman"/>
      <w:sz w:val="20"/>
      <w:szCs w:val="20"/>
      <w:lang w:val="es-MX" w:eastAsia="es-MX"/>
    </w:rPr>
  </w:style>
  <w:style w:type="character" w:customStyle="1" w:styleId="ListParagraphChar1">
    <w:name w:val="List Paragraph Char1"/>
    <w:uiPriority w:val="34"/>
    <w:rsid w:val="00B532DA"/>
    <w:rPr>
      <w:rFonts w:ascii="Calibri" w:eastAsia="Times New Roman" w:hAnsi="Calibri" w:cs="Times New Roman"/>
      <w:sz w:val="20"/>
      <w:szCs w:val="20"/>
      <w:lang w:val="x-none" w:eastAsia="es-MX"/>
    </w:rPr>
  </w:style>
  <w:style w:type="paragraph" w:customStyle="1" w:styleId="Prrafodelista3">
    <w:name w:val="Párrafo de lista3"/>
    <w:basedOn w:val="Normal"/>
    <w:rsid w:val="00B532DA"/>
    <w:pPr>
      <w:spacing w:after="200" w:line="276" w:lineRule="auto"/>
      <w:ind w:left="720"/>
    </w:pPr>
    <w:rPr>
      <w:rFonts w:eastAsia="Times New Roman"/>
      <w:sz w:val="20"/>
      <w:szCs w:val="20"/>
      <w:lang w:val="es-MX" w:eastAsia="es-MX"/>
    </w:rPr>
  </w:style>
  <w:style w:type="numbering" w:customStyle="1" w:styleId="Sinlista4">
    <w:name w:val="Sin lista4"/>
    <w:next w:val="Sinlista"/>
    <w:uiPriority w:val="99"/>
    <w:semiHidden/>
    <w:unhideWhenUsed/>
    <w:rsid w:val="00B532DA"/>
  </w:style>
  <w:style w:type="table" w:customStyle="1" w:styleId="Tablaconcuadrcula5">
    <w:name w:val="Tabla con cuadrícula5"/>
    <w:basedOn w:val="Tablanormal"/>
    <w:next w:val="Tablaconcuadrcula"/>
    <w:uiPriority w:val="59"/>
    <w:rsid w:val="00B532DA"/>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
    <w:name w:val="Sin lista5"/>
    <w:next w:val="Sinlista"/>
    <w:uiPriority w:val="99"/>
    <w:semiHidden/>
    <w:unhideWhenUsed/>
    <w:rsid w:val="00B532DA"/>
  </w:style>
  <w:style w:type="table" w:customStyle="1" w:styleId="Tablaconcuadrcula6">
    <w:name w:val="Tabla con cuadrícula6"/>
    <w:basedOn w:val="Tablanormal"/>
    <w:next w:val="Tablaconcuadrcula"/>
    <w:uiPriority w:val="59"/>
    <w:rsid w:val="00B532DA"/>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rafodelista7">
    <w:name w:val="Párrafo de lista7"/>
    <w:basedOn w:val="Normal"/>
    <w:uiPriority w:val="34"/>
    <w:qFormat/>
    <w:rsid w:val="00B532DA"/>
    <w:pPr>
      <w:spacing w:after="200" w:line="276" w:lineRule="auto"/>
      <w:ind w:left="720"/>
      <w:contextualSpacing/>
    </w:pPr>
    <w:rPr>
      <w:rFonts w:eastAsia="Times New Roman"/>
      <w:sz w:val="20"/>
      <w:szCs w:val="20"/>
      <w:lang w:val="x-none" w:eastAsia="es-MX"/>
    </w:rPr>
  </w:style>
  <w:style w:type="character" w:styleId="nfasis">
    <w:name w:val="Emphasis"/>
    <w:qFormat/>
    <w:rsid w:val="00B532DA"/>
    <w:rPr>
      <w:i/>
      <w:iCs/>
    </w:rPr>
  </w:style>
  <w:style w:type="paragraph" w:customStyle="1" w:styleId="Sangra2detindependiente2">
    <w:name w:val="Sangría 2 de t. independiente2"/>
    <w:basedOn w:val="Normal"/>
    <w:rsid w:val="00B532DA"/>
    <w:pPr>
      <w:overflowPunct w:val="0"/>
      <w:autoSpaceDE w:val="0"/>
      <w:autoSpaceDN w:val="0"/>
      <w:adjustRightInd w:val="0"/>
      <w:spacing w:before="100"/>
      <w:ind w:left="1985"/>
      <w:jc w:val="both"/>
      <w:textAlignment w:val="baseline"/>
    </w:pPr>
    <w:rPr>
      <w:rFonts w:ascii="Arial" w:eastAsia="Times New Roman" w:hAnsi="Arial"/>
      <w:sz w:val="22"/>
      <w:szCs w:val="20"/>
      <w:lang w:eastAsia="es-MX"/>
    </w:rPr>
  </w:style>
  <w:style w:type="character" w:customStyle="1" w:styleId="ROMANOSCar">
    <w:name w:val="ROMANOS Car"/>
    <w:link w:val="ROMANOS"/>
    <w:locked/>
    <w:rsid w:val="00B532DA"/>
    <w:rPr>
      <w:rFonts w:ascii="Arial" w:eastAsia="Times New Roman" w:hAnsi="Arial"/>
      <w:sz w:val="18"/>
      <w:lang w:val="es-ES_tradnl" w:eastAsia="ar-SA"/>
    </w:rPr>
  </w:style>
  <w:style w:type="character" w:customStyle="1" w:styleId="FontStyle45">
    <w:name w:val="Font Style45"/>
    <w:rsid w:val="00B532DA"/>
    <w:rPr>
      <w:rFonts w:ascii="Arial" w:hAnsi="Arial" w:cs="Arial"/>
      <w:sz w:val="22"/>
      <w:szCs w:val="22"/>
    </w:rPr>
  </w:style>
  <w:style w:type="paragraph" w:customStyle="1" w:styleId="Style36">
    <w:name w:val="Style36"/>
    <w:basedOn w:val="Normal"/>
    <w:rsid w:val="00B532DA"/>
    <w:pPr>
      <w:widowControl w:val="0"/>
      <w:suppressAutoHyphens/>
      <w:autoSpaceDE w:val="0"/>
      <w:spacing w:line="278" w:lineRule="exact"/>
      <w:jc w:val="both"/>
    </w:pPr>
    <w:rPr>
      <w:rFonts w:ascii="Times New Roman" w:eastAsia="Times New Roman" w:hAnsi="Times New Roman"/>
      <w:lang w:val="es-MX" w:eastAsia="ar-SA"/>
    </w:rPr>
  </w:style>
  <w:style w:type="table" w:customStyle="1" w:styleId="Tablaconcuadrcula7">
    <w:name w:val="Tabla con cuadrícula7"/>
    <w:basedOn w:val="Tablanormal"/>
    <w:next w:val="Tablaconcuadrcula"/>
    <w:uiPriority w:val="59"/>
    <w:rsid w:val="00B532DA"/>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2">
    <w:name w:val="Tabla con cuadrícula1112"/>
    <w:basedOn w:val="Tablanormal"/>
    <w:next w:val="Tablaconcuadrcula"/>
    <w:uiPriority w:val="59"/>
    <w:rsid w:val="00B532DA"/>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31">
    <w:name w:val="Tabla con cuadrícula231"/>
    <w:basedOn w:val="Tablanormal"/>
    <w:next w:val="Tablaconcuadrcula"/>
    <w:uiPriority w:val="59"/>
    <w:rsid w:val="00B532DA"/>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aconcuadrcula8">
    <w:name w:val="Tabla con cuadrícula8"/>
    <w:basedOn w:val="Tablanormal"/>
    <w:next w:val="Tablaconcuadrcula"/>
    <w:uiPriority w:val="59"/>
    <w:rsid w:val="00B532DA"/>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9">
    <w:name w:val="Tabla con cuadrícula9"/>
    <w:basedOn w:val="Tablanormal"/>
    <w:next w:val="Tablaconcuadrcula"/>
    <w:uiPriority w:val="59"/>
    <w:rsid w:val="00B532DA"/>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0">
    <w:name w:val="Tabla con cuadrícula10"/>
    <w:basedOn w:val="Tablanormal"/>
    <w:next w:val="Tablaconcuadrcula"/>
    <w:uiPriority w:val="59"/>
    <w:rsid w:val="00B532DA"/>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3">
    <w:name w:val="Tabla con cuadrícula23"/>
    <w:basedOn w:val="Tablanormal"/>
    <w:next w:val="Tablaconcuadrcula"/>
    <w:uiPriority w:val="59"/>
    <w:rsid w:val="00D24654"/>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2">
    <w:name w:val="A2"/>
    <w:uiPriority w:val="99"/>
    <w:rsid w:val="003163B2"/>
    <w:rPr>
      <w:rFonts w:cs="Palatino"/>
      <w:b/>
      <w:bCs/>
      <w:color w:val="000000"/>
      <w:sz w:val="28"/>
      <w:szCs w:val="28"/>
    </w:rPr>
  </w:style>
  <w:style w:type="paragraph" w:styleId="TDC9">
    <w:name w:val="toc 9"/>
    <w:basedOn w:val="Normal"/>
    <w:next w:val="Normal"/>
    <w:autoRedefine/>
    <w:uiPriority w:val="39"/>
    <w:semiHidden/>
    <w:unhideWhenUsed/>
    <w:rsid w:val="003163B2"/>
    <w:pPr>
      <w:spacing w:after="100"/>
      <w:ind w:left="1600"/>
      <w:jc w:val="both"/>
    </w:pPr>
    <w:rPr>
      <w:rFonts w:ascii="Montserrat" w:eastAsia="Calibri" w:hAnsi="Montserrat"/>
      <w:sz w:val="20"/>
      <w:szCs w:val="22"/>
      <w:lang w:val="es-MX"/>
    </w:rPr>
  </w:style>
  <w:style w:type="paragraph" w:customStyle="1" w:styleId="Sangra3detindependiente2">
    <w:name w:val="Sangría 3 de t. independiente2"/>
    <w:basedOn w:val="Normal"/>
    <w:uiPriority w:val="99"/>
    <w:rsid w:val="003163B2"/>
    <w:pPr>
      <w:suppressAutoHyphens/>
      <w:autoSpaceDE w:val="0"/>
      <w:ind w:left="284" w:hanging="284"/>
      <w:jc w:val="both"/>
    </w:pPr>
    <w:rPr>
      <w:rFonts w:ascii="Arial" w:eastAsia="Times New Roman" w:hAnsi="Arial" w:cs="Arial"/>
      <w:sz w:val="20"/>
      <w:szCs w:val="20"/>
      <w:lang w:eastAsia="ar-SA"/>
    </w:rPr>
  </w:style>
  <w:style w:type="paragraph" w:customStyle="1" w:styleId="Titulo">
    <w:name w:val="Titulo"/>
    <w:basedOn w:val="Normal"/>
    <w:rsid w:val="003163B2"/>
    <w:pPr>
      <w:tabs>
        <w:tab w:val="num" w:pos="360"/>
        <w:tab w:val="left" w:pos="1080"/>
      </w:tabs>
      <w:suppressAutoHyphens/>
      <w:ind w:left="360" w:right="51"/>
      <w:jc w:val="both"/>
    </w:pPr>
    <w:rPr>
      <w:rFonts w:ascii="Arial" w:eastAsia="Times New Roman" w:hAnsi="Arial" w:cs="Arial"/>
      <w:b/>
      <w:noProof/>
      <w:spacing w:val="-2"/>
      <w:sz w:val="20"/>
      <w:szCs w:val="22"/>
      <w:lang w:val="es-MX" w:eastAsia="ar-SA"/>
    </w:rPr>
  </w:style>
  <w:style w:type="paragraph" w:customStyle="1" w:styleId="toa">
    <w:name w:val="toa"/>
    <w:basedOn w:val="Normal"/>
    <w:uiPriority w:val="99"/>
    <w:rsid w:val="003163B2"/>
    <w:pPr>
      <w:tabs>
        <w:tab w:val="left" w:pos="9000"/>
        <w:tab w:val="right" w:pos="9360"/>
      </w:tabs>
      <w:suppressAutoHyphens/>
    </w:pPr>
    <w:rPr>
      <w:rFonts w:ascii="Times New Roman" w:eastAsia="Times New Roman" w:hAnsi="Times New Roman"/>
      <w:szCs w:val="20"/>
      <w:lang w:val="en-US" w:eastAsia="ar-SA"/>
    </w:rPr>
  </w:style>
  <w:style w:type="paragraph" w:customStyle="1" w:styleId="msonormal0">
    <w:name w:val="msonormal"/>
    <w:basedOn w:val="Normal"/>
    <w:rsid w:val="003163B2"/>
    <w:pPr>
      <w:spacing w:before="100" w:beforeAutospacing="1" w:after="100" w:afterAutospacing="1"/>
    </w:pPr>
    <w:rPr>
      <w:rFonts w:ascii="Times New Roman" w:eastAsia="Times New Roman" w:hAnsi="Times New Roman"/>
      <w:lang w:val="es-MX" w:eastAsia="es-MX"/>
    </w:rPr>
  </w:style>
  <w:style w:type="paragraph" w:customStyle="1" w:styleId="xl104">
    <w:name w:val="xl104"/>
    <w:basedOn w:val="Normal"/>
    <w:rsid w:val="003163B2"/>
    <w:pPr>
      <w:pBdr>
        <w:top w:val="single" w:sz="4" w:space="0" w:color="auto"/>
        <w:left w:val="single" w:sz="4" w:space="0" w:color="auto"/>
        <w:bottom w:val="single" w:sz="4" w:space="0" w:color="auto"/>
      </w:pBdr>
      <w:spacing w:before="100" w:beforeAutospacing="1" w:after="100" w:afterAutospacing="1"/>
      <w:textAlignment w:val="center"/>
    </w:pPr>
    <w:rPr>
      <w:rFonts w:ascii="Arial" w:eastAsia="Times New Roman" w:hAnsi="Arial" w:cs="Arial"/>
      <w:sz w:val="16"/>
      <w:szCs w:val="16"/>
      <w:lang w:val="es-MX" w:eastAsia="es-MX"/>
    </w:rPr>
  </w:style>
  <w:style w:type="paragraph" w:customStyle="1" w:styleId="xl105">
    <w:name w:val="xl105"/>
    <w:basedOn w:val="Normal"/>
    <w:rsid w:val="003163B2"/>
    <w:pPr>
      <w:pBdr>
        <w:top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6"/>
      <w:szCs w:val="16"/>
      <w:lang w:val="es-MX" w:eastAsia="es-MX"/>
    </w:rPr>
  </w:style>
  <w:style w:type="paragraph" w:customStyle="1" w:styleId="xl106">
    <w:name w:val="xl106"/>
    <w:basedOn w:val="Normal"/>
    <w:rsid w:val="003163B2"/>
    <w:pPr>
      <w:pBdr>
        <w:top w:val="single" w:sz="4" w:space="0" w:color="auto"/>
        <w:bottom w:val="single" w:sz="4" w:space="0" w:color="auto"/>
      </w:pBdr>
      <w:spacing w:before="100" w:beforeAutospacing="1" w:after="100" w:afterAutospacing="1"/>
      <w:textAlignment w:val="center"/>
    </w:pPr>
    <w:rPr>
      <w:rFonts w:ascii="Arial" w:eastAsia="Times New Roman" w:hAnsi="Arial" w:cs="Arial"/>
      <w:sz w:val="16"/>
      <w:szCs w:val="16"/>
      <w:lang w:val="es-MX" w:eastAsia="es-MX"/>
    </w:rPr>
  </w:style>
  <w:style w:type="paragraph" w:customStyle="1" w:styleId="xl107">
    <w:name w:val="xl107"/>
    <w:basedOn w:val="Normal"/>
    <w:rsid w:val="003163B2"/>
    <w:pPr>
      <w:pBdr>
        <w:left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08">
    <w:name w:val="xl108"/>
    <w:basedOn w:val="Normal"/>
    <w:rsid w:val="003163B2"/>
    <w:pPr>
      <w:pBdr>
        <w:right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09">
    <w:name w:val="xl109"/>
    <w:basedOn w:val="Normal"/>
    <w:rsid w:val="003163B2"/>
    <w:pPr>
      <w:pBdr>
        <w:top w:val="single" w:sz="8"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10">
    <w:name w:val="xl110"/>
    <w:basedOn w:val="Normal"/>
    <w:rsid w:val="003163B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6"/>
      <w:szCs w:val="16"/>
      <w:lang w:val="es-MX" w:eastAsia="es-MX"/>
    </w:rPr>
  </w:style>
  <w:style w:type="paragraph" w:customStyle="1" w:styleId="xl111">
    <w:name w:val="xl111"/>
    <w:basedOn w:val="Normal"/>
    <w:rsid w:val="003163B2"/>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eastAsia="Times New Roman" w:hAnsi="Arial" w:cs="Arial"/>
      <w:color w:val="000000"/>
      <w:sz w:val="16"/>
      <w:szCs w:val="16"/>
      <w:lang w:val="es-MX" w:eastAsia="es-MX"/>
    </w:rPr>
  </w:style>
  <w:style w:type="paragraph" w:customStyle="1" w:styleId="xl112">
    <w:name w:val="xl112"/>
    <w:basedOn w:val="Normal"/>
    <w:rsid w:val="003163B2"/>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6"/>
      <w:szCs w:val="16"/>
      <w:lang w:val="es-MX" w:eastAsia="es-MX"/>
    </w:rPr>
  </w:style>
  <w:style w:type="paragraph" w:customStyle="1" w:styleId="xl113">
    <w:name w:val="xl113"/>
    <w:basedOn w:val="Normal"/>
    <w:rsid w:val="003163B2"/>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eastAsia="Times New Roman" w:hAnsi="Arial" w:cs="Arial"/>
      <w:b/>
      <w:bCs/>
      <w:color w:val="000000"/>
      <w:sz w:val="16"/>
      <w:szCs w:val="16"/>
      <w:lang w:val="es-MX" w:eastAsia="es-MX"/>
    </w:rPr>
  </w:style>
  <w:style w:type="paragraph" w:customStyle="1" w:styleId="xl114">
    <w:name w:val="xl114"/>
    <w:basedOn w:val="Normal"/>
    <w:rsid w:val="003163B2"/>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color w:val="000000"/>
      <w:sz w:val="16"/>
      <w:szCs w:val="16"/>
      <w:lang w:val="es-MX" w:eastAsia="es-MX"/>
    </w:rPr>
  </w:style>
  <w:style w:type="paragraph" w:customStyle="1" w:styleId="xl115">
    <w:name w:val="xl115"/>
    <w:basedOn w:val="Normal"/>
    <w:rsid w:val="003163B2"/>
    <w:pPr>
      <w:pBdr>
        <w:top w:val="single" w:sz="4" w:space="0" w:color="auto"/>
        <w:bottom w:val="single" w:sz="4" w:space="0" w:color="auto"/>
      </w:pBdr>
      <w:spacing w:before="100" w:beforeAutospacing="1" w:after="100" w:afterAutospacing="1"/>
      <w:jc w:val="center"/>
      <w:textAlignment w:val="center"/>
    </w:pPr>
    <w:rPr>
      <w:rFonts w:ascii="Arial" w:eastAsia="Times New Roman" w:hAnsi="Arial" w:cs="Arial"/>
      <w:b/>
      <w:bCs/>
      <w:color w:val="000000"/>
      <w:sz w:val="16"/>
      <w:szCs w:val="16"/>
      <w:lang w:val="es-MX" w:eastAsia="es-MX"/>
    </w:rPr>
  </w:style>
  <w:style w:type="paragraph" w:customStyle="1" w:styleId="xl116">
    <w:name w:val="xl116"/>
    <w:basedOn w:val="Normal"/>
    <w:rsid w:val="003163B2"/>
    <w:pPr>
      <w:pBdr>
        <w:top w:val="single" w:sz="4" w:space="0" w:color="auto"/>
        <w:left w:val="single" w:sz="4" w:space="0" w:color="auto"/>
        <w:bottom w:val="single" w:sz="4" w:space="0" w:color="auto"/>
      </w:pBdr>
      <w:spacing w:before="100" w:beforeAutospacing="1" w:after="100" w:afterAutospacing="1"/>
    </w:pPr>
    <w:rPr>
      <w:rFonts w:ascii="Arial" w:eastAsia="Times New Roman" w:hAnsi="Arial" w:cs="Arial"/>
      <w:sz w:val="16"/>
      <w:szCs w:val="16"/>
      <w:lang w:val="es-MX" w:eastAsia="es-MX"/>
    </w:rPr>
  </w:style>
  <w:style w:type="paragraph" w:customStyle="1" w:styleId="xl117">
    <w:name w:val="xl117"/>
    <w:basedOn w:val="Normal"/>
    <w:rsid w:val="003163B2"/>
    <w:pPr>
      <w:pBdr>
        <w:top w:val="single" w:sz="4" w:space="0" w:color="auto"/>
        <w:bottom w:val="single" w:sz="4" w:space="0" w:color="auto"/>
      </w:pBdr>
      <w:spacing w:before="100" w:beforeAutospacing="1" w:after="100" w:afterAutospacing="1"/>
    </w:pPr>
    <w:rPr>
      <w:rFonts w:ascii="Arial" w:eastAsia="Times New Roman" w:hAnsi="Arial" w:cs="Arial"/>
      <w:sz w:val="16"/>
      <w:szCs w:val="16"/>
      <w:lang w:val="es-MX" w:eastAsia="es-MX"/>
    </w:rPr>
  </w:style>
  <w:style w:type="paragraph" w:customStyle="1" w:styleId="xl118">
    <w:name w:val="xl118"/>
    <w:basedOn w:val="Normal"/>
    <w:rsid w:val="003163B2"/>
    <w:pPr>
      <w:pBdr>
        <w:top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16"/>
      <w:szCs w:val="16"/>
      <w:lang w:val="es-MX" w:eastAsia="es-MX"/>
    </w:rPr>
  </w:style>
  <w:style w:type="paragraph" w:customStyle="1" w:styleId="xl119">
    <w:name w:val="xl119"/>
    <w:basedOn w:val="Normal"/>
    <w:rsid w:val="003163B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color w:val="000000"/>
      <w:sz w:val="16"/>
      <w:szCs w:val="16"/>
      <w:lang w:val="es-MX" w:eastAsia="es-MX"/>
    </w:rPr>
  </w:style>
  <w:style w:type="paragraph" w:customStyle="1" w:styleId="xl120">
    <w:name w:val="xl120"/>
    <w:basedOn w:val="Normal"/>
    <w:rsid w:val="003163B2"/>
    <w:pPr>
      <w:pBdr>
        <w:top w:val="single" w:sz="4" w:space="0" w:color="auto"/>
        <w:left w:val="single" w:sz="4" w:space="0" w:color="auto"/>
        <w:bottom w:val="single" w:sz="4" w:space="0" w:color="auto"/>
      </w:pBdr>
      <w:spacing w:before="100" w:beforeAutospacing="1" w:after="100" w:afterAutospacing="1"/>
      <w:textAlignment w:val="center"/>
    </w:pPr>
    <w:rPr>
      <w:rFonts w:ascii="Arial" w:eastAsia="Times New Roman" w:hAnsi="Arial" w:cs="Arial"/>
      <w:color w:val="000000"/>
      <w:sz w:val="16"/>
      <w:szCs w:val="16"/>
      <w:lang w:val="es-MX" w:eastAsia="es-MX"/>
    </w:rPr>
  </w:style>
  <w:style w:type="paragraph" w:customStyle="1" w:styleId="xl121">
    <w:name w:val="xl121"/>
    <w:basedOn w:val="Normal"/>
    <w:rsid w:val="003163B2"/>
    <w:pPr>
      <w:pBdr>
        <w:top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color w:val="000000"/>
      <w:sz w:val="16"/>
      <w:szCs w:val="16"/>
      <w:lang w:val="es-MX" w:eastAsia="es-MX"/>
    </w:rPr>
  </w:style>
  <w:style w:type="paragraph" w:customStyle="1" w:styleId="xl122">
    <w:name w:val="xl122"/>
    <w:basedOn w:val="Normal"/>
    <w:rsid w:val="003163B2"/>
    <w:pPr>
      <w:pBdr>
        <w:top w:val="single" w:sz="4" w:space="0" w:color="auto"/>
        <w:bottom w:val="single" w:sz="4" w:space="0" w:color="auto"/>
      </w:pBdr>
      <w:spacing w:before="100" w:beforeAutospacing="1" w:after="100" w:afterAutospacing="1"/>
      <w:jc w:val="center"/>
      <w:textAlignment w:val="center"/>
    </w:pPr>
    <w:rPr>
      <w:rFonts w:ascii="Arial" w:eastAsia="Times New Roman" w:hAnsi="Arial" w:cs="Arial"/>
      <w:color w:val="000000"/>
      <w:sz w:val="16"/>
      <w:szCs w:val="16"/>
      <w:lang w:val="es-MX" w:eastAsia="es-MX"/>
    </w:rPr>
  </w:style>
  <w:style w:type="paragraph" w:customStyle="1" w:styleId="xl123">
    <w:name w:val="xl123"/>
    <w:basedOn w:val="Normal"/>
    <w:rsid w:val="003163B2"/>
    <w:pPr>
      <w:pBdr>
        <w:top w:val="single" w:sz="4" w:space="0" w:color="auto"/>
        <w:bottom w:val="single" w:sz="4" w:space="0" w:color="auto"/>
      </w:pBdr>
      <w:spacing w:before="100" w:beforeAutospacing="1" w:after="100" w:afterAutospacing="1"/>
      <w:textAlignment w:val="center"/>
    </w:pPr>
    <w:rPr>
      <w:rFonts w:ascii="Arial" w:eastAsia="Times New Roman" w:hAnsi="Arial" w:cs="Arial"/>
      <w:sz w:val="16"/>
      <w:szCs w:val="16"/>
      <w:lang w:val="es-MX" w:eastAsia="es-MX"/>
    </w:rPr>
  </w:style>
  <w:style w:type="paragraph" w:customStyle="1" w:styleId="xl124">
    <w:name w:val="xl124"/>
    <w:basedOn w:val="Normal"/>
    <w:rsid w:val="003163B2"/>
    <w:pPr>
      <w:pBdr>
        <w:top w:val="single" w:sz="4" w:space="0" w:color="auto"/>
        <w:bottom w:val="single" w:sz="4" w:space="0" w:color="auto"/>
      </w:pBdr>
      <w:spacing w:before="100" w:beforeAutospacing="1" w:after="100" w:afterAutospacing="1"/>
      <w:textAlignment w:val="center"/>
    </w:pPr>
    <w:rPr>
      <w:rFonts w:ascii="Arial" w:eastAsia="Times New Roman" w:hAnsi="Arial" w:cs="Arial"/>
      <w:color w:val="000000"/>
      <w:sz w:val="16"/>
      <w:szCs w:val="16"/>
      <w:lang w:val="es-MX" w:eastAsia="es-MX"/>
    </w:rPr>
  </w:style>
  <w:style w:type="paragraph" w:customStyle="1" w:styleId="font5">
    <w:name w:val="font5"/>
    <w:basedOn w:val="Normal"/>
    <w:rsid w:val="003163B2"/>
    <w:pPr>
      <w:spacing w:before="100" w:beforeAutospacing="1" w:after="100" w:afterAutospacing="1"/>
    </w:pPr>
    <w:rPr>
      <w:rFonts w:ascii="Arial" w:eastAsia="Times New Roman" w:hAnsi="Arial" w:cs="Arial"/>
      <w:b/>
      <w:bCs/>
      <w:color w:val="000000"/>
      <w:sz w:val="16"/>
      <w:szCs w:val="16"/>
      <w:lang w:val="es-MX" w:eastAsia="es-MX"/>
    </w:rPr>
  </w:style>
  <w:style w:type="paragraph" w:customStyle="1" w:styleId="font6">
    <w:name w:val="font6"/>
    <w:basedOn w:val="Normal"/>
    <w:rsid w:val="003163B2"/>
    <w:pPr>
      <w:spacing w:before="100" w:beforeAutospacing="1" w:after="100" w:afterAutospacing="1"/>
    </w:pPr>
    <w:rPr>
      <w:rFonts w:ascii="Arial" w:eastAsia="Times New Roman" w:hAnsi="Arial" w:cs="Arial"/>
      <w:color w:val="000000"/>
      <w:sz w:val="16"/>
      <w:szCs w:val="16"/>
      <w:lang w:val="es-MX" w:eastAsia="es-MX"/>
    </w:rPr>
  </w:style>
  <w:style w:type="paragraph" w:customStyle="1" w:styleId="font7">
    <w:name w:val="font7"/>
    <w:basedOn w:val="Normal"/>
    <w:rsid w:val="003163B2"/>
    <w:pPr>
      <w:spacing w:before="100" w:beforeAutospacing="1" w:after="100" w:afterAutospacing="1"/>
    </w:pPr>
    <w:rPr>
      <w:rFonts w:ascii="Arial" w:eastAsia="Times New Roman" w:hAnsi="Arial" w:cs="Arial"/>
      <w:sz w:val="16"/>
      <w:szCs w:val="16"/>
      <w:lang w:val="es-MX" w:eastAsia="es-MX"/>
    </w:rPr>
  </w:style>
  <w:style w:type="paragraph" w:customStyle="1" w:styleId="font8">
    <w:name w:val="font8"/>
    <w:basedOn w:val="Normal"/>
    <w:rsid w:val="003163B2"/>
    <w:pPr>
      <w:spacing w:before="100" w:beforeAutospacing="1" w:after="100" w:afterAutospacing="1"/>
    </w:pPr>
    <w:rPr>
      <w:rFonts w:eastAsia="Times New Roman" w:cs="Calibri"/>
      <w:color w:val="000000"/>
      <w:sz w:val="16"/>
      <w:szCs w:val="16"/>
      <w:lang w:val="es-MX" w:eastAsia="es-MX"/>
    </w:rPr>
  </w:style>
  <w:style w:type="paragraph" w:customStyle="1" w:styleId="font9">
    <w:name w:val="font9"/>
    <w:basedOn w:val="Normal"/>
    <w:rsid w:val="003163B2"/>
    <w:pPr>
      <w:spacing w:before="100" w:beforeAutospacing="1" w:after="100" w:afterAutospacing="1"/>
    </w:pPr>
    <w:rPr>
      <w:rFonts w:eastAsia="Times New Roman" w:cs="Calibri"/>
      <w:sz w:val="16"/>
      <w:szCs w:val="16"/>
      <w:lang w:val="es-MX" w:eastAsia="es-MX"/>
    </w:rPr>
  </w:style>
  <w:style w:type="paragraph" w:customStyle="1" w:styleId="font10">
    <w:name w:val="font10"/>
    <w:basedOn w:val="Normal"/>
    <w:rsid w:val="003163B2"/>
    <w:pPr>
      <w:spacing w:before="100" w:beforeAutospacing="1" w:after="100" w:afterAutospacing="1"/>
    </w:pPr>
    <w:rPr>
      <w:rFonts w:ascii="Arial" w:eastAsia="Times New Roman" w:hAnsi="Arial" w:cs="Arial"/>
      <w:sz w:val="16"/>
      <w:szCs w:val="16"/>
      <w:lang w:val="es-MX" w:eastAsia="es-MX"/>
    </w:rPr>
  </w:style>
  <w:style w:type="paragraph" w:customStyle="1" w:styleId="xl125">
    <w:name w:val="xl125"/>
    <w:basedOn w:val="Normal"/>
    <w:rsid w:val="003163B2"/>
    <w:pPr>
      <w:pBdr>
        <w:top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6"/>
      <w:szCs w:val="16"/>
      <w:lang w:val="es-MX" w:eastAsia="es-MX"/>
    </w:rPr>
  </w:style>
  <w:style w:type="paragraph" w:customStyle="1" w:styleId="xl126">
    <w:name w:val="xl126"/>
    <w:basedOn w:val="Normal"/>
    <w:rsid w:val="003163B2"/>
    <w:pPr>
      <w:pBdr>
        <w:top w:val="single" w:sz="4" w:space="0" w:color="auto"/>
        <w:bottom w:val="single" w:sz="4" w:space="0" w:color="auto"/>
      </w:pBdr>
      <w:spacing w:before="100" w:beforeAutospacing="1" w:after="100" w:afterAutospacing="1"/>
      <w:textAlignment w:val="center"/>
    </w:pPr>
    <w:rPr>
      <w:rFonts w:ascii="Arial" w:eastAsia="Times New Roman" w:hAnsi="Arial" w:cs="Arial"/>
      <w:sz w:val="16"/>
      <w:szCs w:val="16"/>
      <w:lang w:val="es-MX" w:eastAsia="es-MX"/>
    </w:rPr>
  </w:style>
  <w:style w:type="paragraph" w:customStyle="1" w:styleId="xl127">
    <w:name w:val="xl127"/>
    <w:basedOn w:val="Normal"/>
    <w:rsid w:val="003163B2"/>
    <w:pPr>
      <w:pBdr>
        <w:top w:val="single" w:sz="8"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28">
    <w:name w:val="xl128"/>
    <w:basedOn w:val="Normal"/>
    <w:rsid w:val="003163B2"/>
    <w:pPr>
      <w:pBdr>
        <w:left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29">
    <w:name w:val="xl129"/>
    <w:basedOn w:val="Normal"/>
    <w:rsid w:val="003163B2"/>
    <w:pPr>
      <w:pBdr>
        <w:right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30">
    <w:name w:val="xl130"/>
    <w:basedOn w:val="Normal"/>
    <w:rsid w:val="003163B2"/>
    <w:pPr>
      <w:pBdr>
        <w:left w:val="single" w:sz="4" w:space="0" w:color="auto"/>
        <w:bottom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31">
    <w:name w:val="xl131"/>
    <w:basedOn w:val="Normal"/>
    <w:rsid w:val="003163B2"/>
    <w:pPr>
      <w:pBdr>
        <w:bottom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32">
    <w:name w:val="xl132"/>
    <w:basedOn w:val="Normal"/>
    <w:rsid w:val="003163B2"/>
    <w:pPr>
      <w:pBdr>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33">
    <w:name w:val="xl133"/>
    <w:basedOn w:val="Normal"/>
    <w:rsid w:val="003163B2"/>
    <w:pPr>
      <w:pBdr>
        <w:top w:val="single" w:sz="4" w:space="0" w:color="auto"/>
        <w:left w:val="single" w:sz="4" w:space="0" w:color="auto"/>
        <w:bottom w:val="single" w:sz="4" w:space="0" w:color="auto"/>
      </w:pBdr>
      <w:spacing w:before="100" w:beforeAutospacing="1" w:after="100" w:afterAutospacing="1"/>
      <w:textAlignment w:val="center"/>
    </w:pPr>
    <w:rPr>
      <w:rFonts w:ascii="Arial" w:eastAsia="Times New Roman" w:hAnsi="Arial" w:cs="Arial"/>
      <w:sz w:val="16"/>
      <w:szCs w:val="16"/>
      <w:lang w:val="es-MX" w:eastAsia="es-MX"/>
    </w:rPr>
  </w:style>
  <w:style w:type="paragraph" w:customStyle="1" w:styleId="xl134">
    <w:name w:val="xl134"/>
    <w:basedOn w:val="Normal"/>
    <w:rsid w:val="003163B2"/>
    <w:pPr>
      <w:pBdr>
        <w:top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6"/>
      <w:szCs w:val="16"/>
      <w:lang w:val="es-MX" w:eastAsia="es-MX"/>
    </w:rPr>
  </w:style>
  <w:style w:type="paragraph" w:customStyle="1" w:styleId="xl135">
    <w:name w:val="xl135"/>
    <w:basedOn w:val="Normal"/>
    <w:rsid w:val="003163B2"/>
    <w:pPr>
      <w:pBdr>
        <w:left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36">
    <w:name w:val="xl136"/>
    <w:basedOn w:val="Normal"/>
    <w:rsid w:val="003163B2"/>
    <w:pP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37">
    <w:name w:val="xl137"/>
    <w:basedOn w:val="Normal"/>
    <w:rsid w:val="003163B2"/>
    <w:pPr>
      <w:pBdr>
        <w:right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38">
    <w:name w:val="xl138"/>
    <w:basedOn w:val="Normal"/>
    <w:rsid w:val="003163B2"/>
    <w:pPr>
      <w:pBdr>
        <w:left w:val="single" w:sz="4" w:space="0" w:color="auto"/>
        <w:bottom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39">
    <w:name w:val="xl139"/>
    <w:basedOn w:val="Normal"/>
    <w:rsid w:val="003163B2"/>
    <w:pPr>
      <w:pBdr>
        <w:bottom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40">
    <w:name w:val="xl140"/>
    <w:basedOn w:val="Normal"/>
    <w:rsid w:val="003163B2"/>
    <w:pPr>
      <w:pBdr>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41">
    <w:name w:val="xl141"/>
    <w:basedOn w:val="Normal"/>
    <w:rsid w:val="003163B2"/>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eastAsia="Times New Roman" w:hAnsi="Arial" w:cs="Arial"/>
      <w:color w:val="000000"/>
      <w:sz w:val="16"/>
      <w:szCs w:val="16"/>
      <w:lang w:val="es-MX" w:eastAsia="es-MX"/>
    </w:rPr>
  </w:style>
  <w:style w:type="paragraph" w:customStyle="1" w:styleId="xl142">
    <w:name w:val="xl142"/>
    <w:basedOn w:val="Normal"/>
    <w:rsid w:val="003163B2"/>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6"/>
      <w:szCs w:val="16"/>
      <w:lang w:val="es-MX" w:eastAsia="es-MX"/>
    </w:rPr>
  </w:style>
  <w:style w:type="paragraph" w:customStyle="1" w:styleId="xl143">
    <w:name w:val="xl143"/>
    <w:basedOn w:val="Normal"/>
    <w:rsid w:val="003163B2"/>
    <w:pPr>
      <w:pBdr>
        <w:top w:val="single" w:sz="4" w:space="0" w:color="auto"/>
        <w:left w:val="single" w:sz="4" w:space="0" w:color="auto"/>
      </w:pBdr>
      <w:spacing w:before="100" w:beforeAutospacing="1" w:after="100" w:afterAutospacing="1"/>
      <w:jc w:val="center"/>
    </w:pPr>
    <w:rPr>
      <w:rFonts w:ascii="Arial" w:eastAsia="Times New Roman" w:hAnsi="Arial" w:cs="Arial"/>
      <w:sz w:val="16"/>
      <w:szCs w:val="16"/>
      <w:lang w:val="es-MX" w:eastAsia="es-MX"/>
    </w:rPr>
  </w:style>
  <w:style w:type="paragraph" w:customStyle="1" w:styleId="xl144">
    <w:name w:val="xl144"/>
    <w:basedOn w:val="Normal"/>
    <w:rsid w:val="003163B2"/>
    <w:pPr>
      <w:pBdr>
        <w:top w:val="single" w:sz="4" w:space="0" w:color="auto"/>
      </w:pBdr>
      <w:spacing w:before="100" w:beforeAutospacing="1" w:after="100" w:afterAutospacing="1"/>
      <w:jc w:val="center"/>
    </w:pPr>
    <w:rPr>
      <w:rFonts w:ascii="Arial" w:eastAsia="Times New Roman" w:hAnsi="Arial" w:cs="Arial"/>
      <w:sz w:val="16"/>
      <w:szCs w:val="16"/>
      <w:lang w:val="es-MX" w:eastAsia="es-MX"/>
    </w:rPr>
  </w:style>
  <w:style w:type="paragraph" w:customStyle="1" w:styleId="xl145">
    <w:name w:val="xl145"/>
    <w:basedOn w:val="Normal"/>
    <w:rsid w:val="003163B2"/>
    <w:pPr>
      <w:pBdr>
        <w:top w:val="single" w:sz="4" w:space="0" w:color="auto"/>
        <w:right w:val="single" w:sz="4" w:space="0" w:color="auto"/>
      </w:pBdr>
      <w:spacing w:before="100" w:beforeAutospacing="1" w:after="100" w:afterAutospacing="1"/>
      <w:jc w:val="center"/>
    </w:pPr>
    <w:rPr>
      <w:rFonts w:ascii="Arial" w:eastAsia="Times New Roman" w:hAnsi="Arial" w:cs="Arial"/>
      <w:sz w:val="16"/>
      <w:szCs w:val="16"/>
      <w:lang w:val="es-MX" w:eastAsia="es-MX"/>
    </w:rPr>
  </w:style>
  <w:style w:type="paragraph" w:customStyle="1" w:styleId="xl146">
    <w:name w:val="xl146"/>
    <w:basedOn w:val="Normal"/>
    <w:rsid w:val="003163B2"/>
    <w:pPr>
      <w:pBdr>
        <w:left w:val="single" w:sz="4" w:space="0" w:color="auto"/>
      </w:pBdr>
      <w:spacing w:before="100" w:beforeAutospacing="1" w:after="100" w:afterAutospacing="1"/>
      <w:jc w:val="center"/>
    </w:pPr>
    <w:rPr>
      <w:rFonts w:ascii="Arial" w:eastAsia="Times New Roman" w:hAnsi="Arial" w:cs="Arial"/>
      <w:b/>
      <w:bCs/>
      <w:sz w:val="16"/>
      <w:szCs w:val="16"/>
      <w:lang w:val="es-MX" w:eastAsia="es-MX"/>
    </w:rPr>
  </w:style>
  <w:style w:type="paragraph" w:customStyle="1" w:styleId="xl147">
    <w:name w:val="xl147"/>
    <w:basedOn w:val="Normal"/>
    <w:rsid w:val="003163B2"/>
    <w:pPr>
      <w:spacing w:before="100" w:beforeAutospacing="1" w:after="100" w:afterAutospacing="1"/>
      <w:jc w:val="center"/>
    </w:pPr>
    <w:rPr>
      <w:rFonts w:ascii="Arial" w:eastAsia="Times New Roman" w:hAnsi="Arial" w:cs="Arial"/>
      <w:b/>
      <w:bCs/>
      <w:sz w:val="16"/>
      <w:szCs w:val="16"/>
      <w:lang w:val="es-MX" w:eastAsia="es-MX"/>
    </w:rPr>
  </w:style>
  <w:style w:type="paragraph" w:customStyle="1" w:styleId="xl148">
    <w:name w:val="xl148"/>
    <w:basedOn w:val="Normal"/>
    <w:rsid w:val="003163B2"/>
    <w:pPr>
      <w:pBdr>
        <w:right w:val="single" w:sz="4" w:space="0" w:color="auto"/>
      </w:pBdr>
      <w:spacing w:before="100" w:beforeAutospacing="1" w:after="100" w:afterAutospacing="1"/>
      <w:jc w:val="center"/>
    </w:pPr>
    <w:rPr>
      <w:rFonts w:ascii="Arial" w:eastAsia="Times New Roman" w:hAnsi="Arial" w:cs="Arial"/>
      <w:b/>
      <w:bCs/>
      <w:sz w:val="16"/>
      <w:szCs w:val="16"/>
      <w:lang w:val="es-MX" w:eastAsia="es-MX"/>
    </w:rPr>
  </w:style>
  <w:style w:type="paragraph" w:customStyle="1" w:styleId="xl149">
    <w:name w:val="xl149"/>
    <w:basedOn w:val="Normal"/>
    <w:rsid w:val="003163B2"/>
    <w:pPr>
      <w:pBdr>
        <w:left w:val="single" w:sz="4" w:space="0" w:color="auto"/>
      </w:pBdr>
      <w:spacing w:before="100" w:beforeAutospacing="1" w:after="100" w:afterAutospacing="1"/>
      <w:jc w:val="center"/>
    </w:pPr>
    <w:rPr>
      <w:rFonts w:ascii="Arial" w:eastAsia="Times New Roman" w:hAnsi="Arial" w:cs="Arial"/>
      <w:sz w:val="16"/>
      <w:szCs w:val="16"/>
      <w:lang w:val="es-MX" w:eastAsia="es-MX"/>
    </w:rPr>
  </w:style>
  <w:style w:type="paragraph" w:customStyle="1" w:styleId="xl150">
    <w:name w:val="xl150"/>
    <w:basedOn w:val="Normal"/>
    <w:rsid w:val="003163B2"/>
    <w:pPr>
      <w:spacing w:before="100" w:beforeAutospacing="1" w:after="100" w:afterAutospacing="1"/>
      <w:jc w:val="center"/>
    </w:pPr>
    <w:rPr>
      <w:rFonts w:ascii="Arial" w:eastAsia="Times New Roman" w:hAnsi="Arial" w:cs="Arial"/>
      <w:sz w:val="16"/>
      <w:szCs w:val="16"/>
      <w:lang w:val="es-MX" w:eastAsia="es-MX"/>
    </w:rPr>
  </w:style>
  <w:style w:type="paragraph" w:customStyle="1" w:styleId="xl151">
    <w:name w:val="xl151"/>
    <w:basedOn w:val="Normal"/>
    <w:rsid w:val="003163B2"/>
    <w:pPr>
      <w:pBdr>
        <w:right w:val="single" w:sz="4" w:space="0" w:color="auto"/>
      </w:pBdr>
      <w:spacing w:before="100" w:beforeAutospacing="1" w:after="100" w:afterAutospacing="1"/>
      <w:jc w:val="center"/>
    </w:pPr>
    <w:rPr>
      <w:rFonts w:ascii="Arial" w:eastAsia="Times New Roman" w:hAnsi="Arial" w:cs="Arial"/>
      <w:sz w:val="16"/>
      <w:szCs w:val="16"/>
      <w:lang w:val="es-MX" w:eastAsia="es-MX"/>
    </w:rPr>
  </w:style>
  <w:style w:type="paragraph" w:customStyle="1" w:styleId="xl152">
    <w:name w:val="xl152"/>
    <w:basedOn w:val="Normal"/>
    <w:rsid w:val="003163B2"/>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eastAsia="Times New Roman" w:hAnsi="Arial" w:cs="Arial"/>
      <w:sz w:val="16"/>
      <w:szCs w:val="16"/>
      <w:lang w:val="es-MX" w:eastAsia="es-MX"/>
    </w:rPr>
  </w:style>
  <w:style w:type="paragraph" w:customStyle="1" w:styleId="xl153">
    <w:name w:val="xl153"/>
    <w:basedOn w:val="Normal"/>
    <w:rsid w:val="003163B2"/>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6"/>
      <w:szCs w:val="16"/>
      <w:lang w:val="es-MX" w:eastAsia="es-MX"/>
    </w:rPr>
  </w:style>
  <w:style w:type="paragraph" w:customStyle="1" w:styleId="xl154">
    <w:name w:val="xl154"/>
    <w:basedOn w:val="Normal"/>
    <w:rsid w:val="003163B2"/>
    <w:pPr>
      <w:pBdr>
        <w:left w:val="single" w:sz="4" w:space="0" w:color="auto"/>
        <w:right w:val="single" w:sz="4" w:space="0" w:color="auto"/>
      </w:pBdr>
      <w:spacing w:before="100" w:beforeAutospacing="1" w:after="100" w:afterAutospacing="1"/>
      <w:jc w:val="center"/>
      <w:textAlignment w:val="center"/>
    </w:pPr>
    <w:rPr>
      <w:rFonts w:ascii="Arial" w:eastAsia="Times New Roman" w:hAnsi="Arial" w:cs="Arial"/>
      <w:sz w:val="16"/>
      <w:szCs w:val="16"/>
      <w:lang w:val="es-MX" w:eastAsia="es-MX"/>
    </w:rPr>
  </w:style>
  <w:style w:type="paragraph" w:customStyle="1" w:styleId="xl155">
    <w:name w:val="xl155"/>
    <w:basedOn w:val="Normal"/>
    <w:rsid w:val="003163B2"/>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56">
    <w:name w:val="xl156"/>
    <w:basedOn w:val="Normal"/>
    <w:rsid w:val="003163B2"/>
    <w:pPr>
      <w:pBdr>
        <w:top w:val="single" w:sz="4" w:space="0" w:color="auto"/>
        <w:bottom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57">
    <w:name w:val="xl157"/>
    <w:basedOn w:val="Normal"/>
    <w:rsid w:val="003163B2"/>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58">
    <w:name w:val="xl158"/>
    <w:basedOn w:val="Normal"/>
    <w:rsid w:val="003163B2"/>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eastAsia="Times New Roman" w:hAnsi="Arial" w:cs="Arial"/>
      <w:b/>
      <w:bCs/>
      <w:color w:val="000000"/>
      <w:sz w:val="16"/>
      <w:szCs w:val="16"/>
      <w:lang w:val="es-MX" w:eastAsia="es-MX"/>
    </w:rPr>
  </w:style>
  <w:style w:type="paragraph" w:customStyle="1" w:styleId="xl159">
    <w:name w:val="xl159"/>
    <w:basedOn w:val="Normal"/>
    <w:rsid w:val="003163B2"/>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color w:val="000000"/>
      <w:sz w:val="16"/>
      <w:szCs w:val="16"/>
      <w:lang w:val="es-MX" w:eastAsia="es-MX"/>
    </w:rPr>
  </w:style>
  <w:style w:type="paragraph" w:customStyle="1" w:styleId="xl160">
    <w:name w:val="xl160"/>
    <w:basedOn w:val="Normal"/>
    <w:rsid w:val="003163B2"/>
    <w:pPr>
      <w:pBdr>
        <w:top w:val="single" w:sz="4" w:space="0" w:color="auto"/>
        <w:bottom w:val="single" w:sz="4" w:space="0" w:color="auto"/>
      </w:pBdr>
      <w:spacing w:before="100" w:beforeAutospacing="1" w:after="100" w:afterAutospacing="1"/>
      <w:jc w:val="center"/>
      <w:textAlignment w:val="center"/>
    </w:pPr>
    <w:rPr>
      <w:rFonts w:ascii="Arial" w:eastAsia="Times New Roman" w:hAnsi="Arial" w:cs="Arial"/>
      <w:b/>
      <w:bCs/>
      <w:color w:val="000000"/>
      <w:sz w:val="16"/>
      <w:szCs w:val="16"/>
      <w:lang w:val="es-MX" w:eastAsia="es-MX"/>
    </w:rPr>
  </w:style>
  <w:style w:type="paragraph" w:customStyle="1" w:styleId="xl161">
    <w:name w:val="xl161"/>
    <w:basedOn w:val="Normal"/>
    <w:rsid w:val="003163B2"/>
    <w:pPr>
      <w:pBdr>
        <w:left w:val="single" w:sz="4" w:space="0" w:color="auto"/>
        <w:bottom w:val="single" w:sz="4" w:space="0" w:color="auto"/>
      </w:pBdr>
      <w:spacing w:before="100" w:beforeAutospacing="1" w:after="100" w:afterAutospacing="1"/>
      <w:jc w:val="center"/>
    </w:pPr>
    <w:rPr>
      <w:rFonts w:ascii="Arial" w:eastAsia="Times New Roman" w:hAnsi="Arial" w:cs="Arial"/>
      <w:b/>
      <w:bCs/>
      <w:sz w:val="16"/>
      <w:szCs w:val="16"/>
      <w:lang w:val="es-MX" w:eastAsia="es-MX"/>
    </w:rPr>
  </w:style>
  <w:style w:type="paragraph" w:customStyle="1" w:styleId="xl162">
    <w:name w:val="xl162"/>
    <w:basedOn w:val="Normal"/>
    <w:rsid w:val="003163B2"/>
    <w:pPr>
      <w:pBdr>
        <w:bottom w:val="single" w:sz="4" w:space="0" w:color="auto"/>
      </w:pBdr>
      <w:spacing w:before="100" w:beforeAutospacing="1" w:after="100" w:afterAutospacing="1"/>
      <w:jc w:val="center"/>
    </w:pPr>
    <w:rPr>
      <w:rFonts w:ascii="Arial" w:eastAsia="Times New Roman" w:hAnsi="Arial" w:cs="Arial"/>
      <w:b/>
      <w:bCs/>
      <w:sz w:val="16"/>
      <w:szCs w:val="16"/>
      <w:lang w:val="es-MX" w:eastAsia="es-MX"/>
    </w:rPr>
  </w:style>
  <w:style w:type="paragraph" w:customStyle="1" w:styleId="xl163">
    <w:name w:val="xl163"/>
    <w:basedOn w:val="Normal"/>
    <w:rsid w:val="003163B2"/>
    <w:pPr>
      <w:pBdr>
        <w:bottom w:val="single" w:sz="4" w:space="0" w:color="auto"/>
        <w:right w:val="single" w:sz="4" w:space="0" w:color="auto"/>
      </w:pBdr>
      <w:spacing w:before="100" w:beforeAutospacing="1" w:after="100" w:afterAutospacing="1"/>
      <w:jc w:val="center"/>
    </w:pPr>
    <w:rPr>
      <w:rFonts w:ascii="Arial" w:eastAsia="Times New Roman" w:hAnsi="Arial" w:cs="Arial"/>
      <w:b/>
      <w:bCs/>
      <w:sz w:val="16"/>
      <w:szCs w:val="16"/>
      <w:lang w:val="es-MX" w:eastAsia="es-MX"/>
    </w:rPr>
  </w:style>
  <w:style w:type="paragraph" w:customStyle="1" w:styleId="xl164">
    <w:name w:val="xl164"/>
    <w:basedOn w:val="Normal"/>
    <w:rsid w:val="003163B2"/>
    <w:pPr>
      <w:pBdr>
        <w:top w:val="single" w:sz="4" w:space="0" w:color="auto"/>
        <w:left w:val="single" w:sz="4" w:space="0" w:color="auto"/>
        <w:bottom w:val="single" w:sz="4" w:space="0" w:color="auto"/>
      </w:pBdr>
      <w:spacing w:before="100" w:beforeAutospacing="1" w:after="100" w:afterAutospacing="1"/>
    </w:pPr>
    <w:rPr>
      <w:rFonts w:ascii="Arial" w:eastAsia="Times New Roman" w:hAnsi="Arial" w:cs="Arial"/>
      <w:sz w:val="16"/>
      <w:szCs w:val="16"/>
      <w:lang w:val="es-MX" w:eastAsia="es-MX"/>
    </w:rPr>
  </w:style>
  <w:style w:type="paragraph" w:customStyle="1" w:styleId="xl165">
    <w:name w:val="xl165"/>
    <w:basedOn w:val="Normal"/>
    <w:rsid w:val="003163B2"/>
    <w:pPr>
      <w:pBdr>
        <w:top w:val="single" w:sz="4" w:space="0" w:color="auto"/>
        <w:bottom w:val="single" w:sz="4" w:space="0" w:color="auto"/>
      </w:pBdr>
      <w:spacing w:before="100" w:beforeAutospacing="1" w:after="100" w:afterAutospacing="1"/>
    </w:pPr>
    <w:rPr>
      <w:rFonts w:ascii="Arial" w:eastAsia="Times New Roman" w:hAnsi="Arial" w:cs="Arial"/>
      <w:sz w:val="16"/>
      <w:szCs w:val="16"/>
      <w:lang w:val="es-MX" w:eastAsia="es-MX"/>
    </w:rPr>
  </w:style>
  <w:style w:type="paragraph" w:customStyle="1" w:styleId="xl166">
    <w:name w:val="xl166"/>
    <w:basedOn w:val="Normal"/>
    <w:rsid w:val="003163B2"/>
    <w:pPr>
      <w:pBdr>
        <w:top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16"/>
      <w:szCs w:val="16"/>
      <w:lang w:val="es-MX" w:eastAsia="es-MX"/>
    </w:rPr>
  </w:style>
  <w:style w:type="paragraph" w:customStyle="1" w:styleId="xl167">
    <w:name w:val="xl167"/>
    <w:basedOn w:val="Normal"/>
    <w:rsid w:val="003163B2"/>
    <w:pPr>
      <w:pBdr>
        <w:left w:val="single" w:sz="4" w:space="0" w:color="auto"/>
      </w:pBdr>
      <w:spacing w:before="100" w:beforeAutospacing="1" w:after="100" w:afterAutospacing="1"/>
      <w:jc w:val="center"/>
    </w:pPr>
    <w:rPr>
      <w:rFonts w:ascii="Arial" w:eastAsia="Times New Roman" w:hAnsi="Arial" w:cs="Arial"/>
      <w:b/>
      <w:bCs/>
      <w:sz w:val="16"/>
      <w:szCs w:val="16"/>
      <w:lang w:val="es-MX" w:eastAsia="es-MX"/>
    </w:rPr>
  </w:style>
  <w:style w:type="paragraph" w:customStyle="1" w:styleId="xl168">
    <w:name w:val="xl168"/>
    <w:basedOn w:val="Normal"/>
    <w:rsid w:val="003163B2"/>
    <w:pPr>
      <w:spacing w:before="100" w:beforeAutospacing="1" w:after="100" w:afterAutospacing="1"/>
      <w:jc w:val="center"/>
    </w:pPr>
    <w:rPr>
      <w:rFonts w:ascii="Arial" w:eastAsia="Times New Roman" w:hAnsi="Arial" w:cs="Arial"/>
      <w:b/>
      <w:bCs/>
      <w:sz w:val="16"/>
      <w:szCs w:val="16"/>
      <w:lang w:val="es-MX" w:eastAsia="es-MX"/>
    </w:rPr>
  </w:style>
  <w:style w:type="paragraph" w:customStyle="1" w:styleId="xl169">
    <w:name w:val="xl169"/>
    <w:basedOn w:val="Normal"/>
    <w:rsid w:val="003163B2"/>
    <w:pPr>
      <w:pBdr>
        <w:right w:val="single" w:sz="4" w:space="0" w:color="auto"/>
      </w:pBdr>
      <w:spacing w:before="100" w:beforeAutospacing="1" w:after="100" w:afterAutospacing="1"/>
      <w:jc w:val="center"/>
    </w:pPr>
    <w:rPr>
      <w:rFonts w:ascii="Arial" w:eastAsia="Times New Roman" w:hAnsi="Arial" w:cs="Arial"/>
      <w:b/>
      <w:bCs/>
      <w:sz w:val="16"/>
      <w:szCs w:val="16"/>
      <w:lang w:val="es-MX" w:eastAsia="es-MX"/>
    </w:rPr>
  </w:style>
  <w:style w:type="paragraph" w:customStyle="1" w:styleId="xl170">
    <w:name w:val="xl170"/>
    <w:basedOn w:val="Normal"/>
    <w:rsid w:val="003163B2"/>
    <w:pPr>
      <w:pBdr>
        <w:top w:val="single" w:sz="4" w:space="0" w:color="auto"/>
        <w:left w:val="single" w:sz="4" w:space="0" w:color="auto"/>
        <w:bottom w:val="single" w:sz="4" w:space="0" w:color="auto"/>
      </w:pBdr>
      <w:spacing w:before="100" w:beforeAutospacing="1" w:after="100" w:afterAutospacing="1"/>
    </w:pPr>
    <w:rPr>
      <w:rFonts w:ascii="Arial" w:eastAsia="Times New Roman" w:hAnsi="Arial" w:cs="Arial"/>
      <w:sz w:val="16"/>
      <w:szCs w:val="16"/>
      <w:lang w:val="es-MX" w:eastAsia="es-MX"/>
    </w:rPr>
  </w:style>
  <w:style w:type="paragraph" w:customStyle="1" w:styleId="xl171">
    <w:name w:val="xl171"/>
    <w:basedOn w:val="Normal"/>
    <w:rsid w:val="003163B2"/>
    <w:pPr>
      <w:pBdr>
        <w:top w:val="single" w:sz="4" w:space="0" w:color="auto"/>
        <w:left w:val="single" w:sz="4" w:space="0" w:color="auto"/>
        <w:bottom w:val="single" w:sz="4" w:space="0" w:color="auto"/>
      </w:pBdr>
      <w:spacing w:before="100" w:beforeAutospacing="1" w:after="100" w:afterAutospacing="1"/>
      <w:jc w:val="both"/>
      <w:textAlignment w:val="center"/>
    </w:pPr>
    <w:rPr>
      <w:rFonts w:ascii="Arial" w:eastAsia="Times New Roman" w:hAnsi="Arial" w:cs="Arial"/>
      <w:sz w:val="16"/>
      <w:szCs w:val="16"/>
      <w:lang w:val="es-MX" w:eastAsia="es-MX"/>
    </w:rPr>
  </w:style>
  <w:style w:type="paragraph" w:customStyle="1" w:styleId="xl172">
    <w:name w:val="xl172"/>
    <w:basedOn w:val="Normal"/>
    <w:rsid w:val="003163B2"/>
    <w:pPr>
      <w:pBdr>
        <w:top w:val="single" w:sz="4" w:space="0" w:color="auto"/>
        <w:bottom w:val="single" w:sz="4" w:space="0" w:color="auto"/>
      </w:pBdr>
      <w:spacing w:before="100" w:beforeAutospacing="1" w:after="100" w:afterAutospacing="1"/>
      <w:jc w:val="both"/>
      <w:textAlignment w:val="center"/>
    </w:pPr>
    <w:rPr>
      <w:rFonts w:ascii="Arial" w:eastAsia="Times New Roman" w:hAnsi="Arial" w:cs="Arial"/>
      <w:sz w:val="16"/>
      <w:szCs w:val="16"/>
      <w:lang w:val="es-MX" w:eastAsia="es-MX"/>
    </w:rPr>
  </w:style>
  <w:style w:type="paragraph" w:customStyle="1" w:styleId="xl173">
    <w:name w:val="xl173"/>
    <w:basedOn w:val="Normal"/>
    <w:rsid w:val="003163B2"/>
    <w:pPr>
      <w:pBdr>
        <w:top w:val="single" w:sz="4" w:space="0" w:color="auto"/>
        <w:bottom w:val="single" w:sz="4" w:space="0" w:color="auto"/>
        <w:right w:val="single" w:sz="4" w:space="0" w:color="auto"/>
      </w:pBdr>
      <w:spacing w:before="100" w:beforeAutospacing="1" w:after="100" w:afterAutospacing="1"/>
      <w:jc w:val="both"/>
      <w:textAlignment w:val="center"/>
    </w:pPr>
    <w:rPr>
      <w:rFonts w:ascii="Arial" w:eastAsia="Times New Roman" w:hAnsi="Arial" w:cs="Arial"/>
      <w:sz w:val="16"/>
      <w:szCs w:val="16"/>
      <w:lang w:val="es-MX" w:eastAsia="es-MX"/>
    </w:rPr>
  </w:style>
  <w:style w:type="paragraph" w:customStyle="1" w:styleId="xl174">
    <w:name w:val="xl174"/>
    <w:basedOn w:val="Normal"/>
    <w:rsid w:val="003163B2"/>
    <w:pPr>
      <w:pBdr>
        <w:left w:val="single" w:sz="4" w:space="0" w:color="auto"/>
        <w:bottom w:val="single" w:sz="4" w:space="0" w:color="auto"/>
      </w:pBdr>
      <w:spacing w:before="100" w:beforeAutospacing="1" w:after="100" w:afterAutospacing="1"/>
      <w:jc w:val="center"/>
      <w:textAlignment w:val="center"/>
    </w:pPr>
    <w:rPr>
      <w:rFonts w:ascii="Arial" w:eastAsia="Times New Roman" w:hAnsi="Arial" w:cs="Arial"/>
      <w:sz w:val="16"/>
      <w:szCs w:val="16"/>
      <w:lang w:val="es-MX" w:eastAsia="es-MX"/>
    </w:rPr>
  </w:style>
  <w:style w:type="paragraph" w:customStyle="1" w:styleId="xl175">
    <w:name w:val="xl175"/>
    <w:basedOn w:val="Normal"/>
    <w:rsid w:val="003163B2"/>
    <w:pPr>
      <w:pBdr>
        <w:bottom w:val="single" w:sz="4" w:space="0" w:color="auto"/>
      </w:pBdr>
      <w:spacing w:before="100" w:beforeAutospacing="1" w:after="100" w:afterAutospacing="1"/>
      <w:jc w:val="center"/>
      <w:textAlignment w:val="center"/>
    </w:pPr>
    <w:rPr>
      <w:rFonts w:ascii="Arial" w:eastAsia="Times New Roman" w:hAnsi="Arial" w:cs="Arial"/>
      <w:sz w:val="16"/>
      <w:szCs w:val="16"/>
      <w:lang w:val="es-MX" w:eastAsia="es-MX"/>
    </w:rPr>
  </w:style>
  <w:style w:type="paragraph" w:customStyle="1" w:styleId="xl176">
    <w:name w:val="xl176"/>
    <w:basedOn w:val="Normal"/>
    <w:rsid w:val="003163B2"/>
    <w:pPr>
      <w:pBdr>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6"/>
      <w:szCs w:val="16"/>
      <w:lang w:val="es-MX" w:eastAsia="es-MX"/>
    </w:rPr>
  </w:style>
  <w:style w:type="paragraph" w:customStyle="1" w:styleId="xl177">
    <w:name w:val="xl177"/>
    <w:basedOn w:val="Normal"/>
    <w:rsid w:val="003163B2"/>
    <w:pPr>
      <w:pBdr>
        <w:top w:val="single" w:sz="4" w:space="0" w:color="auto"/>
        <w:left w:val="single" w:sz="4" w:space="0" w:color="auto"/>
        <w:bottom w:val="single" w:sz="4" w:space="0" w:color="auto"/>
      </w:pBdr>
      <w:spacing w:before="100" w:beforeAutospacing="1" w:after="100" w:afterAutospacing="1"/>
      <w:textAlignment w:val="center"/>
    </w:pPr>
    <w:rPr>
      <w:rFonts w:ascii="Arial" w:eastAsia="Times New Roman" w:hAnsi="Arial" w:cs="Arial"/>
      <w:color w:val="000000"/>
      <w:sz w:val="16"/>
      <w:szCs w:val="16"/>
      <w:lang w:val="es-MX" w:eastAsia="es-MX"/>
    </w:rPr>
  </w:style>
  <w:style w:type="paragraph" w:customStyle="1" w:styleId="xl178">
    <w:name w:val="xl178"/>
    <w:basedOn w:val="Normal"/>
    <w:rsid w:val="003163B2"/>
    <w:pPr>
      <w:pBdr>
        <w:top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color w:val="000000"/>
      <w:sz w:val="16"/>
      <w:szCs w:val="16"/>
      <w:lang w:val="es-MX" w:eastAsia="es-MX"/>
    </w:rPr>
  </w:style>
  <w:style w:type="paragraph" w:customStyle="1" w:styleId="xl179">
    <w:name w:val="xl179"/>
    <w:basedOn w:val="Normal"/>
    <w:rsid w:val="003163B2"/>
    <w:pPr>
      <w:pBdr>
        <w:top w:val="single" w:sz="4" w:space="0" w:color="auto"/>
        <w:bottom w:val="single" w:sz="4" w:space="0" w:color="auto"/>
      </w:pBdr>
      <w:spacing w:before="100" w:beforeAutospacing="1" w:after="100" w:afterAutospacing="1"/>
      <w:jc w:val="center"/>
      <w:textAlignment w:val="center"/>
    </w:pPr>
    <w:rPr>
      <w:rFonts w:ascii="Arial" w:eastAsia="Times New Roman" w:hAnsi="Arial" w:cs="Arial"/>
      <w:color w:val="000000"/>
      <w:sz w:val="16"/>
      <w:szCs w:val="16"/>
      <w:lang w:val="es-MX" w:eastAsia="es-MX"/>
    </w:rPr>
  </w:style>
  <w:style w:type="paragraph" w:customStyle="1" w:styleId="xl180">
    <w:name w:val="xl180"/>
    <w:basedOn w:val="Normal"/>
    <w:rsid w:val="003163B2"/>
    <w:pPr>
      <w:pBdr>
        <w:top w:val="single" w:sz="4" w:space="0" w:color="auto"/>
        <w:bottom w:val="single" w:sz="4" w:space="0" w:color="auto"/>
      </w:pBdr>
      <w:spacing w:before="100" w:beforeAutospacing="1" w:after="100" w:afterAutospacing="1"/>
      <w:textAlignment w:val="center"/>
    </w:pPr>
    <w:rPr>
      <w:rFonts w:ascii="Arial" w:eastAsia="Times New Roman" w:hAnsi="Arial" w:cs="Arial"/>
      <w:sz w:val="16"/>
      <w:szCs w:val="16"/>
      <w:lang w:val="es-MX" w:eastAsia="es-MX"/>
    </w:rPr>
  </w:style>
  <w:style w:type="paragraph" w:customStyle="1" w:styleId="xl181">
    <w:name w:val="xl181"/>
    <w:basedOn w:val="Normal"/>
    <w:rsid w:val="003163B2"/>
    <w:pPr>
      <w:pBdr>
        <w:top w:val="single" w:sz="4" w:space="0" w:color="auto"/>
        <w:bottom w:val="single" w:sz="4" w:space="0" w:color="auto"/>
      </w:pBdr>
      <w:spacing w:before="100" w:beforeAutospacing="1" w:after="100" w:afterAutospacing="1"/>
      <w:textAlignment w:val="center"/>
    </w:pPr>
    <w:rPr>
      <w:rFonts w:ascii="Arial" w:eastAsia="Times New Roman" w:hAnsi="Arial" w:cs="Arial"/>
      <w:color w:val="000000"/>
      <w:sz w:val="16"/>
      <w:szCs w:val="16"/>
      <w:lang w:val="es-MX" w:eastAsia="es-MX"/>
    </w:rPr>
  </w:style>
  <w:style w:type="paragraph" w:customStyle="1" w:styleId="xl182">
    <w:name w:val="xl182"/>
    <w:basedOn w:val="Normal"/>
    <w:rsid w:val="003163B2"/>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83">
    <w:name w:val="xl183"/>
    <w:basedOn w:val="Normal"/>
    <w:rsid w:val="003163B2"/>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84">
    <w:name w:val="xl184"/>
    <w:basedOn w:val="Normal"/>
    <w:rsid w:val="003163B2"/>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85">
    <w:name w:val="xl185"/>
    <w:basedOn w:val="Normal"/>
    <w:rsid w:val="003163B2"/>
    <w:pPr>
      <w:pBdr>
        <w:top w:val="single" w:sz="4" w:space="0" w:color="auto"/>
        <w:left w:val="single" w:sz="4" w:space="0" w:color="auto"/>
        <w:right w:val="single" w:sz="4" w:space="0" w:color="auto"/>
      </w:pBdr>
      <w:spacing w:before="100" w:beforeAutospacing="1" w:after="100" w:afterAutospacing="1"/>
      <w:jc w:val="both"/>
      <w:textAlignment w:val="center"/>
    </w:pPr>
    <w:rPr>
      <w:rFonts w:ascii="Arial" w:eastAsia="Times New Roman" w:hAnsi="Arial" w:cs="Arial"/>
      <w:color w:val="000000"/>
      <w:sz w:val="16"/>
      <w:szCs w:val="16"/>
      <w:lang w:val="es-MX" w:eastAsia="es-MX"/>
    </w:rPr>
  </w:style>
  <w:style w:type="paragraph" w:customStyle="1" w:styleId="xl186">
    <w:name w:val="xl186"/>
    <w:basedOn w:val="Normal"/>
    <w:rsid w:val="003163B2"/>
    <w:pPr>
      <w:pBdr>
        <w:left w:val="single" w:sz="4" w:space="0" w:color="auto"/>
        <w:right w:val="single" w:sz="4" w:space="0" w:color="auto"/>
      </w:pBdr>
      <w:spacing w:before="100" w:beforeAutospacing="1" w:after="100" w:afterAutospacing="1"/>
      <w:jc w:val="both"/>
      <w:textAlignment w:val="center"/>
    </w:pPr>
    <w:rPr>
      <w:rFonts w:ascii="Arial" w:eastAsia="Times New Roman" w:hAnsi="Arial" w:cs="Arial"/>
      <w:color w:val="000000"/>
      <w:sz w:val="16"/>
      <w:szCs w:val="16"/>
      <w:lang w:val="es-MX" w:eastAsia="es-MX"/>
    </w:rPr>
  </w:style>
  <w:style w:type="paragraph" w:customStyle="1" w:styleId="xl187">
    <w:name w:val="xl187"/>
    <w:basedOn w:val="Normal"/>
    <w:rsid w:val="003163B2"/>
    <w:pPr>
      <w:pBdr>
        <w:left w:val="single" w:sz="4" w:space="0" w:color="auto"/>
        <w:bottom w:val="single" w:sz="4" w:space="0" w:color="auto"/>
        <w:right w:val="single" w:sz="4" w:space="0" w:color="auto"/>
      </w:pBdr>
      <w:spacing w:before="100" w:beforeAutospacing="1" w:after="100" w:afterAutospacing="1"/>
      <w:jc w:val="both"/>
      <w:textAlignment w:val="center"/>
    </w:pPr>
    <w:rPr>
      <w:rFonts w:ascii="Arial" w:eastAsia="Times New Roman" w:hAnsi="Arial" w:cs="Arial"/>
      <w:color w:val="000000"/>
      <w:sz w:val="16"/>
      <w:szCs w:val="16"/>
      <w:lang w:val="es-MX" w:eastAsia="es-MX"/>
    </w:rPr>
  </w:style>
  <w:style w:type="paragraph" w:customStyle="1" w:styleId="xl188">
    <w:name w:val="xl188"/>
    <w:basedOn w:val="Normal"/>
    <w:rsid w:val="003163B2"/>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color w:val="000000"/>
      <w:sz w:val="16"/>
      <w:szCs w:val="16"/>
      <w:lang w:val="es-MX" w:eastAsia="es-MX"/>
    </w:rPr>
  </w:style>
  <w:style w:type="paragraph" w:customStyle="1" w:styleId="xl189">
    <w:name w:val="xl189"/>
    <w:basedOn w:val="Normal"/>
    <w:rsid w:val="003163B2"/>
    <w:pPr>
      <w:pBdr>
        <w:top w:val="single" w:sz="4" w:space="0" w:color="auto"/>
        <w:bottom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90">
    <w:name w:val="xl190"/>
    <w:basedOn w:val="Normal"/>
    <w:rsid w:val="003163B2"/>
    <w:pPr>
      <w:pBdr>
        <w:top w:val="single" w:sz="4" w:space="0" w:color="auto"/>
        <w:bottom w:val="single" w:sz="8"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91">
    <w:name w:val="xl191"/>
    <w:basedOn w:val="Normal"/>
    <w:rsid w:val="003163B2"/>
    <w:pPr>
      <w:pBdr>
        <w:top w:val="single" w:sz="4" w:space="0" w:color="auto"/>
      </w:pBdr>
      <w:spacing w:before="100" w:beforeAutospacing="1" w:after="100" w:afterAutospacing="1"/>
      <w:jc w:val="center"/>
      <w:textAlignment w:val="center"/>
    </w:pPr>
    <w:rPr>
      <w:rFonts w:ascii="Arial" w:eastAsia="Times New Roman" w:hAnsi="Arial" w:cs="Arial"/>
      <w:sz w:val="16"/>
      <w:szCs w:val="16"/>
      <w:lang w:val="es-MX" w:eastAsia="es-MX"/>
    </w:rPr>
  </w:style>
  <w:style w:type="paragraph" w:customStyle="1" w:styleId="xl192">
    <w:name w:val="xl192"/>
    <w:basedOn w:val="Normal"/>
    <w:rsid w:val="003163B2"/>
    <w:pPr>
      <w:pBdr>
        <w:bottom w:val="single" w:sz="4" w:space="0" w:color="auto"/>
      </w:pBdr>
      <w:spacing w:before="100" w:beforeAutospacing="1" w:after="100" w:afterAutospacing="1"/>
      <w:textAlignment w:val="center"/>
    </w:pPr>
    <w:rPr>
      <w:rFonts w:ascii="Arial" w:eastAsia="Times New Roman" w:hAnsi="Arial" w:cs="Arial"/>
      <w:sz w:val="16"/>
      <w:szCs w:val="16"/>
      <w:lang w:val="es-MX" w:eastAsia="es-MX"/>
    </w:rPr>
  </w:style>
  <w:style w:type="paragraph" w:customStyle="1" w:styleId="xl193">
    <w:name w:val="xl193"/>
    <w:basedOn w:val="Normal"/>
    <w:rsid w:val="003163B2"/>
    <w:pPr>
      <w:pBdr>
        <w:top w:val="single" w:sz="4" w:space="0" w:color="auto"/>
        <w:bottom w:val="single" w:sz="8" w:space="0" w:color="auto"/>
      </w:pBdr>
      <w:spacing w:before="100" w:beforeAutospacing="1" w:after="100" w:afterAutospacing="1"/>
      <w:jc w:val="center"/>
    </w:pPr>
    <w:rPr>
      <w:rFonts w:ascii="Arial" w:eastAsia="Times New Roman" w:hAnsi="Arial" w:cs="Arial"/>
      <w:sz w:val="16"/>
      <w:szCs w:val="16"/>
      <w:lang w:val="es-MX" w:eastAsia="es-MX"/>
    </w:rPr>
  </w:style>
  <w:style w:type="paragraph" w:customStyle="1" w:styleId="xl194">
    <w:name w:val="xl194"/>
    <w:basedOn w:val="Normal"/>
    <w:rsid w:val="003163B2"/>
    <w:pPr>
      <w:pBdr>
        <w:top w:val="single" w:sz="4" w:space="0" w:color="auto"/>
      </w:pBdr>
      <w:spacing w:before="100" w:beforeAutospacing="1" w:after="100" w:afterAutospacing="1"/>
      <w:textAlignment w:val="center"/>
    </w:pPr>
    <w:rPr>
      <w:rFonts w:ascii="Arial" w:eastAsia="Times New Roman" w:hAnsi="Arial" w:cs="Arial"/>
      <w:sz w:val="16"/>
      <w:szCs w:val="16"/>
      <w:lang w:val="es-MX" w:eastAsia="es-MX"/>
    </w:rPr>
  </w:style>
  <w:style w:type="paragraph" w:customStyle="1" w:styleId="xl195">
    <w:name w:val="xl195"/>
    <w:basedOn w:val="Normal"/>
    <w:rsid w:val="003163B2"/>
    <w:pPr>
      <w:pBdr>
        <w:bottom w:val="single" w:sz="8" w:space="0" w:color="auto"/>
      </w:pBdr>
      <w:spacing w:before="100" w:beforeAutospacing="1" w:after="100" w:afterAutospacing="1"/>
      <w:jc w:val="center"/>
    </w:pPr>
    <w:rPr>
      <w:rFonts w:ascii="Arial" w:eastAsia="Times New Roman" w:hAnsi="Arial" w:cs="Arial"/>
      <w:sz w:val="16"/>
      <w:szCs w:val="16"/>
      <w:lang w:val="es-MX" w:eastAsia="es-MX"/>
    </w:rPr>
  </w:style>
  <w:style w:type="paragraph" w:customStyle="1" w:styleId="xl196">
    <w:name w:val="xl196"/>
    <w:basedOn w:val="Normal"/>
    <w:rsid w:val="003163B2"/>
    <w:pPr>
      <w:pBdr>
        <w:top w:val="single" w:sz="4" w:space="0" w:color="auto"/>
      </w:pBdr>
      <w:spacing w:before="100" w:beforeAutospacing="1" w:after="100" w:afterAutospacing="1"/>
      <w:jc w:val="center"/>
      <w:textAlignment w:val="center"/>
    </w:pPr>
    <w:rPr>
      <w:rFonts w:ascii="Arial" w:eastAsia="Times New Roman" w:hAnsi="Arial" w:cs="Arial"/>
      <w:b/>
      <w:bCs/>
      <w:color w:val="000000"/>
      <w:sz w:val="16"/>
      <w:szCs w:val="16"/>
      <w:lang w:val="es-MX" w:eastAsia="es-MX"/>
    </w:rPr>
  </w:style>
  <w:style w:type="paragraph" w:customStyle="1" w:styleId="xl197">
    <w:name w:val="xl197"/>
    <w:basedOn w:val="Normal"/>
    <w:rsid w:val="003163B2"/>
    <w:pPr>
      <w:pBdr>
        <w:bottom w:val="single" w:sz="8" w:space="0" w:color="auto"/>
      </w:pBdr>
      <w:spacing w:before="100" w:beforeAutospacing="1" w:after="100" w:afterAutospacing="1"/>
      <w:jc w:val="center"/>
      <w:textAlignment w:val="center"/>
    </w:pPr>
    <w:rPr>
      <w:rFonts w:ascii="Arial" w:eastAsia="Times New Roman" w:hAnsi="Arial" w:cs="Arial"/>
      <w:b/>
      <w:bCs/>
      <w:color w:val="000000"/>
      <w:sz w:val="16"/>
      <w:szCs w:val="16"/>
      <w:lang w:val="es-MX" w:eastAsia="es-MX"/>
    </w:rPr>
  </w:style>
  <w:style w:type="paragraph" w:customStyle="1" w:styleId="xl198">
    <w:name w:val="xl198"/>
    <w:basedOn w:val="Normal"/>
    <w:rsid w:val="003163B2"/>
    <w:pPr>
      <w:pBdr>
        <w:bottom w:val="single" w:sz="8"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99">
    <w:name w:val="xl199"/>
    <w:basedOn w:val="Normal"/>
    <w:rsid w:val="003163B2"/>
    <w:pPr>
      <w:pBdr>
        <w:top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200">
    <w:name w:val="xl200"/>
    <w:basedOn w:val="Normal"/>
    <w:rsid w:val="003163B2"/>
    <w:pPr>
      <w:pBdr>
        <w:top w:val="single" w:sz="4" w:space="0" w:color="auto"/>
      </w:pBdr>
      <w:spacing w:before="100" w:beforeAutospacing="1" w:after="100" w:afterAutospacing="1"/>
      <w:jc w:val="center"/>
      <w:textAlignment w:val="center"/>
    </w:pPr>
    <w:rPr>
      <w:rFonts w:ascii="Arial" w:eastAsia="Times New Roman" w:hAnsi="Arial" w:cs="Arial"/>
      <w:color w:val="000000"/>
      <w:sz w:val="16"/>
      <w:szCs w:val="16"/>
      <w:lang w:val="es-MX" w:eastAsia="es-MX"/>
    </w:rPr>
  </w:style>
  <w:style w:type="paragraph" w:customStyle="1" w:styleId="xl201">
    <w:name w:val="xl201"/>
    <w:basedOn w:val="Normal"/>
    <w:rsid w:val="003163B2"/>
    <w:pPr>
      <w:pBdr>
        <w:bottom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202">
    <w:name w:val="xl202"/>
    <w:basedOn w:val="Normal"/>
    <w:rsid w:val="003163B2"/>
    <w:pPr>
      <w:pBdr>
        <w:top w:val="single" w:sz="4" w:space="0" w:color="auto"/>
        <w:left w:val="single" w:sz="4" w:space="0" w:color="auto"/>
        <w:bottom w:val="single" w:sz="4" w:space="0" w:color="auto"/>
      </w:pBdr>
      <w:spacing w:before="100" w:beforeAutospacing="1" w:after="100" w:afterAutospacing="1"/>
      <w:textAlignment w:val="center"/>
    </w:pPr>
    <w:rPr>
      <w:rFonts w:ascii="Arial" w:eastAsia="Times New Roman" w:hAnsi="Arial" w:cs="Arial"/>
      <w:sz w:val="16"/>
      <w:szCs w:val="16"/>
      <w:lang w:val="es-MX" w:eastAsia="es-MX"/>
    </w:rPr>
  </w:style>
  <w:style w:type="paragraph" w:customStyle="1" w:styleId="xl203">
    <w:name w:val="xl203"/>
    <w:basedOn w:val="Normal"/>
    <w:rsid w:val="003163B2"/>
    <w:pPr>
      <w:pBdr>
        <w:top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6"/>
      <w:szCs w:val="16"/>
      <w:lang w:val="es-MX" w:eastAsia="es-MX"/>
    </w:rPr>
  </w:style>
  <w:style w:type="table" w:customStyle="1" w:styleId="Sombreadoclaro1">
    <w:name w:val="Sombreado claro1"/>
    <w:basedOn w:val="Tablanormal"/>
    <w:uiPriority w:val="60"/>
    <w:rsid w:val="003163B2"/>
    <w:rPr>
      <w:rFonts w:eastAsia="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TtuloCar1">
    <w:name w:val="Título Car1"/>
    <w:rsid w:val="003163B2"/>
    <w:rPr>
      <w:rFonts w:ascii="Arial" w:eastAsia="Times New Roman" w:hAnsi="Arial" w:cs="Arial"/>
      <w:b/>
      <w:bCs/>
      <w:kern w:val="32"/>
      <w:szCs w:val="20"/>
      <w:lang w:eastAsia="ar-SA"/>
    </w:rPr>
  </w:style>
  <w:style w:type="paragraph" w:styleId="TDC2">
    <w:name w:val="toc 2"/>
    <w:basedOn w:val="Normal"/>
    <w:next w:val="Normal"/>
    <w:autoRedefine/>
    <w:uiPriority w:val="39"/>
    <w:unhideWhenUsed/>
    <w:qFormat/>
    <w:rsid w:val="003163B2"/>
    <w:pPr>
      <w:spacing w:after="100"/>
      <w:ind w:left="200"/>
      <w:jc w:val="both"/>
    </w:pPr>
    <w:rPr>
      <w:rFonts w:ascii="Montserrat" w:eastAsia="Calibri" w:hAnsi="Montserrat"/>
      <w:sz w:val="20"/>
      <w:szCs w:val="22"/>
      <w:lang w:val="es-MX"/>
    </w:rPr>
  </w:style>
  <w:style w:type="paragraph" w:styleId="TDC1">
    <w:name w:val="toc 1"/>
    <w:basedOn w:val="Normal"/>
    <w:next w:val="Normal"/>
    <w:autoRedefine/>
    <w:uiPriority w:val="39"/>
    <w:unhideWhenUsed/>
    <w:qFormat/>
    <w:rsid w:val="003163B2"/>
    <w:pPr>
      <w:spacing w:after="100"/>
      <w:jc w:val="both"/>
    </w:pPr>
    <w:rPr>
      <w:rFonts w:ascii="Montserrat" w:eastAsia="Calibri" w:hAnsi="Montserrat"/>
      <w:sz w:val="20"/>
      <w:szCs w:val="22"/>
      <w:lang w:val="es-MX"/>
    </w:rPr>
  </w:style>
  <w:style w:type="paragraph" w:styleId="TDC3">
    <w:name w:val="toc 3"/>
    <w:basedOn w:val="Normal"/>
    <w:next w:val="Normal"/>
    <w:autoRedefine/>
    <w:uiPriority w:val="39"/>
    <w:unhideWhenUsed/>
    <w:qFormat/>
    <w:rsid w:val="003163B2"/>
    <w:pPr>
      <w:spacing w:after="100"/>
      <w:ind w:left="400"/>
      <w:jc w:val="both"/>
    </w:pPr>
    <w:rPr>
      <w:rFonts w:ascii="Montserrat" w:eastAsia="Calibri" w:hAnsi="Montserrat"/>
      <w:sz w:val="20"/>
      <w:szCs w:val="22"/>
      <w:lang w:val="es-MX"/>
    </w:rPr>
  </w:style>
  <w:style w:type="character" w:customStyle="1" w:styleId="Mencinsinresolver1">
    <w:name w:val="Mención sin resolver1"/>
    <w:uiPriority w:val="99"/>
    <w:semiHidden/>
    <w:unhideWhenUsed/>
    <w:rsid w:val="003163B2"/>
    <w:rPr>
      <w:color w:val="605E5C"/>
      <w:shd w:val="clear" w:color="auto" w:fill="E1DFDD"/>
    </w:rPr>
  </w:style>
  <w:style w:type="character" w:customStyle="1" w:styleId="Mencinsinresolver">
    <w:name w:val="Mención sin resolver"/>
    <w:uiPriority w:val="99"/>
    <w:semiHidden/>
    <w:unhideWhenUsed/>
    <w:rsid w:val="003163B2"/>
    <w:rPr>
      <w:color w:val="605E5C"/>
      <w:shd w:val="clear" w:color="auto" w:fill="E1DFDD"/>
    </w:rPr>
  </w:style>
  <w:style w:type="numbering" w:customStyle="1" w:styleId="Estilo2">
    <w:name w:val="Estilo2"/>
    <w:uiPriority w:val="99"/>
    <w:rsid w:val="003163B2"/>
    <w:pPr>
      <w:numPr>
        <w:numId w:val="2"/>
      </w:numPr>
    </w:pPr>
  </w:style>
  <w:style w:type="paragraph" w:styleId="Listaconvietas">
    <w:name w:val="List Bullet"/>
    <w:basedOn w:val="Normal"/>
    <w:uiPriority w:val="99"/>
    <w:unhideWhenUsed/>
    <w:rsid w:val="003163B2"/>
    <w:pPr>
      <w:numPr>
        <w:numId w:val="3"/>
      </w:numPr>
      <w:suppressAutoHyphens/>
      <w:contextualSpacing/>
      <w:jc w:val="both"/>
    </w:pPr>
    <w:rPr>
      <w:rFonts w:ascii="Montserrat Light" w:eastAsia="Times New Roman" w:hAnsi="Montserrat Light"/>
      <w:sz w:val="20"/>
      <w:szCs w:val="20"/>
      <w:lang w:val="es-MX" w:eastAsia="ar-SA"/>
    </w:rPr>
  </w:style>
  <w:style w:type="table" w:customStyle="1" w:styleId="Tablanormal31">
    <w:name w:val="Tabla normal 31"/>
    <w:basedOn w:val="Tablanormal"/>
    <w:uiPriority w:val="43"/>
    <w:rsid w:val="003163B2"/>
    <w:rPr>
      <w:rFonts w:asciiTheme="minorHAnsi" w:eastAsiaTheme="minorHAnsi" w:hAnsiTheme="minorHAnsi" w:cstheme="minorBidi"/>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lanormal51">
    <w:name w:val="Tabla normal 51"/>
    <w:basedOn w:val="Tablanormal"/>
    <w:uiPriority w:val="45"/>
    <w:rsid w:val="003163B2"/>
    <w:rPr>
      <w:rFonts w:asciiTheme="minorHAnsi" w:eastAsiaTheme="minorHAnsi" w:hAnsiTheme="minorHAnsi" w:cstheme="minorBidi"/>
      <w:sz w:val="22"/>
      <w:szCs w:val="22"/>
      <w:lang w:eastAsia="en-US"/>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normal11">
    <w:name w:val="Tabla normal 11"/>
    <w:basedOn w:val="Tablanormal"/>
    <w:uiPriority w:val="41"/>
    <w:rsid w:val="003163B2"/>
    <w:rPr>
      <w:rFonts w:asciiTheme="minorHAnsi" w:eastAsiaTheme="minorHAnsi" w:hAnsiTheme="minorHAnsi" w:cstheme="minorBidi"/>
      <w:sz w:val="22"/>
      <w:szCs w:val="22"/>
      <w:lang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concuadrcula1clara-nfasis31">
    <w:name w:val="Tabla con cuadrícula 1 clara - Énfasis 31"/>
    <w:basedOn w:val="Tablanormal"/>
    <w:uiPriority w:val="46"/>
    <w:rsid w:val="003163B2"/>
    <w:rPr>
      <w:rFonts w:asciiTheme="minorHAnsi" w:eastAsiaTheme="minorHAnsi" w:hAnsiTheme="minorHAnsi" w:cstheme="minorBidi"/>
      <w:sz w:val="22"/>
      <w:szCs w:val="22"/>
      <w:lang w:eastAsia="en-US"/>
    </w:rPr>
    <w:tblPr>
      <w:tblStyleRowBandSize w:val="1"/>
      <w:tblStyleColBandSize w:val="1"/>
      <w:tblInd w:w="0" w:type="dxa"/>
      <w:tblBorders>
        <w:top w:val="single" w:sz="4" w:space="0" w:color="84E290" w:themeColor="accent3" w:themeTint="66"/>
        <w:left w:val="single" w:sz="4" w:space="0" w:color="84E290" w:themeColor="accent3" w:themeTint="66"/>
        <w:bottom w:val="single" w:sz="4" w:space="0" w:color="84E290" w:themeColor="accent3" w:themeTint="66"/>
        <w:right w:val="single" w:sz="4" w:space="0" w:color="84E290" w:themeColor="accent3" w:themeTint="66"/>
        <w:insideH w:val="single" w:sz="4" w:space="0" w:color="84E290" w:themeColor="accent3" w:themeTint="66"/>
        <w:insideV w:val="single" w:sz="4" w:space="0" w:color="84E290" w:themeColor="accent3" w:themeTint="66"/>
      </w:tblBorders>
      <w:tblCellMar>
        <w:top w:w="0" w:type="dxa"/>
        <w:left w:w="108" w:type="dxa"/>
        <w:bottom w:w="0" w:type="dxa"/>
        <w:right w:w="108" w:type="dxa"/>
      </w:tblCellMar>
    </w:tblPr>
    <w:tblStylePr w:type="firstRow">
      <w:rPr>
        <w:b/>
        <w:bCs/>
      </w:rPr>
      <w:tblPr/>
      <w:tcPr>
        <w:tcBorders>
          <w:bottom w:val="single" w:sz="12" w:space="0" w:color="47D459" w:themeColor="accent3" w:themeTint="99"/>
        </w:tcBorders>
      </w:tcPr>
    </w:tblStylePr>
    <w:tblStylePr w:type="lastRow">
      <w:rPr>
        <w:b/>
        <w:bCs/>
      </w:rPr>
      <w:tblPr/>
      <w:tcPr>
        <w:tcBorders>
          <w:top w:val="double" w:sz="2" w:space="0" w:color="47D459" w:themeColor="accent3" w:themeTint="99"/>
        </w:tcBorders>
      </w:tcPr>
    </w:tblStylePr>
    <w:tblStylePr w:type="firstCol">
      <w:rPr>
        <w:b/>
        <w:bCs/>
      </w:rPr>
    </w:tblStylePr>
    <w:tblStylePr w:type="lastCol">
      <w:rPr>
        <w:b/>
        <w:bCs/>
      </w:rPr>
    </w:tblStylePr>
  </w:style>
  <w:style w:type="character" w:customStyle="1" w:styleId="AsuntodelcomentarioCar1">
    <w:name w:val="Asunto del comentario Car1"/>
    <w:basedOn w:val="TextocomentarioCar"/>
    <w:uiPriority w:val="99"/>
    <w:semiHidden/>
    <w:rsid w:val="00816F68"/>
    <w:rPr>
      <w:rFonts w:ascii="Times New Roman" w:eastAsia="Times New Roman" w:hAnsi="Times New Roman" w:cs="Times New Roman"/>
      <w:b/>
      <w:bCs/>
      <w:sz w:val="20"/>
      <w:szCs w:val="20"/>
      <w:lang w:val="es-ES" w:eastAsia="es-ES"/>
    </w:rPr>
  </w:style>
  <w:style w:type="paragraph" w:customStyle="1" w:styleId="BodyText22">
    <w:name w:val="Body Text 22"/>
    <w:basedOn w:val="Normal"/>
    <w:rsid w:val="00816F68"/>
    <w:pPr>
      <w:widowControl w:val="0"/>
      <w:jc w:val="both"/>
    </w:pPr>
    <w:rPr>
      <w:rFonts w:ascii="Arial" w:eastAsia="Times New Roman" w:hAnsi="Arial"/>
      <w:b/>
      <w:sz w:val="20"/>
      <w:szCs w:val="20"/>
      <w:lang w:val="es-MX" w:eastAsia="es-ES"/>
    </w:rPr>
  </w:style>
  <w:style w:type="character" w:customStyle="1" w:styleId="TextonotapieCar">
    <w:name w:val="Texto nota pie Car"/>
    <w:basedOn w:val="Fuentedeprrafopredeter"/>
    <w:link w:val="Textonotapie"/>
    <w:uiPriority w:val="99"/>
    <w:semiHidden/>
    <w:rsid w:val="00816F68"/>
    <w:rPr>
      <w:rFonts w:ascii="Times New Roman" w:eastAsia="Times New Roman" w:hAnsi="Times New Roman"/>
      <w:lang w:eastAsia="es-ES"/>
    </w:rPr>
  </w:style>
  <w:style w:type="paragraph" w:styleId="Textonotapie">
    <w:name w:val="footnote text"/>
    <w:basedOn w:val="Normal"/>
    <w:link w:val="TextonotapieCar"/>
    <w:uiPriority w:val="99"/>
    <w:semiHidden/>
    <w:unhideWhenUsed/>
    <w:rsid w:val="00816F68"/>
    <w:rPr>
      <w:rFonts w:ascii="Times New Roman" w:eastAsia="Times New Roman" w:hAnsi="Times New Roman"/>
      <w:sz w:val="20"/>
      <w:szCs w:val="20"/>
      <w:lang w:val="es-MX" w:eastAsia="es-ES"/>
    </w:rPr>
  </w:style>
  <w:style w:type="character" w:customStyle="1" w:styleId="TextonotapieCar1">
    <w:name w:val="Texto nota pie Car1"/>
    <w:basedOn w:val="Fuentedeprrafopredeter"/>
    <w:uiPriority w:val="99"/>
    <w:semiHidden/>
    <w:rsid w:val="00816F68"/>
    <w:rPr>
      <w:rFonts w:eastAsia="Yu Mincho"/>
      <w:lang w:val="es-ES" w:eastAsia="en-US"/>
    </w:rPr>
  </w:style>
  <w:style w:type="character" w:customStyle="1" w:styleId="markedcontent">
    <w:name w:val="markedcontent"/>
    <w:basedOn w:val="Fuentedeprrafopredeter"/>
    <w:rsid w:val="00816F68"/>
  </w:style>
  <w:style w:type="character" w:customStyle="1" w:styleId="highlight">
    <w:name w:val="highlight"/>
    <w:basedOn w:val="Fuentedeprrafopredeter"/>
    <w:rsid w:val="00816F68"/>
  </w:style>
  <w:style w:type="character" w:customStyle="1" w:styleId="text-danger">
    <w:name w:val="text-danger"/>
    <w:basedOn w:val="Fuentedeprrafopredeter"/>
    <w:rsid w:val="00816F68"/>
  </w:style>
  <w:style w:type="paragraph" w:customStyle="1" w:styleId="Moserrat1">
    <w:name w:val="Moserrat 1"/>
    <w:basedOn w:val="Normal"/>
    <w:link w:val="Moserrat1Car"/>
    <w:qFormat/>
    <w:rsid w:val="008313CF"/>
    <w:pPr>
      <w:numPr>
        <w:numId w:val="9"/>
      </w:numPr>
      <w:ind w:left="0" w:firstLine="0"/>
      <w:jc w:val="both"/>
    </w:pPr>
    <w:rPr>
      <w:rFonts w:ascii="Montserrat Medium" w:eastAsia="Times New Roman" w:hAnsi="Montserrat Medium" w:cs="Arial"/>
      <w:b/>
      <w:sz w:val="20"/>
      <w:szCs w:val="20"/>
      <w:lang w:val="es-MX" w:eastAsia="es-MX"/>
    </w:rPr>
  </w:style>
  <w:style w:type="paragraph" w:customStyle="1" w:styleId="Monserrat1">
    <w:name w:val="Monserrat 1"/>
    <w:basedOn w:val="Moserrat1"/>
    <w:link w:val="Monserrat1Car"/>
    <w:qFormat/>
    <w:rsid w:val="008313CF"/>
    <w:pPr>
      <w:ind w:left="720" w:hanging="360"/>
    </w:pPr>
  </w:style>
  <w:style w:type="character" w:customStyle="1" w:styleId="Monserrat1Car">
    <w:name w:val="Monserrat 1 Car"/>
    <w:basedOn w:val="Fuentedeprrafopredeter"/>
    <w:link w:val="Monserrat1"/>
    <w:rsid w:val="008313CF"/>
    <w:rPr>
      <w:rFonts w:ascii="Montserrat Medium" w:eastAsia="Times New Roman" w:hAnsi="Montserrat Medium" w:cs="Arial"/>
      <w:b/>
    </w:rPr>
  </w:style>
  <w:style w:type="paragraph" w:customStyle="1" w:styleId="Cuadrculamedia21">
    <w:name w:val="Cuadrícula media 21"/>
    <w:link w:val="Cuadrculamedia2Car"/>
    <w:uiPriority w:val="1"/>
    <w:qFormat/>
    <w:rsid w:val="008313CF"/>
    <w:rPr>
      <w:rFonts w:eastAsia="Calibri"/>
      <w:sz w:val="22"/>
      <w:szCs w:val="22"/>
      <w:lang w:val="es-ES_tradnl" w:eastAsia="en-US"/>
    </w:rPr>
  </w:style>
  <w:style w:type="character" w:customStyle="1" w:styleId="Cuadrculamedia2Car">
    <w:name w:val="Cuadrícula media 2 Car"/>
    <w:link w:val="Cuadrculamedia21"/>
    <w:uiPriority w:val="1"/>
    <w:rsid w:val="008313CF"/>
    <w:rPr>
      <w:rFonts w:eastAsia="Calibri"/>
      <w:sz w:val="22"/>
      <w:szCs w:val="22"/>
      <w:lang w:val="es-ES_tradnl" w:eastAsia="en-US"/>
    </w:rPr>
  </w:style>
  <w:style w:type="paragraph" w:styleId="TtulodeTDC">
    <w:name w:val="TOC Heading"/>
    <w:basedOn w:val="Ttulo1"/>
    <w:next w:val="Normal"/>
    <w:uiPriority w:val="39"/>
    <w:unhideWhenUsed/>
    <w:qFormat/>
    <w:rsid w:val="004C337A"/>
    <w:pPr>
      <w:keepLines/>
      <w:numPr>
        <w:numId w:val="0"/>
      </w:numPr>
      <w:suppressAutoHyphens w:val="0"/>
      <w:spacing w:before="480" w:after="0" w:line="276" w:lineRule="auto"/>
      <w:outlineLvl w:val="9"/>
    </w:pPr>
    <w:rPr>
      <w:rFonts w:ascii="Cambria" w:hAnsi="Cambria"/>
      <w:color w:val="365F91"/>
      <w:kern w:val="0"/>
      <w:sz w:val="28"/>
      <w:szCs w:val="28"/>
      <w:lang w:val="es-MX" w:eastAsia="es-MX"/>
    </w:rPr>
  </w:style>
  <w:style w:type="character" w:styleId="Ttulodellibro">
    <w:name w:val="Book Title"/>
    <w:basedOn w:val="Fuentedeprrafopredeter"/>
    <w:uiPriority w:val="33"/>
    <w:qFormat/>
    <w:rsid w:val="004C337A"/>
    <w:rPr>
      <w:b/>
      <w:bCs/>
      <w:smallCaps/>
      <w:spacing w:val="5"/>
    </w:rPr>
  </w:style>
  <w:style w:type="paragraph" w:styleId="Cita">
    <w:name w:val="Quote"/>
    <w:basedOn w:val="Normal"/>
    <w:next w:val="Normal"/>
    <w:link w:val="CitaCar"/>
    <w:uiPriority w:val="29"/>
    <w:qFormat/>
    <w:rsid w:val="004C337A"/>
    <w:pPr>
      <w:spacing w:after="200" w:line="276" w:lineRule="auto"/>
    </w:pPr>
    <w:rPr>
      <w:rFonts w:asciiTheme="minorHAnsi" w:eastAsiaTheme="minorHAnsi" w:hAnsiTheme="minorHAnsi" w:cstheme="minorBidi"/>
      <w:i/>
      <w:iCs/>
      <w:color w:val="000000" w:themeColor="text1"/>
      <w:sz w:val="22"/>
      <w:szCs w:val="22"/>
      <w:lang w:val="es-MX"/>
    </w:rPr>
  </w:style>
  <w:style w:type="character" w:customStyle="1" w:styleId="CitaCar">
    <w:name w:val="Cita Car"/>
    <w:basedOn w:val="Fuentedeprrafopredeter"/>
    <w:link w:val="Cita"/>
    <w:uiPriority w:val="29"/>
    <w:rsid w:val="004C337A"/>
    <w:rPr>
      <w:rFonts w:asciiTheme="minorHAnsi" w:eastAsiaTheme="minorHAnsi" w:hAnsiTheme="minorHAnsi" w:cstheme="minorBidi"/>
      <w:i/>
      <w:iCs/>
      <w:color w:val="000000" w:themeColor="text1"/>
      <w:sz w:val="22"/>
      <w:szCs w:val="22"/>
      <w:lang w:eastAsia="en-US"/>
    </w:rPr>
  </w:style>
  <w:style w:type="paragraph" w:customStyle="1" w:styleId="xl9051">
    <w:name w:val="xl9051"/>
    <w:basedOn w:val="Normal"/>
    <w:rsid w:val="004C337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olor w:val="000000"/>
      <w:lang w:val="es-MX" w:eastAsia="es-MX"/>
    </w:rPr>
  </w:style>
  <w:style w:type="paragraph" w:customStyle="1" w:styleId="xl9052">
    <w:name w:val="xl9052"/>
    <w:basedOn w:val="Normal"/>
    <w:rsid w:val="004C337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b/>
      <w:bCs/>
      <w:color w:val="000000"/>
      <w:lang w:val="es-MX" w:eastAsia="es-MX"/>
    </w:rPr>
  </w:style>
  <w:style w:type="paragraph" w:customStyle="1" w:styleId="xl9053">
    <w:name w:val="xl9053"/>
    <w:basedOn w:val="Normal"/>
    <w:rsid w:val="004C337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b/>
      <w:bCs/>
      <w:color w:val="000000"/>
      <w:lang w:val="es-MX" w:eastAsia="es-MX"/>
    </w:rPr>
  </w:style>
  <w:style w:type="paragraph" w:customStyle="1" w:styleId="xl9054">
    <w:name w:val="xl9054"/>
    <w:basedOn w:val="Normal"/>
    <w:rsid w:val="004C337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eastAsia="Times New Roman" w:hAnsi="Times New Roman"/>
      <w:b/>
      <w:bCs/>
      <w:color w:val="000000"/>
      <w:lang w:val="es-MX" w:eastAsia="es-MX"/>
    </w:rPr>
  </w:style>
  <w:style w:type="paragraph" w:customStyle="1" w:styleId="xl9055">
    <w:name w:val="xl9055"/>
    <w:basedOn w:val="Normal"/>
    <w:rsid w:val="004C337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textAlignment w:val="center"/>
    </w:pPr>
    <w:rPr>
      <w:rFonts w:ascii="Times New Roman" w:eastAsia="Times New Roman" w:hAnsi="Times New Roman"/>
      <w:b/>
      <w:bCs/>
      <w:color w:val="000000"/>
      <w:lang w:val="es-MX" w:eastAsia="es-MX"/>
    </w:rPr>
  </w:style>
  <w:style w:type="paragraph" w:customStyle="1" w:styleId="xl9056">
    <w:name w:val="xl9056"/>
    <w:basedOn w:val="Normal"/>
    <w:rsid w:val="004C337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olor w:val="000000"/>
      <w:lang w:val="es-MX" w:eastAsia="es-MX"/>
    </w:rPr>
  </w:style>
  <w:style w:type="paragraph" w:customStyle="1" w:styleId="xl9057">
    <w:name w:val="xl9057"/>
    <w:basedOn w:val="Normal"/>
    <w:rsid w:val="004C337A"/>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olor w:val="000000"/>
      <w:lang w:val="es-MX" w:eastAsia="es-MX"/>
    </w:rPr>
  </w:style>
  <w:style w:type="paragraph" w:customStyle="1" w:styleId="xl9058">
    <w:name w:val="xl9058"/>
    <w:basedOn w:val="Normal"/>
    <w:rsid w:val="004C337A"/>
    <w:pPr>
      <w:pBdr>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olor w:val="000000"/>
      <w:lang w:val="es-MX" w:eastAsia="es-MX"/>
    </w:rPr>
  </w:style>
  <w:style w:type="paragraph" w:customStyle="1" w:styleId="xl9059">
    <w:name w:val="xl9059"/>
    <w:basedOn w:val="Normal"/>
    <w:rsid w:val="004C337A"/>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olor w:val="000000"/>
      <w:lang w:val="es-MX" w:eastAsia="es-MX"/>
    </w:rPr>
  </w:style>
  <w:style w:type="paragraph" w:customStyle="1" w:styleId="xl9060">
    <w:name w:val="xl9060"/>
    <w:basedOn w:val="Normal"/>
    <w:rsid w:val="004C337A"/>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b/>
      <w:bCs/>
      <w:color w:val="000000"/>
      <w:lang w:val="es-MX" w:eastAsia="es-MX"/>
    </w:rPr>
  </w:style>
  <w:style w:type="paragraph" w:customStyle="1" w:styleId="xl9061">
    <w:name w:val="xl9061"/>
    <w:basedOn w:val="Normal"/>
    <w:rsid w:val="004C337A"/>
    <w:pPr>
      <w:pBdr>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b/>
      <w:bCs/>
      <w:color w:val="000000"/>
      <w:lang w:val="es-MX" w:eastAsia="es-MX"/>
    </w:rPr>
  </w:style>
  <w:style w:type="paragraph" w:customStyle="1" w:styleId="xl9062">
    <w:name w:val="xl9062"/>
    <w:basedOn w:val="Normal"/>
    <w:rsid w:val="004C337A"/>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b/>
      <w:bCs/>
      <w:color w:val="000000"/>
      <w:lang w:val="es-MX" w:eastAsia="es-MX"/>
    </w:rPr>
  </w:style>
  <w:style w:type="paragraph" w:customStyle="1" w:styleId="xl9063">
    <w:name w:val="xl9063"/>
    <w:basedOn w:val="Normal"/>
    <w:rsid w:val="004C337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b/>
      <w:bCs/>
      <w:color w:val="000000"/>
      <w:lang w:val="es-MX" w:eastAsia="es-MX"/>
    </w:rPr>
  </w:style>
  <w:style w:type="paragraph" w:customStyle="1" w:styleId="xl9064">
    <w:name w:val="xl9064"/>
    <w:basedOn w:val="Normal"/>
    <w:rsid w:val="004C337A"/>
    <w:pPr>
      <w:pBdr>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b/>
      <w:bCs/>
      <w:color w:val="000000"/>
      <w:lang w:val="es-MX" w:eastAsia="es-MX"/>
    </w:rPr>
  </w:style>
  <w:style w:type="paragraph" w:customStyle="1" w:styleId="xl9065">
    <w:name w:val="xl9065"/>
    <w:basedOn w:val="Normal"/>
    <w:rsid w:val="004C337A"/>
    <w:pPr>
      <w:pBdr>
        <w:top w:val="single" w:sz="4" w:space="0" w:color="auto"/>
        <w:left w:val="single" w:sz="4" w:space="0" w:color="auto"/>
      </w:pBdr>
      <w:spacing w:before="100" w:beforeAutospacing="1" w:after="100" w:afterAutospacing="1"/>
      <w:jc w:val="center"/>
      <w:textAlignment w:val="center"/>
    </w:pPr>
    <w:rPr>
      <w:rFonts w:ascii="Times New Roman" w:eastAsia="Times New Roman" w:hAnsi="Times New Roman"/>
      <w:b/>
      <w:bCs/>
      <w:color w:val="000000"/>
      <w:lang w:val="es-MX" w:eastAsia="es-MX"/>
    </w:rPr>
  </w:style>
  <w:style w:type="paragraph" w:customStyle="1" w:styleId="xl9066">
    <w:name w:val="xl9066"/>
    <w:basedOn w:val="Normal"/>
    <w:rsid w:val="004C337A"/>
    <w:pPr>
      <w:pBdr>
        <w:left w:val="single" w:sz="4" w:space="0" w:color="auto"/>
      </w:pBdr>
      <w:spacing w:before="100" w:beforeAutospacing="1" w:after="100" w:afterAutospacing="1"/>
      <w:jc w:val="center"/>
      <w:textAlignment w:val="center"/>
    </w:pPr>
    <w:rPr>
      <w:rFonts w:ascii="Times New Roman" w:eastAsia="Times New Roman" w:hAnsi="Times New Roman"/>
      <w:b/>
      <w:bCs/>
      <w:color w:val="000000"/>
      <w:lang w:val="es-MX" w:eastAsia="es-MX"/>
    </w:rPr>
  </w:style>
  <w:style w:type="paragraph" w:customStyle="1" w:styleId="xl9067">
    <w:name w:val="xl9067"/>
    <w:basedOn w:val="Normal"/>
    <w:rsid w:val="004C337A"/>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b/>
      <w:bCs/>
      <w:color w:val="000000"/>
      <w:lang w:val="es-MX" w:eastAsia="es-MX"/>
    </w:rPr>
  </w:style>
  <w:style w:type="paragraph" w:customStyle="1" w:styleId="xl9068">
    <w:name w:val="xl9068"/>
    <w:basedOn w:val="Normal"/>
    <w:rsid w:val="004C337A"/>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b/>
      <w:bCs/>
      <w:color w:val="000000"/>
      <w:lang w:val="es-MX" w:eastAsia="es-MX"/>
    </w:rPr>
  </w:style>
  <w:style w:type="paragraph" w:customStyle="1" w:styleId="xl9069">
    <w:name w:val="xl9069"/>
    <w:basedOn w:val="Normal"/>
    <w:rsid w:val="004C337A"/>
    <w:pPr>
      <w:pBdr>
        <w:left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b/>
      <w:bCs/>
      <w:color w:val="000000"/>
      <w:lang w:val="es-MX" w:eastAsia="es-MX"/>
    </w:rPr>
  </w:style>
  <w:style w:type="paragraph" w:customStyle="1" w:styleId="xl9070">
    <w:name w:val="xl9070"/>
    <w:basedOn w:val="Normal"/>
    <w:rsid w:val="004C337A"/>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b/>
      <w:bCs/>
      <w:color w:val="000000"/>
      <w:lang w:val="es-MX" w:eastAsia="es-MX"/>
    </w:rPr>
  </w:style>
  <w:style w:type="paragraph" w:customStyle="1" w:styleId="xl9071">
    <w:name w:val="xl9071"/>
    <w:basedOn w:val="Normal"/>
    <w:rsid w:val="004C337A"/>
    <w:pPr>
      <w:shd w:val="clear" w:color="000000" w:fill="FFFFFF"/>
      <w:spacing w:before="100" w:beforeAutospacing="1" w:after="100" w:afterAutospacing="1"/>
      <w:textAlignment w:val="center"/>
    </w:pPr>
    <w:rPr>
      <w:rFonts w:ascii="Times New Roman" w:eastAsia="Times New Roman" w:hAnsi="Times New Roman"/>
      <w:color w:val="000000"/>
      <w:lang w:val="es-MX" w:eastAsia="es-MX"/>
    </w:rPr>
  </w:style>
  <w:style w:type="paragraph" w:customStyle="1" w:styleId="xl9072">
    <w:name w:val="xl9072"/>
    <w:basedOn w:val="Normal"/>
    <w:rsid w:val="004C337A"/>
    <w:pPr>
      <w:pBdr>
        <w:top w:val="single" w:sz="4" w:space="0" w:color="auto"/>
        <w:bottom w:val="single" w:sz="4" w:space="0" w:color="auto"/>
        <w:right w:val="single" w:sz="4" w:space="0" w:color="auto"/>
      </w:pBdr>
      <w:shd w:val="clear" w:color="000000" w:fill="EEECE1"/>
      <w:spacing w:before="100" w:beforeAutospacing="1" w:after="100" w:afterAutospacing="1"/>
      <w:textAlignment w:val="center"/>
    </w:pPr>
    <w:rPr>
      <w:rFonts w:ascii="Times New Roman" w:eastAsia="Times New Roman" w:hAnsi="Times New Roman"/>
      <w:b/>
      <w:bCs/>
      <w:color w:val="000000"/>
      <w:lang w:val="es-MX" w:eastAsia="es-MX"/>
    </w:rPr>
  </w:style>
  <w:style w:type="paragraph" w:customStyle="1" w:styleId="xl9073">
    <w:name w:val="xl9073"/>
    <w:basedOn w:val="Normal"/>
    <w:rsid w:val="004C337A"/>
    <w:pPr>
      <w:pBdr>
        <w:top w:val="single" w:sz="4" w:space="0" w:color="auto"/>
        <w:bottom w:val="single" w:sz="4" w:space="0" w:color="auto"/>
        <w:right w:val="single" w:sz="4" w:space="0" w:color="auto"/>
      </w:pBdr>
      <w:shd w:val="clear" w:color="000000" w:fill="D8E4BC"/>
      <w:spacing w:before="100" w:beforeAutospacing="1" w:after="100" w:afterAutospacing="1"/>
      <w:textAlignment w:val="center"/>
    </w:pPr>
    <w:rPr>
      <w:rFonts w:ascii="Times New Roman" w:eastAsia="Times New Roman" w:hAnsi="Times New Roman"/>
      <w:b/>
      <w:bCs/>
      <w:color w:val="000000"/>
      <w:lang w:val="es-MX" w:eastAsia="es-MX"/>
    </w:rPr>
  </w:style>
  <w:style w:type="paragraph" w:customStyle="1" w:styleId="xl9074">
    <w:name w:val="xl9074"/>
    <w:basedOn w:val="Normal"/>
    <w:rsid w:val="004C337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lang w:val="es-MX" w:eastAsia="es-MX"/>
    </w:rPr>
  </w:style>
  <w:style w:type="paragraph" w:customStyle="1" w:styleId="xl9075">
    <w:name w:val="xl9075"/>
    <w:basedOn w:val="Normal"/>
    <w:rsid w:val="004C337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Times New Roman" w:eastAsia="Times New Roman" w:hAnsi="Times New Roman"/>
      <w:b/>
      <w:bCs/>
      <w:lang w:val="es-MX" w:eastAsia="es-MX"/>
    </w:rPr>
  </w:style>
  <w:style w:type="paragraph" w:customStyle="1" w:styleId="xl9076">
    <w:name w:val="xl9076"/>
    <w:basedOn w:val="Normal"/>
    <w:rsid w:val="004C337A"/>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olor w:val="000000"/>
      <w:lang w:val="es-MX" w:eastAsia="es-MX"/>
    </w:rPr>
  </w:style>
  <w:style w:type="paragraph" w:customStyle="1" w:styleId="xl9077">
    <w:name w:val="xl9077"/>
    <w:basedOn w:val="Normal"/>
    <w:rsid w:val="004C337A"/>
    <w:pPr>
      <w:shd w:val="clear" w:color="000000" w:fill="FFFFFF"/>
      <w:spacing w:before="100" w:beforeAutospacing="1" w:after="100" w:afterAutospacing="1"/>
    </w:pPr>
    <w:rPr>
      <w:rFonts w:ascii="Times New Roman" w:eastAsia="Times New Roman" w:hAnsi="Times New Roman"/>
      <w:lang w:val="es-MX" w:eastAsia="es-MX"/>
    </w:rPr>
  </w:style>
  <w:style w:type="paragraph" w:customStyle="1" w:styleId="xl9078">
    <w:name w:val="xl9078"/>
    <w:basedOn w:val="Normal"/>
    <w:rsid w:val="004C337A"/>
    <w:pPr>
      <w:spacing w:before="100" w:beforeAutospacing="1" w:after="100" w:afterAutospacing="1"/>
      <w:jc w:val="center"/>
      <w:textAlignment w:val="center"/>
    </w:pPr>
    <w:rPr>
      <w:rFonts w:ascii="Times New Roman" w:eastAsia="Times New Roman" w:hAnsi="Times New Roman"/>
      <w:color w:val="000000"/>
      <w:lang w:val="es-MX" w:eastAsia="es-MX"/>
    </w:rPr>
  </w:style>
  <w:style w:type="paragraph" w:customStyle="1" w:styleId="xl9079">
    <w:name w:val="xl9079"/>
    <w:basedOn w:val="Normal"/>
    <w:rsid w:val="004C337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textAlignment w:val="center"/>
    </w:pPr>
    <w:rPr>
      <w:rFonts w:ascii="Times New Roman" w:eastAsia="Times New Roman" w:hAnsi="Times New Roman"/>
      <w:color w:val="000000"/>
      <w:lang w:val="es-MX" w:eastAsia="es-MX"/>
    </w:rPr>
  </w:style>
  <w:style w:type="paragraph" w:customStyle="1" w:styleId="xl9080">
    <w:name w:val="xl9080"/>
    <w:basedOn w:val="Normal"/>
    <w:rsid w:val="004C337A"/>
    <w:pPr>
      <w:pBdr>
        <w:left w:val="single" w:sz="4" w:space="0" w:color="auto"/>
      </w:pBdr>
      <w:spacing w:before="100" w:beforeAutospacing="1" w:after="100" w:afterAutospacing="1"/>
      <w:jc w:val="center"/>
      <w:textAlignment w:val="center"/>
    </w:pPr>
    <w:rPr>
      <w:rFonts w:ascii="Times New Roman" w:eastAsia="Times New Roman" w:hAnsi="Times New Roman"/>
      <w:color w:val="000000"/>
      <w:lang w:val="es-MX" w:eastAsia="es-MX"/>
    </w:rPr>
  </w:style>
  <w:style w:type="paragraph" w:customStyle="1" w:styleId="xl9081">
    <w:name w:val="xl9081"/>
    <w:basedOn w:val="Normal"/>
    <w:rsid w:val="004C337A"/>
    <w:pPr>
      <w:pBdr>
        <w:top w:val="single" w:sz="4" w:space="0" w:color="auto"/>
        <w:bottom w:val="single" w:sz="4" w:space="0" w:color="auto"/>
      </w:pBdr>
      <w:shd w:val="clear" w:color="000000" w:fill="EEECE1"/>
      <w:spacing w:before="100" w:beforeAutospacing="1" w:after="100" w:afterAutospacing="1"/>
      <w:textAlignment w:val="center"/>
    </w:pPr>
    <w:rPr>
      <w:rFonts w:ascii="Times New Roman" w:eastAsia="Times New Roman" w:hAnsi="Times New Roman"/>
      <w:b/>
      <w:bCs/>
      <w:color w:val="000000"/>
      <w:lang w:val="es-MX" w:eastAsia="es-MX"/>
    </w:rPr>
  </w:style>
  <w:style w:type="paragraph" w:customStyle="1" w:styleId="xl9082">
    <w:name w:val="xl9082"/>
    <w:basedOn w:val="Normal"/>
    <w:rsid w:val="004C337A"/>
    <w:pPr>
      <w:spacing w:before="100" w:beforeAutospacing="1" w:after="100" w:afterAutospacing="1"/>
    </w:pPr>
    <w:rPr>
      <w:rFonts w:ascii="Times New Roman" w:eastAsia="Times New Roman" w:hAnsi="Times New Roman"/>
      <w:lang w:val="es-MX" w:eastAsia="es-MX"/>
    </w:rPr>
  </w:style>
  <w:style w:type="paragraph" w:customStyle="1" w:styleId="xl9083">
    <w:name w:val="xl9083"/>
    <w:basedOn w:val="Normal"/>
    <w:rsid w:val="004C337A"/>
    <w:pPr>
      <w:pBdr>
        <w:top w:val="single" w:sz="4" w:space="0" w:color="auto"/>
      </w:pBdr>
      <w:spacing w:before="100" w:beforeAutospacing="1" w:after="100" w:afterAutospacing="1"/>
      <w:jc w:val="center"/>
      <w:textAlignment w:val="center"/>
    </w:pPr>
    <w:rPr>
      <w:rFonts w:ascii="Times New Roman" w:eastAsia="Times New Roman" w:hAnsi="Times New Roman"/>
      <w:color w:val="000000"/>
      <w:lang w:val="es-MX" w:eastAsia="es-MX"/>
    </w:rPr>
  </w:style>
  <w:style w:type="paragraph" w:customStyle="1" w:styleId="xl9084">
    <w:name w:val="xl9084"/>
    <w:basedOn w:val="Normal"/>
    <w:rsid w:val="004C337A"/>
    <w:pPr>
      <w:pBdr>
        <w:top w:val="single" w:sz="4" w:space="0" w:color="auto"/>
        <w:left w:val="single" w:sz="4" w:space="0" w:color="auto"/>
        <w:bottom w:val="single" w:sz="4" w:space="0" w:color="auto"/>
      </w:pBdr>
      <w:shd w:val="clear" w:color="000000" w:fill="D8E4BC"/>
      <w:spacing w:before="100" w:beforeAutospacing="1" w:after="100" w:afterAutospacing="1"/>
      <w:textAlignment w:val="center"/>
    </w:pPr>
    <w:rPr>
      <w:rFonts w:ascii="Times New Roman" w:eastAsia="Times New Roman" w:hAnsi="Times New Roman"/>
      <w:b/>
      <w:bCs/>
      <w:color w:val="000000"/>
      <w:lang w:val="es-MX" w:eastAsia="es-MX"/>
    </w:rPr>
  </w:style>
  <w:style w:type="paragraph" w:customStyle="1" w:styleId="xl9085">
    <w:name w:val="xl9085"/>
    <w:basedOn w:val="Normal"/>
    <w:rsid w:val="004C337A"/>
    <w:pPr>
      <w:pBdr>
        <w:top w:val="single" w:sz="4" w:space="0" w:color="auto"/>
        <w:left w:val="single" w:sz="4" w:space="0" w:color="auto"/>
        <w:bottom w:val="single" w:sz="4" w:space="0" w:color="auto"/>
      </w:pBdr>
      <w:shd w:val="clear" w:color="000000" w:fill="EEECE1"/>
      <w:spacing w:before="100" w:beforeAutospacing="1" w:after="100" w:afterAutospacing="1"/>
    </w:pPr>
    <w:rPr>
      <w:rFonts w:ascii="Times New Roman" w:eastAsia="Times New Roman" w:hAnsi="Times New Roman"/>
      <w:b/>
      <w:bCs/>
      <w:lang w:val="es-MX" w:eastAsia="es-MX"/>
    </w:rPr>
  </w:style>
  <w:style w:type="paragraph" w:customStyle="1" w:styleId="xl9086">
    <w:name w:val="xl9086"/>
    <w:basedOn w:val="Normal"/>
    <w:rsid w:val="004C337A"/>
    <w:pPr>
      <w:pBdr>
        <w:bottom w:val="single" w:sz="4" w:space="0" w:color="auto"/>
        <w:right w:val="single" w:sz="4" w:space="0" w:color="auto"/>
      </w:pBdr>
      <w:shd w:val="clear" w:color="000000" w:fill="D8E4BC"/>
      <w:spacing w:before="100" w:beforeAutospacing="1" w:after="100" w:afterAutospacing="1"/>
      <w:textAlignment w:val="center"/>
    </w:pPr>
    <w:rPr>
      <w:rFonts w:ascii="Times New Roman" w:eastAsia="Times New Roman" w:hAnsi="Times New Roman"/>
      <w:b/>
      <w:bCs/>
      <w:color w:val="000000"/>
      <w:lang w:val="es-MX" w:eastAsia="es-MX"/>
    </w:rPr>
  </w:style>
  <w:style w:type="paragraph" w:customStyle="1" w:styleId="xl9087">
    <w:name w:val="xl9087"/>
    <w:basedOn w:val="Normal"/>
    <w:rsid w:val="004C337A"/>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rFonts w:ascii="Times New Roman" w:eastAsia="Times New Roman" w:hAnsi="Times New Roman"/>
      <w:b/>
      <w:bCs/>
      <w:color w:val="000000"/>
      <w:lang w:val="es-MX" w:eastAsia="es-MX"/>
    </w:rPr>
  </w:style>
  <w:style w:type="paragraph" w:customStyle="1" w:styleId="xl9088">
    <w:name w:val="xl9088"/>
    <w:basedOn w:val="Normal"/>
    <w:rsid w:val="004C337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b/>
      <w:bCs/>
      <w:lang w:val="es-MX" w:eastAsia="es-MX"/>
    </w:rPr>
  </w:style>
  <w:style w:type="paragraph" w:customStyle="1" w:styleId="xl9089">
    <w:name w:val="xl9089"/>
    <w:basedOn w:val="Normal"/>
    <w:rsid w:val="004C337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pPr>
    <w:rPr>
      <w:rFonts w:ascii="Times New Roman" w:eastAsia="Times New Roman" w:hAnsi="Times New Roman"/>
      <w:lang w:val="es-MX" w:eastAsia="es-MX"/>
    </w:rPr>
  </w:style>
  <w:style w:type="paragraph" w:customStyle="1" w:styleId="xl9090">
    <w:name w:val="xl9090"/>
    <w:basedOn w:val="Normal"/>
    <w:rsid w:val="004C337A"/>
    <w:pPr>
      <w:pBdr>
        <w:left w:val="single" w:sz="4" w:space="0" w:color="auto"/>
      </w:pBdr>
      <w:shd w:val="clear" w:color="000000" w:fill="D8E4BC"/>
      <w:spacing w:before="100" w:beforeAutospacing="1" w:after="100" w:afterAutospacing="1"/>
      <w:textAlignment w:val="center"/>
    </w:pPr>
    <w:rPr>
      <w:rFonts w:ascii="Times New Roman" w:eastAsia="Times New Roman" w:hAnsi="Times New Roman"/>
      <w:b/>
      <w:bCs/>
      <w:color w:val="000000"/>
      <w:lang w:val="es-MX" w:eastAsia="es-MX"/>
    </w:rPr>
  </w:style>
  <w:style w:type="paragraph" w:customStyle="1" w:styleId="xl9091">
    <w:name w:val="xl9091"/>
    <w:basedOn w:val="Normal"/>
    <w:rsid w:val="004C337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lang w:val="es-MX" w:eastAsia="es-MX"/>
    </w:rPr>
  </w:style>
  <w:style w:type="paragraph" w:customStyle="1" w:styleId="xl9092">
    <w:name w:val="xl9092"/>
    <w:basedOn w:val="Normal"/>
    <w:rsid w:val="004C337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textAlignment w:val="center"/>
    </w:pPr>
    <w:rPr>
      <w:rFonts w:ascii="Times New Roman" w:eastAsia="Times New Roman" w:hAnsi="Times New Roman"/>
      <w:b/>
      <w:bCs/>
      <w:color w:val="000000"/>
      <w:lang w:val="es-MX" w:eastAsia="es-MX"/>
    </w:rPr>
  </w:style>
  <w:style w:type="paragraph" w:customStyle="1" w:styleId="xl9093">
    <w:name w:val="xl9093"/>
    <w:basedOn w:val="Normal"/>
    <w:rsid w:val="004C337A"/>
    <w:pPr>
      <w:pBdr>
        <w:left w:val="single" w:sz="4" w:space="0" w:color="auto"/>
        <w:bottom w:val="single" w:sz="4" w:space="0" w:color="auto"/>
      </w:pBdr>
      <w:shd w:val="clear" w:color="000000" w:fill="D8E4BC"/>
      <w:spacing w:before="100" w:beforeAutospacing="1" w:after="100" w:afterAutospacing="1"/>
      <w:textAlignment w:val="center"/>
    </w:pPr>
    <w:rPr>
      <w:rFonts w:ascii="Times New Roman" w:eastAsia="Times New Roman" w:hAnsi="Times New Roman"/>
      <w:b/>
      <w:bCs/>
      <w:color w:val="000000"/>
      <w:lang w:val="es-MX" w:eastAsia="es-MX"/>
    </w:rPr>
  </w:style>
  <w:style w:type="paragraph" w:customStyle="1" w:styleId="xl9094">
    <w:name w:val="xl9094"/>
    <w:basedOn w:val="Normal"/>
    <w:rsid w:val="004C337A"/>
    <w:pPr>
      <w:pBdr>
        <w:top w:val="single" w:sz="4" w:space="0" w:color="auto"/>
        <w:bottom w:val="single" w:sz="4" w:space="0" w:color="auto"/>
      </w:pBdr>
      <w:shd w:val="clear" w:color="000000" w:fill="D8E4BC"/>
      <w:spacing w:before="100" w:beforeAutospacing="1" w:after="100" w:afterAutospacing="1"/>
      <w:textAlignment w:val="center"/>
    </w:pPr>
    <w:rPr>
      <w:rFonts w:ascii="Times New Roman" w:eastAsia="Times New Roman" w:hAnsi="Times New Roman"/>
      <w:b/>
      <w:bCs/>
      <w:color w:val="000000"/>
      <w:lang w:val="es-MX" w:eastAsia="es-MX"/>
    </w:rPr>
  </w:style>
  <w:style w:type="paragraph" w:customStyle="1" w:styleId="xl9095">
    <w:name w:val="xl9095"/>
    <w:basedOn w:val="Normal"/>
    <w:rsid w:val="004C337A"/>
    <w:pPr>
      <w:pBdr>
        <w:bottom w:val="single" w:sz="4" w:space="0" w:color="auto"/>
      </w:pBdr>
      <w:spacing w:before="100" w:beforeAutospacing="1" w:after="100" w:afterAutospacing="1"/>
      <w:jc w:val="center"/>
      <w:textAlignment w:val="center"/>
    </w:pPr>
    <w:rPr>
      <w:rFonts w:ascii="Times New Roman" w:eastAsia="Times New Roman" w:hAnsi="Times New Roman"/>
      <w:color w:val="000000"/>
      <w:lang w:val="es-MX" w:eastAsia="es-MX"/>
    </w:rPr>
  </w:style>
  <w:style w:type="paragraph" w:customStyle="1" w:styleId="xl9096">
    <w:name w:val="xl9096"/>
    <w:basedOn w:val="Normal"/>
    <w:rsid w:val="004C337A"/>
    <w:pPr>
      <w:pBdr>
        <w:top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olor w:val="000000"/>
      <w:lang w:val="es-MX" w:eastAsia="es-MX"/>
    </w:rPr>
  </w:style>
  <w:style w:type="paragraph" w:customStyle="1" w:styleId="xl9097">
    <w:name w:val="xl9097"/>
    <w:basedOn w:val="Normal"/>
    <w:rsid w:val="004C337A"/>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textAlignment w:val="center"/>
    </w:pPr>
    <w:rPr>
      <w:rFonts w:ascii="Times New Roman" w:eastAsia="Times New Roman" w:hAnsi="Times New Roman"/>
      <w:b/>
      <w:bCs/>
      <w:lang w:val="es-MX" w:eastAsia="es-MX"/>
    </w:rPr>
  </w:style>
  <w:style w:type="paragraph" w:customStyle="1" w:styleId="xl9098">
    <w:name w:val="xl9098"/>
    <w:basedOn w:val="Normal"/>
    <w:rsid w:val="004C337A"/>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b/>
      <w:bCs/>
      <w:color w:val="000000"/>
      <w:lang w:val="es-MX" w:eastAsia="es-MX"/>
    </w:rPr>
  </w:style>
  <w:style w:type="paragraph" w:customStyle="1" w:styleId="xl9099">
    <w:name w:val="xl9099"/>
    <w:basedOn w:val="Normal"/>
    <w:rsid w:val="004C337A"/>
    <w:pPr>
      <w:pBdr>
        <w:top w:val="single" w:sz="4" w:space="0" w:color="auto"/>
        <w:bottom w:val="single" w:sz="4" w:space="0" w:color="auto"/>
        <w:right w:val="single" w:sz="4" w:space="0" w:color="auto"/>
      </w:pBdr>
      <w:shd w:val="clear" w:color="000000" w:fill="F2F2F2"/>
      <w:spacing w:before="100" w:beforeAutospacing="1" w:after="100" w:afterAutospacing="1"/>
      <w:textAlignment w:val="center"/>
    </w:pPr>
    <w:rPr>
      <w:rFonts w:ascii="Times New Roman" w:eastAsia="Times New Roman" w:hAnsi="Times New Roman"/>
      <w:b/>
      <w:bCs/>
      <w:color w:val="000000"/>
      <w:lang w:val="es-MX" w:eastAsia="es-MX"/>
    </w:rPr>
  </w:style>
  <w:style w:type="paragraph" w:customStyle="1" w:styleId="xl9100">
    <w:name w:val="xl9100"/>
    <w:basedOn w:val="Normal"/>
    <w:rsid w:val="004C337A"/>
    <w:pPr>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b/>
      <w:bCs/>
      <w:color w:val="000000"/>
      <w:lang w:val="es-MX" w:eastAsia="es-MX"/>
    </w:rPr>
  </w:style>
  <w:style w:type="paragraph" w:customStyle="1" w:styleId="xl9101">
    <w:name w:val="xl9101"/>
    <w:basedOn w:val="Normal"/>
    <w:rsid w:val="004C337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textAlignment w:val="center"/>
    </w:pPr>
    <w:rPr>
      <w:rFonts w:ascii="Times New Roman" w:eastAsia="Times New Roman" w:hAnsi="Times New Roman"/>
      <w:b/>
      <w:bCs/>
      <w:color w:val="000000"/>
      <w:lang w:val="es-MX" w:eastAsia="es-MX"/>
    </w:rPr>
  </w:style>
  <w:style w:type="paragraph" w:customStyle="1" w:styleId="xl9102">
    <w:name w:val="xl9102"/>
    <w:basedOn w:val="Normal"/>
    <w:rsid w:val="004C337A"/>
    <w:pPr>
      <w:pBdr>
        <w:top w:val="single" w:sz="4" w:space="0" w:color="auto"/>
        <w:left w:val="single" w:sz="4" w:space="0" w:color="auto"/>
        <w:bottom w:val="single" w:sz="4" w:space="0" w:color="auto"/>
      </w:pBdr>
      <w:shd w:val="clear" w:color="000000" w:fill="FFFFFF"/>
      <w:spacing w:before="100" w:beforeAutospacing="1" w:after="100" w:afterAutospacing="1"/>
    </w:pPr>
    <w:rPr>
      <w:rFonts w:ascii="Times New Roman" w:eastAsia="Times New Roman" w:hAnsi="Times New Roman"/>
      <w:lang w:val="es-MX" w:eastAsia="es-MX"/>
    </w:rPr>
  </w:style>
  <w:style w:type="paragraph" w:customStyle="1" w:styleId="xl9103">
    <w:name w:val="xl9103"/>
    <w:basedOn w:val="Normal"/>
    <w:rsid w:val="004C337A"/>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olor w:val="000000"/>
      <w:lang w:val="es-MX" w:eastAsia="es-MX"/>
    </w:rPr>
  </w:style>
  <w:style w:type="paragraph" w:customStyle="1" w:styleId="xl9104">
    <w:name w:val="xl9104"/>
    <w:basedOn w:val="Normal"/>
    <w:rsid w:val="004C337A"/>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pPr>
    <w:rPr>
      <w:rFonts w:ascii="Times New Roman" w:eastAsia="Times New Roman" w:hAnsi="Times New Roman"/>
      <w:b/>
      <w:bCs/>
      <w:lang w:val="es-MX" w:eastAsia="es-MX"/>
    </w:rPr>
  </w:style>
  <w:style w:type="paragraph" w:customStyle="1" w:styleId="xl9105">
    <w:name w:val="xl9105"/>
    <w:basedOn w:val="Normal"/>
    <w:rsid w:val="004C337A"/>
    <w:pPr>
      <w:pBdr>
        <w:top w:val="single" w:sz="4" w:space="0" w:color="auto"/>
        <w:left w:val="single" w:sz="4" w:space="0" w:color="auto"/>
        <w:bottom w:val="single" w:sz="4" w:space="0" w:color="auto"/>
      </w:pBdr>
      <w:shd w:val="clear" w:color="000000" w:fill="F2F2F2"/>
      <w:spacing w:before="100" w:beforeAutospacing="1" w:after="100" w:afterAutospacing="1"/>
      <w:jc w:val="center"/>
      <w:textAlignment w:val="center"/>
    </w:pPr>
    <w:rPr>
      <w:rFonts w:ascii="Times New Roman" w:eastAsia="Times New Roman" w:hAnsi="Times New Roman"/>
      <w:b/>
      <w:bCs/>
      <w:color w:val="000000"/>
      <w:lang w:val="es-MX" w:eastAsia="es-MX"/>
    </w:rPr>
  </w:style>
  <w:style w:type="paragraph" w:customStyle="1" w:styleId="xl9106">
    <w:name w:val="xl9106"/>
    <w:basedOn w:val="Normal"/>
    <w:rsid w:val="004C337A"/>
    <w:pPr>
      <w:pBdr>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olor w:val="000000"/>
      <w:lang w:val="es-MX" w:eastAsia="es-MX"/>
    </w:rPr>
  </w:style>
  <w:style w:type="paragraph" w:customStyle="1" w:styleId="xl9107">
    <w:name w:val="xl9107"/>
    <w:basedOn w:val="Normal"/>
    <w:rsid w:val="004C337A"/>
    <w:pPr>
      <w:pBdr>
        <w:top w:val="single" w:sz="4" w:space="0" w:color="auto"/>
        <w:bottom w:val="single" w:sz="4" w:space="0" w:color="auto"/>
        <w:right w:val="single" w:sz="4" w:space="0" w:color="auto"/>
      </w:pBdr>
      <w:shd w:val="clear" w:color="000000" w:fill="D8E4BC"/>
      <w:spacing w:before="100" w:beforeAutospacing="1" w:after="100" w:afterAutospacing="1"/>
      <w:textAlignment w:val="center"/>
    </w:pPr>
    <w:rPr>
      <w:rFonts w:ascii="Times New Roman" w:eastAsia="Times New Roman" w:hAnsi="Times New Roman"/>
      <w:color w:val="000000"/>
      <w:lang w:val="es-MX" w:eastAsia="es-MX"/>
    </w:rPr>
  </w:style>
  <w:style w:type="paragraph" w:customStyle="1" w:styleId="xl9108">
    <w:name w:val="xl9108"/>
    <w:basedOn w:val="Normal"/>
    <w:rsid w:val="004C337A"/>
    <w:pPr>
      <w:pBdr>
        <w:top w:val="single" w:sz="4" w:space="0" w:color="auto"/>
        <w:left w:val="single" w:sz="4" w:space="0" w:color="auto"/>
      </w:pBdr>
      <w:spacing w:before="100" w:beforeAutospacing="1" w:after="100" w:afterAutospacing="1"/>
      <w:jc w:val="center"/>
      <w:textAlignment w:val="center"/>
    </w:pPr>
    <w:rPr>
      <w:rFonts w:ascii="Times New Roman" w:eastAsia="Times New Roman" w:hAnsi="Times New Roman"/>
      <w:color w:val="000000"/>
      <w:lang w:val="es-MX" w:eastAsia="es-MX"/>
    </w:rPr>
  </w:style>
  <w:style w:type="character" w:customStyle="1" w:styleId="SinespaciadoCar">
    <w:name w:val="Sin espaciado Car"/>
    <w:basedOn w:val="Fuentedeprrafopredeter"/>
    <w:link w:val="Sinespaciado"/>
    <w:uiPriority w:val="1"/>
    <w:rsid w:val="004C337A"/>
    <w:rPr>
      <w:rFonts w:eastAsia="Calibri"/>
      <w:sz w:val="22"/>
      <w:szCs w:val="22"/>
      <w:lang w:eastAsia="en-US"/>
    </w:rPr>
  </w:style>
  <w:style w:type="paragraph" w:customStyle="1" w:styleId="TtuloE2">
    <w:name w:val="Título E2"/>
    <w:basedOn w:val="Ttulo2"/>
    <w:link w:val="TtuloE2Car"/>
    <w:qFormat/>
    <w:rsid w:val="004C337A"/>
    <w:pPr>
      <w:keepLines/>
      <w:numPr>
        <w:numId w:val="0"/>
      </w:numPr>
      <w:tabs>
        <w:tab w:val="clear" w:pos="0"/>
      </w:tabs>
      <w:suppressAutoHyphens w:val="0"/>
      <w:spacing w:before="0" w:after="120"/>
      <w:ind w:left="709" w:right="-142" w:hanging="567"/>
      <w:jc w:val="both"/>
    </w:pPr>
    <w:rPr>
      <w:rFonts w:ascii="Calibri" w:eastAsia="MS Gothic" w:hAnsi="Calibri" w:cs="Times New Roman"/>
      <w:bCs/>
      <w:i w:val="0"/>
      <w:sz w:val="22"/>
      <w:szCs w:val="26"/>
      <w:lang w:val="es-ES_tradnl" w:eastAsia="es-ES"/>
    </w:rPr>
  </w:style>
  <w:style w:type="character" w:customStyle="1" w:styleId="TtuloE2Car">
    <w:name w:val="Título E2 Car"/>
    <w:link w:val="TtuloE2"/>
    <w:rsid w:val="004C337A"/>
    <w:rPr>
      <w:rFonts w:eastAsia="MS Gothic"/>
      <w:b/>
      <w:bCs/>
      <w:sz w:val="22"/>
      <w:szCs w:val="26"/>
      <w:lang w:val="es-ES_tradnl" w:eastAsia="es-ES"/>
    </w:rPr>
  </w:style>
  <w:style w:type="paragraph" w:customStyle="1" w:styleId="TtuloE1">
    <w:name w:val="Título E1"/>
    <w:basedOn w:val="Ttulo"/>
    <w:link w:val="TtuloE1Car"/>
    <w:qFormat/>
    <w:rsid w:val="004C337A"/>
    <w:pPr>
      <w:numPr>
        <w:numId w:val="10"/>
      </w:numPr>
      <w:ind w:left="284" w:hanging="284"/>
      <w:jc w:val="left"/>
    </w:pPr>
    <w:rPr>
      <w:rFonts w:ascii="Cambria" w:hAnsi="Cambria" w:cs="Arial"/>
      <w:color w:val="000000"/>
      <w:spacing w:val="-10"/>
      <w:kern w:val="28"/>
      <w:szCs w:val="56"/>
      <w:lang w:val="es-ES"/>
    </w:rPr>
  </w:style>
  <w:style w:type="character" w:customStyle="1" w:styleId="TtuloE1Car">
    <w:name w:val="Título E1 Car"/>
    <w:link w:val="TtuloE1"/>
    <w:rsid w:val="004C337A"/>
    <w:rPr>
      <w:rFonts w:ascii="Cambria" w:eastAsia="Times New Roman" w:hAnsi="Cambria" w:cs="Arial"/>
      <w:b/>
      <w:color w:val="000000"/>
      <w:spacing w:val="-10"/>
      <w:kern w:val="28"/>
      <w:sz w:val="28"/>
      <w:szCs w:val="56"/>
      <w:lang w:val="es-ES" w:eastAsia="ar-SA"/>
    </w:rPr>
  </w:style>
  <w:style w:type="character" w:customStyle="1" w:styleId="TextoCar1">
    <w:name w:val="Texto Car1"/>
    <w:link w:val="Texto0"/>
    <w:rsid w:val="004C337A"/>
    <w:rPr>
      <w:rFonts w:ascii="Arial" w:eastAsia="Times New Roman" w:hAnsi="Arial"/>
      <w:sz w:val="18"/>
      <w:lang w:eastAsia="ar-SA"/>
    </w:rPr>
  </w:style>
  <w:style w:type="character" w:customStyle="1" w:styleId="Moserrat1Car">
    <w:name w:val="Moserrat 1 Car"/>
    <w:link w:val="Moserrat1"/>
    <w:rsid w:val="004C337A"/>
    <w:rPr>
      <w:rFonts w:ascii="Montserrat Medium" w:eastAsia="Times New Roman" w:hAnsi="Montserrat Medium" w:cs="Arial"/>
      <w:b/>
    </w:rPr>
  </w:style>
  <w:style w:type="paragraph" w:customStyle="1" w:styleId="Monserrat2">
    <w:name w:val="Monserrat 2"/>
    <w:basedOn w:val="Normal"/>
    <w:link w:val="Monserrat2Car"/>
    <w:qFormat/>
    <w:rsid w:val="004C337A"/>
    <w:pPr>
      <w:numPr>
        <w:ilvl w:val="1"/>
        <w:numId w:val="11"/>
      </w:numPr>
      <w:suppressAutoHyphens/>
      <w:ind w:right="191"/>
      <w:contextualSpacing/>
      <w:jc w:val="both"/>
    </w:pPr>
    <w:rPr>
      <w:rFonts w:ascii="Montserrat Medium" w:eastAsia="Times New Roman" w:hAnsi="Montserrat Medium" w:cs="Arial"/>
      <w:b/>
      <w:sz w:val="20"/>
      <w:szCs w:val="20"/>
      <w:lang w:val="es-MX" w:eastAsia="es-MX"/>
    </w:rPr>
  </w:style>
  <w:style w:type="paragraph" w:customStyle="1" w:styleId="Mionserrat2">
    <w:name w:val="Mionserrat 2"/>
    <w:basedOn w:val="Monserrat2"/>
    <w:link w:val="Mionserrat2Car"/>
    <w:qFormat/>
    <w:rsid w:val="004C337A"/>
  </w:style>
  <w:style w:type="character" w:customStyle="1" w:styleId="Monserrat2Car">
    <w:name w:val="Monserrat 2 Car"/>
    <w:link w:val="Monserrat2"/>
    <w:rsid w:val="004C337A"/>
    <w:rPr>
      <w:rFonts w:ascii="Montserrat Medium" w:eastAsia="Times New Roman" w:hAnsi="Montserrat Medium" w:cs="Arial"/>
      <w:b/>
    </w:rPr>
  </w:style>
  <w:style w:type="character" w:customStyle="1" w:styleId="Mionserrat2Car">
    <w:name w:val="Mionserrat 2 Car"/>
    <w:basedOn w:val="Monserrat2Car"/>
    <w:link w:val="Mionserrat2"/>
    <w:rsid w:val="004C337A"/>
    <w:rPr>
      <w:rFonts w:ascii="Montserrat Medium" w:eastAsia="Times New Roman" w:hAnsi="Montserrat Medium" w:cs="Arial"/>
      <w:b/>
    </w:rPr>
  </w:style>
  <w:style w:type="paragraph" w:styleId="Listaconvietas2">
    <w:name w:val="List Bullet 2"/>
    <w:basedOn w:val="Normal"/>
    <w:uiPriority w:val="99"/>
    <w:unhideWhenUsed/>
    <w:rsid w:val="004C337A"/>
    <w:pPr>
      <w:numPr>
        <w:numId w:val="12"/>
      </w:numPr>
      <w:spacing w:after="200" w:line="276" w:lineRule="auto"/>
      <w:contextualSpacing/>
    </w:pPr>
    <w:rPr>
      <w:rFonts w:asciiTheme="minorHAnsi" w:eastAsiaTheme="minorHAnsi" w:hAnsiTheme="minorHAnsi" w:cstheme="minorBidi"/>
      <w:sz w:val="22"/>
      <w:szCs w:val="22"/>
      <w:lang w:val="es-MX"/>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MS Mincho"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0" w:qFormat="1"/>
    <w:lsdException w:name="heading 8" w:uiPriority="9"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w:uiPriority="0"/>
    <w:lsdException w:name="List 2" w:uiPriority="0"/>
    <w:lsdException w:name="List 4"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3" w:uiPriority="0"/>
    <w:lsdException w:name="Strong" w:semiHidden="0" w:uiPriority="22" w:unhideWhenUsed="0" w:qFormat="1"/>
    <w:lsdException w:name="Emphasis" w:semiHidden="0" w:uiPriority="0" w:unhideWhenUsed="0" w:qFormat="1"/>
    <w:lsdException w:name="Plain Text" w:uiPriority="0"/>
    <w:lsdException w:name="Table Simple 2"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eastAsia="Yu Mincho"/>
      <w:sz w:val="24"/>
      <w:szCs w:val="24"/>
      <w:lang w:val="es-ES" w:eastAsia="en-US"/>
    </w:rPr>
  </w:style>
  <w:style w:type="paragraph" w:styleId="Ttulo1">
    <w:name w:val="heading 1"/>
    <w:aliases w:val="Headline,H1,h1,II+,I,Document Header1,Chapter,heading 1,Titulo 1,Section Heading,Part"/>
    <w:basedOn w:val="Normal"/>
    <w:next w:val="Normal"/>
    <w:link w:val="Ttulo1Car"/>
    <w:uiPriority w:val="9"/>
    <w:qFormat/>
    <w:rsid w:val="00CD217D"/>
    <w:pPr>
      <w:keepNext/>
      <w:numPr>
        <w:numId w:val="1"/>
      </w:numPr>
      <w:suppressAutoHyphens/>
      <w:spacing w:before="240" w:after="60"/>
      <w:outlineLvl w:val="0"/>
    </w:pPr>
    <w:rPr>
      <w:rFonts w:ascii="Arial" w:eastAsia="Times New Roman" w:hAnsi="Arial"/>
      <w:b/>
      <w:bCs/>
      <w:kern w:val="1"/>
      <w:sz w:val="32"/>
      <w:szCs w:val="32"/>
      <w:lang w:val="x-none" w:eastAsia="ar-SA"/>
    </w:rPr>
  </w:style>
  <w:style w:type="paragraph" w:styleId="Ttulo2">
    <w:name w:val="heading 2"/>
    <w:aliases w:val="h2"/>
    <w:basedOn w:val="Normal"/>
    <w:next w:val="Normal"/>
    <w:link w:val="Ttulo2Car"/>
    <w:uiPriority w:val="9"/>
    <w:qFormat/>
    <w:rsid w:val="00CD217D"/>
    <w:pPr>
      <w:keepNext/>
      <w:numPr>
        <w:ilvl w:val="1"/>
        <w:numId w:val="1"/>
      </w:numPr>
      <w:tabs>
        <w:tab w:val="left" w:pos="0"/>
      </w:tabs>
      <w:suppressAutoHyphens/>
      <w:spacing w:before="240" w:after="60"/>
      <w:outlineLvl w:val="1"/>
    </w:pPr>
    <w:rPr>
      <w:rFonts w:ascii="Arial" w:eastAsia="Times New Roman" w:hAnsi="Arial" w:cs="Arial"/>
      <w:b/>
      <w:i/>
      <w:sz w:val="28"/>
      <w:szCs w:val="20"/>
      <w:lang w:val="es-MX" w:eastAsia="ar-SA"/>
    </w:rPr>
  </w:style>
  <w:style w:type="paragraph" w:styleId="Ttulo3">
    <w:name w:val="heading 3"/>
    <w:aliases w:val="H3,Titulo 3,Level 1 - 1,h3,Level 3 Topic Heading,Section"/>
    <w:basedOn w:val="Normal"/>
    <w:next w:val="Normal"/>
    <w:link w:val="Ttulo3Car"/>
    <w:uiPriority w:val="9"/>
    <w:qFormat/>
    <w:rsid w:val="00CD217D"/>
    <w:pPr>
      <w:keepNext/>
      <w:numPr>
        <w:ilvl w:val="2"/>
        <w:numId w:val="1"/>
      </w:numPr>
      <w:suppressAutoHyphens/>
      <w:spacing w:before="240" w:after="60"/>
      <w:outlineLvl w:val="2"/>
    </w:pPr>
    <w:rPr>
      <w:rFonts w:ascii="Arial" w:eastAsia="Times New Roman" w:hAnsi="Arial" w:cs="Arial"/>
      <w:b/>
      <w:bCs/>
      <w:sz w:val="26"/>
      <w:szCs w:val="26"/>
      <w:lang w:val="es-MX" w:eastAsia="ar-SA"/>
    </w:rPr>
  </w:style>
  <w:style w:type="paragraph" w:styleId="Ttulo4">
    <w:name w:val="heading 4"/>
    <w:basedOn w:val="Normal"/>
    <w:next w:val="Normal"/>
    <w:link w:val="Ttulo4Car"/>
    <w:uiPriority w:val="9"/>
    <w:qFormat/>
    <w:rsid w:val="00CD217D"/>
    <w:pPr>
      <w:keepNext/>
      <w:numPr>
        <w:ilvl w:val="3"/>
        <w:numId w:val="1"/>
      </w:numPr>
      <w:suppressAutoHyphens/>
      <w:spacing w:before="240" w:after="60"/>
      <w:outlineLvl w:val="3"/>
    </w:pPr>
    <w:rPr>
      <w:rFonts w:ascii="Times New Roman" w:eastAsia="Times New Roman" w:hAnsi="Times New Roman"/>
      <w:b/>
      <w:bCs/>
      <w:sz w:val="28"/>
      <w:szCs w:val="28"/>
      <w:lang w:val="es-MX" w:eastAsia="ar-SA"/>
    </w:rPr>
  </w:style>
  <w:style w:type="paragraph" w:styleId="Ttulo5">
    <w:name w:val="heading 5"/>
    <w:basedOn w:val="Normal"/>
    <w:next w:val="Normal"/>
    <w:link w:val="Ttulo5Car"/>
    <w:uiPriority w:val="9"/>
    <w:qFormat/>
    <w:rsid w:val="00CD217D"/>
    <w:pPr>
      <w:numPr>
        <w:ilvl w:val="4"/>
        <w:numId w:val="1"/>
      </w:numPr>
      <w:suppressAutoHyphens/>
      <w:spacing w:before="240" w:after="60"/>
      <w:outlineLvl w:val="4"/>
    </w:pPr>
    <w:rPr>
      <w:rFonts w:ascii="Times New Roman" w:eastAsia="Times New Roman" w:hAnsi="Times New Roman"/>
      <w:b/>
      <w:bCs/>
      <w:i/>
      <w:iCs/>
      <w:sz w:val="26"/>
      <w:szCs w:val="26"/>
      <w:lang w:val="es-MX" w:eastAsia="ar-SA"/>
    </w:rPr>
  </w:style>
  <w:style w:type="paragraph" w:styleId="Ttulo6">
    <w:name w:val="heading 6"/>
    <w:basedOn w:val="Normal"/>
    <w:next w:val="Normal"/>
    <w:link w:val="Ttulo6Car"/>
    <w:qFormat/>
    <w:rsid w:val="00CD217D"/>
    <w:pPr>
      <w:numPr>
        <w:ilvl w:val="5"/>
        <w:numId w:val="1"/>
      </w:numPr>
      <w:suppressAutoHyphens/>
      <w:spacing w:before="240" w:after="60"/>
      <w:outlineLvl w:val="5"/>
    </w:pPr>
    <w:rPr>
      <w:rFonts w:ascii="Times New Roman" w:eastAsia="Times New Roman" w:hAnsi="Times New Roman"/>
      <w:b/>
      <w:bCs/>
      <w:sz w:val="22"/>
      <w:szCs w:val="22"/>
      <w:lang w:val="es-MX" w:eastAsia="ar-SA"/>
    </w:rPr>
  </w:style>
  <w:style w:type="paragraph" w:styleId="Ttulo7">
    <w:name w:val="heading 7"/>
    <w:basedOn w:val="Normal"/>
    <w:next w:val="Normal"/>
    <w:link w:val="Ttulo7Car"/>
    <w:qFormat/>
    <w:rsid w:val="00CD217D"/>
    <w:pPr>
      <w:numPr>
        <w:ilvl w:val="6"/>
        <w:numId w:val="1"/>
      </w:numPr>
      <w:suppressAutoHyphens/>
      <w:spacing w:before="240" w:after="60"/>
      <w:outlineLvl w:val="6"/>
    </w:pPr>
    <w:rPr>
      <w:rFonts w:ascii="Times New Roman" w:eastAsia="Times New Roman" w:hAnsi="Times New Roman"/>
      <w:lang w:val="es-MX" w:eastAsia="ar-SA"/>
    </w:rPr>
  </w:style>
  <w:style w:type="paragraph" w:styleId="Ttulo8">
    <w:name w:val="heading 8"/>
    <w:basedOn w:val="Normal"/>
    <w:next w:val="Normal"/>
    <w:link w:val="Ttulo8Car"/>
    <w:uiPriority w:val="9"/>
    <w:qFormat/>
    <w:rsid w:val="00CD217D"/>
    <w:pPr>
      <w:numPr>
        <w:ilvl w:val="7"/>
        <w:numId w:val="1"/>
      </w:numPr>
      <w:tabs>
        <w:tab w:val="left" w:pos="0"/>
      </w:tabs>
      <w:suppressAutoHyphens/>
      <w:spacing w:before="240" w:after="60"/>
      <w:outlineLvl w:val="7"/>
    </w:pPr>
    <w:rPr>
      <w:rFonts w:ascii="Arial" w:eastAsia="Times New Roman" w:hAnsi="Arial" w:cs="Arial"/>
      <w:i/>
      <w:sz w:val="20"/>
      <w:szCs w:val="20"/>
      <w:lang w:val="es-ES_tradnl" w:eastAsia="ar-SA"/>
    </w:rPr>
  </w:style>
  <w:style w:type="paragraph" w:styleId="Ttulo9">
    <w:name w:val="heading 9"/>
    <w:basedOn w:val="Normal"/>
    <w:next w:val="Normal"/>
    <w:link w:val="Ttulo9Car"/>
    <w:uiPriority w:val="99"/>
    <w:qFormat/>
    <w:rsid w:val="00CD217D"/>
    <w:pPr>
      <w:numPr>
        <w:ilvl w:val="8"/>
        <w:numId w:val="1"/>
      </w:numPr>
      <w:suppressAutoHyphens/>
      <w:spacing w:before="240" w:after="60"/>
      <w:outlineLvl w:val="8"/>
    </w:pPr>
    <w:rPr>
      <w:rFonts w:ascii="Arial" w:eastAsia="Times New Roman" w:hAnsi="Arial" w:cs="Arial"/>
      <w:sz w:val="22"/>
      <w:szCs w:val="22"/>
      <w:lang w:val="es-MX"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Header"/>
    <w:basedOn w:val="Normal"/>
    <w:link w:val="EncabezadoCar"/>
    <w:uiPriority w:val="99"/>
    <w:unhideWhenUsed/>
    <w:rsid w:val="00A73D65"/>
    <w:pPr>
      <w:tabs>
        <w:tab w:val="center" w:pos="4419"/>
        <w:tab w:val="right" w:pos="8838"/>
      </w:tabs>
    </w:pPr>
  </w:style>
  <w:style w:type="character" w:customStyle="1" w:styleId="EncabezadoCar">
    <w:name w:val="Encabezado Car"/>
    <w:aliases w:val="*Header Car"/>
    <w:link w:val="Encabezado"/>
    <w:uiPriority w:val="99"/>
    <w:rsid w:val="00A73D65"/>
    <w:rPr>
      <w:rFonts w:eastAsia="Yu Mincho"/>
      <w:lang w:val="es-ES"/>
    </w:rPr>
  </w:style>
  <w:style w:type="paragraph" w:styleId="Piedepgina">
    <w:name w:val="footer"/>
    <w:aliases w:val=" Car3,Pie de página1,footer odd,footer odd1,footer odd2,footer odd3,footer odd4,footer odd5,footer Car"/>
    <w:basedOn w:val="Normal"/>
    <w:link w:val="PiedepginaCar"/>
    <w:uiPriority w:val="99"/>
    <w:unhideWhenUsed/>
    <w:rsid w:val="00A73D65"/>
    <w:pPr>
      <w:tabs>
        <w:tab w:val="center" w:pos="4419"/>
        <w:tab w:val="right" w:pos="8838"/>
      </w:tabs>
    </w:pPr>
  </w:style>
  <w:style w:type="character" w:customStyle="1" w:styleId="PiedepginaCar">
    <w:name w:val="Pie de página Car"/>
    <w:aliases w:val=" Car3 Car,Pie de página1 Car,footer odd Car,footer odd1 Car,footer odd2 Car,footer odd3 Car,footer odd4 Car,footer odd5 Car,footer Car Car"/>
    <w:link w:val="Piedepgina"/>
    <w:uiPriority w:val="99"/>
    <w:rsid w:val="00A73D65"/>
    <w:rPr>
      <w:rFonts w:eastAsia="Yu Mincho"/>
      <w:lang w:val="es-ES"/>
    </w:rPr>
  </w:style>
  <w:style w:type="paragraph" w:styleId="Textodeglobo">
    <w:name w:val="Balloon Text"/>
    <w:basedOn w:val="Normal"/>
    <w:link w:val="TextodegloboCar"/>
    <w:uiPriority w:val="99"/>
    <w:unhideWhenUsed/>
    <w:rsid w:val="00DA1B19"/>
    <w:rPr>
      <w:rFonts w:ascii="Times New Roman" w:hAnsi="Times New Roman"/>
      <w:sz w:val="18"/>
      <w:szCs w:val="18"/>
    </w:rPr>
  </w:style>
  <w:style w:type="character" w:customStyle="1" w:styleId="TextodegloboCar">
    <w:name w:val="Texto de globo Car"/>
    <w:link w:val="Textodeglobo"/>
    <w:uiPriority w:val="99"/>
    <w:rsid w:val="00DA1B19"/>
    <w:rPr>
      <w:rFonts w:ascii="Times New Roman" w:eastAsia="Yu Mincho" w:hAnsi="Times New Roman" w:cs="Times New Roman"/>
      <w:sz w:val="18"/>
      <w:szCs w:val="18"/>
      <w:lang w:val="es-ES"/>
    </w:rPr>
  </w:style>
  <w:style w:type="paragraph" w:styleId="Prrafodelista">
    <w:name w:val="List Paragraph"/>
    <w:aliases w:val="lp1,Lista vistosa - Énfasis 11,List Paragraph11,Bullet List,FooterText,numbered,Paragraphe de liste1,Bulletr List Paragraph,列出段落,列出段落1,Scitum normal,Listas,Colorful List - Accent 11,List Paragraph1,List Paragraph,TítuloB,Figuras,b1,3,He"/>
    <w:basedOn w:val="Normal"/>
    <w:link w:val="PrrafodelistaCar"/>
    <w:uiPriority w:val="34"/>
    <w:qFormat/>
    <w:rsid w:val="00CB7E4A"/>
    <w:pPr>
      <w:ind w:left="720"/>
      <w:contextualSpacing/>
    </w:pPr>
  </w:style>
  <w:style w:type="character" w:customStyle="1" w:styleId="Ttulo1Car">
    <w:name w:val="Título 1 Car"/>
    <w:aliases w:val="Headline Car,H1 Car,h1 Car,II+ Car,I Car,Document Header1 Car,Chapter Car,heading 1 Car,Titulo 1 Car,Section Heading Car,Part Car"/>
    <w:basedOn w:val="Fuentedeprrafopredeter"/>
    <w:link w:val="Ttulo1"/>
    <w:uiPriority w:val="9"/>
    <w:rsid w:val="00CD217D"/>
    <w:rPr>
      <w:rFonts w:ascii="Arial" w:eastAsia="Times New Roman" w:hAnsi="Arial"/>
      <w:b/>
      <w:bCs/>
      <w:kern w:val="1"/>
      <w:sz w:val="32"/>
      <w:szCs w:val="32"/>
      <w:lang w:val="x-none" w:eastAsia="ar-SA"/>
    </w:rPr>
  </w:style>
  <w:style w:type="character" w:customStyle="1" w:styleId="Ttulo2Car">
    <w:name w:val="Título 2 Car"/>
    <w:aliases w:val="h2 Car"/>
    <w:basedOn w:val="Fuentedeprrafopredeter"/>
    <w:link w:val="Ttulo2"/>
    <w:uiPriority w:val="9"/>
    <w:rsid w:val="00CD217D"/>
    <w:rPr>
      <w:rFonts w:ascii="Arial" w:eastAsia="Times New Roman" w:hAnsi="Arial" w:cs="Arial"/>
      <w:b/>
      <w:i/>
      <w:sz w:val="28"/>
      <w:lang w:eastAsia="ar-SA"/>
    </w:rPr>
  </w:style>
  <w:style w:type="character" w:customStyle="1" w:styleId="Ttulo3Car">
    <w:name w:val="Título 3 Car"/>
    <w:aliases w:val="H3 Car,Titulo 3 Car,Level 1 - 1 Car,h3 Car,Level 3 Topic Heading Car,Section Car"/>
    <w:basedOn w:val="Fuentedeprrafopredeter"/>
    <w:link w:val="Ttulo3"/>
    <w:uiPriority w:val="9"/>
    <w:rsid w:val="00CD217D"/>
    <w:rPr>
      <w:rFonts w:ascii="Arial" w:eastAsia="Times New Roman" w:hAnsi="Arial" w:cs="Arial"/>
      <w:b/>
      <w:bCs/>
      <w:sz w:val="26"/>
      <w:szCs w:val="26"/>
      <w:lang w:eastAsia="ar-SA"/>
    </w:rPr>
  </w:style>
  <w:style w:type="character" w:customStyle="1" w:styleId="Ttulo4Car">
    <w:name w:val="Título 4 Car"/>
    <w:basedOn w:val="Fuentedeprrafopredeter"/>
    <w:link w:val="Ttulo4"/>
    <w:uiPriority w:val="9"/>
    <w:rsid w:val="00CD217D"/>
    <w:rPr>
      <w:rFonts w:ascii="Times New Roman" w:eastAsia="Times New Roman" w:hAnsi="Times New Roman"/>
      <w:b/>
      <w:bCs/>
      <w:sz w:val="28"/>
      <w:szCs w:val="28"/>
      <w:lang w:eastAsia="ar-SA"/>
    </w:rPr>
  </w:style>
  <w:style w:type="character" w:customStyle="1" w:styleId="Ttulo5Car">
    <w:name w:val="Título 5 Car"/>
    <w:basedOn w:val="Fuentedeprrafopredeter"/>
    <w:link w:val="Ttulo5"/>
    <w:uiPriority w:val="9"/>
    <w:rsid w:val="00CD217D"/>
    <w:rPr>
      <w:rFonts w:ascii="Times New Roman" w:eastAsia="Times New Roman" w:hAnsi="Times New Roman"/>
      <w:b/>
      <w:bCs/>
      <w:i/>
      <w:iCs/>
      <w:sz w:val="26"/>
      <w:szCs w:val="26"/>
      <w:lang w:eastAsia="ar-SA"/>
    </w:rPr>
  </w:style>
  <w:style w:type="character" w:customStyle="1" w:styleId="Ttulo6Car">
    <w:name w:val="Título 6 Car"/>
    <w:basedOn w:val="Fuentedeprrafopredeter"/>
    <w:link w:val="Ttulo6"/>
    <w:rsid w:val="00CD217D"/>
    <w:rPr>
      <w:rFonts w:ascii="Times New Roman" w:eastAsia="Times New Roman" w:hAnsi="Times New Roman"/>
      <w:b/>
      <w:bCs/>
      <w:sz w:val="22"/>
      <w:szCs w:val="22"/>
      <w:lang w:eastAsia="ar-SA"/>
    </w:rPr>
  </w:style>
  <w:style w:type="character" w:customStyle="1" w:styleId="Ttulo7Car">
    <w:name w:val="Título 7 Car"/>
    <w:basedOn w:val="Fuentedeprrafopredeter"/>
    <w:link w:val="Ttulo7"/>
    <w:rsid w:val="00CD217D"/>
    <w:rPr>
      <w:rFonts w:ascii="Times New Roman" w:eastAsia="Times New Roman" w:hAnsi="Times New Roman"/>
      <w:sz w:val="24"/>
      <w:szCs w:val="24"/>
      <w:lang w:eastAsia="ar-SA"/>
    </w:rPr>
  </w:style>
  <w:style w:type="character" w:customStyle="1" w:styleId="Ttulo8Car">
    <w:name w:val="Título 8 Car"/>
    <w:basedOn w:val="Fuentedeprrafopredeter"/>
    <w:link w:val="Ttulo8"/>
    <w:uiPriority w:val="9"/>
    <w:rsid w:val="00CD217D"/>
    <w:rPr>
      <w:rFonts w:ascii="Arial" w:eastAsia="Times New Roman" w:hAnsi="Arial" w:cs="Arial"/>
      <w:i/>
      <w:lang w:val="es-ES_tradnl" w:eastAsia="ar-SA"/>
    </w:rPr>
  </w:style>
  <w:style w:type="character" w:customStyle="1" w:styleId="Ttulo9Car">
    <w:name w:val="Título 9 Car"/>
    <w:basedOn w:val="Fuentedeprrafopredeter"/>
    <w:link w:val="Ttulo9"/>
    <w:uiPriority w:val="99"/>
    <w:rsid w:val="00CD217D"/>
    <w:rPr>
      <w:rFonts w:ascii="Arial" w:eastAsia="Times New Roman" w:hAnsi="Arial" w:cs="Arial"/>
      <w:sz w:val="22"/>
      <w:szCs w:val="22"/>
      <w:lang w:eastAsia="ar-SA"/>
    </w:rPr>
  </w:style>
  <w:style w:type="table" w:styleId="Tablaconcuadrcula">
    <w:name w:val="Table Grid"/>
    <w:basedOn w:val="Tablanormal"/>
    <w:rsid w:val="00CD217D"/>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oindependiente">
    <w:name w:val="Body Text"/>
    <w:aliases w:val="Body Text Char,TITULO SECCION"/>
    <w:basedOn w:val="Normal"/>
    <w:link w:val="TextoindependienteCar"/>
    <w:unhideWhenUsed/>
    <w:rsid w:val="00CD217D"/>
    <w:pPr>
      <w:spacing w:after="120" w:line="276" w:lineRule="auto"/>
    </w:pPr>
    <w:rPr>
      <w:rFonts w:eastAsia="Calibri"/>
      <w:sz w:val="22"/>
      <w:szCs w:val="22"/>
      <w:lang w:val="es-MX"/>
    </w:rPr>
  </w:style>
  <w:style w:type="character" w:customStyle="1" w:styleId="TextoindependienteCar">
    <w:name w:val="Texto independiente Car"/>
    <w:aliases w:val="Body Text Char Car,TITULO SECCION Car"/>
    <w:basedOn w:val="Fuentedeprrafopredeter"/>
    <w:link w:val="Textoindependiente"/>
    <w:rsid w:val="00CD217D"/>
    <w:rPr>
      <w:rFonts w:eastAsia="Calibri"/>
      <w:sz w:val="22"/>
      <w:szCs w:val="22"/>
      <w:lang w:eastAsia="en-US"/>
    </w:rPr>
  </w:style>
  <w:style w:type="paragraph" w:styleId="NormalWeb">
    <w:name w:val="Normal (Web)"/>
    <w:basedOn w:val="Normal"/>
    <w:uiPriority w:val="99"/>
    <w:unhideWhenUsed/>
    <w:rsid w:val="00CD217D"/>
    <w:pPr>
      <w:spacing w:before="100" w:beforeAutospacing="1" w:after="100" w:afterAutospacing="1"/>
    </w:pPr>
    <w:rPr>
      <w:rFonts w:ascii="Times New Roman" w:eastAsia="Times New Roman" w:hAnsi="Times New Roman"/>
      <w:lang w:val="es-MX" w:eastAsia="es-MX"/>
    </w:rPr>
  </w:style>
  <w:style w:type="character" w:styleId="Textoennegrita">
    <w:name w:val="Strong"/>
    <w:basedOn w:val="Fuentedeprrafopredeter"/>
    <w:uiPriority w:val="22"/>
    <w:qFormat/>
    <w:rsid w:val="00CD217D"/>
    <w:rPr>
      <w:b/>
      <w:bCs/>
    </w:rPr>
  </w:style>
  <w:style w:type="paragraph" w:customStyle="1" w:styleId="wordsection1">
    <w:name w:val="wordsection1"/>
    <w:basedOn w:val="Normal"/>
    <w:uiPriority w:val="99"/>
    <w:rsid w:val="00CD217D"/>
    <w:rPr>
      <w:rFonts w:ascii="Times New Roman" w:eastAsiaTheme="minorHAnsi" w:hAnsi="Times New Roman"/>
      <w:lang w:val="es-MX" w:eastAsia="es-MX"/>
    </w:rPr>
  </w:style>
  <w:style w:type="character" w:customStyle="1" w:styleId="PrrafodelistaCar">
    <w:name w:val="Párrafo de lista Car"/>
    <w:aliases w:val="lp1 Car,Lista vistosa - Énfasis 11 Car,List Paragraph11 Car,Bullet List Car,FooterText Car,numbered Car,Paragraphe de liste1 Car,Bulletr List Paragraph Car,列出段落 Car,列出段落1 Car,Scitum normal Car,Listas Car,List Paragraph1 Car,b1 Car"/>
    <w:link w:val="Prrafodelista"/>
    <w:uiPriority w:val="34"/>
    <w:qFormat/>
    <w:rsid w:val="00CD217D"/>
    <w:rPr>
      <w:rFonts w:eastAsia="Yu Mincho"/>
      <w:sz w:val="24"/>
      <w:szCs w:val="24"/>
      <w:lang w:val="es-ES" w:eastAsia="en-US"/>
    </w:rPr>
  </w:style>
  <w:style w:type="paragraph" w:styleId="Textoindependiente2">
    <w:name w:val="Body Text 2"/>
    <w:basedOn w:val="Normal"/>
    <w:link w:val="Textoindependiente2Car"/>
    <w:unhideWhenUsed/>
    <w:rsid w:val="00CD217D"/>
    <w:pPr>
      <w:spacing w:after="120" w:line="480" w:lineRule="auto"/>
    </w:pPr>
    <w:rPr>
      <w:rFonts w:asciiTheme="minorHAnsi" w:eastAsiaTheme="minorEastAsia" w:hAnsiTheme="minorHAnsi" w:cstheme="minorBidi"/>
      <w:lang w:val="es-ES_tradnl"/>
    </w:rPr>
  </w:style>
  <w:style w:type="character" w:customStyle="1" w:styleId="Textoindependiente2Car">
    <w:name w:val="Texto independiente 2 Car"/>
    <w:basedOn w:val="Fuentedeprrafopredeter"/>
    <w:link w:val="Textoindependiente2"/>
    <w:uiPriority w:val="99"/>
    <w:semiHidden/>
    <w:rsid w:val="00CD217D"/>
    <w:rPr>
      <w:rFonts w:asciiTheme="minorHAnsi" w:eastAsiaTheme="minorEastAsia" w:hAnsiTheme="minorHAnsi" w:cstheme="minorBidi"/>
      <w:sz w:val="24"/>
      <w:szCs w:val="24"/>
      <w:lang w:val="es-ES_tradnl" w:eastAsia="en-US"/>
    </w:rPr>
  </w:style>
  <w:style w:type="paragraph" w:styleId="Sangradetextonormal">
    <w:name w:val="Body Text Indent"/>
    <w:basedOn w:val="Normal"/>
    <w:link w:val="SangradetextonormalCar"/>
    <w:unhideWhenUsed/>
    <w:rsid w:val="00CD217D"/>
    <w:pPr>
      <w:spacing w:after="120"/>
      <w:ind w:left="283"/>
    </w:pPr>
    <w:rPr>
      <w:rFonts w:asciiTheme="minorHAnsi" w:eastAsiaTheme="minorEastAsia" w:hAnsiTheme="minorHAnsi" w:cstheme="minorBidi"/>
      <w:lang w:val="es-ES_tradnl"/>
    </w:rPr>
  </w:style>
  <w:style w:type="character" w:customStyle="1" w:styleId="SangradetextonormalCar">
    <w:name w:val="Sangría de texto normal Car"/>
    <w:basedOn w:val="Fuentedeprrafopredeter"/>
    <w:link w:val="Sangradetextonormal"/>
    <w:uiPriority w:val="99"/>
    <w:rsid w:val="00CD217D"/>
    <w:rPr>
      <w:rFonts w:asciiTheme="minorHAnsi" w:eastAsiaTheme="minorEastAsia" w:hAnsiTheme="minorHAnsi" w:cstheme="minorBidi"/>
      <w:sz w:val="24"/>
      <w:szCs w:val="24"/>
      <w:lang w:val="es-ES_tradnl" w:eastAsia="en-US"/>
    </w:rPr>
  </w:style>
  <w:style w:type="paragraph" w:customStyle="1" w:styleId="Sangra3detindependiente1">
    <w:name w:val="Sangría 3 de t. independiente1"/>
    <w:basedOn w:val="Normal"/>
    <w:rsid w:val="00CD217D"/>
    <w:pPr>
      <w:suppressAutoHyphens/>
      <w:autoSpaceDE w:val="0"/>
      <w:ind w:left="284" w:hanging="284"/>
      <w:jc w:val="both"/>
    </w:pPr>
    <w:rPr>
      <w:rFonts w:ascii="Arial" w:eastAsia="Times New Roman" w:hAnsi="Arial" w:cs="Arial"/>
      <w:sz w:val="20"/>
      <w:szCs w:val="20"/>
      <w:lang w:val="es-ES_tradnl" w:eastAsia="ar-SA"/>
    </w:rPr>
  </w:style>
  <w:style w:type="paragraph" w:customStyle="1" w:styleId="Textonormal">
    <w:name w:val="Texto normal"/>
    <w:basedOn w:val="Normal"/>
    <w:rsid w:val="00CD217D"/>
    <w:pPr>
      <w:suppressAutoHyphens/>
      <w:spacing w:after="120"/>
    </w:pPr>
    <w:rPr>
      <w:rFonts w:ascii="Times New Roman" w:eastAsia="Times New Roman" w:hAnsi="Times New Roman"/>
      <w:szCs w:val="20"/>
      <w:lang w:val="es-MX" w:eastAsia="ar-SA"/>
    </w:rPr>
  </w:style>
  <w:style w:type="paragraph" w:customStyle="1" w:styleId="Encabezadodelatabla">
    <w:name w:val="Encabezado de la tabla"/>
    <w:basedOn w:val="Normal"/>
    <w:rsid w:val="00CD217D"/>
    <w:pPr>
      <w:suppressLineNumbers/>
      <w:suppressAutoHyphens/>
      <w:jc w:val="center"/>
    </w:pPr>
    <w:rPr>
      <w:rFonts w:ascii="Times New Roman" w:eastAsia="Times New Roman" w:hAnsi="Times New Roman"/>
      <w:b/>
      <w:szCs w:val="20"/>
      <w:lang w:val="es-MX" w:eastAsia="ar-SA"/>
    </w:rPr>
  </w:style>
  <w:style w:type="paragraph" w:styleId="Textoindependiente3">
    <w:name w:val="Body Text 3"/>
    <w:basedOn w:val="Normal"/>
    <w:link w:val="Textoindependiente3Car"/>
    <w:unhideWhenUsed/>
    <w:rsid w:val="00CD217D"/>
    <w:pPr>
      <w:spacing w:after="120"/>
    </w:pPr>
    <w:rPr>
      <w:rFonts w:asciiTheme="minorHAnsi" w:eastAsiaTheme="minorEastAsia" w:hAnsiTheme="minorHAnsi" w:cstheme="minorBidi"/>
      <w:sz w:val="16"/>
      <w:szCs w:val="16"/>
      <w:lang w:val="es-ES_tradnl"/>
    </w:rPr>
  </w:style>
  <w:style w:type="character" w:customStyle="1" w:styleId="Textoindependiente3Car">
    <w:name w:val="Texto independiente 3 Car"/>
    <w:basedOn w:val="Fuentedeprrafopredeter"/>
    <w:link w:val="Textoindependiente3"/>
    <w:rsid w:val="00CD217D"/>
    <w:rPr>
      <w:rFonts w:asciiTheme="minorHAnsi" w:eastAsiaTheme="minorEastAsia" w:hAnsiTheme="minorHAnsi" w:cstheme="minorBidi"/>
      <w:sz w:val="16"/>
      <w:szCs w:val="16"/>
      <w:lang w:val="es-ES_tradnl" w:eastAsia="en-US"/>
    </w:rPr>
  </w:style>
  <w:style w:type="character" w:styleId="Nmerodepgina">
    <w:name w:val="page number"/>
    <w:basedOn w:val="Fuentedeprrafopredeter"/>
    <w:unhideWhenUsed/>
    <w:rsid w:val="00CD217D"/>
  </w:style>
  <w:style w:type="character" w:styleId="Hipervnculo">
    <w:name w:val="Hyperlink"/>
    <w:aliases w:val="Hipervínculo1,Hipervínculo11,Hipervínculo12,Hipervínculo13,Hipervínculo14,Hipervínculo15"/>
    <w:basedOn w:val="Fuentedeprrafopredeter"/>
    <w:uiPriority w:val="99"/>
    <w:unhideWhenUsed/>
    <w:rsid w:val="00B54EB4"/>
    <w:rPr>
      <w:color w:val="467886" w:themeColor="hyperlink"/>
      <w:u w:val="single"/>
    </w:rPr>
  </w:style>
  <w:style w:type="table" w:customStyle="1" w:styleId="Tablaconcuadrcula2">
    <w:name w:val="Tabla con cuadrícula2"/>
    <w:basedOn w:val="Tablanormal"/>
    <w:next w:val="Tablaconcuadrcula"/>
    <w:uiPriority w:val="99"/>
    <w:rsid w:val="007F41C9"/>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WW8Num9z1">
    <w:name w:val="WW8Num9z1"/>
    <w:uiPriority w:val="99"/>
    <w:rsid w:val="007F41C9"/>
    <w:rPr>
      <w:rFonts w:ascii="Courier New" w:hAnsi="Courier New" w:cs="Courier New"/>
    </w:rPr>
  </w:style>
  <w:style w:type="character" w:customStyle="1" w:styleId="WW8Num2z0">
    <w:name w:val="WW8Num2z0"/>
    <w:rsid w:val="00B532DA"/>
    <w:rPr>
      <w:rFonts w:ascii="Arial" w:hAnsi="Arial"/>
      <w:b/>
      <w:i w:val="0"/>
      <w:sz w:val="24"/>
      <w:szCs w:val="24"/>
    </w:rPr>
  </w:style>
  <w:style w:type="character" w:customStyle="1" w:styleId="WW8Num3z1">
    <w:name w:val="WW8Num3z1"/>
    <w:rsid w:val="00B532DA"/>
    <w:rPr>
      <w:b w:val="0"/>
    </w:rPr>
  </w:style>
  <w:style w:type="character" w:customStyle="1" w:styleId="WW8Num5z0">
    <w:name w:val="WW8Num5z0"/>
    <w:rsid w:val="00B532DA"/>
    <w:rPr>
      <w:rFonts w:ascii="Symbol" w:hAnsi="Symbol"/>
    </w:rPr>
  </w:style>
  <w:style w:type="character" w:customStyle="1" w:styleId="WW8Num6z0">
    <w:name w:val="WW8Num6z0"/>
    <w:rsid w:val="00B532DA"/>
    <w:rPr>
      <w:rFonts w:ascii="Symbol" w:hAnsi="Symbol"/>
    </w:rPr>
  </w:style>
  <w:style w:type="character" w:customStyle="1" w:styleId="WW8Num7z0">
    <w:name w:val="WW8Num7z0"/>
    <w:rsid w:val="00B532DA"/>
    <w:rPr>
      <w:b/>
    </w:rPr>
  </w:style>
  <w:style w:type="character" w:customStyle="1" w:styleId="WW8Num8z0">
    <w:name w:val="WW8Num8z0"/>
    <w:rsid w:val="00B532DA"/>
    <w:rPr>
      <w:rFonts w:ascii="Wingdings" w:hAnsi="Wingdings"/>
    </w:rPr>
  </w:style>
  <w:style w:type="character" w:customStyle="1" w:styleId="WW8Num9z0">
    <w:name w:val="WW8Num9z0"/>
    <w:rsid w:val="00B532DA"/>
    <w:rPr>
      <w:b/>
    </w:rPr>
  </w:style>
  <w:style w:type="character" w:customStyle="1" w:styleId="WW8Num10z0">
    <w:name w:val="WW8Num10z0"/>
    <w:rsid w:val="00B532DA"/>
    <w:rPr>
      <w:rFonts w:ascii="Symbol" w:hAnsi="Symbol"/>
    </w:rPr>
  </w:style>
  <w:style w:type="character" w:customStyle="1" w:styleId="WW8Num12z0">
    <w:name w:val="WW8Num12z0"/>
    <w:rsid w:val="00B532DA"/>
    <w:rPr>
      <w:rFonts w:ascii="Symbol" w:hAnsi="Symbol"/>
    </w:rPr>
  </w:style>
  <w:style w:type="character" w:customStyle="1" w:styleId="WW8Num13z0">
    <w:name w:val="WW8Num13z0"/>
    <w:rsid w:val="00B532DA"/>
    <w:rPr>
      <w:rFonts w:ascii="Symbol" w:hAnsi="Symbol"/>
    </w:rPr>
  </w:style>
  <w:style w:type="character" w:customStyle="1" w:styleId="WW8Num14z0">
    <w:name w:val="WW8Num14z0"/>
    <w:rsid w:val="00B532DA"/>
    <w:rPr>
      <w:b w:val="0"/>
      <w:i w:val="0"/>
    </w:rPr>
  </w:style>
  <w:style w:type="character" w:customStyle="1" w:styleId="WW8Num15z0">
    <w:name w:val="WW8Num15z0"/>
    <w:rsid w:val="00B532DA"/>
    <w:rPr>
      <w:rFonts w:ascii="Symbol" w:hAnsi="Symbol"/>
    </w:rPr>
  </w:style>
  <w:style w:type="character" w:customStyle="1" w:styleId="WW8Num16z0">
    <w:name w:val="WW8Num16z0"/>
    <w:rsid w:val="00B532DA"/>
    <w:rPr>
      <w:b w:val="0"/>
    </w:rPr>
  </w:style>
  <w:style w:type="character" w:customStyle="1" w:styleId="WW8Num17z0">
    <w:name w:val="WW8Num17z0"/>
    <w:rsid w:val="00B532DA"/>
    <w:rPr>
      <w:rFonts w:ascii="Symbol" w:hAnsi="Symbol"/>
    </w:rPr>
  </w:style>
  <w:style w:type="character" w:customStyle="1" w:styleId="WW8Num18z0">
    <w:name w:val="WW8Num18z0"/>
    <w:rsid w:val="00B532DA"/>
    <w:rPr>
      <w:rFonts w:ascii="Symbol" w:hAnsi="Symbol"/>
    </w:rPr>
  </w:style>
  <w:style w:type="character" w:customStyle="1" w:styleId="WW8Num20z0">
    <w:name w:val="WW8Num20z0"/>
    <w:rsid w:val="00B532DA"/>
    <w:rPr>
      <w:rFonts w:ascii="Symbol" w:hAnsi="Symbol"/>
    </w:rPr>
  </w:style>
  <w:style w:type="character" w:customStyle="1" w:styleId="WW8Num21z0">
    <w:name w:val="WW8Num21z0"/>
    <w:rsid w:val="00B532DA"/>
    <w:rPr>
      <w:rFonts w:ascii="Wingdings" w:hAnsi="Wingdings"/>
    </w:rPr>
  </w:style>
  <w:style w:type="character" w:customStyle="1" w:styleId="WW8Num22z0">
    <w:name w:val="WW8Num22z0"/>
    <w:rsid w:val="00B532DA"/>
    <w:rPr>
      <w:b/>
    </w:rPr>
  </w:style>
  <w:style w:type="character" w:customStyle="1" w:styleId="WW8Num24z0">
    <w:name w:val="WW8Num24z0"/>
    <w:rsid w:val="00B532DA"/>
    <w:rPr>
      <w:rFonts w:ascii="Symbol" w:hAnsi="Symbol"/>
    </w:rPr>
  </w:style>
  <w:style w:type="character" w:customStyle="1" w:styleId="WW8Num25z0">
    <w:name w:val="WW8Num25z0"/>
    <w:rsid w:val="00B532DA"/>
    <w:rPr>
      <w:rFonts w:ascii="Wingdings" w:hAnsi="Wingdings"/>
    </w:rPr>
  </w:style>
  <w:style w:type="character" w:customStyle="1" w:styleId="Absatz-Standardschriftart">
    <w:name w:val="Absatz-Standardschriftart"/>
    <w:rsid w:val="00B532DA"/>
  </w:style>
  <w:style w:type="character" w:customStyle="1" w:styleId="WW8Num1z0">
    <w:name w:val="WW8Num1z0"/>
    <w:rsid w:val="00B532DA"/>
    <w:rPr>
      <w:rFonts w:ascii="Arial" w:hAnsi="Arial"/>
      <w:b/>
      <w:i w:val="0"/>
      <w:sz w:val="24"/>
      <w:szCs w:val="24"/>
    </w:rPr>
  </w:style>
  <w:style w:type="character" w:customStyle="1" w:styleId="WW8Num2z1">
    <w:name w:val="WW8Num2z1"/>
    <w:rsid w:val="00B532DA"/>
    <w:rPr>
      <w:b w:val="0"/>
    </w:rPr>
  </w:style>
  <w:style w:type="character" w:customStyle="1" w:styleId="WW8Num4z0">
    <w:name w:val="WW8Num4z0"/>
    <w:rsid w:val="00B532DA"/>
    <w:rPr>
      <w:b w:val="0"/>
    </w:rPr>
  </w:style>
  <w:style w:type="character" w:customStyle="1" w:styleId="WW8Num4z1">
    <w:name w:val="WW8Num4z1"/>
    <w:rsid w:val="00B532DA"/>
    <w:rPr>
      <w:rFonts w:ascii="Courier New" w:hAnsi="Courier New" w:cs="Courier New"/>
    </w:rPr>
  </w:style>
  <w:style w:type="character" w:customStyle="1" w:styleId="WW8Num4z2">
    <w:name w:val="WW8Num4z2"/>
    <w:rsid w:val="00B532DA"/>
    <w:rPr>
      <w:rFonts w:ascii="Wingdings" w:hAnsi="Wingdings"/>
    </w:rPr>
  </w:style>
  <w:style w:type="character" w:customStyle="1" w:styleId="WW8Num4z3">
    <w:name w:val="WW8Num4z3"/>
    <w:rsid w:val="00B532DA"/>
    <w:rPr>
      <w:rFonts w:ascii="Symbol" w:hAnsi="Symbol"/>
    </w:rPr>
  </w:style>
  <w:style w:type="character" w:customStyle="1" w:styleId="WW8Num5z1">
    <w:name w:val="WW8Num5z1"/>
    <w:rsid w:val="00B532DA"/>
    <w:rPr>
      <w:rFonts w:ascii="Courier New" w:hAnsi="Courier New" w:cs="Courier New"/>
    </w:rPr>
  </w:style>
  <w:style w:type="character" w:customStyle="1" w:styleId="WW8Num5z2">
    <w:name w:val="WW8Num5z2"/>
    <w:rsid w:val="00B532DA"/>
    <w:rPr>
      <w:rFonts w:ascii="Wingdings" w:hAnsi="Wingdings"/>
    </w:rPr>
  </w:style>
  <w:style w:type="character" w:customStyle="1" w:styleId="WW8Num6z1">
    <w:name w:val="WW8Num6z1"/>
    <w:rsid w:val="00B532DA"/>
    <w:rPr>
      <w:rFonts w:ascii="Courier New" w:hAnsi="Courier New" w:cs="Courier New"/>
    </w:rPr>
  </w:style>
  <w:style w:type="character" w:customStyle="1" w:styleId="WW8Num6z2">
    <w:name w:val="WW8Num6z2"/>
    <w:rsid w:val="00B532DA"/>
    <w:rPr>
      <w:rFonts w:ascii="Wingdings" w:hAnsi="Wingdings"/>
    </w:rPr>
  </w:style>
  <w:style w:type="character" w:customStyle="1" w:styleId="WW8Num8z1">
    <w:name w:val="WW8Num8z1"/>
    <w:rsid w:val="00B532DA"/>
    <w:rPr>
      <w:rFonts w:ascii="Courier New" w:hAnsi="Courier New" w:cs="Courier New"/>
    </w:rPr>
  </w:style>
  <w:style w:type="character" w:customStyle="1" w:styleId="WW8Num8z3">
    <w:name w:val="WW8Num8z3"/>
    <w:rsid w:val="00B532DA"/>
    <w:rPr>
      <w:rFonts w:ascii="Symbol" w:hAnsi="Symbol"/>
    </w:rPr>
  </w:style>
  <w:style w:type="character" w:customStyle="1" w:styleId="WW8Num10z1">
    <w:name w:val="WW8Num10z1"/>
    <w:rsid w:val="00B532DA"/>
    <w:rPr>
      <w:rFonts w:ascii="Courier New" w:hAnsi="Courier New" w:cs="Courier New"/>
    </w:rPr>
  </w:style>
  <w:style w:type="character" w:customStyle="1" w:styleId="WW8Num10z2">
    <w:name w:val="WW8Num10z2"/>
    <w:rsid w:val="00B532DA"/>
    <w:rPr>
      <w:rFonts w:ascii="Wingdings" w:hAnsi="Wingdings"/>
    </w:rPr>
  </w:style>
  <w:style w:type="character" w:customStyle="1" w:styleId="WW8Num11z0">
    <w:name w:val="WW8Num11z0"/>
    <w:rsid w:val="00B532DA"/>
    <w:rPr>
      <w:b/>
    </w:rPr>
  </w:style>
  <w:style w:type="character" w:customStyle="1" w:styleId="WW8Num12z1">
    <w:name w:val="WW8Num12z1"/>
    <w:rsid w:val="00B532DA"/>
    <w:rPr>
      <w:rFonts w:ascii="Courier New" w:hAnsi="Courier New" w:cs="Courier New"/>
    </w:rPr>
  </w:style>
  <w:style w:type="character" w:customStyle="1" w:styleId="WW8Num12z2">
    <w:name w:val="WW8Num12z2"/>
    <w:rsid w:val="00B532DA"/>
    <w:rPr>
      <w:rFonts w:ascii="Wingdings" w:hAnsi="Wingdings"/>
    </w:rPr>
  </w:style>
  <w:style w:type="character" w:customStyle="1" w:styleId="WW8Num15z1">
    <w:name w:val="WW8Num15z1"/>
    <w:rsid w:val="00B532DA"/>
    <w:rPr>
      <w:rFonts w:ascii="Courier New" w:hAnsi="Courier New" w:cs="Courier New"/>
    </w:rPr>
  </w:style>
  <w:style w:type="character" w:customStyle="1" w:styleId="WW8Num15z2">
    <w:name w:val="WW8Num15z2"/>
    <w:rsid w:val="00B532DA"/>
    <w:rPr>
      <w:rFonts w:ascii="Wingdings" w:hAnsi="Wingdings"/>
    </w:rPr>
  </w:style>
  <w:style w:type="character" w:customStyle="1" w:styleId="WW8Num17z1">
    <w:name w:val="WW8Num17z1"/>
    <w:rsid w:val="00B532DA"/>
    <w:rPr>
      <w:rFonts w:ascii="Courier New" w:hAnsi="Courier New" w:cs="Courier New"/>
    </w:rPr>
  </w:style>
  <w:style w:type="character" w:customStyle="1" w:styleId="WW8Num17z2">
    <w:name w:val="WW8Num17z2"/>
    <w:rsid w:val="00B532DA"/>
    <w:rPr>
      <w:rFonts w:ascii="Wingdings" w:hAnsi="Wingdings"/>
    </w:rPr>
  </w:style>
  <w:style w:type="character" w:customStyle="1" w:styleId="WW8Num18z1">
    <w:name w:val="WW8Num18z1"/>
    <w:rsid w:val="00B532DA"/>
    <w:rPr>
      <w:rFonts w:ascii="Courier New" w:hAnsi="Courier New" w:cs="Courier New"/>
    </w:rPr>
  </w:style>
  <w:style w:type="character" w:customStyle="1" w:styleId="WW8Num18z2">
    <w:name w:val="WW8Num18z2"/>
    <w:rsid w:val="00B532DA"/>
    <w:rPr>
      <w:rFonts w:ascii="Wingdings" w:hAnsi="Wingdings"/>
    </w:rPr>
  </w:style>
  <w:style w:type="character" w:customStyle="1" w:styleId="WW8Num19z0">
    <w:name w:val="WW8Num19z0"/>
    <w:rsid w:val="00B532DA"/>
    <w:rPr>
      <w:rFonts w:ascii="Symbol" w:hAnsi="Symbol"/>
    </w:rPr>
  </w:style>
  <w:style w:type="character" w:customStyle="1" w:styleId="WW8Num19z1">
    <w:name w:val="WW8Num19z1"/>
    <w:rsid w:val="00B532DA"/>
    <w:rPr>
      <w:rFonts w:ascii="Courier New" w:hAnsi="Courier New" w:cs="Courier New"/>
    </w:rPr>
  </w:style>
  <w:style w:type="character" w:customStyle="1" w:styleId="WW8Num19z2">
    <w:name w:val="WW8Num19z2"/>
    <w:rsid w:val="00B532DA"/>
    <w:rPr>
      <w:rFonts w:ascii="Wingdings" w:hAnsi="Wingdings"/>
    </w:rPr>
  </w:style>
  <w:style w:type="character" w:customStyle="1" w:styleId="WW8Num20z1">
    <w:name w:val="WW8Num20z1"/>
    <w:rsid w:val="00B532DA"/>
    <w:rPr>
      <w:rFonts w:ascii="Courier New" w:hAnsi="Courier New" w:cs="Courier New"/>
    </w:rPr>
  </w:style>
  <w:style w:type="character" w:customStyle="1" w:styleId="WW8Num20z2">
    <w:name w:val="WW8Num20z2"/>
    <w:rsid w:val="00B532DA"/>
    <w:rPr>
      <w:rFonts w:ascii="Wingdings" w:hAnsi="Wingdings"/>
    </w:rPr>
  </w:style>
  <w:style w:type="character" w:customStyle="1" w:styleId="WW8Num23z1">
    <w:name w:val="WW8Num23z1"/>
    <w:rsid w:val="00B532DA"/>
    <w:rPr>
      <w:b/>
    </w:rPr>
  </w:style>
  <w:style w:type="character" w:customStyle="1" w:styleId="WW8Num24z1">
    <w:name w:val="WW8Num24z1"/>
    <w:rsid w:val="00B532DA"/>
    <w:rPr>
      <w:rFonts w:ascii="Courier New" w:hAnsi="Courier New" w:cs="Courier New"/>
    </w:rPr>
  </w:style>
  <w:style w:type="character" w:customStyle="1" w:styleId="WW8Num24z2">
    <w:name w:val="WW8Num24z2"/>
    <w:rsid w:val="00B532DA"/>
    <w:rPr>
      <w:rFonts w:ascii="Wingdings" w:hAnsi="Wingdings"/>
    </w:rPr>
  </w:style>
  <w:style w:type="character" w:customStyle="1" w:styleId="WW8Num25z1">
    <w:name w:val="WW8Num25z1"/>
    <w:rsid w:val="00B532DA"/>
    <w:rPr>
      <w:rFonts w:ascii="Courier New" w:hAnsi="Courier New" w:cs="Courier New"/>
    </w:rPr>
  </w:style>
  <w:style w:type="character" w:customStyle="1" w:styleId="WW8Num25z3">
    <w:name w:val="WW8Num25z3"/>
    <w:rsid w:val="00B532DA"/>
    <w:rPr>
      <w:rFonts w:ascii="Symbol" w:hAnsi="Symbol"/>
    </w:rPr>
  </w:style>
  <w:style w:type="character" w:customStyle="1" w:styleId="WW8Num26z0">
    <w:name w:val="WW8Num26z0"/>
    <w:rsid w:val="00B532DA"/>
    <w:rPr>
      <w:rFonts w:ascii="Symbol" w:hAnsi="Symbol"/>
    </w:rPr>
  </w:style>
  <w:style w:type="character" w:customStyle="1" w:styleId="WW8Num26z1">
    <w:name w:val="WW8Num26z1"/>
    <w:rsid w:val="00B532DA"/>
    <w:rPr>
      <w:rFonts w:ascii="Courier New" w:hAnsi="Courier New" w:cs="Courier New"/>
    </w:rPr>
  </w:style>
  <w:style w:type="character" w:customStyle="1" w:styleId="WW8Num26z2">
    <w:name w:val="WW8Num26z2"/>
    <w:rsid w:val="00B532DA"/>
    <w:rPr>
      <w:rFonts w:ascii="Wingdings" w:hAnsi="Wingdings"/>
    </w:rPr>
  </w:style>
  <w:style w:type="character" w:customStyle="1" w:styleId="WW8Num28z0">
    <w:name w:val="WW8Num28z0"/>
    <w:rsid w:val="00B532DA"/>
    <w:rPr>
      <w:b/>
    </w:rPr>
  </w:style>
  <w:style w:type="character" w:customStyle="1" w:styleId="WW8Num29z0">
    <w:name w:val="WW8Num29z0"/>
    <w:rsid w:val="00B532DA"/>
    <w:rPr>
      <w:b/>
    </w:rPr>
  </w:style>
  <w:style w:type="character" w:customStyle="1" w:styleId="Fuentedeprrafopredeter1">
    <w:name w:val="Fuente de párrafo predeter.1"/>
    <w:rsid w:val="00B532DA"/>
  </w:style>
  <w:style w:type="character" w:customStyle="1" w:styleId="DeltaViewInsertion">
    <w:name w:val="DeltaView Insertion"/>
    <w:rsid w:val="00B532DA"/>
    <w:rPr>
      <w:color w:val="0000FF"/>
      <w:spacing w:val="0"/>
      <w:u w:val="double"/>
    </w:rPr>
  </w:style>
  <w:style w:type="character" w:customStyle="1" w:styleId="Carcterdenumeracin">
    <w:name w:val="Carácter de numeración"/>
    <w:rsid w:val="00B532DA"/>
  </w:style>
  <w:style w:type="paragraph" w:customStyle="1" w:styleId="Encabezado3">
    <w:name w:val="Encabezado3"/>
    <w:basedOn w:val="Normal"/>
    <w:next w:val="Textoindependiente"/>
    <w:rsid w:val="00B532DA"/>
    <w:pPr>
      <w:keepNext/>
      <w:suppressAutoHyphens/>
      <w:spacing w:before="240" w:after="120"/>
    </w:pPr>
    <w:rPr>
      <w:rFonts w:ascii="Arial" w:eastAsia="MS Mincho" w:hAnsi="Arial" w:cs="Tahoma"/>
      <w:sz w:val="28"/>
      <w:szCs w:val="28"/>
      <w:lang w:val="es-MX" w:eastAsia="ar-SA"/>
    </w:rPr>
  </w:style>
  <w:style w:type="paragraph" w:styleId="Lista">
    <w:name w:val="List"/>
    <w:basedOn w:val="Textoindependiente"/>
    <w:rsid w:val="00B532DA"/>
    <w:pPr>
      <w:suppressAutoHyphens/>
      <w:spacing w:line="240" w:lineRule="auto"/>
    </w:pPr>
    <w:rPr>
      <w:rFonts w:ascii="Times New Roman" w:eastAsia="Times New Roman" w:hAnsi="Times New Roman" w:cs="Tahoma"/>
      <w:sz w:val="24"/>
      <w:szCs w:val="20"/>
      <w:lang w:val="es-ES" w:eastAsia="ar-SA"/>
    </w:rPr>
  </w:style>
  <w:style w:type="paragraph" w:customStyle="1" w:styleId="Etiqueta">
    <w:name w:val="Etiqueta"/>
    <w:basedOn w:val="Normal"/>
    <w:rsid w:val="00B532DA"/>
    <w:pPr>
      <w:suppressLineNumbers/>
      <w:suppressAutoHyphens/>
      <w:spacing w:before="120" w:after="120"/>
    </w:pPr>
    <w:rPr>
      <w:rFonts w:ascii="Times New Roman" w:eastAsia="Times New Roman" w:hAnsi="Times New Roman"/>
      <w:i/>
      <w:szCs w:val="20"/>
      <w:lang w:val="es-MX" w:eastAsia="ar-SA"/>
    </w:rPr>
  </w:style>
  <w:style w:type="paragraph" w:customStyle="1" w:styleId="ndice">
    <w:name w:val="Índice"/>
    <w:basedOn w:val="Normal"/>
    <w:rsid w:val="00B532DA"/>
    <w:pPr>
      <w:suppressLineNumbers/>
      <w:suppressAutoHyphens/>
    </w:pPr>
    <w:rPr>
      <w:rFonts w:ascii="Times New Roman" w:eastAsia="Times New Roman" w:hAnsi="Times New Roman"/>
      <w:szCs w:val="20"/>
      <w:lang w:val="es-MX" w:eastAsia="ar-SA"/>
    </w:rPr>
  </w:style>
  <w:style w:type="paragraph" w:customStyle="1" w:styleId="Encabezado2">
    <w:name w:val="Encabezado2"/>
    <w:basedOn w:val="Normal"/>
    <w:next w:val="Textonormal"/>
    <w:rsid w:val="00B532DA"/>
    <w:pPr>
      <w:keepNext/>
      <w:suppressAutoHyphens/>
      <w:spacing w:before="240" w:after="120"/>
    </w:pPr>
    <w:rPr>
      <w:rFonts w:ascii="Arial" w:eastAsia="Times New Roman" w:hAnsi="Arial" w:cs="Arial"/>
      <w:sz w:val="28"/>
      <w:szCs w:val="20"/>
      <w:lang w:val="es-MX" w:eastAsia="ar-SA"/>
    </w:rPr>
  </w:style>
  <w:style w:type="paragraph" w:customStyle="1" w:styleId="Lista21">
    <w:name w:val="Lista 21"/>
    <w:basedOn w:val="Textonormal"/>
    <w:rsid w:val="00B532DA"/>
  </w:style>
  <w:style w:type="paragraph" w:customStyle="1" w:styleId="Encabezado1">
    <w:name w:val="Encabezado1"/>
    <w:basedOn w:val="Normal"/>
    <w:next w:val="Textonormal"/>
    <w:rsid w:val="00B532DA"/>
    <w:pPr>
      <w:keepNext/>
      <w:suppressAutoHyphens/>
      <w:spacing w:before="240" w:after="120"/>
    </w:pPr>
    <w:rPr>
      <w:rFonts w:ascii="Arial" w:eastAsia="Times New Roman" w:hAnsi="Arial" w:cs="Arial"/>
      <w:sz w:val="28"/>
      <w:szCs w:val="20"/>
      <w:lang w:val="es-MX" w:eastAsia="ar-SA"/>
    </w:rPr>
  </w:style>
  <w:style w:type="paragraph" w:styleId="Ttulo">
    <w:name w:val="Title"/>
    <w:basedOn w:val="Normal"/>
    <w:next w:val="Subttulo"/>
    <w:link w:val="TtuloCar"/>
    <w:uiPriority w:val="10"/>
    <w:qFormat/>
    <w:rsid w:val="00B532DA"/>
    <w:pPr>
      <w:suppressAutoHyphens/>
      <w:jc w:val="center"/>
    </w:pPr>
    <w:rPr>
      <w:rFonts w:ascii="Times New Roman" w:eastAsia="Times New Roman" w:hAnsi="Times New Roman"/>
      <w:b/>
      <w:sz w:val="28"/>
      <w:szCs w:val="20"/>
      <w:lang w:val="es-MX" w:eastAsia="ar-SA"/>
    </w:rPr>
  </w:style>
  <w:style w:type="character" w:customStyle="1" w:styleId="TtuloCar">
    <w:name w:val="Título Car"/>
    <w:basedOn w:val="Fuentedeprrafopredeter"/>
    <w:link w:val="Ttulo"/>
    <w:uiPriority w:val="10"/>
    <w:rsid w:val="00B532DA"/>
    <w:rPr>
      <w:rFonts w:ascii="Times New Roman" w:eastAsia="Times New Roman" w:hAnsi="Times New Roman"/>
      <w:b/>
      <w:sz w:val="28"/>
      <w:lang w:eastAsia="ar-SA"/>
    </w:rPr>
  </w:style>
  <w:style w:type="paragraph" w:styleId="Subttulo">
    <w:name w:val="Subtitle"/>
    <w:aliases w:val="Car Car Car Car Car, Car Car Car Car Car"/>
    <w:basedOn w:val="Encabezado1"/>
    <w:next w:val="Textonormal"/>
    <w:link w:val="SubttuloCar"/>
    <w:qFormat/>
    <w:rsid w:val="00B532DA"/>
    <w:pPr>
      <w:jc w:val="center"/>
    </w:pPr>
    <w:rPr>
      <w:rFonts w:cs="Times New Roman"/>
      <w:i/>
      <w:lang w:val="es-ES"/>
    </w:rPr>
  </w:style>
  <w:style w:type="character" w:customStyle="1" w:styleId="SubttuloCar">
    <w:name w:val="Subtítulo Car"/>
    <w:aliases w:val="Car Car Car Car Car Car1, Car Car Car Car Car Car"/>
    <w:basedOn w:val="Fuentedeprrafopredeter"/>
    <w:link w:val="Subttulo"/>
    <w:rsid w:val="00B532DA"/>
    <w:rPr>
      <w:rFonts w:ascii="Arial" w:eastAsia="Times New Roman" w:hAnsi="Arial"/>
      <w:i/>
      <w:sz w:val="28"/>
      <w:lang w:val="es-ES" w:eastAsia="ar-SA"/>
    </w:rPr>
  </w:style>
  <w:style w:type="paragraph" w:customStyle="1" w:styleId="Textodeglobo1">
    <w:name w:val="Texto de globo1"/>
    <w:basedOn w:val="Normal"/>
    <w:rsid w:val="00B532DA"/>
    <w:pPr>
      <w:suppressAutoHyphens/>
    </w:pPr>
    <w:rPr>
      <w:rFonts w:ascii="Tahoma" w:eastAsia="Times New Roman" w:hAnsi="Tahoma" w:cs="Tahoma"/>
      <w:sz w:val="16"/>
      <w:szCs w:val="20"/>
      <w:lang w:val="es-MX" w:eastAsia="ar-SA"/>
    </w:rPr>
  </w:style>
  <w:style w:type="paragraph" w:customStyle="1" w:styleId="Contenidodelatabla">
    <w:name w:val="Contenido de la tabla"/>
    <w:basedOn w:val="Normal"/>
    <w:rsid w:val="00B532DA"/>
    <w:pPr>
      <w:suppressLineNumbers/>
      <w:suppressAutoHyphens/>
    </w:pPr>
    <w:rPr>
      <w:rFonts w:ascii="Times New Roman" w:eastAsia="Times New Roman" w:hAnsi="Times New Roman"/>
      <w:szCs w:val="20"/>
      <w:lang w:val="es-MX" w:eastAsia="ar-SA"/>
    </w:rPr>
  </w:style>
  <w:style w:type="paragraph" w:customStyle="1" w:styleId="Sangra2detindependiente1">
    <w:name w:val="Sangría 2 de t. independiente1"/>
    <w:basedOn w:val="Normal"/>
    <w:rsid w:val="00B532DA"/>
    <w:pPr>
      <w:suppressAutoHyphens/>
      <w:overflowPunct w:val="0"/>
      <w:autoSpaceDE w:val="0"/>
      <w:spacing w:before="100"/>
      <w:ind w:left="1985"/>
      <w:jc w:val="both"/>
      <w:textAlignment w:val="baseline"/>
    </w:pPr>
    <w:rPr>
      <w:rFonts w:ascii="Arial" w:eastAsia="Times New Roman" w:hAnsi="Arial"/>
      <w:sz w:val="22"/>
      <w:szCs w:val="20"/>
      <w:lang w:val="es-MX" w:eastAsia="ar-SA"/>
    </w:rPr>
  </w:style>
  <w:style w:type="paragraph" w:customStyle="1" w:styleId="TextoCar">
    <w:name w:val="Texto Car"/>
    <w:basedOn w:val="Normal"/>
    <w:rsid w:val="00B532DA"/>
    <w:pPr>
      <w:suppressAutoHyphens/>
      <w:spacing w:after="101" w:line="216" w:lineRule="exact"/>
      <w:ind w:firstLine="288"/>
      <w:jc w:val="both"/>
    </w:pPr>
    <w:rPr>
      <w:rFonts w:ascii="Arial" w:eastAsia="Times New Roman" w:hAnsi="Arial"/>
      <w:sz w:val="18"/>
      <w:szCs w:val="20"/>
      <w:lang w:val="es-MX" w:eastAsia="ar-SA"/>
    </w:rPr>
  </w:style>
  <w:style w:type="paragraph" w:customStyle="1" w:styleId="ROMANOS">
    <w:name w:val="ROMANOS"/>
    <w:basedOn w:val="Normal"/>
    <w:link w:val="ROMANOSCar"/>
    <w:rsid w:val="00B532DA"/>
    <w:pPr>
      <w:tabs>
        <w:tab w:val="left" w:pos="2160"/>
      </w:tabs>
      <w:suppressAutoHyphens/>
      <w:autoSpaceDE w:val="0"/>
      <w:spacing w:after="101" w:line="216" w:lineRule="atLeast"/>
      <w:ind w:left="720" w:hanging="432"/>
      <w:jc w:val="both"/>
    </w:pPr>
    <w:rPr>
      <w:rFonts w:ascii="Arial" w:eastAsia="Times New Roman" w:hAnsi="Arial"/>
      <w:sz w:val="18"/>
      <w:szCs w:val="20"/>
      <w:lang w:val="es-ES_tradnl" w:eastAsia="ar-SA"/>
    </w:rPr>
  </w:style>
  <w:style w:type="paragraph" w:customStyle="1" w:styleId="Sangra2detindependiente11">
    <w:name w:val="Sangría 2 de t. independiente11"/>
    <w:basedOn w:val="Normal"/>
    <w:rsid w:val="00B532DA"/>
    <w:pPr>
      <w:suppressAutoHyphens/>
      <w:spacing w:after="120" w:line="480" w:lineRule="auto"/>
      <w:ind w:left="283"/>
    </w:pPr>
    <w:rPr>
      <w:rFonts w:ascii="Times New Roman" w:eastAsia="Times New Roman" w:hAnsi="Times New Roman"/>
      <w:lang w:val="es-MX" w:eastAsia="ar-SA"/>
    </w:rPr>
  </w:style>
  <w:style w:type="paragraph" w:customStyle="1" w:styleId="Textoindependiente21">
    <w:name w:val="Texto independiente 21"/>
    <w:basedOn w:val="Normal"/>
    <w:rsid w:val="00B532DA"/>
    <w:pPr>
      <w:widowControl w:val="0"/>
      <w:suppressAutoHyphens/>
      <w:overflowPunct w:val="0"/>
      <w:autoSpaceDE w:val="0"/>
      <w:jc w:val="both"/>
      <w:textAlignment w:val="baseline"/>
    </w:pPr>
    <w:rPr>
      <w:rFonts w:ascii="Arial" w:eastAsia="Times New Roman" w:hAnsi="Arial"/>
      <w:sz w:val="20"/>
      <w:szCs w:val="20"/>
      <w:lang w:val="es-MX" w:eastAsia="ar-SA"/>
    </w:rPr>
  </w:style>
  <w:style w:type="paragraph" w:customStyle="1" w:styleId="Textoindependiente211">
    <w:name w:val="Texto independiente 211"/>
    <w:basedOn w:val="Normal"/>
    <w:rsid w:val="00B532DA"/>
    <w:pPr>
      <w:suppressAutoHyphens/>
      <w:spacing w:after="120" w:line="480" w:lineRule="auto"/>
    </w:pPr>
    <w:rPr>
      <w:rFonts w:ascii="Times New Roman" w:eastAsia="Times New Roman" w:hAnsi="Times New Roman"/>
      <w:szCs w:val="20"/>
      <w:lang w:val="es-MX" w:eastAsia="ar-SA"/>
    </w:rPr>
  </w:style>
  <w:style w:type="paragraph" w:customStyle="1" w:styleId="Textoindependiente31">
    <w:name w:val="Texto independiente 31"/>
    <w:basedOn w:val="Normal"/>
    <w:rsid w:val="00B532DA"/>
    <w:pPr>
      <w:suppressAutoHyphens/>
      <w:autoSpaceDE w:val="0"/>
      <w:jc w:val="both"/>
    </w:pPr>
    <w:rPr>
      <w:rFonts w:ascii="Arial" w:eastAsia="Times New Roman" w:hAnsi="Arial" w:cs="Arial"/>
      <w:sz w:val="20"/>
      <w:szCs w:val="20"/>
      <w:lang w:val="es-ES_tradnl" w:eastAsia="ar-SA"/>
    </w:rPr>
  </w:style>
  <w:style w:type="paragraph" w:customStyle="1" w:styleId="ACUERDO">
    <w:name w:val="ACUERDO"/>
    <w:basedOn w:val="Normal"/>
    <w:rsid w:val="00B532DA"/>
    <w:pPr>
      <w:widowControl w:val="0"/>
      <w:suppressAutoHyphens/>
      <w:jc w:val="both"/>
    </w:pPr>
    <w:rPr>
      <w:rFonts w:ascii="Arial" w:eastAsia="Times New Roman" w:hAnsi="Arial"/>
      <w:b/>
      <w:sz w:val="28"/>
      <w:szCs w:val="20"/>
      <w:lang w:val="en-US" w:eastAsia="ar-SA"/>
    </w:rPr>
  </w:style>
  <w:style w:type="paragraph" w:customStyle="1" w:styleId="Textoindependiente32">
    <w:name w:val="Texto independiente 32"/>
    <w:basedOn w:val="Normal"/>
    <w:rsid w:val="00B532DA"/>
    <w:pPr>
      <w:suppressAutoHyphens/>
      <w:overflowPunct w:val="0"/>
      <w:autoSpaceDE w:val="0"/>
      <w:jc w:val="both"/>
      <w:textAlignment w:val="baseline"/>
    </w:pPr>
    <w:rPr>
      <w:rFonts w:ascii="Times New Roman" w:eastAsia="Times New Roman" w:hAnsi="Times New Roman"/>
      <w:szCs w:val="20"/>
      <w:lang w:val="es-MX" w:eastAsia="ar-SA"/>
    </w:rPr>
  </w:style>
  <w:style w:type="paragraph" w:customStyle="1" w:styleId="xl25">
    <w:name w:val="xl25"/>
    <w:basedOn w:val="Normal"/>
    <w:rsid w:val="00B532DA"/>
    <w:pPr>
      <w:pBdr>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MX" w:eastAsia="ar-SA"/>
    </w:rPr>
  </w:style>
  <w:style w:type="paragraph" w:customStyle="1" w:styleId="xl26">
    <w:name w:val="xl26"/>
    <w:basedOn w:val="Normal"/>
    <w:rsid w:val="00B532DA"/>
    <w:pPr>
      <w:pBdr>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27">
    <w:name w:val="xl27"/>
    <w:basedOn w:val="Normal"/>
    <w:rsid w:val="00B532DA"/>
    <w:pPr>
      <w:pBdr>
        <w:top w:val="single" w:sz="4" w:space="0" w:color="000000"/>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28">
    <w:name w:val="xl28"/>
    <w:basedOn w:val="Normal"/>
    <w:rsid w:val="00B532DA"/>
    <w:pPr>
      <w:pBdr>
        <w:left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MX" w:eastAsia="ar-SA"/>
    </w:rPr>
  </w:style>
  <w:style w:type="paragraph" w:customStyle="1" w:styleId="xl29">
    <w:name w:val="xl29"/>
    <w:basedOn w:val="Normal"/>
    <w:rsid w:val="00B532DA"/>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30">
    <w:name w:val="xl30"/>
    <w:basedOn w:val="Normal"/>
    <w:rsid w:val="00B532DA"/>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MX" w:eastAsia="ar-SA"/>
    </w:rPr>
  </w:style>
  <w:style w:type="paragraph" w:customStyle="1" w:styleId="xl31">
    <w:name w:val="xl31"/>
    <w:basedOn w:val="Normal"/>
    <w:rsid w:val="00B532DA"/>
    <w:pPr>
      <w:pBdr>
        <w:top w:val="single" w:sz="4" w:space="0" w:color="000000"/>
        <w:left w:val="single" w:sz="4" w:space="0" w:color="000000"/>
        <w:bottom w:val="single" w:sz="4" w:space="0" w:color="000000"/>
      </w:pBdr>
      <w:shd w:val="clear" w:color="auto" w:fill="FFFF00"/>
      <w:suppressAutoHyphens/>
      <w:spacing w:before="100" w:after="100"/>
      <w:textAlignment w:val="center"/>
    </w:pPr>
    <w:rPr>
      <w:rFonts w:ascii="Arial" w:eastAsia="Arial Unicode MS" w:hAnsi="Arial" w:cs="Arial"/>
      <w:b/>
      <w:bCs/>
      <w:sz w:val="14"/>
      <w:szCs w:val="14"/>
      <w:lang w:val="es-MX" w:eastAsia="ar-SA"/>
    </w:rPr>
  </w:style>
  <w:style w:type="paragraph" w:customStyle="1" w:styleId="xl32">
    <w:name w:val="xl32"/>
    <w:basedOn w:val="Normal"/>
    <w:rsid w:val="00B532DA"/>
    <w:pPr>
      <w:pBdr>
        <w:top w:val="single" w:sz="4" w:space="0" w:color="000000"/>
        <w:bottom w:val="single" w:sz="4" w:space="0" w:color="000000"/>
        <w:right w:val="single" w:sz="4" w:space="0" w:color="000000"/>
      </w:pBdr>
      <w:shd w:val="clear" w:color="auto" w:fill="FFFF00"/>
      <w:suppressAutoHyphens/>
      <w:spacing w:before="100" w:after="100"/>
      <w:textAlignment w:val="center"/>
    </w:pPr>
    <w:rPr>
      <w:rFonts w:ascii="Arial" w:eastAsia="Arial Unicode MS" w:hAnsi="Arial" w:cs="Arial"/>
      <w:sz w:val="14"/>
      <w:szCs w:val="14"/>
      <w:lang w:val="es-MX" w:eastAsia="ar-SA"/>
    </w:rPr>
  </w:style>
  <w:style w:type="paragraph" w:customStyle="1" w:styleId="xl33">
    <w:name w:val="xl33"/>
    <w:basedOn w:val="Normal"/>
    <w:rsid w:val="00B532DA"/>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34">
    <w:name w:val="xl34"/>
    <w:basedOn w:val="Normal"/>
    <w:rsid w:val="00B532DA"/>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MX" w:eastAsia="ar-SA"/>
    </w:rPr>
  </w:style>
  <w:style w:type="paragraph" w:customStyle="1" w:styleId="xl35">
    <w:name w:val="xl35"/>
    <w:basedOn w:val="Normal"/>
    <w:rsid w:val="00B532DA"/>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MX" w:eastAsia="ar-SA"/>
    </w:rPr>
  </w:style>
  <w:style w:type="paragraph" w:customStyle="1" w:styleId="xl36">
    <w:name w:val="xl36"/>
    <w:basedOn w:val="Normal"/>
    <w:rsid w:val="00B532DA"/>
    <w:pPr>
      <w:pBdr>
        <w:left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37">
    <w:name w:val="xl37"/>
    <w:basedOn w:val="Normal"/>
    <w:rsid w:val="00B532DA"/>
    <w:pPr>
      <w:pBdr>
        <w:right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38">
    <w:name w:val="xl38"/>
    <w:basedOn w:val="Normal"/>
    <w:rsid w:val="00B532DA"/>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MX" w:eastAsia="ar-SA"/>
    </w:rPr>
  </w:style>
  <w:style w:type="paragraph" w:customStyle="1" w:styleId="xl39">
    <w:name w:val="xl39"/>
    <w:basedOn w:val="Normal"/>
    <w:rsid w:val="00B532DA"/>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MX" w:eastAsia="ar-SA"/>
    </w:rPr>
  </w:style>
  <w:style w:type="paragraph" w:customStyle="1" w:styleId="xl40">
    <w:name w:val="xl40"/>
    <w:basedOn w:val="Normal"/>
    <w:rsid w:val="00B532DA"/>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MX" w:eastAsia="ar-SA"/>
    </w:rPr>
  </w:style>
  <w:style w:type="paragraph" w:customStyle="1" w:styleId="xl41">
    <w:name w:val="xl41"/>
    <w:basedOn w:val="Normal"/>
    <w:rsid w:val="00B532DA"/>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MX" w:eastAsia="ar-SA"/>
    </w:rPr>
  </w:style>
  <w:style w:type="paragraph" w:customStyle="1" w:styleId="xl42">
    <w:name w:val="xl42"/>
    <w:basedOn w:val="Normal"/>
    <w:rsid w:val="00B532DA"/>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MX" w:eastAsia="ar-SA"/>
    </w:rPr>
  </w:style>
  <w:style w:type="paragraph" w:customStyle="1" w:styleId="xl43">
    <w:name w:val="xl43"/>
    <w:basedOn w:val="Normal"/>
    <w:rsid w:val="00B532DA"/>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MX" w:eastAsia="ar-SA"/>
    </w:rPr>
  </w:style>
  <w:style w:type="paragraph" w:customStyle="1" w:styleId="xl44">
    <w:name w:val="xl44"/>
    <w:basedOn w:val="Normal"/>
    <w:rsid w:val="00B532DA"/>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45">
    <w:name w:val="xl45"/>
    <w:basedOn w:val="Normal"/>
    <w:rsid w:val="00B532DA"/>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46">
    <w:name w:val="xl46"/>
    <w:basedOn w:val="Normal"/>
    <w:rsid w:val="00B532DA"/>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47">
    <w:name w:val="xl47"/>
    <w:basedOn w:val="Normal"/>
    <w:rsid w:val="00B532DA"/>
    <w:pPr>
      <w:pBdr>
        <w:top w:val="single" w:sz="4" w:space="0" w:color="000000"/>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MX" w:eastAsia="ar-SA"/>
    </w:rPr>
  </w:style>
  <w:style w:type="paragraph" w:customStyle="1" w:styleId="xl48">
    <w:name w:val="xl48"/>
    <w:basedOn w:val="Normal"/>
    <w:rsid w:val="00B532DA"/>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MX" w:eastAsia="ar-SA"/>
    </w:rPr>
  </w:style>
  <w:style w:type="paragraph" w:customStyle="1" w:styleId="xl49">
    <w:name w:val="xl49"/>
    <w:basedOn w:val="Normal"/>
    <w:rsid w:val="00B532DA"/>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MX" w:eastAsia="ar-SA"/>
    </w:rPr>
  </w:style>
  <w:style w:type="paragraph" w:customStyle="1" w:styleId="xl50">
    <w:name w:val="xl50"/>
    <w:basedOn w:val="Normal"/>
    <w:rsid w:val="00B532DA"/>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MX" w:eastAsia="ar-SA"/>
    </w:rPr>
  </w:style>
  <w:style w:type="paragraph" w:customStyle="1" w:styleId="xl51">
    <w:name w:val="xl51"/>
    <w:basedOn w:val="Normal"/>
    <w:rsid w:val="00B532DA"/>
    <w:pPr>
      <w:pBdr>
        <w:top w:val="single" w:sz="4" w:space="0" w:color="000000"/>
        <w:left w:val="single" w:sz="4" w:space="0" w:color="000000"/>
      </w:pBdr>
      <w:suppressAutoHyphens/>
      <w:spacing w:before="100" w:after="100"/>
      <w:jc w:val="both"/>
      <w:textAlignment w:val="center"/>
    </w:pPr>
    <w:rPr>
      <w:rFonts w:ascii="Arial" w:eastAsia="Arial Unicode MS" w:hAnsi="Arial" w:cs="Arial"/>
      <w:sz w:val="14"/>
      <w:szCs w:val="14"/>
      <w:lang w:val="es-MX" w:eastAsia="ar-SA"/>
    </w:rPr>
  </w:style>
  <w:style w:type="paragraph" w:customStyle="1" w:styleId="xl52">
    <w:name w:val="xl52"/>
    <w:basedOn w:val="Normal"/>
    <w:rsid w:val="00B532DA"/>
    <w:pPr>
      <w:pBdr>
        <w:top w:val="single" w:sz="4" w:space="0" w:color="000000"/>
      </w:pBdr>
      <w:suppressAutoHyphens/>
      <w:spacing w:before="100" w:after="100"/>
      <w:jc w:val="both"/>
      <w:textAlignment w:val="center"/>
    </w:pPr>
    <w:rPr>
      <w:rFonts w:ascii="Arial" w:eastAsia="Arial Unicode MS" w:hAnsi="Arial" w:cs="Arial"/>
      <w:sz w:val="14"/>
      <w:szCs w:val="14"/>
      <w:lang w:val="es-MX" w:eastAsia="ar-SA"/>
    </w:rPr>
  </w:style>
  <w:style w:type="paragraph" w:customStyle="1" w:styleId="xl53">
    <w:name w:val="xl53"/>
    <w:basedOn w:val="Normal"/>
    <w:rsid w:val="00B532DA"/>
    <w:pPr>
      <w:pBdr>
        <w:top w:val="single" w:sz="4" w:space="0" w:color="000000"/>
      </w:pBdr>
      <w:suppressAutoHyphens/>
      <w:spacing w:before="100" w:after="100"/>
      <w:jc w:val="center"/>
      <w:textAlignment w:val="center"/>
    </w:pPr>
    <w:rPr>
      <w:rFonts w:ascii="Arial" w:eastAsia="Arial Unicode MS" w:hAnsi="Arial" w:cs="Arial"/>
      <w:sz w:val="14"/>
      <w:szCs w:val="14"/>
      <w:lang w:val="es-MX" w:eastAsia="ar-SA"/>
    </w:rPr>
  </w:style>
  <w:style w:type="paragraph" w:customStyle="1" w:styleId="xl54">
    <w:name w:val="xl54"/>
    <w:basedOn w:val="Normal"/>
    <w:rsid w:val="00B532DA"/>
    <w:pPr>
      <w:pBdr>
        <w:top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55">
    <w:name w:val="xl55"/>
    <w:basedOn w:val="Normal"/>
    <w:rsid w:val="00B532DA"/>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56">
    <w:name w:val="xl56"/>
    <w:basedOn w:val="Normal"/>
    <w:rsid w:val="00B532DA"/>
    <w:pPr>
      <w:suppressAutoHyphens/>
      <w:spacing w:before="100" w:after="100"/>
      <w:textAlignment w:val="center"/>
    </w:pPr>
    <w:rPr>
      <w:rFonts w:ascii="Arial" w:eastAsia="Arial Unicode MS" w:hAnsi="Arial" w:cs="Arial"/>
      <w:sz w:val="14"/>
      <w:szCs w:val="14"/>
      <w:lang w:val="es-MX" w:eastAsia="ar-SA"/>
    </w:rPr>
  </w:style>
  <w:style w:type="paragraph" w:customStyle="1" w:styleId="xl57">
    <w:name w:val="xl57"/>
    <w:basedOn w:val="Normal"/>
    <w:rsid w:val="00B532DA"/>
    <w:pPr>
      <w:pBdr>
        <w:left w:val="single" w:sz="4" w:space="0" w:color="000000"/>
      </w:pBdr>
      <w:shd w:val="clear" w:color="auto" w:fill="808080"/>
      <w:suppressAutoHyphens/>
      <w:spacing w:before="100" w:after="100"/>
      <w:jc w:val="both"/>
      <w:textAlignment w:val="center"/>
    </w:pPr>
    <w:rPr>
      <w:rFonts w:ascii="Arial" w:eastAsia="Arial Unicode MS" w:hAnsi="Arial" w:cs="Arial"/>
      <w:sz w:val="14"/>
      <w:szCs w:val="14"/>
      <w:lang w:val="es-MX" w:eastAsia="ar-SA"/>
    </w:rPr>
  </w:style>
  <w:style w:type="paragraph" w:customStyle="1" w:styleId="xl58">
    <w:name w:val="xl58"/>
    <w:basedOn w:val="Normal"/>
    <w:rsid w:val="00B532DA"/>
    <w:pPr>
      <w:suppressAutoHyphens/>
      <w:spacing w:before="100" w:after="100"/>
      <w:jc w:val="both"/>
      <w:textAlignment w:val="center"/>
    </w:pPr>
    <w:rPr>
      <w:rFonts w:ascii="Arial" w:eastAsia="Arial Unicode MS" w:hAnsi="Arial" w:cs="Arial"/>
      <w:sz w:val="14"/>
      <w:szCs w:val="14"/>
      <w:lang w:val="es-MX" w:eastAsia="ar-SA"/>
    </w:rPr>
  </w:style>
  <w:style w:type="paragraph" w:customStyle="1" w:styleId="xl59">
    <w:name w:val="xl59"/>
    <w:basedOn w:val="Normal"/>
    <w:rsid w:val="00B532DA"/>
    <w:pPr>
      <w:suppressAutoHyphens/>
      <w:spacing w:before="100" w:after="100"/>
      <w:jc w:val="center"/>
      <w:textAlignment w:val="center"/>
    </w:pPr>
    <w:rPr>
      <w:rFonts w:ascii="Arial" w:eastAsia="Arial Unicode MS" w:hAnsi="Arial" w:cs="Arial"/>
      <w:sz w:val="14"/>
      <w:szCs w:val="14"/>
      <w:lang w:val="es-MX" w:eastAsia="ar-SA"/>
    </w:rPr>
  </w:style>
  <w:style w:type="paragraph" w:customStyle="1" w:styleId="xl60">
    <w:name w:val="xl60"/>
    <w:basedOn w:val="Normal"/>
    <w:rsid w:val="00B532DA"/>
    <w:pPr>
      <w:pBdr>
        <w:right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61">
    <w:name w:val="xl61"/>
    <w:basedOn w:val="Normal"/>
    <w:rsid w:val="00B532DA"/>
    <w:pPr>
      <w:pBdr>
        <w:left w:val="single" w:sz="4" w:space="0" w:color="000000"/>
      </w:pBdr>
      <w:shd w:val="clear" w:color="auto" w:fill="C0C0C0"/>
      <w:suppressAutoHyphens/>
      <w:spacing w:before="100" w:after="100"/>
      <w:jc w:val="both"/>
      <w:textAlignment w:val="center"/>
    </w:pPr>
    <w:rPr>
      <w:rFonts w:ascii="Arial" w:eastAsia="Arial Unicode MS" w:hAnsi="Arial" w:cs="Arial"/>
      <w:sz w:val="14"/>
      <w:szCs w:val="14"/>
      <w:lang w:val="es-MX" w:eastAsia="ar-SA"/>
    </w:rPr>
  </w:style>
  <w:style w:type="paragraph" w:customStyle="1" w:styleId="xl62">
    <w:name w:val="xl62"/>
    <w:basedOn w:val="Normal"/>
    <w:rsid w:val="00B532DA"/>
    <w:pPr>
      <w:pBdr>
        <w:left w:val="single" w:sz="4" w:space="0" w:color="000000"/>
        <w:bottom w:val="single" w:sz="4" w:space="0" w:color="000000"/>
      </w:pBdr>
      <w:shd w:val="clear" w:color="auto" w:fill="FF0000"/>
      <w:suppressAutoHyphens/>
      <w:spacing w:before="100" w:after="100"/>
      <w:jc w:val="both"/>
      <w:textAlignment w:val="center"/>
    </w:pPr>
    <w:rPr>
      <w:rFonts w:ascii="Arial" w:eastAsia="Arial Unicode MS" w:hAnsi="Arial" w:cs="Arial"/>
      <w:sz w:val="14"/>
      <w:szCs w:val="14"/>
      <w:lang w:val="es-MX" w:eastAsia="ar-SA"/>
    </w:rPr>
  </w:style>
  <w:style w:type="paragraph" w:customStyle="1" w:styleId="xl63">
    <w:name w:val="xl63"/>
    <w:basedOn w:val="Normal"/>
    <w:rsid w:val="00B532DA"/>
    <w:pPr>
      <w:pBdr>
        <w:bottom w:val="single" w:sz="4" w:space="0" w:color="000000"/>
      </w:pBdr>
      <w:suppressAutoHyphens/>
      <w:spacing w:before="100" w:after="100"/>
      <w:jc w:val="both"/>
      <w:textAlignment w:val="center"/>
    </w:pPr>
    <w:rPr>
      <w:rFonts w:ascii="Arial" w:eastAsia="Arial Unicode MS" w:hAnsi="Arial" w:cs="Arial"/>
      <w:sz w:val="14"/>
      <w:szCs w:val="14"/>
      <w:lang w:val="es-MX" w:eastAsia="ar-SA"/>
    </w:rPr>
  </w:style>
  <w:style w:type="paragraph" w:customStyle="1" w:styleId="xl64">
    <w:name w:val="xl64"/>
    <w:basedOn w:val="Normal"/>
    <w:rsid w:val="00B532DA"/>
    <w:pPr>
      <w:pBdr>
        <w:bottom w:val="single" w:sz="4" w:space="0" w:color="000000"/>
      </w:pBdr>
      <w:suppressAutoHyphens/>
      <w:spacing w:before="100" w:after="100"/>
      <w:jc w:val="center"/>
      <w:textAlignment w:val="center"/>
    </w:pPr>
    <w:rPr>
      <w:rFonts w:ascii="Arial" w:eastAsia="Arial Unicode MS" w:hAnsi="Arial" w:cs="Arial"/>
      <w:sz w:val="14"/>
      <w:szCs w:val="14"/>
      <w:lang w:val="es-MX" w:eastAsia="ar-SA"/>
    </w:rPr>
  </w:style>
  <w:style w:type="paragraph" w:customStyle="1" w:styleId="xl65">
    <w:name w:val="xl65"/>
    <w:basedOn w:val="Normal"/>
    <w:rsid w:val="00B532DA"/>
    <w:pPr>
      <w:pBdr>
        <w:bottom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66">
    <w:name w:val="xl66"/>
    <w:basedOn w:val="Normal"/>
    <w:rsid w:val="00B532DA"/>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67">
    <w:name w:val="xl67"/>
    <w:basedOn w:val="Normal"/>
    <w:rsid w:val="00B532DA"/>
    <w:pPr>
      <w:suppressAutoHyphens/>
      <w:spacing w:before="100" w:after="100"/>
      <w:jc w:val="center"/>
    </w:pPr>
    <w:rPr>
      <w:rFonts w:ascii="Arial" w:eastAsia="Arial Unicode MS" w:hAnsi="Arial" w:cs="Arial"/>
      <w:b/>
      <w:bCs/>
      <w:sz w:val="22"/>
      <w:szCs w:val="22"/>
      <w:lang w:val="es-MX" w:eastAsia="ar-SA"/>
    </w:rPr>
  </w:style>
  <w:style w:type="paragraph" w:customStyle="1" w:styleId="xl68">
    <w:name w:val="xl68"/>
    <w:basedOn w:val="Normal"/>
    <w:rsid w:val="00B532DA"/>
    <w:pPr>
      <w:pBdr>
        <w:bottom w:val="single" w:sz="4" w:space="0" w:color="000000"/>
      </w:pBdr>
      <w:suppressAutoHyphens/>
      <w:spacing w:before="100" w:after="100"/>
      <w:jc w:val="center"/>
    </w:pPr>
    <w:rPr>
      <w:rFonts w:ascii="Arial" w:eastAsia="Arial Unicode MS" w:hAnsi="Arial" w:cs="Arial"/>
      <w:b/>
      <w:bCs/>
      <w:sz w:val="22"/>
      <w:szCs w:val="22"/>
      <w:lang w:val="es-MX" w:eastAsia="ar-SA"/>
    </w:rPr>
  </w:style>
  <w:style w:type="paragraph" w:customStyle="1" w:styleId="xl69">
    <w:name w:val="xl69"/>
    <w:basedOn w:val="Normal"/>
    <w:rsid w:val="00B532DA"/>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MX" w:eastAsia="ar-SA"/>
    </w:rPr>
  </w:style>
  <w:style w:type="paragraph" w:customStyle="1" w:styleId="xl70">
    <w:name w:val="xl70"/>
    <w:basedOn w:val="Normal"/>
    <w:rsid w:val="00B532DA"/>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MX" w:eastAsia="ar-SA"/>
    </w:rPr>
  </w:style>
  <w:style w:type="paragraph" w:customStyle="1" w:styleId="xl71">
    <w:name w:val="xl71"/>
    <w:basedOn w:val="Normal"/>
    <w:rsid w:val="00B532DA"/>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MX" w:eastAsia="ar-SA"/>
    </w:rPr>
  </w:style>
  <w:style w:type="paragraph" w:customStyle="1" w:styleId="xl72">
    <w:name w:val="xl72"/>
    <w:basedOn w:val="Normal"/>
    <w:rsid w:val="00B532DA"/>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MX" w:eastAsia="ar-SA"/>
    </w:rPr>
  </w:style>
  <w:style w:type="paragraph" w:customStyle="1" w:styleId="xl73">
    <w:name w:val="xl73"/>
    <w:basedOn w:val="Normal"/>
    <w:rsid w:val="00B532DA"/>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MX" w:eastAsia="ar-SA"/>
    </w:rPr>
  </w:style>
  <w:style w:type="paragraph" w:customStyle="1" w:styleId="xl74">
    <w:name w:val="xl74"/>
    <w:basedOn w:val="Normal"/>
    <w:rsid w:val="00B532DA"/>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MX" w:eastAsia="ar-SA"/>
    </w:rPr>
  </w:style>
  <w:style w:type="paragraph" w:customStyle="1" w:styleId="xl75">
    <w:name w:val="xl75"/>
    <w:basedOn w:val="Normal"/>
    <w:rsid w:val="00B532DA"/>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76">
    <w:name w:val="xl76"/>
    <w:basedOn w:val="Normal"/>
    <w:rsid w:val="00B532DA"/>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77">
    <w:name w:val="xl77"/>
    <w:basedOn w:val="Normal"/>
    <w:rsid w:val="00B532DA"/>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78">
    <w:name w:val="xl78"/>
    <w:basedOn w:val="Normal"/>
    <w:rsid w:val="00B532DA"/>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79">
    <w:name w:val="xl79"/>
    <w:basedOn w:val="Normal"/>
    <w:rsid w:val="00B532DA"/>
    <w:pPr>
      <w:suppressAutoHyphens/>
      <w:spacing w:before="100" w:after="100"/>
      <w:textAlignment w:val="center"/>
    </w:pPr>
    <w:rPr>
      <w:rFonts w:ascii="Arial" w:eastAsia="Arial Unicode MS" w:hAnsi="Arial" w:cs="Arial"/>
      <w:sz w:val="14"/>
      <w:szCs w:val="14"/>
      <w:lang w:val="es-MX" w:eastAsia="ar-SA"/>
    </w:rPr>
  </w:style>
  <w:style w:type="paragraph" w:customStyle="1" w:styleId="xl80">
    <w:name w:val="xl80"/>
    <w:basedOn w:val="Normal"/>
    <w:rsid w:val="00B532DA"/>
    <w:pPr>
      <w:pBdr>
        <w:right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81">
    <w:name w:val="xl81"/>
    <w:basedOn w:val="Normal"/>
    <w:rsid w:val="00B532DA"/>
    <w:pPr>
      <w:pBdr>
        <w:left w:val="single" w:sz="4" w:space="0" w:color="000000"/>
        <w:bottom w:val="single" w:sz="4" w:space="0" w:color="000000"/>
      </w:pBdr>
      <w:suppressAutoHyphens/>
      <w:spacing w:before="100" w:after="100"/>
      <w:jc w:val="both"/>
      <w:textAlignment w:val="center"/>
    </w:pPr>
    <w:rPr>
      <w:rFonts w:ascii="Arial" w:eastAsia="Arial Unicode MS" w:hAnsi="Arial" w:cs="Arial"/>
      <w:sz w:val="14"/>
      <w:szCs w:val="14"/>
      <w:lang w:val="es-MX" w:eastAsia="ar-SA"/>
    </w:rPr>
  </w:style>
  <w:style w:type="paragraph" w:customStyle="1" w:styleId="xl82">
    <w:name w:val="xl82"/>
    <w:basedOn w:val="Normal"/>
    <w:rsid w:val="00B532DA"/>
    <w:pPr>
      <w:suppressAutoHyphens/>
      <w:spacing w:before="100" w:after="100"/>
      <w:jc w:val="center"/>
    </w:pPr>
    <w:rPr>
      <w:rFonts w:ascii="Arial" w:eastAsia="Arial Unicode MS" w:hAnsi="Arial" w:cs="Arial"/>
      <w:b/>
      <w:bCs/>
      <w:sz w:val="22"/>
      <w:szCs w:val="22"/>
      <w:lang w:val="es-MX" w:eastAsia="ar-SA"/>
    </w:rPr>
  </w:style>
  <w:style w:type="paragraph" w:customStyle="1" w:styleId="xl83">
    <w:name w:val="xl83"/>
    <w:basedOn w:val="Normal"/>
    <w:rsid w:val="00B532DA"/>
    <w:pPr>
      <w:pBdr>
        <w:bottom w:val="single" w:sz="4" w:space="0" w:color="000000"/>
      </w:pBdr>
      <w:suppressAutoHyphens/>
      <w:spacing w:before="100" w:after="100"/>
      <w:jc w:val="center"/>
    </w:pPr>
    <w:rPr>
      <w:rFonts w:ascii="Arial" w:eastAsia="Arial Unicode MS" w:hAnsi="Arial" w:cs="Arial"/>
      <w:b/>
      <w:bCs/>
      <w:sz w:val="22"/>
      <w:szCs w:val="22"/>
      <w:lang w:val="es-MX" w:eastAsia="ar-SA"/>
    </w:rPr>
  </w:style>
  <w:style w:type="paragraph" w:customStyle="1" w:styleId="xl84">
    <w:name w:val="xl84"/>
    <w:basedOn w:val="Normal"/>
    <w:rsid w:val="00B532DA"/>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MX" w:eastAsia="ar-SA"/>
    </w:rPr>
  </w:style>
  <w:style w:type="paragraph" w:customStyle="1" w:styleId="xl85">
    <w:name w:val="xl85"/>
    <w:basedOn w:val="Normal"/>
    <w:rsid w:val="00B532DA"/>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MX" w:eastAsia="ar-SA"/>
    </w:rPr>
  </w:style>
  <w:style w:type="paragraph" w:customStyle="1" w:styleId="xl86">
    <w:name w:val="xl86"/>
    <w:basedOn w:val="Normal"/>
    <w:rsid w:val="00B532DA"/>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MX" w:eastAsia="ar-SA"/>
    </w:rPr>
  </w:style>
  <w:style w:type="paragraph" w:customStyle="1" w:styleId="xl87">
    <w:name w:val="xl87"/>
    <w:basedOn w:val="Normal"/>
    <w:rsid w:val="00B532DA"/>
    <w:pPr>
      <w:pBdr>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MX" w:eastAsia="ar-SA"/>
    </w:rPr>
  </w:style>
  <w:style w:type="paragraph" w:customStyle="1" w:styleId="xl88">
    <w:name w:val="xl88"/>
    <w:basedOn w:val="Normal"/>
    <w:rsid w:val="00B532DA"/>
    <w:pPr>
      <w:pBdr>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MX" w:eastAsia="ar-SA"/>
    </w:rPr>
  </w:style>
  <w:style w:type="paragraph" w:customStyle="1" w:styleId="xl89">
    <w:name w:val="xl89"/>
    <w:basedOn w:val="Normal"/>
    <w:rsid w:val="00B532DA"/>
    <w:pPr>
      <w:pBdr>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MX" w:eastAsia="ar-SA"/>
    </w:rPr>
  </w:style>
  <w:style w:type="paragraph" w:customStyle="1" w:styleId="CABEZA">
    <w:name w:val="CABEZA"/>
    <w:basedOn w:val="Ttulo1"/>
    <w:rsid w:val="00B532DA"/>
    <w:pPr>
      <w:keepNext w:val="0"/>
      <w:numPr>
        <w:numId w:val="0"/>
      </w:numPr>
      <w:autoSpaceDE w:val="0"/>
      <w:spacing w:before="0" w:after="0" w:line="216" w:lineRule="atLeast"/>
      <w:jc w:val="center"/>
    </w:pPr>
    <w:rPr>
      <w:rFonts w:ascii="CG Palacio (WN)" w:hAnsi="CG Palacio (WN)"/>
      <w:bCs w:val="0"/>
      <w:sz w:val="28"/>
      <w:szCs w:val="20"/>
      <w:lang w:val="es-ES_tradnl"/>
    </w:rPr>
  </w:style>
  <w:style w:type="paragraph" w:customStyle="1" w:styleId="texto">
    <w:name w:val="texto"/>
    <w:basedOn w:val="Normal"/>
    <w:rsid w:val="00B532DA"/>
    <w:pPr>
      <w:suppressAutoHyphens/>
      <w:spacing w:after="101" w:line="216" w:lineRule="atLeast"/>
      <w:ind w:firstLine="288"/>
      <w:jc w:val="both"/>
    </w:pPr>
    <w:rPr>
      <w:rFonts w:ascii="Arial" w:eastAsia="Times New Roman" w:hAnsi="Arial"/>
      <w:sz w:val="18"/>
      <w:szCs w:val="20"/>
      <w:lang w:val="es-ES_tradnl" w:eastAsia="ar-SA"/>
    </w:rPr>
  </w:style>
  <w:style w:type="paragraph" w:customStyle="1" w:styleId="ANOTACION">
    <w:name w:val="ANOTACION"/>
    <w:basedOn w:val="Normal"/>
    <w:rsid w:val="00B532DA"/>
    <w:pPr>
      <w:suppressAutoHyphens/>
      <w:autoSpaceDE w:val="0"/>
      <w:spacing w:after="101" w:line="216" w:lineRule="atLeast"/>
      <w:jc w:val="center"/>
    </w:pPr>
    <w:rPr>
      <w:rFonts w:ascii="Arial" w:eastAsia="Times New Roman" w:hAnsi="Arial"/>
      <w:b/>
      <w:sz w:val="18"/>
      <w:szCs w:val="20"/>
      <w:lang w:val="es-ES_tradnl" w:eastAsia="ar-SA"/>
    </w:rPr>
  </w:style>
  <w:style w:type="paragraph" w:customStyle="1" w:styleId="Texto0">
    <w:name w:val="Texto"/>
    <w:basedOn w:val="Normal"/>
    <w:link w:val="TextoCar1"/>
    <w:rsid w:val="00B532DA"/>
    <w:pPr>
      <w:suppressAutoHyphens/>
      <w:spacing w:after="101" w:line="216" w:lineRule="exact"/>
      <w:ind w:firstLine="288"/>
      <w:jc w:val="both"/>
    </w:pPr>
    <w:rPr>
      <w:rFonts w:ascii="Arial" w:eastAsia="Times New Roman" w:hAnsi="Arial"/>
      <w:sz w:val="18"/>
      <w:szCs w:val="20"/>
      <w:lang w:val="es-MX" w:eastAsia="ar-SA"/>
    </w:rPr>
  </w:style>
  <w:style w:type="paragraph" w:customStyle="1" w:styleId="Car">
    <w:name w:val="Car"/>
    <w:basedOn w:val="Normal"/>
    <w:rsid w:val="00B532DA"/>
    <w:pPr>
      <w:suppressAutoHyphens/>
      <w:spacing w:before="60" w:after="160" w:line="240" w:lineRule="exact"/>
    </w:pPr>
    <w:rPr>
      <w:rFonts w:ascii="Verdana" w:eastAsia="Times New Roman" w:hAnsi="Verdana"/>
      <w:color w:val="FF00FF"/>
      <w:sz w:val="20"/>
      <w:szCs w:val="20"/>
      <w:lang w:val="en-US" w:eastAsia="ar-SA"/>
    </w:rPr>
  </w:style>
  <w:style w:type="paragraph" w:customStyle="1" w:styleId="CarCarCarCar">
    <w:name w:val="Car Car Car Car"/>
    <w:basedOn w:val="Normal"/>
    <w:rsid w:val="00B532DA"/>
    <w:pPr>
      <w:suppressAutoHyphens/>
      <w:spacing w:before="60" w:after="160" w:line="240" w:lineRule="exact"/>
    </w:pPr>
    <w:rPr>
      <w:rFonts w:ascii="Verdana" w:eastAsia="Times New Roman" w:hAnsi="Verdana"/>
      <w:color w:val="FF00FF"/>
      <w:sz w:val="20"/>
      <w:szCs w:val="20"/>
      <w:lang w:val="en-US" w:eastAsia="ar-SA"/>
    </w:rPr>
  </w:style>
  <w:style w:type="paragraph" w:customStyle="1" w:styleId="CarCarCarCarCarCar">
    <w:name w:val="Car Car Car Car Car Car"/>
    <w:basedOn w:val="Normal"/>
    <w:rsid w:val="00B532DA"/>
    <w:pPr>
      <w:suppressAutoHyphens/>
      <w:spacing w:before="60" w:after="160" w:line="240" w:lineRule="exact"/>
    </w:pPr>
    <w:rPr>
      <w:rFonts w:ascii="Verdana" w:eastAsia="Times New Roman" w:hAnsi="Verdana"/>
      <w:color w:val="FF00FF"/>
      <w:sz w:val="20"/>
      <w:szCs w:val="20"/>
      <w:lang w:val="en-US" w:eastAsia="ar-SA"/>
    </w:rPr>
  </w:style>
  <w:style w:type="paragraph" w:customStyle="1" w:styleId="CharCharCarCarCharCharCarCarCharCharCarCarCharChar">
    <w:name w:val="Char Char Car Car Char Char Car Car Char Char Car Car Char Char"/>
    <w:basedOn w:val="Normal"/>
    <w:rsid w:val="00B532DA"/>
    <w:pPr>
      <w:suppressAutoHyphens/>
      <w:spacing w:before="60" w:after="160" w:line="240" w:lineRule="exact"/>
    </w:pPr>
    <w:rPr>
      <w:rFonts w:ascii="Verdana" w:eastAsia="Times New Roman" w:hAnsi="Verdana"/>
      <w:color w:val="FF00FF"/>
      <w:sz w:val="20"/>
      <w:szCs w:val="20"/>
      <w:lang w:val="en-US" w:eastAsia="ar-SA"/>
    </w:rPr>
  </w:style>
  <w:style w:type="paragraph" w:customStyle="1" w:styleId="Textocomentario1">
    <w:name w:val="Texto comentario1"/>
    <w:basedOn w:val="Normal"/>
    <w:rsid w:val="00B532DA"/>
    <w:pPr>
      <w:suppressAutoHyphens/>
    </w:pPr>
    <w:rPr>
      <w:rFonts w:ascii="Times New Roman" w:eastAsia="Times New Roman" w:hAnsi="Times New Roman"/>
      <w:sz w:val="20"/>
      <w:szCs w:val="20"/>
      <w:lang w:val="es-MX" w:eastAsia="ar-SA"/>
    </w:rPr>
  </w:style>
  <w:style w:type="paragraph" w:customStyle="1" w:styleId="CarCarCarCarCarCarCar">
    <w:name w:val="Car Car Car Car Car Car Car"/>
    <w:basedOn w:val="Normal"/>
    <w:rsid w:val="00B532DA"/>
    <w:pPr>
      <w:suppressAutoHyphens/>
      <w:spacing w:before="60" w:after="160" w:line="240" w:lineRule="exact"/>
    </w:pPr>
    <w:rPr>
      <w:rFonts w:ascii="Verdana" w:eastAsia="Times New Roman" w:hAnsi="Verdana"/>
      <w:color w:val="FF00FF"/>
      <w:sz w:val="20"/>
      <w:szCs w:val="20"/>
      <w:lang w:val="en-US" w:eastAsia="ar-SA"/>
    </w:rPr>
  </w:style>
  <w:style w:type="paragraph" w:customStyle="1" w:styleId="CarCarCarCarCarCar1CarCarCarCarCarCarCarCarCarCarCarCarCar">
    <w:name w:val="Car Car Car Car Car Car1 Car Car Car Car Car Car Car Car Car Car Car Car Car"/>
    <w:basedOn w:val="Normal"/>
    <w:rsid w:val="00B532DA"/>
    <w:pPr>
      <w:suppressAutoHyphens/>
      <w:spacing w:before="60" w:after="160" w:line="240" w:lineRule="exact"/>
    </w:pPr>
    <w:rPr>
      <w:rFonts w:ascii="Verdana" w:eastAsia="Times New Roman" w:hAnsi="Verdana"/>
      <w:color w:val="FF00FF"/>
      <w:sz w:val="20"/>
      <w:szCs w:val="20"/>
      <w:lang w:val="en-US" w:eastAsia="ar-SA"/>
    </w:rPr>
  </w:style>
  <w:style w:type="paragraph" w:customStyle="1" w:styleId="Textosinformato1">
    <w:name w:val="Texto sin formato1"/>
    <w:basedOn w:val="Normal"/>
    <w:rsid w:val="00B532DA"/>
    <w:pPr>
      <w:suppressAutoHyphens/>
    </w:pPr>
    <w:rPr>
      <w:rFonts w:ascii="Courier New" w:eastAsia="Times New Roman" w:hAnsi="Courier New" w:cs="Courier New"/>
      <w:sz w:val="20"/>
      <w:szCs w:val="20"/>
      <w:lang w:val="es-MX" w:eastAsia="ar-SA"/>
    </w:rPr>
  </w:style>
  <w:style w:type="paragraph" w:customStyle="1" w:styleId="Contenidodelmarco">
    <w:name w:val="Contenido del marco"/>
    <w:basedOn w:val="Textoindependiente"/>
    <w:rsid w:val="00B532DA"/>
    <w:pPr>
      <w:suppressAutoHyphens/>
      <w:spacing w:line="240" w:lineRule="auto"/>
    </w:pPr>
    <w:rPr>
      <w:rFonts w:ascii="Times New Roman" w:eastAsia="Times New Roman" w:hAnsi="Times New Roman"/>
      <w:sz w:val="24"/>
      <w:szCs w:val="20"/>
      <w:lang w:val="es-ES" w:eastAsia="ar-SA"/>
    </w:rPr>
  </w:style>
  <w:style w:type="paragraph" w:styleId="Sangra3detindependiente">
    <w:name w:val="Body Text Indent 3"/>
    <w:basedOn w:val="Normal"/>
    <w:link w:val="Sangra3detindependienteCar"/>
    <w:rsid w:val="00B532DA"/>
    <w:pPr>
      <w:suppressAutoHyphens/>
      <w:spacing w:after="120"/>
      <w:ind w:left="283"/>
    </w:pPr>
    <w:rPr>
      <w:rFonts w:ascii="Times New Roman" w:eastAsia="Times New Roman" w:hAnsi="Times New Roman"/>
      <w:sz w:val="16"/>
      <w:szCs w:val="16"/>
      <w:lang w:val="es-MX" w:eastAsia="ar-SA"/>
    </w:rPr>
  </w:style>
  <w:style w:type="character" w:customStyle="1" w:styleId="Sangra3detindependienteCar">
    <w:name w:val="Sangría 3 de t. independiente Car"/>
    <w:basedOn w:val="Fuentedeprrafopredeter"/>
    <w:link w:val="Sangra3detindependiente"/>
    <w:rsid w:val="00B532DA"/>
    <w:rPr>
      <w:rFonts w:ascii="Times New Roman" w:eastAsia="Times New Roman" w:hAnsi="Times New Roman"/>
      <w:sz w:val="16"/>
      <w:szCs w:val="16"/>
      <w:lang w:eastAsia="ar-SA"/>
    </w:rPr>
  </w:style>
  <w:style w:type="paragraph" w:styleId="Lista2">
    <w:name w:val="List 2"/>
    <w:basedOn w:val="Normal"/>
    <w:rsid w:val="00B532DA"/>
    <w:pPr>
      <w:suppressAutoHyphens/>
      <w:ind w:left="566" w:hanging="283"/>
    </w:pPr>
    <w:rPr>
      <w:rFonts w:ascii="Times New Roman" w:eastAsia="Times New Roman" w:hAnsi="Times New Roman"/>
      <w:szCs w:val="20"/>
      <w:lang w:val="es-MX" w:eastAsia="ar-SA"/>
    </w:rPr>
  </w:style>
  <w:style w:type="paragraph" w:customStyle="1" w:styleId="Textoindependiente22">
    <w:name w:val="Texto independiente 22"/>
    <w:basedOn w:val="Normal"/>
    <w:rsid w:val="00B532DA"/>
    <w:pPr>
      <w:suppressAutoHyphens/>
      <w:spacing w:after="120" w:line="480" w:lineRule="auto"/>
    </w:pPr>
    <w:rPr>
      <w:rFonts w:ascii="Times New Roman" w:eastAsia="Times New Roman" w:hAnsi="Times New Roman"/>
      <w:szCs w:val="20"/>
      <w:lang w:val="es-MX" w:eastAsia="ar-SA"/>
    </w:rPr>
  </w:style>
  <w:style w:type="paragraph" w:customStyle="1" w:styleId="INCISO">
    <w:name w:val="INCISO"/>
    <w:basedOn w:val="Normal"/>
    <w:rsid w:val="00B532DA"/>
    <w:pPr>
      <w:tabs>
        <w:tab w:val="left" w:pos="2304"/>
      </w:tabs>
      <w:spacing w:after="101" w:line="216" w:lineRule="atLeast"/>
      <w:ind w:left="1152" w:hanging="432"/>
      <w:jc w:val="both"/>
    </w:pPr>
    <w:rPr>
      <w:rFonts w:ascii="Arial" w:eastAsia="Calibri" w:hAnsi="Arial"/>
      <w:sz w:val="18"/>
      <w:szCs w:val="20"/>
      <w:lang w:val="es-ES_tradnl" w:eastAsia="ar-SA"/>
    </w:rPr>
  </w:style>
  <w:style w:type="character" w:customStyle="1" w:styleId="WW8Num23z0">
    <w:name w:val="WW8Num23z0"/>
    <w:rsid w:val="00B532DA"/>
    <w:rPr>
      <w:rFonts w:ascii="Wingdings" w:hAnsi="Wingdings"/>
    </w:rPr>
  </w:style>
  <w:style w:type="character" w:customStyle="1" w:styleId="WW8Num26z3">
    <w:name w:val="WW8Num26z3"/>
    <w:rsid w:val="00B532DA"/>
    <w:rPr>
      <w:rFonts w:ascii="Symbol" w:hAnsi="Symbol"/>
    </w:rPr>
  </w:style>
  <w:style w:type="character" w:customStyle="1" w:styleId="WW8Num29z2">
    <w:name w:val="WW8Num29z2"/>
    <w:rsid w:val="00B532DA"/>
    <w:rPr>
      <w:b w:val="0"/>
    </w:rPr>
  </w:style>
  <w:style w:type="character" w:customStyle="1" w:styleId="WW8Num31z0">
    <w:name w:val="WW8Num31z0"/>
    <w:rsid w:val="00B532DA"/>
    <w:rPr>
      <w:rFonts w:ascii="Symbol" w:hAnsi="Symbol"/>
    </w:rPr>
  </w:style>
  <w:style w:type="character" w:customStyle="1" w:styleId="WW8Num31z1">
    <w:name w:val="WW8Num31z1"/>
    <w:rsid w:val="00B532DA"/>
    <w:rPr>
      <w:rFonts w:ascii="Courier New" w:hAnsi="Courier New" w:cs="Courier New"/>
    </w:rPr>
  </w:style>
  <w:style w:type="character" w:customStyle="1" w:styleId="WW8Num31z2">
    <w:name w:val="WW8Num31z2"/>
    <w:rsid w:val="00B532DA"/>
    <w:rPr>
      <w:rFonts w:ascii="Wingdings" w:hAnsi="Wingdings"/>
    </w:rPr>
  </w:style>
  <w:style w:type="character" w:customStyle="1" w:styleId="WW8Num32z0">
    <w:name w:val="WW8Num32z0"/>
    <w:rsid w:val="00B532DA"/>
    <w:rPr>
      <w:rFonts w:ascii="Symbol" w:hAnsi="Symbol"/>
    </w:rPr>
  </w:style>
  <w:style w:type="character" w:customStyle="1" w:styleId="WW8Num32z1">
    <w:name w:val="WW8Num32z1"/>
    <w:rsid w:val="00B532DA"/>
    <w:rPr>
      <w:rFonts w:ascii="Courier New" w:hAnsi="Courier New" w:cs="Courier New"/>
    </w:rPr>
  </w:style>
  <w:style w:type="character" w:customStyle="1" w:styleId="WW8Num32z2">
    <w:name w:val="WW8Num32z2"/>
    <w:rsid w:val="00B532DA"/>
    <w:rPr>
      <w:rFonts w:ascii="Wingdings" w:hAnsi="Wingdings"/>
    </w:rPr>
  </w:style>
  <w:style w:type="character" w:customStyle="1" w:styleId="WW8Num33z0">
    <w:name w:val="WW8Num33z0"/>
    <w:rsid w:val="00B532DA"/>
    <w:rPr>
      <w:rFonts w:cs="Times New Roman"/>
    </w:rPr>
  </w:style>
  <w:style w:type="character" w:customStyle="1" w:styleId="WW8Num34z0">
    <w:name w:val="WW8Num34z0"/>
    <w:rsid w:val="00B532DA"/>
    <w:rPr>
      <w:rFonts w:ascii="Symbol" w:hAnsi="Symbol"/>
      <w:b/>
    </w:rPr>
  </w:style>
  <w:style w:type="character" w:customStyle="1" w:styleId="WW8Num34z1">
    <w:name w:val="WW8Num34z1"/>
    <w:rsid w:val="00B532DA"/>
    <w:rPr>
      <w:rFonts w:ascii="Courier New" w:hAnsi="Courier New" w:cs="Courier New"/>
    </w:rPr>
  </w:style>
  <w:style w:type="character" w:customStyle="1" w:styleId="WW8Num34z2">
    <w:name w:val="WW8Num34z2"/>
    <w:rsid w:val="00B532DA"/>
    <w:rPr>
      <w:rFonts w:ascii="Wingdings" w:hAnsi="Wingdings"/>
    </w:rPr>
  </w:style>
  <w:style w:type="character" w:customStyle="1" w:styleId="WW8Num34z3">
    <w:name w:val="WW8Num34z3"/>
    <w:rsid w:val="00B532DA"/>
    <w:rPr>
      <w:rFonts w:ascii="Symbol" w:hAnsi="Symbol"/>
    </w:rPr>
  </w:style>
  <w:style w:type="character" w:customStyle="1" w:styleId="WW8Num35z0">
    <w:name w:val="WW8Num35z0"/>
    <w:rsid w:val="00B532DA"/>
    <w:rPr>
      <w:rFonts w:ascii="Symbol" w:hAnsi="Symbol"/>
    </w:rPr>
  </w:style>
  <w:style w:type="character" w:customStyle="1" w:styleId="WW8Num35z1">
    <w:name w:val="WW8Num35z1"/>
    <w:rsid w:val="00B532DA"/>
    <w:rPr>
      <w:rFonts w:ascii="Courier New" w:hAnsi="Courier New" w:cs="Courier New"/>
    </w:rPr>
  </w:style>
  <w:style w:type="character" w:customStyle="1" w:styleId="WW8Num35z2">
    <w:name w:val="WW8Num35z2"/>
    <w:rsid w:val="00B532DA"/>
    <w:rPr>
      <w:rFonts w:ascii="Wingdings" w:hAnsi="Wingdings"/>
    </w:rPr>
  </w:style>
  <w:style w:type="character" w:customStyle="1" w:styleId="WW8Num36z0">
    <w:name w:val="WW8Num36z0"/>
    <w:rsid w:val="00B532DA"/>
    <w:rPr>
      <w:b/>
    </w:rPr>
  </w:style>
  <w:style w:type="character" w:customStyle="1" w:styleId="WW8Num37z0">
    <w:name w:val="WW8Num37z0"/>
    <w:rsid w:val="00B532DA"/>
    <w:rPr>
      <w:b/>
      <w:i w:val="0"/>
    </w:rPr>
  </w:style>
  <w:style w:type="character" w:customStyle="1" w:styleId="WW8Num38z0">
    <w:name w:val="WW8Num38z0"/>
    <w:rsid w:val="00B532DA"/>
    <w:rPr>
      <w:rFonts w:ascii="Symbol" w:hAnsi="Symbol"/>
    </w:rPr>
  </w:style>
  <w:style w:type="character" w:customStyle="1" w:styleId="WW8Num38z1">
    <w:name w:val="WW8Num38z1"/>
    <w:rsid w:val="00B532DA"/>
    <w:rPr>
      <w:rFonts w:ascii="Courier New" w:hAnsi="Courier New" w:cs="Courier New"/>
    </w:rPr>
  </w:style>
  <w:style w:type="character" w:customStyle="1" w:styleId="WW8Num38z2">
    <w:name w:val="WW8Num38z2"/>
    <w:rsid w:val="00B532DA"/>
    <w:rPr>
      <w:rFonts w:ascii="Wingdings" w:hAnsi="Wingdings"/>
    </w:rPr>
  </w:style>
  <w:style w:type="character" w:customStyle="1" w:styleId="WW8Num40z0">
    <w:name w:val="WW8Num40z0"/>
    <w:rsid w:val="00B532DA"/>
    <w:rPr>
      <w:rFonts w:cs="Times New Roman"/>
      <w:b/>
      <w:i w:val="0"/>
    </w:rPr>
  </w:style>
  <w:style w:type="character" w:customStyle="1" w:styleId="WW8Num45z0">
    <w:name w:val="WW8Num45z0"/>
    <w:rsid w:val="00B532DA"/>
    <w:rPr>
      <w:b w:val="0"/>
    </w:rPr>
  </w:style>
  <w:style w:type="character" w:customStyle="1" w:styleId="WW8Num46z0">
    <w:name w:val="WW8Num46z0"/>
    <w:rsid w:val="00B532DA"/>
    <w:rPr>
      <w:b w:val="0"/>
    </w:rPr>
  </w:style>
  <w:style w:type="character" w:customStyle="1" w:styleId="WW8Num48z0">
    <w:name w:val="WW8Num48z0"/>
    <w:rsid w:val="00B532DA"/>
    <w:rPr>
      <w:rFonts w:ascii="Symbol" w:hAnsi="Symbol"/>
      <w:b/>
    </w:rPr>
  </w:style>
  <w:style w:type="character" w:customStyle="1" w:styleId="WW8Num48z1">
    <w:name w:val="WW8Num48z1"/>
    <w:rsid w:val="00B532DA"/>
    <w:rPr>
      <w:rFonts w:ascii="Courier New" w:hAnsi="Courier New" w:cs="Courier New"/>
    </w:rPr>
  </w:style>
  <w:style w:type="character" w:customStyle="1" w:styleId="WW8Num48z2">
    <w:name w:val="WW8Num48z2"/>
    <w:rsid w:val="00B532DA"/>
    <w:rPr>
      <w:rFonts w:ascii="Wingdings" w:hAnsi="Wingdings"/>
    </w:rPr>
  </w:style>
  <w:style w:type="character" w:customStyle="1" w:styleId="WW8Num48z3">
    <w:name w:val="WW8Num48z3"/>
    <w:rsid w:val="00B532DA"/>
    <w:rPr>
      <w:rFonts w:ascii="Symbol" w:hAnsi="Symbol"/>
    </w:rPr>
  </w:style>
  <w:style w:type="character" w:customStyle="1" w:styleId="Fuentedeprrafopredeter2">
    <w:name w:val="Fuente de párrafo predeter.2"/>
    <w:rsid w:val="00B532DA"/>
  </w:style>
  <w:style w:type="paragraph" w:customStyle="1" w:styleId="Encabezado4">
    <w:name w:val="Encabezado4"/>
    <w:basedOn w:val="Normal"/>
    <w:next w:val="Textoindependiente"/>
    <w:rsid w:val="00B532DA"/>
    <w:pPr>
      <w:keepNext/>
      <w:suppressAutoHyphens/>
      <w:spacing w:before="240" w:after="120"/>
    </w:pPr>
    <w:rPr>
      <w:rFonts w:ascii="Arial" w:eastAsia="MS Mincho" w:hAnsi="Arial" w:cs="Tahoma"/>
      <w:sz w:val="28"/>
      <w:szCs w:val="28"/>
      <w:lang w:val="es-MX" w:eastAsia="ar-SA"/>
    </w:rPr>
  </w:style>
  <w:style w:type="paragraph" w:customStyle="1" w:styleId="Textosinformato2">
    <w:name w:val="Texto sin formato2"/>
    <w:basedOn w:val="Normal"/>
    <w:rsid w:val="00B532DA"/>
    <w:rPr>
      <w:rFonts w:ascii="Courier New" w:eastAsia="Times New Roman" w:hAnsi="Courier New" w:cs="Courier New"/>
      <w:sz w:val="20"/>
      <w:szCs w:val="20"/>
      <w:lang w:val="es-MX" w:eastAsia="ar-SA"/>
    </w:rPr>
  </w:style>
  <w:style w:type="paragraph" w:customStyle="1" w:styleId="Encabezado10">
    <w:name w:val="Encabezado 10"/>
    <w:basedOn w:val="Encabezado4"/>
    <w:next w:val="Textoindependiente"/>
    <w:rsid w:val="00B532DA"/>
    <w:pPr>
      <w:tabs>
        <w:tab w:val="num" w:pos="1584"/>
      </w:tabs>
      <w:ind w:left="1584" w:hanging="1584"/>
      <w:outlineLvl w:val="8"/>
    </w:pPr>
    <w:rPr>
      <w:b/>
      <w:bCs/>
      <w:sz w:val="21"/>
      <w:szCs w:val="21"/>
    </w:rPr>
  </w:style>
  <w:style w:type="character" w:styleId="Refdecomentario">
    <w:name w:val="annotation reference"/>
    <w:uiPriority w:val="99"/>
    <w:rsid w:val="00B532DA"/>
    <w:rPr>
      <w:sz w:val="16"/>
      <w:szCs w:val="16"/>
    </w:rPr>
  </w:style>
  <w:style w:type="paragraph" w:styleId="Textocomentario">
    <w:name w:val="annotation text"/>
    <w:aliases w:val="Comment Text Char1"/>
    <w:basedOn w:val="Normal"/>
    <w:link w:val="TextocomentarioCar"/>
    <w:uiPriority w:val="99"/>
    <w:rsid w:val="00B532DA"/>
    <w:pPr>
      <w:suppressAutoHyphens/>
    </w:pPr>
    <w:rPr>
      <w:rFonts w:ascii="Times New Roman" w:eastAsia="Times New Roman" w:hAnsi="Times New Roman"/>
      <w:sz w:val="20"/>
      <w:szCs w:val="20"/>
      <w:lang w:eastAsia="ar-SA"/>
    </w:rPr>
  </w:style>
  <w:style w:type="character" w:customStyle="1" w:styleId="TextocomentarioCar">
    <w:name w:val="Texto comentario Car"/>
    <w:aliases w:val="Comment Text Char1 Car"/>
    <w:basedOn w:val="Fuentedeprrafopredeter"/>
    <w:link w:val="Textocomentario"/>
    <w:uiPriority w:val="99"/>
    <w:rsid w:val="00B532DA"/>
    <w:rPr>
      <w:rFonts w:ascii="Times New Roman" w:eastAsia="Times New Roman" w:hAnsi="Times New Roman"/>
      <w:lang w:val="es-ES" w:eastAsia="ar-SA"/>
    </w:rPr>
  </w:style>
  <w:style w:type="paragraph" w:styleId="Asuntodelcomentario">
    <w:name w:val="annotation subject"/>
    <w:basedOn w:val="Textocomentario"/>
    <w:next w:val="Textocomentario"/>
    <w:link w:val="AsuntodelcomentarioCar"/>
    <w:uiPriority w:val="99"/>
    <w:rsid w:val="00B532DA"/>
    <w:rPr>
      <w:b/>
      <w:bCs/>
    </w:rPr>
  </w:style>
  <w:style w:type="character" w:customStyle="1" w:styleId="AsuntodelcomentarioCar">
    <w:name w:val="Asunto del comentario Car"/>
    <w:basedOn w:val="TextocomentarioCar"/>
    <w:link w:val="Asuntodelcomentario"/>
    <w:uiPriority w:val="99"/>
    <w:rsid w:val="00B532DA"/>
    <w:rPr>
      <w:rFonts w:ascii="Times New Roman" w:eastAsia="Times New Roman" w:hAnsi="Times New Roman"/>
      <w:b/>
      <w:bCs/>
      <w:lang w:val="es-ES" w:eastAsia="ar-SA"/>
    </w:rPr>
  </w:style>
  <w:style w:type="paragraph" w:styleId="Revisin">
    <w:name w:val="Revision"/>
    <w:hidden/>
    <w:uiPriority w:val="99"/>
    <w:semiHidden/>
    <w:rsid w:val="00B532DA"/>
    <w:rPr>
      <w:rFonts w:ascii="Times New Roman" w:eastAsia="Times New Roman" w:hAnsi="Times New Roman"/>
      <w:sz w:val="24"/>
      <w:lang w:val="es-ES" w:eastAsia="ar-SA"/>
    </w:rPr>
  </w:style>
  <w:style w:type="paragraph" w:customStyle="1" w:styleId="Prrafodelista1">
    <w:name w:val="Párrafo de lista1"/>
    <w:basedOn w:val="Normal"/>
    <w:qFormat/>
    <w:rsid w:val="00B532DA"/>
    <w:pPr>
      <w:ind w:left="720"/>
      <w:contextualSpacing/>
    </w:pPr>
    <w:rPr>
      <w:rFonts w:ascii="Cambria" w:eastAsia="Cambria" w:hAnsi="Cambria"/>
      <w:lang w:val="es-ES_tradnl"/>
    </w:rPr>
  </w:style>
  <w:style w:type="paragraph" w:styleId="Sinespaciado">
    <w:name w:val="No Spacing"/>
    <w:link w:val="SinespaciadoCar"/>
    <w:uiPriority w:val="1"/>
    <w:qFormat/>
    <w:rsid w:val="00B532DA"/>
    <w:rPr>
      <w:rFonts w:eastAsia="Calibri"/>
      <w:sz w:val="22"/>
      <w:szCs w:val="22"/>
      <w:lang w:eastAsia="en-US"/>
    </w:rPr>
  </w:style>
  <w:style w:type="paragraph" w:styleId="Lista4">
    <w:name w:val="List 4"/>
    <w:basedOn w:val="Normal"/>
    <w:rsid w:val="00B532DA"/>
    <w:pPr>
      <w:suppressAutoHyphens/>
      <w:ind w:left="1132" w:hanging="283"/>
      <w:contextualSpacing/>
    </w:pPr>
    <w:rPr>
      <w:rFonts w:ascii="Times New Roman" w:eastAsia="Times New Roman" w:hAnsi="Times New Roman"/>
      <w:szCs w:val="20"/>
      <w:lang w:val="es-MX" w:eastAsia="ar-SA"/>
    </w:rPr>
  </w:style>
  <w:style w:type="numbering" w:customStyle="1" w:styleId="Sinlista1">
    <w:name w:val="Sin lista1"/>
    <w:next w:val="Sinlista"/>
    <w:uiPriority w:val="99"/>
    <w:semiHidden/>
    <w:unhideWhenUsed/>
    <w:rsid w:val="00B532DA"/>
  </w:style>
  <w:style w:type="paragraph" w:styleId="Textosinformato">
    <w:name w:val="Plain Text"/>
    <w:basedOn w:val="Normal"/>
    <w:link w:val="TextosinformatoCar"/>
    <w:rsid w:val="00B532DA"/>
    <w:rPr>
      <w:rFonts w:ascii="Courier New" w:eastAsia="Times New Roman" w:hAnsi="Courier New"/>
      <w:sz w:val="20"/>
      <w:szCs w:val="20"/>
    </w:rPr>
  </w:style>
  <w:style w:type="character" w:customStyle="1" w:styleId="TextosinformatoCar">
    <w:name w:val="Texto sin formato Car"/>
    <w:basedOn w:val="Fuentedeprrafopredeter"/>
    <w:link w:val="Textosinformato"/>
    <w:rsid w:val="00B532DA"/>
    <w:rPr>
      <w:rFonts w:ascii="Courier New" w:eastAsia="Times New Roman" w:hAnsi="Courier New"/>
      <w:lang w:val="es-ES" w:eastAsia="en-US"/>
    </w:rPr>
  </w:style>
  <w:style w:type="table" w:customStyle="1" w:styleId="Tablaconcuadrcula1">
    <w:name w:val="Tabla con cuadrícula1"/>
    <w:basedOn w:val="Tablanormal"/>
    <w:next w:val="Tablaconcuadrcula"/>
    <w:uiPriority w:val="99"/>
    <w:rsid w:val="00B532DA"/>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Tablabsica2">
    <w:name w:val="Table Simple 2"/>
    <w:basedOn w:val="Tablanormal"/>
    <w:rsid w:val="00B532DA"/>
    <w:pPr>
      <w:suppressAutoHyphens/>
    </w:pPr>
    <w:rPr>
      <w:rFonts w:ascii="Times New Roman" w:eastAsia="Times New Roman" w:hAnsi="Times New Roman"/>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character" w:styleId="Hipervnculovisitado">
    <w:name w:val="FollowedHyperlink"/>
    <w:uiPriority w:val="99"/>
    <w:unhideWhenUsed/>
    <w:rsid w:val="00B532DA"/>
    <w:rPr>
      <w:color w:val="800080"/>
      <w:u w:val="single"/>
    </w:rPr>
  </w:style>
  <w:style w:type="paragraph" w:customStyle="1" w:styleId="xl90">
    <w:name w:val="xl90"/>
    <w:basedOn w:val="Normal"/>
    <w:rsid w:val="00B532D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lang w:val="es-MX" w:eastAsia="es-MX"/>
    </w:rPr>
  </w:style>
  <w:style w:type="paragraph" w:customStyle="1" w:styleId="xl91">
    <w:name w:val="xl91"/>
    <w:basedOn w:val="Normal"/>
    <w:rsid w:val="00B532D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eastAsia="Times New Roman" w:hAnsi="Arial" w:cs="Arial"/>
      <w:lang w:val="es-MX" w:eastAsia="es-MX"/>
    </w:rPr>
  </w:style>
  <w:style w:type="paragraph" w:customStyle="1" w:styleId="xl92">
    <w:name w:val="xl92"/>
    <w:basedOn w:val="Normal"/>
    <w:rsid w:val="00B532DA"/>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lang w:val="es-MX" w:eastAsia="es-MX"/>
    </w:rPr>
  </w:style>
  <w:style w:type="paragraph" w:customStyle="1" w:styleId="xl93">
    <w:name w:val="xl93"/>
    <w:basedOn w:val="Normal"/>
    <w:rsid w:val="00B532D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b/>
      <w:bCs/>
      <w:lang w:val="es-MX" w:eastAsia="es-MX"/>
    </w:rPr>
  </w:style>
  <w:style w:type="paragraph" w:customStyle="1" w:styleId="xl94">
    <w:name w:val="xl94"/>
    <w:basedOn w:val="Normal"/>
    <w:rsid w:val="00B532D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b/>
      <w:bCs/>
      <w:lang w:val="es-MX" w:eastAsia="es-MX"/>
    </w:rPr>
  </w:style>
  <w:style w:type="paragraph" w:customStyle="1" w:styleId="xl95">
    <w:name w:val="xl95"/>
    <w:basedOn w:val="Normal"/>
    <w:rsid w:val="00B532D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eastAsia="Times New Roman" w:hAnsi="Arial" w:cs="Arial"/>
      <w:color w:val="000000"/>
      <w:lang w:val="es-MX" w:eastAsia="es-MX"/>
    </w:rPr>
  </w:style>
  <w:style w:type="paragraph" w:customStyle="1" w:styleId="xl96">
    <w:name w:val="xl96"/>
    <w:basedOn w:val="Normal"/>
    <w:rsid w:val="00B532D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eastAsia="Times New Roman" w:hAnsi="Arial" w:cs="Arial"/>
      <w:b/>
      <w:bCs/>
      <w:color w:val="000000"/>
      <w:lang w:val="es-MX" w:eastAsia="es-MX"/>
    </w:rPr>
  </w:style>
  <w:style w:type="paragraph" w:customStyle="1" w:styleId="xl97">
    <w:name w:val="xl97"/>
    <w:basedOn w:val="Normal"/>
    <w:rsid w:val="00B532DA"/>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lang w:val="es-MX" w:eastAsia="es-MX"/>
    </w:rPr>
  </w:style>
  <w:style w:type="paragraph" w:customStyle="1" w:styleId="xl98">
    <w:name w:val="xl98"/>
    <w:basedOn w:val="Normal"/>
    <w:rsid w:val="00B532DA"/>
    <w:pPr>
      <w:spacing w:before="100" w:beforeAutospacing="1" w:after="100" w:afterAutospacing="1"/>
    </w:pPr>
    <w:rPr>
      <w:rFonts w:ascii="Arial" w:eastAsia="Times New Roman" w:hAnsi="Arial" w:cs="Arial"/>
      <w:lang w:val="es-MX" w:eastAsia="es-MX"/>
    </w:rPr>
  </w:style>
  <w:style w:type="paragraph" w:customStyle="1" w:styleId="xl99">
    <w:name w:val="xl99"/>
    <w:basedOn w:val="Normal"/>
    <w:rsid w:val="00B532D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rFonts w:ascii="Arial" w:eastAsia="Times New Roman" w:hAnsi="Arial" w:cs="Arial"/>
      <w:color w:val="000000"/>
      <w:lang w:val="es-MX" w:eastAsia="es-MX"/>
    </w:rPr>
  </w:style>
  <w:style w:type="paragraph" w:customStyle="1" w:styleId="xl100">
    <w:name w:val="xl100"/>
    <w:basedOn w:val="Normal"/>
    <w:rsid w:val="00B532D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rFonts w:ascii="Arial" w:eastAsia="Times New Roman" w:hAnsi="Arial" w:cs="Arial"/>
      <w:color w:val="000000"/>
      <w:lang w:val="es-MX" w:eastAsia="es-MX"/>
    </w:rPr>
  </w:style>
  <w:style w:type="paragraph" w:customStyle="1" w:styleId="xl101">
    <w:name w:val="xl101"/>
    <w:basedOn w:val="Normal"/>
    <w:rsid w:val="00B532D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rFonts w:ascii="Arial" w:eastAsia="Times New Roman" w:hAnsi="Arial" w:cs="Arial"/>
      <w:lang w:val="es-MX" w:eastAsia="es-MX"/>
    </w:rPr>
  </w:style>
  <w:style w:type="paragraph" w:customStyle="1" w:styleId="xl102">
    <w:name w:val="xl102"/>
    <w:basedOn w:val="Normal"/>
    <w:rsid w:val="00B532D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Times New Roman" w:eastAsia="Times New Roman" w:hAnsi="Times New Roman"/>
      <w:lang w:val="es-MX" w:eastAsia="es-MX"/>
    </w:rPr>
  </w:style>
  <w:style w:type="paragraph" w:customStyle="1" w:styleId="xl103">
    <w:name w:val="xl103"/>
    <w:basedOn w:val="Normal"/>
    <w:rsid w:val="00B532DA"/>
    <w:pPr>
      <w:spacing w:before="100" w:beforeAutospacing="1" w:after="100" w:afterAutospacing="1"/>
      <w:jc w:val="center"/>
    </w:pPr>
    <w:rPr>
      <w:rFonts w:ascii="Times New Roman" w:eastAsia="Times New Roman" w:hAnsi="Times New Roman"/>
      <w:lang w:val="es-MX" w:eastAsia="es-MX"/>
    </w:rPr>
  </w:style>
  <w:style w:type="paragraph" w:customStyle="1" w:styleId="arial">
    <w:name w:val="arial"/>
    <w:basedOn w:val="Normal"/>
    <w:rsid w:val="00B532DA"/>
    <w:pPr>
      <w:suppressAutoHyphens/>
      <w:jc w:val="both"/>
    </w:pPr>
    <w:rPr>
      <w:rFonts w:ascii="Cambria" w:eastAsia="Calibri" w:hAnsi="Cambria" w:cs="Arial"/>
      <w:color w:val="000000"/>
      <w:lang w:val="es-MX" w:eastAsia="ar-SA"/>
    </w:rPr>
  </w:style>
  <w:style w:type="paragraph" w:customStyle="1" w:styleId="Prrafodelista2">
    <w:name w:val="Párrafo de lista2"/>
    <w:basedOn w:val="Normal"/>
    <w:link w:val="ListParagraphChar"/>
    <w:qFormat/>
    <w:rsid w:val="00B532DA"/>
    <w:pPr>
      <w:spacing w:after="200" w:line="276" w:lineRule="auto"/>
      <w:ind w:left="720"/>
    </w:pPr>
    <w:rPr>
      <w:rFonts w:eastAsia="Times New Roman"/>
      <w:sz w:val="20"/>
      <w:szCs w:val="20"/>
      <w:lang w:val="x-none" w:eastAsia="es-ES"/>
    </w:rPr>
  </w:style>
  <w:style w:type="character" w:customStyle="1" w:styleId="ListParagraphChar">
    <w:name w:val="List Paragraph Char"/>
    <w:link w:val="Prrafodelista2"/>
    <w:locked/>
    <w:rsid w:val="00B532DA"/>
    <w:rPr>
      <w:rFonts w:eastAsia="Times New Roman"/>
      <w:lang w:val="x-none" w:eastAsia="es-ES"/>
    </w:rPr>
  </w:style>
  <w:style w:type="paragraph" w:customStyle="1" w:styleId="Default">
    <w:name w:val="Default"/>
    <w:rsid w:val="00B532DA"/>
    <w:pPr>
      <w:autoSpaceDE w:val="0"/>
      <w:autoSpaceDN w:val="0"/>
      <w:adjustRightInd w:val="0"/>
    </w:pPr>
    <w:rPr>
      <w:rFonts w:ascii="Arial" w:eastAsia="Times New Roman" w:hAnsi="Arial" w:cs="Arial"/>
      <w:color w:val="000000"/>
      <w:sz w:val="24"/>
      <w:szCs w:val="24"/>
    </w:rPr>
  </w:style>
  <w:style w:type="numbering" w:customStyle="1" w:styleId="Sinlista2">
    <w:name w:val="Sin lista2"/>
    <w:next w:val="Sinlista"/>
    <w:uiPriority w:val="99"/>
    <w:semiHidden/>
    <w:unhideWhenUsed/>
    <w:rsid w:val="00B532DA"/>
  </w:style>
  <w:style w:type="character" w:customStyle="1" w:styleId="FontStyle42">
    <w:name w:val="Font Style42"/>
    <w:rsid w:val="00B532DA"/>
    <w:rPr>
      <w:rFonts w:ascii="Arial" w:hAnsi="Arial" w:cs="Arial"/>
      <w:sz w:val="20"/>
      <w:szCs w:val="20"/>
    </w:rPr>
  </w:style>
  <w:style w:type="character" w:customStyle="1" w:styleId="FontStyle40">
    <w:name w:val="Font Style40"/>
    <w:rsid w:val="00B532DA"/>
    <w:rPr>
      <w:rFonts w:ascii="Arial" w:hAnsi="Arial" w:cs="Arial"/>
      <w:sz w:val="16"/>
      <w:szCs w:val="16"/>
    </w:rPr>
  </w:style>
  <w:style w:type="character" w:customStyle="1" w:styleId="FontStyle41">
    <w:name w:val="Font Style41"/>
    <w:rsid w:val="00B532DA"/>
    <w:rPr>
      <w:rFonts w:ascii="Arial" w:hAnsi="Arial" w:cs="Arial"/>
      <w:b/>
      <w:bCs/>
      <w:sz w:val="16"/>
      <w:szCs w:val="16"/>
    </w:rPr>
  </w:style>
  <w:style w:type="paragraph" w:customStyle="1" w:styleId="Style14">
    <w:name w:val="Style14"/>
    <w:basedOn w:val="Normal"/>
    <w:rsid w:val="00B532DA"/>
    <w:pPr>
      <w:widowControl w:val="0"/>
      <w:suppressAutoHyphens/>
      <w:autoSpaceDE w:val="0"/>
      <w:spacing w:line="187" w:lineRule="exact"/>
      <w:jc w:val="center"/>
    </w:pPr>
    <w:rPr>
      <w:rFonts w:ascii="Times New Roman" w:eastAsia="Times New Roman" w:hAnsi="Times New Roman"/>
      <w:lang w:val="es-MX" w:eastAsia="ar-SA"/>
    </w:rPr>
  </w:style>
  <w:style w:type="paragraph" w:customStyle="1" w:styleId="Style16">
    <w:name w:val="Style16"/>
    <w:basedOn w:val="Normal"/>
    <w:rsid w:val="00B532DA"/>
    <w:pPr>
      <w:widowControl w:val="0"/>
      <w:suppressAutoHyphens/>
      <w:autoSpaceDE w:val="0"/>
      <w:spacing w:line="182" w:lineRule="exact"/>
    </w:pPr>
    <w:rPr>
      <w:rFonts w:ascii="Times New Roman" w:eastAsia="Times New Roman" w:hAnsi="Times New Roman"/>
      <w:lang w:val="es-MX" w:eastAsia="ar-SA"/>
    </w:rPr>
  </w:style>
  <w:style w:type="paragraph" w:customStyle="1" w:styleId="Style17">
    <w:name w:val="Style17"/>
    <w:basedOn w:val="Normal"/>
    <w:rsid w:val="00B532DA"/>
    <w:pPr>
      <w:widowControl w:val="0"/>
      <w:suppressAutoHyphens/>
      <w:autoSpaceDE w:val="0"/>
      <w:spacing w:line="182" w:lineRule="exact"/>
      <w:jc w:val="center"/>
    </w:pPr>
    <w:rPr>
      <w:rFonts w:ascii="Times New Roman" w:eastAsia="Times New Roman" w:hAnsi="Times New Roman"/>
      <w:lang w:val="es-MX" w:eastAsia="ar-SA"/>
    </w:rPr>
  </w:style>
  <w:style w:type="table" w:customStyle="1" w:styleId="Tablaconcuadrcula3">
    <w:name w:val="Tabla con cuadrícula3"/>
    <w:basedOn w:val="Tablanormal"/>
    <w:next w:val="Tablaconcuadrcula"/>
    <w:uiPriority w:val="59"/>
    <w:rsid w:val="00B532DA"/>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
    <w:name w:val="Sin lista3"/>
    <w:next w:val="Sinlista"/>
    <w:uiPriority w:val="99"/>
    <w:semiHidden/>
    <w:unhideWhenUsed/>
    <w:rsid w:val="00B532DA"/>
  </w:style>
  <w:style w:type="table" w:customStyle="1" w:styleId="Tablaconcuadrcula4">
    <w:name w:val="Tabla con cuadrícula4"/>
    <w:basedOn w:val="Tablanormal"/>
    <w:next w:val="Tablaconcuadrcula"/>
    <w:uiPriority w:val="59"/>
    <w:rsid w:val="00B532DA"/>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rafodelista21">
    <w:name w:val="Párrafo de lista21"/>
    <w:basedOn w:val="Normal"/>
    <w:rsid w:val="00B532DA"/>
    <w:pPr>
      <w:spacing w:after="200" w:line="276" w:lineRule="auto"/>
      <w:ind w:left="720"/>
    </w:pPr>
    <w:rPr>
      <w:rFonts w:eastAsia="Times New Roman"/>
      <w:sz w:val="20"/>
      <w:szCs w:val="20"/>
      <w:lang w:val="es-MX" w:eastAsia="es-MX"/>
    </w:rPr>
  </w:style>
  <w:style w:type="character" w:customStyle="1" w:styleId="ListParagraphChar1">
    <w:name w:val="List Paragraph Char1"/>
    <w:uiPriority w:val="34"/>
    <w:rsid w:val="00B532DA"/>
    <w:rPr>
      <w:rFonts w:ascii="Calibri" w:eastAsia="Times New Roman" w:hAnsi="Calibri" w:cs="Times New Roman"/>
      <w:sz w:val="20"/>
      <w:szCs w:val="20"/>
      <w:lang w:val="x-none" w:eastAsia="es-MX"/>
    </w:rPr>
  </w:style>
  <w:style w:type="paragraph" w:customStyle="1" w:styleId="Prrafodelista3">
    <w:name w:val="Párrafo de lista3"/>
    <w:basedOn w:val="Normal"/>
    <w:rsid w:val="00B532DA"/>
    <w:pPr>
      <w:spacing w:after="200" w:line="276" w:lineRule="auto"/>
      <w:ind w:left="720"/>
    </w:pPr>
    <w:rPr>
      <w:rFonts w:eastAsia="Times New Roman"/>
      <w:sz w:val="20"/>
      <w:szCs w:val="20"/>
      <w:lang w:val="es-MX" w:eastAsia="es-MX"/>
    </w:rPr>
  </w:style>
  <w:style w:type="numbering" w:customStyle="1" w:styleId="Sinlista4">
    <w:name w:val="Sin lista4"/>
    <w:next w:val="Sinlista"/>
    <w:uiPriority w:val="99"/>
    <w:semiHidden/>
    <w:unhideWhenUsed/>
    <w:rsid w:val="00B532DA"/>
  </w:style>
  <w:style w:type="table" w:customStyle="1" w:styleId="Tablaconcuadrcula5">
    <w:name w:val="Tabla con cuadrícula5"/>
    <w:basedOn w:val="Tablanormal"/>
    <w:next w:val="Tablaconcuadrcula"/>
    <w:uiPriority w:val="59"/>
    <w:rsid w:val="00B532DA"/>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
    <w:name w:val="Sin lista5"/>
    <w:next w:val="Sinlista"/>
    <w:uiPriority w:val="99"/>
    <w:semiHidden/>
    <w:unhideWhenUsed/>
    <w:rsid w:val="00B532DA"/>
  </w:style>
  <w:style w:type="table" w:customStyle="1" w:styleId="Tablaconcuadrcula6">
    <w:name w:val="Tabla con cuadrícula6"/>
    <w:basedOn w:val="Tablanormal"/>
    <w:next w:val="Tablaconcuadrcula"/>
    <w:uiPriority w:val="59"/>
    <w:rsid w:val="00B532DA"/>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rafodelista7">
    <w:name w:val="Párrafo de lista7"/>
    <w:basedOn w:val="Normal"/>
    <w:uiPriority w:val="34"/>
    <w:qFormat/>
    <w:rsid w:val="00B532DA"/>
    <w:pPr>
      <w:spacing w:after="200" w:line="276" w:lineRule="auto"/>
      <w:ind w:left="720"/>
      <w:contextualSpacing/>
    </w:pPr>
    <w:rPr>
      <w:rFonts w:eastAsia="Times New Roman"/>
      <w:sz w:val="20"/>
      <w:szCs w:val="20"/>
      <w:lang w:val="x-none" w:eastAsia="es-MX"/>
    </w:rPr>
  </w:style>
  <w:style w:type="character" w:styleId="nfasis">
    <w:name w:val="Emphasis"/>
    <w:qFormat/>
    <w:rsid w:val="00B532DA"/>
    <w:rPr>
      <w:i/>
      <w:iCs/>
    </w:rPr>
  </w:style>
  <w:style w:type="paragraph" w:customStyle="1" w:styleId="Sangra2detindependiente2">
    <w:name w:val="Sangría 2 de t. independiente2"/>
    <w:basedOn w:val="Normal"/>
    <w:rsid w:val="00B532DA"/>
    <w:pPr>
      <w:overflowPunct w:val="0"/>
      <w:autoSpaceDE w:val="0"/>
      <w:autoSpaceDN w:val="0"/>
      <w:adjustRightInd w:val="0"/>
      <w:spacing w:before="100"/>
      <w:ind w:left="1985"/>
      <w:jc w:val="both"/>
      <w:textAlignment w:val="baseline"/>
    </w:pPr>
    <w:rPr>
      <w:rFonts w:ascii="Arial" w:eastAsia="Times New Roman" w:hAnsi="Arial"/>
      <w:sz w:val="22"/>
      <w:szCs w:val="20"/>
      <w:lang w:eastAsia="es-MX"/>
    </w:rPr>
  </w:style>
  <w:style w:type="character" w:customStyle="1" w:styleId="ROMANOSCar">
    <w:name w:val="ROMANOS Car"/>
    <w:link w:val="ROMANOS"/>
    <w:locked/>
    <w:rsid w:val="00B532DA"/>
    <w:rPr>
      <w:rFonts w:ascii="Arial" w:eastAsia="Times New Roman" w:hAnsi="Arial"/>
      <w:sz w:val="18"/>
      <w:lang w:val="es-ES_tradnl" w:eastAsia="ar-SA"/>
    </w:rPr>
  </w:style>
  <w:style w:type="character" w:customStyle="1" w:styleId="FontStyle45">
    <w:name w:val="Font Style45"/>
    <w:rsid w:val="00B532DA"/>
    <w:rPr>
      <w:rFonts w:ascii="Arial" w:hAnsi="Arial" w:cs="Arial"/>
      <w:sz w:val="22"/>
      <w:szCs w:val="22"/>
    </w:rPr>
  </w:style>
  <w:style w:type="paragraph" w:customStyle="1" w:styleId="Style36">
    <w:name w:val="Style36"/>
    <w:basedOn w:val="Normal"/>
    <w:rsid w:val="00B532DA"/>
    <w:pPr>
      <w:widowControl w:val="0"/>
      <w:suppressAutoHyphens/>
      <w:autoSpaceDE w:val="0"/>
      <w:spacing w:line="278" w:lineRule="exact"/>
      <w:jc w:val="both"/>
    </w:pPr>
    <w:rPr>
      <w:rFonts w:ascii="Times New Roman" w:eastAsia="Times New Roman" w:hAnsi="Times New Roman"/>
      <w:lang w:val="es-MX" w:eastAsia="ar-SA"/>
    </w:rPr>
  </w:style>
  <w:style w:type="table" w:customStyle="1" w:styleId="Tablaconcuadrcula7">
    <w:name w:val="Tabla con cuadrícula7"/>
    <w:basedOn w:val="Tablanormal"/>
    <w:next w:val="Tablaconcuadrcula"/>
    <w:uiPriority w:val="59"/>
    <w:rsid w:val="00B532DA"/>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2">
    <w:name w:val="Tabla con cuadrícula1112"/>
    <w:basedOn w:val="Tablanormal"/>
    <w:next w:val="Tablaconcuadrcula"/>
    <w:uiPriority w:val="59"/>
    <w:rsid w:val="00B532DA"/>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31">
    <w:name w:val="Tabla con cuadrícula231"/>
    <w:basedOn w:val="Tablanormal"/>
    <w:next w:val="Tablaconcuadrcula"/>
    <w:uiPriority w:val="59"/>
    <w:rsid w:val="00B532DA"/>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aconcuadrcula8">
    <w:name w:val="Tabla con cuadrícula8"/>
    <w:basedOn w:val="Tablanormal"/>
    <w:next w:val="Tablaconcuadrcula"/>
    <w:uiPriority w:val="59"/>
    <w:rsid w:val="00B532DA"/>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9">
    <w:name w:val="Tabla con cuadrícula9"/>
    <w:basedOn w:val="Tablanormal"/>
    <w:next w:val="Tablaconcuadrcula"/>
    <w:uiPriority w:val="59"/>
    <w:rsid w:val="00B532DA"/>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0">
    <w:name w:val="Tabla con cuadrícula10"/>
    <w:basedOn w:val="Tablanormal"/>
    <w:next w:val="Tablaconcuadrcula"/>
    <w:uiPriority w:val="59"/>
    <w:rsid w:val="00B532DA"/>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3">
    <w:name w:val="Tabla con cuadrícula23"/>
    <w:basedOn w:val="Tablanormal"/>
    <w:next w:val="Tablaconcuadrcula"/>
    <w:uiPriority w:val="59"/>
    <w:rsid w:val="00D24654"/>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2">
    <w:name w:val="A2"/>
    <w:uiPriority w:val="99"/>
    <w:rsid w:val="003163B2"/>
    <w:rPr>
      <w:rFonts w:cs="Palatino"/>
      <w:b/>
      <w:bCs/>
      <w:color w:val="000000"/>
      <w:sz w:val="28"/>
      <w:szCs w:val="28"/>
    </w:rPr>
  </w:style>
  <w:style w:type="paragraph" w:styleId="TDC9">
    <w:name w:val="toc 9"/>
    <w:basedOn w:val="Normal"/>
    <w:next w:val="Normal"/>
    <w:autoRedefine/>
    <w:uiPriority w:val="39"/>
    <w:semiHidden/>
    <w:unhideWhenUsed/>
    <w:rsid w:val="003163B2"/>
    <w:pPr>
      <w:spacing w:after="100"/>
      <w:ind w:left="1600"/>
      <w:jc w:val="both"/>
    </w:pPr>
    <w:rPr>
      <w:rFonts w:ascii="Montserrat" w:eastAsia="Calibri" w:hAnsi="Montserrat"/>
      <w:sz w:val="20"/>
      <w:szCs w:val="22"/>
      <w:lang w:val="es-MX"/>
    </w:rPr>
  </w:style>
  <w:style w:type="paragraph" w:customStyle="1" w:styleId="Sangra3detindependiente2">
    <w:name w:val="Sangría 3 de t. independiente2"/>
    <w:basedOn w:val="Normal"/>
    <w:uiPriority w:val="99"/>
    <w:rsid w:val="003163B2"/>
    <w:pPr>
      <w:suppressAutoHyphens/>
      <w:autoSpaceDE w:val="0"/>
      <w:ind w:left="284" w:hanging="284"/>
      <w:jc w:val="both"/>
    </w:pPr>
    <w:rPr>
      <w:rFonts w:ascii="Arial" w:eastAsia="Times New Roman" w:hAnsi="Arial" w:cs="Arial"/>
      <w:sz w:val="20"/>
      <w:szCs w:val="20"/>
      <w:lang w:eastAsia="ar-SA"/>
    </w:rPr>
  </w:style>
  <w:style w:type="paragraph" w:customStyle="1" w:styleId="Titulo">
    <w:name w:val="Titulo"/>
    <w:basedOn w:val="Normal"/>
    <w:rsid w:val="003163B2"/>
    <w:pPr>
      <w:tabs>
        <w:tab w:val="num" w:pos="360"/>
        <w:tab w:val="left" w:pos="1080"/>
      </w:tabs>
      <w:suppressAutoHyphens/>
      <w:ind w:left="360" w:right="51"/>
      <w:jc w:val="both"/>
    </w:pPr>
    <w:rPr>
      <w:rFonts w:ascii="Arial" w:eastAsia="Times New Roman" w:hAnsi="Arial" w:cs="Arial"/>
      <w:b/>
      <w:noProof/>
      <w:spacing w:val="-2"/>
      <w:sz w:val="20"/>
      <w:szCs w:val="22"/>
      <w:lang w:val="es-MX" w:eastAsia="ar-SA"/>
    </w:rPr>
  </w:style>
  <w:style w:type="paragraph" w:customStyle="1" w:styleId="toa">
    <w:name w:val="toa"/>
    <w:basedOn w:val="Normal"/>
    <w:uiPriority w:val="99"/>
    <w:rsid w:val="003163B2"/>
    <w:pPr>
      <w:tabs>
        <w:tab w:val="left" w:pos="9000"/>
        <w:tab w:val="right" w:pos="9360"/>
      </w:tabs>
      <w:suppressAutoHyphens/>
    </w:pPr>
    <w:rPr>
      <w:rFonts w:ascii="Times New Roman" w:eastAsia="Times New Roman" w:hAnsi="Times New Roman"/>
      <w:szCs w:val="20"/>
      <w:lang w:val="en-US" w:eastAsia="ar-SA"/>
    </w:rPr>
  </w:style>
  <w:style w:type="paragraph" w:customStyle="1" w:styleId="msonormal0">
    <w:name w:val="msonormal"/>
    <w:basedOn w:val="Normal"/>
    <w:rsid w:val="003163B2"/>
    <w:pPr>
      <w:spacing w:before="100" w:beforeAutospacing="1" w:after="100" w:afterAutospacing="1"/>
    </w:pPr>
    <w:rPr>
      <w:rFonts w:ascii="Times New Roman" w:eastAsia="Times New Roman" w:hAnsi="Times New Roman"/>
      <w:lang w:val="es-MX" w:eastAsia="es-MX"/>
    </w:rPr>
  </w:style>
  <w:style w:type="paragraph" w:customStyle="1" w:styleId="xl104">
    <w:name w:val="xl104"/>
    <w:basedOn w:val="Normal"/>
    <w:rsid w:val="003163B2"/>
    <w:pPr>
      <w:pBdr>
        <w:top w:val="single" w:sz="4" w:space="0" w:color="auto"/>
        <w:left w:val="single" w:sz="4" w:space="0" w:color="auto"/>
        <w:bottom w:val="single" w:sz="4" w:space="0" w:color="auto"/>
      </w:pBdr>
      <w:spacing w:before="100" w:beforeAutospacing="1" w:after="100" w:afterAutospacing="1"/>
      <w:textAlignment w:val="center"/>
    </w:pPr>
    <w:rPr>
      <w:rFonts w:ascii="Arial" w:eastAsia="Times New Roman" w:hAnsi="Arial" w:cs="Arial"/>
      <w:sz w:val="16"/>
      <w:szCs w:val="16"/>
      <w:lang w:val="es-MX" w:eastAsia="es-MX"/>
    </w:rPr>
  </w:style>
  <w:style w:type="paragraph" w:customStyle="1" w:styleId="xl105">
    <w:name w:val="xl105"/>
    <w:basedOn w:val="Normal"/>
    <w:rsid w:val="003163B2"/>
    <w:pPr>
      <w:pBdr>
        <w:top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6"/>
      <w:szCs w:val="16"/>
      <w:lang w:val="es-MX" w:eastAsia="es-MX"/>
    </w:rPr>
  </w:style>
  <w:style w:type="paragraph" w:customStyle="1" w:styleId="xl106">
    <w:name w:val="xl106"/>
    <w:basedOn w:val="Normal"/>
    <w:rsid w:val="003163B2"/>
    <w:pPr>
      <w:pBdr>
        <w:top w:val="single" w:sz="4" w:space="0" w:color="auto"/>
        <w:bottom w:val="single" w:sz="4" w:space="0" w:color="auto"/>
      </w:pBdr>
      <w:spacing w:before="100" w:beforeAutospacing="1" w:after="100" w:afterAutospacing="1"/>
      <w:textAlignment w:val="center"/>
    </w:pPr>
    <w:rPr>
      <w:rFonts w:ascii="Arial" w:eastAsia="Times New Roman" w:hAnsi="Arial" w:cs="Arial"/>
      <w:sz w:val="16"/>
      <w:szCs w:val="16"/>
      <w:lang w:val="es-MX" w:eastAsia="es-MX"/>
    </w:rPr>
  </w:style>
  <w:style w:type="paragraph" w:customStyle="1" w:styleId="xl107">
    <w:name w:val="xl107"/>
    <w:basedOn w:val="Normal"/>
    <w:rsid w:val="003163B2"/>
    <w:pPr>
      <w:pBdr>
        <w:left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08">
    <w:name w:val="xl108"/>
    <w:basedOn w:val="Normal"/>
    <w:rsid w:val="003163B2"/>
    <w:pPr>
      <w:pBdr>
        <w:right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09">
    <w:name w:val="xl109"/>
    <w:basedOn w:val="Normal"/>
    <w:rsid w:val="003163B2"/>
    <w:pPr>
      <w:pBdr>
        <w:top w:val="single" w:sz="8"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10">
    <w:name w:val="xl110"/>
    <w:basedOn w:val="Normal"/>
    <w:rsid w:val="003163B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6"/>
      <w:szCs w:val="16"/>
      <w:lang w:val="es-MX" w:eastAsia="es-MX"/>
    </w:rPr>
  </w:style>
  <w:style w:type="paragraph" w:customStyle="1" w:styleId="xl111">
    <w:name w:val="xl111"/>
    <w:basedOn w:val="Normal"/>
    <w:rsid w:val="003163B2"/>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eastAsia="Times New Roman" w:hAnsi="Arial" w:cs="Arial"/>
      <w:color w:val="000000"/>
      <w:sz w:val="16"/>
      <w:szCs w:val="16"/>
      <w:lang w:val="es-MX" w:eastAsia="es-MX"/>
    </w:rPr>
  </w:style>
  <w:style w:type="paragraph" w:customStyle="1" w:styleId="xl112">
    <w:name w:val="xl112"/>
    <w:basedOn w:val="Normal"/>
    <w:rsid w:val="003163B2"/>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6"/>
      <w:szCs w:val="16"/>
      <w:lang w:val="es-MX" w:eastAsia="es-MX"/>
    </w:rPr>
  </w:style>
  <w:style w:type="paragraph" w:customStyle="1" w:styleId="xl113">
    <w:name w:val="xl113"/>
    <w:basedOn w:val="Normal"/>
    <w:rsid w:val="003163B2"/>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eastAsia="Times New Roman" w:hAnsi="Arial" w:cs="Arial"/>
      <w:b/>
      <w:bCs/>
      <w:color w:val="000000"/>
      <w:sz w:val="16"/>
      <w:szCs w:val="16"/>
      <w:lang w:val="es-MX" w:eastAsia="es-MX"/>
    </w:rPr>
  </w:style>
  <w:style w:type="paragraph" w:customStyle="1" w:styleId="xl114">
    <w:name w:val="xl114"/>
    <w:basedOn w:val="Normal"/>
    <w:rsid w:val="003163B2"/>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color w:val="000000"/>
      <w:sz w:val="16"/>
      <w:szCs w:val="16"/>
      <w:lang w:val="es-MX" w:eastAsia="es-MX"/>
    </w:rPr>
  </w:style>
  <w:style w:type="paragraph" w:customStyle="1" w:styleId="xl115">
    <w:name w:val="xl115"/>
    <w:basedOn w:val="Normal"/>
    <w:rsid w:val="003163B2"/>
    <w:pPr>
      <w:pBdr>
        <w:top w:val="single" w:sz="4" w:space="0" w:color="auto"/>
        <w:bottom w:val="single" w:sz="4" w:space="0" w:color="auto"/>
      </w:pBdr>
      <w:spacing w:before="100" w:beforeAutospacing="1" w:after="100" w:afterAutospacing="1"/>
      <w:jc w:val="center"/>
      <w:textAlignment w:val="center"/>
    </w:pPr>
    <w:rPr>
      <w:rFonts w:ascii="Arial" w:eastAsia="Times New Roman" w:hAnsi="Arial" w:cs="Arial"/>
      <w:b/>
      <w:bCs/>
      <w:color w:val="000000"/>
      <w:sz w:val="16"/>
      <w:szCs w:val="16"/>
      <w:lang w:val="es-MX" w:eastAsia="es-MX"/>
    </w:rPr>
  </w:style>
  <w:style w:type="paragraph" w:customStyle="1" w:styleId="xl116">
    <w:name w:val="xl116"/>
    <w:basedOn w:val="Normal"/>
    <w:rsid w:val="003163B2"/>
    <w:pPr>
      <w:pBdr>
        <w:top w:val="single" w:sz="4" w:space="0" w:color="auto"/>
        <w:left w:val="single" w:sz="4" w:space="0" w:color="auto"/>
        <w:bottom w:val="single" w:sz="4" w:space="0" w:color="auto"/>
      </w:pBdr>
      <w:spacing w:before="100" w:beforeAutospacing="1" w:after="100" w:afterAutospacing="1"/>
    </w:pPr>
    <w:rPr>
      <w:rFonts w:ascii="Arial" w:eastAsia="Times New Roman" w:hAnsi="Arial" w:cs="Arial"/>
      <w:sz w:val="16"/>
      <w:szCs w:val="16"/>
      <w:lang w:val="es-MX" w:eastAsia="es-MX"/>
    </w:rPr>
  </w:style>
  <w:style w:type="paragraph" w:customStyle="1" w:styleId="xl117">
    <w:name w:val="xl117"/>
    <w:basedOn w:val="Normal"/>
    <w:rsid w:val="003163B2"/>
    <w:pPr>
      <w:pBdr>
        <w:top w:val="single" w:sz="4" w:space="0" w:color="auto"/>
        <w:bottom w:val="single" w:sz="4" w:space="0" w:color="auto"/>
      </w:pBdr>
      <w:spacing w:before="100" w:beforeAutospacing="1" w:after="100" w:afterAutospacing="1"/>
    </w:pPr>
    <w:rPr>
      <w:rFonts w:ascii="Arial" w:eastAsia="Times New Roman" w:hAnsi="Arial" w:cs="Arial"/>
      <w:sz w:val="16"/>
      <w:szCs w:val="16"/>
      <w:lang w:val="es-MX" w:eastAsia="es-MX"/>
    </w:rPr>
  </w:style>
  <w:style w:type="paragraph" w:customStyle="1" w:styleId="xl118">
    <w:name w:val="xl118"/>
    <w:basedOn w:val="Normal"/>
    <w:rsid w:val="003163B2"/>
    <w:pPr>
      <w:pBdr>
        <w:top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16"/>
      <w:szCs w:val="16"/>
      <w:lang w:val="es-MX" w:eastAsia="es-MX"/>
    </w:rPr>
  </w:style>
  <w:style w:type="paragraph" w:customStyle="1" w:styleId="xl119">
    <w:name w:val="xl119"/>
    <w:basedOn w:val="Normal"/>
    <w:rsid w:val="003163B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color w:val="000000"/>
      <w:sz w:val="16"/>
      <w:szCs w:val="16"/>
      <w:lang w:val="es-MX" w:eastAsia="es-MX"/>
    </w:rPr>
  </w:style>
  <w:style w:type="paragraph" w:customStyle="1" w:styleId="xl120">
    <w:name w:val="xl120"/>
    <w:basedOn w:val="Normal"/>
    <w:rsid w:val="003163B2"/>
    <w:pPr>
      <w:pBdr>
        <w:top w:val="single" w:sz="4" w:space="0" w:color="auto"/>
        <w:left w:val="single" w:sz="4" w:space="0" w:color="auto"/>
        <w:bottom w:val="single" w:sz="4" w:space="0" w:color="auto"/>
      </w:pBdr>
      <w:spacing w:before="100" w:beforeAutospacing="1" w:after="100" w:afterAutospacing="1"/>
      <w:textAlignment w:val="center"/>
    </w:pPr>
    <w:rPr>
      <w:rFonts w:ascii="Arial" w:eastAsia="Times New Roman" w:hAnsi="Arial" w:cs="Arial"/>
      <w:color w:val="000000"/>
      <w:sz w:val="16"/>
      <w:szCs w:val="16"/>
      <w:lang w:val="es-MX" w:eastAsia="es-MX"/>
    </w:rPr>
  </w:style>
  <w:style w:type="paragraph" w:customStyle="1" w:styleId="xl121">
    <w:name w:val="xl121"/>
    <w:basedOn w:val="Normal"/>
    <w:rsid w:val="003163B2"/>
    <w:pPr>
      <w:pBdr>
        <w:top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color w:val="000000"/>
      <w:sz w:val="16"/>
      <w:szCs w:val="16"/>
      <w:lang w:val="es-MX" w:eastAsia="es-MX"/>
    </w:rPr>
  </w:style>
  <w:style w:type="paragraph" w:customStyle="1" w:styleId="xl122">
    <w:name w:val="xl122"/>
    <w:basedOn w:val="Normal"/>
    <w:rsid w:val="003163B2"/>
    <w:pPr>
      <w:pBdr>
        <w:top w:val="single" w:sz="4" w:space="0" w:color="auto"/>
        <w:bottom w:val="single" w:sz="4" w:space="0" w:color="auto"/>
      </w:pBdr>
      <w:spacing w:before="100" w:beforeAutospacing="1" w:after="100" w:afterAutospacing="1"/>
      <w:jc w:val="center"/>
      <w:textAlignment w:val="center"/>
    </w:pPr>
    <w:rPr>
      <w:rFonts w:ascii="Arial" w:eastAsia="Times New Roman" w:hAnsi="Arial" w:cs="Arial"/>
      <w:color w:val="000000"/>
      <w:sz w:val="16"/>
      <w:szCs w:val="16"/>
      <w:lang w:val="es-MX" w:eastAsia="es-MX"/>
    </w:rPr>
  </w:style>
  <w:style w:type="paragraph" w:customStyle="1" w:styleId="xl123">
    <w:name w:val="xl123"/>
    <w:basedOn w:val="Normal"/>
    <w:rsid w:val="003163B2"/>
    <w:pPr>
      <w:pBdr>
        <w:top w:val="single" w:sz="4" w:space="0" w:color="auto"/>
        <w:bottom w:val="single" w:sz="4" w:space="0" w:color="auto"/>
      </w:pBdr>
      <w:spacing w:before="100" w:beforeAutospacing="1" w:after="100" w:afterAutospacing="1"/>
      <w:textAlignment w:val="center"/>
    </w:pPr>
    <w:rPr>
      <w:rFonts w:ascii="Arial" w:eastAsia="Times New Roman" w:hAnsi="Arial" w:cs="Arial"/>
      <w:sz w:val="16"/>
      <w:szCs w:val="16"/>
      <w:lang w:val="es-MX" w:eastAsia="es-MX"/>
    </w:rPr>
  </w:style>
  <w:style w:type="paragraph" w:customStyle="1" w:styleId="xl124">
    <w:name w:val="xl124"/>
    <w:basedOn w:val="Normal"/>
    <w:rsid w:val="003163B2"/>
    <w:pPr>
      <w:pBdr>
        <w:top w:val="single" w:sz="4" w:space="0" w:color="auto"/>
        <w:bottom w:val="single" w:sz="4" w:space="0" w:color="auto"/>
      </w:pBdr>
      <w:spacing w:before="100" w:beforeAutospacing="1" w:after="100" w:afterAutospacing="1"/>
      <w:textAlignment w:val="center"/>
    </w:pPr>
    <w:rPr>
      <w:rFonts w:ascii="Arial" w:eastAsia="Times New Roman" w:hAnsi="Arial" w:cs="Arial"/>
      <w:color w:val="000000"/>
      <w:sz w:val="16"/>
      <w:szCs w:val="16"/>
      <w:lang w:val="es-MX" w:eastAsia="es-MX"/>
    </w:rPr>
  </w:style>
  <w:style w:type="paragraph" w:customStyle="1" w:styleId="font5">
    <w:name w:val="font5"/>
    <w:basedOn w:val="Normal"/>
    <w:rsid w:val="003163B2"/>
    <w:pPr>
      <w:spacing w:before="100" w:beforeAutospacing="1" w:after="100" w:afterAutospacing="1"/>
    </w:pPr>
    <w:rPr>
      <w:rFonts w:ascii="Arial" w:eastAsia="Times New Roman" w:hAnsi="Arial" w:cs="Arial"/>
      <w:b/>
      <w:bCs/>
      <w:color w:val="000000"/>
      <w:sz w:val="16"/>
      <w:szCs w:val="16"/>
      <w:lang w:val="es-MX" w:eastAsia="es-MX"/>
    </w:rPr>
  </w:style>
  <w:style w:type="paragraph" w:customStyle="1" w:styleId="font6">
    <w:name w:val="font6"/>
    <w:basedOn w:val="Normal"/>
    <w:rsid w:val="003163B2"/>
    <w:pPr>
      <w:spacing w:before="100" w:beforeAutospacing="1" w:after="100" w:afterAutospacing="1"/>
    </w:pPr>
    <w:rPr>
      <w:rFonts w:ascii="Arial" w:eastAsia="Times New Roman" w:hAnsi="Arial" w:cs="Arial"/>
      <w:color w:val="000000"/>
      <w:sz w:val="16"/>
      <w:szCs w:val="16"/>
      <w:lang w:val="es-MX" w:eastAsia="es-MX"/>
    </w:rPr>
  </w:style>
  <w:style w:type="paragraph" w:customStyle="1" w:styleId="font7">
    <w:name w:val="font7"/>
    <w:basedOn w:val="Normal"/>
    <w:rsid w:val="003163B2"/>
    <w:pPr>
      <w:spacing w:before="100" w:beforeAutospacing="1" w:after="100" w:afterAutospacing="1"/>
    </w:pPr>
    <w:rPr>
      <w:rFonts w:ascii="Arial" w:eastAsia="Times New Roman" w:hAnsi="Arial" w:cs="Arial"/>
      <w:sz w:val="16"/>
      <w:szCs w:val="16"/>
      <w:lang w:val="es-MX" w:eastAsia="es-MX"/>
    </w:rPr>
  </w:style>
  <w:style w:type="paragraph" w:customStyle="1" w:styleId="font8">
    <w:name w:val="font8"/>
    <w:basedOn w:val="Normal"/>
    <w:rsid w:val="003163B2"/>
    <w:pPr>
      <w:spacing w:before="100" w:beforeAutospacing="1" w:after="100" w:afterAutospacing="1"/>
    </w:pPr>
    <w:rPr>
      <w:rFonts w:eastAsia="Times New Roman" w:cs="Calibri"/>
      <w:color w:val="000000"/>
      <w:sz w:val="16"/>
      <w:szCs w:val="16"/>
      <w:lang w:val="es-MX" w:eastAsia="es-MX"/>
    </w:rPr>
  </w:style>
  <w:style w:type="paragraph" w:customStyle="1" w:styleId="font9">
    <w:name w:val="font9"/>
    <w:basedOn w:val="Normal"/>
    <w:rsid w:val="003163B2"/>
    <w:pPr>
      <w:spacing w:before="100" w:beforeAutospacing="1" w:after="100" w:afterAutospacing="1"/>
    </w:pPr>
    <w:rPr>
      <w:rFonts w:eastAsia="Times New Roman" w:cs="Calibri"/>
      <w:sz w:val="16"/>
      <w:szCs w:val="16"/>
      <w:lang w:val="es-MX" w:eastAsia="es-MX"/>
    </w:rPr>
  </w:style>
  <w:style w:type="paragraph" w:customStyle="1" w:styleId="font10">
    <w:name w:val="font10"/>
    <w:basedOn w:val="Normal"/>
    <w:rsid w:val="003163B2"/>
    <w:pPr>
      <w:spacing w:before="100" w:beforeAutospacing="1" w:after="100" w:afterAutospacing="1"/>
    </w:pPr>
    <w:rPr>
      <w:rFonts w:ascii="Arial" w:eastAsia="Times New Roman" w:hAnsi="Arial" w:cs="Arial"/>
      <w:sz w:val="16"/>
      <w:szCs w:val="16"/>
      <w:lang w:val="es-MX" w:eastAsia="es-MX"/>
    </w:rPr>
  </w:style>
  <w:style w:type="paragraph" w:customStyle="1" w:styleId="xl125">
    <w:name w:val="xl125"/>
    <w:basedOn w:val="Normal"/>
    <w:rsid w:val="003163B2"/>
    <w:pPr>
      <w:pBdr>
        <w:top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6"/>
      <w:szCs w:val="16"/>
      <w:lang w:val="es-MX" w:eastAsia="es-MX"/>
    </w:rPr>
  </w:style>
  <w:style w:type="paragraph" w:customStyle="1" w:styleId="xl126">
    <w:name w:val="xl126"/>
    <w:basedOn w:val="Normal"/>
    <w:rsid w:val="003163B2"/>
    <w:pPr>
      <w:pBdr>
        <w:top w:val="single" w:sz="4" w:space="0" w:color="auto"/>
        <w:bottom w:val="single" w:sz="4" w:space="0" w:color="auto"/>
      </w:pBdr>
      <w:spacing w:before="100" w:beforeAutospacing="1" w:after="100" w:afterAutospacing="1"/>
      <w:textAlignment w:val="center"/>
    </w:pPr>
    <w:rPr>
      <w:rFonts w:ascii="Arial" w:eastAsia="Times New Roman" w:hAnsi="Arial" w:cs="Arial"/>
      <w:sz w:val="16"/>
      <w:szCs w:val="16"/>
      <w:lang w:val="es-MX" w:eastAsia="es-MX"/>
    </w:rPr>
  </w:style>
  <w:style w:type="paragraph" w:customStyle="1" w:styleId="xl127">
    <w:name w:val="xl127"/>
    <w:basedOn w:val="Normal"/>
    <w:rsid w:val="003163B2"/>
    <w:pPr>
      <w:pBdr>
        <w:top w:val="single" w:sz="8"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28">
    <w:name w:val="xl128"/>
    <w:basedOn w:val="Normal"/>
    <w:rsid w:val="003163B2"/>
    <w:pPr>
      <w:pBdr>
        <w:left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29">
    <w:name w:val="xl129"/>
    <w:basedOn w:val="Normal"/>
    <w:rsid w:val="003163B2"/>
    <w:pPr>
      <w:pBdr>
        <w:right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30">
    <w:name w:val="xl130"/>
    <w:basedOn w:val="Normal"/>
    <w:rsid w:val="003163B2"/>
    <w:pPr>
      <w:pBdr>
        <w:left w:val="single" w:sz="4" w:space="0" w:color="auto"/>
        <w:bottom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31">
    <w:name w:val="xl131"/>
    <w:basedOn w:val="Normal"/>
    <w:rsid w:val="003163B2"/>
    <w:pPr>
      <w:pBdr>
        <w:bottom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32">
    <w:name w:val="xl132"/>
    <w:basedOn w:val="Normal"/>
    <w:rsid w:val="003163B2"/>
    <w:pPr>
      <w:pBdr>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33">
    <w:name w:val="xl133"/>
    <w:basedOn w:val="Normal"/>
    <w:rsid w:val="003163B2"/>
    <w:pPr>
      <w:pBdr>
        <w:top w:val="single" w:sz="4" w:space="0" w:color="auto"/>
        <w:left w:val="single" w:sz="4" w:space="0" w:color="auto"/>
        <w:bottom w:val="single" w:sz="4" w:space="0" w:color="auto"/>
      </w:pBdr>
      <w:spacing w:before="100" w:beforeAutospacing="1" w:after="100" w:afterAutospacing="1"/>
      <w:textAlignment w:val="center"/>
    </w:pPr>
    <w:rPr>
      <w:rFonts w:ascii="Arial" w:eastAsia="Times New Roman" w:hAnsi="Arial" w:cs="Arial"/>
      <w:sz w:val="16"/>
      <w:szCs w:val="16"/>
      <w:lang w:val="es-MX" w:eastAsia="es-MX"/>
    </w:rPr>
  </w:style>
  <w:style w:type="paragraph" w:customStyle="1" w:styleId="xl134">
    <w:name w:val="xl134"/>
    <w:basedOn w:val="Normal"/>
    <w:rsid w:val="003163B2"/>
    <w:pPr>
      <w:pBdr>
        <w:top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6"/>
      <w:szCs w:val="16"/>
      <w:lang w:val="es-MX" w:eastAsia="es-MX"/>
    </w:rPr>
  </w:style>
  <w:style w:type="paragraph" w:customStyle="1" w:styleId="xl135">
    <w:name w:val="xl135"/>
    <w:basedOn w:val="Normal"/>
    <w:rsid w:val="003163B2"/>
    <w:pPr>
      <w:pBdr>
        <w:left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36">
    <w:name w:val="xl136"/>
    <w:basedOn w:val="Normal"/>
    <w:rsid w:val="003163B2"/>
    <w:pP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37">
    <w:name w:val="xl137"/>
    <w:basedOn w:val="Normal"/>
    <w:rsid w:val="003163B2"/>
    <w:pPr>
      <w:pBdr>
        <w:right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38">
    <w:name w:val="xl138"/>
    <w:basedOn w:val="Normal"/>
    <w:rsid w:val="003163B2"/>
    <w:pPr>
      <w:pBdr>
        <w:left w:val="single" w:sz="4" w:space="0" w:color="auto"/>
        <w:bottom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39">
    <w:name w:val="xl139"/>
    <w:basedOn w:val="Normal"/>
    <w:rsid w:val="003163B2"/>
    <w:pPr>
      <w:pBdr>
        <w:bottom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40">
    <w:name w:val="xl140"/>
    <w:basedOn w:val="Normal"/>
    <w:rsid w:val="003163B2"/>
    <w:pPr>
      <w:pBdr>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41">
    <w:name w:val="xl141"/>
    <w:basedOn w:val="Normal"/>
    <w:rsid w:val="003163B2"/>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eastAsia="Times New Roman" w:hAnsi="Arial" w:cs="Arial"/>
      <w:color w:val="000000"/>
      <w:sz w:val="16"/>
      <w:szCs w:val="16"/>
      <w:lang w:val="es-MX" w:eastAsia="es-MX"/>
    </w:rPr>
  </w:style>
  <w:style w:type="paragraph" w:customStyle="1" w:styleId="xl142">
    <w:name w:val="xl142"/>
    <w:basedOn w:val="Normal"/>
    <w:rsid w:val="003163B2"/>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6"/>
      <w:szCs w:val="16"/>
      <w:lang w:val="es-MX" w:eastAsia="es-MX"/>
    </w:rPr>
  </w:style>
  <w:style w:type="paragraph" w:customStyle="1" w:styleId="xl143">
    <w:name w:val="xl143"/>
    <w:basedOn w:val="Normal"/>
    <w:rsid w:val="003163B2"/>
    <w:pPr>
      <w:pBdr>
        <w:top w:val="single" w:sz="4" w:space="0" w:color="auto"/>
        <w:left w:val="single" w:sz="4" w:space="0" w:color="auto"/>
      </w:pBdr>
      <w:spacing w:before="100" w:beforeAutospacing="1" w:after="100" w:afterAutospacing="1"/>
      <w:jc w:val="center"/>
    </w:pPr>
    <w:rPr>
      <w:rFonts w:ascii="Arial" w:eastAsia="Times New Roman" w:hAnsi="Arial" w:cs="Arial"/>
      <w:sz w:val="16"/>
      <w:szCs w:val="16"/>
      <w:lang w:val="es-MX" w:eastAsia="es-MX"/>
    </w:rPr>
  </w:style>
  <w:style w:type="paragraph" w:customStyle="1" w:styleId="xl144">
    <w:name w:val="xl144"/>
    <w:basedOn w:val="Normal"/>
    <w:rsid w:val="003163B2"/>
    <w:pPr>
      <w:pBdr>
        <w:top w:val="single" w:sz="4" w:space="0" w:color="auto"/>
      </w:pBdr>
      <w:spacing w:before="100" w:beforeAutospacing="1" w:after="100" w:afterAutospacing="1"/>
      <w:jc w:val="center"/>
    </w:pPr>
    <w:rPr>
      <w:rFonts w:ascii="Arial" w:eastAsia="Times New Roman" w:hAnsi="Arial" w:cs="Arial"/>
      <w:sz w:val="16"/>
      <w:szCs w:val="16"/>
      <w:lang w:val="es-MX" w:eastAsia="es-MX"/>
    </w:rPr>
  </w:style>
  <w:style w:type="paragraph" w:customStyle="1" w:styleId="xl145">
    <w:name w:val="xl145"/>
    <w:basedOn w:val="Normal"/>
    <w:rsid w:val="003163B2"/>
    <w:pPr>
      <w:pBdr>
        <w:top w:val="single" w:sz="4" w:space="0" w:color="auto"/>
        <w:right w:val="single" w:sz="4" w:space="0" w:color="auto"/>
      </w:pBdr>
      <w:spacing w:before="100" w:beforeAutospacing="1" w:after="100" w:afterAutospacing="1"/>
      <w:jc w:val="center"/>
    </w:pPr>
    <w:rPr>
      <w:rFonts w:ascii="Arial" w:eastAsia="Times New Roman" w:hAnsi="Arial" w:cs="Arial"/>
      <w:sz w:val="16"/>
      <w:szCs w:val="16"/>
      <w:lang w:val="es-MX" w:eastAsia="es-MX"/>
    </w:rPr>
  </w:style>
  <w:style w:type="paragraph" w:customStyle="1" w:styleId="xl146">
    <w:name w:val="xl146"/>
    <w:basedOn w:val="Normal"/>
    <w:rsid w:val="003163B2"/>
    <w:pPr>
      <w:pBdr>
        <w:left w:val="single" w:sz="4" w:space="0" w:color="auto"/>
      </w:pBdr>
      <w:spacing w:before="100" w:beforeAutospacing="1" w:after="100" w:afterAutospacing="1"/>
      <w:jc w:val="center"/>
    </w:pPr>
    <w:rPr>
      <w:rFonts w:ascii="Arial" w:eastAsia="Times New Roman" w:hAnsi="Arial" w:cs="Arial"/>
      <w:b/>
      <w:bCs/>
      <w:sz w:val="16"/>
      <w:szCs w:val="16"/>
      <w:lang w:val="es-MX" w:eastAsia="es-MX"/>
    </w:rPr>
  </w:style>
  <w:style w:type="paragraph" w:customStyle="1" w:styleId="xl147">
    <w:name w:val="xl147"/>
    <w:basedOn w:val="Normal"/>
    <w:rsid w:val="003163B2"/>
    <w:pPr>
      <w:spacing w:before="100" w:beforeAutospacing="1" w:after="100" w:afterAutospacing="1"/>
      <w:jc w:val="center"/>
    </w:pPr>
    <w:rPr>
      <w:rFonts w:ascii="Arial" w:eastAsia="Times New Roman" w:hAnsi="Arial" w:cs="Arial"/>
      <w:b/>
      <w:bCs/>
      <w:sz w:val="16"/>
      <w:szCs w:val="16"/>
      <w:lang w:val="es-MX" w:eastAsia="es-MX"/>
    </w:rPr>
  </w:style>
  <w:style w:type="paragraph" w:customStyle="1" w:styleId="xl148">
    <w:name w:val="xl148"/>
    <w:basedOn w:val="Normal"/>
    <w:rsid w:val="003163B2"/>
    <w:pPr>
      <w:pBdr>
        <w:right w:val="single" w:sz="4" w:space="0" w:color="auto"/>
      </w:pBdr>
      <w:spacing w:before="100" w:beforeAutospacing="1" w:after="100" w:afterAutospacing="1"/>
      <w:jc w:val="center"/>
    </w:pPr>
    <w:rPr>
      <w:rFonts w:ascii="Arial" w:eastAsia="Times New Roman" w:hAnsi="Arial" w:cs="Arial"/>
      <w:b/>
      <w:bCs/>
      <w:sz w:val="16"/>
      <w:szCs w:val="16"/>
      <w:lang w:val="es-MX" w:eastAsia="es-MX"/>
    </w:rPr>
  </w:style>
  <w:style w:type="paragraph" w:customStyle="1" w:styleId="xl149">
    <w:name w:val="xl149"/>
    <w:basedOn w:val="Normal"/>
    <w:rsid w:val="003163B2"/>
    <w:pPr>
      <w:pBdr>
        <w:left w:val="single" w:sz="4" w:space="0" w:color="auto"/>
      </w:pBdr>
      <w:spacing w:before="100" w:beforeAutospacing="1" w:after="100" w:afterAutospacing="1"/>
      <w:jc w:val="center"/>
    </w:pPr>
    <w:rPr>
      <w:rFonts w:ascii="Arial" w:eastAsia="Times New Roman" w:hAnsi="Arial" w:cs="Arial"/>
      <w:sz w:val="16"/>
      <w:szCs w:val="16"/>
      <w:lang w:val="es-MX" w:eastAsia="es-MX"/>
    </w:rPr>
  </w:style>
  <w:style w:type="paragraph" w:customStyle="1" w:styleId="xl150">
    <w:name w:val="xl150"/>
    <w:basedOn w:val="Normal"/>
    <w:rsid w:val="003163B2"/>
    <w:pPr>
      <w:spacing w:before="100" w:beforeAutospacing="1" w:after="100" w:afterAutospacing="1"/>
      <w:jc w:val="center"/>
    </w:pPr>
    <w:rPr>
      <w:rFonts w:ascii="Arial" w:eastAsia="Times New Roman" w:hAnsi="Arial" w:cs="Arial"/>
      <w:sz w:val="16"/>
      <w:szCs w:val="16"/>
      <w:lang w:val="es-MX" w:eastAsia="es-MX"/>
    </w:rPr>
  </w:style>
  <w:style w:type="paragraph" w:customStyle="1" w:styleId="xl151">
    <w:name w:val="xl151"/>
    <w:basedOn w:val="Normal"/>
    <w:rsid w:val="003163B2"/>
    <w:pPr>
      <w:pBdr>
        <w:right w:val="single" w:sz="4" w:space="0" w:color="auto"/>
      </w:pBdr>
      <w:spacing w:before="100" w:beforeAutospacing="1" w:after="100" w:afterAutospacing="1"/>
      <w:jc w:val="center"/>
    </w:pPr>
    <w:rPr>
      <w:rFonts w:ascii="Arial" w:eastAsia="Times New Roman" w:hAnsi="Arial" w:cs="Arial"/>
      <w:sz w:val="16"/>
      <w:szCs w:val="16"/>
      <w:lang w:val="es-MX" w:eastAsia="es-MX"/>
    </w:rPr>
  </w:style>
  <w:style w:type="paragraph" w:customStyle="1" w:styleId="xl152">
    <w:name w:val="xl152"/>
    <w:basedOn w:val="Normal"/>
    <w:rsid w:val="003163B2"/>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eastAsia="Times New Roman" w:hAnsi="Arial" w:cs="Arial"/>
      <w:sz w:val="16"/>
      <w:szCs w:val="16"/>
      <w:lang w:val="es-MX" w:eastAsia="es-MX"/>
    </w:rPr>
  </w:style>
  <w:style w:type="paragraph" w:customStyle="1" w:styleId="xl153">
    <w:name w:val="xl153"/>
    <w:basedOn w:val="Normal"/>
    <w:rsid w:val="003163B2"/>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6"/>
      <w:szCs w:val="16"/>
      <w:lang w:val="es-MX" w:eastAsia="es-MX"/>
    </w:rPr>
  </w:style>
  <w:style w:type="paragraph" w:customStyle="1" w:styleId="xl154">
    <w:name w:val="xl154"/>
    <w:basedOn w:val="Normal"/>
    <w:rsid w:val="003163B2"/>
    <w:pPr>
      <w:pBdr>
        <w:left w:val="single" w:sz="4" w:space="0" w:color="auto"/>
        <w:right w:val="single" w:sz="4" w:space="0" w:color="auto"/>
      </w:pBdr>
      <w:spacing w:before="100" w:beforeAutospacing="1" w:after="100" w:afterAutospacing="1"/>
      <w:jc w:val="center"/>
      <w:textAlignment w:val="center"/>
    </w:pPr>
    <w:rPr>
      <w:rFonts w:ascii="Arial" w:eastAsia="Times New Roman" w:hAnsi="Arial" w:cs="Arial"/>
      <w:sz w:val="16"/>
      <w:szCs w:val="16"/>
      <w:lang w:val="es-MX" w:eastAsia="es-MX"/>
    </w:rPr>
  </w:style>
  <w:style w:type="paragraph" w:customStyle="1" w:styleId="xl155">
    <w:name w:val="xl155"/>
    <w:basedOn w:val="Normal"/>
    <w:rsid w:val="003163B2"/>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56">
    <w:name w:val="xl156"/>
    <w:basedOn w:val="Normal"/>
    <w:rsid w:val="003163B2"/>
    <w:pPr>
      <w:pBdr>
        <w:top w:val="single" w:sz="4" w:space="0" w:color="auto"/>
        <w:bottom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57">
    <w:name w:val="xl157"/>
    <w:basedOn w:val="Normal"/>
    <w:rsid w:val="003163B2"/>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58">
    <w:name w:val="xl158"/>
    <w:basedOn w:val="Normal"/>
    <w:rsid w:val="003163B2"/>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eastAsia="Times New Roman" w:hAnsi="Arial" w:cs="Arial"/>
      <w:b/>
      <w:bCs/>
      <w:color w:val="000000"/>
      <w:sz w:val="16"/>
      <w:szCs w:val="16"/>
      <w:lang w:val="es-MX" w:eastAsia="es-MX"/>
    </w:rPr>
  </w:style>
  <w:style w:type="paragraph" w:customStyle="1" w:styleId="xl159">
    <w:name w:val="xl159"/>
    <w:basedOn w:val="Normal"/>
    <w:rsid w:val="003163B2"/>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color w:val="000000"/>
      <w:sz w:val="16"/>
      <w:szCs w:val="16"/>
      <w:lang w:val="es-MX" w:eastAsia="es-MX"/>
    </w:rPr>
  </w:style>
  <w:style w:type="paragraph" w:customStyle="1" w:styleId="xl160">
    <w:name w:val="xl160"/>
    <w:basedOn w:val="Normal"/>
    <w:rsid w:val="003163B2"/>
    <w:pPr>
      <w:pBdr>
        <w:top w:val="single" w:sz="4" w:space="0" w:color="auto"/>
        <w:bottom w:val="single" w:sz="4" w:space="0" w:color="auto"/>
      </w:pBdr>
      <w:spacing w:before="100" w:beforeAutospacing="1" w:after="100" w:afterAutospacing="1"/>
      <w:jc w:val="center"/>
      <w:textAlignment w:val="center"/>
    </w:pPr>
    <w:rPr>
      <w:rFonts w:ascii="Arial" w:eastAsia="Times New Roman" w:hAnsi="Arial" w:cs="Arial"/>
      <w:b/>
      <w:bCs/>
      <w:color w:val="000000"/>
      <w:sz w:val="16"/>
      <w:szCs w:val="16"/>
      <w:lang w:val="es-MX" w:eastAsia="es-MX"/>
    </w:rPr>
  </w:style>
  <w:style w:type="paragraph" w:customStyle="1" w:styleId="xl161">
    <w:name w:val="xl161"/>
    <w:basedOn w:val="Normal"/>
    <w:rsid w:val="003163B2"/>
    <w:pPr>
      <w:pBdr>
        <w:left w:val="single" w:sz="4" w:space="0" w:color="auto"/>
        <w:bottom w:val="single" w:sz="4" w:space="0" w:color="auto"/>
      </w:pBdr>
      <w:spacing w:before="100" w:beforeAutospacing="1" w:after="100" w:afterAutospacing="1"/>
      <w:jc w:val="center"/>
    </w:pPr>
    <w:rPr>
      <w:rFonts w:ascii="Arial" w:eastAsia="Times New Roman" w:hAnsi="Arial" w:cs="Arial"/>
      <w:b/>
      <w:bCs/>
      <w:sz w:val="16"/>
      <w:szCs w:val="16"/>
      <w:lang w:val="es-MX" w:eastAsia="es-MX"/>
    </w:rPr>
  </w:style>
  <w:style w:type="paragraph" w:customStyle="1" w:styleId="xl162">
    <w:name w:val="xl162"/>
    <w:basedOn w:val="Normal"/>
    <w:rsid w:val="003163B2"/>
    <w:pPr>
      <w:pBdr>
        <w:bottom w:val="single" w:sz="4" w:space="0" w:color="auto"/>
      </w:pBdr>
      <w:spacing w:before="100" w:beforeAutospacing="1" w:after="100" w:afterAutospacing="1"/>
      <w:jc w:val="center"/>
    </w:pPr>
    <w:rPr>
      <w:rFonts w:ascii="Arial" w:eastAsia="Times New Roman" w:hAnsi="Arial" w:cs="Arial"/>
      <w:b/>
      <w:bCs/>
      <w:sz w:val="16"/>
      <w:szCs w:val="16"/>
      <w:lang w:val="es-MX" w:eastAsia="es-MX"/>
    </w:rPr>
  </w:style>
  <w:style w:type="paragraph" w:customStyle="1" w:styleId="xl163">
    <w:name w:val="xl163"/>
    <w:basedOn w:val="Normal"/>
    <w:rsid w:val="003163B2"/>
    <w:pPr>
      <w:pBdr>
        <w:bottom w:val="single" w:sz="4" w:space="0" w:color="auto"/>
        <w:right w:val="single" w:sz="4" w:space="0" w:color="auto"/>
      </w:pBdr>
      <w:spacing w:before="100" w:beforeAutospacing="1" w:after="100" w:afterAutospacing="1"/>
      <w:jc w:val="center"/>
    </w:pPr>
    <w:rPr>
      <w:rFonts w:ascii="Arial" w:eastAsia="Times New Roman" w:hAnsi="Arial" w:cs="Arial"/>
      <w:b/>
      <w:bCs/>
      <w:sz w:val="16"/>
      <w:szCs w:val="16"/>
      <w:lang w:val="es-MX" w:eastAsia="es-MX"/>
    </w:rPr>
  </w:style>
  <w:style w:type="paragraph" w:customStyle="1" w:styleId="xl164">
    <w:name w:val="xl164"/>
    <w:basedOn w:val="Normal"/>
    <w:rsid w:val="003163B2"/>
    <w:pPr>
      <w:pBdr>
        <w:top w:val="single" w:sz="4" w:space="0" w:color="auto"/>
        <w:left w:val="single" w:sz="4" w:space="0" w:color="auto"/>
        <w:bottom w:val="single" w:sz="4" w:space="0" w:color="auto"/>
      </w:pBdr>
      <w:spacing w:before="100" w:beforeAutospacing="1" w:after="100" w:afterAutospacing="1"/>
    </w:pPr>
    <w:rPr>
      <w:rFonts w:ascii="Arial" w:eastAsia="Times New Roman" w:hAnsi="Arial" w:cs="Arial"/>
      <w:sz w:val="16"/>
      <w:szCs w:val="16"/>
      <w:lang w:val="es-MX" w:eastAsia="es-MX"/>
    </w:rPr>
  </w:style>
  <w:style w:type="paragraph" w:customStyle="1" w:styleId="xl165">
    <w:name w:val="xl165"/>
    <w:basedOn w:val="Normal"/>
    <w:rsid w:val="003163B2"/>
    <w:pPr>
      <w:pBdr>
        <w:top w:val="single" w:sz="4" w:space="0" w:color="auto"/>
        <w:bottom w:val="single" w:sz="4" w:space="0" w:color="auto"/>
      </w:pBdr>
      <w:spacing w:before="100" w:beforeAutospacing="1" w:after="100" w:afterAutospacing="1"/>
    </w:pPr>
    <w:rPr>
      <w:rFonts w:ascii="Arial" w:eastAsia="Times New Roman" w:hAnsi="Arial" w:cs="Arial"/>
      <w:sz w:val="16"/>
      <w:szCs w:val="16"/>
      <w:lang w:val="es-MX" w:eastAsia="es-MX"/>
    </w:rPr>
  </w:style>
  <w:style w:type="paragraph" w:customStyle="1" w:styleId="xl166">
    <w:name w:val="xl166"/>
    <w:basedOn w:val="Normal"/>
    <w:rsid w:val="003163B2"/>
    <w:pPr>
      <w:pBdr>
        <w:top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16"/>
      <w:szCs w:val="16"/>
      <w:lang w:val="es-MX" w:eastAsia="es-MX"/>
    </w:rPr>
  </w:style>
  <w:style w:type="paragraph" w:customStyle="1" w:styleId="xl167">
    <w:name w:val="xl167"/>
    <w:basedOn w:val="Normal"/>
    <w:rsid w:val="003163B2"/>
    <w:pPr>
      <w:pBdr>
        <w:left w:val="single" w:sz="4" w:space="0" w:color="auto"/>
      </w:pBdr>
      <w:spacing w:before="100" w:beforeAutospacing="1" w:after="100" w:afterAutospacing="1"/>
      <w:jc w:val="center"/>
    </w:pPr>
    <w:rPr>
      <w:rFonts w:ascii="Arial" w:eastAsia="Times New Roman" w:hAnsi="Arial" w:cs="Arial"/>
      <w:b/>
      <w:bCs/>
      <w:sz w:val="16"/>
      <w:szCs w:val="16"/>
      <w:lang w:val="es-MX" w:eastAsia="es-MX"/>
    </w:rPr>
  </w:style>
  <w:style w:type="paragraph" w:customStyle="1" w:styleId="xl168">
    <w:name w:val="xl168"/>
    <w:basedOn w:val="Normal"/>
    <w:rsid w:val="003163B2"/>
    <w:pPr>
      <w:spacing w:before="100" w:beforeAutospacing="1" w:after="100" w:afterAutospacing="1"/>
      <w:jc w:val="center"/>
    </w:pPr>
    <w:rPr>
      <w:rFonts w:ascii="Arial" w:eastAsia="Times New Roman" w:hAnsi="Arial" w:cs="Arial"/>
      <w:b/>
      <w:bCs/>
      <w:sz w:val="16"/>
      <w:szCs w:val="16"/>
      <w:lang w:val="es-MX" w:eastAsia="es-MX"/>
    </w:rPr>
  </w:style>
  <w:style w:type="paragraph" w:customStyle="1" w:styleId="xl169">
    <w:name w:val="xl169"/>
    <w:basedOn w:val="Normal"/>
    <w:rsid w:val="003163B2"/>
    <w:pPr>
      <w:pBdr>
        <w:right w:val="single" w:sz="4" w:space="0" w:color="auto"/>
      </w:pBdr>
      <w:spacing w:before="100" w:beforeAutospacing="1" w:after="100" w:afterAutospacing="1"/>
      <w:jc w:val="center"/>
    </w:pPr>
    <w:rPr>
      <w:rFonts w:ascii="Arial" w:eastAsia="Times New Roman" w:hAnsi="Arial" w:cs="Arial"/>
      <w:b/>
      <w:bCs/>
      <w:sz w:val="16"/>
      <w:szCs w:val="16"/>
      <w:lang w:val="es-MX" w:eastAsia="es-MX"/>
    </w:rPr>
  </w:style>
  <w:style w:type="paragraph" w:customStyle="1" w:styleId="xl170">
    <w:name w:val="xl170"/>
    <w:basedOn w:val="Normal"/>
    <w:rsid w:val="003163B2"/>
    <w:pPr>
      <w:pBdr>
        <w:top w:val="single" w:sz="4" w:space="0" w:color="auto"/>
        <w:left w:val="single" w:sz="4" w:space="0" w:color="auto"/>
        <w:bottom w:val="single" w:sz="4" w:space="0" w:color="auto"/>
      </w:pBdr>
      <w:spacing w:before="100" w:beforeAutospacing="1" w:after="100" w:afterAutospacing="1"/>
    </w:pPr>
    <w:rPr>
      <w:rFonts w:ascii="Arial" w:eastAsia="Times New Roman" w:hAnsi="Arial" w:cs="Arial"/>
      <w:sz w:val="16"/>
      <w:szCs w:val="16"/>
      <w:lang w:val="es-MX" w:eastAsia="es-MX"/>
    </w:rPr>
  </w:style>
  <w:style w:type="paragraph" w:customStyle="1" w:styleId="xl171">
    <w:name w:val="xl171"/>
    <w:basedOn w:val="Normal"/>
    <w:rsid w:val="003163B2"/>
    <w:pPr>
      <w:pBdr>
        <w:top w:val="single" w:sz="4" w:space="0" w:color="auto"/>
        <w:left w:val="single" w:sz="4" w:space="0" w:color="auto"/>
        <w:bottom w:val="single" w:sz="4" w:space="0" w:color="auto"/>
      </w:pBdr>
      <w:spacing w:before="100" w:beforeAutospacing="1" w:after="100" w:afterAutospacing="1"/>
      <w:jc w:val="both"/>
      <w:textAlignment w:val="center"/>
    </w:pPr>
    <w:rPr>
      <w:rFonts w:ascii="Arial" w:eastAsia="Times New Roman" w:hAnsi="Arial" w:cs="Arial"/>
      <w:sz w:val="16"/>
      <w:szCs w:val="16"/>
      <w:lang w:val="es-MX" w:eastAsia="es-MX"/>
    </w:rPr>
  </w:style>
  <w:style w:type="paragraph" w:customStyle="1" w:styleId="xl172">
    <w:name w:val="xl172"/>
    <w:basedOn w:val="Normal"/>
    <w:rsid w:val="003163B2"/>
    <w:pPr>
      <w:pBdr>
        <w:top w:val="single" w:sz="4" w:space="0" w:color="auto"/>
        <w:bottom w:val="single" w:sz="4" w:space="0" w:color="auto"/>
      </w:pBdr>
      <w:spacing w:before="100" w:beforeAutospacing="1" w:after="100" w:afterAutospacing="1"/>
      <w:jc w:val="both"/>
      <w:textAlignment w:val="center"/>
    </w:pPr>
    <w:rPr>
      <w:rFonts w:ascii="Arial" w:eastAsia="Times New Roman" w:hAnsi="Arial" w:cs="Arial"/>
      <w:sz w:val="16"/>
      <w:szCs w:val="16"/>
      <w:lang w:val="es-MX" w:eastAsia="es-MX"/>
    </w:rPr>
  </w:style>
  <w:style w:type="paragraph" w:customStyle="1" w:styleId="xl173">
    <w:name w:val="xl173"/>
    <w:basedOn w:val="Normal"/>
    <w:rsid w:val="003163B2"/>
    <w:pPr>
      <w:pBdr>
        <w:top w:val="single" w:sz="4" w:space="0" w:color="auto"/>
        <w:bottom w:val="single" w:sz="4" w:space="0" w:color="auto"/>
        <w:right w:val="single" w:sz="4" w:space="0" w:color="auto"/>
      </w:pBdr>
      <w:spacing w:before="100" w:beforeAutospacing="1" w:after="100" w:afterAutospacing="1"/>
      <w:jc w:val="both"/>
      <w:textAlignment w:val="center"/>
    </w:pPr>
    <w:rPr>
      <w:rFonts w:ascii="Arial" w:eastAsia="Times New Roman" w:hAnsi="Arial" w:cs="Arial"/>
      <w:sz w:val="16"/>
      <w:szCs w:val="16"/>
      <w:lang w:val="es-MX" w:eastAsia="es-MX"/>
    </w:rPr>
  </w:style>
  <w:style w:type="paragraph" w:customStyle="1" w:styleId="xl174">
    <w:name w:val="xl174"/>
    <w:basedOn w:val="Normal"/>
    <w:rsid w:val="003163B2"/>
    <w:pPr>
      <w:pBdr>
        <w:left w:val="single" w:sz="4" w:space="0" w:color="auto"/>
        <w:bottom w:val="single" w:sz="4" w:space="0" w:color="auto"/>
      </w:pBdr>
      <w:spacing w:before="100" w:beforeAutospacing="1" w:after="100" w:afterAutospacing="1"/>
      <w:jc w:val="center"/>
      <w:textAlignment w:val="center"/>
    </w:pPr>
    <w:rPr>
      <w:rFonts w:ascii="Arial" w:eastAsia="Times New Roman" w:hAnsi="Arial" w:cs="Arial"/>
      <w:sz w:val="16"/>
      <w:szCs w:val="16"/>
      <w:lang w:val="es-MX" w:eastAsia="es-MX"/>
    </w:rPr>
  </w:style>
  <w:style w:type="paragraph" w:customStyle="1" w:styleId="xl175">
    <w:name w:val="xl175"/>
    <w:basedOn w:val="Normal"/>
    <w:rsid w:val="003163B2"/>
    <w:pPr>
      <w:pBdr>
        <w:bottom w:val="single" w:sz="4" w:space="0" w:color="auto"/>
      </w:pBdr>
      <w:spacing w:before="100" w:beforeAutospacing="1" w:after="100" w:afterAutospacing="1"/>
      <w:jc w:val="center"/>
      <w:textAlignment w:val="center"/>
    </w:pPr>
    <w:rPr>
      <w:rFonts w:ascii="Arial" w:eastAsia="Times New Roman" w:hAnsi="Arial" w:cs="Arial"/>
      <w:sz w:val="16"/>
      <w:szCs w:val="16"/>
      <w:lang w:val="es-MX" w:eastAsia="es-MX"/>
    </w:rPr>
  </w:style>
  <w:style w:type="paragraph" w:customStyle="1" w:styleId="xl176">
    <w:name w:val="xl176"/>
    <w:basedOn w:val="Normal"/>
    <w:rsid w:val="003163B2"/>
    <w:pPr>
      <w:pBdr>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6"/>
      <w:szCs w:val="16"/>
      <w:lang w:val="es-MX" w:eastAsia="es-MX"/>
    </w:rPr>
  </w:style>
  <w:style w:type="paragraph" w:customStyle="1" w:styleId="xl177">
    <w:name w:val="xl177"/>
    <w:basedOn w:val="Normal"/>
    <w:rsid w:val="003163B2"/>
    <w:pPr>
      <w:pBdr>
        <w:top w:val="single" w:sz="4" w:space="0" w:color="auto"/>
        <w:left w:val="single" w:sz="4" w:space="0" w:color="auto"/>
        <w:bottom w:val="single" w:sz="4" w:space="0" w:color="auto"/>
      </w:pBdr>
      <w:spacing w:before="100" w:beforeAutospacing="1" w:after="100" w:afterAutospacing="1"/>
      <w:textAlignment w:val="center"/>
    </w:pPr>
    <w:rPr>
      <w:rFonts w:ascii="Arial" w:eastAsia="Times New Roman" w:hAnsi="Arial" w:cs="Arial"/>
      <w:color w:val="000000"/>
      <w:sz w:val="16"/>
      <w:szCs w:val="16"/>
      <w:lang w:val="es-MX" w:eastAsia="es-MX"/>
    </w:rPr>
  </w:style>
  <w:style w:type="paragraph" w:customStyle="1" w:styleId="xl178">
    <w:name w:val="xl178"/>
    <w:basedOn w:val="Normal"/>
    <w:rsid w:val="003163B2"/>
    <w:pPr>
      <w:pBdr>
        <w:top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color w:val="000000"/>
      <w:sz w:val="16"/>
      <w:szCs w:val="16"/>
      <w:lang w:val="es-MX" w:eastAsia="es-MX"/>
    </w:rPr>
  </w:style>
  <w:style w:type="paragraph" w:customStyle="1" w:styleId="xl179">
    <w:name w:val="xl179"/>
    <w:basedOn w:val="Normal"/>
    <w:rsid w:val="003163B2"/>
    <w:pPr>
      <w:pBdr>
        <w:top w:val="single" w:sz="4" w:space="0" w:color="auto"/>
        <w:bottom w:val="single" w:sz="4" w:space="0" w:color="auto"/>
      </w:pBdr>
      <w:spacing w:before="100" w:beforeAutospacing="1" w:after="100" w:afterAutospacing="1"/>
      <w:jc w:val="center"/>
      <w:textAlignment w:val="center"/>
    </w:pPr>
    <w:rPr>
      <w:rFonts w:ascii="Arial" w:eastAsia="Times New Roman" w:hAnsi="Arial" w:cs="Arial"/>
      <w:color w:val="000000"/>
      <w:sz w:val="16"/>
      <w:szCs w:val="16"/>
      <w:lang w:val="es-MX" w:eastAsia="es-MX"/>
    </w:rPr>
  </w:style>
  <w:style w:type="paragraph" w:customStyle="1" w:styleId="xl180">
    <w:name w:val="xl180"/>
    <w:basedOn w:val="Normal"/>
    <w:rsid w:val="003163B2"/>
    <w:pPr>
      <w:pBdr>
        <w:top w:val="single" w:sz="4" w:space="0" w:color="auto"/>
        <w:bottom w:val="single" w:sz="4" w:space="0" w:color="auto"/>
      </w:pBdr>
      <w:spacing w:before="100" w:beforeAutospacing="1" w:after="100" w:afterAutospacing="1"/>
      <w:textAlignment w:val="center"/>
    </w:pPr>
    <w:rPr>
      <w:rFonts w:ascii="Arial" w:eastAsia="Times New Roman" w:hAnsi="Arial" w:cs="Arial"/>
      <w:sz w:val="16"/>
      <w:szCs w:val="16"/>
      <w:lang w:val="es-MX" w:eastAsia="es-MX"/>
    </w:rPr>
  </w:style>
  <w:style w:type="paragraph" w:customStyle="1" w:styleId="xl181">
    <w:name w:val="xl181"/>
    <w:basedOn w:val="Normal"/>
    <w:rsid w:val="003163B2"/>
    <w:pPr>
      <w:pBdr>
        <w:top w:val="single" w:sz="4" w:space="0" w:color="auto"/>
        <w:bottom w:val="single" w:sz="4" w:space="0" w:color="auto"/>
      </w:pBdr>
      <w:spacing w:before="100" w:beforeAutospacing="1" w:after="100" w:afterAutospacing="1"/>
      <w:textAlignment w:val="center"/>
    </w:pPr>
    <w:rPr>
      <w:rFonts w:ascii="Arial" w:eastAsia="Times New Roman" w:hAnsi="Arial" w:cs="Arial"/>
      <w:color w:val="000000"/>
      <w:sz w:val="16"/>
      <w:szCs w:val="16"/>
      <w:lang w:val="es-MX" w:eastAsia="es-MX"/>
    </w:rPr>
  </w:style>
  <w:style w:type="paragraph" w:customStyle="1" w:styleId="xl182">
    <w:name w:val="xl182"/>
    <w:basedOn w:val="Normal"/>
    <w:rsid w:val="003163B2"/>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83">
    <w:name w:val="xl183"/>
    <w:basedOn w:val="Normal"/>
    <w:rsid w:val="003163B2"/>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84">
    <w:name w:val="xl184"/>
    <w:basedOn w:val="Normal"/>
    <w:rsid w:val="003163B2"/>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85">
    <w:name w:val="xl185"/>
    <w:basedOn w:val="Normal"/>
    <w:rsid w:val="003163B2"/>
    <w:pPr>
      <w:pBdr>
        <w:top w:val="single" w:sz="4" w:space="0" w:color="auto"/>
        <w:left w:val="single" w:sz="4" w:space="0" w:color="auto"/>
        <w:right w:val="single" w:sz="4" w:space="0" w:color="auto"/>
      </w:pBdr>
      <w:spacing w:before="100" w:beforeAutospacing="1" w:after="100" w:afterAutospacing="1"/>
      <w:jc w:val="both"/>
      <w:textAlignment w:val="center"/>
    </w:pPr>
    <w:rPr>
      <w:rFonts w:ascii="Arial" w:eastAsia="Times New Roman" w:hAnsi="Arial" w:cs="Arial"/>
      <w:color w:val="000000"/>
      <w:sz w:val="16"/>
      <w:szCs w:val="16"/>
      <w:lang w:val="es-MX" w:eastAsia="es-MX"/>
    </w:rPr>
  </w:style>
  <w:style w:type="paragraph" w:customStyle="1" w:styleId="xl186">
    <w:name w:val="xl186"/>
    <w:basedOn w:val="Normal"/>
    <w:rsid w:val="003163B2"/>
    <w:pPr>
      <w:pBdr>
        <w:left w:val="single" w:sz="4" w:space="0" w:color="auto"/>
        <w:right w:val="single" w:sz="4" w:space="0" w:color="auto"/>
      </w:pBdr>
      <w:spacing w:before="100" w:beforeAutospacing="1" w:after="100" w:afterAutospacing="1"/>
      <w:jc w:val="both"/>
      <w:textAlignment w:val="center"/>
    </w:pPr>
    <w:rPr>
      <w:rFonts w:ascii="Arial" w:eastAsia="Times New Roman" w:hAnsi="Arial" w:cs="Arial"/>
      <w:color w:val="000000"/>
      <w:sz w:val="16"/>
      <w:szCs w:val="16"/>
      <w:lang w:val="es-MX" w:eastAsia="es-MX"/>
    </w:rPr>
  </w:style>
  <w:style w:type="paragraph" w:customStyle="1" w:styleId="xl187">
    <w:name w:val="xl187"/>
    <w:basedOn w:val="Normal"/>
    <w:rsid w:val="003163B2"/>
    <w:pPr>
      <w:pBdr>
        <w:left w:val="single" w:sz="4" w:space="0" w:color="auto"/>
        <w:bottom w:val="single" w:sz="4" w:space="0" w:color="auto"/>
        <w:right w:val="single" w:sz="4" w:space="0" w:color="auto"/>
      </w:pBdr>
      <w:spacing w:before="100" w:beforeAutospacing="1" w:after="100" w:afterAutospacing="1"/>
      <w:jc w:val="both"/>
      <w:textAlignment w:val="center"/>
    </w:pPr>
    <w:rPr>
      <w:rFonts w:ascii="Arial" w:eastAsia="Times New Roman" w:hAnsi="Arial" w:cs="Arial"/>
      <w:color w:val="000000"/>
      <w:sz w:val="16"/>
      <w:szCs w:val="16"/>
      <w:lang w:val="es-MX" w:eastAsia="es-MX"/>
    </w:rPr>
  </w:style>
  <w:style w:type="paragraph" w:customStyle="1" w:styleId="xl188">
    <w:name w:val="xl188"/>
    <w:basedOn w:val="Normal"/>
    <w:rsid w:val="003163B2"/>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color w:val="000000"/>
      <w:sz w:val="16"/>
      <w:szCs w:val="16"/>
      <w:lang w:val="es-MX" w:eastAsia="es-MX"/>
    </w:rPr>
  </w:style>
  <w:style w:type="paragraph" w:customStyle="1" w:styleId="xl189">
    <w:name w:val="xl189"/>
    <w:basedOn w:val="Normal"/>
    <w:rsid w:val="003163B2"/>
    <w:pPr>
      <w:pBdr>
        <w:top w:val="single" w:sz="4" w:space="0" w:color="auto"/>
        <w:bottom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90">
    <w:name w:val="xl190"/>
    <w:basedOn w:val="Normal"/>
    <w:rsid w:val="003163B2"/>
    <w:pPr>
      <w:pBdr>
        <w:top w:val="single" w:sz="4" w:space="0" w:color="auto"/>
        <w:bottom w:val="single" w:sz="8"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91">
    <w:name w:val="xl191"/>
    <w:basedOn w:val="Normal"/>
    <w:rsid w:val="003163B2"/>
    <w:pPr>
      <w:pBdr>
        <w:top w:val="single" w:sz="4" w:space="0" w:color="auto"/>
      </w:pBdr>
      <w:spacing w:before="100" w:beforeAutospacing="1" w:after="100" w:afterAutospacing="1"/>
      <w:jc w:val="center"/>
      <w:textAlignment w:val="center"/>
    </w:pPr>
    <w:rPr>
      <w:rFonts w:ascii="Arial" w:eastAsia="Times New Roman" w:hAnsi="Arial" w:cs="Arial"/>
      <w:sz w:val="16"/>
      <w:szCs w:val="16"/>
      <w:lang w:val="es-MX" w:eastAsia="es-MX"/>
    </w:rPr>
  </w:style>
  <w:style w:type="paragraph" w:customStyle="1" w:styleId="xl192">
    <w:name w:val="xl192"/>
    <w:basedOn w:val="Normal"/>
    <w:rsid w:val="003163B2"/>
    <w:pPr>
      <w:pBdr>
        <w:bottom w:val="single" w:sz="4" w:space="0" w:color="auto"/>
      </w:pBdr>
      <w:spacing w:before="100" w:beforeAutospacing="1" w:after="100" w:afterAutospacing="1"/>
      <w:textAlignment w:val="center"/>
    </w:pPr>
    <w:rPr>
      <w:rFonts w:ascii="Arial" w:eastAsia="Times New Roman" w:hAnsi="Arial" w:cs="Arial"/>
      <w:sz w:val="16"/>
      <w:szCs w:val="16"/>
      <w:lang w:val="es-MX" w:eastAsia="es-MX"/>
    </w:rPr>
  </w:style>
  <w:style w:type="paragraph" w:customStyle="1" w:styleId="xl193">
    <w:name w:val="xl193"/>
    <w:basedOn w:val="Normal"/>
    <w:rsid w:val="003163B2"/>
    <w:pPr>
      <w:pBdr>
        <w:top w:val="single" w:sz="4" w:space="0" w:color="auto"/>
        <w:bottom w:val="single" w:sz="8" w:space="0" w:color="auto"/>
      </w:pBdr>
      <w:spacing w:before="100" w:beforeAutospacing="1" w:after="100" w:afterAutospacing="1"/>
      <w:jc w:val="center"/>
    </w:pPr>
    <w:rPr>
      <w:rFonts w:ascii="Arial" w:eastAsia="Times New Roman" w:hAnsi="Arial" w:cs="Arial"/>
      <w:sz w:val="16"/>
      <w:szCs w:val="16"/>
      <w:lang w:val="es-MX" w:eastAsia="es-MX"/>
    </w:rPr>
  </w:style>
  <w:style w:type="paragraph" w:customStyle="1" w:styleId="xl194">
    <w:name w:val="xl194"/>
    <w:basedOn w:val="Normal"/>
    <w:rsid w:val="003163B2"/>
    <w:pPr>
      <w:pBdr>
        <w:top w:val="single" w:sz="4" w:space="0" w:color="auto"/>
      </w:pBdr>
      <w:spacing w:before="100" w:beforeAutospacing="1" w:after="100" w:afterAutospacing="1"/>
      <w:textAlignment w:val="center"/>
    </w:pPr>
    <w:rPr>
      <w:rFonts w:ascii="Arial" w:eastAsia="Times New Roman" w:hAnsi="Arial" w:cs="Arial"/>
      <w:sz w:val="16"/>
      <w:szCs w:val="16"/>
      <w:lang w:val="es-MX" w:eastAsia="es-MX"/>
    </w:rPr>
  </w:style>
  <w:style w:type="paragraph" w:customStyle="1" w:styleId="xl195">
    <w:name w:val="xl195"/>
    <w:basedOn w:val="Normal"/>
    <w:rsid w:val="003163B2"/>
    <w:pPr>
      <w:pBdr>
        <w:bottom w:val="single" w:sz="8" w:space="0" w:color="auto"/>
      </w:pBdr>
      <w:spacing w:before="100" w:beforeAutospacing="1" w:after="100" w:afterAutospacing="1"/>
      <w:jc w:val="center"/>
    </w:pPr>
    <w:rPr>
      <w:rFonts w:ascii="Arial" w:eastAsia="Times New Roman" w:hAnsi="Arial" w:cs="Arial"/>
      <w:sz w:val="16"/>
      <w:szCs w:val="16"/>
      <w:lang w:val="es-MX" w:eastAsia="es-MX"/>
    </w:rPr>
  </w:style>
  <w:style w:type="paragraph" w:customStyle="1" w:styleId="xl196">
    <w:name w:val="xl196"/>
    <w:basedOn w:val="Normal"/>
    <w:rsid w:val="003163B2"/>
    <w:pPr>
      <w:pBdr>
        <w:top w:val="single" w:sz="4" w:space="0" w:color="auto"/>
      </w:pBdr>
      <w:spacing w:before="100" w:beforeAutospacing="1" w:after="100" w:afterAutospacing="1"/>
      <w:jc w:val="center"/>
      <w:textAlignment w:val="center"/>
    </w:pPr>
    <w:rPr>
      <w:rFonts w:ascii="Arial" w:eastAsia="Times New Roman" w:hAnsi="Arial" w:cs="Arial"/>
      <w:b/>
      <w:bCs/>
      <w:color w:val="000000"/>
      <w:sz w:val="16"/>
      <w:szCs w:val="16"/>
      <w:lang w:val="es-MX" w:eastAsia="es-MX"/>
    </w:rPr>
  </w:style>
  <w:style w:type="paragraph" w:customStyle="1" w:styleId="xl197">
    <w:name w:val="xl197"/>
    <w:basedOn w:val="Normal"/>
    <w:rsid w:val="003163B2"/>
    <w:pPr>
      <w:pBdr>
        <w:bottom w:val="single" w:sz="8" w:space="0" w:color="auto"/>
      </w:pBdr>
      <w:spacing w:before="100" w:beforeAutospacing="1" w:after="100" w:afterAutospacing="1"/>
      <w:jc w:val="center"/>
      <w:textAlignment w:val="center"/>
    </w:pPr>
    <w:rPr>
      <w:rFonts w:ascii="Arial" w:eastAsia="Times New Roman" w:hAnsi="Arial" w:cs="Arial"/>
      <w:b/>
      <w:bCs/>
      <w:color w:val="000000"/>
      <w:sz w:val="16"/>
      <w:szCs w:val="16"/>
      <w:lang w:val="es-MX" w:eastAsia="es-MX"/>
    </w:rPr>
  </w:style>
  <w:style w:type="paragraph" w:customStyle="1" w:styleId="xl198">
    <w:name w:val="xl198"/>
    <w:basedOn w:val="Normal"/>
    <w:rsid w:val="003163B2"/>
    <w:pPr>
      <w:pBdr>
        <w:bottom w:val="single" w:sz="8"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99">
    <w:name w:val="xl199"/>
    <w:basedOn w:val="Normal"/>
    <w:rsid w:val="003163B2"/>
    <w:pPr>
      <w:pBdr>
        <w:top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200">
    <w:name w:val="xl200"/>
    <w:basedOn w:val="Normal"/>
    <w:rsid w:val="003163B2"/>
    <w:pPr>
      <w:pBdr>
        <w:top w:val="single" w:sz="4" w:space="0" w:color="auto"/>
      </w:pBdr>
      <w:spacing w:before="100" w:beforeAutospacing="1" w:after="100" w:afterAutospacing="1"/>
      <w:jc w:val="center"/>
      <w:textAlignment w:val="center"/>
    </w:pPr>
    <w:rPr>
      <w:rFonts w:ascii="Arial" w:eastAsia="Times New Roman" w:hAnsi="Arial" w:cs="Arial"/>
      <w:color w:val="000000"/>
      <w:sz w:val="16"/>
      <w:szCs w:val="16"/>
      <w:lang w:val="es-MX" w:eastAsia="es-MX"/>
    </w:rPr>
  </w:style>
  <w:style w:type="paragraph" w:customStyle="1" w:styleId="xl201">
    <w:name w:val="xl201"/>
    <w:basedOn w:val="Normal"/>
    <w:rsid w:val="003163B2"/>
    <w:pPr>
      <w:pBdr>
        <w:bottom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202">
    <w:name w:val="xl202"/>
    <w:basedOn w:val="Normal"/>
    <w:rsid w:val="003163B2"/>
    <w:pPr>
      <w:pBdr>
        <w:top w:val="single" w:sz="4" w:space="0" w:color="auto"/>
        <w:left w:val="single" w:sz="4" w:space="0" w:color="auto"/>
        <w:bottom w:val="single" w:sz="4" w:space="0" w:color="auto"/>
      </w:pBdr>
      <w:spacing w:before="100" w:beforeAutospacing="1" w:after="100" w:afterAutospacing="1"/>
      <w:textAlignment w:val="center"/>
    </w:pPr>
    <w:rPr>
      <w:rFonts w:ascii="Arial" w:eastAsia="Times New Roman" w:hAnsi="Arial" w:cs="Arial"/>
      <w:sz w:val="16"/>
      <w:szCs w:val="16"/>
      <w:lang w:val="es-MX" w:eastAsia="es-MX"/>
    </w:rPr>
  </w:style>
  <w:style w:type="paragraph" w:customStyle="1" w:styleId="xl203">
    <w:name w:val="xl203"/>
    <w:basedOn w:val="Normal"/>
    <w:rsid w:val="003163B2"/>
    <w:pPr>
      <w:pBdr>
        <w:top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6"/>
      <w:szCs w:val="16"/>
      <w:lang w:val="es-MX" w:eastAsia="es-MX"/>
    </w:rPr>
  </w:style>
  <w:style w:type="table" w:customStyle="1" w:styleId="Sombreadoclaro1">
    <w:name w:val="Sombreado claro1"/>
    <w:basedOn w:val="Tablanormal"/>
    <w:uiPriority w:val="60"/>
    <w:rsid w:val="003163B2"/>
    <w:rPr>
      <w:rFonts w:eastAsia="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TtuloCar1">
    <w:name w:val="Título Car1"/>
    <w:rsid w:val="003163B2"/>
    <w:rPr>
      <w:rFonts w:ascii="Arial" w:eastAsia="Times New Roman" w:hAnsi="Arial" w:cs="Arial"/>
      <w:b/>
      <w:bCs/>
      <w:kern w:val="32"/>
      <w:szCs w:val="20"/>
      <w:lang w:eastAsia="ar-SA"/>
    </w:rPr>
  </w:style>
  <w:style w:type="paragraph" w:styleId="TDC2">
    <w:name w:val="toc 2"/>
    <w:basedOn w:val="Normal"/>
    <w:next w:val="Normal"/>
    <w:autoRedefine/>
    <w:uiPriority w:val="39"/>
    <w:unhideWhenUsed/>
    <w:qFormat/>
    <w:rsid w:val="003163B2"/>
    <w:pPr>
      <w:spacing w:after="100"/>
      <w:ind w:left="200"/>
      <w:jc w:val="both"/>
    </w:pPr>
    <w:rPr>
      <w:rFonts w:ascii="Montserrat" w:eastAsia="Calibri" w:hAnsi="Montserrat"/>
      <w:sz w:val="20"/>
      <w:szCs w:val="22"/>
      <w:lang w:val="es-MX"/>
    </w:rPr>
  </w:style>
  <w:style w:type="paragraph" w:styleId="TDC1">
    <w:name w:val="toc 1"/>
    <w:basedOn w:val="Normal"/>
    <w:next w:val="Normal"/>
    <w:autoRedefine/>
    <w:uiPriority w:val="39"/>
    <w:unhideWhenUsed/>
    <w:qFormat/>
    <w:rsid w:val="003163B2"/>
    <w:pPr>
      <w:spacing w:after="100"/>
      <w:jc w:val="both"/>
    </w:pPr>
    <w:rPr>
      <w:rFonts w:ascii="Montserrat" w:eastAsia="Calibri" w:hAnsi="Montserrat"/>
      <w:sz w:val="20"/>
      <w:szCs w:val="22"/>
      <w:lang w:val="es-MX"/>
    </w:rPr>
  </w:style>
  <w:style w:type="paragraph" w:styleId="TDC3">
    <w:name w:val="toc 3"/>
    <w:basedOn w:val="Normal"/>
    <w:next w:val="Normal"/>
    <w:autoRedefine/>
    <w:uiPriority w:val="39"/>
    <w:unhideWhenUsed/>
    <w:qFormat/>
    <w:rsid w:val="003163B2"/>
    <w:pPr>
      <w:spacing w:after="100"/>
      <w:ind w:left="400"/>
      <w:jc w:val="both"/>
    </w:pPr>
    <w:rPr>
      <w:rFonts w:ascii="Montserrat" w:eastAsia="Calibri" w:hAnsi="Montserrat"/>
      <w:sz w:val="20"/>
      <w:szCs w:val="22"/>
      <w:lang w:val="es-MX"/>
    </w:rPr>
  </w:style>
  <w:style w:type="character" w:customStyle="1" w:styleId="Mencinsinresolver1">
    <w:name w:val="Mención sin resolver1"/>
    <w:uiPriority w:val="99"/>
    <w:semiHidden/>
    <w:unhideWhenUsed/>
    <w:rsid w:val="003163B2"/>
    <w:rPr>
      <w:color w:val="605E5C"/>
      <w:shd w:val="clear" w:color="auto" w:fill="E1DFDD"/>
    </w:rPr>
  </w:style>
  <w:style w:type="character" w:customStyle="1" w:styleId="Mencinsinresolver">
    <w:name w:val="Mención sin resolver"/>
    <w:uiPriority w:val="99"/>
    <w:semiHidden/>
    <w:unhideWhenUsed/>
    <w:rsid w:val="003163B2"/>
    <w:rPr>
      <w:color w:val="605E5C"/>
      <w:shd w:val="clear" w:color="auto" w:fill="E1DFDD"/>
    </w:rPr>
  </w:style>
  <w:style w:type="numbering" w:customStyle="1" w:styleId="Estilo2">
    <w:name w:val="Estilo2"/>
    <w:uiPriority w:val="99"/>
    <w:rsid w:val="003163B2"/>
    <w:pPr>
      <w:numPr>
        <w:numId w:val="2"/>
      </w:numPr>
    </w:pPr>
  </w:style>
  <w:style w:type="paragraph" w:styleId="Listaconvietas">
    <w:name w:val="List Bullet"/>
    <w:basedOn w:val="Normal"/>
    <w:uiPriority w:val="99"/>
    <w:unhideWhenUsed/>
    <w:rsid w:val="003163B2"/>
    <w:pPr>
      <w:numPr>
        <w:numId w:val="3"/>
      </w:numPr>
      <w:suppressAutoHyphens/>
      <w:contextualSpacing/>
      <w:jc w:val="both"/>
    </w:pPr>
    <w:rPr>
      <w:rFonts w:ascii="Montserrat Light" w:eastAsia="Times New Roman" w:hAnsi="Montserrat Light"/>
      <w:sz w:val="20"/>
      <w:szCs w:val="20"/>
      <w:lang w:val="es-MX" w:eastAsia="ar-SA"/>
    </w:rPr>
  </w:style>
  <w:style w:type="table" w:customStyle="1" w:styleId="Tablanormal31">
    <w:name w:val="Tabla normal 31"/>
    <w:basedOn w:val="Tablanormal"/>
    <w:uiPriority w:val="43"/>
    <w:rsid w:val="003163B2"/>
    <w:rPr>
      <w:rFonts w:asciiTheme="minorHAnsi" w:eastAsiaTheme="minorHAnsi" w:hAnsiTheme="minorHAnsi" w:cstheme="minorBidi"/>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lanormal51">
    <w:name w:val="Tabla normal 51"/>
    <w:basedOn w:val="Tablanormal"/>
    <w:uiPriority w:val="45"/>
    <w:rsid w:val="003163B2"/>
    <w:rPr>
      <w:rFonts w:asciiTheme="minorHAnsi" w:eastAsiaTheme="minorHAnsi" w:hAnsiTheme="minorHAnsi" w:cstheme="minorBidi"/>
      <w:sz w:val="22"/>
      <w:szCs w:val="22"/>
      <w:lang w:eastAsia="en-US"/>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normal11">
    <w:name w:val="Tabla normal 11"/>
    <w:basedOn w:val="Tablanormal"/>
    <w:uiPriority w:val="41"/>
    <w:rsid w:val="003163B2"/>
    <w:rPr>
      <w:rFonts w:asciiTheme="minorHAnsi" w:eastAsiaTheme="minorHAnsi" w:hAnsiTheme="minorHAnsi" w:cstheme="minorBidi"/>
      <w:sz w:val="22"/>
      <w:szCs w:val="22"/>
      <w:lang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concuadrcula1clara-nfasis31">
    <w:name w:val="Tabla con cuadrícula 1 clara - Énfasis 31"/>
    <w:basedOn w:val="Tablanormal"/>
    <w:uiPriority w:val="46"/>
    <w:rsid w:val="003163B2"/>
    <w:rPr>
      <w:rFonts w:asciiTheme="minorHAnsi" w:eastAsiaTheme="minorHAnsi" w:hAnsiTheme="minorHAnsi" w:cstheme="minorBidi"/>
      <w:sz w:val="22"/>
      <w:szCs w:val="22"/>
      <w:lang w:eastAsia="en-US"/>
    </w:rPr>
    <w:tblPr>
      <w:tblStyleRowBandSize w:val="1"/>
      <w:tblStyleColBandSize w:val="1"/>
      <w:tblInd w:w="0" w:type="dxa"/>
      <w:tblBorders>
        <w:top w:val="single" w:sz="4" w:space="0" w:color="84E290" w:themeColor="accent3" w:themeTint="66"/>
        <w:left w:val="single" w:sz="4" w:space="0" w:color="84E290" w:themeColor="accent3" w:themeTint="66"/>
        <w:bottom w:val="single" w:sz="4" w:space="0" w:color="84E290" w:themeColor="accent3" w:themeTint="66"/>
        <w:right w:val="single" w:sz="4" w:space="0" w:color="84E290" w:themeColor="accent3" w:themeTint="66"/>
        <w:insideH w:val="single" w:sz="4" w:space="0" w:color="84E290" w:themeColor="accent3" w:themeTint="66"/>
        <w:insideV w:val="single" w:sz="4" w:space="0" w:color="84E290" w:themeColor="accent3" w:themeTint="66"/>
      </w:tblBorders>
      <w:tblCellMar>
        <w:top w:w="0" w:type="dxa"/>
        <w:left w:w="108" w:type="dxa"/>
        <w:bottom w:w="0" w:type="dxa"/>
        <w:right w:w="108" w:type="dxa"/>
      </w:tblCellMar>
    </w:tblPr>
    <w:tblStylePr w:type="firstRow">
      <w:rPr>
        <w:b/>
        <w:bCs/>
      </w:rPr>
      <w:tblPr/>
      <w:tcPr>
        <w:tcBorders>
          <w:bottom w:val="single" w:sz="12" w:space="0" w:color="47D459" w:themeColor="accent3" w:themeTint="99"/>
        </w:tcBorders>
      </w:tcPr>
    </w:tblStylePr>
    <w:tblStylePr w:type="lastRow">
      <w:rPr>
        <w:b/>
        <w:bCs/>
      </w:rPr>
      <w:tblPr/>
      <w:tcPr>
        <w:tcBorders>
          <w:top w:val="double" w:sz="2" w:space="0" w:color="47D459" w:themeColor="accent3" w:themeTint="99"/>
        </w:tcBorders>
      </w:tcPr>
    </w:tblStylePr>
    <w:tblStylePr w:type="firstCol">
      <w:rPr>
        <w:b/>
        <w:bCs/>
      </w:rPr>
    </w:tblStylePr>
    <w:tblStylePr w:type="lastCol">
      <w:rPr>
        <w:b/>
        <w:bCs/>
      </w:rPr>
    </w:tblStylePr>
  </w:style>
  <w:style w:type="character" w:customStyle="1" w:styleId="AsuntodelcomentarioCar1">
    <w:name w:val="Asunto del comentario Car1"/>
    <w:basedOn w:val="TextocomentarioCar"/>
    <w:uiPriority w:val="99"/>
    <w:semiHidden/>
    <w:rsid w:val="00816F68"/>
    <w:rPr>
      <w:rFonts w:ascii="Times New Roman" w:eastAsia="Times New Roman" w:hAnsi="Times New Roman" w:cs="Times New Roman"/>
      <w:b/>
      <w:bCs/>
      <w:sz w:val="20"/>
      <w:szCs w:val="20"/>
      <w:lang w:val="es-ES" w:eastAsia="es-ES"/>
    </w:rPr>
  </w:style>
  <w:style w:type="paragraph" w:customStyle="1" w:styleId="BodyText22">
    <w:name w:val="Body Text 22"/>
    <w:basedOn w:val="Normal"/>
    <w:rsid w:val="00816F68"/>
    <w:pPr>
      <w:widowControl w:val="0"/>
      <w:jc w:val="both"/>
    </w:pPr>
    <w:rPr>
      <w:rFonts w:ascii="Arial" w:eastAsia="Times New Roman" w:hAnsi="Arial"/>
      <w:b/>
      <w:sz w:val="20"/>
      <w:szCs w:val="20"/>
      <w:lang w:val="es-MX" w:eastAsia="es-ES"/>
    </w:rPr>
  </w:style>
  <w:style w:type="character" w:customStyle="1" w:styleId="TextonotapieCar">
    <w:name w:val="Texto nota pie Car"/>
    <w:basedOn w:val="Fuentedeprrafopredeter"/>
    <w:link w:val="Textonotapie"/>
    <w:uiPriority w:val="99"/>
    <w:semiHidden/>
    <w:rsid w:val="00816F68"/>
    <w:rPr>
      <w:rFonts w:ascii="Times New Roman" w:eastAsia="Times New Roman" w:hAnsi="Times New Roman"/>
      <w:lang w:eastAsia="es-ES"/>
    </w:rPr>
  </w:style>
  <w:style w:type="paragraph" w:styleId="Textonotapie">
    <w:name w:val="footnote text"/>
    <w:basedOn w:val="Normal"/>
    <w:link w:val="TextonotapieCar"/>
    <w:uiPriority w:val="99"/>
    <w:semiHidden/>
    <w:unhideWhenUsed/>
    <w:rsid w:val="00816F68"/>
    <w:rPr>
      <w:rFonts w:ascii="Times New Roman" w:eastAsia="Times New Roman" w:hAnsi="Times New Roman"/>
      <w:sz w:val="20"/>
      <w:szCs w:val="20"/>
      <w:lang w:val="es-MX" w:eastAsia="es-ES"/>
    </w:rPr>
  </w:style>
  <w:style w:type="character" w:customStyle="1" w:styleId="TextonotapieCar1">
    <w:name w:val="Texto nota pie Car1"/>
    <w:basedOn w:val="Fuentedeprrafopredeter"/>
    <w:uiPriority w:val="99"/>
    <w:semiHidden/>
    <w:rsid w:val="00816F68"/>
    <w:rPr>
      <w:rFonts w:eastAsia="Yu Mincho"/>
      <w:lang w:val="es-ES" w:eastAsia="en-US"/>
    </w:rPr>
  </w:style>
  <w:style w:type="character" w:customStyle="1" w:styleId="markedcontent">
    <w:name w:val="markedcontent"/>
    <w:basedOn w:val="Fuentedeprrafopredeter"/>
    <w:rsid w:val="00816F68"/>
  </w:style>
  <w:style w:type="character" w:customStyle="1" w:styleId="highlight">
    <w:name w:val="highlight"/>
    <w:basedOn w:val="Fuentedeprrafopredeter"/>
    <w:rsid w:val="00816F68"/>
  </w:style>
  <w:style w:type="character" w:customStyle="1" w:styleId="text-danger">
    <w:name w:val="text-danger"/>
    <w:basedOn w:val="Fuentedeprrafopredeter"/>
    <w:rsid w:val="00816F68"/>
  </w:style>
  <w:style w:type="paragraph" w:customStyle="1" w:styleId="Moserrat1">
    <w:name w:val="Moserrat 1"/>
    <w:basedOn w:val="Normal"/>
    <w:link w:val="Moserrat1Car"/>
    <w:qFormat/>
    <w:rsid w:val="008313CF"/>
    <w:pPr>
      <w:numPr>
        <w:numId w:val="9"/>
      </w:numPr>
      <w:ind w:left="0" w:firstLine="0"/>
      <w:jc w:val="both"/>
    </w:pPr>
    <w:rPr>
      <w:rFonts w:ascii="Montserrat Medium" w:eastAsia="Times New Roman" w:hAnsi="Montserrat Medium" w:cs="Arial"/>
      <w:b/>
      <w:sz w:val="20"/>
      <w:szCs w:val="20"/>
      <w:lang w:val="es-MX" w:eastAsia="es-MX"/>
    </w:rPr>
  </w:style>
  <w:style w:type="paragraph" w:customStyle="1" w:styleId="Monserrat1">
    <w:name w:val="Monserrat 1"/>
    <w:basedOn w:val="Moserrat1"/>
    <w:link w:val="Monserrat1Car"/>
    <w:qFormat/>
    <w:rsid w:val="008313CF"/>
    <w:pPr>
      <w:ind w:left="720" w:hanging="360"/>
    </w:pPr>
  </w:style>
  <w:style w:type="character" w:customStyle="1" w:styleId="Monserrat1Car">
    <w:name w:val="Monserrat 1 Car"/>
    <w:basedOn w:val="Fuentedeprrafopredeter"/>
    <w:link w:val="Monserrat1"/>
    <w:rsid w:val="008313CF"/>
    <w:rPr>
      <w:rFonts w:ascii="Montserrat Medium" w:eastAsia="Times New Roman" w:hAnsi="Montserrat Medium" w:cs="Arial"/>
      <w:b/>
    </w:rPr>
  </w:style>
  <w:style w:type="paragraph" w:customStyle="1" w:styleId="Cuadrculamedia21">
    <w:name w:val="Cuadrícula media 21"/>
    <w:link w:val="Cuadrculamedia2Car"/>
    <w:uiPriority w:val="1"/>
    <w:qFormat/>
    <w:rsid w:val="008313CF"/>
    <w:rPr>
      <w:rFonts w:eastAsia="Calibri"/>
      <w:sz w:val="22"/>
      <w:szCs w:val="22"/>
      <w:lang w:val="es-ES_tradnl" w:eastAsia="en-US"/>
    </w:rPr>
  </w:style>
  <w:style w:type="character" w:customStyle="1" w:styleId="Cuadrculamedia2Car">
    <w:name w:val="Cuadrícula media 2 Car"/>
    <w:link w:val="Cuadrculamedia21"/>
    <w:uiPriority w:val="1"/>
    <w:rsid w:val="008313CF"/>
    <w:rPr>
      <w:rFonts w:eastAsia="Calibri"/>
      <w:sz w:val="22"/>
      <w:szCs w:val="22"/>
      <w:lang w:val="es-ES_tradnl" w:eastAsia="en-US"/>
    </w:rPr>
  </w:style>
  <w:style w:type="paragraph" w:styleId="TtulodeTDC">
    <w:name w:val="TOC Heading"/>
    <w:basedOn w:val="Ttulo1"/>
    <w:next w:val="Normal"/>
    <w:uiPriority w:val="39"/>
    <w:unhideWhenUsed/>
    <w:qFormat/>
    <w:rsid w:val="004C337A"/>
    <w:pPr>
      <w:keepLines/>
      <w:numPr>
        <w:numId w:val="0"/>
      </w:numPr>
      <w:suppressAutoHyphens w:val="0"/>
      <w:spacing w:before="480" w:after="0" w:line="276" w:lineRule="auto"/>
      <w:outlineLvl w:val="9"/>
    </w:pPr>
    <w:rPr>
      <w:rFonts w:ascii="Cambria" w:hAnsi="Cambria"/>
      <w:color w:val="365F91"/>
      <w:kern w:val="0"/>
      <w:sz w:val="28"/>
      <w:szCs w:val="28"/>
      <w:lang w:val="es-MX" w:eastAsia="es-MX"/>
    </w:rPr>
  </w:style>
  <w:style w:type="character" w:styleId="Ttulodellibro">
    <w:name w:val="Book Title"/>
    <w:basedOn w:val="Fuentedeprrafopredeter"/>
    <w:uiPriority w:val="33"/>
    <w:qFormat/>
    <w:rsid w:val="004C337A"/>
    <w:rPr>
      <w:b/>
      <w:bCs/>
      <w:smallCaps/>
      <w:spacing w:val="5"/>
    </w:rPr>
  </w:style>
  <w:style w:type="paragraph" w:styleId="Cita">
    <w:name w:val="Quote"/>
    <w:basedOn w:val="Normal"/>
    <w:next w:val="Normal"/>
    <w:link w:val="CitaCar"/>
    <w:uiPriority w:val="29"/>
    <w:qFormat/>
    <w:rsid w:val="004C337A"/>
    <w:pPr>
      <w:spacing w:after="200" w:line="276" w:lineRule="auto"/>
    </w:pPr>
    <w:rPr>
      <w:rFonts w:asciiTheme="minorHAnsi" w:eastAsiaTheme="minorHAnsi" w:hAnsiTheme="minorHAnsi" w:cstheme="minorBidi"/>
      <w:i/>
      <w:iCs/>
      <w:color w:val="000000" w:themeColor="text1"/>
      <w:sz w:val="22"/>
      <w:szCs w:val="22"/>
      <w:lang w:val="es-MX"/>
    </w:rPr>
  </w:style>
  <w:style w:type="character" w:customStyle="1" w:styleId="CitaCar">
    <w:name w:val="Cita Car"/>
    <w:basedOn w:val="Fuentedeprrafopredeter"/>
    <w:link w:val="Cita"/>
    <w:uiPriority w:val="29"/>
    <w:rsid w:val="004C337A"/>
    <w:rPr>
      <w:rFonts w:asciiTheme="minorHAnsi" w:eastAsiaTheme="minorHAnsi" w:hAnsiTheme="minorHAnsi" w:cstheme="minorBidi"/>
      <w:i/>
      <w:iCs/>
      <w:color w:val="000000" w:themeColor="text1"/>
      <w:sz w:val="22"/>
      <w:szCs w:val="22"/>
      <w:lang w:eastAsia="en-US"/>
    </w:rPr>
  </w:style>
  <w:style w:type="paragraph" w:customStyle="1" w:styleId="xl9051">
    <w:name w:val="xl9051"/>
    <w:basedOn w:val="Normal"/>
    <w:rsid w:val="004C337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olor w:val="000000"/>
      <w:lang w:val="es-MX" w:eastAsia="es-MX"/>
    </w:rPr>
  </w:style>
  <w:style w:type="paragraph" w:customStyle="1" w:styleId="xl9052">
    <w:name w:val="xl9052"/>
    <w:basedOn w:val="Normal"/>
    <w:rsid w:val="004C337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b/>
      <w:bCs/>
      <w:color w:val="000000"/>
      <w:lang w:val="es-MX" w:eastAsia="es-MX"/>
    </w:rPr>
  </w:style>
  <w:style w:type="paragraph" w:customStyle="1" w:styleId="xl9053">
    <w:name w:val="xl9053"/>
    <w:basedOn w:val="Normal"/>
    <w:rsid w:val="004C337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b/>
      <w:bCs/>
      <w:color w:val="000000"/>
      <w:lang w:val="es-MX" w:eastAsia="es-MX"/>
    </w:rPr>
  </w:style>
  <w:style w:type="paragraph" w:customStyle="1" w:styleId="xl9054">
    <w:name w:val="xl9054"/>
    <w:basedOn w:val="Normal"/>
    <w:rsid w:val="004C337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eastAsia="Times New Roman" w:hAnsi="Times New Roman"/>
      <w:b/>
      <w:bCs/>
      <w:color w:val="000000"/>
      <w:lang w:val="es-MX" w:eastAsia="es-MX"/>
    </w:rPr>
  </w:style>
  <w:style w:type="paragraph" w:customStyle="1" w:styleId="xl9055">
    <w:name w:val="xl9055"/>
    <w:basedOn w:val="Normal"/>
    <w:rsid w:val="004C337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textAlignment w:val="center"/>
    </w:pPr>
    <w:rPr>
      <w:rFonts w:ascii="Times New Roman" w:eastAsia="Times New Roman" w:hAnsi="Times New Roman"/>
      <w:b/>
      <w:bCs/>
      <w:color w:val="000000"/>
      <w:lang w:val="es-MX" w:eastAsia="es-MX"/>
    </w:rPr>
  </w:style>
  <w:style w:type="paragraph" w:customStyle="1" w:styleId="xl9056">
    <w:name w:val="xl9056"/>
    <w:basedOn w:val="Normal"/>
    <w:rsid w:val="004C337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olor w:val="000000"/>
      <w:lang w:val="es-MX" w:eastAsia="es-MX"/>
    </w:rPr>
  </w:style>
  <w:style w:type="paragraph" w:customStyle="1" w:styleId="xl9057">
    <w:name w:val="xl9057"/>
    <w:basedOn w:val="Normal"/>
    <w:rsid w:val="004C337A"/>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olor w:val="000000"/>
      <w:lang w:val="es-MX" w:eastAsia="es-MX"/>
    </w:rPr>
  </w:style>
  <w:style w:type="paragraph" w:customStyle="1" w:styleId="xl9058">
    <w:name w:val="xl9058"/>
    <w:basedOn w:val="Normal"/>
    <w:rsid w:val="004C337A"/>
    <w:pPr>
      <w:pBdr>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olor w:val="000000"/>
      <w:lang w:val="es-MX" w:eastAsia="es-MX"/>
    </w:rPr>
  </w:style>
  <w:style w:type="paragraph" w:customStyle="1" w:styleId="xl9059">
    <w:name w:val="xl9059"/>
    <w:basedOn w:val="Normal"/>
    <w:rsid w:val="004C337A"/>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olor w:val="000000"/>
      <w:lang w:val="es-MX" w:eastAsia="es-MX"/>
    </w:rPr>
  </w:style>
  <w:style w:type="paragraph" w:customStyle="1" w:styleId="xl9060">
    <w:name w:val="xl9060"/>
    <w:basedOn w:val="Normal"/>
    <w:rsid w:val="004C337A"/>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b/>
      <w:bCs/>
      <w:color w:val="000000"/>
      <w:lang w:val="es-MX" w:eastAsia="es-MX"/>
    </w:rPr>
  </w:style>
  <w:style w:type="paragraph" w:customStyle="1" w:styleId="xl9061">
    <w:name w:val="xl9061"/>
    <w:basedOn w:val="Normal"/>
    <w:rsid w:val="004C337A"/>
    <w:pPr>
      <w:pBdr>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b/>
      <w:bCs/>
      <w:color w:val="000000"/>
      <w:lang w:val="es-MX" w:eastAsia="es-MX"/>
    </w:rPr>
  </w:style>
  <w:style w:type="paragraph" w:customStyle="1" w:styleId="xl9062">
    <w:name w:val="xl9062"/>
    <w:basedOn w:val="Normal"/>
    <w:rsid w:val="004C337A"/>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b/>
      <w:bCs/>
      <w:color w:val="000000"/>
      <w:lang w:val="es-MX" w:eastAsia="es-MX"/>
    </w:rPr>
  </w:style>
  <w:style w:type="paragraph" w:customStyle="1" w:styleId="xl9063">
    <w:name w:val="xl9063"/>
    <w:basedOn w:val="Normal"/>
    <w:rsid w:val="004C337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b/>
      <w:bCs/>
      <w:color w:val="000000"/>
      <w:lang w:val="es-MX" w:eastAsia="es-MX"/>
    </w:rPr>
  </w:style>
  <w:style w:type="paragraph" w:customStyle="1" w:styleId="xl9064">
    <w:name w:val="xl9064"/>
    <w:basedOn w:val="Normal"/>
    <w:rsid w:val="004C337A"/>
    <w:pPr>
      <w:pBdr>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b/>
      <w:bCs/>
      <w:color w:val="000000"/>
      <w:lang w:val="es-MX" w:eastAsia="es-MX"/>
    </w:rPr>
  </w:style>
  <w:style w:type="paragraph" w:customStyle="1" w:styleId="xl9065">
    <w:name w:val="xl9065"/>
    <w:basedOn w:val="Normal"/>
    <w:rsid w:val="004C337A"/>
    <w:pPr>
      <w:pBdr>
        <w:top w:val="single" w:sz="4" w:space="0" w:color="auto"/>
        <w:left w:val="single" w:sz="4" w:space="0" w:color="auto"/>
      </w:pBdr>
      <w:spacing w:before="100" w:beforeAutospacing="1" w:after="100" w:afterAutospacing="1"/>
      <w:jc w:val="center"/>
      <w:textAlignment w:val="center"/>
    </w:pPr>
    <w:rPr>
      <w:rFonts w:ascii="Times New Roman" w:eastAsia="Times New Roman" w:hAnsi="Times New Roman"/>
      <w:b/>
      <w:bCs/>
      <w:color w:val="000000"/>
      <w:lang w:val="es-MX" w:eastAsia="es-MX"/>
    </w:rPr>
  </w:style>
  <w:style w:type="paragraph" w:customStyle="1" w:styleId="xl9066">
    <w:name w:val="xl9066"/>
    <w:basedOn w:val="Normal"/>
    <w:rsid w:val="004C337A"/>
    <w:pPr>
      <w:pBdr>
        <w:left w:val="single" w:sz="4" w:space="0" w:color="auto"/>
      </w:pBdr>
      <w:spacing w:before="100" w:beforeAutospacing="1" w:after="100" w:afterAutospacing="1"/>
      <w:jc w:val="center"/>
      <w:textAlignment w:val="center"/>
    </w:pPr>
    <w:rPr>
      <w:rFonts w:ascii="Times New Roman" w:eastAsia="Times New Roman" w:hAnsi="Times New Roman"/>
      <w:b/>
      <w:bCs/>
      <w:color w:val="000000"/>
      <w:lang w:val="es-MX" w:eastAsia="es-MX"/>
    </w:rPr>
  </w:style>
  <w:style w:type="paragraph" w:customStyle="1" w:styleId="xl9067">
    <w:name w:val="xl9067"/>
    <w:basedOn w:val="Normal"/>
    <w:rsid w:val="004C337A"/>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b/>
      <w:bCs/>
      <w:color w:val="000000"/>
      <w:lang w:val="es-MX" w:eastAsia="es-MX"/>
    </w:rPr>
  </w:style>
  <w:style w:type="paragraph" w:customStyle="1" w:styleId="xl9068">
    <w:name w:val="xl9068"/>
    <w:basedOn w:val="Normal"/>
    <w:rsid w:val="004C337A"/>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b/>
      <w:bCs/>
      <w:color w:val="000000"/>
      <w:lang w:val="es-MX" w:eastAsia="es-MX"/>
    </w:rPr>
  </w:style>
  <w:style w:type="paragraph" w:customStyle="1" w:styleId="xl9069">
    <w:name w:val="xl9069"/>
    <w:basedOn w:val="Normal"/>
    <w:rsid w:val="004C337A"/>
    <w:pPr>
      <w:pBdr>
        <w:left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b/>
      <w:bCs/>
      <w:color w:val="000000"/>
      <w:lang w:val="es-MX" w:eastAsia="es-MX"/>
    </w:rPr>
  </w:style>
  <w:style w:type="paragraph" w:customStyle="1" w:styleId="xl9070">
    <w:name w:val="xl9070"/>
    <w:basedOn w:val="Normal"/>
    <w:rsid w:val="004C337A"/>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b/>
      <w:bCs/>
      <w:color w:val="000000"/>
      <w:lang w:val="es-MX" w:eastAsia="es-MX"/>
    </w:rPr>
  </w:style>
  <w:style w:type="paragraph" w:customStyle="1" w:styleId="xl9071">
    <w:name w:val="xl9071"/>
    <w:basedOn w:val="Normal"/>
    <w:rsid w:val="004C337A"/>
    <w:pPr>
      <w:shd w:val="clear" w:color="000000" w:fill="FFFFFF"/>
      <w:spacing w:before="100" w:beforeAutospacing="1" w:after="100" w:afterAutospacing="1"/>
      <w:textAlignment w:val="center"/>
    </w:pPr>
    <w:rPr>
      <w:rFonts w:ascii="Times New Roman" w:eastAsia="Times New Roman" w:hAnsi="Times New Roman"/>
      <w:color w:val="000000"/>
      <w:lang w:val="es-MX" w:eastAsia="es-MX"/>
    </w:rPr>
  </w:style>
  <w:style w:type="paragraph" w:customStyle="1" w:styleId="xl9072">
    <w:name w:val="xl9072"/>
    <w:basedOn w:val="Normal"/>
    <w:rsid w:val="004C337A"/>
    <w:pPr>
      <w:pBdr>
        <w:top w:val="single" w:sz="4" w:space="0" w:color="auto"/>
        <w:bottom w:val="single" w:sz="4" w:space="0" w:color="auto"/>
        <w:right w:val="single" w:sz="4" w:space="0" w:color="auto"/>
      </w:pBdr>
      <w:shd w:val="clear" w:color="000000" w:fill="EEECE1"/>
      <w:spacing w:before="100" w:beforeAutospacing="1" w:after="100" w:afterAutospacing="1"/>
      <w:textAlignment w:val="center"/>
    </w:pPr>
    <w:rPr>
      <w:rFonts w:ascii="Times New Roman" w:eastAsia="Times New Roman" w:hAnsi="Times New Roman"/>
      <w:b/>
      <w:bCs/>
      <w:color w:val="000000"/>
      <w:lang w:val="es-MX" w:eastAsia="es-MX"/>
    </w:rPr>
  </w:style>
  <w:style w:type="paragraph" w:customStyle="1" w:styleId="xl9073">
    <w:name w:val="xl9073"/>
    <w:basedOn w:val="Normal"/>
    <w:rsid w:val="004C337A"/>
    <w:pPr>
      <w:pBdr>
        <w:top w:val="single" w:sz="4" w:space="0" w:color="auto"/>
        <w:bottom w:val="single" w:sz="4" w:space="0" w:color="auto"/>
        <w:right w:val="single" w:sz="4" w:space="0" w:color="auto"/>
      </w:pBdr>
      <w:shd w:val="clear" w:color="000000" w:fill="D8E4BC"/>
      <w:spacing w:before="100" w:beforeAutospacing="1" w:after="100" w:afterAutospacing="1"/>
      <w:textAlignment w:val="center"/>
    </w:pPr>
    <w:rPr>
      <w:rFonts w:ascii="Times New Roman" w:eastAsia="Times New Roman" w:hAnsi="Times New Roman"/>
      <w:b/>
      <w:bCs/>
      <w:color w:val="000000"/>
      <w:lang w:val="es-MX" w:eastAsia="es-MX"/>
    </w:rPr>
  </w:style>
  <w:style w:type="paragraph" w:customStyle="1" w:styleId="xl9074">
    <w:name w:val="xl9074"/>
    <w:basedOn w:val="Normal"/>
    <w:rsid w:val="004C337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lang w:val="es-MX" w:eastAsia="es-MX"/>
    </w:rPr>
  </w:style>
  <w:style w:type="paragraph" w:customStyle="1" w:styleId="xl9075">
    <w:name w:val="xl9075"/>
    <w:basedOn w:val="Normal"/>
    <w:rsid w:val="004C337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Times New Roman" w:eastAsia="Times New Roman" w:hAnsi="Times New Roman"/>
      <w:b/>
      <w:bCs/>
      <w:lang w:val="es-MX" w:eastAsia="es-MX"/>
    </w:rPr>
  </w:style>
  <w:style w:type="paragraph" w:customStyle="1" w:styleId="xl9076">
    <w:name w:val="xl9076"/>
    <w:basedOn w:val="Normal"/>
    <w:rsid w:val="004C337A"/>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olor w:val="000000"/>
      <w:lang w:val="es-MX" w:eastAsia="es-MX"/>
    </w:rPr>
  </w:style>
  <w:style w:type="paragraph" w:customStyle="1" w:styleId="xl9077">
    <w:name w:val="xl9077"/>
    <w:basedOn w:val="Normal"/>
    <w:rsid w:val="004C337A"/>
    <w:pPr>
      <w:shd w:val="clear" w:color="000000" w:fill="FFFFFF"/>
      <w:spacing w:before="100" w:beforeAutospacing="1" w:after="100" w:afterAutospacing="1"/>
    </w:pPr>
    <w:rPr>
      <w:rFonts w:ascii="Times New Roman" w:eastAsia="Times New Roman" w:hAnsi="Times New Roman"/>
      <w:lang w:val="es-MX" w:eastAsia="es-MX"/>
    </w:rPr>
  </w:style>
  <w:style w:type="paragraph" w:customStyle="1" w:styleId="xl9078">
    <w:name w:val="xl9078"/>
    <w:basedOn w:val="Normal"/>
    <w:rsid w:val="004C337A"/>
    <w:pPr>
      <w:spacing w:before="100" w:beforeAutospacing="1" w:after="100" w:afterAutospacing="1"/>
      <w:jc w:val="center"/>
      <w:textAlignment w:val="center"/>
    </w:pPr>
    <w:rPr>
      <w:rFonts w:ascii="Times New Roman" w:eastAsia="Times New Roman" w:hAnsi="Times New Roman"/>
      <w:color w:val="000000"/>
      <w:lang w:val="es-MX" w:eastAsia="es-MX"/>
    </w:rPr>
  </w:style>
  <w:style w:type="paragraph" w:customStyle="1" w:styleId="xl9079">
    <w:name w:val="xl9079"/>
    <w:basedOn w:val="Normal"/>
    <w:rsid w:val="004C337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textAlignment w:val="center"/>
    </w:pPr>
    <w:rPr>
      <w:rFonts w:ascii="Times New Roman" w:eastAsia="Times New Roman" w:hAnsi="Times New Roman"/>
      <w:color w:val="000000"/>
      <w:lang w:val="es-MX" w:eastAsia="es-MX"/>
    </w:rPr>
  </w:style>
  <w:style w:type="paragraph" w:customStyle="1" w:styleId="xl9080">
    <w:name w:val="xl9080"/>
    <w:basedOn w:val="Normal"/>
    <w:rsid w:val="004C337A"/>
    <w:pPr>
      <w:pBdr>
        <w:left w:val="single" w:sz="4" w:space="0" w:color="auto"/>
      </w:pBdr>
      <w:spacing w:before="100" w:beforeAutospacing="1" w:after="100" w:afterAutospacing="1"/>
      <w:jc w:val="center"/>
      <w:textAlignment w:val="center"/>
    </w:pPr>
    <w:rPr>
      <w:rFonts w:ascii="Times New Roman" w:eastAsia="Times New Roman" w:hAnsi="Times New Roman"/>
      <w:color w:val="000000"/>
      <w:lang w:val="es-MX" w:eastAsia="es-MX"/>
    </w:rPr>
  </w:style>
  <w:style w:type="paragraph" w:customStyle="1" w:styleId="xl9081">
    <w:name w:val="xl9081"/>
    <w:basedOn w:val="Normal"/>
    <w:rsid w:val="004C337A"/>
    <w:pPr>
      <w:pBdr>
        <w:top w:val="single" w:sz="4" w:space="0" w:color="auto"/>
        <w:bottom w:val="single" w:sz="4" w:space="0" w:color="auto"/>
      </w:pBdr>
      <w:shd w:val="clear" w:color="000000" w:fill="EEECE1"/>
      <w:spacing w:before="100" w:beforeAutospacing="1" w:after="100" w:afterAutospacing="1"/>
      <w:textAlignment w:val="center"/>
    </w:pPr>
    <w:rPr>
      <w:rFonts w:ascii="Times New Roman" w:eastAsia="Times New Roman" w:hAnsi="Times New Roman"/>
      <w:b/>
      <w:bCs/>
      <w:color w:val="000000"/>
      <w:lang w:val="es-MX" w:eastAsia="es-MX"/>
    </w:rPr>
  </w:style>
  <w:style w:type="paragraph" w:customStyle="1" w:styleId="xl9082">
    <w:name w:val="xl9082"/>
    <w:basedOn w:val="Normal"/>
    <w:rsid w:val="004C337A"/>
    <w:pPr>
      <w:spacing w:before="100" w:beforeAutospacing="1" w:after="100" w:afterAutospacing="1"/>
    </w:pPr>
    <w:rPr>
      <w:rFonts w:ascii="Times New Roman" w:eastAsia="Times New Roman" w:hAnsi="Times New Roman"/>
      <w:lang w:val="es-MX" w:eastAsia="es-MX"/>
    </w:rPr>
  </w:style>
  <w:style w:type="paragraph" w:customStyle="1" w:styleId="xl9083">
    <w:name w:val="xl9083"/>
    <w:basedOn w:val="Normal"/>
    <w:rsid w:val="004C337A"/>
    <w:pPr>
      <w:pBdr>
        <w:top w:val="single" w:sz="4" w:space="0" w:color="auto"/>
      </w:pBdr>
      <w:spacing w:before="100" w:beforeAutospacing="1" w:after="100" w:afterAutospacing="1"/>
      <w:jc w:val="center"/>
      <w:textAlignment w:val="center"/>
    </w:pPr>
    <w:rPr>
      <w:rFonts w:ascii="Times New Roman" w:eastAsia="Times New Roman" w:hAnsi="Times New Roman"/>
      <w:color w:val="000000"/>
      <w:lang w:val="es-MX" w:eastAsia="es-MX"/>
    </w:rPr>
  </w:style>
  <w:style w:type="paragraph" w:customStyle="1" w:styleId="xl9084">
    <w:name w:val="xl9084"/>
    <w:basedOn w:val="Normal"/>
    <w:rsid w:val="004C337A"/>
    <w:pPr>
      <w:pBdr>
        <w:top w:val="single" w:sz="4" w:space="0" w:color="auto"/>
        <w:left w:val="single" w:sz="4" w:space="0" w:color="auto"/>
        <w:bottom w:val="single" w:sz="4" w:space="0" w:color="auto"/>
      </w:pBdr>
      <w:shd w:val="clear" w:color="000000" w:fill="D8E4BC"/>
      <w:spacing w:before="100" w:beforeAutospacing="1" w:after="100" w:afterAutospacing="1"/>
      <w:textAlignment w:val="center"/>
    </w:pPr>
    <w:rPr>
      <w:rFonts w:ascii="Times New Roman" w:eastAsia="Times New Roman" w:hAnsi="Times New Roman"/>
      <w:b/>
      <w:bCs/>
      <w:color w:val="000000"/>
      <w:lang w:val="es-MX" w:eastAsia="es-MX"/>
    </w:rPr>
  </w:style>
  <w:style w:type="paragraph" w:customStyle="1" w:styleId="xl9085">
    <w:name w:val="xl9085"/>
    <w:basedOn w:val="Normal"/>
    <w:rsid w:val="004C337A"/>
    <w:pPr>
      <w:pBdr>
        <w:top w:val="single" w:sz="4" w:space="0" w:color="auto"/>
        <w:left w:val="single" w:sz="4" w:space="0" w:color="auto"/>
        <w:bottom w:val="single" w:sz="4" w:space="0" w:color="auto"/>
      </w:pBdr>
      <w:shd w:val="clear" w:color="000000" w:fill="EEECE1"/>
      <w:spacing w:before="100" w:beforeAutospacing="1" w:after="100" w:afterAutospacing="1"/>
    </w:pPr>
    <w:rPr>
      <w:rFonts w:ascii="Times New Roman" w:eastAsia="Times New Roman" w:hAnsi="Times New Roman"/>
      <w:b/>
      <w:bCs/>
      <w:lang w:val="es-MX" w:eastAsia="es-MX"/>
    </w:rPr>
  </w:style>
  <w:style w:type="paragraph" w:customStyle="1" w:styleId="xl9086">
    <w:name w:val="xl9086"/>
    <w:basedOn w:val="Normal"/>
    <w:rsid w:val="004C337A"/>
    <w:pPr>
      <w:pBdr>
        <w:bottom w:val="single" w:sz="4" w:space="0" w:color="auto"/>
        <w:right w:val="single" w:sz="4" w:space="0" w:color="auto"/>
      </w:pBdr>
      <w:shd w:val="clear" w:color="000000" w:fill="D8E4BC"/>
      <w:spacing w:before="100" w:beforeAutospacing="1" w:after="100" w:afterAutospacing="1"/>
      <w:textAlignment w:val="center"/>
    </w:pPr>
    <w:rPr>
      <w:rFonts w:ascii="Times New Roman" w:eastAsia="Times New Roman" w:hAnsi="Times New Roman"/>
      <w:b/>
      <w:bCs/>
      <w:color w:val="000000"/>
      <w:lang w:val="es-MX" w:eastAsia="es-MX"/>
    </w:rPr>
  </w:style>
  <w:style w:type="paragraph" w:customStyle="1" w:styleId="xl9087">
    <w:name w:val="xl9087"/>
    <w:basedOn w:val="Normal"/>
    <w:rsid w:val="004C337A"/>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rFonts w:ascii="Times New Roman" w:eastAsia="Times New Roman" w:hAnsi="Times New Roman"/>
      <w:b/>
      <w:bCs/>
      <w:color w:val="000000"/>
      <w:lang w:val="es-MX" w:eastAsia="es-MX"/>
    </w:rPr>
  </w:style>
  <w:style w:type="paragraph" w:customStyle="1" w:styleId="xl9088">
    <w:name w:val="xl9088"/>
    <w:basedOn w:val="Normal"/>
    <w:rsid w:val="004C337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b/>
      <w:bCs/>
      <w:lang w:val="es-MX" w:eastAsia="es-MX"/>
    </w:rPr>
  </w:style>
  <w:style w:type="paragraph" w:customStyle="1" w:styleId="xl9089">
    <w:name w:val="xl9089"/>
    <w:basedOn w:val="Normal"/>
    <w:rsid w:val="004C337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pPr>
    <w:rPr>
      <w:rFonts w:ascii="Times New Roman" w:eastAsia="Times New Roman" w:hAnsi="Times New Roman"/>
      <w:lang w:val="es-MX" w:eastAsia="es-MX"/>
    </w:rPr>
  </w:style>
  <w:style w:type="paragraph" w:customStyle="1" w:styleId="xl9090">
    <w:name w:val="xl9090"/>
    <w:basedOn w:val="Normal"/>
    <w:rsid w:val="004C337A"/>
    <w:pPr>
      <w:pBdr>
        <w:left w:val="single" w:sz="4" w:space="0" w:color="auto"/>
      </w:pBdr>
      <w:shd w:val="clear" w:color="000000" w:fill="D8E4BC"/>
      <w:spacing w:before="100" w:beforeAutospacing="1" w:after="100" w:afterAutospacing="1"/>
      <w:textAlignment w:val="center"/>
    </w:pPr>
    <w:rPr>
      <w:rFonts w:ascii="Times New Roman" w:eastAsia="Times New Roman" w:hAnsi="Times New Roman"/>
      <w:b/>
      <w:bCs/>
      <w:color w:val="000000"/>
      <w:lang w:val="es-MX" w:eastAsia="es-MX"/>
    </w:rPr>
  </w:style>
  <w:style w:type="paragraph" w:customStyle="1" w:styleId="xl9091">
    <w:name w:val="xl9091"/>
    <w:basedOn w:val="Normal"/>
    <w:rsid w:val="004C337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lang w:val="es-MX" w:eastAsia="es-MX"/>
    </w:rPr>
  </w:style>
  <w:style w:type="paragraph" w:customStyle="1" w:styleId="xl9092">
    <w:name w:val="xl9092"/>
    <w:basedOn w:val="Normal"/>
    <w:rsid w:val="004C337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textAlignment w:val="center"/>
    </w:pPr>
    <w:rPr>
      <w:rFonts w:ascii="Times New Roman" w:eastAsia="Times New Roman" w:hAnsi="Times New Roman"/>
      <w:b/>
      <w:bCs/>
      <w:color w:val="000000"/>
      <w:lang w:val="es-MX" w:eastAsia="es-MX"/>
    </w:rPr>
  </w:style>
  <w:style w:type="paragraph" w:customStyle="1" w:styleId="xl9093">
    <w:name w:val="xl9093"/>
    <w:basedOn w:val="Normal"/>
    <w:rsid w:val="004C337A"/>
    <w:pPr>
      <w:pBdr>
        <w:left w:val="single" w:sz="4" w:space="0" w:color="auto"/>
        <w:bottom w:val="single" w:sz="4" w:space="0" w:color="auto"/>
      </w:pBdr>
      <w:shd w:val="clear" w:color="000000" w:fill="D8E4BC"/>
      <w:spacing w:before="100" w:beforeAutospacing="1" w:after="100" w:afterAutospacing="1"/>
      <w:textAlignment w:val="center"/>
    </w:pPr>
    <w:rPr>
      <w:rFonts w:ascii="Times New Roman" w:eastAsia="Times New Roman" w:hAnsi="Times New Roman"/>
      <w:b/>
      <w:bCs/>
      <w:color w:val="000000"/>
      <w:lang w:val="es-MX" w:eastAsia="es-MX"/>
    </w:rPr>
  </w:style>
  <w:style w:type="paragraph" w:customStyle="1" w:styleId="xl9094">
    <w:name w:val="xl9094"/>
    <w:basedOn w:val="Normal"/>
    <w:rsid w:val="004C337A"/>
    <w:pPr>
      <w:pBdr>
        <w:top w:val="single" w:sz="4" w:space="0" w:color="auto"/>
        <w:bottom w:val="single" w:sz="4" w:space="0" w:color="auto"/>
      </w:pBdr>
      <w:shd w:val="clear" w:color="000000" w:fill="D8E4BC"/>
      <w:spacing w:before="100" w:beforeAutospacing="1" w:after="100" w:afterAutospacing="1"/>
      <w:textAlignment w:val="center"/>
    </w:pPr>
    <w:rPr>
      <w:rFonts w:ascii="Times New Roman" w:eastAsia="Times New Roman" w:hAnsi="Times New Roman"/>
      <w:b/>
      <w:bCs/>
      <w:color w:val="000000"/>
      <w:lang w:val="es-MX" w:eastAsia="es-MX"/>
    </w:rPr>
  </w:style>
  <w:style w:type="paragraph" w:customStyle="1" w:styleId="xl9095">
    <w:name w:val="xl9095"/>
    <w:basedOn w:val="Normal"/>
    <w:rsid w:val="004C337A"/>
    <w:pPr>
      <w:pBdr>
        <w:bottom w:val="single" w:sz="4" w:space="0" w:color="auto"/>
      </w:pBdr>
      <w:spacing w:before="100" w:beforeAutospacing="1" w:after="100" w:afterAutospacing="1"/>
      <w:jc w:val="center"/>
      <w:textAlignment w:val="center"/>
    </w:pPr>
    <w:rPr>
      <w:rFonts w:ascii="Times New Roman" w:eastAsia="Times New Roman" w:hAnsi="Times New Roman"/>
      <w:color w:val="000000"/>
      <w:lang w:val="es-MX" w:eastAsia="es-MX"/>
    </w:rPr>
  </w:style>
  <w:style w:type="paragraph" w:customStyle="1" w:styleId="xl9096">
    <w:name w:val="xl9096"/>
    <w:basedOn w:val="Normal"/>
    <w:rsid w:val="004C337A"/>
    <w:pPr>
      <w:pBdr>
        <w:top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olor w:val="000000"/>
      <w:lang w:val="es-MX" w:eastAsia="es-MX"/>
    </w:rPr>
  </w:style>
  <w:style w:type="paragraph" w:customStyle="1" w:styleId="xl9097">
    <w:name w:val="xl9097"/>
    <w:basedOn w:val="Normal"/>
    <w:rsid w:val="004C337A"/>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textAlignment w:val="center"/>
    </w:pPr>
    <w:rPr>
      <w:rFonts w:ascii="Times New Roman" w:eastAsia="Times New Roman" w:hAnsi="Times New Roman"/>
      <w:b/>
      <w:bCs/>
      <w:lang w:val="es-MX" w:eastAsia="es-MX"/>
    </w:rPr>
  </w:style>
  <w:style w:type="paragraph" w:customStyle="1" w:styleId="xl9098">
    <w:name w:val="xl9098"/>
    <w:basedOn w:val="Normal"/>
    <w:rsid w:val="004C337A"/>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b/>
      <w:bCs/>
      <w:color w:val="000000"/>
      <w:lang w:val="es-MX" w:eastAsia="es-MX"/>
    </w:rPr>
  </w:style>
  <w:style w:type="paragraph" w:customStyle="1" w:styleId="xl9099">
    <w:name w:val="xl9099"/>
    <w:basedOn w:val="Normal"/>
    <w:rsid w:val="004C337A"/>
    <w:pPr>
      <w:pBdr>
        <w:top w:val="single" w:sz="4" w:space="0" w:color="auto"/>
        <w:bottom w:val="single" w:sz="4" w:space="0" w:color="auto"/>
        <w:right w:val="single" w:sz="4" w:space="0" w:color="auto"/>
      </w:pBdr>
      <w:shd w:val="clear" w:color="000000" w:fill="F2F2F2"/>
      <w:spacing w:before="100" w:beforeAutospacing="1" w:after="100" w:afterAutospacing="1"/>
      <w:textAlignment w:val="center"/>
    </w:pPr>
    <w:rPr>
      <w:rFonts w:ascii="Times New Roman" w:eastAsia="Times New Roman" w:hAnsi="Times New Roman"/>
      <w:b/>
      <w:bCs/>
      <w:color w:val="000000"/>
      <w:lang w:val="es-MX" w:eastAsia="es-MX"/>
    </w:rPr>
  </w:style>
  <w:style w:type="paragraph" w:customStyle="1" w:styleId="xl9100">
    <w:name w:val="xl9100"/>
    <w:basedOn w:val="Normal"/>
    <w:rsid w:val="004C337A"/>
    <w:pPr>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b/>
      <w:bCs/>
      <w:color w:val="000000"/>
      <w:lang w:val="es-MX" w:eastAsia="es-MX"/>
    </w:rPr>
  </w:style>
  <w:style w:type="paragraph" w:customStyle="1" w:styleId="xl9101">
    <w:name w:val="xl9101"/>
    <w:basedOn w:val="Normal"/>
    <w:rsid w:val="004C337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textAlignment w:val="center"/>
    </w:pPr>
    <w:rPr>
      <w:rFonts w:ascii="Times New Roman" w:eastAsia="Times New Roman" w:hAnsi="Times New Roman"/>
      <w:b/>
      <w:bCs/>
      <w:color w:val="000000"/>
      <w:lang w:val="es-MX" w:eastAsia="es-MX"/>
    </w:rPr>
  </w:style>
  <w:style w:type="paragraph" w:customStyle="1" w:styleId="xl9102">
    <w:name w:val="xl9102"/>
    <w:basedOn w:val="Normal"/>
    <w:rsid w:val="004C337A"/>
    <w:pPr>
      <w:pBdr>
        <w:top w:val="single" w:sz="4" w:space="0" w:color="auto"/>
        <w:left w:val="single" w:sz="4" w:space="0" w:color="auto"/>
        <w:bottom w:val="single" w:sz="4" w:space="0" w:color="auto"/>
      </w:pBdr>
      <w:shd w:val="clear" w:color="000000" w:fill="FFFFFF"/>
      <w:spacing w:before="100" w:beforeAutospacing="1" w:after="100" w:afterAutospacing="1"/>
    </w:pPr>
    <w:rPr>
      <w:rFonts w:ascii="Times New Roman" w:eastAsia="Times New Roman" w:hAnsi="Times New Roman"/>
      <w:lang w:val="es-MX" w:eastAsia="es-MX"/>
    </w:rPr>
  </w:style>
  <w:style w:type="paragraph" w:customStyle="1" w:styleId="xl9103">
    <w:name w:val="xl9103"/>
    <w:basedOn w:val="Normal"/>
    <w:rsid w:val="004C337A"/>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olor w:val="000000"/>
      <w:lang w:val="es-MX" w:eastAsia="es-MX"/>
    </w:rPr>
  </w:style>
  <w:style w:type="paragraph" w:customStyle="1" w:styleId="xl9104">
    <w:name w:val="xl9104"/>
    <w:basedOn w:val="Normal"/>
    <w:rsid w:val="004C337A"/>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pPr>
    <w:rPr>
      <w:rFonts w:ascii="Times New Roman" w:eastAsia="Times New Roman" w:hAnsi="Times New Roman"/>
      <w:b/>
      <w:bCs/>
      <w:lang w:val="es-MX" w:eastAsia="es-MX"/>
    </w:rPr>
  </w:style>
  <w:style w:type="paragraph" w:customStyle="1" w:styleId="xl9105">
    <w:name w:val="xl9105"/>
    <w:basedOn w:val="Normal"/>
    <w:rsid w:val="004C337A"/>
    <w:pPr>
      <w:pBdr>
        <w:top w:val="single" w:sz="4" w:space="0" w:color="auto"/>
        <w:left w:val="single" w:sz="4" w:space="0" w:color="auto"/>
        <w:bottom w:val="single" w:sz="4" w:space="0" w:color="auto"/>
      </w:pBdr>
      <w:shd w:val="clear" w:color="000000" w:fill="F2F2F2"/>
      <w:spacing w:before="100" w:beforeAutospacing="1" w:after="100" w:afterAutospacing="1"/>
      <w:jc w:val="center"/>
      <w:textAlignment w:val="center"/>
    </w:pPr>
    <w:rPr>
      <w:rFonts w:ascii="Times New Roman" w:eastAsia="Times New Roman" w:hAnsi="Times New Roman"/>
      <w:b/>
      <w:bCs/>
      <w:color w:val="000000"/>
      <w:lang w:val="es-MX" w:eastAsia="es-MX"/>
    </w:rPr>
  </w:style>
  <w:style w:type="paragraph" w:customStyle="1" w:styleId="xl9106">
    <w:name w:val="xl9106"/>
    <w:basedOn w:val="Normal"/>
    <w:rsid w:val="004C337A"/>
    <w:pPr>
      <w:pBdr>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olor w:val="000000"/>
      <w:lang w:val="es-MX" w:eastAsia="es-MX"/>
    </w:rPr>
  </w:style>
  <w:style w:type="paragraph" w:customStyle="1" w:styleId="xl9107">
    <w:name w:val="xl9107"/>
    <w:basedOn w:val="Normal"/>
    <w:rsid w:val="004C337A"/>
    <w:pPr>
      <w:pBdr>
        <w:top w:val="single" w:sz="4" w:space="0" w:color="auto"/>
        <w:bottom w:val="single" w:sz="4" w:space="0" w:color="auto"/>
        <w:right w:val="single" w:sz="4" w:space="0" w:color="auto"/>
      </w:pBdr>
      <w:shd w:val="clear" w:color="000000" w:fill="D8E4BC"/>
      <w:spacing w:before="100" w:beforeAutospacing="1" w:after="100" w:afterAutospacing="1"/>
      <w:textAlignment w:val="center"/>
    </w:pPr>
    <w:rPr>
      <w:rFonts w:ascii="Times New Roman" w:eastAsia="Times New Roman" w:hAnsi="Times New Roman"/>
      <w:color w:val="000000"/>
      <w:lang w:val="es-MX" w:eastAsia="es-MX"/>
    </w:rPr>
  </w:style>
  <w:style w:type="paragraph" w:customStyle="1" w:styleId="xl9108">
    <w:name w:val="xl9108"/>
    <w:basedOn w:val="Normal"/>
    <w:rsid w:val="004C337A"/>
    <w:pPr>
      <w:pBdr>
        <w:top w:val="single" w:sz="4" w:space="0" w:color="auto"/>
        <w:left w:val="single" w:sz="4" w:space="0" w:color="auto"/>
      </w:pBdr>
      <w:spacing w:before="100" w:beforeAutospacing="1" w:after="100" w:afterAutospacing="1"/>
      <w:jc w:val="center"/>
      <w:textAlignment w:val="center"/>
    </w:pPr>
    <w:rPr>
      <w:rFonts w:ascii="Times New Roman" w:eastAsia="Times New Roman" w:hAnsi="Times New Roman"/>
      <w:color w:val="000000"/>
      <w:lang w:val="es-MX" w:eastAsia="es-MX"/>
    </w:rPr>
  </w:style>
  <w:style w:type="character" w:customStyle="1" w:styleId="SinespaciadoCar">
    <w:name w:val="Sin espaciado Car"/>
    <w:basedOn w:val="Fuentedeprrafopredeter"/>
    <w:link w:val="Sinespaciado"/>
    <w:uiPriority w:val="1"/>
    <w:rsid w:val="004C337A"/>
    <w:rPr>
      <w:rFonts w:eastAsia="Calibri"/>
      <w:sz w:val="22"/>
      <w:szCs w:val="22"/>
      <w:lang w:eastAsia="en-US"/>
    </w:rPr>
  </w:style>
  <w:style w:type="paragraph" w:customStyle="1" w:styleId="TtuloE2">
    <w:name w:val="Título E2"/>
    <w:basedOn w:val="Ttulo2"/>
    <w:link w:val="TtuloE2Car"/>
    <w:qFormat/>
    <w:rsid w:val="004C337A"/>
    <w:pPr>
      <w:keepLines/>
      <w:numPr>
        <w:numId w:val="0"/>
      </w:numPr>
      <w:tabs>
        <w:tab w:val="clear" w:pos="0"/>
      </w:tabs>
      <w:suppressAutoHyphens w:val="0"/>
      <w:spacing w:before="0" w:after="120"/>
      <w:ind w:left="709" w:right="-142" w:hanging="567"/>
      <w:jc w:val="both"/>
    </w:pPr>
    <w:rPr>
      <w:rFonts w:ascii="Calibri" w:eastAsia="MS Gothic" w:hAnsi="Calibri" w:cs="Times New Roman"/>
      <w:bCs/>
      <w:i w:val="0"/>
      <w:sz w:val="22"/>
      <w:szCs w:val="26"/>
      <w:lang w:val="es-ES_tradnl" w:eastAsia="es-ES"/>
    </w:rPr>
  </w:style>
  <w:style w:type="character" w:customStyle="1" w:styleId="TtuloE2Car">
    <w:name w:val="Título E2 Car"/>
    <w:link w:val="TtuloE2"/>
    <w:rsid w:val="004C337A"/>
    <w:rPr>
      <w:rFonts w:eastAsia="MS Gothic"/>
      <w:b/>
      <w:bCs/>
      <w:sz w:val="22"/>
      <w:szCs w:val="26"/>
      <w:lang w:val="es-ES_tradnl" w:eastAsia="es-ES"/>
    </w:rPr>
  </w:style>
  <w:style w:type="paragraph" w:customStyle="1" w:styleId="TtuloE1">
    <w:name w:val="Título E1"/>
    <w:basedOn w:val="Ttulo"/>
    <w:link w:val="TtuloE1Car"/>
    <w:qFormat/>
    <w:rsid w:val="004C337A"/>
    <w:pPr>
      <w:numPr>
        <w:numId w:val="10"/>
      </w:numPr>
      <w:ind w:left="284" w:hanging="284"/>
      <w:jc w:val="left"/>
    </w:pPr>
    <w:rPr>
      <w:rFonts w:ascii="Cambria" w:hAnsi="Cambria" w:cs="Arial"/>
      <w:color w:val="000000"/>
      <w:spacing w:val="-10"/>
      <w:kern w:val="28"/>
      <w:szCs w:val="56"/>
      <w:lang w:val="es-ES"/>
    </w:rPr>
  </w:style>
  <w:style w:type="character" w:customStyle="1" w:styleId="TtuloE1Car">
    <w:name w:val="Título E1 Car"/>
    <w:link w:val="TtuloE1"/>
    <w:rsid w:val="004C337A"/>
    <w:rPr>
      <w:rFonts w:ascii="Cambria" w:eastAsia="Times New Roman" w:hAnsi="Cambria" w:cs="Arial"/>
      <w:b/>
      <w:color w:val="000000"/>
      <w:spacing w:val="-10"/>
      <w:kern w:val="28"/>
      <w:sz w:val="28"/>
      <w:szCs w:val="56"/>
      <w:lang w:val="es-ES" w:eastAsia="ar-SA"/>
    </w:rPr>
  </w:style>
  <w:style w:type="character" w:customStyle="1" w:styleId="TextoCar1">
    <w:name w:val="Texto Car1"/>
    <w:link w:val="Texto0"/>
    <w:rsid w:val="004C337A"/>
    <w:rPr>
      <w:rFonts w:ascii="Arial" w:eastAsia="Times New Roman" w:hAnsi="Arial"/>
      <w:sz w:val="18"/>
      <w:lang w:eastAsia="ar-SA"/>
    </w:rPr>
  </w:style>
  <w:style w:type="character" w:customStyle="1" w:styleId="Moserrat1Car">
    <w:name w:val="Moserrat 1 Car"/>
    <w:link w:val="Moserrat1"/>
    <w:rsid w:val="004C337A"/>
    <w:rPr>
      <w:rFonts w:ascii="Montserrat Medium" w:eastAsia="Times New Roman" w:hAnsi="Montserrat Medium" w:cs="Arial"/>
      <w:b/>
    </w:rPr>
  </w:style>
  <w:style w:type="paragraph" w:customStyle="1" w:styleId="Monserrat2">
    <w:name w:val="Monserrat 2"/>
    <w:basedOn w:val="Normal"/>
    <w:link w:val="Monserrat2Car"/>
    <w:qFormat/>
    <w:rsid w:val="004C337A"/>
    <w:pPr>
      <w:numPr>
        <w:ilvl w:val="1"/>
        <w:numId w:val="11"/>
      </w:numPr>
      <w:suppressAutoHyphens/>
      <w:ind w:right="191"/>
      <w:contextualSpacing/>
      <w:jc w:val="both"/>
    </w:pPr>
    <w:rPr>
      <w:rFonts w:ascii="Montserrat Medium" w:eastAsia="Times New Roman" w:hAnsi="Montserrat Medium" w:cs="Arial"/>
      <w:b/>
      <w:sz w:val="20"/>
      <w:szCs w:val="20"/>
      <w:lang w:val="es-MX" w:eastAsia="es-MX"/>
    </w:rPr>
  </w:style>
  <w:style w:type="paragraph" w:customStyle="1" w:styleId="Mionserrat2">
    <w:name w:val="Mionserrat 2"/>
    <w:basedOn w:val="Monserrat2"/>
    <w:link w:val="Mionserrat2Car"/>
    <w:qFormat/>
    <w:rsid w:val="004C337A"/>
  </w:style>
  <w:style w:type="character" w:customStyle="1" w:styleId="Monserrat2Car">
    <w:name w:val="Monserrat 2 Car"/>
    <w:link w:val="Monserrat2"/>
    <w:rsid w:val="004C337A"/>
    <w:rPr>
      <w:rFonts w:ascii="Montserrat Medium" w:eastAsia="Times New Roman" w:hAnsi="Montserrat Medium" w:cs="Arial"/>
      <w:b/>
    </w:rPr>
  </w:style>
  <w:style w:type="character" w:customStyle="1" w:styleId="Mionserrat2Car">
    <w:name w:val="Mionserrat 2 Car"/>
    <w:basedOn w:val="Monserrat2Car"/>
    <w:link w:val="Mionserrat2"/>
    <w:rsid w:val="004C337A"/>
    <w:rPr>
      <w:rFonts w:ascii="Montserrat Medium" w:eastAsia="Times New Roman" w:hAnsi="Montserrat Medium" w:cs="Arial"/>
      <w:b/>
    </w:rPr>
  </w:style>
  <w:style w:type="paragraph" w:styleId="Listaconvietas2">
    <w:name w:val="List Bullet 2"/>
    <w:basedOn w:val="Normal"/>
    <w:uiPriority w:val="99"/>
    <w:unhideWhenUsed/>
    <w:rsid w:val="004C337A"/>
    <w:pPr>
      <w:numPr>
        <w:numId w:val="12"/>
      </w:numPr>
      <w:spacing w:after="200" w:line="276" w:lineRule="auto"/>
      <w:contextualSpacing/>
    </w:pPr>
    <w:rPr>
      <w:rFonts w:asciiTheme="minorHAnsi" w:eastAsiaTheme="minorHAnsi" w:hAnsiTheme="minorHAnsi" w:cstheme="minorBidi"/>
      <w:sz w:val="22"/>
      <w:szCs w:val="22"/>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073226">
      <w:bodyDiv w:val="1"/>
      <w:marLeft w:val="0"/>
      <w:marRight w:val="0"/>
      <w:marTop w:val="0"/>
      <w:marBottom w:val="0"/>
      <w:divBdr>
        <w:top w:val="none" w:sz="0" w:space="0" w:color="auto"/>
        <w:left w:val="none" w:sz="0" w:space="0" w:color="auto"/>
        <w:bottom w:val="none" w:sz="0" w:space="0" w:color="auto"/>
        <w:right w:val="none" w:sz="0" w:space="0" w:color="auto"/>
      </w:divBdr>
    </w:div>
    <w:div w:id="190801864">
      <w:bodyDiv w:val="1"/>
      <w:marLeft w:val="0"/>
      <w:marRight w:val="0"/>
      <w:marTop w:val="0"/>
      <w:marBottom w:val="0"/>
      <w:divBdr>
        <w:top w:val="none" w:sz="0" w:space="0" w:color="auto"/>
        <w:left w:val="none" w:sz="0" w:space="0" w:color="auto"/>
        <w:bottom w:val="none" w:sz="0" w:space="0" w:color="auto"/>
        <w:right w:val="none" w:sz="0" w:space="0" w:color="auto"/>
      </w:divBdr>
    </w:div>
    <w:div w:id="326522181">
      <w:bodyDiv w:val="1"/>
      <w:marLeft w:val="0"/>
      <w:marRight w:val="0"/>
      <w:marTop w:val="0"/>
      <w:marBottom w:val="0"/>
      <w:divBdr>
        <w:top w:val="none" w:sz="0" w:space="0" w:color="auto"/>
        <w:left w:val="none" w:sz="0" w:space="0" w:color="auto"/>
        <w:bottom w:val="none" w:sz="0" w:space="0" w:color="auto"/>
        <w:right w:val="none" w:sz="0" w:space="0" w:color="auto"/>
      </w:divBdr>
    </w:div>
    <w:div w:id="520701349">
      <w:bodyDiv w:val="1"/>
      <w:marLeft w:val="0"/>
      <w:marRight w:val="0"/>
      <w:marTop w:val="0"/>
      <w:marBottom w:val="0"/>
      <w:divBdr>
        <w:top w:val="none" w:sz="0" w:space="0" w:color="auto"/>
        <w:left w:val="none" w:sz="0" w:space="0" w:color="auto"/>
        <w:bottom w:val="none" w:sz="0" w:space="0" w:color="auto"/>
        <w:right w:val="none" w:sz="0" w:space="0" w:color="auto"/>
      </w:divBdr>
    </w:div>
    <w:div w:id="600648170">
      <w:bodyDiv w:val="1"/>
      <w:marLeft w:val="0"/>
      <w:marRight w:val="0"/>
      <w:marTop w:val="0"/>
      <w:marBottom w:val="0"/>
      <w:divBdr>
        <w:top w:val="none" w:sz="0" w:space="0" w:color="auto"/>
        <w:left w:val="none" w:sz="0" w:space="0" w:color="auto"/>
        <w:bottom w:val="none" w:sz="0" w:space="0" w:color="auto"/>
        <w:right w:val="none" w:sz="0" w:space="0" w:color="auto"/>
      </w:divBdr>
    </w:div>
    <w:div w:id="814420774">
      <w:bodyDiv w:val="1"/>
      <w:marLeft w:val="0"/>
      <w:marRight w:val="0"/>
      <w:marTop w:val="0"/>
      <w:marBottom w:val="0"/>
      <w:divBdr>
        <w:top w:val="none" w:sz="0" w:space="0" w:color="auto"/>
        <w:left w:val="none" w:sz="0" w:space="0" w:color="auto"/>
        <w:bottom w:val="none" w:sz="0" w:space="0" w:color="auto"/>
        <w:right w:val="none" w:sz="0" w:space="0" w:color="auto"/>
      </w:divBdr>
    </w:div>
    <w:div w:id="1046218811">
      <w:bodyDiv w:val="1"/>
      <w:marLeft w:val="0"/>
      <w:marRight w:val="0"/>
      <w:marTop w:val="0"/>
      <w:marBottom w:val="0"/>
      <w:divBdr>
        <w:top w:val="none" w:sz="0" w:space="0" w:color="auto"/>
        <w:left w:val="none" w:sz="0" w:space="0" w:color="auto"/>
        <w:bottom w:val="none" w:sz="0" w:space="0" w:color="auto"/>
        <w:right w:val="none" w:sz="0" w:space="0" w:color="auto"/>
      </w:divBdr>
    </w:div>
    <w:div w:id="1124889527">
      <w:bodyDiv w:val="1"/>
      <w:marLeft w:val="0"/>
      <w:marRight w:val="0"/>
      <w:marTop w:val="0"/>
      <w:marBottom w:val="0"/>
      <w:divBdr>
        <w:top w:val="none" w:sz="0" w:space="0" w:color="auto"/>
        <w:left w:val="none" w:sz="0" w:space="0" w:color="auto"/>
        <w:bottom w:val="none" w:sz="0" w:space="0" w:color="auto"/>
        <w:right w:val="none" w:sz="0" w:space="0" w:color="auto"/>
      </w:divBdr>
    </w:div>
    <w:div w:id="1220098014">
      <w:bodyDiv w:val="1"/>
      <w:marLeft w:val="0"/>
      <w:marRight w:val="0"/>
      <w:marTop w:val="0"/>
      <w:marBottom w:val="0"/>
      <w:divBdr>
        <w:top w:val="none" w:sz="0" w:space="0" w:color="auto"/>
        <w:left w:val="none" w:sz="0" w:space="0" w:color="auto"/>
        <w:bottom w:val="none" w:sz="0" w:space="0" w:color="auto"/>
        <w:right w:val="none" w:sz="0" w:space="0" w:color="auto"/>
      </w:divBdr>
    </w:div>
    <w:div w:id="1321740046">
      <w:bodyDiv w:val="1"/>
      <w:marLeft w:val="0"/>
      <w:marRight w:val="0"/>
      <w:marTop w:val="0"/>
      <w:marBottom w:val="0"/>
      <w:divBdr>
        <w:top w:val="none" w:sz="0" w:space="0" w:color="auto"/>
        <w:left w:val="none" w:sz="0" w:space="0" w:color="auto"/>
        <w:bottom w:val="none" w:sz="0" w:space="0" w:color="auto"/>
        <w:right w:val="none" w:sz="0" w:space="0" w:color="auto"/>
      </w:divBdr>
    </w:div>
    <w:div w:id="1462578914">
      <w:bodyDiv w:val="1"/>
      <w:marLeft w:val="0"/>
      <w:marRight w:val="0"/>
      <w:marTop w:val="0"/>
      <w:marBottom w:val="0"/>
      <w:divBdr>
        <w:top w:val="none" w:sz="0" w:space="0" w:color="auto"/>
        <w:left w:val="none" w:sz="0" w:space="0" w:color="auto"/>
        <w:bottom w:val="none" w:sz="0" w:space="0" w:color="auto"/>
        <w:right w:val="none" w:sz="0" w:space="0" w:color="auto"/>
      </w:divBdr>
    </w:div>
    <w:div w:id="14985684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upcp-compranet.buengobierno.gob.mx/"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microsoft.com/office/2007/relationships/stylesWithEffects" Target="stylesWithEffects.xml"/><Relationship Id="rId12" Type="http://schemas.openxmlformats.org/officeDocument/2006/relationships/hyperlink" Target="http://www.imss.gob.mx" TargetMode="External"/><Relationship Id="rId17" Type="http://schemas.openxmlformats.org/officeDocument/2006/relationships/hyperlink" Target="http://www.ifai.org.mx" TargetMode="Externa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hyperlink" Target="http://www.comprasdegobierno.gob.mx/calculadora" TargetMode="External"/><Relationship Id="rId10" Type="http://schemas.openxmlformats.org/officeDocument/2006/relationships/footnotes" Target="foot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1.png"/></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46FD03E494956F4E9A1D342D76580B0A" ma:contentTypeVersion="1" ma:contentTypeDescription="Crear nuevo documento." ma:contentTypeScope="" ma:versionID="3d3e1c2ac676938f0249d38581db97c6">
  <xsd:schema xmlns:xsd="http://www.w3.org/2001/XMLSchema" xmlns:xs="http://www.w3.org/2001/XMLSchema" xmlns:p="http://schemas.microsoft.com/office/2006/metadata/properties" xmlns:ns1="http://schemas.microsoft.com/sharepoint/v3" targetNamespace="http://schemas.microsoft.com/office/2006/metadata/properties" ma:root="true" ma:fieldsID="0fa58ab6bdef439119b64b6b50b7cac5"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Fecha de inicio programada" ma:description="Fecha de inicio programada es una columna del sitio que crea la característica Publicación. Se usa para especificar la fecha y la hora a la que esta página se presentará por primera vez a los visitantes del sitio." ma:hidden="true" ma:internalName="PublishingStartDate">
      <xsd:simpleType>
        <xsd:restriction base="dms:Unknown"/>
      </xsd:simpleType>
    </xsd:element>
    <xsd:element name="PublishingExpirationDate" ma:index="9" nillable="true" ma:displayName="Fecha de finalización programada" ma:description="Fecha de finalización programada es una columna del sitio que crea la característica Publicación. Se usa para especificar la fecha y la hora a la que esta página dejará de presentarse a los visitantes del sitio."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816093-7442-4962-BCA2-83C1F7A9426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AF142B2-E739-4DB6-A210-B437D6EB7D71}">
  <ds:schemaRefs>
    <ds:schemaRef ds:uri="http://schemas.microsoft.com/sharepoint/v3/contenttype/forms"/>
  </ds:schemaRefs>
</ds:datastoreItem>
</file>

<file path=customXml/itemProps3.xml><?xml version="1.0" encoding="utf-8"?>
<ds:datastoreItem xmlns:ds="http://schemas.openxmlformats.org/officeDocument/2006/customXml" ds:itemID="{CA15B9D0-481A-4CA2-9E53-C5DB90A5DD05}">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F882D1E3-0C0B-4BCD-8963-2B08D3383F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3444</TotalTime>
  <Pages>81</Pages>
  <Words>29165</Words>
  <Characters>160413</Characters>
  <Application>Microsoft Office Word</Application>
  <DocSecurity>0</DocSecurity>
  <Lines>1336</Lines>
  <Paragraphs>378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189200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Pablo Andrés Silva Páez</dc:creator>
  <cp:lastModifiedBy>Silvia Jaramillo Centeno</cp:lastModifiedBy>
  <cp:revision>455</cp:revision>
  <cp:lastPrinted>2025-11-04T16:50:00Z</cp:lastPrinted>
  <dcterms:created xsi:type="dcterms:W3CDTF">2025-01-03T18:04:00Z</dcterms:created>
  <dcterms:modified xsi:type="dcterms:W3CDTF">2025-11-04T22:49:00Z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0x01010046FD03E494956F4E9A1D342D76580B0A</vt:lpwstr>
  </property>
</Properties>
</file>