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Default="00EB6CA9" w:rsidP="00D948CD">
      <w:pPr>
        <w:jc w:val="center"/>
        <w:rPr>
          <w:rFonts w:ascii="Noto Sans" w:hAnsi="Noto Sans" w:cs="Noto Sans"/>
          <w:b/>
          <w:sz w:val="20"/>
          <w:szCs w:val="20"/>
        </w:rPr>
      </w:pPr>
    </w:p>
    <w:p w14:paraId="0D7D9E04" w14:textId="77777777" w:rsidR="00795B10" w:rsidRDefault="00795B10" w:rsidP="00D948CD">
      <w:pPr>
        <w:jc w:val="center"/>
        <w:rPr>
          <w:rFonts w:ascii="Noto Sans" w:hAnsi="Noto Sans" w:cs="Noto Sans"/>
          <w:b/>
          <w:sz w:val="20"/>
          <w:szCs w:val="20"/>
        </w:rPr>
      </w:pPr>
    </w:p>
    <w:p w14:paraId="2723B5DA" w14:textId="77777777" w:rsidR="00795B10" w:rsidRPr="00B168D4" w:rsidRDefault="00795B10"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QUERÉTARO, QRO.</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Default="00EB6CA9" w:rsidP="00D948CD">
      <w:pPr>
        <w:jc w:val="center"/>
        <w:rPr>
          <w:rFonts w:ascii="Noto Sans" w:hAnsi="Noto Sans" w:cs="Noto Sans"/>
          <w:b/>
          <w:sz w:val="20"/>
          <w:szCs w:val="20"/>
        </w:rPr>
      </w:pPr>
    </w:p>
    <w:p w14:paraId="20044117" w14:textId="77777777" w:rsidR="00795B10" w:rsidRDefault="00795B10" w:rsidP="00D948CD">
      <w:pPr>
        <w:jc w:val="center"/>
        <w:rPr>
          <w:rFonts w:ascii="Noto Sans" w:hAnsi="Noto Sans" w:cs="Noto Sans"/>
          <w:b/>
          <w:sz w:val="20"/>
          <w:szCs w:val="20"/>
        </w:rPr>
      </w:pPr>
    </w:p>
    <w:p w14:paraId="5E41E17A" w14:textId="77777777" w:rsidR="00795B10" w:rsidRPr="00B168D4" w:rsidRDefault="00795B10"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6F7D8E3D"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LICITACIÓN PÚBLICA NACIONAL</w:t>
      </w:r>
    </w:p>
    <w:p w14:paraId="6A22410F" w14:textId="6267AFBB"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5F25E3">
        <w:rPr>
          <w:rFonts w:ascii="Noto Sans" w:hAnsi="Noto Sans" w:cs="Noto Sans"/>
          <w:b/>
          <w:sz w:val="20"/>
          <w:szCs w:val="20"/>
        </w:rPr>
        <w:t>-N</w:t>
      </w:r>
      <w:r w:rsidR="008A086F">
        <w:rPr>
          <w:rFonts w:ascii="Noto Sans" w:hAnsi="Noto Sans" w:cs="Noto Sans"/>
          <w:b/>
          <w:sz w:val="20"/>
          <w:szCs w:val="20"/>
        </w:rPr>
        <w:t>-17-</w:t>
      </w:r>
      <w:r w:rsidR="0054440C">
        <w:rPr>
          <w:rFonts w:ascii="Noto Sans" w:hAnsi="Noto Sans" w:cs="Noto Sans"/>
          <w:b/>
          <w:sz w:val="20"/>
          <w:szCs w:val="20"/>
        </w:rPr>
        <w:t>2026</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703EF342" w:rsidR="00EB6CA9" w:rsidRPr="00F06420" w:rsidRDefault="002F5889" w:rsidP="00B22168">
      <w:pPr>
        <w:ind w:right="-35"/>
        <w:jc w:val="center"/>
        <w:rPr>
          <w:rFonts w:ascii="Noto Sans" w:eastAsia="Microsoft YaHei" w:hAnsi="Noto Sans" w:cs="Noto Sans"/>
          <w:b/>
        </w:rPr>
      </w:pPr>
      <w:r w:rsidRPr="00F06420">
        <w:rPr>
          <w:rFonts w:ascii="Noto Sans" w:eastAsia="Microsoft YaHei" w:hAnsi="Noto Sans" w:cs="Noto Sans"/>
          <w:b/>
          <w:bCs/>
          <w:lang w:val="es-MX"/>
        </w:rPr>
        <w:t>SE</w:t>
      </w:r>
      <w:r w:rsidR="00F06420" w:rsidRPr="00F06420">
        <w:rPr>
          <w:rFonts w:ascii="Noto Sans" w:eastAsia="Microsoft YaHei" w:hAnsi="Noto Sans" w:cs="Noto Sans"/>
          <w:b/>
          <w:bCs/>
          <w:lang w:val="es-MX"/>
        </w:rPr>
        <w:t xml:space="preserve">RVICIO </w:t>
      </w:r>
      <w:r w:rsidR="00AC5BE7">
        <w:rPr>
          <w:rFonts w:ascii="Noto Sans" w:eastAsia="Microsoft YaHei" w:hAnsi="Noto Sans" w:cs="Noto Sans"/>
          <w:b/>
          <w:bCs/>
          <w:lang w:val="es-MX"/>
        </w:rPr>
        <w:t>SUBROGADO DE FLETES</w:t>
      </w:r>
      <w:r w:rsidR="00B22168" w:rsidRPr="00F06420">
        <w:rPr>
          <w:rFonts w:ascii="Noto Sans" w:eastAsia="Microsoft YaHei" w:hAnsi="Noto Sans" w:cs="Noto Sans"/>
          <w:b/>
          <w:bCs/>
          <w:lang w:val="es-MX"/>
        </w:rPr>
        <w:t xml:space="preserve"> 2026</w:t>
      </w:r>
    </w:p>
    <w:p w14:paraId="1B5DEE8E" w14:textId="1B8C661A"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PERIODO: DEL 1 DE ENERO AL 31 DE DICIEMBRE DE 2026</w:t>
      </w:r>
    </w:p>
    <w:p w14:paraId="7D956D89" w14:textId="77777777" w:rsidR="00EB6CA9" w:rsidRPr="00B168D4" w:rsidRDefault="00EB6CA9" w:rsidP="00D948CD">
      <w:pPr>
        <w:jc w:val="center"/>
        <w:rPr>
          <w:rFonts w:ascii="Noto Sans" w:hAnsi="Noto Sans" w:cs="Noto Sans"/>
          <w:b/>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Default="00EB6CA9" w:rsidP="00D948CD">
      <w:pPr>
        <w:jc w:val="both"/>
        <w:rPr>
          <w:rFonts w:ascii="Noto Sans" w:hAnsi="Noto Sans" w:cs="Noto Sans"/>
          <w:sz w:val="20"/>
          <w:szCs w:val="20"/>
        </w:rPr>
      </w:pPr>
    </w:p>
    <w:p w14:paraId="2073E229" w14:textId="77777777" w:rsidR="00795B10" w:rsidRDefault="00795B10" w:rsidP="00D948CD">
      <w:pPr>
        <w:jc w:val="both"/>
        <w:rPr>
          <w:rFonts w:ascii="Noto Sans" w:hAnsi="Noto Sans" w:cs="Noto Sans"/>
          <w:sz w:val="20"/>
          <w:szCs w:val="20"/>
        </w:rPr>
      </w:pPr>
    </w:p>
    <w:p w14:paraId="18B7F465" w14:textId="77777777" w:rsidR="00795B10" w:rsidRDefault="00795B10" w:rsidP="00D948CD">
      <w:pPr>
        <w:jc w:val="both"/>
        <w:rPr>
          <w:rFonts w:ascii="Noto Sans" w:hAnsi="Noto Sans" w:cs="Noto Sans"/>
          <w:sz w:val="20"/>
          <w:szCs w:val="20"/>
        </w:rPr>
      </w:pPr>
    </w:p>
    <w:p w14:paraId="642794B1" w14:textId="77777777" w:rsidR="00795B10" w:rsidRDefault="00795B10" w:rsidP="00D948CD">
      <w:pPr>
        <w:jc w:val="both"/>
        <w:rPr>
          <w:rFonts w:ascii="Noto Sans" w:hAnsi="Noto Sans" w:cs="Noto Sans"/>
          <w:sz w:val="20"/>
          <w:szCs w:val="20"/>
        </w:rPr>
      </w:pPr>
    </w:p>
    <w:p w14:paraId="5D802783" w14:textId="77777777" w:rsidR="00795B10" w:rsidRDefault="00795B10" w:rsidP="00D948CD">
      <w:pPr>
        <w:jc w:val="both"/>
        <w:rPr>
          <w:rFonts w:ascii="Noto Sans" w:hAnsi="Noto Sans" w:cs="Noto Sans"/>
          <w:sz w:val="20"/>
          <w:szCs w:val="20"/>
        </w:rPr>
      </w:pPr>
    </w:p>
    <w:p w14:paraId="1878A4EF" w14:textId="77777777" w:rsidR="00795B10" w:rsidRDefault="00795B10" w:rsidP="00D948CD">
      <w:pPr>
        <w:jc w:val="both"/>
        <w:rPr>
          <w:rFonts w:ascii="Noto Sans" w:hAnsi="Noto Sans" w:cs="Noto Sans"/>
          <w:sz w:val="20"/>
          <w:szCs w:val="20"/>
        </w:rPr>
      </w:pPr>
    </w:p>
    <w:p w14:paraId="675C1E38" w14:textId="77777777" w:rsidR="00795B10" w:rsidRDefault="00795B10" w:rsidP="00D948CD">
      <w:pPr>
        <w:jc w:val="both"/>
        <w:rPr>
          <w:rFonts w:ascii="Noto Sans" w:hAnsi="Noto Sans" w:cs="Noto Sans"/>
          <w:sz w:val="20"/>
          <w:szCs w:val="20"/>
        </w:rPr>
      </w:pPr>
    </w:p>
    <w:p w14:paraId="5400296D" w14:textId="77777777" w:rsidR="00795B10" w:rsidRDefault="00795B10" w:rsidP="00D948CD">
      <w:pPr>
        <w:jc w:val="both"/>
        <w:rPr>
          <w:rFonts w:ascii="Noto Sans" w:hAnsi="Noto Sans" w:cs="Noto Sans"/>
          <w:sz w:val="20"/>
          <w:szCs w:val="20"/>
        </w:rPr>
      </w:pPr>
    </w:p>
    <w:p w14:paraId="254227B2" w14:textId="77777777" w:rsidR="00795B10" w:rsidRDefault="00795B10" w:rsidP="00D948CD">
      <w:pPr>
        <w:jc w:val="both"/>
        <w:rPr>
          <w:rFonts w:ascii="Noto Sans" w:hAnsi="Noto Sans" w:cs="Noto Sans"/>
          <w:sz w:val="20"/>
          <w:szCs w:val="20"/>
        </w:rPr>
      </w:pPr>
    </w:p>
    <w:p w14:paraId="75F99D1F" w14:textId="77777777" w:rsidR="00795B10" w:rsidRPr="00B168D4" w:rsidRDefault="00795B10"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 R E S E N T A C I Ó N:</w:t>
      </w:r>
    </w:p>
    <w:p w14:paraId="2D1218D7" w14:textId="77777777" w:rsidR="00EB6CA9" w:rsidRDefault="00EB6CA9" w:rsidP="00D948CD">
      <w:pPr>
        <w:jc w:val="both"/>
        <w:rPr>
          <w:rFonts w:ascii="Noto Sans" w:hAnsi="Noto Sans" w:cs="Noto Sans"/>
          <w:sz w:val="20"/>
          <w:szCs w:val="20"/>
        </w:rPr>
      </w:pPr>
    </w:p>
    <w:p w14:paraId="210A143D" w14:textId="77777777" w:rsidR="001507B0" w:rsidRPr="00B168D4" w:rsidRDefault="001507B0" w:rsidP="00D948CD">
      <w:pPr>
        <w:jc w:val="both"/>
        <w:rPr>
          <w:rFonts w:ascii="Noto Sans" w:hAnsi="Noto Sans" w:cs="Noto Sans"/>
          <w:sz w:val="20"/>
          <w:szCs w:val="20"/>
        </w:rPr>
      </w:pPr>
    </w:p>
    <w:p w14:paraId="2A4FAE26" w14:textId="6C3176A8" w:rsidR="00EB6CA9" w:rsidRPr="00B22168" w:rsidRDefault="0054440C" w:rsidP="00B22168">
      <w:pPr>
        <w:ind w:right="-35"/>
        <w:jc w:val="both"/>
        <w:rPr>
          <w:rFonts w:ascii="Noto Sans" w:eastAsia="Microsoft YaHei"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w:t>
      </w:r>
      <w:r>
        <w:rPr>
          <w:rFonts w:ascii="Noto Sans" w:hAnsi="Noto Sans" w:cs="Noto Sans"/>
          <w:sz w:val="20"/>
          <w:szCs w:val="20"/>
        </w:rPr>
        <w:t>y de conformidad con los</w:t>
      </w:r>
      <w:r w:rsidRPr="00332E54">
        <w:rPr>
          <w:rFonts w:ascii="Noto Sans" w:hAnsi="Noto Sans" w:cs="Noto Sans"/>
          <w:sz w:val="20"/>
          <w:szCs w:val="20"/>
        </w:rPr>
        <w:t xml:space="preserve"> artículos 35 fracción I, 36, 37, 39 fracción I , 40, 41, 42, 43, 44, 45, 46, 47, 48, 49, 50, 65, 66, 67, 68, 69, 70, 73, 74, 75, 76, 77, 78 y 84 de la Ley de Adquisiciones, Arrendamientos y Servicios del Sector Público (LAASSP), 28, 29, 30,  34, 35, 39, 40, 42, 43, 44,45, 46, 47, 48, 49, 50, 51, 54, 55, 56, 58, 71, 75,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w:t>
      </w:r>
      <w:r>
        <w:rPr>
          <w:rFonts w:ascii="Noto Sans" w:hAnsi="Noto Sans" w:cs="Noto Sans"/>
          <w:sz w:val="20"/>
          <w:szCs w:val="20"/>
        </w:rPr>
        <w:t>en base a  lo que establece el N</w:t>
      </w:r>
      <w:r w:rsidRPr="00332E54">
        <w:rPr>
          <w:rFonts w:ascii="Noto Sans" w:hAnsi="Noto Sans" w:cs="Noto Sans"/>
          <w:sz w:val="20"/>
          <w:szCs w:val="20"/>
        </w:rPr>
        <w:t>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sidR="005F25E3">
        <w:rPr>
          <w:rFonts w:ascii="Noto Sans" w:hAnsi="Noto Sans" w:cs="Noto Sans"/>
          <w:sz w:val="20"/>
          <w:szCs w:val="20"/>
        </w:rPr>
        <w:t>nal No. LA-50-GYR-050GYR075-N</w:t>
      </w:r>
      <w:r w:rsidR="008A086F">
        <w:rPr>
          <w:rFonts w:ascii="Noto Sans" w:hAnsi="Noto Sans" w:cs="Noto Sans"/>
          <w:sz w:val="20"/>
          <w:szCs w:val="20"/>
        </w:rPr>
        <w:t>-17-</w:t>
      </w:r>
      <w:r w:rsidRPr="00332E54">
        <w:rPr>
          <w:rFonts w:ascii="Noto Sans" w:hAnsi="Noto Sans" w:cs="Noto Sans"/>
          <w:sz w:val="20"/>
          <w:szCs w:val="20"/>
        </w:rPr>
        <w:t>2026 para la</w:t>
      </w:r>
      <w:r w:rsidR="001507B0">
        <w:rPr>
          <w:rFonts w:ascii="Noto Sans" w:hAnsi="Noto Sans" w:cs="Noto Sans"/>
          <w:sz w:val="20"/>
          <w:szCs w:val="20"/>
        </w:rPr>
        <w:t xml:space="preserve"> contratación del </w:t>
      </w:r>
      <w:r w:rsidR="00B22168">
        <w:rPr>
          <w:rFonts w:ascii="Noto Sans" w:hAnsi="Noto Sans" w:cs="Noto Sans"/>
          <w:sz w:val="20"/>
          <w:szCs w:val="20"/>
        </w:rPr>
        <w:t>“</w:t>
      </w:r>
      <w:r w:rsidR="008209AE">
        <w:rPr>
          <w:rFonts w:ascii="Noto Sans" w:eastAsia="Microsoft YaHei" w:hAnsi="Noto Sans" w:cs="Noto Sans"/>
          <w:bCs/>
          <w:sz w:val="20"/>
          <w:szCs w:val="20"/>
          <w:lang w:val="es-MX"/>
        </w:rPr>
        <w:t>Se</w:t>
      </w:r>
      <w:r w:rsidR="00F06420">
        <w:rPr>
          <w:rFonts w:ascii="Noto Sans" w:eastAsia="Microsoft YaHei" w:hAnsi="Noto Sans" w:cs="Noto Sans"/>
          <w:bCs/>
          <w:sz w:val="20"/>
          <w:szCs w:val="20"/>
          <w:lang w:val="es-MX"/>
        </w:rPr>
        <w:t xml:space="preserve">rvicio </w:t>
      </w:r>
      <w:r w:rsidR="00AC5BE7">
        <w:rPr>
          <w:rFonts w:ascii="Noto Sans" w:eastAsia="Microsoft YaHei" w:hAnsi="Noto Sans" w:cs="Noto Sans"/>
          <w:bCs/>
          <w:sz w:val="20"/>
          <w:szCs w:val="20"/>
          <w:lang w:val="es-MX"/>
        </w:rPr>
        <w:t>subrogado de fletes</w:t>
      </w:r>
      <w:r w:rsidR="005270A8">
        <w:rPr>
          <w:rFonts w:ascii="Noto Sans" w:eastAsia="Microsoft YaHei" w:hAnsi="Noto Sans" w:cs="Noto Sans"/>
          <w:bCs/>
          <w:sz w:val="20"/>
          <w:szCs w:val="20"/>
          <w:lang w:val="es-MX"/>
        </w:rPr>
        <w:t xml:space="preserve"> </w:t>
      </w:r>
      <w:r w:rsidR="00B22168" w:rsidRPr="00397130">
        <w:rPr>
          <w:rFonts w:ascii="Noto Sans" w:eastAsia="Microsoft YaHei" w:hAnsi="Noto Sans" w:cs="Noto Sans"/>
          <w:bCs/>
          <w:sz w:val="20"/>
          <w:szCs w:val="20"/>
          <w:lang w:val="es-MX"/>
        </w:rPr>
        <w:t>2026</w:t>
      </w:r>
      <w:r w:rsidR="00B22168">
        <w:rPr>
          <w:rFonts w:ascii="Noto Sans" w:eastAsia="Microsoft YaHei" w:hAnsi="Noto Sans" w:cs="Noto Sans"/>
          <w:sz w:val="20"/>
          <w:szCs w:val="20"/>
        </w:rPr>
        <w:t xml:space="preserve">” </w:t>
      </w:r>
      <w:r w:rsidRPr="00332E54">
        <w:rPr>
          <w:rFonts w:ascii="Noto Sans" w:hAnsi="Noto Sans" w:cs="Noto Sans"/>
          <w:sz w:val="20"/>
          <w:szCs w:val="20"/>
        </w:rPr>
        <w:t>por el periodo del 1 d</w:t>
      </w:r>
      <w:r w:rsidR="001507B0">
        <w:rPr>
          <w:rFonts w:ascii="Noto Sans" w:hAnsi="Noto Sans" w:cs="Noto Sans"/>
          <w:sz w:val="20"/>
          <w:szCs w:val="20"/>
        </w:rPr>
        <w:t>e enero al 31 de diciembre</w:t>
      </w:r>
      <w:r w:rsidRPr="00332E54">
        <w:rPr>
          <w:rFonts w:ascii="Noto Sans" w:hAnsi="Noto Sans" w:cs="Noto Sans"/>
          <w:sz w:val="20"/>
          <w:szCs w:val="20"/>
        </w:rPr>
        <w:t xml:space="preserve"> de 2026</w:t>
      </w:r>
      <w:r w:rsidR="001507B0">
        <w:rPr>
          <w:rFonts w:ascii="Noto Sans" w:hAnsi="Noto Sans" w:cs="Noto Sans"/>
          <w:sz w:val="20"/>
          <w:szCs w:val="20"/>
        </w:rPr>
        <w:t>, de conformidad con la siguiente:</w:t>
      </w:r>
    </w:p>
    <w:p w14:paraId="4DD8AA91" w14:textId="77777777" w:rsidR="00EB6CA9" w:rsidRPr="00B168D4" w:rsidRDefault="00EB6CA9" w:rsidP="00B22168">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5F320DB6" w14:textId="66FFC57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C22133">
        <w:trPr>
          <w:tblHeader/>
          <w:jc w:val="center"/>
        </w:trPr>
        <w:tc>
          <w:tcPr>
            <w:tcW w:w="834" w:type="dxa"/>
            <w:tcBorders>
              <w:top w:val="single" w:sz="4" w:space="0" w:color="000000"/>
              <w:left w:val="single" w:sz="4" w:space="0" w:color="000000"/>
              <w:bottom w:val="single" w:sz="4" w:space="0" w:color="000000"/>
            </w:tcBorders>
            <w:shd w:val="clear" w:color="auto" w:fill="C1F0C7" w:themeFill="accent3" w:themeFillTint="33"/>
          </w:tcPr>
          <w:p w14:paraId="53F32D47" w14:textId="5F3FE530" w:rsidR="00EB6CA9" w:rsidRPr="00B168D4" w:rsidRDefault="00C22133" w:rsidP="00D948CD">
            <w:pPr>
              <w:jc w:val="both"/>
              <w:rPr>
                <w:rFonts w:ascii="Noto Sans" w:hAnsi="Noto Sans" w:cs="Noto Sans"/>
                <w:sz w:val="20"/>
                <w:szCs w:val="20"/>
              </w:rPr>
            </w:pPr>
            <w:r>
              <w:rPr>
                <w:rFonts w:ascii="Noto Sans" w:hAnsi="Noto Sans" w:cs="Noto Sans"/>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Clave CUCOP</w:t>
            </w:r>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Causales de </w:t>
            </w:r>
            <w:proofErr w:type="spellStart"/>
            <w:r w:rsidRPr="00B168D4">
              <w:rPr>
                <w:rFonts w:ascii="Noto Sans" w:hAnsi="Noto Sans" w:cs="Noto Sans"/>
                <w:sz w:val="20"/>
                <w:szCs w:val="20"/>
              </w:rPr>
              <w:t>desechamiento</w:t>
            </w:r>
            <w:proofErr w:type="spellEnd"/>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65ECFE6B" w14:textId="4B0F5622" w:rsidR="0014224A" w:rsidRPr="005E6233" w:rsidRDefault="00EB6CA9" w:rsidP="0014224A">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w:t>
      </w:r>
      <w:proofErr w:type="spellStart"/>
      <w:r w:rsidRPr="00B168D4">
        <w:rPr>
          <w:rFonts w:ascii="Noto Sans" w:hAnsi="Noto Sans" w:cs="Noto Sans"/>
          <w:sz w:val="20"/>
          <w:szCs w:val="20"/>
        </w:rPr>
        <w:t>repecto</w:t>
      </w:r>
      <w:proofErr w:type="spellEnd"/>
      <w:r w:rsidRPr="00B168D4">
        <w:rPr>
          <w:rFonts w:ascii="Noto Sans" w:hAnsi="Noto Sans" w:cs="Noto Sans"/>
          <w:sz w:val="20"/>
          <w:szCs w:val="20"/>
        </w:rPr>
        <w:t xml:space="preserve"> a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UMAE consolidado de acuerdo a las partidas; siendo en los OOAD´S los Jefes de Servicios Administrativos y su equivalente en las UMAE´S siendo auxiliados en todo lo médico y técnico para verificar y dar seguimiento al debido cumplimiento de los contratos con forme a los términos y </w:t>
      </w:r>
      <w:proofErr w:type="spellStart"/>
      <w:r w:rsidRPr="00B168D4">
        <w:rPr>
          <w:rFonts w:ascii="Noto Sans" w:hAnsi="Noto Sans" w:cs="Noto Sans"/>
          <w:sz w:val="20"/>
          <w:szCs w:val="20"/>
        </w:rPr>
        <w:t>coniciones</w:t>
      </w:r>
      <w:proofErr w:type="spellEnd"/>
      <w:r w:rsidRPr="00B168D4">
        <w:rPr>
          <w:rFonts w:ascii="Noto Sans" w:hAnsi="Noto Sans" w:cs="Noto Sans"/>
          <w:sz w:val="20"/>
          <w:szCs w:val="20"/>
        </w:rPr>
        <w:t xml:space="preserve"> de los jefes de servicios de prestaciones médicas de cada OOAD y su equivalente en las UMAE´S de las POBALINES, quien fungirá como lo establece el numeral 1 del MAAGAASSP;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sidR="0014224A">
        <w:rPr>
          <w:rFonts w:ascii="Noto Sans" w:hAnsi="Noto Sans" w:cs="Noto Sans"/>
          <w:sz w:val="20"/>
          <w:szCs w:val="20"/>
        </w:rPr>
        <w:t xml:space="preserve"> </w:t>
      </w:r>
      <w:r w:rsidR="0014224A"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sidR="0014224A">
        <w:rPr>
          <w:rFonts w:ascii="Noto Sans" w:hAnsi="Noto Sans" w:cs="Noto Sans"/>
          <w:sz w:val="20"/>
          <w:szCs w:val="20"/>
        </w:rPr>
        <w:t xml:space="preserve"> 2, del RLAASSP. </w:t>
      </w:r>
    </w:p>
    <w:p w14:paraId="323886AF" w14:textId="6B47FE0A" w:rsidR="00EB6CA9" w:rsidRPr="00B168D4" w:rsidRDefault="00EB6CA9" w:rsidP="00D948CD">
      <w:pPr>
        <w:jc w:val="both"/>
        <w:rPr>
          <w:rFonts w:ascii="Noto Sans" w:hAnsi="Noto Sans" w:cs="Noto Sans"/>
          <w:sz w:val="20"/>
          <w:szCs w:val="20"/>
        </w:rPr>
      </w:pPr>
    </w:p>
    <w:p w14:paraId="26DA1108"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ALSC:</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 OOAD:</w:t>
      </w:r>
      <w:r w:rsidRPr="00B168D4">
        <w:rPr>
          <w:rFonts w:ascii="Noto Sans" w:hAnsi="Noto Sans" w:cs="Noto Sans"/>
          <w:sz w:val="20"/>
          <w:szCs w:val="20"/>
        </w:rPr>
        <w:t xml:space="preserve"> A través de la CAE, bajo la supervisión del Titular, conforme al artículo 144 fracción XXIII del RIIMSS.</w:t>
      </w:r>
    </w:p>
    <w:p w14:paraId="1C78E278" w14:textId="77777777" w:rsidR="00EB6CA9" w:rsidRPr="00B168D4" w:rsidRDefault="00EB6CA9" w:rsidP="00D948CD">
      <w:pPr>
        <w:jc w:val="both"/>
        <w:rPr>
          <w:rFonts w:ascii="Noto Sans" w:hAnsi="Noto Sans" w:cs="Noto Sans"/>
          <w:sz w:val="20"/>
          <w:szCs w:val="20"/>
        </w:rPr>
      </w:pPr>
    </w:p>
    <w:p w14:paraId="6494D86E" w14:textId="2B55B33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OOAD</w:t>
      </w:r>
      <w:r w:rsidR="006054FF">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RLAASSP. </w:t>
      </w:r>
    </w:p>
    <w:p w14:paraId="3D3FCEB3" w14:textId="77777777" w:rsidR="00EB6CA9" w:rsidRPr="00B168D4" w:rsidRDefault="00EB6CA9" w:rsidP="00D948CD">
      <w:pPr>
        <w:jc w:val="both"/>
        <w:rPr>
          <w:rFonts w:ascii="Noto Sans" w:hAnsi="Noto Sans" w:cs="Noto Sans"/>
          <w:sz w:val="20"/>
          <w:szCs w:val="20"/>
        </w:rPr>
      </w:pPr>
    </w:p>
    <w:p w14:paraId="636D0DF3" w14:textId="77777777" w:rsidR="006054FF" w:rsidRPr="005E6233" w:rsidRDefault="006054FF" w:rsidP="006054F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OOAD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401D7285" w14:textId="77777777" w:rsidR="00EB6CA9" w:rsidRDefault="00EB6CA9" w:rsidP="00D948CD">
      <w:pPr>
        <w:jc w:val="both"/>
        <w:rPr>
          <w:rFonts w:ascii="Noto Sans" w:hAnsi="Noto Sans" w:cs="Noto Sans"/>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44BF2B0A" w14:textId="2235213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w:t>
      </w:r>
      <w:r w:rsidR="0014224A" w:rsidRPr="00B168D4">
        <w:rPr>
          <w:rFonts w:ascii="Noto Sans" w:hAnsi="Noto Sans" w:cs="Noto Sans"/>
          <w:sz w:val="20"/>
          <w:szCs w:val="20"/>
        </w:rPr>
        <w:t>técnicas</w:t>
      </w:r>
      <w:r w:rsidRPr="00B168D4">
        <w:rPr>
          <w:rFonts w:ascii="Noto Sans" w:hAnsi="Noto Sans" w:cs="Noto Sans"/>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RLAASSP.</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OOAD.</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CECOBAN:</w:t>
      </w:r>
      <w:r w:rsidRPr="007F3C12">
        <w:rPr>
          <w:rFonts w:ascii="Noto Sans" w:hAnsi="Noto Sans" w:cs="Noto Sans"/>
          <w:sz w:val="20"/>
          <w:szCs w:val="20"/>
        </w:rPr>
        <w:t xml:space="preserve"> Centro de Compensación Bancaria.</w:t>
      </w:r>
    </w:p>
    <w:p w14:paraId="39B99FE6" w14:textId="77777777" w:rsidR="001134E9" w:rsidRDefault="001134E9" w:rsidP="001134E9">
      <w:pPr>
        <w:jc w:val="both"/>
        <w:rPr>
          <w:rFonts w:ascii="Noto Sans" w:hAnsi="Noto Sans" w:cs="Noto Sans"/>
          <w:sz w:val="20"/>
          <w:szCs w:val="20"/>
        </w:rPr>
      </w:pPr>
    </w:p>
    <w:p w14:paraId="2668433A" w14:textId="0CBE1773" w:rsidR="0014224A" w:rsidRDefault="0014224A" w:rsidP="001134E9">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36F2694A" w14:textId="77777777" w:rsidR="0014224A" w:rsidRPr="007F3C12" w:rsidRDefault="0014224A"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CFDI:</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CFF:</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COFEPRIS:</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0654D339" w14:textId="7F37F045" w:rsidR="0014224A" w:rsidRDefault="001134E9" w:rsidP="0014224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0014224A" w:rsidRPr="0014224A">
        <w:rPr>
          <w:rFonts w:ascii="Noto Sans" w:hAnsi="Noto Sans" w:cs="Noto Sans"/>
          <w:sz w:val="20"/>
          <w:szCs w:val="20"/>
        </w:rPr>
        <w:t xml:space="preserve"> </w:t>
      </w:r>
      <w:r w:rsidR="0014224A" w:rsidRPr="005E6233">
        <w:rPr>
          <w:rFonts w:ascii="Noto Sans" w:hAnsi="Noto Sans" w:cs="Noto Sans"/>
          <w:sz w:val="20"/>
          <w:szCs w:val="20"/>
        </w:rPr>
        <w:t xml:space="preserve">Contrato: El acuerdo de voluntades para crear o transferir derechos y obligaciones, a través del cual se formaliza la adquisición o arrendamiento de bienes muebles o la prestación de servicios, de conformidad con el numeral 1 del </w:t>
      </w:r>
      <w:proofErr w:type="spellStart"/>
      <w:r w:rsidR="0014224A" w:rsidRPr="005E6233">
        <w:rPr>
          <w:rFonts w:ascii="Noto Sans" w:hAnsi="Noto Sans" w:cs="Noto Sans"/>
          <w:sz w:val="20"/>
          <w:szCs w:val="20"/>
        </w:rPr>
        <w:t>MAAGMAASSP</w:t>
      </w:r>
      <w:proofErr w:type="spellEnd"/>
      <w:r w:rsidR="0014224A" w:rsidRPr="005E6233">
        <w:rPr>
          <w:rFonts w:ascii="Noto Sans" w:hAnsi="Noto Sans" w:cs="Noto Sans"/>
          <w:sz w:val="20"/>
          <w:szCs w:val="20"/>
        </w:rPr>
        <w:t>.</w:t>
      </w:r>
    </w:p>
    <w:p w14:paraId="2C17DC60" w14:textId="77777777" w:rsidR="00FB5BCF" w:rsidRDefault="00FB5BCF" w:rsidP="0014224A">
      <w:pPr>
        <w:jc w:val="both"/>
        <w:rPr>
          <w:rFonts w:ascii="Noto Sans" w:hAnsi="Noto Sans" w:cs="Noto Sans"/>
          <w:sz w:val="20"/>
          <w:szCs w:val="20"/>
        </w:rPr>
      </w:pPr>
    </w:p>
    <w:p w14:paraId="5D877863" w14:textId="278B723F" w:rsidR="00FB5BCF" w:rsidRPr="00453F76" w:rsidRDefault="00FB5BCF" w:rsidP="00FB5BCF">
      <w:pPr>
        <w:rPr>
          <w:rFonts w:ascii="Noto Sans" w:hAnsi="Noto Sans" w:cs="Noto Sans"/>
          <w:sz w:val="20"/>
          <w:szCs w:val="20"/>
        </w:rPr>
      </w:pPr>
      <w:r w:rsidRPr="00453F76">
        <w:rPr>
          <w:rFonts w:ascii="Noto Sans" w:hAnsi="Noto Sans" w:cs="Noto Sans"/>
          <w:b/>
          <w:sz w:val="20"/>
          <w:szCs w:val="20"/>
        </w:rPr>
        <w:lastRenderedPageBreak/>
        <w:t>COMPRAS MX:</w:t>
      </w:r>
      <w:r w:rsidR="00993B72" w:rsidRPr="00993B72">
        <w:rPr>
          <w:rFonts w:ascii="Montserrat Light" w:hAnsi="Montserrat Light"/>
          <w:b/>
          <w:bCs/>
          <w:color w:val="0E2841"/>
          <w:sz w:val="28"/>
          <w:szCs w:val="28"/>
          <w:lang w:eastAsia="es-MX"/>
        </w:rPr>
        <w:t xml:space="preserve"> </w:t>
      </w:r>
      <w:r w:rsidR="00993B72" w:rsidRPr="00993B72">
        <w:rPr>
          <w:rFonts w:ascii="Noto Sans" w:hAnsi="Noto Sans" w:cs="Noto Sans"/>
          <w:sz w:val="20"/>
          <w:szCs w:val="20"/>
        </w:rPr>
        <w:t>Plataforma Digital de Contrataciones Públicas de la Administración Pública Federal</w:t>
      </w:r>
      <w:r w:rsidR="00993B72">
        <w:rPr>
          <w:rFonts w:ascii="Noto Sans" w:hAnsi="Noto Sans" w:cs="Noto Sans"/>
          <w:sz w:val="20"/>
          <w:szCs w:val="20"/>
        </w:rPr>
        <w:t xml:space="preserve">, es </w:t>
      </w:r>
      <w:r w:rsidRPr="00453F76">
        <w:rPr>
          <w:rFonts w:ascii="Noto Sans" w:hAnsi="Noto Sans" w:cs="Noto Sans"/>
          <w:sz w:val="20"/>
          <w:szCs w:val="20"/>
        </w:rPr>
        <w:t>el Sistema Electrónico de información pública gubernamental sobre adquisiciones, arrendamientos y servicios. Con dirección electrónica en Internet: https://comprasmx.buengobierno.gob.mx/</w:t>
      </w:r>
    </w:p>
    <w:p w14:paraId="2A6E1E27" w14:textId="77777777" w:rsidR="00FB5BCF" w:rsidRPr="005E6233" w:rsidRDefault="00FB5BCF" w:rsidP="0014224A">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 xml:space="preserve">Cotizante: </w:t>
      </w:r>
      <w:r>
        <w:rPr>
          <w:rFonts w:ascii="Noto Sans" w:hAnsi="Noto Sans" w:cs="Noto Sans"/>
          <w:sz w:val="20"/>
          <w:szCs w:val="20"/>
        </w:rPr>
        <w:t>La persona física o moral que confirma su cotización en el procedimiento de adjudicación directa.</w:t>
      </w:r>
    </w:p>
    <w:p w14:paraId="0A6E8E13" w14:textId="77777777" w:rsidR="00FB5BCF" w:rsidRDefault="00FB5BCF" w:rsidP="00FB5BCF">
      <w:pPr>
        <w:jc w:val="both"/>
        <w:rPr>
          <w:rFonts w:ascii="Noto Sans" w:hAnsi="Noto Sans" w:cs="Noto Sans"/>
          <w:b/>
          <w:sz w:val="20"/>
          <w:szCs w:val="20"/>
        </w:rPr>
      </w:pPr>
    </w:p>
    <w:p w14:paraId="0BEFD296" w14:textId="77777777" w:rsidR="00FB5BCF" w:rsidRDefault="00FB5BCF" w:rsidP="00FB5BCF">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Pr>
          <w:rFonts w:ascii="Noto Sans" w:hAnsi="Noto Sans" w:cs="Noto Sans"/>
          <w:sz w:val="20"/>
          <w:szCs w:val="20"/>
        </w:rPr>
        <w:t xml:space="preserve"> numeral 1 del</w:t>
      </w:r>
      <w:r w:rsidRPr="00B168D4">
        <w:rPr>
          <w:rFonts w:ascii="Noto Sans" w:hAnsi="Noto Sans" w:cs="Noto Sans"/>
          <w:sz w:val="20"/>
          <w:szCs w:val="20"/>
        </w:rPr>
        <w:t xml:space="preserve"> </w:t>
      </w:r>
      <w:proofErr w:type="spellStart"/>
      <w:r w:rsidRPr="00B168D4">
        <w:rPr>
          <w:rFonts w:ascii="Noto Sans" w:hAnsi="Noto Sans" w:cs="Noto Sans"/>
          <w:sz w:val="20"/>
          <w:szCs w:val="20"/>
        </w:rPr>
        <w:t>MAAGMAASSP</w:t>
      </w:r>
      <w:proofErr w:type="spellEnd"/>
      <w:r w:rsidRPr="00B168D4">
        <w:rPr>
          <w:rFonts w:ascii="Noto Sans" w:hAnsi="Noto Sans" w:cs="Noto Sans"/>
          <w:sz w:val="20"/>
          <w:szCs w:val="20"/>
        </w:rPr>
        <w:t>.</w:t>
      </w:r>
    </w:p>
    <w:p w14:paraId="4E4D309D" w14:textId="77777777" w:rsidR="00FB5BCF" w:rsidRDefault="00FB5BCF" w:rsidP="00D948CD">
      <w:pPr>
        <w:jc w:val="both"/>
        <w:rPr>
          <w:rFonts w:ascii="Noto Sans" w:hAnsi="Noto Sans" w:cs="Noto Sans"/>
          <w:sz w:val="20"/>
          <w:szCs w:val="20"/>
        </w:rPr>
      </w:pPr>
    </w:p>
    <w:p w14:paraId="26B1E7EB" w14:textId="5F6E5EA5" w:rsidR="008A086F" w:rsidRPr="00B168D4" w:rsidRDefault="008A086F" w:rsidP="00D948CD">
      <w:pPr>
        <w:jc w:val="both"/>
        <w:rPr>
          <w:rFonts w:ascii="Noto Sans" w:hAnsi="Noto Sans" w:cs="Noto Sans"/>
          <w:sz w:val="20"/>
          <w:szCs w:val="20"/>
        </w:rPr>
      </w:pPr>
      <w:r w:rsidRPr="008A086F">
        <w:rPr>
          <w:rFonts w:ascii="Noto Sans" w:hAnsi="Noto Sans" w:cs="Noto Sans"/>
          <w:b/>
          <w:sz w:val="20"/>
          <w:szCs w:val="20"/>
        </w:rPr>
        <w:t>Dependencias:</w:t>
      </w:r>
      <w:r>
        <w:rPr>
          <w:rFonts w:ascii="Noto Sans" w:hAnsi="Noto Sans" w:cs="Noto Sans"/>
          <w:sz w:val="20"/>
          <w:szCs w:val="20"/>
        </w:rPr>
        <w:t xml:space="preserve"> Las señaladas en las fracciones I y II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DOF:</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DSADT:</w:t>
      </w:r>
      <w:r w:rsidRPr="00B168D4">
        <w:rPr>
          <w:rFonts w:ascii="Noto Sans" w:hAnsi="Noto Sans" w:cs="Noto Sans"/>
          <w:sz w:val="20"/>
          <w:szCs w:val="20"/>
        </w:rPr>
        <w:t xml:space="preserve"> División de Sistemas Auxiliares de Diagnóstico y de Tratamiento. </w:t>
      </w:r>
    </w:p>
    <w:p w14:paraId="58F756A3" w14:textId="5FAEC781" w:rsidR="00680D60" w:rsidRDefault="00680D60" w:rsidP="00D948CD">
      <w:pPr>
        <w:jc w:val="both"/>
        <w:rPr>
          <w:rFonts w:ascii="Noto Sans" w:hAnsi="Noto Sans" w:cs="Noto Sans"/>
          <w:b/>
          <w:sz w:val="20"/>
          <w:szCs w:val="20"/>
        </w:rPr>
      </w:pPr>
    </w:p>
    <w:p w14:paraId="036C0342" w14:textId="77777777" w:rsidR="00EB6CA9"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24C5A73F" w14:textId="77777777" w:rsidR="008A086F" w:rsidRDefault="008A086F" w:rsidP="00D948CD">
      <w:pPr>
        <w:jc w:val="both"/>
        <w:rPr>
          <w:rFonts w:ascii="Noto Sans" w:hAnsi="Noto Sans" w:cs="Noto Sans"/>
          <w:sz w:val="20"/>
          <w:szCs w:val="20"/>
        </w:rPr>
      </w:pPr>
    </w:p>
    <w:p w14:paraId="4DADF460" w14:textId="75A4AB78" w:rsidR="008A086F" w:rsidRPr="00B168D4" w:rsidRDefault="008A086F" w:rsidP="00D948CD">
      <w:pPr>
        <w:jc w:val="both"/>
        <w:rPr>
          <w:rFonts w:ascii="Noto Sans" w:hAnsi="Noto Sans" w:cs="Noto Sans"/>
          <w:sz w:val="20"/>
          <w:szCs w:val="20"/>
        </w:rPr>
      </w:pPr>
      <w:r w:rsidRPr="0058516F">
        <w:rPr>
          <w:rFonts w:ascii="Noto Sans" w:hAnsi="Noto Sans" w:cs="Noto Sans"/>
          <w:b/>
          <w:sz w:val="20"/>
          <w:szCs w:val="20"/>
        </w:rPr>
        <w:t>Entidades:</w:t>
      </w:r>
      <w:r>
        <w:rPr>
          <w:rFonts w:ascii="Noto Sans" w:hAnsi="Noto Sans" w:cs="Noto Sans"/>
          <w:sz w:val="20"/>
          <w:szCs w:val="20"/>
        </w:rPr>
        <w:t xml:space="preserve"> Las mencionadas en las fracciones III y IV del artículo 1 de la </w:t>
      </w:r>
    </w:p>
    <w:p w14:paraId="61C5A8FB"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IAAS.-</w:t>
      </w:r>
      <w:r w:rsidRPr="00B168D4">
        <w:rPr>
          <w:rFonts w:ascii="Noto Sans" w:hAnsi="Noto Sans" w:cs="Noto Sans"/>
          <w:sz w:val="20"/>
          <w:szCs w:val="20"/>
        </w:rPr>
        <w:t xml:space="preserve"> Infecciones Asociadas a la Atención de la Salud.</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ISR:</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LAASSP o Ley:</w:t>
      </w:r>
      <w:r w:rsidRPr="00B168D4">
        <w:rPr>
          <w:rFonts w:ascii="Noto Sans" w:hAnsi="Noto Sans" w:cs="Noto Sans"/>
          <w:sz w:val="20"/>
          <w:szCs w:val="20"/>
        </w:rPr>
        <w:t xml:space="preserve"> Ley de Adquisiciones, Arrendamientos y Servicios del Sector Público.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LFPDPPP:</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LFPRH:</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LFTAIP:</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16435F5B"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LGPDPPSO:</w:t>
      </w:r>
      <w:r w:rsidRPr="00B168D4">
        <w:rPr>
          <w:rFonts w:ascii="Noto Sans" w:hAnsi="Noto Sans" w:cs="Noto Sans"/>
          <w:sz w:val="20"/>
          <w:szCs w:val="20"/>
        </w:rPr>
        <w:t xml:space="preserve"> Ley General de </w:t>
      </w:r>
      <w:r w:rsidR="002D4F69" w:rsidRPr="00B168D4">
        <w:rPr>
          <w:rFonts w:ascii="Noto Sans" w:hAnsi="Noto Sans" w:cs="Noto Sans"/>
          <w:sz w:val="20"/>
          <w:szCs w:val="20"/>
        </w:rPr>
        <w:t>Protección</w:t>
      </w:r>
      <w:r w:rsidRPr="00B168D4">
        <w:rPr>
          <w:rFonts w:ascii="Noto Sans" w:hAnsi="Noto Sans" w:cs="Noto Sans"/>
          <w:sz w:val="20"/>
          <w:szCs w:val="20"/>
        </w:rPr>
        <w:t xml:space="preserve">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LGTAIP:</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54375FCF"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w:t>
      </w:r>
      <w:r w:rsidR="0058516F">
        <w:rPr>
          <w:rFonts w:ascii="Noto Sans" w:hAnsi="Noto Sans" w:cs="Noto Sans"/>
          <w:sz w:val="20"/>
          <w:szCs w:val="20"/>
        </w:rPr>
        <w:t>licitación pública o de invitación a cuando menos tres personas.</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MAAGMAASSP:</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4C176F9"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w:t>
      </w:r>
      <w:r w:rsidR="002D4F69" w:rsidRPr="00B168D4">
        <w:rPr>
          <w:rFonts w:ascii="Noto Sans" w:hAnsi="Noto Sans" w:cs="Noto Sans"/>
          <w:sz w:val="20"/>
          <w:szCs w:val="20"/>
        </w:rPr>
        <w:t>electrónicos</w:t>
      </w:r>
      <w:r w:rsidRPr="00B168D4">
        <w:rPr>
          <w:rFonts w:ascii="Noto Sans" w:hAnsi="Noto Sans" w:cs="Noto Sans"/>
          <w:sz w:val="20"/>
          <w:szCs w:val="20"/>
        </w:rPr>
        <w:t xml:space="preserve">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MIPYMES:</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NOM:</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OOAD:</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B1F6AF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POBALINES:</w:t>
      </w:r>
      <w:r w:rsidRPr="00B168D4">
        <w:rPr>
          <w:rFonts w:ascii="Noto Sans" w:hAnsi="Noto Sans" w:cs="Noto Sans"/>
          <w:sz w:val="20"/>
          <w:szCs w:val="20"/>
        </w:rPr>
        <w:t xml:space="preserve"> </w:t>
      </w:r>
      <w:r w:rsidR="006674CF" w:rsidRPr="00B168D4">
        <w:rPr>
          <w:rFonts w:ascii="Noto Sans" w:hAnsi="Noto Sans" w:cs="Noto Sans"/>
          <w:sz w:val="20"/>
          <w:szCs w:val="20"/>
        </w:rPr>
        <w:t>Políticas</w:t>
      </w:r>
      <w:r w:rsidRPr="00B168D4">
        <w:rPr>
          <w:rFonts w:ascii="Noto Sans" w:hAnsi="Noto Sans" w:cs="Noto Sans"/>
          <w:sz w:val="20"/>
          <w:szCs w:val="20"/>
        </w:rPr>
        <w:t>, Bases y Lineamientos en Materia de Adquisiciones, Arren</w:t>
      </w:r>
      <w:r w:rsidR="006674CF">
        <w:rPr>
          <w:rFonts w:ascii="Noto Sans" w:hAnsi="Noto Sans" w:cs="Noto Sans"/>
          <w:sz w:val="20"/>
          <w:szCs w:val="20"/>
        </w:rPr>
        <w:t>damientos y Servicios del IMSS (actualizada el 6 de octubre de 2023)</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LAASSP.</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Reglamento o RLAASSP:</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01A6DEFF" w14:textId="77777777" w:rsidR="00C87D79" w:rsidRDefault="00C87D79" w:rsidP="00C87D79">
      <w:pPr>
        <w:jc w:val="both"/>
        <w:rPr>
          <w:rFonts w:ascii="Noto Sans" w:hAnsi="Noto Sans" w:cs="Noto Sans"/>
          <w:sz w:val="20"/>
          <w:szCs w:val="20"/>
        </w:rPr>
      </w:pPr>
    </w:p>
    <w:p w14:paraId="3222F1E6" w14:textId="36A16445" w:rsidR="00C87D79" w:rsidRDefault="00C87D79" w:rsidP="00C87D79">
      <w:pPr>
        <w:jc w:val="both"/>
        <w:rPr>
          <w:rFonts w:ascii="Noto Sans" w:hAnsi="Noto Sans" w:cs="Noto Sans"/>
          <w:sz w:val="20"/>
          <w:szCs w:val="20"/>
        </w:rPr>
      </w:pPr>
      <w:proofErr w:type="spellStart"/>
      <w:r w:rsidRPr="00C87D79">
        <w:rPr>
          <w:rFonts w:ascii="Noto Sans" w:hAnsi="Noto Sans" w:cs="Noto Sans"/>
          <w:b/>
          <w:sz w:val="20"/>
          <w:szCs w:val="20"/>
        </w:rPr>
        <w:t>SABG</w:t>
      </w:r>
      <w:proofErr w:type="spellEnd"/>
      <w:r w:rsidRPr="00C87D79">
        <w:rPr>
          <w:rFonts w:ascii="Noto Sans" w:hAnsi="Noto Sans" w:cs="Noto Sans"/>
          <w:b/>
          <w:sz w:val="20"/>
          <w:szCs w:val="20"/>
        </w:rPr>
        <w:t>:</w:t>
      </w:r>
      <w:r>
        <w:rPr>
          <w:rFonts w:ascii="Noto Sans" w:hAnsi="Noto Sans" w:cs="Noto Sans"/>
          <w:sz w:val="20"/>
          <w:szCs w:val="20"/>
        </w:rPr>
        <w:t xml:space="preserve"> </w:t>
      </w:r>
      <w:r w:rsidRPr="00C87D79">
        <w:rPr>
          <w:rFonts w:ascii="Noto Sans" w:hAnsi="Noto Sans" w:cs="Noto Sans"/>
          <w:sz w:val="20"/>
          <w:szCs w:val="20"/>
        </w:rPr>
        <w:t>Secretaría Anticorrupción y Buen Gobierno</w:t>
      </w:r>
      <w:r>
        <w:rPr>
          <w:rFonts w:ascii="Noto Sans" w:hAnsi="Noto Sans" w:cs="Noto Sans"/>
          <w:sz w:val="20"/>
          <w:szCs w:val="20"/>
        </w:rPr>
        <w:t xml:space="preserve"> </w:t>
      </w:r>
    </w:p>
    <w:p w14:paraId="78F034B5" w14:textId="77777777" w:rsidR="00C87D79" w:rsidRDefault="00C87D79" w:rsidP="00D948CD">
      <w:pPr>
        <w:jc w:val="both"/>
        <w:rPr>
          <w:rFonts w:ascii="Noto Sans" w:hAnsi="Noto Sans" w:cs="Noto Sans"/>
          <w:b/>
          <w:sz w:val="20"/>
          <w:szCs w:val="20"/>
        </w:rPr>
      </w:pPr>
    </w:p>
    <w:p w14:paraId="5458BEB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SAT</w:t>
      </w:r>
      <w:proofErr w:type="spellEnd"/>
      <w:r w:rsidRPr="00B168D4">
        <w:rPr>
          <w:rFonts w:ascii="Noto Sans" w:hAnsi="Noto Sans" w:cs="Noto Sans"/>
          <w:b/>
          <w:sz w:val="20"/>
          <w:szCs w:val="20"/>
        </w:rPr>
        <w: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LAASSP.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SSA</w:t>
      </w:r>
      <w:proofErr w:type="spellEnd"/>
      <w:r w:rsidRPr="00B168D4">
        <w:rPr>
          <w:rFonts w:ascii="Noto Sans" w:hAnsi="Noto Sans" w:cs="Noto Sans"/>
          <w:b/>
          <w:sz w:val="20"/>
          <w:szCs w:val="20"/>
        </w:rPr>
        <w:t>:</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01111A38" w14:textId="77777777" w:rsidR="00EB6CA9" w:rsidRPr="00B168D4" w:rsidRDefault="00EB6CA9"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UMA:</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37113783" w14:textId="77777777" w:rsidR="00C87D79" w:rsidRDefault="00C87D79" w:rsidP="00CA5094">
      <w:pPr>
        <w:rPr>
          <w:rFonts w:ascii="Noto Sans" w:hAnsi="Noto Sans" w:cs="Noto Sans"/>
          <w:sz w:val="20"/>
          <w:szCs w:val="20"/>
        </w:rPr>
      </w:pPr>
    </w:p>
    <w:p w14:paraId="2A8B65F2" w14:textId="77777777" w:rsidR="00C87D79" w:rsidRDefault="00C87D79" w:rsidP="00CA5094">
      <w:pPr>
        <w:rPr>
          <w:rFonts w:ascii="Noto Sans" w:hAnsi="Noto Sans" w:cs="Noto Sans"/>
          <w:sz w:val="20"/>
          <w:szCs w:val="20"/>
        </w:rPr>
      </w:pPr>
    </w:p>
    <w:p w14:paraId="40D2C816" w14:textId="77777777" w:rsidR="00C87D79" w:rsidRDefault="00C87D79" w:rsidP="00CA5094">
      <w:pPr>
        <w:rPr>
          <w:rFonts w:ascii="Noto Sans" w:hAnsi="Noto Sans" w:cs="Noto Sans"/>
          <w:sz w:val="20"/>
          <w:szCs w:val="20"/>
        </w:rPr>
      </w:pPr>
    </w:p>
    <w:p w14:paraId="7152BF4B" w14:textId="77777777" w:rsidR="00C87D79" w:rsidRDefault="00C87D79" w:rsidP="00CA5094">
      <w:pPr>
        <w:rPr>
          <w:rFonts w:ascii="Noto Sans" w:hAnsi="Noto Sans" w:cs="Noto Sans"/>
          <w:sz w:val="20"/>
          <w:szCs w:val="20"/>
        </w:rPr>
      </w:pPr>
    </w:p>
    <w:p w14:paraId="0E818F25" w14:textId="77777777" w:rsidR="00C87D79" w:rsidRDefault="00C87D79" w:rsidP="00CA5094">
      <w:pPr>
        <w:rPr>
          <w:rFonts w:ascii="Noto Sans" w:hAnsi="Noto Sans" w:cs="Noto Sans"/>
          <w:sz w:val="20"/>
          <w:szCs w:val="20"/>
        </w:rPr>
      </w:pPr>
    </w:p>
    <w:p w14:paraId="33203CAF" w14:textId="77777777" w:rsidR="00C87D79" w:rsidRDefault="00C87D79" w:rsidP="00C87D79">
      <w:pPr>
        <w:rPr>
          <w:rFonts w:ascii="Montserrat Light" w:hAnsi="Montserrat Light"/>
          <w:color w:val="0E2841"/>
          <w:sz w:val="28"/>
          <w:szCs w:val="28"/>
          <w:lang w:eastAsia="es-MX"/>
        </w:rPr>
      </w:pPr>
    </w:p>
    <w:p w14:paraId="76C4D778" w14:textId="77777777" w:rsidR="00C87D79" w:rsidRDefault="00C87D79" w:rsidP="00C87D79">
      <w:pPr>
        <w:rPr>
          <w:rFonts w:ascii="Montserrat Light" w:hAnsi="Montserrat Light"/>
          <w:color w:val="0E2841"/>
          <w:sz w:val="28"/>
          <w:szCs w:val="28"/>
          <w:lang w:eastAsia="es-MX"/>
        </w:rPr>
      </w:pPr>
    </w:p>
    <w:p w14:paraId="084760B2" w14:textId="77777777" w:rsidR="00C87D79" w:rsidRDefault="00C87D79" w:rsidP="00C87D79">
      <w:pPr>
        <w:rPr>
          <w:rFonts w:ascii="Montserrat Light" w:hAnsi="Montserrat Light"/>
          <w:color w:val="0E2841"/>
          <w:sz w:val="28"/>
          <w:szCs w:val="28"/>
          <w:lang w:eastAsia="es-MX"/>
        </w:rPr>
      </w:pPr>
    </w:p>
    <w:p w14:paraId="209C0CFF" w14:textId="77777777" w:rsidR="00C87D79" w:rsidRDefault="00C87D79" w:rsidP="00C87D79">
      <w:pPr>
        <w:rPr>
          <w:rFonts w:ascii="Montserrat Light" w:hAnsi="Montserrat Light"/>
          <w:b/>
          <w:bCs/>
          <w:color w:val="0E2841"/>
          <w:sz w:val="28"/>
          <w:szCs w:val="28"/>
          <w:lang w:eastAsia="es-MX"/>
        </w:rPr>
      </w:pPr>
    </w:p>
    <w:p w14:paraId="5159B96D" w14:textId="0BB543CE" w:rsidR="00C87D79" w:rsidRDefault="00C87D79" w:rsidP="00C87D79">
      <w:pPr>
        <w:rPr>
          <w:rFonts w:ascii="Montserrat Light" w:hAnsi="Montserrat Light"/>
          <w:color w:val="0E2841"/>
          <w:sz w:val="28"/>
          <w:szCs w:val="28"/>
          <w:lang w:eastAsia="es-MX"/>
        </w:rPr>
      </w:pPr>
    </w:p>
    <w:p w14:paraId="055EC64C" w14:textId="77777777" w:rsidR="00BC2C90" w:rsidRDefault="00BC2C90" w:rsidP="00C87D79">
      <w:pPr>
        <w:rPr>
          <w:rFonts w:ascii="Montserrat Light" w:hAnsi="Montserrat Light"/>
          <w:color w:val="0E2841"/>
          <w:sz w:val="28"/>
          <w:szCs w:val="28"/>
          <w:lang w:eastAsia="es-MX"/>
        </w:rPr>
      </w:pPr>
    </w:p>
    <w:p w14:paraId="1FEA084F" w14:textId="77777777" w:rsidR="00BC2C90" w:rsidRDefault="00BC2C90" w:rsidP="00C87D79">
      <w:pPr>
        <w:rPr>
          <w:rFonts w:ascii="Montserrat Light" w:hAnsi="Montserrat Light"/>
          <w:color w:val="0E2841"/>
          <w:sz w:val="28"/>
          <w:szCs w:val="28"/>
          <w:lang w:eastAsia="es-MX"/>
        </w:rPr>
      </w:pPr>
    </w:p>
    <w:p w14:paraId="704D891A" w14:textId="77777777" w:rsidR="00BC2C90" w:rsidRDefault="00BC2C90" w:rsidP="00C87D79">
      <w:pPr>
        <w:rPr>
          <w:rFonts w:ascii="Montserrat Light" w:hAnsi="Montserrat Light"/>
          <w:color w:val="0E2841"/>
          <w:sz w:val="28"/>
          <w:szCs w:val="28"/>
          <w:lang w:eastAsia="es-MX"/>
        </w:rPr>
      </w:pPr>
    </w:p>
    <w:p w14:paraId="7A2B749E" w14:textId="77777777" w:rsidR="00C87D79" w:rsidRDefault="00C87D79" w:rsidP="00C87D79">
      <w:pPr>
        <w:rPr>
          <w:rFonts w:ascii="Montserrat Light" w:hAnsi="Montserrat Light"/>
          <w:color w:val="0E2841"/>
          <w:sz w:val="28"/>
          <w:szCs w:val="28"/>
          <w:lang w:eastAsia="es-MX"/>
        </w:rPr>
      </w:pPr>
    </w:p>
    <w:p w14:paraId="7025D26C" w14:textId="77777777" w:rsidR="00C87D79" w:rsidRDefault="00C87D79" w:rsidP="00C87D79">
      <w:pPr>
        <w:rPr>
          <w:rFonts w:ascii="Montserrat Light" w:hAnsi="Montserrat Light"/>
          <w:color w:val="0E2841"/>
          <w:sz w:val="28"/>
          <w:szCs w:val="28"/>
          <w:lang w:eastAsia="es-MX"/>
        </w:rPr>
      </w:pPr>
    </w:p>
    <w:p w14:paraId="70371D66" w14:textId="77777777" w:rsidR="00C87D79" w:rsidRDefault="00C87D79" w:rsidP="00C87D79">
      <w:pPr>
        <w:rPr>
          <w:rFonts w:ascii="Montserrat Light" w:hAnsi="Montserrat Light"/>
          <w:b/>
          <w:bCs/>
          <w:color w:val="0E2841"/>
          <w:sz w:val="28"/>
          <w:szCs w:val="28"/>
          <w:lang w:eastAsia="es-MX"/>
        </w:rPr>
      </w:pPr>
    </w:p>
    <w:p w14:paraId="31E23DFB" w14:textId="46B9AE09" w:rsidR="00C87D79" w:rsidRDefault="00C87D79" w:rsidP="00C87D79">
      <w:pPr>
        <w:rPr>
          <w:rFonts w:ascii="Montserrat Light" w:hAnsi="Montserrat Light"/>
          <w:color w:val="0E2841"/>
          <w:sz w:val="28"/>
          <w:szCs w:val="28"/>
          <w:lang w:eastAsia="es-MX"/>
        </w:rPr>
      </w:pPr>
    </w:p>
    <w:p w14:paraId="4F709A54" w14:textId="77777777" w:rsidR="00C87D79" w:rsidRDefault="00C87D79" w:rsidP="00C87D79">
      <w:pPr>
        <w:rPr>
          <w:rFonts w:ascii="Montserrat Light" w:hAnsi="Montserrat Light"/>
          <w:color w:val="0E2841"/>
          <w:sz w:val="28"/>
          <w:szCs w:val="28"/>
          <w:lang w:eastAsia="es-MX"/>
        </w:rPr>
      </w:pPr>
    </w:p>
    <w:p w14:paraId="20F92FE6" w14:textId="77777777" w:rsidR="00C87D79" w:rsidRDefault="00C87D79" w:rsidP="00C87D79">
      <w:pPr>
        <w:rPr>
          <w:rFonts w:ascii="Montserrat Light" w:hAnsi="Montserrat Light"/>
          <w:color w:val="0E2841"/>
          <w:sz w:val="28"/>
          <w:szCs w:val="28"/>
          <w:lang w:eastAsia="es-MX"/>
        </w:rPr>
      </w:pPr>
    </w:p>
    <w:p w14:paraId="12AF3C4F" w14:textId="40E31A0B" w:rsidR="00C87D79" w:rsidRDefault="00C87D79" w:rsidP="00C87D79">
      <w:pPr>
        <w:rPr>
          <w:rFonts w:ascii="Montserrat Light" w:hAnsi="Montserrat Light"/>
          <w:color w:val="0E2841"/>
          <w:sz w:val="28"/>
          <w:szCs w:val="28"/>
          <w:lang w:eastAsia="es-MX"/>
        </w:rPr>
      </w:pPr>
    </w:p>
    <w:p w14:paraId="67A96D8D" w14:textId="77777777" w:rsidR="00C87D79" w:rsidRDefault="00C87D79" w:rsidP="00C87D79">
      <w:pPr>
        <w:rPr>
          <w:rFonts w:ascii="Montserrat Light" w:hAnsi="Montserrat Light"/>
          <w:color w:val="0E2841"/>
          <w:sz w:val="28"/>
          <w:szCs w:val="28"/>
          <w:lang w:eastAsia="es-MX"/>
        </w:rPr>
      </w:pPr>
    </w:p>
    <w:p w14:paraId="69DCA5AB" w14:textId="77777777" w:rsidR="00C87D79" w:rsidRDefault="00C87D79" w:rsidP="00C87D79">
      <w:pPr>
        <w:rPr>
          <w:rFonts w:ascii="Montserrat Light" w:hAnsi="Montserrat Light"/>
          <w:color w:val="0E2841"/>
          <w:sz w:val="28"/>
          <w:szCs w:val="28"/>
          <w:lang w:eastAsia="es-MX"/>
        </w:rPr>
      </w:pPr>
    </w:p>
    <w:p w14:paraId="50CC7D18" w14:textId="77777777" w:rsidR="00C87D79" w:rsidRDefault="00C87D79" w:rsidP="00C87D79">
      <w:pPr>
        <w:rPr>
          <w:rFonts w:ascii="Montserrat Light" w:hAnsi="Montserrat Light"/>
          <w:color w:val="0E2841"/>
          <w:sz w:val="28"/>
          <w:szCs w:val="28"/>
          <w:lang w:eastAsia="es-MX"/>
        </w:rPr>
      </w:pPr>
    </w:p>
    <w:p w14:paraId="6306E22E" w14:textId="77777777" w:rsidR="00C87D79" w:rsidRDefault="00C87D79" w:rsidP="00C87D79">
      <w:pPr>
        <w:rPr>
          <w:rFonts w:ascii="Montserrat Light" w:hAnsi="Montserrat Light"/>
          <w:b/>
          <w:bCs/>
          <w:color w:val="0E2841"/>
          <w:sz w:val="28"/>
          <w:szCs w:val="28"/>
          <w:lang w:eastAsia="es-MX"/>
        </w:rPr>
      </w:pPr>
    </w:p>
    <w:p w14:paraId="1A1FDF85" w14:textId="77777777" w:rsidR="00C87D79" w:rsidRDefault="00C87D79" w:rsidP="00C87D79">
      <w:pPr>
        <w:rPr>
          <w:rFonts w:ascii="Montserrat Light" w:hAnsi="Montserrat Light"/>
          <w:b/>
          <w:bCs/>
          <w:color w:val="0E2841"/>
          <w:sz w:val="28"/>
          <w:szCs w:val="28"/>
          <w:lang w:eastAsia="es-MX"/>
        </w:rPr>
      </w:pP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661464" w:rsidRDefault="00EB6CA9" w:rsidP="00D948CD">
      <w:pPr>
        <w:jc w:val="both"/>
        <w:rPr>
          <w:rFonts w:ascii="Noto Sans" w:hAnsi="Noto Sans" w:cs="Noto Sans"/>
          <w:b/>
          <w:sz w:val="20"/>
          <w:szCs w:val="20"/>
        </w:rPr>
      </w:pPr>
      <w:r w:rsidRPr="00661464">
        <w:rPr>
          <w:rFonts w:ascii="Noto Sans" w:hAnsi="Noto Sans" w:cs="Noto Sans"/>
          <w:b/>
          <w:sz w:val="20"/>
          <w:szCs w:val="20"/>
        </w:rPr>
        <w:t>INSTITUTO MEXICANO DEL SEGURO SOCIAL</w:t>
      </w:r>
    </w:p>
    <w:p w14:paraId="405B92AC" w14:textId="77777777" w:rsidR="00EB6CA9" w:rsidRPr="00661464" w:rsidRDefault="00EB6CA9" w:rsidP="00D948CD">
      <w:pPr>
        <w:jc w:val="both"/>
        <w:rPr>
          <w:rFonts w:ascii="Noto Sans" w:hAnsi="Noto Sans" w:cs="Noto Sans"/>
          <w:b/>
          <w:sz w:val="20"/>
          <w:szCs w:val="20"/>
        </w:rPr>
      </w:pPr>
      <w:r w:rsidRPr="00661464">
        <w:rPr>
          <w:rFonts w:ascii="Noto Sans" w:hAnsi="Noto Sans" w:cs="Noto Sans"/>
          <w:b/>
          <w:sz w:val="20"/>
          <w:szCs w:val="20"/>
        </w:rPr>
        <w:t>ÓRGANO DE OPERACIÓN ADMINISTRATIVA DESCONCENTRADA EN EL ESTADO DE QUERETARO</w:t>
      </w:r>
    </w:p>
    <w:p w14:paraId="1416AE86" w14:textId="77777777" w:rsidR="00EB6CA9" w:rsidRPr="00661464" w:rsidRDefault="00EB6CA9" w:rsidP="00D948CD">
      <w:pPr>
        <w:jc w:val="both"/>
        <w:rPr>
          <w:rFonts w:ascii="Noto Sans" w:hAnsi="Noto Sans" w:cs="Noto Sans"/>
          <w:b/>
          <w:sz w:val="20"/>
          <w:szCs w:val="20"/>
        </w:rPr>
      </w:pPr>
      <w:r w:rsidRPr="00661464">
        <w:rPr>
          <w:rFonts w:ascii="Noto Sans" w:hAnsi="Noto Sans" w:cs="Noto Sans"/>
          <w:b/>
          <w:sz w:val="20"/>
          <w:szCs w:val="20"/>
        </w:rPr>
        <w:t>JEFATURA DE SERVICIOS ADMINISTRATIVOS</w:t>
      </w:r>
    </w:p>
    <w:p w14:paraId="4531FC95" w14:textId="77777777" w:rsidR="00EB6CA9" w:rsidRPr="00661464" w:rsidRDefault="00EB6CA9" w:rsidP="00D948CD">
      <w:pPr>
        <w:jc w:val="both"/>
        <w:rPr>
          <w:rFonts w:ascii="Noto Sans" w:hAnsi="Noto Sans" w:cs="Noto Sans"/>
          <w:b/>
          <w:sz w:val="20"/>
          <w:szCs w:val="20"/>
        </w:rPr>
      </w:pPr>
      <w:r w:rsidRPr="00661464">
        <w:rPr>
          <w:rFonts w:ascii="Noto Sans" w:hAnsi="Noto Sans" w:cs="Noto Sans"/>
          <w:b/>
          <w:sz w:val="20"/>
          <w:szCs w:val="20"/>
        </w:rPr>
        <w:t>COORDINACIÓN DE ABASTECIMIENTO Y EQUIPAMIENTO.</w:t>
      </w:r>
    </w:p>
    <w:p w14:paraId="29B3B8EC" w14:textId="073FD016" w:rsidR="00EB6CA9" w:rsidRPr="00661464" w:rsidRDefault="00EB6CA9" w:rsidP="00D948CD">
      <w:pPr>
        <w:jc w:val="both"/>
        <w:rPr>
          <w:rFonts w:ascii="Noto Sans" w:hAnsi="Noto Sans" w:cs="Noto Sans"/>
          <w:b/>
          <w:sz w:val="20"/>
          <w:szCs w:val="20"/>
        </w:rPr>
      </w:pPr>
      <w:r w:rsidRPr="00661464">
        <w:rPr>
          <w:rFonts w:ascii="Noto Sans" w:hAnsi="Noto Sans" w:cs="Noto Sans"/>
          <w:b/>
          <w:sz w:val="20"/>
          <w:szCs w:val="20"/>
        </w:rPr>
        <w:t xml:space="preserve">CONVOCATORIA A LA </w:t>
      </w:r>
      <w:r w:rsidR="008421B8" w:rsidRPr="00661464">
        <w:rPr>
          <w:rFonts w:ascii="Noto Sans" w:hAnsi="Noto Sans" w:cs="Noto Sans"/>
          <w:b/>
          <w:sz w:val="20"/>
          <w:szCs w:val="20"/>
        </w:rPr>
        <w:t xml:space="preserve">LICITACIÓN PÚBLICA </w:t>
      </w:r>
      <w:r w:rsidR="008D586A" w:rsidRPr="00661464">
        <w:rPr>
          <w:rFonts w:ascii="Noto Sans" w:hAnsi="Noto Sans" w:cs="Noto Sans"/>
          <w:b/>
          <w:sz w:val="20"/>
          <w:szCs w:val="20"/>
        </w:rPr>
        <w:t>NACIONAL</w:t>
      </w:r>
    </w:p>
    <w:p w14:paraId="6EC9F293" w14:textId="231A3408" w:rsidR="00EB6CA9" w:rsidRPr="00B168D4" w:rsidRDefault="00EB6CA9" w:rsidP="00D948CD">
      <w:pPr>
        <w:jc w:val="both"/>
        <w:rPr>
          <w:rFonts w:ascii="Noto Sans" w:hAnsi="Noto Sans" w:cs="Noto Sans"/>
          <w:sz w:val="20"/>
          <w:szCs w:val="20"/>
        </w:rPr>
      </w:pPr>
      <w:r w:rsidRPr="00661464">
        <w:rPr>
          <w:rFonts w:ascii="Noto Sans" w:hAnsi="Noto Sans" w:cs="Noto Sans"/>
          <w:b/>
          <w:sz w:val="20"/>
          <w:szCs w:val="20"/>
        </w:rPr>
        <w:t>NÚMERO LA-50-GYR-050GYR075</w:t>
      </w:r>
      <w:r w:rsidR="005F25E3" w:rsidRPr="00661464">
        <w:rPr>
          <w:rFonts w:ascii="Noto Sans" w:hAnsi="Noto Sans" w:cs="Noto Sans"/>
          <w:b/>
          <w:sz w:val="20"/>
          <w:szCs w:val="20"/>
        </w:rPr>
        <w:t>-N</w:t>
      </w:r>
      <w:r w:rsidR="008A086F" w:rsidRPr="00661464">
        <w:rPr>
          <w:rFonts w:ascii="Noto Sans" w:hAnsi="Noto Sans" w:cs="Noto Sans"/>
          <w:b/>
          <w:sz w:val="20"/>
          <w:szCs w:val="20"/>
        </w:rPr>
        <w:t>-17-</w:t>
      </w:r>
      <w:r w:rsidR="00D53D83" w:rsidRPr="00661464">
        <w:rPr>
          <w:rFonts w:ascii="Noto Sans" w:hAnsi="Noto Sans" w:cs="Noto Sans"/>
          <w:b/>
          <w:sz w:val="20"/>
          <w:szCs w:val="20"/>
        </w:rPr>
        <w:t>2026</w:t>
      </w:r>
    </w:p>
    <w:p w14:paraId="546BDE1F" w14:textId="77777777" w:rsidR="00EB6CA9" w:rsidRPr="00B168D4" w:rsidRDefault="00EB6CA9" w:rsidP="00D948CD">
      <w:pPr>
        <w:jc w:val="both"/>
        <w:rPr>
          <w:rFonts w:ascii="Noto Sans" w:hAnsi="Noto Sans" w:cs="Noto Sans"/>
          <w:sz w:val="20"/>
          <w:szCs w:val="20"/>
        </w:rPr>
      </w:pPr>
    </w:p>
    <w:p w14:paraId="4E01830D" w14:textId="36C0DB0E" w:rsidR="001F16C6" w:rsidRPr="00397130" w:rsidRDefault="00EB6CA9" w:rsidP="001F16C6">
      <w:pPr>
        <w:ind w:right="-35"/>
        <w:jc w:val="both"/>
        <w:rPr>
          <w:rFonts w:ascii="Noto Sans" w:eastAsia="Microsoft YaHei" w:hAnsi="Noto Sans" w:cs="Noto Sans"/>
          <w:sz w:val="20"/>
          <w:szCs w:val="20"/>
        </w:rPr>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008421B8">
        <w:rPr>
          <w:rFonts w:ascii="Noto Sans" w:hAnsi="Noto Sans" w:cs="Noto Sans"/>
          <w:sz w:val="20"/>
          <w:szCs w:val="20"/>
        </w:rPr>
        <w:t xml:space="preserve"> No.</w:t>
      </w:r>
      <w:r w:rsidRPr="00B168D4">
        <w:rPr>
          <w:rFonts w:ascii="Noto Sans" w:hAnsi="Noto Sans" w:cs="Noto Sans"/>
          <w:sz w:val="20"/>
          <w:szCs w:val="20"/>
        </w:rPr>
        <w:t xml:space="preserve"> LA-50-GYR-050GYR075</w:t>
      </w:r>
      <w:r w:rsidR="005F25E3">
        <w:rPr>
          <w:rFonts w:ascii="Noto Sans" w:hAnsi="Noto Sans" w:cs="Noto Sans"/>
          <w:sz w:val="20"/>
          <w:szCs w:val="20"/>
        </w:rPr>
        <w:t>-N</w:t>
      </w:r>
      <w:r w:rsidR="008A086F">
        <w:rPr>
          <w:rFonts w:ascii="Noto Sans" w:hAnsi="Noto Sans" w:cs="Noto Sans"/>
          <w:sz w:val="20"/>
          <w:szCs w:val="20"/>
        </w:rPr>
        <w:t>-17-</w:t>
      </w:r>
      <w:r w:rsidR="00D53D83">
        <w:rPr>
          <w:rFonts w:ascii="Noto Sans" w:hAnsi="Noto Sans" w:cs="Noto Sans"/>
          <w:sz w:val="20"/>
          <w:szCs w:val="20"/>
        </w:rPr>
        <w:t>2026</w:t>
      </w:r>
      <w:r w:rsidRPr="00B168D4">
        <w:rPr>
          <w:rFonts w:ascii="Noto Sans" w:hAnsi="Noto Sans" w:cs="Noto Sans"/>
          <w:sz w:val="20"/>
          <w:szCs w:val="20"/>
        </w:rPr>
        <w:t xml:space="preserve">  p</w:t>
      </w:r>
      <w:r w:rsidR="00F36488">
        <w:rPr>
          <w:rFonts w:ascii="Noto Sans" w:hAnsi="Noto Sans" w:cs="Noto Sans"/>
          <w:sz w:val="20"/>
          <w:szCs w:val="20"/>
        </w:rPr>
        <w:t xml:space="preserve">ara la contratación </w:t>
      </w:r>
      <w:r w:rsidR="001F16C6">
        <w:rPr>
          <w:rFonts w:ascii="Noto Sans" w:hAnsi="Noto Sans" w:cs="Noto Sans"/>
          <w:sz w:val="20"/>
          <w:szCs w:val="20"/>
        </w:rPr>
        <w:t xml:space="preserve">del </w:t>
      </w:r>
      <w:r w:rsidR="008209AE">
        <w:rPr>
          <w:rFonts w:ascii="Noto Sans" w:eastAsia="Microsoft YaHei" w:hAnsi="Noto Sans" w:cs="Noto Sans"/>
          <w:bCs/>
          <w:sz w:val="20"/>
          <w:szCs w:val="20"/>
          <w:lang w:val="es-MX"/>
        </w:rPr>
        <w:t>Serv</w:t>
      </w:r>
      <w:r w:rsidR="00B63542">
        <w:rPr>
          <w:rFonts w:ascii="Noto Sans" w:eastAsia="Microsoft YaHei" w:hAnsi="Noto Sans" w:cs="Noto Sans"/>
          <w:bCs/>
          <w:sz w:val="20"/>
          <w:szCs w:val="20"/>
          <w:lang w:val="es-MX"/>
        </w:rPr>
        <w:t xml:space="preserve">icio subrogado de fletes </w:t>
      </w:r>
      <w:r w:rsidR="001F16C6" w:rsidRPr="00397130">
        <w:rPr>
          <w:rFonts w:ascii="Noto Sans" w:eastAsia="Microsoft YaHei" w:hAnsi="Noto Sans" w:cs="Noto Sans"/>
          <w:bCs/>
          <w:sz w:val="20"/>
          <w:szCs w:val="20"/>
          <w:lang w:val="es-MX"/>
        </w:rPr>
        <w:t>2026</w:t>
      </w:r>
      <w:r w:rsidR="001F16C6">
        <w:rPr>
          <w:rFonts w:ascii="Noto Sans" w:eastAsia="Microsoft YaHei" w:hAnsi="Noto Sans" w:cs="Noto Sans"/>
          <w:bCs/>
          <w:sz w:val="20"/>
          <w:szCs w:val="20"/>
          <w:lang w:val="es-MX"/>
        </w:rPr>
        <w:t>.</w:t>
      </w:r>
    </w:p>
    <w:p w14:paraId="1A1902E0" w14:textId="4B0305C7" w:rsidR="00EB6CA9" w:rsidRDefault="00EB6CA9" w:rsidP="00D948CD">
      <w:pPr>
        <w:jc w:val="both"/>
        <w:rPr>
          <w:rFonts w:ascii="Noto Sans" w:hAnsi="Noto Sans" w:cs="Noto Sans"/>
          <w:sz w:val="20"/>
          <w:szCs w:val="20"/>
        </w:rPr>
      </w:pPr>
    </w:p>
    <w:p w14:paraId="4C9000CC" w14:textId="28E2BE83" w:rsidR="00EB6CA9" w:rsidRPr="00B168D4" w:rsidRDefault="008D586A" w:rsidP="00D948CD">
      <w:pPr>
        <w:jc w:val="both"/>
        <w:rPr>
          <w:rFonts w:ascii="Noto Sans" w:hAnsi="Noto Sans" w:cs="Noto Sans"/>
          <w:sz w:val="20"/>
          <w:szCs w:val="20"/>
        </w:rPr>
      </w:pPr>
      <w:r>
        <w:rPr>
          <w:rFonts w:ascii="Noto Sans" w:hAnsi="Noto Sans" w:cs="Noto Sans"/>
          <w:sz w:val="20"/>
          <w:szCs w:val="20"/>
        </w:rPr>
        <w:t>El contrato</w:t>
      </w:r>
      <w:r w:rsidR="00EB6CA9" w:rsidRPr="00B168D4">
        <w:rPr>
          <w:rFonts w:ascii="Noto Sans" w:hAnsi="Noto Sans" w:cs="Noto Sans"/>
          <w:sz w:val="20"/>
          <w:szCs w:val="20"/>
        </w:rPr>
        <w:t xml:space="preserve"> que se derive del present</w:t>
      </w:r>
      <w:r w:rsidR="00DB3F73">
        <w:rPr>
          <w:rFonts w:ascii="Noto Sans" w:hAnsi="Noto Sans" w:cs="Noto Sans"/>
          <w:sz w:val="20"/>
          <w:szCs w:val="20"/>
        </w:rPr>
        <w:t>e procedimiento de contratación será</w:t>
      </w:r>
      <w:r w:rsidR="00EB6CA9" w:rsidRPr="00B168D4">
        <w:rPr>
          <w:rFonts w:ascii="Noto Sans" w:hAnsi="Noto Sans" w:cs="Noto Sans"/>
          <w:sz w:val="20"/>
          <w:szCs w:val="20"/>
        </w:rPr>
        <w:t xml:space="preserve"> para cubrir</w:t>
      </w:r>
      <w:r w:rsidR="0002422C">
        <w:rPr>
          <w:rFonts w:ascii="Noto Sans" w:hAnsi="Noto Sans" w:cs="Noto Sans"/>
          <w:sz w:val="20"/>
          <w:szCs w:val="20"/>
        </w:rPr>
        <w:t xml:space="preserve"> las</w:t>
      </w:r>
      <w:r w:rsidR="00B63542">
        <w:rPr>
          <w:rFonts w:ascii="Noto Sans" w:hAnsi="Noto Sans" w:cs="Noto Sans"/>
          <w:sz w:val="20"/>
          <w:szCs w:val="20"/>
        </w:rPr>
        <w:t xml:space="preserve"> necesidades de las áreas médicas y administrativas </w:t>
      </w:r>
      <w:r w:rsidR="00EB6CA9" w:rsidRPr="00B168D4">
        <w:rPr>
          <w:rFonts w:ascii="Noto Sans" w:hAnsi="Noto Sans" w:cs="Noto Sans"/>
          <w:sz w:val="20"/>
          <w:szCs w:val="20"/>
        </w:rPr>
        <w:t xml:space="preserve">del </w:t>
      </w:r>
      <w:proofErr w:type="spellStart"/>
      <w:r w:rsidR="00DB3F73">
        <w:rPr>
          <w:rFonts w:ascii="Noto Sans" w:hAnsi="Noto Sans" w:cs="Noto Sans"/>
          <w:sz w:val="20"/>
          <w:szCs w:val="20"/>
        </w:rPr>
        <w:t>OOAD</w:t>
      </w:r>
      <w:proofErr w:type="spellEnd"/>
      <w:r w:rsidR="00DB3F73">
        <w:rPr>
          <w:rFonts w:ascii="Noto Sans" w:hAnsi="Noto Sans" w:cs="Noto Sans"/>
          <w:sz w:val="20"/>
          <w:szCs w:val="20"/>
        </w:rPr>
        <w:t xml:space="preserve"> en el Estado de Querétaro y</w:t>
      </w:r>
      <w:r w:rsidR="00EB6CA9" w:rsidRPr="00B168D4">
        <w:rPr>
          <w:rFonts w:ascii="Noto Sans" w:hAnsi="Noto Sans" w:cs="Noto Sans"/>
          <w:sz w:val="20"/>
          <w:szCs w:val="20"/>
        </w:rPr>
        <w:t xml:space="preserve"> tendrá vigencia</w:t>
      </w:r>
      <w:r>
        <w:rPr>
          <w:rFonts w:ascii="Noto Sans" w:hAnsi="Noto Sans" w:cs="Noto Sans"/>
          <w:sz w:val="20"/>
          <w:szCs w:val="20"/>
        </w:rPr>
        <w:t xml:space="preserve"> a partir del 1 de enero</w:t>
      </w:r>
      <w:r w:rsidR="00DB3F73">
        <w:rPr>
          <w:rFonts w:ascii="Noto Sans" w:hAnsi="Noto Sans" w:cs="Noto Sans"/>
          <w:sz w:val="20"/>
          <w:szCs w:val="20"/>
        </w:rPr>
        <w:t xml:space="preserve"> y hasta el</w:t>
      </w:r>
      <w:r w:rsidR="00EB6CA9" w:rsidRPr="00B168D4">
        <w:rPr>
          <w:rFonts w:ascii="Noto Sans" w:hAnsi="Noto Sans" w:cs="Noto Sans"/>
          <w:sz w:val="20"/>
          <w:szCs w:val="20"/>
        </w:rPr>
        <w:t xml:space="preserve"> 31 de</w:t>
      </w:r>
      <w:r>
        <w:rPr>
          <w:rFonts w:ascii="Noto Sans" w:hAnsi="Noto Sans" w:cs="Noto Sans"/>
          <w:sz w:val="20"/>
          <w:szCs w:val="20"/>
        </w:rPr>
        <w:t xml:space="preserve"> diciembre de 2026</w:t>
      </w:r>
      <w:r w:rsidR="00EB6CA9"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00EB6CA9" w:rsidRPr="00B168D4">
        <w:rPr>
          <w:rFonts w:ascii="Noto Sans" w:hAnsi="Noto Sans" w:cs="Noto Sans"/>
          <w:sz w:val="20"/>
          <w:szCs w:val="20"/>
        </w:rPr>
        <w:t>de la LAASSP.</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06EE901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Pr="00B168D4">
        <w:rPr>
          <w:rFonts w:ascii="Noto Sans" w:hAnsi="Noto Sans" w:cs="Noto Sans"/>
          <w:sz w:val="20"/>
          <w:szCs w:val="20"/>
        </w:rPr>
        <w:t xml:space="preserve"> y en las proposiciones presentadas por los licitantes no podrán ser negociadas.</w:t>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0FA8A2A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presente licitación pública</w:t>
      </w:r>
      <w:r w:rsidR="003D6027">
        <w:rPr>
          <w:rFonts w:ascii="Noto Sans" w:hAnsi="Noto Sans" w:cs="Noto Sans"/>
          <w:sz w:val="20"/>
          <w:szCs w:val="20"/>
        </w:rPr>
        <w:t xml:space="preserve"> </w:t>
      </w:r>
      <w:r w:rsidR="008D586A">
        <w:rPr>
          <w:rFonts w:ascii="Noto Sans" w:hAnsi="Noto Sans" w:cs="Noto Sans"/>
          <w:sz w:val="20"/>
          <w:szCs w:val="20"/>
        </w:rPr>
        <w:t>N</w:t>
      </w:r>
      <w:r w:rsidR="00320618">
        <w:rPr>
          <w:rFonts w:ascii="Noto Sans" w:hAnsi="Noto Sans" w:cs="Noto Sans"/>
          <w:sz w:val="20"/>
          <w:szCs w:val="20"/>
        </w:rPr>
        <w:t>acional</w:t>
      </w:r>
      <w:r w:rsidR="00320618" w:rsidRPr="00B168D4">
        <w:rPr>
          <w:rFonts w:ascii="Noto Sans" w:hAnsi="Noto Sans" w:cs="Noto Sans"/>
          <w:sz w:val="20"/>
          <w:szCs w:val="20"/>
        </w:rPr>
        <w:t xml:space="preserve"> </w:t>
      </w:r>
      <w:r w:rsidRPr="00B168D4">
        <w:rPr>
          <w:rFonts w:ascii="Noto Sans" w:hAnsi="Noto Sans" w:cs="Noto Sans"/>
          <w:sz w:val="20"/>
          <w:szCs w:val="20"/>
        </w:rPr>
        <w:t xml:space="preserve">conforme al medio utilizado es electrónica, por lo cual, los licitantes deberán participar </w:t>
      </w:r>
      <w:r w:rsidR="000912CC">
        <w:rPr>
          <w:rFonts w:ascii="Noto Sans" w:hAnsi="Noto Sans" w:cs="Noto Sans"/>
          <w:sz w:val="20"/>
          <w:szCs w:val="20"/>
        </w:rPr>
        <w:t>únicamente a través de la Plata</w:t>
      </w:r>
      <w:r w:rsidR="00320618">
        <w:rPr>
          <w:rFonts w:ascii="Noto Sans" w:hAnsi="Noto Sans" w:cs="Noto Sans"/>
          <w:sz w:val="20"/>
          <w:szCs w:val="20"/>
        </w:rPr>
        <w:t>forma con base en el artículo 36</w:t>
      </w:r>
      <w:r w:rsidR="000912CC">
        <w:rPr>
          <w:rFonts w:ascii="Noto Sans" w:hAnsi="Noto Sans" w:cs="Noto Sans"/>
          <w:sz w:val="20"/>
          <w:szCs w:val="20"/>
        </w:rPr>
        <w:t xml:space="preserve"> y 37</w:t>
      </w:r>
      <w:r w:rsidRPr="00B168D4">
        <w:rPr>
          <w:rFonts w:ascii="Noto Sans" w:hAnsi="Noto Sans" w:cs="Noto Sans"/>
          <w:sz w:val="20"/>
          <w:szCs w:val="20"/>
        </w:rPr>
        <w:t xml:space="preserve"> de la LAASSP,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Pr="00B168D4">
        <w:rPr>
          <w:rFonts w:ascii="Noto Sans" w:hAnsi="Noto Sans" w:cs="Noto Sans"/>
          <w:sz w:val="20"/>
          <w:szCs w:val="20"/>
        </w:rPr>
        <w:t xml:space="preserve"> de la LAASSP, 46 fracción II y 50 del RLAASSP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1F6BCA1F" w14:textId="77777777" w:rsidR="00EB6CA9" w:rsidRPr="00B168D4" w:rsidRDefault="00EB6CA9" w:rsidP="00D948CD">
      <w:pPr>
        <w:jc w:val="both"/>
        <w:rPr>
          <w:rFonts w:ascii="Noto Sans" w:hAnsi="Noto Sans" w:cs="Noto Sans"/>
          <w:sz w:val="20"/>
          <w:szCs w:val="20"/>
        </w:rPr>
      </w:pPr>
    </w:p>
    <w:p w14:paraId="0535D8F0" w14:textId="0ACFE65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Los interesados en participar en el procedimiento deberán contar con Registro de Identificac</w:t>
      </w:r>
      <w:r w:rsidR="000912CC">
        <w:rPr>
          <w:rFonts w:ascii="Noto Sans" w:hAnsi="Noto Sans" w:cs="Noto Sans"/>
          <w:sz w:val="20"/>
          <w:szCs w:val="20"/>
        </w:rPr>
        <w:t xml:space="preserve">ión </w:t>
      </w:r>
      <w:r w:rsidR="00320618">
        <w:rPr>
          <w:rFonts w:ascii="Noto Sans" w:hAnsi="Noto Sans" w:cs="Noto Sans"/>
          <w:sz w:val="20"/>
          <w:szCs w:val="20"/>
        </w:rPr>
        <w:t>Electrónica  ante la Plataforma</w:t>
      </w:r>
      <w:r w:rsidR="00320618" w:rsidRPr="00320618">
        <w:rPr>
          <w:rFonts w:ascii="Noto Sans" w:hAnsi="Noto Sans" w:cs="Noto Sans"/>
          <w:sz w:val="20"/>
          <w:szCs w:val="20"/>
        </w:rPr>
        <w:t xml:space="preserve"> </w:t>
      </w:r>
      <w:r w:rsidR="00320618">
        <w:rPr>
          <w:rFonts w:ascii="Noto Sans" w:hAnsi="Noto Sans" w:cs="Noto Sans"/>
          <w:sz w:val="20"/>
          <w:szCs w:val="20"/>
        </w:rPr>
        <w:t xml:space="preserve">Digital de Contrataciones Públicas. </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LAASSP.</w:t>
      </w:r>
    </w:p>
    <w:p w14:paraId="23A805F9" w14:textId="77777777" w:rsidR="00835B00" w:rsidRDefault="00835B00" w:rsidP="00835B00">
      <w:pPr>
        <w:jc w:val="both"/>
        <w:rPr>
          <w:rFonts w:ascii="Noto Sans" w:hAnsi="Noto Sans" w:cs="Noto Sans"/>
          <w:b/>
          <w:sz w:val="20"/>
          <w:szCs w:val="20"/>
        </w:rPr>
      </w:pPr>
    </w:p>
    <w:p w14:paraId="1AB317FF" w14:textId="77777777" w:rsidR="00835B00" w:rsidRPr="00835B00" w:rsidRDefault="00835B00" w:rsidP="00835B00">
      <w:pPr>
        <w:jc w:val="both"/>
        <w:rPr>
          <w:rFonts w:ascii="Noto Sans" w:hAnsi="Noto Sans" w:cs="Noto Sans"/>
          <w:sz w:val="20"/>
          <w:szCs w:val="20"/>
        </w:rPr>
      </w:pPr>
      <w:r w:rsidRPr="00835B00">
        <w:rPr>
          <w:rFonts w:ascii="Noto Sans" w:hAnsi="Noto Sans" w:cs="Noto Sans"/>
          <w:sz w:val="20"/>
          <w:szCs w:val="20"/>
        </w:rPr>
        <w:t>IDIOMA EN QUE PODRÁN PRESENTARSE LAS PROPOSICIONES, LOS ANEXOS TÉCNICOS Y, EN SU CASO, LOS FOLLETOS QUE SE ACOMPAÑEN.</w:t>
      </w:r>
    </w:p>
    <w:p w14:paraId="63AC591E" w14:textId="77777777" w:rsidR="00835B00" w:rsidRPr="00B168D4" w:rsidRDefault="00835B00" w:rsidP="00835B00">
      <w:pPr>
        <w:jc w:val="both"/>
        <w:rPr>
          <w:rFonts w:ascii="Noto Sans" w:hAnsi="Noto Sans" w:cs="Noto Sans"/>
          <w:sz w:val="20"/>
          <w:szCs w:val="20"/>
        </w:rPr>
      </w:pPr>
    </w:p>
    <w:p w14:paraId="65E3B8AD"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comunicación electrónica</w:t>
      </w:r>
      <w:r>
        <w:rPr>
          <w:rFonts w:ascii="Noto Sans" w:hAnsi="Noto Sans" w:cs="Noto Sans"/>
          <w:sz w:val="20"/>
          <w:szCs w:val="20"/>
        </w:rPr>
        <w:t xml:space="preserve"> a través de la Plataforma Digital de Contrataciones Públicas “COMPRAS MX”</w:t>
      </w:r>
      <w:r w:rsidRPr="00B168D4">
        <w:rPr>
          <w:rFonts w:ascii="Noto Sans" w:hAnsi="Noto Sans" w:cs="Noto Sans"/>
          <w:sz w:val="20"/>
          <w:szCs w:val="20"/>
        </w:rPr>
        <w:t xml:space="preserve"> por escrito, preferentemente en papel membretado de la empresa, sólo en idioma español y estar dirigidas al área convocante.</w:t>
      </w:r>
    </w:p>
    <w:p w14:paraId="6C30AA73" w14:textId="77777777" w:rsidR="00835B00" w:rsidRPr="00B168D4" w:rsidRDefault="00835B00" w:rsidP="00835B00">
      <w:pPr>
        <w:jc w:val="both"/>
        <w:rPr>
          <w:rFonts w:ascii="Noto Sans" w:hAnsi="Noto Sans" w:cs="Noto Sans"/>
          <w:sz w:val="20"/>
          <w:szCs w:val="20"/>
        </w:rPr>
      </w:pPr>
    </w:p>
    <w:p w14:paraId="2207E34F"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1932E21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w:t>
      </w:r>
      <w:r w:rsidR="008D586A">
        <w:rPr>
          <w:rFonts w:ascii="Noto Sans" w:hAnsi="Noto Sans" w:cs="Noto Sans"/>
          <w:sz w:val="20"/>
          <w:szCs w:val="20"/>
        </w:rPr>
        <w:t>N</w:t>
      </w:r>
      <w:r w:rsidR="00320618">
        <w:rPr>
          <w:rFonts w:ascii="Noto Sans" w:hAnsi="Noto Sans" w:cs="Noto Sans"/>
          <w:sz w:val="20"/>
          <w:szCs w:val="20"/>
        </w:rPr>
        <w:t>acional</w:t>
      </w:r>
      <w:r w:rsidR="008421B8">
        <w:rPr>
          <w:rFonts w:ascii="Noto Sans" w:hAnsi="Noto Sans" w:cs="Noto Sans"/>
          <w:sz w:val="20"/>
          <w:szCs w:val="20"/>
        </w:rPr>
        <w:t xml:space="preserve">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 de la LAASSP.</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693B2E93"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5F25E3">
        <w:rPr>
          <w:rFonts w:ascii="Noto Sans" w:hAnsi="Noto Sans" w:cs="Noto Sans"/>
          <w:sz w:val="20"/>
          <w:szCs w:val="20"/>
        </w:rPr>
        <w:t>-N</w:t>
      </w:r>
      <w:r w:rsidR="008A086F">
        <w:rPr>
          <w:rFonts w:ascii="Noto Sans" w:hAnsi="Noto Sans" w:cs="Noto Sans"/>
          <w:sz w:val="20"/>
          <w:szCs w:val="20"/>
        </w:rPr>
        <w:t>-17-</w:t>
      </w:r>
      <w:r w:rsidR="00D53D83">
        <w:rPr>
          <w:rFonts w:ascii="Noto Sans" w:hAnsi="Noto Sans" w:cs="Noto Sans"/>
          <w:sz w:val="20"/>
          <w:szCs w:val="20"/>
        </w:rPr>
        <w:t>2026</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2C027C6C"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320618">
        <w:rPr>
          <w:rFonts w:ascii="Noto Sans" w:hAnsi="Noto Sans" w:cs="Noto Sans"/>
          <w:sz w:val="20"/>
          <w:szCs w:val="20"/>
        </w:rPr>
        <w:t>plicará el ejercicio fiscal 2026</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w:t>
      </w:r>
      <w:r w:rsidRPr="00B168D4">
        <w:rPr>
          <w:rFonts w:ascii="Noto Sans" w:hAnsi="Noto Sans" w:cs="Noto Sans"/>
          <w:sz w:val="20"/>
          <w:szCs w:val="20"/>
        </w:rPr>
        <w:lastRenderedPageBreak/>
        <w:t>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2044534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B63542">
        <w:rPr>
          <w:rFonts w:ascii="Noto Sans" w:hAnsi="Noto Sans" w:cs="Noto Sans"/>
          <w:sz w:val="20"/>
          <w:szCs w:val="20"/>
        </w:rPr>
        <w:t>uestal previo número 0000001362</w:t>
      </w:r>
      <w:r w:rsidR="00320618">
        <w:rPr>
          <w:rFonts w:ascii="Noto Sans" w:hAnsi="Noto Sans" w:cs="Noto Sans"/>
          <w:sz w:val="20"/>
          <w:szCs w:val="20"/>
        </w:rPr>
        <w:t>-</w:t>
      </w:r>
      <w:r w:rsidR="00D53D83">
        <w:rPr>
          <w:rFonts w:ascii="Noto Sans" w:hAnsi="Noto Sans" w:cs="Noto Sans"/>
          <w:sz w:val="20"/>
          <w:szCs w:val="20"/>
        </w:rPr>
        <w:t>2026</w:t>
      </w:r>
      <w:r w:rsidR="00B63542">
        <w:rPr>
          <w:rFonts w:ascii="Noto Sans" w:hAnsi="Noto Sans" w:cs="Noto Sans"/>
          <w:sz w:val="20"/>
          <w:szCs w:val="20"/>
        </w:rPr>
        <w:t xml:space="preserve"> de fecha 07 de noviembre</w:t>
      </w:r>
      <w:r w:rsidR="000912CC">
        <w:rPr>
          <w:rFonts w:ascii="Noto Sans" w:hAnsi="Noto Sans" w:cs="Noto Sans"/>
          <w:sz w:val="20"/>
          <w:szCs w:val="20"/>
        </w:rPr>
        <w:t xml:space="preserve"> de 2025, autorizado</w:t>
      </w:r>
      <w:r w:rsidRPr="00B168D4">
        <w:rPr>
          <w:rFonts w:ascii="Noto Sans" w:hAnsi="Noto Sans" w:cs="Noto Sans"/>
          <w:sz w:val="20"/>
          <w:szCs w:val="20"/>
        </w:rPr>
        <w:t xml:space="preserve"> p</w:t>
      </w:r>
      <w:r w:rsidR="00C25E20">
        <w:rPr>
          <w:rFonts w:ascii="Noto Sans" w:hAnsi="Noto Sans" w:cs="Noto Sans"/>
          <w:sz w:val="20"/>
          <w:szCs w:val="20"/>
        </w:rPr>
        <w:t xml:space="preserve">or </w:t>
      </w:r>
      <w:r w:rsidR="00320618">
        <w:rPr>
          <w:rFonts w:ascii="Noto Sans" w:hAnsi="Noto Sans" w:cs="Noto Sans"/>
          <w:sz w:val="20"/>
          <w:szCs w:val="20"/>
        </w:rPr>
        <w:t xml:space="preserve">el Mtro. José Luis </w:t>
      </w:r>
      <w:proofErr w:type="spellStart"/>
      <w:r w:rsidR="00320618">
        <w:rPr>
          <w:rFonts w:ascii="Noto Sans" w:hAnsi="Noto Sans" w:cs="Noto Sans"/>
          <w:sz w:val="20"/>
          <w:szCs w:val="20"/>
        </w:rPr>
        <w:t>Paéz</w:t>
      </w:r>
      <w:proofErr w:type="spellEnd"/>
      <w:r w:rsidR="00320618">
        <w:rPr>
          <w:rFonts w:ascii="Noto Sans" w:hAnsi="Noto Sans" w:cs="Noto Sans"/>
          <w:sz w:val="20"/>
          <w:szCs w:val="20"/>
        </w:rPr>
        <w:t xml:space="preserve"> Zamora, Titular de la Jefatura de Finanzas.</w:t>
      </w:r>
    </w:p>
    <w:p w14:paraId="01A5B2E0" w14:textId="77777777" w:rsidR="000F78B4" w:rsidRDefault="000F78B4" w:rsidP="00D948CD">
      <w:pPr>
        <w:jc w:val="both"/>
        <w:rPr>
          <w:rFonts w:ascii="Noto Sans" w:hAnsi="Noto Sans" w:cs="Noto Sans"/>
          <w:sz w:val="20"/>
          <w:szCs w:val="20"/>
        </w:rPr>
      </w:pPr>
    </w:p>
    <w:p w14:paraId="55E1A5ED" w14:textId="2CA5FD63" w:rsidR="00EB6CA9" w:rsidRDefault="000F78B4" w:rsidP="00D948CD">
      <w:pPr>
        <w:jc w:val="both"/>
        <w:rPr>
          <w:rFonts w:ascii="Noto Sans" w:hAnsi="Noto Sans" w:cs="Noto Sans"/>
          <w:sz w:val="20"/>
          <w:szCs w:val="20"/>
        </w:rPr>
      </w:pPr>
      <w:r>
        <w:rPr>
          <w:rFonts w:ascii="Noto Sans" w:hAnsi="Noto Sans" w:cs="Noto Sans"/>
          <w:sz w:val="20"/>
          <w:szCs w:val="20"/>
        </w:rPr>
        <w:t xml:space="preserve">Cuenta contable </w:t>
      </w:r>
      <w:proofErr w:type="spellStart"/>
      <w:r>
        <w:rPr>
          <w:rFonts w:ascii="Noto Sans" w:hAnsi="Noto Sans" w:cs="Noto Sans"/>
          <w:sz w:val="20"/>
          <w:szCs w:val="20"/>
        </w:rPr>
        <w:t>FINAT</w:t>
      </w:r>
      <w:proofErr w:type="spellEnd"/>
      <w:r w:rsidR="00EB6CA9" w:rsidRPr="00B168D4">
        <w:rPr>
          <w:rFonts w:ascii="Noto Sans" w:hAnsi="Noto Sans" w:cs="Noto Sans"/>
          <w:sz w:val="20"/>
          <w:szCs w:val="20"/>
        </w:rPr>
        <w:t xml:space="preserve">: </w:t>
      </w:r>
      <w:r w:rsidR="00B63542">
        <w:rPr>
          <w:rFonts w:ascii="Noto Sans" w:hAnsi="Noto Sans" w:cs="Noto Sans"/>
          <w:sz w:val="20"/>
          <w:szCs w:val="20"/>
        </w:rPr>
        <w:t>51341016</w:t>
      </w:r>
    </w:p>
    <w:p w14:paraId="3DAD0353" w14:textId="77777777" w:rsidR="00A44361" w:rsidRDefault="00A44361" w:rsidP="00D948CD">
      <w:pPr>
        <w:jc w:val="both"/>
        <w:rPr>
          <w:rFonts w:ascii="Noto Sans" w:hAnsi="Noto Sans" w:cs="Noto Sans"/>
          <w:sz w:val="20"/>
          <w:szCs w:val="20"/>
        </w:rPr>
      </w:pPr>
    </w:p>
    <w:p w14:paraId="1AD64FF9" w14:textId="6DFA66A6" w:rsidR="00A44361" w:rsidRPr="00A44361" w:rsidRDefault="00A44361" w:rsidP="00A44361">
      <w:pPr>
        <w:jc w:val="both"/>
        <w:rPr>
          <w:rFonts w:ascii="Noto Sans" w:hAnsi="Noto Sans" w:cs="Noto Sans"/>
          <w:sz w:val="20"/>
          <w:szCs w:val="20"/>
        </w:rPr>
      </w:pPr>
      <w:r w:rsidRPr="00A44361">
        <w:rPr>
          <w:rFonts w:ascii="Noto Sans" w:hAnsi="Noto Sans" w:cs="Noto Sans"/>
          <w:sz w:val="20"/>
          <w:szCs w:val="20"/>
        </w:rPr>
        <w:t>El presupuesto definitivo a ejercer está sujeto a la aprobación del presupuesto de egresos de la federaci</w:t>
      </w:r>
      <w:r>
        <w:rPr>
          <w:rFonts w:ascii="Noto Sans" w:hAnsi="Noto Sans" w:cs="Noto Sans"/>
          <w:sz w:val="20"/>
          <w:szCs w:val="20"/>
        </w:rPr>
        <w:t>ón para el ejercicio fiscal 2026</w:t>
      </w:r>
      <w:r w:rsidRPr="00A44361">
        <w:rPr>
          <w:rFonts w:ascii="Noto Sans" w:hAnsi="Noto Sans" w:cs="Noto San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w:t>
      </w:r>
      <w:r>
        <w:rPr>
          <w:rFonts w:ascii="Noto Sans" w:hAnsi="Noto Sans" w:cs="Noto Sans"/>
          <w:sz w:val="20"/>
          <w:szCs w:val="20"/>
        </w:rPr>
        <w:t>ue para el ejercicio fiscal 2026</w:t>
      </w:r>
      <w:r w:rsidRPr="00A44361">
        <w:rPr>
          <w:rFonts w:ascii="Noto Sans" w:hAnsi="Noto Sans" w:cs="Noto Sans"/>
          <w:sz w:val="20"/>
          <w:szCs w:val="20"/>
        </w:rPr>
        <w:t xml:space="preserve"> apruebe, sin responsabilidad alguna para el Instituto Mexicano del Seguro Social. </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3ABDB74A" w14:textId="77777777" w:rsidR="004411BE" w:rsidRDefault="004411BE" w:rsidP="00D948CD">
      <w:pPr>
        <w:jc w:val="both"/>
        <w:rPr>
          <w:rFonts w:ascii="Noto Sans" w:hAnsi="Noto Sans" w:cs="Noto Sans"/>
          <w:sz w:val="18"/>
          <w:szCs w:val="20"/>
        </w:rPr>
      </w:pPr>
    </w:p>
    <w:bookmarkEnd w:id="9"/>
    <w:bookmarkEnd w:id="10"/>
    <w:bookmarkEnd w:id="11"/>
    <w:bookmarkEnd w:id="12"/>
    <w:bookmarkEnd w:id="13"/>
    <w:p w14:paraId="697F947A" w14:textId="56D0BB33" w:rsidR="00B63542" w:rsidRDefault="00B63542" w:rsidP="00B63542">
      <w:pPr>
        <w:jc w:val="both"/>
        <w:rPr>
          <w:rFonts w:ascii="Noto Sans" w:hAnsi="Noto Sans" w:cs="Noto Sans"/>
          <w:sz w:val="20"/>
          <w:szCs w:val="20"/>
          <w:lang w:eastAsia="es-ES"/>
        </w:rPr>
      </w:pPr>
      <w:r w:rsidRPr="00243104">
        <w:rPr>
          <w:rFonts w:ascii="Noto Sans" w:eastAsiaTheme="minorEastAsia" w:hAnsi="Noto Sans"/>
          <w:sz w:val="20"/>
          <w:szCs w:val="20"/>
          <w:lang w:val="es-ES_tradnl"/>
        </w:rPr>
        <w:t xml:space="preserve">La principal justificación es poder contar con </w:t>
      </w:r>
      <w:r>
        <w:rPr>
          <w:rFonts w:ascii="Noto Sans" w:eastAsiaTheme="minorEastAsia" w:hAnsi="Noto Sans"/>
          <w:sz w:val="20"/>
          <w:szCs w:val="20"/>
          <w:lang w:val="es-ES_tradnl"/>
        </w:rPr>
        <w:t>el</w:t>
      </w:r>
      <w:r w:rsidRPr="00243104">
        <w:rPr>
          <w:rFonts w:ascii="Noto Sans" w:eastAsiaTheme="minorEastAsia" w:hAnsi="Noto Sans"/>
          <w:sz w:val="20"/>
          <w:szCs w:val="20"/>
          <w:lang w:val="es-ES_tradnl"/>
        </w:rPr>
        <w:t xml:space="preserve"> </w:t>
      </w:r>
      <w:r w:rsidRPr="00243104">
        <w:rPr>
          <w:rFonts w:ascii="Noto Sans" w:hAnsi="Noto Sans"/>
          <w:sz w:val="20"/>
          <w:szCs w:val="20"/>
        </w:rPr>
        <w:t>SERVICIO SUBROGADO DE FLETES</w:t>
      </w:r>
      <w:r w:rsidRPr="00243104">
        <w:rPr>
          <w:rFonts w:ascii="Noto Sans" w:eastAsiaTheme="minorEastAsia" w:hAnsi="Noto Sans"/>
          <w:sz w:val="20"/>
          <w:szCs w:val="20"/>
          <w:lang w:val="es-ES_tradnl"/>
        </w:rPr>
        <w:t xml:space="preserve"> a los diferentes destinos necesarios para la </w:t>
      </w:r>
      <w:r>
        <w:rPr>
          <w:rFonts w:ascii="Noto Sans" w:eastAsiaTheme="minorEastAsia" w:hAnsi="Noto Sans"/>
          <w:sz w:val="20"/>
          <w:szCs w:val="20"/>
          <w:lang w:val="es-ES_tradnl"/>
        </w:rPr>
        <w:t>conclusión del ejercicio 2026</w:t>
      </w:r>
      <w:r w:rsidRPr="00243104">
        <w:rPr>
          <w:rFonts w:ascii="Noto Sans" w:eastAsiaTheme="minorEastAsia" w:hAnsi="Noto Sans"/>
          <w:sz w:val="20"/>
          <w:szCs w:val="20"/>
          <w:lang w:val="es-ES_tradnl"/>
        </w:rPr>
        <w:t xml:space="preserve">, así como </w:t>
      </w:r>
      <w:proofErr w:type="spellStart"/>
      <w:r w:rsidRPr="00243104">
        <w:rPr>
          <w:rFonts w:ascii="Noto Sans" w:eastAsiaTheme="minorEastAsia" w:hAnsi="Noto Sans"/>
          <w:sz w:val="20"/>
          <w:szCs w:val="20"/>
          <w:lang w:val="es-ES_tradnl"/>
        </w:rPr>
        <w:t>eficientar</w:t>
      </w:r>
      <w:proofErr w:type="spellEnd"/>
      <w:r w:rsidRPr="00243104">
        <w:rPr>
          <w:rFonts w:ascii="Noto Sans" w:eastAsiaTheme="minorEastAsia" w:hAnsi="Noto Sans"/>
          <w:sz w:val="20"/>
          <w:szCs w:val="20"/>
          <w:lang w:val="es-ES_tradnl"/>
        </w:rPr>
        <w:t xml:space="preserve"> la logística,  administración, atención y distribución de los diferentes insumos terapéuticos y no terapéuticos,  y que esto se vea reflejado en una mejor atención a los usuarios y derechohabientes.</w:t>
      </w:r>
      <w:r w:rsidRPr="00243104">
        <w:rPr>
          <w:rFonts w:ascii="Noto Sans" w:eastAsiaTheme="minorEastAsia" w:hAnsi="Noto Sans"/>
          <w:sz w:val="20"/>
          <w:szCs w:val="20"/>
          <w:lang w:val="es-ES_tradnl"/>
        </w:rPr>
        <w:tab/>
        <w:t xml:space="preserve">Lo anterior derivado del constante envío de insumos médicos, fármacos, material de limpieza y otros, así como la alta demanda de este servicio que es indispensable para el correcto suministro de las distintas farmacias, almacenes, oficinas, hospitales en el </w:t>
      </w:r>
      <w:proofErr w:type="spellStart"/>
      <w:r w:rsidRPr="00243104">
        <w:rPr>
          <w:rFonts w:ascii="Noto Sans" w:eastAsiaTheme="minorEastAsia" w:hAnsi="Noto Sans"/>
          <w:sz w:val="20"/>
          <w:szCs w:val="20"/>
          <w:lang w:val="es-ES_tradnl"/>
        </w:rPr>
        <w:t>OOAD</w:t>
      </w:r>
      <w:proofErr w:type="spellEnd"/>
      <w:r w:rsidRPr="00243104">
        <w:rPr>
          <w:rFonts w:ascii="Noto Sans" w:eastAsiaTheme="minorEastAsia" w:hAnsi="Noto Sans"/>
          <w:sz w:val="20"/>
          <w:szCs w:val="20"/>
          <w:lang w:val="es-ES_tradnl"/>
        </w:rPr>
        <w:t xml:space="preserve"> Querétaro y con ello garantizar el correcto funcionamiento de los servicios que integran la cadena de salud de manera oportuna.</w:t>
      </w:r>
    </w:p>
    <w:p w14:paraId="1B4881BD" w14:textId="77777777" w:rsidR="008209AE" w:rsidRPr="00B168D4" w:rsidRDefault="008209AE"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500BFA63" w:rsidR="00EB6CA9" w:rsidRPr="00B168D4" w:rsidRDefault="00C40665" w:rsidP="00D948CD">
      <w:pPr>
        <w:jc w:val="both"/>
        <w:rPr>
          <w:rFonts w:ascii="Noto Sans" w:hAnsi="Noto Sans" w:cs="Noto Sans"/>
          <w:sz w:val="20"/>
          <w:szCs w:val="20"/>
        </w:rPr>
      </w:pPr>
      <w:r>
        <w:rPr>
          <w:rFonts w:ascii="Noto Sans" w:hAnsi="Noto Sans" w:cs="Noto Sans"/>
          <w:sz w:val="20"/>
          <w:szCs w:val="20"/>
        </w:rPr>
        <w:t>No aplica.</w:t>
      </w:r>
      <w:r w:rsidR="00EB6CA9" w:rsidRPr="00B168D4">
        <w:rPr>
          <w:rFonts w:ascii="Noto Sans" w:hAnsi="Noto Sans" w:cs="Noto Sans"/>
          <w:sz w:val="20"/>
          <w:szCs w:val="20"/>
        </w:rPr>
        <w:t xml:space="preserve">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48E2DF81" w:rsidR="00EB6CA9" w:rsidRPr="00B168D4" w:rsidRDefault="00114A95" w:rsidP="00D948CD">
      <w:pPr>
        <w:jc w:val="both"/>
        <w:rPr>
          <w:rFonts w:ascii="Noto Sans" w:hAnsi="Noto Sans" w:cs="Noto Sans"/>
          <w:sz w:val="20"/>
          <w:szCs w:val="20"/>
        </w:rPr>
      </w:pPr>
      <w:r>
        <w:rPr>
          <w:rFonts w:ascii="Noto Sans" w:hAnsi="Noto Sans" w:cs="Noto Sans"/>
          <w:sz w:val="20"/>
          <w:szCs w:val="20"/>
        </w:rPr>
        <w:t>Para este procedimien</w:t>
      </w:r>
      <w:r w:rsidR="00EB6CA9" w:rsidRPr="00B168D4">
        <w:rPr>
          <w:rFonts w:ascii="Noto Sans" w:hAnsi="Noto Sans" w:cs="Noto Sans"/>
          <w:sz w:val="20"/>
          <w:szCs w:val="20"/>
        </w:rPr>
        <w:t>to de compra no aplican los Precios Máximos de Referencia (PMR).</w:t>
      </w:r>
    </w:p>
    <w:p w14:paraId="6277E6CA"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73B44B5E" w14:textId="498A0E77" w:rsidR="00C40665" w:rsidRPr="00181DD6" w:rsidRDefault="009F5A2A" w:rsidP="00C40665">
      <w:pPr>
        <w:tabs>
          <w:tab w:val="left" w:pos="6240"/>
        </w:tabs>
        <w:suppressAutoHyphens/>
        <w:jc w:val="both"/>
        <w:rPr>
          <w:rFonts w:ascii="Montserrat" w:eastAsia="Times New Roman" w:hAnsi="Montserrat" w:cs="Arial"/>
          <w:noProof/>
          <w:sz w:val="20"/>
          <w:szCs w:val="20"/>
          <w:lang w:eastAsia="ar-SA"/>
        </w:rPr>
      </w:pPr>
      <w:bookmarkStart w:id="16" w:name="_Toc428988945"/>
      <w:r>
        <w:rPr>
          <w:rFonts w:ascii="Montserrat" w:eastAsia="Times New Roman" w:hAnsi="Montserrat" w:cs="Arial"/>
          <w:noProof/>
          <w:sz w:val="20"/>
          <w:szCs w:val="20"/>
          <w:lang w:eastAsia="ar-SA"/>
        </w:rPr>
        <w:t>Remitirse al N</w:t>
      </w:r>
      <w:r w:rsidR="00C40665" w:rsidRPr="00181DD6">
        <w:rPr>
          <w:rFonts w:ascii="Montserrat" w:eastAsia="Times New Roman" w:hAnsi="Montserrat" w:cs="Arial"/>
          <w:noProof/>
          <w:sz w:val="20"/>
          <w:szCs w:val="20"/>
          <w:lang w:eastAsia="ar-SA"/>
        </w:rPr>
        <w:t>umer</w:t>
      </w:r>
      <w:r w:rsidR="00C40665">
        <w:rPr>
          <w:rFonts w:ascii="Montserrat" w:eastAsia="Times New Roman" w:hAnsi="Montserrat" w:cs="Arial"/>
          <w:noProof/>
          <w:sz w:val="20"/>
          <w:szCs w:val="20"/>
          <w:lang w:eastAsia="ar-SA"/>
        </w:rPr>
        <w:t>al 4 de la presente convocatoria.</w:t>
      </w:r>
    </w:p>
    <w:p w14:paraId="4A35AA97" w14:textId="77777777" w:rsidR="00C40665" w:rsidRDefault="00C40665" w:rsidP="00D948CD">
      <w:pPr>
        <w:jc w:val="both"/>
        <w:rPr>
          <w:rFonts w:ascii="Noto Sans" w:hAnsi="Noto Sans" w:cs="Noto Sans"/>
          <w:b/>
          <w:sz w:val="20"/>
          <w:szCs w:val="20"/>
        </w:rPr>
      </w:pPr>
    </w:p>
    <w:p w14:paraId="7142677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677B0970" w14:textId="147A2611" w:rsidR="00F82B08" w:rsidRDefault="00F82B08">
      <w:pPr>
        <w:rPr>
          <w:rFonts w:ascii="Noto Sans" w:hAnsi="Noto Sans" w:cs="Noto Sans"/>
          <w:sz w:val="20"/>
          <w:szCs w:val="20"/>
        </w:rPr>
      </w:pPr>
      <w:r>
        <w:rPr>
          <w:rFonts w:ascii="Noto Sans" w:hAnsi="Noto Sans" w:cs="Noto Sans"/>
          <w:sz w:val="20"/>
          <w:szCs w:val="20"/>
        </w:rPr>
        <w:br w:type="page"/>
      </w:r>
    </w:p>
    <w:p w14:paraId="2D131632"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62F8545D"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C22133">
        <w:trPr>
          <w:jc w:val="center"/>
        </w:trPr>
        <w:tc>
          <w:tcPr>
            <w:tcW w:w="834" w:type="pct"/>
            <w:shd w:val="clear" w:color="auto" w:fill="C1F0C7" w:themeFill="accent3" w:themeFillTint="33"/>
            <w:vAlign w:val="center"/>
          </w:tcPr>
          <w:p w14:paraId="2CFA68CC"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Partidas</w:t>
            </w:r>
          </w:p>
        </w:tc>
        <w:tc>
          <w:tcPr>
            <w:tcW w:w="778" w:type="pct"/>
            <w:shd w:val="clear" w:color="auto" w:fill="C1F0C7" w:themeFill="accent3" w:themeFillTint="33"/>
            <w:vAlign w:val="center"/>
          </w:tcPr>
          <w:p w14:paraId="1D931C59"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344" w:type="pct"/>
            <w:shd w:val="clear" w:color="auto" w:fill="C1F0C7" w:themeFill="accent3" w:themeFillTint="33"/>
            <w:vAlign w:val="center"/>
          </w:tcPr>
          <w:p w14:paraId="2FB34BB0"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c>
          <w:tcPr>
            <w:tcW w:w="955" w:type="pct"/>
            <w:shd w:val="clear" w:color="auto" w:fill="C1F0C7" w:themeFill="accent3" w:themeFillTint="33"/>
            <w:vAlign w:val="center"/>
          </w:tcPr>
          <w:p w14:paraId="0C6B721D"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089" w:type="pct"/>
            <w:shd w:val="clear" w:color="auto" w:fill="C1F0C7" w:themeFill="accent3" w:themeFillTint="33"/>
            <w:vAlign w:val="center"/>
          </w:tcPr>
          <w:p w14:paraId="1105677A"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031F4E88" w:rsidR="00EB6CA9" w:rsidRPr="00B168D4" w:rsidRDefault="00C40665" w:rsidP="006922CF">
            <w:pPr>
              <w:jc w:val="center"/>
              <w:rPr>
                <w:rFonts w:ascii="Noto Sans" w:hAnsi="Noto Sans" w:cs="Noto Sans"/>
                <w:sz w:val="20"/>
                <w:szCs w:val="20"/>
              </w:rPr>
            </w:pPr>
            <w:r>
              <w:rPr>
                <w:rFonts w:ascii="Noto Sans" w:hAnsi="Noto Sans" w:cs="Noto Sans"/>
                <w:sz w:val="20"/>
                <w:szCs w:val="20"/>
              </w:rPr>
              <w:t>1</w:t>
            </w:r>
          </w:p>
        </w:tc>
        <w:tc>
          <w:tcPr>
            <w:tcW w:w="778" w:type="pct"/>
            <w:vAlign w:val="center"/>
          </w:tcPr>
          <w:p w14:paraId="581F1A52" w14:textId="6D3CC585" w:rsidR="00EB6CA9" w:rsidRPr="00B168D4" w:rsidRDefault="00C40665" w:rsidP="00D948CD">
            <w:pPr>
              <w:jc w:val="both"/>
              <w:rPr>
                <w:rFonts w:ascii="Noto Sans" w:hAnsi="Noto Sans" w:cs="Noto Sans"/>
                <w:sz w:val="20"/>
                <w:szCs w:val="20"/>
              </w:rPr>
            </w:pPr>
            <w:r>
              <w:rPr>
                <w:rFonts w:ascii="Noto Sans" w:hAnsi="Noto Sans" w:cs="Noto Sans"/>
                <w:sz w:val="20"/>
                <w:szCs w:val="20"/>
              </w:rPr>
              <w:t>BINARIO</w:t>
            </w:r>
          </w:p>
        </w:tc>
        <w:tc>
          <w:tcPr>
            <w:tcW w:w="1344" w:type="pct"/>
            <w:vAlign w:val="center"/>
          </w:tcPr>
          <w:p w14:paraId="3C41A690" w14:textId="33605CB3" w:rsidR="00EB6CA9" w:rsidRPr="00B168D4" w:rsidRDefault="00C40665" w:rsidP="00D948CD">
            <w:pPr>
              <w:jc w:val="both"/>
              <w:rPr>
                <w:rFonts w:ascii="Noto Sans" w:hAnsi="Noto Sans" w:cs="Noto Sans"/>
                <w:sz w:val="20"/>
                <w:szCs w:val="20"/>
              </w:rPr>
            </w:pPr>
            <w:r>
              <w:rPr>
                <w:rFonts w:ascii="Noto Sans" w:hAnsi="Noto Sans" w:cs="Noto Sans"/>
                <w:sz w:val="20"/>
                <w:szCs w:val="20"/>
              </w:rPr>
              <w:t>Artículo 47 párrafo primero de la LAASSP  y 51</w:t>
            </w:r>
            <w:r w:rsidR="00EB6CA9" w:rsidRPr="00B168D4">
              <w:rPr>
                <w:rFonts w:ascii="Noto Sans" w:hAnsi="Noto Sans" w:cs="Noto Sans"/>
                <w:sz w:val="20"/>
                <w:szCs w:val="20"/>
              </w:rPr>
              <w:t xml:space="preserve"> del RLAASSP</w:t>
            </w:r>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LAASSP</w:t>
            </w:r>
          </w:p>
        </w:tc>
      </w:tr>
    </w:tbl>
    <w:p w14:paraId="2BB15F89" w14:textId="77777777" w:rsidR="00EB6CA9" w:rsidRPr="00B168D4" w:rsidRDefault="00EB6CA9" w:rsidP="00D948CD">
      <w:pPr>
        <w:jc w:val="both"/>
        <w:rPr>
          <w:rFonts w:ascii="Noto Sans" w:hAnsi="Noto Sans" w:cs="Noto Sans"/>
          <w:sz w:val="20"/>
          <w:szCs w:val="20"/>
        </w:rPr>
      </w:pPr>
    </w:p>
    <w:p w14:paraId="4EAAC7E9" w14:textId="1E51F02C"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w:t>
      </w:r>
      <w:r w:rsidR="008D586A">
        <w:rPr>
          <w:rFonts w:ascii="Noto Sans" w:hAnsi="Noto Sans" w:cs="Noto Sans"/>
          <w:b/>
          <w:sz w:val="20"/>
          <w:szCs w:val="20"/>
        </w:rPr>
        <w:t>NACIONAL</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37B987C7" w:rsidR="00EB6CA9" w:rsidRPr="00B168D4" w:rsidRDefault="00281D27" w:rsidP="00D948CD">
      <w:pPr>
        <w:jc w:val="both"/>
        <w:rPr>
          <w:rFonts w:ascii="Noto Sans" w:hAnsi="Noto Sans" w:cs="Noto Sans"/>
          <w:sz w:val="20"/>
          <w:szCs w:val="20"/>
        </w:rPr>
      </w:pPr>
      <w:r>
        <w:rPr>
          <w:rFonts w:ascii="Noto Sans" w:hAnsi="Noto Sans" w:cs="Noto Sans"/>
          <w:sz w:val="20"/>
          <w:szCs w:val="20"/>
        </w:rPr>
        <w:t>Se adjudicará la total</w:t>
      </w:r>
      <w:r w:rsidR="00BA148B">
        <w:rPr>
          <w:rFonts w:ascii="Noto Sans" w:hAnsi="Noto Sans" w:cs="Noto Sans"/>
          <w:sz w:val="20"/>
          <w:szCs w:val="20"/>
        </w:rPr>
        <w:t>idad del servicio</w:t>
      </w:r>
      <w:r>
        <w:rPr>
          <w:rFonts w:ascii="Noto Sans" w:hAnsi="Noto Sans" w:cs="Noto Sans"/>
          <w:sz w:val="20"/>
          <w:szCs w:val="20"/>
        </w:rPr>
        <w:t xml:space="preserve"> </w:t>
      </w:r>
      <w:r w:rsidR="00EB6CA9" w:rsidRPr="00B168D4">
        <w:rPr>
          <w:rFonts w:ascii="Noto Sans" w:hAnsi="Noto Sans" w:cs="Noto Sans"/>
          <w:sz w:val="20"/>
          <w:szCs w:val="20"/>
        </w:rPr>
        <w:t>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3DCFE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 xml:space="preserve">nte licitación pública </w:t>
      </w:r>
      <w:r w:rsidR="008D586A">
        <w:rPr>
          <w:rFonts w:ascii="Noto Sans" w:hAnsi="Noto Sans" w:cs="Noto Sans"/>
          <w:sz w:val="20"/>
          <w:szCs w:val="20"/>
        </w:rPr>
        <w:t>N</w:t>
      </w:r>
      <w:r w:rsidR="00BA148B">
        <w:rPr>
          <w:rFonts w:ascii="Noto Sans" w:hAnsi="Noto Sans" w:cs="Noto Sans"/>
          <w:sz w:val="20"/>
          <w:szCs w:val="20"/>
        </w:rPr>
        <w:t>acional</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400F2C5B" w14:textId="3E3DF1F5" w:rsidR="00BA148B" w:rsidRDefault="00EB6CA9" w:rsidP="00BA148B">
      <w:pPr>
        <w:rPr>
          <w:rFonts w:ascii="Noto Sans" w:hAnsi="Noto Sans" w:cs="Noto Sans"/>
          <w:sz w:val="20"/>
          <w:szCs w:val="20"/>
        </w:rPr>
      </w:pPr>
      <w:r w:rsidRPr="00B168D4">
        <w:rPr>
          <w:rFonts w:ascii="Noto Sans" w:hAnsi="Noto Sans" w:cs="Noto Sans"/>
          <w:sz w:val="20"/>
          <w:szCs w:val="20"/>
        </w:rPr>
        <w:t>Se informa que el contra</w:t>
      </w:r>
      <w:r w:rsidR="00BA148B">
        <w:rPr>
          <w:rFonts w:ascii="Noto Sans" w:hAnsi="Noto Sans" w:cs="Noto Sans"/>
          <w:sz w:val="20"/>
          <w:szCs w:val="20"/>
        </w:rPr>
        <w:t xml:space="preserve">to será elaborado y formalizado, </w:t>
      </w:r>
      <w:r w:rsidRPr="00B168D4">
        <w:rPr>
          <w:rFonts w:ascii="Noto Sans" w:hAnsi="Noto Sans" w:cs="Noto Sans"/>
          <w:sz w:val="20"/>
          <w:szCs w:val="20"/>
        </w:rPr>
        <w:t>con el licitante al que se</w:t>
      </w:r>
      <w:r w:rsidR="00BA148B">
        <w:rPr>
          <w:rFonts w:ascii="Noto Sans" w:hAnsi="Noto Sans" w:cs="Noto Sans"/>
          <w:sz w:val="20"/>
          <w:szCs w:val="20"/>
        </w:rPr>
        <w:t xml:space="preserve"> le haya adjudicado el servicio a través del Módulo de Formalización de “INSTRUMENTOS JURÍDICOS”</w:t>
      </w:r>
    </w:p>
    <w:p w14:paraId="5D2CD79F" w14:textId="6FB87F63" w:rsidR="00EB6CA9" w:rsidRPr="00B168D4" w:rsidRDefault="00EB6CA9" w:rsidP="00D948CD">
      <w:pPr>
        <w:jc w:val="both"/>
        <w:rPr>
          <w:rFonts w:ascii="Noto Sans" w:hAnsi="Noto Sans" w:cs="Noto Sans"/>
          <w:sz w:val="20"/>
          <w:szCs w:val="20"/>
        </w:rPr>
      </w:pPr>
    </w:p>
    <w:p w14:paraId="17B80F3A" w14:textId="7A7825A3"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w:t>
      </w:r>
      <w:r w:rsidR="006A62C5">
        <w:rPr>
          <w:rFonts w:ascii="Noto Sans" w:hAnsi="Noto Sans" w:cs="Noto Sans"/>
          <w:sz w:val="20"/>
          <w:szCs w:val="20"/>
        </w:rPr>
        <w:t>on lo previsto en el Artículo 66</w:t>
      </w:r>
      <w:r w:rsidRPr="00B168D4">
        <w:rPr>
          <w:rFonts w:ascii="Noto Sans" w:hAnsi="Noto Sans" w:cs="Noto Sans"/>
          <w:sz w:val="20"/>
          <w:szCs w:val="20"/>
        </w:rPr>
        <w:t xml:space="preserve"> de la LAASSP.</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44CAF7D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 xml:space="preserve">sta  licitación pública </w:t>
      </w:r>
      <w:r w:rsidR="00DB18A8">
        <w:rPr>
          <w:rFonts w:ascii="Noto Sans" w:hAnsi="Noto Sans" w:cs="Noto Sans"/>
          <w:sz w:val="20"/>
          <w:szCs w:val="20"/>
        </w:rPr>
        <w:t>Nacional</w:t>
      </w:r>
      <w:r w:rsidRPr="00B168D4">
        <w:rPr>
          <w:rFonts w:ascii="Noto Sans" w:hAnsi="Noto Sans" w:cs="Noto Sans"/>
          <w:sz w:val="20"/>
          <w:szCs w:val="20"/>
        </w:rPr>
        <w:t xml:space="preserve"> y los pagos a efectuar se realizarán en pesos mexicanos.</w:t>
      </w:r>
    </w:p>
    <w:p w14:paraId="437FA14C"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7BA6E145" w14:textId="53257B7C" w:rsidR="004411BE" w:rsidRDefault="004411BE">
      <w:pPr>
        <w:rPr>
          <w:rFonts w:ascii="Noto Sans" w:hAnsi="Noto Sans" w:cs="Noto Sans"/>
          <w:sz w:val="20"/>
          <w:szCs w:val="20"/>
        </w:rPr>
      </w:pPr>
      <w:r>
        <w:rPr>
          <w:rFonts w:ascii="Noto Sans" w:hAnsi="Noto Sans" w:cs="Noto Sans"/>
          <w:sz w:val="20"/>
          <w:szCs w:val="20"/>
        </w:rPr>
        <w:br w:type="page"/>
      </w:r>
    </w:p>
    <w:p w14:paraId="5FFF2C6C"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2.11 CLAVE CUCOP</w:t>
      </w:r>
    </w:p>
    <w:p w14:paraId="26D7AEFB" w14:textId="77777777" w:rsidR="00F82B08" w:rsidRDefault="00F82B08" w:rsidP="00D948CD">
      <w:pPr>
        <w:jc w:val="both"/>
        <w:rPr>
          <w:rFonts w:ascii="Noto Sans" w:hAnsi="Noto Sans" w:cs="Noto Sans"/>
          <w:b/>
          <w:sz w:val="20"/>
          <w:szCs w:val="20"/>
        </w:rPr>
      </w:pPr>
    </w:p>
    <w:p w14:paraId="08C79F2A" w14:textId="7E4751D9" w:rsidR="00F82B08" w:rsidRDefault="00F82B08" w:rsidP="00F82B08">
      <w:pPr>
        <w:pStyle w:val="Prrafodelista"/>
        <w:autoSpaceDE w:val="0"/>
        <w:autoSpaceDN w:val="0"/>
        <w:adjustRightInd w:val="0"/>
        <w:spacing w:after="200" w:line="276" w:lineRule="auto"/>
        <w:ind w:left="-142"/>
        <w:jc w:val="both"/>
        <w:rPr>
          <w:rFonts w:ascii="Noto Sans" w:eastAsiaTheme="minorEastAsia" w:hAnsi="Noto Sans"/>
          <w:sz w:val="20"/>
          <w:szCs w:val="20"/>
          <w:lang w:val="es-ES_tradnl"/>
        </w:rPr>
      </w:pPr>
      <w:r>
        <w:rPr>
          <w:rFonts w:ascii="Noto Sans" w:eastAsia="Calibri" w:hAnsi="Noto Sans" w:cs="Noto Sans"/>
          <w:sz w:val="20"/>
          <w:szCs w:val="20"/>
        </w:rPr>
        <w:t xml:space="preserve">    CLAVE</w:t>
      </w:r>
      <w:r w:rsidRPr="0077255A">
        <w:rPr>
          <w:rFonts w:ascii="Noto Sans" w:eastAsia="Calibri" w:hAnsi="Noto Sans" w:cs="Noto Sans"/>
          <w:sz w:val="20"/>
          <w:szCs w:val="20"/>
        </w:rPr>
        <w:t xml:space="preserve">  </w:t>
      </w:r>
      <w:proofErr w:type="spellStart"/>
      <w:r w:rsidRPr="0077255A">
        <w:rPr>
          <w:rFonts w:ascii="Noto Sans" w:eastAsia="Calibri" w:hAnsi="Noto Sans" w:cs="Noto Sans"/>
          <w:sz w:val="20"/>
          <w:szCs w:val="20"/>
        </w:rPr>
        <w:t>CUCOP</w:t>
      </w:r>
      <w:proofErr w:type="spellEnd"/>
      <w:r w:rsidRPr="0077255A">
        <w:rPr>
          <w:rFonts w:ascii="Noto Sans" w:eastAsia="Calibri" w:hAnsi="Noto Sans" w:cs="Noto Sans"/>
          <w:sz w:val="20"/>
          <w:szCs w:val="20"/>
        </w:rPr>
        <w:t xml:space="preserve">: </w:t>
      </w:r>
      <w:r w:rsidRPr="0077255A">
        <w:rPr>
          <w:rFonts w:ascii="Noto Sans" w:eastAsiaTheme="minorEastAsia" w:hAnsi="Noto Sans"/>
          <w:sz w:val="20"/>
          <w:szCs w:val="20"/>
          <w:lang w:val="es-ES_tradnl"/>
        </w:rPr>
        <w:t xml:space="preserve">34701-0001 </w:t>
      </w:r>
    </w:p>
    <w:p w14:paraId="12A1B4A6" w14:textId="436CF9A3"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350D66CB"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2078469C" w:rsidR="00EB6CA9" w:rsidRPr="00B168D4" w:rsidRDefault="006A62C5"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No</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2A74432D"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40946435" w:rsidR="00EB6CA9" w:rsidRPr="00B168D4" w:rsidRDefault="00D26527" w:rsidP="00D948CD">
            <w:pPr>
              <w:jc w:val="both"/>
              <w:rPr>
                <w:rFonts w:ascii="Noto Sans" w:hAnsi="Noto Sans" w:cs="Noto Sans"/>
                <w:sz w:val="20"/>
                <w:szCs w:val="20"/>
              </w:rPr>
            </w:pPr>
            <w:r>
              <w:rPr>
                <w:rFonts w:ascii="Noto Sans" w:hAnsi="Noto Sans" w:cs="Noto Sans"/>
                <w:sz w:val="20"/>
                <w:szCs w:val="20"/>
              </w:rPr>
              <w:t>21</w:t>
            </w:r>
            <w:r w:rsidR="006A62C5">
              <w:rPr>
                <w:rFonts w:ascii="Noto Sans" w:hAnsi="Noto Sans" w:cs="Noto Sans"/>
                <w:sz w:val="20"/>
                <w:szCs w:val="20"/>
              </w:rPr>
              <w:t>/11</w:t>
            </w:r>
            <w:r w:rsidR="00783D9B">
              <w:rPr>
                <w:rFonts w:ascii="Noto Sans" w:hAnsi="Noto Sans" w:cs="Noto Sans"/>
                <w:sz w:val="20"/>
                <w:szCs w:val="20"/>
              </w:rPr>
              <w:t>/2025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41B00C3C"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6A62C5">
              <w:rPr>
                <w:rFonts w:ascii="Noto Sans" w:hAnsi="Noto Sans" w:cs="Noto Sans"/>
                <w:sz w:val="20"/>
                <w:szCs w:val="20"/>
              </w:rPr>
              <w:t xml:space="preserve">de la Plataforma Digital de Contrataciones Públicas “COMPRAS MX” </w:t>
            </w:r>
            <w:r w:rsidR="0024496F">
              <w:rPr>
                <w:rFonts w:ascii="Noto Sans" w:hAnsi="Noto Sans" w:cs="Noto Sans"/>
                <w:sz w:val="20"/>
                <w:szCs w:val="20"/>
              </w:rPr>
              <w:t>en la Coordinación de Abastecimiento y Equipamiento,</w:t>
            </w:r>
            <w:r w:rsidRPr="00B168D4">
              <w:rPr>
                <w:rFonts w:ascii="Noto Sans" w:hAnsi="Noto Sans" w:cs="Noto Sans"/>
                <w:sz w:val="20"/>
                <w:szCs w:val="20"/>
              </w:rPr>
              <w:t xml:space="preserve"> ubicada en Av. Mezquital No. 6, Col. San Pablo, C.P.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LAASSP.</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57B4CE1C" w:rsidR="00EB6CA9" w:rsidRPr="00B168D4" w:rsidRDefault="00D26527" w:rsidP="00D948CD">
            <w:pPr>
              <w:jc w:val="both"/>
              <w:rPr>
                <w:rFonts w:ascii="Noto Sans" w:hAnsi="Noto Sans" w:cs="Noto Sans"/>
                <w:sz w:val="20"/>
                <w:szCs w:val="20"/>
              </w:rPr>
            </w:pPr>
            <w:r>
              <w:rPr>
                <w:rFonts w:ascii="Noto Sans" w:hAnsi="Noto Sans" w:cs="Noto Sans"/>
                <w:sz w:val="20"/>
                <w:szCs w:val="20"/>
              </w:rPr>
              <w:t>27/11/2025 10</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2FDAA4E9" w:rsidR="00EB6CA9" w:rsidRPr="00B168D4" w:rsidRDefault="00D26527" w:rsidP="00D948CD">
            <w:pPr>
              <w:jc w:val="both"/>
              <w:rPr>
                <w:rFonts w:ascii="Noto Sans" w:hAnsi="Noto Sans" w:cs="Noto Sans"/>
                <w:sz w:val="20"/>
                <w:szCs w:val="20"/>
              </w:rPr>
            </w:pPr>
            <w:r>
              <w:rPr>
                <w:rFonts w:ascii="Noto Sans" w:hAnsi="Noto Sans" w:cs="Noto Sans"/>
                <w:sz w:val="20"/>
                <w:szCs w:val="20"/>
              </w:rPr>
              <w:t>09</w:t>
            </w:r>
            <w:r w:rsidR="000F78B4">
              <w:rPr>
                <w:rFonts w:ascii="Noto Sans" w:hAnsi="Noto Sans" w:cs="Noto Sans"/>
                <w:sz w:val="20"/>
                <w:szCs w:val="20"/>
              </w:rPr>
              <w:t>/12</w:t>
            </w:r>
            <w:r w:rsidR="006A62C5">
              <w:rPr>
                <w:rFonts w:ascii="Noto Sans" w:hAnsi="Noto Sans" w:cs="Noto Sans"/>
                <w:sz w:val="20"/>
                <w:szCs w:val="20"/>
              </w:rPr>
              <w:t xml:space="preserve">/2025 </w:t>
            </w:r>
            <w:r>
              <w:rPr>
                <w:rFonts w:ascii="Noto Sans" w:hAnsi="Noto Sans" w:cs="Noto Sans"/>
                <w:sz w:val="20"/>
                <w:szCs w:val="20"/>
              </w:rPr>
              <w:t>10</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618C79E3" w:rsidR="00EB6CA9" w:rsidRPr="00B168D4" w:rsidRDefault="00D26527" w:rsidP="00D948CD">
            <w:pPr>
              <w:jc w:val="both"/>
              <w:rPr>
                <w:rFonts w:ascii="Noto Sans" w:hAnsi="Noto Sans" w:cs="Noto Sans"/>
                <w:sz w:val="20"/>
                <w:szCs w:val="20"/>
              </w:rPr>
            </w:pPr>
            <w:r>
              <w:rPr>
                <w:rFonts w:ascii="Noto Sans" w:hAnsi="Noto Sans" w:cs="Noto Sans"/>
                <w:sz w:val="20"/>
                <w:szCs w:val="20"/>
              </w:rPr>
              <w:t>11</w:t>
            </w:r>
            <w:r w:rsidR="000F78B4">
              <w:rPr>
                <w:rFonts w:ascii="Noto Sans" w:hAnsi="Noto Sans" w:cs="Noto Sans"/>
                <w:sz w:val="20"/>
                <w:szCs w:val="20"/>
              </w:rPr>
              <w:t>/12</w:t>
            </w:r>
            <w:r w:rsidR="008019F9">
              <w:rPr>
                <w:rFonts w:ascii="Noto Sans" w:hAnsi="Noto Sans" w:cs="Noto Sans"/>
                <w:sz w:val="20"/>
                <w:szCs w:val="20"/>
              </w:rPr>
              <w:t>/202</w:t>
            </w:r>
            <w:r>
              <w:rPr>
                <w:rFonts w:ascii="Noto Sans" w:hAnsi="Noto Sans" w:cs="Noto Sans"/>
                <w:sz w:val="20"/>
                <w:szCs w:val="20"/>
              </w:rPr>
              <w:t>5 13</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5D65C6E0" w14:textId="5F5B7EEB" w:rsidR="00FD2D52" w:rsidRDefault="006A62C5" w:rsidP="006A62C5">
            <w:pPr>
              <w:rPr>
                <w:rFonts w:ascii="Noto Sans" w:hAnsi="Noto Sans" w:cs="Noto Sans"/>
                <w:sz w:val="20"/>
                <w:szCs w:val="20"/>
              </w:rPr>
            </w:pPr>
            <w:r>
              <w:rPr>
                <w:rFonts w:ascii="Noto Sans" w:hAnsi="Noto Sans" w:cs="Noto Sans"/>
                <w:sz w:val="20"/>
                <w:szCs w:val="20"/>
              </w:rPr>
              <w:t>A través del Módulo de Formaliza</w:t>
            </w:r>
            <w:r w:rsidR="00FD2D52">
              <w:rPr>
                <w:rFonts w:ascii="Noto Sans" w:hAnsi="Noto Sans" w:cs="Noto Sans"/>
                <w:sz w:val="20"/>
                <w:szCs w:val="20"/>
              </w:rPr>
              <w:t>ción de “INSTRUMENTOS JURÍDICOS”</w:t>
            </w:r>
          </w:p>
          <w:p w14:paraId="1021459E" w14:textId="34CE133B" w:rsidR="00EB6CA9" w:rsidRPr="00B168D4" w:rsidRDefault="00EB6CA9" w:rsidP="00D948CD">
            <w:pPr>
              <w:jc w:val="both"/>
              <w:rPr>
                <w:rFonts w:ascii="Noto Sans" w:hAnsi="Noto Sans" w:cs="Noto Sans"/>
                <w:sz w:val="20"/>
                <w:szCs w:val="20"/>
              </w:rPr>
            </w:pP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79BCB086" w:rsidR="00EB6CA9" w:rsidRPr="00B168D4" w:rsidRDefault="008D586A" w:rsidP="00D948CD">
            <w:pPr>
              <w:jc w:val="both"/>
              <w:rPr>
                <w:rFonts w:ascii="Noto Sans" w:hAnsi="Noto Sans" w:cs="Noto Sans"/>
                <w:sz w:val="20"/>
                <w:szCs w:val="20"/>
              </w:rPr>
            </w:pPr>
            <w:r>
              <w:rPr>
                <w:rFonts w:ascii="Noto Sans" w:hAnsi="Noto Sans" w:cs="Noto Sans"/>
                <w:sz w:val="20"/>
                <w:szCs w:val="20"/>
              </w:rPr>
              <w:t>NACIONAL</w:t>
            </w:r>
            <w:r w:rsidR="008421B8" w:rsidRPr="00B168D4">
              <w:rPr>
                <w:rFonts w:ascii="Noto Sans" w:hAnsi="Noto Sans" w:cs="Noto Sans"/>
                <w:sz w:val="20"/>
                <w:szCs w:val="20"/>
              </w:rPr>
              <w:t xml:space="preserve"> </w:t>
            </w:r>
            <w:r w:rsidR="007E3FFD">
              <w:rPr>
                <w:rFonts w:ascii="Noto Sans" w:hAnsi="Noto Sans" w:cs="Noto Sans"/>
                <w:sz w:val="20"/>
                <w:szCs w:val="20"/>
              </w:rPr>
              <w:t>(ARTÍCULOS 39 FRACCIÓN I</w:t>
            </w:r>
            <w:r w:rsidR="008421B8">
              <w:rPr>
                <w:rFonts w:ascii="Noto Sans" w:hAnsi="Noto Sans" w:cs="Noto Sans"/>
                <w:sz w:val="20"/>
                <w:szCs w:val="20"/>
              </w:rPr>
              <w:t xml:space="preserve"> </w:t>
            </w:r>
            <w:r w:rsidR="008421B8" w:rsidRPr="00B168D4">
              <w:rPr>
                <w:rFonts w:ascii="Noto Sans" w:hAnsi="Noto Sans" w:cs="Noto Sans"/>
                <w:sz w:val="20"/>
                <w:szCs w:val="20"/>
              </w:rPr>
              <w:t>DE LA LAASSP.</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32DE289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TRAVÉS DE LA</w:t>
            </w:r>
            <w:r w:rsidR="007E3FFD">
              <w:rPr>
                <w:rFonts w:ascii="Noto Sans" w:hAnsi="Noto Sans" w:cs="Noto Sans"/>
                <w:sz w:val="20"/>
                <w:szCs w:val="20"/>
              </w:rPr>
              <w:t xml:space="preserve"> PLATAFORMA DIGITAL DE CONTRATACIONES PÚBLICAS “COMPRAS MX”</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DE LA LAASSP)</w:t>
            </w:r>
          </w:p>
        </w:tc>
      </w:tr>
    </w:tbl>
    <w:p w14:paraId="65E36D10" w14:textId="361A1D32" w:rsidR="006D358C" w:rsidRPr="006D358C" w:rsidRDefault="006D358C" w:rsidP="006D358C">
      <w:pPr>
        <w:suppressAutoHyphens/>
        <w:spacing w:after="120"/>
        <w:jc w:val="both"/>
        <w:rPr>
          <w:rFonts w:ascii="Noto Sans" w:eastAsia="Times New Roman" w:hAnsi="Noto Sans" w:cs="Noto Sans"/>
          <w:sz w:val="20"/>
          <w:szCs w:val="20"/>
          <w:lang w:eastAsia="ar-SA"/>
        </w:rPr>
      </w:pPr>
    </w:p>
    <w:p w14:paraId="60E254FE" w14:textId="55978818" w:rsidR="006D358C" w:rsidRPr="00D351AE" w:rsidRDefault="006D358C" w:rsidP="00D351AE">
      <w:pPr>
        <w:suppressAutoHyphens/>
        <w:jc w:val="both"/>
        <w:rPr>
          <w:rFonts w:ascii="Noto Sans" w:eastAsia="Times New Roman" w:hAnsi="Noto Sans" w:cs="Noto Sans"/>
          <w:noProof/>
          <w:sz w:val="20"/>
          <w:szCs w:val="20"/>
          <w:lang w:eastAsia="es-ES"/>
        </w:rPr>
      </w:pPr>
      <w:r w:rsidRPr="00D351AE">
        <w:rPr>
          <w:rFonts w:ascii="Noto Sans" w:eastAsia="Times New Roman" w:hAnsi="Noto Sans" w:cs="Noto Sans"/>
          <w:noProof/>
          <w:sz w:val="20"/>
          <w:szCs w:val="20"/>
          <w:lang w:eastAsia="es-ES"/>
        </w:rPr>
        <w:t>Para mas información, sobre la visita a las instalaciones de los licitantes, deberá remitirse al Anexo No. 2-A, Anexo Terminos y Condiciones, inciso</w:t>
      </w:r>
      <w:r w:rsidRPr="00D351AE">
        <w:rPr>
          <w:rFonts w:ascii="Noto Sans" w:eastAsiaTheme="minorHAnsi" w:hAnsi="Noto Sans" w:cs="Noto Sans"/>
          <w:color w:val="000000"/>
          <w:sz w:val="20"/>
          <w:szCs w:val="20"/>
          <w:lang w:val="es-MX"/>
        </w:rPr>
        <w:t xml:space="preserve"> g) Si se requiere efectuar visitas a las instalaciones de los licitantes, de la presente Convocatoria. </w:t>
      </w:r>
      <w:r w:rsidRPr="00D351AE">
        <w:rPr>
          <w:rFonts w:ascii="Noto Sans" w:eastAsia="Times New Roman" w:hAnsi="Noto Sans" w:cs="Noto Sans"/>
          <w:noProof/>
          <w:sz w:val="20"/>
          <w:szCs w:val="20"/>
          <w:lang w:eastAsia="es-ES"/>
        </w:rPr>
        <w:t xml:space="preserve"> </w:t>
      </w:r>
    </w:p>
    <w:p w14:paraId="314CE220" w14:textId="77777777" w:rsidR="00D351AE" w:rsidRPr="00D351AE" w:rsidRDefault="00D351AE" w:rsidP="00D351AE">
      <w:pPr>
        <w:suppressAutoHyphens/>
        <w:jc w:val="both"/>
        <w:rPr>
          <w:rFonts w:ascii="Montserrat" w:eastAsia="Times New Roman" w:hAnsi="Montserrat" w:cs="Arial"/>
          <w:noProof/>
          <w:sz w:val="20"/>
          <w:szCs w:val="20"/>
          <w:lang w:eastAsia="es-ES"/>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57F55CDE"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5C00EFEB" w:rsidR="00EB6CA9" w:rsidRPr="009E2666" w:rsidRDefault="00EB6CA9" w:rsidP="00D948CD">
      <w:pPr>
        <w:jc w:val="both"/>
        <w:rPr>
          <w:rFonts w:ascii="Noto Sans" w:hAnsi="Noto Sans" w:cs="Noto Sans"/>
          <w:b/>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w:t>
      </w:r>
      <w:r w:rsidR="007E3FFD">
        <w:rPr>
          <w:rFonts w:ascii="Noto Sans" w:hAnsi="Noto Sans" w:cs="Noto Sans"/>
          <w:sz w:val="20"/>
          <w:szCs w:val="20"/>
        </w:rPr>
        <w:t xml:space="preserve">Digital de Contrataciones Públicas “COMPRAS MX” </w:t>
      </w:r>
      <w:r w:rsidRPr="00B168D4">
        <w:rPr>
          <w:rFonts w:ascii="Noto Sans" w:hAnsi="Noto Sans" w:cs="Noto Sans"/>
          <w:sz w:val="20"/>
          <w:szCs w:val="20"/>
        </w:rPr>
        <w:t xml:space="preserve">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de la LAASSP y 50 del RLAASSP, acompañado 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LAASSP</w:t>
      </w:r>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9E2666">
        <w:rPr>
          <w:rFonts w:ascii="Noto Sans" w:hAnsi="Noto Sans" w:cs="Noto Sans"/>
          <w:b/>
          <w:sz w:val="20"/>
          <w:szCs w:val="20"/>
        </w:rPr>
        <w:t xml:space="preserve">ANEXO </w:t>
      </w:r>
      <w:r w:rsidR="009E2666">
        <w:rPr>
          <w:rFonts w:ascii="Noto Sans" w:hAnsi="Noto Sans" w:cs="Noto Sans"/>
          <w:b/>
          <w:sz w:val="20"/>
          <w:szCs w:val="20"/>
        </w:rPr>
        <w:t xml:space="preserve">NO. </w:t>
      </w:r>
      <w:r w:rsidRPr="009E2666">
        <w:rPr>
          <w:rFonts w:ascii="Noto Sans" w:hAnsi="Noto Sans" w:cs="Noto Sans"/>
          <w:b/>
          <w:sz w:val="20"/>
          <w:szCs w:val="20"/>
        </w:rPr>
        <w:t>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LAASSP</w:t>
      </w:r>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7228D3FB" w14:textId="77777777" w:rsidR="007E3FFD" w:rsidRPr="00B168D4" w:rsidRDefault="007E3FFD" w:rsidP="00D948CD">
      <w:pPr>
        <w:jc w:val="both"/>
        <w:rPr>
          <w:rFonts w:ascii="Noto Sans" w:hAnsi="Noto Sans" w:cs="Noto Sans"/>
          <w:sz w:val="20"/>
          <w:szCs w:val="20"/>
        </w:rPr>
      </w:pP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eglamento de la LAASSP,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652CE37D" w:rsidR="00D26527" w:rsidRDefault="00D26527">
      <w:pPr>
        <w:rPr>
          <w:rFonts w:ascii="Noto Sans" w:hAnsi="Noto Sans" w:cs="Noto Sans"/>
          <w:sz w:val="20"/>
          <w:szCs w:val="20"/>
        </w:rPr>
      </w:pPr>
      <w:r>
        <w:rPr>
          <w:rFonts w:ascii="Noto Sans" w:hAnsi="Noto Sans" w:cs="Noto Sans"/>
          <w:sz w:val="20"/>
          <w:szCs w:val="20"/>
        </w:rPr>
        <w:br w:type="page"/>
      </w:r>
    </w:p>
    <w:p w14:paraId="06200D14"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2"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LAASSP,</w:t>
      </w:r>
      <w:r w:rsidRPr="00B168D4">
        <w:rPr>
          <w:rFonts w:ascii="Noto Sans" w:hAnsi="Noto Sans" w:cs="Noto Sans"/>
          <w:sz w:val="20"/>
          <w:szCs w:val="20"/>
        </w:rPr>
        <w:t xml:space="preserve"> 47, 48, 49 segundo párrafo y 50 del RLAASSP, para lo cual podrán hacer uso de los formatos previstos en el 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LAASSP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3"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4" w:name="_Toc424735333"/>
      <w:r w:rsidRPr="00B168D4">
        <w:rPr>
          <w:rFonts w:ascii="Noto Sans" w:hAnsi="Noto Sans" w:cs="Noto Sans"/>
          <w:b/>
          <w:sz w:val="20"/>
          <w:szCs w:val="20"/>
        </w:rPr>
        <w:t>PROPOSICIONES CONJUNTAS</w:t>
      </w:r>
      <w:bookmarkEnd w:id="24"/>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LAASSP, serán aceptadas las proposiciones conjuntas, siempre y</w:t>
      </w:r>
      <w:r w:rsidRPr="00B168D4">
        <w:rPr>
          <w:rFonts w:ascii="Noto Sans" w:hAnsi="Noto Sans" w:cs="Noto Sans"/>
          <w:sz w:val="20"/>
          <w:szCs w:val="20"/>
        </w:rPr>
        <w:t xml:space="preserve"> cuando éstas cumplan con lo establecido en el Artículo 44 del RLAASSP.</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19BF4D9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escritos señalados en los numerales 4.1.1, 4.1.2, 4.1.3, 4.1.4, 4.1.5, 4.1.6, 4.1.7, 4.1.8, 4.1.9, 4.1.10, 4.1.11, 4.1.12, 4.1.13, </w:t>
      </w:r>
      <w:r w:rsidR="0086104B">
        <w:rPr>
          <w:rFonts w:ascii="Noto Sans" w:hAnsi="Noto Sans" w:cs="Noto Sans"/>
          <w:sz w:val="20"/>
          <w:szCs w:val="20"/>
        </w:rPr>
        <w:t xml:space="preserve">4.1.14  y </w:t>
      </w:r>
      <w:r w:rsidR="0086104B" w:rsidRPr="00B168D4">
        <w:rPr>
          <w:rFonts w:ascii="Noto Sans" w:hAnsi="Noto Sans" w:cs="Noto Sans"/>
          <w:sz w:val="20"/>
          <w:szCs w:val="20"/>
        </w:rPr>
        <w:t xml:space="preserve">4.4.1, </w:t>
      </w:r>
      <w:r w:rsidRPr="00B168D4">
        <w:rPr>
          <w:rFonts w:ascii="Noto Sans" w:hAnsi="Noto Sans" w:cs="Noto Sans"/>
          <w:sz w:val="20"/>
          <w:szCs w:val="20"/>
        </w:rPr>
        <w:t>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63DDE53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w:t>
      </w:r>
      <w:r w:rsidR="0086104B">
        <w:rPr>
          <w:rFonts w:ascii="Noto Sans" w:hAnsi="Noto Sans" w:cs="Noto Sans"/>
          <w:sz w:val="20"/>
          <w:szCs w:val="20"/>
        </w:rPr>
        <w:t>2.6, 4.2.7, 4.2.8, 4.2.9, 4.2.10</w:t>
      </w:r>
      <w:r w:rsidRPr="00B168D4">
        <w:rPr>
          <w:rFonts w:ascii="Noto Sans" w:hAnsi="Noto Sans" w:cs="Noto Sans"/>
          <w:sz w:val="20"/>
          <w:szCs w:val="20"/>
        </w:rPr>
        <w:t>,</w:t>
      </w:r>
      <w:r w:rsidR="00A50517">
        <w:rPr>
          <w:rFonts w:ascii="Noto Sans" w:hAnsi="Noto Sans" w:cs="Noto Sans"/>
          <w:sz w:val="20"/>
          <w:szCs w:val="20"/>
        </w:rPr>
        <w:t xml:space="preserve"> 4.2.11, 4.2.12</w:t>
      </w:r>
      <w:r w:rsidR="00664043">
        <w:rPr>
          <w:rFonts w:ascii="Noto Sans" w:hAnsi="Noto Sans" w:cs="Noto Sans"/>
          <w:sz w:val="20"/>
          <w:szCs w:val="20"/>
        </w:rPr>
        <w:t xml:space="preserve"> </w:t>
      </w:r>
      <w:r w:rsidRPr="00B168D4">
        <w:rPr>
          <w:rFonts w:ascii="Noto Sans" w:hAnsi="Noto Sans" w:cs="Noto Sans"/>
          <w:sz w:val="20"/>
          <w:szCs w:val="20"/>
        </w:rPr>
        <w:t>Proposición Técnica, así como 4.3, 4.3.1  Proposición Económica y 4.4, 4.4.2, documentación comp</w:t>
      </w:r>
      <w:r w:rsidR="00B95115">
        <w:rPr>
          <w:rFonts w:ascii="Noto Sans" w:hAnsi="Noto Sans" w:cs="Noto Sans"/>
          <w:sz w:val="20"/>
          <w:szCs w:val="20"/>
        </w:rPr>
        <w:t>lementaria del presente numeral, 4.5.1</w:t>
      </w:r>
      <w:r w:rsidRPr="00B168D4">
        <w:rPr>
          <w:rFonts w:ascii="Noto Sans" w:hAnsi="Noto Sans" w:cs="Noto Sans"/>
          <w:sz w:val="20"/>
          <w:szCs w:val="20"/>
        </w:rPr>
        <w:t xml:space="preserve"> Deberán ser presentados por cada participante de la agrupación de acuerdo a lo establecido en el </w:t>
      </w:r>
      <w:r w:rsidRPr="00C77839">
        <w:rPr>
          <w:rFonts w:ascii="Noto Sans" w:hAnsi="Noto Sans" w:cs="Noto Sans"/>
          <w:b/>
          <w:sz w:val="20"/>
          <w:szCs w:val="20"/>
        </w:rPr>
        <w:t>Formato No. 5</w:t>
      </w:r>
      <w:r w:rsidR="00B95115" w:rsidRPr="00C77839">
        <w:rPr>
          <w:rFonts w:ascii="Noto Sans" w:hAnsi="Noto Sans" w:cs="Noto Sans"/>
          <w:b/>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36D21A0C"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2"/>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5" w:name="_Toc428988953"/>
    </w:p>
    <w:p w14:paraId="2C04C92A" w14:textId="77777777" w:rsidR="00EB6CA9" w:rsidRPr="00B168D4" w:rsidRDefault="00EB6CA9" w:rsidP="00D948CD">
      <w:pPr>
        <w:jc w:val="both"/>
        <w:rPr>
          <w:rFonts w:ascii="Noto Sans" w:hAnsi="Noto Sans" w:cs="Noto Sans"/>
          <w:b/>
          <w:sz w:val="20"/>
          <w:szCs w:val="20"/>
        </w:rPr>
      </w:pPr>
      <w:bookmarkStart w:id="26" w:name="_Toc367205771"/>
      <w:r w:rsidRPr="00B168D4">
        <w:rPr>
          <w:rFonts w:ascii="Noto Sans" w:hAnsi="Noto Sans" w:cs="Noto Sans"/>
          <w:b/>
          <w:sz w:val="20"/>
          <w:szCs w:val="20"/>
        </w:rPr>
        <w:t>3</w:t>
      </w:r>
      <w:bookmarkEnd w:id="26"/>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2CAD17E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r w:rsidR="007A2878" w:rsidRPr="00B168D4">
        <w:rPr>
          <w:rFonts w:ascii="Noto Sans" w:hAnsi="Noto Sans" w:cs="Noto Sans"/>
          <w:sz w:val="20"/>
          <w:szCs w:val="20"/>
        </w:rPr>
        <w:t>acompañando</w:t>
      </w:r>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7" w:name="_Toc367205772"/>
      <w:r w:rsidRPr="00B168D4">
        <w:rPr>
          <w:rFonts w:ascii="Noto Sans" w:hAnsi="Noto Sans" w:cs="Noto Sans"/>
          <w:b/>
          <w:sz w:val="20"/>
          <w:szCs w:val="20"/>
        </w:rPr>
        <w:t>3.8 RÚBRICA EN DOCUMENTOS EN EL ACTO DE PRESENTACIÓN Y APERTURA DE PROPOSICIONES</w:t>
      </w:r>
      <w:bookmarkEnd w:id="27"/>
    </w:p>
    <w:p w14:paraId="0CFEB6A4" w14:textId="77777777" w:rsidR="00EB6CA9" w:rsidRPr="00B168D4" w:rsidRDefault="00EB6CA9" w:rsidP="00D948CD">
      <w:pPr>
        <w:jc w:val="both"/>
        <w:rPr>
          <w:rFonts w:ascii="Noto Sans" w:hAnsi="Noto Sans" w:cs="Noto Sans"/>
          <w:sz w:val="20"/>
          <w:szCs w:val="20"/>
        </w:rPr>
      </w:pPr>
    </w:p>
    <w:p w14:paraId="22B176BD" w14:textId="425BF9C6"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D34797">
        <w:rPr>
          <w:rFonts w:ascii="Noto Sans" w:hAnsi="Noto Sans" w:cs="Noto Sans"/>
          <w:sz w:val="20"/>
          <w:szCs w:val="20"/>
        </w:rPr>
        <w:t>nacional</w:t>
      </w:r>
      <w:r w:rsidR="008421B8">
        <w:rPr>
          <w:rFonts w:ascii="Noto Sans" w:hAnsi="Noto Sans" w:cs="Noto Sans"/>
          <w:sz w:val="20"/>
          <w:szCs w:val="20"/>
        </w:rPr>
        <w:t xml:space="preserve">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LAASSP, de la LAASSP,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lastRenderedPageBreak/>
        <w:t>3.9 ACTO DE FALLO</w:t>
      </w:r>
      <w:bookmarkEnd w:id="25"/>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LAASSP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de la LAASSP,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LAASSP,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677D24D7"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LAASSP,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BA77645"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0CF27DD5"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008421B8">
        <w:rPr>
          <w:rFonts w:ascii="Noto Sans" w:hAnsi="Noto Sans" w:cs="Noto Sans"/>
          <w:sz w:val="20"/>
          <w:szCs w:val="20"/>
        </w:rPr>
        <w:t>.</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lastRenderedPageBreak/>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w:t>
      </w:r>
      <w:r w:rsidRPr="00B168D4">
        <w:rPr>
          <w:rFonts w:ascii="Noto Sans" w:hAnsi="Noto Sans" w:cs="Noto Sans"/>
          <w:sz w:val="20"/>
          <w:szCs w:val="20"/>
        </w:rPr>
        <w:lastRenderedPageBreak/>
        <w:t>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33D788AA"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8"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10A2B2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 xml:space="preserve">ente Licitación Pública </w:t>
      </w:r>
      <w:r w:rsidR="008D586A">
        <w:rPr>
          <w:rFonts w:ascii="Noto Sans" w:hAnsi="Noto Sans" w:cs="Noto Sans"/>
          <w:sz w:val="20"/>
          <w:szCs w:val="20"/>
        </w:rPr>
        <w:t>N</w:t>
      </w:r>
      <w:r w:rsidR="00D34797">
        <w:rPr>
          <w:rFonts w:ascii="Noto Sans" w:hAnsi="Noto Sans" w:cs="Noto Sans"/>
          <w:sz w:val="20"/>
          <w:szCs w:val="20"/>
        </w:rPr>
        <w:t>acional</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4A196D1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 xml:space="preserve">ente Licitación Pública </w:t>
      </w:r>
      <w:r w:rsidR="008D586A">
        <w:rPr>
          <w:rFonts w:ascii="Noto Sans" w:hAnsi="Noto Sans" w:cs="Noto Sans"/>
          <w:sz w:val="20"/>
          <w:szCs w:val="20"/>
        </w:rPr>
        <w:t>NACIONAL</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B168D4" w:rsidRDefault="00EB6CA9" w:rsidP="00D948CD">
      <w:pPr>
        <w:jc w:val="both"/>
        <w:rPr>
          <w:rFonts w:ascii="Noto Sans" w:hAnsi="Noto Sans" w:cs="Noto Sans"/>
          <w:b/>
          <w:sz w:val="20"/>
          <w:szCs w:val="20"/>
        </w:rPr>
      </w:pPr>
      <w:r w:rsidRPr="00402A2A">
        <w:rPr>
          <w:rFonts w:ascii="Noto Sans" w:hAnsi="Noto Sans" w:cs="Noto Sans"/>
          <w:b/>
          <w:sz w:val="20"/>
          <w:szCs w:val="20"/>
        </w:rPr>
        <w:t>3.14 PENAS CONVENCIONALES Y DEDUCCIONES AL PAGO.</w:t>
      </w:r>
    </w:p>
    <w:p w14:paraId="6999284D" w14:textId="77777777" w:rsidR="00143C29" w:rsidRDefault="00143C29" w:rsidP="00D948CD">
      <w:pPr>
        <w:jc w:val="both"/>
        <w:rPr>
          <w:rFonts w:ascii="Noto Sans" w:hAnsi="Noto Sans" w:cs="Noto Sans"/>
          <w:sz w:val="20"/>
          <w:szCs w:val="20"/>
        </w:rPr>
      </w:pPr>
    </w:p>
    <w:p w14:paraId="6ECFF7EB" w14:textId="77777777" w:rsidR="00D26527" w:rsidRPr="007F3C12" w:rsidRDefault="00D26527" w:rsidP="00D26527">
      <w:pPr>
        <w:jc w:val="both"/>
        <w:rPr>
          <w:rFonts w:ascii="Noto Sans" w:hAnsi="Noto Sans" w:cs="Noto Sans"/>
          <w:sz w:val="20"/>
          <w:szCs w:val="20"/>
          <w:lang w:eastAsia="es-ES"/>
        </w:rPr>
      </w:pPr>
      <w:r>
        <w:rPr>
          <w:rFonts w:ascii="Noto Sans" w:hAnsi="Noto Sans" w:cs="Noto Sans"/>
          <w:sz w:val="20"/>
          <w:szCs w:val="20"/>
          <w:lang w:eastAsia="es-ES"/>
        </w:rPr>
        <w:t xml:space="preserve">Remitirse al </w:t>
      </w:r>
      <w:r w:rsidRPr="00577AC2">
        <w:rPr>
          <w:rFonts w:ascii="Noto Sans" w:hAnsi="Noto Sans" w:cs="Noto Sans"/>
          <w:b/>
          <w:sz w:val="20"/>
          <w:szCs w:val="20"/>
          <w:lang w:eastAsia="es-ES"/>
        </w:rPr>
        <w:t>Anexo No. 2</w:t>
      </w:r>
      <w:r w:rsidRPr="00326BDB">
        <w:rPr>
          <w:rFonts w:ascii="Noto Sans" w:hAnsi="Noto Sans" w:cs="Noto Sans"/>
          <w:sz w:val="20"/>
          <w:szCs w:val="20"/>
          <w:lang w:eastAsia="es-ES"/>
        </w:rPr>
        <w:t xml:space="preserve"> </w:t>
      </w:r>
      <w:r>
        <w:rPr>
          <w:rFonts w:ascii="Noto Sans" w:hAnsi="Noto Sans" w:cs="Noto Sans"/>
          <w:sz w:val="20"/>
          <w:szCs w:val="20"/>
          <w:lang w:eastAsia="es-ES"/>
        </w:rPr>
        <w:t>Términos y condiciones, inciso h</w:t>
      </w:r>
      <w:r w:rsidRPr="00326BDB">
        <w:rPr>
          <w:rFonts w:ascii="Noto Sans" w:hAnsi="Noto Sans" w:cs="Noto Sans"/>
          <w:sz w:val="20"/>
          <w:szCs w:val="20"/>
          <w:lang w:eastAsia="es-ES"/>
        </w:rPr>
        <w:t>) del presente documento.</w:t>
      </w:r>
    </w:p>
    <w:p w14:paraId="71A15D12" w14:textId="77777777" w:rsidR="002841C2" w:rsidRDefault="002841C2" w:rsidP="00D948CD">
      <w:pPr>
        <w:jc w:val="both"/>
        <w:rPr>
          <w:rFonts w:ascii="Noto Sans" w:hAnsi="Noto Sans" w:cs="Noto Sans"/>
          <w:b/>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Default="00EB6CA9" w:rsidP="00D948CD">
      <w:pPr>
        <w:jc w:val="both"/>
        <w:rPr>
          <w:rFonts w:ascii="Noto Sans" w:hAnsi="Noto Sans" w:cs="Noto Sans"/>
          <w:sz w:val="20"/>
          <w:szCs w:val="20"/>
        </w:rPr>
      </w:pPr>
    </w:p>
    <w:p w14:paraId="752888A3" w14:textId="77777777" w:rsidR="003C10B5" w:rsidRPr="00B168D4" w:rsidRDefault="003C10B5" w:rsidP="003C10B5">
      <w:pPr>
        <w:jc w:val="both"/>
        <w:rPr>
          <w:rFonts w:ascii="Noto Sans" w:hAnsi="Noto Sans" w:cs="Noto Sans"/>
          <w:sz w:val="20"/>
          <w:szCs w:val="20"/>
        </w:rPr>
      </w:pPr>
    </w:p>
    <w:p w14:paraId="2F0EC84E" w14:textId="77777777" w:rsidR="003C10B5" w:rsidRPr="00222AEB" w:rsidRDefault="003C10B5" w:rsidP="003C10B5">
      <w:pPr>
        <w:jc w:val="both"/>
        <w:rPr>
          <w:rFonts w:ascii="Noto Sans" w:hAnsi="Noto Sans" w:cs="Noto Sans"/>
          <w:sz w:val="20"/>
          <w:szCs w:val="20"/>
        </w:rPr>
      </w:pPr>
      <w:r w:rsidRPr="00222AEB">
        <w:rPr>
          <w:rFonts w:ascii="Noto Sans" w:hAnsi="Noto Sans" w:cs="Noto Sans"/>
          <w:sz w:val="20"/>
          <w:szCs w:val="20"/>
        </w:rPr>
        <w:t>El pago se efectuará a través del sistema electrónico interbancario que el IMSS tiene en operación.</w:t>
      </w:r>
    </w:p>
    <w:p w14:paraId="6527322C" w14:textId="77777777" w:rsidR="003C10B5" w:rsidRDefault="003C10B5" w:rsidP="003C10B5">
      <w:pPr>
        <w:jc w:val="both"/>
        <w:rPr>
          <w:rFonts w:ascii="Noto Sans" w:hAnsi="Noto Sans" w:cs="Noto Sans"/>
          <w:sz w:val="20"/>
          <w:szCs w:val="20"/>
        </w:rPr>
      </w:pPr>
    </w:p>
    <w:p w14:paraId="2BBCBA05"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que el IMSS tiene en operación, con las instituciones bancarias siguientes: Banamex, S.A., BBVA, Bancomer, S.A., Banorte, S.A. y </w:t>
      </w:r>
      <w:proofErr w:type="spellStart"/>
      <w:r w:rsidRPr="00B168D4">
        <w:rPr>
          <w:rFonts w:ascii="Noto Sans" w:hAnsi="Noto Sans" w:cs="Noto Sans"/>
          <w:sz w:val="20"/>
          <w:szCs w:val="20"/>
        </w:rPr>
        <w:t>Scotiabank</w:t>
      </w:r>
      <w:proofErr w:type="spellEnd"/>
      <w:r w:rsidRPr="00B168D4">
        <w:rPr>
          <w:rFonts w:ascii="Noto Sans" w:hAnsi="Noto Sans" w:cs="Noto Sans"/>
          <w:sz w:val="20"/>
          <w:szCs w:val="20"/>
        </w:rPr>
        <w:t xml:space="preserve"> Inverlat, S.A., para tal efecto deberá presentar su documentación en: La Sala de usos múltiples de la Coordinación de Abastecimiento y Equipamiento, sito en Avenida Mezquital No. 6 Colonia San Pablo, Código Postal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 xml:space="preserve">.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w:t>
      </w:r>
      <w:proofErr w:type="spellStart"/>
      <w:r w:rsidRPr="00B168D4">
        <w:rPr>
          <w:rFonts w:ascii="Noto Sans" w:hAnsi="Noto Sans" w:cs="Noto Sans"/>
          <w:sz w:val="20"/>
          <w:szCs w:val="20"/>
        </w:rPr>
        <w:t>hrs</w:t>
      </w:r>
      <w:proofErr w:type="spellEnd"/>
      <w:r w:rsidRPr="00B168D4">
        <w:rPr>
          <w:rFonts w:ascii="Noto Sans" w:hAnsi="Noto Sans" w:cs="Noto Sans"/>
          <w:sz w:val="20"/>
          <w:szCs w:val="20"/>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02392B36" w14:textId="77777777" w:rsidR="003C10B5" w:rsidRPr="00B168D4" w:rsidRDefault="003C10B5" w:rsidP="003C10B5">
      <w:pPr>
        <w:jc w:val="both"/>
        <w:rPr>
          <w:rFonts w:ascii="Noto Sans" w:hAnsi="Noto Sans" w:cs="Noto Sans"/>
          <w:sz w:val="20"/>
          <w:szCs w:val="20"/>
        </w:rPr>
      </w:pPr>
    </w:p>
    <w:p w14:paraId="663B5E7A"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w:t>
      </w:r>
      <w:proofErr w:type="spellStart"/>
      <w:r w:rsidRPr="00B168D4">
        <w:rPr>
          <w:rFonts w:ascii="Noto Sans" w:hAnsi="Noto Sans" w:cs="Noto Sans"/>
          <w:sz w:val="20"/>
          <w:szCs w:val="20"/>
        </w:rPr>
        <w:t>CECOBAN</w:t>
      </w:r>
      <w:proofErr w:type="spellEnd"/>
      <w:r w:rsidRPr="00B168D4">
        <w:rPr>
          <w:rFonts w:ascii="Noto Sans" w:hAnsi="Noto Sans" w:cs="Noto Sans"/>
          <w:sz w:val="20"/>
          <w:szCs w:val="20"/>
        </w:rPr>
        <w:t>.</w:t>
      </w:r>
    </w:p>
    <w:p w14:paraId="0EA46071" w14:textId="77777777" w:rsidR="003C10B5" w:rsidRPr="00B168D4" w:rsidRDefault="003C10B5" w:rsidP="003C10B5">
      <w:pPr>
        <w:jc w:val="both"/>
        <w:rPr>
          <w:rFonts w:ascii="Noto Sans" w:hAnsi="Noto Sans" w:cs="Noto Sans"/>
          <w:sz w:val="20"/>
          <w:szCs w:val="20"/>
        </w:rPr>
      </w:pPr>
    </w:p>
    <w:p w14:paraId="53148BAB"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Anexo a la solicitud de pago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63EF6F0" w14:textId="77777777" w:rsidR="003C10B5" w:rsidRPr="00B168D4" w:rsidRDefault="003C10B5" w:rsidP="003C10B5">
      <w:pPr>
        <w:jc w:val="both"/>
        <w:rPr>
          <w:rFonts w:ascii="Noto Sans" w:hAnsi="Noto Sans" w:cs="Noto Sans"/>
          <w:sz w:val="20"/>
          <w:szCs w:val="20"/>
        </w:rPr>
      </w:pPr>
    </w:p>
    <w:p w14:paraId="48942A88"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03C29B1" w14:textId="77777777" w:rsidR="002841C2" w:rsidRDefault="002841C2" w:rsidP="003C10B5">
      <w:pPr>
        <w:jc w:val="both"/>
        <w:rPr>
          <w:rFonts w:ascii="Noto Sans" w:hAnsi="Noto Sans" w:cs="Noto Sans"/>
          <w:sz w:val="20"/>
          <w:szCs w:val="20"/>
        </w:rPr>
      </w:pPr>
    </w:p>
    <w:p w14:paraId="773078F9"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w:t>
      </w:r>
      <w:proofErr w:type="spellStart"/>
      <w:r w:rsidRPr="00B168D4">
        <w:rPr>
          <w:rFonts w:ascii="Noto Sans" w:hAnsi="Noto Sans" w:cs="Noto Sans"/>
          <w:sz w:val="20"/>
          <w:szCs w:val="20"/>
        </w:rPr>
        <w:t>S.N.C</w:t>
      </w:r>
      <w:proofErr w:type="spellEnd"/>
      <w:r w:rsidRPr="00B168D4">
        <w:rPr>
          <w:rFonts w:ascii="Noto Sans" w:hAnsi="Noto Sans" w:cs="Noto Sans"/>
          <w:sz w:val="20"/>
          <w:szCs w:val="20"/>
        </w:rPr>
        <w:t>., institución de Banca de Desarrollo.</w:t>
      </w:r>
    </w:p>
    <w:p w14:paraId="199DD2EF"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C345D7C" w14:textId="77777777" w:rsidR="003C10B5" w:rsidRDefault="003C10B5" w:rsidP="003C10B5">
      <w:pPr>
        <w:suppressAutoHyphens/>
        <w:autoSpaceDE w:val="0"/>
        <w:autoSpaceDN w:val="0"/>
        <w:adjustRightInd w:val="0"/>
        <w:jc w:val="both"/>
        <w:rPr>
          <w:rFonts w:ascii="Noto Sans" w:eastAsia="Calibri" w:hAnsi="Noto Sans" w:cs="Noto Sans"/>
          <w:sz w:val="20"/>
          <w:szCs w:val="20"/>
          <w:lang w:val="es-MX"/>
        </w:rPr>
      </w:pPr>
    </w:p>
    <w:p w14:paraId="41EE0C19" w14:textId="77777777" w:rsidR="00D26527" w:rsidRPr="007F3C12" w:rsidRDefault="00D26527" w:rsidP="00D26527">
      <w:pPr>
        <w:jc w:val="both"/>
        <w:rPr>
          <w:rFonts w:ascii="Noto Sans" w:hAnsi="Noto Sans" w:cs="Noto Sans"/>
          <w:sz w:val="20"/>
          <w:szCs w:val="20"/>
          <w:lang w:eastAsia="es-ES"/>
        </w:rPr>
      </w:pPr>
      <w:r>
        <w:rPr>
          <w:rFonts w:ascii="Noto Sans" w:hAnsi="Noto Sans" w:cs="Noto Sans"/>
          <w:sz w:val="20"/>
          <w:szCs w:val="20"/>
          <w:lang w:eastAsia="es-ES"/>
        </w:rPr>
        <w:t xml:space="preserve">Remitirse al </w:t>
      </w:r>
      <w:r w:rsidRPr="00577AC2">
        <w:rPr>
          <w:rFonts w:ascii="Noto Sans" w:hAnsi="Noto Sans" w:cs="Noto Sans"/>
          <w:b/>
          <w:sz w:val="20"/>
          <w:szCs w:val="20"/>
          <w:lang w:eastAsia="es-ES"/>
        </w:rPr>
        <w:t>Anexo No. 2</w:t>
      </w:r>
      <w:r w:rsidRPr="00326BDB">
        <w:rPr>
          <w:rFonts w:ascii="Noto Sans" w:hAnsi="Noto Sans" w:cs="Noto Sans"/>
          <w:sz w:val="20"/>
          <w:szCs w:val="20"/>
          <w:lang w:eastAsia="es-ES"/>
        </w:rPr>
        <w:t xml:space="preserve"> Términos y condiciones, inciso K) del presente documento.</w:t>
      </w:r>
    </w:p>
    <w:p w14:paraId="2584F3D6" w14:textId="77777777" w:rsidR="003C10B5" w:rsidRPr="00C646B1" w:rsidRDefault="003C10B5" w:rsidP="003C10B5">
      <w:pPr>
        <w:tabs>
          <w:tab w:val="left" w:pos="7158"/>
          <w:tab w:val="left" w:pos="9828"/>
        </w:tabs>
        <w:jc w:val="both"/>
        <w:rPr>
          <w:rFonts w:ascii="Noto Sans" w:eastAsia="Calibri" w:hAnsi="Noto Sans" w:cs="Noto Sans"/>
          <w:sz w:val="20"/>
          <w:szCs w:val="20"/>
          <w:lang w:val="es-MX"/>
        </w:rPr>
      </w:pPr>
    </w:p>
    <w:p w14:paraId="788B26AA"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l) Establecer los mecanismos de comprobación, supervisión y verificación de los servicios contratados y efectivamente prestados, así como del cumplimiento de las requisiciones de cada entregable. </w:t>
      </w:r>
    </w:p>
    <w:p w14:paraId="0D57445E" w14:textId="77777777" w:rsidR="003C10B5" w:rsidRPr="00C646B1" w:rsidRDefault="003C10B5" w:rsidP="003C10B5">
      <w:pPr>
        <w:jc w:val="both"/>
        <w:rPr>
          <w:rFonts w:ascii="Noto Sans" w:eastAsia="Microsoft YaHei" w:hAnsi="Noto Sans" w:cs="Noto Sans"/>
          <w:sz w:val="20"/>
          <w:szCs w:val="20"/>
          <w:lang w:val="es-MX"/>
        </w:rPr>
      </w:pPr>
    </w:p>
    <w:p w14:paraId="67E68052"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Instituto realizará supervisiones y verificaciones aleatorias y sin previo aviso, a los vehículos, a fin de corroborar el cumplimiento del servicio contratado.</w:t>
      </w:r>
    </w:p>
    <w:p w14:paraId="10D5B025" w14:textId="77777777" w:rsidR="003C10B5" w:rsidRPr="00C646B1" w:rsidRDefault="003C10B5" w:rsidP="003C10B5">
      <w:pPr>
        <w:jc w:val="both"/>
        <w:rPr>
          <w:rFonts w:ascii="Noto Sans" w:eastAsia="Microsoft YaHei" w:hAnsi="Noto Sans" w:cs="Noto Sans"/>
          <w:sz w:val="20"/>
          <w:szCs w:val="20"/>
          <w:lang w:val="es-MX"/>
        </w:rPr>
      </w:pPr>
    </w:p>
    <w:p w14:paraId="70D3338F"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C646B1">
        <w:rPr>
          <w:rFonts w:ascii="Noto Sans" w:eastAsia="Microsoft YaHei" w:hAnsi="Noto Sans" w:cs="Noto Sans"/>
          <w:sz w:val="20"/>
          <w:szCs w:val="20"/>
          <w:lang w:val="es-MX"/>
        </w:rPr>
        <w:t>LAASSP</w:t>
      </w:r>
      <w:proofErr w:type="spellEnd"/>
      <w:r w:rsidRPr="00C646B1">
        <w:rPr>
          <w:rFonts w:ascii="Noto Sans" w:eastAsia="Microsoft YaHei" w:hAnsi="Noto Sans" w:cs="Noto Sans"/>
          <w:sz w:val="20"/>
          <w:szCs w:val="20"/>
          <w:lang w:val="es-MX"/>
        </w:rPr>
        <w:t xml:space="preserve"> y 81, fracción V del </w:t>
      </w:r>
      <w:proofErr w:type="spellStart"/>
      <w:r w:rsidRPr="00C646B1">
        <w:rPr>
          <w:rFonts w:ascii="Noto Sans" w:eastAsia="Microsoft YaHei" w:hAnsi="Noto Sans" w:cs="Noto Sans"/>
          <w:sz w:val="20"/>
          <w:szCs w:val="20"/>
          <w:lang w:val="es-MX"/>
        </w:rPr>
        <w:t>RLAASSP</w:t>
      </w:r>
      <w:proofErr w:type="spellEnd"/>
      <w:r w:rsidRPr="00C646B1">
        <w:rPr>
          <w:rFonts w:ascii="Noto Sans" w:eastAsia="Microsoft YaHei" w:hAnsi="Noto Sans" w:cs="Noto Sans"/>
          <w:sz w:val="20"/>
          <w:szCs w:val="20"/>
          <w:lang w:val="es-MX"/>
        </w:rPr>
        <w:t xml:space="preserve">, y el numeral 4.2.7 del </w:t>
      </w:r>
      <w:proofErr w:type="spellStart"/>
      <w:r w:rsidRPr="00C646B1">
        <w:rPr>
          <w:rFonts w:ascii="Noto Sans" w:eastAsia="Microsoft YaHei" w:hAnsi="Noto Sans" w:cs="Noto Sans"/>
          <w:sz w:val="20"/>
          <w:szCs w:val="20"/>
          <w:lang w:val="es-MX"/>
        </w:rPr>
        <w:t>MAAGMAASSP</w:t>
      </w:r>
      <w:proofErr w:type="spellEnd"/>
      <w:r w:rsidRPr="00C646B1">
        <w:rPr>
          <w:rFonts w:ascii="Noto Sans" w:eastAsia="Microsoft YaHei" w:hAnsi="Noto Sans" w:cs="Noto Sans"/>
          <w:sz w:val="20"/>
          <w:szCs w:val="20"/>
          <w:lang w:val="es-MX"/>
        </w:rPr>
        <w:t xml:space="preserve">. Así como la justificación para el otorgamiento del anticipo. </w:t>
      </w:r>
    </w:p>
    <w:p w14:paraId="716DF706" w14:textId="77777777" w:rsidR="003C10B5" w:rsidRPr="00C646B1" w:rsidRDefault="003C10B5" w:rsidP="003C10B5">
      <w:pPr>
        <w:jc w:val="both"/>
        <w:rPr>
          <w:rFonts w:ascii="Noto Sans" w:eastAsia="Microsoft YaHei" w:hAnsi="Noto Sans" w:cs="Noto Sans"/>
          <w:sz w:val="20"/>
          <w:szCs w:val="20"/>
          <w:lang w:val="es-MX"/>
        </w:rPr>
      </w:pPr>
    </w:p>
    <w:p w14:paraId="22AA879C"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03212AD7" w14:textId="77777777" w:rsidR="003C10B5" w:rsidRPr="00C646B1" w:rsidRDefault="003C10B5" w:rsidP="003C10B5">
      <w:pPr>
        <w:jc w:val="both"/>
        <w:rPr>
          <w:rFonts w:ascii="Noto Sans" w:eastAsia="Microsoft YaHei" w:hAnsi="Noto Sans" w:cs="Noto Sans"/>
          <w:sz w:val="20"/>
          <w:szCs w:val="20"/>
          <w:lang w:val="es-MX"/>
        </w:rPr>
      </w:pPr>
    </w:p>
    <w:p w14:paraId="2A75324E"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6D1796A7" w14:textId="77777777" w:rsidR="003C10B5" w:rsidRPr="00C646B1" w:rsidRDefault="003C10B5" w:rsidP="003C10B5">
      <w:pPr>
        <w:jc w:val="both"/>
        <w:rPr>
          <w:rFonts w:ascii="Noto Sans" w:eastAsia="Microsoft YaHei" w:hAnsi="Noto Sans" w:cs="Noto Sans"/>
          <w:sz w:val="20"/>
          <w:szCs w:val="20"/>
          <w:lang w:val="es-MX"/>
        </w:rPr>
      </w:pPr>
    </w:p>
    <w:p w14:paraId="6077D34A" w14:textId="13D97902" w:rsidR="00EB6CA9" w:rsidRDefault="003C10B5" w:rsidP="00D948CD">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No se requiere.</w:t>
      </w:r>
    </w:p>
    <w:p w14:paraId="1903EC4A" w14:textId="77777777" w:rsidR="003C10B5" w:rsidRPr="003C10B5" w:rsidRDefault="003C10B5" w:rsidP="00D948CD">
      <w:pPr>
        <w:jc w:val="both"/>
        <w:rPr>
          <w:rFonts w:ascii="Noto Sans" w:eastAsia="Microsoft YaHei" w:hAnsi="Noto Sans" w:cs="Noto Sans"/>
          <w:sz w:val="20"/>
          <w:szCs w:val="20"/>
          <w:lang w:val="es-MX"/>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29" w:name="_Toc424735341"/>
      <w:r w:rsidRPr="00B168D4">
        <w:rPr>
          <w:rFonts w:ascii="Noto Sans" w:hAnsi="Noto Sans" w:cs="Noto Sans"/>
          <w:b/>
          <w:sz w:val="20"/>
          <w:szCs w:val="20"/>
        </w:rPr>
        <w:t>REQUISITOS QUE LOS LICITANTES DEBEN CUMPLIR</w:t>
      </w:r>
      <w:bookmarkStart w:id="30" w:name="_Toc428988955"/>
      <w:bookmarkEnd w:id="28"/>
      <w:bookmarkEnd w:id="29"/>
    </w:p>
    <w:p w14:paraId="2408725A" w14:textId="77777777" w:rsidR="00EB6CA9" w:rsidRPr="00B168D4" w:rsidRDefault="00EB6CA9" w:rsidP="00D948CD">
      <w:pPr>
        <w:jc w:val="both"/>
        <w:rPr>
          <w:rFonts w:ascii="Noto Sans" w:hAnsi="Noto Sans" w:cs="Noto Sans"/>
          <w:b/>
          <w:sz w:val="20"/>
          <w:szCs w:val="20"/>
        </w:rPr>
      </w:pPr>
    </w:p>
    <w:p w14:paraId="7317B7B1" w14:textId="52AEFA2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 son los documentos indicados en los numerales  4.1, 4.1.1, 4.1.2, 4.1.3, 4.1.4, 4.1.5, 4.1.6, 4.1.7, 4.1.8, 4.1.9, 4.1.10, 4.1.11, 4.1.12, 4.1.13, 4.1.14,</w:t>
      </w:r>
      <w:r w:rsidR="00B95115">
        <w:rPr>
          <w:rFonts w:ascii="Noto Sans" w:hAnsi="Noto Sans" w:cs="Noto Sans"/>
          <w:sz w:val="20"/>
          <w:szCs w:val="20"/>
        </w:rPr>
        <w:t xml:space="preserve"> </w:t>
      </w:r>
      <w:r w:rsidRPr="00B168D4">
        <w:rPr>
          <w:rFonts w:ascii="Noto Sans" w:hAnsi="Noto Sans" w:cs="Noto Sans"/>
          <w:sz w:val="20"/>
          <w:szCs w:val="20"/>
        </w:rPr>
        <w:t>documentación legal-administrativa 4.2, 4.2.1, 4.2.2, 4.2.3, 4.2.4, 4.2.5, 4.2.6, 4.2.7, 4.2.8, 4.2.9, 4.2.10,</w:t>
      </w:r>
      <w:r w:rsidR="00A50517">
        <w:rPr>
          <w:rFonts w:ascii="Noto Sans" w:hAnsi="Noto Sans" w:cs="Noto Sans"/>
          <w:sz w:val="20"/>
          <w:szCs w:val="20"/>
        </w:rPr>
        <w:t xml:space="preserve"> 4.2.11, 4.2.12</w:t>
      </w:r>
      <w:r w:rsidR="00664043">
        <w:rPr>
          <w:rFonts w:ascii="Noto Sans" w:hAnsi="Noto Sans" w:cs="Noto Sans"/>
          <w:sz w:val="20"/>
          <w:szCs w:val="20"/>
        </w:rPr>
        <w:t xml:space="preserve"> </w:t>
      </w:r>
      <w:r w:rsidRPr="00B168D4">
        <w:rPr>
          <w:rFonts w:ascii="Noto Sans" w:hAnsi="Noto Sans" w:cs="Noto Sans"/>
          <w:sz w:val="20"/>
          <w:szCs w:val="20"/>
        </w:rPr>
        <w:lastRenderedPageBreak/>
        <w:t>Proposición Técnica, así como 4.3, 4.3.1  Proposición Económica y 4.4, 4.4.1, 4.4.2, documentación comp</w:t>
      </w:r>
      <w:r w:rsidR="00F063BD">
        <w:rPr>
          <w:rFonts w:ascii="Noto Sans" w:hAnsi="Noto Sans" w:cs="Noto Sans"/>
          <w:sz w:val="20"/>
          <w:szCs w:val="20"/>
        </w:rPr>
        <w:t>lementaria.</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de la LAASSP</w:t>
      </w:r>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52CCD266" w14:textId="77777777" w:rsidR="00EB6CA9" w:rsidRPr="00B168D4" w:rsidRDefault="00EB6CA9" w:rsidP="00D948CD">
      <w:pPr>
        <w:jc w:val="both"/>
        <w:rPr>
          <w:rFonts w:ascii="Noto Sans" w:hAnsi="Noto Sans" w:cs="Noto Sans"/>
          <w:sz w:val="20"/>
          <w:szCs w:val="20"/>
        </w:rPr>
      </w:pPr>
      <w:bookmarkStart w:id="31" w:name="_Toc428988960"/>
      <w:bookmarkEnd w:id="30"/>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1"/>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2" w:name="_Toc428988956"/>
      <w:r w:rsidRPr="00B168D4">
        <w:rPr>
          <w:rFonts w:ascii="Noto Sans" w:hAnsi="Noto Sans" w:cs="Noto Sans"/>
          <w:sz w:val="20"/>
          <w:szCs w:val="20"/>
        </w:rPr>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2"/>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0717C5CC" w14:textId="77777777" w:rsidR="004A47CA" w:rsidRPr="00B168D4" w:rsidRDefault="004A47CA"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B102AD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w:t>
      </w:r>
      <w:r w:rsidR="001A3BF6">
        <w:rPr>
          <w:rFonts w:ascii="Noto Sans" w:hAnsi="Noto Sans" w:cs="Noto Sans"/>
          <w:sz w:val="20"/>
          <w:szCs w:val="20"/>
        </w:rPr>
        <w:t xml:space="preserve">ficio de participación conjunta, </w:t>
      </w:r>
      <w:r w:rsidR="001A3BF6" w:rsidRPr="001A3BF6">
        <w:rPr>
          <w:rFonts w:ascii="Noto Sans" w:hAnsi="Noto Sans" w:cs="Noto Sans"/>
          <w:b/>
          <w:sz w:val="20"/>
          <w:szCs w:val="20"/>
        </w:rPr>
        <w:t>Anexo No. 5</w:t>
      </w:r>
    </w:p>
    <w:p w14:paraId="01F9760F"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7ABF1036" w14:textId="41F652DF" w:rsidR="00C1412F" w:rsidRPr="00325EE8" w:rsidRDefault="00C1412F" w:rsidP="00C1412F">
      <w:pPr>
        <w:jc w:val="both"/>
        <w:rPr>
          <w:rFonts w:ascii="Noto Sans" w:hAnsi="Noto Sans" w:cs="Noto Sans"/>
          <w:sz w:val="20"/>
          <w:szCs w:val="20"/>
          <w:lang w:eastAsia="es-ES"/>
        </w:rPr>
      </w:pPr>
      <w:r w:rsidRPr="00325EE8">
        <w:rPr>
          <w:rFonts w:ascii="Noto Sans" w:hAnsi="Noto Sans" w:cs="Noto Sans"/>
          <w:sz w:val="20"/>
          <w:szCs w:val="20"/>
          <w:lang w:eastAsia="es-ES"/>
        </w:rPr>
        <w:t xml:space="preserve">Se evaluarán los documentos señalados en los siguientes numerales de la Convocatoria: </w:t>
      </w:r>
    </w:p>
    <w:p w14:paraId="0EDDE101" w14:textId="77777777" w:rsidR="00C1412F" w:rsidRPr="00325EE8" w:rsidRDefault="00C1412F" w:rsidP="00C1412F">
      <w:pPr>
        <w:jc w:val="both"/>
        <w:rPr>
          <w:rFonts w:ascii="Noto Sans" w:hAnsi="Noto Sans" w:cs="Noto Sans"/>
          <w:sz w:val="20"/>
          <w:szCs w:val="20"/>
          <w:lang w:eastAsia="es-ES"/>
        </w:rPr>
      </w:pPr>
    </w:p>
    <w:p w14:paraId="710DA0BA" w14:textId="58C4B7B9" w:rsidR="00C1412F" w:rsidRPr="00B51967" w:rsidRDefault="00C1412F" w:rsidP="00105E6B">
      <w:pPr>
        <w:pStyle w:val="Prrafodelista"/>
        <w:numPr>
          <w:ilvl w:val="0"/>
          <w:numId w:val="15"/>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4.1 (4.1.1, 4.1.2, 4.1.3, 4.1.4, 4.1.5, 4.1.6, 4.1.7, 4.1.8, </w:t>
      </w:r>
      <w:r w:rsidR="005B67A4">
        <w:rPr>
          <w:rFonts w:ascii="Noto Sans" w:hAnsi="Noto Sans" w:cs="Noto Sans"/>
          <w:sz w:val="20"/>
          <w:szCs w:val="20"/>
        </w:rPr>
        <w:t xml:space="preserve">4.1.9, 4.1.10, </w:t>
      </w:r>
      <w:r w:rsidR="007A595C" w:rsidRPr="00B51967">
        <w:rPr>
          <w:rFonts w:ascii="Noto Sans" w:hAnsi="Noto Sans" w:cs="Noto Sans"/>
          <w:sz w:val="20"/>
          <w:szCs w:val="20"/>
        </w:rPr>
        <w:t xml:space="preserve">4.1.11, </w:t>
      </w:r>
      <w:r w:rsidR="005B67A4">
        <w:rPr>
          <w:rFonts w:ascii="Noto Sans" w:hAnsi="Noto Sans" w:cs="Noto Sans"/>
          <w:sz w:val="20"/>
          <w:szCs w:val="20"/>
        </w:rPr>
        <w:t xml:space="preserve">4.1.12, </w:t>
      </w:r>
      <w:r w:rsidR="007A595C" w:rsidRPr="00B51967">
        <w:rPr>
          <w:rFonts w:ascii="Noto Sans" w:hAnsi="Noto Sans" w:cs="Noto Sans"/>
          <w:sz w:val="20"/>
          <w:szCs w:val="20"/>
        </w:rPr>
        <w:t>4.1.13, 4.</w:t>
      </w:r>
      <w:r w:rsidR="00B51967" w:rsidRPr="00B51967">
        <w:rPr>
          <w:rFonts w:ascii="Noto Sans" w:hAnsi="Noto Sans" w:cs="Noto Sans"/>
          <w:sz w:val="20"/>
          <w:szCs w:val="20"/>
        </w:rPr>
        <w:t>1.14</w:t>
      </w:r>
      <w:r w:rsidR="007A595C" w:rsidRPr="00B51967">
        <w:rPr>
          <w:rFonts w:ascii="Noto Sans" w:hAnsi="Noto Sans" w:cs="Noto Sans"/>
          <w:sz w:val="20"/>
          <w:szCs w:val="20"/>
        </w:rPr>
        <w:t xml:space="preserve">)  </w:t>
      </w:r>
    </w:p>
    <w:p w14:paraId="32DBF6B5" w14:textId="1DBF39C1" w:rsidR="00C1412F" w:rsidRPr="00B51967" w:rsidRDefault="00C1412F" w:rsidP="00105E6B">
      <w:pPr>
        <w:pStyle w:val="Prrafodelista"/>
        <w:numPr>
          <w:ilvl w:val="0"/>
          <w:numId w:val="15"/>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4.2 (4.2.1, 4.2.2, 4.2.3, 4.2.4, 4.2.5, 4.2.6, 4.2.7, 4.2.8</w:t>
      </w:r>
      <w:r w:rsidR="00B51967" w:rsidRPr="00B51967">
        <w:rPr>
          <w:rFonts w:ascii="Noto Sans" w:hAnsi="Noto Sans" w:cs="Noto Sans"/>
          <w:sz w:val="20"/>
          <w:szCs w:val="20"/>
        </w:rPr>
        <w:t>, 4.2.9, 4.2.10</w:t>
      </w:r>
      <w:r w:rsidR="00A50517">
        <w:rPr>
          <w:rFonts w:ascii="Noto Sans" w:hAnsi="Noto Sans" w:cs="Noto Sans"/>
          <w:sz w:val="20"/>
          <w:szCs w:val="20"/>
        </w:rPr>
        <w:t>, 4.2.11, 4.2.12</w:t>
      </w:r>
      <w:r w:rsidR="00B51967" w:rsidRPr="00B51967">
        <w:rPr>
          <w:rFonts w:ascii="Noto Sans" w:hAnsi="Noto Sans" w:cs="Noto Sans"/>
          <w:sz w:val="20"/>
          <w:szCs w:val="20"/>
        </w:rPr>
        <w:t>)</w:t>
      </w:r>
    </w:p>
    <w:p w14:paraId="2EC73F7D" w14:textId="78A3D59A" w:rsidR="007A595C" w:rsidRPr="00B51967" w:rsidRDefault="00C1412F" w:rsidP="00105E6B">
      <w:pPr>
        <w:pStyle w:val="Prrafodelista"/>
        <w:numPr>
          <w:ilvl w:val="0"/>
          <w:numId w:val="15"/>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4.3 (4.3.1)  </w:t>
      </w:r>
    </w:p>
    <w:p w14:paraId="54E26D90" w14:textId="220EAECE" w:rsidR="007A595C" w:rsidRPr="00B51967" w:rsidRDefault="007A595C" w:rsidP="00105E6B">
      <w:pPr>
        <w:pStyle w:val="Prrafodelista"/>
        <w:numPr>
          <w:ilvl w:val="0"/>
          <w:numId w:val="15"/>
        </w:numPr>
        <w:jc w:val="both"/>
        <w:rPr>
          <w:rFonts w:ascii="Noto Sans" w:hAnsi="Noto Sans" w:cs="Noto Sans"/>
          <w:sz w:val="20"/>
          <w:szCs w:val="20"/>
          <w:lang w:eastAsia="es-ES"/>
        </w:rPr>
      </w:pPr>
      <w:r w:rsidRPr="00B51967">
        <w:rPr>
          <w:rFonts w:ascii="Noto Sans" w:hAnsi="Noto Sans" w:cs="Noto Sans"/>
          <w:sz w:val="20"/>
          <w:szCs w:val="20"/>
          <w:lang w:eastAsia="es-ES"/>
        </w:rPr>
        <w:t xml:space="preserve">Numeral: </w:t>
      </w:r>
      <w:r w:rsidRPr="00B51967">
        <w:rPr>
          <w:rFonts w:ascii="Noto Sans" w:hAnsi="Noto Sans" w:cs="Noto Sans"/>
          <w:sz w:val="20"/>
          <w:szCs w:val="20"/>
        </w:rPr>
        <w:t>4.4 (4.4.1</w:t>
      </w:r>
      <w:r w:rsidR="00B51967" w:rsidRPr="00B51967">
        <w:rPr>
          <w:rFonts w:ascii="Noto Sans" w:hAnsi="Noto Sans" w:cs="Noto Sans"/>
          <w:sz w:val="20"/>
          <w:szCs w:val="20"/>
        </w:rPr>
        <w:t xml:space="preserve"> y 4.4.2</w:t>
      </w:r>
      <w:r w:rsidRPr="00B51967">
        <w:rPr>
          <w:rFonts w:ascii="Noto Sans" w:hAnsi="Noto Sans" w:cs="Noto Sans"/>
          <w:sz w:val="20"/>
          <w:szCs w:val="20"/>
        </w:rPr>
        <w:t>)</w:t>
      </w:r>
    </w:p>
    <w:p w14:paraId="19F8D5B7" w14:textId="7A951AA3" w:rsidR="00C1412F" w:rsidRPr="00B51967" w:rsidRDefault="00B51967" w:rsidP="00105E6B">
      <w:pPr>
        <w:pStyle w:val="Prrafodelista"/>
        <w:numPr>
          <w:ilvl w:val="0"/>
          <w:numId w:val="15"/>
        </w:numPr>
        <w:jc w:val="both"/>
        <w:rPr>
          <w:rFonts w:ascii="Noto Sans" w:hAnsi="Noto Sans" w:cs="Noto Sans"/>
          <w:sz w:val="20"/>
          <w:szCs w:val="20"/>
          <w:lang w:eastAsia="es-ES"/>
        </w:rPr>
      </w:pPr>
      <w:r>
        <w:rPr>
          <w:rFonts w:ascii="Noto Sans" w:hAnsi="Noto Sans" w:cs="Noto Sans"/>
          <w:sz w:val="20"/>
          <w:szCs w:val="20"/>
          <w:lang w:eastAsia="es-ES"/>
        </w:rPr>
        <w:t>Sus Anexos y F</w:t>
      </w:r>
      <w:r w:rsidR="00C1412F" w:rsidRPr="00B51967">
        <w:rPr>
          <w:rFonts w:ascii="Noto Sans" w:hAnsi="Noto Sans" w:cs="Noto Sans"/>
          <w:sz w:val="20"/>
          <w:szCs w:val="20"/>
          <w:lang w:eastAsia="es-ES"/>
        </w:rPr>
        <w:t>ormatos.)</w:t>
      </w:r>
    </w:p>
    <w:p w14:paraId="7A2B9E1A" w14:textId="77777777" w:rsidR="00C1412F" w:rsidRPr="007F3C12" w:rsidRDefault="00C1412F" w:rsidP="00C1412F">
      <w:pPr>
        <w:jc w:val="both"/>
        <w:rPr>
          <w:rFonts w:ascii="Noto Sans" w:hAnsi="Noto Sans" w:cs="Noto Sans"/>
          <w:sz w:val="20"/>
          <w:szCs w:val="20"/>
          <w:lang w:eastAsia="es-ES"/>
        </w:rPr>
      </w:pPr>
    </w:p>
    <w:p w14:paraId="765D365D" w14:textId="77777777" w:rsidR="00C1412F" w:rsidRPr="007F3C12" w:rsidRDefault="00C1412F" w:rsidP="00C1412F">
      <w:pPr>
        <w:jc w:val="both"/>
        <w:rPr>
          <w:rFonts w:ascii="Noto Sans" w:hAnsi="Noto Sans" w:cs="Noto Sans"/>
          <w:sz w:val="20"/>
          <w:szCs w:val="20"/>
          <w:lang w:eastAsia="es-ES"/>
        </w:rPr>
      </w:pPr>
      <w:r w:rsidRPr="007F3C12">
        <w:rPr>
          <w:rFonts w:ascii="Noto Sans" w:hAnsi="Noto Sans" w:cs="Noto Sans"/>
          <w:sz w:val="20"/>
          <w:szCs w:val="20"/>
          <w:lang w:eastAsia="es-ES"/>
        </w:rPr>
        <w:t>Los criterios que se aplicarán para evaluar las proposiciones, se basarán en la información docume</w:t>
      </w:r>
      <w:r>
        <w:rPr>
          <w:rFonts w:ascii="Noto Sans" w:hAnsi="Noto Sans" w:cs="Noto Sans"/>
          <w:sz w:val="20"/>
          <w:szCs w:val="20"/>
          <w:lang w:eastAsia="es-ES"/>
        </w:rPr>
        <w:t>ntal remitida</w:t>
      </w:r>
      <w:r w:rsidRPr="007F3C12">
        <w:rPr>
          <w:rFonts w:ascii="Noto Sans" w:hAnsi="Noto Sans" w:cs="Noto Sans"/>
          <w:sz w:val="20"/>
          <w:szCs w:val="20"/>
          <w:lang w:eastAsia="es-ES"/>
        </w:rPr>
        <w:t xml:space="preserve">, conforme al </w:t>
      </w:r>
      <w:r w:rsidRPr="00577AC2">
        <w:rPr>
          <w:rFonts w:ascii="Noto Sans" w:hAnsi="Noto Sans" w:cs="Noto Sans"/>
          <w:b/>
          <w:sz w:val="20"/>
          <w:szCs w:val="20"/>
          <w:lang w:eastAsia="es-ES"/>
        </w:rPr>
        <w:t>Formato No. 8</w:t>
      </w:r>
      <w:r w:rsidRPr="007F3C12">
        <w:rPr>
          <w:rFonts w:ascii="Noto Sans" w:hAnsi="Noto Sans" w:cs="Noto Sans"/>
          <w:sz w:val="20"/>
          <w:szCs w:val="20"/>
          <w:lang w:eastAsia="es-ES"/>
        </w:rPr>
        <w:t xml:space="preserve"> el cual forma parte del presente documento.</w:t>
      </w:r>
    </w:p>
    <w:p w14:paraId="3F845875" w14:textId="4C17728F" w:rsidR="00A50517" w:rsidRDefault="00A50517">
      <w:pPr>
        <w:rPr>
          <w:rFonts w:ascii="Noto Sans" w:hAnsi="Noto Sans" w:cs="Noto Sans"/>
          <w:sz w:val="20"/>
          <w:szCs w:val="20"/>
        </w:rPr>
      </w:pPr>
      <w:r>
        <w:rPr>
          <w:rFonts w:ascii="Noto Sans" w:hAnsi="Noto Sans" w:cs="Noto Sans"/>
          <w:sz w:val="20"/>
          <w:szCs w:val="20"/>
        </w:rPr>
        <w:br w:type="page"/>
      </w:r>
    </w:p>
    <w:p w14:paraId="3A92C2CC" w14:textId="77777777" w:rsidR="00886C1C" w:rsidRPr="00B168D4" w:rsidRDefault="00886C1C"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3" w:name="Punto_10"/>
      <w:bookmarkEnd w:id="33"/>
    </w:p>
    <w:tbl>
      <w:tblPr>
        <w:tblW w:w="3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67"/>
        <w:gridCol w:w="4559"/>
      </w:tblGrid>
      <w:tr w:rsidR="00C1412F" w:rsidRPr="007F3C12" w14:paraId="66B7A24D" w14:textId="77777777" w:rsidTr="008055D2">
        <w:trPr>
          <w:jc w:val="center"/>
        </w:trPr>
        <w:tc>
          <w:tcPr>
            <w:tcW w:w="1115" w:type="pct"/>
            <w:shd w:val="clear" w:color="auto" w:fill="C1F0C7" w:themeFill="accent3" w:themeFillTint="33"/>
          </w:tcPr>
          <w:p w14:paraId="4E5AD30C"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Partidas</w:t>
            </w:r>
          </w:p>
        </w:tc>
        <w:tc>
          <w:tcPr>
            <w:tcW w:w="1040" w:type="pct"/>
            <w:shd w:val="clear" w:color="auto" w:fill="C1F0C7" w:themeFill="accent3" w:themeFillTint="33"/>
          </w:tcPr>
          <w:p w14:paraId="0D5F622F"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Modalidad</w:t>
            </w:r>
          </w:p>
        </w:tc>
        <w:tc>
          <w:tcPr>
            <w:tcW w:w="2845" w:type="pct"/>
            <w:shd w:val="clear" w:color="auto" w:fill="C1F0C7" w:themeFill="accent3" w:themeFillTint="33"/>
          </w:tcPr>
          <w:p w14:paraId="1F464AFE"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Fundamento legal</w:t>
            </w:r>
          </w:p>
        </w:tc>
      </w:tr>
      <w:tr w:rsidR="00C1412F" w:rsidRPr="007F3C12" w14:paraId="470C2D79" w14:textId="77777777" w:rsidTr="008055D2">
        <w:trPr>
          <w:trHeight w:val="274"/>
          <w:jc w:val="center"/>
        </w:trPr>
        <w:tc>
          <w:tcPr>
            <w:tcW w:w="1115" w:type="pct"/>
            <w:vAlign w:val="center"/>
          </w:tcPr>
          <w:p w14:paraId="2DDA4E5F" w14:textId="73BC0356" w:rsidR="00C1412F" w:rsidRPr="007F3C12" w:rsidRDefault="00C1412F" w:rsidP="007A595C">
            <w:pPr>
              <w:autoSpaceDE w:val="0"/>
              <w:autoSpaceDN w:val="0"/>
              <w:adjustRightInd w:val="0"/>
              <w:jc w:val="center"/>
              <w:rPr>
                <w:rFonts w:ascii="Noto Sans" w:hAnsi="Noto Sans" w:cs="Noto Sans"/>
                <w:sz w:val="20"/>
                <w:szCs w:val="20"/>
                <w:lang w:eastAsia="es-ES"/>
              </w:rPr>
            </w:pPr>
            <w:r>
              <w:rPr>
                <w:rFonts w:ascii="Noto Sans" w:hAnsi="Noto Sans" w:cs="Noto Sans"/>
                <w:sz w:val="20"/>
                <w:szCs w:val="20"/>
                <w:lang w:eastAsia="es-ES"/>
              </w:rPr>
              <w:t>1 Partida</w:t>
            </w:r>
          </w:p>
        </w:tc>
        <w:tc>
          <w:tcPr>
            <w:tcW w:w="1040" w:type="pct"/>
            <w:vAlign w:val="center"/>
          </w:tcPr>
          <w:p w14:paraId="2AFD69A8" w14:textId="77777777" w:rsidR="00C1412F" w:rsidRPr="007F3C12" w:rsidRDefault="00C1412F" w:rsidP="007A595C">
            <w:pPr>
              <w:autoSpaceDE w:val="0"/>
              <w:autoSpaceDN w:val="0"/>
              <w:adjustRightInd w:val="0"/>
              <w:jc w:val="center"/>
              <w:rPr>
                <w:rFonts w:ascii="Noto Sans" w:hAnsi="Noto Sans" w:cs="Noto Sans"/>
                <w:sz w:val="20"/>
                <w:szCs w:val="20"/>
                <w:lang w:eastAsia="es-ES"/>
              </w:rPr>
            </w:pPr>
            <w:r w:rsidRPr="007F3C12">
              <w:rPr>
                <w:rFonts w:ascii="Noto Sans" w:hAnsi="Noto Sans" w:cs="Noto Sans"/>
                <w:sz w:val="20"/>
                <w:szCs w:val="20"/>
                <w:lang w:eastAsia="es-ES"/>
              </w:rPr>
              <w:t>Binario</w:t>
            </w:r>
          </w:p>
        </w:tc>
        <w:tc>
          <w:tcPr>
            <w:tcW w:w="2845" w:type="pct"/>
            <w:vAlign w:val="center"/>
          </w:tcPr>
          <w:p w14:paraId="56CB0F06" w14:textId="77777777" w:rsidR="00C1412F" w:rsidRPr="007F3C12" w:rsidRDefault="00C1412F" w:rsidP="008464F4">
            <w:pPr>
              <w:autoSpaceDE w:val="0"/>
              <w:autoSpaceDN w:val="0"/>
              <w:adjustRightInd w:val="0"/>
              <w:jc w:val="both"/>
              <w:rPr>
                <w:rFonts w:ascii="Noto Sans" w:hAnsi="Noto Sans" w:cs="Noto Sans"/>
                <w:sz w:val="20"/>
                <w:szCs w:val="20"/>
                <w:lang w:eastAsia="es-ES"/>
              </w:rPr>
            </w:pPr>
            <w:r>
              <w:rPr>
                <w:rFonts w:ascii="Noto Sans" w:hAnsi="Noto Sans" w:cs="Noto Sans"/>
                <w:sz w:val="20"/>
                <w:szCs w:val="20"/>
                <w:lang w:eastAsia="es-ES"/>
              </w:rPr>
              <w:t>Artícul0 47 primer párrafo de la LAASSP y 51 del RLAASSP</w:t>
            </w:r>
          </w:p>
        </w:tc>
      </w:tr>
    </w:tbl>
    <w:p w14:paraId="3E705B60" w14:textId="77777777" w:rsidR="00C1412F" w:rsidRPr="00B168D4" w:rsidRDefault="00C1412F"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7758A710" w14:textId="77777777" w:rsidR="00886C1C" w:rsidRPr="007F3C12" w:rsidRDefault="00886C1C" w:rsidP="00886C1C">
      <w:pPr>
        <w:jc w:val="both"/>
        <w:rPr>
          <w:rFonts w:ascii="Noto Sans" w:hAnsi="Noto Sans" w:cs="Noto Sans"/>
          <w:sz w:val="20"/>
          <w:szCs w:val="20"/>
          <w:lang w:eastAsia="es-ES"/>
        </w:rPr>
      </w:pPr>
      <w:bookmarkStart w:id="34" w:name="_Toc428988961"/>
      <w:bookmarkStart w:id="35" w:name="_Toc428988965"/>
      <w:r w:rsidRPr="007F3C12">
        <w:rPr>
          <w:rFonts w:ascii="Noto Sans" w:hAnsi="Noto Sans" w:cs="Noto Sans"/>
          <w:sz w:val="20"/>
          <w:szCs w:val="20"/>
          <w:lang w:eastAsia="es-ES"/>
        </w:rPr>
        <w:t>Para efectos de la evaluación de la proposición económica, el Área Contratante tomará en consideración los criterios siguientes:</w:t>
      </w:r>
    </w:p>
    <w:p w14:paraId="1F0E148A" w14:textId="77777777" w:rsidR="00886C1C" w:rsidRPr="007F3C12" w:rsidRDefault="00886C1C" w:rsidP="00886C1C">
      <w:pPr>
        <w:jc w:val="both"/>
        <w:rPr>
          <w:rFonts w:ascii="Noto Sans" w:hAnsi="Noto Sans" w:cs="Noto Sans"/>
          <w:sz w:val="20"/>
          <w:szCs w:val="20"/>
          <w:lang w:eastAsia="es-ES"/>
        </w:rPr>
      </w:pPr>
    </w:p>
    <w:p w14:paraId="7A36B231" w14:textId="25610410"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 Formato No. 7, el cual forma p</w:t>
      </w:r>
      <w:r w:rsidR="002C670B">
        <w:rPr>
          <w:rFonts w:ascii="Noto Sans" w:hAnsi="Noto Sans" w:cs="Noto Sans"/>
          <w:sz w:val="20"/>
          <w:szCs w:val="20"/>
          <w:lang w:eastAsia="es-ES"/>
        </w:rPr>
        <w:t>arte de la presente Convocatoria</w:t>
      </w:r>
      <w:r w:rsidRPr="007F3C12">
        <w:rPr>
          <w:rFonts w:ascii="Noto Sans" w:hAnsi="Noto Sans" w:cs="Noto Sans"/>
          <w:sz w:val="20"/>
          <w:szCs w:val="20"/>
          <w:lang w:eastAsia="es-ES"/>
        </w:rPr>
        <w:t>.</w:t>
      </w:r>
    </w:p>
    <w:p w14:paraId="1F5F0D9F" w14:textId="77777777" w:rsidR="00886C1C" w:rsidRPr="007F3C12" w:rsidRDefault="00886C1C" w:rsidP="00886C1C">
      <w:pPr>
        <w:jc w:val="both"/>
        <w:rPr>
          <w:rFonts w:ascii="Noto Sans" w:hAnsi="Noto Sans" w:cs="Noto Sans"/>
          <w:sz w:val="20"/>
          <w:szCs w:val="20"/>
          <w:lang w:eastAsia="es-ES"/>
        </w:rPr>
      </w:pPr>
    </w:p>
    <w:p w14:paraId="1C9A3E24" w14:textId="77777777" w:rsidR="00886C1C"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644EB974" w14:textId="77777777" w:rsidR="00886C1C" w:rsidRPr="007F3C12" w:rsidRDefault="00886C1C" w:rsidP="00886C1C">
      <w:pPr>
        <w:jc w:val="both"/>
        <w:rPr>
          <w:rFonts w:ascii="Noto Sans" w:hAnsi="Noto Sans" w:cs="Noto Sans"/>
          <w:sz w:val="20"/>
          <w:szCs w:val="20"/>
          <w:lang w:eastAsia="es-ES"/>
        </w:rPr>
      </w:pPr>
    </w:p>
    <w:p w14:paraId="3B2D70D5"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594E5F1D" w14:textId="77777777" w:rsidR="00886C1C" w:rsidRPr="007F3C12" w:rsidRDefault="00886C1C" w:rsidP="00886C1C">
      <w:pPr>
        <w:jc w:val="both"/>
        <w:rPr>
          <w:rFonts w:ascii="Noto Sans" w:hAnsi="Noto Sans" w:cs="Noto Sans"/>
          <w:sz w:val="20"/>
          <w:szCs w:val="20"/>
          <w:lang w:eastAsia="es-ES"/>
        </w:rPr>
      </w:pPr>
    </w:p>
    <w:p w14:paraId="5080D9E1"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verificará que los licitantes  coticen la totalidad de los servicios requeridos por partida.</w:t>
      </w:r>
    </w:p>
    <w:p w14:paraId="603F4C22" w14:textId="77777777" w:rsidR="00886C1C" w:rsidRDefault="00886C1C" w:rsidP="00D948CD">
      <w:pPr>
        <w:jc w:val="both"/>
        <w:rPr>
          <w:rFonts w:ascii="Noto Sans" w:hAnsi="Noto Sans" w:cs="Noto Sans"/>
          <w:b/>
          <w:sz w:val="20"/>
          <w:szCs w:val="20"/>
        </w:rPr>
      </w:pPr>
    </w:p>
    <w:p w14:paraId="5184D39C" w14:textId="584ED667" w:rsidR="00EB6CA9" w:rsidRPr="00506019" w:rsidRDefault="00506019" w:rsidP="00D948CD">
      <w:pPr>
        <w:jc w:val="both"/>
        <w:rPr>
          <w:rFonts w:ascii="Noto Sans" w:hAnsi="Noto Sans" w:cs="Noto Sans"/>
          <w:b/>
          <w:sz w:val="20"/>
          <w:szCs w:val="20"/>
        </w:rPr>
      </w:pPr>
      <w:r w:rsidRPr="00506019">
        <w:rPr>
          <w:rFonts w:ascii="Noto Sans" w:hAnsi="Noto Sans" w:cs="Noto Sans"/>
          <w:b/>
          <w:sz w:val="20"/>
          <w:szCs w:val="20"/>
        </w:rPr>
        <w:t>5.3 CAUSALES DE DESECHAMIENTO</w:t>
      </w:r>
      <w:bookmarkEnd w:id="34"/>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LAASSP, será causa de </w:t>
      </w:r>
      <w:proofErr w:type="spellStart"/>
      <w:r w:rsidR="00EB6CA9" w:rsidRPr="00907D76">
        <w:rPr>
          <w:rFonts w:ascii="Noto Sans" w:hAnsi="Noto Sans" w:cs="Noto Sans"/>
          <w:sz w:val="20"/>
          <w:szCs w:val="20"/>
        </w:rPr>
        <w:t>desechamiento</w:t>
      </w:r>
      <w:proofErr w:type="spellEnd"/>
      <w:r w:rsidR="00EB6CA9" w:rsidRPr="00907D76">
        <w:rPr>
          <w:rFonts w:ascii="Noto Sans" w:hAnsi="Noto Sans" w:cs="Noto Sans"/>
          <w:sz w:val="20"/>
          <w:szCs w:val="20"/>
        </w:rPr>
        <w:t>:</w:t>
      </w:r>
    </w:p>
    <w:p w14:paraId="1BA6DF82" w14:textId="77777777" w:rsidR="00EB6CA9" w:rsidRPr="00B168D4" w:rsidRDefault="00EB6CA9" w:rsidP="00D948CD">
      <w:pPr>
        <w:jc w:val="both"/>
        <w:rPr>
          <w:rFonts w:ascii="Noto Sans" w:hAnsi="Noto Sans" w:cs="Noto Sans"/>
          <w:sz w:val="20"/>
          <w:szCs w:val="20"/>
        </w:rPr>
      </w:pPr>
    </w:p>
    <w:p w14:paraId="6BD94302" w14:textId="2B47E6B3" w:rsidR="00EB6CA9" w:rsidRPr="00B168D4" w:rsidRDefault="009E34BC" w:rsidP="00D948CD">
      <w:pPr>
        <w:jc w:val="both"/>
        <w:rPr>
          <w:rFonts w:ascii="Noto Sans" w:hAnsi="Noto Sans" w:cs="Noto Sans"/>
          <w:sz w:val="20"/>
          <w:szCs w:val="20"/>
        </w:rPr>
      </w:pPr>
      <w:proofErr w:type="spellStart"/>
      <w:r w:rsidRPr="00A56878">
        <w:rPr>
          <w:rFonts w:ascii="Noto Sans" w:hAnsi="Noto Sans" w:cs="Noto Sans"/>
          <w:sz w:val="20"/>
          <w:szCs w:val="20"/>
        </w:rPr>
        <w:t>A.Cuando</w:t>
      </w:r>
      <w:proofErr w:type="spellEnd"/>
      <w:r w:rsidRPr="00A56878">
        <w:rPr>
          <w:rFonts w:ascii="Noto Sans" w:hAnsi="Noto Sans" w:cs="Noto Sans"/>
          <w:sz w:val="20"/>
          <w:szCs w:val="20"/>
        </w:rPr>
        <w:t xml:space="preserve">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la documentación solicitada en los numerales: 4.1, 4.1.1, 4.1.2, 4.1.3, 4.1.4, 4.1.5, 4.1.6, 4.1.7, 4.1.8,</w:t>
      </w:r>
      <w:r w:rsidR="000275D3">
        <w:rPr>
          <w:rFonts w:ascii="Noto Sans" w:hAnsi="Noto Sans" w:cs="Noto Sans"/>
          <w:sz w:val="20"/>
          <w:szCs w:val="20"/>
        </w:rPr>
        <w:t xml:space="preserve"> 4.1.9, 4.1.10,</w:t>
      </w:r>
      <w:r w:rsidR="00EB6CA9" w:rsidRPr="00A56878">
        <w:rPr>
          <w:rFonts w:ascii="Noto Sans" w:hAnsi="Noto Sans" w:cs="Noto Sans"/>
          <w:sz w:val="20"/>
          <w:szCs w:val="20"/>
        </w:rPr>
        <w:t xml:space="preserve"> 4.1.11,</w:t>
      </w:r>
      <w:r w:rsidR="000275D3">
        <w:rPr>
          <w:rFonts w:ascii="Noto Sans" w:hAnsi="Noto Sans" w:cs="Noto Sans"/>
          <w:sz w:val="20"/>
          <w:szCs w:val="20"/>
        </w:rPr>
        <w:t xml:space="preserve"> 4.1.12,</w:t>
      </w:r>
      <w:r w:rsidR="00EB6CA9" w:rsidRPr="00A56878">
        <w:rPr>
          <w:rFonts w:ascii="Noto Sans" w:hAnsi="Noto Sans" w:cs="Noto Sans"/>
          <w:sz w:val="20"/>
          <w:szCs w:val="20"/>
        </w:rPr>
        <w:t xml:space="preserve"> 4.1.13,</w:t>
      </w:r>
      <w:r w:rsidR="0017204D" w:rsidRPr="00A56878">
        <w:rPr>
          <w:rFonts w:ascii="Noto Sans" w:hAnsi="Noto Sans" w:cs="Noto Sans"/>
          <w:sz w:val="20"/>
          <w:szCs w:val="20"/>
        </w:rPr>
        <w:t xml:space="preserve"> </w:t>
      </w:r>
      <w:r w:rsidR="00EB6CA9" w:rsidRPr="00A56878">
        <w:rPr>
          <w:rFonts w:ascii="Noto Sans" w:hAnsi="Noto Sans" w:cs="Noto Sans"/>
          <w:sz w:val="20"/>
          <w:szCs w:val="20"/>
        </w:rPr>
        <w:t>4.2, 4.2.1, 4.2.2, 4.2.3, 4.2.4, 4.2.5, 4.2.6, 4.2.</w:t>
      </w:r>
      <w:r w:rsidR="0017204D" w:rsidRPr="00A56878">
        <w:rPr>
          <w:rFonts w:ascii="Noto Sans" w:hAnsi="Noto Sans" w:cs="Noto Sans"/>
          <w:sz w:val="20"/>
          <w:szCs w:val="20"/>
        </w:rPr>
        <w:t>7, 4.2.8, 4.2.9, 4.2.10,</w:t>
      </w:r>
      <w:r w:rsidR="00A50517">
        <w:rPr>
          <w:rFonts w:ascii="Noto Sans" w:hAnsi="Noto Sans" w:cs="Noto Sans"/>
          <w:sz w:val="20"/>
          <w:szCs w:val="20"/>
        </w:rPr>
        <w:t xml:space="preserve"> 4.2.11, 4.2.12,</w:t>
      </w:r>
      <w:r w:rsidR="0076552E">
        <w:rPr>
          <w:rFonts w:ascii="Noto Sans" w:hAnsi="Noto Sans" w:cs="Noto Sans"/>
          <w:sz w:val="20"/>
          <w:szCs w:val="20"/>
        </w:rPr>
        <w:t xml:space="preserve"> </w:t>
      </w:r>
      <w:r w:rsidR="00EB6CA9" w:rsidRPr="00A56878">
        <w:rPr>
          <w:rFonts w:ascii="Noto Sans" w:hAnsi="Noto Sans" w:cs="Noto Sans"/>
          <w:sz w:val="20"/>
          <w:szCs w:val="20"/>
        </w:rPr>
        <w:t>4.3, 4.3.1,  4.4, 4.4.1</w:t>
      </w:r>
      <w:r w:rsidR="00E57DA7">
        <w:rPr>
          <w:rFonts w:ascii="Noto Sans" w:hAnsi="Noto Sans" w:cs="Noto Sans"/>
          <w:sz w:val="20"/>
          <w:szCs w:val="20"/>
        </w:rPr>
        <w:t xml:space="preserve">, </w:t>
      </w:r>
      <w:r w:rsidR="00EB6CA9" w:rsidRPr="00A56878">
        <w:rPr>
          <w:rFonts w:ascii="Noto Sans" w:hAnsi="Noto Sans" w:cs="Noto Sans"/>
          <w:sz w:val="20"/>
          <w:szCs w:val="20"/>
        </w:rPr>
        <w:t>sus anexos y formatos,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B.Cuando</w:t>
      </w:r>
      <w:proofErr w:type="spellEnd"/>
      <w:r w:rsidRPr="00B168D4">
        <w:rPr>
          <w:rFonts w:ascii="Noto Sans" w:hAnsi="Noto Sans" w:cs="Noto Sans"/>
          <w:sz w:val="20"/>
          <w:szCs w:val="20"/>
        </w:rPr>
        <w:t xml:space="preserve"> las empresas/licitantes se encuentren dentro de a</w:t>
      </w:r>
      <w:r w:rsidR="009E34BC" w:rsidRPr="00B168D4">
        <w:rPr>
          <w:rFonts w:ascii="Noto Sans" w:hAnsi="Noto Sans" w:cs="Noto Sans"/>
          <w:sz w:val="20"/>
          <w:szCs w:val="20"/>
        </w:rPr>
        <w:t>lgunos los supuestos del Art. 71 y 90 de la LAASSP</w:t>
      </w:r>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proofErr w:type="spellStart"/>
      <w:r w:rsidRPr="00A56878">
        <w:rPr>
          <w:rFonts w:ascii="Noto Sans" w:hAnsi="Noto Sans" w:cs="Noto Sans"/>
          <w:sz w:val="20"/>
          <w:szCs w:val="20"/>
        </w:rPr>
        <w:t>C.Cuando</w:t>
      </w:r>
      <w:proofErr w:type="spellEnd"/>
      <w:r w:rsidRPr="00A56878">
        <w:rPr>
          <w:rFonts w:ascii="Noto Sans" w:hAnsi="Noto Sans" w:cs="Noto Sans"/>
          <w:sz w:val="20"/>
          <w:szCs w:val="20"/>
        </w:rPr>
        <w:t xml:space="preserve">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006A2BA9"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 xml:space="preserve">Por cada integrante de la agrupación, la documentación solicitada en los numerales 4.1, 4.1.1, 4.1.2, 4.1.3, 4.1.4, 4.1.5, 4.1.6, 4.1.7, 4.1.8, </w:t>
      </w:r>
      <w:r w:rsidR="002F61CC">
        <w:rPr>
          <w:rFonts w:ascii="Noto Sans" w:hAnsi="Noto Sans" w:cs="Noto Sans"/>
          <w:sz w:val="20"/>
          <w:szCs w:val="20"/>
        </w:rPr>
        <w:t xml:space="preserve">4.1.9, 4.1.10, </w:t>
      </w:r>
      <w:r w:rsidRPr="00A56878">
        <w:rPr>
          <w:rFonts w:ascii="Noto Sans" w:hAnsi="Noto Sans" w:cs="Noto Sans"/>
          <w:sz w:val="20"/>
          <w:szCs w:val="20"/>
        </w:rPr>
        <w:t>4.1.11,</w:t>
      </w:r>
      <w:r w:rsidR="002F61CC">
        <w:rPr>
          <w:rFonts w:ascii="Noto Sans" w:hAnsi="Noto Sans" w:cs="Noto Sans"/>
          <w:sz w:val="20"/>
          <w:szCs w:val="20"/>
        </w:rPr>
        <w:t xml:space="preserve"> 4.1.12,</w:t>
      </w:r>
      <w:r w:rsidRPr="00A56878">
        <w:rPr>
          <w:rFonts w:ascii="Noto Sans" w:hAnsi="Noto Sans" w:cs="Noto Sans"/>
          <w:sz w:val="20"/>
          <w:szCs w:val="20"/>
        </w:rPr>
        <w:t xml:space="preserve"> 4.1.13,</w:t>
      </w:r>
      <w:r w:rsidR="00E57DA7">
        <w:rPr>
          <w:rFonts w:ascii="Noto Sans" w:hAnsi="Noto Sans" w:cs="Noto Sans"/>
          <w:sz w:val="20"/>
          <w:szCs w:val="20"/>
        </w:rPr>
        <w:t xml:space="preserve"> 4.3, 4.3.1, 4.4, 4.4.1</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Lo que corresponda a cada participante de la agrupación: 4.2, 4.2.1, 4.2.2, 4.2.3, 4.2.4, 4.2.5, 4.2.6, 4.2</w:t>
      </w:r>
      <w:r w:rsidR="000B48CB">
        <w:rPr>
          <w:rFonts w:ascii="Noto Sans" w:hAnsi="Noto Sans" w:cs="Noto Sans"/>
          <w:sz w:val="20"/>
          <w:szCs w:val="20"/>
        </w:rPr>
        <w:t>.7, 4.2.8, 4.2.9, 4.2.10</w:t>
      </w:r>
      <w:r w:rsidR="00A50517">
        <w:rPr>
          <w:rFonts w:ascii="Noto Sans" w:hAnsi="Noto Sans" w:cs="Noto Sans"/>
          <w:sz w:val="20"/>
          <w:szCs w:val="20"/>
        </w:rPr>
        <w:t>, 4.2.11, 4.2.12</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lastRenderedPageBreak/>
        <w:t>D.Cuando</w:t>
      </w:r>
      <w:proofErr w:type="spellEnd"/>
      <w:r w:rsidRPr="00B168D4">
        <w:rPr>
          <w:rFonts w:ascii="Noto Sans" w:hAnsi="Noto Sans" w:cs="Noto Sans"/>
          <w:sz w:val="20"/>
          <w:szCs w:val="20"/>
        </w:rPr>
        <w:t xml:space="preserve">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E.Cuando</w:t>
      </w:r>
      <w:proofErr w:type="spellEnd"/>
      <w:r w:rsidRPr="00B168D4">
        <w:rPr>
          <w:rFonts w:ascii="Noto Sans" w:hAnsi="Noto Sans" w:cs="Noto Sans"/>
          <w:sz w:val="20"/>
          <w:szCs w:val="20"/>
        </w:rPr>
        <w:t xml:space="preserve">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F.Cuando</w:t>
      </w:r>
      <w:proofErr w:type="spellEnd"/>
      <w:r w:rsidRPr="00B168D4">
        <w:rPr>
          <w:rFonts w:ascii="Noto Sans" w:hAnsi="Noto Sans" w:cs="Noto Sans"/>
          <w:sz w:val="20"/>
          <w:szCs w:val="20"/>
        </w:rPr>
        <w:t xml:space="preserve">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G.Cuando</w:t>
      </w:r>
      <w:proofErr w:type="spellEnd"/>
      <w:r w:rsidRPr="00B168D4">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H.Cuando</w:t>
      </w:r>
      <w:proofErr w:type="spellEnd"/>
      <w:r w:rsidRPr="00B168D4">
        <w:rPr>
          <w:rFonts w:ascii="Noto Sans" w:hAnsi="Noto Sans" w:cs="Noto Sans"/>
          <w:sz w:val="20"/>
          <w:szCs w:val="20"/>
        </w:rPr>
        <w:t xml:space="preserve">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I.Cuando</w:t>
      </w:r>
      <w:proofErr w:type="spellEnd"/>
      <w:r w:rsidRPr="00B168D4">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J.Cuando</w:t>
      </w:r>
      <w:proofErr w:type="spellEnd"/>
      <w:r w:rsidRPr="00B168D4">
        <w:rPr>
          <w:rFonts w:ascii="Noto Sans" w:hAnsi="Noto Sans" w:cs="Noto Sans"/>
          <w:sz w:val="20"/>
          <w:szCs w:val="20"/>
        </w:rPr>
        <w:t xml:space="preserve"> incurran en cualquier violación a las disposiciones de la LAASSP,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K.Cuando</w:t>
      </w:r>
      <w:proofErr w:type="spellEnd"/>
      <w:r w:rsidRPr="00B168D4">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L.Cuando</w:t>
      </w:r>
      <w:proofErr w:type="spellEnd"/>
      <w:r w:rsidRPr="00B168D4">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M.Cuando</w:t>
      </w:r>
      <w:proofErr w:type="spellEnd"/>
      <w:r w:rsidRPr="00B168D4">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N.Cuando</w:t>
      </w:r>
      <w:proofErr w:type="spellEnd"/>
      <w:r w:rsidRPr="00B168D4">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O.Cuando</w:t>
      </w:r>
      <w:proofErr w:type="spellEnd"/>
      <w:r w:rsidRPr="00B168D4">
        <w:rPr>
          <w:rFonts w:ascii="Noto Sans" w:hAnsi="Noto Sans" w:cs="Noto Sans"/>
          <w:sz w:val="20"/>
          <w:szCs w:val="20"/>
        </w:rPr>
        <w:t xml:space="preserve"> oferten en moneda extranjera.</w:t>
      </w:r>
    </w:p>
    <w:p w14:paraId="54BCB55C" w14:textId="77777777" w:rsidR="00EB6CA9" w:rsidRPr="00B168D4" w:rsidRDefault="00EB6CA9" w:rsidP="00D948CD">
      <w:pPr>
        <w:jc w:val="both"/>
        <w:rPr>
          <w:rFonts w:ascii="Noto Sans" w:hAnsi="Noto Sans" w:cs="Noto Sans"/>
          <w:sz w:val="20"/>
          <w:szCs w:val="20"/>
        </w:rPr>
      </w:pPr>
    </w:p>
    <w:p w14:paraId="66865F63" w14:textId="2CB1A4BC"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P.</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253DB27F"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Q</w:t>
      </w:r>
      <w:r w:rsidR="00EB6CA9" w:rsidRPr="00B168D4">
        <w:rPr>
          <w:rFonts w:ascii="Noto Sans" w:hAnsi="Noto Sans" w:cs="Noto Sans"/>
          <w:sz w:val="20"/>
          <w:szCs w:val="20"/>
        </w:rPr>
        <w:t>.Si</w:t>
      </w:r>
      <w:proofErr w:type="spellEnd"/>
      <w:r w:rsidR="00EB6CA9" w:rsidRPr="00B168D4">
        <w:rPr>
          <w:rFonts w:ascii="Noto Sans" w:hAnsi="Noto Sans" w:cs="Noto Sans"/>
          <w:sz w:val="20"/>
          <w:szCs w:val="20"/>
        </w:rPr>
        <w:t xml:space="preserve"> omite </w:t>
      </w:r>
      <w:proofErr w:type="spellStart"/>
      <w:r w:rsidR="00EB6CA9" w:rsidRPr="00B168D4">
        <w:rPr>
          <w:rFonts w:ascii="Noto Sans" w:hAnsi="Noto Sans" w:cs="Noto Sans"/>
          <w:sz w:val="20"/>
          <w:szCs w:val="20"/>
        </w:rPr>
        <w:t>requisitar</w:t>
      </w:r>
      <w:proofErr w:type="spellEnd"/>
      <w:r w:rsidR="00EB6CA9" w:rsidRPr="00B168D4">
        <w:rPr>
          <w:rFonts w:ascii="Noto Sans" w:hAnsi="Noto Sans" w:cs="Noto Sans"/>
          <w:sz w:val="20"/>
          <w:szCs w:val="20"/>
        </w:rPr>
        <w:t xml:space="preserve"> o no </w:t>
      </w:r>
      <w:proofErr w:type="spellStart"/>
      <w:r w:rsidR="00EB6CA9" w:rsidRPr="00B168D4">
        <w:rPr>
          <w:rFonts w:ascii="Noto Sans" w:hAnsi="Noto Sans" w:cs="Noto Sans"/>
          <w:sz w:val="20"/>
          <w:szCs w:val="20"/>
        </w:rPr>
        <w:t>requisite</w:t>
      </w:r>
      <w:proofErr w:type="spellEnd"/>
      <w:r w:rsidR="00EB6CA9" w:rsidRPr="00B168D4">
        <w:rPr>
          <w:rFonts w:ascii="Noto Sans" w:hAnsi="Noto Sans" w:cs="Noto Sans"/>
          <w:sz w:val="20"/>
          <w:szCs w:val="20"/>
        </w:rPr>
        <w:t xml:space="preserv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48BD0ADB"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R</w:t>
      </w:r>
      <w:r w:rsidR="00EB6CA9" w:rsidRPr="00907D76">
        <w:rPr>
          <w:rFonts w:ascii="Noto Sans" w:hAnsi="Noto Sans" w:cs="Noto Sans"/>
          <w:sz w:val="20"/>
          <w:szCs w:val="20"/>
        </w:rPr>
        <w:t>.Cuando</w:t>
      </w:r>
      <w:proofErr w:type="spellEnd"/>
      <w:r w:rsidR="00EB6CA9" w:rsidRPr="00907D76">
        <w:rPr>
          <w:rFonts w:ascii="Noto Sans" w:hAnsi="Noto Sans" w:cs="Noto Sans"/>
          <w:sz w:val="20"/>
          <w:szCs w:val="20"/>
        </w:rPr>
        <w:t xml:space="preserve"> las proposiciones no cuenten con la firma electrónica, de conformi</w:t>
      </w:r>
      <w:r w:rsidR="00907D76" w:rsidRPr="00907D76">
        <w:rPr>
          <w:rFonts w:ascii="Noto Sans" w:hAnsi="Noto Sans" w:cs="Noto Sans"/>
          <w:sz w:val="20"/>
          <w:szCs w:val="20"/>
        </w:rPr>
        <w:t xml:space="preserve">dad con lo previsto en el artículo 36 y 37 </w:t>
      </w:r>
      <w:r w:rsidR="00B9176C" w:rsidRPr="00907D76">
        <w:rPr>
          <w:rFonts w:ascii="Noto Sans" w:hAnsi="Noto Sans" w:cs="Noto Sans"/>
          <w:sz w:val="20"/>
          <w:szCs w:val="20"/>
        </w:rPr>
        <w:t>LAASSP</w:t>
      </w:r>
      <w:r w:rsidR="00EB6CA9"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63A22236"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S</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3868346A" w14:textId="590357E2" w:rsidR="00EB6CA9" w:rsidRDefault="00520F00" w:rsidP="00D948CD">
      <w:pPr>
        <w:jc w:val="both"/>
        <w:rPr>
          <w:rFonts w:ascii="Noto Sans" w:hAnsi="Noto Sans" w:cs="Noto Sans"/>
          <w:sz w:val="20"/>
          <w:szCs w:val="20"/>
        </w:rPr>
      </w:pPr>
      <w:proofErr w:type="spellStart"/>
      <w:r>
        <w:rPr>
          <w:rFonts w:ascii="Noto Sans" w:hAnsi="Noto Sans" w:cs="Noto Sans"/>
          <w:sz w:val="20"/>
          <w:szCs w:val="20"/>
        </w:rPr>
        <w:lastRenderedPageBreak/>
        <w:t>T</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la propuesta económica del licitante rebase el presupuesto que se tiene a</w:t>
      </w:r>
      <w:r w:rsidR="00E57DA7">
        <w:rPr>
          <w:rFonts w:ascii="Noto Sans" w:hAnsi="Noto Sans" w:cs="Noto Sans"/>
          <w:sz w:val="20"/>
          <w:szCs w:val="20"/>
        </w:rPr>
        <w:t>signado para esta contratación.</w:t>
      </w:r>
    </w:p>
    <w:p w14:paraId="704F4FA4" w14:textId="77777777" w:rsidR="00520F00" w:rsidRDefault="00520F00" w:rsidP="00D948CD">
      <w:pPr>
        <w:jc w:val="both"/>
        <w:rPr>
          <w:rFonts w:ascii="Noto Sans" w:hAnsi="Noto Sans" w:cs="Noto Sans"/>
          <w:sz w:val="20"/>
          <w:szCs w:val="20"/>
        </w:rPr>
      </w:pPr>
    </w:p>
    <w:p w14:paraId="2DAF3EEA" w14:textId="3AECC5BC" w:rsidR="00520F00" w:rsidRDefault="001639BB" w:rsidP="00D948CD">
      <w:pPr>
        <w:jc w:val="both"/>
        <w:rPr>
          <w:rFonts w:ascii="Noto Sans" w:hAnsi="Noto Sans" w:cs="Noto Sans"/>
          <w:sz w:val="20"/>
          <w:szCs w:val="20"/>
        </w:rPr>
      </w:pPr>
      <w:r>
        <w:rPr>
          <w:rFonts w:ascii="Noto Sans" w:hAnsi="Noto Sans" w:cs="Noto Sans"/>
          <w:sz w:val="20"/>
          <w:szCs w:val="20"/>
        </w:rPr>
        <w:t>U</w:t>
      </w:r>
      <w:r w:rsidR="00520F00">
        <w:rPr>
          <w:rFonts w:ascii="Noto Sans" w:hAnsi="Noto Sans" w:cs="Noto Sans"/>
          <w:sz w:val="20"/>
          <w:szCs w:val="20"/>
        </w:rPr>
        <w:t>. Cuando no cuente con sucursal de atención en el Estado de Querétaro.</w:t>
      </w:r>
    </w:p>
    <w:p w14:paraId="286A8BC0" w14:textId="77777777" w:rsidR="001639BB" w:rsidRDefault="001639BB" w:rsidP="00D948CD">
      <w:pPr>
        <w:jc w:val="both"/>
        <w:rPr>
          <w:rFonts w:ascii="Noto Sans" w:hAnsi="Noto Sans" w:cs="Noto Sans"/>
          <w:sz w:val="20"/>
          <w:szCs w:val="20"/>
        </w:rPr>
      </w:pPr>
    </w:p>
    <w:p w14:paraId="1A7FFF0C" w14:textId="0D268082" w:rsidR="001639BB" w:rsidRDefault="001639BB" w:rsidP="00D948CD">
      <w:pPr>
        <w:jc w:val="both"/>
        <w:rPr>
          <w:rFonts w:ascii="Noto Sans" w:hAnsi="Noto Sans" w:cs="Noto Sans"/>
          <w:sz w:val="20"/>
          <w:szCs w:val="20"/>
        </w:rPr>
      </w:pPr>
      <w:proofErr w:type="spellStart"/>
      <w:r>
        <w:rPr>
          <w:rFonts w:ascii="Noto Sans" w:hAnsi="Noto Sans" w:cs="Noto Sans"/>
          <w:sz w:val="20"/>
          <w:szCs w:val="20"/>
        </w:rPr>
        <w:t>V.Cuando</w:t>
      </w:r>
      <w:proofErr w:type="spellEnd"/>
      <w:r>
        <w:rPr>
          <w:rFonts w:ascii="Noto Sans" w:hAnsi="Noto Sans" w:cs="Noto Sans"/>
          <w:sz w:val="20"/>
          <w:szCs w:val="20"/>
        </w:rPr>
        <w:t xml:space="preserve"> no apruebe la cedula de evaluación que se aplique en el acto de la visita a las instalaciones.</w:t>
      </w:r>
    </w:p>
    <w:p w14:paraId="395FEDC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5"/>
    <w:p w14:paraId="20A68DE1"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0D6514F1" w14:textId="3623F961" w:rsidR="00980CB1" w:rsidRDefault="00980CB1" w:rsidP="00D948CD">
      <w:pPr>
        <w:jc w:val="both"/>
        <w:rPr>
          <w:rFonts w:ascii="Noto Sans" w:hAnsi="Noto Sans" w:cs="Noto Sans"/>
          <w:sz w:val="20"/>
          <w:szCs w:val="20"/>
        </w:rPr>
      </w:pPr>
      <w:r>
        <w:rPr>
          <w:rFonts w:ascii="Noto Sans" w:hAnsi="Noto Sans" w:cs="Noto Sans"/>
          <w:sz w:val="20"/>
          <w:szCs w:val="20"/>
        </w:rPr>
        <w:t xml:space="preserve">Para los casos señalados en las fracciones I y II del artículo 48 de la LAASSP en caso de existir igualdad de condiciones, </w:t>
      </w:r>
      <w:r w:rsidR="00EB6CA9" w:rsidRPr="00907D76">
        <w:rPr>
          <w:rFonts w:ascii="Noto Sans" w:hAnsi="Noto Sans" w:cs="Noto Sans"/>
          <w:sz w:val="20"/>
          <w:szCs w:val="20"/>
        </w:rPr>
        <w:t>se dará preferencia</w:t>
      </w:r>
      <w:r>
        <w:rPr>
          <w:rFonts w:ascii="Noto Sans" w:hAnsi="Noto Sans" w:cs="Noto Sans"/>
          <w:sz w:val="20"/>
          <w:szCs w:val="20"/>
        </w:rPr>
        <w:t xml:space="preserve"> a las personas que integran el sector de </w:t>
      </w:r>
      <w:proofErr w:type="spellStart"/>
      <w:r>
        <w:rPr>
          <w:rFonts w:ascii="Noto Sans" w:hAnsi="Noto Sans" w:cs="Noto Sans"/>
          <w:sz w:val="20"/>
          <w:szCs w:val="20"/>
        </w:rPr>
        <w:t>Mipyme</w:t>
      </w:r>
      <w:proofErr w:type="spellEnd"/>
      <w:r>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C5F3B15"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6" w:name="_Toc428988966"/>
      <w:r w:rsidRPr="00B168D4">
        <w:rPr>
          <w:rFonts w:ascii="Noto Sans" w:hAnsi="Noto Sans" w:cs="Noto Sans"/>
          <w:b/>
          <w:sz w:val="20"/>
          <w:szCs w:val="20"/>
        </w:rPr>
        <w:t>6. RELACIÓN DE DOCUMENTOS QUE DEBE PRESENTAR EL LICITANTE</w:t>
      </w:r>
      <w:bookmarkEnd w:id="36"/>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w:t>
      </w:r>
      <w:r w:rsidRPr="00B168D4">
        <w:rPr>
          <w:rFonts w:ascii="Noto Sans" w:hAnsi="Noto Sans" w:cs="Noto Sans"/>
          <w:sz w:val="20"/>
          <w:szCs w:val="20"/>
        </w:rPr>
        <w:lastRenderedPageBreak/>
        <w:t>al que se hace referencia en el párrafo anterior, con el que compruebe que realizó la opinión ante el SAT,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LAASSP, se deberá</w:t>
      </w:r>
      <w:r w:rsidRPr="00B168D4">
        <w:rPr>
          <w:rFonts w:ascii="Noto Sans" w:hAnsi="Noto Sans" w:cs="Noto Sans"/>
          <w:sz w:val="20"/>
          <w:szCs w:val="20"/>
        </w:rPr>
        <w:t xml:space="preserve"> presentar “un acuse de recepción” con el que se compruebe que se realizó la solicitud de opinión ante el SAT,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5AEDA48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w:t>
      </w:r>
      <w:r w:rsidR="00C87D79" w:rsidRPr="00C87D79">
        <w:rPr>
          <w:rFonts w:ascii="Noto Sans" w:hAnsi="Noto Sans" w:cs="Noto Sans"/>
          <w:sz w:val="20"/>
          <w:szCs w:val="20"/>
        </w:rPr>
        <w:t xml:space="preserve"> Secretaría Anticorrupción y Buen Gobierno</w:t>
      </w:r>
      <w:r w:rsidR="00C87D79">
        <w:rPr>
          <w:rFonts w:ascii="Noto Sans" w:hAnsi="Noto Sans" w:cs="Noto Sans"/>
          <w:sz w:val="20"/>
          <w:szCs w:val="20"/>
        </w:rPr>
        <w:t xml:space="preserve"> (</w:t>
      </w:r>
      <w:proofErr w:type="spellStart"/>
      <w:r w:rsidR="00C87D79" w:rsidRPr="00C87D79">
        <w:rPr>
          <w:rFonts w:ascii="Noto Sans" w:hAnsi="Noto Sans" w:cs="Noto Sans"/>
          <w:sz w:val="20"/>
          <w:szCs w:val="20"/>
        </w:rPr>
        <w:t>SABG</w:t>
      </w:r>
      <w:proofErr w:type="spellEnd"/>
      <w:r w:rsidR="00C87D79" w:rsidRPr="00C87D79">
        <w:rPr>
          <w:rFonts w:ascii="Noto Sans" w:hAnsi="Noto Sans" w:cs="Noto Sans"/>
          <w:sz w:val="20"/>
          <w:szCs w:val="20"/>
        </w:rPr>
        <w:t>)</w:t>
      </w:r>
      <w:r w:rsidR="00C87D79">
        <w:rPr>
          <w:rFonts w:ascii="Noto Sans" w:hAnsi="Noto Sans" w:cs="Noto Sans"/>
          <w:sz w:val="20"/>
          <w:szCs w:val="20"/>
        </w:rPr>
        <w:t xml:space="preserve"> </w:t>
      </w:r>
      <w:r w:rsidRPr="00B168D4">
        <w:rPr>
          <w:rFonts w:ascii="Noto Sans" w:hAnsi="Noto Sans" w:cs="Noto Sans"/>
          <w:sz w:val="20"/>
          <w:szCs w:val="20"/>
        </w:rPr>
        <w:t>la documentación de los hechos presumiblemente constitutivos de infracción por la falta de la formalización del contrato o pedido, por causas imputables al licitante al que le fue adjudicado.</w:t>
      </w:r>
    </w:p>
    <w:p w14:paraId="02891196"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09649502" w14:textId="77777777" w:rsidR="0095580F" w:rsidRPr="00B168D4" w:rsidRDefault="0095580F" w:rsidP="00D948CD">
      <w:pPr>
        <w:jc w:val="both"/>
        <w:rPr>
          <w:rFonts w:ascii="Noto Sans" w:hAnsi="Noto Sans" w:cs="Noto Sans"/>
          <w:sz w:val="20"/>
          <w:szCs w:val="20"/>
        </w:rPr>
      </w:pP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72B52C10" w14:textId="77777777" w:rsidR="0095580F" w:rsidRDefault="0095580F" w:rsidP="00D948CD">
      <w:pPr>
        <w:jc w:val="both"/>
        <w:rPr>
          <w:rFonts w:ascii="Noto Sans" w:hAnsi="Noto Sans" w:cs="Noto Sans"/>
          <w:sz w:val="20"/>
          <w:szCs w:val="20"/>
        </w:rPr>
      </w:pP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010E2814" w14:textId="77777777" w:rsidR="0095580F" w:rsidRDefault="0095580F" w:rsidP="00B168D4">
      <w:pPr>
        <w:jc w:val="both"/>
        <w:rPr>
          <w:rFonts w:ascii="Noto Sans" w:hAnsi="Noto Sans" w:cs="Noto Sans"/>
          <w:b/>
          <w:sz w:val="20"/>
          <w:szCs w:val="20"/>
        </w:rPr>
      </w:pP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lastRenderedPageBreak/>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1F26356C" w:rsidR="001E19C4"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 xml:space="preserve">De conformidad con lo dispuesto en los artículos 95 y 96 de la </w:t>
      </w:r>
      <w:proofErr w:type="spellStart"/>
      <w:r w:rsidRPr="0042161C">
        <w:rPr>
          <w:rFonts w:ascii="Noto Sans" w:eastAsia="Times New Roman" w:hAnsi="Noto Sans" w:cs="Noto Sans"/>
          <w:sz w:val="20"/>
          <w:szCs w:val="20"/>
          <w:lang w:val="es-MX" w:eastAsia="ar-SA"/>
        </w:rPr>
        <w:t>LAASSP</w:t>
      </w:r>
      <w:proofErr w:type="spellEnd"/>
      <w:r w:rsidRPr="0042161C">
        <w:rPr>
          <w:rFonts w:ascii="Noto Sans" w:eastAsia="Times New Roman" w:hAnsi="Noto Sans" w:cs="Noto Sans"/>
          <w:sz w:val="20"/>
          <w:szCs w:val="20"/>
          <w:lang w:val="es-MX" w:eastAsia="ar-SA"/>
        </w:rPr>
        <w:t>,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w:t>
      </w:r>
      <w:r w:rsidR="004156CC">
        <w:rPr>
          <w:rFonts w:ascii="Noto Sans" w:eastAsia="Times New Roman" w:hAnsi="Noto Sans" w:cs="Noto Sans"/>
          <w:sz w:val="20"/>
          <w:szCs w:val="20"/>
          <w:lang w:val="es-MX" w:eastAsia="ar-SA"/>
        </w:rPr>
        <w:t>d ante el OIC o a través de la Plataforma D</w:t>
      </w:r>
      <w:r w:rsidRPr="00037860">
        <w:rPr>
          <w:rFonts w:ascii="Noto Sans" w:eastAsia="Times New Roman" w:hAnsi="Noto Sans" w:cs="Noto Sans"/>
          <w:sz w:val="20"/>
          <w:szCs w:val="20"/>
          <w:lang w:val="es-MX" w:eastAsia="ar-SA"/>
        </w:rPr>
        <w:t>igital</w:t>
      </w:r>
      <w:r w:rsidR="004156CC">
        <w:rPr>
          <w:rFonts w:ascii="Noto Sans" w:eastAsia="Times New Roman" w:hAnsi="Noto Sans" w:cs="Noto Sans"/>
          <w:sz w:val="20"/>
          <w:szCs w:val="20"/>
          <w:lang w:val="es-MX" w:eastAsia="ar-SA"/>
        </w:rPr>
        <w:t xml:space="preserve"> de Contrataciones P</w:t>
      </w:r>
      <w:r w:rsidRPr="00037860">
        <w:rPr>
          <w:rFonts w:ascii="Noto Sans" w:eastAsia="Times New Roman" w:hAnsi="Noto Sans" w:cs="Noto Sans"/>
          <w:sz w:val="20"/>
          <w:szCs w:val="20"/>
          <w:lang w:val="es-MX" w:eastAsia="ar-SA"/>
        </w:rPr>
        <w:t xml:space="preserve">úblicas COMPRAS MX en la </w:t>
      </w:r>
      <w:r w:rsidR="002B16F0">
        <w:rPr>
          <w:rFonts w:ascii="Noto Sans" w:eastAsia="Times New Roman" w:hAnsi="Noto Sans" w:cs="Noto Sans"/>
          <w:sz w:val="20"/>
          <w:szCs w:val="20"/>
          <w:lang w:val="es-MX" w:eastAsia="ar-SA"/>
        </w:rPr>
        <w:t xml:space="preserve">siguiente dirección electrónica </w:t>
      </w:r>
      <w:r w:rsidR="002B16F0" w:rsidRPr="00453F76">
        <w:rPr>
          <w:rFonts w:ascii="Noto Sans" w:hAnsi="Noto Sans" w:cs="Noto Sans"/>
          <w:sz w:val="20"/>
          <w:szCs w:val="20"/>
        </w:rPr>
        <w:t>en Internet: https://comprasmx.buengobierno.gob.mx/</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5800DC5F" w14:textId="77777777" w:rsidR="004156CC" w:rsidRPr="004825D8" w:rsidRDefault="004156CC" w:rsidP="001E19C4">
      <w:pPr>
        <w:jc w:val="both"/>
        <w:rPr>
          <w:rFonts w:ascii="Noto Sans" w:eastAsia="Times New Roman" w:hAnsi="Noto Sans" w:cs="Noto Sans"/>
          <w:sz w:val="20"/>
          <w:szCs w:val="20"/>
          <w:lang w:val="es-MX" w:eastAsia="ar-SA"/>
        </w:rPr>
      </w:pPr>
    </w:p>
    <w:p w14:paraId="3F4FE219" w14:textId="158E1120" w:rsidR="00C22133" w:rsidRPr="00203762" w:rsidRDefault="001E19C4" w:rsidP="00203762">
      <w:pPr>
        <w:jc w:val="both"/>
        <w:rPr>
          <w:rFonts w:ascii="Noto Sans" w:hAnsi="Noto Sans" w:cs="Noto Sans"/>
          <w:b/>
          <w:sz w:val="20"/>
          <w:szCs w:val="20"/>
        </w:rPr>
      </w:pPr>
      <w:bookmarkStart w:id="37"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C22133" w:rsidRPr="00770A51" w14:paraId="00336723" w14:textId="77777777" w:rsidTr="00C22133">
        <w:trPr>
          <w:trHeight w:val="232"/>
          <w:tblHeader/>
        </w:trPr>
        <w:tc>
          <w:tcPr>
            <w:tcW w:w="958" w:type="pct"/>
            <w:shd w:val="clear" w:color="auto" w:fill="C1F0C7" w:themeFill="accent3" w:themeFillTint="33"/>
            <w:vAlign w:val="center"/>
          </w:tcPr>
          <w:p w14:paraId="76A1A32F" w14:textId="77777777" w:rsidR="00C22133" w:rsidRPr="00EE3E95" w:rsidRDefault="00C22133" w:rsidP="00545FA5">
            <w:pPr>
              <w:jc w:val="center"/>
              <w:rPr>
                <w:rFonts w:ascii="Arial" w:hAnsi="Arial" w:cs="Arial"/>
              </w:rPr>
            </w:pPr>
            <w:r w:rsidRPr="00EE3E95">
              <w:rPr>
                <w:rFonts w:ascii="Arial" w:hAnsi="Arial" w:cs="Arial"/>
              </w:rPr>
              <w:t>Formato</w:t>
            </w:r>
          </w:p>
        </w:tc>
        <w:tc>
          <w:tcPr>
            <w:tcW w:w="4042" w:type="pct"/>
            <w:shd w:val="clear" w:color="auto" w:fill="C1F0C7" w:themeFill="accent3" w:themeFillTint="33"/>
            <w:vAlign w:val="center"/>
          </w:tcPr>
          <w:p w14:paraId="31FE3491" w14:textId="77777777" w:rsidR="00C22133" w:rsidRPr="00EE3E95" w:rsidRDefault="00C22133" w:rsidP="00545FA5">
            <w:pPr>
              <w:jc w:val="center"/>
              <w:rPr>
                <w:rFonts w:ascii="Arial" w:hAnsi="Arial" w:cs="Arial"/>
              </w:rPr>
            </w:pPr>
            <w:r w:rsidRPr="00EE3E95">
              <w:rPr>
                <w:rFonts w:ascii="Arial" w:hAnsi="Arial" w:cs="Arial"/>
              </w:rPr>
              <w:t>Descripción</w:t>
            </w:r>
          </w:p>
        </w:tc>
      </w:tr>
      <w:tr w:rsidR="00C22133" w:rsidRPr="00770A51" w14:paraId="14F91587" w14:textId="77777777" w:rsidTr="00545FA5">
        <w:trPr>
          <w:trHeight w:val="232"/>
        </w:trPr>
        <w:tc>
          <w:tcPr>
            <w:tcW w:w="958" w:type="pct"/>
            <w:shd w:val="clear" w:color="auto" w:fill="auto"/>
            <w:vAlign w:val="center"/>
          </w:tcPr>
          <w:p w14:paraId="4F084FA1" w14:textId="77777777" w:rsidR="00C22133" w:rsidRPr="00770A51" w:rsidRDefault="00C22133" w:rsidP="00545FA5">
            <w:pPr>
              <w:rPr>
                <w:rFonts w:ascii="Arial" w:hAnsi="Arial" w:cs="Arial"/>
              </w:rPr>
            </w:pPr>
            <w:r w:rsidRPr="00770A51">
              <w:rPr>
                <w:rFonts w:ascii="Arial" w:hAnsi="Arial" w:cs="Arial"/>
              </w:rPr>
              <w:t>Formato No. 1</w:t>
            </w:r>
          </w:p>
        </w:tc>
        <w:tc>
          <w:tcPr>
            <w:tcW w:w="4042" w:type="pct"/>
            <w:shd w:val="clear" w:color="auto" w:fill="auto"/>
            <w:vAlign w:val="center"/>
          </w:tcPr>
          <w:p w14:paraId="0CE3A9E3" w14:textId="77777777" w:rsidR="00C22133" w:rsidRPr="00770A51" w:rsidRDefault="00C22133" w:rsidP="00545FA5">
            <w:pPr>
              <w:rPr>
                <w:rFonts w:ascii="Arial" w:hAnsi="Arial" w:cs="Arial"/>
              </w:rPr>
            </w:pPr>
            <w:r w:rsidRPr="00770A51">
              <w:rPr>
                <w:rFonts w:ascii="Arial" w:hAnsi="Arial" w:cs="Arial"/>
              </w:rPr>
              <w:t>Formato relativo al Escrito de Acreditación del Licitante.</w:t>
            </w:r>
          </w:p>
        </w:tc>
      </w:tr>
      <w:tr w:rsidR="00C22133" w:rsidRPr="00770A51" w14:paraId="3DC7103C" w14:textId="77777777" w:rsidTr="00545FA5">
        <w:trPr>
          <w:trHeight w:val="473"/>
        </w:trPr>
        <w:tc>
          <w:tcPr>
            <w:tcW w:w="958" w:type="pct"/>
            <w:shd w:val="clear" w:color="auto" w:fill="auto"/>
            <w:vAlign w:val="center"/>
          </w:tcPr>
          <w:p w14:paraId="32BB8807" w14:textId="77777777" w:rsidR="00C22133" w:rsidRPr="00770A51" w:rsidRDefault="00C22133" w:rsidP="00545FA5">
            <w:pPr>
              <w:rPr>
                <w:rFonts w:ascii="Arial" w:hAnsi="Arial" w:cs="Arial"/>
              </w:rPr>
            </w:pPr>
            <w:r w:rsidRPr="00770A51">
              <w:rPr>
                <w:rFonts w:ascii="Arial" w:hAnsi="Arial" w:cs="Arial"/>
              </w:rPr>
              <w:t>Formato No. 2</w:t>
            </w:r>
          </w:p>
        </w:tc>
        <w:tc>
          <w:tcPr>
            <w:tcW w:w="4042" w:type="pct"/>
            <w:shd w:val="clear" w:color="auto" w:fill="auto"/>
            <w:vAlign w:val="center"/>
          </w:tcPr>
          <w:p w14:paraId="5F5E3FEB" w14:textId="6D435B81" w:rsidR="00C22133" w:rsidRPr="00770A51" w:rsidRDefault="00C22133" w:rsidP="00545FA5">
            <w:pPr>
              <w:rPr>
                <w:rFonts w:ascii="Arial" w:eastAsia="Calibri" w:hAnsi="Arial" w:cs="Arial"/>
              </w:rPr>
            </w:pPr>
            <w:r w:rsidRPr="00770A51">
              <w:rPr>
                <w:rFonts w:ascii="Arial" w:eastAsia="Calibri" w:hAnsi="Arial" w:cs="Arial"/>
              </w:rPr>
              <w:t>Formato relativo al Escrito de no encontrarse en l</w:t>
            </w:r>
            <w:r>
              <w:rPr>
                <w:rFonts w:ascii="Arial" w:eastAsia="Calibri" w:hAnsi="Arial" w:cs="Arial"/>
              </w:rPr>
              <w:t>os supuestos de los Artículos 71 y 90</w:t>
            </w:r>
            <w:r w:rsidRPr="00770A51">
              <w:rPr>
                <w:rFonts w:ascii="Arial" w:eastAsia="Calibri" w:hAnsi="Arial" w:cs="Arial"/>
              </w:rPr>
              <w:t xml:space="preserve"> de la LAASSP.</w:t>
            </w:r>
          </w:p>
        </w:tc>
      </w:tr>
      <w:tr w:rsidR="00C22133" w:rsidRPr="00770A51" w14:paraId="1BD95C7E" w14:textId="77777777" w:rsidTr="00545FA5">
        <w:trPr>
          <w:trHeight w:val="232"/>
        </w:trPr>
        <w:tc>
          <w:tcPr>
            <w:tcW w:w="958" w:type="pct"/>
            <w:shd w:val="clear" w:color="auto" w:fill="auto"/>
            <w:vAlign w:val="center"/>
          </w:tcPr>
          <w:p w14:paraId="18C69CED" w14:textId="77777777" w:rsidR="00C22133" w:rsidRPr="00770A51" w:rsidRDefault="00C22133" w:rsidP="00545FA5">
            <w:pPr>
              <w:rPr>
                <w:rFonts w:ascii="Arial" w:hAnsi="Arial" w:cs="Arial"/>
              </w:rPr>
            </w:pPr>
            <w:r w:rsidRPr="00770A51">
              <w:rPr>
                <w:rFonts w:ascii="Arial" w:hAnsi="Arial" w:cs="Arial"/>
              </w:rPr>
              <w:t>Formato No. 3</w:t>
            </w:r>
          </w:p>
        </w:tc>
        <w:tc>
          <w:tcPr>
            <w:tcW w:w="4042" w:type="pct"/>
            <w:shd w:val="clear" w:color="auto" w:fill="auto"/>
            <w:vAlign w:val="center"/>
          </w:tcPr>
          <w:p w14:paraId="167EDC62" w14:textId="77777777" w:rsidR="00C22133" w:rsidRPr="00770A51" w:rsidRDefault="00C22133" w:rsidP="00545FA5">
            <w:pPr>
              <w:rPr>
                <w:rFonts w:ascii="Arial" w:eastAsia="Calibri" w:hAnsi="Arial" w:cs="Arial"/>
              </w:rPr>
            </w:pPr>
            <w:r w:rsidRPr="00770A51">
              <w:rPr>
                <w:rFonts w:ascii="Arial" w:eastAsia="Calibri" w:hAnsi="Arial" w:cs="Arial"/>
              </w:rPr>
              <w:t>Formato relativo a la Declaración de Integridad del Licitante.</w:t>
            </w:r>
          </w:p>
        </w:tc>
      </w:tr>
      <w:tr w:rsidR="00C22133" w:rsidRPr="00770A51" w14:paraId="130B7B4A" w14:textId="77777777" w:rsidTr="00545FA5">
        <w:trPr>
          <w:trHeight w:val="473"/>
        </w:trPr>
        <w:tc>
          <w:tcPr>
            <w:tcW w:w="958" w:type="pct"/>
            <w:shd w:val="clear" w:color="auto" w:fill="auto"/>
            <w:vAlign w:val="center"/>
          </w:tcPr>
          <w:p w14:paraId="7CBE0CC9" w14:textId="77777777" w:rsidR="00C22133" w:rsidRPr="00770A51" w:rsidRDefault="00C22133" w:rsidP="00545FA5">
            <w:pPr>
              <w:rPr>
                <w:rFonts w:ascii="Arial" w:hAnsi="Arial" w:cs="Arial"/>
              </w:rPr>
            </w:pPr>
            <w:r w:rsidRPr="00770A51">
              <w:rPr>
                <w:rFonts w:ascii="Arial" w:hAnsi="Arial" w:cs="Arial"/>
              </w:rPr>
              <w:t>Formato No. 4</w:t>
            </w:r>
          </w:p>
        </w:tc>
        <w:tc>
          <w:tcPr>
            <w:tcW w:w="4042" w:type="pct"/>
            <w:shd w:val="clear" w:color="auto" w:fill="auto"/>
          </w:tcPr>
          <w:p w14:paraId="21FD7202" w14:textId="77777777" w:rsidR="00C22133" w:rsidRPr="00770A51" w:rsidRDefault="00C22133" w:rsidP="00545FA5">
            <w:pPr>
              <w:rPr>
                <w:rFonts w:ascii="Arial" w:hAnsi="Arial" w:cs="Arial"/>
              </w:rPr>
            </w:pPr>
            <w:r w:rsidRPr="00770A51">
              <w:rPr>
                <w:rFonts w:ascii="Arial" w:hAnsi="Arial" w:cs="Arial"/>
              </w:rPr>
              <w:t>Formato de manifestación bajo protesta de decir verdad, de la estratificación de Micro, Pequeña o Mediana Empresa (MIPYMES).</w:t>
            </w:r>
          </w:p>
        </w:tc>
      </w:tr>
      <w:tr w:rsidR="00C22133" w:rsidRPr="00770A51" w14:paraId="09325CDA" w14:textId="77777777" w:rsidTr="00545FA5">
        <w:trPr>
          <w:trHeight w:val="242"/>
        </w:trPr>
        <w:tc>
          <w:tcPr>
            <w:tcW w:w="958" w:type="pct"/>
            <w:shd w:val="clear" w:color="auto" w:fill="auto"/>
            <w:vAlign w:val="center"/>
          </w:tcPr>
          <w:p w14:paraId="3A858114" w14:textId="77777777" w:rsidR="00C22133" w:rsidRPr="00770A51" w:rsidRDefault="00C22133" w:rsidP="00545FA5">
            <w:pPr>
              <w:rPr>
                <w:rFonts w:ascii="Arial" w:hAnsi="Arial" w:cs="Arial"/>
              </w:rPr>
            </w:pPr>
            <w:r w:rsidRPr="00770A51">
              <w:rPr>
                <w:rFonts w:ascii="Arial" w:hAnsi="Arial" w:cs="Arial"/>
              </w:rPr>
              <w:t>Formato No. 5</w:t>
            </w:r>
          </w:p>
        </w:tc>
        <w:tc>
          <w:tcPr>
            <w:tcW w:w="4042" w:type="pct"/>
            <w:shd w:val="clear" w:color="auto" w:fill="auto"/>
          </w:tcPr>
          <w:p w14:paraId="2EB5A2C6" w14:textId="77777777" w:rsidR="00C22133" w:rsidRPr="00770A51" w:rsidRDefault="00C22133" w:rsidP="00545FA5">
            <w:pPr>
              <w:rPr>
                <w:rFonts w:ascii="Arial" w:hAnsi="Arial" w:cs="Arial"/>
              </w:rPr>
            </w:pPr>
            <w:r w:rsidRPr="00770A51">
              <w:rPr>
                <w:rFonts w:ascii="Arial" w:hAnsi="Arial" w:cs="Arial"/>
              </w:rPr>
              <w:t>Formato relativo al Modelo de Convenio de Participación Conjunta.</w:t>
            </w:r>
          </w:p>
        </w:tc>
      </w:tr>
      <w:tr w:rsidR="00C22133" w:rsidRPr="00770A51" w14:paraId="09B9CAB2" w14:textId="77777777" w:rsidTr="00545FA5">
        <w:trPr>
          <w:trHeight w:val="232"/>
        </w:trPr>
        <w:tc>
          <w:tcPr>
            <w:tcW w:w="958" w:type="pct"/>
            <w:shd w:val="clear" w:color="auto" w:fill="auto"/>
            <w:vAlign w:val="center"/>
          </w:tcPr>
          <w:p w14:paraId="6C20BF48" w14:textId="77777777" w:rsidR="00C22133" w:rsidRPr="00770A51" w:rsidRDefault="00C22133" w:rsidP="00545FA5">
            <w:pPr>
              <w:rPr>
                <w:rFonts w:ascii="Arial" w:hAnsi="Arial" w:cs="Arial"/>
              </w:rPr>
            </w:pPr>
            <w:r w:rsidRPr="00770A51">
              <w:rPr>
                <w:rFonts w:ascii="Arial" w:hAnsi="Arial" w:cs="Arial"/>
              </w:rPr>
              <w:t>Formato No. 6</w:t>
            </w:r>
          </w:p>
        </w:tc>
        <w:tc>
          <w:tcPr>
            <w:tcW w:w="4042" w:type="pct"/>
            <w:shd w:val="clear" w:color="auto" w:fill="auto"/>
            <w:vAlign w:val="center"/>
          </w:tcPr>
          <w:p w14:paraId="3F570DD0" w14:textId="77777777" w:rsidR="00C22133" w:rsidRPr="00770A51" w:rsidRDefault="00C22133" w:rsidP="00545FA5">
            <w:pPr>
              <w:rPr>
                <w:rFonts w:ascii="Arial" w:hAnsi="Arial" w:cs="Arial"/>
              </w:rPr>
            </w:pPr>
            <w:r w:rsidRPr="00770A51">
              <w:rPr>
                <w:rFonts w:ascii="Arial" w:hAnsi="Arial" w:cs="Arial"/>
              </w:rPr>
              <w:t>Formato relativo a utilizar datos personales del licitante</w:t>
            </w:r>
          </w:p>
        </w:tc>
      </w:tr>
      <w:tr w:rsidR="00C22133" w:rsidRPr="00770A51" w14:paraId="0356CCDF" w14:textId="77777777" w:rsidTr="00545FA5">
        <w:tblPrEx>
          <w:tblLook w:val="0000" w:firstRow="0" w:lastRow="0" w:firstColumn="0" w:lastColumn="0" w:noHBand="0" w:noVBand="0"/>
        </w:tblPrEx>
        <w:trPr>
          <w:trHeight w:val="209"/>
        </w:trPr>
        <w:tc>
          <w:tcPr>
            <w:tcW w:w="958" w:type="pct"/>
            <w:shd w:val="clear" w:color="auto" w:fill="auto"/>
          </w:tcPr>
          <w:p w14:paraId="37A1B1E2" w14:textId="77777777" w:rsidR="00C22133" w:rsidRPr="00770A51" w:rsidRDefault="00C22133" w:rsidP="00545FA5">
            <w:pPr>
              <w:rPr>
                <w:rFonts w:ascii="Arial" w:hAnsi="Arial" w:cs="Arial"/>
              </w:rPr>
            </w:pPr>
            <w:r w:rsidRPr="00770A51">
              <w:rPr>
                <w:rFonts w:ascii="Arial" w:hAnsi="Arial" w:cs="Arial"/>
              </w:rPr>
              <w:t>Formato No. 7</w:t>
            </w:r>
          </w:p>
        </w:tc>
        <w:tc>
          <w:tcPr>
            <w:tcW w:w="4042" w:type="pct"/>
            <w:shd w:val="clear" w:color="auto" w:fill="auto"/>
          </w:tcPr>
          <w:p w14:paraId="5131ECD0" w14:textId="77777777" w:rsidR="00C22133" w:rsidRPr="00770A51" w:rsidRDefault="00C22133" w:rsidP="00545FA5">
            <w:pPr>
              <w:rPr>
                <w:rFonts w:ascii="Arial" w:hAnsi="Arial" w:cs="Arial"/>
              </w:rPr>
            </w:pPr>
            <w:r w:rsidRPr="00770A51">
              <w:rPr>
                <w:rFonts w:ascii="Arial" w:hAnsi="Arial" w:cs="Arial"/>
              </w:rPr>
              <w:t>Formato relativo a la Propuesta Económica</w:t>
            </w:r>
          </w:p>
        </w:tc>
      </w:tr>
      <w:tr w:rsidR="00C22133" w:rsidRPr="00770A51" w14:paraId="627869A2" w14:textId="77777777" w:rsidTr="00545FA5">
        <w:tblPrEx>
          <w:tblLook w:val="0000" w:firstRow="0" w:lastRow="0" w:firstColumn="0" w:lastColumn="0" w:noHBand="0" w:noVBand="0"/>
        </w:tblPrEx>
        <w:trPr>
          <w:trHeight w:val="209"/>
        </w:trPr>
        <w:tc>
          <w:tcPr>
            <w:tcW w:w="958" w:type="pct"/>
            <w:shd w:val="clear" w:color="auto" w:fill="auto"/>
          </w:tcPr>
          <w:p w14:paraId="33FE2A4E" w14:textId="77777777" w:rsidR="00C22133" w:rsidRPr="00770A51" w:rsidRDefault="00C22133" w:rsidP="00545FA5">
            <w:pPr>
              <w:rPr>
                <w:rFonts w:ascii="Arial" w:hAnsi="Arial" w:cs="Arial"/>
              </w:rPr>
            </w:pPr>
            <w:r w:rsidRPr="00770A51">
              <w:rPr>
                <w:rFonts w:ascii="Arial" w:hAnsi="Arial" w:cs="Arial"/>
              </w:rPr>
              <w:t>Formato No. 8</w:t>
            </w:r>
          </w:p>
        </w:tc>
        <w:tc>
          <w:tcPr>
            <w:tcW w:w="4042" w:type="pct"/>
            <w:shd w:val="clear" w:color="auto" w:fill="auto"/>
          </w:tcPr>
          <w:p w14:paraId="38A9BB04" w14:textId="77777777" w:rsidR="00C22133" w:rsidRPr="00770A51" w:rsidRDefault="00C22133" w:rsidP="00545FA5">
            <w:pPr>
              <w:rPr>
                <w:rFonts w:ascii="Arial" w:hAnsi="Arial" w:cs="Arial"/>
              </w:rPr>
            </w:pPr>
            <w:r w:rsidRPr="00770A51">
              <w:rPr>
                <w:rFonts w:ascii="Arial" w:hAnsi="Arial" w:cs="Arial"/>
              </w:rPr>
              <w:t>Relación de documentos que deberá enviar el licitante.</w:t>
            </w:r>
          </w:p>
        </w:tc>
      </w:tr>
      <w:tr w:rsidR="00C22133" w:rsidRPr="00770A51" w14:paraId="1A5972F0" w14:textId="77777777" w:rsidTr="00545FA5">
        <w:tblPrEx>
          <w:tblLook w:val="0000" w:firstRow="0" w:lastRow="0" w:firstColumn="0" w:lastColumn="0" w:noHBand="0" w:noVBand="0"/>
        </w:tblPrEx>
        <w:trPr>
          <w:trHeight w:val="48"/>
        </w:trPr>
        <w:tc>
          <w:tcPr>
            <w:tcW w:w="958" w:type="pct"/>
            <w:shd w:val="clear" w:color="auto" w:fill="auto"/>
          </w:tcPr>
          <w:p w14:paraId="40795C3F" w14:textId="59ACD559" w:rsidR="00C22133" w:rsidRPr="00770A51" w:rsidRDefault="00C22133" w:rsidP="00545FA5">
            <w:pPr>
              <w:rPr>
                <w:rFonts w:ascii="Arial" w:hAnsi="Arial" w:cs="Arial"/>
              </w:rPr>
            </w:pPr>
            <w:r>
              <w:rPr>
                <w:rFonts w:ascii="Arial" w:hAnsi="Arial" w:cs="Arial"/>
              </w:rPr>
              <w:t>Formato No. 9</w:t>
            </w:r>
          </w:p>
        </w:tc>
        <w:tc>
          <w:tcPr>
            <w:tcW w:w="4042" w:type="pct"/>
            <w:shd w:val="clear" w:color="auto" w:fill="auto"/>
          </w:tcPr>
          <w:p w14:paraId="0AD4A20D" w14:textId="42E7BD34" w:rsidR="00C22133" w:rsidRPr="00770A51" w:rsidRDefault="00C22133" w:rsidP="00545FA5">
            <w:pPr>
              <w:rPr>
                <w:rFonts w:ascii="Arial" w:hAnsi="Arial" w:cs="Arial"/>
              </w:rPr>
            </w:pPr>
            <w:r>
              <w:rPr>
                <w:rFonts w:ascii="Arial" w:hAnsi="Arial" w:cs="Arial"/>
              </w:rPr>
              <w:t>Carta de aceptación vía electrónica.</w:t>
            </w:r>
          </w:p>
        </w:tc>
      </w:tr>
    </w:tbl>
    <w:p w14:paraId="749B2D16" w14:textId="77777777" w:rsidR="00C22133" w:rsidRDefault="00C22133" w:rsidP="00C22133">
      <w:pPr>
        <w:rPr>
          <w:rFonts w:ascii="Arial" w:hAnsi="Arial" w:cs="Arial"/>
          <w:b/>
        </w:rPr>
      </w:pPr>
    </w:p>
    <w:p w14:paraId="109D7747" w14:textId="670A69EA" w:rsidR="00C22133" w:rsidRPr="00203762" w:rsidRDefault="00C22133" w:rsidP="00C22133">
      <w:pPr>
        <w:rPr>
          <w:rFonts w:ascii="Arial" w:hAnsi="Arial" w:cs="Arial"/>
          <w:b/>
        </w:rPr>
      </w:pPr>
      <w:r>
        <w:rPr>
          <w:rFonts w:ascii="Arial" w:hAnsi="Arial" w:cs="Arial"/>
          <w:b/>
        </w:rPr>
        <w:t>12</w:t>
      </w:r>
      <w:r w:rsidRPr="00FE1BE1">
        <w:rPr>
          <w:rFonts w:ascii="Arial" w:hAnsi="Arial" w:cs="Arial"/>
          <w:b/>
        </w:rPr>
        <w:t>. Relación de anexos</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C22133" w:rsidRPr="00770A51" w14:paraId="7D8038E3" w14:textId="77777777" w:rsidTr="00C22133">
        <w:trPr>
          <w:tblHeader/>
        </w:trPr>
        <w:tc>
          <w:tcPr>
            <w:tcW w:w="880" w:type="pct"/>
            <w:shd w:val="clear" w:color="auto" w:fill="C1F0C7" w:themeFill="accent3" w:themeFillTint="33"/>
            <w:vAlign w:val="center"/>
          </w:tcPr>
          <w:p w14:paraId="03F5A7A1" w14:textId="77777777" w:rsidR="00C22133" w:rsidRPr="00770A51" w:rsidRDefault="00C22133" w:rsidP="00545FA5">
            <w:pPr>
              <w:jc w:val="center"/>
              <w:rPr>
                <w:rFonts w:ascii="Arial" w:hAnsi="Arial" w:cs="Arial"/>
              </w:rPr>
            </w:pPr>
            <w:r w:rsidRPr="00770A51">
              <w:rPr>
                <w:rFonts w:ascii="Arial" w:hAnsi="Arial" w:cs="Arial"/>
              </w:rPr>
              <w:t>Anexo</w:t>
            </w:r>
          </w:p>
        </w:tc>
        <w:tc>
          <w:tcPr>
            <w:tcW w:w="4120" w:type="pct"/>
            <w:shd w:val="clear" w:color="auto" w:fill="C1F0C7" w:themeFill="accent3" w:themeFillTint="33"/>
            <w:vAlign w:val="center"/>
          </w:tcPr>
          <w:p w14:paraId="022C6DE2" w14:textId="77777777" w:rsidR="00C22133" w:rsidRPr="00770A51" w:rsidRDefault="00C22133" w:rsidP="00545FA5">
            <w:pPr>
              <w:jc w:val="center"/>
              <w:rPr>
                <w:rFonts w:ascii="Arial" w:hAnsi="Arial" w:cs="Arial"/>
              </w:rPr>
            </w:pPr>
            <w:r w:rsidRPr="00770A51">
              <w:rPr>
                <w:rFonts w:ascii="Arial" w:hAnsi="Arial" w:cs="Arial"/>
              </w:rPr>
              <w:t>Descripción</w:t>
            </w:r>
          </w:p>
        </w:tc>
      </w:tr>
      <w:tr w:rsidR="00C22133" w:rsidRPr="00770A51" w14:paraId="6C4FFF84" w14:textId="77777777" w:rsidTr="00545FA5">
        <w:tc>
          <w:tcPr>
            <w:tcW w:w="880" w:type="pct"/>
            <w:shd w:val="clear" w:color="auto" w:fill="auto"/>
            <w:vAlign w:val="center"/>
          </w:tcPr>
          <w:p w14:paraId="3B1348BD" w14:textId="77777777" w:rsidR="00C22133" w:rsidRPr="00770A51" w:rsidRDefault="00C22133" w:rsidP="00545FA5">
            <w:pPr>
              <w:rPr>
                <w:rFonts w:ascii="Arial" w:hAnsi="Arial" w:cs="Arial"/>
              </w:rPr>
            </w:pPr>
            <w:r w:rsidRPr="00770A51">
              <w:rPr>
                <w:rFonts w:ascii="Arial" w:hAnsi="Arial" w:cs="Arial"/>
              </w:rPr>
              <w:t>Anexo No. 1</w:t>
            </w:r>
          </w:p>
        </w:tc>
        <w:tc>
          <w:tcPr>
            <w:tcW w:w="4120" w:type="pct"/>
            <w:shd w:val="clear" w:color="auto" w:fill="auto"/>
            <w:vAlign w:val="center"/>
          </w:tcPr>
          <w:p w14:paraId="6DDA5732" w14:textId="77777777" w:rsidR="00C22133" w:rsidRPr="00770A51" w:rsidRDefault="00C22133" w:rsidP="00545FA5">
            <w:pPr>
              <w:rPr>
                <w:rFonts w:ascii="Arial" w:hAnsi="Arial" w:cs="Arial"/>
              </w:rPr>
            </w:pPr>
            <w:r w:rsidRPr="00770A51">
              <w:rPr>
                <w:rFonts w:ascii="Arial" w:hAnsi="Arial" w:cs="Arial"/>
              </w:rPr>
              <w:t>Requerimiento- Descripción Amplia y Detallada</w:t>
            </w:r>
          </w:p>
        </w:tc>
      </w:tr>
      <w:tr w:rsidR="00C22133" w:rsidRPr="00770A51" w14:paraId="42C0C822" w14:textId="77777777" w:rsidTr="00545FA5">
        <w:tc>
          <w:tcPr>
            <w:tcW w:w="880" w:type="pct"/>
            <w:shd w:val="clear" w:color="auto" w:fill="auto"/>
            <w:vAlign w:val="center"/>
          </w:tcPr>
          <w:p w14:paraId="540A4996" w14:textId="77777777" w:rsidR="00C22133" w:rsidRPr="00770A51" w:rsidRDefault="00C22133" w:rsidP="00545FA5">
            <w:pPr>
              <w:rPr>
                <w:rFonts w:ascii="Arial" w:hAnsi="Arial" w:cs="Arial"/>
              </w:rPr>
            </w:pPr>
            <w:r w:rsidRPr="00770A51">
              <w:rPr>
                <w:rFonts w:ascii="Arial" w:hAnsi="Arial" w:cs="Arial"/>
              </w:rPr>
              <w:t>Anexo No. 2</w:t>
            </w:r>
          </w:p>
        </w:tc>
        <w:tc>
          <w:tcPr>
            <w:tcW w:w="4120" w:type="pct"/>
            <w:shd w:val="clear" w:color="auto" w:fill="auto"/>
            <w:vAlign w:val="center"/>
          </w:tcPr>
          <w:p w14:paraId="29B5E938" w14:textId="77777777" w:rsidR="00C22133" w:rsidRPr="00770A51" w:rsidRDefault="00C22133" w:rsidP="00545FA5">
            <w:pPr>
              <w:rPr>
                <w:rFonts w:ascii="Arial" w:hAnsi="Arial" w:cs="Arial"/>
              </w:rPr>
            </w:pPr>
            <w:r w:rsidRPr="00770A51">
              <w:rPr>
                <w:rFonts w:ascii="Arial" w:hAnsi="Arial" w:cs="Arial"/>
              </w:rPr>
              <w:t>Anexo Técnico y Anexo Términos y Condiciones.</w:t>
            </w:r>
          </w:p>
        </w:tc>
      </w:tr>
      <w:tr w:rsidR="00C22133" w:rsidRPr="00770A51" w14:paraId="228E4A52" w14:textId="77777777" w:rsidTr="00545FA5">
        <w:trPr>
          <w:trHeight w:val="79"/>
        </w:trPr>
        <w:tc>
          <w:tcPr>
            <w:tcW w:w="880" w:type="pct"/>
            <w:shd w:val="clear" w:color="auto" w:fill="auto"/>
            <w:vAlign w:val="center"/>
          </w:tcPr>
          <w:p w14:paraId="78CAA26E" w14:textId="77777777" w:rsidR="00C22133" w:rsidRPr="00770A51" w:rsidRDefault="00C22133" w:rsidP="00545FA5">
            <w:pPr>
              <w:rPr>
                <w:rFonts w:ascii="Arial" w:hAnsi="Arial" w:cs="Arial"/>
              </w:rPr>
            </w:pPr>
            <w:r w:rsidRPr="00770A51">
              <w:rPr>
                <w:rFonts w:ascii="Arial" w:hAnsi="Arial" w:cs="Arial"/>
              </w:rPr>
              <w:t>Anexo No. 3</w:t>
            </w:r>
          </w:p>
        </w:tc>
        <w:tc>
          <w:tcPr>
            <w:tcW w:w="4120" w:type="pct"/>
            <w:shd w:val="clear" w:color="auto" w:fill="auto"/>
            <w:vAlign w:val="center"/>
          </w:tcPr>
          <w:p w14:paraId="10C64D40" w14:textId="77777777" w:rsidR="00C22133" w:rsidRPr="00770A51" w:rsidRDefault="00C22133" w:rsidP="00545FA5">
            <w:pPr>
              <w:rPr>
                <w:rFonts w:ascii="Arial" w:hAnsi="Arial" w:cs="Arial"/>
              </w:rPr>
            </w:pPr>
            <w:r w:rsidRPr="00770A51">
              <w:rPr>
                <w:rFonts w:ascii="Arial" w:hAnsi="Arial" w:cs="Arial"/>
              </w:rPr>
              <w:t>Modelo de contrato.</w:t>
            </w:r>
          </w:p>
        </w:tc>
      </w:tr>
      <w:tr w:rsidR="00C22133" w:rsidRPr="00770A51" w14:paraId="54677013" w14:textId="77777777" w:rsidTr="00545FA5">
        <w:tc>
          <w:tcPr>
            <w:tcW w:w="880" w:type="pct"/>
            <w:shd w:val="clear" w:color="auto" w:fill="auto"/>
            <w:vAlign w:val="center"/>
          </w:tcPr>
          <w:p w14:paraId="47C5FCDC" w14:textId="77777777" w:rsidR="00C22133" w:rsidRPr="00770A51" w:rsidRDefault="00C22133" w:rsidP="00545FA5">
            <w:pPr>
              <w:rPr>
                <w:rFonts w:ascii="Arial" w:hAnsi="Arial" w:cs="Arial"/>
              </w:rPr>
            </w:pPr>
            <w:r w:rsidRPr="00770A51">
              <w:rPr>
                <w:rFonts w:ascii="Arial" w:hAnsi="Arial" w:cs="Arial"/>
              </w:rPr>
              <w:t>Anexo No. 3.1</w:t>
            </w:r>
          </w:p>
        </w:tc>
        <w:tc>
          <w:tcPr>
            <w:tcW w:w="4120" w:type="pct"/>
            <w:shd w:val="clear" w:color="auto" w:fill="auto"/>
            <w:vAlign w:val="center"/>
          </w:tcPr>
          <w:p w14:paraId="1182724B" w14:textId="77777777" w:rsidR="00C22133" w:rsidRPr="00770A51" w:rsidRDefault="00C22133" w:rsidP="00545FA5">
            <w:pPr>
              <w:rPr>
                <w:rFonts w:ascii="Arial" w:hAnsi="Arial" w:cs="Arial"/>
              </w:rPr>
            </w:pPr>
            <w:r w:rsidRPr="00770A51">
              <w:rPr>
                <w:rFonts w:ascii="Arial" w:hAnsi="Arial" w:cs="Arial"/>
              </w:rPr>
              <w:t>Fianza de cumplimiento de contrato.</w:t>
            </w:r>
          </w:p>
        </w:tc>
      </w:tr>
      <w:tr w:rsidR="00C22133" w:rsidRPr="00770A51" w14:paraId="5982D300" w14:textId="77777777" w:rsidTr="00545FA5">
        <w:tc>
          <w:tcPr>
            <w:tcW w:w="880" w:type="pct"/>
            <w:shd w:val="clear" w:color="auto" w:fill="auto"/>
            <w:vAlign w:val="center"/>
          </w:tcPr>
          <w:p w14:paraId="1F437806" w14:textId="77777777" w:rsidR="00C22133" w:rsidRPr="00770A51" w:rsidRDefault="00C22133" w:rsidP="00545FA5">
            <w:pPr>
              <w:rPr>
                <w:rFonts w:ascii="Arial" w:hAnsi="Arial" w:cs="Arial"/>
              </w:rPr>
            </w:pPr>
            <w:r w:rsidRPr="00770A51">
              <w:rPr>
                <w:rFonts w:ascii="Arial" w:hAnsi="Arial" w:cs="Arial"/>
              </w:rPr>
              <w:t>Anexo No. 4</w:t>
            </w:r>
          </w:p>
        </w:tc>
        <w:tc>
          <w:tcPr>
            <w:tcW w:w="4120" w:type="pct"/>
            <w:shd w:val="clear" w:color="auto" w:fill="auto"/>
            <w:vAlign w:val="center"/>
          </w:tcPr>
          <w:p w14:paraId="7A603FF7" w14:textId="77777777" w:rsidR="00C22133" w:rsidRPr="00770A51" w:rsidRDefault="00C22133" w:rsidP="00545FA5">
            <w:pPr>
              <w:rPr>
                <w:rFonts w:ascii="Arial" w:hAnsi="Arial" w:cs="Arial"/>
              </w:rPr>
            </w:pPr>
            <w:r w:rsidRPr="00770A51">
              <w:rPr>
                <w:rFonts w:ascii="Arial" w:hAnsi="Arial" w:cs="Arial"/>
              </w:rPr>
              <w:t>Escrito de Interés en participar en la presente Licitación Pública</w:t>
            </w:r>
            <w:r w:rsidRPr="00770A51">
              <w:rPr>
                <w:rFonts w:ascii="Arial" w:eastAsiaTheme="minorHAnsi" w:hAnsi="Arial" w:cs="Arial"/>
              </w:rPr>
              <w:t>.</w:t>
            </w:r>
          </w:p>
        </w:tc>
      </w:tr>
    </w:tbl>
    <w:p w14:paraId="07262992" w14:textId="77777777" w:rsidR="008464F4" w:rsidRDefault="008464F4" w:rsidP="00D948CD">
      <w:pPr>
        <w:jc w:val="both"/>
        <w:rPr>
          <w:rFonts w:ascii="Arial" w:hAnsi="Arial" w:cs="Arial"/>
        </w:rPr>
      </w:pPr>
    </w:p>
    <w:p w14:paraId="7AE0C280" w14:textId="77777777" w:rsidR="00EB6CA9" w:rsidRPr="00C22133" w:rsidRDefault="00EB6CA9" w:rsidP="00D948CD">
      <w:pPr>
        <w:jc w:val="both"/>
        <w:rPr>
          <w:rFonts w:ascii="Noto Sans" w:hAnsi="Noto Sans" w:cs="Noto Sans"/>
          <w:b/>
          <w:sz w:val="20"/>
          <w:szCs w:val="20"/>
        </w:rPr>
      </w:pPr>
      <w:r w:rsidRPr="00C22133">
        <w:rPr>
          <w:rFonts w:ascii="Noto Sans" w:hAnsi="Noto Sans" w:cs="Noto Sans"/>
          <w:b/>
          <w:sz w:val="20"/>
          <w:szCs w:val="20"/>
        </w:rPr>
        <w:t>ATENTAMENTE</w:t>
      </w:r>
    </w:p>
    <w:p w14:paraId="1B92AA94" w14:textId="77777777" w:rsidR="00EB6CA9" w:rsidRPr="00C22133" w:rsidRDefault="00EB6CA9" w:rsidP="00D948CD">
      <w:pPr>
        <w:jc w:val="both"/>
        <w:rPr>
          <w:rFonts w:ascii="Noto Sans" w:hAnsi="Noto Sans" w:cs="Noto Sans"/>
          <w:b/>
          <w:sz w:val="20"/>
          <w:szCs w:val="20"/>
        </w:rPr>
      </w:pPr>
    </w:p>
    <w:p w14:paraId="31C4F3FD" w14:textId="77777777" w:rsidR="007B4964" w:rsidRDefault="007B4964" w:rsidP="00D948CD">
      <w:pPr>
        <w:jc w:val="both"/>
        <w:rPr>
          <w:rFonts w:ascii="Noto Sans" w:hAnsi="Noto Sans" w:cs="Noto Sans"/>
          <w:b/>
          <w:sz w:val="20"/>
          <w:szCs w:val="20"/>
        </w:rPr>
      </w:pPr>
    </w:p>
    <w:p w14:paraId="69B43D77" w14:textId="03027145"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LIC. J. GUADALUPE MONROY RESENDIZ</w:t>
      </w:r>
    </w:p>
    <w:p w14:paraId="42A6FC2F" w14:textId="0CD170C2"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ENCARGADO DE LA COORDINACIÓN DE ABASTECIMIENTO Y EQUIPAMIENTO</w:t>
      </w:r>
    </w:p>
    <w:p w14:paraId="1B257DE1" w14:textId="77777777" w:rsidR="00EB6CA9" w:rsidRPr="00B168D4" w:rsidRDefault="00EB6CA9" w:rsidP="00D948CD">
      <w:pPr>
        <w:jc w:val="both"/>
        <w:rPr>
          <w:rFonts w:ascii="Noto Sans" w:hAnsi="Noto Sans" w:cs="Noto Sans"/>
          <w:sz w:val="20"/>
          <w:szCs w:val="20"/>
        </w:rPr>
      </w:pPr>
    </w:p>
    <w:p w14:paraId="618F733F" w14:textId="2E267DFD" w:rsidR="00EB6CA9" w:rsidRDefault="00EB6CA9" w:rsidP="00D948CD">
      <w:pPr>
        <w:jc w:val="both"/>
        <w:rPr>
          <w:rFonts w:ascii="Noto Sans" w:hAnsi="Noto Sans" w:cs="Noto Sans"/>
          <w:sz w:val="20"/>
          <w:szCs w:val="20"/>
        </w:rPr>
      </w:pPr>
      <w:r w:rsidRPr="00B168D4">
        <w:rPr>
          <w:rFonts w:ascii="Noto Sans" w:hAnsi="Noto Sans" w:cs="Noto Sans"/>
          <w:sz w:val="20"/>
          <w:szCs w:val="20"/>
        </w:rPr>
        <w:t>Revisó: Mtro.</w:t>
      </w:r>
      <w:r w:rsidR="004156CC">
        <w:rPr>
          <w:rFonts w:ascii="Noto Sans" w:hAnsi="Noto Sans" w:cs="Noto Sans"/>
          <w:sz w:val="20"/>
          <w:szCs w:val="20"/>
        </w:rPr>
        <w:t xml:space="preserve"> Jonathan Sánchez Martínez, Encargado del Departamento</w:t>
      </w:r>
      <w:r w:rsidRPr="00B168D4">
        <w:rPr>
          <w:rFonts w:ascii="Noto Sans" w:hAnsi="Noto Sans" w:cs="Noto Sans"/>
          <w:sz w:val="20"/>
          <w:szCs w:val="20"/>
        </w:rPr>
        <w:t xml:space="preserve"> de Adquisición de Bienes y Contratación de Servicios.</w:t>
      </w:r>
    </w:p>
    <w:p w14:paraId="24351E20" w14:textId="7132FD3E" w:rsidR="004156CC" w:rsidRPr="00B168D4" w:rsidRDefault="004156CC" w:rsidP="004156CC">
      <w:pPr>
        <w:jc w:val="both"/>
        <w:rPr>
          <w:rFonts w:ascii="Noto Sans" w:hAnsi="Noto Sans" w:cs="Noto Sans"/>
          <w:sz w:val="20"/>
          <w:szCs w:val="20"/>
        </w:rPr>
      </w:pPr>
      <w:r>
        <w:rPr>
          <w:rFonts w:ascii="Noto Sans" w:hAnsi="Noto Sans" w:cs="Noto Sans"/>
          <w:sz w:val="20"/>
          <w:szCs w:val="20"/>
        </w:rPr>
        <w:t>Revisó: Mtra. María del Rocio Castro Millan, Encargada</w:t>
      </w:r>
      <w:r w:rsidRPr="00B168D4">
        <w:rPr>
          <w:rFonts w:ascii="Noto Sans" w:hAnsi="Noto Sans" w:cs="Noto Sans"/>
          <w:sz w:val="20"/>
          <w:szCs w:val="20"/>
        </w:rPr>
        <w:t xml:space="preserve"> de la Oficina de Adquisición de Bienes y Contratación de Servicios.</w:t>
      </w:r>
    </w:p>
    <w:p w14:paraId="60C4B041" w14:textId="2B7FBA14" w:rsidR="004D7C7C" w:rsidRDefault="00EB6CA9" w:rsidP="00203762">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5E125573" w14:textId="77777777" w:rsidR="004D7C7C" w:rsidRDefault="004D7C7C">
      <w:pPr>
        <w:rPr>
          <w:rFonts w:ascii="Noto Sans" w:hAnsi="Noto Sans" w:cs="Noto Sans"/>
          <w:sz w:val="20"/>
          <w:szCs w:val="20"/>
        </w:rPr>
      </w:pPr>
      <w:r>
        <w:rPr>
          <w:rFonts w:ascii="Noto Sans" w:hAnsi="Noto Sans" w:cs="Noto Sans"/>
          <w:sz w:val="20"/>
          <w:szCs w:val="20"/>
        </w:rPr>
        <w:br w:type="page"/>
      </w:r>
    </w:p>
    <w:p w14:paraId="0CA4DB5A" w14:textId="77777777" w:rsidR="008464F4" w:rsidRPr="00203762" w:rsidRDefault="008464F4" w:rsidP="00203762">
      <w:pPr>
        <w:jc w:val="both"/>
        <w:rPr>
          <w:rFonts w:ascii="Noto Sans" w:hAnsi="Noto Sans" w:cs="Noto Sans"/>
          <w:sz w:val="20"/>
          <w:szCs w:val="20"/>
        </w:rPr>
      </w:pPr>
    </w:p>
    <w:p w14:paraId="74AA953C" w14:textId="77777777" w:rsidR="008464F4" w:rsidRPr="00C22133" w:rsidRDefault="008464F4" w:rsidP="00C22133">
      <w:pPr>
        <w:jc w:val="center"/>
        <w:rPr>
          <w:b/>
        </w:rPr>
      </w:pPr>
      <w:r w:rsidRPr="00C22133">
        <w:rPr>
          <w:b/>
        </w:rPr>
        <w:t>ANEXO NO. 1</w:t>
      </w:r>
    </w:p>
    <w:p w14:paraId="4F2C2704" w14:textId="77777777" w:rsidR="008464F4" w:rsidRPr="00C22133" w:rsidRDefault="008464F4" w:rsidP="00C22133">
      <w:pPr>
        <w:jc w:val="center"/>
        <w:rPr>
          <w:b/>
        </w:rPr>
      </w:pPr>
    </w:p>
    <w:p w14:paraId="310A5250" w14:textId="77777777" w:rsidR="00413C95" w:rsidRDefault="00413C95" w:rsidP="00413C95">
      <w:pPr>
        <w:ind w:right="-35"/>
        <w:jc w:val="center"/>
        <w:rPr>
          <w:rFonts w:ascii="Noto Sans" w:eastAsia="Microsoft YaHei" w:hAnsi="Noto Sans" w:cs="Noto Sans"/>
          <w:b/>
          <w:bCs/>
          <w:sz w:val="20"/>
          <w:szCs w:val="20"/>
          <w:u w:val="single"/>
          <w:lang w:val="es-MX"/>
        </w:rPr>
      </w:pPr>
      <w:r w:rsidRPr="00EE3F9D">
        <w:rPr>
          <w:rFonts w:ascii="Noto Sans" w:eastAsia="Microsoft YaHei" w:hAnsi="Noto Sans" w:cs="Noto Sans"/>
          <w:b/>
          <w:bCs/>
          <w:sz w:val="20"/>
          <w:szCs w:val="20"/>
          <w:u w:val="single"/>
          <w:lang w:val="es-MX"/>
        </w:rPr>
        <w:t>4.24.3 ANEXO TÉCNICO</w:t>
      </w:r>
    </w:p>
    <w:p w14:paraId="7404973C" w14:textId="77777777" w:rsidR="00413C95" w:rsidRPr="00EE3F9D" w:rsidRDefault="00413C95" w:rsidP="00413C95">
      <w:pPr>
        <w:ind w:right="-35"/>
        <w:jc w:val="center"/>
        <w:rPr>
          <w:rFonts w:ascii="Noto Sans" w:eastAsia="Microsoft YaHei" w:hAnsi="Noto Sans" w:cs="Noto Sans"/>
          <w:b/>
          <w:bCs/>
          <w:sz w:val="20"/>
          <w:szCs w:val="20"/>
          <w:u w:val="single"/>
          <w:lang w:val="es-MX"/>
        </w:rPr>
      </w:pPr>
    </w:p>
    <w:p w14:paraId="6F2AC045" w14:textId="13C53211" w:rsidR="00413C95" w:rsidRDefault="00203762" w:rsidP="00413C95">
      <w:pPr>
        <w:ind w:right="-35"/>
        <w:jc w:val="center"/>
        <w:rPr>
          <w:rFonts w:ascii="Noto Sans" w:eastAsia="Microsoft YaHei" w:hAnsi="Noto Sans" w:cs="Noto Sans"/>
          <w:b/>
          <w:bCs/>
          <w:sz w:val="20"/>
          <w:szCs w:val="20"/>
          <w:u w:val="single"/>
          <w:lang w:val="es-MX"/>
        </w:rPr>
      </w:pPr>
      <w:r>
        <w:rPr>
          <w:rFonts w:ascii="Noto Sans" w:eastAsia="Microsoft YaHei" w:hAnsi="Noto Sans" w:cs="Noto Sans"/>
          <w:b/>
          <w:bCs/>
          <w:sz w:val="20"/>
          <w:szCs w:val="20"/>
          <w:u w:val="single"/>
          <w:lang w:val="es-MX"/>
        </w:rPr>
        <w:t>SE</w:t>
      </w:r>
      <w:r w:rsidR="00A041D2">
        <w:rPr>
          <w:rFonts w:ascii="Noto Sans" w:eastAsia="Microsoft YaHei" w:hAnsi="Noto Sans" w:cs="Noto Sans"/>
          <w:b/>
          <w:bCs/>
          <w:sz w:val="20"/>
          <w:szCs w:val="20"/>
          <w:u w:val="single"/>
          <w:lang w:val="es-MX"/>
        </w:rPr>
        <w:t>RVICIO SUBROGADO DE FLETES</w:t>
      </w:r>
      <w:r w:rsidR="00413C95" w:rsidRPr="00EE3F9D">
        <w:rPr>
          <w:rFonts w:ascii="Noto Sans" w:eastAsia="Microsoft YaHei" w:hAnsi="Noto Sans" w:cs="Noto Sans"/>
          <w:b/>
          <w:bCs/>
          <w:sz w:val="20"/>
          <w:szCs w:val="20"/>
          <w:u w:val="single"/>
          <w:lang w:val="es-MX"/>
        </w:rPr>
        <w:t xml:space="preserve"> 2026</w:t>
      </w:r>
    </w:p>
    <w:p w14:paraId="75508EB4" w14:textId="77777777" w:rsidR="00A041D2" w:rsidRDefault="00A041D2" w:rsidP="00413C95">
      <w:pPr>
        <w:ind w:right="-35"/>
        <w:jc w:val="center"/>
        <w:rPr>
          <w:rFonts w:ascii="Noto Sans" w:eastAsia="Microsoft YaHei" w:hAnsi="Noto Sans" w:cs="Noto Sans"/>
          <w:b/>
          <w:bCs/>
          <w:sz w:val="20"/>
          <w:szCs w:val="20"/>
          <w:u w:val="single"/>
          <w:lang w:val="es-MX"/>
        </w:rPr>
      </w:pPr>
    </w:p>
    <w:p w14:paraId="3534A52A" w14:textId="77777777" w:rsidR="00A041D2" w:rsidRPr="00243104" w:rsidRDefault="00A041D2" w:rsidP="00A041D2">
      <w:pPr>
        <w:autoSpaceDE w:val="0"/>
        <w:autoSpaceDN w:val="0"/>
        <w:adjustRightInd w:val="0"/>
        <w:jc w:val="both"/>
        <w:rPr>
          <w:rFonts w:ascii="Noto Sans" w:hAnsi="Noto Sans" w:cs="Arial"/>
          <w:sz w:val="20"/>
          <w:szCs w:val="20"/>
        </w:rPr>
      </w:pPr>
    </w:p>
    <w:p w14:paraId="3FB116FF" w14:textId="6F8D45B7" w:rsidR="00A041D2" w:rsidRDefault="00A041D2" w:rsidP="00105E6B">
      <w:pPr>
        <w:pStyle w:val="Prrafodelista"/>
        <w:numPr>
          <w:ilvl w:val="0"/>
          <w:numId w:val="16"/>
        </w:numPr>
        <w:autoSpaceDE w:val="0"/>
        <w:autoSpaceDN w:val="0"/>
        <w:adjustRightInd w:val="0"/>
        <w:spacing w:after="200" w:line="276" w:lineRule="auto"/>
        <w:ind w:left="0" w:firstLine="0"/>
        <w:jc w:val="both"/>
        <w:rPr>
          <w:rFonts w:ascii="Noto Sans" w:hAnsi="Noto Sans"/>
          <w:sz w:val="20"/>
          <w:szCs w:val="20"/>
        </w:rPr>
      </w:pPr>
      <w:r w:rsidRPr="00243104">
        <w:rPr>
          <w:rFonts w:ascii="Noto Sans" w:hAnsi="Noto Sans"/>
          <w:sz w:val="20"/>
          <w:szCs w:val="20"/>
        </w:rPr>
        <w:t>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w:t>
      </w:r>
      <w:r w:rsidR="006E43CD">
        <w:rPr>
          <w:rFonts w:ascii="Noto Sans" w:hAnsi="Noto Sans"/>
          <w:sz w:val="20"/>
          <w:szCs w:val="20"/>
        </w:rPr>
        <w:t xml:space="preserve">entes claves </w:t>
      </w:r>
      <w:proofErr w:type="spellStart"/>
      <w:r w:rsidR="006E43CD">
        <w:rPr>
          <w:rFonts w:ascii="Noto Sans" w:hAnsi="Noto Sans"/>
          <w:sz w:val="20"/>
          <w:szCs w:val="20"/>
        </w:rPr>
        <w:t>SAI</w:t>
      </w:r>
      <w:proofErr w:type="spellEnd"/>
      <w:r w:rsidR="006E43CD">
        <w:rPr>
          <w:rFonts w:ascii="Noto Sans" w:hAnsi="Noto Sans"/>
          <w:sz w:val="20"/>
          <w:szCs w:val="20"/>
        </w:rPr>
        <w:t xml:space="preserve">, </w:t>
      </w:r>
      <w:proofErr w:type="spellStart"/>
      <w:r w:rsidR="006E43CD">
        <w:rPr>
          <w:rFonts w:ascii="Noto Sans" w:hAnsi="Noto Sans"/>
          <w:sz w:val="20"/>
          <w:szCs w:val="20"/>
        </w:rPr>
        <w:t>FINAT</w:t>
      </w:r>
      <w:proofErr w:type="spellEnd"/>
      <w:r w:rsidRPr="00243104">
        <w:rPr>
          <w:rFonts w:ascii="Noto Sans" w:hAnsi="Noto Sans"/>
          <w:sz w:val="20"/>
          <w:szCs w:val="20"/>
        </w:rPr>
        <w:t xml:space="preserve"> (en el caso de bienes terapéuticos se debe indicar las claves del </w:t>
      </w:r>
      <w:proofErr w:type="spellStart"/>
      <w:r w:rsidRPr="00243104">
        <w:rPr>
          <w:rFonts w:ascii="Noto Sans" w:hAnsi="Noto Sans"/>
          <w:sz w:val="20"/>
          <w:szCs w:val="20"/>
        </w:rPr>
        <w:t>CBI</w:t>
      </w:r>
      <w:proofErr w:type="spellEnd"/>
      <w:r w:rsidRPr="00243104">
        <w:rPr>
          <w:rFonts w:ascii="Noto Sans" w:hAnsi="Noto Sans"/>
          <w:sz w:val="20"/>
          <w:szCs w:val="20"/>
        </w:rPr>
        <w:t xml:space="preserve"> de Insumos para la Salud o la del Compendio Nacional de Insumos para la Salud; en caso de bienes de consumo, la clave del CGA; y para Servicios Médicos Integrales, la clave del </w:t>
      </w:r>
      <w:proofErr w:type="spellStart"/>
      <w:r w:rsidRPr="00243104">
        <w:rPr>
          <w:rFonts w:ascii="Noto Sans" w:hAnsi="Noto Sans"/>
          <w:sz w:val="20"/>
          <w:szCs w:val="20"/>
        </w:rPr>
        <w:t>CSMI</w:t>
      </w:r>
      <w:proofErr w:type="spellEnd"/>
      <w:r w:rsidRPr="00243104">
        <w:rPr>
          <w:rFonts w:ascii="Noto Sans" w:hAnsi="Noto Sans"/>
          <w:sz w:val="20"/>
          <w:szCs w:val="20"/>
        </w:rPr>
        <w:t xml:space="preserve">). En todo caso, los bienes y servicios materia del requerimiento, deben incluir la </w:t>
      </w:r>
      <w:r>
        <w:rPr>
          <w:rFonts w:ascii="Noto Sans" w:hAnsi="Noto Sans"/>
          <w:sz w:val="20"/>
          <w:szCs w:val="20"/>
        </w:rPr>
        <w:t xml:space="preserve">clave </w:t>
      </w:r>
      <w:proofErr w:type="spellStart"/>
      <w:r>
        <w:rPr>
          <w:rFonts w:ascii="Noto Sans" w:hAnsi="Noto Sans"/>
          <w:sz w:val="20"/>
          <w:szCs w:val="20"/>
        </w:rPr>
        <w:t>CUCOP</w:t>
      </w:r>
      <w:proofErr w:type="spellEnd"/>
      <w:r>
        <w:rPr>
          <w:rFonts w:ascii="Noto Sans" w:hAnsi="Noto Sans"/>
          <w:sz w:val="20"/>
          <w:szCs w:val="20"/>
        </w:rPr>
        <w:t xml:space="preserve"> que le corresponda.</w:t>
      </w:r>
    </w:p>
    <w:p w14:paraId="7814F485" w14:textId="77777777" w:rsidR="00A041D2" w:rsidRDefault="00A041D2" w:rsidP="00F522C6">
      <w:pPr>
        <w:autoSpaceDE w:val="0"/>
        <w:autoSpaceDN w:val="0"/>
        <w:adjustRightInd w:val="0"/>
        <w:jc w:val="both"/>
        <w:rPr>
          <w:rFonts w:ascii="Noto Sans" w:hAnsi="Noto Sans" w:cs="Arial"/>
          <w:sz w:val="20"/>
          <w:szCs w:val="20"/>
        </w:rPr>
      </w:pPr>
    </w:p>
    <w:tbl>
      <w:tblPr>
        <w:tblStyle w:val="Tablaconcuadrcula"/>
        <w:tblW w:w="10632" w:type="dxa"/>
        <w:jc w:val="center"/>
        <w:tblInd w:w="-318" w:type="dxa"/>
        <w:tblLook w:val="04A0" w:firstRow="1" w:lastRow="0" w:firstColumn="1" w:lastColumn="0" w:noHBand="0" w:noVBand="1"/>
      </w:tblPr>
      <w:tblGrid>
        <w:gridCol w:w="3120"/>
        <w:gridCol w:w="7512"/>
      </w:tblGrid>
      <w:tr w:rsidR="00F522C6" w:rsidRPr="00243104" w14:paraId="030DF816" w14:textId="77777777" w:rsidTr="00F522C6">
        <w:trPr>
          <w:trHeight w:val="291"/>
          <w:jc w:val="center"/>
        </w:trPr>
        <w:tc>
          <w:tcPr>
            <w:tcW w:w="10632" w:type="dxa"/>
            <w:gridSpan w:val="2"/>
            <w:shd w:val="clear" w:color="auto" w:fill="A6A6A6" w:themeFill="background1" w:themeFillShade="A6"/>
            <w:vAlign w:val="center"/>
          </w:tcPr>
          <w:p w14:paraId="6713F0E9" w14:textId="77777777" w:rsidR="00F522C6" w:rsidRPr="00F46443" w:rsidRDefault="00F522C6" w:rsidP="00E4250A">
            <w:pPr>
              <w:pStyle w:val="Listaconvietas"/>
              <w:numPr>
                <w:ilvl w:val="0"/>
                <w:numId w:val="0"/>
              </w:numPr>
              <w:ind w:left="34"/>
              <w:jc w:val="center"/>
              <w:rPr>
                <w:rFonts w:ascii="Noto Sans" w:hAnsi="Noto Sans" w:cs="Arial"/>
                <w:b/>
                <w:lang w:val="es-ES_tradnl" w:eastAsia="en-US"/>
              </w:rPr>
            </w:pPr>
            <w:r w:rsidRPr="00F46443">
              <w:rPr>
                <w:rFonts w:ascii="Noto Sans" w:hAnsi="Noto Sans" w:cs="Arial"/>
                <w:b/>
                <w:lang w:val="es-ES_tradnl" w:eastAsia="en-US"/>
              </w:rPr>
              <w:t>DESCRIPCIÓN DE LOS VEHÍCULOS SOLICITADOS</w:t>
            </w:r>
          </w:p>
        </w:tc>
      </w:tr>
      <w:tr w:rsidR="00F522C6" w:rsidRPr="00243104" w14:paraId="3CF702C2" w14:textId="77777777" w:rsidTr="00F522C6">
        <w:trPr>
          <w:trHeight w:val="280"/>
          <w:jc w:val="center"/>
        </w:trPr>
        <w:tc>
          <w:tcPr>
            <w:tcW w:w="3120" w:type="dxa"/>
            <w:shd w:val="clear" w:color="auto" w:fill="A6A6A6" w:themeFill="background1" w:themeFillShade="A6"/>
            <w:vAlign w:val="center"/>
          </w:tcPr>
          <w:p w14:paraId="49F30483" w14:textId="77777777" w:rsidR="00F522C6" w:rsidRPr="00F46443" w:rsidRDefault="00F522C6" w:rsidP="00E4250A">
            <w:pPr>
              <w:pStyle w:val="Listaconvietas"/>
              <w:numPr>
                <w:ilvl w:val="0"/>
                <w:numId w:val="0"/>
              </w:numPr>
              <w:ind w:left="34" w:hanging="34"/>
              <w:jc w:val="center"/>
              <w:rPr>
                <w:rFonts w:ascii="Noto Sans" w:hAnsi="Noto Sans" w:cs="Arial"/>
                <w:b/>
                <w:lang w:val="es-ES_tradnl" w:eastAsia="en-US"/>
              </w:rPr>
            </w:pPr>
            <w:r w:rsidRPr="00F46443">
              <w:rPr>
                <w:rFonts w:ascii="Noto Sans" w:hAnsi="Noto Sans" w:cs="Arial"/>
                <w:b/>
                <w:lang w:val="es-ES_tradnl" w:eastAsia="en-US"/>
              </w:rPr>
              <w:t>TIPOS DE BIENES A TRANSPORTAR</w:t>
            </w:r>
          </w:p>
        </w:tc>
        <w:tc>
          <w:tcPr>
            <w:tcW w:w="7512" w:type="dxa"/>
            <w:shd w:val="clear" w:color="auto" w:fill="A6A6A6" w:themeFill="background1" w:themeFillShade="A6"/>
            <w:vAlign w:val="center"/>
          </w:tcPr>
          <w:p w14:paraId="0B00E8FE" w14:textId="77777777" w:rsidR="00F522C6" w:rsidRPr="00F46443" w:rsidRDefault="00F522C6" w:rsidP="00E4250A">
            <w:pPr>
              <w:pStyle w:val="Listaconvietas"/>
              <w:numPr>
                <w:ilvl w:val="0"/>
                <w:numId w:val="0"/>
              </w:numPr>
              <w:ind w:left="-851" w:firstLine="709"/>
              <w:jc w:val="center"/>
              <w:rPr>
                <w:rFonts w:ascii="Noto Sans" w:hAnsi="Noto Sans" w:cs="Arial"/>
                <w:b/>
                <w:lang w:val="es-ES_tradnl" w:eastAsia="en-US"/>
              </w:rPr>
            </w:pPr>
            <w:r w:rsidRPr="00F46443">
              <w:rPr>
                <w:rFonts w:ascii="Noto Sans" w:hAnsi="Noto Sans" w:cs="Arial"/>
                <w:b/>
                <w:lang w:val="es-ES_tradnl" w:eastAsia="en-US"/>
              </w:rPr>
              <w:t>CARACTERÍSTICAS TÉCNICAS</w:t>
            </w:r>
          </w:p>
        </w:tc>
      </w:tr>
      <w:tr w:rsidR="00F522C6" w:rsidRPr="00243104" w14:paraId="166AD1FE" w14:textId="77777777" w:rsidTr="00F522C6">
        <w:trPr>
          <w:trHeight w:val="5678"/>
          <w:jc w:val="center"/>
        </w:trPr>
        <w:tc>
          <w:tcPr>
            <w:tcW w:w="3120" w:type="dxa"/>
          </w:tcPr>
          <w:p w14:paraId="6B31A5F0"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6AB7E3BE" w14:textId="77777777" w:rsidR="00F522C6" w:rsidRDefault="00F522C6" w:rsidP="00E4250A">
            <w:pPr>
              <w:pStyle w:val="Listaconvietas"/>
              <w:numPr>
                <w:ilvl w:val="0"/>
                <w:numId w:val="0"/>
              </w:numPr>
              <w:ind w:left="-851" w:firstLine="709"/>
              <w:rPr>
                <w:rFonts w:ascii="Noto Sans" w:hAnsi="Noto Sans" w:cs="Arial"/>
                <w:sz w:val="18"/>
                <w:lang w:val="es-ES_tradnl" w:eastAsia="en-US"/>
              </w:rPr>
            </w:pPr>
            <w:r>
              <w:rPr>
                <w:rFonts w:ascii="Noto Sans" w:hAnsi="Noto Sans" w:cs="Arial"/>
                <w:sz w:val="18"/>
                <w:lang w:val="es-ES_tradnl" w:eastAsia="en-US"/>
              </w:rPr>
              <w:t>Medicamentos, Biológicos.</w:t>
            </w:r>
          </w:p>
          <w:p w14:paraId="2BA8DE18"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r>
              <w:rPr>
                <w:rFonts w:ascii="Noto Sans" w:hAnsi="Noto Sans" w:cs="Arial"/>
                <w:sz w:val="18"/>
                <w:lang w:val="es-ES_tradnl" w:eastAsia="en-US"/>
              </w:rPr>
              <w:t xml:space="preserve">Materiales de Curación y Artículos </w:t>
            </w:r>
            <w:proofErr w:type="spellStart"/>
            <w:r>
              <w:rPr>
                <w:rFonts w:ascii="Noto Sans" w:hAnsi="Noto Sans" w:cs="Arial"/>
                <w:sz w:val="18"/>
                <w:lang w:val="es-ES_tradnl" w:eastAsia="en-US"/>
              </w:rPr>
              <w:t>Diversis</w:t>
            </w:r>
            <w:proofErr w:type="spellEnd"/>
            <w:r>
              <w:rPr>
                <w:rFonts w:ascii="Noto Sans" w:hAnsi="Noto Sans" w:cs="Arial"/>
                <w:sz w:val="18"/>
                <w:lang w:val="es-ES_tradnl" w:eastAsia="en-US"/>
              </w:rPr>
              <w:t xml:space="preserve"> Diversos</w:t>
            </w:r>
          </w:p>
          <w:p w14:paraId="085D120B"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7589E2DF"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45D16BAA"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0E1C2CE8"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69F37315"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3B92CC50"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09B4F12F"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7D953C90"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61414BC2"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21043D9A"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3ABBF48B"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57A149CB"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6198CDA8"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3E1688DD"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018D502B" w14:textId="77777777" w:rsidR="00F522C6" w:rsidRPr="00243104" w:rsidRDefault="00F522C6" w:rsidP="00E4250A">
            <w:pPr>
              <w:pStyle w:val="Listaconvietas"/>
              <w:numPr>
                <w:ilvl w:val="0"/>
                <w:numId w:val="0"/>
              </w:numPr>
              <w:ind w:left="-851" w:firstLine="709"/>
              <w:rPr>
                <w:rFonts w:ascii="Noto Sans" w:hAnsi="Noto Sans" w:cs="Arial"/>
                <w:sz w:val="18"/>
                <w:lang w:val="es-ES_tradnl" w:eastAsia="en-US"/>
              </w:rPr>
            </w:pPr>
          </w:p>
          <w:p w14:paraId="254938D8" w14:textId="77777777" w:rsidR="00F522C6" w:rsidRPr="00243104" w:rsidRDefault="00F522C6" w:rsidP="00E4250A">
            <w:pPr>
              <w:pStyle w:val="Listaconvietas"/>
              <w:numPr>
                <w:ilvl w:val="0"/>
                <w:numId w:val="0"/>
              </w:numPr>
              <w:ind w:left="34" w:hanging="176"/>
              <w:rPr>
                <w:rFonts w:ascii="Noto Sans" w:hAnsi="Noto Sans" w:cs="Arial"/>
                <w:sz w:val="18"/>
                <w:lang w:val="es-ES_tradnl" w:eastAsia="en-US"/>
              </w:rPr>
            </w:pPr>
          </w:p>
        </w:tc>
        <w:tc>
          <w:tcPr>
            <w:tcW w:w="7512" w:type="dxa"/>
          </w:tcPr>
          <w:p w14:paraId="05168B4B" w14:textId="77777777" w:rsidR="00F522C6" w:rsidRPr="00243104" w:rsidRDefault="00F522C6" w:rsidP="00E4250A">
            <w:pPr>
              <w:autoSpaceDE w:val="0"/>
              <w:autoSpaceDN w:val="0"/>
              <w:adjustRightInd w:val="0"/>
              <w:ind w:left="175" w:hanging="175"/>
              <w:jc w:val="both"/>
              <w:rPr>
                <w:rFonts w:ascii="Noto Sans" w:hAnsi="Noto Sans" w:cs="Arial"/>
                <w:sz w:val="18"/>
                <w:szCs w:val="20"/>
              </w:rPr>
            </w:pPr>
            <w:r w:rsidRPr="00243104">
              <w:rPr>
                <w:rFonts w:ascii="Noto Sans" w:hAnsi="Noto Sans" w:cs="Arial"/>
                <w:sz w:val="18"/>
                <w:szCs w:val="20"/>
              </w:rPr>
              <w:t xml:space="preserve">Vehículos para transportación de carga seca en unidades con capacidad de: </w:t>
            </w:r>
          </w:p>
          <w:p w14:paraId="4CEA6C89" w14:textId="77777777" w:rsidR="00F522C6" w:rsidRPr="00243104" w:rsidRDefault="00F522C6" w:rsidP="00E4250A">
            <w:pPr>
              <w:autoSpaceDE w:val="0"/>
              <w:autoSpaceDN w:val="0"/>
              <w:adjustRightInd w:val="0"/>
              <w:ind w:left="175" w:hanging="175"/>
              <w:jc w:val="both"/>
              <w:rPr>
                <w:rFonts w:ascii="Noto Sans" w:hAnsi="Noto Sans" w:cs="Arial"/>
                <w:sz w:val="18"/>
                <w:szCs w:val="20"/>
              </w:rPr>
            </w:pPr>
          </w:p>
          <w:p w14:paraId="5852B360" w14:textId="77777777" w:rsidR="00F522C6" w:rsidRPr="00243104" w:rsidRDefault="00F522C6" w:rsidP="00105E6B">
            <w:pPr>
              <w:pStyle w:val="Prrafodelista"/>
              <w:numPr>
                <w:ilvl w:val="0"/>
                <w:numId w:val="18"/>
              </w:numPr>
              <w:autoSpaceDE w:val="0"/>
              <w:autoSpaceDN w:val="0"/>
              <w:adjustRightInd w:val="0"/>
              <w:spacing w:after="200" w:line="276" w:lineRule="auto"/>
              <w:ind w:left="175" w:hanging="175"/>
              <w:jc w:val="both"/>
              <w:rPr>
                <w:rFonts w:ascii="Noto Sans" w:eastAsiaTheme="minorEastAsia" w:hAnsi="Noto Sans"/>
                <w:sz w:val="18"/>
                <w:szCs w:val="20"/>
                <w:lang w:val="es-ES_tradnl"/>
              </w:rPr>
            </w:pPr>
            <w:r w:rsidRPr="00243104">
              <w:rPr>
                <w:rFonts w:ascii="Noto Sans" w:eastAsiaTheme="minorEastAsia" w:hAnsi="Noto Sans"/>
                <w:sz w:val="18"/>
                <w:szCs w:val="20"/>
                <w:lang w:val="es-ES_tradnl"/>
              </w:rPr>
              <w:t xml:space="preserve">Caja seca menor a 0.750 toneladas </w:t>
            </w:r>
          </w:p>
          <w:p w14:paraId="77B845BC" w14:textId="77777777" w:rsidR="00F522C6" w:rsidRPr="00243104" w:rsidRDefault="00F522C6" w:rsidP="00105E6B">
            <w:pPr>
              <w:pStyle w:val="Prrafodelista"/>
              <w:numPr>
                <w:ilvl w:val="0"/>
                <w:numId w:val="18"/>
              </w:numPr>
              <w:autoSpaceDE w:val="0"/>
              <w:autoSpaceDN w:val="0"/>
              <w:adjustRightInd w:val="0"/>
              <w:spacing w:after="200" w:line="276" w:lineRule="auto"/>
              <w:ind w:left="175" w:hanging="175"/>
              <w:jc w:val="both"/>
              <w:rPr>
                <w:rFonts w:ascii="Noto Sans" w:eastAsiaTheme="minorEastAsia" w:hAnsi="Noto Sans"/>
                <w:sz w:val="18"/>
                <w:szCs w:val="20"/>
                <w:lang w:val="es-ES_tradnl"/>
              </w:rPr>
            </w:pPr>
            <w:r w:rsidRPr="00243104">
              <w:rPr>
                <w:rFonts w:ascii="Noto Sans" w:eastAsiaTheme="minorEastAsia" w:hAnsi="Noto Sans"/>
                <w:sz w:val="18"/>
                <w:szCs w:val="20"/>
                <w:lang w:val="es-ES_tradnl"/>
              </w:rPr>
              <w:t>Caja seca 1.5 toneladas</w:t>
            </w:r>
          </w:p>
          <w:p w14:paraId="735831A8" w14:textId="77777777" w:rsidR="00F522C6" w:rsidRPr="00243104" w:rsidRDefault="00F522C6" w:rsidP="00105E6B">
            <w:pPr>
              <w:pStyle w:val="Prrafodelista"/>
              <w:numPr>
                <w:ilvl w:val="0"/>
                <w:numId w:val="18"/>
              </w:numPr>
              <w:autoSpaceDE w:val="0"/>
              <w:autoSpaceDN w:val="0"/>
              <w:adjustRightInd w:val="0"/>
              <w:spacing w:after="200" w:line="276" w:lineRule="auto"/>
              <w:ind w:left="175" w:hanging="175"/>
              <w:jc w:val="both"/>
              <w:rPr>
                <w:rFonts w:ascii="Noto Sans" w:eastAsiaTheme="minorEastAsia" w:hAnsi="Noto Sans"/>
                <w:sz w:val="18"/>
                <w:szCs w:val="20"/>
                <w:lang w:val="es-ES_tradnl"/>
              </w:rPr>
            </w:pPr>
            <w:r>
              <w:rPr>
                <w:rFonts w:ascii="Noto Sans" w:eastAsiaTheme="minorEastAsia" w:hAnsi="Noto Sans"/>
                <w:sz w:val="18"/>
                <w:szCs w:val="20"/>
                <w:lang w:val="es-ES_tradnl"/>
              </w:rPr>
              <w:t>Caja seca 1.0</w:t>
            </w:r>
            <w:r w:rsidRPr="00243104">
              <w:rPr>
                <w:rFonts w:ascii="Noto Sans" w:eastAsiaTheme="minorEastAsia" w:hAnsi="Noto Sans"/>
                <w:sz w:val="18"/>
                <w:szCs w:val="20"/>
                <w:lang w:val="es-ES_tradnl"/>
              </w:rPr>
              <w:t xml:space="preserve"> toneladas  caja con  equipo de refrigeración, caja refrigerada con paredes, techo y pisos </w:t>
            </w:r>
            <w:proofErr w:type="spellStart"/>
            <w:r w:rsidRPr="00243104">
              <w:rPr>
                <w:rFonts w:ascii="Noto Sans" w:eastAsiaTheme="minorEastAsia" w:hAnsi="Noto Sans"/>
                <w:sz w:val="18"/>
                <w:szCs w:val="20"/>
                <w:lang w:val="es-ES_tradnl"/>
              </w:rPr>
              <w:t>insulados</w:t>
            </w:r>
            <w:proofErr w:type="spellEnd"/>
            <w:r w:rsidRPr="00243104">
              <w:rPr>
                <w:rFonts w:ascii="Noto Sans" w:eastAsiaTheme="minorEastAsia" w:hAnsi="Noto Sans"/>
                <w:sz w:val="18"/>
                <w:szCs w:val="20"/>
                <w:lang w:val="es-ES_tradnl"/>
              </w:rPr>
              <w:t>, con una capa no menor de 8 centímetros de espesor, cortinas hawaianas desplazables al centro de la caja, escurrideros en el piso, termómetro en el exterior de la caja ubicado en lugar visible de la cabina del conductor para su monitoreo, monitor de temperatura (</w:t>
            </w:r>
            <w:proofErr w:type="spellStart"/>
            <w:r w:rsidRPr="00243104">
              <w:rPr>
                <w:rFonts w:ascii="Noto Sans" w:eastAsiaTheme="minorEastAsia" w:hAnsi="Noto Sans"/>
                <w:sz w:val="18"/>
                <w:szCs w:val="20"/>
                <w:lang w:val="es-ES_tradnl"/>
              </w:rPr>
              <w:t>termograficador</w:t>
            </w:r>
            <w:proofErr w:type="spellEnd"/>
            <w:r w:rsidRPr="00243104">
              <w:rPr>
                <w:rFonts w:ascii="Noto Sans" w:eastAsiaTheme="minorEastAsia" w:hAnsi="Noto Sans"/>
                <w:sz w:val="18"/>
                <w:szCs w:val="20"/>
                <w:lang w:val="es-ES_tradnl"/>
              </w:rPr>
              <w:t>) electrónico para control de temperatura adherido al interior de la caja, conexión en estado de esper</w:t>
            </w:r>
            <w:r>
              <w:rPr>
                <w:rFonts w:ascii="Noto Sans" w:eastAsiaTheme="minorEastAsia" w:hAnsi="Noto Sans"/>
                <w:sz w:val="18"/>
                <w:szCs w:val="20"/>
                <w:lang w:val="es-ES_tradnl"/>
              </w:rPr>
              <w:t xml:space="preserve">a para corriente de 127 voltios y mampara interior. </w:t>
            </w:r>
          </w:p>
          <w:p w14:paraId="1975FDAF" w14:textId="77777777" w:rsidR="00F522C6" w:rsidRPr="00243104" w:rsidRDefault="00F522C6" w:rsidP="00105E6B">
            <w:pPr>
              <w:pStyle w:val="Prrafodelista"/>
              <w:numPr>
                <w:ilvl w:val="0"/>
                <w:numId w:val="18"/>
              </w:numPr>
              <w:spacing w:after="200" w:line="276" w:lineRule="auto"/>
              <w:ind w:left="175" w:hanging="175"/>
              <w:jc w:val="both"/>
              <w:rPr>
                <w:rFonts w:ascii="Noto Sans" w:eastAsiaTheme="minorEastAsia" w:hAnsi="Noto Sans"/>
                <w:sz w:val="18"/>
                <w:szCs w:val="20"/>
                <w:lang w:val="es-ES_tradnl"/>
              </w:rPr>
            </w:pPr>
            <w:r w:rsidRPr="00243104">
              <w:rPr>
                <w:rFonts w:ascii="Noto Sans" w:eastAsiaTheme="minorEastAsia" w:hAnsi="Noto Sans"/>
                <w:sz w:val="18"/>
                <w:szCs w:val="20"/>
                <w:lang w:val="es-ES_tradnl"/>
              </w:rPr>
              <w:t xml:space="preserve">Caja seca 1.0  toneladas  caja con  equipo de refrigeración, caja refrigerada con paredes, techo y pisos </w:t>
            </w:r>
            <w:proofErr w:type="spellStart"/>
            <w:r w:rsidRPr="00243104">
              <w:rPr>
                <w:rFonts w:ascii="Noto Sans" w:eastAsiaTheme="minorEastAsia" w:hAnsi="Noto Sans"/>
                <w:sz w:val="18"/>
                <w:szCs w:val="20"/>
                <w:lang w:val="es-ES_tradnl"/>
              </w:rPr>
              <w:t>insulados</w:t>
            </w:r>
            <w:proofErr w:type="spellEnd"/>
            <w:r w:rsidRPr="00243104">
              <w:rPr>
                <w:rFonts w:ascii="Noto Sans" w:eastAsiaTheme="minorEastAsia" w:hAnsi="Noto Sans"/>
                <w:sz w:val="18"/>
                <w:szCs w:val="20"/>
                <w:lang w:val="es-ES_tradnl"/>
              </w:rPr>
              <w:t>, con una capa no menor de 8 centímetros de espesor, cortinas hawaianas desplazables al centro de la caja, escurrideros en el piso, termómetro en el exterior de la caja ubicado en lugar visible de la cabina del conductor para su monitoreo, monitor de temperatura (</w:t>
            </w:r>
            <w:proofErr w:type="spellStart"/>
            <w:r w:rsidRPr="00243104">
              <w:rPr>
                <w:rFonts w:ascii="Noto Sans" w:eastAsiaTheme="minorEastAsia" w:hAnsi="Noto Sans"/>
                <w:sz w:val="18"/>
                <w:szCs w:val="20"/>
                <w:lang w:val="es-ES_tradnl"/>
              </w:rPr>
              <w:t>termograficador</w:t>
            </w:r>
            <w:proofErr w:type="spellEnd"/>
            <w:r w:rsidRPr="00243104">
              <w:rPr>
                <w:rFonts w:ascii="Noto Sans" w:eastAsiaTheme="minorEastAsia" w:hAnsi="Noto Sans"/>
                <w:sz w:val="18"/>
                <w:szCs w:val="20"/>
                <w:lang w:val="es-ES_tradnl"/>
              </w:rPr>
              <w:t>) electrónico para control de temperatura adherido al interior de la caja, conexión en estado de espera</w:t>
            </w:r>
            <w:r>
              <w:rPr>
                <w:rFonts w:ascii="Noto Sans" w:eastAsiaTheme="minorEastAsia" w:hAnsi="Noto Sans"/>
                <w:sz w:val="18"/>
                <w:szCs w:val="20"/>
                <w:lang w:val="es-ES_tradnl"/>
              </w:rPr>
              <w:t xml:space="preserve"> para corriente de 127 voltios y mampara interior.</w:t>
            </w:r>
          </w:p>
          <w:p w14:paraId="5E91DB98" w14:textId="77777777" w:rsidR="00F522C6" w:rsidRPr="00243104" w:rsidRDefault="00F522C6" w:rsidP="00105E6B">
            <w:pPr>
              <w:pStyle w:val="Prrafodelista"/>
              <w:numPr>
                <w:ilvl w:val="0"/>
                <w:numId w:val="18"/>
              </w:numPr>
              <w:autoSpaceDE w:val="0"/>
              <w:autoSpaceDN w:val="0"/>
              <w:adjustRightInd w:val="0"/>
              <w:spacing w:after="200" w:line="276" w:lineRule="auto"/>
              <w:ind w:left="175" w:hanging="175"/>
              <w:jc w:val="both"/>
              <w:rPr>
                <w:rFonts w:ascii="Noto Sans" w:eastAsiaTheme="minorEastAsia" w:hAnsi="Noto Sans"/>
                <w:sz w:val="18"/>
                <w:szCs w:val="20"/>
                <w:lang w:val="es-ES_tradnl"/>
              </w:rPr>
            </w:pPr>
            <w:r w:rsidRPr="00243104">
              <w:rPr>
                <w:rFonts w:ascii="Noto Sans" w:eastAsiaTheme="minorEastAsia" w:hAnsi="Noto Sans"/>
                <w:sz w:val="18"/>
                <w:szCs w:val="20"/>
                <w:lang w:val="es-ES_tradnl"/>
              </w:rPr>
              <w:t xml:space="preserve">Caja seca  3.5 toneladas   </w:t>
            </w:r>
          </w:p>
          <w:p w14:paraId="1CA238D4" w14:textId="77777777" w:rsidR="00F522C6" w:rsidRPr="00243104" w:rsidRDefault="00F522C6" w:rsidP="00105E6B">
            <w:pPr>
              <w:pStyle w:val="Prrafodelista"/>
              <w:numPr>
                <w:ilvl w:val="0"/>
                <w:numId w:val="18"/>
              </w:numPr>
              <w:autoSpaceDE w:val="0"/>
              <w:autoSpaceDN w:val="0"/>
              <w:adjustRightInd w:val="0"/>
              <w:spacing w:after="200" w:line="276" w:lineRule="auto"/>
              <w:ind w:left="175" w:hanging="175"/>
              <w:jc w:val="both"/>
              <w:rPr>
                <w:rFonts w:ascii="Noto Sans" w:eastAsiaTheme="minorEastAsia" w:hAnsi="Noto Sans"/>
                <w:sz w:val="18"/>
                <w:szCs w:val="20"/>
                <w:lang w:val="es-ES_tradnl"/>
              </w:rPr>
            </w:pPr>
            <w:r w:rsidRPr="00243104">
              <w:rPr>
                <w:rFonts w:ascii="Noto Sans" w:eastAsiaTheme="minorEastAsia" w:hAnsi="Noto Sans"/>
                <w:sz w:val="18"/>
                <w:szCs w:val="20"/>
                <w:lang w:val="es-ES_tradnl"/>
              </w:rPr>
              <w:t xml:space="preserve"> Caja seca 10 toneladas, y en su caso plataforma con redilas y lona impermeable.</w:t>
            </w:r>
          </w:p>
        </w:tc>
      </w:tr>
    </w:tbl>
    <w:p w14:paraId="3F1055FA" w14:textId="77777777" w:rsidR="00F522C6" w:rsidRDefault="00F522C6" w:rsidP="00F522C6">
      <w:pPr>
        <w:autoSpaceDE w:val="0"/>
        <w:autoSpaceDN w:val="0"/>
        <w:adjustRightInd w:val="0"/>
        <w:jc w:val="both"/>
        <w:rPr>
          <w:rFonts w:ascii="Noto Sans" w:hAnsi="Noto Sans" w:cs="Arial"/>
          <w:sz w:val="20"/>
          <w:szCs w:val="20"/>
        </w:rPr>
      </w:pPr>
    </w:p>
    <w:p w14:paraId="70BF24B2" w14:textId="77777777" w:rsidR="00F522C6" w:rsidRDefault="00F522C6" w:rsidP="00F522C6">
      <w:pPr>
        <w:autoSpaceDE w:val="0"/>
        <w:autoSpaceDN w:val="0"/>
        <w:adjustRightInd w:val="0"/>
        <w:jc w:val="both"/>
        <w:rPr>
          <w:rFonts w:ascii="Noto Sans" w:hAnsi="Noto Sans" w:cs="Arial"/>
          <w:sz w:val="20"/>
          <w:szCs w:val="20"/>
        </w:rPr>
      </w:pPr>
    </w:p>
    <w:p w14:paraId="6FEFA870" w14:textId="77777777" w:rsidR="00F522C6" w:rsidRDefault="00F522C6" w:rsidP="00F522C6">
      <w:pPr>
        <w:autoSpaceDE w:val="0"/>
        <w:autoSpaceDN w:val="0"/>
        <w:adjustRightInd w:val="0"/>
        <w:jc w:val="both"/>
        <w:rPr>
          <w:rFonts w:ascii="Noto Sans" w:hAnsi="Noto Sans" w:cs="Arial"/>
          <w:sz w:val="20"/>
          <w:szCs w:val="20"/>
        </w:rPr>
      </w:pPr>
    </w:p>
    <w:p w14:paraId="581DC08E" w14:textId="77777777" w:rsidR="00F522C6" w:rsidRDefault="00F522C6" w:rsidP="00F522C6">
      <w:pPr>
        <w:autoSpaceDE w:val="0"/>
        <w:autoSpaceDN w:val="0"/>
        <w:adjustRightInd w:val="0"/>
        <w:jc w:val="both"/>
        <w:rPr>
          <w:rFonts w:ascii="Noto Sans" w:hAnsi="Noto Sans" w:cs="Arial"/>
          <w:sz w:val="20"/>
          <w:szCs w:val="20"/>
        </w:rPr>
      </w:pPr>
    </w:p>
    <w:tbl>
      <w:tblPr>
        <w:tblW w:w="10060" w:type="dxa"/>
        <w:jc w:val="center"/>
        <w:tblInd w:w="55" w:type="dxa"/>
        <w:tblCellMar>
          <w:left w:w="70" w:type="dxa"/>
          <w:right w:w="70" w:type="dxa"/>
        </w:tblCellMar>
        <w:tblLook w:val="04A0" w:firstRow="1" w:lastRow="0" w:firstColumn="1" w:lastColumn="0" w:noHBand="0" w:noVBand="1"/>
      </w:tblPr>
      <w:tblGrid>
        <w:gridCol w:w="4281"/>
        <w:gridCol w:w="2428"/>
        <w:gridCol w:w="1545"/>
        <w:gridCol w:w="1806"/>
      </w:tblGrid>
      <w:tr w:rsidR="00F522C6" w:rsidRPr="00E13195" w14:paraId="6D2263AB" w14:textId="77777777" w:rsidTr="00E4250A">
        <w:trPr>
          <w:trHeight w:val="274"/>
          <w:jc w:val="center"/>
        </w:trPr>
        <w:tc>
          <w:tcPr>
            <w:tcW w:w="428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8B60A8F" w14:textId="77777777" w:rsidR="00F522C6" w:rsidRPr="00E13195" w:rsidRDefault="00F522C6" w:rsidP="00E4250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lastRenderedPageBreak/>
              <w:t>TIPO DE CARGA DEL VEHÍCULO</w:t>
            </w:r>
          </w:p>
        </w:tc>
        <w:tc>
          <w:tcPr>
            <w:tcW w:w="242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ABFF6AE" w14:textId="77777777" w:rsidR="00F522C6" w:rsidRPr="00E13195" w:rsidRDefault="00F522C6" w:rsidP="00E4250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COBERTURA GEOGRÁFICA VEHÍCULO</w:t>
            </w:r>
          </w:p>
        </w:tc>
        <w:tc>
          <w:tcPr>
            <w:tcW w:w="3351" w:type="dxa"/>
            <w:gridSpan w:val="2"/>
            <w:tcBorders>
              <w:top w:val="single" w:sz="4" w:space="0" w:color="auto"/>
              <w:left w:val="nil"/>
              <w:bottom w:val="single" w:sz="4" w:space="0" w:color="auto"/>
              <w:right w:val="single" w:sz="4" w:space="0" w:color="000000"/>
            </w:tcBorders>
            <w:shd w:val="clear" w:color="000000" w:fill="D9D9D9"/>
            <w:vAlign w:val="center"/>
            <w:hideMark/>
          </w:tcPr>
          <w:p w14:paraId="016725D1" w14:textId="77777777" w:rsidR="00F522C6" w:rsidRPr="00E13195" w:rsidRDefault="00F522C6" w:rsidP="00E4250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NUMERO DE CARGAS ESTIMADAS</w:t>
            </w:r>
          </w:p>
        </w:tc>
      </w:tr>
      <w:tr w:rsidR="00F522C6" w:rsidRPr="00E13195" w14:paraId="1E441EFA" w14:textId="77777777" w:rsidTr="00E4250A">
        <w:trPr>
          <w:trHeight w:val="272"/>
          <w:jc w:val="center"/>
        </w:trPr>
        <w:tc>
          <w:tcPr>
            <w:tcW w:w="4281" w:type="dxa"/>
            <w:vMerge/>
            <w:tcBorders>
              <w:top w:val="single" w:sz="4" w:space="0" w:color="auto"/>
              <w:left w:val="single" w:sz="4" w:space="0" w:color="auto"/>
              <w:bottom w:val="single" w:sz="4" w:space="0" w:color="000000"/>
              <w:right w:val="single" w:sz="4" w:space="0" w:color="auto"/>
            </w:tcBorders>
            <w:vAlign w:val="center"/>
            <w:hideMark/>
          </w:tcPr>
          <w:p w14:paraId="5B567F6C" w14:textId="77777777" w:rsidR="00F522C6" w:rsidRPr="00E13195" w:rsidRDefault="00F522C6" w:rsidP="00E4250A">
            <w:pPr>
              <w:rPr>
                <w:rFonts w:eastAsia="Times New Roman" w:cs="Calibri"/>
                <w:b/>
                <w:bCs/>
                <w:color w:val="000000"/>
                <w:sz w:val="20"/>
                <w:szCs w:val="20"/>
                <w:lang w:val="es-MX" w:eastAsia="es-MX"/>
              </w:rPr>
            </w:pPr>
          </w:p>
        </w:tc>
        <w:tc>
          <w:tcPr>
            <w:tcW w:w="2428" w:type="dxa"/>
            <w:vMerge/>
            <w:tcBorders>
              <w:top w:val="single" w:sz="4" w:space="0" w:color="auto"/>
              <w:left w:val="single" w:sz="4" w:space="0" w:color="auto"/>
              <w:bottom w:val="single" w:sz="4" w:space="0" w:color="000000"/>
              <w:right w:val="single" w:sz="4" w:space="0" w:color="auto"/>
            </w:tcBorders>
            <w:vAlign w:val="center"/>
            <w:hideMark/>
          </w:tcPr>
          <w:p w14:paraId="2063319F" w14:textId="77777777" w:rsidR="00F522C6" w:rsidRPr="00E13195" w:rsidRDefault="00F522C6" w:rsidP="00E4250A">
            <w:pPr>
              <w:rPr>
                <w:rFonts w:eastAsia="Times New Roman"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D9D9D9"/>
            <w:noWrap/>
            <w:vAlign w:val="center"/>
            <w:hideMark/>
          </w:tcPr>
          <w:p w14:paraId="18735D02" w14:textId="77777777" w:rsidR="00F522C6" w:rsidRPr="00E13195" w:rsidRDefault="00F522C6" w:rsidP="00E4250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MÍNIMAS</w:t>
            </w:r>
          </w:p>
        </w:tc>
        <w:tc>
          <w:tcPr>
            <w:tcW w:w="1806" w:type="dxa"/>
            <w:tcBorders>
              <w:top w:val="nil"/>
              <w:left w:val="nil"/>
              <w:bottom w:val="single" w:sz="4" w:space="0" w:color="auto"/>
              <w:right w:val="single" w:sz="4" w:space="0" w:color="auto"/>
            </w:tcBorders>
            <w:shd w:val="clear" w:color="000000" w:fill="D9D9D9"/>
            <w:noWrap/>
            <w:vAlign w:val="center"/>
            <w:hideMark/>
          </w:tcPr>
          <w:p w14:paraId="1CC3CAB4" w14:textId="77777777" w:rsidR="00F522C6" w:rsidRPr="00E13195" w:rsidRDefault="00F522C6" w:rsidP="00E4250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MÁXIMAS</w:t>
            </w:r>
          </w:p>
        </w:tc>
      </w:tr>
      <w:tr w:rsidR="00F522C6" w:rsidRPr="00E13195" w14:paraId="240EF16A" w14:textId="77777777" w:rsidTr="00E4250A">
        <w:trPr>
          <w:trHeight w:val="255"/>
          <w:jc w:val="center"/>
        </w:trPr>
        <w:tc>
          <w:tcPr>
            <w:tcW w:w="4281" w:type="dxa"/>
            <w:tcBorders>
              <w:top w:val="nil"/>
              <w:left w:val="single" w:sz="4" w:space="0" w:color="auto"/>
              <w:bottom w:val="single" w:sz="4" w:space="0" w:color="auto"/>
              <w:right w:val="single" w:sz="4" w:space="0" w:color="auto"/>
            </w:tcBorders>
            <w:shd w:val="clear" w:color="auto" w:fill="auto"/>
            <w:vAlign w:val="center"/>
            <w:hideMark/>
          </w:tcPr>
          <w:p w14:paraId="36653084"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MENOR A 0.750 TONELADAS</w:t>
            </w:r>
          </w:p>
        </w:tc>
        <w:tc>
          <w:tcPr>
            <w:tcW w:w="2428" w:type="dxa"/>
            <w:tcBorders>
              <w:top w:val="nil"/>
              <w:left w:val="nil"/>
              <w:bottom w:val="single" w:sz="4" w:space="0" w:color="auto"/>
              <w:right w:val="single" w:sz="4" w:space="0" w:color="auto"/>
            </w:tcBorders>
            <w:shd w:val="clear" w:color="auto" w:fill="auto"/>
            <w:noWrap/>
            <w:vAlign w:val="center"/>
            <w:hideMark/>
          </w:tcPr>
          <w:p w14:paraId="63030DAB"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545" w:type="dxa"/>
            <w:tcBorders>
              <w:top w:val="nil"/>
              <w:left w:val="nil"/>
              <w:bottom w:val="single" w:sz="4" w:space="0" w:color="auto"/>
              <w:right w:val="single" w:sz="4" w:space="0" w:color="auto"/>
            </w:tcBorders>
            <w:shd w:val="clear" w:color="auto" w:fill="auto"/>
            <w:noWrap/>
            <w:vAlign w:val="center"/>
          </w:tcPr>
          <w:p w14:paraId="07305189" w14:textId="77777777" w:rsidR="00F522C6" w:rsidRDefault="00F522C6" w:rsidP="00E4250A">
            <w:pPr>
              <w:jc w:val="center"/>
              <w:rPr>
                <w:rFonts w:cs="Calibri"/>
                <w:color w:val="000000"/>
                <w:sz w:val="22"/>
                <w:szCs w:val="22"/>
              </w:rPr>
            </w:pPr>
            <w:r>
              <w:rPr>
                <w:rFonts w:cs="Calibri"/>
                <w:color w:val="000000"/>
                <w:sz w:val="22"/>
                <w:szCs w:val="22"/>
              </w:rPr>
              <w:t>0</w:t>
            </w:r>
          </w:p>
        </w:tc>
        <w:tc>
          <w:tcPr>
            <w:tcW w:w="1806" w:type="dxa"/>
            <w:tcBorders>
              <w:top w:val="nil"/>
              <w:left w:val="nil"/>
              <w:bottom w:val="single" w:sz="4" w:space="0" w:color="auto"/>
              <w:right w:val="single" w:sz="4" w:space="0" w:color="auto"/>
            </w:tcBorders>
            <w:shd w:val="clear" w:color="auto" w:fill="auto"/>
            <w:noWrap/>
            <w:vAlign w:val="center"/>
          </w:tcPr>
          <w:p w14:paraId="63B4A446" w14:textId="77777777" w:rsidR="00F522C6" w:rsidRPr="008F07F1" w:rsidRDefault="00F522C6" w:rsidP="00E4250A">
            <w:pPr>
              <w:jc w:val="center"/>
              <w:rPr>
                <w:rFonts w:cs="Calibri"/>
                <w:color w:val="000000"/>
                <w:sz w:val="22"/>
                <w:szCs w:val="22"/>
              </w:rPr>
            </w:pPr>
            <w:r>
              <w:rPr>
                <w:rFonts w:cs="Calibri"/>
                <w:color w:val="000000"/>
                <w:sz w:val="22"/>
                <w:szCs w:val="22"/>
              </w:rPr>
              <w:t>0</w:t>
            </w:r>
          </w:p>
        </w:tc>
      </w:tr>
      <w:tr w:rsidR="00F522C6" w:rsidRPr="00E13195" w14:paraId="40E0481A" w14:textId="77777777" w:rsidTr="00E4250A">
        <w:trPr>
          <w:trHeight w:val="255"/>
          <w:jc w:val="center"/>
        </w:trPr>
        <w:tc>
          <w:tcPr>
            <w:tcW w:w="4281" w:type="dxa"/>
            <w:tcBorders>
              <w:top w:val="nil"/>
              <w:left w:val="single" w:sz="4" w:space="0" w:color="auto"/>
              <w:bottom w:val="single" w:sz="4" w:space="0" w:color="auto"/>
              <w:right w:val="single" w:sz="4" w:space="0" w:color="auto"/>
            </w:tcBorders>
            <w:shd w:val="clear" w:color="auto" w:fill="auto"/>
            <w:vAlign w:val="center"/>
            <w:hideMark/>
          </w:tcPr>
          <w:p w14:paraId="6C503D22"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MENOR A 0.750 TONELADAS</w:t>
            </w:r>
          </w:p>
        </w:tc>
        <w:tc>
          <w:tcPr>
            <w:tcW w:w="2428" w:type="dxa"/>
            <w:tcBorders>
              <w:top w:val="nil"/>
              <w:left w:val="nil"/>
              <w:bottom w:val="single" w:sz="4" w:space="0" w:color="auto"/>
              <w:right w:val="single" w:sz="4" w:space="0" w:color="auto"/>
            </w:tcBorders>
            <w:shd w:val="clear" w:color="auto" w:fill="auto"/>
            <w:noWrap/>
            <w:vAlign w:val="center"/>
            <w:hideMark/>
          </w:tcPr>
          <w:p w14:paraId="5D462215"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545" w:type="dxa"/>
            <w:tcBorders>
              <w:top w:val="nil"/>
              <w:left w:val="nil"/>
              <w:bottom w:val="single" w:sz="4" w:space="0" w:color="auto"/>
              <w:right w:val="single" w:sz="4" w:space="0" w:color="auto"/>
            </w:tcBorders>
            <w:shd w:val="clear" w:color="auto" w:fill="auto"/>
            <w:noWrap/>
            <w:vAlign w:val="center"/>
          </w:tcPr>
          <w:p w14:paraId="66966CA6" w14:textId="77777777" w:rsidR="00F522C6" w:rsidRDefault="00F522C6" w:rsidP="00E4250A">
            <w:pPr>
              <w:jc w:val="center"/>
              <w:rPr>
                <w:rFonts w:cs="Calibri"/>
                <w:color w:val="000000"/>
                <w:sz w:val="22"/>
                <w:szCs w:val="22"/>
              </w:rPr>
            </w:pPr>
            <w:r>
              <w:rPr>
                <w:rFonts w:cs="Calibri"/>
                <w:color w:val="000000"/>
                <w:sz w:val="22"/>
                <w:szCs w:val="22"/>
              </w:rPr>
              <w:t>106</w:t>
            </w:r>
          </w:p>
        </w:tc>
        <w:tc>
          <w:tcPr>
            <w:tcW w:w="1806" w:type="dxa"/>
            <w:tcBorders>
              <w:top w:val="nil"/>
              <w:left w:val="nil"/>
              <w:bottom w:val="single" w:sz="4" w:space="0" w:color="auto"/>
              <w:right w:val="single" w:sz="4" w:space="0" w:color="auto"/>
            </w:tcBorders>
            <w:shd w:val="clear" w:color="auto" w:fill="auto"/>
            <w:noWrap/>
            <w:vAlign w:val="center"/>
          </w:tcPr>
          <w:p w14:paraId="33D30129" w14:textId="77777777" w:rsidR="00F522C6" w:rsidRDefault="00F522C6" w:rsidP="00E4250A">
            <w:pPr>
              <w:jc w:val="center"/>
              <w:rPr>
                <w:rFonts w:cs="Calibri"/>
                <w:color w:val="000000"/>
                <w:sz w:val="22"/>
                <w:szCs w:val="22"/>
              </w:rPr>
            </w:pPr>
            <w:r>
              <w:rPr>
                <w:rFonts w:cs="Calibri"/>
                <w:color w:val="000000"/>
                <w:sz w:val="22"/>
                <w:szCs w:val="22"/>
              </w:rPr>
              <w:t>264</w:t>
            </w:r>
          </w:p>
        </w:tc>
      </w:tr>
      <w:tr w:rsidR="00F522C6" w:rsidRPr="00E13195" w14:paraId="1BD4E29B" w14:textId="77777777" w:rsidTr="00E4250A">
        <w:trPr>
          <w:trHeight w:val="255"/>
          <w:jc w:val="center"/>
        </w:trPr>
        <w:tc>
          <w:tcPr>
            <w:tcW w:w="4281" w:type="dxa"/>
            <w:tcBorders>
              <w:top w:val="nil"/>
              <w:left w:val="single" w:sz="4" w:space="0" w:color="auto"/>
              <w:bottom w:val="single" w:sz="4" w:space="0" w:color="auto"/>
              <w:right w:val="single" w:sz="4" w:space="0" w:color="auto"/>
            </w:tcBorders>
            <w:shd w:val="clear" w:color="auto" w:fill="auto"/>
            <w:vAlign w:val="center"/>
            <w:hideMark/>
          </w:tcPr>
          <w:p w14:paraId="773AEED9"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 1/2 TONELADAS</w:t>
            </w:r>
          </w:p>
        </w:tc>
        <w:tc>
          <w:tcPr>
            <w:tcW w:w="2428" w:type="dxa"/>
            <w:tcBorders>
              <w:top w:val="nil"/>
              <w:left w:val="nil"/>
              <w:bottom w:val="single" w:sz="4" w:space="0" w:color="auto"/>
              <w:right w:val="single" w:sz="4" w:space="0" w:color="auto"/>
            </w:tcBorders>
            <w:shd w:val="clear" w:color="auto" w:fill="auto"/>
            <w:noWrap/>
            <w:vAlign w:val="center"/>
            <w:hideMark/>
          </w:tcPr>
          <w:p w14:paraId="2AEA0022"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545" w:type="dxa"/>
            <w:tcBorders>
              <w:top w:val="nil"/>
              <w:left w:val="nil"/>
              <w:bottom w:val="single" w:sz="4" w:space="0" w:color="auto"/>
              <w:right w:val="single" w:sz="4" w:space="0" w:color="auto"/>
            </w:tcBorders>
            <w:shd w:val="clear" w:color="auto" w:fill="auto"/>
            <w:noWrap/>
            <w:vAlign w:val="center"/>
          </w:tcPr>
          <w:p w14:paraId="6E13D138" w14:textId="77777777" w:rsidR="00F522C6" w:rsidRDefault="00F522C6" w:rsidP="00E4250A">
            <w:pPr>
              <w:jc w:val="center"/>
              <w:rPr>
                <w:rFonts w:cs="Calibri"/>
                <w:color w:val="000000"/>
                <w:sz w:val="22"/>
                <w:szCs w:val="22"/>
              </w:rPr>
            </w:pPr>
            <w:r>
              <w:rPr>
                <w:rFonts w:cs="Calibri"/>
                <w:color w:val="000000"/>
                <w:sz w:val="22"/>
                <w:szCs w:val="22"/>
              </w:rPr>
              <w:t>88</w:t>
            </w:r>
          </w:p>
        </w:tc>
        <w:tc>
          <w:tcPr>
            <w:tcW w:w="1806" w:type="dxa"/>
            <w:tcBorders>
              <w:top w:val="nil"/>
              <w:left w:val="nil"/>
              <w:bottom w:val="single" w:sz="4" w:space="0" w:color="auto"/>
              <w:right w:val="single" w:sz="4" w:space="0" w:color="auto"/>
            </w:tcBorders>
            <w:shd w:val="clear" w:color="auto" w:fill="auto"/>
            <w:noWrap/>
            <w:vAlign w:val="center"/>
          </w:tcPr>
          <w:p w14:paraId="094E4C61" w14:textId="77777777" w:rsidR="00F522C6" w:rsidRDefault="00F522C6" w:rsidP="00E4250A">
            <w:pPr>
              <w:jc w:val="center"/>
              <w:rPr>
                <w:rFonts w:cs="Calibri"/>
                <w:color w:val="000000"/>
                <w:sz w:val="22"/>
                <w:szCs w:val="22"/>
              </w:rPr>
            </w:pPr>
            <w:r>
              <w:rPr>
                <w:rFonts w:cs="Calibri"/>
                <w:color w:val="000000"/>
                <w:sz w:val="22"/>
                <w:szCs w:val="22"/>
              </w:rPr>
              <w:t>220</w:t>
            </w:r>
          </w:p>
        </w:tc>
      </w:tr>
      <w:tr w:rsidR="00F522C6" w:rsidRPr="00E13195" w14:paraId="08AB7A14" w14:textId="77777777" w:rsidTr="00E4250A">
        <w:trPr>
          <w:trHeight w:val="255"/>
          <w:jc w:val="center"/>
        </w:trPr>
        <w:tc>
          <w:tcPr>
            <w:tcW w:w="4281" w:type="dxa"/>
            <w:tcBorders>
              <w:top w:val="nil"/>
              <w:left w:val="single" w:sz="4" w:space="0" w:color="auto"/>
              <w:bottom w:val="single" w:sz="4" w:space="0" w:color="auto"/>
              <w:right w:val="single" w:sz="4" w:space="0" w:color="auto"/>
            </w:tcBorders>
            <w:shd w:val="clear" w:color="auto" w:fill="auto"/>
            <w:vAlign w:val="center"/>
            <w:hideMark/>
          </w:tcPr>
          <w:p w14:paraId="51062515"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 1/2 TONELADAS</w:t>
            </w:r>
          </w:p>
        </w:tc>
        <w:tc>
          <w:tcPr>
            <w:tcW w:w="2428" w:type="dxa"/>
            <w:tcBorders>
              <w:top w:val="nil"/>
              <w:left w:val="nil"/>
              <w:bottom w:val="single" w:sz="4" w:space="0" w:color="auto"/>
              <w:right w:val="single" w:sz="4" w:space="0" w:color="auto"/>
            </w:tcBorders>
            <w:shd w:val="clear" w:color="auto" w:fill="auto"/>
            <w:noWrap/>
            <w:vAlign w:val="center"/>
            <w:hideMark/>
          </w:tcPr>
          <w:p w14:paraId="73C9691F"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545" w:type="dxa"/>
            <w:tcBorders>
              <w:top w:val="nil"/>
              <w:left w:val="nil"/>
              <w:bottom w:val="single" w:sz="4" w:space="0" w:color="auto"/>
              <w:right w:val="single" w:sz="4" w:space="0" w:color="auto"/>
            </w:tcBorders>
            <w:shd w:val="clear" w:color="auto" w:fill="auto"/>
            <w:noWrap/>
            <w:vAlign w:val="center"/>
          </w:tcPr>
          <w:p w14:paraId="10D2C9F1" w14:textId="77777777" w:rsidR="00F522C6" w:rsidRDefault="00F522C6" w:rsidP="00E4250A">
            <w:pPr>
              <w:jc w:val="center"/>
              <w:rPr>
                <w:rFonts w:cs="Calibri"/>
                <w:color w:val="000000"/>
                <w:sz w:val="22"/>
                <w:szCs w:val="22"/>
              </w:rPr>
            </w:pPr>
            <w:r>
              <w:rPr>
                <w:rFonts w:cs="Calibri"/>
                <w:color w:val="000000"/>
                <w:sz w:val="22"/>
                <w:szCs w:val="22"/>
              </w:rPr>
              <w:t>88</w:t>
            </w:r>
          </w:p>
        </w:tc>
        <w:tc>
          <w:tcPr>
            <w:tcW w:w="1806" w:type="dxa"/>
            <w:tcBorders>
              <w:top w:val="nil"/>
              <w:left w:val="nil"/>
              <w:bottom w:val="single" w:sz="4" w:space="0" w:color="auto"/>
              <w:right w:val="single" w:sz="4" w:space="0" w:color="auto"/>
            </w:tcBorders>
            <w:shd w:val="clear" w:color="auto" w:fill="auto"/>
            <w:noWrap/>
            <w:vAlign w:val="center"/>
          </w:tcPr>
          <w:p w14:paraId="0199E9D0" w14:textId="77777777" w:rsidR="00F522C6" w:rsidRDefault="00F522C6" w:rsidP="00E4250A">
            <w:pPr>
              <w:jc w:val="center"/>
              <w:rPr>
                <w:rFonts w:cs="Calibri"/>
                <w:color w:val="000000"/>
                <w:sz w:val="22"/>
                <w:szCs w:val="22"/>
              </w:rPr>
            </w:pPr>
            <w:r>
              <w:rPr>
                <w:rFonts w:cs="Calibri"/>
                <w:color w:val="000000"/>
                <w:sz w:val="22"/>
                <w:szCs w:val="22"/>
              </w:rPr>
              <w:t>220</w:t>
            </w:r>
          </w:p>
        </w:tc>
      </w:tr>
      <w:tr w:rsidR="00F522C6" w:rsidRPr="00E13195" w14:paraId="07E6A9E4" w14:textId="77777777" w:rsidTr="00E4250A">
        <w:trPr>
          <w:trHeight w:val="546"/>
          <w:jc w:val="center"/>
        </w:trPr>
        <w:tc>
          <w:tcPr>
            <w:tcW w:w="4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6F682"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1.00 TONELADAS (CAJA SECA Y CON EQUIPO DE REFRIGERACIÓN)</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2FDBA2C5"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545" w:type="dxa"/>
            <w:tcBorders>
              <w:top w:val="single" w:sz="4" w:space="0" w:color="auto"/>
              <w:left w:val="nil"/>
              <w:bottom w:val="single" w:sz="4" w:space="0" w:color="auto"/>
              <w:right w:val="single" w:sz="4" w:space="0" w:color="auto"/>
            </w:tcBorders>
            <w:shd w:val="clear" w:color="auto" w:fill="auto"/>
            <w:noWrap/>
            <w:vAlign w:val="center"/>
          </w:tcPr>
          <w:p w14:paraId="180030F1" w14:textId="77777777" w:rsidR="00F522C6" w:rsidRDefault="00F522C6" w:rsidP="00E4250A">
            <w:pPr>
              <w:jc w:val="center"/>
              <w:rPr>
                <w:rFonts w:cs="Calibri"/>
                <w:color w:val="000000"/>
                <w:sz w:val="22"/>
                <w:szCs w:val="22"/>
              </w:rPr>
            </w:pPr>
            <w:r>
              <w:rPr>
                <w:rFonts w:cs="Calibri"/>
                <w:color w:val="000000"/>
                <w:sz w:val="22"/>
                <w:szCs w:val="22"/>
              </w:rPr>
              <w:t>104</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5A624B11" w14:textId="77777777" w:rsidR="00F522C6" w:rsidRDefault="00F522C6" w:rsidP="00E4250A">
            <w:pPr>
              <w:jc w:val="center"/>
              <w:rPr>
                <w:rFonts w:cs="Calibri"/>
                <w:color w:val="000000"/>
                <w:sz w:val="22"/>
                <w:szCs w:val="22"/>
              </w:rPr>
            </w:pPr>
            <w:r>
              <w:rPr>
                <w:rFonts w:cs="Calibri"/>
                <w:color w:val="000000"/>
                <w:sz w:val="22"/>
                <w:szCs w:val="22"/>
              </w:rPr>
              <w:t>259</w:t>
            </w:r>
          </w:p>
        </w:tc>
      </w:tr>
      <w:tr w:rsidR="00F522C6" w:rsidRPr="00E13195" w14:paraId="1DC0A6A1" w14:textId="77777777" w:rsidTr="00E4250A">
        <w:trPr>
          <w:trHeight w:val="540"/>
          <w:jc w:val="center"/>
        </w:trPr>
        <w:tc>
          <w:tcPr>
            <w:tcW w:w="4281" w:type="dxa"/>
            <w:tcBorders>
              <w:top w:val="single" w:sz="4" w:space="0" w:color="auto"/>
              <w:bottom w:val="single" w:sz="4" w:space="0" w:color="auto"/>
              <w:right w:val="single" w:sz="4" w:space="0" w:color="auto"/>
            </w:tcBorders>
            <w:shd w:val="clear" w:color="auto" w:fill="auto"/>
            <w:vAlign w:val="center"/>
            <w:hideMark/>
          </w:tcPr>
          <w:p w14:paraId="371033B8"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1.00 TONELADAS (CAJA SECA Y CON EQUIPO DE REFRIGERACIÓN)</w:t>
            </w:r>
          </w:p>
        </w:tc>
        <w:tc>
          <w:tcPr>
            <w:tcW w:w="2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CF3E9"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5F1DC" w14:textId="77777777" w:rsidR="00F522C6" w:rsidRDefault="00F522C6" w:rsidP="00E4250A">
            <w:pPr>
              <w:jc w:val="center"/>
              <w:rPr>
                <w:rFonts w:cs="Calibri"/>
                <w:color w:val="000000"/>
                <w:sz w:val="22"/>
                <w:szCs w:val="22"/>
              </w:rPr>
            </w:pPr>
            <w:r>
              <w:rPr>
                <w:rFonts w:cs="Calibri"/>
                <w:color w:val="000000"/>
                <w:sz w:val="22"/>
                <w:szCs w:val="22"/>
              </w:rPr>
              <w:t>82</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C51F4" w14:textId="77777777" w:rsidR="00F522C6" w:rsidRDefault="00F522C6" w:rsidP="00E4250A">
            <w:pPr>
              <w:jc w:val="center"/>
              <w:rPr>
                <w:rFonts w:cs="Calibri"/>
                <w:color w:val="000000"/>
                <w:sz w:val="22"/>
                <w:szCs w:val="22"/>
              </w:rPr>
            </w:pPr>
            <w:r>
              <w:rPr>
                <w:rFonts w:cs="Calibri"/>
                <w:color w:val="000000"/>
                <w:sz w:val="22"/>
                <w:szCs w:val="22"/>
              </w:rPr>
              <w:t>205</w:t>
            </w:r>
          </w:p>
        </w:tc>
      </w:tr>
      <w:tr w:rsidR="00F522C6" w:rsidRPr="00E13195" w14:paraId="56BBD72C" w14:textId="77777777" w:rsidTr="00E4250A">
        <w:trPr>
          <w:trHeight w:val="255"/>
          <w:jc w:val="center"/>
        </w:trPr>
        <w:tc>
          <w:tcPr>
            <w:tcW w:w="4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52FAE"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3 1/2 TONELADAS</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61C2DABC"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545" w:type="dxa"/>
            <w:tcBorders>
              <w:top w:val="single" w:sz="4" w:space="0" w:color="auto"/>
              <w:left w:val="nil"/>
              <w:bottom w:val="single" w:sz="4" w:space="0" w:color="auto"/>
              <w:right w:val="single" w:sz="4" w:space="0" w:color="auto"/>
            </w:tcBorders>
            <w:shd w:val="clear" w:color="auto" w:fill="auto"/>
            <w:noWrap/>
            <w:vAlign w:val="center"/>
          </w:tcPr>
          <w:p w14:paraId="0B4E44CE" w14:textId="77777777" w:rsidR="00F522C6" w:rsidRDefault="00F522C6" w:rsidP="00E4250A">
            <w:pPr>
              <w:jc w:val="center"/>
              <w:rPr>
                <w:rFonts w:cs="Calibri"/>
                <w:color w:val="000000"/>
                <w:sz w:val="22"/>
                <w:szCs w:val="22"/>
              </w:rPr>
            </w:pPr>
            <w:r>
              <w:rPr>
                <w:rFonts w:cs="Calibri"/>
                <w:color w:val="000000"/>
                <w:sz w:val="22"/>
                <w:szCs w:val="22"/>
              </w:rPr>
              <w:t>82</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54B24988" w14:textId="77777777" w:rsidR="00F522C6" w:rsidRDefault="00F522C6" w:rsidP="00E4250A">
            <w:pPr>
              <w:jc w:val="center"/>
              <w:rPr>
                <w:rFonts w:cs="Calibri"/>
                <w:color w:val="000000"/>
                <w:sz w:val="22"/>
                <w:szCs w:val="22"/>
              </w:rPr>
            </w:pPr>
            <w:r>
              <w:rPr>
                <w:rFonts w:cs="Calibri"/>
                <w:color w:val="000000"/>
                <w:sz w:val="22"/>
                <w:szCs w:val="22"/>
              </w:rPr>
              <w:t>205</w:t>
            </w:r>
          </w:p>
        </w:tc>
      </w:tr>
      <w:tr w:rsidR="00F522C6" w:rsidRPr="00E13195" w14:paraId="2CAF9698" w14:textId="77777777" w:rsidTr="00E4250A">
        <w:trPr>
          <w:trHeight w:val="255"/>
          <w:jc w:val="center"/>
        </w:trPr>
        <w:tc>
          <w:tcPr>
            <w:tcW w:w="4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A9AFB"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3 1/2 TONELADAS</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065893E3"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545" w:type="dxa"/>
            <w:tcBorders>
              <w:top w:val="single" w:sz="4" w:space="0" w:color="auto"/>
              <w:left w:val="nil"/>
              <w:bottom w:val="single" w:sz="4" w:space="0" w:color="auto"/>
              <w:right w:val="single" w:sz="4" w:space="0" w:color="auto"/>
            </w:tcBorders>
            <w:shd w:val="clear" w:color="auto" w:fill="auto"/>
            <w:noWrap/>
            <w:vAlign w:val="center"/>
          </w:tcPr>
          <w:p w14:paraId="0F2E12F5" w14:textId="77777777" w:rsidR="00F522C6" w:rsidRDefault="00F522C6" w:rsidP="00E4250A">
            <w:pPr>
              <w:jc w:val="center"/>
              <w:rPr>
                <w:rFonts w:cs="Calibri"/>
                <w:color w:val="000000"/>
                <w:sz w:val="22"/>
                <w:szCs w:val="22"/>
              </w:rPr>
            </w:pPr>
            <w:r>
              <w:rPr>
                <w:rFonts w:cs="Calibri"/>
                <w:color w:val="000000"/>
                <w:sz w:val="22"/>
                <w:szCs w:val="22"/>
              </w:rPr>
              <w:t>82</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7599E9E9" w14:textId="77777777" w:rsidR="00F522C6" w:rsidRDefault="00F522C6" w:rsidP="00E4250A">
            <w:pPr>
              <w:jc w:val="center"/>
              <w:rPr>
                <w:rFonts w:cs="Calibri"/>
                <w:color w:val="000000"/>
                <w:sz w:val="22"/>
                <w:szCs w:val="22"/>
              </w:rPr>
            </w:pPr>
            <w:r>
              <w:rPr>
                <w:rFonts w:cs="Calibri"/>
                <w:color w:val="000000"/>
                <w:sz w:val="22"/>
                <w:szCs w:val="22"/>
              </w:rPr>
              <w:t>205</w:t>
            </w:r>
          </w:p>
        </w:tc>
      </w:tr>
      <w:tr w:rsidR="00F522C6" w:rsidRPr="00E13195" w14:paraId="0299D9DA" w14:textId="77777777" w:rsidTr="00E4250A">
        <w:trPr>
          <w:trHeight w:val="255"/>
          <w:jc w:val="center"/>
        </w:trPr>
        <w:tc>
          <w:tcPr>
            <w:tcW w:w="4281" w:type="dxa"/>
            <w:tcBorders>
              <w:top w:val="nil"/>
              <w:left w:val="single" w:sz="4" w:space="0" w:color="auto"/>
              <w:bottom w:val="single" w:sz="4" w:space="0" w:color="auto"/>
              <w:right w:val="single" w:sz="4" w:space="0" w:color="auto"/>
            </w:tcBorders>
            <w:shd w:val="clear" w:color="auto" w:fill="auto"/>
            <w:vAlign w:val="center"/>
            <w:hideMark/>
          </w:tcPr>
          <w:p w14:paraId="6730FDF0"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 TONELADAS</w:t>
            </w:r>
          </w:p>
        </w:tc>
        <w:tc>
          <w:tcPr>
            <w:tcW w:w="2428" w:type="dxa"/>
            <w:tcBorders>
              <w:top w:val="nil"/>
              <w:left w:val="nil"/>
              <w:bottom w:val="single" w:sz="4" w:space="0" w:color="auto"/>
              <w:right w:val="single" w:sz="4" w:space="0" w:color="auto"/>
            </w:tcBorders>
            <w:shd w:val="clear" w:color="auto" w:fill="auto"/>
            <w:noWrap/>
            <w:vAlign w:val="center"/>
            <w:hideMark/>
          </w:tcPr>
          <w:p w14:paraId="5D8ACD48"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545" w:type="dxa"/>
            <w:tcBorders>
              <w:top w:val="nil"/>
              <w:left w:val="nil"/>
              <w:bottom w:val="single" w:sz="4" w:space="0" w:color="auto"/>
              <w:right w:val="single" w:sz="4" w:space="0" w:color="auto"/>
            </w:tcBorders>
            <w:shd w:val="clear" w:color="auto" w:fill="auto"/>
            <w:noWrap/>
            <w:vAlign w:val="center"/>
          </w:tcPr>
          <w:p w14:paraId="30F22EFB" w14:textId="77777777" w:rsidR="00F522C6" w:rsidRDefault="00F522C6" w:rsidP="00E4250A">
            <w:pPr>
              <w:jc w:val="center"/>
              <w:rPr>
                <w:rFonts w:cs="Calibri"/>
                <w:color w:val="000000"/>
                <w:sz w:val="22"/>
                <w:szCs w:val="22"/>
              </w:rPr>
            </w:pPr>
            <w:r>
              <w:rPr>
                <w:rFonts w:cs="Calibri"/>
                <w:color w:val="000000"/>
                <w:sz w:val="22"/>
                <w:szCs w:val="22"/>
              </w:rPr>
              <w:t>62</w:t>
            </w:r>
          </w:p>
        </w:tc>
        <w:tc>
          <w:tcPr>
            <w:tcW w:w="1806" w:type="dxa"/>
            <w:tcBorders>
              <w:top w:val="nil"/>
              <w:left w:val="nil"/>
              <w:bottom w:val="single" w:sz="4" w:space="0" w:color="auto"/>
              <w:right w:val="single" w:sz="4" w:space="0" w:color="auto"/>
            </w:tcBorders>
            <w:shd w:val="clear" w:color="auto" w:fill="auto"/>
            <w:noWrap/>
            <w:vAlign w:val="center"/>
          </w:tcPr>
          <w:p w14:paraId="56011545" w14:textId="77777777" w:rsidR="00F522C6" w:rsidRDefault="00F522C6" w:rsidP="00E4250A">
            <w:pPr>
              <w:jc w:val="center"/>
              <w:rPr>
                <w:rFonts w:cs="Calibri"/>
                <w:color w:val="000000"/>
                <w:sz w:val="22"/>
                <w:szCs w:val="22"/>
              </w:rPr>
            </w:pPr>
            <w:r>
              <w:rPr>
                <w:rFonts w:cs="Calibri"/>
                <w:color w:val="000000"/>
                <w:sz w:val="22"/>
                <w:szCs w:val="22"/>
              </w:rPr>
              <w:t>155</w:t>
            </w:r>
          </w:p>
        </w:tc>
      </w:tr>
      <w:tr w:rsidR="00F522C6" w:rsidRPr="00E13195" w14:paraId="0862594E" w14:textId="77777777" w:rsidTr="00E4250A">
        <w:trPr>
          <w:trHeight w:val="255"/>
          <w:jc w:val="center"/>
        </w:trPr>
        <w:tc>
          <w:tcPr>
            <w:tcW w:w="4281" w:type="dxa"/>
            <w:tcBorders>
              <w:top w:val="nil"/>
              <w:left w:val="single" w:sz="4" w:space="0" w:color="auto"/>
              <w:bottom w:val="single" w:sz="4" w:space="0" w:color="auto"/>
              <w:right w:val="single" w:sz="4" w:space="0" w:color="auto"/>
            </w:tcBorders>
            <w:shd w:val="clear" w:color="auto" w:fill="auto"/>
            <w:vAlign w:val="center"/>
            <w:hideMark/>
          </w:tcPr>
          <w:p w14:paraId="6347353E"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 TONELADAS</w:t>
            </w:r>
          </w:p>
        </w:tc>
        <w:tc>
          <w:tcPr>
            <w:tcW w:w="2428" w:type="dxa"/>
            <w:tcBorders>
              <w:top w:val="nil"/>
              <w:left w:val="nil"/>
              <w:bottom w:val="single" w:sz="4" w:space="0" w:color="auto"/>
              <w:right w:val="single" w:sz="4" w:space="0" w:color="auto"/>
            </w:tcBorders>
            <w:shd w:val="clear" w:color="auto" w:fill="auto"/>
            <w:noWrap/>
            <w:vAlign w:val="center"/>
            <w:hideMark/>
          </w:tcPr>
          <w:p w14:paraId="3DD27C71" w14:textId="77777777" w:rsidR="00F522C6" w:rsidRPr="00E13195" w:rsidRDefault="00F522C6" w:rsidP="00E4250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545" w:type="dxa"/>
            <w:tcBorders>
              <w:top w:val="nil"/>
              <w:left w:val="nil"/>
              <w:bottom w:val="single" w:sz="4" w:space="0" w:color="auto"/>
              <w:right w:val="single" w:sz="4" w:space="0" w:color="auto"/>
            </w:tcBorders>
            <w:shd w:val="clear" w:color="auto" w:fill="auto"/>
            <w:noWrap/>
            <w:vAlign w:val="center"/>
          </w:tcPr>
          <w:p w14:paraId="4EFCE1A1" w14:textId="77777777" w:rsidR="00F522C6" w:rsidRDefault="00F522C6" w:rsidP="00E4250A">
            <w:pPr>
              <w:jc w:val="center"/>
              <w:rPr>
                <w:rFonts w:cs="Calibri"/>
                <w:color w:val="000000"/>
                <w:sz w:val="22"/>
                <w:szCs w:val="22"/>
              </w:rPr>
            </w:pPr>
            <w:r>
              <w:rPr>
                <w:rFonts w:cs="Calibri"/>
                <w:color w:val="000000"/>
                <w:sz w:val="22"/>
                <w:szCs w:val="22"/>
              </w:rPr>
              <w:t>62</w:t>
            </w:r>
          </w:p>
        </w:tc>
        <w:tc>
          <w:tcPr>
            <w:tcW w:w="1806" w:type="dxa"/>
            <w:tcBorders>
              <w:top w:val="nil"/>
              <w:left w:val="nil"/>
              <w:bottom w:val="single" w:sz="4" w:space="0" w:color="auto"/>
              <w:right w:val="single" w:sz="4" w:space="0" w:color="auto"/>
            </w:tcBorders>
            <w:shd w:val="clear" w:color="auto" w:fill="auto"/>
            <w:noWrap/>
            <w:vAlign w:val="center"/>
          </w:tcPr>
          <w:p w14:paraId="5668AA83" w14:textId="77777777" w:rsidR="00F522C6" w:rsidRDefault="00F522C6" w:rsidP="00E4250A">
            <w:pPr>
              <w:jc w:val="center"/>
              <w:rPr>
                <w:rFonts w:cs="Calibri"/>
                <w:color w:val="000000"/>
                <w:sz w:val="22"/>
                <w:szCs w:val="22"/>
              </w:rPr>
            </w:pPr>
            <w:r>
              <w:rPr>
                <w:rFonts w:cs="Calibri"/>
                <w:color w:val="000000"/>
                <w:sz w:val="22"/>
                <w:szCs w:val="22"/>
              </w:rPr>
              <w:t>155</w:t>
            </w:r>
          </w:p>
        </w:tc>
      </w:tr>
    </w:tbl>
    <w:p w14:paraId="0870E8C6" w14:textId="77777777" w:rsidR="00F522C6" w:rsidRDefault="00F522C6" w:rsidP="00F522C6">
      <w:pPr>
        <w:autoSpaceDE w:val="0"/>
        <w:autoSpaceDN w:val="0"/>
        <w:adjustRightInd w:val="0"/>
        <w:jc w:val="both"/>
        <w:rPr>
          <w:rFonts w:ascii="Noto Sans" w:hAnsi="Noto Sans" w:cs="Arial"/>
          <w:sz w:val="20"/>
          <w:szCs w:val="20"/>
        </w:rPr>
      </w:pPr>
    </w:p>
    <w:p w14:paraId="6E9E9798" w14:textId="77777777" w:rsidR="00F522C6" w:rsidRDefault="00F522C6" w:rsidP="00F522C6">
      <w:pPr>
        <w:autoSpaceDE w:val="0"/>
        <w:autoSpaceDN w:val="0"/>
        <w:adjustRightInd w:val="0"/>
        <w:jc w:val="both"/>
        <w:rPr>
          <w:rFonts w:ascii="Noto Sans" w:hAnsi="Noto Sans" w:cs="Arial"/>
          <w:sz w:val="20"/>
          <w:szCs w:val="20"/>
        </w:rPr>
      </w:pPr>
    </w:p>
    <w:p w14:paraId="3BA1A172" w14:textId="77777777" w:rsidR="00F522C6" w:rsidRPr="00243104" w:rsidRDefault="00F522C6"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Variables que el proveedor debe considerar en su propuesta.</w:t>
      </w:r>
    </w:p>
    <w:p w14:paraId="42BB70D3" w14:textId="77777777" w:rsidR="00F522C6" w:rsidRPr="00243104" w:rsidRDefault="00F522C6" w:rsidP="00F522C6">
      <w:pPr>
        <w:autoSpaceDE w:val="0"/>
        <w:autoSpaceDN w:val="0"/>
        <w:adjustRightInd w:val="0"/>
        <w:ind w:left="-851" w:firstLine="709"/>
        <w:jc w:val="both"/>
        <w:rPr>
          <w:rFonts w:ascii="Noto Sans" w:hAnsi="Noto Sans" w:cs="Arial"/>
          <w:sz w:val="20"/>
          <w:szCs w:val="20"/>
        </w:rPr>
      </w:pPr>
    </w:p>
    <w:p w14:paraId="2BE42366" w14:textId="77777777" w:rsidR="00F522C6" w:rsidRPr="00243104" w:rsidRDefault="00F522C6" w:rsidP="00105E6B">
      <w:pPr>
        <w:pStyle w:val="Prrafodelista"/>
        <w:numPr>
          <w:ilvl w:val="0"/>
          <w:numId w:val="19"/>
        </w:numPr>
        <w:autoSpaceDE w:val="0"/>
        <w:autoSpaceDN w:val="0"/>
        <w:adjustRightInd w:val="0"/>
        <w:spacing w:after="200" w:line="276" w:lineRule="auto"/>
        <w:ind w:left="-142" w:firstLine="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El reparto local es considerado dentro d</w:t>
      </w:r>
      <w:r>
        <w:rPr>
          <w:rFonts w:ascii="Noto Sans" w:eastAsiaTheme="minorEastAsia" w:hAnsi="Noto Sans"/>
          <w:sz w:val="20"/>
          <w:szCs w:val="20"/>
          <w:lang w:val="es-ES_tradnl"/>
        </w:rPr>
        <w:t>e los municipios de Querétaro, E</w:t>
      </w:r>
      <w:r w:rsidRPr="00243104">
        <w:rPr>
          <w:rFonts w:ascii="Noto Sans" w:eastAsiaTheme="minorEastAsia" w:hAnsi="Noto Sans"/>
          <w:sz w:val="20"/>
          <w:szCs w:val="20"/>
          <w:lang w:val="es-ES_tradnl"/>
        </w:rPr>
        <w:t>l Marqués, Santa Rosa Jáuregui y Corregidora de acuerdo a la situación geográfica de la unidad.</w:t>
      </w:r>
    </w:p>
    <w:p w14:paraId="6A2EC43D" w14:textId="77777777" w:rsidR="00F522C6" w:rsidRPr="00243104" w:rsidRDefault="00F522C6" w:rsidP="00105E6B">
      <w:pPr>
        <w:pStyle w:val="Prrafodelista"/>
        <w:numPr>
          <w:ilvl w:val="0"/>
          <w:numId w:val="19"/>
        </w:numPr>
        <w:autoSpaceDE w:val="0"/>
        <w:autoSpaceDN w:val="0"/>
        <w:adjustRightInd w:val="0"/>
        <w:spacing w:after="200" w:line="276" w:lineRule="auto"/>
        <w:ind w:left="-142" w:firstLine="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El reparto foráneo es considerado fuera de los límites de los municipios de Querétaro, El Marqués</w:t>
      </w:r>
      <w:r>
        <w:rPr>
          <w:rFonts w:ascii="Noto Sans" w:eastAsiaTheme="minorEastAsia" w:hAnsi="Noto Sans"/>
          <w:sz w:val="20"/>
          <w:szCs w:val="20"/>
          <w:lang w:val="es-ES_tradnl"/>
        </w:rPr>
        <w:t xml:space="preserve">, </w:t>
      </w:r>
      <w:r w:rsidRPr="00243104">
        <w:rPr>
          <w:rFonts w:ascii="Noto Sans" w:eastAsiaTheme="minorEastAsia" w:hAnsi="Noto Sans"/>
          <w:sz w:val="20"/>
          <w:szCs w:val="20"/>
          <w:lang w:val="es-ES_tradnl"/>
        </w:rPr>
        <w:t>y Corregidora,</w:t>
      </w:r>
    </w:p>
    <w:p w14:paraId="1F2B3D3E" w14:textId="77777777" w:rsidR="00F522C6" w:rsidRPr="00243104" w:rsidRDefault="00F522C6" w:rsidP="00105E6B">
      <w:pPr>
        <w:pStyle w:val="Prrafodelista"/>
        <w:numPr>
          <w:ilvl w:val="0"/>
          <w:numId w:val="19"/>
        </w:numPr>
        <w:autoSpaceDE w:val="0"/>
        <w:autoSpaceDN w:val="0"/>
        <w:adjustRightInd w:val="0"/>
        <w:spacing w:after="200" w:line="276" w:lineRule="auto"/>
        <w:ind w:left="-142" w:firstLine="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El proveedor deberá, además, cotizar en forma separada, en la tabla de kilometraje  el costo por kilómetro recorrido por cada vehículo considerando el lugar de salida y el regreso,  según su capacidad de carga y tonelaje,  misma  que servirá de referencia para efectos de cálculo del pago para servicios foráneos a otras delegaciones del IMSS a cualquier parte de la República Mexicana,  con la finalidad de efectuar la recolección y/o reparto de insumos terapéuticos y no terapéuticos independientemente de cuantas entregas realice.</w:t>
      </w:r>
    </w:p>
    <w:p w14:paraId="552A8DBD" w14:textId="77777777" w:rsidR="00F522C6" w:rsidRDefault="00F522C6" w:rsidP="00F522C6">
      <w:pPr>
        <w:autoSpaceDE w:val="0"/>
        <w:autoSpaceDN w:val="0"/>
        <w:adjustRightInd w:val="0"/>
        <w:jc w:val="both"/>
        <w:rPr>
          <w:rFonts w:ascii="Noto Sans" w:hAnsi="Noto Sans" w:cs="Arial"/>
          <w:sz w:val="20"/>
          <w:szCs w:val="20"/>
        </w:rPr>
      </w:pPr>
    </w:p>
    <w:tbl>
      <w:tblPr>
        <w:tblW w:w="7920" w:type="dxa"/>
        <w:jc w:val="center"/>
        <w:tblInd w:w="55" w:type="dxa"/>
        <w:tblCellMar>
          <w:left w:w="70" w:type="dxa"/>
          <w:right w:w="70" w:type="dxa"/>
        </w:tblCellMar>
        <w:tblLook w:val="04A0" w:firstRow="1" w:lastRow="0" w:firstColumn="1" w:lastColumn="0" w:noHBand="0" w:noVBand="1"/>
      </w:tblPr>
      <w:tblGrid>
        <w:gridCol w:w="1200"/>
        <w:gridCol w:w="1270"/>
        <w:gridCol w:w="1269"/>
        <w:gridCol w:w="1699"/>
        <w:gridCol w:w="1269"/>
        <w:gridCol w:w="1213"/>
      </w:tblGrid>
      <w:tr w:rsidR="00F522C6" w:rsidRPr="00243104" w14:paraId="662F4E70" w14:textId="77777777" w:rsidTr="00E4250A">
        <w:trPr>
          <w:trHeight w:val="330"/>
          <w:jc w:val="center"/>
        </w:trPr>
        <w:tc>
          <w:tcPr>
            <w:tcW w:w="7920" w:type="dxa"/>
            <w:gridSpan w:val="6"/>
            <w:tcBorders>
              <w:top w:val="single" w:sz="8" w:space="0" w:color="auto"/>
              <w:left w:val="single" w:sz="8" w:space="0" w:color="auto"/>
              <w:bottom w:val="single" w:sz="8" w:space="0" w:color="auto"/>
              <w:right w:val="single" w:sz="8" w:space="0" w:color="000000"/>
            </w:tcBorders>
            <w:shd w:val="clear" w:color="auto" w:fill="84E290" w:themeFill="accent3" w:themeFillTint="66"/>
            <w:vAlign w:val="center"/>
            <w:hideMark/>
          </w:tcPr>
          <w:p w14:paraId="64532E97" w14:textId="77777777" w:rsidR="00F522C6" w:rsidRPr="00FB64E0" w:rsidRDefault="00F522C6" w:rsidP="00E4250A">
            <w:pPr>
              <w:jc w:val="center"/>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SERVICIOS FORÁNEOS (TABLA DE KILOMETRAJES)</w:t>
            </w:r>
          </w:p>
        </w:tc>
      </w:tr>
      <w:tr w:rsidR="00F522C6" w:rsidRPr="00243104" w14:paraId="0E28245A" w14:textId="77777777" w:rsidTr="00E4250A">
        <w:trPr>
          <w:trHeight w:val="759"/>
          <w:jc w:val="center"/>
        </w:trPr>
        <w:tc>
          <w:tcPr>
            <w:tcW w:w="1200" w:type="dxa"/>
            <w:tcBorders>
              <w:top w:val="nil"/>
              <w:left w:val="single" w:sz="8" w:space="0" w:color="auto"/>
              <w:bottom w:val="single" w:sz="8" w:space="0" w:color="auto"/>
              <w:right w:val="single" w:sz="8" w:space="0" w:color="auto"/>
            </w:tcBorders>
            <w:shd w:val="clear" w:color="auto" w:fill="84E290" w:themeFill="accent3" w:themeFillTint="66"/>
            <w:vAlign w:val="center"/>
            <w:hideMark/>
          </w:tcPr>
          <w:p w14:paraId="3FE11AFE" w14:textId="77777777" w:rsidR="00F522C6" w:rsidRPr="00243104" w:rsidRDefault="00F522C6" w:rsidP="00E4250A">
            <w:pPr>
              <w:jc w:val="both"/>
              <w:rPr>
                <w:rFonts w:ascii="Noto Sans" w:eastAsia="Times New Roman" w:hAnsi="Noto Sans" w:cs="Calibri"/>
                <w:b/>
                <w:color w:val="FFFFFF" w:themeColor="background1"/>
                <w:sz w:val="16"/>
                <w:szCs w:val="16"/>
                <w:lang w:val="es-MX" w:eastAsia="es-MX"/>
              </w:rPr>
            </w:pPr>
            <w:r w:rsidRPr="00FB64E0">
              <w:rPr>
                <w:rFonts w:ascii="Noto Sans" w:eastAsia="Times New Roman" w:hAnsi="Noto Sans" w:cs="Arial"/>
                <w:b/>
                <w:sz w:val="16"/>
                <w:szCs w:val="16"/>
                <w:lang w:eastAsia="es-MX"/>
              </w:rPr>
              <w:t>RANGO DE KM.</w:t>
            </w:r>
          </w:p>
        </w:tc>
        <w:tc>
          <w:tcPr>
            <w:tcW w:w="1270" w:type="dxa"/>
            <w:tcBorders>
              <w:top w:val="nil"/>
              <w:left w:val="nil"/>
              <w:bottom w:val="single" w:sz="8" w:space="0" w:color="auto"/>
              <w:right w:val="single" w:sz="8" w:space="0" w:color="auto"/>
            </w:tcBorders>
            <w:shd w:val="clear" w:color="auto" w:fill="84E290" w:themeFill="accent3" w:themeFillTint="66"/>
            <w:vAlign w:val="center"/>
            <w:hideMark/>
          </w:tcPr>
          <w:p w14:paraId="39D5693A" w14:textId="77777777" w:rsidR="00F522C6" w:rsidRPr="00FB64E0" w:rsidRDefault="00F522C6" w:rsidP="00E4250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CAMIONETA DE 0.750 TON</w:t>
            </w:r>
          </w:p>
        </w:tc>
        <w:tc>
          <w:tcPr>
            <w:tcW w:w="1269" w:type="dxa"/>
            <w:tcBorders>
              <w:top w:val="nil"/>
              <w:left w:val="nil"/>
              <w:bottom w:val="single" w:sz="8" w:space="0" w:color="auto"/>
              <w:right w:val="single" w:sz="8" w:space="0" w:color="auto"/>
            </w:tcBorders>
            <w:shd w:val="clear" w:color="auto" w:fill="84E290" w:themeFill="accent3" w:themeFillTint="66"/>
            <w:vAlign w:val="center"/>
            <w:hideMark/>
          </w:tcPr>
          <w:p w14:paraId="4B329F93" w14:textId="77777777" w:rsidR="00F522C6" w:rsidRPr="00FB64E0" w:rsidRDefault="00F522C6" w:rsidP="00E4250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CAMIONETA DE 1.5 TON</w:t>
            </w:r>
          </w:p>
        </w:tc>
        <w:tc>
          <w:tcPr>
            <w:tcW w:w="1699" w:type="dxa"/>
            <w:tcBorders>
              <w:top w:val="nil"/>
              <w:left w:val="nil"/>
              <w:bottom w:val="single" w:sz="8" w:space="0" w:color="auto"/>
              <w:right w:val="single" w:sz="8" w:space="0" w:color="auto"/>
            </w:tcBorders>
            <w:shd w:val="clear" w:color="auto" w:fill="84E290" w:themeFill="accent3" w:themeFillTint="66"/>
            <w:vAlign w:val="center"/>
            <w:hideMark/>
          </w:tcPr>
          <w:p w14:paraId="7020AB82" w14:textId="77777777" w:rsidR="00F522C6" w:rsidRPr="00FB64E0" w:rsidRDefault="00F522C6" w:rsidP="00E4250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 xml:space="preserve">CAMIONETA DE 1.5 TON.(CAJA SECA Y CON EQUIPO </w:t>
            </w:r>
            <w:proofErr w:type="spellStart"/>
            <w:r w:rsidRPr="00FB64E0">
              <w:rPr>
                <w:rFonts w:ascii="Noto Sans" w:eastAsia="Times New Roman" w:hAnsi="Noto Sans" w:cs="Arial"/>
                <w:b/>
                <w:sz w:val="16"/>
                <w:szCs w:val="16"/>
                <w:lang w:eastAsia="es-MX"/>
              </w:rPr>
              <w:t>DEREFRIGERACION</w:t>
            </w:r>
            <w:proofErr w:type="spellEnd"/>
            <w:r w:rsidRPr="00FB64E0">
              <w:rPr>
                <w:rFonts w:ascii="Noto Sans" w:eastAsia="Times New Roman" w:hAnsi="Noto Sans" w:cs="Arial"/>
                <w:b/>
                <w:sz w:val="16"/>
                <w:szCs w:val="16"/>
                <w:lang w:eastAsia="es-MX"/>
              </w:rPr>
              <w:t>)</w:t>
            </w:r>
          </w:p>
        </w:tc>
        <w:tc>
          <w:tcPr>
            <w:tcW w:w="1269" w:type="dxa"/>
            <w:tcBorders>
              <w:top w:val="nil"/>
              <w:left w:val="nil"/>
              <w:bottom w:val="single" w:sz="8" w:space="0" w:color="auto"/>
              <w:right w:val="single" w:sz="8" w:space="0" w:color="auto"/>
            </w:tcBorders>
            <w:shd w:val="clear" w:color="auto" w:fill="84E290" w:themeFill="accent3" w:themeFillTint="66"/>
            <w:vAlign w:val="center"/>
            <w:hideMark/>
          </w:tcPr>
          <w:p w14:paraId="306083A7" w14:textId="77777777" w:rsidR="00F522C6" w:rsidRPr="00FB64E0" w:rsidRDefault="00F522C6" w:rsidP="00E4250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CAMIONETA DE 3.5 TON</w:t>
            </w:r>
          </w:p>
        </w:tc>
        <w:tc>
          <w:tcPr>
            <w:tcW w:w="1213" w:type="dxa"/>
            <w:tcBorders>
              <w:top w:val="nil"/>
              <w:left w:val="nil"/>
              <w:bottom w:val="single" w:sz="8" w:space="0" w:color="auto"/>
              <w:right w:val="single" w:sz="8" w:space="0" w:color="auto"/>
            </w:tcBorders>
            <w:shd w:val="clear" w:color="auto" w:fill="84E290" w:themeFill="accent3" w:themeFillTint="66"/>
            <w:vAlign w:val="center"/>
            <w:hideMark/>
          </w:tcPr>
          <w:p w14:paraId="01A76707" w14:textId="77777777" w:rsidR="00F522C6" w:rsidRPr="00FB64E0" w:rsidRDefault="00F522C6" w:rsidP="00E4250A">
            <w:pPr>
              <w:jc w:val="both"/>
              <w:rPr>
                <w:rFonts w:ascii="Noto Sans" w:eastAsia="Times New Roman" w:hAnsi="Noto Sans" w:cs="Calibri"/>
                <w:b/>
                <w:sz w:val="16"/>
                <w:szCs w:val="16"/>
                <w:lang w:val="es-MX" w:eastAsia="es-MX"/>
              </w:rPr>
            </w:pPr>
            <w:proofErr w:type="spellStart"/>
            <w:r w:rsidRPr="00FB64E0">
              <w:rPr>
                <w:rFonts w:ascii="Noto Sans" w:eastAsia="Times New Roman" w:hAnsi="Noto Sans" w:cs="Arial"/>
                <w:b/>
                <w:sz w:val="16"/>
                <w:szCs w:val="16"/>
                <w:lang w:eastAsia="es-MX"/>
              </w:rPr>
              <w:t>CAMION</w:t>
            </w:r>
            <w:proofErr w:type="spellEnd"/>
            <w:r w:rsidRPr="00FB64E0">
              <w:rPr>
                <w:rFonts w:ascii="Noto Sans" w:eastAsia="Times New Roman" w:hAnsi="Noto Sans" w:cs="Arial"/>
                <w:b/>
                <w:sz w:val="16"/>
                <w:szCs w:val="16"/>
                <w:lang w:eastAsia="es-MX"/>
              </w:rPr>
              <w:t xml:space="preserve"> DE 10 TON.</w:t>
            </w:r>
          </w:p>
        </w:tc>
      </w:tr>
      <w:tr w:rsidR="00F522C6" w:rsidRPr="00243104" w14:paraId="4DD2B81A"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5075C0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xml:space="preserve"> DE 01 A 100 KM</w:t>
            </w:r>
          </w:p>
        </w:tc>
        <w:tc>
          <w:tcPr>
            <w:tcW w:w="1270" w:type="dxa"/>
            <w:tcBorders>
              <w:top w:val="nil"/>
              <w:left w:val="nil"/>
              <w:bottom w:val="single" w:sz="8" w:space="0" w:color="auto"/>
              <w:right w:val="single" w:sz="8" w:space="0" w:color="auto"/>
            </w:tcBorders>
            <w:shd w:val="clear" w:color="auto" w:fill="auto"/>
            <w:vAlign w:val="center"/>
            <w:hideMark/>
          </w:tcPr>
          <w:p w14:paraId="7661400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BE254C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04DC0F4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94298E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5AF03FF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4EBBB312"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EDA15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101 A 200 KM</w:t>
            </w:r>
          </w:p>
        </w:tc>
        <w:tc>
          <w:tcPr>
            <w:tcW w:w="1270" w:type="dxa"/>
            <w:tcBorders>
              <w:top w:val="nil"/>
              <w:left w:val="nil"/>
              <w:bottom w:val="single" w:sz="8" w:space="0" w:color="auto"/>
              <w:right w:val="single" w:sz="8" w:space="0" w:color="auto"/>
            </w:tcBorders>
            <w:shd w:val="clear" w:color="auto" w:fill="auto"/>
            <w:vAlign w:val="center"/>
            <w:hideMark/>
          </w:tcPr>
          <w:p w14:paraId="6252CBD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D63A78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131F333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EFBEBB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18FA50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0A439910" w14:textId="77777777" w:rsidTr="00E4250A">
        <w:trPr>
          <w:trHeight w:val="525"/>
          <w:jc w:val="center"/>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11D1A11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201 A 300 KM</w:t>
            </w:r>
          </w:p>
        </w:tc>
        <w:tc>
          <w:tcPr>
            <w:tcW w:w="1270" w:type="dxa"/>
            <w:tcBorders>
              <w:top w:val="nil"/>
              <w:left w:val="nil"/>
              <w:bottom w:val="single" w:sz="4" w:space="0" w:color="auto"/>
              <w:right w:val="single" w:sz="8" w:space="0" w:color="auto"/>
            </w:tcBorders>
            <w:shd w:val="clear" w:color="auto" w:fill="auto"/>
            <w:vAlign w:val="center"/>
            <w:hideMark/>
          </w:tcPr>
          <w:p w14:paraId="321DCA3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3BE4930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4" w:space="0" w:color="auto"/>
              <w:right w:val="single" w:sz="8" w:space="0" w:color="auto"/>
            </w:tcBorders>
            <w:shd w:val="clear" w:color="auto" w:fill="auto"/>
            <w:vAlign w:val="center"/>
            <w:hideMark/>
          </w:tcPr>
          <w:p w14:paraId="4AE9399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70539C6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4" w:space="0" w:color="auto"/>
              <w:right w:val="single" w:sz="8" w:space="0" w:color="auto"/>
            </w:tcBorders>
            <w:shd w:val="clear" w:color="auto" w:fill="auto"/>
            <w:vAlign w:val="center"/>
            <w:hideMark/>
          </w:tcPr>
          <w:p w14:paraId="52A475A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575D3B18" w14:textId="77777777" w:rsidTr="00E4250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3B02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301 A 400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9FB5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B5E3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481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A676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E101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3DAA35F1" w14:textId="77777777" w:rsidTr="00E4250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ECA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401 A 500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3697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270F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4B96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9800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2789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19BFBC6C" w14:textId="77777777" w:rsidTr="00E4250A">
        <w:trPr>
          <w:trHeight w:val="52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E431C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lastRenderedPageBreak/>
              <w:t>DE 501 A 600 KM</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14:paraId="5E57316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520E410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nil"/>
              <w:bottom w:val="single" w:sz="8" w:space="0" w:color="auto"/>
              <w:right w:val="single" w:sz="8" w:space="0" w:color="auto"/>
            </w:tcBorders>
            <w:shd w:val="clear" w:color="auto" w:fill="auto"/>
            <w:vAlign w:val="center"/>
            <w:hideMark/>
          </w:tcPr>
          <w:p w14:paraId="07E0E3B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598C8BD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7FDE99D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62AF0C19"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BAC387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601 A 700 KM</w:t>
            </w:r>
          </w:p>
        </w:tc>
        <w:tc>
          <w:tcPr>
            <w:tcW w:w="1270" w:type="dxa"/>
            <w:tcBorders>
              <w:top w:val="nil"/>
              <w:left w:val="nil"/>
              <w:bottom w:val="single" w:sz="8" w:space="0" w:color="auto"/>
              <w:right w:val="single" w:sz="8" w:space="0" w:color="auto"/>
            </w:tcBorders>
            <w:shd w:val="clear" w:color="auto" w:fill="auto"/>
            <w:vAlign w:val="center"/>
            <w:hideMark/>
          </w:tcPr>
          <w:p w14:paraId="48FE7CF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60D5D8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9CB0F8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E1F094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7B2D55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0C04D9F5"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6FFC5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701 A 800 KM</w:t>
            </w:r>
          </w:p>
        </w:tc>
        <w:tc>
          <w:tcPr>
            <w:tcW w:w="1270" w:type="dxa"/>
            <w:tcBorders>
              <w:top w:val="nil"/>
              <w:left w:val="nil"/>
              <w:bottom w:val="single" w:sz="8" w:space="0" w:color="auto"/>
              <w:right w:val="single" w:sz="8" w:space="0" w:color="auto"/>
            </w:tcBorders>
            <w:shd w:val="clear" w:color="auto" w:fill="auto"/>
            <w:vAlign w:val="center"/>
            <w:hideMark/>
          </w:tcPr>
          <w:p w14:paraId="1330669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2DD096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34BF482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93FEAC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41F336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5BEC4C09"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2A3B0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801 A 900 KM</w:t>
            </w:r>
          </w:p>
        </w:tc>
        <w:tc>
          <w:tcPr>
            <w:tcW w:w="1270" w:type="dxa"/>
            <w:tcBorders>
              <w:top w:val="nil"/>
              <w:left w:val="nil"/>
              <w:bottom w:val="single" w:sz="8" w:space="0" w:color="auto"/>
              <w:right w:val="single" w:sz="8" w:space="0" w:color="auto"/>
            </w:tcBorders>
            <w:shd w:val="clear" w:color="auto" w:fill="auto"/>
            <w:vAlign w:val="center"/>
            <w:hideMark/>
          </w:tcPr>
          <w:p w14:paraId="3C288AF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A68CBE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163150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12AFC6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922824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28183E1F"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2DCD3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901 A 1000 KM</w:t>
            </w:r>
          </w:p>
        </w:tc>
        <w:tc>
          <w:tcPr>
            <w:tcW w:w="1270" w:type="dxa"/>
            <w:tcBorders>
              <w:top w:val="nil"/>
              <w:left w:val="nil"/>
              <w:bottom w:val="single" w:sz="8" w:space="0" w:color="auto"/>
              <w:right w:val="single" w:sz="8" w:space="0" w:color="auto"/>
            </w:tcBorders>
            <w:shd w:val="clear" w:color="auto" w:fill="auto"/>
            <w:vAlign w:val="center"/>
            <w:hideMark/>
          </w:tcPr>
          <w:p w14:paraId="5F275A1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3B77E9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3180521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2D9A05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1E8B94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15DF7346"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513EBA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1001 A 1100 KM</w:t>
            </w:r>
          </w:p>
        </w:tc>
        <w:tc>
          <w:tcPr>
            <w:tcW w:w="1270" w:type="dxa"/>
            <w:tcBorders>
              <w:top w:val="nil"/>
              <w:left w:val="nil"/>
              <w:bottom w:val="single" w:sz="8" w:space="0" w:color="auto"/>
              <w:right w:val="single" w:sz="8" w:space="0" w:color="auto"/>
            </w:tcBorders>
            <w:shd w:val="clear" w:color="auto" w:fill="auto"/>
            <w:vAlign w:val="center"/>
            <w:hideMark/>
          </w:tcPr>
          <w:p w14:paraId="2843341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5321D7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5EA1202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65BE57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6E7EE9E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5C520B32"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55F4C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1101 A 1200 KM</w:t>
            </w:r>
          </w:p>
        </w:tc>
        <w:tc>
          <w:tcPr>
            <w:tcW w:w="1270" w:type="dxa"/>
            <w:tcBorders>
              <w:top w:val="nil"/>
              <w:left w:val="nil"/>
              <w:bottom w:val="single" w:sz="8" w:space="0" w:color="auto"/>
              <w:right w:val="single" w:sz="8" w:space="0" w:color="auto"/>
            </w:tcBorders>
            <w:shd w:val="clear" w:color="auto" w:fill="auto"/>
            <w:vAlign w:val="center"/>
            <w:hideMark/>
          </w:tcPr>
          <w:p w14:paraId="549B966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FE51A9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433B2A9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FDEB5C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2DEF9C7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328623DB"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845D1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1201 A 1300 KM</w:t>
            </w:r>
          </w:p>
        </w:tc>
        <w:tc>
          <w:tcPr>
            <w:tcW w:w="1270" w:type="dxa"/>
            <w:tcBorders>
              <w:top w:val="nil"/>
              <w:left w:val="nil"/>
              <w:bottom w:val="single" w:sz="8" w:space="0" w:color="auto"/>
              <w:right w:val="single" w:sz="8" w:space="0" w:color="auto"/>
            </w:tcBorders>
            <w:shd w:val="clear" w:color="auto" w:fill="auto"/>
            <w:vAlign w:val="center"/>
            <w:hideMark/>
          </w:tcPr>
          <w:p w14:paraId="3AF3688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6FF1AC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3B4170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EE4E26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DCE685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6935EB2F"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F1A564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1301 A 1400 KM</w:t>
            </w:r>
          </w:p>
        </w:tc>
        <w:tc>
          <w:tcPr>
            <w:tcW w:w="1270" w:type="dxa"/>
            <w:tcBorders>
              <w:top w:val="nil"/>
              <w:left w:val="nil"/>
              <w:bottom w:val="single" w:sz="8" w:space="0" w:color="auto"/>
              <w:right w:val="single" w:sz="8" w:space="0" w:color="auto"/>
            </w:tcBorders>
            <w:shd w:val="clear" w:color="auto" w:fill="auto"/>
            <w:vAlign w:val="center"/>
            <w:hideMark/>
          </w:tcPr>
          <w:p w14:paraId="106C09A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BBC1AA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1A5816B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06D643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FA99E9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034ADAFD"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48C4C3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1401 A 1500 KM</w:t>
            </w:r>
          </w:p>
        </w:tc>
        <w:tc>
          <w:tcPr>
            <w:tcW w:w="1270" w:type="dxa"/>
            <w:tcBorders>
              <w:top w:val="nil"/>
              <w:left w:val="nil"/>
              <w:bottom w:val="single" w:sz="8" w:space="0" w:color="auto"/>
              <w:right w:val="single" w:sz="8" w:space="0" w:color="auto"/>
            </w:tcBorders>
            <w:shd w:val="clear" w:color="auto" w:fill="auto"/>
            <w:vAlign w:val="center"/>
            <w:hideMark/>
          </w:tcPr>
          <w:p w14:paraId="25554B5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4378B7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71EE25A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82848B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C79AF6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697D07D0"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BFC3D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1501 A 1600 KM</w:t>
            </w:r>
          </w:p>
        </w:tc>
        <w:tc>
          <w:tcPr>
            <w:tcW w:w="1270" w:type="dxa"/>
            <w:tcBorders>
              <w:top w:val="nil"/>
              <w:left w:val="nil"/>
              <w:bottom w:val="single" w:sz="8" w:space="0" w:color="auto"/>
              <w:right w:val="single" w:sz="8" w:space="0" w:color="auto"/>
            </w:tcBorders>
            <w:shd w:val="clear" w:color="auto" w:fill="auto"/>
            <w:vAlign w:val="center"/>
            <w:hideMark/>
          </w:tcPr>
          <w:p w14:paraId="7CC92E8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D0BDC7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5B14D9C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9F2A0D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7C126A1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272985FC"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A1A26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1601 A 1700 KM</w:t>
            </w:r>
          </w:p>
        </w:tc>
        <w:tc>
          <w:tcPr>
            <w:tcW w:w="1270" w:type="dxa"/>
            <w:tcBorders>
              <w:top w:val="nil"/>
              <w:left w:val="nil"/>
              <w:bottom w:val="single" w:sz="8" w:space="0" w:color="auto"/>
              <w:right w:val="single" w:sz="8" w:space="0" w:color="auto"/>
            </w:tcBorders>
            <w:shd w:val="clear" w:color="auto" w:fill="auto"/>
            <w:vAlign w:val="center"/>
            <w:hideMark/>
          </w:tcPr>
          <w:p w14:paraId="5FDF720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A273EA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E9B760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D0B602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873A26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600428D5"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05DC1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1701 A 1800 KM</w:t>
            </w:r>
          </w:p>
        </w:tc>
        <w:tc>
          <w:tcPr>
            <w:tcW w:w="1270" w:type="dxa"/>
            <w:tcBorders>
              <w:top w:val="nil"/>
              <w:left w:val="nil"/>
              <w:bottom w:val="single" w:sz="8" w:space="0" w:color="auto"/>
              <w:right w:val="single" w:sz="8" w:space="0" w:color="auto"/>
            </w:tcBorders>
            <w:shd w:val="clear" w:color="auto" w:fill="auto"/>
            <w:vAlign w:val="center"/>
            <w:hideMark/>
          </w:tcPr>
          <w:p w14:paraId="1ED9BD3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23BE26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E6A89C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835504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005535F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2617C617"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9F66F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1801 A 1900 KM</w:t>
            </w:r>
          </w:p>
        </w:tc>
        <w:tc>
          <w:tcPr>
            <w:tcW w:w="1270" w:type="dxa"/>
            <w:tcBorders>
              <w:top w:val="nil"/>
              <w:left w:val="nil"/>
              <w:bottom w:val="single" w:sz="8" w:space="0" w:color="auto"/>
              <w:right w:val="single" w:sz="8" w:space="0" w:color="auto"/>
            </w:tcBorders>
            <w:shd w:val="clear" w:color="auto" w:fill="auto"/>
            <w:vAlign w:val="center"/>
            <w:hideMark/>
          </w:tcPr>
          <w:p w14:paraId="703F10E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E78B76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3820AE8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8D44F2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63ED6A6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49639C20"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171D9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1901 A 2000 KM</w:t>
            </w:r>
          </w:p>
        </w:tc>
        <w:tc>
          <w:tcPr>
            <w:tcW w:w="1270" w:type="dxa"/>
            <w:tcBorders>
              <w:top w:val="nil"/>
              <w:left w:val="nil"/>
              <w:bottom w:val="single" w:sz="8" w:space="0" w:color="auto"/>
              <w:right w:val="single" w:sz="8" w:space="0" w:color="auto"/>
            </w:tcBorders>
            <w:shd w:val="clear" w:color="auto" w:fill="auto"/>
            <w:vAlign w:val="center"/>
            <w:hideMark/>
          </w:tcPr>
          <w:p w14:paraId="06D6533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74425E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3C6EC11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FF3908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DFDB70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4D25FC28"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6958E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2001 A 2100 KM</w:t>
            </w:r>
          </w:p>
        </w:tc>
        <w:tc>
          <w:tcPr>
            <w:tcW w:w="1270" w:type="dxa"/>
            <w:tcBorders>
              <w:top w:val="nil"/>
              <w:left w:val="nil"/>
              <w:bottom w:val="single" w:sz="8" w:space="0" w:color="auto"/>
              <w:right w:val="single" w:sz="8" w:space="0" w:color="auto"/>
            </w:tcBorders>
            <w:shd w:val="clear" w:color="auto" w:fill="auto"/>
            <w:vAlign w:val="center"/>
            <w:hideMark/>
          </w:tcPr>
          <w:p w14:paraId="1D83A71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EAE517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078CEF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5A9FB6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51DA3E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243906C2"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547748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2101 A 2200 KM</w:t>
            </w:r>
          </w:p>
        </w:tc>
        <w:tc>
          <w:tcPr>
            <w:tcW w:w="1270" w:type="dxa"/>
            <w:tcBorders>
              <w:top w:val="nil"/>
              <w:left w:val="nil"/>
              <w:bottom w:val="single" w:sz="8" w:space="0" w:color="auto"/>
              <w:right w:val="single" w:sz="8" w:space="0" w:color="auto"/>
            </w:tcBorders>
            <w:shd w:val="clear" w:color="auto" w:fill="auto"/>
            <w:vAlign w:val="center"/>
            <w:hideMark/>
          </w:tcPr>
          <w:p w14:paraId="614F463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946D6D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DAD154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41530F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5C0418D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71099F5A"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C50B7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2201 A 2300 KM</w:t>
            </w:r>
          </w:p>
        </w:tc>
        <w:tc>
          <w:tcPr>
            <w:tcW w:w="1270" w:type="dxa"/>
            <w:tcBorders>
              <w:top w:val="nil"/>
              <w:left w:val="nil"/>
              <w:bottom w:val="single" w:sz="8" w:space="0" w:color="auto"/>
              <w:right w:val="single" w:sz="8" w:space="0" w:color="auto"/>
            </w:tcBorders>
            <w:shd w:val="clear" w:color="auto" w:fill="auto"/>
            <w:vAlign w:val="center"/>
            <w:hideMark/>
          </w:tcPr>
          <w:p w14:paraId="345640B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BFD1D1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852FF0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30ECEE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7A24CE4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60BFD5C4" w14:textId="77777777" w:rsidTr="00E4250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3336C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2301 A 2400 KM</w:t>
            </w:r>
          </w:p>
        </w:tc>
        <w:tc>
          <w:tcPr>
            <w:tcW w:w="1270" w:type="dxa"/>
            <w:tcBorders>
              <w:top w:val="nil"/>
              <w:left w:val="nil"/>
              <w:bottom w:val="single" w:sz="8" w:space="0" w:color="auto"/>
              <w:right w:val="single" w:sz="8" w:space="0" w:color="auto"/>
            </w:tcBorders>
            <w:shd w:val="clear" w:color="auto" w:fill="auto"/>
            <w:vAlign w:val="center"/>
            <w:hideMark/>
          </w:tcPr>
          <w:p w14:paraId="5CC87C1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24CEFA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C935C3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C46B0A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2EF3F9B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40164AFD" w14:textId="77777777" w:rsidTr="00E4250A">
        <w:trPr>
          <w:trHeight w:val="525"/>
          <w:jc w:val="center"/>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3A78BCC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2401 A 2500 KM</w:t>
            </w:r>
          </w:p>
        </w:tc>
        <w:tc>
          <w:tcPr>
            <w:tcW w:w="1270" w:type="dxa"/>
            <w:tcBorders>
              <w:top w:val="nil"/>
              <w:left w:val="nil"/>
              <w:bottom w:val="single" w:sz="4" w:space="0" w:color="auto"/>
              <w:right w:val="single" w:sz="8" w:space="0" w:color="auto"/>
            </w:tcBorders>
            <w:shd w:val="clear" w:color="auto" w:fill="auto"/>
            <w:vAlign w:val="center"/>
            <w:hideMark/>
          </w:tcPr>
          <w:p w14:paraId="44F02DA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4D148BC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4" w:space="0" w:color="auto"/>
              <w:right w:val="single" w:sz="8" w:space="0" w:color="auto"/>
            </w:tcBorders>
            <w:shd w:val="clear" w:color="auto" w:fill="auto"/>
            <w:vAlign w:val="center"/>
            <w:hideMark/>
          </w:tcPr>
          <w:p w14:paraId="284333E6"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352AD9E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4" w:space="0" w:color="auto"/>
              <w:right w:val="single" w:sz="8" w:space="0" w:color="auto"/>
            </w:tcBorders>
            <w:shd w:val="clear" w:color="auto" w:fill="auto"/>
            <w:vAlign w:val="center"/>
            <w:hideMark/>
          </w:tcPr>
          <w:p w14:paraId="47F5E9C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3B6B0C8E" w14:textId="77777777" w:rsidTr="00E4250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7A1A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2501 A 2600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06F8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3B0A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C3D3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4A6C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E93D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6E9F79C5" w14:textId="77777777" w:rsidTr="00E4250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D6ED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2601 A 2700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1097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5D7C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3BF3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A82B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6282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37097D68" w14:textId="77777777" w:rsidTr="00F522C6">
        <w:trPr>
          <w:trHeight w:val="525"/>
          <w:jc w:val="center"/>
        </w:trPr>
        <w:tc>
          <w:tcPr>
            <w:tcW w:w="12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70F625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2701 A 2800 KM</w:t>
            </w:r>
          </w:p>
        </w:tc>
        <w:tc>
          <w:tcPr>
            <w:tcW w:w="1270" w:type="dxa"/>
            <w:tcBorders>
              <w:top w:val="single" w:sz="4" w:space="0" w:color="auto"/>
              <w:left w:val="nil"/>
              <w:bottom w:val="single" w:sz="4" w:space="0" w:color="auto"/>
              <w:right w:val="single" w:sz="8" w:space="0" w:color="auto"/>
            </w:tcBorders>
            <w:shd w:val="clear" w:color="auto" w:fill="auto"/>
            <w:vAlign w:val="center"/>
            <w:hideMark/>
          </w:tcPr>
          <w:p w14:paraId="243C937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4" w:space="0" w:color="auto"/>
              <w:right w:val="single" w:sz="8" w:space="0" w:color="auto"/>
            </w:tcBorders>
            <w:shd w:val="clear" w:color="auto" w:fill="auto"/>
            <w:vAlign w:val="center"/>
            <w:hideMark/>
          </w:tcPr>
          <w:p w14:paraId="42F26A2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nil"/>
              <w:bottom w:val="single" w:sz="4" w:space="0" w:color="auto"/>
              <w:right w:val="single" w:sz="8" w:space="0" w:color="auto"/>
            </w:tcBorders>
            <w:shd w:val="clear" w:color="auto" w:fill="auto"/>
            <w:vAlign w:val="center"/>
            <w:hideMark/>
          </w:tcPr>
          <w:p w14:paraId="68DEB11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4" w:space="0" w:color="auto"/>
              <w:right w:val="single" w:sz="8" w:space="0" w:color="auto"/>
            </w:tcBorders>
            <w:shd w:val="clear" w:color="auto" w:fill="auto"/>
            <w:vAlign w:val="center"/>
            <w:hideMark/>
          </w:tcPr>
          <w:p w14:paraId="423D445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nil"/>
              <w:bottom w:val="single" w:sz="4" w:space="0" w:color="auto"/>
              <w:right w:val="single" w:sz="8" w:space="0" w:color="auto"/>
            </w:tcBorders>
            <w:shd w:val="clear" w:color="auto" w:fill="auto"/>
            <w:vAlign w:val="center"/>
            <w:hideMark/>
          </w:tcPr>
          <w:p w14:paraId="43733D75"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7EDC2E0B" w14:textId="77777777" w:rsidTr="00F522C6">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CD8B3"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lastRenderedPageBreak/>
              <w:t>DE 2801 A 2900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1FD4E"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F6E9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315E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C712C"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E839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39254517" w14:textId="77777777" w:rsidTr="00F522C6">
        <w:trPr>
          <w:trHeight w:val="52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DF608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2901 A 3000 KM</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14:paraId="17879AC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4849757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nil"/>
              <w:bottom w:val="single" w:sz="8" w:space="0" w:color="auto"/>
              <w:right w:val="single" w:sz="8" w:space="0" w:color="auto"/>
            </w:tcBorders>
            <w:shd w:val="clear" w:color="auto" w:fill="auto"/>
            <w:vAlign w:val="center"/>
            <w:hideMark/>
          </w:tcPr>
          <w:p w14:paraId="452B763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2F6434F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324FC42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bl>
    <w:p w14:paraId="5C8C7EAC" w14:textId="77777777" w:rsidR="00F522C6" w:rsidRDefault="00F522C6" w:rsidP="00F522C6">
      <w:pPr>
        <w:autoSpaceDE w:val="0"/>
        <w:autoSpaceDN w:val="0"/>
        <w:adjustRightInd w:val="0"/>
        <w:jc w:val="both"/>
        <w:rPr>
          <w:rFonts w:ascii="Noto Sans" w:hAnsi="Noto Sans" w:cs="Arial"/>
          <w:sz w:val="20"/>
          <w:szCs w:val="20"/>
        </w:rPr>
      </w:pPr>
    </w:p>
    <w:p w14:paraId="6C8A7B95" w14:textId="77777777" w:rsidR="00F522C6" w:rsidRPr="00243104" w:rsidRDefault="00F522C6" w:rsidP="00F522C6">
      <w:pPr>
        <w:autoSpaceDE w:val="0"/>
        <w:autoSpaceDN w:val="0"/>
        <w:adjustRightInd w:val="0"/>
        <w:jc w:val="both"/>
        <w:rPr>
          <w:rFonts w:ascii="Noto Sans" w:hAnsi="Noto Sans"/>
          <w:sz w:val="20"/>
          <w:szCs w:val="20"/>
        </w:rPr>
      </w:pPr>
      <w:r w:rsidRPr="00243104">
        <w:rPr>
          <w:rFonts w:ascii="Noto Sans" w:hAnsi="Noto Sans"/>
          <w:sz w:val="20"/>
          <w:szCs w:val="20"/>
        </w:rPr>
        <w:t>Cada vehículo será utilizado para el reparto de insumos terapéuticos y/o no terapéuticos  en unidades médicas y Administrativas del ámbito delegacional, así como la transportación a otras delegaciones de la Republica de los siguientes materiales o insumos.</w:t>
      </w:r>
    </w:p>
    <w:p w14:paraId="17B40522" w14:textId="77777777" w:rsidR="00F522C6" w:rsidRPr="00243104" w:rsidRDefault="00F522C6" w:rsidP="00F522C6">
      <w:pPr>
        <w:autoSpaceDE w:val="0"/>
        <w:autoSpaceDN w:val="0"/>
        <w:adjustRightInd w:val="0"/>
        <w:ind w:left="-851"/>
        <w:jc w:val="both"/>
        <w:rPr>
          <w:rFonts w:ascii="Noto Sans" w:hAnsi="Noto Sans" w:cs="Arial"/>
          <w:sz w:val="20"/>
          <w:szCs w:val="20"/>
        </w:rPr>
      </w:pPr>
    </w:p>
    <w:p w14:paraId="7035A285" w14:textId="77777777" w:rsidR="00F522C6" w:rsidRDefault="00F522C6"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Vehículos Requeridos: </w:t>
      </w:r>
    </w:p>
    <w:p w14:paraId="54A8B8DC" w14:textId="77777777" w:rsidR="00F522C6" w:rsidRDefault="00F522C6" w:rsidP="00F522C6">
      <w:pPr>
        <w:autoSpaceDE w:val="0"/>
        <w:autoSpaceDN w:val="0"/>
        <w:adjustRightInd w:val="0"/>
        <w:jc w:val="both"/>
        <w:rPr>
          <w:rFonts w:ascii="Noto Sans" w:hAnsi="Noto Sans" w:cs="Arial"/>
          <w:sz w:val="20"/>
          <w:szCs w:val="20"/>
        </w:rPr>
      </w:pPr>
    </w:p>
    <w:tbl>
      <w:tblPr>
        <w:tblW w:w="5160" w:type="dxa"/>
        <w:jc w:val="center"/>
        <w:tblInd w:w="55" w:type="dxa"/>
        <w:tblCellMar>
          <w:left w:w="70" w:type="dxa"/>
          <w:right w:w="70" w:type="dxa"/>
        </w:tblCellMar>
        <w:tblLook w:val="04A0" w:firstRow="1" w:lastRow="0" w:firstColumn="1" w:lastColumn="0" w:noHBand="0" w:noVBand="1"/>
      </w:tblPr>
      <w:tblGrid>
        <w:gridCol w:w="1320"/>
        <w:gridCol w:w="1320"/>
        <w:gridCol w:w="1320"/>
        <w:gridCol w:w="1200"/>
      </w:tblGrid>
      <w:tr w:rsidR="00F522C6" w:rsidRPr="00243104" w14:paraId="72FE3E43" w14:textId="77777777" w:rsidTr="00E4250A">
        <w:trPr>
          <w:trHeight w:val="525"/>
          <w:jc w:val="center"/>
        </w:trPr>
        <w:tc>
          <w:tcPr>
            <w:tcW w:w="1320" w:type="dxa"/>
            <w:tcBorders>
              <w:top w:val="single" w:sz="8" w:space="0" w:color="auto"/>
              <w:left w:val="single" w:sz="8" w:space="0" w:color="auto"/>
              <w:bottom w:val="single" w:sz="8" w:space="0" w:color="auto"/>
              <w:right w:val="single" w:sz="8" w:space="0" w:color="auto"/>
            </w:tcBorders>
            <w:shd w:val="clear" w:color="auto" w:fill="84E290" w:themeFill="accent3" w:themeFillTint="66"/>
            <w:vAlign w:val="center"/>
            <w:hideMark/>
          </w:tcPr>
          <w:p w14:paraId="58F67188" w14:textId="49D106B0" w:rsidR="00F522C6" w:rsidRPr="00ED6233" w:rsidRDefault="00F522C6" w:rsidP="00E4250A">
            <w:pPr>
              <w:jc w:val="center"/>
              <w:rPr>
                <w:rFonts w:ascii="Noto Sans" w:eastAsia="Times New Roman" w:hAnsi="Noto Sans" w:cs="Calibri"/>
                <w:b/>
                <w:sz w:val="16"/>
                <w:szCs w:val="16"/>
                <w:lang w:val="es-MX" w:eastAsia="es-MX"/>
              </w:rPr>
            </w:pPr>
            <w:r w:rsidRPr="00ED6233">
              <w:rPr>
                <w:rFonts w:ascii="Noto Sans" w:eastAsia="Times New Roman" w:hAnsi="Noto Sans" w:cs="Arial"/>
                <w:b/>
                <w:sz w:val="16"/>
                <w:szCs w:val="16"/>
                <w:lang w:eastAsia="es-MX"/>
              </w:rPr>
              <w:t>NÚMERO DE VEHÍCULO</w:t>
            </w:r>
          </w:p>
        </w:tc>
        <w:tc>
          <w:tcPr>
            <w:tcW w:w="1320" w:type="dxa"/>
            <w:tcBorders>
              <w:top w:val="single" w:sz="8" w:space="0" w:color="auto"/>
              <w:left w:val="nil"/>
              <w:bottom w:val="single" w:sz="8" w:space="0" w:color="auto"/>
              <w:right w:val="single" w:sz="8" w:space="0" w:color="auto"/>
            </w:tcBorders>
            <w:shd w:val="clear" w:color="auto" w:fill="84E290" w:themeFill="accent3" w:themeFillTint="66"/>
            <w:vAlign w:val="center"/>
            <w:hideMark/>
          </w:tcPr>
          <w:p w14:paraId="016E5C2E" w14:textId="77777777" w:rsidR="00F522C6" w:rsidRPr="00ED6233" w:rsidRDefault="00F522C6" w:rsidP="00E4250A">
            <w:pPr>
              <w:jc w:val="center"/>
              <w:rPr>
                <w:rFonts w:ascii="Noto Sans" w:eastAsia="Times New Roman" w:hAnsi="Noto Sans" w:cs="Calibri"/>
                <w:b/>
                <w:sz w:val="16"/>
                <w:szCs w:val="16"/>
                <w:lang w:val="es-MX" w:eastAsia="es-MX"/>
              </w:rPr>
            </w:pPr>
            <w:r w:rsidRPr="00ED6233">
              <w:rPr>
                <w:rFonts w:ascii="Noto Sans" w:eastAsia="Times New Roman" w:hAnsi="Noto Sans" w:cs="Arial"/>
                <w:b/>
                <w:sz w:val="16"/>
                <w:szCs w:val="16"/>
                <w:lang w:eastAsia="es-MX"/>
              </w:rPr>
              <w:t>CAPACIDAD DE CARGA</w:t>
            </w:r>
          </w:p>
        </w:tc>
        <w:tc>
          <w:tcPr>
            <w:tcW w:w="1320" w:type="dxa"/>
            <w:tcBorders>
              <w:top w:val="single" w:sz="8" w:space="0" w:color="auto"/>
              <w:left w:val="nil"/>
              <w:bottom w:val="single" w:sz="8" w:space="0" w:color="auto"/>
              <w:right w:val="single" w:sz="8" w:space="0" w:color="auto"/>
            </w:tcBorders>
            <w:shd w:val="clear" w:color="auto" w:fill="84E290" w:themeFill="accent3" w:themeFillTint="66"/>
            <w:vAlign w:val="center"/>
            <w:hideMark/>
          </w:tcPr>
          <w:p w14:paraId="01D30829" w14:textId="77777777" w:rsidR="00F522C6" w:rsidRPr="00ED6233" w:rsidRDefault="00F522C6" w:rsidP="00E4250A">
            <w:pPr>
              <w:jc w:val="center"/>
              <w:rPr>
                <w:rFonts w:ascii="Noto Sans" w:eastAsia="Times New Roman" w:hAnsi="Noto Sans" w:cs="Calibri"/>
                <w:b/>
                <w:sz w:val="16"/>
                <w:szCs w:val="16"/>
                <w:lang w:val="es-MX" w:eastAsia="es-MX"/>
              </w:rPr>
            </w:pPr>
            <w:r w:rsidRPr="00ED6233">
              <w:rPr>
                <w:rFonts w:ascii="Noto Sans" w:eastAsia="Times New Roman" w:hAnsi="Noto Sans" w:cs="Arial"/>
                <w:b/>
                <w:sz w:val="16"/>
                <w:szCs w:val="16"/>
                <w:lang w:eastAsia="es-MX"/>
              </w:rPr>
              <w:t>TIPO DE CAJA</w:t>
            </w:r>
          </w:p>
        </w:tc>
        <w:tc>
          <w:tcPr>
            <w:tcW w:w="1200" w:type="dxa"/>
            <w:tcBorders>
              <w:top w:val="single" w:sz="8" w:space="0" w:color="auto"/>
              <w:left w:val="nil"/>
              <w:bottom w:val="single" w:sz="8" w:space="0" w:color="auto"/>
              <w:right w:val="single" w:sz="8" w:space="0" w:color="auto"/>
            </w:tcBorders>
            <w:shd w:val="clear" w:color="auto" w:fill="84E290" w:themeFill="accent3" w:themeFillTint="66"/>
            <w:vAlign w:val="center"/>
            <w:hideMark/>
          </w:tcPr>
          <w:p w14:paraId="17ECD042" w14:textId="77777777" w:rsidR="00F522C6" w:rsidRPr="00ED6233" w:rsidRDefault="00F522C6" w:rsidP="00E4250A">
            <w:pPr>
              <w:jc w:val="center"/>
              <w:rPr>
                <w:rFonts w:ascii="Noto Sans" w:eastAsia="Times New Roman" w:hAnsi="Noto Sans" w:cs="Calibri"/>
                <w:b/>
                <w:sz w:val="16"/>
                <w:szCs w:val="16"/>
                <w:lang w:val="es-MX" w:eastAsia="es-MX"/>
              </w:rPr>
            </w:pPr>
            <w:r w:rsidRPr="00ED6233">
              <w:rPr>
                <w:rFonts w:ascii="Noto Sans" w:eastAsia="Times New Roman" w:hAnsi="Noto Sans" w:cs="Arial"/>
                <w:b/>
                <w:sz w:val="16"/>
                <w:szCs w:val="16"/>
                <w:lang w:eastAsia="es-MX"/>
              </w:rPr>
              <w:t>DIMENSIÓN MÍNIMA</w:t>
            </w:r>
          </w:p>
        </w:tc>
      </w:tr>
      <w:tr w:rsidR="00F522C6" w:rsidRPr="00243104" w14:paraId="28DE223A" w14:textId="77777777" w:rsidTr="00E4250A">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EA7906F"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3</w:t>
            </w:r>
          </w:p>
        </w:tc>
        <w:tc>
          <w:tcPr>
            <w:tcW w:w="1320" w:type="dxa"/>
            <w:tcBorders>
              <w:top w:val="nil"/>
              <w:left w:val="nil"/>
              <w:bottom w:val="single" w:sz="8" w:space="0" w:color="auto"/>
              <w:right w:val="single" w:sz="8" w:space="0" w:color="auto"/>
            </w:tcBorders>
            <w:shd w:val="clear" w:color="auto" w:fill="auto"/>
            <w:vAlign w:val="center"/>
            <w:hideMark/>
          </w:tcPr>
          <w:p w14:paraId="1D5CA66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0.75</w:t>
            </w:r>
          </w:p>
        </w:tc>
        <w:tc>
          <w:tcPr>
            <w:tcW w:w="1320" w:type="dxa"/>
            <w:tcBorders>
              <w:top w:val="nil"/>
              <w:left w:val="nil"/>
              <w:bottom w:val="single" w:sz="8" w:space="0" w:color="auto"/>
              <w:right w:val="single" w:sz="8" w:space="0" w:color="auto"/>
            </w:tcBorders>
            <w:shd w:val="clear" w:color="auto" w:fill="auto"/>
            <w:vAlign w:val="center"/>
            <w:hideMark/>
          </w:tcPr>
          <w:p w14:paraId="06687A1D"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14:paraId="712162F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5 m3</w:t>
            </w:r>
          </w:p>
        </w:tc>
      </w:tr>
      <w:tr w:rsidR="00F522C6" w:rsidRPr="00243104" w14:paraId="27ED0484" w14:textId="77777777" w:rsidTr="00E4250A">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CD3E103" w14:textId="77777777" w:rsidR="00F522C6" w:rsidRPr="00243104" w:rsidRDefault="00F522C6" w:rsidP="00E4250A">
            <w:pPr>
              <w:jc w:val="both"/>
              <w:rPr>
                <w:rFonts w:ascii="Noto Sans" w:eastAsia="Times New Roman" w:hAnsi="Noto Sans" w:cs="Calibri"/>
                <w:color w:val="000000"/>
                <w:sz w:val="16"/>
                <w:szCs w:val="16"/>
                <w:lang w:val="es-MX" w:eastAsia="es-MX"/>
              </w:rPr>
            </w:pPr>
            <w:r>
              <w:rPr>
                <w:rFonts w:ascii="Noto Sans" w:eastAsia="Times New Roman" w:hAnsi="Noto Sans" w:cs="Calibri"/>
                <w:color w:val="000000"/>
                <w:sz w:val="16"/>
                <w:szCs w:val="16"/>
                <w:lang w:val="es-MX" w:eastAsia="es-MX"/>
              </w:rPr>
              <w:t>5</w:t>
            </w:r>
          </w:p>
        </w:tc>
        <w:tc>
          <w:tcPr>
            <w:tcW w:w="1320" w:type="dxa"/>
            <w:tcBorders>
              <w:top w:val="nil"/>
              <w:left w:val="nil"/>
              <w:bottom w:val="single" w:sz="8" w:space="0" w:color="auto"/>
              <w:right w:val="single" w:sz="8" w:space="0" w:color="auto"/>
            </w:tcBorders>
            <w:shd w:val="clear" w:color="auto" w:fill="auto"/>
            <w:vAlign w:val="center"/>
            <w:hideMark/>
          </w:tcPr>
          <w:p w14:paraId="176C170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1.5</w:t>
            </w:r>
          </w:p>
        </w:tc>
        <w:tc>
          <w:tcPr>
            <w:tcW w:w="1320" w:type="dxa"/>
            <w:tcBorders>
              <w:top w:val="nil"/>
              <w:left w:val="nil"/>
              <w:bottom w:val="single" w:sz="8" w:space="0" w:color="auto"/>
              <w:right w:val="single" w:sz="8" w:space="0" w:color="auto"/>
            </w:tcBorders>
            <w:shd w:val="clear" w:color="auto" w:fill="auto"/>
            <w:vAlign w:val="center"/>
            <w:hideMark/>
          </w:tcPr>
          <w:p w14:paraId="28BCCAA7"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14:paraId="6DB7315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5 m3</w:t>
            </w:r>
          </w:p>
        </w:tc>
      </w:tr>
      <w:tr w:rsidR="00F522C6" w:rsidRPr="00243104" w14:paraId="5B5D1AF0" w14:textId="77777777" w:rsidTr="00E4250A">
        <w:trPr>
          <w:trHeight w:val="78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4AD3060F" w14:textId="77777777" w:rsidR="00F522C6" w:rsidRPr="00243104" w:rsidRDefault="00F522C6" w:rsidP="00E4250A">
            <w:pPr>
              <w:jc w:val="both"/>
              <w:rPr>
                <w:rFonts w:ascii="Noto Sans" w:eastAsia="Times New Roman" w:hAnsi="Noto Sans" w:cs="Calibri"/>
                <w:color w:val="000000"/>
                <w:sz w:val="16"/>
                <w:szCs w:val="16"/>
                <w:lang w:val="es-MX" w:eastAsia="es-MX"/>
              </w:rPr>
            </w:pPr>
            <w:r>
              <w:rPr>
                <w:rFonts w:ascii="Noto Sans" w:eastAsia="Times New Roman" w:hAnsi="Noto Sans" w:cs="Calibri"/>
                <w:color w:val="000000"/>
                <w:sz w:val="16"/>
                <w:szCs w:val="16"/>
                <w:lang w:val="es-MX" w:eastAsia="es-MX"/>
              </w:rPr>
              <w:t>2</w:t>
            </w:r>
          </w:p>
        </w:tc>
        <w:tc>
          <w:tcPr>
            <w:tcW w:w="1320" w:type="dxa"/>
            <w:tcBorders>
              <w:top w:val="nil"/>
              <w:left w:val="nil"/>
              <w:bottom w:val="single" w:sz="8" w:space="0" w:color="auto"/>
              <w:right w:val="single" w:sz="8" w:space="0" w:color="auto"/>
            </w:tcBorders>
            <w:shd w:val="clear" w:color="auto" w:fill="auto"/>
            <w:vAlign w:val="center"/>
            <w:hideMark/>
          </w:tcPr>
          <w:p w14:paraId="1C9C3994"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1.5</w:t>
            </w:r>
          </w:p>
        </w:tc>
        <w:tc>
          <w:tcPr>
            <w:tcW w:w="1320" w:type="dxa"/>
            <w:tcBorders>
              <w:top w:val="nil"/>
              <w:left w:val="nil"/>
              <w:bottom w:val="single" w:sz="8" w:space="0" w:color="auto"/>
              <w:right w:val="single" w:sz="8" w:space="0" w:color="auto"/>
            </w:tcBorders>
            <w:shd w:val="clear" w:color="auto" w:fill="auto"/>
            <w:vAlign w:val="center"/>
            <w:hideMark/>
          </w:tcPr>
          <w:p w14:paraId="3059AB3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Caja seca con Equipo de Refrigeración</w:t>
            </w:r>
          </w:p>
        </w:tc>
        <w:tc>
          <w:tcPr>
            <w:tcW w:w="1200" w:type="dxa"/>
            <w:tcBorders>
              <w:top w:val="nil"/>
              <w:left w:val="nil"/>
              <w:bottom w:val="single" w:sz="8" w:space="0" w:color="auto"/>
              <w:right w:val="single" w:sz="8" w:space="0" w:color="auto"/>
            </w:tcBorders>
            <w:shd w:val="clear" w:color="auto" w:fill="auto"/>
            <w:vAlign w:val="center"/>
            <w:hideMark/>
          </w:tcPr>
          <w:p w14:paraId="7B0A75FB"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4 a 5 m3</w:t>
            </w:r>
          </w:p>
        </w:tc>
      </w:tr>
      <w:tr w:rsidR="00F522C6" w:rsidRPr="00243104" w14:paraId="236C9C55" w14:textId="77777777" w:rsidTr="00E4250A">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DDF53AA"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5</w:t>
            </w:r>
          </w:p>
        </w:tc>
        <w:tc>
          <w:tcPr>
            <w:tcW w:w="1320" w:type="dxa"/>
            <w:tcBorders>
              <w:top w:val="nil"/>
              <w:left w:val="nil"/>
              <w:bottom w:val="single" w:sz="8" w:space="0" w:color="auto"/>
              <w:right w:val="single" w:sz="8" w:space="0" w:color="auto"/>
            </w:tcBorders>
            <w:shd w:val="clear" w:color="auto" w:fill="auto"/>
            <w:vAlign w:val="center"/>
            <w:hideMark/>
          </w:tcPr>
          <w:p w14:paraId="1B995882"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3.5</w:t>
            </w:r>
          </w:p>
        </w:tc>
        <w:tc>
          <w:tcPr>
            <w:tcW w:w="1320" w:type="dxa"/>
            <w:tcBorders>
              <w:top w:val="nil"/>
              <w:left w:val="nil"/>
              <w:bottom w:val="single" w:sz="8" w:space="0" w:color="auto"/>
              <w:right w:val="single" w:sz="8" w:space="0" w:color="auto"/>
            </w:tcBorders>
            <w:shd w:val="clear" w:color="auto" w:fill="auto"/>
            <w:vAlign w:val="center"/>
            <w:hideMark/>
          </w:tcPr>
          <w:p w14:paraId="64E52C1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14:paraId="46D98FC0"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F522C6" w:rsidRPr="00243104" w14:paraId="221688B6" w14:textId="77777777" w:rsidTr="00E4250A">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8B62BB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2</w:t>
            </w:r>
          </w:p>
        </w:tc>
        <w:tc>
          <w:tcPr>
            <w:tcW w:w="1320" w:type="dxa"/>
            <w:tcBorders>
              <w:top w:val="nil"/>
              <w:left w:val="nil"/>
              <w:bottom w:val="single" w:sz="8" w:space="0" w:color="auto"/>
              <w:right w:val="single" w:sz="8" w:space="0" w:color="auto"/>
            </w:tcBorders>
            <w:shd w:val="clear" w:color="auto" w:fill="auto"/>
            <w:vAlign w:val="center"/>
            <w:hideMark/>
          </w:tcPr>
          <w:p w14:paraId="1FB7E639"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10</w:t>
            </w:r>
          </w:p>
        </w:tc>
        <w:tc>
          <w:tcPr>
            <w:tcW w:w="1320" w:type="dxa"/>
            <w:tcBorders>
              <w:top w:val="nil"/>
              <w:left w:val="nil"/>
              <w:bottom w:val="single" w:sz="8" w:space="0" w:color="auto"/>
              <w:right w:val="single" w:sz="8" w:space="0" w:color="auto"/>
            </w:tcBorders>
            <w:shd w:val="clear" w:color="auto" w:fill="auto"/>
            <w:vAlign w:val="center"/>
            <w:hideMark/>
          </w:tcPr>
          <w:p w14:paraId="6D07CAE8"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14:paraId="5F001AF1" w14:textId="77777777" w:rsidR="00F522C6" w:rsidRPr="00243104" w:rsidRDefault="00F522C6" w:rsidP="00E4250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bl>
    <w:p w14:paraId="67C8A32A" w14:textId="77777777" w:rsidR="00F522C6" w:rsidRDefault="00F522C6" w:rsidP="00F522C6">
      <w:pPr>
        <w:autoSpaceDE w:val="0"/>
        <w:autoSpaceDN w:val="0"/>
        <w:adjustRightInd w:val="0"/>
        <w:jc w:val="both"/>
        <w:rPr>
          <w:rFonts w:ascii="Noto Sans" w:hAnsi="Noto Sans" w:cs="Arial"/>
          <w:sz w:val="20"/>
          <w:szCs w:val="20"/>
        </w:rPr>
      </w:pPr>
    </w:p>
    <w:p w14:paraId="777C0853" w14:textId="77777777" w:rsidR="00F522C6" w:rsidRPr="00243104" w:rsidRDefault="00F522C6"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Todos los fletes considerados dentro de los mínimos y máximos para la adquisición de este servicio son enunciativos más no limitativos, siendo la única limitante</w:t>
      </w:r>
      <w:r>
        <w:rPr>
          <w:rFonts w:ascii="Noto Sans" w:hAnsi="Noto Sans" w:cs="Arial"/>
          <w:sz w:val="20"/>
          <w:szCs w:val="20"/>
        </w:rPr>
        <w:t xml:space="preserve"> no </w:t>
      </w:r>
      <w:r w:rsidRPr="00167541">
        <w:rPr>
          <w:rFonts w:ascii="Noto Sans" w:hAnsi="Noto Sans" w:cs="Arial"/>
          <w:sz w:val="20"/>
          <w:szCs w:val="20"/>
        </w:rPr>
        <w:t>sobrepasar</w:t>
      </w:r>
      <w:r w:rsidRPr="00243104">
        <w:rPr>
          <w:rFonts w:ascii="Noto Sans" w:hAnsi="Noto Sans" w:cs="Arial"/>
          <w:sz w:val="20"/>
          <w:szCs w:val="20"/>
        </w:rPr>
        <w:t xml:space="preserve"> el presupuesto asignado del dictamen.</w:t>
      </w:r>
    </w:p>
    <w:p w14:paraId="6C584193" w14:textId="77777777" w:rsidR="00F522C6" w:rsidRPr="00243104" w:rsidRDefault="00F522C6" w:rsidP="00F522C6">
      <w:pPr>
        <w:autoSpaceDE w:val="0"/>
        <w:autoSpaceDN w:val="0"/>
        <w:adjustRightInd w:val="0"/>
        <w:jc w:val="both"/>
        <w:rPr>
          <w:rFonts w:ascii="Noto Sans" w:hAnsi="Noto Sans" w:cs="Arial"/>
          <w:sz w:val="20"/>
          <w:szCs w:val="20"/>
        </w:rPr>
      </w:pPr>
    </w:p>
    <w:p w14:paraId="10D89420" w14:textId="77777777" w:rsidR="00F522C6" w:rsidRPr="00243104" w:rsidRDefault="00F522C6"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Los licitantes deberán contemplar tener disponible un vehículo de capacidad de carga de 10 toneladas para cuando se requiera,  el instituto podrá solicitarlo  el mismo día que  lo requiera para que el proveedor lo tenga en sitio  e</w:t>
      </w:r>
      <w:r>
        <w:rPr>
          <w:rFonts w:ascii="Noto Sans" w:hAnsi="Noto Sans" w:cs="Arial"/>
          <w:sz w:val="20"/>
          <w:szCs w:val="20"/>
        </w:rPr>
        <w:t>n un lapso de no más de 4 horas.</w:t>
      </w:r>
    </w:p>
    <w:p w14:paraId="5FB73C81" w14:textId="77777777" w:rsidR="00F522C6" w:rsidRPr="00243104" w:rsidRDefault="00F522C6" w:rsidP="00F522C6">
      <w:pPr>
        <w:autoSpaceDE w:val="0"/>
        <w:autoSpaceDN w:val="0"/>
        <w:adjustRightInd w:val="0"/>
        <w:jc w:val="both"/>
        <w:rPr>
          <w:rFonts w:ascii="Noto Sans" w:hAnsi="Noto Sans" w:cs="Arial"/>
          <w:sz w:val="20"/>
          <w:szCs w:val="20"/>
        </w:rPr>
      </w:pPr>
    </w:p>
    <w:p w14:paraId="13991980" w14:textId="77777777" w:rsidR="00F522C6" w:rsidRPr="00243104" w:rsidRDefault="00F522C6"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Las Unidades deberán ser modelos mínimo de 2020, y estar en óptimas condiciones, con su cuadrilla y herramientas necesarias para realizar la entrega de los insumos.</w:t>
      </w:r>
    </w:p>
    <w:p w14:paraId="737407E8" w14:textId="77777777" w:rsidR="00F522C6" w:rsidRPr="00243104" w:rsidRDefault="00F522C6" w:rsidP="00F522C6">
      <w:pPr>
        <w:autoSpaceDE w:val="0"/>
        <w:autoSpaceDN w:val="0"/>
        <w:adjustRightInd w:val="0"/>
        <w:jc w:val="both"/>
        <w:rPr>
          <w:rFonts w:ascii="Noto Sans" w:hAnsi="Noto Sans" w:cs="Arial"/>
          <w:sz w:val="20"/>
          <w:szCs w:val="20"/>
        </w:rPr>
      </w:pPr>
    </w:p>
    <w:p w14:paraId="45604944" w14:textId="77777777" w:rsidR="00F522C6" w:rsidRPr="00243104" w:rsidRDefault="00F522C6"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Insumos médicos y no médicos a transportar:</w:t>
      </w:r>
    </w:p>
    <w:p w14:paraId="17287AE5" w14:textId="77777777" w:rsidR="00F522C6" w:rsidRDefault="00F522C6" w:rsidP="00F522C6">
      <w:pPr>
        <w:autoSpaceDE w:val="0"/>
        <w:autoSpaceDN w:val="0"/>
        <w:adjustRightInd w:val="0"/>
        <w:jc w:val="both"/>
        <w:rPr>
          <w:rFonts w:ascii="Noto Sans" w:hAnsi="Noto Sans" w:cs="Arial"/>
          <w:sz w:val="20"/>
          <w:szCs w:val="20"/>
        </w:rPr>
      </w:pPr>
    </w:p>
    <w:tbl>
      <w:tblPr>
        <w:tblStyle w:val="Tablaconcuadrcula"/>
        <w:tblW w:w="0" w:type="auto"/>
        <w:jc w:val="center"/>
        <w:tblInd w:w="-2214" w:type="dxa"/>
        <w:tblLook w:val="04A0" w:firstRow="1" w:lastRow="0" w:firstColumn="1" w:lastColumn="0" w:noHBand="0" w:noVBand="1"/>
      </w:tblPr>
      <w:tblGrid>
        <w:gridCol w:w="1870"/>
        <w:gridCol w:w="6379"/>
      </w:tblGrid>
      <w:tr w:rsidR="00ED0B11" w:rsidRPr="00243104" w14:paraId="6B2D7551" w14:textId="77777777" w:rsidTr="00E4250A">
        <w:trPr>
          <w:jc w:val="center"/>
        </w:trPr>
        <w:tc>
          <w:tcPr>
            <w:tcW w:w="1870" w:type="dxa"/>
          </w:tcPr>
          <w:p w14:paraId="4BF19261" w14:textId="77777777" w:rsidR="00ED0B11" w:rsidRPr="00243104" w:rsidRDefault="00ED0B11" w:rsidP="00E4250A">
            <w:pPr>
              <w:autoSpaceDE w:val="0"/>
              <w:autoSpaceDN w:val="0"/>
              <w:adjustRightInd w:val="0"/>
              <w:jc w:val="both"/>
              <w:rPr>
                <w:rFonts w:ascii="Noto Sans" w:hAnsi="Noto Sans" w:cs="Arial"/>
                <w:sz w:val="20"/>
                <w:szCs w:val="20"/>
              </w:rPr>
            </w:pPr>
            <w:r>
              <w:rPr>
                <w:rFonts w:ascii="Noto Sans" w:hAnsi="Noto Sans" w:cs="Arial"/>
                <w:sz w:val="20"/>
                <w:szCs w:val="20"/>
              </w:rPr>
              <w:t>Biológico</w:t>
            </w:r>
          </w:p>
        </w:tc>
        <w:tc>
          <w:tcPr>
            <w:tcW w:w="6379" w:type="dxa"/>
          </w:tcPr>
          <w:p w14:paraId="0D89667D" w14:textId="77777777" w:rsidR="00ED0B11" w:rsidRPr="00243104" w:rsidRDefault="00ED0B11" w:rsidP="00E4250A">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Vacunas, </w:t>
            </w:r>
            <w:proofErr w:type="spellStart"/>
            <w:r w:rsidRPr="00243104">
              <w:rPr>
                <w:rFonts w:ascii="Noto Sans" w:hAnsi="Noto Sans" w:cs="Arial"/>
                <w:sz w:val="20"/>
                <w:szCs w:val="20"/>
              </w:rPr>
              <w:t>Antipoliomelítica</w:t>
            </w:r>
            <w:proofErr w:type="spellEnd"/>
            <w:r w:rsidRPr="00243104">
              <w:rPr>
                <w:rFonts w:ascii="Noto Sans" w:hAnsi="Noto Sans" w:cs="Arial"/>
                <w:sz w:val="20"/>
                <w:szCs w:val="20"/>
              </w:rPr>
              <w:t xml:space="preserve">, Anti sarampión, Antirrábica, Inmunoglobulina Humana; Hepatitis B, Medicamentos </w:t>
            </w:r>
            <w:proofErr w:type="spellStart"/>
            <w:r w:rsidRPr="00243104">
              <w:rPr>
                <w:rFonts w:ascii="Noto Sans" w:hAnsi="Noto Sans" w:cs="Arial"/>
                <w:sz w:val="20"/>
                <w:szCs w:val="20"/>
              </w:rPr>
              <w:t>Seroalbúmina</w:t>
            </w:r>
            <w:proofErr w:type="spellEnd"/>
            <w:r w:rsidRPr="00243104">
              <w:rPr>
                <w:rFonts w:ascii="Noto Sans" w:hAnsi="Noto Sans" w:cs="Arial"/>
                <w:sz w:val="20"/>
                <w:szCs w:val="20"/>
              </w:rPr>
              <w:t xml:space="preserve"> Humana y Animal, entre otros)</w:t>
            </w:r>
          </w:p>
        </w:tc>
      </w:tr>
      <w:tr w:rsidR="00ED0B11" w:rsidRPr="00243104" w14:paraId="3DA23F6D" w14:textId="77777777" w:rsidTr="00E4250A">
        <w:trPr>
          <w:jc w:val="center"/>
        </w:trPr>
        <w:tc>
          <w:tcPr>
            <w:tcW w:w="1870" w:type="dxa"/>
          </w:tcPr>
          <w:p w14:paraId="49FA8F33" w14:textId="77777777" w:rsidR="00ED0B11" w:rsidRPr="00243104" w:rsidRDefault="00ED0B11" w:rsidP="00E4250A">
            <w:pPr>
              <w:autoSpaceDE w:val="0"/>
              <w:autoSpaceDN w:val="0"/>
              <w:adjustRightInd w:val="0"/>
              <w:jc w:val="both"/>
              <w:rPr>
                <w:rFonts w:ascii="Noto Sans" w:hAnsi="Noto Sans" w:cs="Arial"/>
                <w:sz w:val="20"/>
                <w:szCs w:val="20"/>
              </w:rPr>
            </w:pPr>
            <w:r>
              <w:rPr>
                <w:rFonts w:ascii="Noto Sans" w:hAnsi="Noto Sans" w:cs="Arial"/>
                <w:sz w:val="20"/>
                <w:szCs w:val="20"/>
              </w:rPr>
              <w:t>Medicamento</w:t>
            </w:r>
          </w:p>
        </w:tc>
        <w:tc>
          <w:tcPr>
            <w:tcW w:w="6379" w:type="dxa"/>
          </w:tcPr>
          <w:p w14:paraId="2C546B39" w14:textId="77777777" w:rsidR="00ED0B11" w:rsidRPr="00243104" w:rsidRDefault="00ED0B11" w:rsidP="00E4250A">
            <w:pPr>
              <w:autoSpaceDE w:val="0"/>
              <w:autoSpaceDN w:val="0"/>
              <w:adjustRightInd w:val="0"/>
              <w:jc w:val="both"/>
              <w:rPr>
                <w:rFonts w:ascii="Noto Sans" w:hAnsi="Noto Sans" w:cs="Arial"/>
                <w:sz w:val="20"/>
                <w:szCs w:val="20"/>
              </w:rPr>
            </w:pPr>
            <w:r w:rsidRPr="00243104">
              <w:rPr>
                <w:rFonts w:ascii="Noto Sans" w:hAnsi="Noto Sans" w:cs="Arial"/>
                <w:sz w:val="20"/>
                <w:szCs w:val="20"/>
              </w:rPr>
              <w:t>Red Fría, Psicotrópicos, Soluciones Inyectables, Tabletas</w:t>
            </w:r>
          </w:p>
        </w:tc>
      </w:tr>
      <w:tr w:rsidR="00ED0B11" w:rsidRPr="00243104" w14:paraId="561CB22E" w14:textId="77777777" w:rsidTr="00E4250A">
        <w:trPr>
          <w:jc w:val="center"/>
        </w:trPr>
        <w:tc>
          <w:tcPr>
            <w:tcW w:w="1870" w:type="dxa"/>
          </w:tcPr>
          <w:p w14:paraId="14680AA6" w14:textId="77777777" w:rsidR="00ED0B11" w:rsidRPr="00243104" w:rsidRDefault="00ED0B11" w:rsidP="00E4250A">
            <w:pPr>
              <w:autoSpaceDE w:val="0"/>
              <w:autoSpaceDN w:val="0"/>
              <w:adjustRightInd w:val="0"/>
              <w:jc w:val="both"/>
              <w:rPr>
                <w:rFonts w:ascii="Noto Sans" w:hAnsi="Noto Sans" w:cs="Arial"/>
                <w:sz w:val="20"/>
                <w:szCs w:val="20"/>
              </w:rPr>
            </w:pPr>
            <w:r>
              <w:rPr>
                <w:rFonts w:ascii="Noto Sans" w:hAnsi="Noto Sans" w:cs="Arial"/>
                <w:sz w:val="20"/>
                <w:szCs w:val="20"/>
              </w:rPr>
              <w:t>Material de Curación</w:t>
            </w:r>
          </w:p>
        </w:tc>
        <w:tc>
          <w:tcPr>
            <w:tcW w:w="6379" w:type="dxa"/>
          </w:tcPr>
          <w:p w14:paraId="766D31CE" w14:textId="77777777" w:rsidR="00ED0B11" w:rsidRPr="00243104" w:rsidRDefault="00ED0B11" w:rsidP="00E4250A">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Placa radiológica, catéter,  medios de contraste, cánulas, guantes de Látex, torundas, jeringa, apósitos, </w:t>
            </w:r>
            <w:proofErr w:type="spellStart"/>
            <w:r w:rsidRPr="00243104">
              <w:rPr>
                <w:rFonts w:ascii="Noto Sans" w:hAnsi="Noto Sans" w:cs="Arial"/>
                <w:sz w:val="20"/>
                <w:szCs w:val="20"/>
              </w:rPr>
              <w:t>isodine</w:t>
            </w:r>
            <w:proofErr w:type="spellEnd"/>
            <w:r w:rsidRPr="00243104">
              <w:rPr>
                <w:rFonts w:ascii="Noto Sans" w:hAnsi="Noto Sans" w:cs="Arial"/>
                <w:sz w:val="20"/>
                <w:szCs w:val="20"/>
              </w:rPr>
              <w:t xml:space="preserve">, alcohol, cepillo dental, tira reactiva, equipo epidural, bomba de infusión, tubo </w:t>
            </w:r>
            <w:proofErr w:type="spellStart"/>
            <w:r w:rsidRPr="00243104">
              <w:rPr>
                <w:rFonts w:ascii="Noto Sans" w:hAnsi="Noto Sans" w:cs="Arial"/>
                <w:sz w:val="20"/>
                <w:szCs w:val="20"/>
              </w:rPr>
              <w:t>endotraqueal</w:t>
            </w:r>
            <w:proofErr w:type="spellEnd"/>
            <w:r w:rsidRPr="00243104">
              <w:rPr>
                <w:rFonts w:ascii="Noto Sans" w:hAnsi="Noto Sans" w:cs="Arial"/>
                <w:sz w:val="20"/>
                <w:szCs w:val="20"/>
              </w:rPr>
              <w:t xml:space="preserve"> , entre otros.</w:t>
            </w:r>
          </w:p>
        </w:tc>
      </w:tr>
      <w:tr w:rsidR="00ED0B11" w:rsidRPr="00243104" w14:paraId="2C1A8251" w14:textId="77777777" w:rsidTr="00E4250A">
        <w:trPr>
          <w:jc w:val="center"/>
        </w:trPr>
        <w:tc>
          <w:tcPr>
            <w:tcW w:w="1870" w:type="dxa"/>
          </w:tcPr>
          <w:p w14:paraId="25EC82C7" w14:textId="77777777" w:rsidR="00ED0B11" w:rsidRPr="00243104" w:rsidRDefault="00ED0B11" w:rsidP="00E4250A">
            <w:pPr>
              <w:autoSpaceDE w:val="0"/>
              <w:autoSpaceDN w:val="0"/>
              <w:adjustRightInd w:val="0"/>
              <w:jc w:val="both"/>
              <w:rPr>
                <w:rFonts w:ascii="Noto Sans" w:hAnsi="Noto Sans" w:cs="Arial"/>
                <w:sz w:val="20"/>
                <w:szCs w:val="20"/>
              </w:rPr>
            </w:pPr>
            <w:r>
              <w:rPr>
                <w:rFonts w:ascii="Noto Sans" w:hAnsi="Noto Sans" w:cs="Arial"/>
                <w:sz w:val="20"/>
                <w:szCs w:val="20"/>
              </w:rPr>
              <w:t>Papelería, Diversos e impresos</w:t>
            </w:r>
          </w:p>
        </w:tc>
        <w:tc>
          <w:tcPr>
            <w:tcW w:w="6379" w:type="dxa"/>
          </w:tcPr>
          <w:p w14:paraId="7D61CDA1" w14:textId="77777777" w:rsidR="00ED0B11" w:rsidRPr="00243104" w:rsidRDefault="00ED0B11" w:rsidP="00E4250A">
            <w:pPr>
              <w:autoSpaceDE w:val="0"/>
              <w:autoSpaceDN w:val="0"/>
              <w:adjustRightInd w:val="0"/>
              <w:jc w:val="both"/>
              <w:rPr>
                <w:rFonts w:ascii="Noto Sans" w:hAnsi="Noto Sans" w:cs="Arial"/>
                <w:sz w:val="20"/>
                <w:szCs w:val="20"/>
              </w:rPr>
            </w:pPr>
            <w:r w:rsidRPr="00243104">
              <w:rPr>
                <w:rFonts w:ascii="Noto Sans" w:hAnsi="Noto Sans" w:cs="Arial"/>
                <w:sz w:val="20"/>
                <w:szCs w:val="20"/>
              </w:rPr>
              <w:t>Papelería, útiles de Oficina, Formas Impresos, Ropa Deportiva, Artículos Deportivos, Ropa Contractual y No Contractual</w:t>
            </w:r>
          </w:p>
        </w:tc>
      </w:tr>
      <w:tr w:rsidR="00ED0B11" w:rsidRPr="00243104" w14:paraId="5CEC2EAF" w14:textId="77777777" w:rsidTr="00E4250A">
        <w:trPr>
          <w:jc w:val="center"/>
        </w:trPr>
        <w:tc>
          <w:tcPr>
            <w:tcW w:w="1870" w:type="dxa"/>
          </w:tcPr>
          <w:p w14:paraId="10061567" w14:textId="77777777" w:rsidR="00ED0B11" w:rsidRPr="00243104" w:rsidRDefault="00ED0B11" w:rsidP="00E4250A">
            <w:pPr>
              <w:autoSpaceDE w:val="0"/>
              <w:autoSpaceDN w:val="0"/>
              <w:adjustRightInd w:val="0"/>
              <w:jc w:val="both"/>
              <w:rPr>
                <w:rFonts w:ascii="Noto Sans" w:hAnsi="Noto Sans" w:cs="Arial"/>
                <w:sz w:val="20"/>
                <w:szCs w:val="20"/>
              </w:rPr>
            </w:pPr>
            <w:r>
              <w:rPr>
                <w:rFonts w:ascii="Noto Sans" w:hAnsi="Noto Sans" w:cs="Arial"/>
                <w:sz w:val="20"/>
                <w:szCs w:val="20"/>
              </w:rPr>
              <w:t>otros</w:t>
            </w:r>
          </w:p>
        </w:tc>
        <w:tc>
          <w:tcPr>
            <w:tcW w:w="6379" w:type="dxa"/>
          </w:tcPr>
          <w:p w14:paraId="546FB7D4" w14:textId="77777777" w:rsidR="00ED0B11" w:rsidRPr="00243104" w:rsidRDefault="00ED0B11" w:rsidP="00E4250A">
            <w:pPr>
              <w:autoSpaceDE w:val="0"/>
              <w:autoSpaceDN w:val="0"/>
              <w:adjustRightInd w:val="0"/>
              <w:jc w:val="both"/>
              <w:rPr>
                <w:rFonts w:ascii="Noto Sans" w:hAnsi="Noto Sans" w:cs="Arial"/>
                <w:sz w:val="20"/>
                <w:szCs w:val="20"/>
              </w:rPr>
            </w:pPr>
            <w:r w:rsidRPr="00243104">
              <w:rPr>
                <w:rFonts w:ascii="Noto Sans" w:hAnsi="Noto Sans" w:cs="Arial"/>
                <w:sz w:val="20"/>
                <w:szCs w:val="20"/>
              </w:rPr>
              <w:t>Archivo Activo e Inactivo, mobiliario y Equipo</w:t>
            </w:r>
          </w:p>
        </w:tc>
      </w:tr>
    </w:tbl>
    <w:p w14:paraId="435CED52" w14:textId="77777777" w:rsidR="00ED0B11" w:rsidRPr="00243104" w:rsidRDefault="00ED0B11" w:rsidP="00ED0B11">
      <w:pPr>
        <w:tabs>
          <w:tab w:val="left" w:pos="6915"/>
        </w:tabs>
        <w:ind w:right="15"/>
        <w:jc w:val="both"/>
        <w:rPr>
          <w:rFonts w:ascii="Noto Sans" w:hAnsi="Noto Sans" w:cs="Arial"/>
          <w:sz w:val="20"/>
          <w:szCs w:val="20"/>
        </w:rPr>
      </w:pPr>
      <w:r w:rsidRPr="00243104">
        <w:rPr>
          <w:rFonts w:ascii="Noto Sans" w:hAnsi="Noto Sans" w:cs="Arial"/>
          <w:sz w:val="20"/>
          <w:szCs w:val="20"/>
        </w:rPr>
        <w:lastRenderedPageBreak/>
        <w:t>Cada vehículo deberá de contar estrictamente con el siguiente personal para carga y descarga dentro del mismo y puesto en farmacia o almacén:</w:t>
      </w:r>
    </w:p>
    <w:p w14:paraId="5F094804" w14:textId="77777777" w:rsidR="00ED0B11" w:rsidRPr="00243104" w:rsidRDefault="00ED0B11" w:rsidP="00ED0B11">
      <w:pPr>
        <w:tabs>
          <w:tab w:val="left" w:pos="6915"/>
        </w:tabs>
        <w:ind w:left="-851" w:right="-660" w:firstLine="709"/>
        <w:jc w:val="both"/>
        <w:rPr>
          <w:rFonts w:ascii="Noto Sans" w:hAnsi="Noto Sans" w:cs="Arial"/>
          <w:sz w:val="20"/>
          <w:szCs w:val="20"/>
        </w:rPr>
      </w:pPr>
    </w:p>
    <w:tbl>
      <w:tblPr>
        <w:tblStyle w:val="Tablaconcuadrcula"/>
        <w:tblW w:w="8200" w:type="dxa"/>
        <w:jc w:val="center"/>
        <w:tblInd w:w="-34" w:type="dxa"/>
        <w:tblLook w:val="04A0" w:firstRow="1" w:lastRow="0" w:firstColumn="1" w:lastColumn="0" w:noHBand="0" w:noVBand="1"/>
      </w:tblPr>
      <w:tblGrid>
        <w:gridCol w:w="4160"/>
        <w:gridCol w:w="4040"/>
      </w:tblGrid>
      <w:tr w:rsidR="00ED0B11" w:rsidRPr="00243104" w14:paraId="7AEF7CFE" w14:textId="77777777" w:rsidTr="00E4250A">
        <w:trPr>
          <w:trHeight w:val="405"/>
          <w:jc w:val="center"/>
        </w:trPr>
        <w:tc>
          <w:tcPr>
            <w:tcW w:w="4160" w:type="dxa"/>
            <w:shd w:val="clear" w:color="auto" w:fill="84E290" w:themeFill="accent3" w:themeFillTint="66"/>
          </w:tcPr>
          <w:p w14:paraId="718E3729" w14:textId="77777777" w:rsidR="00ED0B11" w:rsidRPr="00FB64E0" w:rsidRDefault="00ED0B11" w:rsidP="00ED0B11">
            <w:pPr>
              <w:tabs>
                <w:tab w:val="left" w:pos="6915"/>
              </w:tabs>
              <w:ind w:left="10" w:right="-660"/>
              <w:jc w:val="both"/>
              <w:rPr>
                <w:rFonts w:ascii="Noto Sans" w:hAnsi="Noto Sans" w:cs="Arial"/>
                <w:b/>
                <w:sz w:val="20"/>
                <w:szCs w:val="20"/>
              </w:rPr>
            </w:pPr>
            <w:r w:rsidRPr="00FB64E0">
              <w:rPr>
                <w:rFonts w:ascii="Noto Sans" w:hAnsi="Noto Sans" w:cs="Arial"/>
                <w:b/>
                <w:sz w:val="20"/>
                <w:szCs w:val="20"/>
              </w:rPr>
              <w:t>ESPECIFICACIONES DEL VEHÍCULO</w:t>
            </w:r>
          </w:p>
          <w:p w14:paraId="77E70472" w14:textId="77777777" w:rsidR="00ED0B11" w:rsidRPr="00FB64E0" w:rsidRDefault="00ED0B11" w:rsidP="00ED0B11">
            <w:pPr>
              <w:tabs>
                <w:tab w:val="left" w:pos="6915"/>
              </w:tabs>
              <w:ind w:left="10" w:right="-660"/>
              <w:jc w:val="both"/>
              <w:rPr>
                <w:rFonts w:ascii="Noto Sans" w:hAnsi="Noto Sans" w:cs="Arial"/>
                <w:b/>
                <w:sz w:val="20"/>
                <w:szCs w:val="20"/>
              </w:rPr>
            </w:pPr>
            <w:r w:rsidRPr="00FB64E0">
              <w:rPr>
                <w:rFonts w:ascii="Noto Sans" w:hAnsi="Noto Sans" w:cs="Arial"/>
                <w:b/>
                <w:sz w:val="20"/>
                <w:szCs w:val="20"/>
              </w:rPr>
              <w:t>DE CARGA</w:t>
            </w:r>
          </w:p>
        </w:tc>
        <w:tc>
          <w:tcPr>
            <w:tcW w:w="4040" w:type="dxa"/>
            <w:shd w:val="clear" w:color="auto" w:fill="84E290" w:themeFill="accent3" w:themeFillTint="66"/>
          </w:tcPr>
          <w:p w14:paraId="74A2809F" w14:textId="77777777" w:rsidR="00ED0B11" w:rsidRPr="00FB64E0" w:rsidRDefault="00ED0B11" w:rsidP="00E4250A">
            <w:pPr>
              <w:tabs>
                <w:tab w:val="left" w:pos="6915"/>
              </w:tabs>
              <w:ind w:left="-851" w:right="-660" w:firstLine="709"/>
              <w:jc w:val="both"/>
              <w:rPr>
                <w:rFonts w:ascii="Noto Sans" w:hAnsi="Noto Sans" w:cs="Arial"/>
                <w:b/>
                <w:sz w:val="20"/>
                <w:szCs w:val="20"/>
              </w:rPr>
            </w:pPr>
            <w:r w:rsidRPr="00FB64E0">
              <w:rPr>
                <w:rFonts w:ascii="Noto Sans" w:hAnsi="Noto Sans" w:cs="Arial"/>
                <w:b/>
                <w:sz w:val="20"/>
                <w:szCs w:val="20"/>
              </w:rPr>
              <w:t>PERSONAL SOLICITADO PARA CARGA</w:t>
            </w:r>
          </w:p>
          <w:p w14:paraId="192D53AB" w14:textId="77777777" w:rsidR="00ED0B11" w:rsidRPr="00FB64E0" w:rsidRDefault="00ED0B11" w:rsidP="00E4250A">
            <w:pPr>
              <w:tabs>
                <w:tab w:val="left" w:pos="6915"/>
              </w:tabs>
              <w:ind w:left="-851" w:right="-660" w:firstLine="709"/>
              <w:jc w:val="both"/>
              <w:rPr>
                <w:rFonts w:ascii="Noto Sans" w:hAnsi="Noto Sans" w:cs="Arial"/>
                <w:b/>
                <w:sz w:val="20"/>
                <w:szCs w:val="20"/>
              </w:rPr>
            </w:pPr>
            <w:r w:rsidRPr="00FB64E0">
              <w:rPr>
                <w:rFonts w:ascii="Noto Sans" w:hAnsi="Noto Sans" w:cs="Arial"/>
                <w:b/>
                <w:sz w:val="20"/>
                <w:szCs w:val="20"/>
              </w:rPr>
              <w:t>Y DESCARGA</w:t>
            </w:r>
          </w:p>
        </w:tc>
      </w:tr>
      <w:tr w:rsidR="00ED0B11" w:rsidRPr="00243104" w14:paraId="764CEED1" w14:textId="77777777" w:rsidTr="00E4250A">
        <w:trPr>
          <w:trHeight w:val="252"/>
          <w:jc w:val="center"/>
        </w:trPr>
        <w:tc>
          <w:tcPr>
            <w:tcW w:w="4160" w:type="dxa"/>
          </w:tcPr>
          <w:p w14:paraId="509B0D1D" w14:textId="77777777" w:rsidR="00ED0B11" w:rsidRPr="00243104" w:rsidRDefault="00ED0B11" w:rsidP="00ED0B11">
            <w:pPr>
              <w:tabs>
                <w:tab w:val="left" w:pos="6915"/>
              </w:tabs>
              <w:ind w:left="10" w:right="-660"/>
              <w:jc w:val="both"/>
              <w:rPr>
                <w:rFonts w:ascii="Noto Sans" w:hAnsi="Noto Sans" w:cs="Arial"/>
                <w:sz w:val="18"/>
                <w:szCs w:val="20"/>
              </w:rPr>
            </w:pPr>
            <w:r w:rsidRPr="00243104">
              <w:rPr>
                <w:rFonts w:ascii="Noto Sans" w:hAnsi="Noto Sans" w:cs="Arial"/>
                <w:sz w:val="18"/>
                <w:szCs w:val="20"/>
              </w:rPr>
              <w:t>Menor a 0.750 Toneladas</w:t>
            </w:r>
          </w:p>
        </w:tc>
        <w:tc>
          <w:tcPr>
            <w:tcW w:w="4040" w:type="dxa"/>
          </w:tcPr>
          <w:p w14:paraId="675300A7" w14:textId="77777777" w:rsidR="00ED0B11" w:rsidRPr="00243104" w:rsidRDefault="00ED0B11" w:rsidP="00E4250A">
            <w:pPr>
              <w:tabs>
                <w:tab w:val="left" w:pos="6915"/>
              </w:tabs>
              <w:ind w:left="-851" w:right="-660" w:firstLine="709"/>
              <w:jc w:val="both"/>
              <w:rPr>
                <w:rFonts w:ascii="Noto Sans" w:hAnsi="Noto Sans" w:cs="Arial"/>
                <w:sz w:val="18"/>
                <w:szCs w:val="20"/>
              </w:rPr>
            </w:pPr>
            <w:r w:rsidRPr="00243104">
              <w:rPr>
                <w:rFonts w:ascii="Noto Sans" w:hAnsi="Noto Sans" w:cs="Arial"/>
                <w:sz w:val="18"/>
                <w:szCs w:val="20"/>
              </w:rPr>
              <w:t>1 chofer que realice carga y descarga</w:t>
            </w:r>
          </w:p>
        </w:tc>
      </w:tr>
      <w:tr w:rsidR="00ED0B11" w:rsidRPr="00243104" w14:paraId="4E2BE4BD" w14:textId="77777777" w:rsidTr="00E4250A">
        <w:trPr>
          <w:trHeight w:val="252"/>
          <w:jc w:val="center"/>
        </w:trPr>
        <w:tc>
          <w:tcPr>
            <w:tcW w:w="4160" w:type="dxa"/>
          </w:tcPr>
          <w:p w14:paraId="0072B434" w14:textId="77777777" w:rsidR="00ED0B11" w:rsidRPr="00243104" w:rsidRDefault="00ED0B11" w:rsidP="00ED0B11">
            <w:pPr>
              <w:tabs>
                <w:tab w:val="left" w:pos="6915"/>
              </w:tabs>
              <w:ind w:left="10" w:right="-660"/>
              <w:jc w:val="both"/>
              <w:rPr>
                <w:rFonts w:ascii="Noto Sans" w:hAnsi="Noto Sans" w:cs="Arial"/>
                <w:sz w:val="18"/>
                <w:szCs w:val="20"/>
              </w:rPr>
            </w:pPr>
            <w:r w:rsidRPr="00243104">
              <w:rPr>
                <w:rFonts w:ascii="Noto Sans" w:hAnsi="Noto Sans" w:cs="Arial"/>
                <w:sz w:val="18"/>
                <w:szCs w:val="20"/>
              </w:rPr>
              <w:t>1.5 Toneladas con Equipo de Refrigeración</w:t>
            </w:r>
          </w:p>
        </w:tc>
        <w:tc>
          <w:tcPr>
            <w:tcW w:w="4040" w:type="dxa"/>
          </w:tcPr>
          <w:p w14:paraId="4B77CE23" w14:textId="77777777" w:rsidR="00ED0B11" w:rsidRPr="00243104" w:rsidRDefault="00ED0B11" w:rsidP="00E4250A">
            <w:pPr>
              <w:tabs>
                <w:tab w:val="left" w:pos="6915"/>
              </w:tabs>
              <w:ind w:left="-851" w:right="-660" w:firstLine="709"/>
              <w:jc w:val="both"/>
              <w:rPr>
                <w:rFonts w:ascii="Noto Sans" w:hAnsi="Noto Sans" w:cs="Arial"/>
                <w:sz w:val="18"/>
                <w:szCs w:val="20"/>
              </w:rPr>
            </w:pPr>
            <w:r w:rsidRPr="00243104">
              <w:rPr>
                <w:rFonts w:ascii="Noto Sans" w:hAnsi="Noto Sans" w:cs="Arial"/>
                <w:sz w:val="18"/>
                <w:szCs w:val="20"/>
              </w:rPr>
              <w:t>1 chofer que realice carga y descarga</w:t>
            </w:r>
          </w:p>
        </w:tc>
      </w:tr>
      <w:tr w:rsidR="00ED0B11" w:rsidRPr="00243104" w14:paraId="2E7A1316" w14:textId="77777777" w:rsidTr="00E4250A">
        <w:trPr>
          <w:trHeight w:val="252"/>
          <w:jc w:val="center"/>
        </w:trPr>
        <w:tc>
          <w:tcPr>
            <w:tcW w:w="4160" w:type="dxa"/>
          </w:tcPr>
          <w:p w14:paraId="04F30BAB" w14:textId="77777777" w:rsidR="00ED0B11" w:rsidRPr="00243104" w:rsidRDefault="00ED0B11" w:rsidP="00ED0B11">
            <w:pPr>
              <w:tabs>
                <w:tab w:val="left" w:pos="6915"/>
              </w:tabs>
              <w:ind w:left="10" w:right="-660"/>
              <w:jc w:val="both"/>
              <w:rPr>
                <w:rFonts w:ascii="Noto Sans" w:hAnsi="Noto Sans" w:cs="Arial"/>
                <w:sz w:val="18"/>
                <w:szCs w:val="20"/>
              </w:rPr>
            </w:pPr>
            <w:r w:rsidRPr="00243104">
              <w:rPr>
                <w:rFonts w:ascii="Noto Sans" w:hAnsi="Noto Sans" w:cs="Arial"/>
                <w:sz w:val="18"/>
                <w:szCs w:val="20"/>
              </w:rPr>
              <w:t>1.5  Toneladas con equipo de Refrigeración</w:t>
            </w:r>
          </w:p>
        </w:tc>
        <w:tc>
          <w:tcPr>
            <w:tcW w:w="4040" w:type="dxa"/>
          </w:tcPr>
          <w:p w14:paraId="7B134CE6" w14:textId="77777777" w:rsidR="00ED0B11" w:rsidRPr="00243104" w:rsidRDefault="00ED0B11" w:rsidP="00E4250A">
            <w:pPr>
              <w:tabs>
                <w:tab w:val="left" w:pos="6915"/>
              </w:tabs>
              <w:ind w:left="-851" w:right="-660" w:firstLine="709"/>
              <w:jc w:val="both"/>
              <w:rPr>
                <w:rFonts w:ascii="Noto Sans" w:hAnsi="Noto Sans" w:cs="Arial"/>
                <w:sz w:val="18"/>
                <w:szCs w:val="20"/>
              </w:rPr>
            </w:pPr>
            <w:r w:rsidRPr="00243104">
              <w:rPr>
                <w:rFonts w:ascii="Noto Sans" w:hAnsi="Noto Sans" w:cs="Arial"/>
                <w:sz w:val="18"/>
                <w:szCs w:val="20"/>
              </w:rPr>
              <w:t>1 chofer que realice carga y descarga</w:t>
            </w:r>
          </w:p>
        </w:tc>
      </w:tr>
      <w:tr w:rsidR="00ED0B11" w:rsidRPr="00243104" w14:paraId="3DC33059" w14:textId="77777777" w:rsidTr="00E4250A">
        <w:trPr>
          <w:trHeight w:val="263"/>
          <w:jc w:val="center"/>
        </w:trPr>
        <w:tc>
          <w:tcPr>
            <w:tcW w:w="4160" w:type="dxa"/>
          </w:tcPr>
          <w:p w14:paraId="1C3AEC77" w14:textId="77777777" w:rsidR="00ED0B11" w:rsidRPr="00243104" w:rsidRDefault="00ED0B11" w:rsidP="00ED0B11">
            <w:pPr>
              <w:tabs>
                <w:tab w:val="left" w:pos="6915"/>
              </w:tabs>
              <w:ind w:left="10" w:right="-660"/>
              <w:jc w:val="both"/>
              <w:rPr>
                <w:rFonts w:ascii="Noto Sans" w:hAnsi="Noto Sans" w:cs="Arial"/>
                <w:sz w:val="18"/>
                <w:szCs w:val="20"/>
              </w:rPr>
            </w:pPr>
            <w:r w:rsidRPr="00243104">
              <w:rPr>
                <w:rFonts w:ascii="Noto Sans" w:hAnsi="Noto Sans" w:cs="Arial"/>
                <w:sz w:val="18"/>
                <w:szCs w:val="20"/>
              </w:rPr>
              <w:t>1 ½  Toneladas</w:t>
            </w:r>
          </w:p>
        </w:tc>
        <w:tc>
          <w:tcPr>
            <w:tcW w:w="4040" w:type="dxa"/>
          </w:tcPr>
          <w:p w14:paraId="1B8E50EC" w14:textId="77777777" w:rsidR="00ED0B11" w:rsidRPr="00243104" w:rsidRDefault="00ED0B11" w:rsidP="00E4250A">
            <w:pPr>
              <w:tabs>
                <w:tab w:val="left" w:pos="6915"/>
              </w:tabs>
              <w:ind w:left="-851" w:right="-660" w:firstLine="709"/>
              <w:jc w:val="both"/>
              <w:rPr>
                <w:rFonts w:ascii="Noto Sans" w:hAnsi="Noto Sans" w:cs="Arial"/>
                <w:sz w:val="18"/>
                <w:szCs w:val="20"/>
              </w:rPr>
            </w:pPr>
            <w:r w:rsidRPr="00243104">
              <w:rPr>
                <w:rFonts w:ascii="Noto Sans" w:hAnsi="Noto Sans" w:cs="Arial"/>
                <w:sz w:val="18"/>
                <w:szCs w:val="20"/>
              </w:rPr>
              <w:t>1 chofer que realice carga y descarga</w:t>
            </w:r>
          </w:p>
        </w:tc>
      </w:tr>
      <w:tr w:rsidR="00ED0B11" w:rsidRPr="00243104" w14:paraId="7EA85A9C" w14:textId="77777777" w:rsidTr="00E4250A">
        <w:trPr>
          <w:trHeight w:val="252"/>
          <w:jc w:val="center"/>
        </w:trPr>
        <w:tc>
          <w:tcPr>
            <w:tcW w:w="4160" w:type="dxa"/>
          </w:tcPr>
          <w:p w14:paraId="04228C2B" w14:textId="77777777" w:rsidR="00ED0B11" w:rsidRPr="00243104" w:rsidRDefault="00ED0B11" w:rsidP="00ED0B11">
            <w:pPr>
              <w:tabs>
                <w:tab w:val="left" w:pos="6915"/>
              </w:tabs>
              <w:ind w:left="10" w:right="-660"/>
              <w:jc w:val="both"/>
              <w:rPr>
                <w:rFonts w:ascii="Noto Sans" w:hAnsi="Noto Sans" w:cs="Arial"/>
                <w:sz w:val="18"/>
                <w:szCs w:val="20"/>
              </w:rPr>
            </w:pPr>
            <w:r w:rsidRPr="00243104">
              <w:rPr>
                <w:rFonts w:ascii="Noto Sans" w:hAnsi="Noto Sans" w:cs="Arial"/>
                <w:sz w:val="18"/>
                <w:szCs w:val="20"/>
              </w:rPr>
              <w:t>3 ½  Toneladas</w:t>
            </w:r>
          </w:p>
        </w:tc>
        <w:tc>
          <w:tcPr>
            <w:tcW w:w="4040" w:type="dxa"/>
          </w:tcPr>
          <w:p w14:paraId="3C680C30" w14:textId="77777777" w:rsidR="00ED0B11" w:rsidRPr="00243104" w:rsidRDefault="00ED0B11" w:rsidP="00E4250A">
            <w:pPr>
              <w:tabs>
                <w:tab w:val="left" w:pos="6915"/>
              </w:tabs>
              <w:ind w:left="-851" w:right="-660" w:firstLine="709"/>
              <w:jc w:val="both"/>
              <w:rPr>
                <w:rFonts w:ascii="Noto Sans" w:hAnsi="Noto Sans" w:cs="Arial"/>
                <w:sz w:val="18"/>
                <w:szCs w:val="20"/>
              </w:rPr>
            </w:pPr>
            <w:r w:rsidRPr="00243104">
              <w:rPr>
                <w:rFonts w:ascii="Noto Sans" w:hAnsi="Noto Sans" w:cs="Arial"/>
                <w:sz w:val="18"/>
                <w:szCs w:val="20"/>
              </w:rPr>
              <w:t>1 chofer  y 1 ayudantes</w:t>
            </w:r>
          </w:p>
        </w:tc>
      </w:tr>
      <w:tr w:rsidR="00ED0B11" w:rsidRPr="00243104" w14:paraId="264DA598" w14:textId="77777777" w:rsidTr="00E4250A">
        <w:trPr>
          <w:trHeight w:val="252"/>
          <w:jc w:val="center"/>
        </w:trPr>
        <w:tc>
          <w:tcPr>
            <w:tcW w:w="4160" w:type="dxa"/>
          </w:tcPr>
          <w:p w14:paraId="1BA91653" w14:textId="77777777" w:rsidR="00ED0B11" w:rsidRPr="00243104" w:rsidRDefault="00ED0B11" w:rsidP="00ED0B11">
            <w:pPr>
              <w:tabs>
                <w:tab w:val="left" w:pos="6915"/>
              </w:tabs>
              <w:ind w:left="10" w:right="-660"/>
              <w:jc w:val="both"/>
              <w:rPr>
                <w:rFonts w:ascii="Noto Sans" w:hAnsi="Noto Sans" w:cs="Arial"/>
                <w:sz w:val="18"/>
                <w:szCs w:val="20"/>
              </w:rPr>
            </w:pPr>
            <w:r w:rsidRPr="00243104">
              <w:rPr>
                <w:rFonts w:ascii="Noto Sans" w:hAnsi="Noto Sans" w:cs="Arial"/>
                <w:sz w:val="18"/>
                <w:szCs w:val="20"/>
              </w:rPr>
              <w:t>10 Toneladas</w:t>
            </w:r>
          </w:p>
        </w:tc>
        <w:tc>
          <w:tcPr>
            <w:tcW w:w="4040" w:type="dxa"/>
          </w:tcPr>
          <w:p w14:paraId="40CA272C" w14:textId="77777777" w:rsidR="00ED0B11" w:rsidRPr="00243104" w:rsidRDefault="00ED0B11" w:rsidP="00E4250A">
            <w:pPr>
              <w:tabs>
                <w:tab w:val="left" w:pos="6915"/>
              </w:tabs>
              <w:ind w:left="-851" w:right="-660" w:firstLine="709"/>
              <w:jc w:val="both"/>
              <w:rPr>
                <w:rFonts w:ascii="Noto Sans" w:hAnsi="Noto Sans" w:cs="Arial"/>
                <w:sz w:val="18"/>
                <w:szCs w:val="20"/>
              </w:rPr>
            </w:pPr>
            <w:r w:rsidRPr="00243104">
              <w:rPr>
                <w:rFonts w:ascii="Noto Sans" w:hAnsi="Noto Sans" w:cs="Arial"/>
                <w:sz w:val="18"/>
                <w:szCs w:val="20"/>
              </w:rPr>
              <w:t>1 chofer y 2 ayudantes</w:t>
            </w:r>
          </w:p>
        </w:tc>
      </w:tr>
    </w:tbl>
    <w:p w14:paraId="0FEE81AD" w14:textId="77777777" w:rsidR="00ED0B11" w:rsidRDefault="00ED0B11" w:rsidP="00F522C6">
      <w:pPr>
        <w:autoSpaceDE w:val="0"/>
        <w:autoSpaceDN w:val="0"/>
        <w:adjustRightInd w:val="0"/>
        <w:jc w:val="both"/>
        <w:rPr>
          <w:rFonts w:ascii="Noto Sans" w:hAnsi="Noto Sans" w:cs="Arial"/>
          <w:sz w:val="20"/>
          <w:szCs w:val="20"/>
        </w:rPr>
      </w:pPr>
    </w:p>
    <w:p w14:paraId="63FF9201" w14:textId="77777777" w:rsidR="00021B85" w:rsidRPr="00243104" w:rsidRDefault="00021B85" w:rsidP="00021B85">
      <w:pPr>
        <w:pStyle w:val="Prrafodelista"/>
        <w:autoSpaceDE w:val="0"/>
        <w:autoSpaceDN w:val="0"/>
        <w:adjustRightInd w:val="0"/>
        <w:ind w:left="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Los vehículos antes citados deberán estar disponi</w:t>
      </w:r>
      <w:r>
        <w:rPr>
          <w:rFonts w:ascii="Noto Sans" w:eastAsiaTheme="minorEastAsia" w:hAnsi="Noto Sans"/>
          <w:sz w:val="20"/>
          <w:szCs w:val="20"/>
          <w:lang w:val="es-ES_tradnl"/>
        </w:rPr>
        <w:t>bles todos los días a partir del 1 de enero y hasta el</w:t>
      </w:r>
      <w:r w:rsidRPr="00243104">
        <w:rPr>
          <w:rFonts w:ascii="Noto Sans" w:eastAsiaTheme="minorEastAsia" w:hAnsi="Noto Sans"/>
          <w:sz w:val="20"/>
          <w:szCs w:val="20"/>
          <w:lang w:val="es-ES_tradnl"/>
        </w:rPr>
        <w:t xml:space="preserve"> 31 de </w:t>
      </w:r>
      <w:r>
        <w:rPr>
          <w:rFonts w:ascii="Noto Sans" w:eastAsiaTheme="minorEastAsia" w:hAnsi="Noto Sans"/>
          <w:sz w:val="20"/>
          <w:szCs w:val="20"/>
          <w:lang w:val="es-ES_tradnl"/>
        </w:rPr>
        <w:t>d</w:t>
      </w:r>
      <w:r w:rsidRPr="00243104">
        <w:rPr>
          <w:rFonts w:ascii="Noto Sans" w:eastAsiaTheme="minorEastAsia" w:hAnsi="Noto Sans"/>
          <w:sz w:val="20"/>
          <w:szCs w:val="20"/>
          <w:lang w:val="es-ES_tradnl"/>
        </w:rPr>
        <w:t>iciembre del 202</w:t>
      </w:r>
      <w:r>
        <w:rPr>
          <w:rFonts w:ascii="Noto Sans" w:eastAsiaTheme="minorEastAsia" w:hAnsi="Noto Sans"/>
          <w:sz w:val="20"/>
          <w:szCs w:val="20"/>
          <w:lang w:val="es-ES_tradnl"/>
        </w:rPr>
        <w:t>6</w:t>
      </w:r>
      <w:r w:rsidRPr="00243104">
        <w:rPr>
          <w:rFonts w:ascii="Noto Sans" w:eastAsiaTheme="minorEastAsia" w:hAnsi="Noto Sans"/>
          <w:sz w:val="20"/>
          <w:szCs w:val="20"/>
          <w:lang w:val="es-ES_tradnl"/>
        </w:rPr>
        <w:t xml:space="preserve">, a partir de las 8:00 am y hasta que el Responsable de embarques los libere o inclusive en un horario que le </w:t>
      </w:r>
      <w:r>
        <w:rPr>
          <w:rFonts w:ascii="Noto Sans" w:eastAsiaTheme="minorEastAsia" w:hAnsi="Noto Sans"/>
          <w:sz w:val="20"/>
          <w:szCs w:val="20"/>
          <w:lang w:val="es-ES_tradnl"/>
        </w:rPr>
        <w:t xml:space="preserve">sea requerido (7:30 a 18:00 </w:t>
      </w:r>
      <w:proofErr w:type="spellStart"/>
      <w:r>
        <w:rPr>
          <w:rFonts w:ascii="Noto Sans" w:eastAsiaTheme="minorEastAsia" w:hAnsi="Noto Sans"/>
          <w:sz w:val="20"/>
          <w:szCs w:val="20"/>
          <w:lang w:val="es-ES_tradnl"/>
        </w:rPr>
        <w:t>hrs</w:t>
      </w:r>
      <w:proofErr w:type="spellEnd"/>
      <w:r>
        <w:rPr>
          <w:rFonts w:ascii="Noto Sans" w:eastAsiaTheme="minorEastAsia" w:hAnsi="Noto Sans"/>
          <w:sz w:val="20"/>
          <w:szCs w:val="20"/>
          <w:lang w:val="es-ES_tradnl"/>
        </w:rPr>
        <w:t>.</w:t>
      </w:r>
      <w:r w:rsidRPr="00243104">
        <w:rPr>
          <w:rFonts w:ascii="Noto Sans" w:eastAsiaTheme="minorEastAsia" w:hAnsi="Noto Sans"/>
          <w:sz w:val="20"/>
          <w:szCs w:val="20"/>
          <w:lang w:val="es-ES_tradnl"/>
        </w:rPr>
        <w:t xml:space="preserve">) o </w:t>
      </w:r>
      <w:r>
        <w:rPr>
          <w:rFonts w:ascii="Noto Sans" w:eastAsiaTheme="minorEastAsia" w:hAnsi="Noto Sans"/>
          <w:sz w:val="20"/>
          <w:szCs w:val="20"/>
          <w:lang w:val="es-ES_tradnl"/>
        </w:rPr>
        <w:t>según la necesidad que persista.</w:t>
      </w:r>
      <w:r w:rsidRPr="00243104">
        <w:rPr>
          <w:rFonts w:ascii="Noto Sans" w:eastAsiaTheme="minorEastAsia" w:hAnsi="Noto Sans"/>
          <w:sz w:val="20"/>
          <w:szCs w:val="20"/>
          <w:lang w:val="es-ES_tradnl"/>
        </w:rPr>
        <w:t xml:space="preserve"> Si se requiere que por necesidades del Instituto,  el vehículo sea cargado en una fecha determinada  y este realice el servicio al o a los días siguientes,  será considerado como un solo servicio a facturar.</w:t>
      </w:r>
    </w:p>
    <w:p w14:paraId="5E9129AC" w14:textId="77777777" w:rsidR="00021B85" w:rsidRPr="00243104" w:rsidRDefault="00021B85" w:rsidP="00021B85">
      <w:pPr>
        <w:pStyle w:val="Prrafodelista"/>
        <w:autoSpaceDE w:val="0"/>
        <w:autoSpaceDN w:val="0"/>
        <w:adjustRightInd w:val="0"/>
        <w:ind w:left="0"/>
        <w:jc w:val="both"/>
        <w:rPr>
          <w:rFonts w:ascii="Noto Sans" w:eastAsiaTheme="minorEastAsia" w:hAnsi="Noto Sans"/>
          <w:sz w:val="20"/>
          <w:szCs w:val="20"/>
          <w:lang w:val="es-ES_tradnl"/>
        </w:rPr>
      </w:pPr>
    </w:p>
    <w:p w14:paraId="01F88840" w14:textId="77777777" w:rsidR="00021B85" w:rsidRPr="00243104" w:rsidRDefault="00021B85" w:rsidP="00021B85">
      <w:pPr>
        <w:pStyle w:val="Prrafodelista"/>
        <w:autoSpaceDE w:val="0"/>
        <w:autoSpaceDN w:val="0"/>
        <w:adjustRightInd w:val="0"/>
        <w:ind w:left="0"/>
        <w:jc w:val="both"/>
        <w:rPr>
          <w:rFonts w:ascii="Noto Sans" w:eastAsiaTheme="minorEastAsia" w:hAnsi="Noto Sans"/>
          <w:sz w:val="20"/>
          <w:szCs w:val="20"/>
          <w:lang w:val="es-ES_tradnl"/>
        </w:rPr>
      </w:pPr>
      <w:r w:rsidRPr="00243104">
        <w:rPr>
          <w:rFonts w:ascii="Noto Sans" w:hAnsi="Noto Sans"/>
          <w:sz w:val="20"/>
          <w:szCs w:val="20"/>
        </w:rPr>
        <w:t>Acuerdos que se deben llevar a cabo entre el Instituto y la empresa de servicio de fletes a partir del primer día de operaciones.</w:t>
      </w:r>
    </w:p>
    <w:p w14:paraId="368FADC8" w14:textId="77777777" w:rsidR="00021B85" w:rsidRPr="00243104" w:rsidRDefault="00021B85" w:rsidP="00021B85">
      <w:pPr>
        <w:autoSpaceDE w:val="0"/>
        <w:autoSpaceDN w:val="0"/>
        <w:adjustRightInd w:val="0"/>
        <w:ind w:firstLine="709"/>
        <w:jc w:val="both"/>
        <w:rPr>
          <w:rFonts w:ascii="Noto Sans" w:hAnsi="Noto Sans" w:cs="Arial"/>
          <w:sz w:val="20"/>
          <w:szCs w:val="20"/>
        </w:rPr>
      </w:pPr>
    </w:p>
    <w:p w14:paraId="410AA3C8"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El Instituto se compromete a capacitar al proveedor en los primeros 5 días posteriores al evento de adjudicación del contrato, a efectos de cómo realizar la entrega de pieza por pieza,  el manejo de documentos en el área de embarques,  afectaciones por las entregas fuera de tiempo, la entrega de artículos en las diversas unidades médicas y administrativas, </w:t>
      </w:r>
    </w:p>
    <w:p w14:paraId="5039FD22" w14:textId="77777777" w:rsidR="00021B85" w:rsidRPr="00243104" w:rsidRDefault="00021B85" w:rsidP="00021B85">
      <w:pPr>
        <w:autoSpaceDE w:val="0"/>
        <w:autoSpaceDN w:val="0"/>
        <w:adjustRightInd w:val="0"/>
        <w:ind w:firstLine="709"/>
        <w:jc w:val="both"/>
        <w:rPr>
          <w:rFonts w:ascii="Noto Sans" w:hAnsi="Noto Sans" w:cs="Arial"/>
          <w:sz w:val="20"/>
          <w:szCs w:val="20"/>
        </w:rPr>
      </w:pPr>
    </w:p>
    <w:p w14:paraId="5BB0D425"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A su vez el proveedor se compromete a capacitar a su personal para realizar las actividades de carga y descarga, recepción, entrega y recolección de las piezas que contemple la remisión. </w:t>
      </w:r>
    </w:p>
    <w:p w14:paraId="29C784A2" w14:textId="77777777" w:rsidR="00021B85" w:rsidRPr="00243104" w:rsidRDefault="00021B85" w:rsidP="00021B85">
      <w:pPr>
        <w:pStyle w:val="Prrafodelista"/>
        <w:ind w:left="0" w:firstLine="709"/>
        <w:jc w:val="both"/>
        <w:rPr>
          <w:rFonts w:ascii="Noto Sans" w:eastAsiaTheme="minorEastAsia" w:hAnsi="Noto Sans"/>
          <w:sz w:val="20"/>
          <w:szCs w:val="20"/>
          <w:lang w:val="es-ES_tradnl"/>
        </w:rPr>
      </w:pPr>
    </w:p>
    <w:p w14:paraId="6637F19F" w14:textId="77777777" w:rsidR="00021B85" w:rsidRPr="00243104" w:rsidRDefault="00021B85" w:rsidP="00021B85">
      <w:pPr>
        <w:pStyle w:val="Prrafodelista"/>
        <w:autoSpaceDE w:val="0"/>
        <w:autoSpaceDN w:val="0"/>
        <w:adjustRightInd w:val="0"/>
        <w:ind w:left="0" w:firstLine="709"/>
        <w:jc w:val="both"/>
        <w:rPr>
          <w:rFonts w:ascii="Noto Sans" w:eastAsiaTheme="minorEastAsia" w:hAnsi="Noto Sans"/>
          <w:sz w:val="20"/>
          <w:szCs w:val="20"/>
          <w:lang w:val="es-ES_tradnl"/>
        </w:rPr>
      </w:pPr>
    </w:p>
    <w:p w14:paraId="0B3D5880"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El proveedor deberá de asignar todos los días laborables y cuando así se le requiera el personal  para la recepción del detalle de entrega pieza por pieza en cada grupo de suministro, 3 personas para el grupo de medicamento, 2 persona para el grupo de curación y 1 persona para el grupo de diversos, independientemente del personal que debe contar cada vehículo para su carga y descarga. El personal asignado en la recepción deberá confirmar a detalle las cantidades de cada orden o grupo al 100% firmando y anotando el nombre en la remisión de que el conteo es correcto,  </w:t>
      </w:r>
    </w:p>
    <w:p w14:paraId="4B78E404" w14:textId="77777777" w:rsidR="00021B85" w:rsidRPr="00243104" w:rsidRDefault="00021B85" w:rsidP="00021B85">
      <w:pPr>
        <w:pStyle w:val="Prrafodelista"/>
        <w:autoSpaceDE w:val="0"/>
        <w:autoSpaceDN w:val="0"/>
        <w:adjustRightInd w:val="0"/>
        <w:ind w:left="0" w:firstLine="709"/>
        <w:jc w:val="both"/>
        <w:rPr>
          <w:rFonts w:ascii="Noto Sans" w:eastAsiaTheme="minorEastAsia" w:hAnsi="Noto Sans"/>
          <w:sz w:val="20"/>
          <w:szCs w:val="20"/>
          <w:lang w:val="es-ES_tradnl"/>
        </w:rPr>
      </w:pPr>
    </w:p>
    <w:p w14:paraId="77D04C29"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El proveedor deberá asignar un coordinador y un subcoordinador que apoye a la logística de su personal, las cargas, vehículos,  manejo de los tiempos de regreso, gestionar las solicitudes de vehículos extraordinarios, facturación, revisión de </w:t>
      </w:r>
      <w:proofErr w:type="spellStart"/>
      <w:r w:rsidRPr="00243104">
        <w:rPr>
          <w:rFonts w:ascii="Noto Sans" w:eastAsiaTheme="minorEastAsia" w:hAnsi="Noto Sans"/>
          <w:sz w:val="20"/>
          <w:szCs w:val="20"/>
          <w:lang w:val="es-ES_tradnl"/>
        </w:rPr>
        <w:t>CTV</w:t>
      </w:r>
      <w:proofErr w:type="spellEnd"/>
      <w:r w:rsidRPr="00243104">
        <w:rPr>
          <w:rFonts w:ascii="Noto Sans" w:eastAsiaTheme="minorEastAsia" w:hAnsi="Noto Sans"/>
          <w:sz w:val="20"/>
          <w:szCs w:val="20"/>
          <w:lang w:val="es-ES_tradnl"/>
        </w:rPr>
        <w:t xml:space="preserve">,  afectaciones a remisiones  y todas aquellas que sean en función de la necesidad del instituto y solicitud del jefe de embarques o jefe de suministro. </w:t>
      </w:r>
    </w:p>
    <w:p w14:paraId="0D06B184" w14:textId="77777777" w:rsidR="00021B85" w:rsidRPr="00243104" w:rsidRDefault="00021B85" w:rsidP="00021B85">
      <w:pPr>
        <w:pStyle w:val="Prrafodelista"/>
        <w:autoSpaceDE w:val="0"/>
        <w:autoSpaceDN w:val="0"/>
        <w:adjustRightInd w:val="0"/>
        <w:ind w:left="0" w:firstLine="709"/>
        <w:jc w:val="both"/>
        <w:rPr>
          <w:rFonts w:ascii="Noto Sans" w:eastAsiaTheme="minorEastAsia" w:hAnsi="Noto Sans"/>
          <w:sz w:val="20"/>
          <w:szCs w:val="20"/>
          <w:lang w:val="es-ES_tradnl"/>
        </w:rPr>
      </w:pPr>
    </w:p>
    <w:p w14:paraId="54D4C8BA"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lastRenderedPageBreak/>
        <w:t>El personal del proveedor deberá portar uniforme y gafete con el logo de la empresa que muestre que es un trabajador que se le puede permitir el acceso.</w:t>
      </w:r>
    </w:p>
    <w:p w14:paraId="0225751F" w14:textId="77777777" w:rsidR="00021B85" w:rsidRPr="00243104" w:rsidRDefault="00021B85" w:rsidP="00021B85">
      <w:pPr>
        <w:pStyle w:val="Prrafodelista"/>
        <w:ind w:left="0" w:firstLine="709"/>
        <w:jc w:val="both"/>
        <w:rPr>
          <w:rFonts w:ascii="Noto Sans" w:eastAsiaTheme="minorEastAsia" w:hAnsi="Noto Sans"/>
          <w:sz w:val="20"/>
          <w:szCs w:val="20"/>
          <w:lang w:val="es-ES_tradnl"/>
        </w:rPr>
      </w:pPr>
    </w:p>
    <w:p w14:paraId="720AC8CD"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El proveedor deberá instruir al su personal para que se registre todos los días en una bitácora de asistencia, iniciando el horario de 8:00 am , el cual deberá  anotar, fecha, nombre, hora de entrada y hora de salida.  Asimismo  cada que realice un traslado deberá anotar hora de salida y hora de regreso.</w:t>
      </w:r>
    </w:p>
    <w:p w14:paraId="22C65690" w14:textId="77777777" w:rsidR="00021B85" w:rsidRPr="00243104" w:rsidRDefault="00021B85" w:rsidP="00021B85">
      <w:pPr>
        <w:pStyle w:val="Prrafodelista"/>
        <w:ind w:left="0" w:firstLine="709"/>
        <w:jc w:val="both"/>
        <w:rPr>
          <w:rFonts w:ascii="Noto Sans" w:hAnsi="Noto Sans"/>
          <w:sz w:val="20"/>
          <w:szCs w:val="20"/>
        </w:rPr>
      </w:pPr>
    </w:p>
    <w:p w14:paraId="2DF3A70F"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hAnsi="Noto Sans"/>
          <w:sz w:val="20"/>
          <w:szCs w:val="20"/>
        </w:rPr>
        <w:t xml:space="preserve"> Cualquier daño o perjuicio con motivo de la falta de capacitación del personal del proveedor y/o negligencia, será imputable al mismo y de no ser aclaradas serán aplicables las sanciones que correspondan según el contrato.</w:t>
      </w:r>
    </w:p>
    <w:p w14:paraId="775CAEA2" w14:textId="77777777" w:rsidR="00021B85" w:rsidRPr="00243104" w:rsidRDefault="00021B85" w:rsidP="00021B85">
      <w:pPr>
        <w:pStyle w:val="Prrafodelista"/>
        <w:ind w:left="0" w:firstLine="709"/>
        <w:jc w:val="both"/>
        <w:rPr>
          <w:rFonts w:ascii="Noto Sans" w:hAnsi="Noto Sans"/>
          <w:sz w:val="20"/>
          <w:szCs w:val="20"/>
        </w:rPr>
      </w:pPr>
    </w:p>
    <w:p w14:paraId="39A461EE"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hAnsi="Noto Sans"/>
          <w:sz w:val="20"/>
          <w:szCs w:val="20"/>
        </w:rPr>
        <w:t xml:space="preserve">Las ocho personas serán ubicadas en el Almacén Delegacional con un horario de 8:00 a 16:00  y/o  hasta que las necesidades del servicio lo requiera, de lunes a viernes durante la vigencia del contrato, estas personas serán totalmente independientes al personal asignado como chofer y ayudantes y reportaran al  jefe de suministro, en caso de ausencias del personal se aplicara la sanción correspondiente al salario mínimo registrado en la zona a la que pertenezca la entidad por cada día que se compute la usencia en la bitácora. </w:t>
      </w:r>
    </w:p>
    <w:p w14:paraId="724DC2A5" w14:textId="77777777" w:rsidR="00021B85" w:rsidRPr="00243104" w:rsidRDefault="00021B85" w:rsidP="00021B85">
      <w:pPr>
        <w:pStyle w:val="Prrafodelista"/>
        <w:ind w:left="0" w:firstLine="709"/>
        <w:jc w:val="both"/>
        <w:rPr>
          <w:rFonts w:ascii="Noto Sans" w:hAnsi="Noto Sans"/>
          <w:sz w:val="20"/>
          <w:szCs w:val="20"/>
        </w:rPr>
      </w:pPr>
    </w:p>
    <w:p w14:paraId="2C313651"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hAnsi="Noto Sans"/>
          <w:sz w:val="20"/>
          <w:szCs w:val="20"/>
        </w:rPr>
        <w:t>El instituto entregará al proveedor el detalle de pieza por pieza de los bienes terapéuticos y no terapéuticos en el Almacén Delegacional a partir del inicio de jornada 8.00 a.m. firmando esta remisión de lo entregado, para que a su vez sean entregados en las unidades médicas y administrativas a detalle pieza por pieza.</w:t>
      </w:r>
    </w:p>
    <w:p w14:paraId="76FD9D5C" w14:textId="77777777" w:rsidR="00021B85" w:rsidRPr="00243104" w:rsidRDefault="00021B85" w:rsidP="00021B85">
      <w:pPr>
        <w:pStyle w:val="Prrafodelista"/>
        <w:ind w:left="0" w:firstLine="709"/>
        <w:jc w:val="both"/>
        <w:rPr>
          <w:rFonts w:ascii="Noto Sans" w:hAnsi="Noto Sans"/>
          <w:sz w:val="20"/>
          <w:szCs w:val="20"/>
        </w:rPr>
      </w:pPr>
    </w:p>
    <w:p w14:paraId="7A8ACDC0"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hAnsi="Noto Sans"/>
          <w:sz w:val="20"/>
          <w:szCs w:val="20"/>
        </w:rPr>
        <w:t>El proveedor deberá de contemplar un servicio de comunicación, a fin de mantener contacto entre el encargado de área de embarques y los encargados de los vehículos que llevan el embarque y el propio proveedor.</w:t>
      </w:r>
    </w:p>
    <w:p w14:paraId="3A043E5B" w14:textId="77777777" w:rsidR="00021B85" w:rsidRPr="00243104" w:rsidRDefault="00021B85" w:rsidP="00021B85">
      <w:pPr>
        <w:pStyle w:val="Prrafodelista"/>
        <w:ind w:left="0" w:firstLine="709"/>
        <w:jc w:val="both"/>
        <w:rPr>
          <w:rFonts w:ascii="Noto Sans" w:hAnsi="Noto Sans"/>
          <w:sz w:val="20"/>
          <w:szCs w:val="20"/>
        </w:rPr>
      </w:pPr>
    </w:p>
    <w:p w14:paraId="4FD8E96C"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hAnsi="Noto Sans"/>
          <w:sz w:val="20"/>
          <w:szCs w:val="20"/>
        </w:rPr>
        <w:t>El equipo y el personal debe de permanecer en el área de embarques a partir  del primer día de operación que contempla la vigencia del contrato, debidamente uniformados e identificados con credencial o gafete de la empresa, acatando el reglamento vigente.</w:t>
      </w:r>
    </w:p>
    <w:p w14:paraId="4F7FAF32" w14:textId="77777777" w:rsidR="00021B85" w:rsidRPr="00243104" w:rsidRDefault="00021B85" w:rsidP="00021B85">
      <w:pPr>
        <w:pStyle w:val="Prrafodelista"/>
        <w:ind w:left="0" w:firstLine="709"/>
        <w:jc w:val="both"/>
        <w:rPr>
          <w:rFonts w:ascii="Noto Sans" w:hAnsi="Noto Sans"/>
          <w:sz w:val="20"/>
          <w:szCs w:val="20"/>
        </w:rPr>
      </w:pPr>
    </w:p>
    <w:p w14:paraId="7070FEA2"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eastAsiaTheme="minorEastAsia" w:hAnsi="Noto Sans"/>
          <w:sz w:val="20"/>
          <w:szCs w:val="20"/>
          <w:lang w:val="es-ES_tradnl"/>
        </w:rPr>
      </w:pPr>
      <w:r w:rsidRPr="00243104">
        <w:rPr>
          <w:rFonts w:ascii="Noto Sans" w:hAnsi="Noto Sans"/>
          <w:sz w:val="20"/>
          <w:szCs w:val="20"/>
        </w:rPr>
        <w:t xml:space="preserve">El proveedor deberá  tener disponible todos los días del año la herramienta de trabajo para efectuar la maniobra de carga y descarga de insumos tanto en el almacén delegacional como en unidad médica,  el cual debe de constar de un patín y/o un carro rodajas para traslado, que su consistencia sea de madera o metal con las siguientes medidas: ancho 1.00 </w:t>
      </w:r>
      <w:proofErr w:type="spellStart"/>
      <w:r w:rsidRPr="00243104">
        <w:rPr>
          <w:rFonts w:ascii="Noto Sans" w:hAnsi="Noto Sans"/>
          <w:sz w:val="20"/>
          <w:szCs w:val="20"/>
        </w:rPr>
        <w:t>mts</w:t>
      </w:r>
      <w:proofErr w:type="spellEnd"/>
      <w:r w:rsidRPr="00243104">
        <w:rPr>
          <w:rFonts w:ascii="Noto Sans" w:hAnsi="Noto Sans"/>
          <w:sz w:val="20"/>
          <w:szCs w:val="20"/>
        </w:rPr>
        <w:t xml:space="preserve">, altura de 20 cm de piso a su plataforma y largo de 1.5 </w:t>
      </w:r>
      <w:proofErr w:type="spellStart"/>
      <w:r w:rsidRPr="00243104">
        <w:rPr>
          <w:rFonts w:ascii="Noto Sans" w:hAnsi="Noto Sans"/>
          <w:sz w:val="20"/>
          <w:szCs w:val="20"/>
        </w:rPr>
        <w:t>mts</w:t>
      </w:r>
      <w:proofErr w:type="spellEnd"/>
      <w:r w:rsidRPr="00243104">
        <w:rPr>
          <w:rFonts w:ascii="Noto Sans" w:hAnsi="Noto Sans"/>
          <w:sz w:val="20"/>
          <w:szCs w:val="20"/>
        </w:rPr>
        <w:t xml:space="preserve"> y manubrio tubular, a su vez un diablito por Unidad, excepto en vehículo de 10 toneladas, este debe de contar con 2 diablitos y con su propio equipo para realizar sus actividades.</w:t>
      </w:r>
    </w:p>
    <w:p w14:paraId="39E57527" w14:textId="77777777" w:rsidR="00021B85" w:rsidRPr="00243104" w:rsidRDefault="00021B85" w:rsidP="00021B85">
      <w:pPr>
        <w:pStyle w:val="Prrafodelista"/>
        <w:ind w:left="0" w:firstLine="709"/>
        <w:jc w:val="both"/>
        <w:rPr>
          <w:rFonts w:ascii="Noto Sans" w:hAnsi="Noto Sans"/>
          <w:sz w:val="20"/>
          <w:szCs w:val="20"/>
        </w:rPr>
      </w:pPr>
    </w:p>
    <w:p w14:paraId="32CC2D04"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hAnsi="Noto Sans"/>
          <w:sz w:val="20"/>
          <w:szCs w:val="20"/>
        </w:rPr>
      </w:pPr>
      <w:r w:rsidRPr="00243104">
        <w:rPr>
          <w:rFonts w:ascii="Noto Sans" w:hAnsi="Noto Sans"/>
          <w:sz w:val="20"/>
          <w:szCs w:val="20"/>
        </w:rPr>
        <w:t>El proveedor deberá de comprometerse a un trato cordial y de respeto con el personal del instituto y a su vez dicho personal deberá de ser reciproco en su trato con el prestador del servicio. En caso de que haya alguna queja por escrito por faltas a este acuerdo, se deberán evaluar para proponer las medidas preventivas o correctivas que procedan de ser reincidentes las quejas se solicitara se remplace al trabajador</w:t>
      </w:r>
    </w:p>
    <w:p w14:paraId="5DE7AFBE" w14:textId="77777777" w:rsidR="00021B85" w:rsidRPr="00243104" w:rsidRDefault="00021B85" w:rsidP="00021B85">
      <w:pPr>
        <w:pStyle w:val="Prrafodelista"/>
        <w:ind w:left="0" w:firstLine="709"/>
        <w:jc w:val="both"/>
        <w:rPr>
          <w:rFonts w:ascii="Noto Sans" w:hAnsi="Noto Sans"/>
          <w:sz w:val="20"/>
          <w:szCs w:val="20"/>
        </w:rPr>
      </w:pPr>
    </w:p>
    <w:p w14:paraId="1C4DFC32"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hAnsi="Noto Sans"/>
          <w:sz w:val="20"/>
          <w:szCs w:val="20"/>
        </w:rPr>
      </w:pPr>
      <w:r w:rsidRPr="00243104">
        <w:rPr>
          <w:rFonts w:ascii="Noto Sans" w:hAnsi="Noto Sans"/>
          <w:sz w:val="20"/>
          <w:szCs w:val="20"/>
        </w:rPr>
        <w:lastRenderedPageBreak/>
        <w:t>El proveedor deberá de ser el propietario de todos los vehículos, acreditándolo con la documentación respectiva. El prestador de servicio por ningún motivo deberá de subcontratar otro servicio de fletes para cumplir con las obligaciones contraídas, así mismo cualquier asunto de índole jurídico deberá de ser responsabilidad del proveedor.</w:t>
      </w:r>
    </w:p>
    <w:p w14:paraId="76D0BA6A" w14:textId="77777777" w:rsidR="00021B85" w:rsidRPr="00243104" w:rsidRDefault="00021B85" w:rsidP="00021B85">
      <w:pPr>
        <w:pStyle w:val="Prrafodelista"/>
        <w:ind w:left="0" w:firstLine="709"/>
        <w:jc w:val="both"/>
        <w:rPr>
          <w:rFonts w:ascii="Noto Sans" w:hAnsi="Noto Sans"/>
          <w:sz w:val="20"/>
          <w:szCs w:val="20"/>
        </w:rPr>
      </w:pPr>
    </w:p>
    <w:p w14:paraId="408C73D0"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hAnsi="Noto Sans"/>
          <w:sz w:val="20"/>
          <w:szCs w:val="20"/>
        </w:rPr>
      </w:pPr>
      <w:r w:rsidRPr="00243104">
        <w:rPr>
          <w:rFonts w:ascii="Noto Sans" w:hAnsi="Noto Sans"/>
          <w:sz w:val="20"/>
          <w:szCs w:val="20"/>
        </w:rPr>
        <w:t>El proveedor se obliga a “no recibir ningún insumo por parte de las unidades médicas o administrativas por concepto  de devolución”,  las unidades se deberán apegar a las normas vigentes en materia de afectación de remisiones y realizar, previa autorización de control del abasto, su concentración.</w:t>
      </w:r>
    </w:p>
    <w:p w14:paraId="6743BD6A" w14:textId="77777777" w:rsidR="00021B85" w:rsidRPr="00243104" w:rsidRDefault="00021B85" w:rsidP="00021B85">
      <w:pPr>
        <w:pStyle w:val="Prrafodelista"/>
        <w:ind w:left="0" w:firstLine="709"/>
        <w:jc w:val="both"/>
        <w:rPr>
          <w:rFonts w:ascii="Noto Sans" w:hAnsi="Noto Sans"/>
          <w:sz w:val="20"/>
          <w:szCs w:val="20"/>
        </w:rPr>
      </w:pPr>
    </w:p>
    <w:p w14:paraId="2CC676F5"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hAnsi="Noto Sans"/>
          <w:sz w:val="20"/>
          <w:szCs w:val="20"/>
        </w:rPr>
      </w:pPr>
      <w:r w:rsidRPr="00243104">
        <w:rPr>
          <w:rFonts w:ascii="Noto Sans" w:hAnsi="Noto Sans"/>
          <w:sz w:val="20"/>
          <w:szCs w:val="20"/>
        </w:rPr>
        <w:t xml:space="preserve">No se establece una programación de entregas, ya que por naturaleza del servicio se estará a lo establecido para el suministro según se registre en el Sistema </w:t>
      </w:r>
      <w:proofErr w:type="spellStart"/>
      <w:r w:rsidRPr="00243104">
        <w:rPr>
          <w:rFonts w:ascii="Noto Sans" w:hAnsi="Noto Sans"/>
          <w:sz w:val="20"/>
          <w:szCs w:val="20"/>
        </w:rPr>
        <w:t>SAI</w:t>
      </w:r>
      <w:proofErr w:type="spellEnd"/>
      <w:r w:rsidRPr="00243104">
        <w:rPr>
          <w:rFonts w:ascii="Noto Sans" w:hAnsi="Noto Sans"/>
          <w:sz w:val="20"/>
          <w:szCs w:val="20"/>
        </w:rPr>
        <w:t xml:space="preserve"> para el ejercicio 202</w:t>
      </w:r>
      <w:r>
        <w:rPr>
          <w:rFonts w:ascii="Noto Sans" w:hAnsi="Noto Sans"/>
          <w:sz w:val="20"/>
          <w:szCs w:val="20"/>
        </w:rPr>
        <w:t>6</w:t>
      </w:r>
      <w:r w:rsidRPr="00243104">
        <w:rPr>
          <w:rFonts w:ascii="Noto Sans" w:hAnsi="Noto Sans"/>
          <w:sz w:val="20"/>
          <w:szCs w:val="20"/>
        </w:rPr>
        <w:t>, situación que varía mes a mes dependiendo las necesidades de las unidades Médicas y/o Administrativas.</w:t>
      </w:r>
    </w:p>
    <w:p w14:paraId="54CE5A9D" w14:textId="77777777" w:rsidR="00021B85" w:rsidRPr="00243104" w:rsidRDefault="00021B85" w:rsidP="00021B85">
      <w:pPr>
        <w:pStyle w:val="Prrafodelista"/>
        <w:ind w:left="0" w:firstLine="709"/>
        <w:jc w:val="both"/>
        <w:rPr>
          <w:rFonts w:ascii="Noto Sans" w:eastAsiaTheme="minorEastAsia" w:hAnsi="Noto Sans"/>
          <w:sz w:val="20"/>
          <w:szCs w:val="20"/>
          <w:lang w:val="es-ES_tradnl"/>
        </w:rPr>
      </w:pPr>
    </w:p>
    <w:p w14:paraId="0B770910" w14:textId="77777777" w:rsidR="00021B85" w:rsidRPr="00243104" w:rsidRDefault="00021B85" w:rsidP="00105E6B">
      <w:pPr>
        <w:pStyle w:val="Prrafodelista"/>
        <w:numPr>
          <w:ilvl w:val="0"/>
          <w:numId w:val="20"/>
        </w:numPr>
        <w:autoSpaceDE w:val="0"/>
        <w:autoSpaceDN w:val="0"/>
        <w:adjustRightInd w:val="0"/>
        <w:spacing w:after="200" w:line="276" w:lineRule="auto"/>
        <w:ind w:left="0" w:firstLine="709"/>
        <w:jc w:val="both"/>
        <w:rPr>
          <w:rFonts w:ascii="Noto Sans" w:hAnsi="Noto Sans"/>
          <w:sz w:val="20"/>
          <w:szCs w:val="20"/>
        </w:rPr>
      </w:pPr>
      <w:r w:rsidRPr="00243104">
        <w:rPr>
          <w:rFonts w:ascii="Noto Sans" w:eastAsiaTheme="minorEastAsia" w:hAnsi="Noto Sans"/>
          <w:sz w:val="20"/>
          <w:szCs w:val="20"/>
          <w:lang w:val="es-ES_tradnl"/>
        </w:rPr>
        <w:t>El instituto realizará verificaciones con cruce de información de las piezas entregadas en sitio para corroborar el cumplimiento de las obligaciones, elaborando minuta de trabajo de los resultados obtenidos cuando lo considere necesario.</w:t>
      </w:r>
    </w:p>
    <w:p w14:paraId="70A35DFC" w14:textId="77777777" w:rsidR="00021B85" w:rsidRPr="00243104" w:rsidRDefault="00021B85" w:rsidP="00021B85">
      <w:pPr>
        <w:ind w:firstLine="709"/>
        <w:jc w:val="both"/>
        <w:rPr>
          <w:rFonts w:ascii="Noto Sans" w:hAnsi="Noto Sans" w:cs="Arial"/>
          <w:sz w:val="20"/>
          <w:szCs w:val="20"/>
        </w:rPr>
      </w:pPr>
    </w:p>
    <w:p w14:paraId="06FF679B" w14:textId="46598F12" w:rsidR="00F522C6" w:rsidRDefault="00021B85" w:rsidP="00021B85">
      <w:pPr>
        <w:autoSpaceDE w:val="0"/>
        <w:autoSpaceDN w:val="0"/>
        <w:adjustRightInd w:val="0"/>
        <w:jc w:val="both"/>
        <w:rPr>
          <w:rFonts w:ascii="Noto Sans" w:hAnsi="Noto Sans" w:cs="Arial"/>
          <w:sz w:val="20"/>
          <w:szCs w:val="20"/>
        </w:rPr>
      </w:pPr>
      <w:r w:rsidRPr="00243104">
        <w:rPr>
          <w:rFonts w:ascii="Noto Sans" w:hAnsi="Noto Sans" w:cs="Arial"/>
          <w:sz w:val="20"/>
          <w:szCs w:val="20"/>
        </w:rPr>
        <w:t>La  entrega de los bienes asignados se realizará  el mismo día de carga y recepción por parte del proveedor, en el domicilio de la unidad médica y administrativa de ámbito delegacional</w:t>
      </w:r>
    </w:p>
    <w:p w14:paraId="0F365292" w14:textId="77777777" w:rsidR="00F522C6" w:rsidRDefault="00F522C6" w:rsidP="00021B85">
      <w:pPr>
        <w:autoSpaceDE w:val="0"/>
        <w:autoSpaceDN w:val="0"/>
        <w:adjustRightInd w:val="0"/>
        <w:jc w:val="both"/>
        <w:rPr>
          <w:rFonts w:ascii="Noto Sans" w:hAnsi="Noto Sans" w:cs="Arial"/>
          <w:sz w:val="20"/>
          <w:szCs w:val="20"/>
        </w:rPr>
      </w:pPr>
    </w:p>
    <w:tbl>
      <w:tblPr>
        <w:tblStyle w:val="Tablaconcuadrcula"/>
        <w:tblW w:w="5000" w:type="pct"/>
        <w:jc w:val="center"/>
        <w:tblLook w:val="04A0" w:firstRow="1" w:lastRow="0" w:firstColumn="1" w:lastColumn="0" w:noHBand="0" w:noVBand="1"/>
      </w:tblPr>
      <w:tblGrid>
        <w:gridCol w:w="3878"/>
        <w:gridCol w:w="3829"/>
        <w:gridCol w:w="3309"/>
      </w:tblGrid>
      <w:tr w:rsidR="00021B85" w:rsidRPr="00243104" w14:paraId="5C3CF8D1" w14:textId="77777777" w:rsidTr="00E4250A">
        <w:trPr>
          <w:trHeight w:val="292"/>
          <w:tblHeader/>
          <w:jc w:val="center"/>
        </w:trPr>
        <w:tc>
          <w:tcPr>
            <w:tcW w:w="5000" w:type="pct"/>
            <w:gridSpan w:val="3"/>
            <w:shd w:val="clear" w:color="auto" w:fill="000000" w:themeFill="text1"/>
            <w:vAlign w:val="center"/>
          </w:tcPr>
          <w:p w14:paraId="58980D24" w14:textId="77777777" w:rsidR="00021B85" w:rsidRPr="00243104" w:rsidRDefault="00021B85" w:rsidP="00E4250A">
            <w:pPr>
              <w:tabs>
                <w:tab w:val="left" w:pos="6915"/>
              </w:tabs>
              <w:ind w:left="-851" w:right="-660" w:firstLine="709"/>
              <w:jc w:val="both"/>
              <w:rPr>
                <w:rFonts w:ascii="Noto Sans" w:hAnsi="Noto Sans" w:cs="Arial"/>
                <w:b/>
                <w:color w:val="FFFFFF" w:themeColor="background1"/>
                <w:sz w:val="14"/>
                <w:szCs w:val="20"/>
              </w:rPr>
            </w:pPr>
            <w:r w:rsidRPr="00243104">
              <w:rPr>
                <w:rFonts w:ascii="Noto Sans" w:hAnsi="Noto Sans" w:cs="Arial"/>
                <w:b/>
                <w:color w:val="FFFFFF" w:themeColor="background1"/>
                <w:sz w:val="14"/>
                <w:szCs w:val="20"/>
              </w:rPr>
              <w:t>DOMICILIO DE LAS UNIDADES MEDICAS Y ADMINISTRATIVAS</w:t>
            </w:r>
          </w:p>
        </w:tc>
      </w:tr>
      <w:tr w:rsidR="00021B85" w:rsidRPr="00243104" w14:paraId="40445AFB" w14:textId="77777777" w:rsidTr="00E4250A">
        <w:trPr>
          <w:trHeight w:val="251"/>
          <w:tblHeader/>
          <w:jc w:val="center"/>
        </w:trPr>
        <w:tc>
          <w:tcPr>
            <w:tcW w:w="1760" w:type="pct"/>
            <w:shd w:val="clear" w:color="auto" w:fill="000000" w:themeFill="text1"/>
            <w:vAlign w:val="center"/>
          </w:tcPr>
          <w:p w14:paraId="2A22427E" w14:textId="77777777" w:rsidR="00021B85" w:rsidRPr="00243104" w:rsidRDefault="00021B85" w:rsidP="00E4250A">
            <w:pPr>
              <w:tabs>
                <w:tab w:val="left" w:pos="6915"/>
              </w:tabs>
              <w:ind w:left="-851" w:right="-660" w:firstLine="709"/>
              <w:jc w:val="both"/>
              <w:rPr>
                <w:rFonts w:ascii="Noto Sans" w:hAnsi="Noto Sans" w:cs="Arial"/>
                <w:b/>
                <w:color w:val="FFFFFF" w:themeColor="background1"/>
                <w:sz w:val="14"/>
                <w:szCs w:val="20"/>
              </w:rPr>
            </w:pPr>
            <w:r w:rsidRPr="00243104">
              <w:rPr>
                <w:rFonts w:ascii="Noto Sans" w:hAnsi="Noto Sans" w:cs="Arial"/>
                <w:b/>
                <w:color w:val="FFFFFF" w:themeColor="background1"/>
                <w:sz w:val="14"/>
                <w:szCs w:val="20"/>
              </w:rPr>
              <w:t>UNIDAD</w:t>
            </w:r>
          </w:p>
        </w:tc>
        <w:tc>
          <w:tcPr>
            <w:tcW w:w="1738" w:type="pct"/>
            <w:shd w:val="clear" w:color="auto" w:fill="000000" w:themeFill="text1"/>
            <w:vAlign w:val="center"/>
          </w:tcPr>
          <w:p w14:paraId="7F5DAA12" w14:textId="77777777" w:rsidR="00021B85" w:rsidRPr="00243104" w:rsidRDefault="00021B85" w:rsidP="00E4250A">
            <w:pPr>
              <w:tabs>
                <w:tab w:val="left" w:pos="6915"/>
              </w:tabs>
              <w:ind w:left="-851" w:right="-660" w:firstLine="709"/>
              <w:jc w:val="both"/>
              <w:rPr>
                <w:rFonts w:ascii="Noto Sans" w:hAnsi="Noto Sans" w:cs="Arial"/>
                <w:b/>
                <w:color w:val="FFFFFF" w:themeColor="background1"/>
                <w:sz w:val="14"/>
                <w:szCs w:val="20"/>
              </w:rPr>
            </w:pPr>
            <w:r w:rsidRPr="00243104">
              <w:rPr>
                <w:rFonts w:ascii="Noto Sans" w:hAnsi="Noto Sans" w:cs="Arial"/>
                <w:b/>
                <w:color w:val="FFFFFF" w:themeColor="background1"/>
                <w:sz w:val="14"/>
                <w:szCs w:val="20"/>
              </w:rPr>
              <w:t>DOMICILIO</w:t>
            </w:r>
          </w:p>
        </w:tc>
        <w:tc>
          <w:tcPr>
            <w:tcW w:w="1502" w:type="pct"/>
            <w:shd w:val="clear" w:color="auto" w:fill="000000" w:themeFill="text1"/>
            <w:vAlign w:val="center"/>
          </w:tcPr>
          <w:p w14:paraId="47526DA0" w14:textId="77777777" w:rsidR="00021B85" w:rsidRPr="00243104" w:rsidRDefault="00021B85" w:rsidP="00E4250A">
            <w:pPr>
              <w:tabs>
                <w:tab w:val="left" w:pos="6915"/>
              </w:tabs>
              <w:ind w:left="-851" w:right="-660" w:firstLine="709"/>
              <w:jc w:val="both"/>
              <w:rPr>
                <w:rFonts w:ascii="Noto Sans" w:hAnsi="Noto Sans" w:cs="Arial"/>
                <w:b/>
                <w:color w:val="FFFFFF" w:themeColor="background1"/>
                <w:sz w:val="14"/>
                <w:szCs w:val="20"/>
              </w:rPr>
            </w:pPr>
            <w:r w:rsidRPr="00243104">
              <w:rPr>
                <w:rFonts w:ascii="Noto Sans" w:hAnsi="Noto Sans" w:cs="Arial"/>
                <w:b/>
                <w:color w:val="FFFFFF" w:themeColor="background1"/>
                <w:sz w:val="14"/>
                <w:szCs w:val="20"/>
              </w:rPr>
              <w:t>MUNICIPIO O DELEGACIÓN</w:t>
            </w:r>
          </w:p>
        </w:tc>
      </w:tr>
      <w:tr w:rsidR="00021B85" w:rsidRPr="00243104" w14:paraId="2B9EBCCB" w14:textId="77777777" w:rsidTr="00E4250A">
        <w:trPr>
          <w:trHeight w:val="338"/>
          <w:jc w:val="center"/>
        </w:trPr>
        <w:tc>
          <w:tcPr>
            <w:tcW w:w="1760" w:type="pct"/>
            <w:vAlign w:val="center"/>
          </w:tcPr>
          <w:p w14:paraId="19633071"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H.G.R</w:t>
            </w:r>
            <w:proofErr w:type="spellEnd"/>
            <w:r w:rsidRPr="00243104">
              <w:rPr>
                <w:rFonts w:ascii="Noto Sans" w:hAnsi="Noto Sans" w:cs="Arial"/>
                <w:sz w:val="14"/>
                <w:szCs w:val="20"/>
              </w:rPr>
              <w:t>. # 1 QUERÉTARO</w:t>
            </w:r>
          </w:p>
        </w:tc>
        <w:tc>
          <w:tcPr>
            <w:tcW w:w="1738" w:type="pct"/>
            <w:vAlign w:val="center"/>
          </w:tcPr>
          <w:p w14:paraId="0D46300D"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5 DE FEBRERO ESQ. ZARAGOZA,</w:t>
            </w:r>
          </w:p>
        </w:tc>
        <w:tc>
          <w:tcPr>
            <w:tcW w:w="1502" w:type="pct"/>
            <w:vAlign w:val="center"/>
          </w:tcPr>
          <w:p w14:paraId="58AE23C2"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79077F2E" w14:textId="77777777" w:rsidTr="00E4250A">
        <w:trPr>
          <w:trHeight w:val="338"/>
          <w:jc w:val="center"/>
        </w:trPr>
        <w:tc>
          <w:tcPr>
            <w:tcW w:w="1760" w:type="pct"/>
            <w:vAlign w:val="center"/>
          </w:tcPr>
          <w:p w14:paraId="03BD8021"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H.G.R</w:t>
            </w:r>
            <w:proofErr w:type="spellEnd"/>
            <w:r w:rsidRPr="00243104">
              <w:rPr>
                <w:rFonts w:ascii="Noto Sans" w:hAnsi="Noto Sans" w:cs="Arial"/>
                <w:sz w:val="14"/>
                <w:szCs w:val="20"/>
              </w:rPr>
              <w:t>. # 2 EL MARQUES</w:t>
            </w:r>
          </w:p>
        </w:tc>
        <w:tc>
          <w:tcPr>
            <w:tcW w:w="1738" w:type="pct"/>
            <w:vAlign w:val="center"/>
          </w:tcPr>
          <w:p w14:paraId="17E9374D"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CIRCUITO UNIVERSIDADES, 2ª ETAPA</w:t>
            </w:r>
          </w:p>
          <w:p w14:paraId="68FB391F"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 S/N, EJIDO LA PURÍSIMA</w:t>
            </w:r>
          </w:p>
        </w:tc>
        <w:tc>
          <w:tcPr>
            <w:tcW w:w="1502" w:type="pct"/>
            <w:vAlign w:val="center"/>
          </w:tcPr>
          <w:p w14:paraId="08CB444A"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 xml:space="preserve">EL MARQUES, </w:t>
            </w:r>
            <w:proofErr w:type="spellStart"/>
            <w:r w:rsidRPr="00243104">
              <w:rPr>
                <w:rFonts w:ascii="Noto Sans" w:hAnsi="Noto Sans" w:cs="Arial"/>
                <w:sz w:val="14"/>
                <w:szCs w:val="20"/>
              </w:rPr>
              <w:t>QRO</w:t>
            </w:r>
            <w:proofErr w:type="spellEnd"/>
          </w:p>
        </w:tc>
      </w:tr>
      <w:tr w:rsidR="00021B85" w:rsidRPr="00243104" w14:paraId="43F926C2" w14:textId="77777777" w:rsidTr="00E4250A">
        <w:trPr>
          <w:trHeight w:val="338"/>
          <w:jc w:val="center"/>
        </w:trPr>
        <w:tc>
          <w:tcPr>
            <w:tcW w:w="1760" w:type="pct"/>
            <w:vAlign w:val="center"/>
          </w:tcPr>
          <w:p w14:paraId="2FA6FFAC" w14:textId="77777777" w:rsidR="00021B85" w:rsidRPr="00243104" w:rsidRDefault="00021B85" w:rsidP="00E4250A">
            <w:pPr>
              <w:tabs>
                <w:tab w:val="left" w:pos="6915"/>
              </w:tabs>
              <w:ind w:left="-851" w:right="-660" w:firstLine="709"/>
              <w:jc w:val="both"/>
              <w:rPr>
                <w:rFonts w:ascii="Noto Sans" w:hAnsi="Noto Sans" w:cs="Arial"/>
                <w:sz w:val="14"/>
                <w:szCs w:val="20"/>
              </w:rPr>
            </w:pPr>
            <w:r w:rsidRPr="00243104">
              <w:rPr>
                <w:rFonts w:ascii="Noto Sans" w:hAnsi="Noto Sans" w:cs="Arial"/>
                <w:sz w:val="14"/>
                <w:szCs w:val="20"/>
              </w:rPr>
              <w:t>UNIDAD MEDICA DE ATENCIÓN AMBULATORIA (</w:t>
            </w:r>
            <w:proofErr w:type="spellStart"/>
            <w:r w:rsidRPr="00243104">
              <w:rPr>
                <w:rFonts w:ascii="Noto Sans" w:hAnsi="Noto Sans" w:cs="Arial"/>
                <w:sz w:val="14"/>
                <w:szCs w:val="20"/>
              </w:rPr>
              <w:t>UMMA</w:t>
            </w:r>
            <w:proofErr w:type="spellEnd"/>
            <w:r w:rsidRPr="00243104">
              <w:rPr>
                <w:rFonts w:ascii="Noto Sans" w:hAnsi="Noto Sans" w:cs="Arial"/>
                <w:sz w:val="14"/>
                <w:szCs w:val="20"/>
              </w:rPr>
              <w:t>)</w:t>
            </w:r>
          </w:p>
        </w:tc>
        <w:tc>
          <w:tcPr>
            <w:tcW w:w="1738" w:type="pct"/>
            <w:vAlign w:val="center"/>
          </w:tcPr>
          <w:p w14:paraId="34AB3BFB"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CALLE 2 COL, LOMAS DE CASA BLANCA</w:t>
            </w:r>
          </w:p>
        </w:tc>
        <w:tc>
          <w:tcPr>
            <w:tcW w:w="1502" w:type="pct"/>
            <w:vAlign w:val="center"/>
          </w:tcPr>
          <w:p w14:paraId="2828E580"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3E431DC0" w14:textId="77777777" w:rsidTr="00E4250A">
        <w:trPr>
          <w:trHeight w:val="338"/>
          <w:jc w:val="center"/>
        </w:trPr>
        <w:tc>
          <w:tcPr>
            <w:tcW w:w="1760" w:type="pct"/>
            <w:vAlign w:val="center"/>
          </w:tcPr>
          <w:p w14:paraId="4850B05A"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2, HÉRCULES</w:t>
            </w:r>
          </w:p>
        </w:tc>
        <w:tc>
          <w:tcPr>
            <w:tcW w:w="1738" w:type="pct"/>
            <w:vAlign w:val="center"/>
          </w:tcPr>
          <w:p w14:paraId="5A8A384C"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AV. HÉRCULES N° 25</w:t>
            </w:r>
          </w:p>
        </w:tc>
        <w:tc>
          <w:tcPr>
            <w:tcW w:w="1502" w:type="pct"/>
            <w:vAlign w:val="center"/>
          </w:tcPr>
          <w:p w14:paraId="039EA004" w14:textId="77777777" w:rsidR="00021B85"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 xml:space="preserve">DELEGACIÓN CAYETANO RUBIO, </w:t>
            </w:r>
          </w:p>
          <w:p w14:paraId="776D7C36"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798286A8" w14:textId="77777777" w:rsidTr="00E4250A">
        <w:trPr>
          <w:trHeight w:val="338"/>
          <w:jc w:val="center"/>
        </w:trPr>
        <w:tc>
          <w:tcPr>
            <w:tcW w:w="1760" w:type="pct"/>
            <w:vAlign w:val="center"/>
          </w:tcPr>
          <w:p w14:paraId="2FD92B96"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xml:space="preserve"> # 8</w:t>
            </w:r>
          </w:p>
        </w:tc>
        <w:tc>
          <w:tcPr>
            <w:tcW w:w="1738" w:type="pct"/>
            <w:vAlign w:val="center"/>
          </w:tcPr>
          <w:p w14:paraId="3969F55B"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CARRETERA ESTATAL n°. 210, HM 7</w:t>
            </w:r>
          </w:p>
        </w:tc>
        <w:tc>
          <w:tcPr>
            <w:tcW w:w="1502" w:type="pct"/>
            <w:vAlign w:val="center"/>
          </w:tcPr>
          <w:p w14:paraId="30F6720F"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EL MARQUES, QUERÉTARO</w:t>
            </w:r>
          </w:p>
        </w:tc>
      </w:tr>
      <w:tr w:rsidR="00021B85" w:rsidRPr="00243104" w14:paraId="6D80899B" w14:textId="77777777" w:rsidTr="00E4250A">
        <w:trPr>
          <w:trHeight w:val="338"/>
          <w:jc w:val="center"/>
        </w:trPr>
        <w:tc>
          <w:tcPr>
            <w:tcW w:w="1760" w:type="pct"/>
            <w:vAlign w:val="center"/>
          </w:tcPr>
          <w:p w14:paraId="1F74D9BD"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5 PEDRO ESCOBEDO</w:t>
            </w:r>
          </w:p>
        </w:tc>
        <w:tc>
          <w:tcPr>
            <w:tcW w:w="1738" w:type="pct"/>
            <w:vAlign w:val="center"/>
          </w:tcPr>
          <w:p w14:paraId="60D1E121"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AV. 16 DE SEPTIEMBRE Y AV. REVOLUCIÓN</w:t>
            </w:r>
          </w:p>
        </w:tc>
        <w:tc>
          <w:tcPr>
            <w:tcW w:w="1502" w:type="pct"/>
            <w:vAlign w:val="center"/>
          </w:tcPr>
          <w:p w14:paraId="6EB6950A"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PEDRO ESCOBEDO, QUERÉTARO</w:t>
            </w:r>
          </w:p>
        </w:tc>
      </w:tr>
      <w:tr w:rsidR="00021B85" w:rsidRPr="00243104" w14:paraId="479E850F" w14:textId="77777777" w:rsidTr="00E4250A">
        <w:trPr>
          <w:trHeight w:val="338"/>
          <w:jc w:val="center"/>
        </w:trPr>
        <w:tc>
          <w:tcPr>
            <w:tcW w:w="1760" w:type="pct"/>
            <w:vAlign w:val="center"/>
          </w:tcPr>
          <w:p w14:paraId="772BEB94"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9 CARRILLO</w:t>
            </w:r>
          </w:p>
        </w:tc>
        <w:tc>
          <w:tcPr>
            <w:tcW w:w="1738" w:type="pct"/>
            <w:vAlign w:val="center"/>
          </w:tcPr>
          <w:p w14:paraId="6AF978BC"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AV. GUADALUPE VICTORIA N° 100</w:t>
            </w:r>
          </w:p>
        </w:tc>
        <w:tc>
          <w:tcPr>
            <w:tcW w:w="1502" w:type="pct"/>
            <w:vAlign w:val="center"/>
          </w:tcPr>
          <w:p w14:paraId="7F99BAC1"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CARRILLO PUERTO, QUERÉTARO</w:t>
            </w:r>
          </w:p>
        </w:tc>
      </w:tr>
      <w:tr w:rsidR="00021B85" w:rsidRPr="00243104" w14:paraId="40040D3D" w14:textId="77777777" w:rsidTr="00E4250A">
        <w:trPr>
          <w:trHeight w:val="338"/>
          <w:jc w:val="center"/>
        </w:trPr>
        <w:tc>
          <w:tcPr>
            <w:tcW w:w="1760" w:type="pct"/>
            <w:vAlign w:val="center"/>
          </w:tcPr>
          <w:p w14:paraId="27636F89"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10 SAN ROQUE</w:t>
            </w:r>
          </w:p>
        </w:tc>
        <w:tc>
          <w:tcPr>
            <w:tcW w:w="1738" w:type="pct"/>
            <w:vAlign w:val="center"/>
          </w:tcPr>
          <w:p w14:paraId="2CBAA181"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AV. SAN ROQUE N° 207</w:t>
            </w:r>
          </w:p>
        </w:tc>
        <w:tc>
          <w:tcPr>
            <w:tcW w:w="1502" w:type="pct"/>
            <w:vAlign w:val="center"/>
          </w:tcPr>
          <w:p w14:paraId="0ED29753"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482E0418" w14:textId="77777777" w:rsidTr="00E4250A">
        <w:trPr>
          <w:trHeight w:val="338"/>
          <w:jc w:val="center"/>
        </w:trPr>
        <w:tc>
          <w:tcPr>
            <w:tcW w:w="1760" w:type="pct"/>
            <w:vAlign w:val="center"/>
          </w:tcPr>
          <w:p w14:paraId="767CBEF0"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11 SANTA ROSA JÁUREGUI</w:t>
            </w:r>
          </w:p>
        </w:tc>
        <w:tc>
          <w:tcPr>
            <w:tcW w:w="1738" w:type="pct"/>
            <w:vAlign w:val="center"/>
          </w:tcPr>
          <w:p w14:paraId="2AB5FEF7"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PARQUE BICENTENARIO</w:t>
            </w:r>
          </w:p>
        </w:tc>
        <w:tc>
          <w:tcPr>
            <w:tcW w:w="1502" w:type="pct"/>
            <w:vAlign w:val="center"/>
          </w:tcPr>
          <w:p w14:paraId="23031449"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SANTA ROSA JÁUREGUI, QUERÉTARO</w:t>
            </w:r>
          </w:p>
        </w:tc>
      </w:tr>
      <w:tr w:rsidR="00021B85" w:rsidRPr="00243104" w14:paraId="2321CA42" w14:textId="77777777" w:rsidTr="00E4250A">
        <w:trPr>
          <w:trHeight w:val="338"/>
          <w:jc w:val="center"/>
        </w:trPr>
        <w:tc>
          <w:tcPr>
            <w:tcW w:w="1760" w:type="pct"/>
            <w:vAlign w:val="center"/>
          </w:tcPr>
          <w:p w14:paraId="285FE2D0"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13 5 DE FEBRERO</w:t>
            </w:r>
          </w:p>
        </w:tc>
        <w:tc>
          <w:tcPr>
            <w:tcW w:w="1738" w:type="pct"/>
            <w:vAlign w:val="center"/>
          </w:tcPr>
          <w:p w14:paraId="018D1417"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5 DE FEBRERO, ESQ. ZARAGOZA</w:t>
            </w:r>
          </w:p>
        </w:tc>
        <w:tc>
          <w:tcPr>
            <w:tcW w:w="1502" w:type="pct"/>
            <w:vAlign w:val="center"/>
          </w:tcPr>
          <w:p w14:paraId="1C48779F"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01A5192D" w14:textId="77777777" w:rsidTr="00E4250A">
        <w:trPr>
          <w:trHeight w:val="338"/>
          <w:jc w:val="center"/>
        </w:trPr>
        <w:tc>
          <w:tcPr>
            <w:tcW w:w="1760" w:type="pct"/>
            <w:vAlign w:val="center"/>
          </w:tcPr>
          <w:p w14:paraId="62590D7E"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14 EL PUEBLITO</w:t>
            </w:r>
          </w:p>
        </w:tc>
        <w:tc>
          <w:tcPr>
            <w:tcW w:w="1738" w:type="pct"/>
            <w:vAlign w:val="center"/>
          </w:tcPr>
          <w:p w14:paraId="0D679639"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CALLE HIDALGO N° 27</w:t>
            </w:r>
          </w:p>
        </w:tc>
        <w:tc>
          <w:tcPr>
            <w:tcW w:w="1502" w:type="pct"/>
            <w:vAlign w:val="center"/>
          </w:tcPr>
          <w:p w14:paraId="59FAB2AA"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EL PUEBLITO CORREGIDORA</w:t>
            </w:r>
          </w:p>
        </w:tc>
      </w:tr>
      <w:tr w:rsidR="00021B85" w:rsidRPr="00243104" w14:paraId="3A9D4B9D" w14:textId="77777777" w:rsidTr="00E4250A">
        <w:trPr>
          <w:trHeight w:val="338"/>
          <w:jc w:val="center"/>
        </w:trPr>
        <w:tc>
          <w:tcPr>
            <w:tcW w:w="1760" w:type="pct"/>
            <w:vAlign w:val="center"/>
          </w:tcPr>
          <w:p w14:paraId="35C378AA"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15 HÉROES DE NACOZARI</w:t>
            </w:r>
          </w:p>
        </w:tc>
        <w:tc>
          <w:tcPr>
            <w:tcW w:w="1738" w:type="pct"/>
            <w:vAlign w:val="center"/>
          </w:tcPr>
          <w:p w14:paraId="26F8D6C5"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CALLE HÉROES DE NACOZARI S/N</w:t>
            </w:r>
          </w:p>
        </w:tc>
        <w:tc>
          <w:tcPr>
            <w:tcW w:w="1502" w:type="pct"/>
            <w:vAlign w:val="center"/>
          </w:tcPr>
          <w:p w14:paraId="33540DAC"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28A0AC03" w14:textId="77777777" w:rsidTr="00E4250A">
        <w:trPr>
          <w:trHeight w:val="338"/>
          <w:jc w:val="center"/>
        </w:trPr>
        <w:tc>
          <w:tcPr>
            <w:tcW w:w="1760" w:type="pct"/>
            <w:vAlign w:val="center"/>
          </w:tcPr>
          <w:p w14:paraId="3F6A8E7E"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16 CONSTITUYENTES</w:t>
            </w:r>
          </w:p>
        </w:tc>
        <w:tc>
          <w:tcPr>
            <w:tcW w:w="1738" w:type="pct"/>
            <w:vAlign w:val="center"/>
          </w:tcPr>
          <w:p w14:paraId="75E9440C"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AV. CONSTITUYENTES N° 105 </w:t>
            </w:r>
            <w:proofErr w:type="spellStart"/>
            <w:r w:rsidRPr="00243104">
              <w:rPr>
                <w:rFonts w:ascii="Noto Sans" w:hAnsi="Noto Sans" w:cs="Arial"/>
                <w:sz w:val="14"/>
                <w:szCs w:val="20"/>
              </w:rPr>
              <w:t>OTE</w:t>
            </w:r>
            <w:proofErr w:type="spellEnd"/>
          </w:p>
        </w:tc>
        <w:tc>
          <w:tcPr>
            <w:tcW w:w="1502" w:type="pct"/>
            <w:vAlign w:val="center"/>
          </w:tcPr>
          <w:p w14:paraId="10E47D1E"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169ED6EA" w14:textId="77777777" w:rsidTr="00E4250A">
        <w:trPr>
          <w:trHeight w:val="338"/>
          <w:jc w:val="center"/>
        </w:trPr>
        <w:tc>
          <w:tcPr>
            <w:tcW w:w="1760" w:type="pct"/>
            <w:vAlign w:val="center"/>
          </w:tcPr>
          <w:p w14:paraId="36F3A6D6"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17 CORREGIDORA</w:t>
            </w:r>
          </w:p>
        </w:tc>
        <w:tc>
          <w:tcPr>
            <w:tcW w:w="1738" w:type="pct"/>
            <w:vAlign w:val="center"/>
          </w:tcPr>
          <w:p w14:paraId="3C543EFA"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CARRETERA ESTATAL </w:t>
            </w:r>
          </w:p>
          <w:p w14:paraId="0700D17E"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QUERETARO-</w:t>
            </w:r>
            <w:proofErr w:type="spellStart"/>
            <w:r w:rsidRPr="00243104">
              <w:rPr>
                <w:rFonts w:ascii="Noto Sans" w:hAnsi="Noto Sans" w:cs="Arial"/>
                <w:sz w:val="14"/>
                <w:szCs w:val="20"/>
              </w:rPr>
              <w:t>HUIMILPAN</w:t>
            </w:r>
            <w:proofErr w:type="spellEnd"/>
            <w:r w:rsidRPr="00243104">
              <w:rPr>
                <w:rFonts w:ascii="Noto Sans" w:hAnsi="Noto Sans" w:cs="Arial"/>
                <w:sz w:val="14"/>
                <w:szCs w:val="20"/>
              </w:rPr>
              <w:t xml:space="preserve"> KM        0+500,</w:t>
            </w:r>
          </w:p>
          <w:p w14:paraId="45718BFD"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 EJIDO LA NEGRETA</w:t>
            </w:r>
          </w:p>
        </w:tc>
        <w:tc>
          <w:tcPr>
            <w:tcW w:w="1502" w:type="pct"/>
            <w:vAlign w:val="center"/>
          </w:tcPr>
          <w:p w14:paraId="3014521C"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CORREGIDORA</w:t>
            </w:r>
          </w:p>
        </w:tc>
      </w:tr>
      <w:tr w:rsidR="00021B85" w:rsidRPr="00243104" w14:paraId="59865493" w14:textId="77777777" w:rsidTr="00E4250A">
        <w:trPr>
          <w:trHeight w:val="338"/>
          <w:jc w:val="center"/>
        </w:trPr>
        <w:tc>
          <w:tcPr>
            <w:tcW w:w="1760" w:type="pct"/>
            <w:vAlign w:val="center"/>
          </w:tcPr>
          <w:p w14:paraId="66A78135"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H.G.Z</w:t>
            </w:r>
            <w:proofErr w:type="spellEnd"/>
            <w:r w:rsidRPr="00243104">
              <w:rPr>
                <w:rFonts w:ascii="Noto Sans" w:hAnsi="Noto Sans" w:cs="Arial"/>
                <w:sz w:val="14"/>
                <w:szCs w:val="20"/>
              </w:rPr>
              <w:t>. # 3 SAN JUAN DE RIO</w:t>
            </w:r>
          </w:p>
        </w:tc>
        <w:tc>
          <w:tcPr>
            <w:tcW w:w="1738" w:type="pct"/>
            <w:vAlign w:val="center"/>
          </w:tcPr>
          <w:p w14:paraId="4314C2EB"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AV. PASEO CENTRAL S/N</w:t>
            </w:r>
          </w:p>
        </w:tc>
        <w:tc>
          <w:tcPr>
            <w:tcW w:w="1502" w:type="pct"/>
            <w:vAlign w:val="center"/>
          </w:tcPr>
          <w:p w14:paraId="0E868418"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SAN JUAN DEL RIO</w:t>
            </w:r>
          </w:p>
        </w:tc>
      </w:tr>
      <w:tr w:rsidR="00021B85" w:rsidRPr="00243104" w14:paraId="166D31D9" w14:textId="77777777" w:rsidTr="00E4250A">
        <w:trPr>
          <w:trHeight w:val="338"/>
          <w:jc w:val="center"/>
        </w:trPr>
        <w:tc>
          <w:tcPr>
            <w:tcW w:w="1760" w:type="pct"/>
            <w:vAlign w:val="center"/>
          </w:tcPr>
          <w:p w14:paraId="11676CAA" w14:textId="77777777" w:rsidR="00021B85" w:rsidRPr="00243104" w:rsidRDefault="00021B85" w:rsidP="00E4250A">
            <w:pPr>
              <w:tabs>
                <w:tab w:val="left" w:pos="6915"/>
              </w:tabs>
              <w:ind w:left="-851" w:right="-660" w:firstLine="709"/>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4 TEQUISQUIAPAN</w:t>
            </w:r>
          </w:p>
        </w:tc>
        <w:tc>
          <w:tcPr>
            <w:tcW w:w="1738" w:type="pct"/>
            <w:vAlign w:val="center"/>
          </w:tcPr>
          <w:p w14:paraId="47C06064"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KM 1 S/N </w:t>
            </w:r>
            <w:proofErr w:type="spellStart"/>
            <w:r w:rsidRPr="00243104">
              <w:rPr>
                <w:rFonts w:ascii="Noto Sans" w:hAnsi="Noto Sans" w:cs="Arial"/>
                <w:sz w:val="14"/>
                <w:szCs w:val="20"/>
              </w:rPr>
              <w:t>CARR</w:t>
            </w:r>
            <w:proofErr w:type="spellEnd"/>
            <w:r w:rsidRPr="00243104">
              <w:rPr>
                <w:rFonts w:ascii="Noto Sans" w:hAnsi="Noto Sans" w:cs="Arial"/>
                <w:sz w:val="14"/>
                <w:szCs w:val="20"/>
              </w:rPr>
              <w:t xml:space="preserve">, SAN JUAN DEL RIO, </w:t>
            </w:r>
          </w:p>
          <w:p w14:paraId="3A3EC3BB"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TEQUISQUIAPAN</w:t>
            </w:r>
          </w:p>
        </w:tc>
        <w:tc>
          <w:tcPr>
            <w:tcW w:w="1502" w:type="pct"/>
            <w:vAlign w:val="center"/>
          </w:tcPr>
          <w:p w14:paraId="14E7A9E3"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TEQUISQUIAPAN</w:t>
            </w:r>
          </w:p>
        </w:tc>
      </w:tr>
      <w:tr w:rsidR="00021B85" w:rsidRPr="00243104" w14:paraId="3DF89E7A" w14:textId="77777777" w:rsidTr="00E4250A">
        <w:trPr>
          <w:trHeight w:val="338"/>
          <w:jc w:val="center"/>
        </w:trPr>
        <w:tc>
          <w:tcPr>
            <w:tcW w:w="1760" w:type="pct"/>
            <w:vAlign w:val="center"/>
          </w:tcPr>
          <w:p w14:paraId="761E1723"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lastRenderedPageBreak/>
              <w:t>U.M.F</w:t>
            </w:r>
            <w:proofErr w:type="spellEnd"/>
            <w:r w:rsidRPr="00243104">
              <w:rPr>
                <w:rFonts w:ascii="Noto Sans" w:hAnsi="Noto Sans" w:cs="Arial"/>
                <w:sz w:val="14"/>
                <w:szCs w:val="20"/>
              </w:rPr>
              <w:t>. # 6 CENTRO, SAN JUAN DEL RIO</w:t>
            </w:r>
          </w:p>
        </w:tc>
        <w:tc>
          <w:tcPr>
            <w:tcW w:w="1738" w:type="pct"/>
            <w:vAlign w:val="center"/>
          </w:tcPr>
          <w:p w14:paraId="7B6A9A97"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CALLE SIN NOMBRE Y AV. HIDALGO</w:t>
            </w:r>
          </w:p>
        </w:tc>
        <w:tc>
          <w:tcPr>
            <w:tcW w:w="1502" w:type="pct"/>
            <w:vAlign w:val="center"/>
          </w:tcPr>
          <w:p w14:paraId="43B97CE1"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SAN JUAN DEL RIO</w:t>
            </w:r>
          </w:p>
        </w:tc>
      </w:tr>
      <w:tr w:rsidR="00021B85" w:rsidRPr="00243104" w14:paraId="6BBD98F4" w14:textId="77777777" w:rsidTr="00E4250A">
        <w:trPr>
          <w:trHeight w:val="338"/>
          <w:jc w:val="center"/>
        </w:trPr>
        <w:tc>
          <w:tcPr>
            <w:tcW w:w="1760" w:type="pct"/>
            <w:vAlign w:val="center"/>
          </w:tcPr>
          <w:p w14:paraId="05E486E4"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7 PEDREGOSO</w:t>
            </w:r>
          </w:p>
        </w:tc>
        <w:tc>
          <w:tcPr>
            <w:tcW w:w="1738" w:type="pct"/>
            <w:vAlign w:val="center"/>
          </w:tcPr>
          <w:p w14:paraId="2B1780C4"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EL PEDREGOSO</w:t>
            </w:r>
          </w:p>
        </w:tc>
        <w:tc>
          <w:tcPr>
            <w:tcW w:w="1502" w:type="pct"/>
            <w:vAlign w:val="center"/>
          </w:tcPr>
          <w:p w14:paraId="3FB3B1ED"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SAN JUAN DEL RIO</w:t>
            </w:r>
          </w:p>
        </w:tc>
      </w:tr>
      <w:tr w:rsidR="00021B85" w:rsidRPr="00243104" w14:paraId="2B555C0E" w14:textId="77777777" w:rsidTr="00E4250A">
        <w:trPr>
          <w:trHeight w:val="338"/>
          <w:jc w:val="center"/>
        </w:trPr>
        <w:tc>
          <w:tcPr>
            <w:tcW w:w="1760" w:type="pct"/>
            <w:vAlign w:val="center"/>
          </w:tcPr>
          <w:p w14:paraId="63A1A9E5"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12 CADEREYTA</w:t>
            </w:r>
          </w:p>
        </w:tc>
        <w:tc>
          <w:tcPr>
            <w:tcW w:w="1738" w:type="pct"/>
            <w:vAlign w:val="center"/>
          </w:tcPr>
          <w:p w14:paraId="4BFFADB4"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EZEQUIEL MONTES S/N COL. CENTRO, </w:t>
            </w:r>
          </w:p>
          <w:p w14:paraId="2AB7A15E"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CADEREYTA</w:t>
            </w:r>
          </w:p>
        </w:tc>
        <w:tc>
          <w:tcPr>
            <w:tcW w:w="1502" w:type="pct"/>
            <w:vAlign w:val="center"/>
          </w:tcPr>
          <w:p w14:paraId="61B657DB"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CADEREYTA DE MONTES</w:t>
            </w:r>
          </w:p>
        </w:tc>
      </w:tr>
      <w:tr w:rsidR="00021B85" w:rsidRPr="00243104" w14:paraId="5B98F39C" w14:textId="77777777" w:rsidTr="00E4250A">
        <w:trPr>
          <w:trHeight w:val="338"/>
          <w:jc w:val="center"/>
        </w:trPr>
        <w:tc>
          <w:tcPr>
            <w:tcW w:w="1760" w:type="pct"/>
            <w:vAlign w:val="center"/>
          </w:tcPr>
          <w:p w14:paraId="04B9435B"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xml:space="preserve">. # 56 </w:t>
            </w:r>
            <w:proofErr w:type="spellStart"/>
            <w:r w:rsidRPr="00243104">
              <w:rPr>
                <w:rFonts w:ascii="Noto Sans" w:hAnsi="Noto Sans" w:cs="Arial"/>
                <w:sz w:val="14"/>
                <w:szCs w:val="20"/>
              </w:rPr>
              <w:t>AMEALCO</w:t>
            </w:r>
            <w:proofErr w:type="spellEnd"/>
          </w:p>
        </w:tc>
        <w:tc>
          <w:tcPr>
            <w:tcW w:w="1738" w:type="pct"/>
            <w:vAlign w:val="center"/>
          </w:tcPr>
          <w:p w14:paraId="5259AB5C"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REVOLUCIÓN #38 COL. CENTRO, </w:t>
            </w:r>
            <w:proofErr w:type="spellStart"/>
            <w:r w:rsidRPr="00243104">
              <w:rPr>
                <w:rFonts w:ascii="Noto Sans" w:hAnsi="Noto Sans" w:cs="Arial"/>
                <w:sz w:val="14"/>
                <w:szCs w:val="20"/>
              </w:rPr>
              <w:t>AMEALCO</w:t>
            </w:r>
            <w:proofErr w:type="spellEnd"/>
          </w:p>
        </w:tc>
        <w:tc>
          <w:tcPr>
            <w:tcW w:w="1502" w:type="pct"/>
            <w:vAlign w:val="center"/>
          </w:tcPr>
          <w:p w14:paraId="550FD631" w14:textId="77777777" w:rsidR="00021B85" w:rsidRPr="00243104" w:rsidRDefault="00021B85" w:rsidP="00E4250A">
            <w:pPr>
              <w:tabs>
                <w:tab w:val="left" w:pos="6915"/>
              </w:tabs>
              <w:ind w:left="-851" w:right="-660" w:firstLine="896"/>
              <w:jc w:val="both"/>
              <w:rPr>
                <w:rFonts w:ascii="Noto Sans" w:hAnsi="Noto Sans" w:cs="Arial"/>
                <w:sz w:val="14"/>
                <w:szCs w:val="20"/>
              </w:rPr>
            </w:pPr>
            <w:proofErr w:type="spellStart"/>
            <w:r w:rsidRPr="00243104">
              <w:rPr>
                <w:rFonts w:ascii="Noto Sans" w:hAnsi="Noto Sans" w:cs="Arial"/>
                <w:sz w:val="14"/>
                <w:szCs w:val="20"/>
              </w:rPr>
              <w:t>AMEALCO</w:t>
            </w:r>
            <w:proofErr w:type="spellEnd"/>
            <w:r w:rsidRPr="00243104">
              <w:rPr>
                <w:rFonts w:ascii="Noto Sans" w:hAnsi="Noto Sans" w:cs="Arial"/>
                <w:sz w:val="14"/>
                <w:szCs w:val="20"/>
              </w:rPr>
              <w:t xml:space="preserve"> DE BONFIL</w:t>
            </w:r>
          </w:p>
        </w:tc>
      </w:tr>
      <w:tr w:rsidR="00021B85" w:rsidRPr="00243104" w14:paraId="7C94F9D1" w14:textId="77777777" w:rsidTr="00E4250A">
        <w:trPr>
          <w:trHeight w:val="338"/>
          <w:jc w:val="center"/>
        </w:trPr>
        <w:tc>
          <w:tcPr>
            <w:tcW w:w="1760" w:type="pct"/>
            <w:vAlign w:val="center"/>
          </w:tcPr>
          <w:p w14:paraId="15C69166"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57 COLON</w:t>
            </w:r>
          </w:p>
        </w:tc>
        <w:tc>
          <w:tcPr>
            <w:tcW w:w="1738" w:type="pct"/>
            <w:vAlign w:val="center"/>
          </w:tcPr>
          <w:p w14:paraId="7DC4B4D7"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AQUILES </w:t>
            </w:r>
            <w:proofErr w:type="spellStart"/>
            <w:r w:rsidRPr="00243104">
              <w:rPr>
                <w:rFonts w:ascii="Noto Sans" w:hAnsi="Noto Sans" w:cs="Arial"/>
                <w:sz w:val="14"/>
                <w:szCs w:val="20"/>
              </w:rPr>
              <w:t>SERDAN</w:t>
            </w:r>
            <w:proofErr w:type="spellEnd"/>
            <w:r w:rsidRPr="00243104">
              <w:rPr>
                <w:rFonts w:ascii="Noto Sans" w:hAnsi="Noto Sans" w:cs="Arial"/>
                <w:sz w:val="14"/>
                <w:szCs w:val="20"/>
              </w:rPr>
              <w:t xml:space="preserve"> #30 COL. CENTRO, </w:t>
            </w:r>
          </w:p>
          <w:p w14:paraId="7E5AA48C"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COLON</w:t>
            </w:r>
          </w:p>
        </w:tc>
        <w:tc>
          <w:tcPr>
            <w:tcW w:w="1502" w:type="pct"/>
            <w:vAlign w:val="center"/>
          </w:tcPr>
          <w:p w14:paraId="76678638"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COLON</w:t>
            </w:r>
          </w:p>
        </w:tc>
      </w:tr>
      <w:tr w:rsidR="00021B85" w:rsidRPr="00243104" w14:paraId="6E3EC130" w14:textId="77777777" w:rsidTr="00E4250A">
        <w:trPr>
          <w:trHeight w:val="338"/>
          <w:jc w:val="center"/>
        </w:trPr>
        <w:tc>
          <w:tcPr>
            <w:tcW w:w="1760" w:type="pct"/>
            <w:vAlign w:val="center"/>
          </w:tcPr>
          <w:p w14:paraId="7A40C148"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58 EZEQUIEL MONTES</w:t>
            </w:r>
          </w:p>
        </w:tc>
        <w:tc>
          <w:tcPr>
            <w:tcW w:w="1738" w:type="pct"/>
            <w:vAlign w:val="center"/>
          </w:tcPr>
          <w:p w14:paraId="2143D8D3"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CALLE NIÑOS HÉROES S/N</w:t>
            </w:r>
          </w:p>
        </w:tc>
        <w:tc>
          <w:tcPr>
            <w:tcW w:w="1502" w:type="pct"/>
            <w:vAlign w:val="center"/>
          </w:tcPr>
          <w:p w14:paraId="42E1DF42"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EZEQUIEL MONTES</w:t>
            </w:r>
          </w:p>
        </w:tc>
      </w:tr>
      <w:tr w:rsidR="00021B85" w:rsidRPr="00243104" w14:paraId="7DADFB1D" w14:textId="77777777" w:rsidTr="00E4250A">
        <w:trPr>
          <w:trHeight w:val="338"/>
          <w:jc w:val="center"/>
        </w:trPr>
        <w:tc>
          <w:tcPr>
            <w:tcW w:w="1760" w:type="pct"/>
            <w:vAlign w:val="center"/>
          </w:tcPr>
          <w:p w14:paraId="788642F3"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xml:space="preserve">. # 59 </w:t>
            </w:r>
            <w:proofErr w:type="spellStart"/>
            <w:r w:rsidRPr="00243104">
              <w:rPr>
                <w:rFonts w:ascii="Noto Sans" w:hAnsi="Noto Sans" w:cs="Arial"/>
                <w:sz w:val="14"/>
                <w:szCs w:val="20"/>
              </w:rPr>
              <w:t>HUIMILPAN</w:t>
            </w:r>
            <w:proofErr w:type="spellEnd"/>
          </w:p>
        </w:tc>
        <w:tc>
          <w:tcPr>
            <w:tcW w:w="1738" w:type="pct"/>
            <w:vAlign w:val="center"/>
          </w:tcPr>
          <w:p w14:paraId="51C34F80"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CALLE I. ALDAMA 212 COL. CENTRO,</w:t>
            </w:r>
          </w:p>
          <w:p w14:paraId="4CCDB8A4"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 </w:t>
            </w:r>
            <w:proofErr w:type="spellStart"/>
            <w:r w:rsidRPr="00243104">
              <w:rPr>
                <w:rFonts w:ascii="Noto Sans" w:hAnsi="Noto Sans" w:cs="Arial"/>
                <w:sz w:val="14"/>
                <w:szCs w:val="20"/>
              </w:rPr>
              <w:t>HUIMILPAN</w:t>
            </w:r>
            <w:proofErr w:type="spellEnd"/>
          </w:p>
        </w:tc>
        <w:tc>
          <w:tcPr>
            <w:tcW w:w="1502" w:type="pct"/>
            <w:vAlign w:val="center"/>
          </w:tcPr>
          <w:p w14:paraId="0B314EF0" w14:textId="77777777" w:rsidR="00021B85" w:rsidRPr="00243104" w:rsidRDefault="00021B85" w:rsidP="00E4250A">
            <w:pPr>
              <w:tabs>
                <w:tab w:val="left" w:pos="6915"/>
              </w:tabs>
              <w:ind w:left="-851" w:right="-660" w:firstLine="896"/>
              <w:jc w:val="both"/>
              <w:rPr>
                <w:rFonts w:ascii="Noto Sans" w:hAnsi="Noto Sans" w:cs="Arial"/>
                <w:sz w:val="14"/>
                <w:szCs w:val="20"/>
              </w:rPr>
            </w:pPr>
            <w:proofErr w:type="spellStart"/>
            <w:r w:rsidRPr="00243104">
              <w:rPr>
                <w:rFonts w:ascii="Noto Sans" w:hAnsi="Noto Sans" w:cs="Arial"/>
                <w:sz w:val="14"/>
                <w:szCs w:val="20"/>
              </w:rPr>
              <w:t>HUIMILPAN</w:t>
            </w:r>
            <w:proofErr w:type="spellEnd"/>
          </w:p>
        </w:tc>
      </w:tr>
      <w:tr w:rsidR="00021B85" w:rsidRPr="00243104" w14:paraId="2FEC1350" w14:textId="77777777" w:rsidTr="00E4250A">
        <w:trPr>
          <w:trHeight w:val="338"/>
          <w:jc w:val="center"/>
        </w:trPr>
        <w:tc>
          <w:tcPr>
            <w:tcW w:w="1760" w:type="pct"/>
            <w:vAlign w:val="center"/>
          </w:tcPr>
          <w:p w14:paraId="16879501"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62 PINAL DE AMOLES</w:t>
            </w:r>
          </w:p>
        </w:tc>
        <w:tc>
          <w:tcPr>
            <w:tcW w:w="1738" w:type="pct"/>
            <w:vAlign w:val="center"/>
          </w:tcPr>
          <w:p w14:paraId="6A6BF870"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CALLE DEL HOSPITAL S/N, CENTRO, </w:t>
            </w:r>
          </w:p>
          <w:p w14:paraId="4B26DFEA"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PINAL DE</w:t>
            </w:r>
          </w:p>
        </w:tc>
        <w:tc>
          <w:tcPr>
            <w:tcW w:w="1502" w:type="pct"/>
            <w:vAlign w:val="center"/>
          </w:tcPr>
          <w:p w14:paraId="2D68FE2F"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PINAL DE AMOLES</w:t>
            </w:r>
          </w:p>
        </w:tc>
      </w:tr>
      <w:tr w:rsidR="00021B85" w:rsidRPr="00243104" w14:paraId="29BB341C" w14:textId="77777777" w:rsidTr="00E4250A">
        <w:trPr>
          <w:trHeight w:val="338"/>
          <w:jc w:val="center"/>
        </w:trPr>
        <w:tc>
          <w:tcPr>
            <w:tcW w:w="1760" w:type="pct"/>
            <w:vAlign w:val="center"/>
          </w:tcPr>
          <w:p w14:paraId="0EADAD6C"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 63 SAN JOAQUÍN</w:t>
            </w:r>
          </w:p>
        </w:tc>
        <w:tc>
          <w:tcPr>
            <w:tcW w:w="1738" w:type="pct"/>
            <w:vAlign w:val="center"/>
          </w:tcPr>
          <w:p w14:paraId="37E2B50B" w14:textId="77777777" w:rsidR="00021B85"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AV. INSURGENTES </w:t>
            </w:r>
            <w:proofErr w:type="spellStart"/>
            <w:r w:rsidRPr="00243104">
              <w:rPr>
                <w:rFonts w:ascii="Noto Sans" w:hAnsi="Noto Sans" w:cs="Arial"/>
                <w:sz w:val="14"/>
                <w:szCs w:val="20"/>
              </w:rPr>
              <w:t>NUM</w:t>
            </w:r>
            <w:proofErr w:type="spellEnd"/>
            <w:r w:rsidRPr="00243104">
              <w:rPr>
                <w:rFonts w:ascii="Noto Sans" w:hAnsi="Noto Sans" w:cs="Arial"/>
                <w:sz w:val="14"/>
                <w:szCs w:val="20"/>
              </w:rPr>
              <w:t xml:space="preserve"> 13, CENTRO, </w:t>
            </w:r>
          </w:p>
          <w:p w14:paraId="0F48324D"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SAN </w:t>
            </w:r>
            <w:proofErr w:type="spellStart"/>
            <w:r w:rsidRPr="00243104">
              <w:rPr>
                <w:rFonts w:ascii="Noto Sans" w:hAnsi="Noto Sans" w:cs="Arial"/>
                <w:sz w:val="14"/>
                <w:szCs w:val="20"/>
              </w:rPr>
              <w:t>JOAQUIN</w:t>
            </w:r>
            <w:proofErr w:type="spellEnd"/>
          </w:p>
        </w:tc>
        <w:tc>
          <w:tcPr>
            <w:tcW w:w="1502" w:type="pct"/>
            <w:vAlign w:val="center"/>
          </w:tcPr>
          <w:p w14:paraId="5FBE7C80"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SAN JOAQUÍN</w:t>
            </w:r>
          </w:p>
        </w:tc>
      </w:tr>
      <w:tr w:rsidR="00021B85" w:rsidRPr="00243104" w14:paraId="50039F2E" w14:textId="77777777" w:rsidTr="00E4250A">
        <w:trPr>
          <w:trHeight w:val="338"/>
          <w:jc w:val="center"/>
        </w:trPr>
        <w:tc>
          <w:tcPr>
            <w:tcW w:w="1760" w:type="pct"/>
            <w:vAlign w:val="center"/>
          </w:tcPr>
          <w:p w14:paraId="0DCAE872"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xml:space="preserve">. # 64 </w:t>
            </w:r>
            <w:proofErr w:type="spellStart"/>
            <w:r w:rsidRPr="00243104">
              <w:rPr>
                <w:rFonts w:ascii="Noto Sans" w:hAnsi="Noto Sans" w:cs="Arial"/>
                <w:sz w:val="14"/>
                <w:szCs w:val="20"/>
              </w:rPr>
              <w:t>TOLIMAN</w:t>
            </w:r>
            <w:proofErr w:type="spellEnd"/>
          </w:p>
        </w:tc>
        <w:tc>
          <w:tcPr>
            <w:tcW w:w="1738" w:type="pct"/>
            <w:vAlign w:val="center"/>
          </w:tcPr>
          <w:p w14:paraId="3C4421D3" w14:textId="77777777" w:rsidR="00021B85" w:rsidRPr="00243104" w:rsidRDefault="00021B85" w:rsidP="00E4250A">
            <w:pPr>
              <w:tabs>
                <w:tab w:val="left" w:pos="6915"/>
              </w:tabs>
              <w:ind w:left="74" w:right="-660"/>
              <w:jc w:val="both"/>
              <w:rPr>
                <w:rFonts w:ascii="Noto Sans" w:hAnsi="Noto Sans" w:cs="Arial"/>
                <w:sz w:val="14"/>
                <w:szCs w:val="20"/>
              </w:rPr>
            </w:pPr>
            <w:r w:rsidRPr="00243104">
              <w:rPr>
                <w:rFonts w:ascii="Noto Sans" w:hAnsi="Noto Sans" w:cs="Arial"/>
                <w:sz w:val="14"/>
                <w:szCs w:val="20"/>
              </w:rPr>
              <w:t xml:space="preserve">SAN PEDRO DE LOS EUCALIPTOS S/N, </w:t>
            </w:r>
            <w:proofErr w:type="spellStart"/>
            <w:r w:rsidRPr="00243104">
              <w:rPr>
                <w:rFonts w:ascii="Noto Sans" w:hAnsi="Noto Sans" w:cs="Arial"/>
                <w:sz w:val="14"/>
                <w:szCs w:val="20"/>
              </w:rPr>
              <w:t>TOLIMAN</w:t>
            </w:r>
            <w:proofErr w:type="spellEnd"/>
          </w:p>
        </w:tc>
        <w:tc>
          <w:tcPr>
            <w:tcW w:w="1502" w:type="pct"/>
            <w:vAlign w:val="center"/>
          </w:tcPr>
          <w:p w14:paraId="1CD26F46" w14:textId="77777777" w:rsidR="00021B85" w:rsidRPr="00243104" w:rsidRDefault="00021B85" w:rsidP="00E4250A">
            <w:pPr>
              <w:tabs>
                <w:tab w:val="left" w:pos="6915"/>
              </w:tabs>
              <w:ind w:left="-851" w:right="-660" w:firstLine="896"/>
              <w:jc w:val="both"/>
              <w:rPr>
                <w:rFonts w:ascii="Noto Sans" w:hAnsi="Noto Sans" w:cs="Arial"/>
                <w:sz w:val="14"/>
                <w:szCs w:val="20"/>
              </w:rPr>
            </w:pPr>
            <w:proofErr w:type="spellStart"/>
            <w:r w:rsidRPr="00243104">
              <w:rPr>
                <w:rFonts w:ascii="Noto Sans" w:hAnsi="Noto Sans" w:cs="Arial"/>
                <w:sz w:val="14"/>
                <w:szCs w:val="20"/>
              </w:rPr>
              <w:t>TOLIMAN</w:t>
            </w:r>
            <w:proofErr w:type="spellEnd"/>
          </w:p>
        </w:tc>
      </w:tr>
      <w:tr w:rsidR="00021B85" w:rsidRPr="00243104" w14:paraId="7AF7916A" w14:textId="77777777" w:rsidTr="00E4250A">
        <w:trPr>
          <w:trHeight w:val="338"/>
          <w:jc w:val="center"/>
        </w:trPr>
        <w:tc>
          <w:tcPr>
            <w:tcW w:w="1760" w:type="pct"/>
            <w:vAlign w:val="center"/>
          </w:tcPr>
          <w:p w14:paraId="35FE7DE1" w14:textId="77777777" w:rsidR="00021B85" w:rsidRPr="00243104" w:rsidRDefault="00021B85" w:rsidP="00021B85">
            <w:pPr>
              <w:tabs>
                <w:tab w:val="left" w:pos="6915"/>
              </w:tabs>
              <w:ind w:right="-660"/>
              <w:jc w:val="both"/>
              <w:rPr>
                <w:rFonts w:ascii="Noto Sans" w:hAnsi="Noto Sans" w:cs="Arial"/>
                <w:sz w:val="14"/>
                <w:szCs w:val="20"/>
              </w:rPr>
            </w:pPr>
            <w:proofErr w:type="spellStart"/>
            <w:r w:rsidRPr="00243104">
              <w:rPr>
                <w:rFonts w:ascii="Noto Sans" w:hAnsi="Noto Sans" w:cs="Arial"/>
                <w:sz w:val="14"/>
                <w:szCs w:val="20"/>
              </w:rPr>
              <w:t>U.M.F</w:t>
            </w:r>
            <w:proofErr w:type="spellEnd"/>
            <w:r w:rsidRPr="00243104">
              <w:rPr>
                <w:rFonts w:ascii="Noto Sans" w:hAnsi="Noto Sans" w:cs="Arial"/>
                <w:sz w:val="14"/>
                <w:szCs w:val="20"/>
              </w:rPr>
              <w:t xml:space="preserve">. # 65 </w:t>
            </w:r>
            <w:proofErr w:type="spellStart"/>
            <w:r w:rsidRPr="00243104">
              <w:rPr>
                <w:rFonts w:ascii="Noto Sans" w:hAnsi="Noto Sans" w:cs="Arial"/>
                <w:sz w:val="14"/>
                <w:szCs w:val="20"/>
              </w:rPr>
              <w:t>JALPAN</w:t>
            </w:r>
            <w:proofErr w:type="spellEnd"/>
          </w:p>
        </w:tc>
        <w:tc>
          <w:tcPr>
            <w:tcW w:w="1738" w:type="pct"/>
            <w:vAlign w:val="center"/>
          </w:tcPr>
          <w:p w14:paraId="7F2FF63A" w14:textId="77777777" w:rsidR="00021B85" w:rsidRPr="00243104" w:rsidRDefault="00021B85" w:rsidP="00E4250A">
            <w:pPr>
              <w:tabs>
                <w:tab w:val="left" w:pos="6915"/>
              </w:tabs>
              <w:ind w:left="-851" w:right="-660" w:firstLine="851"/>
              <w:jc w:val="both"/>
              <w:rPr>
                <w:rFonts w:ascii="Noto Sans" w:hAnsi="Noto Sans" w:cs="Arial"/>
                <w:sz w:val="14"/>
                <w:szCs w:val="20"/>
              </w:rPr>
            </w:pPr>
            <w:proofErr w:type="spellStart"/>
            <w:r w:rsidRPr="00243104">
              <w:rPr>
                <w:rFonts w:ascii="Noto Sans" w:hAnsi="Noto Sans" w:cs="Arial"/>
                <w:sz w:val="14"/>
                <w:szCs w:val="20"/>
              </w:rPr>
              <w:t>CARR</w:t>
            </w:r>
            <w:proofErr w:type="spellEnd"/>
            <w:r w:rsidRPr="00243104">
              <w:rPr>
                <w:rFonts w:ascii="Noto Sans" w:hAnsi="Noto Sans" w:cs="Arial"/>
                <w:sz w:val="14"/>
                <w:szCs w:val="20"/>
              </w:rPr>
              <w:t xml:space="preserve">. </w:t>
            </w:r>
            <w:proofErr w:type="spellStart"/>
            <w:r w:rsidRPr="00243104">
              <w:rPr>
                <w:rFonts w:ascii="Noto Sans" w:hAnsi="Noto Sans" w:cs="Arial"/>
                <w:sz w:val="14"/>
                <w:szCs w:val="20"/>
              </w:rPr>
              <w:t>SJR</w:t>
            </w:r>
            <w:proofErr w:type="spellEnd"/>
            <w:r w:rsidRPr="00243104">
              <w:rPr>
                <w:rFonts w:ascii="Noto Sans" w:hAnsi="Noto Sans" w:cs="Arial"/>
                <w:sz w:val="14"/>
                <w:szCs w:val="20"/>
              </w:rPr>
              <w:t>-XILITLA KM 180.5</w:t>
            </w:r>
          </w:p>
        </w:tc>
        <w:tc>
          <w:tcPr>
            <w:tcW w:w="1502" w:type="pct"/>
            <w:vAlign w:val="center"/>
          </w:tcPr>
          <w:p w14:paraId="6E0618F0" w14:textId="77777777" w:rsidR="00021B85" w:rsidRPr="00243104" w:rsidRDefault="00021B85" w:rsidP="00E4250A">
            <w:pPr>
              <w:tabs>
                <w:tab w:val="left" w:pos="6915"/>
              </w:tabs>
              <w:ind w:left="-851" w:right="-660" w:firstLine="896"/>
              <w:jc w:val="both"/>
              <w:rPr>
                <w:rFonts w:ascii="Noto Sans" w:hAnsi="Noto Sans" w:cs="Arial"/>
                <w:sz w:val="14"/>
                <w:szCs w:val="20"/>
              </w:rPr>
            </w:pPr>
            <w:proofErr w:type="spellStart"/>
            <w:r w:rsidRPr="00243104">
              <w:rPr>
                <w:rFonts w:ascii="Noto Sans" w:hAnsi="Noto Sans" w:cs="Arial"/>
                <w:sz w:val="14"/>
                <w:szCs w:val="20"/>
              </w:rPr>
              <w:t>JALPAN</w:t>
            </w:r>
            <w:proofErr w:type="spellEnd"/>
            <w:r w:rsidRPr="00243104">
              <w:rPr>
                <w:rFonts w:ascii="Noto Sans" w:hAnsi="Noto Sans" w:cs="Arial"/>
                <w:sz w:val="14"/>
                <w:szCs w:val="20"/>
              </w:rPr>
              <w:t xml:space="preserve"> DE SERRA</w:t>
            </w:r>
          </w:p>
        </w:tc>
      </w:tr>
      <w:tr w:rsidR="00021B85" w:rsidRPr="00243104" w14:paraId="40DDF1D5" w14:textId="77777777" w:rsidTr="00E4250A">
        <w:trPr>
          <w:trHeight w:val="338"/>
          <w:jc w:val="center"/>
        </w:trPr>
        <w:tc>
          <w:tcPr>
            <w:tcW w:w="1760" w:type="pct"/>
            <w:vAlign w:val="center"/>
          </w:tcPr>
          <w:p w14:paraId="069294CF" w14:textId="77777777" w:rsidR="00021B85" w:rsidRPr="00243104" w:rsidRDefault="00021B85" w:rsidP="00021B85">
            <w:pPr>
              <w:tabs>
                <w:tab w:val="left" w:pos="6915"/>
              </w:tabs>
              <w:ind w:right="-660"/>
              <w:jc w:val="both"/>
              <w:rPr>
                <w:rFonts w:ascii="Noto Sans" w:hAnsi="Noto Sans" w:cs="Arial"/>
                <w:sz w:val="14"/>
                <w:szCs w:val="20"/>
              </w:rPr>
            </w:pPr>
            <w:r w:rsidRPr="00243104">
              <w:rPr>
                <w:rFonts w:ascii="Noto Sans" w:hAnsi="Noto Sans" w:cs="Arial"/>
                <w:sz w:val="14"/>
                <w:szCs w:val="20"/>
              </w:rPr>
              <w:t>GUARDERÍA N° 1</w:t>
            </w:r>
          </w:p>
        </w:tc>
        <w:tc>
          <w:tcPr>
            <w:tcW w:w="1738" w:type="pct"/>
            <w:vAlign w:val="center"/>
          </w:tcPr>
          <w:p w14:paraId="40638212" w14:textId="77777777" w:rsidR="00021B85" w:rsidRPr="00243104" w:rsidRDefault="00021B85" w:rsidP="00E4250A">
            <w:pPr>
              <w:tabs>
                <w:tab w:val="left" w:pos="6915"/>
              </w:tabs>
              <w:ind w:left="-851" w:right="-660" w:firstLine="851"/>
              <w:jc w:val="both"/>
              <w:rPr>
                <w:rFonts w:ascii="Noto Sans" w:hAnsi="Noto Sans" w:cs="Arial"/>
                <w:sz w:val="14"/>
                <w:szCs w:val="20"/>
              </w:rPr>
            </w:pPr>
            <w:r w:rsidRPr="00243104">
              <w:rPr>
                <w:rFonts w:ascii="Noto Sans" w:hAnsi="Noto Sans" w:cs="Arial"/>
                <w:sz w:val="14"/>
                <w:szCs w:val="20"/>
              </w:rPr>
              <w:t>CALLE TECNOLÓGICO N° 98 CENTRO</w:t>
            </w:r>
          </w:p>
        </w:tc>
        <w:tc>
          <w:tcPr>
            <w:tcW w:w="1502" w:type="pct"/>
            <w:vAlign w:val="center"/>
          </w:tcPr>
          <w:p w14:paraId="4481C135"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0A8DD044" w14:textId="77777777" w:rsidTr="00E4250A">
        <w:trPr>
          <w:trHeight w:val="338"/>
          <w:jc w:val="center"/>
        </w:trPr>
        <w:tc>
          <w:tcPr>
            <w:tcW w:w="1760" w:type="pct"/>
            <w:vAlign w:val="center"/>
          </w:tcPr>
          <w:p w14:paraId="1D936195" w14:textId="77777777" w:rsidR="00021B85" w:rsidRPr="00243104" w:rsidRDefault="00021B85" w:rsidP="00021B85">
            <w:pPr>
              <w:tabs>
                <w:tab w:val="left" w:pos="6915"/>
              </w:tabs>
              <w:ind w:right="-660"/>
              <w:jc w:val="both"/>
              <w:rPr>
                <w:rFonts w:ascii="Noto Sans" w:hAnsi="Noto Sans" w:cs="Arial"/>
                <w:sz w:val="14"/>
                <w:szCs w:val="20"/>
              </w:rPr>
            </w:pPr>
            <w:r w:rsidRPr="00243104">
              <w:rPr>
                <w:rFonts w:ascii="Noto Sans" w:hAnsi="Noto Sans" w:cs="Arial"/>
                <w:sz w:val="14"/>
                <w:szCs w:val="20"/>
              </w:rPr>
              <w:t>JEFATURA DE PRESTACIONES MEDICAS</w:t>
            </w:r>
          </w:p>
        </w:tc>
        <w:tc>
          <w:tcPr>
            <w:tcW w:w="1738" w:type="pct"/>
            <w:vAlign w:val="center"/>
          </w:tcPr>
          <w:p w14:paraId="3A134581" w14:textId="77777777" w:rsidR="00021B85" w:rsidRPr="00243104" w:rsidRDefault="00021B85" w:rsidP="00E4250A">
            <w:pPr>
              <w:tabs>
                <w:tab w:val="left" w:pos="6915"/>
              </w:tabs>
              <w:ind w:left="-851" w:right="-660" w:firstLine="851"/>
              <w:jc w:val="both"/>
              <w:rPr>
                <w:rFonts w:ascii="Noto Sans" w:hAnsi="Noto Sans" w:cs="Arial"/>
                <w:sz w:val="14"/>
                <w:szCs w:val="20"/>
              </w:rPr>
            </w:pPr>
            <w:r w:rsidRPr="00243104">
              <w:rPr>
                <w:rFonts w:ascii="Noto Sans" w:hAnsi="Noto Sans" w:cs="Arial"/>
                <w:sz w:val="14"/>
                <w:szCs w:val="20"/>
              </w:rPr>
              <w:t>HACIENDA LA TORTUGA # 122 EL JACAL</w:t>
            </w:r>
          </w:p>
        </w:tc>
        <w:tc>
          <w:tcPr>
            <w:tcW w:w="1502" w:type="pct"/>
            <w:vAlign w:val="center"/>
          </w:tcPr>
          <w:p w14:paraId="105E3E6F"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6CF58D1B" w14:textId="77777777" w:rsidTr="00E4250A">
        <w:trPr>
          <w:trHeight w:val="338"/>
          <w:jc w:val="center"/>
        </w:trPr>
        <w:tc>
          <w:tcPr>
            <w:tcW w:w="1760" w:type="pct"/>
            <w:vAlign w:val="center"/>
          </w:tcPr>
          <w:p w14:paraId="7D7B6D0F" w14:textId="77777777" w:rsidR="00021B85" w:rsidRPr="00243104" w:rsidRDefault="00021B85" w:rsidP="00021B85">
            <w:pPr>
              <w:tabs>
                <w:tab w:val="left" w:pos="6915"/>
              </w:tabs>
              <w:ind w:right="-660"/>
              <w:jc w:val="both"/>
              <w:rPr>
                <w:rFonts w:ascii="Noto Sans" w:hAnsi="Noto Sans" w:cs="Arial"/>
                <w:sz w:val="14"/>
                <w:szCs w:val="20"/>
              </w:rPr>
            </w:pPr>
            <w:r w:rsidRPr="00243104">
              <w:rPr>
                <w:rFonts w:ascii="Noto Sans" w:hAnsi="Noto Sans" w:cs="Arial"/>
                <w:sz w:val="14"/>
                <w:szCs w:val="20"/>
              </w:rPr>
              <w:t>OFICINAS ADMINISTRATIVAS QUERÉTARO</w:t>
            </w:r>
          </w:p>
        </w:tc>
        <w:tc>
          <w:tcPr>
            <w:tcW w:w="1738" w:type="pct"/>
            <w:vAlign w:val="center"/>
          </w:tcPr>
          <w:p w14:paraId="0313C6AC" w14:textId="77777777" w:rsidR="00021B85" w:rsidRPr="00243104" w:rsidRDefault="00021B85" w:rsidP="00E4250A">
            <w:pPr>
              <w:tabs>
                <w:tab w:val="left" w:pos="6915"/>
              </w:tabs>
              <w:ind w:left="-851" w:right="-660" w:firstLine="851"/>
              <w:jc w:val="both"/>
              <w:rPr>
                <w:rFonts w:ascii="Noto Sans" w:hAnsi="Noto Sans" w:cs="Arial"/>
                <w:sz w:val="14"/>
                <w:szCs w:val="20"/>
              </w:rPr>
            </w:pPr>
            <w:r w:rsidRPr="00243104">
              <w:rPr>
                <w:rFonts w:ascii="Noto Sans" w:hAnsi="Noto Sans" w:cs="Arial"/>
                <w:sz w:val="14"/>
                <w:szCs w:val="20"/>
              </w:rPr>
              <w:t>QUERÉTARO</w:t>
            </w:r>
          </w:p>
        </w:tc>
        <w:tc>
          <w:tcPr>
            <w:tcW w:w="1502" w:type="pct"/>
            <w:vAlign w:val="center"/>
          </w:tcPr>
          <w:p w14:paraId="28B96F74"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QUERÉTARO</w:t>
            </w:r>
          </w:p>
        </w:tc>
      </w:tr>
      <w:tr w:rsidR="00021B85" w:rsidRPr="00243104" w14:paraId="15042CA5" w14:textId="77777777" w:rsidTr="00E4250A">
        <w:trPr>
          <w:trHeight w:val="338"/>
          <w:jc w:val="center"/>
        </w:trPr>
        <w:tc>
          <w:tcPr>
            <w:tcW w:w="1760" w:type="pct"/>
            <w:vAlign w:val="center"/>
          </w:tcPr>
          <w:p w14:paraId="23333F18" w14:textId="77777777" w:rsidR="00021B85" w:rsidRPr="00243104" w:rsidRDefault="00021B85" w:rsidP="00021B85">
            <w:pPr>
              <w:tabs>
                <w:tab w:val="left" w:pos="6915"/>
              </w:tabs>
              <w:ind w:right="-660"/>
              <w:jc w:val="both"/>
              <w:rPr>
                <w:rFonts w:ascii="Noto Sans" w:hAnsi="Noto Sans" w:cs="Arial"/>
                <w:sz w:val="14"/>
                <w:szCs w:val="20"/>
              </w:rPr>
            </w:pPr>
            <w:r w:rsidRPr="00243104">
              <w:rPr>
                <w:rFonts w:ascii="Noto Sans" w:hAnsi="Noto Sans" w:cs="Arial"/>
                <w:sz w:val="14"/>
                <w:szCs w:val="20"/>
              </w:rPr>
              <w:t>OFICINAS ADMINISTRATIVAS SAN JUAN DEL RIO</w:t>
            </w:r>
          </w:p>
        </w:tc>
        <w:tc>
          <w:tcPr>
            <w:tcW w:w="1738" w:type="pct"/>
            <w:vAlign w:val="center"/>
          </w:tcPr>
          <w:p w14:paraId="00083FFC" w14:textId="77777777" w:rsidR="00021B85" w:rsidRPr="00243104" w:rsidRDefault="00021B85" w:rsidP="00E4250A">
            <w:pPr>
              <w:tabs>
                <w:tab w:val="left" w:pos="6915"/>
              </w:tabs>
              <w:ind w:left="-851" w:right="-660" w:firstLine="851"/>
              <w:jc w:val="both"/>
              <w:rPr>
                <w:rFonts w:ascii="Noto Sans" w:hAnsi="Noto Sans" w:cs="Arial"/>
                <w:sz w:val="14"/>
                <w:szCs w:val="20"/>
              </w:rPr>
            </w:pPr>
            <w:r w:rsidRPr="00243104">
              <w:rPr>
                <w:rFonts w:ascii="Noto Sans" w:hAnsi="Noto Sans" w:cs="Arial"/>
                <w:sz w:val="14"/>
                <w:szCs w:val="20"/>
              </w:rPr>
              <w:t>SAN JUAN DEL RIO</w:t>
            </w:r>
          </w:p>
        </w:tc>
        <w:tc>
          <w:tcPr>
            <w:tcW w:w="1502" w:type="pct"/>
            <w:vAlign w:val="center"/>
          </w:tcPr>
          <w:p w14:paraId="578B45DE"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SAN JUAN DEL RIO</w:t>
            </w:r>
          </w:p>
        </w:tc>
      </w:tr>
      <w:tr w:rsidR="00021B85" w:rsidRPr="00243104" w14:paraId="3A5B6BA2" w14:textId="77777777" w:rsidTr="00E4250A">
        <w:trPr>
          <w:trHeight w:val="338"/>
          <w:jc w:val="center"/>
        </w:trPr>
        <w:tc>
          <w:tcPr>
            <w:tcW w:w="1760" w:type="pct"/>
            <w:vAlign w:val="center"/>
          </w:tcPr>
          <w:p w14:paraId="5C3172A2" w14:textId="77777777" w:rsidR="00021B85" w:rsidRPr="00243104" w:rsidRDefault="00021B85" w:rsidP="00021B85">
            <w:pPr>
              <w:tabs>
                <w:tab w:val="left" w:pos="6915"/>
              </w:tabs>
              <w:ind w:right="-660"/>
              <w:jc w:val="both"/>
              <w:rPr>
                <w:rFonts w:ascii="Noto Sans" w:hAnsi="Noto Sans" w:cs="Arial"/>
                <w:sz w:val="14"/>
                <w:szCs w:val="20"/>
              </w:rPr>
            </w:pPr>
            <w:r w:rsidRPr="00243104">
              <w:rPr>
                <w:rFonts w:ascii="Noto Sans" w:hAnsi="Noto Sans" w:cs="Arial"/>
                <w:sz w:val="14"/>
                <w:szCs w:val="20"/>
              </w:rPr>
              <w:t>DELEGACIONES FORÁNEAS DEL IMSS</w:t>
            </w:r>
          </w:p>
        </w:tc>
        <w:tc>
          <w:tcPr>
            <w:tcW w:w="1738" w:type="pct"/>
            <w:vAlign w:val="center"/>
          </w:tcPr>
          <w:p w14:paraId="70078FA2" w14:textId="77777777" w:rsidR="00021B85" w:rsidRPr="00243104" w:rsidRDefault="00021B85" w:rsidP="00E4250A">
            <w:pPr>
              <w:tabs>
                <w:tab w:val="left" w:pos="6915"/>
              </w:tabs>
              <w:ind w:left="-851" w:right="-660" w:firstLine="851"/>
              <w:jc w:val="both"/>
              <w:rPr>
                <w:rFonts w:ascii="Noto Sans" w:hAnsi="Noto Sans" w:cs="Arial"/>
                <w:sz w:val="14"/>
                <w:szCs w:val="20"/>
              </w:rPr>
            </w:pPr>
            <w:r w:rsidRPr="00243104">
              <w:rPr>
                <w:rFonts w:ascii="Noto Sans" w:hAnsi="Noto Sans" w:cs="Arial"/>
                <w:sz w:val="14"/>
                <w:szCs w:val="20"/>
              </w:rPr>
              <w:t>SISTEMA NACIONAL</w:t>
            </w:r>
          </w:p>
        </w:tc>
        <w:tc>
          <w:tcPr>
            <w:tcW w:w="1502" w:type="pct"/>
            <w:vAlign w:val="center"/>
          </w:tcPr>
          <w:p w14:paraId="6D1E316F"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SISTEMA NACIONAL</w:t>
            </w:r>
          </w:p>
        </w:tc>
      </w:tr>
      <w:tr w:rsidR="00021B85" w:rsidRPr="00243104" w14:paraId="15DA3DEE" w14:textId="77777777" w:rsidTr="00E4250A">
        <w:trPr>
          <w:trHeight w:val="338"/>
          <w:jc w:val="center"/>
        </w:trPr>
        <w:tc>
          <w:tcPr>
            <w:tcW w:w="1760" w:type="pct"/>
            <w:vAlign w:val="center"/>
          </w:tcPr>
          <w:p w14:paraId="603CE683" w14:textId="77777777" w:rsidR="00021B85" w:rsidRPr="00243104" w:rsidRDefault="00021B85" w:rsidP="00021B85">
            <w:pPr>
              <w:tabs>
                <w:tab w:val="left" w:pos="6915"/>
              </w:tabs>
              <w:ind w:right="-660"/>
              <w:jc w:val="both"/>
              <w:rPr>
                <w:rFonts w:ascii="Noto Sans" w:hAnsi="Noto Sans" w:cs="Arial"/>
                <w:sz w:val="14"/>
                <w:szCs w:val="20"/>
              </w:rPr>
            </w:pPr>
            <w:r w:rsidRPr="00243104">
              <w:rPr>
                <w:rFonts w:ascii="Noto Sans" w:hAnsi="Noto Sans" w:cs="Arial"/>
                <w:sz w:val="14"/>
                <w:szCs w:val="20"/>
              </w:rPr>
              <w:t>PROVEEDURÍA DEL IMSS</w:t>
            </w:r>
          </w:p>
        </w:tc>
        <w:tc>
          <w:tcPr>
            <w:tcW w:w="1738" w:type="pct"/>
            <w:vAlign w:val="center"/>
          </w:tcPr>
          <w:p w14:paraId="1B64266E" w14:textId="77777777" w:rsidR="00021B85" w:rsidRPr="00243104" w:rsidRDefault="00021B85" w:rsidP="00E4250A">
            <w:pPr>
              <w:tabs>
                <w:tab w:val="left" w:pos="6915"/>
              </w:tabs>
              <w:ind w:left="-851" w:right="-660" w:firstLine="851"/>
              <w:jc w:val="both"/>
              <w:rPr>
                <w:rFonts w:ascii="Noto Sans" w:hAnsi="Noto Sans" w:cs="Arial"/>
                <w:sz w:val="14"/>
                <w:szCs w:val="20"/>
              </w:rPr>
            </w:pPr>
            <w:r w:rsidRPr="00243104">
              <w:rPr>
                <w:rFonts w:ascii="Noto Sans" w:hAnsi="Noto Sans" w:cs="Arial"/>
                <w:sz w:val="14"/>
                <w:szCs w:val="20"/>
              </w:rPr>
              <w:t>SISTEMA NACIONAL</w:t>
            </w:r>
          </w:p>
        </w:tc>
        <w:tc>
          <w:tcPr>
            <w:tcW w:w="1502" w:type="pct"/>
            <w:vAlign w:val="center"/>
          </w:tcPr>
          <w:p w14:paraId="6C230095" w14:textId="77777777" w:rsidR="00021B85" w:rsidRPr="00243104" w:rsidRDefault="00021B85" w:rsidP="00E4250A">
            <w:pPr>
              <w:tabs>
                <w:tab w:val="left" w:pos="6915"/>
              </w:tabs>
              <w:ind w:left="-851" w:right="-660" w:firstLine="896"/>
              <w:jc w:val="both"/>
              <w:rPr>
                <w:rFonts w:ascii="Noto Sans" w:hAnsi="Noto Sans" w:cs="Arial"/>
                <w:sz w:val="14"/>
                <w:szCs w:val="20"/>
              </w:rPr>
            </w:pPr>
            <w:r w:rsidRPr="00243104">
              <w:rPr>
                <w:rFonts w:ascii="Noto Sans" w:hAnsi="Noto Sans" w:cs="Arial"/>
                <w:sz w:val="14"/>
                <w:szCs w:val="20"/>
              </w:rPr>
              <w:t>SISTEMA NACIONAL</w:t>
            </w:r>
          </w:p>
        </w:tc>
      </w:tr>
    </w:tbl>
    <w:p w14:paraId="320A536D" w14:textId="77777777" w:rsidR="00F522C6" w:rsidRDefault="00F522C6" w:rsidP="00F522C6">
      <w:pPr>
        <w:autoSpaceDE w:val="0"/>
        <w:autoSpaceDN w:val="0"/>
        <w:adjustRightInd w:val="0"/>
        <w:jc w:val="both"/>
        <w:rPr>
          <w:rFonts w:ascii="Noto Sans" w:hAnsi="Noto Sans" w:cs="Arial"/>
          <w:sz w:val="20"/>
          <w:szCs w:val="20"/>
        </w:rPr>
      </w:pPr>
    </w:p>
    <w:p w14:paraId="0D69AF86"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t xml:space="preserve">El proveedor deberá de entregar pieza por pieza a pie de farmacias y Almacenes, según las remisiones de asignación en los domicilios de las unidades que se especifiquen en el documento, debiendo registrarse en las bitácoras propias de las unidades; las maniobras que se requieran para el acomodo de los insumos son responsabilidad de la unidad. Así mismo el proveedor deberá devolver al Almacén Delegacional (área de embarques) en un plazo que no exceda un día hábil, las remisiones debidamente firmadas por la unidad receptora, en caso de que no sean regresados en tiempo y forma al área de embarques,  se deberá presentar la justificación correspondiente del porque se excedió de los tiempos establecidos. Si trascurrido el día hábil previsto aún no se entregan las remisiones firmadas y selladas, se sancionara al proveedor con la aplicación del  </w:t>
      </w:r>
      <w:r>
        <w:rPr>
          <w:rFonts w:ascii="Noto Sans" w:hAnsi="Noto Sans" w:cs="Arial"/>
          <w:sz w:val="20"/>
          <w:szCs w:val="20"/>
        </w:rPr>
        <w:t>1% del importe  de la remisión n</w:t>
      </w:r>
      <w:r w:rsidRPr="00243104">
        <w:rPr>
          <w:rFonts w:ascii="Noto Sans" w:hAnsi="Noto Sans" w:cs="Arial"/>
          <w:sz w:val="20"/>
          <w:szCs w:val="20"/>
        </w:rPr>
        <w:t>o entregada</w:t>
      </w:r>
      <w:r>
        <w:rPr>
          <w:rFonts w:ascii="Noto Sans" w:hAnsi="Noto Sans" w:cs="Arial"/>
          <w:sz w:val="20"/>
          <w:szCs w:val="20"/>
        </w:rPr>
        <w:t>.</w:t>
      </w:r>
      <w:r w:rsidRPr="00243104">
        <w:rPr>
          <w:rFonts w:ascii="Noto Sans" w:hAnsi="Noto Sans" w:cs="Arial"/>
          <w:sz w:val="20"/>
          <w:szCs w:val="20"/>
        </w:rPr>
        <w:t xml:space="preserve"> </w:t>
      </w:r>
    </w:p>
    <w:p w14:paraId="2A7F5AEF" w14:textId="77777777" w:rsidR="00021B85" w:rsidRPr="00243104" w:rsidRDefault="00021B85" w:rsidP="00021B85">
      <w:pPr>
        <w:tabs>
          <w:tab w:val="left" w:pos="6915"/>
        </w:tabs>
        <w:ind w:right="-88"/>
        <w:jc w:val="both"/>
        <w:rPr>
          <w:rFonts w:ascii="Noto Sans" w:hAnsi="Noto Sans" w:cs="Arial"/>
          <w:sz w:val="20"/>
          <w:szCs w:val="20"/>
        </w:rPr>
      </w:pPr>
    </w:p>
    <w:p w14:paraId="72D03F97"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t>Así como el control de tráfico que ampare los bienes trasportados debidamente sellados por los responsables de almacén, farmacias y/o unidades administrativas de los diferentes destinos.</w:t>
      </w:r>
    </w:p>
    <w:p w14:paraId="3A24699C" w14:textId="77777777" w:rsidR="00021B85" w:rsidRPr="00243104" w:rsidRDefault="00021B85" w:rsidP="00021B85">
      <w:pPr>
        <w:tabs>
          <w:tab w:val="left" w:pos="6915"/>
        </w:tabs>
        <w:ind w:right="-88" w:firstLine="709"/>
        <w:jc w:val="both"/>
        <w:rPr>
          <w:rFonts w:ascii="Noto Sans" w:hAnsi="Noto Sans" w:cs="Arial"/>
          <w:sz w:val="20"/>
          <w:szCs w:val="20"/>
        </w:rPr>
      </w:pPr>
    </w:p>
    <w:p w14:paraId="21F452ED"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t xml:space="preserve">El proveedor se obliga a actualizar la entrega de sus documentos </w:t>
      </w:r>
      <w:proofErr w:type="spellStart"/>
      <w:r w:rsidRPr="00243104">
        <w:rPr>
          <w:rFonts w:ascii="Noto Sans" w:hAnsi="Noto Sans" w:cs="Arial"/>
          <w:sz w:val="20"/>
          <w:szCs w:val="20"/>
        </w:rPr>
        <w:t>CTV</w:t>
      </w:r>
      <w:proofErr w:type="spellEnd"/>
      <w:r w:rsidRPr="00243104">
        <w:rPr>
          <w:rFonts w:ascii="Noto Sans" w:hAnsi="Noto Sans" w:cs="Arial"/>
          <w:sz w:val="20"/>
          <w:szCs w:val="20"/>
        </w:rPr>
        <w:t xml:space="preserve"> (Control de Tráfico Vehicular) a fin de no existir atrasos, por lo que no serán pagados </w:t>
      </w:r>
      <w:proofErr w:type="spellStart"/>
      <w:r w:rsidRPr="00243104">
        <w:rPr>
          <w:rFonts w:ascii="Noto Sans" w:hAnsi="Noto Sans" w:cs="Arial"/>
          <w:sz w:val="20"/>
          <w:szCs w:val="20"/>
        </w:rPr>
        <w:t>CTV</w:t>
      </w:r>
      <w:proofErr w:type="spellEnd"/>
      <w:r w:rsidRPr="00243104">
        <w:rPr>
          <w:rFonts w:ascii="Noto Sans" w:hAnsi="Noto Sans" w:cs="Arial"/>
          <w:sz w:val="20"/>
          <w:szCs w:val="20"/>
        </w:rPr>
        <w:t xml:space="preserve"> (Control de Tráfico Vehicular) con antigüedad mayor a 15 días naturales.</w:t>
      </w:r>
    </w:p>
    <w:p w14:paraId="351E0BFD" w14:textId="77777777" w:rsidR="00021B85" w:rsidRPr="00243104" w:rsidRDefault="00021B85" w:rsidP="00021B85">
      <w:pPr>
        <w:tabs>
          <w:tab w:val="left" w:pos="6915"/>
        </w:tabs>
        <w:ind w:right="-88" w:firstLine="709"/>
        <w:jc w:val="both"/>
        <w:rPr>
          <w:rFonts w:ascii="Noto Sans" w:hAnsi="Noto Sans" w:cs="Arial"/>
          <w:sz w:val="20"/>
          <w:szCs w:val="20"/>
        </w:rPr>
      </w:pPr>
    </w:p>
    <w:p w14:paraId="5CBEC419"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t xml:space="preserve">El responsable de embarques revisará y emitirá el visto bueno sobre la documentación presentada por el proveedor en el entendido que de no devolver la documentación que ampara el </w:t>
      </w:r>
      <w:proofErr w:type="spellStart"/>
      <w:r w:rsidRPr="00243104">
        <w:rPr>
          <w:rFonts w:ascii="Noto Sans" w:hAnsi="Noto Sans" w:cs="Arial"/>
          <w:sz w:val="20"/>
          <w:szCs w:val="20"/>
        </w:rPr>
        <w:t>CTV</w:t>
      </w:r>
      <w:proofErr w:type="spellEnd"/>
      <w:r w:rsidRPr="00243104">
        <w:rPr>
          <w:rFonts w:ascii="Noto Sans" w:hAnsi="Noto Sans" w:cs="Arial"/>
          <w:sz w:val="20"/>
          <w:szCs w:val="20"/>
        </w:rPr>
        <w:t xml:space="preserve"> (Control de Tráfico Vehicular) no será considerado dicho documento para pago de factura.</w:t>
      </w:r>
    </w:p>
    <w:p w14:paraId="1D75CF19" w14:textId="77777777" w:rsidR="00021B85" w:rsidRPr="00243104" w:rsidRDefault="00021B85" w:rsidP="00021B85">
      <w:pPr>
        <w:tabs>
          <w:tab w:val="left" w:pos="6915"/>
        </w:tabs>
        <w:ind w:right="-88" w:firstLine="709"/>
        <w:jc w:val="both"/>
        <w:rPr>
          <w:rFonts w:ascii="Noto Sans" w:hAnsi="Noto Sans" w:cs="Arial"/>
          <w:sz w:val="20"/>
          <w:szCs w:val="20"/>
        </w:rPr>
      </w:pPr>
    </w:p>
    <w:p w14:paraId="4B96A7A8"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lastRenderedPageBreak/>
        <w:t>Las maniobras de carga en el origen y descarga en el destino correrán por cuenta del proveedor.</w:t>
      </w:r>
    </w:p>
    <w:p w14:paraId="6DAAACFF" w14:textId="77777777" w:rsidR="00021B85" w:rsidRPr="00243104" w:rsidRDefault="00021B85" w:rsidP="00021B85">
      <w:pPr>
        <w:tabs>
          <w:tab w:val="left" w:pos="6915"/>
        </w:tabs>
        <w:ind w:right="-88" w:firstLine="709"/>
        <w:jc w:val="both"/>
        <w:rPr>
          <w:rFonts w:ascii="Noto Sans" w:hAnsi="Noto Sans" w:cs="Arial"/>
          <w:sz w:val="20"/>
          <w:szCs w:val="20"/>
        </w:rPr>
      </w:pPr>
    </w:p>
    <w:p w14:paraId="47BBB217"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t>La carga de gasolina y/o diésel deberá preverse por el proveedor desde un día antes y/o con la suficiente anticipación, con el objeto de disponer</w:t>
      </w:r>
      <w:r>
        <w:rPr>
          <w:rFonts w:ascii="Noto Sans" w:hAnsi="Noto Sans" w:cs="Arial"/>
          <w:sz w:val="20"/>
          <w:szCs w:val="20"/>
        </w:rPr>
        <w:t xml:space="preserve"> de</w:t>
      </w:r>
      <w:r w:rsidRPr="00243104">
        <w:rPr>
          <w:rFonts w:ascii="Noto Sans" w:hAnsi="Noto Sans" w:cs="Arial"/>
          <w:sz w:val="20"/>
          <w:szCs w:val="20"/>
        </w:rPr>
        <w:t xml:space="preserve"> los vehí</w:t>
      </w:r>
      <w:r>
        <w:rPr>
          <w:rFonts w:ascii="Noto Sans" w:hAnsi="Noto Sans" w:cs="Arial"/>
          <w:sz w:val="20"/>
          <w:szCs w:val="20"/>
        </w:rPr>
        <w:t>culos a partir de las 08:00 horas.</w:t>
      </w:r>
    </w:p>
    <w:p w14:paraId="06ABF526" w14:textId="77777777" w:rsidR="00021B85" w:rsidRPr="00243104" w:rsidRDefault="00021B85" w:rsidP="00021B85">
      <w:pPr>
        <w:tabs>
          <w:tab w:val="left" w:pos="6915"/>
        </w:tabs>
        <w:ind w:right="-88" w:firstLine="709"/>
        <w:jc w:val="both"/>
        <w:rPr>
          <w:rFonts w:ascii="Noto Sans" w:hAnsi="Noto Sans" w:cs="Arial"/>
          <w:sz w:val="20"/>
          <w:szCs w:val="20"/>
        </w:rPr>
      </w:pPr>
    </w:p>
    <w:p w14:paraId="0DE86FA6" w14:textId="77777777" w:rsidR="00021B85" w:rsidRPr="00243104" w:rsidRDefault="00021B85" w:rsidP="00021B85">
      <w:pPr>
        <w:tabs>
          <w:tab w:val="left" w:pos="6915"/>
        </w:tabs>
        <w:ind w:right="-88"/>
        <w:jc w:val="both"/>
        <w:rPr>
          <w:rFonts w:ascii="Noto Sans" w:hAnsi="Noto Sans" w:cs="Arial"/>
          <w:sz w:val="20"/>
          <w:szCs w:val="20"/>
        </w:rPr>
      </w:pPr>
      <w:r w:rsidRPr="00243104">
        <w:rPr>
          <w:rFonts w:ascii="Noto Sans" w:hAnsi="Noto Sans" w:cs="Arial"/>
          <w:sz w:val="20"/>
          <w:szCs w:val="20"/>
        </w:rPr>
        <w:t>El proveedor deberá estar en condiciones de incrementar la cantidad de servicios en función de los requerimientos de la Coordinación de Abasteci</w:t>
      </w:r>
      <w:r>
        <w:rPr>
          <w:rFonts w:ascii="Noto Sans" w:hAnsi="Noto Sans" w:cs="Arial"/>
          <w:sz w:val="20"/>
          <w:szCs w:val="20"/>
        </w:rPr>
        <w:t>miento y Equipamiento</w:t>
      </w:r>
      <w:r w:rsidRPr="00243104">
        <w:rPr>
          <w:rFonts w:ascii="Noto Sans" w:hAnsi="Noto Sans" w:cs="Arial"/>
          <w:sz w:val="20"/>
          <w:szCs w:val="20"/>
        </w:rPr>
        <w:t>.</w:t>
      </w:r>
    </w:p>
    <w:p w14:paraId="290FF9AA" w14:textId="77777777" w:rsidR="00021B85" w:rsidRPr="00243104" w:rsidRDefault="00021B85" w:rsidP="00021B85">
      <w:pPr>
        <w:tabs>
          <w:tab w:val="left" w:pos="6915"/>
        </w:tabs>
        <w:ind w:right="-88" w:firstLine="709"/>
        <w:jc w:val="both"/>
        <w:rPr>
          <w:rFonts w:ascii="Noto Sans" w:hAnsi="Noto Sans" w:cs="Arial"/>
          <w:sz w:val="20"/>
          <w:szCs w:val="20"/>
        </w:rPr>
      </w:pPr>
    </w:p>
    <w:p w14:paraId="64E9B7BC" w14:textId="77777777" w:rsidR="00021B85" w:rsidRPr="00243104" w:rsidRDefault="00021B85" w:rsidP="00021B85">
      <w:pPr>
        <w:jc w:val="both"/>
        <w:rPr>
          <w:rFonts w:ascii="Noto Sans" w:hAnsi="Noto Sans" w:cs="Arial"/>
          <w:sz w:val="20"/>
          <w:szCs w:val="20"/>
        </w:rPr>
      </w:pPr>
      <w:r w:rsidRPr="00243104">
        <w:rPr>
          <w:rFonts w:ascii="Noto Sans" w:hAnsi="Noto Sans" w:cs="Arial"/>
          <w:sz w:val="20"/>
          <w:szCs w:val="20"/>
        </w:rPr>
        <w:t xml:space="preserve">En el caso de productos refrigerados, el proveedor deberá de contar con termómetros con certificado de calibración. Para que dicho certificado tenga validez deberá ser emitido por una empresa autorizada por la entidad mexicana de acreditación (EMA), para validar las temperaturas, el responsable sanitario de la Coordinación de Abastecimiento entregara bitácora de temperatura vehicular debidamente </w:t>
      </w:r>
      <w:proofErr w:type="spellStart"/>
      <w:r w:rsidRPr="00243104">
        <w:rPr>
          <w:rFonts w:ascii="Noto Sans" w:hAnsi="Noto Sans" w:cs="Arial"/>
          <w:sz w:val="20"/>
          <w:szCs w:val="20"/>
        </w:rPr>
        <w:t>requisitado</w:t>
      </w:r>
      <w:proofErr w:type="spellEnd"/>
      <w:r w:rsidRPr="00243104">
        <w:rPr>
          <w:rFonts w:ascii="Noto Sans" w:hAnsi="Noto Sans" w:cs="Arial"/>
          <w:sz w:val="20"/>
          <w:szCs w:val="20"/>
        </w:rPr>
        <w:t xml:space="preserve"> a el proveedor y este a su vez deberá verificar la temperatura al momento de entregar el producto y recabar la firma de conformidad del personal responsable de recibir el producto en las unidades médicas, entregando al área de embarques dicha bitácora.</w:t>
      </w:r>
    </w:p>
    <w:p w14:paraId="753AA459" w14:textId="77777777" w:rsidR="00021B85" w:rsidRPr="00243104" w:rsidRDefault="00021B85" w:rsidP="00021B85">
      <w:pPr>
        <w:jc w:val="both"/>
        <w:rPr>
          <w:rFonts w:ascii="Noto Sans" w:hAnsi="Noto Sans" w:cs="Arial"/>
          <w:sz w:val="20"/>
          <w:szCs w:val="20"/>
        </w:rPr>
      </w:pPr>
    </w:p>
    <w:p w14:paraId="65BFF09A" w14:textId="77777777" w:rsidR="00021B85" w:rsidRPr="00243104" w:rsidRDefault="00021B85" w:rsidP="00021B85">
      <w:pPr>
        <w:jc w:val="both"/>
        <w:rPr>
          <w:rFonts w:ascii="Noto Sans" w:hAnsi="Noto Sans" w:cs="Arial"/>
          <w:sz w:val="20"/>
          <w:szCs w:val="20"/>
        </w:rPr>
      </w:pPr>
      <w:r w:rsidRPr="00243104">
        <w:rPr>
          <w:rFonts w:ascii="Noto Sans" w:hAnsi="Noto Sans" w:cs="Arial"/>
          <w:sz w:val="20"/>
          <w:szCs w:val="20"/>
        </w:rPr>
        <w:t>El responsable sanitario deberá supervisar por lo menos en dos ocasiones que la información registrada en la bitácora corresponda a la validada por el responsable de embarques.</w:t>
      </w:r>
    </w:p>
    <w:p w14:paraId="1DEAB9A4" w14:textId="77777777" w:rsidR="00F522C6" w:rsidRDefault="00F522C6" w:rsidP="00F522C6">
      <w:pPr>
        <w:autoSpaceDE w:val="0"/>
        <w:autoSpaceDN w:val="0"/>
        <w:adjustRightInd w:val="0"/>
        <w:jc w:val="both"/>
        <w:rPr>
          <w:rFonts w:ascii="Noto Sans" w:hAnsi="Noto Sans" w:cs="Arial"/>
          <w:sz w:val="20"/>
          <w:szCs w:val="20"/>
        </w:rPr>
      </w:pPr>
    </w:p>
    <w:p w14:paraId="56F58089" w14:textId="77777777" w:rsidR="00A041D2" w:rsidRDefault="00A041D2" w:rsidP="00F522C6">
      <w:pPr>
        <w:autoSpaceDE w:val="0"/>
        <w:autoSpaceDN w:val="0"/>
        <w:adjustRightInd w:val="0"/>
        <w:jc w:val="both"/>
        <w:rPr>
          <w:rFonts w:ascii="Noto Sans" w:hAnsi="Noto Sans" w:cs="Arial"/>
          <w:sz w:val="20"/>
          <w:szCs w:val="20"/>
        </w:rPr>
      </w:pPr>
      <w:r>
        <w:rPr>
          <w:rFonts w:ascii="Noto Sans" w:hAnsi="Noto Sans" w:cs="Arial"/>
          <w:sz w:val="20"/>
          <w:szCs w:val="20"/>
        </w:rPr>
        <w:t>CARACTERÍSTICAS DE LOS VEHÍCULOS:</w:t>
      </w:r>
    </w:p>
    <w:p w14:paraId="2350E91A" w14:textId="77777777" w:rsidR="00A041D2" w:rsidRPr="00474F4E" w:rsidRDefault="00A041D2" w:rsidP="00F522C6">
      <w:pPr>
        <w:jc w:val="both"/>
        <w:rPr>
          <w:rFonts w:ascii="Noto Sans" w:hAnsi="Noto Sans" w:cs="Arial"/>
          <w:sz w:val="20"/>
          <w:szCs w:val="20"/>
        </w:rPr>
      </w:pPr>
    </w:p>
    <w:p w14:paraId="720B6269" w14:textId="77777777" w:rsidR="00A041D2" w:rsidRPr="00861C39" w:rsidRDefault="00A041D2" w:rsidP="00105E6B">
      <w:pPr>
        <w:pStyle w:val="Prrafodelista"/>
        <w:numPr>
          <w:ilvl w:val="0"/>
          <w:numId w:val="17"/>
        </w:numPr>
        <w:ind w:left="0" w:firstLine="0"/>
        <w:jc w:val="both"/>
        <w:rPr>
          <w:rFonts w:ascii="Noto Sans" w:hAnsi="Noto Sans" w:cs="Arial"/>
          <w:sz w:val="20"/>
          <w:szCs w:val="20"/>
        </w:rPr>
      </w:pPr>
      <w:r w:rsidRPr="00EF57B9">
        <w:rPr>
          <w:rFonts w:ascii="Noto Sans" w:hAnsi="Noto Sans" w:cs="Arial"/>
          <w:sz w:val="20"/>
          <w:szCs w:val="20"/>
        </w:rPr>
        <w:t>Las cámaras de refrigeración deberán tener control gráfico de la temperatura;</w:t>
      </w:r>
    </w:p>
    <w:p w14:paraId="39CB396D" w14:textId="77777777" w:rsidR="00A041D2" w:rsidRDefault="00A041D2" w:rsidP="00105E6B">
      <w:pPr>
        <w:pStyle w:val="Prrafodelista"/>
        <w:numPr>
          <w:ilvl w:val="0"/>
          <w:numId w:val="17"/>
        </w:numPr>
        <w:ind w:left="0" w:firstLine="0"/>
        <w:jc w:val="both"/>
        <w:rPr>
          <w:rFonts w:ascii="Noto Sans" w:hAnsi="Noto Sans" w:cs="Arial"/>
          <w:sz w:val="20"/>
          <w:szCs w:val="20"/>
        </w:rPr>
      </w:pPr>
      <w:r w:rsidRPr="00EF57B9">
        <w:rPr>
          <w:rFonts w:ascii="Noto Sans" w:hAnsi="Noto Sans" w:cs="Arial"/>
          <w:sz w:val="20"/>
          <w:szCs w:val="20"/>
        </w:rPr>
        <w:t>Los medios de transporte que se utilicen para el acarreo y distribución de la materia prima o producto terminado, estarán construidos con materiales resistentes a la corrosión, lisos, impermeables, no tóxicos y que puedan ser limpiados con facilidad. Todos los vehículos se mantendrán siempre limpios y en buen estado de conservación. El equipo que sea instalado en ellos asegurará la conservación de los productos e impedirá la entrada y proliferación de plagas o su contaminación.</w:t>
      </w:r>
    </w:p>
    <w:p w14:paraId="4466D800" w14:textId="77777777" w:rsidR="00A041D2" w:rsidRDefault="00A041D2" w:rsidP="00F522C6">
      <w:pPr>
        <w:pStyle w:val="Prrafodelista"/>
        <w:ind w:left="0"/>
        <w:jc w:val="both"/>
        <w:rPr>
          <w:rFonts w:ascii="Noto Sans" w:hAnsi="Noto Sans" w:cs="Arial"/>
          <w:sz w:val="20"/>
          <w:szCs w:val="20"/>
        </w:rPr>
      </w:pPr>
    </w:p>
    <w:p w14:paraId="387943D4" w14:textId="7DF57448" w:rsidR="00A041D2" w:rsidRDefault="00A041D2" w:rsidP="00F522C6">
      <w:pPr>
        <w:pStyle w:val="Prrafodelista"/>
        <w:ind w:left="0"/>
        <w:jc w:val="both"/>
        <w:rPr>
          <w:rFonts w:ascii="Noto Sans" w:hAnsi="Noto Sans" w:cs="Arial"/>
          <w:sz w:val="20"/>
          <w:szCs w:val="20"/>
        </w:rPr>
      </w:pPr>
      <w:r>
        <w:rPr>
          <w:rFonts w:ascii="Noto Sans" w:hAnsi="Noto Sans" w:cs="Arial"/>
          <w:sz w:val="20"/>
          <w:szCs w:val="20"/>
        </w:rPr>
        <w:t>CARACTERÍSTICAS DEL PERSONAL</w:t>
      </w:r>
      <w:r w:rsidR="003621D1">
        <w:rPr>
          <w:rFonts w:ascii="Noto Sans" w:hAnsi="Noto Sans" w:cs="Arial"/>
          <w:sz w:val="20"/>
          <w:szCs w:val="20"/>
        </w:rPr>
        <w:t>:</w:t>
      </w:r>
    </w:p>
    <w:p w14:paraId="1F2BEEF7" w14:textId="77777777" w:rsidR="00A041D2" w:rsidRDefault="00A041D2" w:rsidP="00F522C6">
      <w:pPr>
        <w:pStyle w:val="Prrafodelista"/>
        <w:ind w:left="0"/>
        <w:jc w:val="both"/>
        <w:rPr>
          <w:rFonts w:ascii="Noto Sans" w:hAnsi="Noto Sans" w:cs="Arial"/>
          <w:sz w:val="20"/>
          <w:szCs w:val="20"/>
        </w:rPr>
      </w:pPr>
    </w:p>
    <w:p w14:paraId="737B3020" w14:textId="77777777" w:rsidR="00A041D2" w:rsidRPr="00861C39" w:rsidRDefault="00A041D2" w:rsidP="00105E6B">
      <w:pPr>
        <w:pStyle w:val="Prrafodelista"/>
        <w:numPr>
          <w:ilvl w:val="0"/>
          <w:numId w:val="17"/>
        </w:numPr>
        <w:ind w:left="0" w:firstLine="0"/>
        <w:jc w:val="both"/>
        <w:rPr>
          <w:rFonts w:ascii="Noto Sans" w:hAnsi="Noto Sans" w:cs="Arial"/>
          <w:sz w:val="20"/>
          <w:szCs w:val="20"/>
        </w:rPr>
      </w:pPr>
      <w:r w:rsidRPr="00861C39">
        <w:rPr>
          <w:rFonts w:ascii="Noto Sans" w:hAnsi="Noto Sans" w:cs="Arial"/>
          <w:sz w:val="20"/>
          <w:szCs w:val="20"/>
        </w:rPr>
        <w:t>El proveedor deberá de asignar todos los días laborables un Coordinador Operativo-Administrativo que fungirá como enlace entre la empresa y el instituto.</w:t>
      </w:r>
    </w:p>
    <w:p w14:paraId="57F236E2" w14:textId="77777777" w:rsidR="00A041D2" w:rsidRPr="00861C39" w:rsidRDefault="00A041D2" w:rsidP="00105E6B">
      <w:pPr>
        <w:pStyle w:val="Prrafodelista"/>
        <w:numPr>
          <w:ilvl w:val="0"/>
          <w:numId w:val="17"/>
        </w:numPr>
        <w:ind w:left="0" w:firstLine="0"/>
        <w:jc w:val="both"/>
        <w:rPr>
          <w:rFonts w:ascii="Noto Sans" w:hAnsi="Noto Sans" w:cs="Arial"/>
          <w:sz w:val="20"/>
          <w:szCs w:val="20"/>
        </w:rPr>
      </w:pPr>
      <w:r w:rsidRPr="00861C39">
        <w:rPr>
          <w:rFonts w:ascii="Noto Sans" w:hAnsi="Noto Sans" w:cs="Arial"/>
          <w:sz w:val="20"/>
          <w:szCs w:val="20"/>
        </w:rPr>
        <w:t>El proveedor deberá de asignar todos los días laborables y cuando así se le requiera 17 choferes y 9 ayudantes que realicen la carga y descarga de insumos así como el traslado hacia las unidades médicas y no médicas de los bienes de consumo.</w:t>
      </w:r>
    </w:p>
    <w:p w14:paraId="02304E4D" w14:textId="77777777" w:rsidR="00A041D2" w:rsidRPr="00861C39" w:rsidRDefault="00A041D2" w:rsidP="00F522C6">
      <w:pPr>
        <w:pStyle w:val="Prrafodelista"/>
        <w:ind w:left="0"/>
        <w:jc w:val="both"/>
        <w:rPr>
          <w:rFonts w:ascii="Noto Sans" w:hAnsi="Noto Sans" w:cs="Arial"/>
          <w:sz w:val="20"/>
          <w:szCs w:val="20"/>
        </w:rPr>
      </w:pPr>
    </w:p>
    <w:p w14:paraId="12389D6B" w14:textId="77777777" w:rsidR="00A041D2" w:rsidRPr="00861C39" w:rsidRDefault="00A041D2" w:rsidP="00105E6B">
      <w:pPr>
        <w:pStyle w:val="Prrafodelista"/>
        <w:numPr>
          <w:ilvl w:val="0"/>
          <w:numId w:val="17"/>
        </w:numPr>
        <w:ind w:left="0" w:firstLine="0"/>
        <w:jc w:val="both"/>
        <w:rPr>
          <w:rFonts w:ascii="Noto Sans" w:hAnsi="Noto Sans" w:cs="Arial"/>
          <w:sz w:val="20"/>
          <w:szCs w:val="20"/>
        </w:rPr>
      </w:pPr>
      <w:r w:rsidRPr="00861C39">
        <w:rPr>
          <w:rFonts w:ascii="Noto Sans" w:hAnsi="Noto Sans" w:cs="Arial"/>
          <w:sz w:val="20"/>
          <w:szCs w:val="20"/>
        </w:rPr>
        <w:t xml:space="preserve">El proveedor deberá de asignar todos los días laborables y cuando así se le requiera el personal para la recepción del detalle de entrega pieza por pieza en cada grupo de suministro: 3 personas para el grupo de medicamento, </w:t>
      </w:r>
    </w:p>
    <w:p w14:paraId="20FBC341" w14:textId="77777777" w:rsidR="00A041D2" w:rsidRPr="00861C39" w:rsidRDefault="00A041D2" w:rsidP="00F522C6">
      <w:pPr>
        <w:jc w:val="both"/>
        <w:rPr>
          <w:rFonts w:ascii="Noto Sans" w:hAnsi="Noto Sans" w:cs="Arial"/>
          <w:sz w:val="20"/>
          <w:szCs w:val="20"/>
        </w:rPr>
      </w:pPr>
      <w:r w:rsidRPr="00861C39">
        <w:rPr>
          <w:rFonts w:ascii="Noto Sans" w:hAnsi="Noto Sans" w:cs="Arial"/>
          <w:sz w:val="20"/>
          <w:szCs w:val="20"/>
        </w:rPr>
        <w:t xml:space="preserve">2 personas para el grupo de curación y; </w:t>
      </w:r>
    </w:p>
    <w:p w14:paraId="757E53A0" w14:textId="77777777" w:rsidR="00A041D2" w:rsidRPr="00861C39" w:rsidRDefault="00A041D2" w:rsidP="00F522C6">
      <w:pPr>
        <w:jc w:val="both"/>
        <w:rPr>
          <w:rFonts w:ascii="Noto Sans" w:hAnsi="Noto Sans" w:cs="Arial"/>
          <w:sz w:val="20"/>
          <w:szCs w:val="20"/>
        </w:rPr>
      </w:pPr>
      <w:r w:rsidRPr="00861C39">
        <w:rPr>
          <w:rFonts w:ascii="Noto Sans" w:hAnsi="Noto Sans" w:cs="Arial"/>
          <w:sz w:val="20"/>
          <w:szCs w:val="20"/>
        </w:rPr>
        <w:t xml:space="preserve">1 persona para el grupo de diversos. </w:t>
      </w:r>
    </w:p>
    <w:p w14:paraId="0A5B181D" w14:textId="77777777" w:rsidR="00A041D2" w:rsidRPr="00861C39" w:rsidRDefault="00A041D2" w:rsidP="00F522C6">
      <w:pPr>
        <w:jc w:val="both"/>
        <w:rPr>
          <w:rFonts w:ascii="Noto Sans" w:hAnsi="Noto Sans" w:cs="Arial"/>
          <w:sz w:val="20"/>
          <w:szCs w:val="20"/>
        </w:rPr>
      </w:pPr>
      <w:r w:rsidRPr="00861C39">
        <w:rPr>
          <w:rFonts w:ascii="Noto Sans" w:hAnsi="Noto Sans" w:cs="Arial"/>
          <w:sz w:val="20"/>
          <w:szCs w:val="20"/>
        </w:rPr>
        <w:t xml:space="preserve">Independientemente del personal que debe contar para cada vehículo para su carga y descarga. El personal asignado en la recepción deberá confirmar a detalle las cantidades de cada orden o grupo al 100% firmando y anotando el nombre en la remisión de que el conteo es correcto. Asimismo el proveedor deberá asignar a: </w:t>
      </w:r>
    </w:p>
    <w:p w14:paraId="63B8D518" w14:textId="77777777" w:rsidR="00A041D2" w:rsidRPr="00861C39" w:rsidRDefault="00A041D2" w:rsidP="00F522C6">
      <w:pPr>
        <w:jc w:val="both"/>
        <w:rPr>
          <w:rFonts w:ascii="Noto Sans" w:hAnsi="Noto Sans" w:cs="Arial"/>
          <w:sz w:val="20"/>
          <w:szCs w:val="20"/>
        </w:rPr>
      </w:pPr>
      <w:r w:rsidRPr="00861C39">
        <w:rPr>
          <w:rFonts w:ascii="Noto Sans" w:hAnsi="Noto Sans" w:cs="Arial"/>
          <w:sz w:val="20"/>
          <w:szCs w:val="20"/>
        </w:rPr>
        <w:t>5 personas para realizar actividades administrativas y revisión del servicio de fletes, siendo 2 de éstas a cargo del jefe de la oficina de suministro.</w:t>
      </w:r>
    </w:p>
    <w:p w14:paraId="44D3DB47" w14:textId="77777777" w:rsidR="00A041D2" w:rsidRDefault="00A041D2" w:rsidP="00F522C6">
      <w:pPr>
        <w:autoSpaceDE w:val="0"/>
        <w:autoSpaceDN w:val="0"/>
        <w:adjustRightInd w:val="0"/>
        <w:jc w:val="both"/>
        <w:rPr>
          <w:rFonts w:ascii="Noto Sans" w:hAnsi="Noto Sans" w:cs="Arial"/>
          <w:sz w:val="20"/>
          <w:szCs w:val="20"/>
        </w:rPr>
      </w:pPr>
    </w:p>
    <w:p w14:paraId="0E8FF94E" w14:textId="77777777" w:rsidR="00A041D2" w:rsidRPr="00861C39" w:rsidRDefault="00A041D2" w:rsidP="00F522C6">
      <w:pPr>
        <w:autoSpaceDE w:val="0"/>
        <w:autoSpaceDN w:val="0"/>
        <w:adjustRightInd w:val="0"/>
        <w:jc w:val="both"/>
        <w:rPr>
          <w:rFonts w:ascii="Noto Sans" w:hAnsi="Noto Sans" w:cs="Arial"/>
          <w:sz w:val="20"/>
          <w:szCs w:val="20"/>
        </w:rPr>
      </w:pPr>
      <w:r w:rsidRPr="00861C39">
        <w:rPr>
          <w:rFonts w:ascii="Noto Sans" w:hAnsi="Noto Sans" w:cs="Arial"/>
          <w:sz w:val="20"/>
          <w:szCs w:val="20"/>
        </w:rPr>
        <w:t xml:space="preserve">Las treinta y ocho personas serán ubicadas en el Almacén Delegacional ubicado en Av. Mezquital No. 6, Col. San Pablo, C.P. 76130, Querétaro, </w:t>
      </w:r>
      <w:proofErr w:type="spellStart"/>
      <w:r w:rsidRPr="00861C39">
        <w:rPr>
          <w:rFonts w:ascii="Noto Sans" w:hAnsi="Noto Sans" w:cs="Arial"/>
          <w:sz w:val="20"/>
          <w:szCs w:val="20"/>
        </w:rPr>
        <w:t>Qro</w:t>
      </w:r>
      <w:proofErr w:type="spellEnd"/>
      <w:r w:rsidRPr="00861C39">
        <w:rPr>
          <w:rFonts w:ascii="Noto Sans" w:hAnsi="Noto Sans" w:cs="Arial"/>
          <w:sz w:val="20"/>
          <w:szCs w:val="20"/>
        </w:rPr>
        <w:t>., con un horario de 8:00 a 16:00 horas  y/o  hasta que las necesidades del servicio lo requieran, de lunes a viernes, durante la vigencia del contrato. Estás personas serán totalmente independientes al personal asignado como chofer y ayudantes y reportaran al jefe de suministro, en caso de ausencias del personal  que debe permanecer en cada grupo de suministro para recepción del detalle, se aplicará la sanción correspondiente al salario mínimo registrado en la zona a la que pertenezca la entidad por cada día que se compute la usencia en la bitácora</w:t>
      </w:r>
    </w:p>
    <w:p w14:paraId="445BD5E4" w14:textId="77777777" w:rsidR="00A041D2" w:rsidRPr="00861C39" w:rsidRDefault="00A041D2" w:rsidP="00F522C6">
      <w:pPr>
        <w:autoSpaceDE w:val="0"/>
        <w:autoSpaceDN w:val="0"/>
        <w:adjustRightInd w:val="0"/>
        <w:jc w:val="both"/>
        <w:rPr>
          <w:rFonts w:ascii="Noto Sans" w:hAnsi="Noto Sans" w:cs="Arial"/>
          <w:sz w:val="20"/>
          <w:szCs w:val="20"/>
        </w:rPr>
      </w:pPr>
    </w:p>
    <w:p w14:paraId="12295A48" w14:textId="77777777" w:rsidR="00A041D2" w:rsidRPr="00861C39" w:rsidRDefault="00A041D2" w:rsidP="00F522C6">
      <w:pPr>
        <w:tabs>
          <w:tab w:val="left" w:pos="6915"/>
        </w:tabs>
        <w:ind w:right="-88"/>
        <w:jc w:val="both"/>
        <w:rPr>
          <w:rFonts w:ascii="Noto Sans" w:hAnsi="Noto Sans" w:cs="Arial"/>
          <w:sz w:val="20"/>
          <w:szCs w:val="20"/>
        </w:rPr>
      </w:pPr>
      <w:r w:rsidRPr="00861C39">
        <w:rPr>
          <w:rFonts w:ascii="Noto Sans" w:hAnsi="Noto Sans" w:cs="Arial"/>
          <w:sz w:val="20"/>
          <w:szCs w:val="20"/>
        </w:rPr>
        <w:t>De igual  manera, si por alguna situación no imputable al Instituto se llegase a presentar durante el transcurso del periodo de servicio falta de personal chofer o ayudante  para operar un vehículo por parte de la empresa contratante  y que afecte los tiempos de entrega de insumos, se aplicará como sanción el equivalente al costo de 1 traslado respecto del destino al que este programado él envió,  es decir local o foráneo, dicha sanción deberá ser aplicada directamente en la oficina de planeación y control del presupuesto a solicitud del jefe de suministro y adjuntando constancia de hechos, firmada por los involucrados en el proceso.</w:t>
      </w:r>
    </w:p>
    <w:p w14:paraId="57793673" w14:textId="77777777" w:rsidR="00A041D2" w:rsidRDefault="00A041D2" w:rsidP="00F522C6">
      <w:pPr>
        <w:tabs>
          <w:tab w:val="left" w:pos="6915"/>
        </w:tabs>
        <w:ind w:right="-88"/>
        <w:jc w:val="both"/>
        <w:rPr>
          <w:rFonts w:ascii="Noto Sans" w:hAnsi="Noto Sans" w:cs="Arial"/>
          <w:sz w:val="20"/>
          <w:szCs w:val="20"/>
        </w:rPr>
      </w:pPr>
    </w:p>
    <w:p w14:paraId="602ABFC1" w14:textId="77777777" w:rsidR="00A041D2" w:rsidRDefault="00A041D2" w:rsidP="00F522C6">
      <w:pPr>
        <w:tabs>
          <w:tab w:val="left" w:pos="6915"/>
        </w:tabs>
        <w:ind w:right="-88"/>
        <w:jc w:val="both"/>
        <w:rPr>
          <w:rFonts w:ascii="Noto Sans" w:hAnsi="Noto Sans" w:cs="Arial"/>
          <w:sz w:val="20"/>
          <w:szCs w:val="20"/>
          <w:u w:val="single"/>
        </w:rPr>
      </w:pPr>
      <w:r>
        <w:rPr>
          <w:rFonts w:ascii="Noto Sans" w:hAnsi="Noto Sans" w:cs="Arial"/>
          <w:sz w:val="20"/>
          <w:szCs w:val="20"/>
          <w:u w:val="single"/>
        </w:rPr>
        <w:t>DEL SERVICIO:</w:t>
      </w:r>
    </w:p>
    <w:p w14:paraId="630B311E" w14:textId="77777777" w:rsidR="00A041D2" w:rsidRDefault="00A041D2" w:rsidP="00F522C6">
      <w:pPr>
        <w:tabs>
          <w:tab w:val="left" w:pos="6915"/>
        </w:tabs>
        <w:ind w:right="-88"/>
        <w:jc w:val="both"/>
        <w:rPr>
          <w:rFonts w:ascii="Noto Sans" w:hAnsi="Noto Sans" w:cs="Arial"/>
          <w:sz w:val="20"/>
          <w:szCs w:val="20"/>
          <w:u w:val="single"/>
        </w:rPr>
      </w:pPr>
    </w:p>
    <w:p w14:paraId="3F683C37" w14:textId="77777777" w:rsidR="00A041D2" w:rsidRPr="00921FEB" w:rsidRDefault="00A041D2" w:rsidP="00F522C6">
      <w:pPr>
        <w:tabs>
          <w:tab w:val="left" w:pos="6915"/>
        </w:tabs>
        <w:ind w:right="-88"/>
        <w:jc w:val="both"/>
        <w:rPr>
          <w:rFonts w:ascii="Noto Sans" w:hAnsi="Noto Sans" w:cs="Arial"/>
          <w:sz w:val="20"/>
          <w:szCs w:val="20"/>
        </w:rPr>
      </w:pPr>
      <w:r w:rsidRPr="00921FEB">
        <w:rPr>
          <w:rFonts w:ascii="Noto Sans" w:hAnsi="Noto Sans" w:cs="Arial"/>
          <w:sz w:val="20"/>
          <w:szCs w:val="20"/>
        </w:rPr>
        <w:t xml:space="preserve">El proveedor deberá devolver al Almacén Delegacional (área de embarques) en un plazo que no exceda de un día hábil posterior a la fecha en la que se generó el Control de Tráfico Vehicular donde quedo registrada para su entrega las remisiones debidamente firmadas por la unidad receptora, en caso de que no sean regresadas en tiempo y forma al área de embarques, se deberá presentar la justificación correspondiente del porque se excedió de los tiempos establecidos. Si trascurrido el día hábil previsto aún no se entregan las remisiones firmadas y selladas, se sancionara al proveedor con la aplicación del 1% del importe  de la remisión, no entregada. </w:t>
      </w:r>
    </w:p>
    <w:p w14:paraId="1CDAEE89" w14:textId="77777777" w:rsidR="00A041D2" w:rsidRPr="00921FEB" w:rsidRDefault="00A041D2" w:rsidP="00F522C6">
      <w:pPr>
        <w:tabs>
          <w:tab w:val="left" w:pos="6915"/>
        </w:tabs>
        <w:ind w:right="-88"/>
        <w:jc w:val="both"/>
        <w:rPr>
          <w:rFonts w:ascii="Noto Sans" w:hAnsi="Noto Sans" w:cs="Arial"/>
          <w:sz w:val="20"/>
          <w:szCs w:val="20"/>
        </w:rPr>
      </w:pPr>
    </w:p>
    <w:p w14:paraId="15FDCE78" w14:textId="77777777" w:rsidR="00A041D2" w:rsidRPr="00921FEB" w:rsidRDefault="00A041D2" w:rsidP="00F522C6">
      <w:pPr>
        <w:tabs>
          <w:tab w:val="left" w:pos="6915"/>
        </w:tabs>
        <w:ind w:right="-88"/>
        <w:jc w:val="both"/>
        <w:rPr>
          <w:rFonts w:ascii="Noto Sans" w:hAnsi="Noto Sans" w:cs="Arial"/>
          <w:sz w:val="20"/>
          <w:szCs w:val="20"/>
        </w:rPr>
      </w:pPr>
      <w:r w:rsidRPr="00921FEB">
        <w:rPr>
          <w:rFonts w:ascii="Noto Sans" w:hAnsi="Noto Sans" w:cs="Arial"/>
          <w:sz w:val="20"/>
          <w:szCs w:val="20"/>
        </w:rPr>
        <w:t>Dicha sanción deberá ser aplicada directamente en la oficina de planeación y control del presupuesto a solicitud del jefe de suministro y adjuntando constancia de hechos, firmada por los involucrados en el proceso.</w:t>
      </w:r>
    </w:p>
    <w:p w14:paraId="44E69D1F" w14:textId="77777777" w:rsidR="00A041D2" w:rsidRPr="00921FEB" w:rsidRDefault="00A041D2" w:rsidP="00F522C6">
      <w:pPr>
        <w:tabs>
          <w:tab w:val="left" w:pos="6915"/>
        </w:tabs>
        <w:ind w:right="-88"/>
        <w:jc w:val="both"/>
        <w:rPr>
          <w:rFonts w:ascii="Noto Sans" w:hAnsi="Noto Sans" w:cs="Arial"/>
          <w:sz w:val="20"/>
          <w:szCs w:val="20"/>
        </w:rPr>
      </w:pPr>
    </w:p>
    <w:p w14:paraId="5E268BB2" w14:textId="77777777" w:rsidR="00A041D2" w:rsidRPr="00921FEB" w:rsidRDefault="00A041D2" w:rsidP="00F522C6">
      <w:pPr>
        <w:tabs>
          <w:tab w:val="left" w:pos="6915"/>
        </w:tabs>
        <w:ind w:right="-88"/>
        <w:jc w:val="both"/>
        <w:rPr>
          <w:rFonts w:ascii="Noto Sans" w:hAnsi="Noto Sans" w:cs="Arial"/>
          <w:sz w:val="20"/>
          <w:szCs w:val="20"/>
        </w:rPr>
      </w:pPr>
      <w:r w:rsidRPr="00921FEB">
        <w:rPr>
          <w:rFonts w:ascii="Noto Sans" w:hAnsi="Noto Sans" w:cs="Arial"/>
          <w:sz w:val="20"/>
          <w:szCs w:val="20"/>
        </w:rPr>
        <w:t>Cuando el prestador del servicio incurra en atrasos en la presentación de cualquiera de los  vehículos solicitados,  sin causa justificada  previo levantamiento del Formato, Requerimiento de Vehículos para Prestación del Servicio,  falta de personal o en la entrega de los bienes encomendados, se deberá de sancionar con un 1% del valor de la o las remisiones  del servicio que no se haya realizado para resarcir los daños ocasionados, monto que será descontado del pago de la factura. (Será cubierto con nota de crédito).  Asimismo con el equivalente al importe de  1 traslado para el que fue solicitado y no se haya tenido respuesta de tener el vehículo en sitio,  atendiendo si el destino es local o foráneo, dicha sanción deberá ser aplicada directamente en la oficina de planeación y control del presupuesto a solicitud del jefe de suministro y adjuntando constancia de hechos, firmada por los involucrados en el proceso.</w:t>
      </w:r>
    </w:p>
    <w:p w14:paraId="07CA18EA" w14:textId="77777777" w:rsidR="00A041D2" w:rsidRPr="00921FEB" w:rsidRDefault="00A041D2" w:rsidP="00F522C6">
      <w:pPr>
        <w:tabs>
          <w:tab w:val="left" w:pos="6915"/>
        </w:tabs>
        <w:ind w:right="-88"/>
        <w:jc w:val="both"/>
        <w:rPr>
          <w:rFonts w:ascii="Noto Sans" w:hAnsi="Noto Sans" w:cs="Arial"/>
          <w:sz w:val="20"/>
          <w:szCs w:val="20"/>
        </w:rPr>
      </w:pPr>
    </w:p>
    <w:p w14:paraId="6F2A760A" w14:textId="77777777" w:rsidR="00A041D2" w:rsidRPr="00921FEB" w:rsidRDefault="00A041D2" w:rsidP="00F522C6">
      <w:pPr>
        <w:tabs>
          <w:tab w:val="left" w:pos="6915"/>
        </w:tabs>
        <w:ind w:right="-88"/>
        <w:jc w:val="both"/>
        <w:rPr>
          <w:rFonts w:ascii="Noto Sans" w:hAnsi="Noto Sans" w:cs="Arial"/>
          <w:sz w:val="20"/>
          <w:szCs w:val="20"/>
        </w:rPr>
      </w:pPr>
      <w:r w:rsidRPr="00921FEB">
        <w:rPr>
          <w:rFonts w:ascii="Noto Sans" w:hAnsi="Noto Sans" w:cs="Arial"/>
          <w:sz w:val="20"/>
          <w:szCs w:val="20"/>
        </w:rPr>
        <w:t>Cuando el proveedor no presente la totalidad de los vehículos pactados en el contrato  en el día a día y esto genere atrasos en la programación y logística de distribución y entrega de insumos, será sancionado el proveedor con  el importe de 1 traslado local y 1 foráneo y así sucesivamente hasta cubrir el total de vehículos  según la característica de los vehículos no presentados.</w:t>
      </w:r>
    </w:p>
    <w:p w14:paraId="4AFF3DD7" w14:textId="77777777" w:rsidR="00A041D2" w:rsidRPr="00921FEB" w:rsidRDefault="00A041D2" w:rsidP="00F522C6">
      <w:pPr>
        <w:autoSpaceDE w:val="0"/>
        <w:autoSpaceDN w:val="0"/>
        <w:adjustRightInd w:val="0"/>
        <w:jc w:val="both"/>
        <w:rPr>
          <w:rFonts w:ascii="Noto Sans" w:hAnsi="Noto Sans" w:cs="Arial"/>
          <w:sz w:val="20"/>
          <w:szCs w:val="20"/>
        </w:rPr>
      </w:pPr>
    </w:p>
    <w:p w14:paraId="3CF443A3" w14:textId="77777777" w:rsidR="00A041D2" w:rsidRPr="00921FEB" w:rsidRDefault="00A041D2" w:rsidP="00F522C6">
      <w:pPr>
        <w:autoSpaceDE w:val="0"/>
        <w:autoSpaceDN w:val="0"/>
        <w:adjustRightInd w:val="0"/>
        <w:jc w:val="both"/>
        <w:rPr>
          <w:rFonts w:ascii="Noto Sans" w:hAnsi="Noto Sans" w:cs="Arial"/>
          <w:sz w:val="20"/>
          <w:szCs w:val="20"/>
        </w:rPr>
      </w:pPr>
      <w:r w:rsidRPr="00921FEB">
        <w:rPr>
          <w:rFonts w:ascii="Noto Sans" w:hAnsi="Noto Sans" w:cs="Arial"/>
          <w:sz w:val="20"/>
          <w:szCs w:val="20"/>
        </w:rPr>
        <w:t xml:space="preserve">En caso de que el instituto por necesidades del servicio independientemente de los vehículos pactados en el contrato, solicite un vehículo extraordinario con las características requeridas, este debe ser solicitado de un día para otro, el proveedor se obliga a tener el vehículo en sitio a la hora indicada, de no contar con el vehículo </w:t>
      </w:r>
      <w:r w:rsidRPr="00921FEB">
        <w:rPr>
          <w:rFonts w:ascii="Noto Sans" w:hAnsi="Noto Sans" w:cs="Arial"/>
          <w:sz w:val="20"/>
          <w:szCs w:val="20"/>
        </w:rPr>
        <w:lastRenderedPageBreak/>
        <w:t>solicitado el proveedor será sancionado con el importe del 1% del total de la o las remisiones programadas para la entrega en dicho vehículo. Previa solicitud registrada en el Formato, Requerimiento de vehículo para prestación de servicio.</w:t>
      </w:r>
    </w:p>
    <w:p w14:paraId="01D39897" w14:textId="77777777" w:rsidR="00A041D2" w:rsidRPr="00921FEB" w:rsidRDefault="00A041D2" w:rsidP="00F522C6">
      <w:pPr>
        <w:autoSpaceDE w:val="0"/>
        <w:autoSpaceDN w:val="0"/>
        <w:adjustRightInd w:val="0"/>
        <w:jc w:val="both"/>
        <w:rPr>
          <w:rFonts w:ascii="Noto Sans" w:hAnsi="Noto Sans" w:cs="Arial"/>
          <w:sz w:val="20"/>
          <w:szCs w:val="20"/>
        </w:rPr>
      </w:pPr>
    </w:p>
    <w:p w14:paraId="2D917A33" w14:textId="77777777" w:rsidR="00A041D2" w:rsidRPr="00921FEB" w:rsidRDefault="00A041D2" w:rsidP="00F522C6">
      <w:pPr>
        <w:autoSpaceDE w:val="0"/>
        <w:autoSpaceDN w:val="0"/>
        <w:adjustRightInd w:val="0"/>
        <w:jc w:val="both"/>
        <w:rPr>
          <w:rFonts w:ascii="Noto Sans" w:hAnsi="Noto Sans" w:cs="Arial"/>
          <w:sz w:val="20"/>
          <w:szCs w:val="20"/>
        </w:rPr>
      </w:pPr>
      <w:r w:rsidRPr="00921FEB">
        <w:rPr>
          <w:rFonts w:ascii="Noto Sans" w:hAnsi="Noto Sans" w:cs="Arial"/>
          <w:sz w:val="20"/>
          <w:szCs w:val="20"/>
        </w:rPr>
        <w:t>En caso de que al momento de entregar los artículos en la unidad médica y/o administrativa surgiesen faltantes, pérdidas,  extravíos o desperfectos por accidentes o deterioro por mal manejo y estos provoquen daños al Instituto,  será obligación del proveedor reparar el daño y/o cubrir el costo íntegramente a través de nota de crédito de los bienes afectados,  se hace la aclaración que el daño debe ser reparado tomando el importe que contemple la o las remisiones,  y deberá ser aplicada la sanción dentro de los cinco días  hábiles posteriores al día en que se tenga conocimiento de dicha situación, previa revisión y afectación de la remisión, más un cargo de 6% por concepto de gastos de administración sobre el importe que contemple la remisión por gastos de administración. Dicha sanción deberá ser aplicada directamente en la factura a solicitud del jefe de suministro y adjuntando constancia de hechos, firmada por los involucrados en el proceso.</w:t>
      </w:r>
    </w:p>
    <w:p w14:paraId="4109C9DA" w14:textId="77777777" w:rsidR="00A041D2" w:rsidRPr="00921FEB" w:rsidRDefault="00A041D2" w:rsidP="00F522C6">
      <w:pPr>
        <w:autoSpaceDE w:val="0"/>
        <w:autoSpaceDN w:val="0"/>
        <w:adjustRightInd w:val="0"/>
        <w:jc w:val="both"/>
        <w:rPr>
          <w:rFonts w:ascii="Noto Sans" w:hAnsi="Noto Sans" w:cs="Arial"/>
          <w:sz w:val="20"/>
          <w:szCs w:val="20"/>
        </w:rPr>
      </w:pPr>
    </w:p>
    <w:p w14:paraId="2F917A13" w14:textId="77777777" w:rsidR="00A041D2" w:rsidRPr="00921FEB" w:rsidRDefault="00A041D2" w:rsidP="00F522C6">
      <w:pPr>
        <w:autoSpaceDE w:val="0"/>
        <w:autoSpaceDN w:val="0"/>
        <w:adjustRightInd w:val="0"/>
        <w:jc w:val="both"/>
        <w:rPr>
          <w:rFonts w:ascii="Noto Sans" w:hAnsi="Noto Sans" w:cs="Arial"/>
          <w:sz w:val="20"/>
          <w:szCs w:val="20"/>
        </w:rPr>
      </w:pPr>
      <w:r w:rsidRPr="00921FEB">
        <w:rPr>
          <w:rFonts w:ascii="Noto Sans" w:hAnsi="Noto Sans" w:cs="Arial"/>
          <w:sz w:val="20"/>
          <w:szCs w:val="20"/>
        </w:rPr>
        <w:t>En caso de que en futuras entregas se presente algún atraso en la entrega de insumos por la falta de capacitación, desconocimiento, ubicación de accesos o distracciones por parte del personal del proveedor, esté se hará responsable si esto llegase a generar algún costo adicional obligándose a realizar la entrega inmediata o al siguiente día hábil inmediato,  y se sancionará con el equivalente al importe de 1 traslado local o foráneo según sea el caso. Dicha sanción deberá ser aplicada directamente en la oficina de planeación y control del presupuesto a solicitud del jefe de suministro y adjuntando constancia de hechos, firmada por los involucrados en el proceso.</w:t>
      </w:r>
    </w:p>
    <w:p w14:paraId="7B05087C" w14:textId="77777777" w:rsidR="00A041D2" w:rsidRPr="00243104" w:rsidRDefault="00A041D2" w:rsidP="00F522C6">
      <w:pPr>
        <w:suppressAutoHyphens/>
        <w:jc w:val="both"/>
        <w:rPr>
          <w:rFonts w:ascii="Noto Sans" w:hAnsi="Noto Sans" w:cs="Arial"/>
          <w:sz w:val="20"/>
          <w:szCs w:val="20"/>
        </w:rPr>
      </w:pPr>
    </w:p>
    <w:p w14:paraId="0B23783C" w14:textId="77777777" w:rsidR="00A041D2" w:rsidRPr="00243104" w:rsidRDefault="00A041D2" w:rsidP="00105E6B">
      <w:pPr>
        <w:pStyle w:val="Prrafodelista"/>
        <w:numPr>
          <w:ilvl w:val="0"/>
          <w:numId w:val="16"/>
        </w:numPr>
        <w:autoSpaceDE w:val="0"/>
        <w:autoSpaceDN w:val="0"/>
        <w:adjustRightInd w:val="0"/>
        <w:spacing w:after="200" w:line="276" w:lineRule="auto"/>
        <w:ind w:left="0" w:firstLine="0"/>
        <w:jc w:val="both"/>
        <w:rPr>
          <w:rFonts w:ascii="Noto Sans" w:hAnsi="Noto Sans"/>
          <w:sz w:val="20"/>
          <w:szCs w:val="20"/>
        </w:rPr>
      </w:pPr>
      <w:r w:rsidRPr="00243104">
        <w:rPr>
          <w:rFonts w:ascii="Noto Sans" w:hAnsi="Noto Sans"/>
          <w:sz w:val="20"/>
          <w:szCs w:val="20"/>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w:t>
      </w:r>
      <w:proofErr w:type="spellStart"/>
      <w:r w:rsidRPr="00243104">
        <w:rPr>
          <w:rFonts w:ascii="Noto Sans" w:hAnsi="Noto Sans"/>
          <w:sz w:val="20"/>
          <w:szCs w:val="20"/>
        </w:rPr>
        <w:t>LIC</w:t>
      </w:r>
      <w:proofErr w:type="spellEnd"/>
      <w:r w:rsidRPr="00243104">
        <w:rPr>
          <w:rFonts w:ascii="Noto Sans" w:hAnsi="Noto Sans"/>
          <w:sz w:val="20"/>
          <w:szCs w:val="20"/>
        </w:rPr>
        <w:t>, cuando ésta resulte aplicable. Dicha comprobación será elaborada por el Área Técnica.</w:t>
      </w:r>
    </w:p>
    <w:p w14:paraId="6AC83A96" w14:textId="77777777" w:rsidR="00A041D2" w:rsidRPr="00243104" w:rsidRDefault="00A041D2" w:rsidP="00F522C6">
      <w:pPr>
        <w:pStyle w:val="Prrafodelista"/>
        <w:autoSpaceDE w:val="0"/>
        <w:autoSpaceDN w:val="0"/>
        <w:adjustRightInd w:val="0"/>
        <w:ind w:left="0"/>
        <w:jc w:val="both"/>
        <w:rPr>
          <w:rFonts w:ascii="Noto Sans" w:hAnsi="Noto Sans"/>
          <w:b/>
          <w:sz w:val="20"/>
          <w:szCs w:val="20"/>
        </w:rPr>
      </w:pPr>
      <w:r w:rsidRPr="00243104">
        <w:rPr>
          <w:rFonts w:ascii="Noto Sans" w:hAnsi="Noto Sans"/>
          <w:b/>
          <w:sz w:val="20"/>
          <w:szCs w:val="20"/>
        </w:rPr>
        <w:t xml:space="preserve">           </w:t>
      </w:r>
    </w:p>
    <w:p w14:paraId="1E7C6D74" w14:textId="77777777" w:rsidR="00A041D2" w:rsidRDefault="00A041D2" w:rsidP="00F522C6">
      <w:pPr>
        <w:pStyle w:val="Prrafodelista"/>
        <w:autoSpaceDE w:val="0"/>
        <w:autoSpaceDN w:val="0"/>
        <w:adjustRightInd w:val="0"/>
        <w:ind w:left="0"/>
        <w:jc w:val="both"/>
        <w:rPr>
          <w:rFonts w:ascii="Noto Sans" w:hAnsi="Noto Sans"/>
          <w:b/>
          <w:sz w:val="20"/>
          <w:szCs w:val="20"/>
        </w:rPr>
      </w:pPr>
      <w:r w:rsidRPr="00243104">
        <w:rPr>
          <w:rFonts w:ascii="Noto Sans" w:hAnsi="Noto Sans"/>
          <w:b/>
          <w:sz w:val="20"/>
          <w:szCs w:val="20"/>
        </w:rPr>
        <w:t xml:space="preserve">            No aplica.</w:t>
      </w:r>
    </w:p>
    <w:p w14:paraId="267FB06B" w14:textId="77777777" w:rsidR="00A041D2" w:rsidRPr="00243104" w:rsidRDefault="00A041D2" w:rsidP="00F522C6">
      <w:pPr>
        <w:pStyle w:val="Prrafodelista"/>
        <w:autoSpaceDE w:val="0"/>
        <w:autoSpaceDN w:val="0"/>
        <w:adjustRightInd w:val="0"/>
        <w:ind w:left="0"/>
        <w:jc w:val="both"/>
        <w:rPr>
          <w:rFonts w:ascii="Noto Sans" w:hAnsi="Noto Sans"/>
          <w:b/>
          <w:sz w:val="20"/>
          <w:szCs w:val="20"/>
        </w:rPr>
      </w:pPr>
    </w:p>
    <w:p w14:paraId="0B9FB1F8" w14:textId="77777777" w:rsidR="00A041D2" w:rsidRPr="00243104"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Únicamente se podrá solicitar la presentación de muestras cuando se cuente con el personal técnico capacitado y certificado para realizar las pruebas, mismas que deberán realizarse conforme a la </w:t>
      </w:r>
      <w:proofErr w:type="spellStart"/>
      <w:r w:rsidRPr="00243104">
        <w:rPr>
          <w:rFonts w:ascii="Noto Sans" w:hAnsi="Noto Sans" w:cs="Arial"/>
          <w:sz w:val="20"/>
          <w:szCs w:val="20"/>
        </w:rPr>
        <w:t>LIC</w:t>
      </w:r>
      <w:proofErr w:type="spellEnd"/>
      <w:r w:rsidRPr="00243104">
        <w:rPr>
          <w:rFonts w:ascii="Noto Sans" w:hAnsi="Noto Sans" w:cs="Arial"/>
          <w:sz w:val="20"/>
          <w:szCs w:val="20"/>
        </w:rPr>
        <w:t>, a las Normas: Oficial Mexicana, Estándar (antes Mexicana), Internacional, de Referencia, o Especificación Técnica</w:t>
      </w:r>
    </w:p>
    <w:p w14:paraId="087B3A4F" w14:textId="77777777" w:rsidR="00A041D2" w:rsidRPr="00243104" w:rsidRDefault="00A041D2" w:rsidP="00F522C6">
      <w:pPr>
        <w:autoSpaceDE w:val="0"/>
        <w:autoSpaceDN w:val="0"/>
        <w:adjustRightInd w:val="0"/>
        <w:jc w:val="both"/>
        <w:rPr>
          <w:rFonts w:ascii="Noto Sans" w:hAnsi="Noto Sans" w:cs="Arial"/>
          <w:sz w:val="20"/>
          <w:szCs w:val="20"/>
        </w:rPr>
      </w:pPr>
    </w:p>
    <w:p w14:paraId="7A78998D" w14:textId="77777777" w:rsidR="00A041D2" w:rsidRPr="00243104" w:rsidRDefault="00A041D2" w:rsidP="00F522C6">
      <w:pPr>
        <w:autoSpaceDE w:val="0"/>
        <w:autoSpaceDN w:val="0"/>
        <w:adjustRightInd w:val="0"/>
        <w:jc w:val="both"/>
        <w:rPr>
          <w:rFonts w:ascii="Noto Sans" w:hAnsi="Noto Sans" w:cs="Arial"/>
          <w:b/>
          <w:sz w:val="20"/>
          <w:szCs w:val="20"/>
        </w:rPr>
      </w:pPr>
      <w:r>
        <w:rPr>
          <w:rFonts w:ascii="Noto Sans" w:hAnsi="Noto Sans" w:cs="Arial"/>
          <w:b/>
          <w:sz w:val="20"/>
          <w:szCs w:val="20"/>
        </w:rPr>
        <w:t>Presentar Aviso de Funcionamiento.</w:t>
      </w:r>
    </w:p>
    <w:p w14:paraId="7FA7A08B" w14:textId="77777777" w:rsidR="00A041D2" w:rsidRPr="00243104" w:rsidRDefault="00A041D2" w:rsidP="00F522C6">
      <w:pPr>
        <w:autoSpaceDE w:val="0"/>
        <w:autoSpaceDN w:val="0"/>
        <w:adjustRightInd w:val="0"/>
        <w:jc w:val="both"/>
        <w:rPr>
          <w:rFonts w:ascii="Noto Sans" w:hAnsi="Noto Sans" w:cs="Arial"/>
          <w:sz w:val="20"/>
          <w:szCs w:val="20"/>
        </w:rPr>
      </w:pPr>
    </w:p>
    <w:p w14:paraId="5CC6EB1B" w14:textId="77777777" w:rsidR="00A041D2" w:rsidRPr="00243104"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En el caso de insumos para la salud, las piezas requeridas para prueba de la </w:t>
      </w:r>
      <w:proofErr w:type="spellStart"/>
      <w:r w:rsidRPr="00243104">
        <w:rPr>
          <w:rFonts w:ascii="Noto Sans" w:hAnsi="Noto Sans" w:cs="Arial"/>
          <w:sz w:val="20"/>
          <w:szCs w:val="20"/>
        </w:rPr>
        <w:t>CCILE</w:t>
      </w:r>
      <w:proofErr w:type="spellEnd"/>
      <w:r w:rsidRPr="00243104">
        <w:rPr>
          <w:rFonts w:ascii="Noto Sans" w:hAnsi="Noto Sans" w:cs="Arial"/>
          <w:sz w:val="20"/>
          <w:szCs w:val="20"/>
        </w:rPr>
        <w:t xml:space="preserve"> deberán entregarse dentro del plazo que ésta establezca y serán con cargo al proveedor, lo cual estará previsto en la convocatoria del procedimiento de contratación.</w:t>
      </w:r>
    </w:p>
    <w:p w14:paraId="56365954" w14:textId="77777777" w:rsidR="00A041D2" w:rsidRPr="00243104" w:rsidRDefault="00A041D2" w:rsidP="00F522C6">
      <w:pPr>
        <w:autoSpaceDE w:val="0"/>
        <w:autoSpaceDN w:val="0"/>
        <w:adjustRightInd w:val="0"/>
        <w:jc w:val="both"/>
        <w:rPr>
          <w:rFonts w:ascii="Noto Sans" w:hAnsi="Noto Sans" w:cs="Arial"/>
          <w:sz w:val="20"/>
          <w:szCs w:val="20"/>
        </w:rPr>
      </w:pPr>
    </w:p>
    <w:p w14:paraId="7E0DC247" w14:textId="77777777" w:rsidR="00A041D2" w:rsidRPr="00243104" w:rsidRDefault="00A041D2" w:rsidP="00F522C6">
      <w:pPr>
        <w:autoSpaceDE w:val="0"/>
        <w:autoSpaceDN w:val="0"/>
        <w:adjustRightInd w:val="0"/>
        <w:jc w:val="both"/>
        <w:rPr>
          <w:rFonts w:ascii="Noto Sans" w:hAnsi="Noto Sans" w:cs="Arial"/>
          <w:b/>
          <w:sz w:val="20"/>
          <w:szCs w:val="20"/>
        </w:rPr>
      </w:pPr>
      <w:r w:rsidRPr="00243104">
        <w:rPr>
          <w:rFonts w:ascii="Noto Sans" w:hAnsi="Noto Sans" w:cs="Arial"/>
          <w:b/>
          <w:sz w:val="20"/>
          <w:szCs w:val="20"/>
        </w:rPr>
        <w:t>No aplica.</w:t>
      </w:r>
    </w:p>
    <w:p w14:paraId="70E32B08" w14:textId="77777777" w:rsidR="00A041D2" w:rsidRPr="00243104" w:rsidRDefault="00A041D2" w:rsidP="00F522C6">
      <w:pPr>
        <w:autoSpaceDE w:val="0"/>
        <w:autoSpaceDN w:val="0"/>
        <w:adjustRightInd w:val="0"/>
        <w:jc w:val="both"/>
        <w:rPr>
          <w:rFonts w:ascii="Noto Sans" w:hAnsi="Noto Sans" w:cs="Arial"/>
          <w:sz w:val="20"/>
          <w:szCs w:val="20"/>
        </w:rPr>
      </w:pPr>
    </w:p>
    <w:p w14:paraId="55F6BAE1" w14:textId="77777777" w:rsidR="00A041D2" w:rsidRPr="00243104"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w:t>
      </w:r>
      <w:proofErr w:type="spellStart"/>
      <w:r w:rsidRPr="00243104">
        <w:rPr>
          <w:rFonts w:ascii="Noto Sans" w:hAnsi="Noto Sans" w:cs="Arial"/>
          <w:sz w:val="20"/>
          <w:szCs w:val="20"/>
        </w:rPr>
        <w:t>CBI</w:t>
      </w:r>
      <w:proofErr w:type="spellEnd"/>
      <w:r w:rsidRPr="00243104">
        <w:rPr>
          <w:rFonts w:ascii="Noto Sans" w:hAnsi="Noto Sans" w:cs="Arial"/>
          <w:sz w:val="20"/>
          <w:szCs w:val="20"/>
        </w:rPr>
        <w:t xml:space="preserve"> respecto de las especificaciones estipuladas </w:t>
      </w:r>
      <w:r w:rsidRPr="00243104">
        <w:rPr>
          <w:rFonts w:ascii="Noto Sans" w:hAnsi="Noto Sans" w:cs="Arial"/>
          <w:sz w:val="20"/>
          <w:szCs w:val="20"/>
        </w:rPr>
        <w:lastRenderedPageBreak/>
        <w:t>para ese mismo bien en el ejercicio anterior, deberá acompañar a su requisición, un dictamen mediante el cual el Área Técnica acredite que con ello no se limita la libre participación, concurrencia y competencia económica.</w:t>
      </w:r>
    </w:p>
    <w:p w14:paraId="756C3602" w14:textId="77777777" w:rsidR="00A041D2" w:rsidRPr="00243104" w:rsidRDefault="00A041D2" w:rsidP="00F522C6">
      <w:pPr>
        <w:autoSpaceDE w:val="0"/>
        <w:autoSpaceDN w:val="0"/>
        <w:adjustRightInd w:val="0"/>
        <w:jc w:val="both"/>
        <w:rPr>
          <w:rFonts w:ascii="Noto Sans" w:hAnsi="Noto Sans" w:cs="Arial"/>
          <w:sz w:val="20"/>
          <w:szCs w:val="20"/>
        </w:rPr>
      </w:pPr>
    </w:p>
    <w:p w14:paraId="5360D69F" w14:textId="77777777" w:rsidR="00A041D2" w:rsidRPr="00243104" w:rsidRDefault="00A041D2" w:rsidP="00F522C6">
      <w:pPr>
        <w:autoSpaceDE w:val="0"/>
        <w:autoSpaceDN w:val="0"/>
        <w:adjustRightInd w:val="0"/>
        <w:jc w:val="both"/>
        <w:rPr>
          <w:rFonts w:ascii="Noto Sans" w:hAnsi="Noto Sans" w:cs="Arial"/>
          <w:b/>
          <w:sz w:val="20"/>
          <w:szCs w:val="20"/>
        </w:rPr>
      </w:pPr>
      <w:r w:rsidRPr="00243104">
        <w:rPr>
          <w:rFonts w:ascii="Noto Sans" w:hAnsi="Noto Sans" w:cs="Arial"/>
          <w:b/>
          <w:sz w:val="20"/>
          <w:szCs w:val="20"/>
        </w:rPr>
        <w:t>No aplica.</w:t>
      </w:r>
    </w:p>
    <w:p w14:paraId="4516812E" w14:textId="77777777" w:rsidR="00A041D2" w:rsidRPr="00243104" w:rsidRDefault="00A041D2" w:rsidP="00F522C6">
      <w:pPr>
        <w:autoSpaceDE w:val="0"/>
        <w:autoSpaceDN w:val="0"/>
        <w:adjustRightInd w:val="0"/>
        <w:jc w:val="both"/>
        <w:rPr>
          <w:rFonts w:ascii="Noto Sans" w:hAnsi="Noto Sans" w:cs="Arial"/>
          <w:sz w:val="20"/>
          <w:szCs w:val="20"/>
        </w:rPr>
      </w:pPr>
    </w:p>
    <w:p w14:paraId="0B669F60" w14:textId="77777777" w:rsidR="00A041D2"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14:paraId="7AFCDB4C" w14:textId="77777777" w:rsidR="00A041D2" w:rsidRPr="00243104" w:rsidRDefault="00A041D2" w:rsidP="00F522C6">
      <w:pPr>
        <w:autoSpaceDE w:val="0"/>
        <w:autoSpaceDN w:val="0"/>
        <w:adjustRightInd w:val="0"/>
        <w:jc w:val="both"/>
        <w:rPr>
          <w:rFonts w:ascii="Noto Sans" w:hAnsi="Noto Sans" w:cs="Arial"/>
          <w:sz w:val="20"/>
          <w:szCs w:val="20"/>
        </w:rPr>
      </w:pPr>
    </w:p>
    <w:p w14:paraId="5175E001" w14:textId="77777777" w:rsidR="00A041D2" w:rsidRPr="00243104" w:rsidRDefault="00A041D2" w:rsidP="00F522C6">
      <w:pPr>
        <w:autoSpaceDE w:val="0"/>
        <w:autoSpaceDN w:val="0"/>
        <w:adjustRightInd w:val="0"/>
        <w:jc w:val="both"/>
        <w:rPr>
          <w:rFonts w:ascii="Noto Sans" w:hAnsi="Noto Sans" w:cs="Arial"/>
          <w:b/>
          <w:sz w:val="20"/>
          <w:szCs w:val="20"/>
        </w:rPr>
      </w:pPr>
      <w:r w:rsidRPr="00243104">
        <w:rPr>
          <w:rFonts w:ascii="Noto Sans" w:hAnsi="Noto Sans" w:cs="Arial"/>
          <w:b/>
          <w:sz w:val="20"/>
          <w:szCs w:val="20"/>
        </w:rPr>
        <w:t>No aplica.</w:t>
      </w:r>
    </w:p>
    <w:p w14:paraId="321F67B2" w14:textId="77777777" w:rsidR="00A041D2" w:rsidRPr="00243104"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 </w:t>
      </w:r>
    </w:p>
    <w:p w14:paraId="79D9EFA0" w14:textId="77777777" w:rsidR="00A041D2"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e) Normas: </w:t>
      </w:r>
      <w:r>
        <w:rPr>
          <w:rFonts w:ascii="Noto Sans" w:hAnsi="Noto Sans" w:cs="Arial"/>
          <w:sz w:val="20"/>
          <w:szCs w:val="20"/>
        </w:rPr>
        <w:t xml:space="preserve">Oficial Mexicana, Estándar (antes Mexicana), Internacional, de Reforma o Especificación Técnica, que resulte aplicable a los bienes o servicios requeridos, conforme a la </w:t>
      </w:r>
      <w:proofErr w:type="spellStart"/>
      <w:r>
        <w:rPr>
          <w:rFonts w:ascii="Noto Sans" w:hAnsi="Noto Sans" w:cs="Arial"/>
          <w:sz w:val="20"/>
          <w:szCs w:val="20"/>
        </w:rPr>
        <w:t>LIC</w:t>
      </w:r>
      <w:proofErr w:type="spellEnd"/>
      <w:r>
        <w:rPr>
          <w:rFonts w:ascii="Noto Sans" w:hAnsi="Noto Sans" w:cs="Arial"/>
          <w:sz w:val="20"/>
          <w:szCs w:val="20"/>
        </w:rPr>
        <w:t xml:space="preserve"> con base en lo señalado en el numeral 4.28.4 de las presentes </w:t>
      </w:r>
      <w:proofErr w:type="spellStart"/>
      <w:r>
        <w:rPr>
          <w:rFonts w:ascii="Noto Sans" w:hAnsi="Noto Sans" w:cs="Arial"/>
          <w:sz w:val="20"/>
          <w:szCs w:val="20"/>
        </w:rPr>
        <w:t>POBALINES</w:t>
      </w:r>
      <w:proofErr w:type="spellEnd"/>
      <w:r>
        <w:rPr>
          <w:rFonts w:ascii="Noto Sans" w:hAnsi="Noto Sans" w:cs="Arial"/>
          <w:sz w:val="20"/>
          <w:szCs w:val="20"/>
        </w:rPr>
        <w:t xml:space="preserve"> y, en su caso, el Registro Sanitario correspondiente.</w:t>
      </w:r>
    </w:p>
    <w:p w14:paraId="38CAD6C5" w14:textId="77777777" w:rsidR="00A041D2" w:rsidRDefault="00A041D2" w:rsidP="00F522C6">
      <w:pPr>
        <w:autoSpaceDE w:val="0"/>
        <w:autoSpaceDN w:val="0"/>
        <w:adjustRightInd w:val="0"/>
        <w:jc w:val="both"/>
        <w:rPr>
          <w:rFonts w:ascii="Noto Sans" w:hAnsi="Noto Sans" w:cs="Arial"/>
          <w:sz w:val="20"/>
          <w:szCs w:val="20"/>
        </w:rPr>
      </w:pPr>
    </w:p>
    <w:p w14:paraId="589E10F7" w14:textId="77777777" w:rsidR="00A041D2" w:rsidRPr="007D0B2D" w:rsidRDefault="00A041D2" w:rsidP="00F522C6">
      <w:pPr>
        <w:autoSpaceDE w:val="0"/>
        <w:autoSpaceDN w:val="0"/>
        <w:adjustRightInd w:val="0"/>
        <w:jc w:val="both"/>
        <w:rPr>
          <w:rFonts w:ascii="Noto Sans" w:hAnsi="Noto Sans" w:cs="Arial"/>
          <w:b/>
          <w:sz w:val="20"/>
          <w:szCs w:val="20"/>
        </w:rPr>
      </w:pPr>
      <w:r w:rsidRPr="007D0B2D">
        <w:rPr>
          <w:rFonts w:ascii="Noto Sans" w:hAnsi="Noto Sans" w:cs="Arial"/>
          <w:b/>
          <w:sz w:val="20"/>
          <w:szCs w:val="20"/>
        </w:rPr>
        <w:t>No Aplica.</w:t>
      </w:r>
    </w:p>
    <w:p w14:paraId="42FDC5EC" w14:textId="77777777" w:rsidR="00A041D2" w:rsidRPr="00243104" w:rsidRDefault="00A041D2" w:rsidP="00F522C6">
      <w:pPr>
        <w:pStyle w:val="Style36"/>
        <w:widowControl/>
        <w:tabs>
          <w:tab w:val="left" w:pos="15434"/>
        </w:tabs>
        <w:spacing w:line="240" w:lineRule="auto"/>
        <w:rPr>
          <w:rFonts w:ascii="Noto Sans" w:eastAsiaTheme="minorEastAsia" w:hAnsi="Noto Sans"/>
          <w:sz w:val="20"/>
          <w:szCs w:val="20"/>
          <w:lang w:eastAsia="en-US"/>
        </w:rPr>
      </w:pPr>
    </w:p>
    <w:p w14:paraId="1C9EC1AF" w14:textId="77777777" w:rsidR="00A041D2" w:rsidRDefault="00A041D2" w:rsidP="00F522C6">
      <w:pPr>
        <w:autoSpaceDE w:val="0"/>
        <w:autoSpaceDN w:val="0"/>
        <w:adjustRightInd w:val="0"/>
        <w:jc w:val="both"/>
        <w:rPr>
          <w:rFonts w:ascii="Noto Sans" w:hAnsi="Noto Sans" w:cs="Arial"/>
          <w:sz w:val="20"/>
          <w:szCs w:val="20"/>
        </w:rPr>
      </w:pPr>
      <w:r w:rsidRPr="00243104">
        <w:rPr>
          <w:rFonts w:ascii="Noto Sans" w:hAnsi="Noto Sans" w:cs="Arial"/>
          <w:sz w:val="20"/>
          <w:szCs w:val="20"/>
        </w:rPr>
        <w:t>f) El Anexo Técnico no deberá contener información relativa a la suficiencia presupuestaria, precios de contratación o al tipo de procedimiento de contratación</w:t>
      </w:r>
      <w:r>
        <w:rPr>
          <w:rFonts w:ascii="Noto Sans" w:hAnsi="Noto Sans" w:cs="Arial"/>
          <w:sz w:val="20"/>
          <w:szCs w:val="20"/>
        </w:rPr>
        <w:t>, conforme al anexo 1.</w:t>
      </w:r>
    </w:p>
    <w:p w14:paraId="11790CFA" w14:textId="77777777" w:rsidR="00A041D2" w:rsidRDefault="00A041D2" w:rsidP="00F522C6">
      <w:pPr>
        <w:autoSpaceDE w:val="0"/>
        <w:autoSpaceDN w:val="0"/>
        <w:adjustRightInd w:val="0"/>
        <w:jc w:val="both"/>
        <w:rPr>
          <w:rFonts w:ascii="Noto Sans" w:hAnsi="Noto Sans" w:cs="Arial"/>
          <w:sz w:val="20"/>
          <w:szCs w:val="20"/>
        </w:rPr>
      </w:pPr>
    </w:p>
    <w:p w14:paraId="6BF38159" w14:textId="77777777" w:rsidR="00A041D2" w:rsidRPr="007D0B2D" w:rsidRDefault="00A041D2" w:rsidP="00F522C6">
      <w:pPr>
        <w:autoSpaceDE w:val="0"/>
        <w:autoSpaceDN w:val="0"/>
        <w:adjustRightInd w:val="0"/>
        <w:jc w:val="both"/>
        <w:rPr>
          <w:rFonts w:ascii="Noto Sans" w:hAnsi="Noto Sans" w:cs="Arial"/>
          <w:b/>
          <w:sz w:val="20"/>
          <w:szCs w:val="20"/>
        </w:rPr>
      </w:pPr>
      <w:r w:rsidRPr="007D0B2D">
        <w:rPr>
          <w:rFonts w:ascii="Noto Sans" w:hAnsi="Noto Sans" w:cs="Arial"/>
          <w:b/>
          <w:sz w:val="20"/>
          <w:szCs w:val="20"/>
        </w:rPr>
        <w:t>Se da cumplimiento.</w:t>
      </w:r>
    </w:p>
    <w:p w14:paraId="77B62BD0" w14:textId="77777777" w:rsidR="00A041D2" w:rsidRPr="007D0B2D" w:rsidRDefault="00A041D2" w:rsidP="00F522C6">
      <w:pPr>
        <w:autoSpaceDE w:val="0"/>
        <w:autoSpaceDN w:val="0"/>
        <w:adjustRightInd w:val="0"/>
        <w:jc w:val="both"/>
        <w:rPr>
          <w:rFonts w:ascii="Noto Sans" w:hAnsi="Noto Sans" w:cs="Arial"/>
          <w:b/>
          <w:sz w:val="20"/>
          <w:szCs w:val="20"/>
        </w:rPr>
      </w:pPr>
    </w:p>
    <w:p w14:paraId="22BBCDC4" w14:textId="77777777" w:rsidR="00A041D2" w:rsidRDefault="00A041D2" w:rsidP="00F522C6">
      <w:pPr>
        <w:autoSpaceDE w:val="0"/>
        <w:autoSpaceDN w:val="0"/>
        <w:adjustRightInd w:val="0"/>
        <w:jc w:val="both"/>
        <w:rPr>
          <w:rFonts w:ascii="Noto Sans" w:hAnsi="Noto Sans" w:cs="Arial"/>
          <w:sz w:val="20"/>
          <w:szCs w:val="20"/>
        </w:rPr>
      </w:pPr>
    </w:p>
    <w:p w14:paraId="1738E044" w14:textId="1BBFA0C0" w:rsidR="00A041D2" w:rsidRPr="00521658" w:rsidRDefault="00521658" w:rsidP="00F522C6">
      <w:pPr>
        <w:autoSpaceDE w:val="0"/>
        <w:autoSpaceDN w:val="0"/>
        <w:adjustRightInd w:val="0"/>
        <w:jc w:val="both"/>
        <w:rPr>
          <w:rFonts w:ascii="Noto Sans" w:eastAsia="MS Mincho" w:hAnsi="Noto Sans" w:cs="Arial"/>
          <w:b/>
          <w:sz w:val="16"/>
          <w:szCs w:val="20"/>
          <w:lang w:val="es-MX" w:eastAsia="es-ES"/>
        </w:rPr>
      </w:pPr>
      <w:r w:rsidRPr="00521658">
        <w:rPr>
          <w:rFonts w:ascii="Noto Sans" w:eastAsia="MS Mincho" w:hAnsi="Noto Sans" w:cs="Arial"/>
          <w:b/>
          <w:sz w:val="16"/>
          <w:szCs w:val="20"/>
          <w:lang w:val="es-MX" w:eastAsia="es-ES"/>
        </w:rPr>
        <w:t>EL ANEXO TÉCNICO FUE ELABORADO POR:</w:t>
      </w:r>
    </w:p>
    <w:p w14:paraId="3127ABAD" w14:textId="77777777" w:rsidR="00A041D2" w:rsidRPr="00521658" w:rsidRDefault="00A041D2" w:rsidP="00F522C6">
      <w:pPr>
        <w:autoSpaceDE w:val="0"/>
        <w:autoSpaceDN w:val="0"/>
        <w:adjustRightInd w:val="0"/>
        <w:jc w:val="both"/>
        <w:rPr>
          <w:rFonts w:ascii="Noto Sans" w:eastAsia="MS Mincho" w:hAnsi="Noto Sans" w:cs="Arial"/>
          <w:b/>
          <w:sz w:val="16"/>
          <w:szCs w:val="20"/>
          <w:lang w:val="es-MX" w:eastAsia="es-ES"/>
        </w:rPr>
      </w:pPr>
      <w:r>
        <w:rPr>
          <w:rFonts w:ascii="Noto Sans" w:eastAsia="MS Mincho" w:hAnsi="Noto Sans" w:cs="Arial"/>
          <w:b/>
          <w:sz w:val="16"/>
          <w:szCs w:val="20"/>
          <w:lang w:val="es-MX" w:eastAsia="es-ES"/>
        </w:rPr>
        <w:t>C. MARCOS GABRIEL GARCÍA AMAYO</w:t>
      </w:r>
    </w:p>
    <w:p w14:paraId="59F1E815" w14:textId="77777777" w:rsidR="00A041D2" w:rsidRDefault="00A041D2" w:rsidP="00F522C6">
      <w:pPr>
        <w:autoSpaceDE w:val="0"/>
        <w:autoSpaceDN w:val="0"/>
        <w:adjustRightInd w:val="0"/>
        <w:jc w:val="both"/>
        <w:rPr>
          <w:rFonts w:ascii="Noto Sans" w:eastAsia="MS Mincho" w:hAnsi="Noto Sans" w:cs="Arial"/>
          <w:sz w:val="16"/>
          <w:szCs w:val="20"/>
          <w:lang w:val="es-MX" w:eastAsia="es-ES"/>
        </w:rPr>
      </w:pPr>
      <w:r>
        <w:rPr>
          <w:rFonts w:ascii="Noto Sans" w:eastAsia="MS Mincho" w:hAnsi="Noto Sans" w:cs="Arial"/>
          <w:sz w:val="16"/>
          <w:szCs w:val="20"/>
          <w:lang w:val="es-MX" w:eastAsia="es-ES"/>
        </w:rPr>
        <w:t xml:space="preserve">JEFE DEL DEPARTAMENTO DE SUMINISTRO, </w:t>
      </w:r>
    </w:p>
    <w:p w14:paraId="30615E79" w14:textId="77777777" w:rsidR="00A041D2" w:rsidRDefault="00A041D2" w:rsidP="00F522C6">
      <w:pPr>
        <w:autoSpaceDE w:val="0"/>
        <w:autoSpaceDN w:val="0"/>
        <w:adjustRightInd w:val="0"/>
        <w:jc w:val="both"/>
        <w:rPr>
          <w:rFonts w:ascii="Noto Sans" w:eastAsia="MS Mincho" w:hAnsi="Noto Sans" w:cs="Arial"/>
          <w:sz w:val="16"/>
          <w:szCs w:val="20"/>
          <w:lang w:val="es-MX" w:eastAsia="es-ES"/>
        </w:rPr>
      </w:pPr>
      <w:r>
        <w:rPr>
          <w:rFonts w:ascii="Noto Sans" w:eastAsia="MS Mincho" w:hAnsi="Noto Sans" w:cs="Arial"/>
          <w:sz w:val="16"/>
          <w:szCs w:val="20"/>
          <w:lang w:val="es-MX" w:eastAsia="es-ES"/>
        </w:rPr>
        <w:t>CONTROL DEL ABASTO Y SISTEMAS.</w:t>
      </w:r>
    </w:p>
    <w:p w14:paraId="0CF23E88" w14:textId="77777777" w:rsidR="00A041D2" w:rsidRPr="00243104" w:rsidRDefault="00A041D2" w:rsidP="00F522C6">
      <w:pPr>
        <w:autoSpaceDE w:val="0"/>
        <w:autoSpaceDN w:val="0"/>
        <w:adjustRightInd w:val="0"/>
        <w:jc w:val="both"/>
        <w:rPr>
          <w:rFonts w:ascii="Noto Sans" w:hAnsi="Noto Sans" w:cs="Arial"/>
          <w:sz w:val="20"/>
          <w:szCs w:val="20"/>
        </w:rPr>
      </w:pPr>
      <w:r>
        <w:rPr>
          <w:rFonts w:ascii="Noto Sans" w:eastAsia="MS Mincho" w:hAnsi="Noto Sans" w:cs="Arial"/>
          <w:sz w:val="16"/>
          <w:szCs w:val="20"/>
          <w:lang w:val="es-MX" w:eastAsia="es-ES"/>
        </w:rPr>
        <w:t>Elaboró: Lic. Yisrel Montero Juárez, Jefe de la Oficina de Suministros.</w:t>
      </w:r>
    </w:p>
    <w:p w14:paraId="44558F31" w14:textId="77777777" w:rsidR="00A041D2" w:rsidRPr="00243104" w:rsidRDefault="00A041D2" w:rsidP="00A041D2">
      <w:pPr>
        <w:ind w:left="-142"/>
        <w:jc w:val="both"/>
        <w:rPr>
          <w:rFonts w:ascii="Noto Sans" w:hAnsi="Noto Sans" w:cs="Noto Sans"/>
          <w:sz w:val="20"/>
          <w:szCs w:val="20"/>
        </w:rPr>
      </w:pPr>
    </w:p>
    <w:p w14:paraId="2E7F7E70" w14:textId="77777777" w:rsidR="00A041D2" w:rsidRDefault="00A041D2" w:rsidP="00A041D2">
      <w:pPr>
        <w:ind w:left="-142" w:right="-35"/>
        <w:jc w:val="center"/>
        <w:rPr>
          <w:rFonts w:ascii="Noto Sans" w:eastAsia="Microsoft YaHei" w:hAnsi="Noto Sans" w:cs="Noto Sans"/>
          <w:b/>
          <w:bCs/>
          <w:sz w:val="20"/>
          <w:szCs w:val="20"/>
          <w:u w:val="single"/>
          <w:lang w:val="es-MX"/>
        </w:rPr>
      </w:pPr>
    </w:p>
    <w:p w14:paraId="6C2249A7" w14:textId="77777777" w:rsidR="00A041D2" w:rsidRDefault="00A041D2" w:rsidP="00A041D2">
      <w:pPr>
        <w:ind w:left="-142" w:right="-35"/>
        <w:jc w:val="center"/>
        <w:rPr>
          <w:rFonts w:ascii="Noto Sans" w:eastAsia="Microsoft YaHei" w:hAnsi="Noto Sans" w:cs="Noto Sans"/>
          <w:b/>
          <w:bCs/>
          <w:sz w:val="20"/>
          <w:szCs w:val="20"/>
          <w:u w:val="single"/>
          <w:lang w:val="es-MX"/>
        </w:rPr>
      </w:pPr>
    </w:p>
    <w:p w14:paraId="7A7089FE" w14:textId="77777777" w:rsidR="00A041D2" w:rsidRDefault="00A041D2" w:rsidP="00413C95">
      <w:pPr>
        <w:ind w:right="-35"/>
        <w:jc w:val="center"/>
        <w:rPr>
          <w:rFonts w:ascii="Noto Sans" w:eastAsia="Microsoft YaHei" w:hAnsi="Noto Sans" w:cs="Noto Sans"/>
          <w:b/>
          <w:bCs/>
          <w:sz w:val="20"/>
          <w:szCs w:val="20"/>
          <w:u w:val="single"/>
          <w:lang w:val="es-MX"/>
        </w:rPr>
      </w:pPr>
    </w:p>
    <w:p w14:paraId="4A6ADF11" w14:textId="77777777" w:rsidR="00A041D2" w:rsidRDefault="00A041D2" w:rsidP="00413C95">
      <w:pPr>
        <w:ind w:right="-35"/>
        <w:jc w:val="center"/>
        <w:rPr>
          <w:rFonts w:ascii="Noto Sans" w:eastAsia="Microsoft YaHei" w:hAnsi="Noto Sans" w:cs="Noto Sans"/>
          <w:b/>
          <w:bCs/>
          <w:sz w:val="20"/>
          <w:szCs w:val="20"/>
          <w:u w:val="single"/>
          <w:lang w:val="es-MX"/>
        </w:rPr>
      </w:pPr>
    </w:p>
    <w:p w14:paraId="00FC6A84" w14:textId="77777777" w:rsidR="00A041D2" w:rsidRDefault="00A041D2" w:rsidP="00413C95">
      <w:pPr>
        <w:ind w:right="-35"/>
        <w:jc w:val="center"/>
        <w:rPr>
          <w:rFonts w:ascii="Noto Sans" w:eastAsia="Microsoft YaHei" w:hAnsi="Noto Sans" w:cs="Noto Sans"/>
          <w:b/>
          <w:bCs/>
          <w:sz w:val="20"/>
          <w:szCs w:val="20"/>
          <w:u w:val="single"/>
          <w:lang w:val="es-MX"/>
        </w:rPr>
      </w:pPr>
    </w:p>
    <w:p w14:paraId="6E8F0D89" w14:textId="77777777" w:rsidR="00A041D2" w:rsidRDefault="00A041D2" w:rsidP="00413C95">
      <w:pPr>
        <w:ind w:right="-35"/>
        <w:jc w:val="center"/>
        <w:rPr>
          <w:rFonts w:ascii="Noto Sans" w:eastAsia="Microsoft YaHei" w:hAnsi="Noto Sans" w:cs="Noto Sans"/>
          <w:b/>
          <w:bCs/>
          <w:sz w:val="20"/>
          <w:szCs w:val="20"/>
          <w:u w:val="single"/>
          <w:lang w:val="es-MX"/>
        </w:rPr>
      </w:pPr>
    </w:p>
    <w:p w14:paraId="01073AD5" w14:textId="77777777" w:rsidR="00A041D2" w:rsidRDefault="00A041D2" w:rsidP="00413C95">
      <w:pPr>
        <w:ind w:right="-35"/>
        <w:jc w:val="center"/>
        <w:rPr>
          <w:rFonts w:ascii="Noto Sans" w:eastAsia="Microsoft YaHei" w:hAnsi="Noto Sans" w:cs="Noto Sans"/>
          <w:b/>
          <w:bCs/>
          <w:sz w:val="20"/>
          <w:szCs w:val="20"/>
          <w:u w:val="single"/>
          <w:lang w:val="es-MX"/>
        </w:rPr>
      </w:pPr>
    </w:p>
    <w:p w14:paraId="0D68B85A" w14:textId="77777777" w:rsidR="00A041D2" w:rsidRDefault="00A041D2" w:rsidP="00413C95">
      <w:pPr>
        <w:ind w:right="-35"/>
        <w:jc w:val="center"/>
        <w:rPr>
          <w:rFonts w:ascii="Noto Sans" w:eastAsia="Microsoft YaHei" w:hAnsi="Noto Sans" w:cs="Noto Sans"/>
          <w:b/>
          <w:bCs/>
          <w:sz w:val="20"/>
          <w:szCs w:val="20"/>
          <w:u w:val="single"/>
          <w:lang w:val="es-MX"/>
        </w:rPr>
      </w:pPr>
    </w:p>
    <w:p w14:paraId="757F8063" w14:textId="3D37E210" w:rsidR="00A041D2" w:rsidRDefault="001267AD" w:rsidP="00E4250A">
      <w:pPr>
        <w:rPr>
          <w:rFonts w:ascii="Noto Sans" w:eastAsia="Microsoft YaHei" w:hAnsi="Noto Sans" w:cs="Noto Sans"/>
          <w:b/>
          <w:bCs/>
          <w:sz w:val="20"/>
          <w:szCs w:val="20"/>
          <w:u w:val="single"/>
          <w:lang w:val="es-MX"/>
        </w:rPr>
      </w:pPr>
      <w:r>
        <w:rPr>
          <w:rFonts w:ascii="Noto Sans" w:eastAsia="Microsoft YaHei" w:hAnsi="Noto Sans" w:cs="Noto Sans"/>
          <w:b/>
          <w:bCs/>
          <w:sz w:val="20"/>
          <w:szCs w:val="20"/>
          <w:u w:val="single"/>
          <w:lang w:val="es-MX"/>
        </w:rPr>
        <w:br w:type="page"/>
      </w:r>
    </w:p>
    <w:p w14:paraId="376D584E" w14:textId="77777777" w:rsidR="00A041D2" w:rsidRPr="00EE3F9D" w:rsidRDefault="00A041D2" w:rsidP="00413C95">
      <w:pPr>
        <w:ind w:right="-35"/>
        <w:jc w:val="center"/>
        <w:rPr>
          <w:rFonts w:ascii="Noto Sans" w:eastAsia="Microsoft YaHei" w:hAnsi="Noto Sans" w:cs="Noto Sans"/>
          <w:b/>
          <w:sz w:val="20"/>
          <w:szCs w:val="20"/>
        </w:rPr>
      </w:pPr>
    </w:p>
    <w:p w14:paraId="2F08E152" w14:textId="77777777" w:rsidR="006B607E" w:rsidRDefault="006B607E" w:rsidP="006B607E">
      <w:pPr>
        <w:ind w:right="-35"/>
        <w:jc w:val="center"/>
        <w:rPr>
          <w:rFonts w:ascii="Arial" w:eastAsia="Microsoft YaHei" w:hAnsi="Arial" w:cs="Arial"/>
          <w:b/>
          <w:bCs/>
          <w:sz w:val="20"/>
          <w:szCs w:val="20"/>
          <w:u w:val="single"/>
          <w:lang w:val="es-MX"/>
        </w:rPr>
      </w:pPr>
      <w:r w:rsidRPr="00E74D34">
        <w:rPr>
          <w:rFonts w:ascii="Arial" w:eastAsia="Microsoft YaHei" w:hAnsi="Arial" w:cs="Arial"/>
          <w:b/>
          <w:bCs/>
          <w:sz w:val="20"/>
          <w:szCs w:val="20"/>
          <w:u w:val="single"/>
          <w:lang w:val="es-MX"/>
        </w:rPr>
        <w:t>4.24.4 TÉRMINOS Y CONDICIONES</w:t>
      </w:r>
    </w:p>
    <w:p w14:paraId="07102EE0" w14:textId="77777777" w:rsidR="006B607E" w:rsidRPr="00E74D34" w:rsidRDefault="006B607E" w:rsidP="00521C63">
      <w:pPr>
        <w:ind w:right="-35"/>
        <w:rPr>
          <w:rFonts w:ascii="Arial" w:eastAsia="Microsoft YaHei" w:hAnsi="Arial" w:cs="Arial"/>
          <w:b/>
          <w:bCs/>
          <w:sz w:val="20"/>
          <w:szCs w:val="20"/>
          <w:u w:val="single"/>
          <w:lang w:val="es-MX"/>
        </w:rPr>
      </w:pPr>
    </w:p>
    <w:p w14:paraId="12E2F490" w14:textId="5063B476" w:rsidR="006B607E" w:rsidRDefault="006B607E" w:rsidP="006B607E">
      <w:pPr>
        <w:ind w:right="-35"/>
        <w:jc w:val="center"/>
        <w:rPr>
          <w:rFonts w:ascii="Arial" w:eastAsia="Microsoft YaHei" w:hAnsi="Arial" w:cs="Arial"/>
          <w:b/>
          <w:bCs/>
          <w:sz w:val="20"/>
          <w:szCs w:val="20"/>
          <w:u w:val="single"/>
          <w:lang w:val="es-MX"/>
        </w:rPr>
      </w:pPr>
      <w:r w:rsidRPr="00E74D34">
        <w:rPr>
          <w:rFonts w:ascii="Arial" w:eastAsia="Microsoft YaHei" w:hAnsi="Arial" w:cs="Arial"/>
          <w:b/>
          <w:bCs/>
          <w:sz w:val="20"/>
          <w:szCs w:val="20"/>
          <w:u w:val="single"/>
          <w:lang w:val="es-MX"/>
        </w:rPr>
        <w:t>SE</w:t>
      </w:r>
      <w:r w:rsidR="00A041D2">
        <w:rPr>
          <w:rFonts w:ascii="Arial" w:eastAsia="Microsoft YaHei" w:hAnsi="Arial" w:cs="Arial"/>
          <w:b/>
          <w:bCs/>
          <w:sz w:val="20"/>
          <w:szCs w:val="20"/>
          <w:u w:val="single"/>
          <w:lang w:val="es-MX"/>
        </w:rPr>
        <w:t xml:space="preserve">RVICIO SUBROGADO DE FLETES </w:t>
      </w:r>
      <w:r w:rsidRPr="00E74D34">
        <w:rPr>
          <w:rFonts w:ascii="Arial" w:eastAsia="Microsoft YaHei" w:hAnsi="Arial" w:cs="Arial"/>
          <w:b/>
          <w:bCs/>
          <w:sz w:val="20"/>
          <w:szCs w:val="20"/>
          <w:u w:val="single"/>
          <w:lang w:val="es-MX"/>
        </w:rPr>
        <w:t>2026</w:t>
      </w:r>
    </w:p>
    <w:p w14:paraId="27CCF0BA" w14:textId="77777777" w:rsidR="006B607E" w:rsidRDefault="006B607E" w:rsidP="006B607E">
      <w:pPr>
        <w:ind w:right="-35"/>
        <w:jc w:val="center"/>
        <w:rPr>
          <w:rFonts w:ascii="Arial" w:eastAsia="Microsoft YaHei" w:hAnsi="Arial" w:cs="Arial"/>
          <w:b/>
          <w:sz w:val="20"/>
          <w:szCs w:val="20"/>
        </w:rPr>
      </w:pPr>
    </w:p>
    <w:p w14:paraId="23E86438" w14:textId="77777777" w:rsidR="00E4250A" w:rsidRPr="00574760" w:rsidRDefault="00E4250A" w:rsidP="00E4250A">
      <w:pPr>
        <w:autoSpaceDE w:val="0"/>
        <w:autoSpaceDN w:val="0"/>
        <w:adjustRightInd w:val="0"/>
        <w:spacing w:after="200" w:line="276" w:lineRule="auto"/>
        <w:jc w:val="both"/>
        <w:rPr>
          <w:rFonts w:ascii="Noto Sans" w:hAnsi="Noto Sans"/>
          <w:sz w:val="20"/>
          <w:szCs w:val="20"/>
        </w:rPr>
      </w:pPr>
      <w:r>
        <w:rPr>
          <w:rFonts w:ascii="Noto Sans" w:hAnsi="Noto Sans" w:cs="Arial"/>
          <w:sz w:val="20"/>
          <w:szCs w:val="20"/>
        </w:rPr>
        <w:t xml:space="preserve">a) </w:t>
      </w:r>
      <w:r w:rsidRPr="00574760">
        <w:rPr>
          <w:rFonts w:ascii="Noto Sans" w:hAnsi="Noto Sans"/>
          <w:sz w:val="20"/>
          <w:szCs w:val="20"/>
        </w:rPr>
        <w:t>Vigencia de la contratación y ejercicio presupuestal al que corresponda.</w:t>
      </w:r>
    </w:p>
    <w:p w14:paraId="25597B1B" w14:textId="77777777" w:rsidR="00E4250A" w:rsidRPr="00243104" w:rsidRDefault="00E4250A" w:rsidP="00E4250A">
      <w:pPr>
        <w:ind w:left="-851" w:firstLine="709"/>
        <w:jc w:val="both"/>
        <w:rPr>
          <w:rFonts w:ascii="Noto Sans" w:hAnsi="Noto Sans" w:cs="Arial"/>
          <w:b/>
          <w:sz w:val="20"/>
          <w:szCs w:val="20"/>
        </w:rPr>
      </w:pPr>
      <w:r w:rsidRPr="00243104">
        <w:rPr>
          <w:rFonts w:ascii="Noto Sans" w:hAnsi="Noto Sans" w:cs="Arial"/>
          <w:b/>
          <w:sz w:val="20"/>
          <w:szCs w:val="20"/>
        </w:rPr>
        <w:t xml:space="preserve">A partir </w:t>
      </w:r>
      <w:r>
        <w:rPr>
          <w:rFonts w:ascii="Noto Sans" w:hAnsi="Noto Sans" w:cs="Arial"/>
          <w:b/>
          <w:sz w:val="20"/>
          <w:szCs w:val="20"/>
        </w:rPr>
        <w:t>de la fecha del 1 de enero y</w:t>
      </w:r>
      <w:r w:rsidRPr="00243104">
        <w:rPr>
          <w:rFonts w:ascii="Noto Sans" w:hAnsi="Noto Sans" w:cs="Arial"/>
          <w:b/>
          <w:sz w:val="20"/>
          <w:szCs w:val="20"/>
        </w:rPr>
        <w:t xml:space="preserve"> hasta el 31 de diciembre del 202</w:t>
      </w:r>
      <w:r>
        <w:rPr>
          <w:rFonts w:ascii="Noto Sans" w:hAnsi="Noto Sans" w:cs="Arial"/>
          <w:b/>
          <w:sz w:val="20"/>
          <w:szCs w:val="20"/>
        </w:rPr>
        <w:t>6</w:t>
      </w:r>
      <w:r w:rsidRPr="00243104">
        <w:rPr>
          <w:rFonts w:ascii="Noto Sans" w:hAnsi="Noto Sans" w:cs="Arial"/>
          <w:b/>
          <w:sz w:val="20"/>
          <w:szCs w:val="20"/>
        </w:rPr>
        <w:t>.</w:t>
      </w:r>
    </w:p>
    <w:p w14:paraId="196EA074" w14:textId="77777777" w:rsidR="00E4250A" w:rsidRPr="00243104" w:rsidRDefault="00E4250A" w:rsidP="00E4250A">
      <w:pPr>
        <w:ind w:left="-851" w:firstLine="709"/>
        <w:jc w:val="both"/>
        <w:rPr>
          <w:rFonts w:ascii="Noto Sans" w:hAnsi="Noto Sans" w:cs="Arial"/>
          <w:b/>
          <w:sz w:val="20"/>
          <w:szCs w:val="20"/>
        </w:rPr>
      </w:pPr>
    </w:p>
    <w:p w14:paraId="440E5024" w14:textId="77777777" w:rsidR="00E4250A" w:rsidRPr="00243104" w:rsidRDefault="00E4250A" w:rsidP="00E4250A">
      <w:pPr>
        <w:autoSpaceDE w:val="0"/>
        <w:autoSpaceDN w:val="0"/>
        <w:adjustRightInd w:val="0"/>
        <w:jc w:val="both"/>
        <w:rPr>
          <w:rFonts w:ascii="Noto Sans" w:hAnsi="Noto Sans" w:cs="Arial"/>
          <w:sz w:val="20"/>
          <w:szCs w:val="20"/>
        </w:rPr>
      </w:pPr>
      <w:r w:rsidRPr="00243104">
        <w:rPr>
          <w:rFonts w:ascii="Noto Sans" w:hAnsi="Noto Sans" w:cs="Arial"/>
          <w:sz w:val="20"/>
          <w:szCs w:val="20"/>
        </w:rPr>
        <w:t xml:space="preserve">b) Plazo de entrega del bien, arrendamiento o servicio, indicando en su caso, el calendario con programa y condiciones de entregas que corresponda. </w:t>
      </w:r>
    </w:p>
    <w:p w14:paraId="74255249" w14:textId="77777777" w:rsidR="00E4250A" w:rsidRPr="00243104" w:rsidRDefault="00E4250A" w:rsidP="00E4250A">
      <w:pPr>
        <w:autoSpaceDE w:val="0"/>
        <w:autoSpaceDN w:val="0"/>
        <w:adjustRightInd w:val="0"/>
        <w:jc w:val="both"/>
        <w:rPr>
          <w:rFonts w:ascii="Noto Sans" w:hAnsi="Noto Sans" w:cs="Arial"/>
          <w:sz w:val="20"/>
          <w:szCs w:val="20"/>
        </w:rPr>
      </w:pPr>
    </w:p>
    <w:p w14:paraId="56D2B939" w14:textId="77777777" w:rsidR="00E4250A" w:rsidRDefault="00E4250A" w:rsidP="00E4250A">
      <w:pPr>
        <w:jc w:val="both"/>
        <w:rPr>
          <w:rFonts w:ascii="Noto Sans" w:hAnsi="Noto Sans" w:cs="Arial"/>
          <w:b/>
          <w:sz w:val="20"/>
          <w:szCs w:val="20"/>
        </w:rPr>
      </w:pPr>
      <w:r w:rsidRPr="00243104">
        <w:rPr>
          <w:rFonts w:ascii="Noto Sans" w:hAnsi="Noto Sans" w:cs="Arial"/>
          <w:b/>
          <w:sz w:val="20"/>
          <w:szCs w:val="20"/>
        </w:rPr>
        <w:t>No se requiere de programa de entregas, ya que por la naturaleza de los servicios se trata de un contrato abierto y las entregas será por Control Tráfico Vehicular (</w:t>
      </w:r>
      <w:proofErr w:type="spellStart"/>
      <w:r w:rsidRPr="00243104">
        <w:rPr>
          <w:rFonts w:ascii="Noto Sans" w:hAnsi="Noto Sans" w:cs="Arial"/>
          <w:b/>
          <w:sz w:val="20"/>
          <w:szCs w:val="20"/>
        </w:rPr>
        <w:t>CTV</w:t>
      </w:r>
      <w:proofErr w:type="spellEnd"/>
      <w:r w:rsidRPr="00243104">
        <w:rPr>
          <w:rFonts w:ascii="Noto Sans" w:hAnsi="Noto Sans" w:cs="Arial"/>
          <w:b/>
          <w:sz w:val="20"/>
          <w:szCs w:val="20"/>
        </w:rPr>
        <w:t>) de acuerdo a las necesidades prioritarias, mismo formato que será utilizado para control interno, no así para efectos de pago.</w:t>
      </w:r>
      <w:r>
        <w:rPr>
          <w:rFonts w:ascii="Noto Sans" w:hAnsi="Noto Sans" w:cs="Arial"/>
          <w:b/>
          <w:sz w:val="20"/>
          <w:szCs w:val="20"/>
        </w:rPr>
        <w:t xml:space="preserve"> Se anexa formato con los requisitos mínimos indispensables:</w:t>
      </w:r>
    </w:p>
    <w:p w14:paraId="6D189F8A" w14:textId="77777777" w:rsidR="00E4250A" w:rsidRDefault="00E4250A" w:rsidP="00E4250A">
      <w:pPr>
        <w:ind w:left="-851"/>
        <w:jc w:val="both"/>
        <w:rPr>
          <w:rFonts w:ascii="Noto Sans" w:hAnsi="Noto Sans" w:cs="Arial"/>
          <w:b/>
          <w:sz w:val="20"/>
          <w:szCs w:val="20"/>
        </w:rPr>
      </w:pPr>
    </w:p>
    <w:p w14:paraId="64AD572F" w14:textId="77777777" w:rsidR="00E4250A" w:rsidRPr="00243104" w:rsidRDefault="00E4250A" w:rsidP="00E4250A">
      <w:pPr>
        <w:ind w:left="-851"/>
        <w:jc w:val="center"/>
        <w:rPr>
          <w:rFonts w:ascii="Noto Sans" w:hAnsi="Noto Sans" w:cs="Arial"/>
          <w:b/>
          <w:sz w:val="20"/>
          <w:szCs w:val="20"/>
        </w:rPr>
      </w:pPr>
      <w:r>
        <w:rPr>
          <w:rFonts w:ascii="Noto Sans" w:hAnsi="Noto Sans" w:cs="Arial"/>
          <w:b/>
          <w:noProof/>
          <w:sz w:val="20"/>
          <w:szCs w:val="20"/>
          <w:lang w:val="es-MX" w:eastAsia="es-MX"/>
        </w:rPr>
        <w:drawing>
          <wp:inline distT="0" distB="0" distL="0" distR="0" wp14:anchorId="5CD3C424" wp14:editId="43188068">
            <wp:extent cx="4904509" cy="485700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4740" cy="4857236"/>
                    </a:xfrm>
                    <a:prstGeom prst="rect">
                      <a:avLst/>
                    </a:prstGeom>
                    <a:noFill/>
                    <a:ln>
                      <a:noFill/>
                    </a:ln>
                  </pic:spPr>
                </pic:pic>
              </a:graphicData>
            </a:graphic>
          </wp:inline>
        </w:drawing>
      </w:r>
    </w:p>
    <w:p w14:paraId="68F68F32" w14:textId="77777777" w:rsidR="00E4250A" w:rsidRPr="00243104" w:rsidRDefault="00E4250A" w:rsidP="00E4250A">
      <w:pPr>
        <w:ind w:left="-851"/>
        <w:jc w:val="both"/>
        <w:rPr>
          <w:rFonts w:ascii="Noto Sans" w:hAnsi="Noto Sans" w:cs="Arial"/>
          <w:b/>
          <w:sz w:val="20"/>
          <w:szCs w:val="20"/>
        </w:rPr>
      </w:pPr>
    </w:p>
    <w:p w14:paraId="55E06B4C" w14:textId="77777777" w:rsidR="00E4250A" w:rsidRPr="00243104" w:rsidRDefault="00E4250A" w:rsidP="00E4250A">
      <w:pPr>
        <w:jc w:val="both"/>
        <w:rPr>
          <w:rFonts w:ascii="Noto Sans" w:hAnsi="Noto Sans" w:cs="Arial"/>
          <w:sz w:val="20"/>
          <w:szCs w:val="20"/>
        </w:rPr>
      </w:pPr>
      <w:r w:rsidRPr="00243104">
        <w:rPr>
          <w:rFonts w:ascii="Noto Sans" w:hAnsi="Noto Sans" w:cs="Arial"/>
          <w:sz w:val="20"/>
          <w:szCs w:val="20"/>
        </w:rPr>
        <w:t xml:space="preserve">c) Criterio de evaluación de proposiciones conforme a lo dispuesto por los artículos 51, 52 y 53 del </w:t>
      </w:r>
      <w:proofErr w:type="spellStart"/>
      <w:r w:rsidRPr="00243104">
        <w:rPr>
          <w:rFonts w:ascii="Noto Sans" w:hAnsi="Noto Sans" w:cs="Arial"/>
          <w:sz w:val="20"/>
          <w:szCs w:val="20"/>
        </w:rPr>
        <w:t>RLAASSP</w:t>
      </w:r>
      <w:proofErr w:type="spellEnd"/>
      <w:r w:rsidRPr="00243104">
        <w:rPr>
          <w:rFonts w:ascii="Noto Sans" w:hAnsi="Noto Sans" w:cs="Arial"/>
          <w:sz w:val="20"/>
          <w:szCs w:val="20"/>
        </w:rPr>
        <w:t xml:space="preserve">. </w:t>
      </w:r>
    </w:p>
    <w:p w14:paraId="1D811F4C" w14:textId="77777777" w:rsidR="00E4250A" w:rsidRPr="00243104" w:rsidRDefault="00E4250A" w:rsidP="00E4250A">
      <w:pPr>
        <w:jc w:val="both"/>
        <w:rPr>
          <w:rFonts w:ascii="Noto Sans" w:hAnsi="Noto Sans" w:cs="Arial"/>
          <w:sz w:val="20"/>
          <w:szCs w:val="20"/>
        </w:rPr>
      </w:pPr>
    </w:p>
    <w:p w14:paraId="7D9A7488" w14:textId="77777777" w:rsidR="00E4250A" w:rsidRPr="00243104" w:rsidRDefault="00E4250A" w:rsidP="00E4250A">
      <w:pPr>
        <w:jc w:val="both"/>
        <w:rPr>
          <w:rFonts w:ascii="Noto Sans" w:hAnsi="Noto Sans" w:cs="Arial"/>
          <w:sz w:val="20"/>
          <w:szCs w:val="20"/>
        </w:rPr>
      </w:pPr>
      <w:r w:rsidRPr="00243104">
        <w:rPr>
          <w:rFonts w:ascii="Noto Sans" w:hAnsi="Noto Sans" w:cs="Arial"/>
          <w:sz w:val="20"/>
          <w:szCs w:val="20"/>
        </w:rPr>
        <w:t xml:space="preserve">En su caso, la ponderación del criterio de evaluación de puntos y porcentajes con la que se evaluarán las propuestas, cumpliendo con lo dispuesto en el segundo párrafo del artículo 14 de la </w:t>
      </w:r>
      <w:proofErr w:type="spellStart"/>
      <w:r w:rsidRPr="00243104">
        <w:rPr>
          <w:rFonts w:ascii="Noto Sans" w:hAnsi="Noto Sans" w:cs="Arial"/>
          <w:sz w:val="20"/>
          <w:szCs w:val="20"/>
        </w:rPr>
        <w:t>LAASSP</w:t>
      </w:r>
      <w:proofErr w:type="spellEnd"/>
      <w:r w:rsidRPr="00243104">
        <w:rPr>
          <w:rFonts w:ascii="Noto Sans" w:hAnsi="Noto Sans" w:cs="Arial"/>
          <w:sz w:val="20"/>
          <w:szCs w:val="20"/>
        </w:rPr>
        <w:t xml:space="preserve">. </w:t>
      </w:r>
    </w:p>
    <w:p w14:paraId="29758204" w14:textId="77777777" w:rsidR="00E4250A" w:rsidRPr="00243104" w:rsidRDefault="00E4250A" w:rsidP="00E4250A">
      <w:pPr>
        <w:jc w:val="both"/>
        <w:rPr>
          <w:rFonts w:ascii="Noto Sans" w:hAnsi="Noto Sans" w:cs="Arial"/>
          <w:sz w:val="20"/>
          <w:szCs w:val="20"/>
        </w:rPr>
      </w:pPr>
    </w:p>
    <w:p w14:paraId="1C0989A1" w14:textId="77777777" w:rsidR="00E4250A" w:rsidRPr="00243104" w:rsidRDefault="00E4250A" w:rsidP="00E4250A">
      <w:pPr>
        <w:jc w:val="both"/>
        <w:rPr>
          <w:rFonts w:ascii="Noto Sans" w:hAnsi="Noto Sans" w:cs="Arial"/>
          <w:b/>
          <w:sz w:val="20"/>
          <w:szCs w:val="20"/>
        </w:rPr>
      </w:pPr>
      <w:r w:rsidRPr="00243104">
        <w:rPr>
          <w:rFonts w:ascii="Noto Sans" w:hAnsi="Noto Sans" w:cs="Arial"/>
          <w:sz w:val="20"/>
          <w:szCs w:val="20"/>
        </w:rPr>
        <w:t>En su caso, la metodología para la evaluación bajo el criterio de costo beneficio.</w:t>
      </w:r>
      <w:r w:rsidRPr="00243104">
        <w:rPr>
          <w:rFonts w:ascii="Noto Sans" w:hAnsi="Noto Sans" w:cs="Arial"/>
          <w:sz w:val="20"/>
          <w:szCs w:val="20"/>
        </w:rPr>
        <w:cr/>
      </w:r>
    </w:p>
    <w:p w14:paraId="34F1A57A" w14:textId="77777777" w:rsidR="00E4250A" w:rsidRPr="00243104" w:rsidRDefault="00E4250A" w:rsidP="00E4250A">
      <w:pPr>
        <w:jc w:val="both"/>
        <w:rPr>
          <w:rFonts w:ascii="Noto Sans" w:hAnsi="Noto Sans" w:cs="Arial"/>
          <w:sz w:val="20"/>
          <w:szCs w:val="20"/>
        </w:rPr>
      </w:pPr>
      <w:r w:rsidRPr="00243104">
        <w:rPr>
          <w:rFonts w:ascii="Noto Sans" w:hAnsi="Noto Sans" w:cs="Arial"/>
          <w:b/>
          <w:sz w:val="20"/>
          <w:szCs w:val="20"/>
        </w:rPr>
        <w:t>Se utilizara el criterio binario en virtud de que el servicio a contratar se encuentra estandarizado en el mercado</w:t>
      </w:r>
      <w:r w:rsidRPr="00243104">
        <w:rPr>
          <w:rFonts w:ascii="Noto Sans" w:hAnsi="Noto Sans" w:cs="Arial"/>
          <w:sz w:val="20"/>
          <w:szCs w:val="20"/>
        </w:rPr>
        <w:t>.</w:t>
      </w:r>
    </w:p>
    <w:p w14:paraId="356617CE" w14:textId="77777777" w:rsidR="00E4250A" w:rsidRPr="00243104" w:rsidRDefault="00E4250A" w:rsidP="00E4250A">
      <w:pPr>
        <w:ind w:left="-851"/>
        <w:jc w:val="both"/>
        <w:rPr>
          <w:rFonts w:ascii="Noto Sans" w:hAnsi="Noto Sans" w:cs="Arial"/>
          <w:sz w:val="20"/>
          <w:szCs w:val="20"/>
        </w:rPr>
      </w:pPr>
    </w:p>
    <w:p w14:paraId="28AC158D" w14:textId="77777777" w:rsidR="00E4250A" w:rsidRPr="00243104" w:rsidRDefault="00E4250A" w:rsidP="00E4250A">
      <w:pPr>
        <w:jc w:val="both"/>
        <w:rPr>
          <w:rFonts w:ascii="Noto Sans" w:hAnsi="Noto Sans" w:cs="Arial"/>
          <w:sz w:val="20"/>
          <w:szCs w:val="20"/>
        </w:rPr>
      </w:pPr>
      <w:r w:rsidRPr="00243104">
        <w:rPr>
          <w:rFonts w:ascii="Noto Sans" w:hAnsi="Noto Sans" w:cs="Arial"/>
          <w:sz w:val="20"/>
          <w:szCs w:val="20"/>
        </w:rPr>
        <w:t>d) Licencias, permisos, registros, certificados o autorizaciones que debe cumplir o aplicarse al bien o servicio a contratar.</w:t>
      </w:r>
    </w:p>
    <w:p w14:paraId="6CC38249" w14:textId="77777777" w:rsidR="00E4250A" w:rsidRPr="00243104" w:rsidRDefault="00E4250A" w:rsidP="00E4250A">
      <w:pPr>
        <w:jc w:val="both"/>
        <w:rPr>
          <w:rFonts w:ascii="Noto Sans" w:hAnsi="Noto Sans" w:cs="Arial"/>
          <w:sz w:val="20"/>
          <w:szCs w:val="20"/>
        </w:rPr>
      </w:pPr>
    </w:p>
    <w:p w14:paraId="236A0FF9" w14:textId="77777777" w:rsidR="00E4250A" w:rsidRDefault="00E4250A" w:rsidP="00E4250A">
      <w:pPr>
        <w:jc w:val="both"/>
        <w:rPr>
          <w:rFonts w:ascii="Noto Sans" w:hAnsi="Noto Sans" w:cs="Arial"/>
          <w:sz w:val="20"/>
          <w:szCs w:val="20"/>
        </w:rPr>
      </w:pPr>
      <w:r w:rsidRPr="00243104">
        <w:rPr>
          <w:rFonts w:ascii="Noto Sans" w:hAnsi="Noto Sans" w:cs="Arial"/>
          <w:sz w:val="20"/>
          <w:szCs w:val="20"/>
        </w:rPr>
        <w:t>El proveedor deberá de contar con los permisos vigentes correspondientes para ofrecer los servicios para lo que será contratado.</w:t>
      </w:r>
    </w:p>
    <w:p w14:paraId="36F39B33" w14:textId="77777777" w:rsidR="00E4250A" w:rsidRDefault="00E4250A" w:rsidP="00E4250A">
      <w:pPr>
        <w:jc w:val="both"/>
        <w:rPr>
          <w:rFonts w:ascii="Noto Sans" w:hAnsi="Noto Sans" w:cs="Arial"/>
          <w:sz w:val="20"/>
          <w:szCs w:val="20"/>
        </w:rPr>
      </w:pPr>
    </w:p>
    <w:p w14:paraId="3A95C1E7" w14:textId="77777777" w:rsidR="00E4250A" w:rsidRDefault="00E4250A" w:rsidP="00E4250A">
      <w:pPr>
        <w:jc w:val="both"/>
        <w:rPr>
          <w:rFonts w:ascii="Noto Sans" w:hAnsi="Noto Sans" w:cs="Arial"/>
          <w:sz w:val="20"/>
          <w:szCs w:val="20"/>
        </w:rPr>
      </w:pPr>
      <w:r w:rsidRPr="00243104">
        <w:rPr>
          <w:rFonts w:ascii="Noto Sans" w:hAnsi="Noto Sans" w:cs="Arial"/>
          <w:sz w:val="20"/>
          <w:szCs w:val="20"/>
        </w:rPr>
        <w:t>Documentos q</w:t>
      </w:r>
      <w:r>
        <w:rPr>
          <w:rFonts w:ascii="Noto Sans" w:hAnsi="Noto Sans" w:cs="Arial"/>
          <w:sz w:val="20"/>
          <w:szCs w:val="20"/>
        </w:rPr>
        <w:t>ue los</w:t>
      </w:r>
      <w:r w:rsidRPr="00243104">
        <w:rPr>
          <w:rFonts w:ascii="Noto Sans" w:hAnsi="Noto Sans" w:cs="Arial"/>
          <w:sz w:val="20"/>
          <w:szCs w:val="20"/>
        </w:rPr>
        <w:t xml:space="preserve"> licitante</w:t>
      </w:r>
      <w:r>
        <w:rPr>
          <w:rFonts w:ascii="Noto Sans" w:hAnsi="Noto Sans" w:cs="Arial"/>
          <w:sz w:val="20"/>
          <w:szCs w:val="20"/>
        </w:rPr>
        <w:t>s</w:t>
      </w:r>
      <w:r w:rsidRPr="00243104">
        <w:rPr>
          <w:rFonts w:ascii="Noto Sans" w:hAnsi="Noto Sans" w:cs="Arial"/>
          <w:sz w:val="20"/>
          <w:szCs w:val="20"/>
        </w:rPr>
        <w:t xml:space="preserve"> deberá</w:t>
      </w:r>
      <w:r>
        <w:rPr>
          <w:rFonts w:ascii="Noto Sans" w:hAnsi="Noto Sans" w:cs="Arial"/>
          <w:sz w:val="20"/>
          <w:szCs w:val="20"/>
        </w:rPr>
        <w:t>n</w:t>
      </w:r>
      <w:r w:rsidRPr="00243104">
        <w:rPr>
          <w:rFonts w:ascii="Noto Sans" w:hAnsi="Noto Sans" w:cs="Arial"/>
          <w:sz w:val="20"/>
          <w:szCs w:val="20"/>
        </w:rPr>
        <w:t xml:space="preserve"> presentar:</w:t>
      </w:r>
    </w:p>
    <w:p w14:paraId="1E3C949C" w14:textId="77777777" w:rsidR="00E4250A" w:rsidRPr="00243104" w:rsidRDefault="00E4250A" w:rsidP="00E4250A">
      <w:pPr>
        <w:jc w:val="both"/>
        <w:rPr>
          <w:rFonts w:ascii="Noto Sans" w:hAnsi="Noto Sans" w:cs="Arial"/>
          <w:sz w:val="20"/>
          <w:szCs w:val="20"/>
        </w:rPr>
      </w:pPr>
    </w:p>
    <w:p w14:paraId="151DE869" w14:textId="77777777" w:rsidR="00E4250A" w:rsidRPr="00243104" w:rsidRDefault="00E4250A" w:rsidP="00105E6B">
      <w:pPr>
        <w:pStyle w:val="Prrafodelista"/>
        <w:numPr>
          <w:ilvl w:val="0"/>
          <w:numId w:val="21"/>
        </w:numPr>
        <w:tabs>
          <w:tab w:val="left" w:pos="6915"/>
        </w:tabs>
        <w:spacing w:after="200" w:line="276" w:lineRule="auto"/>
        <w:ind w:right="-66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Licencia de funcionamiento o permiso de operación expedido por una autoridad municipal, estatal o federal competente, en donde se describa el objeto social el cual debe relacionarse con el servicio a contratar por el Instituto.</w:t>
      </w:r>
    </w:p>
    <w:p w14:paraId="3769BF6A" w14:textId="5E5551D6" w:rsidR="00E4250A" w:rsidRPr="00243104" w:rsidRDefault="00E4250A" w:rsidP="00105E6B">
      <w:pPr>
        <w:pStyle w:val="Prrafodelista"/>
        <w:numPr>
          <w:ilvl w:val="0"/>
          <w:numId w:val="21"/>
        </w:numPr>
        <w:tabs>
          <w:tab w:val="left" w:pos="6915"/>
        </w:tabs>
        <w:spacing w:after="200" w:line="276" w:lineRule="auto"/>
        <w:ind w:right="-66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Comp</w:t>
      </w:r>
      <w:r w:rsidR="002B16F0">
        <w:rPr>
          <w:rFonts w:ascii="Noto Sans" w:eastAsiaTheme="minorEastAsia" w:hAnsi="Noto Sans"/>
          <w:sz w:val="20"/>
          <w:szCs w:val="20"/>
          <w:lang w:val="es-ES_tradnl"/>
        </w:rPr>
        <w:t>robante de pago de tenencia 2025</w:t>
      </w:r>
      <w:r w:rsidRPr="00243104">
        <w:rPr>
          <w:rFonts w:ascii="Noto Sans" w:eastAsiaTheme="minorEastAsia" w:hAnsi="Noto Sans"/>
          <w:sz w:val="20"/>
          <w:szCs w:val="20"/>
          <w:lang w:val="es-ES_tradnl"/>
        </w:rPr>
        <w:t xml:space="preserve"> (de cada uno de los vehículos propuestos)</w:t>
      </w:r>
    </w:p>
    <w:p w14:paraId="6EE112FB" w14:textId="77777777" w:rsidR="00E4250A" w:rsidRPr="00243104" w:rsidRDefault="00E4250A" w:rsidP="00105E6B">
      <w:pPr>
        <w:pStyle w:val="Prrafodelista"/>
        <w:numPr>
          <w:ilvl w:val="0"/>
          <w:numId w:val="21"/>
        </w:numPr>
        <w:tabs>
          <w:tab w:val="left" w:pos="6915"/>
        </w:tabs>
        <w:spacing w:after="200" w:line="276" w:lineRule="auto"/>
        <w:ind w:right="-66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Comprobante de pago de verificación vehicular vigente ( de cada uno de los vehículos propuestos)</w:t>
      </w:r>
    </w:p>
    <w:p w14:paraId="4BA22058" w14:textId="77777777" w:rsidR="00E4250A" w:rsidRPr="00243104" w:rsidRDefault="00E4250A" w:rsidP="00105E6B">
      <w:pPr>
        <w:pStyle w:val="Prrafodelista"/>
        <w:numPr>
          <w:ilvl w:val="0"/>
          <w:numId w:val="21"/>
        </w:numPr>
        <w:tabs>
          <w:tab w:val="left" w:pos="6915"/>
        </w:tabs>
        <w:spacing w:after="200" w:line="276" w:lineRule="auto"/>
        <w:ind w:right="-66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Seguro vehicular con cobertura amplia ( de cada uno de los vehículos propuestos)</w:t>
      </w:r>
    </w:p>
    <w:p w14:paraId="25BF9EDF" w14:textId="77777777" w:rsidR="00E4250A" w:rsidRPr="00243104" w:rsidRDefault="00E4250A" w:rsidP="00E4250A">
      <w:pPr>
        <w:pStyle w:val="Prrafodelista"/>
        <w:tabs>
          <w:tab w:val="left" w:pos="6915"/>
        </w:tabs>
        <w:ind w:left="-851" w:right="54" w:firstLine="709"/>
        <w:jc w:val="both"/>
        <w:rPr>
          <w:rFonts w:ascii="Noto Sans" w:eastAsiaTheme="minorEastAsia" w:hAnsi="Noto Sans"/>
          <w:sz w:val="20"/>
          <w:szCs w:val="20"/>
          <w:lang w:val="es-ES_tradnl"/>
        </w:rPr>
      </w:pPr>
    </w:p>
    <w:p w14:paraId="433E8EC1" w14:textId="77777777" w:rsidR="00E4250A" w:rsidRPr="00243104" w:rsidRDefault="00E4250A" w:rsidP="00E4250A">
      <w:pPr>
        <w:pStyle w:val="Prrafodelista"/>
        <w:tabs>
          <w:tab w:val="left" w:pos="6915"/>
        </w:tabs>
        <w:ind w:left="0" w:right="-88"/>
        <w:jc w:val="both"/>
        <w:rPr>
          <w:rFonts w:ascii="Noto Sans" w:hAnsi="Noto Sans"/>
          <w:sz w:val="20"/>
          <w:szCs w:val="20"/>
        </w:rPr>
      </w:pPr>
      <w:r>
        <w:rPr>
          <w:rFonts w:ascii="Noto Sans" w:hAnsi="Noto Sans"/>
          <w:sz w:val="20"/>
          <w:szCs w:val="20"/>
        </w:rPr>
        <w:t>Documentos que los</w:t>
      </w:r>
      <w:r w:rsidRPr="00243104">
        <w:rPr>
          <w:rFonts w:ascii="Noto Sans" w:hAnsi="Noto Sans"/>
          <w:sz w:val="20"/>
          <w:szCs w:val="20"/>
        </w:rPr>
        <w:t xml:space="preserve"> licitante</w:t>
      </w:r>
      <w:r>
        <w:rPr>
          <w:rFonts w:ascii="Noto Sans" w:hAnsi="Noto Sans"/>
          <w:sz w:val="20"/>
          <w:szCs w:val="20"/>
        </w:rPr>
        <w:t>s</w:t>
      </w:r>
      <w:r w:rsidRPr="00243104">
        <w:rPr>
          <w:rFonts w:ascii="Noto Sans" w:hAnsi="Noto Sans"/>
          <w:sz w:val="20"/>
          <w:szCs w:val="20"/>
        </w:rPr>
        <w:t xml:space="preserve"> deberá</w:t>
      </w:r>
      <w:r>
        <w:rPr>
          <w:rFonts w:ascii="Noto Sans" w:hAnsi="Noto Sans"/>
          <w:sz w:val="20"/>
          <w:szCs w:val="20"/>
        </w:rPr>
        <w:t>n</w:t>
      </w:r>
      <w:r w:rsidRPr="00243104">
        <w:rPr>
          <w:rFonts w:ascii="Noto Sans" w:hAnsi="Noto Sans"/>
          <w:sz w:val="20"/>
          <w:szCs w:val="20"/>
        </w:rPr>
        <w:t xml:space="preserve"> de presentar con firma autógrafa (escaneado):</w:t>
      </w:r>
    </w:p>
    <w:p w14:paraId="51F74F5D" w14:textId="77777777" w:rsidR="00E4250A" w:rsidRPr="00243104" w:rsidRDefault="00E4250A" w:rsidP="00E4250A">
      <w:pPr>
        <w:tabs>
          <w:tab w:val="left" w:pos="6915"/>
        </w:tabs>
        <w:ind w:left="-851" w:right="-88" w:firstLine="709"/>
        <w:jc w:val="both"/>
        <w:rPr>
          <w:rFonts w:ascii="Noto Sans" w:hAnsi="Noto Sans"/>
          <w:sz w:val="20"/>
          <w:szCs w:val="20"/>
        </w:rPr>
      </w:pPr>
    </w:p>
    <w:p w14:paraId="17AC870B" w14:textId="77777777" w:rsidR="00E4250A" w:rsidRPr="00243104" w:rsidRDefault="00E4250A" w:rsidP="00105E6B">
      <w:pPr>
        <w:pStyle w:val="Prrafodelista"/>
        <w:numPr>
          <w:ilvl w:val="0"/>
          <w:numId w:val="22"/>
        </w:numPr>
        <w:tabs>
          <w:tab w:val="left" w:pos="6915"/>
        </w:tabs>
        <w:spacing w:after="200" w:line="276" w:lineRule="auto"/>
        <w:ind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Curricular de la empresa, que incluya: nombre de las empresas para las que ha trabajado, periodo, dirección,  y número telefónico en su caso de que cuente con el mismo. </w:t>
      </w:r>
    </w:p>
    <w:p w14:paraId="50C565D2" w14:textId="77777777" w:rsidR="00E4250A" w:rsidRPr="00243104" w:rsidRDefault="00E4250A" w:rsidP="00105E6B">
      <w:pPr>
        <w:pStyle w:val="Prrafodelista"/>
        <w:numPr>
          <w:ilvl w:val="0"/>
          <w:numId w:val="22"/>
        </w:numPr>
        <w:tabs>
          <w:tab w:val="left" w:pos="6915"/>
        </w:tabs>
        <w:spacing w:after="200" w:line="276" w:lineRule="auto"/>
        <w:ind w:right="54"/>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Los </w:t>
      </w:r>
      <w:r w:rsidRPr="00243104">
        <w:rPr>
          <w:rFonts w:ascii="Noto Sans" w:eastAsiaTheme="minorEastAsia" w:hAnsi="Noto Sans"/>
          <w:sz w:val="20"/>
          <w:szCs w:val="20"/>
          <w:lang w:val="es-ES_tradnl"/>
        </w:rPr>
        <w:t>licitante</w:t>
      </w:r>
      <w:r>
        <w:rPr>
          <w:rFonts w:ascii="Noto Sans" w:eastAsiaTheme="minorEastAsia" w:hAnsi="Noto Sans"/>
          <w:sz w:val="20"/>
          <w:szCs w:val="20"/>
          <w:lang w:val="es-ES_tradnl"/>
        </w:rPr>
        <w:t>s</w:t>
      </w:r>
      <w:r w:rsidRPr="00243104">
        <w:rPr>
          <w:rFonts w:ascii="Noto Sans" w:eastAsiaTheme="minorEastAsia" w:hAnsi="Noto Sans"/>
          <w:sz w:val="20"/>
          <w:szCs w:val="20"/>
          <w:lang w:val="es-ES_tradnl"/>
        </w:rPr>
        <w:t xml:space="preserve"> deberá</w:t>
      </w:r>
      <w:r>
        <w:rPr>
          <w:rFonts w:ascii="Noto Sans" w:eastAsiaTheme="minorEastAsia" w:hAnsi="Noto Sans"/>
          <w:sz w:val="20"/>
          <w:szCs w:val="20"/>
          <w:lang w:val="es-ES_tradnl"/>
        </w:rPr>
        <w:t>n</w:t>
      </w:r>
      <w:r w:rsidRPr="00243104">
        <w:rPr>
          <w:rFonts w:ascii="Noto Sans" w:eastAsiaTheme="minorEastAsia" w:hAnsi="Noto Sans"/>
          <w:sz w:val="20"/>
          <w:szCs w:val="20"/>
          <w:lang w:val="es-ES_tradnl"/>
        </w:rPr>
        <w:t xml:space="preserve"> presentar una  carta de recomendación de la última empre</w:t>
      </w:r>
      <w:r>
        <w:rPr>
          <w:rFonts w:ascii="Noto Sans" w:eastAsiaTheme="minorEastAsia" w:hAnsi="Noto Sans"/>
          <w:sz w:val="20"/>
          <w:szCs w:val="20"/>
          <w:lang w:val="es-ES_tradnl"/>
        </w:rPr>
        <w:t xml:space="preserve">sa a la que brindó su </w:t>
      </w:r>
      <w:r w:rsidRPr="00243104">
        <w:rPr>
          <w:rFonts w:ascii="Noto Sans" w:eastAsiaTheme="minorEastAsia" w:hAnsi="Noto Sans"/>
          <w:sz w:val="20"/>
          <w:szCs w:val="20"/>
          <w:lang w:val="es-ES_tradnl"/>
        </w:rPr>
        <w:t>servicio que deberá incluir periodo de contratación y dirección de la empresa.</w:t>
      </w:r>
    </w:p>
    <w:p w14:paraId="3FE0054D" w14:textId="77777777" w:rsidR="00E4250A" w:rsidRPr="00243104" w:rsidRDefault="00E4250A" w:rsidP="00105E6B">
      <w:pPr>
        <w:pStyle w:val="Prrafodelista"/>
        <w:numPr>
          <w:ilvl w:val="0"/>
          <w:numId w:val="22"/>
        </w:numPr>
        <w:tabs>
          <w:tab w:val="left" w:pos="6915"/>
        </w:tabs>
        <w:spacing w:after="200" w:line="276" w:lineRule="auto"/>
        <w:ind w:right="54"/>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Presentar la </w:t>
      </w:r>
      <w:r w:rsidRPr="00243104">
        <w:rPr>
          <w:rFonts w:ascii="Noto Sans" w:eastAsiaTheme="minorEastAsia" w:hAnsi="Noto Sans"/>
          <w:sz w:val="20"/>
          <w:szCs w:val="20"/>
          <w:lang w:val="es-ES_tradnl"/>
        </w:rPr>
        <w:t>factura de</w:t>
      </w:r>
      <w:r>
        <w:rPr>
          <w:rFonts w:ascii="Noto Sans" w:eastAsiaTheme="minorEastAsia" w:hAnsi="Noto Sans"/>
          <w:sz w:val="20"/>
          <w:szCs w:val="20"/>
          <w:lang w:val="es-ES_tradnl"/>
        </w:rPr>
        <w:t xml:space="preserve"> cada uno de</w:t>
      </w:r>
      <w:r w:rsidRPr="00243104">
        <w:rPr>
          <w:rFonts w:ascii="Noto Sans" w:eastAsiaTheme="minorEastAsia" w:hAnsi="Noto Sans"/>
          <w:sz w:val="20"/>
          <w:szCs w:val="20"/>
          <w:lang w:val="es-ES_tradnl"/>
        </w:rPr>
        <w:t xml:space="preserve"> los vehículos pr</w:t>
      </w:r>
      <w:r>
        <w:rPr>
          <w:rFonts w:ascii="Noto Sans" w:eastAsiaTheme="minorEastAsia" w:hAnsi="Noto Sans"/>
          <w:sz w:val="20"/>
          <w:szCs w:val="20"/>
          <w:lang w:val="es-ES_tradnl"/>
        </w:rPr>
        <w:t>opuestos a nombre del licitante (</w:t>
      </w:r>
      <w:r w:rsidRPr="00243104">
        <w:rPr>
          <w:rFonts w:ascii="Noto Sans" w:eastAsiaTheme="minorEastAsia" w:hAnsi="Noto Sans"/>
          <w:sz w:val="20"/>
          <w:szCs w:val="20"/>
          <w:lang w:val="es-ES_tradnl"/>
        </w:rPr>
        <w:t>el modelo de los vehículos</w:t>
      </w:r>
      <w:r>
        <w:rPr>
          <w:rFonts w:ascii="Noto Sans" w:eastAsiaTheme="minorEastAsia" w:hAnsi="Noto Sans"/>
          <w:sz w:val="20"/>
          <w:szCs w:val="20"/>
          <w:lang w:val="es-ES_tradnl"/>
        </w:rPr>
        <w:t xml:space="preserve"> deberá ser preferentemente 2020</w:t>
      </w:r>
      <w:r w:rsidRPr="00243104">
        <w:rPr>
          <w:rFonts w:ascii="Noto Sans" w:eastAsiaTheme="minorEastAsia" w:hAnsi="Noto Sans"/>
          <w:sz w:val="20"/>
          <w:szCs w:val="20"/>
          <w:lang w:val="es-ES_tradnl"/>
        </w:rPr>
        <w:t xml:space="preserve"> a la fecha</w:t>
      </w:r>
      <w:r>
        <w:rPr>
          <w:rFonts w:ascii="Noto Sans" w:eastAsiaTheme="minorEastAsia" w:hAnsi="Noto Sans"/>
          <w:sz w:val="20"/>
          <w:szCs w:val="20"/>
          <w:lang w:val="es-ES_tradnl"/>
        </w:rPr>
        <w:t>)</w:t>
      </w:r>
      <w:r w:rsidRPr="00243104">
        <w:rPr>
          <w:rFonts w:ascii="Noto Sans" w:eastAsiaTheme="minorEastAsia" w:hAnsi="Noto Sans"/>
          <w:sz w:val="20"/>
          <w:szCs w:val="20"/>
          <w:lang w:val="es-ES_tradnl"/>
        </w:rPr>
        <w:t>.</w:t>
      </w:r>
    </w:p>
    <w:p w14:paraId="103836EA" w14:textId="77777777" w:rsidR="00E4250A" w:rsidRPr="002F3CD6" w:rsidRDefault="00E4250A" w:rsidP="00105E6B">
      <w:pPr>
        <w:pStyle w:val="Prrafodelista"/>
        <w:numPr>
          <w:ilvl w:val="0"/>
          <w:numId w:val="22"/>
        </w:numPr>
        <w:tabs>
          <w:tab w:val="left" w:pos="6915"/>
        </w:tabs>
        <w:spacing w:after="200" w:line="276" w:lineRule="auto"/>
        <w:ind w:right="54"/>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Por cada vehículo propuesto: </w:t>
      </w:r>
      <w:r w:rsidRPr="002F3CD6">
        <w:rPr>
          <w:rFonts w:ascii="Noto Sans" w:eastAsiaTheme="minorEastAsia" w:hAnsi="Noto Sans"/>
          <w:sz w:val="20"/>
          <w:szCs w:val="20"/>
          <w:lang w:val="es-ES_tradnl"/>
        </w:rPr>
        <w:t>Presentar</w:t>
      </w:r>
      <w:r>
        <w:rPr>
          <w:rFonts w:ascii="Noto Sans" w:eastAsiaTheme="minorEastAsia" w:hAnsi="Noto Sans"/>
          <w:sz w:val="20"/>
          <w:szCs w:val="20"/>
          <w:lang w:val="es-ES_tradnl"/>
        </w:rPr>
        <w:t xml:space="preserve"> un listado con</w:t>
      </w:r>
      <w:r w:rsidRPr="002F3CD6">
        <w:rPr>
          <w:rFonts w:ascii="Noto Sans" w:eastAsiaTheme="minorEastAsia" w:hAnsi="Noto Sans"/>
          <w:sz w:val="20"/>
          <w:szCs w:val="20"/>
          <w:lang w:val="es-ES_tradnl"/>
        </w:rPr>
        <w:t xml:space="preserve"> las características técnicas generales mínimas que deben cumplir los vehículos para carga seca o refrigerada, objeto del servicio, dictadas</w:t>
      </w:r>
      <w:r>
        <w:rPr>
          <w:rFonts w:ascii="Noto Sans" w:eastAsiaTheme="minorEastAsia" w:hAnsi="Noto Sans"/>
          <w:sz w:val="20"/>
          <w:szCs w:val="20"/>
          <w:lang w:val="es-ES_tradnl"/>
        </w:rPr>
        <w:t xml:space="preserve"> por</w:t>
      </w:r>
      <w:r w:rsidRPr="002F3CD6">
        <w:rPr>
          <w:rFonts w:ascii="Noto Sans" w:eastAsiaTheme="minorEastAsia" w:hAnsi="Noto Sans"/>
          <w:sz w:val="20"/>
          <w:szCs w:val="20"/>
          <w:lang w:val="es-ES_tradnl"/>
        </w:rPr>
        <w:t xml:space="preserve"> </w:t>
      </w:r>
      <w:r>
        <w:rPr>
          <w:rFonts w:ascii="Noto Sans" w:eastAsiaTheme="minorEastAsia" w:hAnsi="Noto Sans"/>
          <w:sz w:val="20"/>
          <w:szCs w:val="20"/>
          <w:lang w:val="es-ES_tradnl"/>
        </w:rPr>
        <w:t>la N</w:t>
      </w:r>
      <w:r w:rsidRPr="002F3CD6">
        <w:rPr>
          <w:rFonts w:ascii="Noto Sans" w:eastAsiaTheme="minorEastAsia" w:hAnsi="Noto Sans"/>
          <w:sz w:val="20"/>
          <w:szCs w:val="20"/>
          <w:lang w:val="es-ES_tradnl"/>
        </w:rPr>
        <w:t>orma Reglamento de la Ley General de Salud en materia de control sanitario de actividades, establecimientos, productos y servicios”, Capítulo IV, y lo establecido en el artículo 17 del “Reglamento de Insumos para la salud”, utilizados para el traslado de productos biológicos, medicamentos, sustancias psicotrópicas, estupefacientes, material de curación y agentes de diagnóstico en las Unidades de Atención Médica y Unidades Médicas del Programa IMSS-Bienestar que establece el procedimiento para determinar las necesidades del servicio de transporte para su contratación.</w:t>
      </w:r>
    </w:p>
    <w:p w14:paraId="579F5D9D" w14:textId="77777777" w:rsidR="00E4250A" w:rsidRDefault="00E4250A" w:rsidP="00105E6B">
      <w:pPr>
        <w:pStyle w:val="Prrafodelista"/>
        <w:numPr>
          <w:ilvl w:val="0"/>
          <w:numId w:val="22"/>
        </w:numPr>
        <w:tabs>
          <w:tab w:val="left" w:pos="6915"/>
        </w:tabs>
        <w:spacing w:after="200" w:line="276" w:lineRule="auto"/>
        <w:ind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Escrito bajo protesta de decir verdad  en el que la empresa manifiesta que cuenta con el número de trabajadores, cargo y/o actividad que desempeñan, registrados ante el IMSS.</w:t>
      </w:r>
    </w:p>
    <w:p w14:paraId="17D72921" w14:textId="77777777" w:rsidR="00E4250A" w:rsidRPr="00801196" w:rsidRDefault="00E4250A" w:rsidP="00105E6B">
      <w:pPr>
        <w:pStyle w:val="Prrafodelista"/>
        <w:numPr>
          <w:ilvl w:val="0"/>
          <w:numId w:val="22"/>
        </w:numPr>
        <w:tabs>
          <w:tab w:val="left" w:pos="6915"/>
        </w:tabs>
        <w:spacing w:after="200" w:line="276" w:lineRule="auto"/>
        <w:ind w:right="54"/>
        <w:jc w:val="both"/>
        <w:rPr>
          <w:rFonts w:ascii="Noto Sans" w:eastAsiaTheme="minorEastAsia" w:hAnsi="Noto Sans"/>
          <w:sz w:val="20"/>
          <w:szCs w:val="20"/>
          <w:lang w:val="es-ES_tradnl"/>
        </w:rPr>
      </w:pPr>
      <w:r>
        <w:rPr>
          <w:rFonts w:ascii="Noto Sans" w:eastAsiaTheme="minorEastAsia" w:hAnsi="Noto Sans"/>
          <w:sz w:val="20"/>
          <w:szCs w:val="20"/>
          <w:lang w:val="es-ES_tradnl"/>
        </w:rPr>
        <w:lastRenderedPageBreak/>
        <w:t xml:space="preserve">Escrito membretado, firmado por el Representante Legal, en el que manifieste que el servicio ofertado cumple con lo solicitado en el Anexo Técnico y en el Anexo Términos y Condiciones. </w:t>
      </w:r>
    </w:p>
    <w:p w14:paraId="34518957" w14:textId="77777777" w:rsidR="00E4250A" w:rsidRDefault="00E4250A" w:rsidP="00105E6B">
      <w:pPr>
        <w:pStyle w:val="Prrafodelista"/>
        <w:numPr>
          <w:ilvl w:val="0"/>
          <w:numId w:val="22"/>
        </w:numPr>
        <w:jc w:val="both"/>
      </w:pPr>
      <w:r>
        <w:rPr>
          <w:rFonts w:ascii="Noto Sans" w:eastAsiaTheme="minorEastAsia" w:hAnsi="Noto Sans"/>
          <w:sz w:val="20"/>
          <w:szCs w:val="20"/>
          <w:lang w:val="es-ES_tradnl"/>
        </w:rPr>
        <w:t xml:space="preserve"> </w:t>
      </w:r>
      <w:r>
        <w:rPr>
          <w:rFonts w:ascii="Noto Sans" w:hAnsi="Noto Sans"/>
          <w:sz w:val="20"/>
          <w:szCs w:val="20"/>
        </w:rPr>
        <w:t xml:space="preserve">Presentar en </w:t>
      </w:r>
      <w:proofErr w:type="spellStart"/>
      <w:r>
        <w:rPr>
          <w:rFonts w:ascii="Noto Sans" w:hAnsi="Noto Sans"/>
          <w:sz w:val="20"/>
          <w:szCs w:val="20"/>
        </w:rPr>
        <w:t>PDF</w:t>
      </w:r>
      <w:proofErr w:type="spellEnd"/>
      <w:r>
        <w:rPr>
          <w:rFonts w:ascii="Noto Sans" w:hAnsi="Noto Sans"/>
          <w:sz w:val="20"/>
          <w:szCs w:val="20"/>
        </w:rPr>
        <w:t xml:space="preserve"> copia de las  licencias tipo “A” de los choferes </w:t>
      </w:r>
      <w:r w:rsidRPr="00E77945">
        <w:rPr>
          <w:rFonts w:ascii="Noto Sans" w:hAnsi="Noto Sans"/>
          <w:sz w:val="20"/>
          <w:szCs w:val="20"/>
        </w:rPr>
        <w:t>vigente</w:t>
      </w:r>
      <w:r>
        <w:rPr>
          <w:rFonts w:ascii="Noto Sans" w:hAnsi="Noto Sans"/>
          <w:sz w:val="20"/>
          <w:szCs w:val="20"/>
        </w:rPr>
        <w:t>s</w:t>
      </w:r>
      <w:r w:rsidRPr="00E77945">
        <w:rPr>
          <w:rFonts w:ascii="Noto Sans" w:hAnsi="Noto Sans"/>
          <w:sz w:val="20"/>
          <w:szCs w:val="20"/>
        </w:rPr>
        <w:t>.</w:t>
      </w:r>
      <w:r w:rsidRPr="00B064EE">
        <w:t xml:space="preserve"> </w:t>
      </w:r>
    </w:p>
    <w:p w14:paraId="370EAAD8" w14:textId="77777777" w:rsidR="00E4250A" w:rsidRDefault="00E4250A" w:rsidP="00E4250A">
      <w:pPr>
        <w:pStyle w:val="Prrafodelista"/>
        <w:ind w:left="786"/>
        <w:jc w:val="both"/>
      </w:pPr>
    </w:p>
    <w:p w14:paraId="48BCEAF3" w14:textId="77777777" w:rsidR="00E4250A" w:rsidRPr="00B064EE" w:rsidRDefault="00E4250A" w:rsidP="00E4250A">
      <w:pPr>
        <w:jc w:val="both"/>
        <w:rPr>
          <w:rFonts w:ascii="Noto Sans" w:hAnsi="Noto Sans" w:cs="Noto Sans"/>
          <w:b/>
          <w:bCs/>
          <w:sz w:val="20"/>
          <w:szCs w:val="20"/>
          <w:u w:val="single"/>
        </w:rPr>
      </w:pPr>
      <w:r w:rsidRPr="007E0AD8">
        <w:rPr>
          <w:rFonts w:ascii="Noto Sans" w:hAnsi="Noto Sans" w:cs="Noto Sans"/>
          <w:b/>
          <w:bCs/>
          <w:sz w:val="20"/>
          <w:szCs w:val="20"/>
          <w:u w:val="single"/>
        </w:rPr>
        <w:t>Derivado de que la evaluación solicitada para esta contratación es binaria, por parte de los participantes se</w:t>
      </w:r>
      <w:r>
        <w:rPr>
          <w:rFonts w:ascii="Noto Sans" w:hAnsi="Noto Sans" w:cs="Noto Sans"/>
          <w:sz w:val="20"/>
        </w:rPr>
        <w:t xml:space="preserve"> </w:t>
      </w:r>
      <w:r>
        <w:rPr>
          <w:rFonts w:ascii="Noto Sans" w:hAnsi="Noto Sans" w:cs="Noto Sans"/>
          <w:b/>
          <w:bCs/>
          <w:sz w:val="20"/>
          <w:szCs w:val="20"/>
          <w:u w:val="single"/>
        </w:rPr>
        <w:t>deberá de dar cumplimiento</w:t>
      </w:r>
      <w:r w:rsidRPr="00B064EE">
        <w:rPr>
          <w:rFonts w:ascii="Noto Sans" w:hAnsi="Noto Sans" w:cs="Noto Sans"/>
          <w:b/>
          <w:bCs/>
          <w:sz w:val="20"/>
          <w:szCs w:val="20"/>
          <w:u w:val="single"/>
        </w:rPr>
        <w:t xml:space="preserve"> en su totalidad </w:t>
      </w:r>
      <w:r>
        <w:rPr>
          <w:rFonts w:ascii="Noto Sans" w:hAnsi="Noto Sans" w:cs="Noto Sans"/>
          <w:b/>
          <w:bCs/>
          <w:sz w:val="20"/>
          <w:szCs w:val="20"/>
          <w:u w:val="single"/>
        </w:rPr>
        <w:t xml:space="preserve">a </w:t>
      </w:r>
      <w:r w:rsidRPr="00B064EE">
        <w:rPr>
          <w:rFonts w:ascii="Noto Sans" w:hAnsi="Noto Sans" w:cs="Noto Sans"/>
          <w:b/>
          <w:bCs/>
          <w:sz w:val="20"/>
          <w:szCs w:val="20"/>
          <w:u w:val="single"/>
        </w:rPr>
        <w:t>todo lo</w:t>
      </w:r>
      <w:r>
        <w:rPr>
          <w:rFonts w:ascii="Noto Sans" w:hAnsi="Noto Sans" w:cs="Noto Sans"/>
          <w:b/>
          <w:bCs/>
          <w:sz w:val="20"/>
          <w:szCs w:val="20"/>
          <w:u w:val="single"/>
        </w:rPr>
        <w:t xml:space="preserve"> peticionado  en supra líneas de</w:t>
      </w:r>
      <w:r w:rsidRPr="00B064EE">
        <w:rPr>
          <w:rFonts w:ascii="Noto Sans" w:hAnsi="Noto Sans" w:cs="Noto Sans"/>
          <w:b/>
          <w:bCs/>
          <w:sz w:val="20"/>
          <w:szCs w:val="20"/>
          <w:u w:val="single"/>
        </w:rPr>
        <w:t xml:space="preserve"> este inciso, de no cumplirse será causal de </w:t>
      </w:r>
      <w:proofErr w:type="spellStart"/>
      <w:r w:rsidRPr="00B064EE">
        <w:rPr>
          <w:rFonts w:ascii="Noto Sans" w:hAnsi="Noto Sans" w:cs="Noto Sans"/>
          <w:b/>
          <w:bCs/>
          <w:sz w:val="20"/>
          <w:szCs w:val="20"/>
          <w:u w:val="single"/>
        </w:rPr>
        <w:t>desechamiento</w:t>
      </w:r>
      <w:proofErr w:type="spellEnd"/>
      <w:r w:rsidRPr="00B064EE">
        <w:rPr>
          <w:rFonts w:ascii="Noto Sans" w:hAnsi="Noto Sans" w:cs="Noto Sans"/>
          <w:b/>
          <w:bCs/>
          <w:sz w:val="20"/>
          <w:szCs w:val="20"/>
          <w:u w:val="single"/>
        </w:rPr>
        <w:t>.</w:t>
      </w:r>
    </w:p>
    <w:p w14:paraId="128E34E3" w14:textId="77777777" w:rsidR="00E4250A" w:rsidRDefault="00E4250A" w:rsidP="00E4250A">
      <w:pPr>
        <w:ind w:left="-851" w:firstLine="709"/>
        <w:jc w:val="both"/>
        <w:rPr>
          <w:rFonts w:ascii="Noto Sans" w:hAnsi="Noto Sans" w:cs="Arial"/>
          <w:sz w:val="20"/>
          <w:szCs w:val="20"/>
        </w:rPr>
      </w:pPr>
    </w:p>
    <w:p w14:paraId="748F9C50" w14:textId="77777777" w:rsidR="00E4250A" w:rsidRDefault="00E4250A" w:rsidP="00E4250A">
      <w:pPr>
        <w:ind w:left="-851" w:firstLine="709"/>
        <w:jc w:val="both"/>
        <w:rPr>
          <w:rFonts w:ascii="Noto Sans" w:hAnsi="Noto Sans" w:cs="Arial"/>
          <w:sz w:val="20"/>
          <w:szCs w:val="20"/>
        </w:rPr>
      </w:pPr>
      <w:r>
        <w:rPr>
          <w:rFonts w:ascii="Noto Sans" w:hAnsi="Noto Sans" w:cs="Arial"/>
          <w:sz w:val="20"/>
          <w:szCs w:val="20"/>
        </w:rPr>
        <w:t xml:space="preserve">Los licitantes deberán de presentar los siguientes documentos legales: </w:t>
      </w:r>
    </w:p>
    <w:p w14:paraId="446C9D93" w14:textId="77777777" w:rsidR="00E4250A" w:rsidRPr="00243104" w:rsidRDefault="00E4250A" w:rsidP="00E4250A">
      <w:pPr>
        <w:jc w:val="both"/>
        <w:rPr>
          <w:rFonts w:ascii="Noto Sans" w:hAnsi="Noto Sans" w:cs="Arial"/>
          <w:sz w:val="20"/>
          <w:szCs w:val="20"/>
        </w:rPr>
      </w:pPr>
    </w:p>
    <w:p w14:paraId="15E5FBA1" w14:textId="77777777" w:rsidR="00E4250A" w:rsidRPr="00243104" w:rsidRDefault="00E4250A" w:rsidP="00105E6B">
      <w:pPr>
        <w:pStyle w:val="Prrafodelista"/>
        <w:numPr>
          <w:ilvl w:val="0"/>
          <w:numId w:val="21"/>
        </w:numPr>
        <w:tabs>
          <w:tab w:val="left" w:pos="6915"/>
        </w:tabs>
        <w:spacing w:after="200" w:line="276" w:lineRule="auto"/>
        <w:ind w:right="-66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Alta ante la Secretaria de Hacienda y Crédito Público, donde se describa el objeto social el cual debe relacionase con el servicio a contratar por el Instituto,</w:t>
      </w:r>
    </w:p>
    <w:p w14:paraId="32F30031" w14:textId="77777777" w:rsidR="00E4250A" w:rsidRDefault="00E4250A" w:rsidP="00105E6B">
      <w:pPr>
        <w:pStyle w:val="Prrafodelista"/>
        <w:numPr>
          <w:ilvl w:val="0"/>
          <w:numId w:val="21"/>
        </w:numPr>
        <w:tabs>
          <w:tab w:val="left" w:pos="6915"/>
        </w:tabs>
        <w:spacing w:after="200" w:line="276" w:lineRule="auto"/>
        <w:ind w:right="-66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Registro Patronal ante el IMSS. El </w:t>
      </w:r>
      <w:proofErr w:type="spellStart"/>
      <w:r w:rsidRPr="00243104">
        <w:rPr>
          <w:rFonts w:ascii="Noto Sans" w:eastAsiaTheme="minorEastAsia" w:hAnsi="Noto Sans"/>
          <w:sz w:val="20"/>
          <w:szCs w:val="20"/>
          <w:lang w:val="es-ES_tradnl"/>
        </w:rPr>
        <w:t>NRP</w:t>
      </w:r>
      <w:proofErr w:type="spellEnd"/>
      <w:r w:rsidRPr="00243104">
        <w:rPr>
          <w:rFonts w:ascii="Noto Sans" w:eastAsiaTheme="minorEastAsia" w:hAnsi="Noto Sans"/>
          <w:sz w:val="20"/>
          <w:szCs w:val="20"/>
          <w:lang w:val="es-ES_tradnl"/>
        </w:rPr>
        <w:t xml:space="preserve"> deberá coincidir con la opinión de cumplimiento de </w:t>
      </w:r>
      <w:proofErr w:type="spellStart"/>
      <w:r w:rsidRPr="00243104">
        <w:rPr>
          <w:rFonts w:ascii="Noto Sans" w:eastAsiaTheme="minorEastAsia" w:hAnsi="Noto Sans"/>
          <w:sz w:val="20"/>
          <w:szCs w:val="20"/>
          <w:lang w:val="es-ES_tradnl"/>
        </w:rPr>
        <w:t>INFONAVIT</w:t>
      </w:r>
      <w:proofErr w:type="spellEnd"/>
      <w:r w:rsidRPr="00243104">
        <w:rPr>
          <w:rFonts w:ascii="Noto Sans" w:eastAsiaTheme="minorEastAsia" w:hAnsi="Noto Sans"/>
          <w:sz w:val="20"/>
          <w:szCs w:val="20"/>
          <w:lang w:val="es-ES_tradnl"/>
        </w:rPr>
        <w:t>.</w:t>
      </w:r>
    </w:p>
    <w:p w14:paraId="2F5B3430" w14:textId="77777777" w:rsidR="00E4250A" w:rsidRPr="00243104" w:rsidRDefault="00E4250A" w:rsidP="00105E6B">
      <w:pPr>
        <w:pStyle w:val="Prrafodelista"/>
        <w:numPr>
          <w:ilvl w:val="0"/>
          <w:numId w:val="21"/>
        </w:numPr>
        <w:tabs>
          <w:tab w:val="left" w:pos="6915"/>
        </w:tabs>
        <w:spacing w:after="200" w:line="276" w:lineRule="auto"/>
        <w:ind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Comprobante de domicilio fiscal mismo que deberá de coincidir con la información proporcionada en la acreditación del licitante, con una vigencia no mayor a 3 meses. Deberá de coincidir con el alta de hacienda y a nombre del licitante, en el caso de que no se encuentre a nombre del licitante deberá presentar escrito bajo protesta de decir verdad donde manifieste el motivo por el cual no se encuentra a su nombre, debiendo acreditar su dicho con documento idóneo que acredite su posesión (contrato de arrendamiento).</w:t>
      </w:r>
    </w:p>
    <w:p w14:paraId="58EDEDDA" w14:textId="77777777" w:rsidR="00E4250A" w:rsidRPr="008C5FB5" w:rsidRDefault="00E4250A" w:rsidP="00105E6B">
      <w:pPr>
        <w:pStyle w:val="Prrafodelista"/>
        <w:numPr>
          <w:ilvl w:val="0"/>
          <w:numId w:val="21"/>
        </w:numPr>
        <w:tabs>
          <w:tab w:val="left" w:pos="6915"/>
        </w:tabs>
        <w:spacing w:after="200" w:line="276" w:lineRule="auto"/>
        <w:ind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Identificación oficial vigente con fotografía,  (cartilla del servicio militar nacional, pasaporte, credencial para votar con fotografía o cédula profesional) </w:t>
      </w:r>
      <w:r w:rsidRPr="00243104">
        <w:rPr>
          <w:rFonts w:ascii="Noto Sans" w:hAnsi="Noto Sans"/>
          <w:sz w:val="20"/>
          <w:szCs w:val="20"/>
        </w:rPr>
        <w:t>tratándose de personas físicas y en el caso de personas morales de la persona que firme la proposición, conforme lo estipula el artíc</w:t>
      </w:r>
      <w:r>
        <w:rPr>
          <w:rFonts w:ascii="Noto Sans" w:hAnsi="Noto Sans"/>
          <w:sz w:val="20"/>
          <w:szCs w:val="20"/>
        </w:rPr>
        <w:t xml:space="preserve">ulo 48 </w:t>
      </w:r>
      <w:proofErr w:type="spellStart"/>
      <w:r>
        <w:rPr>
          <w:rFonts w:ascii="Noto Sans" w:hAnsi="Noto Sans"/>
          <w:sz w:val="20"/>
          <w:szCs w:val="20"/>
        </w:rPr>
        <w:t>fracc</w:t>
      </w:r>
      <w:proofErr w:type="spellEnd"/>
      <w:r>
        <w:rPr>
          <w:rFonts w:ascii="Noto Sans" w:hAnsi="Noto Sans"/>
          <w:sz w:val="20"/>
          <w:szCs w:val="20"/>
        </w:rPr>
        <w:t>. X del reglamento.</w:t>
      </w:r>
    </w:p>
    <w:p w14:paraId="3ACAAAEC" w14:textId="77777777" w:rsidR="00E4250A" w:rsidRPr="008C5FB5" w:rsidRDefault="00E4250A" w:rsidP="00105E6B">
      <w:pPr>
        <w:pStyle w:val="Prrafodelista"/>
        <w:numPr>
          <w:ilvl w:val="0"/>
          <w:numId w:val="21"/>
        </w:numPr>
        <w:tabs>
          <w:tab w:val="left" w:pos="6915"/>
        </w:tabs>
        <w:spacing w:after="200" w:line="276" w:lineRule="auto"/>
        <w:ind w:right="49"/>
        <w:jc w:val="both"/>
        <w:rPr>
          <w:rFonts w:ascii="Noto Sans" w:eastAsiaTheme="minorEastAsia" w:hAnsi="Noto Sans"/>
          <w:sz w:val="20"/>
          <w:szCs w:val="20"/>
          <w:lang w:val="es-ES_tradnl"/>
        </w:rPr>
      </w:pPr>
      <w:r w:rsidRPr="008C5FB5">
        <w:rPr>
          <w:rFonts w:ascii="Noto Sans" w:eastAsiaTheme="minorEastAsia" w:hAnsi="Noto Sans"/>
          <w:sz w:val="20"/>
          <w:szCs w:val="20"/>
          <w:lang w:val="es-ES_tradnl"/>
        </w:rPr>
        <w:t>En el supuesto de que el licitante sea persona moral, deberá presentar copia de la  Acta Constitutiva en donde se describa el objeto social, el cual debe   relacionarse con  el servicio a contratar por el instituto, mismo que deberá tener relación con la información proporcionada en la acreditación del licitante.</w:t>
      </w:r>
    </w:p>
    <w:p w14:paraId="0C0BFAB3" w14:textId="77777777" w:rsidR="00E4250A" w:rsidRDefault="00E4250A" w:rsidP="00105E6B">
      <w:pPr>
        <w:pStyle w:val="Prrafodelista"/>
        <w:numPr>
          <w:ilvl w:val="0"/>
          <w:numId w:val="21"/>
        </w:numPr>
        <w:tabs>
          <w:tab w:val="left" w:pos="6915"/>
        </w:tabs>
        <w:spacing w:after="200" w:line="276" w:lineRule="auto"/>
        <w:ind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Poder notarial del Representante Legal de la Empresa, mismo que deberá de coincidir con la información proporcionada en la acreditación del licitante.</w:t>
      </w:r>
    </w:p>
    <w:p w14:paraId="429D6C22" w14:textId="77777777" w:rsidR="00E4250A" w:rsidRPr="00CB4763" w:rsidRDefault="00E4250A" w:rsidP="00105E6B">
      <w:pPr>
        <w:pStyle w:val="Prrafodelista"/>
        <w:numPr>
          <w:ilvl w:val="0"/>
          <w:numId w:val="21"/>
        </w:numPr>
        <w:tabs>
          <w:tab w:val="left" w:pos="6915"/>
        </w:tabs>
        <w:spacing w:after="200" w:line="276" w:lineRule="auto"/>
        <w:ind w:right="54"/>
        <w:jc w:val="both"/>
        <w:rPr>
          <w:rFonts w:ascii="Noto Sans" w:eastAsiaTheme="minorEastAsia" w:hAnsi="Noto Sans"/>
          <w:sz w:val="20"/>
          <w:szCs w:val="20"/>
          <w:lang w:val="es-ES_tradnl"/>
        </w:rPr>
      </w:pPr>
      <w:r w:rsidRPr="008C5FB5">
        <w:rPr>
          <w:rFonts w:ascii="Noto Sans" w:eastAsiaTheme="minorEastAsia" w:hAnsi="Noto Sans"/>
          <w:sz w:val="20"/>
          <w:szCs w:val="20"/>
          <w:lang w:val="es-ES_tradnl"/>
        </w:rPr>
        <w:t>En el supuesto de qu</w:t>
      </w:r>
      <w:r>
        <w:rPr>
          <w:rFonts w:ascii="Noto Sans" w:eastAsiaTheme="minorEastAsia" w:hAnsi="Noto Sans"/>
          <w:sz w:val="20"/>
          <w:szCs w:val="20"/>
          <w:lang w:val="es-ES_tradnl"/>
        </w:rPr>
        <w:t>e el licitante sea persona física</w:t>
      </w:r>
      <w:r w:rsidRPr="008C5FB5">
        <w:rPr>
          <w:rFonts w:ascii="Noto Sans" w:eastAsiaTheme="minorEastAsia" w:hAnsi="Noto Sans"/>
          <w:sz w:val="20"/>
          <w:szCs w:val="20"/>
          <w:lang w:val="es-ES_tradnl"/>
        </w:rPr>
        <w:t>, deberá presentar</w:t>
      </w:r>
      <w:r>
        <w:rPr>
          <w:rFonts w:ascii="Noto Sans" w:eastAsiaTheme="minorEastAsia" w:hAnsi="Noto Sans"/>
          <w:sz w:val="20"/>
          <w:szCs w:val="20"/>
          <w:lang w:val="es-ES_tradnl"/>
        </w:rPr>
        <w:t xml:space="preserve">, </w:t>
      </w:r>
      <w:r>
        <w:rPr>
          <w:rFonts w:ascii="Noto Sans" w:hAnsi="Noto Sans"/>
          <w:sz w:val="20"/>
          <w:szCs w:val="20"/>
        </w:rPr>
        <w:t>p</w:t>
      </w:r>
      <w:r w:rsidRPr="008C5FB5">
        <w:rPr>
          <w:rFonts w:ascii="Noto Sans" w:hAnsi="Noto Sans"/>
          <w:sz w:val="20"/>
          <w:szCs w:val="20"/>
        </w:rPr>
        <w:t>ara efectos de dar cumplimiento al precitado Acuerdo</w:t>
      </w:r>
      <w:r>
        <w:rPr>
          <w:rFonts w:ascii="Noto Sans" w:hAnsi="Noto Sans"/>
          <w:sz w:val="20"/>
          <w:szCs w:val="20"/>
        </w:rPr>
        <w:t xml:space="preserve">, </w:t>
      </w:r>
      <w:r w:rsidRPr="008C5FB5">
        <w:rPr>
          <w:rFonts w:ascii="Noto Sans" w:hAnsi="Noto Sans"/>
          <w:sz w:val="20"/>
          <w:szCs w:val="20"/>
        </w:rPr>
        <w:t>copia del acta de nacimiento correspondiente, o en su caso, la carta de naturalización respectiva, expedida por la autoridad competente.</w:t>
      </w:r>
    </w:p>
    <w:p w14:paraId="2C4A3CA7" w14:textId="77777777" w:rsidR="00E4250A" w:rsidRPr="00474F4E" w:rsidRDefault="00E4250A" w:rsidP="00026EB4">
      <w:pPr>
        <w:jc w:val="both"/>
        <w:rPr>
          <w:rFonts w:ascii="Noto Sans" w:hAnsi="Noto Sans" w:cs="Arial"/>
          <w:sz w:val="20"/>
          <w:szCs w:val="20"/>
        </w:rPr>
      </w:pPr>
      <w:r w:rsidRPr="00243104">
        <w:rPr>
          <w:rFonts w:ascii="Noto Sans" w:hAnsi="Noto Sans" w:cs="Arial"/>
          <w:sz w:val="20"/>
          <w:szCs w:val="20"/>
        </w:rPr>
        <w:t>e) Documentación técnica necesaria como pueden ser: folletos, catálogos, fotografías, manuales entre otros, en caso de que se requieran para c</w:t>
      </w:r>
      <w:r>
        <w:rPr>
          <w:rFonts w:ascii="Noto Sans" w:hAnsi="Noto Sans" w:cs="Arial"/>
          <w:sz w:val="20"/>
          <w:szCs w:val="20"/>
        </w:rPr>
        <w:t>omprobar sus especificaciones que cumplan con lo siguiente:</w:t>
      </w:r>
    </w:p>
    <w:p w14:paraId="3705A683" w14:textId="77777777" w:rsidR="00E4250A" w:rsidRPr="00765B5C" w:rsidRDefault="00E4250A" w:rsidP="00026EB4">
      <w:pPr>
        <w:jc w:val="both"/>
        <w:rPr>
          <w:rFonts w:ascii="Noto Sans" w:hAnsi="Noto Sans" w:cs="Arial"/>
          <w:sz w:val="20"/>
          <w:szCs w:val="20"/>
        </w:rPr>
      </w:pPr>
      <w:r w:rsidRPr="00243104">
        <w:rPr>
          <w:rFonts w:ascii="Noto Sans" w:hAnsi="Noto Sans" w:cs="Arial"/>
          <w:b/>
          <w:sz w:val="20"/>
          <w:szCs w:val="20"/>
        </w:rPr>
        <w:t>Cuadro fotográfico debidamente referenciado de los vehículos propuestos en donde se puedan observar las características de los mismos, así como las placas (máximo tres fotografías por vehículo)</w:t>
      </w:r>
      <w:r>
        <w:rPr>
          <w:rFonts w:ascii="Noto Sans" w:hAnsi="Noto Sans" w:cs="Arial"/>
          <w:b/>
          <w:sz w:val="20"/>
          <w:szCs w:val="20"/>
        </w:rPr>
        <w:t>.</w:t>
      </w:r>
    </w:p>
    <w:p w14:paraId="6ED1D33E" w14:textId="77777777" w:rsidR="00E4250A" w:rsidRPr="00243104" w:rsidRDefault="00E4250A" w:rsidP="00026EB4">
      <w:pPr>
        <w:ind w:firstLine="709"/>
        <w:jc w:val="both"/>
        <w:rPr>
          <w:rFonts w:ascii="Noto Sans" w:hAnsi="Noto Sans" w:cs="Arial"/>
          <w:sz w:val="20"/>
          <w:szCs w:val="20"/>
        </w:rPr>
      </w:pPr>
    </w:p>
    <w:p w14:paraId="02A1E1B2"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t>f) Visitas a las instalaciones institucionales, donde se suministrarán o colocarán los bienes o donde se prest</w:t>
      </w:r>
      <w:r>
        <w:rPr>
          <w:rFonts w:ascii="Noto Sans" w:hAnsi="Noto Sans" w:cs="Arial"/>
          <w:sz w:val="20"/>
          <w:szCs w:val="20"/>
        </w:rPr>
        <w:t>arán los servicios, en su caso.</w:t>
      </w:r>
    </w:p>
    <w:p w14:paraId="175C19FF" w14:textId="77777777" w:rsidR="00E4250A" w:rsidRPr="00243104" w:rsidRDefault="00E4250A" w:rsidP="00026EB4">
      <w:pPr>
        <w:jc w:val="both"/>
        <w:rPr>
          <w:rFonts w:ascii="Noto Sans" w:hAnsi="Noto Sans" w:cs="Arial"/>
          <w:sz w:val="20"/>
          <w:szCs w:val="20"/>
        </w:rPr>
      </w:pPr>
    </w:p>
    <w:p w14:paraId="435E052F" w14:textId="77777777" w:rsidR="00E4250A" w:rsidRPr="00243104" w:rsidRDefault="00E4250A" w:rsidP="00026EB4">
      <w:pPr>
        <w:jc w:val="both"/>
        <w:rPr>
          <w:rFonts w:ascii="Noto Sans" w:hAnsi="Noto Sans" w:cs="Arial"/>
          <w:b/>
          <w:sz w:val="20"/>
          <w:szCs w:val="20"/>
        </w:rPr>
      </w:pPr>
      <w:r w:rsidRPr="00243104">
        <w:rPr>
          <w:rFonts w:ascii="Noto Sans" w:hAnsi="Noto Sans" w:cs="Arial"/>
          <w:b/>
          <w:sz w:val="20"/>
          <w:szCs w:val="20"/>
        </w:rPr>
        <w:t>No aplica.</w:t>
      </w:r>
    </w:p>
    <w:p w14:paraId="08F9B9BD" w14:textId="77777777" w:rsidR="00E4250A" w:rsidRPr="00243104" w:rsidRDefault="00E4250A" w:rsidP="00026EB4">
      <w:pPr>
        <w:jc w:val="both"/>
        <w:rPr>
          <w:rFonts w:ascii="Noto Sans" w:hAnsi="Noto Sans" w:cs="Arial"/>
          <w:sz w:val="20"/>
          <w:szCs w:val="20"/>
        </w:rPr>
      </w:pPr>
    </w:p>
    <w:p w14:paraId="6F573D15"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t>g) Si se requiere efectuar visitas a las instalaciones de los licitantes. Se deberá precisar puntualmente, el objeto y el resultado que se espera obtener de la misma, a efecto de que se plasme en la convocatoria</w:t>
      </w:r>
    </w:p>
    <w:p w14:paraId="00CF3C07" w14:textId="77777777" w:rsidR="00E4250A" w:rsidRPr="00243104" w:rsidRDefault="00E4250A" w:rsidP="00026EB4">
      <w:pPr>
        <w:jc w:val="both"/>
        <w:rPr>
          <w:rFonts w:ascii="Noto Sans" w:hAnsi="Noto Sans" w:cs="Arial"/>
          <w:sz w:val="20"/>
          <w:szCs w:val="20"/>
        </w:rPr>
      </w:pPr>
    </w:p>
    <w:p w14:paraId="293E9383" w14:textId="77777777" w:rsidR="00E4250A" w:rsidRPr="00243104" w:rsidRDefault="00E4250A" w:rsidP="00026EB4">
      <w:pPr>
        <w:jc w:val="both"/>
        <w:rPr>
          <w:rFonts w:ascii="Noto Sans" w:hAnsi="Noto Sans" w:cs="Arial"/>
          <w:b/>
          <w:sz w:val="20"/>
          <w:szCs w:val="20"/>
        </w:rPr>
      </w:pPr>
      <w:r w:rsidRPr="00243104">
        <w:rPr>
          <w:rFonts w:ascii="Noto Sans" w:hAnsi="Noto Sans" w:cs="Arial"/>
          <w:b/>
          <w:sz w:val="20"/>
          <w:szCs w:val="20"/>
        </w:rPr>
        <w:t>No se requiere.</w:t>
      </w:r>
    </w:p>
    <w:p w14:paraId="60ADE08E" w14:textId="77777777" w:rsidR="00E4250A" w:rsidRPr="00243104" w:rsidRDefault="00E4250A" w:rsidP="00026EB4">
      <w:pPr>
        <w:jc w:val="both"/>
        <w:rPr>
          <w:rFonts w:ascii="Noto Sans" w:hAnsi="Noto Sans" w:cs="Arial"/>
          <w:sz w:val="20"/>
          <w:szCs w:val="20"/>
        </w:rPr>
      </w:pPr>
    </w:p>
    <w:p w14:paraId="098C965F"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t xml:space="preserve">h) Las penas convencionales y deducciones al pago de conformidad con lo dispuesto en el lineamiento 5.5.8 de las presentes </w:t>
      </w:r>
      <w:proofErr w:type="spellStart"/>
      <w:r w:rsidRPr="00243104">
        <w:rPr>
          <w:rFonts w:ascii="Noto Sans" w:hAnsi="Noto Sans" w:cs="Arial"/>
          <w:sz w:val="20"/>
          <w:szCs w:val="20"/>
        </w:rPr>
        <w:t>POBALINES</w:t>
      </w:r>
      <w:proofErr w:type="spellEnd"/>
      <w:r w:rsidRPr="00243104">
        <w:rPr>
          <w:rFonts w:ascii="Noto Sans" w:hAnsi="Noto Sans" w:cs="Arial"/>
          <w:sz w:val="20"/>
          <w:szCs w:val="20"/>
        </w:rPr>
        <w:t>.</w:t>
      </w:r>
    </w:p>
    <w:p w14:paraId="71717028" w14:textId="77777777" w:rsidR="00E4250A" w:rsidRPr="00243104" w:rsidRDefault="00E4250A" w:rsidP="00E4250A">
      <w:pPr>
        <w:autoSpaceDE w:val="0"/>
        <w:autoSpaceDN w:val="0"/>
        <w:adjustRightInd w:val="0"/>
        <w:ind w:left="-851"/>
        <w:jc w:val="both"/>
        <w:rPr>
          <w:rFonts w:ascii="Noto Sans" w:hAnsi="Noto Sans" w:cs="Arial"/>
          <w:sz w:val="20"/>
          <w:szCs w:val="20"/>
        </w:rPr>
      </w:pPr>
    </w:p>
    <w:p w14:paraId="27E8B0D5" w14:textId="77777777" w:rsidR="00E4250A" w:rsidRPr="0031640A" w:rsidRDefault="00E4250A" w:rsidP="00026EB4">
      <w:pPr>
        <w:jc w:val="both"/>
        <w:rPr>
          <w:rFonts w:ascii="Noto Sans" w:hAnsi="Noto Sans" w:cs="Arial"/>
          <w:sz w:val="20"/>
          <w:szCs w:val="20"/>
          <w:u w:val="single"/>
        </w:rPr>
      </w:pPr>
      <w:r w:rsidRPr="002F38C4">
        <w:rPr>
          <w:rFonts w:ascii="Noto Sans" w:hAnsi="Noto Sans" w:cs="Arial"/>
          <w:sz w:val="20"/>
          <w:szCs w:val="20"/>
          <w:u w:val="single"/>
        </w:rPr>
        <w:t>La acumulación de  dichas penas no excederá del importe de la garantía del 10% (diez por  ciento) y</w:t>
      </w:r>
      <w:r w:rsidRPr="0031640A">
        <w:rPr>
          <w:rFonts w:ascii="Noto Sans" w:hAnsi="Noto Sans" w:cs="Arial"/>
          <w:sz w:val="20"/>
          <w:szCs w:val="20"/>
          <w:u w:val="single"/>
        </w:rPr>
        <w:t xml:space="preserve"> será pagada por  el adjudicado a favor del IMSS. Lo anterior, sin perjuicio del derecho de que él pueda optar entre exigir el  cumplimiento del instrumento jurídico que formalice la contratación o rescindirlo.</w:t>
      </w:r>
    </w:p>
    <w:p w14:paraId="24D4B06D" w14:textId="77777777" w:rsidR="00E4250A" w:rsidRPr="0031640A" w:rsidRDefault="00E4250A" w:rsidP="00026EB4">
      <w:pPr>
        <w:jc w:val="both"/>
        <w:rPr>
          <w:rFonts w:ascii="Noto Sans" w:hAnsi="Noto Sans" w:cs="Arial"/>
          <w:sz w:val="20"/>
          <w:szCs w:val="20"/>
          <w:u w:val="single"/>
        </w:rPr>
      </w:pPr>
    </w:p>
    <w:p w14:paraId="0E80FF4C" w14:textId="77777777" w:rsidR="00E4250A" w:rsidRPr="0031640A" w:rsidRDefault="00E4250A" w:rsidP="00026EB4">
      <w:pPr>
        <w:jc w:val="both"/>
        <w:rPr>
          <w:rFonts w:ascii="Noto Sans" w:hAnsi="Noto Sans" w:cs="Arial"/>
          <w:sz w:val="20"/>
          <w:szCs w:val="20"/>
          <w:u w:val="single"/>
        </w:rPr>
      </w:pPr>
      <w:r w:rsidRPr="0031640A">
        <w:rPr>
          <w:rFonts w:ascii="Noto Sans" w:hAnsi="Noto Sans" w:cs="Arial"/>
          <w:sz w:val="20"/>
          <w:szCs w:val="20"/>
          <w:u w:val="single"/>
        </w:rPr>
        <w:t>El  importe de la penalización deberá ser enterado al IMSS, por el licitante adjudicado, cuyo comprobante deberá anexarse a la factura correspondiente.</w:t>
      </w:r>
    </w:p>
    <w:p w14:paraId="05CEB4D8" w14:textId="77777777" w:rsidR="00E4250A" w:rsidRPr="0031640A" w:rsidRDefault="00E4250A" w:rsidP="00026EB4">
      <w:pPr>
        <w:jc w:val="both"/>
        <w:rPr>
          <w:rFonts w:ascii="Noto Sans" w:hAnsi="Noto Sans" w:cs="Arial"/>
          <w:sz w:val="20"/>
          <w:szCs w:val="20"/>
          <w:u w:val="single"/>
        </w:rPr>
      </w:pPr>
    </w:p>
    <w:p w14:paraId="65FC78B7" w14:textId="77777777" w:rsidR="00E4250A" w:rsidRPr="0031640A" w:rsidRDefault="00E4250A" w:rsidP="00026EB4">
      <w:pPr>
        <w:jc w:val="both"/>
        <w:rPr>
          <w:rFonts w:ascii="Noto Sans" w:hAnsi="Noto Sans" w:cs="Arial"/>
          <w:sz w:val="20"/>
          <w:szCs w:val="20"/>
          <w:u w:val="single"/>
        </w:rPr>
      </w:pPr>
      <w:r w:rsidRPr="0031640A">
        <w:rPr>
          <w:rFonts w:ascii="Noto Sans" w:hAnsi="Noto Sans" w:cs="Arial"/>
          <w:sz w:val="20"/>
          <w:szCs w:val="20"/>
          <w:u w:val="single"/>
        </w:rPr>
        <w:t>En  caso  de  que las  penas convencionales aplicadas igualen de  manera acumulativa el 10%  del monto máximo contratado, se procederá a la rescisión del  instrumento contractual.</w:t>
      </w:r>
    </w:p>
    <w:p w14:paraId="21AFF1CE" w14:textId="77777777" w:rsidR="00E4250A" w:rsidRPr="0031640A" w:rsidRDefault="00E4250A" w:rsidP="00026EB4">
      <w:pPr>
        <w:jc w:val="both"/>
        <w:rPr>
          <w:rFonts w:ascii="Noto Sans" w:hAnsi="Noto Sans" w:cs="Arial"/>
          <w:sz w:val="20"/>
          <w:szCs w:val="20"/>
        </w:rPr>
      </w:pPr>
    </w:p>
    <w:p w14:paraId="75DC1FD5" w14:textId="77777777" w:rsidR="00E4250A" w:rsidRPr="0031640A" w:rsidRDefault="00E4250A" w:rsidP="00026EB4">
      <w:pPr>
        <w:jc w:val="both"/>
        <w:rPr>
          <w:rFonts w:ascii="Noto Sans" w:hAnsi="Noto Sans" w:cs="Arial"/>
          <w:sz w:val="20"/>
          <w:szCs w:val="20"/>
          <w:u w:val="single"/>
        </w:rPr>
      </w:pPr>
      <w:r w:rsidRPr="000C051F">
        <w:rPr>
          <w:rFonts w:ascii="Noto Sans" w:hAnsi="Noto Sans" w:cs="Arial"/>
          <w:sz w:val="20"/>
          <w:szCs w:val="20"/>
          <w:u w:val="single"/>
        </w:rPr>
        <w:t>La pena convencional por  atraso se calculará por  cada día  de  incumplimiento, de  acuerdo con el porcentaje de  penalización, aplicado al valor de  los  bienes entregados con atraso conforme a los conceptos que se  detallan en  el  siguiente cuadro. La  suma de  todas las  penas convencionales aplicadas al Proveedor no deberá exceder el importe de la garantía de cumplimiento.</w:t>
      </w:r>
    </w:p>
    <w:p w14:paraId="18BE30D5" w14:textId="77777777" w:rsidR="00E4250A" w:rsidRDefault="00E4250A" w:rsidP="00026EB4">
      <w:pPr>
        <w:pStyle w:val="Default"/>
        <w:jc w:val="both"/>
        <w:rPr>
          <w:rFonts w:ascii="Noto Sans" w:eastAsiaTheme="minorEastAsia" w:hAnsi="Noto Sans"/>
          <w:color w:val="auto"/>
          <w:sz w:val="20"/>
          <w:szCs w:val="20"/>
          <w:lang w:val="es-ES_tradnl"/>
        </w:rPr>
      </w:pPr>
    </w:p>
    <w:p w14:paraId="536417FF" w14:textId="77777777" w:rsidR="00E4250A" w:rsidRPr="0031640A" w:rsidRDefault="00E4250A" w:rsidP="00026EB4">
      <w:pPr>
        <w:pStyle w:val="Default"/>
        <w:jc w:val="both"/>
        <w:rPr>
          <w:rFonts w:ascii="Noto Sans" w:eastAsiaTheme="minorEastAsia" w:hAnsi="Noto Sans"/>
          <w:color w:val="auto"/>
          <w:sz w:val="20"/>
          <w:szCs w:val="20"/>
          <w:lang w:val="es-ES_tradnl"/>
        </w:rPr>
      </w:pPr>
      <w:r w:rsidRPr="0031640A">
        <w:rPr>
          <w:rFonts w:ascii="Noto Sans" w:eastAsiaTheme="minorEastAsia" w:hAnsi="Noto Sans"/>
          <w:color w:val="auto"/>
          <w:sz w:val="20"/>
          <w:szCs w:val="20"/>
          <w:lang w:val="es-ES_tradnl"/>
        </w:rPr>
        <w:t xml:space="preserve">Conforme a lo  previsto en  el  último párrafo del  artículo 96,  del  Reglamento de  la  </w:t>
      </w:r>
      <w:proofErr w:type="spellStart"/>
      <w:r w:rsidRPr="0031640A">
        <w:rPr>
          <w:rFonts w:ascii="Noto Sans" w:eastAsiaTheme="minorEastAsia" w:hAnsi="Noto Sans"/>
          <w:color w:val="auto"/>
          <w:sz w:val="20"/>
          <w:szCs w:val="20"/>
          <w:lang w:val="es-ES_tradnl"/>
        </w:rPr>
        <w:t>LAASSP</w:t>
      </w:r>
      <w:proofErr w:type="spellEnd"/>
      <w:r w:rsidRPr="0031640A">
        <w:rPr>
          <w:rFonts w:ascii="Noto Sans" w:eastAsiaTheme="minorEastAsia" w:hAnsi="Noto Sans"/>
          <w:color w:val="auto"/>
          <w:sz w:val="20"/>
          <w:szCs w:val="20"/>
          <w:lang w:val="es-ES_tradnl"/>
        </w:rPr>
        <w:t>,  no  se aceptará la estipulación de penas convencionales, ni intereses moratorias a cargo del  Instituto.</w:t>
      </w:r>
    </w:p>
    <w:p w14:paraId="41F96974" w14:textId="77777777" w:rsidR="00E4250A" w:rsidRPr="0031640A" w:rsidRDefault="00E4250A" w:rsidP="00026EB4">
      <w:pPr>
        <w:pStyle w:val="Default"/>
        <w:ind w:firstLine="709"/>
        <w:jc w:val="both"/>
        <w:rPr>
          <w:rFonts w:ascii="Noto Sans" w:eastAsiaTheme="minorEastAsia" w:hAnsi="Noto Sans"/>
          <w:color w:val="auto"/>
          <w:sz w:val="20"/>
          <w:szCs w:val="20"/>
          <w:lang w:val="es-ES_tradnl"/>
        </w:rPr>
      </w:pPr>
    </w:p>
    <w:p w14:paraId="184F5C7D" w14:textId="77777777" w:rsidR="00E4250A" w:rsidRPr="0031640A" w:rsidRDefault="00E4250A" w:rsidP="00026EB4">
      <w:pPr>
        <w:pStyle w:val="Default"/>
        <w:jc w:val="both"/>
        <w:rPr>
          <w:rFonts w:ascii="Noto Sans" w:eastAsiaTheme="minorEastAsia" w:hAnsi="Noto Sans"/>
          <w:color w:val="auto"/>
          <w:sz w:val="20"/>
          <w:szCs w:val="20"/>
          <w:lang w:val="es-ES_tradnl"/>
        </w:rPr>
      </w:pPr>
      <w:r w:rsidRPr="0031640A">
        <w:rPr>
          <w:rFonts w:ascii="Noto Sans" w:eastAsiaTheme="minorEastAsia" w:hAnsi="Noto Sans"/>
          <w:color w:val="auto"/>
          <w:sz w:val="20"/>
          <w:szCs w:val="20"/>
          <w:lang w:val="es-ES_tradnl"/>
        </w:rPr>
        <w:t>Matriz de Penas Convencionales por atraso en el</w:t>
      </w:r>
      <w:r>
        <w:rPr>
          <w:rFonts w:ascii="Noto Sans" w:eastAsiaTheme="minorEastAsia" w:hAnsi="Noto Sans"/>
          <w:color w:val="auto"/>
          <w:sz w:val="20"/>
          <w:szCs w:val="20"/>
          <w:lang w:val="es-ES_tradnl"/>
        </w:rPr>
        <w:t xml:space="preserve"> Servicio El Instituto  aplicará</w:t>
      </w:r>
      <w:r w:rsidRPr="0031640A">
        <w:rPr>
          <w:rFonts w:ascii="Noto Sans" w:eastAsiaTheme="minorEastAsia" w:hAnsi="Noto Sans"/>
          <w:color w:val="auto"/>
          <w:sz w:val="20"/>
          <w:szCs w:val="20"/>
          <w:lang w:val="es-ES_tradnl"/>
        </w:rPr>
        <w:t xml:space="preserve"> una pena convencional en el atraso en la prestación del servicio, en cada uno de los siguientes supuestos.</w:t>
      </w:r>
    </w:p>
    <w:p w14:paraId="379BD69E" w14:textId="77777777" w:rsidR="00E4250A" w:rsidRPr="004B24CF" w:rsidRDefault="00E4250A" w:rsidP="00E4250A">
      <w:pPr>
        <w:pStyle w:val="Default"/>
        <w:ind w:left="-851" w:firstLine="709"/>
        <w:jc w:val="both"/>
        <w:rPr>
          <w:rFonts w:ascii="Noto Sans" w:eastAsiaTheme="minorEastAsia" w:hAnsi="Noto Sans"/>
          <w:color w:val="auto"/>
          <w:sz w:val="20"/>
          <w:szCs w:val="20"/>
          <w:highlight w:val="cyan"/>
          <w:lang w:val="es-ES_tradnl"/>
        </w:rPr>
      </w:pPr>
    </w:p>
    <w:tbl>
      <w:tblPr>
        <w:tblStyle w:val="Tablaconcuadrcula"/>
        <w:tblW w:w="10348" w:type="dxa"/>
        <w:jc w:val="center"/>
        <w:tblInd w:w="-601" w:type="dxa"/>
        <w:tblLook w:val="04A0" w:firstRow="1" w:lastRow="0" w:firstColumn="1" w:lastColumn="0" w:noHBand="0" w:noVBand="1"/>
      </w:tblPr>
      <w:tblGrid>
        <w:gridCol w:w="2127"/>
        <w:gridCol w:w="2126"/>
        <w:gridCol w:w="2924"/>
        <w:gridCol w:w="1754"/>
        <w:gridCol w:w="1417"/>
      </w:tblGrid>
      <w:tr w:rsidR="00E4250A" w:rsidRPr="00234B2D" w14:paraId="70341DFE" w14:textId="77777777" w:rsidTr="00026EB4">
        <w:trPr>
          <w:jc w:val="center"/>
        </w:trPr>
        <w:tc>
          <w:tcPr>
            <w:tcW w:w="2127" w:type="dxa"/>
            <w:shd w:val="clear" w:color="auto" w:fill="D9D9D9" w:themeFill="background1" w:themeFillShade="D9"/>
            <w:vAlign w:val="center"/>
          </w:tcPr>
          <w:p w14:paraId="70852F81" w14:textId="77777777" w:rsidR="00E4250A" w:rsidRPr="00234B2D" w:rsidRDefault="00E4250A" w:rsidP="00E4250A">
            <w:pPr>
              <w:pStyle w:val="Default"/>
              <w:ind w:left="-851" w:firstLine="709"/>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Concepto</w:t>
            </w:r>
          </w:p>
        </w:tc>
        <w:tc>
          <w:tcPr>
            <w:tcW w:w="2126" w:type="dxa"/>
            <w:shd w:val="clear" w:color="auto" w:fill="D9D9D9" w:themeFill="background1" w:themeFillShade="D9"/>
            <w:vAlign w:val="center"/>
          </w:tcPr>
          <w:p w14:paraId="407C6C56" w14:textId="77777777" w:rsidR="00E4250A" w:rsidRPr="00234B2D" w:rsidRDefault="00E4250A" w:rsidP="00E4250A">
            <w:pPr>
              <w:pStyle w:val="Default"/>
              <w:ind w:left="-851" w:firstLine="709"/>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Unidad de Medida</w:t>
            </w:r>
          </w:p>
        </w:tc>
        <w:tc>
          <w:tcPr>
            <w:tcW w:w="2924" w:type="dxa"/>
            <w:shd w:val="clear" w:color="auto" w:fill="D9D9D9" w:themeFill="background1" w:themeFillShade="D9"/>
            <w:vAlign w:val="center"/>
          </w:tcPr>
          <w:p w14:paraId="0054FE7B" w14:textId="77777777" w:rsidR="00E4250A" w:rsidRPr="00234B2D" w:rsidRDefault="00E4250A" w:rsidP="00E4250A">
            <w:pPr>
              <w:pStyle w:val="Default"/>
              <w:ind w:left="-851" w:firstLine="709"/>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Penalización</w:t>
            </w:r>
          </w:p>
        </w:tc>
        <w:tc>
          <w:tcPr>
            <w:tcW w:w="1754" w:type="dxa"/>
            <w:shd w:val="clear" w:color="auto" w:fill="D9D9D9" w:themeFill="background1" w:themeFillShade="D9"/>
            <w:vAlign w:val="center"/>
          </w:tcPr>
          <w:p w14:paraId="57B362FD" w14:textId="77777777" w:rsidR="00E4250A" w:rsidRPr="00234B2D" w:rsidRDefault="00E4250A" w:rsidP="00E4250A">
            <w:pPr>
              <w:pStyle w:val="Default"/>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Responsable de reportar el Incumplimiento</w:t>
            </w:r>
          </w:p>
        </w:tc>
        <w:tc>
          <w:tcPr>
            <w:tcW w:w="1417" w:type="dxa"/>
            <w:shd w:val="clear" w:color="auto" w:fill="D9D9D9" w:themeFill="background1" w:themeFillShade="D9"/>
            <w:vAlign w:val="center"/>
          </w:tcPr>
          <w:p w14:paraId="17E9677E" w14:textId="77777777" w:rsidR="00E4250A" w:rsidRPr="00234B2D" w:rsidRDefault="00E4250A" w:rsidP="00E4250A">
            <w:pPr>
              <w:pStyle w:val="Default"/>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Responsable de cálculo y notificación y envió de la pena</w:t>
            </w:r>
          </w:p>
        </w:tc>
      </w:tr>
      <w:tr w:rsidR="00E4250A" w:rsidRPr="00234B2D" w14:paraId="682CC30D" w14:textId="77777777" w:rsidTr="00026EB4">
        <w:trPr>
          <w:jc w:val="center"/>
        </w:trPr>
        <w:tc>
          <w:tcPr>
            <w:tcW w:w="2127" w:type="dxa"/>
          </w:tcPr>
          <w:p w14:paraId="1A6F9595" w14:textId="77777777" w:rsidR="00E4250A" w:rsidRPr="002F38C4" w:rsidRDefault="00E4250A" w:rsidP="00E4250A">
            <w:pPr>
              <w:pStyle w:val="Default"/>
              <w:jc w:val="both"/>
              <w:rPr>
                <w:rFonts w:ascii="Noto Sans" w:eastAsiaTheme="minorEastAsia" w:hAnsi="Noto Sans"/>
                <w:color w:val="auto"/>
                <w:sz w:val="18"/>
                <w:szCs w:val="20"/>
                <w:lang w:val="es-ES_tradnl"/>
              </w:rPr>
            </w:pPr>
            <w:r w:rsidRPr="002F38C4">
              <w:rPr>
                <w:rFonts w:ascii="Noto Sans" w:eastAsiaTheme="minorEastAsia" w:hAnsi="Noto Sans"/>
                <w:color w:val="auto"/>
                <w:sz w:val="18"/>
                <w:szCs w:val="20"/>
                <w:lang w:val="es-ES_tradnl"/>
              </w:rPr>
              <w:t>Cuando el proveedor no presente la totalidad de los vehículos pactados en el contrato el día a día.</w:t>
            </w:r>
          </w:p>
        </w:tc>
        <w:tc>
          <w:tcPr>
            <w:tcW w:w="2126" w:type="dxa"/>
          </w:tcPr>
          <w:p w14:paraId="45CA35CB" w14:textId="77777777" w:rsidR="00E4250A" w:rsidRPr="002F38C4" w:rsidRDefault="00E4250A" w:rsidP="00E4250A">
            <w:pPr>
              <w:pStyle w:val="Default"/>
              <w:jc w:val="both"/>
              <w:rPr>
                <w:rFonts w:ascii="Noto Sans" w:eastAsiaTheme="minorEastAsia" w:hAnsi="Noto Sans"/>
                <w:color w:val="auto"/>
                <w:sz w:val="18"/>
                <w:szCs w:val="20"/>
                <w:lang w:val="es-ES_tradnl"/>
              </w:rPr>
            </w:pPr>
            <w:r w:rsidRPr="002F38C4">
              <w:rPr>
                <w:rFonts w:ascii="Noto Sans" w:eastAsiaTheme="minorEastAsia" w:hAnsi="Noto Sans"/>
                <w:color w:val="auto"/>
                <w:sz w:val="18"/>
                <w:szCs w:val="20"/>
                <w:lang w:val="es-ES_tradnl"/>
              </w:rPr>
              <w:t>Por cada vez que el proveedor incumpla a lo solicitado</w:t>
            </w:r>
          </w:p>
        </w:tc>
        <w:tc>
          <w:tcPr>
            <w:tcW w:w="2924" w:type="dxa"/>
          </w:tcPr>
          <w:p w14:paraId="797E7D37" w14:textId="77777777" w:rsidR="00E4250A" w:rsidRPr="002F38C4" w:rsidRDefault="00E4250A" w:rsidP="00E4250A">
            <w:pPr>
              <w:pStyle w:val="Default"/>
              <w:jc w:val="both"/>
              <w:rPr>
                <w:rFonts w:ascii="Noto Sans" w:eastAsiaTheme="minorEastAsia" w:hAnsi="Noto Sans"/>
                <w:color w:val="auto"/>
                <w:sz w:val="18"/>
                <w:szCs w:val="20"/>
                <w:lang w:val="es-ES_tradnl"/>
              </w:rPr>
            </w:pPr>
            <w:r w:rsidRPr="002F38C4">
              <w:rPr>
                <w:rFonts w:ascii="Noto Sans" w:eastAsiaTheme="minorEastAsia" w:hAnsi="Noto Sans"/>
                <w:color w:val="auto"/>
                <w:sz w:val="18"/>
                <w:szCs w:val="20"/>
                <w:lang w:val="es-ES_tradnl"/>
              </w:rPr>
              <w:t>1 traslado local y 1 traslado foráneo por cada vehículo no presentado hasta cubrir el total de vehículos.</w:t>
            </w:r>
            <w:r w:rsidRPr="002F38C4">
              <w:rPr>
                <w:rFonts w:ascii="Noto Sans" w:eastAsiaTheme="minorEastAsia" w:hAnsi="Noto Sans" w:cs="Times New Roman"/>
                <w:color w:val="auto"/>
                <w:sz w:val="16"/>
                <w:szCs w:val="20"/>
                <w:lang w:val="es-ES_tradnl"/>
              </w:rPr>
              <w:t xml:space="preserve"> </w:t>
            </w:r>
            <w:r w:rsidRPr="002F38C4">
              <w:rPr>
                <w:rFonts w:ascii="Noto Sans" w:eastAsiaTheme="minorEastAsia" w:hAnsi="Noto Sans"/>
                <w:color w:val="auto"/>
                <w:sz w:val="18"/>
                <w:szCs w:val="20"/>
                <w:lang w:val="es-ES_tradnl"/>
              </w:rPr>
              <w:t>Lo anterior corresponde a los costos operativos asociados a la gestión, supervisión y procesamiento administrativo necesarios para la correcta ejecución del servicio prestado y el manejo del importe correspondiente.</w:t>
            </w:r>
          </w:p>
        </w:tc>
        <w:tc>
          <w:tcPr>
            <w:tcW w:w="1754" w:type="dxa"/>
            <w:vAlign w:val="center"/>
          </w:tcPr>
          <w:p w14:paraId="0496AA55"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Jefe de Embarques</w:t>
            </w:r>
            <w:r>
              <w:rPr>
                <w:rFonts w:ascii="Noto Sans" w:eastAsiaTheme="minorEastAsia" w:hAnsi="Noto Sans"/>
                <w:color w:val="auto"/>
                <w:sz w:val="18"/>
                <w:szCs w:val="20"/>
                <w:lang w:val="es-ES_tradnl"/>
              </w:rPr>
              <w:t xml:space="preserve"> y/o J</w:t>
            </w:r>
            <w:r w:rsidRPr="00234B2D">
              <w:rPr>
                <w:rFonts w:ascii="Noto Sans" w:eastAsiaTheme="minorEastAsia" w:hAnsi="Noto Sans"/>
                <w:color w:val="auto"/>
                <w:sz w:val="18"/>
                <w:szCs w:val="20"/>
                <w:lang w:val="es-ES_tradnl"/>
              </w:rPr>
              <w:t xml:space="preserve">efe de </w:t>
            </w:r>
            <w:r>
              <w:rPr>
                <w:rFonts w:ascii="Noto Sans" w:eastAsiaTheme="minorEastAsia" w:hAnsi="Noto Sans"/>
                <w:color w:val="auto"/>
                <w:sz w:val="18"/>
                <w:szCs w:val="20"/>
                <w:lang w:val="es-ES_tradnl"/>
              </w:rPr>
              <w:t xml:space="preserve">la </w:t>
            </w:r>
            <w:r w:rsidRPr="00234B2D">
              <w:rPr>
                <w:rFonts w:ascii="Noto Sans" w:eastAsiaTheme="minorEastAsia" w:hAnsi="Noto Sans"/>
                <w:color w:val="auto"/>
                <w:sz w:val="18"/>
                <w:szCs w:val="20"/>
                <w:lang w:val="es-ES_tradnl"/>
              </w:rPr>
              <w:t>Oficina</w:t>
            </w:r>
            <w:r>
              <w:rPr>
                <w:rFonts w:ascii="Noto Sans" w:eastAsiaTheme="minorEastAsia" w:hAnsi="Noto Sans"/>
                <w:color w:val="auto"/>
                <w:sz w:val="18"/>
                <w:szCs w:val="20"/>
                <w:lang w:val="es-ES_tradnl"/>
              </w:rPr>
              <w:t xml:space="preserve"> de Suministro.</w:t>
            </w:r>
          </w:p>
        </w:tc>
        <w:tc>
          <w:tcPr>
            <w:tcW w:w="1417" w:type="dxa"/>
            <w:vAlign w:val="center"/>
          </w:tcPr>
          <w:p w14:paraId="23114264"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Jefe</w:t>
            </w:r>
            <w:r>
              <w:rPr>
                <w:rFonts w:ascii="Noto Sans" w:eastAsiaTheme="minorEastAsia" w:hAnsi="Noto Sans"/>
                <w:color w:val="auto"/>
                <w:sz w:val="18"/>
                <w:szCs w:val="20"/>
                <w:lang w:val="es-ES_tradnl"/>
              </w:rPr>
              <w:t xml:space="preserve"> </w:t>
            </w:r>
            <w:r w:rsidRPr="00234B2D">
              <w:rPr>
                <w:rFonts w:ascii="Noto Sans" w:eastAsiaTheme="minorEastAsia" w:hAnsi="Noto Sans"/>
                <w:color w:val="auto"/>
                <w:sz w:val="18"/>
                <w:szCs w:val="20"/>
                <w:lang w:val="es-ES_tradnl"/>
              </w:rPr>
              <w:t>de</w:t>
            </w:r>
            <w:r>
              <w:rPr>
                <w:rFonts w:ascii="Noto Sans" w:eastAsiaTheme="minorEastAsia" w:hAnsi="Noto Sans"/>
                <w:color w:val="auto"/>
                <w:sz w:val="18"/>
                <w:szCs w:val="20"/>
                <w:lang w:val="es-ES_tradnl"/>
              </w:rPr>
              <w:t xml:space="preserve"> la </w:t>
            </w:r>
            <w:r w:rsidRPr="00234B2D">
              <w:rPr>
                <w:rFonts w:ascii="Noto Sans" w:eastAsiaTheme="minorEastAsia" w:hAnsi="Noto Sans"/>
                <w:color w:val="auto"/>
                <w:sz w:val="18"/>
                <w:szCs w:val="20"/>
                <w:lang w:val="es-ES_tradnl"/>
              </w:rPr>
              <w:t xml:space="preserve"> Oficina</w:t>
            </w:r>
            <w:r>
              <w:rPr>
                <w:rFonts w:ascii="Noto Sans" w:eastAsiaTheme="minorEastAsia" w:hAnsi="Noto Sans"/>
                <w:color w:val="auto"/>
                <w:sz w:val="18"/>
                <w:szCs w:val="20"/>
                <w:lang w:val="es-ES_tradnl"/>
              </w:rPr>
              <w:t xml:space="preserve"> de Suministro.</w:t>
            </w:r>
          </w:p>
        </w:tc>
      </w:tr>
      <w:tr w:rsidR="00E4250A" w:rsidRPr="00234B2D" w14:paraId="76C45B4D" w14:textId="77777777" w:rsidTr="00026EB4">
        <w:trPr>
          <w:jc w:val="center"/>
        </w:trPr>
        <w:tc>
          <w:tcPr>
            <w:tcW w:w="2127" w:type="dxa"/>
          </w:tcPr>
          <w:p w14:paraId="1843C9ED" w14:textId="77777777" w:rsidR="00E4250A" w:rsidRPr="009C674C" w:rsidRDefault="00E4250A" w:rsidP="00E4250A">
            <w:pPr>
              <w:pStyle w:val="Default"/>
              <w:jc w:val="both"/>
              <w:rPr>
                <w:rFonts w:ascii="Noto Sans" w:eastAsiaTheme="minorEastAsia" w:hAnsi="Noto Sans"/>
                <w:color w:val="auto"/>
                <w:sz w:val="18"/>
                <w:szCs w:val="20"/>
                <w:lang w:val="es-ES_tradnl"/>
              </w:rPr>
            </w:pPr>
            <w:r w:rsidRPr="009C674C">
              <w:rPr>
                <w:rFonts w:ascii="Noto Sans" w:eastAsiaTheme="minorEastAsia" w:hAnsi="Noto Sans"/>
                <w:color w:val="auto"/>
                <w:sz w:val="18"/>
                <w:szCs w:val="20"/>
                <w:lang w:val="es-ES_tradnl"/>
              </w:rPr>
              <w:t>Cuando el proveedor no presente el vehículo solicitado de manera extraordinaria</w:t>
            </w:r>
            <w:r>
              <w:rPr>
                <w:rFonts w:ascii="Noto Sans" w:eastAsiaTheme="minorEastAsia" w:hAnsi="Noto Sans"/>
                <w:color w:val="auto"/>
                <w:sz w:val="18"/>
                <w:szCs w:val="20"/>
                <w:lang w:val="es-ES_tradnl"/>
              </w:rPr>
              <w:t>.</w:t>
            </w:r>
          </w:p>
        </w:tc>
        <w:tc>
          <w:tcPr>
            <w:tcW w:w="2126" w:type="dxa"/>
          </w:tcPr>
          <w:p w14:paraId="7BA65AC4"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Solicitud de un vehículo extraordinario de un día para otro</w:t>
            </w:r>
            <w:r>
              <w:rPr>
                <w:rFonts w:ascii="Noto Sans" w:eastAsiaTheme="minorEastAsia" w:hAnsi="Noto Sans"/>
                <w:color w:val="auto"/>
                <w:sz w:val="18"/>
                <w:szCs w:val="20"/>
                <w:lang w:val="es-ES_tradnl"/>
              </w:rPr>
              <w:t>.</w:t>
            </w:r>
          </w:p>
        </w:tc>
        <w:tc>
          <w:tcPr>
            <w:tcW w:w="2924" w:type="dxa"/>
          </w:tcPr>
          <w:p w14:paraId="37F510F5"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1% del importe total de la o las remisiones programadas para la entrega en el vehículo</w:t>
            </w:r>
            <w:r>
              <w:rPr>
                <w:rFonts w:ascii="Noto Sans" w:eastAsiaTheme="minorEastAsia" w:hAnsi="Noto Sans"/>
                <w:color w:val="auto"/>
                <w:sz w:val="18"/>
                <w:szCs w:val="20"/>
                <w:lang w:val="es-ES_tradnl"/>
              </w:rPr>
              <w:t>.</w:t>
            </w:r>
          </w:p>
        </w:tc>
        <w:tc>
          <w:tcPr>
            <w:tcW w:w="1754" w:type="dxa"/>
            <w:vAlign w:val="center"/>
          </w:tcPr>
          <w:p w14:paraId="4F98554E"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Jefe de Embarques</w:t>
            </w:r>
            <w:r>
              <w:rPr>
                <w:rFonts w:ascii="Noto Sans" w:eastAsiaTheme="minorEastAsia" w:hAnsi="Noto Sans"/>
                <w:color w:val="auto"/>
                <w:sz w:val="18"/>
                <w:szCs w:val="20"/>
                <w:lang w:val="es-ES_tradnl"/>
              </w:rPr>
              <w:t xml:space="preserve"> y/o</w:t>
            </w:r>
            <w:r w:rsidRPr="00234B2D">
              <w:rPr>
                <w:rFonts w:ascii="Noto Sans" w:eastAsiaTheme="minorEastAsia" w:hAnsi="Noto Sans"/>
                <w:color w:val="auto"/>
                <w:sz w:val="18"/>
                <w:szCs w:val="20"/>
                <w:lang w:val="es-ES_tradnl"/>
              </w:rPr>
              <w:t xml:space="preserve"> </w:t>
            </w:r>
            <w:r>
              <w:rPr>
                <w:rFonts w:ascii="Noto Sans" w:eastAsiaTheme="minorEastAsia" w:hAnsi="Noto Sans"/>
                <w:color w:val="auto"/>
                <w:sz w:val="18"/>
                <w:szCs w:val="20"/>
                <w:lang w:val="es-ES_tradnl"/>
              </w:rPr>
              <w:t>J</w:t>
            </w:r>
            <w:r w:rsidRPr="00234B2D">
              <w:rPr>
                <w:rFonts w:ascii="Noto Sans" w:eastAsiaTheme="minorEastAsia" w:hAnsi="Noto Sans"/>
                <w:color w:val="auto"/>
                <w:sz w:val="18"/>
                <w:szCs w:val="20"/>
                <w:lang w:val="es-ES_tradnl"/>
              </w:rPr>
              <w:t xml:space="preserve">efe de </w:t>
            </w:r>
            <w:r>
              <w:rPr>
                <w:rFonts w:ascii="Noto Sans" w:eastAsiaTheme="minorEastAsia" w:hAnsi="Noto Sans"/>
                <w:color w:val="auto"/>
                <w:sz w:val="18"/>
                <w:szCs w:val="20"/>
                <w:lang w:val="es-ES_tradnl"/>
              </w:rPr>
              <w:t xml:space="preserve">la </w:t>
            </w:r>
            <w:r w:rsidRPr="00234B2D">
              <w:rPr>
                <w:rFonts w:ascii="Noto Sans" w:eastAsiaTheme="minorEastAsia" w:hAnsi="Noto Sans"/>
                <w:color w:val="auto"/>
                <w:sz w:val="18"/>
                <w:szCs w:val="20"/>
                <w:lang w:val="es-ES_tradnl"/>
              </w:rPr>
              <w:t>Oficina</w:t>
            </w:r>
            <w:r>
              <w:rPr>
                <w:rFonts w:ascii="Noto Sans" w:eastAsiaTheme="minorEastAsia" w:hAnsi="Noto Sans"/>
                <w:color w:val="auto"/>
                <w:sz w:val="18"/>
                <w:szCs w:val="20"/>
                <w:lang w:val="es-ES_tradnl"/>
              </w:rPr>
              <w:t xml:space="preserve"> de Suministro.</w:t>
            </w:r>
          </w:p>
        </w:tc>
        <w:tc>
          <w:tcPr>
            <w:tcW w:w="1417" w:type="dxa"/>
            <w:vAlign w:val="center"/>
          </w:tcPr>
          <w:p w14:paraId="220D640F"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Jefe de</w:t>
            </w:r>
            <w:r>
              <w:rPr>
                <w:rFonts w:ascii="Noto Sans" w:eastAsiaTheme="minorEastAsia" w:hAnsi="Noto Sans"/>
                <w:color w:val="auto"/>
                <w:sz w:val="18"/>
                <w:szCs w:val="20"/>
                <w:lang w:val="es-ES_tradnl"/>
              </w:rPr>
              <w:t xml:space="preserve"> la</w:t>
            </w:r>
            <w:r w:rsidRPr="00234B2D">
              <w:rPr>
                <w:rFonts w:ascii="Noto Sans" w:eastAsiaTheme="minorEastAsia" w:hAnsi="Noto Sans"/>
                <w:color w:val="auto"/>
                <w:sz w:val="18"/>
                <w:szCs w:val="20"/>
                <w:lang w:val="es-ES_tradnl"/>
              </w:rPr>
              <w:t xml:space="preserve"> Oficina</w:t>
            </w:r>
            <w:r>
              <w:rPr>
                <w:rFonts w:ascii="Noto Sans" w:eastAsiaTheme="minorEastAsia" w:hAnsi="Noto Sans"/>
                <w:color w:val="auto"/>
                <w:sz w:val="18"/>
                <w:szCs w:val="20"/>
                <w:lang w:val="es-ES_tradnl"/>
              </w:rPr>
              <w:t xml:space="preserve"> de Suministro.</w:t>
            </w:r>
          </w:p>
        </w:tc>
      </w:tr>
    </w:tbl>
    <w:p w14:paraId="65EFA097" w14:textId="77777777" w:rsidR="00E4250A" w:rsidRPr="00234B2D" w:rsidRDefault="00E4250A" w:rsidP="00E4250A">
      <w:pPr>
        <w:pStyle w:val="Default"/>
        <w:ind w:left="-851" w:firstLine="709"/>
        <w:jc w:val="both"/>
        <w:rPr>
          <w:rFonts w:ascii="Noto Sans" w:eastAsiaTheme="minorEastAsia" w:hAnsi="Noto Sans"/>
          <w:color w:val="auto"/>
          <w:sz w:val="20"/>
          <w:szCs w:val="20"/>
          <w:lang w:val="es-ES_tradnl"/>
        </w:rPr>
      </w:pPr>
    </w:p>
    <w:p w14:paraId="34F0B85E" w14:textId="77777777" w:rsidR="00E4250A" w:rsidRPr="00234B2D" w:rsidRDefault="00E4250A" w:rsidP="00E4250A">
      <w:pPr>
        <w:pStyle w:val="Default"/>
        <w:jc w:val="both"/>
        <w:rPr>
          <w:rFonts w:ascii="Noto Sans" w:eastAsiaTheme="minorEastAsia" w:hAnsi="Noto Sans"/>
          <w:color w:val="auto"/>
          <w:sz w:val="20"/>
          <w:szCs w:val="20"/>
          <w:lang w:val="es-ES_tradnl"/>
        </w:rPr>
      </w:pPr>
    </w:p>
    <w:p w14:paraId="11DDBD20" w14:textId="77777777" w:rsidR="00E4250A" w:rsidRPr="00234B2D" w:rsidRDefault="00E4250A" w:rsidP="00026EB4">
      <w:pPr>
        <w:pStyle w:val="Default"/>
        <w:jc w:val="both"/>
        <w:rPr>
          <w:rFonts w:ascii="Noto Sans" w:eastAsiaTheme="minorEastAsia" w:hAnsi="Noto Sans"/>
          <w:color w:val="auto"/>
          <w:sz w:val="20"/>
          <w:szCs w:val="20"/>
          <w:lang w:val="es-ES_tradnl"/>
        </w:rPr>
      </w:pPr>
      <w:r w:rsidRPr="00234B2D">
        <w:rPr>
          <w:rFonts w:ascii="Noto Sans" w:eastAsiaTheme="minorEastAsia" w:hAnsi="Noto Sans"/>
          <w:color w:val="auto"/>
          <w:sz w:val="20"/>
          <w:szCs w:val="20"/>
          <w:lang w:val="es-ES_tradnl"/>
        </w:rPr>
        <w:t>Matriz de deductivas por la prestación deficiente del servicio, en cada uno de los siguientes supuestos.</w:t>
      </w:r>
    </w:p>
    <w:p w14:paraId="02AD3957" w14:textId="77777777" w:rsidR="00E4250A" w:rsidRPr="00234B2D" w:rsidRDefault="00E4250A" w:rsidP="00E4250A">
      <w:pPr>
        <w:pStyle w:val="Default"/>
        <w:ind w:left="-851" w:firstLine="709"/>
        <w:jc w:val="both"/>
        <w:rPr>
          <w:rFonts w:ascii="Noto Sans" w:eastAsiaTheme="minorEastAsia" w:hAnsi="Noto Sans"/>
          <w:color w:val="auto"/>
          <w:sz w:val="20"/>
          <w:szCs w:val="20"/>
          <w:lang w:val="es-ES_tradnl"/>
        </w:rPr>
      </w:pPr>
    </w:p>
    <w:tbl>
      <w:tblPr>
        <w:tblStyle w:val="Tablaconcuadrcula"/>
        <w:tblW w:w="0" w:type="auto"/>
        <w:jc w:val="center"/>
        <w:tblInd w:w="-601" w:type="dxa"/>
        <w:tblLook w:val="04A0" w:firstRow="1" w:lastRow="0" w:firstColumn="1" w:lastColumn="0" w:noHBand="0" w:noVBand="1"/>
      </w:tblPr>
      <w:tblGrid>
        <w:gridCol w:w="2401"/>
        <w:gridCol w:w="1727"/>
        <w:gridCol w:w="2500"/>
        <w:gridCol w:w="1501"/>
        <w:gridCol w:w="1481"/>
      </w:tblGrid>
      <w:tr w:rsidR="00E4250A" w:rsidRPr="00234B2D" w14:paraId="35FBE4A3" w14:textId="77777777" w:rsidTr="00E4250A">
        <w:trPr>
          <w:tblHeader/>
          <w:jc w:val="center"/>
        </w:trPr>
        <w:tc>
          <w:tcPr>
            <w:tcW w:w="2401" w:type="dxa"/>
            <w:shd w:val="clear" w:color="auto" w:fill="D9D9D9" w:themeFill="background1" w:themeFillShade="D9"/>
            <w:vAlign w:val="center"/>
          </w:tcPr>
          <w:p w14:paraId="4A7D615F" w14:textId="77777777" w:rsidR="00E4250A" w:rsidRPr="00234B2D" w:rsidRDefault="00E4250A" w:rsidP="00E4250A">
            <w:pPr>
              <w:pStyle w:val="Default"/>
              <w:ind w:left="-851" w:firstLine="709"/>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Obligación del Proveedor</w:t>
            </w:r>
          </w:p>
        </w:tc>
        <w:tc>
          <w:tcPr>
            <w:tcW w:w="1727" w:type="dxa"/>
            <w:shd w:val="clear" w:color="auto" w:fill="D9D9D9" w:themeFill="background1" w:themeFillShade="D9"/>
            <w:vAlign w:val="center"/>
          </w:tcPr>
          <w:p w14:paraId="470D5E25" w14:textId="77777777" w:rsidR="00E4250A" w:rsidRPr="00234B2D" w:rsidRDefault="00E4250A" w:rsidP="00E4250A">
            <w:pPr>
              <w:pStyle w:val="Default"/>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Unidad de Medida para la Deductiva</w:t>
            </w:r>
          </w:p>
        </w:tc>
        <w:tc>
          <w:tcPr>
            <w:tcW w:w="2500" w:type="dxa"/>
            <w:shd w:val="clear" w:color="auto" w:fill="D9D9D9" w:themeFill="background1" w:themeFillShade="D9"/>
            <w:vAlign w:val="center"/>
          </w:tcPr>
          <w:p w14:paraId="66E179BF" w14:textId="77777777" w:rsidR="00E4250A" w:rsidRPr="00234B2D" w:rsidRDefault="00E4250A" w:rsidP="00E4250A">
            <w:pPr>
              <w:pStyle w:val="Default"/>
              <w:ind w:left="-851" w:firstLine="709"/>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Deductiva</w:t>
            </w:r>
          </w:p>
        </w:tc>
        <w:tc>
          <w:tcPr>
            <w:tcW w:w="1436" w:type="dxa"/>
            <w:shd w:val="clear" w:color="auto" w:fill="D9D9D9" w:themeFill="background1" w:themeFillShade="D9"/>
            <w:vAlign w:val="center"/>
          </w:tcPr>
          <w:p w14:paraId="73087916" w14:textId="77777777" w:rsidR="00E4250A" w:rsidRPr="00234B2D" w:rsidRDefault="00E4250A" w:rsidP="00E4250A">
            <w:pPr>
              <w:pStyle w:val="Default"/>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Responsable de Reportar el Incumplimiento</w:t>
            </w:r>
          </w:p>
        </w:tc>
        <w:tc>
          <w:tcPr>
            <w:tcW w:w="1481" w:type="dxa"/>
            <w:shd w:val="clear" w:color="auto" w:fill="D9D9D9" w:themeFill="background1" w:themeFillShade="D9"/>
            <w:vAlign w:val="center"/>
          </w:tcPr>
          <w:p w14:paraId="271A45FE" w14:textId="77777777" w:rsidR="00E4250A" w:rsidRPr="00234B2D" w:rsidRDefault="00E4250A" w:rsidP="00E4250A">
            <w:pPr>
              <w:pStyle w:val="Default"/>
              <w:jc w:val="center"/>
              <w:rPr>
                <w:rFonts w:ascii="Noto Sans" w:eastAsiaTheme="minorEastAsia" w:hAnsi="Noto Sans"/>
                <w:b/>
                <w:color w:val="auto"/>
                <w:sz w:val="16"/>
                <w:szCs w:val="20"/>
                <w:lang w:val="es-ES_tradnl"/>
              </w:rPr>
            </w:pPr>
            <w:r w:rsidRPr="00234B2D">
              <w:rPr>
                <w:rFonts w:ascii="Noto Sans" w:eastAsiaTheme="minorEastAsia" w:hAnsi="Noto Sans"/>
                <w:b/>
                <w:color w:val="auto"/>
                <w:sz w:val="16"/>
                <w:szCs w:val="20"/>
                <w:lang w:val="es-ES_tradnl"/>
              </w:rPr>
              <w:t>Responsable de cálculo y notificación y envió de la Deductiva</w:t>
            </w:r>
          </w:p>
        </w:tc>
      </w:tr>
      <w:tr w:rsidR="00E4250A" w:rsidRPr="00234B2D" w14:paraId="0335EFE5" w14:textId="77777777" w:rsidTr="00E4250A">
        <w:trPr>
          <w:jc w:val="center"/>
        </w:trPr>
        <w:tc>
          <w:tcPr>
            <w:tcW w:w="2401" w:type="dxa"/>
            <w:vAlign w:val="center"/>
          </w:tcPr>
          <w:p w14:paraId="1B7F0002" w14:textId="77777777" w:rsidR="00E4250A" w:rsidRPr="009C674C" w:rsidRDefault="00E4250A" w:rsidP="00E4250A">
            <w:pPr>
              <w:pStyle w:val="Default"/>
              <w:jc w:val="both"/>
              <w:rPr>
                <w:rFonts w:ascii="Noto Sans" w:eastAsiaTheme="minorEastAsia" w:hAnsi="Noto Sans"/>
                <w:color w:val="auto"/>
                <w:sz w:val="16"/>
                <w:szCs w:val="20"/>
                <w:lang w:val="es-ES_tradnl"/>
              </w:rPr>
            </w:pPr>
            <w:r w:rsidRPr="009C674C">
              <w:rPr>
                <w:rFonts w:ascii="Noto Sans" w:eastAsiaTheme="minorEastAsia" w:hAnsi="Noto Sans"/>
                <w:color w:val="auto"/>
                <w:sz w:val="16"/>
                <w:szCs w:val="20"/>
                <w:lang w:val="es-ES_tradnl"/>
              </w:rPr>
              <w:t>Cuando surjan  faltantes, perdidas, extravíos o desperfectos en la entrega de insumos a unidades médicas o administrativas</w:t>
            </w:r>
            <w:r>
              <w:rPr>
                <w:rFonts w:ascii="Noto Sans" w:eastAsiaTheme="minorEastAsia" w:hAnsi="Noto Sans"/>
                <w:color w:val="auto"/>
                <w:sz w:val="16"/>
                <w:szCs w:val="20"/>
                <w:lang w:val="es-ES_tradnl"/>
              </w:rPr>
              <w:t>.</w:t>
            </w:r>
          </w:p>
        </w:tc>
        <w:tc>
          <w:tcPr>
            <w:tcW w:w="1727" w:type="dxa"/>
            <w:vAlign w:val="center"/>
          </w:tcPr>
          <w:p w14:paraId="72300871"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Por cada pieza faltante, extraviada o en desperfecto</w:t>
            </w:r>
            <w:r>
              <w:rPr>
                <w:rFonts w:ascii="Noto Sans" w:eastAsiaTheme="minorEastAsia" w:hAnsi="Noto Sans"/>
                <w:color w:val="auto"/>
                <w:sz w:val="16"/>
                <w:szCs w:val="20"/>
                <w:lang w:val="es-ES_tradnl"/>
              </w:rPr>
              <w:t>.</w:t>
            </w:r>
          </w:p>
        </w:tc>
        <w:tc>
          <w:tcPr>
            <w:tcW w:w="2500" w:type="dxa"/>
            <w:vAlign w:val="center"/>
          </w:tcPr>
          <w:p w14:paraId="37C0CE56"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100% de reparación del daño más el 6% de gastos administrativos sobre el total del importe de la o las remisiones donde se registró la perdida, extravió, faltante o en desperfecto. Lo anterior corresponde a los costos operativos asociados a la gestión, supervisión y procesamiento administrativo necesarios para la correcta ejecución del servicio prestado y el manejo del importe correspondiente.</w:t>
            </w:r>
          </w:p>
        </w:tc>
        <w:tc>
          <w:tcPr>
            <w:tcW w:w="1436" w:type="dxa"/>
            <w:vAlign w:val="center"/>
          </w:tcPr>
          <w:p w14:paraId="7AB899AC" w14:textId="77777777" w:rsidR="00E4250A" w:rsidRPr="00234B2D" w:rsidRDefault="00E4250A" w:rsidP="00E4250A">
            <w:pPr>
              <w:pStyle w:val="Default"/>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t>Jefe de Embarques y/o J</w:t>
            </w:r>
            <w:r w:rsidRPr="00234B2D">
              <w:rPr>
                <w:rFonts w:ascii="Noto Sans" w:eastAsiaTheme="minorEastAsia" w:hAnsi="Noto Sans"/>
                <w:color w:val="auto"/>
                <w:sz w:val="16"/>
                <w:szCs w:val="20"/>
                <w:lang w:val="es-ES_tradnl"/>
              </w:rPr>
              <w:t>efe de</w:t>
            </w:r>
            <w:r>
              <w:rPr>
                <w:rFonts w:ascii="Noto Sans" w:eastAsiaTheme="minorEastAsia" w:hAnsi="Noto Sans"/>
                <w:color w:val="auto"/>
                <w:sz w:val="16"/>
                <w:szCs w:val="20"/>
                <w:lang w:val="es-ES_tradnl"/>
              </w:rPr>
              <w:t xml:space="preserve"> la</w:t>
            </w:r>
            <w:r w:rsidRPr="00234B2D">
              <w:rPr>
                <w:rFonts w:ascii="Noto Sans" w:eastAsiaTheme="minorEastAsia" w:hAnsi="Noto Sans"/>
                <w:color w:val="auto"/>
                <w:sz w:val="16"/>
                <w:szCs w:val="20"/>
                <w:lang w:val="es-ES_tradnl"/>
              </w:rPr>
              <w:t xml:space="preserve"> Oficina</w:t>
            </w:r>
            <w:r>
              <w:rPr>
                <w:rFonts w:ascii="Noto Sans" w:eastAsiaTheme="minorEastAsia" w:hAnsi="Noto Sans"/>
                <w:color w:val="auto"/>
                <w:sz w:val="16"/>
                <w:szCs w:val="20"/>
                <w:lang w:val="es-ES_tradnl"/>
              </w:rPr>
              <w:t xml:space="preserve"> de Suministro.</w:t>
            </w:r>
          </w:p>
        </w:tc>
        <w:tc>
          <w:tcPr>
            <w:tcW w:w="1481" w:type="dxa"/>
            <w:vAlign w:val="center"/>
          </w:tcPr>
          <w:p w14:paraId="16EC52EC" w14:textId="77777777" w:rsidR="00E4250A" w:rsidRPr="00234B2D" w:rsidRDefault="00E4250A" w:rsidP="00E4250A">
            <w:pPr>
              <w:pStyle w:val="Default"/>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t>Jefe de la Oficina de Suministro.</w:t>
            </w:r>
          </w:p>
        </w:tc>
      </w:tr>
      <w:tr w:rsidR="00E4250A" w:rsidRPr="00234B2D" w14:paraId="5022A966" w14:textId="77777777" w:rsidTr="00E4250A">
        <w:trPr>
          <w:jc w:val="center"/>
        </w:trPr>
        <w:tc>
          <w:tcPr>
            <w:tcW w:w="2401" w:type="dxa"/>
            <w:vAlign w:val="center"/>
          </w:tcPr>
          <w:p w14:paraId="4740D498" w14:textId="77777777" w:rsidR="00E4250A" w:rsidRPr="009C674C" w:rsidRDefault="00E4250A" w:rsidP="00E4250A">
            <w:pPr>
              <w:pStyle w:val="Default"/>
              <w:jc w:val="both"/>
              <w:rPr>
                <w:rFonts w:ascii="Noto Sans" w:eastAsiaTheme="minorEastAsia" w:hAnsi="Noto Sans"/>
                <w:color w:val="auto"/>
                <w:sz w:val="16"/>
                <w:szCs w:val="20"/>
                <w:lang w:val="es-ES_tradnl"/>
              </w:rPr>
            </w:pPr>
            <w:r w:rsidRPr="009C674C">
              <w:rPr>
                <w:rFonts w:ascii="Noto Sans" w:eastAsiaTheme="minorEastAsia" w:hAnsi="Noto Sans"/>
                <w:color w:val="auto"/>
                <w:sz w:val="16"/>
                <w:szCs w:val="20"/>
                <w:lang w:val="es-ES_tradnl"/>
              </w:rPr>
              <w:t>Atraso en la entrega de insumos por falta de capacitación, desconocimiento, identificación de accesos o distracción</w:t>
            </w:r>
            <w:r>
              <w:rPr>
                <w:rFonts w:ascii="Noto Sans" w:eastAsiaTheme="minorEastAsia" w:hAnsi="Noto Sans"/>
                <w:color w:val="auto"/>
                <w:sz w:val="16"/>
                <w:szCs w:val="20"/>
                <w:lang w:val="es-ES_tradnl"/>
              </w:rPr>
              <w:t>.</w:t>
            </w:r>
          </w:p>
        </w:tc>
        <w:tc>
          <w:tcPr>
            <w:tcW w:w="1727" w:type="dxa"/>
            <w:vAlign w:val="center"/>
          </w:tcPr>
          <w:p w14:paraId="1D28B21A"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Capacitación, desconocimiento, identificación de accesos o distracción</w:t>
            </w:r>
            <w:r>
              <w:rPr>
                <w:rFonts w:ascii="Noto Sans" w:eastAsiaTheme="minorEastAsia" w:hAnsi="Noto Sans"/>
                <w:color w:val="auto"/>
                <w:sz w:val="16"/>
                <w:szCs w:val="20"/>
                <w:lang w:val="es-ES_tradnl"/>
              </w:rPr>
              <w:t>.</w:t>
            </w:r>
          </w:p>
        </w:tc>
        <w:tc>
          <w:tcPr>
            <w:tcW w:w="2500" w:type="dxa"/>
            <w:vAlign w:val="center"/>
          </w:tcPr>
          <w:p w14:paraId="3D45429F"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El importe de 1 traslado</w:t>
            </w:r>
            <w:r>
              <w:rPr>
                <w:rFonts w:ascii="Noto Sans" w:eastAsiaTheme="minorEastAsia" w:hAnsi="Noto Sans"/>
                <w:color w:val="auto"/>
                <w:sz w:val="16"/>
                <w:szCs w:val="20"/>
                <w:lang w:val="es-ES_tradnl"/>
              </w:rPr>
              <w:t xml:space="preserve"> local o foráneo,</w:t>
            </w:r>
            <w:r w:rsidRPr="00234B2D">
              <w:rPr>
                <w:rFonts w:ascii="Noto Sans" w:eastAsiaTheme="minorEastAsia" w:hAnsi="Noto Sans"/>
                <w:color w:val="auto"/>
                <w:sz w:val="16"/>
                <w:szCs w:val="20"/>
                <w:lang w:val="es-ES_tradnl"/>
              </w:rPr>
              <w:t xml:space="preserve"> según la característica del vehículo de que se trate el servicio solicitado</w:t>
            </w:r>
            <w:r>
              <w:rPr>
                <w:rFonts w:ascii="Noto Sans" w:eastAsiaTheme="minorEastAsia" w:hAnsi="Noto Sans"/>
                <w:color w:val="auto"/>
                <w:sz w:val="16"/>
                <w:szCs w:val="20"/>
                <w:lang w:val="es-ES_tradnl"/>
              </w:rPr>
              <w:t>.</w:t>
            </w:r>
            <w:r w:rsidRPr="00234B2D">
              <w:rPr>
                <w:rFonts w:ascii="Noto Sans" w:eastAsiaTheme="minorEastAsia" w:hAnsi="Noto Sans"/>
                <w:color w:val="auto"/>
                <w:sz w:val="16"/>
                <w:szCs w:val="20"/>
                <w:lang w:val="es-ES_tradnl"/>
              </w:rPr>
              <w:t xml:space="preserve"> Lo anterior corresponde a los costos operativos asociados a la gestión, supervisión y procesamiento administrativo necesarios para la correcta ejecución del servicio prestado y el manejo del importe correspondiente.</w:t>
            </w:r>
          </w:p>
        </w:tc>
        <w:tc>
          <w:tcPr>
            <w:tcW w:w="1436" w:type="dxa"/>
            <w:vAlign w:val="center"/>
          </w:tcPr>
          <w:p w14:paraId="2519A9ED" w14:textId="77777777" w:rsidR="00E4250A" w:rsidRPr="00234B2D" w:rsidRDefault="00E4250A" w:rsidP="00E4250A">
            <w:pPr>
              <w:pStyle w:val="Default"/>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t>Jefe de Embarques y/o J</w:t>
            </w:r>
            <w:r w:rsidRPr="00234B2D">
              <w:rPr>
                <w:rFonts w:ascii="Noto Sans" w:eastAsiaTheme="minorEastAsia" w:hAnsi="Noto Sans"/>
                <w:color w:val="auto"/>
                <w:sz w:val="16"/>
                <w:szCs w:val="20"/>
                <w:lang w:val="es-ES_tradnl"/>
              </w:rPr>
              <w:t xml:space="preserve">efe de </w:t>
            </w:r>
            <w:r>
              <w:rPr>
                <w:rFonts w:ascii="Noto Sans" w:eastAsiaTheme="minorEastAsia" w:hAnsi="Noto Sans"/>
                <w:color w:val="auto"/>
                <w:sz w:val="16"/>
                <w:szCs w:val="20"/>
                <w:lang w:val="es-ES_tradnl"/>
              </w:rPr>
              <w:t xml:space="preserve">la </w:t>
            </w:r>
            <w:r w:rsidRPr="00234B2D">
              <w:rPr>
                <w:rFonts w:ascii="Noto Sans" w:eastAsiaTheme="minorEastAsia" w:hAnsi="Noto Sans"/>
                <w:color w:val="auto"/>
                <w:sz w:val="16"/>
                <w:szCs w:val="20"/>
                <w:lang w:val="es-ES_tradnl"/>
              </w:rPr>
              <w:t>Oficina</w:t>
            </w:r>
            <w:r>
              <w:rPr>
                <w:rFonts w:ascii="Noto Sans" w:eastAsiaTheme="minorEastAsia" w:hAnsi="Noto Sans"/>
                <w:color w:val="auto"/>
                <w:sz w:val="16"/>
                <w:szCs w:val="20"/>
                <w:lang w:val="es-ES_tradnl"/>
              </w:rPr>
              <w:t xml:space="preserve"> de Suministro.</w:t>
            </w:r>
          </w:p>
        </w:tc>
        <w:tc>
          <w:tcPr>
            <w:tcW w:w="1481" w:type="dxa"/>
            <w:vAlign w:val="center"/>
          </w:tcPr>
          <w:p w14:paraId="6498AC9B"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 xml:space="preserve">Jefe de </w:t>
            </w:r>
            <w:r>
              <w:rPr>
                <w:rFonts w:ascii="Noto Sans" w:eastAsiaTheme="minorEastAsia" w:hAnsi="Noto Sans"/>
                <w:color w:val="auto"/>
                <w:sz w:val="16"/>
                <w:szCs w:val="20"/>
                <w:lang w:val="es-ES_tradnl"/>
              </w:rPr>
              <w:t xml:space="preserve">la </w:t>
            </w:r>
            <w:r w:rsidRPr="00234B2D">
              <w:rPr>
                <w:rFonts w:ascii="Noto Sans" w:eastAsiaTheme="minorEastAsia" w:hAnsi="Noto Sans"/>
                <w:color w:val="auto"/>
                <w:sz w:val="16"/>
                <w:szCs w:val="20"/>
                <w:lang w:val="es-ES_tradnl"/>
              </w:rPr>
              <w:t>Oficina</w:t>
            </w:r>
            <w:r>
              <w:rPr>
                <w:rFonts w:ascii="Noto Sans" w:eastAsiaTheme="minorEastAsia" w:hAnsi="Noto Sans"/>
                <w:color w:val="auto"/>
                <w:sz w:val="16"/>
                <w:szCs w:val="20"/>
                <w:lang w:val="es-ES_tradnl"/>
              </w:rPr>
              <w:t xml:space="preserve"> de Suministro.</w:t>
            </w:r>
          </w:p>
        </w:tc>
      </w:tr>
      <w:tr w:rsidR="00E4250A" w:rsidRPr="00234B2D" w14:paraId="4660F002" w14:textId="77777777" w:rsidTr="00E4250A">
        <w:trPr>
          <w:jc w:val="center"/>
        </w:trPr>
        <w:tc>
          <w:tcPr>
            <w:tcW w:w="2401" w:type="dxa"/>
            <w:vAlign w:val="center"/>
          </w:tcPr>
          <w:p w14:paraId="5CC987E4"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9C674C">
              <w:rPr>
                <w:rFonts w:ascii="Noto Sans" w:eastAsiaTheme="minorEastAsia" w:hAnsi="Noto Sans"/>
                <w:color w:val="auto"/>
                <w:sz w:val="16"/>
                <w:szCs w:val="20"/>
                <w:lang w:val="es-ES_tradnl"/>
              </w:rPr>
              <w:t>Ausencias de personal que recibe el detalle de pieza por pieza en cada grupo de suministro.</w:t>
            </w:r>
          </w:p>
        </w:tc>
        <w:tc>
          <w:tcPr>
            <w:tcW w:w="1727" w:type="dxa"/>
            <w:vAlign w:val="center"/>
          </w:tcPr>
          <w:p w14:paraId="3A6F2DDD"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Falta de asistencia en cada grupo de suministro</w:t>
            </w:r>
            <w:r>
              <w:rPr>
                <w:rFonts w:ascii="Noto Sans" w:eastAsiaTheme="minorEastAsia" w:hAnsi="Noto Sans"/>
                <w:color w:val="auto"/>
                <w:sz w:val="16"/>
                <w:szCs w:val="20"/>
                <w:lang w:val="es-ES_tradnl"/>
              </w:rPr>
              <w:t>.</w:t>
            </w:r>
          </w:p>
        </w:tc>
        <w:tc>
          <w:tcPr>
            <w:tcW w:w="2500" w:type="dxa"/>
            <w:vAlign w:val="center"/>
          </w:tcPr>
          <w:p w14:paraId="563F50AC"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Un día de salario mínimo registrado en la entidad por cada día computado como ausencia. Lo anterior corresponde a los costos operativos asociados a la gestión, supervisión y procesamiento administrativo necesarios para la correcta ejecución del servicio prestado y el manejo del importe correspondiente.</w:t>
            </w:r>
          </w:p>
        </w:tc>
        <w:tc>
          <w:tcPr>
            <w:tcW w:w="1436" w:type="dxa"/>
            <w:vAlign w:val="center"/>
          </w:tcPr>
          <w:p w14:paraId="5606CB12" w14:textId="77777777" w:rsidR="00E4250A" w:rsidRPr="00234B2D" w:rsidRDefault="00E4250A" w:rsidP="00E4250A">
            <w:pPr>
              <w:pStyle w:val="Default"/>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t>Jefe de Embarques y/o J</w:t>
            </w:r>
            <w:r w:rsidRPr="00234B2D">
              <w:rPr>
                <w:rFonts w:ascii="Noto Sans" w:eastAsiaTheme="minorEastAsia" w:hAnsi="Noto Sans"/>
                <w:color w:val="auto"/>
                <w:sz w:val="16"/>
                <w:szCs w:val="20"/>
                <w:lang w:val="es-ES_tradnl"/>
              </w:rPr>
              <w:t>efe de</w:t>
            </w:r>
            <w:r>
              <w:rPr>
                <w:rFonts w:ascii="Noto Sans" w:eastAsiaTheme="minorEastAsia" w:hAnsi="Noto Sans"/>
                <w:color w:val="auto"/>
                <w:sz w:val="16"/>
                <w:szCs w:val="20"/>
                <w:lang w:val="es-ES_tradnl"/>
              </w:rPr>
              <w:t xml:space="preserve"> la</w:t>
            </w:r>
            <w:r w:rsidRPr="00234B2D">
              <w:rPr>
                <w:rFonts w:ascii="Noto Sans" w:eastAsiaTheme="minorEastAsia" w:hAnsi="Noto Sans"/>
                <w:color w:val="auto"/>
                <w:sz w:val="16"/>
                <w:szCs w:val="20"/>
                <w:lang w:val="es-ES_tradnl"/>
              </w:rPr>
              <w:t xml:space="preserve"> Oficina</w:t>
            </w:r>
            <w:r>
              <w:rPr>
                <w:rFonts w:ascii="Noto Sans" w:eastAsiaTheme="minorEastAsia" w:hAnsi="Noto Sans"/>
                <w:color w:val="auto"/>
                <w:sz w:val="16"/>
                <w:szCs w:val="20"/>
                <w:lang w:val="es-ES_tradnl"/>
              </w:rPr>
              <w:t xml:space="preserve"> de Suministro.</w:t>
            </w:r>
          </w:p>
        </w:tc>
        <w:tc>
          <w:tcPr>
            <w:tcW w:w="1481" w:type="dxa"/>
            <w:vAlign w:val="center"/>
          </w:tcPr>
          <w:p w14:paraId="5DA963A7" w14:textId="77777777" w:rsidR="00E4250A" w:rsidRPr="00234B2D" w:rsidRDefault="00E4250A" w:rsidP="00E4250A">
            <w:pPr>
              <w:pStyle w:val="Default"/>
              <w:ind w:left="-54"/>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 xml:space="preserve">Jefe de </w:t>
            </w:r>
            <w:r>
              <w:rPr>
                <w:rFonts w:ascii="Noto Sans" w:eastAsiaTheme="minorEastAsia" w:hAnsi="Noto Sans"/>
                <w:color w:val="auto"/>
                <w:sz w:val="16"/>
                <w:szCs w:val="20"/>
                <w:lang w:val="es-ES_tradnl"/>
              </w:rPr>
              <w:t xml:space="preserve">la </w:t>
            </w:r>
            <w:r w:rsidRPr="00234B2D">
              <w:rPr>
                <w:rFonts w:ascii="Noto Sans" w:eastAsiaTheme="minorEastAsia" w:hAnsi="Noto Sans"/>
                <w:color w:val="auto"/>
                <w:sz w:val="16"/>
                <w:szCs w:val="20"/>
                <w:lang w:val="es-ES_tradnl"/>
              </w:rPr>
              <w:t>Oficina</w:t>
            </w:r>
            <w:r>
              <w:rPr>
                <w:rFonts w:ascii="Noto Sans" w:eastAsiaTheme="minorEastAsia" w:hAnsi="Noto Sans"/>
                <w:color w:val="auto"/>
                <w:sz w:val="16"/>
                <w:szCs w:val="20"/>
                <w:lang w:val="es-ES_tradnl"/>
              </w:rPr>
              <w:t xml:space="preserve"> de Suministro.</w:t>
            </w:r>
          </w:p>
        </w:tc>
      </w:tr>
      <w:tr w:rsidR="00E4250A" w:rsidRPr="00234B2D" w14:paraId="006D2674" w14:textId="77777777" w:rsidTr="00E4250A">
        <w:trPr>
          <w:jc w:val="center"/>
        </w:trPr>
        <w:tc>
          <w:tcPr>
            <w:tcW w:w="2401" w:type="dxa"/>
            <w:vAlign w:val="center"/>
          </w:tcPr>
          <w:p w14:paraId="0FE45D9D" w14:textId="77777777" w:rsidR="00E4250A" w:rsidRPr="009C674C" w:rsidRDefault="00E4250A" w:rsidP="00E4250A">
            <w:pPr>
              <w:pStyle w:val="Default"/>
              <w:jc w:val="both"/>
              <w:rPr>
                <w:rFonts w:ascii="Noto Sans" w:eastAsiaTheme="minorEastAsia" w:hAnsi="Noto Sans"/>
                <w:color w:val="auto"/>
                <w:sz w:val="16"/>
                <w:szCs w:val="20"/>
                <w:lang w:val="es-ES_tradnl"/>
              </w:rPr>
            </w:pPr>
            <w:r w:rsidRPr="009C674C">
              <w:rPr>
                <w:rFonts w:ascii="Noto Sans" w:eastAsiaTheme="minorEastAsia" w:hAnsi="Noto Sans"/>
                <w:color w:val="auto"/>
                <w:sz w:val="16"/>
                <w:szCs w:val="20"/>
                <w:lang w:val="es-ES_tradnl"/>
              </w:rPr>
              <w:t>Falta de personal chofer o ayudante para operar un vehículo local o foráneo según el incumplimiento</w:t>
            </w:r>
          </w:p>
        </w:tc>
        <w:tc>
          <w:tcPr>
            <w:tcW w:w="1727" w:type="dxa"/>
            <w:vAlign w:val="center"/>
          </w:tcPr>
          <w:p w14:paraId="46E7FE31"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Ausencia de chofer y/o ayudante</w:t>
            </w:r>
            <w:r>
              <w:rPr>
                <w:rFonts w:ascii="Noto Sans" w:eastAsiaTheme="minorEastAsia" w:hAnsi="Noto Sans"/>
                <w:color w:val="auto"/>
                <w:sz w:val="16"/>
                <w:szCs w:val="20"/>
                <w:lang w:val="es-ES_tradnl"/>
              </w:rPr>
              <w:t>.</w:t>
            </w:r>
          </w:p>
        </w:tc>
        <w:tc>
          <w:tcPr>
            <w:tcW w:w="2500" w:type="dxa"/>
            <w:vAlign w:val="center"/>
          </w:tcPr>
          <w:p w14:paraId="4D0F7371"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 xml:space="preserve">El importe de 1 traslado dependiendo del traslado programado que puedes ser local o foráneo. Lo anterior corresponde a los costos operativos asociados a la gestión, supervisión y procesamiento administrativo </w:t>
            </w:r>
            <w:r w:rsidRPr="00234B2D">
              <w:rPr>
                <w:rFonts w:ascii="Noto Sans" w:eastAsiaTheme="minorEastAsia" w:hAnsi="Noto Sans"/>
                <w:color w:val="auto"/>
                <w:sz w:val="16"/>
                <w:szCs w:val="20"/>
                <w:lang w:val="es-ES_tradnl"/>
              </w:rPr>
              <w:lastRenderedPageBreak/>
              <w:t>necesarios para la correcta ejecución del servicio prestado y el manejo del importe correspondiente.</w:t>
            </w:r>
          </w:p>
        </w:tc>
        <w:tc>
          <w:tcPr>
            <w:tcW w:w="1436" w:type="dxa"/>
            <w:vAlign w:val="center"/>
          </w:tcPr>
          <w:p w14:paraId="64CCA77E" w14:textId="77777777" w:rsidR="00E4250A" w:rsidRPr="00234B2D" w:rsidRDefault="00E4250A" w:rsidP="00E4250A">
            <w:pPr>
              <w:pStyle w:val="Default"/>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lastRenderedPageBreak/>
              <w:t>Jefe de Embarques y/o J</w:t>
            </w:r>
            <w:r w:rsidRPr="00234B2D">
              <w:rPr>
                <w:rFonts w:ascii="Noto Sans" w:eastAsiaTheme="minorEastAsia" w:hAnsi="Noto Sans"/>
                <w:color w:val="auto"/>
                <w:sz w:val="16"/>
                <w:szCs w:val="20"/>
                <w:lang w:val="es-ES_tradnl"/>
              </w:rPr>
              <w:t>efe de Oficina</w:t>
            </w:r>
            <w:r>
              <w:rPr>
                <w:rFonts w:ascii="Noto Sans" w:eastAsiaTheme="minorEastAsia" w:hAnsi="Noto Sans"/>
                <w:color w:val="auto"/>
                <w:sz w:val="16"/>
                <w:szCs w:val="20"/>
                <w:lang w:val="es-ES_tradnl"/>
              </w:rPr>
              <w:t xml:space="preserve"> de Suministro.</w:t>
            </w:r>
          </w:p>
        </w:tc>
        <w:tc>
          <w:tcPr>
            <w:tcW w:w="1481" w:type="dxa"/>
            <w:vAlign w:val="center"/>
          </w:tcPr>
          <w:p w14:paraId="1A4266C4" w14:textId="77777777" w:rsidR="00E4250A" w:rsidRPr="00234B2D" w:rsidRDefault="00E4250A" w:rsidP="00E4250A">
            <w:pPr>
              <w:pStyle w:val="Default"/>
              <w:ind w:left="-54"/>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 xml:space="preserve">Jefe de </w:t>
            </w:r>
            <w:r>
              <w:rPr>
                <w:rFonts w:ascii="Noto Sans" w:eastAsiaTheme="minorEastAsia" w:hAnsi="Noto Sans"/>
                <w:color w:val="auto"/>
                <w:sz w:val="16"/>
                <w:szCs w:val="20"/>
                <w:lang w:val="es-ES_tradnl"/>
              </w:rPr>
              <w:t xml:space="preserve">la </w:t>
            </w:r>
            <w:r w:rsidRPr="00234B2D">
              <w:rPr>
                <w:rFonts w:ascii="Noto Sans" w:eastAsiaTheme="minorEastAsia" w:hAnsi="Noto Sans"/>
                <w:color w:val="auto"/>
                <w:sz w:val="16"/>
                <w:szCs w:val="20"/>
                <w:lang w:val="es-ES_tradnl"/>
              </w:rPr>
              <w:t>Oficina</w:t>
            </w:r>
            <w:r>
              <w:rPr>
                <w:rFonts w:ascii="Noto Sans" w:eastAsiaTheme="minorEastAsia" w:hAnsi="Noto Sans"/>
                <w:color w:val="auto"/>
                <w:sz w:val="16"/>
                <w:szCs w:val="20"/>
                <w:lang w:val="es-ES_tradnl"/>
              </w:rPr>
              <w:t xml:space="preserve"> de Suministro.</w:t>
            </w:r>
          </w:p>
        </w:tc>
      </w:tr>
      <w:tr w:rsidR="00E4250A" w:rsidRPr="00243104" w14:paraId="0494A45C" w14:textId="77777777" w:rsidTr="00E4250A">
        <w:trPr>
          <w:jc w:val="center"/>
        </w:trPr>
        <w:tc>
          <w:tcPr>
            <w:tcW w:w="2401" w:type="dxa"/>
            <w:vAlign w:val="center"/>
          </w:tcPr>
          <w:p w14:paraId="7668DAEC" w14:textId="77777777" w:rsidR="00E4250A" w:rsidRPr="009C674C" w:rsidRDefault="00E4250A" w:rsidP="00E4250A">
            <w:pPr>
              <w:pStyle w:val="Default"/>
              <w:jc w:val="both"/>
              <w:rPr>
                <w:rFonts w:ascii="Noto Sans" w:eastAsiaTheme="minorEastAsia" w:hAnsi="Noto Sans"/>
                <w:color w:val="auto"/>
                <w:sz w:val="16"/>
                <w:szCs w:val="20"/>
                <w:lang w:val="es-ES_tradnl"/>
              </w:rPr>
            </w:pPr>
            <w:r w:rsidRPr="009C674C">
              <w:rPr>
                <w:rFonts w:ascii="Noto Sans" w:eastAsiaTheme="minorEastAsia" w:hAnsi="Noto Sans"/>
                <w:color w:val="auto"/>
                <w:sz w:val="16"/>
                <w:szCs w:val="20"/>
                <w:lang w:val="es-ES_tradnl"/>
              </w:rPr>
              <w:lastRenderedPageBreak/>
              <w:t>Cuando el proveedor incumpla en la entrega de las Remisiones  firmadas y selladas al área de embarques para su cómputo y resguardo.</w:t>
            </w:r>
          </w:p>
        </w:tc>
        <w:tc>
          <w:tcPr>
            <w:tcW w:w="1727" w:type="dxa"/>
            <w:vAlign w:val="center"/>
          </w:tcPr>
          <w:p w14:paraId="2FA38513"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Remisiones no entregadas y selladas</w:t>
            </w:r>
            <w:r>
              <w:rPr>
                <w:rFonts w:ascii="Noto Sans" w:eastAsiaTheme="minorEastAsia" w:hAnsi="Noto Sans"/>
                <w:color w:val="auto"/>
                <w:sz w:val="16"/>
                <w:szCs w:val="20"/>
                <w:lang w:val="es-ES_tradnl"/>
              </w:rPr>
              <w:t>.</w:t>
            </w:r>
          </w:p>
        </w:tc>
        <w:tc>
          <w:tcPr>
            <w:tcW w:w="2500" w:type="dxa"/>
            <w:vAlign w:val="center"/>
          </w:tcPr>
          <w:p w14:paraId="2F34FA27" w14:textId="77777777" w:rsidR="00E4250A" w:rsidRPr="00234B2D" w:rsidRDefault="00E4250A" w:rsidP="00E4250A">
            <w:pPr>
              <w:pStyle w:val="Default"/>
              <w:jc w:val="both"/>
              <w:rPr>
                <w:rFonts w:ascii="Noto Sans" w:eastAsiaTheme="minorEastAsia" w:hAnsi="Noto Sans"/>
                <w:color w:val="auto"/>
                <w:sz w:val="16"/>
                <w:szCs w:val="20"/>
                <w:lang w:val="es-ES_tradnl"/>
              </w:rPr>
            </w:pPr>
            <w:r w:rsidRPr="00234B2D">
              <w:rPr>
                <w:rFonts w:ascii="Noto Sans" w:eastAsiaTheme="minorEastAsia" w:hAnsi="Noto Sans"/>
                <w:color w:val="auto"/>
                <w:sz w:val="16"/>
                <w:szCs w:val="20"/>
                <w:lang w:val="es-ES_tradnl"/>
              </w:rPr>
              <w:t>1% del importe total de la remisión no entregada</w:t>
            </w:r>
            <w:r>
              <w:rPr>
                <w:rFonts w:ascii="Noto Sans" w:eastAsiaTheme="minorEastAsia" w:hAnsi="Noto Sans"/>
                <w:color w:val="auto"/>
                <w:sz w:val="16"/>
                <w:szCs w:val="20"/>
                <w:lang w:val="es-ES_tradnl"/>
              </w:rPr>
              <w:t>.</w:t>
            </w:r>
          </w:p>
        </w:tc>
        <w:tc>
          <w:tcPr>
            <w:tcW w:w="1436" w:type="dxa"/>
            <w:vAlign w:val="center"/>
          </w:tcPr>
          <w:p w14:paraId="1E6D7240" w14:textId="77777777" w:rsidR="00E4250A" w:rsidRPr="00234B2D" w:rsidRDefault="00E4250A" w:rsidP="00E4250A">
            <w:pPr>
              <w:pStyle w:val="Default"/>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t>Jefe de Embarques y/o</w:t>
            </w:r>
            <w:r w:rsidRPr="00234B2D">
              <w:rPr>
                <w:rFonts w:ascii="Noto Sans" w:eastAsiaTheme="minorEastAsia" w:hAnsi="Noto Sans"/>
                <w:color w:val="auto"/>
                <w:sz w:val="16"/>
                <w:szCs w:val="20"/>
                <w:lang w:val="es-ES_tradnl"/>
              </w:rPr>
              <w:t xml:space="preserve"> jefe de </w:t>
            </w:r>
            <w:r>
              <w:rPr>
                <w:rFonts w:ascii="Noto Sans" w:eastAsiaTheme="minorEastAsia" w:hAnsi="Noto Sans"/>
                <w:color w:val="auto"/>
                <w:sz w:val="16"/>
                <w:szCs w:val="20"/>
                <w:lang w:val="es-ES_tradnl"/>
              </w:rPr>
              <w:t xml:space="preserve">la </w:t>
            </w:r>
            <w:r w:rsidRPr="00234B2D">
              <w:rPr>
                <w:rFonts w:ascii="Noto Sans" w:eastAsiaTheme="minorEastAsia" w:hAnsi="Noto Sans"/>
                <w:color w:val="auto"/>
                <w:sz w:val="16"/>
                <w:szCs w:val="20"/>
                <w:lang w:val="es-ES_tradnl"/>
              </w:rPr>
              <w:t>Oficina</w:t>
            </w:r>
            <w:r>
              <w:rPr>
                <w:rFonts w:ascii="Noto Sans" w:eastAsiaTheme="minorEastAsia" w:hAnsi="Noto Sans"/>
                <w:color w:val="auto"/>
                <w:sz w:val="16"/>
                <w:szCs w:val="20"/>
                <w:lang w:val="es-ES_tradnl"/>
              </w:rPr>
              <w:t xml:space="preserve"> de Suministro.</w:t>
            </w:r>
          </w:p>
        </w:tc>
        <w:tc>
          <w:tcPr>
            <w:tcW w:w="1481" w:type="dxa"/>
            <w:vAlign w:val="center"/>
          </w:tcPr>
          <w:p w14:paraId="67C4D10C" w14:textId="77777777" w:rsidR="00E4250A" w:rsidRPr="00243104" w:rsidRDefault="00E4250A" w:rsidP="00E4250A">
            <w:pPr>
              <w:pStyle w:val="Default"/>
              <w:ind w:left="-54"/>
              <w:jc w:val="both"/>
              <w:rPr>
                <w:rFonts w:ascii="Noto Sans" w:eastAsiaTheme="minorEastAsia" w:hAnsi="Noto Sans"/>
                <w:color w:val="auto"/>
                <w:sz w:val="16"/>
                <w:szCs w:val="20"/>
                <w:lang w:val="es-ES_tradnl"/>
              </w:rPr>
            </w:pPr>
            <w:r>
              <w:rPr>
                <w:rFonts w:ascii="Noto Sans" w:eastAsiaTheme="minorEastAsia" w:hAnsi="Noto Sans"/>
                <w:color w:val="auto"/>
                <w:sz w:val="16"/>
                <w:szCs w:val="20"/>
                <w:lang w:val="es-ES_tradnl"/>
              </w:rPr>
              <w:t>J</w:t>
            </w:r>
            <w:r w:rsidRPr="00234B2D">
              <w:rPr>
                <w:rFonts w:ascii="Noto Sans" w:eastAsiaTheme="minorEastAsia" w:hAnsi="Noto Sans"/>
                <w:color w:val="auto"/>
                <w:sz w:val="16"/>
                <w:szCs w:val="20"/>
                <w:lang w:val="es-ES_tradnl"/>
              </w:rPr>
              <w:t xml:space="preserve">efe de </w:t>
            </w:r>
            <w:r>
              <w:rPr>
                <w:rFonts w:ascii="Noto Sans" w:eastAsiaTheme="minorEastAsia" w:hAnsi="Noto Sans"/>
                <w:color w:val="auto"/>
                <w:sz w:val="16"/>
                <w:szCs w:val="20"/>
                <w:lang w:val="es-ES_tradnl"/>
              </w:rPr>
              <w:t xml:space="preserve">la </w:t>
            </w:r>
            <w:r w:rsidRPr="00234B2D">
              <w:rPr>
                <w:rFonts w:ascii="Noto Sans" w:eastAsiaTheme="minorEastAsia" w:hAnsi="Noto Sans"/>
                <w:color w:val="auto"/>
                <w:sz w:val="16"/>
                <w:szCs w:val="20"/>
                <w:lang w:val="es-ES_tradnl"/>
              </w:rPr>
              <w:t>Oficina</w:t>
            </w:r>
            <w:r>
              <w:rPr>
                <w:rFonts w:ascii="Noto Sans" w:eastAsiaTheme="minorEastAsia" w:hAnsi="Noto Sans"/>
                <w:color w:val="auto"/>
                <w:sz w:val="16"/>
                <w:szCs w:val="20"/>
                <w:lang w:val="es-ES_tradnl"/>
              </w:rPr>
              <w:t xml:space="preserve"> de Suministro.</w:t>
            </w:r>
          </w:p>
        </w:tc>
      </w:tr>
      <w:tr w:rsidR="00E4250A" w:rsidRPr="00243104" w14:paraId="0CFDBB9A" w14:textId="77777777" w:rsidTr="00E4250A">
        <w:trPr>
          <w:jc w:val="center"/>
        </w:trPr>
        <w:tc>
          <w:tcPr>
            <w:tcW w:w="2401" w:type="dxa"/>
            <w:vAlign w:val="center"/>
          </w:tcPr>
          <w:p w14:paraId="55721F95" w14:textId="77777777" w:rsidR="00E4250A" w:rsidRPr="00606F32" w:rsidRDefault="00E4250A" w:rsidP="00E4250A">
            <w:pPr>
              <w:pStyle w:val="Default"/>
              <w:jc w:val="both"/>
              <w:rPr>
                <w:rFonts w:ascii="Noto Sans" w:eastAsiaTheme="minorEastAsia" w:hAnsi="Noto Sans"/>
                <w:color w:val="auto"/>
                <w:sz w:val="16"/>
                <w:szCs w:val="20"/>
                <w:lang w:val="es-ES_tradnl"/>
              </w:rPr>
            </w:pPr>
            <w:r w:rsidRPr="00606F32">
              <w:rPr>
                <w:rFonts w:ascii="Noto Sans" w:eastAsiaTheme="minorEastAsia" w:hAnsi="Noto Sans"/>
                <w:color w:val="auto"/>
                <w:sz w:val="16"/>
                <w:szCs w:val="20"/>
                <w:lang w:val="es-ES_tradnl"/>
              </w:rPr>
              <w:t>Cuando el proveedor no presente a la hora indicada  los vehículos solicitados vía formato de Requerimiento para la Prestación del servicio.</w:t>
            </w:r>
          </w:p>
        </w:tc>
        <w:tc>
          <w:tcPr>
            <w:tcW w:w="1727" w:type="dxa"/>
            <w:vAlign w:val="center"/>
          </w:tcPr>
          <w:p w14:paraId="16327FE2" w14:textId="77777777" w:rsidR="00E4250A" w:rsidRPr="00606F32" w:rsidRDefault="00E4250A" w:rsidP="00E4250A">
            <w:pPr>
              <w:pStyle w:val="Default"/>
              <w:jc w:val="both"/>
              <w:rPr>
                <w:rFonts w:ascii="Noto Sans" w:eastAsiaTheme="minorEastAsia" w:hAnsi="Noto Sans"/>
                <w:color w:val="auto"/>
                <w:sz w:val="16"/>
                <w:szCs w:val="20"/>
                <w:lang w:val="es-ES_tradnl"/>
              </w:rPr>
            </w:pPr>
            <w:r w:rsidRPr="00606F32">
              <w:rPr>
                <w:rFonts w:ascii="Noto Sans" w:eastAsiaTheme="minorEastAsia" w:hAnsi="Noto Sans"/>
                <w:color w:val="auto"/>
                <w:sz w:val="16"/>
                <w:szCs w:val="20"/>
                <w:lang w:val="es-ES_tradnl"/>
              </w:rPr>
              <w:t>Por cada vez que el proveedor incumpla a lo solicitado.</w:t>
            </w:r>
          </w:p>
        </w:tc>
        <w:tc>
          <w:tcPr>
            <w:tcW w:w="2500" w:type="dxa"/>
            <w:vAlign w:val="center"/>
          </w:tcPr>
          <w:p w14:paraId="2A60B208" w14:textId="77777777" w:rsidR="00E4250A" w:rsidRPr="00606F32" w:rsidRDefault="00E4250A" w:rsidP="00E4250A">
            <w:pPr>
              <w:pStyle w:val="Default"/>
              <w:jc w:val="both"/>
              <w:rPr>
                <w:rFonts w:ascii="Noto Sans" w:eastAsiaTheme="minorEastAsia" w:hAnsi="Noto Sans"/>
                <w:color w:val="auto"/>
                <w:sz w:val="16"/>
                <w:szCs w:val="20"/>
                <w:lang w:val="es-ES_tradnl"/>
              </w:rPr>
            </w:pPr>
            <w:r w:rsidRPr="00606F32">
              <w:rPr>
                <w:rFonts w:ascii="Noto Sans" w:eastAsiaTheme="minorEastAsia" w:hAnsi="Noto Sans"/>
                <w:color w:val="auto"/>
                <w:sz w:val="16"/>
                <w:szCs w:val="20"/>
                <w:lang w:val="es-ES_tradnl"/>
              </w:rPr>
              <w:t>1% del importe de la o las remisiones del servicio que no se haya realizado y el equivalente al importe de 1 traslado, calculado sobre la característica del vehículo requerido. Lo anterior corresponde a los costos operativos asociados a la gestión, supervisión y procesamiento administrativo necesarios para la correcta ejecución del servicio prestado y el manejo del importe correspondiente.</w:t>
            </w:r>
          </w:p>
        </w:tc>
        <w:tc>
          <w:tcPr>
            <w:tcW w:w="1436" w:type="dxa"/>
            <w:vAlign w:val="center"/>
          </w:tcPr>
          <w:p w14:paraId="5A9AA7D5" w14:textId="77777777" w:rsidR="00E4250A" w:rsidRPr="00234B2D" w:rsidRDefault="00E4250A" w:rsidP="00E4250A">
            <w:pPr>
              <w:pStyle w:val="Default"/>
              <w:jc w:val="both"/>
              <w:rPr>
                <w:rFonts w:ascii="Noto Sans" w:eastAsiaTheme="minorEastAsia" w:hAnsi="Noto Sans"/>
                <w:color w:val="auto"/>
                <w:sz w:val="18"/>
                <w:szCs w:val="20"/>
                <w:lang w:val="es-ES_tradnl"/>
              </w:rPr>
            </w:pPr>
            <w:r>
              <w:rPr>
                <w:rFonts w:ascii="Noto Sans" w:eastAsiaTheme="minorEastAsia" w:hAnsi="Noto Sans"/>
                <w:color w:val="auto"/>
                <w:sz w:val="18"/>
                <w:szCs w:val="20"/>
                <w:lang w:val="es-ES_tradnl"/>
              </w:rPr>
              <w:t>Jefe de Embarques y/o J</w:t>
            </w:r>
            <w:r w:rsidRPr="00234B2D">
              <w:rPr>
                <w:rFonts w:ascii="Noto Sans" w:eastAsiaTheme="minorEastAsia" w:hAnsi="Noto Sans"/>
                <w:color w:val="auto"/>
                <w:sz w:val="18"/>
                <w:szCs w:val="20"/>
                <w:lang w:val="es-ES_tradnl"/>
              </w:rPr>
              <w:t xml:space="preserve">efe de </w:t>
            </w:r>
            <w:r>
              <w:rPr>
                <w:rFonts w:ascii="Noto Sans" w:eastAsiaTheme="minorEastAsia" w:hAnsi="Noto Sans"/>
                <w:color w:val="auto"/>
                <w:sz w:val="18"/>
                <w:szCs w:val="20"/>
                <w:lang w:val="es-ES_tradnl"/>
              </w:rPr>
              <w:t xml:space="preserve">la </w:t>
            </w:r>
            <w:r w:rsidRPr="00234B2D">
              <w:rPr>
                <w:rFonts w:ascii="Noto Sans" w:eastAsiaTheme="minorEastAsia" w:hAnsi="Noto Sans"/>
                <w:color w:val="auto"/>
                <w:sz w:val="18"/>
                <w:szCs w:val="20"/>
                <w:lang w:val="es-ES_tradnl"/>
              </w:rPr>
              <w:t>Oficina</w:t>
            </w:r>
            <w:r>
              <w:rPr>
                <w:rFonts w:ascii="Noto Sans" w:eastAsiaTheme="minorEastAsia" w:hAnsi="Noto Sans"/>
                <w:color w:val="auto"/>
                <w:sz w:val="18"/>
                <w:szCs w:val="20"/>
                <w:lang w:val="es-ES_tradnl"/>
              </w:rPr>
              <w:t xml:space="preserve"> de Suministro.</w:t>
            </w:r>
          </w:p>
        </w:tc>
        <w:tc>
          <w:tcPr>
            <w:tcW w:w="1481" w:type="dxa"/>
            <w:vAlign w:val="center"/>
          </w:tcPr>
          <w:p w14:paraId="7A2588CB" w14:textId="77777777" w:rsidR="00E4250A" w:rsidRPr="00234B2D" w:rsidRDefault="00E4250A" w:rsidP="00E4250A">
            <w:pPr>
              <w:pStyle w:val="Default"/>
              <w:jc w:val="both"/>
              <w:rPr>
                <w:rFonts w:ascii="Noto Sans" w:eastAsiaTheme="minorEastAsia" w:hAnsi="Noto Sans"/>
                <w:color w:val="auto"/>
                <w:sz w:val="18"/>
                <w:szCs w:val="20"/>
                <w:lang w:val="es-ES_tradnl"/>
              </w:rPr>
            </w:pPr>
            <w:r w:rsidRPr="00234B2D">
              <w:rPr>
                <w:rFonts w:ascii="Noto Sans" w:eastAsiaTheme="minorEastAsia" w:hAnsi="Noto Sans"/>
                <w:color w:val="auto"/>
                <w:sz w:val="18"/>
                <w:szCs w:val="20"/>
                <w:lang w:val="es-ES_tradnl"/>
              </w:rPr>
              <w:t xml:space="preserve">Jefe de </w:t>
            </w:r>
            <w:r>
              <w:rPr>
                <w:rFonts w:ascii="Noto Sans" w:eastAsiaTheme="minorEastAsia" w:hAnsi="Noto Sans"/>
                <w:color w:val="auto"/>
                <w:sz w:val="18"/>
                <w:szCs w:val="20"/>
                <w:lang w:val="es-ES_tradnl"/>
              </w:rPr>
              <w:t xml:space="preserve">la </w:t>
            </w:r>
            <w:r w:rsidRPr="00234B2D">
              <w:rPr>
                <w:rFonts w:ascii="Noto Sans" w:eastAsiaTheme="minorEastAsia" w:hAnsi="Noto Sans"/>
                <w:color w:val="auto"/>
                <w:sz w:val="18"/>
                <w:szCs w:val="20"/>
                <w:lang w:val="es-ES_tradnl"/>
              </w:rPr>
              <w:t>Oficina</w:t>
            </w:r>
            <w:r>
              <w:rPr>
                <w:rFonts w:ascii="Noto Sans" w:eastAsiaTheme="minorEastAsia" w:hAnsi="Noto Sans"/>
                <w:color w:val="auto"/>
                <w:sz w:val="18"/>
                <w:szCs w:val="20"/>
                <w:lang w:val="es-ES_tradnl"/>
              </w:rPr>
              <w:t xml:space="preserve"> de Suministro.</w:t>
            </w:r>
          </w:p>
        </w:tc>
      </w:tr>
    </w:tbl>
    <w:p w14:paraId="7D12AD20" w14:textId="77777777" w:rsidR="00E4250A" w:rsidRPr="00243104" w:rsidRDefault="00E4250A" w:rsidP="00E4250A">
      <w:pPr>
        <w:pStyle w:val="Default"/>
        <w:jc w:val="both"/>
        <w:rPr>
          <w:rFonts w:ascii="Noto Sans" w:eastAsiaTheme="minorEastAsia" w:hAnsi="Noto Sans"/>
          <w:color w:val="auto"/>
          <w:sz w:val="20"/>
          <w:szCs w:val="20"/>
          <w:lang w:val="es-ES_tradnl"/>
        </w:rPr>
      </w:pPr>
    </w:p>
    <w:p w14:paraId="5088AEF1"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4A4222">
        <w:rPr>
          <w:rFonts w:ascii="Noto Sans" w:eastAsiaTheme="minorEastAsia" w:hAnsi="Noto Sans"/>
          <w:color w:val="auto"/>
          <w:sz w:val="20"/>
          <w:szCs w:val="20"/>
          <w:lang w:val="es-ES_tradnl"/>
        </w:rPr>
        <w:t>i) En su caso, mecanismos requeridos al proveedor para responder por defectos o vicios ocultos de los bienes o de la calidad de los servicios.</w:t>
      </w:r>
    </w:p>
    <w:p w14:paraId="26AC3961" w14:textId="77777777" w:rsidR="00E4250A" w:rsidRDefault="00E4250A" w:rsidP="00026EB4">
      <w:pPr>
        <w:pStyle w:val="Default"/>
        <w:jc w:val="both"/>
        <w:rPr>
          <w:rFonts w:ascii="Noto Sans" w:eastAsiaTheme="minorEastAsia" w:hAnsi="Noto Sans"/>
          <w:color w:val="auto"/>
          <w:sz w:val="20"/>
          <w:szCs w:val="20"/>
          <w:lang w:val="es-ES_tradnl"/>
        </w:rPr>
      </w:pPr>
    </w:p>
    <w:p w14:paraId="3822124F" w14:textId="77777777" w:rsidR="00E4250A" w:rsidRDefault="00E4250A" w:rsidP="00026EB4">
      <w:pPr>
        <w:pStyle w:val="Default"/>
        <w:jc w:val="both"/>
        <w:rPr>
          <w:rFonts w:ascii="Noto Sans" w:eastAsiaTheme="minorEastAsia" w:hAnsi="Noto Sans"/>
          <w:color w:val="auto"/>
          <w:sz w:val="20"/>
          <w:szCs w:val="20"/>
          <w:lang w:val="es-ES_tradnl"/>
        </w:rPr>
      </w:pPr>
      <w:r>
        <w:rPr>
          <w:rFonts w:ascii="Noto Sans" w:eastAsiaTheme="minorEastAsia" w:hAnsi="Noto Sans"/>
          <w:color w:val="auto"/>
          <w:sz w:val="20"/>
          <w:szCs w:val="20"/>
          <w:lang w:val="es-ES_tradnl"/>
        </w:rPr>
        <w:t xml:space="preserve">Con la finalidad de evitar incumplimientos o atrasos en la prestación del servicio, con base en el </w:t>
      </w:r>
      <w:r w:rsidRPr="004A4222">
        <w:rPr>
          <w:rFonts w:ascii="Noto Sans" w:eastAsiaTheme="minorEastAsia" w:hAnsi="Noto Sans"/>
          <w:color w:val="auto"/>
          <w:sz w:val="20"/>
          <w:szCs w:val="20"/>
          <w:lang w:val="es-ES_tradnl"/>
        </w:rPr>
        <w:t xml:space="preserve">último párrafo del Numeral 5.5.8 de las </w:t>
      </w:r>
      <w:proofErr w:type="spellStart"/>
      <w:r w:rsidRPr="004A4222">
        <w:rPr>
          <w:rFonts w:ascii="Noto Sans" w:eastAsiaTheme="minorEastAsia" w:hAnsi="Noto Sans"/>
          <w:color w:val="auto"/>
          <w:sz w:val="20"/>
          <w:szCs w:val="20"/>
          <w:lang w:val="es-ES_tradnl"/>
        </w:rPr>
        <w:t>POBALINES</w:t>
      </w:r>
      <w:proofErr w:type="spellEnd"/>
      <w:r>
        <w:rPr>
          <w:rFonts w:ascii="Noto Sans" w:eastAsiaTheme="minorEastAsia" w:hAnsi="Noto Sans"/>
          <w:color w:val="auto"/>
          <w:sz w:val="20"/>
          <w:szCs w:val="20"/>
          <w:lang w:val="es-ES_tradnl"/>
        </w:rPr>
        <w:t xml:space="preserve"> se aplicarán penas convencionales y deductivas  en un rango mayor al 1%. </w:t>
      </w:r>
    </w:p>
    <w:p w14:paraId="0E2532E6" w14:textId="77777777" w:rsidR="00E4250A" w:rsidRPr="00243104" w:rsidRDefault="00E4250A" w:rsidP="00026EB4">
      <w:pPr>
        <w:pStyle w:val="Default"/>
        <w:jc w:val="both"/>
        <w:rPr>
          <w:rFonts w:ascii="Noto Sans" w:eastAsiaTheme="minorEastAsia" w:hAnsi="Noto Sans"/>
          <w:color w:val="auto"/>
          <w:sz w:val="20"/>
          <w:szCs w:val="20"/>
          <w:lang w:val="es-ES_tradnl"/>
        </w:rPr>
      </w:pPr>
    </w:p>
    <w:p w14:paraId="441E5EFF"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t xml:space="preserve">j) Las garantías de anticipos y cumplimiento, deberán de apegarse al numeral 4.30.1, penúltimo párrafo de estas </w:t>
      </w:r>
      <w:proofErr w:type="spellStart"/>
      <w:r w:rsidRPr="00243104">
        <w:rPr>
          <w:rFonts w:ascii="Noto Sans" w:eastAsiaTheme="minorEastAsia" w:hAnsi="Noto Sans"/>
          <w:color w:val="auto"/>
          <w:sz w:val="20"/>
          <w:szCs w:val="20"/>
          <w:lang w:val="es-ES_tradnl"/>
        </w:rPr>
        <w:t>POBALINES</w:t>
      </w:r>
      <w:proofErr w:type="spellEnd"/>
      <w:r w:rsidRPr="00243104">
        <w:rPr>
          <w:rFonts w:ascii="Noto Sans" w:eastAsiaTheme="minorEastAsia" w:hAnsi="Noto Sans"/>
          <w:color w:val="auto"/>
          <w:sz w:val="20"/>
          <w:szCs w:val="20"/>
          <w:lang w:val="es-ES_tradnl"/>
        </w:rPr>
        <w:t>, así como la calidad de servicios y de operación y funcionamiento, que en su caso apliquen, las cuales deben indicar, según sea el caso:</w:t>
      </w:r>
      <w:r w:rsidRPr="00243104">
        <w:rPr>
          <w:rFonts w:ascii="Noto Sans" w:eastAsiaTheme="minorEastAsia" w:hAnsi="Noto Sans"/>
          <w:color w:val="auto"/>
          <w:sz w:val="20"/>
          <w:szCs w:val="20"/>
          <w:lang w:val="es-ES_tradnl"/>
        </w:rPr>
        <w:cr/>
      </w:r>
    </w:p>
    <w:p w14:paraId="5C2F3460" w14:textId="77777777" w:rsidR="00E4250A" w:rsidRPr="00243104" w:rsidRDefault="00E4250A" w:rsidP="00026EB4">
      <w:pPr>
        <w:pStyle w:val="Default"/>
        <w:jc w:val="both"/>
        <w:rPr>
          <w:rFonts w:ascii="Noto Sans" w:eastAsiaTheme="minorEastAsia" w:hAnsi="Noto Sans"/>
          <w:b/>
          <w:color w:val="auto"/>
          <w:sz w:val="20"/>
          <w:szCs w:val="20"/>
          <w:lang w:val="es-ES_tradnl"/>
        </w:rPr>
      </w:pPr>
      <w:r w:rsidRPr="00243104">
        <w:rPr>
          <w:rFonts w:ascii="Noto Sans" w:eastAsiaTheme="minorEastAsia" w:hAnsi="Noto Sans"/>
          <w:b/>
          <w:sz w:val="20"/>
          <w:szCs w:val="20"/>
          <w:lang w:val="es-ES_tradnl"/>
        </w:rPr>
        <w:t>Plazo para notificar al proveedor.</w:t>
      </w:r>
    </w:p>
    <w:p w14:paraId="19F93B9E" w14:textId="77777777" w:rsidR="00E4250A" w:rsidRPr="00243104" w:rsidRDefault="00E4250A" w:rsidP="00105E6B">
      <w:pPr>
        <w:pStyle w:val="Default"/>
        <w:numPr>
          <w:ilvl w:val="0"/>
          <w:numId w:val="23"/>
        </w:numPr>
        <w:ind w:left="0"/>
        <w:jc w:val="both"/>
        <w:rPr>
          <w:rFonts w:ascii="Noto Sans" w:eastAsiaTheme="minorEastAsia" w:hAnsi="Noto Sans"/>
          <w:color w:val="auto"/>
          <w:sz w:val="20"/>
          <w:szCs w:val="20"/>
          <w:lang w:val="es-ES_tradnl"/>
        </w:rPr>
      </w:pPr>
      <w:r w:rsidRPr="00243104">
        <w:rPr>
          <w:rFonts w:ascii="Noto Sans" w:eastAsiaTheme="minorEastAsia" w:hAnsi="Noto Sans"/>
          <w:sz w:val="20"/>
          <w:szCs w:val="20"/>
          <w:lang w:val="es-ES_tradnl"/>
        </w:rPr>
        <w:t>Se Notificará al proveedor cualquier incumplimiento o fal</w:t>
      </w:r>
      <w:r>
        <w:rPr>
          <w:rFonts w:ascii="Noto Sans" w:eastAsiaTheme="minorEastAsia" w:hAnsi="Noto Sans"/>
          <w:sz w:val="20"/>
          <w:szCs w:val="20"/>
          <w:lang w:val="es-ES_tradnl"/>
        </w:rPr>
        <w:t>lo en la calidad del servicio a</w:t>
      </w:r>
      <w:r w:rsidRPr="00243104">
        <w:rPr>
          <w:rFonts w:ascii="Noto Sans" w:eastAsiaTheme="minorEastAsia" w:hAnsi="Noto Sans"/>
          <w:sz w:val="20"/>
          <w:szCs w:val="20"/>
          <w:lang w:val="es-ES_tradnl"/>
        </w:rPr>
        <w:t xml:space="preserve"> los teléfonos o medios proporcionados por el proveedor para este fin.</w:t>
      </w:r>
      <w:r>
        <w:rPr>
          <w:rFonts w:ascii="Noto Sans" w:eastAsiaTheme="minorEastAsia" w:hAnsi="Noto Sans"/>
          <w:sz w:val="20"/>
          <w:szCs w:val="20"/>
          <w:lang w:val="es-ES_tradnl"/>
        </w:rPr>
        <w:t xml:space="preserve"> Dicha notificación se realizará por parte del Departamento de Adquisición de Bienes y Contratación de Servicios, posterior a que se haya realizado la notificación por parte del administrador del contrato o auxiliar técnico del Departamento de Suministro, Control del Abasto y Sistemas.</w:t>
      </w:r>
    </w:p>
    <w:p w14:paraId="0970CFBA" w14:textId="77777777" w:rsidR="00E4250A" w:rsidRPr="00243104" w:rsidRDefault="00E4250A" w:rsidP="00026EB4">
      <w:pPr>
        <w:pStyle w:val="Default"/>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 xml:space="preserve">La existencia de consumibles y refacciones, en su caso. </w:t>
      </w:r>
    </w:p>
    <w:p w14:paraId="47DDD64E" w14:textId="77777777" w:rsidR="00E4250A" w:rsidRPr="00243104" w:rsidRDefault="00E4250A" w:rsidP="00026EB4">
      <w:pPr>
        <w:pStyle w:val="Default"/>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No aplica</w:t>
      </w:r>
    </w:p>
    <w:p w14:paraId="24734FF8" w14:textId="77777777" w:rsidR="00E4250A" w:rsidRDefault="00E4250A" w:rsidP="00026EB4">
      <w:pPr>
        <w:pStyle w:val="Default"/>
        <w:jc w:val="both"/>
        <w:rPr>
          <w:rFonts w:ascii="Noto Sans" w:eastAsiaTheme="minorEastAsia" w:hAnsi="Noto Sans"/>
          <w:b/>
          <w:sz w:val="20"/>
          <w:szCs w:val="20"/>
          <w:lang w:val="es-ES_tradnl"/>
        </w:rPr>
      </w:pPr>
      <w:r w:rsidRPr="00E27EA0">
        <w:rPr>
          <w:rFonts w:ascii="Noto Sans" w:eastAsiaTheme="minorEastAsia" w:hAnsi="Noto Sans"/>
          <w:b/>
          <w:sz w:val="20"/>
          <w:szCs w:val="20"/>
          <w:lang w:val="es-ES_tradnl"/>
        </w:rPr>
        <w:t>Plazo y condiciones de canje o devolución del bien.</w:t>
      </w:r>
    </w:p>
    <w:p w14:paraId="76CFAA91" w14:textId="77777777" w:rsidR="00E4250A" w:rsidRDefault="00E4250A" w:rsidP="00026EB4">
      <w:pPr>
        <w:pStyle w:val="Default"/>
        <w:jc w:val="both"/>
        <w:rPr>
          <w:rFonts w:ascii="Noto Sans" w:eastAsiaTheme="minorEastAsia" w:hAnsi="Noto Sans"/>
          <w:b/>
          <w:sz w:val="20"/>
          <w:szCs w:val="20"/>
          <w:lang w:val="es-ES_tradnl"/>
        </w:rPr>
      </w:pPr>
    </w:p>
    <w:p w14:paraId="17CF75D6" w14:textId="77777777" w:rsidR="00E4250A" w:rsidRDefault="00E4250A" w:rsidP="00026EB4">
      <w:pPr>
        <w:pStyle w:val="Default"/>
        <w:jc w:val="both"/>
        <w:rPr>
          <w:rFonts w:ascii="Noto Sans" w:eastAsiaTheme="minorEastAsia" w:hAnsi="Noto Sans"/>
          <w:sz w:val="20"/>
          <w:szCs w:val="20"/>
          <w:lang w:val="es-ES_tradnl"/>
        </w:rPr>
      </w:pPr>
      <w:r w:rsidRPr="00921FEB">
        <w:rPr>
          <w:rFonts w:ascii="Noto Sans" w:hAnsi="Noto Sans"/>
          <w:sz w:val="20"/>
          <w:szCs w:val="20"/>
        </w:rPr>
        <w:t xml:space="preserve">En caso de que en futuras entregas se presente algún atraso en la entrega de insumos por la falta de capacitación, desconocimiento, ubicación de accesos o distracciones por parte del personal del proveedor, esté se hará </w:t>
      </w:r>
      <w:r w:rsidRPr="00921FEB">
        <w:rPr>
          <w:rFonts w:ascii="Noto Sans" w:hAnsi="Noto Sans"/>
          <w:sz w:val="20"/>
          <w:szCs w:val="20"/>
        </w:rPr>
        <w:lastRenderedPageBreak/>
        <w:t xml:space="preserve">responsable si esto llegase a generar algún costo adicional obligándose a realizar la entrega inmediata o al </w:t>
      </w:r>
      <w:r>
        <w:rPr>
          <w:rFonts w:ascii="Noto Sans" w:hAnsi="Noto Sans"/>
          <w:sz w:val="20"/>
          <w:szCs w:val="20"/>
        </w:rPr>
        <w:t>siguiente día hábil inmediato.</w:t>
      </w:r>
    </w:p>
    <w:p w14:paraId="417E1BF9" w14:textId="77777777" w:rsidR="00E4250A" w:rsidRDefault="00E4250A" w:rsidP="00026EB4">
      <w:pPr>
        <w:pStyle w:val="Default"/>
        <w:jc w:val="both"/>
        <w:rPr>
          <w:rFonts w:ascii="Noto Sans" w:eastAsiaTheme="minorEastAsia" w:hAnsi="Noto Sans"/>
          <w:sz w:val="20"/>
          <w:szCs w:val="20"/>
          <w:lang w:val="es-ES_tradnl"/>
        </w:rPr>
      </w:pPr>
    </w:p>
    <w:p w14:paraId="49F6B4AF" w14:textId="77777777" w:rsidR="00E4250A" w:rsidRPr="00921FEB" w:rsidRDefault="00E4250A" w:rsidP="00026EB4">
      <w:pPr>
        <w:pStyle w:val="Default"/>
        <w:jc w:val="both"/>
        <w:rPr>
          <w:rFonts w:ascii="Noto Sans" w:eastAsiaTheme="minorEastAsia" w:hAnsi="Noto Sans"/>
          <w:sz w:val="20"/>
          <w:szCs w:val="20"/>
          <w:lang w:val="es-ES_tradnl"/>
        </w:rPr>
      </w:pPr>
      <w:r w:rsidRPr="00243104">
        <w:rPr>
          <w:rFonts w:ascii="Noto Sans" w:eastAsiaTheme="minorEastAsia" w:hAnsi="Noto Sans"/>
          <w:b/>
          <w:sz w:val="20"/>
          <w:szCs w:val="20"/>
          <w:lang w:val="es-ES_tradnl"/>
        </w:rPr>
        <w:t>Caducidad de los bienes.</w:t>
      </w:r>
    </w:p>
    <w:p w14:paraId="187E6AD4" w14:textId="77777777" w:rsidR="00E4250A" w:rsidRPr="00243104" w:rsidRDefault="00E4250A" w:rsidP="00E4250A">
      <w:pPr>
        <w:pStyle w:val="Prrafodelista"/>
        <w:tabs>
          <w:tab w:val="left" w:pos="6915"/>
        </w:tabs>
        <w:ind w:left="-142"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       No aplica</w:t>
      </w:r>
    </w:p>
    <w:p w14:paraId="44D504E8" w14:textId="77777777" w:rsidR="00E4250A" w:rsidRPr="00243104" w:rsidRDefault="00E4250A" w:rsidP="00026EB4">
      <w:pPr>
        <w:pStyle w:val="Default"/>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Centros de servicios (domicilios y horarios) y reporte técnico.</w:t>
      </w:r>
    </w:p>
    <w:p w14:paraId="3B2A1378" w14:textId="77777777" w:rsidR="00E4250A" w:rsidRPr="00243104" w:rsidRDefault="00E4250A" w:rsidP="00026EB4">
      <w:pPr>
        <w:pStyle w:val="Prrafodelista"/>
        <w:tabs>
          <w:tab w:val="left" w:pos="6915"/>
        </w:tabs>
        <w:ind w:left="0"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       No aplica</w:t>
      </w:r>
    </w:p>
    <w:p w14:paraId="5839BE9B" w14:textId="77777777" w:rsidR="00E4250A" w:rsidRPr="00243104" w:rsidRDefault="00E4250A" w:rsidP="00026EB4">
      <w:pPr>
        <w:pStyle w:val="Default"/>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Periodo de garantía.</w:t>
      </w:r>
    </w:p>
    <w:p w14:paraId="3A521C3F" w14:textId="77777777" w:rsidR="00E4250A" w:rsidRPr="00243104" w:rsidRDefault="00E4250A" w:rsidP="00026EB4">
      <w:pPr>
        <w:pStyle w:val="Prrafodelista"/>
        <w:tabs>
          <w:tab w:val="left" w:pos="6915"/>
        </w:tabs>
        <w:ind w:left="0"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       </w:t>
      </w:r>
      <w:r>
        <w:rPr>
          <w:rFonts w:ascii="Noto Sans" w:eastAsiaTheme="minorEastAsia" w:hAnsi="Noto Sans"/>
          <w:sz w:val="20"/>
          <w:szCs w:val="20"/>
          <w:lang w:val="es-ES_tradnl"/>
        </w:rPr>
        <w:t>Durante la vigencia del contrato.</w:t>
      </w:r>
    </w:p>
    <w:p w14:paraId="7B1271DA" w14:textId="77777777" w:rsidR="00E4250A" w:rsidRPr="00243104" w:rsidRDefault="00E4250A" w:rsidP="00026EB4">
      <w:pPr>
        <w:pStyle w:val="Default"/>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Tiempos máximos de reparación o atención de fallas.</w:t>
      </w:r>
    </w:p>
    <w:p w14:paraId="673B5FEC" w14:textId="5F621354" w:rsidR="00E4250A" w:rsidRPr="00026EB4" w:rsidRDefault="00E4250A" w:rsidP="00026EB4">
      <w:pPr>
        <w:pStyle w:val="Prrafodelista"/>
        <w:tabs>
          <w:tab w:val="left" w:pos="6915"/>
        </w:tabs>
        <w:ind w:left="0"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No aplica</w:t>
      </w:r>
    </w:p>
    <w:p w14:paraId="6BDBCD74" w14:textId="77777777" w:rsidR="00E4250A" w:rsidRPr="00243104" w:rsidRDefault="00E4250A" w:rsidP="00026EB4">
      <w:pPr>
        <w:pStyle w:val="Default"/>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Garantía de mano de obra y/o partes.</w:t>
      </w:r>
    </w:p>
    <w:p w14:paraId="6A65CA7B" w14:textId="77777777" w:rsidR="00E4250A" w:rsidRPr="00243104" w:rsidRDefault="00E4250A" w:rsidP="00026EB4">
      <w:pPr>
        <w:pStyle w:val="Prrafodelista"/>
        <w:tabs>
          <w:tab w:val="left" w:pos="6915"/>
        </w:tabs>
        <w:ind w:left="0"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No aplica</w:t>
      </w:r>
    </w:p>
    <w:p w14:paraId="5E15CDE3" w14:textId="77777777" w:rsidR="00E4250A" w:rsidRPr="00243104" w:rsidRDefault="00E4250A" w:rsidP="00026EB4">
      <w:pPr>
        <w:pStyle w:val="Prrafodelista"/>
        <w:tabs>
          <w:tab w:val="left" w:pos="6915"/>
        </w:tabs>
        <w:ind w:left="0" w:right="54"/>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Mantenimientos correctivos y/o preventivos.</w:t>
      </w:r>
    </w:p>
    <w:p w14:paraId="05886B50" w14:textId="77777777" w:rsidR="00E4250A" w:rsidRPr="00243104" w:rsidRDefault="00E4250A" w:rsidP="00026EB4">
      <w:pPr>
        <w:pStyle w:val="Prrafodelista"/>
        <w:tabs>
          <w:tab w:val="left" w:pos="6915"/>
        </w:tabs>
        <w:ind w:left="0"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No aplica.</w:t>
      </w:r>
    </w:p>
    <w:p w14:paraId="5D899A7A" w14:textId="77777777" w:rsidR="00E4250A" w:rsidRPr="00243104" w:rsidRDefault="00E4250A" w:rsidP="00026EB4">
      <w:pPr>
        <w:pStyle w:val="Default"/>
        <w:jc w:val="both"/>
        <w:rPr>
          <w:rFonts w:ascii="Noto Sans" w:eastAsiaTheme="minorEastAsia" w:hAnsi="Noto Sans"/>
          <w:b/>
          <w:sz w:val="20"/>
          <w:szCs w:val="20"/>
          <w:lang w:val="es-ES_tradnl"/>
        </w:rPr>
      </w:pPr>
      <w:r w:rsidRPr="00243104">
        <w:rPr>
          <w:rFonts w:ascii="Noto Sans" w:eastAsiaTheme="minorEastAsia" w:hAnsi="Noto Sans"/>
          <w:b/>
          <w:sz w:val="20"/>
          <w:szCs w:val="20"/>
          <w:lang w:val="es-ES_tradnl"/>
        </w:rPr>
        <w:t xml:space="preserve">En su caso si se requiere capacitación solicitar programa para la misma. </w:t>
      </w:r>
    </w:p>
    <w:p w14:paraId="02F81FED" w14:textId="77777777" w:rsidR="00E4250A" w:rsidRPr="003D2529" w:rsidRDefault="00E4250A" w:rsidP="00026EB4">
      <w:pPr>
        <w:pStyle w:val="Default"/>
        <w:jc w:val="both"/>
        <w:rPr>
          <w:rFonts w:ascii="Noto Sans" w:eastAsiaTheme="minorEastAsia" w:hAnsi="Noto Sans"/>
          <w:sz w:val="20"/>
          <w:szCs w:val="20"/>
          <w:lang w:val="es-ES_tradnl"/>
        </w:rPr>
      </w:pPr>
      <w:r>
        <w:rPr>
          <w:rFonts w:ascii="Noto Sans" w:eastAsiaTheme="minorEastAsia" w:hAnsi="Noto Sans"/>
          <w:b/>
          <w:sz w:val="20"/>
          <w:szCs w:val="20"/>
          <w:lang w:val="es-ES_tradnl"/>
        </w:rPr>
        <w:tab/>
      </w:r>
      <w:r>
        <w:rPr>
          <w:rFonts w:ascii="Noto Sans" w:eastAsiaTheme="minorEastAsia" w:hAnsi="Noto Sans"/>
          <w:b/>
          <w:sz w:val="20"/>
          <w:szCs w:val="20"/>
          <w:lang w:val="es-ES_tradnl"/>
        </w:rPr>
        <w:tab/>
      </w:r>
      <w:r>
        <w:rPr>
          <w:rFonts w:ascii="Noto Sans" w:eastAsiaTheme="minorEastAsia" w:hAnsi="Noto Sans"/>
          <w:b/>
          <w:sz w:val="20"/>
          <w:szCs w:val="20"/>
          <w:lang w:val="es-ES_tradnl"/>
        </w:rPr>
        <w:tab/>
      </w:r>
      <w:r>
        <w:rPr>
          <w:rFonts w:ascii="Noto Sans" w:eastAsiaTheme="minorEastAsia" w:hAnsi="Noto Sans"/>
          <w:sz w:val="20"/>
          <w:szCs w:val="20"/>
          <w:lang w:val="es-ES_tradnl"/>
        </w:rPr>
        <w:t>No aplica.</w:t>
      </w:r>
    </w:p>
    <w:p w14:paraId="03ED8644" w14:textId="77777777" w:rsidR="00E4250A" w:rsidRDefault="00E4250A" w:rsidP="00026EB4">
      <w:pPr>
        <w:tabs>
          <w:tab w:val="left" w:pos="6915"/>
        </w:tabs>
        <w:ind w:right="54"/>
        <w:jc w:val="both"/>
        <w:rPr>
          <w:rFonts w:ascii="Noto Sans" w:eastAsiaTheme="minorEastAsia" w:hAnsi="Noto Sans"/>
          <w:sz w:val="20"/>
          <w:szCs w:val="20"/>
          <w:lang w:val="es-ES_tradnl"/>
        </w:rPr>
      </w:pPr>
    </w:p>
    <w:p w14:paraId="4A4496E7" w14:textId="77777777" w:rsidR="00E4250A" w:rsidRPr="003D2529" w:rsidRDefault="00E4250A" w:rsidP="00026EB4">
      <w:pPr>
        <w:tabs>
          <w:tab w:val="left" w:pos="6915"/>
        </w:tabs>
        <w:ind w:right="54"/>
        <w:jc w:val="both"/>
        <w:rPr>
          <w:rFonts w:ascii="Noto Sans" w:eastAsiaTheme="minorEastAsia" w:hAnsi="Noto Sans"/>
          <w:b/>
          <w:sz w:val="20"/>
          <w:szCs w:val="20"/>
          <w:lang w:val="es-ES_tradnl"/>
        </w:rPr>
      </w:pPr>
      <w:r w:rsidRPr="003D2529">
        <w:rPr>
          <w:rFonts w:ascii="Noto Sans" w:eastAsiaTheme="minorEastAsia" w:hAnsi="Noto Sans"/>
          <w:b/>
          <w:sz w:val="20"/>
          <w:szCs w:val="20"/>
          <w:lang w:val="es-ES_tradnl"/>
        </w:rPr>
        <w:t xml:space="preserve">Porcentaje a requerir por concepto de garantía de cumplimiento en los términos del lineamiento 5.5.5 de estas </w:t>
      </w:r>
      <w:proofErr w:type="spellStart"/>
      <w:r w:rsidRPr="003D2529">
        <w:rPr>
          <w:rFonts w:ascii="Noto Sans" w:eastAsiaTheme="minorEastAsia" w:hAnsi="Noto Sans"/>
          <w:b/>
          <w:sz w:val="20"/>
          <w:szCs w:val="20"/>
          <w:lang w:val="es-ES_tradnl"/>
        </w:rPr>
        <w:t>POBALINES</w:t>
      </w:r>
      <w:proofErr w:type="spellEnd"/>
      <w:r w:rsidRPr="003D2529">
        <w:rPr>
          <w:rFonts w:ascii="Noto Sans" w:eastAsiaTheme="minorEastAsia" w:hAnsi="Noto Sans"/>
          <w:b/>
          <w:sz w:val="20"/>
          <w:szCs w:val="20"/>
          <w:lang w:val="es-ES_tradnl"/>
        </w:rPr>
        <w:t xml:space="preserve">. </w:t>
      </w:r>
    </w:p>
    <w:p w14:paraId="445DEF3B" w14:textId="77777777" w:rsidR="00E4250A" w:rsidRPr="00243104" w:rsidRDefault="00E4250A" w:rsidP="00E4250A">
      <w:pPr>
        <w:pStyle w:val="Prrafodelista"/>
        <w:tabs>
          <w:tab w:val="left" w:pos="6915"/>
        </w:tabs>
        <w:ind w:left="-851" w:right="54"/>
        <w:jc w:val="both"/>
        <w:rPr>
          <w:rFonts w:ascii="Noto Sans" w:eastAsiaTheme="minorEastAsia" w:hAnsi="Noto Sans"/>
          <w:sz w:val="20"/>
          <w:szCs w:val="20"/>
          <w:lang w:val="es-ES_tradnl"/>
        </w:rPr>
      </w:pPr>
    </w:p>
    <w:p w14:paraId="62AF7463" w14:textId="77777777" w:rsidR="00E4250A" w:rsidRPr="00243104" w:rsidRDefault="00E4250A" w:rsidP="00026EB4">
      <w:pPr>
        <w:pStyle w:val="Prrafodelista"/>
        <w:tabs>
          <w:tab w:val="left" w:pos="6915"/>
        </w:tabs>
        <w:ind w:left="0" w:right="54"/>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del Valor Agregado, a favor del Instituto. En caso de que el Instituto reciba comunicado por parte de la Unidad médica y/o  Administrativa, queja por defecto de servicio prestado, se podrá solicitar la cancelación del contrato, previa evaluación de la falta de cumplimiento al mismo.</w:t>
      </w:r>
    </w:p>
    <w:p w14:paraId="0010DE86" w14:textId="77777777" w:rsidR="00E4250A" w:rsidRPr="00243104" w:rsidRDefault="00E4250A" w:rsidP="00026EB4">
      <w:pPr>
        <w:pStyle w:val="Default"/>
        <w:ind w:firstLine="709"/>
        <w:jc w:val="both"/>
        <w:rPr>
          <w:rFonts w:ascii="Noto Sans" w:eastAsiaTheme="minorEastAsia" w:hAnsi="Noto Sans"/>
          <w:color w:val="auto"/>
          <w:sz w:val="20"/>
          <w:szCs w:val="20"/>
          <w:lang w:val="es-ES_tradnl"/>
        </w:rPr>
      </w:pPr>
    </w:p>
    <w:p w14:paraId="22356504" w14:textId="77777777" w:rsidR="00E4250A" w:rsidRPr="00026EB4" w:rsidRDefault="00E4250A" w:rsidP="00026EB4">
      <w:pPr>
        <w:pStyle w:val="Default"/>
        <w:jc w:val="both"/>
        <w:rPr>
          <w:rFonts w:ascii="Noto Sans" w:eastAsiaTheme="minorEastAsia" w:hAnsi="Noto Sans"/>
          <w:b/>
          <w:color w:val="auto"/>
          <w:sz w:val="20"/>
          <w:szCs w:val="20"/>
          <w:lang w:val="es-ES_tradnl"/>
        </w:rPr>
      </w:pPr>
      <w:r w:rsidRPr="00026EB4">
        <w:rPr>
          <w:rFonts w:ascii="Noto Sans" w:eastAsiaTheme="minorEastAsia" w:hAnsi="Noto Sans"/>
          <w:b/>
          <w:color w:val="auto"/>
          <w:sz w:val="20"/>
          <w:szCs w:val="20"/>
          <w:lang w:val="es-ES_tradnl"/>
        </w:rPr>
        <w:t xml:space="preserve">k) Precisar la forma de pago para lo cual deberán especificar el tipo de moneda y si se realizará en una sola exhibición o en pagos progresivos conforme a las entregas programadas en el contrato respectivo. </w:t>
      </w:r>
    </w:p>
    <w:p w14:paraId="757115FB" w14:textId="77777777" w:rsidR="00E4250A" w:rsidRPr="00243104" w:rsidRDefault="00E4250A" w:rsidP="00026EB4">
      <w:pPr>
        <w:pStyle w:val="Default"/>
        <w:ind w:firstLine="709"/>
        <w:jc w:val="both"/>
        <w:rPr>
          <w:rFonts w:ascii="Noto Sans" w:eastAsiaTheme="minorEastAsia" w:hAnsi="Noto Sans"/>
          <w:color w:val="auto"/>
          <w:sz w:val="20"/>
          <w:szCs w:val="20"/>
          <w:lang w:val="es-ES_tradnl"/>
        </w:rPr>
      </w:pPr>
    </w:p>
    <w:p w14:paraId="0E652942"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t>El proveedor se obliga a entregar en la oficina de Embarques de la Coordinación de Abastecimiento</w:t>
      </w:r>
      <w:r>
        <w:rPr>
          <w:rFonts w:ascii="Noto Sans" w:hAnsi="Noto Sans" w:cs="Arial"/>
          <w:sz w:val="20"/>
          <w:szCs w:val="20"/>
        </w:rPr>
        <w:t xml:space="preserve"> Y Equipamiento</w:t>
      </w:r>
      <w:r w:rsidRPr="00243104">
        <w:rPr>
          <w:rFonts w:ascii="Noto Sans" w:hAnsi="Noto Sans" w:cs="Arial"/>
          <w:sz w:val="20"/>
          <w:szCs w:val="20"/>
        </w:rPr>
        <w:t>, el original de la factura para su revisión y tramite de firmas del personal autorizado, al día siguiente de la fecha</w:t>
      </w:r>
      <w:r>
        <w:rPr>
          <w:rFonts w:ascii="Noto Sans" w:hAnsi="Noto Sans" w:cs="Arial"/>
          <w:sz w:val="20"/>
          <w:szCs w:val="20"/>
        </w:rPr>
        <w:t xml:space="preserve"> de</w:t>
      </w:r>
      <w:r w:rsidRPr="00243104">
        <w:rPr>
          <w:rFonts w:ascii="Noto Sans" w:hAnsi="Noto Sans" w:cs="Arial"/>
          <w:sz w:val="20"/>
          <w:szCs w:val="20"/>
        </w:rPr>
        <w:t xml:space="preserve"> emisión.</w:t>
      </w:r>
    </w:p>
    <w:p w14:paraId="59EC922E" w14:textId="77777777" w:rsidR="00E4250A" w:rsidRPr="00243104" w:rsidRDefault="00E4250A" w:rsidP="00026EB4">
      <w:pPr>
        <w:jc w:val="both"/>
        <w:rPr>
          <w:rFonts w:ascii="Noto Sans" w:hAnsi="Noto Sans" w:cs="Arial"/>
          <w:sz w:val="20"/>
          <w:szCs w:val="20"/>
        </w:rPr>
      </w:pPr>
    </w:p>
    <w:p w14:paraId="63B0DA4E" w14:textId="77777777" w:rsidR="00E4250A" w:rsidRDefault="00E4250A" w:rsidP="00026EB4">
      <w:pPr>
        <w:jc w:val="both"/>
        <w:rPr>
          <w:rFonts w:ascii="Noto Sans" w:hAnsi="Noto Sans" w:cs="Arial"/>
          <w:sz w:val="20"/>
          <w:szCs w:val="20"/>
        </w:rPr>
      </w:pPr>
      <w:r w:rsidRPr="00243104">
        <w:rPr>
          <w:rFonts w:ascii="Noto Sans" w:hAnsi="Noto Sans" w:cs="Arial"/>
          <w:sz w:val="20"/>
          <w:szCs w:val="20"/>
        </w:rPr>
        <w:t xml:space="preserve">El documento debe de reunir los registros fiscales respectivos. </w:t>
      </w:r>
    </w:p>
    <w:p w14:paraId="12B3DC3F" w14:textId="77777777" w:rsidR="00E4250A" w:rsidRDefault="00E4250A" w:rsidP="00026EB4">
      <w:pPr>
        <w:jc w:val="both"/>
        <w:rPr>
          <w:rFonts w:ascii="Noto Sans" w:hAnsi="Noto Sans" w:cs="Arial"/>
          <w:sz w:val="20"/>
          <w:szCs w:val="20"/>
        </w:rPr>
      </w:pPr>
      <w:r>
        <w:rPr>
          <w:rFonts w:ascii="Noto Sans" w:hAnsi="Noto Sans" w:cs="Arial"/>
          <w:sz w:val="20"/>
          <w:szCs w:val="20"/>
        </w:rPr>
        <w:t>En la que se indique:</w:t>
      </w:r>
    </w:p>
    <w:p w14:paraId="191524AC" w14:textId="722E9102" w:rsidR="00E4250A" w:rsidRDefault="00026EB4" w:rsidP="00026EB4">
      <w:pPr>
        <w:jc w:val="both"/>
        <w:rPr>
          <w:rFonts w:ascii="Noto Sans" w:hAnsi="Noto Sans" w:cs="Arial"/>
          <w:sz w:val="20"/>
          <w:szCs w:val="20"/>
        </w:rPr>
      </w:pPr>
      <w:r>
        <w:rPr>
          <w:rFonts w:ascii="Noto Sans" w:hAnsi="Noto Sans" w:cs="Arial"/>
          <w:sz w:val="20"/>
          <w:szCs w:val="20"/>
        </w:rPr>
        <w:t>El servicio prestado.</w:t>
      </w:r>
    </w:p>
    <w:p w14:paraId="023CD11A" w14:textId="5BCE4D16" w:rsidR="00026EB4" w:rsidRDefault="00026EB4" w:rsidP="00026EB4">
      <w:pPr>
        <w:jc w:val="both"/>
        <w:rPr>
          <w:rFonts w:ascii="Noto Sans" w:hAnsi="Noto Sans" w:cs="Arial"/>
          <w:sz w:val="20"/>
          <w:szCs w:val="20"/>
        </w:rPr>
      </w:pPr>
      <w:r>
        <w:rPr>
          <w:rFonts w:ascii="Noto Sans" w:hAnsi="Noto Sans" w:cs="Arial"/>
          <w:sz w:val="20"/>
          <w:szCs w:val="20"/>
        </w:rPr>
        <w:t>Numero de servicios</w:t>
      </w:r>
    </w:p>
    <w:p w14:paraId="5B2C8E69" w14:textId="77777777" w:rsidR="00E4250A" w:rsidRDefault="00E4250A" w:rsidP="00026EB4">
      <w:pPr>
        <w:jc w:val="both"/>
        <w:rPr>
          <w:rFonts w:ascii="Noto Sans" w:hAnsi="Noto Sans" w:cs="Arial"/>
          <w:sz w:val="20"/>
          <w:szCs w:val="20"/>
        </w:rPr>
      </w:pPr>
      <w:r>
        <w:rPr>
          <w:rFonts w:ascii="Noto Sans" w:hAnsi="Noto Sans" w:cs="Arial"/>
          <w:sz w:val="20"/>
          <w:szCs w:val="20"/>
        </w:rPr>
        <w:t>Las U</w:t>
      </w:r>
      <w:r w:rsidRPr="00243104">
        <w:rPr>
          <w:rFonts w:ascii="Noto Sans" w:hAnsi="Noto Sans" w:cs="Arial"/>
          <w:sz w:val="20"/>
          <w:szCs w:val="20"/>
        </w:rPr>
        <w:t>nidades</w:t>
      </w:r>
      <w:r>
        <w:rPr>
          <w:rFonts w:ascii="Noto Sans" w:hAnsi="Noto Sans" w:cs="Arial"/>
          <w:sz w:val="20"/>
          <w:szCs w:val="20"/>
        </w:rPr>
        <w:t xml:space="preserve"> Médicas en las que se realizó la entrega</w:t>
      </w:r>
      <w:r w:rsidRPr="00243104">
        <w:rPr>
          <w:rFonts w:ascii="Noto Sans" w:hAnsi="Noto Sans" w:cs="Arial"/>
          <w:sz w:val="20"/>
          <w:szCs w:val="20"/>
        </w:rPr>
        <w:t xml:space="preserve">, </w:t>
      </w:r>
    </w:p>
    <w:p w14:paraId="57602743" w14:textId="77777777" w:rsidR="00E4250A" w:rsidRDefault="00E4250A" w:rsidP="00026EB4">
      <w:pPr>
        <w:jc w:val="both"/>
        <w:rPr>
          <w:rFonts w:ascii="Noto Sans" w:hAnsi="Noto Sans" w:cs="Arial"/>
          <w:sz w:val="20"/>
          <w:szCs w:val="20"/>
        </w:rPr>
      </w:pPr>
      <w:r>
        <w:rPr>
          <w:rFonts w:ascii="Noto Sans" w:hAnsi="Noto Sans" w:cs="Arial"/>
          <w:sz w:val="20"/>
          <w:szCs w:val="20"/>
        </w:rPr>
        <w:t>El número de proveedor,</w:t>
      </w:r>
    </w:p>
    <w:p w14:paraId="1ECF1C5E" w14:textId="77777777" w:rsidR="00E4250A" w:rsidRDefault="00E4250A" w:rsidP="00026EB4">
      <w:pPr>
        <w:jc w:val="both"/>
        <w:rPr>
          <w:rFonts w:ascii="Noto Sans" w:hAnsi="Noto Sans" w:cs="Arial"/>
          <w:sz w:val="20"/>
          <w:szCs w:val="20"/>
        </w:rPr>
      </w:pPr>
      <w:r>
        <w:rPr>
          <w:rFonts w:ascii="Noto Sans" w:hAnsi="Noto Sans" w:cs="Arial"/>
          <w:sz w:val="20"/>
          <w:szCs w:val="20"/>
        </w:rPr>
        <w:t>E</w:t>
      </w:r>
      <w:r w:rsidRPr="00243104">
        <w:rPr>
          <w:rFonts w:ascii="Noto Sans" w:hAnsi="Noto Sans" w:cs="Arial"/>
          <w:sz w:val="20"/>
          <w:szCs w:val="20"/>
        </w:rPr>
        <w:t xml:space="preserve">l número de contrato, </w:t>
      </w:r>
    </w:p>
    <w:p w14:paraId="0A8012A0" w14:textId="77777777" w:rsidR="00E4250A" w:rsidRDefault="00E4250A" w:rsidP="00026EB4">
      <w:pPr>
        <w:jc w:val="both"/>
        <w:rPr>
          <w:rFonts w:ascii="Noto Sans" w:hAnsi="Noto Sans" w:cs="Arial"/>
          <w:sz w:val="20"/>
          <w:szCs w:val="20"/>
        </w:rPr>
      </w:pPr>
      <w:r>
        <w:rPr>
          <w:rFonts w:ascii="Noto Sans" w:hAnsi="Noto Sans" w:cs="Arial"/>
          <w:sz w:val="20"/>
          <w:szCs w:val="20"/>
        </w:rPr>
        <w:t>El número de fianza</w:t>
      </w:r>
      <w:r w:rsidRPr="00243104">
        <w:rPr>
          <w:rFonts w:ascii="Noto Sans" w:hAnsi="Noto Sans" w:cs="Arial"/>
          <w:sz w:val="20"/>
          <w:szCs w:val="20"/>
        </w:rPr>
        <w:t xml:space="preserve"> y </w:t>
      </w:r>
      <w:r>
        <w:rPr>
          <w:rFonts w:ascii="Noto Sans" w:hAnsi="Noto Sans" w:cs="Arial"/>
          <w:sz w:val="20"/>
          <w:szCs w:val="20"/>
        </w:rPr>
        <w:t>nombre de la afianzadora,</w:t>
      </w:r>
    </w:p>
    <w:p w14:paraId="14702A26" w14:textId="446A6BDB" w:rsidR="00026EB4" w:rsidRDefault="00026EB4" w:rsidP="00026EB4">
      <w:pPr>
        <w:jc w:val="both"/>
        <w:rPr>
          <w:rFonts w:ascii="Noto Sans" w:hAnsi="Noto Sans" w:cs="Arial"/>
          <w:sz w:val="20"/>
          <w:szCs w:val="20"/>
        </w:rPr>
      </w:pPr>
      <w:r>
        <w:rPr>
          <w:rFonts w:ascii="Noto Sans" w:hAnsi="Noto Sans" w:cs="Arial"/>
          <w:sz w:val="20"/>
          <w:szCs w:val="20"/>
        </w:rPr>
        <w:t xml:space="preserve">Cuenta contable </w:t>
      </w:r>
      <w:proofErr w:type="spellStart"/>
      <w:r>
        <w:rPr>
          <w:rFonts w:ascii="Noto Sans" w:hAnsi="Noto Sans" w:cs="Arial"/>
          <w:sz w:val="20"/>
          <w:szCs w:val="20"/>
        </w:rPr>
        <w:t>FINAT</w:t>
      </w:r>
      <w:proofErr w:type="spellEnd"/>
      <w:r>
        <w:rPr>
          <w:rFonts w:ascii="Noto Sans" w:hAnsi="Noto Sans" w:cs="Arial"/>
          <w:sz w:val="20"/>
          <w:szCs w:val="20"/>
        </w:rPr>
        <w:t>: 51341016</w:t>
      </w:r>
    </w:p>
    <w:p w14:paraId="6E656F44" w14:textId="519D9AF9" w:rsidR="00026EB4" w:rsidRDefault="00026EB4" w:rsidP="00026EB4">
      <w:pPr>
        <w:jc w:val="both"/>
        <w:rPr>
          <w:rFonts w:ascii="Noto Sans" w:hAnsi="Noto Sans" w:cs="Arial"/>
          <w:sz w:val="20"/>
          <w:szCs w:val="20"/>
        </w:rPr>
      </w:pPr>
      <w:r>
        <w:rPr>
          <w:rFonts w:ascii="Noto Sans" w:hAnsi="Noto Sans" w:cs="Arial"/>
          <w:sz w:val="20"/>
          <w:szCs w:val="20"/>
        </w:rPr>
        <w:t>Unidad de Información: 239001</w:t>
      </w:r>
    </w:p>
    <w:p w14:paraId="4F88E3F2" w14:textId="2912ABEA" w:rsidR="00026EB4" w:rsidRDefault="00026EB4" w:rsidP="00026EB4">
      <w:pPr>
        <w:jc w:val="both"/>
        <w:rPr>
          <w:rFonts w:ascii="Noto Sans" w:hAnsi="Noto Sans" w:cs="Arial"/>
          <w:sz w:val="20"/>
          <w:szCs w:val="20"/>
        </w:rPr>
      </w:pPr>
      <w:r>
        <w:rPr>
          <w:rFonts w:ascii="Noto Sans" w:hAnsi="Noto Sans" w:cs="Arial"/>
          <w:sz w:val="20"/>
          <w:szCs w:val="20"/>
        </w:rPr>
        <w:t>Centro de Costos: 150100</w:t>
      </w:r>
    </w:p>
    <w:p w14:paraId="6E573ABF"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lastRenderedPageBreak/>
        <w:t>Debe de permanecer anexo el documento denominado “</w:t>
      </w:r>
      <w:proofErr w:type="spellStart"/>
      <w:r w:rsidRPr="00243104">
        <w:rPr>
          <w:rFonts w:ascii="Noto Sans" w:hAnsi="Noto Sans" w:cs="Arial"/>
          <w:sz w:val="20"/>
          <w:szCs w:val="20"/>
        </w:rPr>
        <w:t>CTV</w:t>
      </w:r>
      <w:proofErr w:type="spellEnd"/>
      <w:r w:rsidRPr="00243104">
        <w:rPr>
          <w:rFonts w:ascii="Noto Sans" w:hAnsi="Noto Sans" w:cs="Arial"/>
          <w:sz w:val="20"/>
          <w:szCs w:val="20"/>
        </w:rPr>
        <w:t>” (Control de Tráfico Vehicular), en el cual deberá de contener el sello de la unidad receptora de los bienes transportados.</w:t>
      </w:r>
    </w:p>
    <w:p w14:paraId="23759B30" w14:textId="77777777" w:rsidR="00E4250A" w:rsidRPr="00243104" w:rsidRDefault="00E4250A" w:rsidP="00026EB4">
      <w:pPr>
        <w:jc w:val="both"/>
        <w:rPr>
          <w:rFonts w:ascii="Noto Sans" w:hAnsi="Noto Sans" w:cs="Arial"/>
          <w:sz w:val="20"/>
          <w:szCs w:val="20"/>
        </w:rPr>
      </w:pPr>
    </w:p>
    <w:p w14:paraId="71CF4631" w14:textId="77777777" w:rsidR="00E4250A" w:rsidRDefault="00E4250A" w:rsidP="00026EB4">
      <w:pPr>
        <w:jc w:val="both"/>
        <w:rPr>
          <w:rFonts w:ascii="Noto Sans" w:hAnsi="Noto Sans" w:cs="Arial"/>
          <w:sz w:val="20"/>
          <w:szCs w:val="20"/>
        </w:rPr>
      </w:pPr>
      <w:r w:rsidRPr="00243104">
        <w:rPr>
          <w:rFonts w:ascii="Noto Sans" w:hAnsi="Noto Sans" w:cs="Arial"/>
          <w:sz w:val="20"/>
          <w:szCs w:val="20"/>
        </w:rPr>
        <w:t>El pago se efectuará en pesos mexicanos, en una exhibición, a los 20 días naturales posteriores a la entrega por parte del proveedo</w:t>
      </w:r>
      <w:r>
        <w:rPr>
          <w:rFonts w:ascii="Noto Sans" w:hAnsi="Noto Sans" w:cs="Arial"/>
          <w:sz w:val="20"/>
          <w:szCs w:val="20"/>
        </w:rPr>
        <w:t>r de los siguientes documentos:</w:t>
      </w:r>
    </w:p>
    <w:p w14:paraId="37C4CA20" w14:textId="77777777" w:rsidR="00E4250A" w:rsidRDefault="00E4250A" w:rsidP="00E4250A">
      <w:pPr>
        <w:ind w:left="-851"/>
        <w:jc w:val="both"/>
        <w:rPr>
          <w:rFonts w:ascii="Noto Sans" w:hAnsi="Noto Sans" w:cs="Arial"/>
          <w:sz w:val="20"/>
          <w:szCs w:val="20"/>
        </w:rPr>
      </w:pPr>
    </w:p>
    <w:p w14:paraId="138AFF13" w14:textId="77777777" w:rsidR="00E4250A" w:rsidRPr="00980074" w:rsidRDefault="00E4250A" w:rsidP="00105E6B">
      <w:pPr>
        <w:pStyle w:val="Prrafodelista"/>
        <w:numPr>
          <w:ilvl w:val="0"/>
          <w:numId w:val="26"/>
        </w:numPr>
        <w:ind w:left="0" w:hanging="11"/>
        <w:jc w:val="both"/>
        <w:rPr>
          <w:rFonts w:ascii="Noto Sans" w:hAnsi="Noto Sans"/>
          <w:sz w:val="20"/>
          <w:szCs w:val="20"/>
        </w:rPr>
      </w:pPr>
      <w:r w:rsidRPr="00980074">
        <w:rPr>
          <w:rFonts w:ascii="Noto Sans" w:hAnsi="Noto Sans"/>
          <w:sz w:val="20"/>
          <w:szCs w:val="20"/>
        </w:rPr>
        <w:t>Existencia de un contrato o convenio formalizado.</w:t>
      </w:r>
    </w:p>
    <w:p w14:paraId="56684063" w14:textId="77777777" w:rsidR="00E4250A" w:rsidRPr="00980074" w:rsidRDefault="00E4250A" w:rsidP="00105E6B">
      <w:pPr>
        <w:pStyle w:val="Prrafodelista"/>
        <w:numPr>
          <w:ilvl w:val="0"/>
          <w:numId w:val="26"/>
        </w:numPr>
        <w:ind w:left="0" w:hanging="11"/>
        <w:jc w:val="both"/>
        <w:rPr>
          <w:rFonts w:ascii="Noto Sans" w:hAnsi="Noto Sans" w:cs="Arial"/>
          <w:sz w:val="20"/>
          <w:szCs w:val="20"/>
        </w:rPr>
      </w:pPr>
      <w:r w:rsidRPr="00980074">
        <w:rPr>
          <w:rFonts w:ascii="Noto Sans" w:hAnsi="Noto Sans"/>
          <w:sz w:val="20"/>
          <w:szCs w:val="20"/>
        </w:rPr>
        <w:t>Existencia de una fianza.</w:t>
      </w:r>
    </w:p>
    <w:p w14:paraId="787AF08D" w14:textId="77777777" w:rsidR="00E4250A" w:rsidRPr="00980074" w:rsidRDefault="00E4250A" w:rsidP="00105E6B">
      <w:pPr>
        <w:pStyle w:val="Prrafodelista"/>
        <w:numPr>
          <w:ilvl w:val="0"/>
          <w:numId w:val="26"/>
        </w:numPr>
        <w:ind w:left="0" w:hanging="11"/>
        <w:jc w:val="both"/>
        <w:rPr>
          <w:rFonts w:ascii="Noto Sans" w:hAnsi="Noto Sans" w:cs="Arial"/>
          <w:sz w:val="20"/>
          <w:szCs w:val="20"/>
        </w:rPr>
      </w:pPr>
      <w:r w:rsidRPr="00980074">
        <w:rPr>
          <w:rFonts w:ascii="Noto Sans" w:hAnsi="Noto Sans"/>
          <w:sz w:val="20"/>
          <w:szCs w:val="20"/>
        </w:rPr>
        <w:t>Original de la factura que reúna los requisitos fiscales respectivos, en la que se indique:</w:t>
      </w:r>
    </w:p>
    <w:p w14:paraId="1F6B4238" w14:textId="77777777" w:rsidR="00E4250A" w:rsidRDefault="00E4250A" w:rsidP="00105E6B">
      <w:pPr>
        <w:pStyle w:val="Prrafodelista"/>
        <w:numPr>
          <w:ilvl w:val="0"/>
          <w:numId w:val="24"/>
        </w:numPr>
        <w:spacing w:after="200" w:line="276" w:lineRule="auto"/>
        <w:ind w:left="284" w:hanging="11"/>
        <w:jc w:val="both"/>
        <w:rPr>
          <w:rFonts w:ascii="Noto Sans" w:hAnsi="Noto Sans"/>
          <w:sz w:val="20"/>
          <w:szCs w:val="20"/>
        </w:rPr>
      </w:pPr>
      <w:r>
        <w:rPr>
          <w:rFonts w:ascii="Noto Sans" w:hAnsi="Noto Sans"/>
          <w:sz w:val="20"/>
          <w:szCs w:val="20"/>
        </w:rPr>
        <w:t xml:space="preserve"> El servicio prestado.</w:t>
      </w:r>
      <w:r w:rsidRPr="00243104">
        <w:rPr>
          <w:rFonts w:ascii="Noto Sans" w:hAnsi="Noto Sans"/>
          <w:sz w:val="20"/>
          <w:szCs w:val="20"/>
        </w:rPr>
        <w:t xml:space="preserve"> </w:t>
      </w:r>
    </w:p>
    <w:p w14:paraId="70D80E85" w14:textId="77777777" w:rsidR="00E4250A" w:rsidRPr="00243104" w:rsidRDefault="00E4250A" w:rsidP="00105E6B">
      <w:pPr>
        <w:pStyle w:val="Prrafodelista"/>
        <w:numPr>
          <w:ilvl w:val="0"/>
          <w:numId w:val="24"/>
        </w:numPr>
        <w:spacing w:after="200" w:line="276" w:lineRule="auto"/>
        <w:ind w:left="284" w:hanging="11"/>
        <w:rPr>
          <w:rFonts w:ascii="Noto Sans" w:hAnsi="Noto Sans"/>
          <w:sz w:val="20"/>
          <w:szCs w:val="20"/>
        </w:rPr>
      </w:pPr>
      <w:r>
        <w:rPr>
          <w:rFonts w:ascii="Noto Sans" w:hAnsi="Noto Sans"/>
          <w:sz w:val="20"/>
          <w:szCs w:val="20"/>
        </w:rPr>
        <w:t>L</w:t>
      </w:r>
      <w:r w:rsidRPr="00243104">
        <w:rPr>
          <w:rFonts w:ascii="Noto Sans" w:hAnsi="Noto Sans"/>
          <w:sz w:val="20"/>
          <w:szCs w:val="20"/>
        </w:rPr>
        <w:t>as unidades</w:t>
      </w:r>
      <w:r>
        <w:rPr>
          <w:rFonts w:ascii="Noto Sans" w:hAnsi="Noto Sans"/>
          <w:sz w:val="20"/>
          <w:szCs w:val="20"/>
        </w:rPr>
        <w:t xml:space="preserve"> médicas</w:t>
      </w:r>
      <w:r w:rsidRPr="00243104">
        <w:rPr>
          <w:rFonts w:ascii="Noto Sans" w:hAnsi="Noto Sans"/>
          <w:sz w:val="20"/>
          <w:szCs w:val="20"/>
        </w:rPr>
        <w:t xml:space="preserve"> en las que se realizó la</w:t>
      </w:r>
      <w:r>
        <w:rPr>
          <w:rFonts w:ascii="Noto Sans" w:hAnsi="Noto Sans"/>
          <w:sz w:val="20"/>
          <w:szCs w:val="20"/>
        </w:rPr>
        <w:t xml:space="preserve"> entrega.</w:t>
      </w:r>
    </w:p>
    <w:p w14:paraId="2BB1FCA7" w14:textId="77777777" w:rsidR="00E4250A" w:rsidRPr="00243104" w:rsidRDefault="00E4250A" w:rsidP="00105E6B">
      <w:pPr>
        <w:pStyle w:val="Prrafodelista"/>
        <w:numPr>
          <w:ilvl w:val="2"/>
          <w:numId w:val="25"/>
        </w:numPr>
        <w:spacing w:after="200" w:line="276" w:lineRule="auto"/>
        <w:ind w:left="284" w:hanging="11"/>
        <w:jc w:val="both"/>
        <w:rPr>
          <w:rFonts w:ascii="Noto Sans" w:hAnsi="Noto Sans"/>
          <w:sz w:val="20"/>
          <w:szCs w:val="20"/>
        </w:rPr>
      </w:pPr>
      <w:r w:rsidRPr="00243104">
        <w:rPr>
          <w:rFonts w:ascii="Noto Sans" w:hAnsi="Noto Sans"/>
          <w:sz w:val="20"/>
          <w:szCs w:val="20"/>
        </w:rPr>
        <w:t>Número de proveedor.</w:t>
      </w:r>
    </w:p>
    <w:p w14:paraId="663661B7" w14:textId="77777777" w:rsidR="00E4250A" w:rsidRPr="00243104" w:rsidRDefault="00E4250A" w:rsidP="00105E6B">
      <w:pPr>
        <w:pStyle w:val="Prrafodelista"/>
        <w:numPr>
          <w:ilvl w:val="2"/>
          <w:numId w:val="25"/>
        </w:numPr>
        <w:spacing w:after="200" w:line="276" w:lineRule="auto"/>
        <w:ind w:left="284" w:hanging="11"/>
        <w:jc w:val="both"/>
        <w:rPr>
          <w:rFonts w:ascii="Noto Sans" w:hAnsi="Noto Sans"/>
          <w:sz w:val="20"/>
          <w:szCs w:val="20"/>
        </w:rPr>
      </w:pPr>
      <w:r w:rsidRPr="00243104">
        <w:rPr>
          <w:rFonts w:ascii="Noto Sans" w:hAnsi="Noto Sans"/>
          <w:sz w:val="20"/>
          <w:szCs w:val="20"/>
        </w:rPr>
        <w:t>Número de contrato.</w:t>
      </w:r>
    </w:p>
    <w:p w14:paraId="4F4F9B85" w14:textId="77777777" w:rsidR="00E4250A" w:rsidRPr="00243104" w:rsidRDefault="00E4250A" w:rsidP="00105E6B">
      <w:pPr>
        <w:pStyle w:val="Prrafodelista"/>
        <w:numPr>
          <w:ilvl w:val="2"/>
          <w:numId w:val="25"/>
        </w:numPr>
        <w:spacing w:after="200" w:line="276" w:lineRule="auto"/>
        <w:ind w:left="284" w:hanging="11"/>
        <w:jc w:val="both"/>
        <w:rPr>
          <w:rFonts w:ascii="Noto Sans" w:hAnsi="Noto Sans"/>
          <w:sz w:val="20"/>
          <w:szCs w:val="20"/>
        </w:rPr>
      </w:pPr>
      <w:r w:rsidRPr="00243104">
        <w:rPr>
          <w:rFonts w:ascii="Noto Sans" w:hAnsi="Noto Sans"/>
          <w:sz w:val="20"/>
          <w:szCs w:val="20"/>
        </w:rPr>
        <w:t>Número de fianza y nombre de afianzadora.</w:t>
      </w:r>
    </w:p>
    <w:p w14:paraId="3C0E28B0" w14:textId="77777777" w:rsidR="00E4250A" w:rsidRDefault="00E4250A" w:rsidP="00105E6B">
      <w:pPr>
        <w:pStyle w:val="Prrafodelista"/>
        <w:numPr>
          <w:ilvl w:val="2"/>
          <w:numId w:val="25"/>
        </w:numPr>
        <w:spacing w:after="200" w:line="276" w:lineRule="auto"/>
        <w:ind w:left="284" w:hanging="11"/>
        <w:jc w:val="both"/>
        <w:rPr>
          <w:rFonts w:ascii="Noto Sans" w:hAnsi="Noto Sans"/>
          <w:sz w:val="20"/>
          <w:szCs w:val="20"/>
        </w:rPr>
      </w:pPr>
      <w:r w:rsidRPr="00243104">
        <w:rPr>
          <w:rFonts w:ascii="Noto Sans" w:hAnsi="Noto Sans"/>
          <w:sz w:val="20"/>
          <w:szCs w:val="20"/>
        </w:rPr>
        <w:t xml:space="preserve">Anexo a la factura debe de ir la relación de folios de </w:t>
      </w:r>
      <w:proofErr w:type="spellStart"/>
      <w:r w:rsidRPr="00243104">
        <w:rPr>
          <w:rFonts w:ascii="Noto Sans" w:hAnsi="Noto Sans"/>
          <w:sz w:val="20"/>
          <w:szCs w:val="20"/>
        </w:rPr>
        <w:t>CTV´s</w:t>
      </w:r>
      <w:proofErr w:type="spellEnd"/>
      <w:r w:rsidRPr="00243104">
        <w:rPr>
          <w:rFonts w:ascii="Noto Sans" w:hAnsi="Noto Sans"/>
          <w:sz w:val="20"/>
          <w:szCs w:val="20"/>
        </w:rPr>
        <w:t xml:space="preserve"> que amparan el folio de la factura.</w:t>
      </w:r>
    </w:p>
    <w:p w14:paraId="063BCCF2" w14:textId="77777777" w:rsidR="00E4250A" w:rsidRDefault="00E4250A" w:rsidP="00105E6B">
      <w:pPr>
        <w:pStyle w:val="Prrafodelista"/>
        <w:numPr>
          <w:ilvl w:val="2"/>
          <w:numId w:val="25"/>
        </w:numPr>
        <w:spacing w:after="200" w:line="276" w:lineRule="auto"/>
        <w:ind w:left="284" w:hanging="11"/>
        <w:jc w:val="both"/>
        <w:rPr>
          <w:rFonts w:ascii="Noto Sans" w:hAnsi="Noto Sans"/>
          <w:sz w:val="20"/>
          <w:szCs w:val="20"/>
        </w:rPr>
      </w:pPr>
      <w:r w:rsidRPr="00EF57B9">
        <w:rPr>
          <w:rFonts w:ascii="Noto Sans" w:hAnsi="Noto Sans"/>
          <w:sz w:val="20"/>
          <w:szCs w:val="20"/>
        </w:rPr>
        <w:t xml:space="preserve">El Proveedor, queda obligado a entregar al Instituto, junto con la </w:t>
      </w:r>
      <w:r>
        <w:rPr>
          <w:rFonts w:ascii="Noto Sans" w:hAnsi="Noto Sans"/>
          <w:sz w:val="20"/>
          <w:szCs w:val="20"/>
        </w:rPr>
        <w:t xml:space="preserve">factura de cobro las opiniones de cumplimiento </w:t>
      </w:r>
      <w:r w:rsidRPr="00376268">
        <w:rPr>
          <w:rFonts w:ascii="Noto Sans" w:hAnsi="Noto Sans"/>
          <w:sz w:val="20"/>
          <w:szCs w:val="20"/>
        </w:rPr>
        <w:t>de obligaciones en m</w:t>
      </w:r>
      <w:r>
        <w:rPr>
          <w:rFonts w:ascii="Noto Sans" w:hAnsi="Noto Sans"/>
          <w:sz w:val="20"/>
          <w:szCs w:val="20"/>
        </w:rPr>
        <w:t>ateria de Seguridad Social IMSS</w:t>
      </w:r>
      <w:r w:rsidRPr="00376268">
        <w:rPr>
          <w:rFonts w:ascii="Noto Sans" w:hAnsi="Noto Sans"/>
          <w:sz w:val="20"/>
          <w:szCs w:val="20"/>
        </w:rPr>
        <w:t xml:space="preserve">, </w:t>
      </w:r>
      <w:proofErr w:type="spellStart"/>
      <w:r w:rsidRPr="00376268">
        <w:rPr>
          <w:rFonts w:ascii="Noto Sans" w:hAnsi="Noto Sans"/>
          <w:sz w:val="20"/>
          <w:szCs w:val="20"/>
        </w:rPr>
        <w:t>SAT</w:t>
      </w:r>
      <w:proofErr w:type="spellEnd"/>
      <w:r w:rsidRPr="00376268">
        <w:rPr>
          <w:rFonts w:ascii="Noto Sans" w:hAnsi="Noto Sans"/>
          <w:sz w:val="20"/>
          <w:szCs w:val="20"/>
        </w:rPr>
        <w:t xml:space="preserve"> e </w:t>
      </w:r>
      <w:proofErr w:type="spellStart"/>
      <w:r w:rsidRPr="00376268">
        <w:rPr>
          <w:rFonts w:ascii="Noto Sans" w:hAnsi="Noto Sans"/>
          <w:sz w:val="20"/>
          <w:szCs w:val="20"/>
        </w:rPr>
        <w:t>INFONVIT</w:t>
      </w:r>
      <w:proofErr w:type="spellEnd"/>
      <w:r w:rsidRPr="00376268">
        <w:rPr>
          <w:rFonts w:ascii="Noto Sans" w:hAnsi="Noto Sans"/>
          <w:sz w:val="20"/>
          <w:szCs w:val="20"/>
        </w:rPr>
        <w:t>, vigentes y positivas.</w:t>
      </w:r>
    </w:p>
    <w:p w14:paraId="3F320DB2" w14:textId="77777777" w:rsidR="00E4250A" w:rsidRPr="00376268" w:rsidRDefault="00E4250A" w:rsidP="00E4250A">
      <w:pPr>
        <w:pStyle w:val="Prrafodelista"/>
        <w:spacing w:after="200" w:line="276" w:lineRule="auto"/>
        <w:ind w:left="-142"/>
        <w:jc w:val="both"/>
        <w:rPr>
          <w:rFonts w:ascii="Noto Sans" w:hAnsi="Noto Sans"/>
          <w:sz w:val="20"/>
          <w:szCs w:val="20"/>
        </w:rPr>
      </w:pPr>
    </w:p>
    <w:p w14:paraId="7E443ED3" w14:textId="77777777" w:rsidR="00E4250A" w:rsidRPr="00980074" w:rsidRDefault="00E4250A" w:rsidP="00105E6B">
      <w:pPr>
        <w:pStyle w:val="Prrafodelista"/>
        <w:numPr>
          <w:ilvl w:val="0"/>
          <w:numId w:val="14"/>
        </w:numPr>
        <w:ind w:hanging="11"/>
        <w:jc w:val="both"/>
        <w:rPr>
          <w:rFonts w:ascii="Noto Sans" w:hAnsi="Noto Sans"/>
          <w:sz w:val="20"/>
          <w:szCs w:val="20"/>
        </w:rPr>
      </w:pPr>
      <w:r w:rsidRPr="00980074">
        <w:rPr>
          <w:rFonts w:ascii="Noto Sans" w:hAnsi="Noto Sans"/>
          <w:sz w:val="20"/>
          <w:szCs w:val="20"/>
        </w:rPr>
        <w:t>Nota de crédito (en su caso) conteniendo:</w:t>
      </w:r>
    </w:p>
    <w:p w14:paraId="1B2B2AB4" w14:textId="77777777" w:rsidR="00E4250A" w:rsidRPr="00243104" w:rsidRDefault="00E4250A" w:rsidP="00105E6B">
      <w:pPr>
        <w:pStyle w:val="Prrafodelista"/>
        <w:numPr>
          <w:ilvl w:val="2"/>
          <w:numId w:val="13"/>
        </w:numPr>
        <w:spacing w:after="200" w:line="276" w:lineRule="auto"/>
        <w:ind w:left="284" w:firstLine="0"/>
        <w:jc w:val="both"/>
        <w:rPr>
          <w:rFonts w:ascii="Noto Sans" w:hAnsi="Noto Sans"/>
          <w:sz w:val="20"/>
          <w:szCs w:val="20"/>
        </w:rPr>
      </w:pPr>
      <w:r w:rsidRPr="00243104">
        <w:rPr>
          <w:rFonts w:ascii="Noto Sans" w:hAnsi="Noto Sans"/>
          <w:sz w:val="20"/>
          <w:szCs w:val="20"/>
        </w:rPr>
        <w:t>Número de contrato.</w:t>
      </w:r>
    </w:p>
    <w:p w14:paraId="6211ED37" w14:textId="77777777" w:rsidR="00E4250A" w:rsidRDefault="00E4250A" w:rsidP="00105E6B">
      <w:pPr>
        <w:pStyle w:val="Prrafodelista"/>
        <w:numPr>
          <w:ilvl w:val="2"/>
          <w:numId w:val="13"/>
        </w:numPr>
        <w:spacing w:after="200" w:line="276" w:lineRule="auto"/>
        <w:ind w:left="284" w:firstLine="0"/>
        <w:jc w:val="both"/>
        <w:rPr>
          <w:rFonts w:ascii="Noto Sans" w:hAnsi="Noto Sans"/>
          <w:sz w:val="20"/>
          <w:szCs w:val="20"/>
        </w:rPr>
      </w:pPr>
      <w:r w:rsidRPr="00243104">
        <w:rPr>
          <w:rFonts w:ascii="Noto Sans" w:hAnsi="Noto Sans"/>
          <w:sz w:val="20"/>
          <w:szCs w:val="20"/>
        </w:rPr>
        <w:t>Número de proveedor.</w:t>
      </w:r>
    </w:p>
    <w:p w14:paraId="64C64F2A" w14:textId="77777777" w:rsidR="00E4250A" w:rsidRPr="00243104" w:rsidRDefault="00E4250A" w:rsidP="00105E6B">
      <w:pPr>
        <w:pStyle w:val="Prrafodelista"/>
        <w:numPr>
          <w:ilvl w:val="2"/>
          <w:numId w:val="13"/>
        </w:numPr>
        <w:spacing w:after="200" w:line="276" w:lineRule="auto"/>
        <w:ind w:left="284" w:firstLine="0"/>
        <w:jc w:val="both"/>
        <w:rPr>
          <w:rFonts w:ascii="Noto Sans" w:hAnsi="Noto Sans"/>
          <w:sz w:val="20"/>
          <w:szCs w:val="20"/>
        </w:rPr>
      </w:pPr>
      <w:r>
        <w:rPr>
          <w:rFonts w:ascii="Noto Sans" w:hAnsi="Noto Sans"/>
          <w:sz w:val="20"/>
          <w:szCs w:val="20"/>
        </w:rPr>
        <w:t>Número de fianza y nombre de la afianzadora.</w:t>
      </w:r>
    </w:p>
    <w:p w14:paraId="26D7E596" w14:textId="77777777" w:rsidR="00E4250A" w:rsidRPr="00243104" w:rsidRDefault="00E4250A" w:rsidP="00105E6B">
      <w:pPr>
        <w:pStyle w:val="Prrafodelista"/>
        <w:numPr>
          <w:ilvl w:val="2"/>
          <w:numId w:val="13"/>
        </w:numPr>
        <w:spacing w:after="200" w:line="276" w:lineRule="auto"/>
        <w:ind w:left="284" w:firstLine="0"/>
        <w:jc w:val="both"/>
        <w:rPr>
          <w:rFonts w:ascii="Noto Sans" w:hAnsi="Noto Sans"/>
          <w:sz w:val="20"/>
          <w:szCs w:val="20"/>
        </w:rPr>
      </w:pPr>
      <w:r w:rsidRPr="00243104">
        <w:rPr>
          <w:rFonts w:ascii="Noto Sans" w:hAnsi="Noto Sans"/>
          <w:sz w:val="20"/>
          <w:szCs w:val="20"/>
        </w:rPr>
        <w:t>Número de orden de reposición.</w:t>
      </w:r>
    </w:p>
    <w:p w14:paraId="438F717A" w14:textId="77777777" w:rsidR="00E4250A" w:rsidRDefault="00E4250A" w:rsidP="00026EB4">
      <w:pPr>
        <w:jc w:val="both"/>
        <w:rPr>
          <w:rFonts w:ascii="Noto Sans" w:hAnsi="Noto Sans"/>
          <w:sz w:val="20"/>
          <w:szCs w:val="20"/>
        </w:rPr>
      </w:pPr>
      <w:r w:rsidRPr="00243104">
        <w:rPr>
          <w:rFonts w:ascii="Noto Sans" w:hAnsi="Noto Sans"/>
          <w:sz w:val="20"/>
          <w:szCs w:val="20"/>
        </w:rPr>
        <w:t xml:space="preserve">La factura será autorizada por el administrador del contrato C. MARCOS GABRIEL GARCÍA AMAYO </w:t>
      </w:r>
      <w:r w:rsidRPr="00243104">
        <w:rPr>
          <w:rStyle w:val="Refdecomentario"/>
          <w:rFonts w:ascii="Noto Sans" w:hAnsi="Noto Sans"/>
          <w:sz w:val="20"/>
        </w:rPr>
        <w:t>O</w:t>
      </w:r>
      <w:r w:rsidRPr="00243104">
        <w:rPr>
          <w:rStyle w:val="Refdecomentario"/>
          <w:rFonts w:ascii="Noto Sans" w:hAnsi="Noto Sans"/>
        </w:rPr>
        <w:t xml:space="preserve"> </w:t>
      </w:r>
      <w:r w:rsidRPr="00243104">
        <w:rPr>
          <w:rFonts w:ascii="Noto Sans" w:hAnsi="Noto Sans"/>
          <w:sz w:val="20"/>
          <w:szCs w:val="20"/>
        </w:rPr>
        <w:t xml:space="preserve">quien esté fungiendo en </w:t>
      </w:r>
      <w:r>
        <w:rPr>
          <w:rFonts w:ascii="Noto Sans" w:hAnsi="Noto Sans"/>
          <w:sz w:val="20"/>
          <w:szCs w:val="20"/>
        </w:rPr>
        <w:t>ese momento como administrador.</w:t>
      </w:r>
    </w:p>
    <w:p w14:paraId="710121D2" w14:textId="77777777" w:rsidR="00E4250A" w:rsidRDefault="00E4250A" w:rsidP="00026EB4">
      <w:pPr>
        <w:jc w:val="both"/>
        <w:rPr>
          <w:rFonts w:ascii="Noto Sans" w:hAnsi="Noto Sans"/>
          <w:sz w:val="20"/>
          <w:szCs w:val="20"/>
        </w:rPr>
      </w:pPr>
    </w:p>
    <w:p w14:paraId="537B6096" w14:textId="77777777" w:rsidR="00E4250A" w:rsidRPr="00243104" w:rsidRDefault="00E4250A" w:rsidP="00026EB4">
      <w:pPr>
        <w:jc w:val="both"/>
        <w:rPr>
          <w:rFonts w:ascii="Noto Sans" w:hAnsi="Noto Sans"/>
          <w:sz w:val="20"/>
          <w:szCs w:val="20"/>
        </w:rPr>
      </w:pPr>
      <w:r w:rsidRPr="00243104">
        <w:rPr>
          <w:rFonts w:ascii="Noto Sans" w:hAnsi="Noto Sans"/>
          <w:sz w:val="20"/>
          <w:szCs w:val="20"/>
        </w:rPr>
        <w:t>Para este servicio el Instituto Mexicano del Seguro Social no otorgará anticipo.</w:t>
      </w:r>
    </w:p>
    <w:p w14:paraId="3F353887" w14:textId="77777777" w:rsidR="00E4250A" w:rsidRPr="00243104" w:rsidRDefault="00E4250A" w:rsidP="00026EB4">
      <w:pPr>
        <w:ind w:firstLine="709"/>
        <w:jc w:val="both"/>
        <w:rPr>
          <w:rFonts w:ascii="Noto Sans" w:hAnsi="Noto Sans"/>
          <w:sz w:val="20"/>
          <w:szCs w:val="20"/>
        </w:rPr>
      </w:pPr>
    </w:p>
    <w:p w14:paraId="77C66B4E" w14:textId="77777777" w:rsidR="00E4250A" w:rsidRPr="00243104" w:rsidRDefault="00E4250A" w:rsidP="00026EB4">
      <w:pPr>
        <w:jc w:val="both"/>
        <w:rPr>
          <w:rFonts w:ascii="Noto Sans" w:hAnsi="Noto Sans" w:cs="Arial"/>
          <w:sz w:val="20"/>
          <w:szCs w:val="20"/>
        </w:rPr>
      </w:pPr>
      <w:r w:rsidRPr="00243104">
        <w:rPr>
          <w:rFonts w:ascii="Noto Sans" w:hAnsi="Noto Sans"/>
          <w:sz w:val="20"/>
          <w:szCs w:val="20"/>
        </w:rPr>
        <w:t>La documentación deberá entregarse e</w:t>
      </w:r>
      <w:r w:rsidRPr="00243104">
        <w:rPr>
          <w:rFonts w:ascii="Noto Sans" w:hAnsi="Noto Sans" w:cs="Arial"/>
          <w:sz w:val="20"/>
          <w:szCs w:val="20"/>
        </w:rPr>
        <w:t xml:space="preserve">n la caja pagadora de la Jefatura Delegacional de Finanzas, ubicada en </w:t>
      </w:r>
      <w:proofErr w:type="spellStart"/>
      <w:r w:rsidRPr="00243104">
        <w:rPr>
          <w:rFonts w:ascii="Noto Sans" w:hAnsi="Noto Sans" w:cs="Arial"/>
          <w:sz w:val="20"/>
          <w:szCs w:val="20"/>
        </w:rPr>
        <w:t>Blvd</w:t>
      </w:r>
      <w:proofErr w:type="spellEnd"/>
      <w:r w:rsidRPr="00243104">
        <w:rPr>
          <w:rFonts w:ascii="Noto Sans" w:hAnsi="Noto Sans" w:cs="Arial"/>
          <w:sz w:val="20"/>
          <w:szCs w:val="20"/>
        </w:rPr>
        <w:t xml:space="preserve">. Bernardo Quintana </w:t>
      </w:r>
      <w:proofErr w:type="spellStart"/>
      <w:r w:rsidRPr="00243104">
        <w:rPr>
          <w:rFonts w:ascii="Noto Sans" w:hAnsi="Noto Sans" w:cs="Arial"/>
          <w:sz w:val="20"/>
          <w:szCs w:val="20"/>
        </w:rPr>
        <w:t>Arrioja</w:t>
      </w:r>
      <w:proofErr w:type="spellEnd"/>
      <w:r w:rsidRPr="00243104">
        <w:rPr>
          <w:rFonts w:ascii="Noto Sans" w:hAnsi="Noto Sans" w:cs="Arial"/>
          <w:sz w:val="20"/>
          <w:szCs w:val="20"/>
        </w:rPr>
        <w:t xml:space="preserve"> 4100 4to piso, Álamos 3ra Sección. C.P. 76160 Santiago de Querétaro, </w:t>
      </w:r>
      <w:proofErr w:type="spellStart"/>
      <w:r w:rsidRPr="00243104">
        <w:rPr>
          <w:rFonts w:ascii="Noto Sans" w:hAnsi="Noto Sans" w:cs="Arial"/>
          <w:sz w:val="20"/>
          <w:szCs w:val="20"/>
        </w:rPr>
        <w:t>Qro</w:t>
      </w:r>
      <w:proofErr w:type="spellEnd"/>
      <w:r w:rsidRPr="00243104">
        <w:rPr>
          <w:rFonts w:ascii="Noto Sans" w:hAnsi="Noto Sans" w:cs="Arial"/>
          <w:sz w:val="20"/>
          <w:szCs w:val="20"/>
        </w:rPr>
        <w:t>.</w:t>
      </w:r>
    </w:p>
    <w:p w14:paraId="120F8E7E" w14:textId="77777777" w:rsidR="00E4250A" w:rsidRPr="00243104" w:rsidRDefault="00E4250A" w:rsidP="00026EB4">
      <w:pPr>
        <w:ind w:firstLine="709"/>
        <w:jc w:val="both"/>
        <w:rPr>
          <w:rFonts w:ascii="Noto Sans" w:hAnsi="Noto Sans" w:cs="Arial"/>
          <w:sz w:val="20"/>
          <w:szCs w:val="20"/>
        </w:rPr>
      </w:pPr>
    </w:p>
    <w:p w14:paraId="79DA34B0"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t>El pago se efectuará a través del sistema electrónico interbancario que el IMSS tiene en operación.</w:t>
      </w:r>
    </w:p>
    <w:p w14:paraId="432437A0" w14:textId="77777777" w:rsidR="00E4250A" w:rsidRPr="00243104" w:rsidRDefault="00E4250A" w:rsidP="00026EB4">
      <w:pPr>
        <w:ind w:firstLine="709"/>
        <w:jc w:val="both"/>
        <w:rPr>
          <w:rFonts w:ascii="Noto Sans" w:hAnsi="Noto Sans" w:cs="Arial"/>
          <w:sz w:val="20"/>
          <w:szCs w:val="20"/>
        </w:rPr>
      </w:pPr>
    </w:p>
    <w:p w14:paraId="5F76E059" w14:textId="77777777" w:rsidR="00E4250A" w:rsidRPr="00243104" w:rsidRDefault="00E4250A" w:rsidP="00026EB4">
      <w:pPr>
        <w:jc w:val="both"/>
        <w:rPr>
          <w:rFonts w:ascii="Noto Sans" w:hAnsi="Noto Sans"/>
          <w:sz w:val="20"/>
          <w:szCs w:val="20"/>
        </w:rPr>
      </w:pPr>
      <w:r w:rsidRPr="00243104">
        <w:rPr>
          <w:rFonts w:ascii="Noto Sans" w:hAnsi="Noto Sans" w:cs="Arial"/>
          <w:sz w:val="20"/>
          <w:szCs w:val="20"/>
        </w:rPr>
        <w:t>En caso de que el proveedor presente su factura con errores y/o deficiencias, el plazo de pago se ajustará en términos del artículo 90 del reglamento.</w:t>
      </w:r>
    </w:p>
    <w:p w14:paraId="6E898D65" w14:textId="77777777" w:rsidR="00E4250A" w:rsidRPr="00243104" w:rsidRDefault="00E4250A" w:rsidP="00026EB4">
      <w:pPr>
        <w:ind w:firstLine="709"/>
        <w:jc w:val="both"/>
        <w:rPr>
          <w:rFonts w:ascii="Noto Sans" w:hAnsi="Noto Sans" w:cs="Arial"/>
          <w:sz w:val="20"/>
          <w:szCs w:val="20"/>
        </w:rPr>
      </w:pPr>
    </w:p>
    <w:p w14:paraId="2E025E71" w14:textId="77777777" w:rsidR="00E4250A" w:rsidRPr="00243104" w:rsidRDefault="00E4250A" w:rsidP="00026EB4">
      <w:pPr>
        <w:jc w:val="both"/>
        <w:rPr>
          <w:rFonts w:ascii="Noto Sans" w:hAnsi="Noto Sans" w:cs="Arial"/>
          <w:sz w:val="20"/>
          <w:szCs w:val="20"/>
        </w:rPr>
      </w:pPr>
      <w:r w:rsidRPr="00243104">
        <w:rPr>
          <w:rFonts w:ascii="Noto Sans" w:hAnsi="Noto Sans" w:cs="Arial"/>
          <w:sz w:val="20"/>
          <w:szCs w:val="20"/>
        </w:rPr>
        <w:t>En caso de que el proveedor presente su factura y la documentación q</w:t>
      </w:r>
      <w:r>
        <w:rPr>
          <w:rFonts w:ascii="Noto Sans" w:hAnsi="Noto Sans" w:cs="Arial"/>
          <w:sz w:val="20"/>
          <w:szCs w:val="20"/>
        </w:rPr>
        <w:t>ue soporta los servicios realizados con</w:t>
      </w:r>
      <w:r w:rsidRPr="00243104">
        <w:rPr>
          <w:rFonts w:ascii="Noto Sans" w:hAnsi="Noto Sans" w:cs="Arial"/>
          <w:sz w:val="20"/>
          <w:szCs w:val="20"/>
        </w:rPr>
        <w:t xml:space="preserve"> errores o deficiencias, el plazo de pago se ajustará a lo establecido en el marco jurídico correspondiente.</w:t>
      </w:r>
    </w:p>
    <w:p w14:paraId="2BEDED8B" w14:textId="77777777" w:rsidR="00E4250A" w:rsidRPr="00243104" w:rsidRDefault="00E4250A" w:rsidP="00026EB4">
      <w:pPr>
        <w:pStyle w:val="Default"/>
        <w:ind w:firstLine="709"/>
        <w:jc w:val="both"/>
        <w:rPr>
          <w:rFonts w:ascii="Noto Sans" w:eastAsiaTheme="minorEastAsia" w:hAnsi="Noto Sans"/>
          <w:color w:val="auto"/>
          <w:sz w:val="20"/>
          <w:szCs w:val="20"/>
          <w:lang w:val="es-ES_tradnl"/>
        </w:rPr>
      </w:pPr>
    </w:p>
    <w:p w14:paraId="61BEB4D3"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t xml:space="preserve">l) Establecer los mecanismos de comprobación, supervisión y verificación de los bienes o de los servicios contratados y efectivamente entregados o prestados, así como del cumplimiento de las requisiciones de cada entregable. </w:t>
      </w:r>
    </w:p>
    <w:p w14:paraId="6C2BFFDB" w14:textId="77777777" w:rsidR="00E4250A" w:rsidRPr="00243104" w:rsidRDefault="00E4250A" w:rsidP="00026EB4">
      <w:pPr>
        <w:pStyle w:val="Default"/>
        <w:ind w:firstLine="709"/>
        <w:jc w:val="both"/>
        <w:rPr>
          <w:rFonts w:ascii="Noto Sans" w:eastAsiaTheme="minorEastAsia" w:hAnsi="Noto Sans"/>
          <w:color w:val="auto"/>
          <w:sz w:val="20"/>
          <w:szCs w:val="20"/>
          <w:lang w:val="es-ES_tradnl"/>
        </w:rPr>
      </w:pPr>
    </w:p>
    <w:p w14:paraId="6F036267"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lastRenderedPageBreak/>
        <w:t>El instituto realizará verificaciones con cruce de información de las piezas entregadas en sitio para corroborar el cumplimiento de las obligaciones, elaborando minuta de trabajo de los resultados obtenidos cuando lo considere necesario.</w:t>
      </w:r>
    </w:p>
    <w:p w14:paraId="6FE2EE58" w14:textId="77777777" w:rsidR="00E4250A" w:rsidRPr="00243104" w:rsidRDefault="00E4250A" w:rsidP="00026EB4">
      <w:pPr>
        <w:pStyle w:val="Default"/>
        <w:ind w:firstLine="709"/>
        <w:jc w:val="both"/>
        <w:rPr>
          <w:rFonts w:ascii="Noto Sans" w:eastAsiaTheme="minorEastAsia" w:hAnsi="Noto Sans"/>
          <w:color w:val="auto"/>
          <w:sz w:val="20"/>
          <w:szCs w:val="20"/>
          <w:lang w:val="es-ES_tradnl"/>
        </w:rPr>
      </w:pPr>
    </w:p>
    <w:p w14:paraId="6FDE9995"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243104">
        <w:rPr>
          <w:rFonts w:ascii="Noto Sans" w:eastAsiaTheme="minorEastAsia" w:hAnsi="Noto Sans"/>
          <w:color w:val="auto"/>
          <w:sz w:val="20"/>
          <w:szCs w:val="20"/>
          <w:lang w:val="es-ES_tradnl"/>
        </w:rPr>
        <w:t>LAASSP</w:t>
      </w:r>
      <w:proofErr w:type="spellEnd"/>
      <w:r w:rsidRPr="00243104">
        <w:rPr>
          <w:rFonts w:ascii="Noto Sans" w:eastAsiaTheme="minorEastAsia" w:hAnsi="Noto Sans"/>
          <w:color w:val="auto"/>
          <w:sz w:val="20"/>
          <w:szCs w:val="20"/>
          <w:lang w:val="es-ES_tradnl"/>
        </w:rPr>
        <w:t xml:space="preserve"> y 81 fracción V del </w:t>
      </w:r>
      <w:proofErr w:type="spellStart"/>
      <w:r w:rsidRPr="00243104">
        <w:rPr>
          <w:rFonts w:ascii="Noto Sans" w:eastAsiaTheme="minorEastAsia" w:hAnsi="Noto Sans"/>
          <w:color w:val="auto"/>
          <w:sz w:val="20"/>
          <w:szCs w:val="20"/>
          <w:lang w:val="es-ES_tradnl"/>
        </w:rPr>
        <w:t>RLAASSP</w:t>
      </w:r>
      <w:proofErr w:type="spellEnd"/>
      <w:r w:rsidRPr="00243104">
        <w:rPr>
          <w:rFonts w:ascii="Noto Sans" w:eastAsiaTheme="minorEastAsia" w:hAnsi="Noto Sans"/>
          <w:color w:val="auto"/>
          <w:sz w:val="20"/>
          <w:szCs w:val="20"/>
          <w:lang w:val="es-ES_tradnl"/>
        </w:rPr>
        <w:t xml:space="preserve">, y el numeral 4.2.7 del </w:t>
      </w:r>
      <w:proofErr w:type="spellStart"/>
      <w:r w:rsidRPr="00243104">
        <w:rPr>
          <w:rFonts w:ascii="Noto Sans" w:eastAsiaTheme="minorEastAsia" w:hAnsi="Noto Sans"/>
          <w:color w:val="auto"/>
          <w:sz w:val="20"/>
          <w:szCs w:val="20"/>
          <w:lang w:val="es-ES_tradnl"/>
        </w:rPr>
        <w:t>MAAGAASSP</w:t>
      </w:r>
      <w:proofErr w:type="spellEnd"/>
      <w:r w:rsidRPr="00243104">
        <w:rPr>
          <w:rFonts w:ascii="Noto Sans" w:eastAsiaTheme="minorEastAsia" w:hAnsi="Noto Sans"/>
          <w:color w:val="auto"/>
          <w:sz w:val="20"/>
          <w:szCs w:val="20"/>
          <w:lang w:val="es-ES_tradnl"/>
        </w:rPr>
        <w:t>. Así como la justificación para el otorgamiento del anticipo.</w:t>
      </w:r>
      <w:r w:rsidRPr="00243104">
        <w:rPr>
          <w:rFonts w:ascii="Noto Sans" w:eastAsiaTheme="minorEastAsia" w:hAnsi="Noto Sans"/>
          <w:color w:val="auto"/>
          <w:sz w:val="20"/>
          <w:szCs w:val="20"/>
          <w:lang w:val="es-ES_tradnl"/>
        </w:rPr>
        <w:cr/>
      </w:r>
    </w:p>
    <w:p w14:paraId="49B6CD75" w14:textId="77777777" w:rsidR="00E4250A" w:rsidRPr="00243104" w:rsidRDefault="00E4250A" w:rsidP="00026EB4">
      <w:pPr>
        <w:pStyle w:val="Default"/>
        <w:jc w:val="both"/>
        <w:rPr>
          <w:rFonts w:ascii="Noto Sans" w:eastAsiaTheme="minorEastAsia" w:hAnsi="Noto Sans"/>
          <w:b/>
          <w:color w:val="auto"/>
          <w:sz w:val="20"/>
          <w:szCs w:val="20"/>
          <w:lang w:val="es-ES_tradnl"/>
        </w:rPr>
      </w:pPr>
      <w:r w:rsidRPr="00243104">
        <w:rPr>
          <w:rFonts w:ascii="Noto Sans" w:eastAsiaTheme="minorEastAsia" w:hAnsi="Noto Sans"/>
          <w:b/>
          <w:color w:val="auto"/>
          <w:sz w:val="20"/>
          <w:szCs w:val="20"/>
          <w:lang w:val="es-ES_tradnl"/>
        </w:rPr>
        <w:t>No aplica.</w:t>
      </w:r>
    </w:p>
    <w:p w14:paraId="04F4E3BD" w14:textId="77777777" w:rsidR="00E4250A" w:rsidRPr="00243104" w:rsidRDefault="00E4250A" w:rsidP="00026EB4">
      <w:pPr>
        <w:pStyle w:val="Default"/>
        <w:jc w:val="both"/>
        <w:rPr>
          <w:rFonts w:ascii="Noto Sans" w:eastAsiaTheme="minorEastAsia" w:hAnsi="Noto Sans"/>
          <w:b/>
          <w:color w:val="auto"/>
          <w:sz w:val="20"/>
          <w:szCs w:val="20"/>
          <w:lang w:val="es-ES_tradnl"/>
        </w:rPr>
      </w:pPr>
    </w:p>
    <w:p w14:paraId="41D18228"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1D7B10B9" w14:textId="77777777" w:rsidR="00E4250A" w:rsidRPr="00243104" w:rsidRDefault="00E4250A" w:rsidP="00026EB4">
      <w:pPr>
        <w:pStyle w:val="Default"/>
        <w:jc w:val="both"/>
        <w:rPr>
          <w:rFonts w:ascii="Noto Sans" w:eastAsiaTheme="minorEastAsia" w:hAnsi="Noto Sans"/>
          <w:color w:val="auto"/>
          <w:sz w:val="20"/>
          <w:szCs w:val="20"/>
          <w:lang w:val="es-ES_tradnl"/>
        </w:rPr>
      </w:pPr>
    </w:p>
    <w:p w14:paraId="153D5B08" w14:textId="77777777" w:rsidR="00E4250A" w:rsidRPr="00243104" w:rsidRDefault="00E4250A" w:rsidP="00026EB4">
      <w:pPr>
        <w:pStyle w:val="Default"/>
        <w:jc w:val="both"/>
        <w:rPr>
          <w:rFonts w:ascii="Noto Sans" w:eastAsiaTheme="minorEastAsia" w:hAnsi="Noto Sans"/>
          <w:b/>
          <w:color w:val="auto"/>
          <w:sz w:val="20"/>
          <w:szCs w:val="20"/>
          <w:lang w:val="es-ES_tradnl"/>
        </w:rPr>
      </w:pPr>
      <w:r w:rsidRPr="00243104">
        <w:rPr>
          <w:rFonts w:ascii="Noto Sans" w:eastAsiaTheme="minorEastAsia" w:hAnsi="Noto Sans"/>
          <w:b/>
          <w:color w:val="auto"/>
          <w:sz w:val="20"/>
          <w:szCs w:val="20"/>
          <w:lang w:val="es-ES_tradnl"/>
        </w:rPr>
        <w:t>No aplica.</w:t>
      </w:r>
    </w:p>
    <w:p w14:paraId="6DDA02DE" w14:textId="77777777" w:rsidR="00E4250A" w:rsidRPr="00243104" w:rsidRDefault="00E4250A" w:rsidP="00026EB4">
      <w:pPr>
        <w:pStyle w:val="Default"/>
        <w:jc w:val="both"/>
        <w:rPr>
          <w:rFonts w:ascii="Noto Sans" w:eastAsiaTheme="minorEastAsia" w:hAnsi="Noto Sans"/>
          <w:color w:val="auto"/>
          <w:sz w:val="20"/>
          <w:szCs w:val="20"/>
          <w:lang w:val="es-ES_tradnl"/>
        </w:rPr>
      </w:pPr>
    </w:p>
    <w:p w14:paraId="5FACEAFE"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07C0054B" w14:textId="77777777" w:rsidR="00E4250A" w:rsidRPr="00243104" w:rsidRDefault="00E4250A" w:rsidP="00026EB4">
      <w:pPr>
        <w:pStyle w:val="Default"/>
        <w:jc w:val="both"/>
        <w:rPr>
          <w:rFonts w:ascii="Noto Sans" w:eastAsiaTheme="minorEastAsia" w:hAnsi="Noto Sans"/>
          <w:color w:val="auto"/>
          <w:sz w:val="20"/>
          <w:szCs w:val="20"/>
          <w:lang w:val="es-ES_tradnl"/>
        </w:rPr>
      </w:pPr>
    </w:p>
    <w:p w14:paraId="6C97BAC0" w14:textId="77777777" w:rsidR="00E4250A" w:rsidRPr="00243104" w:rsidRDefault="00E4250A" w:rsidP="00026EB4">
      <w:pPr>
        <w:pStyle w:val="Default"/>
        <w:jc w:val="both"/>
        <w:rPr>
          <w:rFonts w:ascii="Noto Sans" w:eastAsiaTheme="minorEastAsia" w:hAnsi="Noto Sans"/>
          <w:b/>
          <w:color w:val="auto"/>
          <w:sz w:val="20"/>
          <w:szCs w:val="20"/>
          <w:lang w:val="es-ES_tradnl"/>
        </w:rPr>
      </w:pPr>
      <w:r w:rsidRPr="00243104">
        <w:rPr>
          <w:rFonts w:ascii="Noto Sans" w:eastAsiaTheme="minorEastAsia" w:hAnsi="Noto Sans"/>
          <w:b/>
          <w:color w:val="auto"/>
          <w:sz w:val="20"/>
          <w:szCs w:val="20"/>
          <w:lang w:val="es-ES_tradnl"/>
        </w:rPr>
        <w:t>No aplica.</w:t>
      </w:r>
    </w:p>
    <w:p w14:paraId="13E453E9" w14:textId="77777777" w:rsidR="00E4250A" w:rsidRPr="00243104" w:rsidRDefault="00E4250A" w:rsidP="00026EB4">
      <w:pPr>
        <w:pStyle w:val="Default"/>
        <w:jc w:val="both"/>
        <w:rPr>
          <w:rFonts w:ascii="Noto Sans" w:eastAsiaTheme="minorEastAsia" w:hAnsi="Noto Sans"/>
          <w:color w:val="auto"/>
          <w:sz w:val="20"/>
          <w:szCs w:val="20"/>
          <w:lang w:val="es-ES_tradnl"/>
        </w:rPr>
      </w:pPr>
    </w:p>
    <w:p w14:paraId="3973C45F" w14:textId="77777777" w:rsidR="00E4250A" w:rsidRPr="00243104" w:rsidRDefault="00E4250A" w:rsidP="00026EB4">
      <w:pPr>
        <w:pStyle w:val="Default"/>
        <w:jc w:val="both"/>
        <w:rPr>
          <w:rFonts w:ascii="Noto Sans" w:eastAsiaTheme="minorEastAsia" w:hAnsi="Noto Sans"/>
          <w:color w:val="auto"/>
          <w:sz w:val="20"/>
          <w:szCs w:val="20"/>
          <w:lang w:val="es-ES_tradnl"/>
        </w:rPr>
      </w:pPr>
      <w:r w:rsidRPr="00243104">
        <w:rPr>
          <w:rFonts w:ascii="Noto Sans" w:eastAsiaTheme="minorEastAsia" w:hAnsi="Noto Sans"/>
          <w:color w:val="auto"/>
          <w:sz w:val="20"/>
          <w:szCs w:val="20"/>
          <w:lang w:val="es-ES_tradnl"/>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120A0890" w14:textId="228C920B" w:rsidR="00E4250A" w:rsidRDefault="00E4250A" w:rsidP="00026EB4">
      <w:pPr>
        <w:jc w:val="both"/>
        <w:rPr>
          <w:rFonts w:ascii="Noto Sans" w:eastAsiaTheme="minorEastAsia" w:hAnsi="Noto Sans" w:cs="Arial"/>
          <w:b/>
          <w:sz w:val="20"/>
          <w:szCs w:val="20"/>
          <w:lang w:val="es-ES_tradnl" w:eastAsia="es-MX"/>
        </w:rPr>
      </w:pPr>
    </w:p>
    <w:p w14:paraId="05CB656D" w14:textId="18BA1BDA" w:rsidR="00026EB4" w:rsidRPr="00026EB4" w:rsidRDefault="00026EB4" w:rsidP="00026EB4">
      <w:pPr>
        <w:jc w:val="both"/>
        <w:rPr>
          <w:rFonts w:ascii="Noto Sans" w:hAnsi="Noto Sans" w:cs="Arial"/>
          <w:sz w:val="18"/>
          <w:szCs w:val="18"/>
        </w:rPr>
      </w:pPr>
      <w:r w:rsidRPr="00026EB4">
        <w:rPr>
          <w:rFonts w:ascii="Noto Sans" w:eastAsiaTheme="minorEastAsia" w:hAnsi="Noto Sans" w:cs="Arial"/>
          <w:b/>
          <w:sz w:val="18"/>
          <w:szCs w:val="18"/>
          <w:lang w:val="es-ES_tradnl" w:eastAsia="es-MX"/>
        </w:rPr>
        <w:t>LOS TÉRMINOS</w:t>
      </w:r>
      <w:r>
        <w:rPr>
          <w:rFonts w:ascii="Noto Sans" w:eastAsiaTheme="minorEastAsia" w:hAnsi="Noto Sans" w:cs="Arial"/>
          <w:b/>
          <w:sz w:val="18"/>
          <w:szCs w:val="18"/>
          <w:lang w:val="es-ES_tradnl" w:eastAsia="es-MX"/>
        </w:rPr>
        <w:t xml:space="preserve"> Y CONDICIONES FUERON REVISADOS</w:t>
      </w:r>
      <w:r w:rsidRPr="00026EB4">
        <w:rPr>
          <w:rFonts w:ascii="Noto Sans" w:eastAsiaTheme="minorEastAsia" w:hAnsi="Noto Sans" w:cs="Arial"/>
          <w:b/>
          <w:sz w:val="18"/>
          <w:szCs w:val="18"/>
          <w:lang w:val="es-ES_tradnl" w:eastAsia="es-MX"/>
        </w:rPr>
        <w:t xml:space="preserve"> POR:</w:t>
      </w:r>
    </w:p>
    <w:p w14:paraId="18331B93" w14:textId="77777777" w:rsidR="00E4250A" w:rsidRPr="00026EB4" w:rsidRDefault="00E4250A" w:rsidP="00026EB4">
      <w:pPr>
        <w:jc w:val="both"/>
        <w:rPr>
          <w:rFonts w:ascii="Noto Sans" w:hAnsi="Noto Sans" w:cs="Arial"/>
          <w:sz w:val="18"/>
          <w:szCs w:val="18"/>
        </w:rPr>
      </w:pPr>
      <w:r w:rsidRPr="00026EB4">
        <w:rPr>
          <w:rFonts w:ascii="Noto Sans" w:hAnsi="Noto Sans" w:cs="Arial"/>
          <w:b/>
          <w:sz w:val="18"/>
          <w:szCs w:val="18"/>
        </w:rPr>
        <w:t>C. MARCOS GABRIEL GARCIA AMAYO</w:t>
      </w:r>
    </w:p>
    <w:p w14:paraId="7BB5883A" w14:textId="77777777" w:rsidR="00E4250A" w:rsidRPr="00026EB4" w:rsidRDefault="00E4250A" w:rsidP="00026EB4">
      <w:pPr>
        <w:jc w:val="both"/>
        <w:rPr>
          <w:rFonts w:ascii="Noto Sans" w:hAnsi="Noto Sans" w:cs="Arial"/>
          <w:sz w:val="18"/>
          <w:szCs w:val="18"/>
        </w:rPr>
      </w:pPr>
      <w:r w:rsidRPr="00026EB4">
        <w:rPr>
          <w:rFonts w:ascii="Noto Sans" w:hAnsi="Noto Sans" w:cs="Arial"/>
          <w:sz w:val="18"/>
          <w:szCs w:val="18"/>
        </w:rPr>
        <w:t>JEFE DEL DEPARTAMENTO DE SUMINISTRO,</w:t>
      </w:r>
    </w:p>
    <w:p w14:paraId="7E381140" w14:textId="77777777" w:rsidR="00E4250A" w:rsidRPr="00026EB4" w:rsidRDefault="00E4250A" w:rsidP="00026EB4">
      <w:pPr>
        <w:jc w:val="both"/>
        <w:rPr>
          <w:rFonts w:ascii="Noto Sans" w:hAnsi="Noto Sans" w:cs="Arial"/>
          <w:sz w:val="18"/>
          <w:szCs w:val="18"/>
        </w:rPr>
      </w:pPr>
      <w:r w:rsidRPr="00026EB4">
        <w:rPr>
          <w:rFonts w:ascii="Noto Sans" w:hAnsi="Noto Sans" w:cs="Arial"/>
          <w:sz w:val="18"/>
          <w:szCs w:val="18"/>
        </w:rPr>
        <w:t>CONTROL DEL ABASTO Y SISTEMAS</w:t>
      </w:r>
    </w:p>
    <w:p w14:paraId="7C54D09B" w14:textId="77777777" w:rsidR="00E4250A" w:rsidRPr="00026EB4" w:rsidRDefault="00E4250A" w:rsidP="00026EB4">
      <w:pPr>
        <w:jc w:val="both"/>
        <w:rPr>
          <w:rFonts w:ascii="Noto Sans" w:hAnsi="Noto Sans" w:cs="Arial"/>
          <w:sz w:val="18"/>
          <w:szCs w:val="18"/>
        </w:rPr>
      </w:pPr>
      <w:r w:rsidRPr="00026EB4">
        <w:rPr>
          <w:rFonts w:ascii="Noto Sans" w:hAnsi="Noto Sans" w:cs="Arial"/>
          <w:sz w:val="18"/>
          <w:szCs w:val="18"/>
        </w:rPr>
        <w:t>Elaboró: Lic. Yisrel Montero Juárez, Jefe de la Oficina de Suministro.</w:t>
      </w:r>
    </w:p>
    <w:p w14:paraId="116E0113" w14:textId="77777777" w:rsidR="0014544D" w:rsidRDefault="0014544D" w:rsidP="00545FA5">
      <w:pPr>
        <w:jc w:val="center"/>
        <w:rPr>
          <w:b/>
        </w:rPr>
      </w:pPr>
    </w:p>
    <w:p w14:paraId="79BD1D01" w14:textId="77777777" w:rsidR="00810888" w:rsidRDefault="00810888" w:rsidP="00810888">
      <w:pPr>
        <w:jc w:val="both"/>
        <w:rPr>
          <w:rFonts w:ascii="Noto Sans" w:eastAsia="Microsoft YaHei" w:hAnsi="Noto Sans" w:cs="Noto Sans"/>
          <w:sz w:val="20"/>
          <w:szCs w:val="20"/>
          <w:lang w:val="es-MX"/>
        </w:rPr>
      </w:pPr>
    </w:p>
    <w:p w14:paraId="5C578ACA" w14:textId="77777777" w:rsidR="001267AD" w:rsidRDefault="001267AD" w:rsidP="00810888">
      <w:pPr>
        <w:jc w:val="both"/>
        <w:rPr>
          <w:rFonts w:ascii="Noto Sans" w:eastAsia="Microsoft YaHei" w:hAnsi="Noto Sans" w:cs="Noto Sans"/>
          <w:sz w:val="20"/>
          <w:szCs w:val="20"/>
          <w:lang w:val="es-MX"/>
        </w:rPr>
      </w:pPr>
    </w:p>
    <w:p w14:paraId="25744CEA" w14:textId="77777777" w:rsidR="001267AD" w:rsidRDefault="001267AD" w:rsidP="00810888">
      <w:pPr>
        <w:jc w:val="both"/>
        <w:rPr>
          <w:rFonts w:ascii="Noto Sans" w:eastAsia="Microsoft YaHei" w:hAnsi="Noto Sans" w:cs="Noto Sans"/>
          <w:sz w:val="20"/>
          <w:szCs w:val="20"/>
          <w:lang w:val="es-MX"/>
        </w:rPr>
      </w:pPr>
    </w:p>
    <w:p w14:paraId="79B76533" w14:textId="77777777" w:rsidR="001267AD" w:rsidRDefault="001267AD" w:rsidP="00810888">
      <w:pPr>
        <w:jc w:val="both"/>
        <w:rPr>
          <w:rFonts w:ascii="Noto Sans" w:eastAsia="Microsoft YaHei" w:hAnsi="Noto Sans" w:cs="Noto Sans"/>
          <w:sz w:val="20"/>
          <w:szCs w:val="20"/>
          <w:lang w:val="es-MX"/>
        </w:rPr>
      </w:pPr>
    </w:p>
    <w:p w14:paraId="0BB25E93" w14:textId="77777777" w:rsidR="001267AD" w:rsidRDefault="001267AD" w:rsidP="00810888">
      <w:pPr>
        <w:jc w:val="both"/>
        <w:rPr>
          <w:rFonts w:ascii="Noto Sans" w:eastAsia="Microsoft YaHei" w:hAnsi="Noto Sans" w:cs="Noto Sans"/>
          <w:sz w:val="20"/>
          <w:szCs w:val="20"/>
          <w:lang w:val="es-MX"/>
        </w:rPr>
      </w:pPr>
    </w:p>
    <w:p w14:paraId="54E2E96B" w14:textId="77777777" w:rsidR="001267AD" w:rsidRDefault="001267AD" w:rsidP="00810888">
      <w:pPr>
        <w:jc w:val="both"/>
        <w:rPr>
          <w:rFonts w:ascii="Noto Sans" w:eastAsia="Microsoft YaHei" w:hAnsi="Noto Sans" w:cs="Noto Sans"/>
          <w:sz w:val="20"/>
          <w:szCs w:val="20"/>
          <w:lang w:val="es-MX"/>
        </w:rPr>
      </w:pPr>
    </w:p>
    <w:p w14:paraId="20219AAB" w14:textId="77777777" w:rsidR="001267AD" w:rsidRDefault="001267AD" w:rsidP="00810888">
      <w:pPr>
        <w:jc w:val="both"/>
        <w:rPr>
          <w:rFonts w:ascii="Noto Sans" w:eastAsia="Microsoft YaHei" w:hAnsi="Noto Sans" w:cs="Noto Sans"/>
          <w:sz w:val="20"/>
          <w:szCs w:val="20"/>
          <w:lang w:val="es-MX"/>
        </w:rPr>
      </w:pPr>
    </w:p>
    <w:p w14:paraId="44376212" w14:textId="77777777" w:rsidR="001267AD" w:rsidRDefault="001267AD" w:rsidP="00810888">
      <w:pPr>
        <w:jc w:val="both"/>
        <w:rPr>
          <w:rFonts w:ascii="Noto Sans" w:eastAsia="Microsoft YaHei" w:hAnsi="Noto Sans" w:cs="Noto Sans"/>
          <w:sz w:val="20"/>
          <w:szCs w:val="20"/>
          <w:lang w:val="es-MX"/>
        </w:rPr>
      </w:pPr>
    </w:p>
    <w:p w14:paraId="1BBA1F1D" w14:textId="77777777" w:rsidR="001267AD" w:rsidRDefault="001267AD" w:rsidP="00810888">
      <w:pPr>
        <w:jc w:val="both"/>
        <w:rPr>
          <w:rFonts w:ascii="Noto Sans" w:eastAsia="Microsoft YaHei" w:hAnsi="Noto Sans" w:cs="Noto Sans"/>
          <w:sz w:val="20"/>
          <w:szCs w:val="20"/>
          <w:lang w:val="es-MX"/>
        </w:rPr>
      </w:pPr>
    </w:p>
    <w:p w14:paraId="0017BC21" w14:textId="77777777" w:rsidR="0014544D" w:rsidRDefault="0014544D" w:rsidP="00C02C06">
      <w:pPr>
        <w:rPr>
          <w:b/>
        </w:rPr>
      </w:pPr>
    </w:p>
    <w:p w14:paraId="2638AA23" w14:textId="77777777" w:rsidR="0014544D" w:rsidRDefault="0014544D" w:rsidP="00B770C3">
      <w:pPr>
        <w:rPr>
          <w:b/>
        </w:rPr>
      </w:pPr>
    </w:p>
    <w:p w14:paraId="1B96D9AC" w14:textId="05940413" w:rsidR="008464F4" w:rsidRPr="00545FA5" w:rsidRDefault="00545FA5" w:rsidP="00545FA5">
      <w:pPr>
        <w:jc w:val="center"/>
        <w:rPr>
          <w:b/>
        </w:rPr>
      </w:pPr>
      <w:r w:rsidRPr="00545FA5">
        <w:rPr>
          <w:b/>
        </w:rPr>
        <w:t>ANEXO NO. 3</w:t>
      </w:r>
    </w:p>
    <w:p w14:paraId="05295901" w14:textId="77777777" w:rsidR="008464F4" w:rsidRPr="00545FA5" w:rsidRDefault="008464F4" w:rsidP="00545FA5">
      <w:pPr>
        <w:jc w:val="center"/>
        <w:rPr>
          <w:b/>
        </w:rPr>
      </w:pPr>
    </w:p>
    <w:p w14:paraId="1E4833B6" w14:textId="55F54C6A" w:rsidR="008464F4" w:rsidRPr="00545FA5" w:rsidRDefault="00545FA5" w:rsidP="00545FA5">
      <w:pPr>
        <w:jc w:val="center"/>
        <w:rPr>
          <w:b/>
        </w:rPr>
      </w:pPr>
      <w:bookmarkStart w:id="38" w:name="_Toc336378699"/>
      <w:bookmarkStart w:id="39" w:name="_Toc356557694"/>
      <w:bookmarkStart w:id="40" w:name="_Toc358979947"/>
      <w:bookmarkStart w:id="41" w:name="_Toc367205822"/>
      <w:r w:rsidRPr="00545FA5">
        <w:rPr>
          <w:b/>
        </w:rPr>
        <w:t>MODELO DE CONTRATO</w:t>
      </w:r>
      <w:bookmarkEnd w:id="38"/>
      <w:bookmarkEnd w:id="39"/>
      <w:bookmarkEnd w:id="40"/>
      <w:bookmarkEnd w:id="41"/>
    </w:p>
    <w:p w14:paraId="6549C2AA" w14:textId="77777777" w:rsidR="008464F4" w:rsidRDefault="008464F4" w:rsidP="008464F4"/>
    <w:tbl>
      <w:tblPr>
        <w:tblStyle w:val="Tablaconcuadrcula"/>
        <w:tblW w:w="0" w:type="auto"/>
        <w:tblLook w:val="04A0" w:firstRow="1" w:lastRow="0" w:firstColumn="1" w:lastColumn="0" w:noHBand="0" w:noVBand="1"/>
      </w:tblPr>
      <w:tblGrid>
        <w:gridCol w:w="10940"/>
      </w:tblGrid>
      <w:tr w:rsidR="00F57AE7" w14:paraId="6C443099" w14:textId="77777777" w:rsidTr="00545FA5">
        <w:tc>
          <w:tcPr>
            <w:tcW w:w="10940" w:type="dxa"/>
          </w:tcPr>
          <w:p w14:paraId="2789CB2C" w14:textId="51ADF6FC" w:rsidR="00545FA5" w:rsidRDefault="00545FA5" w:rsidP="008464F4">
            <w:r>
              <w:t xml:space="preserve">                                                                                                                                          NO. DE CONTRATO:</w:t>
            </w:r>
          </w:p>
        </w:tc>
      </w:tr>
    </w:tbl>
    <w:p w14:paraId="770F3EDF" w14:textId="77777777" w:rsidR="00545FA5" w:rsidRDefault="00545FA5" w:rsidP="008464F4"/>
    <w:p w14:paraId="1FD88DFB" w14:textId="77777777" w:rsidR="00545FA5" w:rsidRPr="00543834" w:rsidRDefault="00545FA5" w:rsidP="00545FA5">
      <w:pPr>
        <w:jc w:val="center"/>
        <w:rPr>
          <w:rFonts w:ascii="Noto Sans" w:hAnsi="Noto Sans" w:cs="Noto Sans"/>
          <w:sz w:val="20"/>
          <w:szCs w:val="20"/>
        </w:rPr>
      </w:pPr>
      <w:r w:rsidRPr="00543834">
        <w:rPr>
          <w:rFonts w:ascii="Noto Sans" w:hAnsi="Noto Sans" w:cs="Noto Sans"/>
          <w:sz w:val="20"/>
          <w:szCs w:val="20"/>
        </w:rPr>
        <w:t>MODELO DE CONTRATO PARA LA PRESTACIÓN DE SERVICIOS, LAASSP.</w:t>
      </w:r>
    </w:p>
    <w:p w14:paraId="51CB9486" w14:textId="77777777" w:rsidR="00545FA5" w:rsidRPr="00543834" w:rsidRDefault="00545FA5" w:rsidP="00545FA5">
      <w:pPr>
        <w:jc w:val="both"/>
        <w:rPr>
          <w:rFonts w:ascii="Noto Sans" w:hAnsi="Noto Sans" w:cs="Noto Sans"/>
          <w:sz w:val="20"/>
          <w:szCs w:val="20"/>
        </w:rPr>
      </w:pPr>
    </w:p>
    <w:p w14:paraId="0A0DC2D2"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 xml:space="preserve">CONTRATO </w:t>
      </w:r>
      <w:r w:rsidRPr="00543834">
        <w:rPr>
          <w:rFonts w:ascii="Noto Sans" w:hAnsi="Noto Sans" w:cs="Noto Sans"/>
          <w:b/>
          <w:sz w:val="20"/>
          <w:szCs w:val="20"/>
          <w:u w:val="single"/>
        </w:rPr>
        <w:t>(ABIERTO O CERRADO)</w:t>
      </w:r>
      <w:r w:rsidRPr="00543834">
        <w:rPr>
          <w:rFonts w:ascii="Noto Sans" w:hAnsi="Noto Sans" w:cs="Noto Sans"/>
          <w:sz w:val="20"/>
          <w:szCs w:val="20"/>
        </w:rPr>
        <w:t xml:space="preserve"> PARA LA PRESTACIÓN DE SERVICIOS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CON CARÁCTER </w:t>
      </w:r>
      <w:r w:rsidRPr="00543834">
        <w:rPr>
          <w:rFonts w:ascii="Noto Sans" w:hAnsi="Noto Sans" w:cs="Noto Sans"/>
          <w:b/>
          <w:sz w:val="20"/>
          <w:szCs w:val="20"/>
        </w:rPr>
        <w:t>(NACIONAL / INTERNACIONAL BAJO COBERTURA DE LOS TRATADOS / INTERNACIONAL ABIERTA)</w:t>
      </w:r>
      <w:r w:rsidRPr="00543834">
        <w:rPr>
          <w:rFonts w:ascii="Noto Sans" w:hAnsi="Noto Sans" w:cs="Noto Sans"/>
          <w:sz w:val="20"/>
          <w:szCs w:val="20"/>
        </w:rPr>
        <w:t xml:space="preserve"> QUE CELEBRAN, POR UNA PARTE, EL EJECUTIVO FEDERAL POR CONDUCTO DE LA  (NOMBRE DE LA DEPENDENCIA O ENTIDAD), EN LO SUCESIVO</w:t>
      </w: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REPRESENTADA POR </w:t>
      </w:r>
      <w:r w:rsidRPr="00543834">
        <w:rPr>
          <w:rFonts w:ascii="Noto Sans" w:hAnsi="Noto Sans" w:cs="Noto Sans"/>
          <w:b/>
          <w:bCs/>
          <w:sz w:val="20"/>
          <w:szCs w:val="20"/>
          <w:u w:val="single"/>
        </w:rPr>
        <w:t>(NOMBRE DEL REPRESENTANTE DE LA DEPENDENCIA O ENTIDAD)</w:t>
      </w:r>
      <w:r w:rsidRPr="00543834">
        <w:rPr>
          <w:rFonts w:ascii="Noto Sans" w:hAnsi="Noto Sans" w:cs="Noto Sans"/>
          <w:sz w:val="20"/>
          <w:szCs w:val="20"/>
        </w:rPr>
        <w:t xml:space="preserve">, EN SU CARÁCTER DE </w:t>
      </w:r>
      <w:r w:rsidRPr="00543834">
        <w:rPr>
          <w:rFonts w:ascii="Noto Sans" w:hAnsi="Noto Sans" w:cs="Noto Sans"/>
          <w:b/>
          <w:bCs/>
          <w:sz w:val="20"/>
          <w:szCs w:val="20"/>
        </w:rPr>
        <w:t>(</w:t>
      </w:r>
      <w:r w:rsidRPr="00543834">
        <w:rPr>
          <w:rFonts w:ascii="Noto Sans" w:hAnsi="Noto Sans" w:cs="Noto Sans"/>
          <w:b/>
          <w:bCs/>
          <w:sz w:val="20"/>
          <w:szCs w:val="20"/>
          <w:u w:val="single"/>
        </w:rPr>
        <w:t>SEÑALAR CARGO DEL REPRESENTANTE)</w:t>
      </w:r>
      <w:r w:rsidRPr="00543834">
        <w:rPr>
          <w:rFonts w:ascii="Noto Sans" w:hAnsi="Noto Sans" w:cs="Noto Sans"/>
          <w:sz w:val="20"/>
          <w:szCs w:val="20"/>
        </w:rPr>
        <w:t>, Y POR LA OTRA, (</w:t>
      </w:r>
      <w:r w:rsidRPr="00543834">
        <w:rPr>
          <w:rFonts w:ascii="Noto Sans" w:hAnsi="Noto Sans" w:cs="Noto Sans"/>
          <w:sz w:val="20"/>
          <w:szCs w:val="20"/>
          <w:u w:val="single"/>
        </w:rPr>
        <w:t>NOMBRE DE LA PERSONA FÍSICA O RAZON SOCIAL DE LA MORAL)</w:t>
      </w:r>
      <w:r w:rsidRPr="00543834">
        <w:rPr>
          <w:rFonts w:ascii="Noto Sans" w:hAnsi="Noto Sans" w:cs="Noto Sans"/>
          <w:sz w:val="20"/>
          <w:szCs w:val="20"/>
        </w:rPr>
        <w:t xml:space="preserve">, </w:t>
      </w:r>
      <w:r w:rsidRPr="00543834">
        <w:rPr>
          <w:rFonts w:ascii="Noto Sans" w:hAnsi="Noto Sans" w:cs="Noto Sans"/>
          <w:b/>
          <w:sz w:val="20"/>
          <w:szCs w:val="20"/>
          <w:u w:val="single"/>
        </w:rPr>
        <w:t>(SI ES CONJUNTA MENCIONAR EL NOMBRE DE CADA UNO DE ELLOS)</w:t>
      </w:r>
      <w:r w:rsidRPr="00543834">
        <w:rPr>
          <w:rFonts w:ascii="Noto Sans" w:hAnsi="Noto Sans" w:cs="Noto Sans"/>
          <w:sz w:val="20"/>
          <w:szCs w:val="20"/>
        </w:rPr>
        <w:t xml:space="preserve"> EN LO SUCESIVO </w:t>
      </w:r>
      <w:r w:rsidRPr="00543834">
        <w:rPr>
          <w:rFonts w:ascii="Noto Sans" w:hAnsi="Noto Sans" w:cs="Noto Sans"/>
          <w:b/>
          <w:sz w:val="20"/>
          <w:szCs w:val="20"/>
        </w:rPr>
        <w:t>“EL PROVEEDOR”</w:t>
      </w:r>
      <w:r w:rsidRPr="00543834">
        <w:rPr>
          <w:rFonts w:ascii="Noto Sans" w:hAnsi="Noto Sans" w:cs="Noto Sans"/>
          <w:sz w:val="20"/>
          <w:szCs w:val="20"/>
        </w:rPr>
        <w:t>, (</w:t>
      </w:r>
      <w:r w:rsidRPr="00543834">
        <w:rPr>
          <w:rFonts w:ascii="Noto Sans" w:hAnsi="Noto Sans" w:cs="Noto Sans"/>
          <w:b/>
          <w:sz w:val="20"/>
          <w:szCs w:val="20"/>
          <w:u w:val="single"/>
        </w:rPr>
        <w:t>SÓLO SI EL PROVEEDOR ES PERSONA MORAL MOSTRAR EL SIGUIENTE TEXTO):</w:t>
      </w:r>
      <w:r w:rsidRPr="00543834">
        <w:rPr>
          <w:rFonts w:ascii="Noto Sans" w:hAnsi="Noto Sans" w:cs="Noto Sans"/>
          <w:b/>
          <w:bCs/>
          <w:sz w:val="20"/>
          <w:szCs w:val="20"/>
        </w:rPr>
        <w:t xml:space="preserve"> </w:t>
      </w:r>
      <w:r w:rsidRPr="00543834">
        <w:rPr>
          <w:rFonts w:ascii="Noto Sans" w:hAnsi="Noto Sans" w:cs="Noto Sans"/>
          <w:sz w:val="20"/>
          <w:szCs w:val="20"/>
        </w:rPr>
        <w:t>REPRESENTADA POR (</w:t>
      </w:r>
      <w:r w:rsidRPr="00543834">
        <w:rPr>
          <w:rFonts w:ascii="Noto Sans" w:hAnsi="Noto Sans" w:cs="Noto Sans"/>
          <w:sz w:val="20"/>
          <w:szCs w:val="20"/>
          <w:u w:val="single"/>
        </w:rPr>
        <w:t>NOMBRE DEL REPRESENTANTE DE LA PERSONA FÍSICA O MORAL)</w:t>
      </w:r>
      <w:r w:rsidRPr="00543834">
        <w:rPr>
          <w:rFonts w:ascii="Noto Sans" w:hAnsi="Noto Sans" w:cs="Noto Sans"/>
          <w:sz w:val="20"/>
          <w:szCs w:val="20"/>
        </w:rPr>
        <w:t xml:space="preserve">, EN SU CARÁCTER DE </w:t>
      </w:r>
      <w:r w:rsidRPr="00543834">
        <w:rPr>
          <w:rFonts w:ascii="Noto Sans" w:hAnsi="Noto Sans" w:cs="Noto Sans"/>
          <w:b/>
          <w:sz w:val="20"/>
          <w:szCs w:val="20"/>
          <w:u w:val="single"/>
        </w:rPr>
        <w:t xml:space="preserve">(SEÑALAR EN SU CASO EL CARÁCTER DEL REPRESENTANTE: </w:t>
      </w:r>
      <w:r w:rsidRPr="00543834">
        <w:rPr>
          <w:rFonts w:ascii="Noto Sans" w:hAnsi="Noto Sans" w:cs="Noto Sans"/>
          <w:sz w:val="20"/>
          <w:szCs w:val="20"/>
          <w:u w:val="single"/>
        </w:rPr>
        <w:t>APODERADO, REPRESENTANTE LEGAL, ADMINISTRADOR ÚNICO O PRESIDENTE DEL CONSEJO DE ADMINISTRACIÓN),</w:t>
      </w:r>
      <w:r w:rsidRPr="00543834">
        <w:rPr>
          <w:rFonts w:ascii="Noto Sans" w:hAnsi="Noto Sans" w:cs="Noto Sans"/>
          <w:sz w:val="20"/>
          <w:szCs w:val="20"/>
        </w:rPr>
        <w:t xml:space="preserve"> </w:t>
      </w:r>
      <w:r w:rsidRPr="00543834">
        <w:rPr>
          <w:rFonts w:ascii="Noto Sans" w:hAnsi="Noto Sans" w:cs="Noto Sans"/>
          <w:sz w:val="20"/>
          <w:szCs w:val="20"/>
          <w:u w:val="single"/>
        </w:rPr>
        <w:t>(MENCIONAR CADA UNO DE LOS REPRESENTANTES DE LAS PERSONAS QUE DE MANERA CONJUNTA FORMALIZAN EL CONTRATO)</w:t>
      </w:r>
      <w:r w:rsidRPr="00543834">
        <w:rPr>
          <w:rFonts w:ascii="Noto Sans" w:hAnsi="Noto Sans" w:cs="Noto Sans"/>
          <w:sz w:val="20"/>
          <w:szCs w:val="20"/>
        </w:rPr>
        <w:t xml:space="preserve"> A QUIENES DE MANERA CONJUNTA SE LES DENOMINARÁ </w:t>
      </w:r>
      <w:r w:rsidRPr="00543834">
        <w:rPr>
          <w:rFonts w:ascii="Noto Sans" w:hAnsi="Noto Sans" w:cs="Noto Sans"/>
          <w:b/>
          <w:sz w:val="20"/>
          <w:szCs w:val="20"/>
        </w:rPr>
        <w:t>“LAS PARTES”</w:t>
      </w:r>
      <w:r w:rsidRPr="00543834">
        <w:rPr>
          <w:rFonts w:ascii="Noto Sans" w:hAnsi="Noto Sans" w:cs="Noto Sans"/>
          <w:sz w:val="20"/>
          <w:szCs w:val="20"/>
        </w:rPr>
        <w:t>, AL TENOR DE LAS DECLARACIONES Y CLÁUSULAS SIGUIENTES:</w:t>
      </w:r>
    </w:p>
    <w:p w14:paraId="4CF79DE6" w14:textId="77777777" w:rsidR="00545FA5" w:rsidRPr="00543834" w:rsidRDefault="00545FA5" w:rsidP="00545FA5">
      <w:pPr>
        <w:jc w:val="both"/>
        <w:rPr>
          <w:rFonts w:ascii="Noto Sans" w:hAnsi="Noto Sans" w:cs="Noto Sans"/>
          <w:sz w:val="20"/>
          <w:szCs w:val="20"/>
        </w:rPr>
      </w:pPr>
    </w:p>
    <w:p w14:paraId="52714F74" w14:textId="77777777" w:rsidR="00545FA5" w:rsidRPr="00543834" w:rsidRDefault="00545FA5" w:rsidP="00545FA5">
      <w:pPr>
        <w:jc w:val="center"/>
        <w:rPr>
          <w:rFonts w:ascii="Noto Sans" w:hAnsi="Noto Sans" w:cs="Noto Sans"/>
          <w:sz w:val="20"/>
          <w:szCs w:val="20"/>
          <w:bdr w:val="none" w:sz="0" w:space="0" w:color="auto" w:frame="1"/>
          <w:lang w:eastAsia="es-MX"/>
        </w:rPr>
      </w:pPr>
      <w:r w:rsidRPr="00545FA5">
        <w:rPr>
          <w:rFonts w:ascii="Noto Sans" w:hAnsi="Noto Sans" w:cs="Noto Sans"/>
          <w:b/>
          <w:sz w:val="20"/>
          <w:szCs w:val="20"/>
        </w:rPr>
        <w:t>DECLARACIONES</w:t>
      </w:r>
    </w:p>
    <w:p w14:paraId="6001F93E" w14:textId="77777777" w:rsidR="00545FA5" w:rsidRPr="00543834" w:rsidRDefault="00545FA5" w:rsidP="00545FA5">
      <w:pPr>
        <w:jc w:val="both"/>
        <w:rPr>
          <w:rFonts w:ascii="Noto Sans" w:hAnsi="Noto Sans" w:cs="Noto Sans"/>
          <w:sz w:val="20"/>
          <w:szCs w:val="20"/>
        </w:rPr>
      </w:pPr>
    </w:p>
    <w:p w14:paraId="46C3B32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 xml:space="preserve">1. </w:t>
      </w:r>
      <w:r w:rsidRPr="00543834">
        <w:rPr>
          <w:rFonts w:ascii="Noto Sans" w:hAnsi="Noto Sans" w:cs="Noto Sans"/>
          <w:b/>
          <w:sz w:val="20"/>
          <w:szCs w:val="20"/>
        </w:rPr>
        <w:tab/>
        <w:t>“LA DEPENDENCIA O ENTIDAD”</w:t>
      </w:r>
      <w:r w:rsidRPr="00543834">
        <w:rPr>
          <w:rFonts w:ascii="Noto Sans" w:hAnsi="Noto Sans" w:cs="Noto Sans"/>
          <w:sz w:val="20"/>
          <w:szCs w:val="20"/>
        </w:rPr>
        <w:t xml:space="preserve"> </w:t>
      </w:r>
      <w:r w:rsidRPr="00543834">
        <w:rPr>
          <w:rFonts w:ascii="Noto Sans" w:hAnsi="Noto Sans" w:cs="Noto Sans"/>
          <w:bCs/>
          <w:sz w:val="20"/>
          <w:szCs w:val="20"/>
        </w:rPr>
        <w:t xml:space="preserve">declara que: </w:t>
      </w:r>
    </w:p>
    <w:p w14:paraId="5CBC29F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9A2EA48" w14:textId="77777777" w:rsidR="00545FA5" w:rsidRPr="00543834" w:rsidRDefault="00545FA5" w:rsidP="00545FA5">
      <w:pPr>
        <w:widowControl w:val="0"/>
        <w:tabs>
          <w:tab w:val="left" w:pos="426"/>
        </w:tabs>
        <w:ind w:left="426" w:hanging="426"/>
        <w:jc w:val="both"/>
        <w:rPr>
          <w:rFonts w:ascii="Noto Sans" w:hAnsi="Noto Sans" w:cs="Noto Sans"/>
          <w:b/>
          <w:bCs/>
          <w:sz w:val="20"/>
          <w:szCs w:val="20"/>
        </w:rPr>
      </w:pPr>
      <w:r w:rsidRPr="00543834">
        <w:rPr>
          <w:rFonts w:ascii="Noto Sans" w:hAnsi="Noto Sans" w:cs="Noto Sans"/>
          <w:b/>
          <w:sz w:val="20"/>
          <w:szCs w:val="20"/>
        </w:rPr>
        <w:t>I.1</w:t>
      </w:r>
      <w:r w:rsidRPr="00543834">
        <w:rPr>
          <w:rFonts w:ascii="Noto Sans" w:hAnsi="Noto Sans" w:cs="Noto Sans"/>
          <w:sz w:val="20"/>
          <w:szCs w:val="20"/>
        </w:rPr>
        <w:tab/>
        <w:t xml:space="preserve">Es una </w:t>
      </w:r>
      <w:r w:rsidRPr="00543834">
        <w:rPr>
          <w:rFonts w:ascii="Noto Sans" w:hAnsi="Noto Sans" w:cs="Noto Sans"/>
          <w:b/>
          <w:sz w:val="20"/>
          <w:szCs w:val="20"/>
        </w:rPr>
        <w:t>“LA DEPENDENCIA O ENTIDAD”</w:t>
      </w:r>
      <w:r w:rsidRPr="00543834">
        <w:rPr>
          <w:rFonts w:ascii="Noto Sans" w:hAnsi="Noto Sans" w:cs="Noto Sans"/>
          <w:sz w:val="20"/>
          <w:szCs w:val="20"/>
        </w:rPr>
        <w:t>, de conformidad con</w:t>
      </w:r>
      <w:r w:rsidRPr="00543834">
        <w:rPr>
          <w:rFonts w:ascii="Noto Sans" w:hAnsi="Noto Sans" w:cs="Noto Sans"/>
          <w:sz w:val="20"/>
          <w:szCs w:val="20"/>
          <w:u w:val="single"/>
        </w:rPr>
        <w:t xml:space="preserve"> </w:t>
      </w:r>
      <w:r w:rsidRPr="00543834">
        <w:rPr>
          <w:rFonts w:ascii="Noto Sans" w:hAnsi="Noto Sans" w:cs="Noto Sans"/>
          <w:b/>
          <w:sz w:val="20"/>
          <w:szCs w:val="20"/>
          <w:u w:val="single"/>
        </w:rPr>
        <w:t xml:space="preserve">(ORDENAMIENTO JURÍDICO EN LOS QUE SE REGULE SU EXISTENCIA), </w:t>
      </w:r>
      <w:r w:rsidRPr="00543834">
        <w:rPr>
          <w:rFonts w:ascii="Noto Sans" w:hAnsi="Noto Sans" w:cs="Noto Sans"/>
          <w:sz w:val="20"/>
          <w:szCs w:val="20"/>
        </w:rPr>
        <w:t xml:space="preserve">cuya competencia y atribuciones se señalan en ___ </w:t>
      </w:r>
      <w:r w:rsidRPr="00543834">
        <w:rPr>
          <w:rFonts w:ascii="Noto Sans" w:hAnsi="Noto Sans" w:cs="Noto Sans"/>
          <w:b/>
          <w:sz w:val="20"/>
          <w:szCs w:val="20"/>
        </w:rPr>
        <w:t>(</w:t>
      </w:r>
      <w:r w:rsidRPr="00543834">
        <w:rPr>
          <w:rFonts w:ascii="Noto Sans" w:hAnsi="Noto Sans" w:cs="Noto Sans"/>
          <w:b/>
          <w:sz w:val="20"/>
          <w:szCs w:val="20"/>
          <w:u w:val="single"/>
        </w:rPr>
        <w:t>ORDENAMIENTO JURÍDICO EN LOS QUE SE REGULEN SUS ATRIBUCIONES Y COMPETENCIAS</w:t>
      </w:r>
      <w:r w:rsidRPr="00543834">
        <w:rPr>
          <w:rFonts w:ascii="Noto Sans" w:hAnsi="Noto Sans" w:cs="Noto Sans"/>
          <w:b/>
          <w:sz w:val="20"/>
          <w:szCs w:val="20"/>
        </w:rPr>
        <w:t>)</w:t>
      </w:r>
      <w:r w:rsidRPr="00543834">
        <w:rPr>
          <w:rFonts w:ascii="Noto Sans" w:hAnsi="Noto Sans" w:cs="Noto Sans"/>
          <w:sz w:val="20"/>
          <w:szCs w:val="20"/>
        </w:rPr>
        <w:t xml:space="preserve">. </w:t>
      </w:r>
    </w:p>
    <w:p w14:paraId="3A02A82B"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2FA559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I.2</w:t>
      </w:r>
      <w:r w:rsidRPr="00543834">
        <w:rPr>
          <w:rFonts w:ascii="Noto Sans" w:hAnsi="Noto Sans" w:cs="Noto Sans"/>
          <w:sz w:val="20"/>
          <w:szCs w:val="20"/>
        </w:rPr>
        <w:tab/>
        <w:t xml:space="preserve">Conforme a lo dispuesto por </w:t>
      </w:r>
      <w:r w:rsidRPr="00543834">
        <w:rPr>
          <w:rFonts w:ascii="Noto Sans" w:hAnsi="Noto Sans" w:cs="Noto Sans"/>
          <w:b/>
          <w:sz w:val="20"/>
          <w:szCs w:val="20"/>
          <w:u w:val="single"/>
        </w:rPr>
        <w:t xml:space="preserve">(ORDENAMIENTO JURÍDICO EN EL QUE SE REGULEN SUS FACULTADES O INSTRUMENTO NOTARIAL EN EL QUE SE LE OTORGA LAS FACULTADES), </w:t>
      </w:r>
      <w:r w:rsidRPr="00543834">
        <w:rPr>
          <w:rFonts w:ascii="Noto Sans" w:hAnsi="Noto Sans" w:cs="Noto Sans"/>
          <w:sz w:val="20"/>
          <w:szCs w:val="20"/>
        </w:rPr>
        <w:t>el C.</w:t>
      </w:r>
      <w:r w:rsidRPr="00543834">
        <w:rPr>
          <w:rFonts w:ascii="Noto Sans" w:hAnsi="Noto Sans" w:cs="Noto Sans"/>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NOMBRE Y CARGO DEL O LA REPRESENTANTE DE LA DEPENDENCIA O ENTIDAD</w:t>
      </w:r>
      <w:r w:rsidRPr="00543834">
        <w:rPr>
          <w:rFonts w:ascii="Noto Sans" w:hAnsi="Noto Sans" w:cs="Noto Sans"/>
          <w:sz w:val="20"/>
          <w:szCs w:val="20"/>
          <w:u w:val="single"/>
        </w:rPr>
        <w:t>)</w:t>
      </w:r>
      <w:r w:rsidRPr="00543834">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28B123EB" w14:textId="77777777" w:rsidR="00545FA5" w:rsidRPr="00543834" w:rsidRDefault="00545FA5" w:rsidP="00545FA5">
      <w:pPr>
        <w:ind w:left="426" w:hanging="426"/>
        <w:jc w:val="both"/>
        <w:rPr>
          <w:rFonts w:ascii="Noto Sans" w:hAnsi="Noto Sans" w:cs="Noto Sans"/>
          <w:sz w:val="20"/>
          <w:szCs w:val="20"/>
        </w:rPr>
      </w:pPr>
    </w:p>
    <w:p w14:paraId="2EBBC776"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I.3</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rPr>
        <w:t>(</w:t>
      </w:r>
      <w:r w:rsidRPr="00543834">
        <w:rPr>
          <w:rFonts w:ascii="Noto Sans" w:hAnsi="Noto Sans" w:cs="Noto Sans"/>
          <w:b/>
          <w:sz w:val="20"/>
          <w:szCs w:val="20"/>
          <w:u w:val="single"/>
        </w:rPr>
        <w:t>ORDENAMIENTO JURÍDICO EN EL QUE SE REGULEN SUS FACULTADES)</w:t>
      </w:r>
      <w:r w:rsidRPr="00543834">
        <w:rPr>
          <w:rFonts w:ascii="Noto Sans" w:hAnsi="Noto Sans" w:cs="Noto Sans"/>
          <w:sz w:val="20"/>
          <w:szCs w:val="20"/>
        </w:rPr>
        <w:t>__ suscribe el presente instrumento el C.</w:t>
      </w:r>
      <w:r w:rsidRPr="00543834">
        <w:rPr>
          <w:rFonts w:ascii="Noto Sans" w:hAnsi="Noto Sans" w:cs="Noto Sans"/>
          <w:sz w:val="20"/>
          <w:szCs w:val="20"/>
          <w:u w:val="single"/>
        </w:rPr>
        <w:t>(</w:t>
      </w:r>
      <w:r w:rsidRPr="00543834">
        <w:rPr>
          <w:rFonts w:ascii="Noto Sans" w:hAnsi="Noto Sans" w:cs="Noto Sans"/>
          <w:b/>
          <w:sz w:val="20"/>
          <w:szCs w:val="20"/>
          <w:u w:val="single"/>
        </w:rPr>
        <w:t>NOMBRE DEL ADMINISTRADOR DEL CONTRATO)</w:t>
      </w:r>
      <w:r w:rsidRPr="00543834">
        <w:rPr>
          <w:rFonts w:ascii="Noto Sans" w:hAnsi="Noto Sans" w:cs="Noto Sans"/>
          <w:sz w:val="20"/>
          <w:szCs w:val="20"/>
          <w:u w:val="single"/>
        </w:rPr>
        <w:t>, (</w:t>
      </w:r>
      <w:r w:rsidRPr="00543834">
        <w:rPr>
          <w:rFonts w:ascii="Noto Sans" w:hAnsi="Noto Sans" w:cs="Noto Sans"/>
          <w:b/>
          <w:sz w:val="20"/>
          <w:szCs w:val="20"/>
          <w:u w:val="single"/>
        </w:rPr>
        <w:t>SEÑALAR CARGO DEL ADMINISTRADOR DEL CONTRATO</w:t>
      </w:r>
      <w:r w:rsidRPr="00543834">
        <w:rPr>
          <w:rFonts w:ascii="Noto Sans" w:hAnsi="Noto Sans" w:cs="Noto Sans"/>
          <w:sz w:val="20"/>
          <w:szCs w:val="20"/>
          <w:u w:val="single"/>
        </w:rPr>
        <w:t>)</w:t>
      </w:r>
      <w:r w:rsidRPr="00543834">
        <w:rPr>
          <w:rFonts w:ascii="Noto Sans" w:hAnsi="Noto Sans" w:cs="Noto Sans"/>
          <w:sz w:val="20"/>
          <w:szCs w:val="20"/>
        </w:rPr>
        <w:t>, con R.F.C.</w:t>
      </w:r>
      <w:r w:rsidRPr="00543834">
        <w:rPr>
          <w:rFonts w:ascii="Noto Sans" w:hAnsi="Noto Sans" w:cs="Noto Sans"/>
          <w:b/>
          <w:sz w:val="20"/>
          <w:szCs w:val="20"/>
          <w:u w:val="single"/>
        </w:rPr>
        <w:t xml:space="preserve"> (INCORPORAR RFC)</w:t>
      </w:r>
      <w:r w:rsidRPr="00543834">
        <w:rPr>
          <w:rFonts w:ascii="Noto Sans" w:hAnsi="Noto Sans" w:cs="Noto Sans"/>
          <w:sz w:val="20"/>
          <w:szCs w:val="20"/>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543834">
        <w:rPr>
          <w:rFonts w:ascii="Noto Sans" w:hAnsi="Noto Sans" w:cs="Noto Sans"/>
          <w:b/>
          <w:sz w:val="20"/>
          <w:szCs w:val="20"/>
        </w:rPr>
        <w:t>“EL PROVEEDOR”</w:t>
      </w:r>
      <w:r w:rsidRPr="00543834">
        <w:rPr>
          <w:rFonts w:ascii="Noto Sans" w:hAnsi="Noto Sans" w:cs="Noto Sans"/>
          <w:sz w:val="20"/>
          <w:szCs w:val="20"/>
        </w:rPr>
        <w:t xml:space="preserve"> para los efectos del presente contrato. </w:t>
      </w:r>
    </w:p>
    <w:p w14:paraId="74DFD294" w14:textId="77777777" w:rsidR="00545FA5" w:rsidRPr="00543834" w:rsidRDefault="00545FA5" w:rsidP="00545FA5">
      <w:pPr>
        <w:ind w:left="852" w:hanging="426"/>
        <w:jc w:val="both"/>
        <w:rPr>
          <w:rFonts w:ascii="Noto Sans" w:hAnsi="Noto Sans" w:cs="Noto Sans"/>
          <w:sz w:val="20"/>
          <w:szCs w:val="20"/>
        </w:rPr>
      </w:pPr>
    </w:p>
    <w:p w14:paraId="499E7A5E"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lastRenderedPageBreak/>
        <w:t xml:space="preserve">INSTRUCCIÓN: EN CASO DE REQUERIR QUE EL INSTRUMENTO JURÍDICO SEA FIRMADO POR MÁS SERVIDORES PÚBLICOS, SE DEBERÁ AGREGAR LA SIGUIENTE DECLARACIÓN TANTAS VECES FIRMANTES SEAN AÑADIDOS. </w:t>
      </w:r>
    </w:p>
    <w:p w14:paraId="5FC932B3" w14:textId="77777777" w:rsidR="00545FA5" w:rsidRPr="00543834" w:rsidRDefault="00545FA5" w:rsidP="00545FA5">
      <w:pPr>
        <w:ind w:left="426"/>
        <w:jc w:val="both"/>
        <w:rPr>
          <w:rFonts w:ascii="Noto Sans" w:hAnsi="Noto Sans" w:cs="Noto Sans"/>
          <w:b/>
          <w:sz w:val="20"/>
          <w:szCs w:val="20"/>
          <w:u w:val="single"/>
        </w:rPr>
      </w:pPr>
    </w:p>
    <w:p w14:paraId="44AAF2F7" w14:textId="77777777" w:rsidR="00545FA5" w:rsidRPr="00543834" w:rsidRDefault="00545FA5" w:rsidP="00545FA5">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543834">
        <w:rPr>
          <w:rFonts w:ascii="Noto Sans" w:hAnsi="Noto Sans" w:cs="Noto Sans"/>
          <w:b/>
          <w:sz w:val="20"/>
          <w:szCs w:val="20"/>
        </w:rPr>
        <w:t>I.4</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u w:val="single"/>
        </w:rPr>
        <w:t>(ORDENAMIENTO JURÍDICO EN LOS QUE SE REGULEN SUS FACULTADES)</w:t>
      </w:r>
      <w:r w:rsidRPr="00543834">
        <w:rPr>
          <w:rFonts w:ascii="Noto Sans" w:hAnsi="Noto Sans" w:cs="Noto Sans"/>
          <w:sz w:val="20"/>
          <w:szCs w:val="20"/>
        </w:rPr>
        <w:t xml:space="preserve"> suscribe el presente instrumento el C</w:t>
      </w:r>
      <w:proofErr w:type="gramStart"/>
      <w:r w:rsidRPr="00543834">
        <w:rPr>
          <w:rFonts w:ascii="Noto Sans" w:hAnsi="Noto Sans" w:cs="Noto Sans"/>
          <w:sz w:val="20"/>
          <w:szCs w:val="20"/>
        </w:rPr>
        <w:t>.</w:t>
      </w:r>
      <w:r w:rsidRPr="00543834">
        <w:rPr>
          <w:rFonts w:ascii="Noto Sans" w:hAnsi="Noto Sans" w:cs="Noto Sans"/>
          <w:b/>
          <w:bCs/>
          <w:sz w:val="20"/>
          <w:szCs w:val="20"/>
          <w:u w:val="single"/>
        </w:rPr>
        <w:t>(</w:t>
      </w:r>
      <w:proofErr w:type="gramEnd"/>
      <w:r w:rsidRPr="00543834">
        <w:rPr>
          <w:rFonts w:ascii="Noto Sans" w:hAnsi="Noto Sans" w:cs="Noto Sans"/>
          <w:b/>
          <w:bCs/>
          <w:sz w:val="20"/>
          <w:szCs w:val="20"/>
          <w:u w:val="single"/>
        </w:rPr>
        <w:t>NOMBRE DEL FIRMANTE X)</w:t>
      </w:r>
      <w:r w:rsidRPr="00543834">
        <w:rPr>
          <w:rFonts w:ascii="Noto Sans" w:hAnsi="Noto Sans" w:cs="Noto Sans"/>
          <w:sz w:val="20"/>
          <w:szCs w:val="20"/>
          <w:u w:val="single"/>
        </w:rPr>
        <w:t xml:space="preserve">, </w:t>
      </w:r>
      <w:r w:rsidRPr="00543834">
        <w:rPr>
          <w:rFonts w:ascii="Noto Sans" w:hAnsi="Noto Sans" w:cs="Noto Sans"/>
          <w:b/>
          <w:bCs/>
          <w:sz w:val="20"/>
          <w:szCs w:val="20"/>
          <w:u w:val="single"/>
        </w:rPr>
        <w:t>(SEÑALAR CARGO DEL FIRMANTE X)</w:t>
      </w:r>
      <w:r w:rsidRPr="00543834">
        <w:rPr>
          <w:rFonts w:ascii="Noto Sans" w:hAnsi="Noto Sans" w:cs="Noto Sans"/>
          <w:sz w:val="20"/>
          <w:szCs w:val="20"/>
        </w:rPr>
        <w:t xml:space="preserve">, R.F.C. </w:t>
      </w:r>
      <w:r w:rsidRPr="00543834">
        <w:rPr>
          <w:rFonts w:ascii="Noto Sans" w:hAnsi="Noto Sans" w:cs="Noto Sans"/>
          <w:b/>
          <w:sz w:val="20"/>
          <w:szCs w:val="20"/>
          <w:u w:val="single"/>
        </w:rPr>
        <w:t>(INCORPORAR RFC DEL FIRMANTE X)</w:t>
      </w:r>
      <w:r w:rsidRPr="00543834">
        <w:rPr>
          <w:rFonts w:ascii="Noto Sans" w:hAnsi="Noto Sans" w:cs="Noto Sans"/>
          <w:sz w:val="20"/>
          <w:szCs w:val="20"/>
        </w:rPr>
        <w:t xml:space="preserve">, facultado para </w:t>
      </w:r>
      <w:r w:rsidRPr="00543834">
        <w:rPr>
          <w:rFonts w:ascii="Noto Sans" w:hAnsi="Noto Sans" w:cs="Noto Sans"/>
          <w:b/>
          <w:sz w:val="20"/>
          <w:szCs w:val="20"/>
          <w:u w:val="single"/>
        </w:rPr>
        <w:t>(INCORPORAR FACULTADES Y PARTICIPACIÓN EN EL CONTRATO).</w:t>
      </w:r>
    </w:p>
    <w:p w14:paraId="6D37C3D2" w14:textId="77777777" w:rsidR="00545FA5" w:rsidRPr="00543834" w:rsidRDefault="00545FA5" w:rsidP="00545FA5">
      <w:pPr>
        <w:jc w:val="both"/>
        <w:rPr>
          <w:rFonts w:ascii="Noto Sans" w:hAnsi="Noto Sans" w:cs="Noto Sans"/>
          <w:sz w:val="20"/>
          <w:szCs w:val="20"/>
        </w:rPr>
      </w:pPr>
    </w:p>
    <w:p w14:paraId="0F60442E"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I.5</w:t>
      </w:r>
      <w:r w:rsidRPr="00543834">
        <w:rPr>
          <w:rFonts w:ascii="Noto Sans" w:hAnsi="Noto Sans" w:cs="Noto Sans"/>
          <w:sz w:val="20"/>
          <w:szCs w:val="20"/>
        </w:rPr>
        <w:tab/>
        <w:t>La adjudicación del presente contrato se realizó mediante el procedimiento de</w:t>
      </w:r>
      <w:r w:rsidRPr="00543834">
        <w:rPr>
          <w:rFonts w:ascii="Noto Sans" w:hAnsi="Noto Sans" w:cs="Noto Sans"/>
          <w:b/>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TIPO DE PROCEDIMIENTO</w:t>
      </w:r>
      <w:r w:rsidRPr="00543834">
        <w:rPr>
          <w:rFonts w:ascii="Noto Sans" w:hAnsi="Noto Sans" w:cs="Noto Sans"/>
          <w:sz w:val="20"/>
          <w:szCs w:val="20"/>
          <w:u w:val="single"/>
        </w:rPr>
        <w:t>)</w:t>
      </w:r>
      <w:r w:rsidRPr="00543834">
        <w:rPr>
          <w:rFonts w:ascii="Noto Sans" w:hAnsi="Noto Sans" w:cs="Noto Sans"/>
          <w:sz w:val="20"/>
          <w:szCs w:val="20"/>
        </w:rPr>
        <w:t xml:space="preserve"> de carácter </w:t>
      </w:r>
      <w:r w:rsidRPr="00543834">
        <w:rPr>
          <w:rFonts w:ascii="Noto Sans" w:hAnsi="Noto Sans" w:cs="Noto Sans"/>
          <w:b/>
          <w:sz w:val="20"/>
          <w:szCs w:val="20"/>
          <w:u w:val="single"/>
        </w:rPr>
        <w:t>(INCORPORAR EL CARÁCTER DEL PROCEDIMIENTO)</w:t>
      </w:r>
      <w:r w:rsidRPr="00543834">
        <w:rPr>
          <w:rFonts w:ascii="Noto Sans" w:hAnsi="Noto Sans" w:cs="Noto Sans"/>
          <w:sz w:val="20"/>
          <w:szCs w:val="20"/>
        </w:rPr>
        <w:t xml:space="preserve">, al amparo de lo establecido en los artículos 134 de la Constitución Política de los Estados Unidos Mexicanos;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la Ley de Adquisiciones, Arrendamientos y Servicios del Sector Público, </w:t>
      </w:r>
      <w:r w:rsidRPr="00543834">
        <w:rPr>
          <w:rFonts w:ascii="Noto Sans" w:hAnsi="Noto Sans" w:cs="Noto Sans"/>
          <w:b/>
          <w:sz w:val="20"/>
          <w:szCs w:val="20"/>
        </w:rPr>
        <w:t>“LAASSP”</w:t>
      </w:r>
      <w:r w:rsidRPr="00543834">
        <w:rPr>
          <w:rFonts w:ascii="Noto Sans" w:hAnsi="Noto Sans" w:cs="Noto Sans"/>
          <w:sz w:val="20"/>
          <w:szCs w:val="20"/>
        </w:rPr>
        <w:t xml:space="preserve">, y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su Reglamento.</w:t>
      </w:r>
    </w:p>
    <w:p w14:paraId="7B2459F8" w14:textId="77777777" w:rsidR="00545FA5" w:rsidRPr="00543834" w:rsidRDefault="00545FA5" w:rsidP="00545FA5">
      <w:pPr>
        <w:jc w:val="both"/>
        <w:rPr>
          <w:rFonts w:ascii="Noto Sans" w:hAnsi="Noto Sans" w:cs="Noto Sans"/>
          <w:sz w:val="20"/>
          <w:szCs w:val="20"/>
        </w:rPr>
      </w:pPr>
    </w:p>
    <w:p w14:paraId="3C9C875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I.6</w:t>
      </w:r>
      <w:r w:rsidRPr="00543834">
        <w:rPr>
          <w:rFonts w:ascii="Noto Sans" w:hAnsi="Noto Sans" w:cs="Noto Sans"/>
          <w:sz w:val="20"/>
          <w:szCs w:val="20"/>
        </w:rPr>
        <w:tab/>
      </w:r>
      <w:r w:rsidRPr="00543834">
        <w:rPr>
          <w:rFonts w:ascii="Noto Sans" w:hAnsi="Noto Sans" w:cs="Noto Sans"/>
          <w:b/>
          <w:sz w:val="20"/>
          <w:szCs w:val="20"/>
        </w:rPr>
        <w:t>“LA DEPENDENCIA O ENTIDAD”</w:t>
      </w:r>
      <w:r w:rsidRPr="00543834">
        <w:rPr>
          <w:rFonts w:ascii="Noto Sans" w:hAnsi="Noto Sans" w:cs="Noto Sans"/>
          <w:sz w:val="20"/>
          <w:szCs w:val="20"/>
        </w:rPr>
        <w:t xml:space="preserve"> cuenta con suficiencia presupuestaria otorgada mediante</w:t>
      </w:r>
      <w:r w:rsidRPr="00543834">
        <w:rPr>
          <w:rFonts w:ascii="Noto Sans" w:hAnsi="Noto Sans" w:cs="Noto Sans"/>
          <w:b/>
          <w:sz w:val="20"/>
          <w:szCs w:val="20"/>
        </w:rPr>
        <w:t xml:space="preserve"> </w:t>
      </w:r>
      <w:r w:rsidRPr="00543834">
        <w:rPr>
          <w:rFonts w:ascii="Noto Sans" w:hAnsi="Noto Sans" w:cs="Noto Sans"/>
          <w:b/>
          <w:sz w:val="20"/>
          <w:szCs w:val="20"/>
          <w:u w:val="single"/>
        </w:rPr>
        <w:t xml:space="preserve">(NÚMERO Y FECHA DE OFICIO), </w:t>
      </w:r>
      <w:r w:rsidRPr="00543834">
        <w:rPr>
          <w:rFonts w:ascii="Noto Sans" w:hAnsi="Noto Sans" w:cs="Noto Sans"/>
          <w:sz w:val="20"/>
          <w:szCs w:val="20"/>
        </w:rPr>
        <w:t xml:space="preserve">emitido por la </w:t>
      </w:r>
      <w:r w:rsidRPr="00543834">
        <w:rPr>
          <w:rFonts w:ascii="Noto Sans" w:hAnsi="Noto Sans" w:cs="Noto Sans"/>
          <w:b/>
          <w:sz w:val="20"/>
          <w:szCs w:val="20"/>
        </w:rPr>
        <w:t>_____________________</w:t>
      </w:r>
      <w:r w:rsidRPr="00543834">
        <w:rPr>
          <w:rFonts w:ascii="Noto Sans" w:hAnsi="Noto Sans" w:cs="Noto Sans"/>
          <w:sz w:val="20"/>
          <w:szCs w:val="20"/>
        </w:rPr>
        <w:t xml:space="preserve">. </w:t>
      </w:r>
    </w:p>
    <w:p w14:paraId="5BFFEA98" w14:textId="77777777" w:rsidR="00545FA5" w:rsidRPr="00543834" w:rsidRDefault="00545FA5" w:rsidP="00545FA5">
      <w:pPr>
        <w:ind w:left="426" w:hanging="426"/>
        <w:jc w:val="both"/>
        <w:rPr>
          <w:rFonts w:ascii="Noto Sans" w:hAnsi="Noto Sans" w:cs="Noto Sans"/>
          <w:sz w:val="20"/>
          <w:szCs w:val="20"/>
        </w:rPr>
      </w:pPr>
    </w:p>
    <w:p w14:paraId="03D79D98"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01C57191"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p>
    <w:p w14:paraId="0EA274A3"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r w:rsidRPr="00543834">
        <w:rPr>
          <w:rFonts w:ascii="Noto Sans" w:hAnsi="Noto Sans" w:cs="Noto Sans"/>
          <w:bCs/>
          <w:sz w:val="20"/>
          <w:szCs w:val="20"/>
        </w:rPr>
        <w:t xml:space="preserve">La Secretaría de Hacienda y Crédito Público </w:t>
      </w:r>
      <w:r w:rsidRPr="00543834">
        <w:rPr>
          <w:rFonts w:ascii="Noto Sans" w:hAnsi="Noto Sans" w:cs="Noto Sans"/>
          <w:b/>
          <w:bCs/>
          <w:sz w:val="20"/>
          <w:szCs w:val="20"/>
          <w:u w:val="single"/>
        </w:rPr>
        <w:t>(EN SU CASO TITULAR DE LA ENTIDAD)</w:t>
      </w:r>
      <w:r w:rsidRPr="00543834">
        <w:rPr>
          <w:rFonts w:ascii="Noto Sans" w:hAnsi="Noto Sans" w:cs="Noto Sans"/>
          <w:bCs/>
          <w:sz w:val="20"/>
          <w:szCs w:val="20"/>
        </w:rPr>
        <w:t xml:space="preserve"> autorizó la </w:t>
      </w:r>
      <w:proofErr w:type="spellStart"/>
      <w:r w:rsidRPr="00543834">
        <w:rPr>
          <w:rFonts w:ascii="Noto Sans" w:hAnsi="Noto Sans" w:cs="Noto Sans"/>
          <w:bCs/>
          <w:sz w:val="20"/>
          <w:szCs w:val="20"/>
        </w:rPr>
        <w:t>plurianualidad</w:t>
      </w:r>
      <w:proofErr w:type="spellEnd"/>
      <w:r w:rsidRPr="00543834">
        <w:rPr>
          <w:rFonts w:ascii="Noto Sans" w:hAnsi="Noto Sans" w:cs="Noto Sans"/>
          <w:bCs/>
          <w:sz w:val="20"/>
          <w:szCs w:val="20"/>
        </w:rPr>
        <w:t xml:space="preserve"> mediante el oficio número______________________</w:t>
      </w:r>
    </w:p>
    <w:p w14:paraId="09614419" w14:textId="77777777" w:rsidR="00545FA5" w:rsidRPr="00543834" w:rsidRDefault="00545FA5" w:rsidP="00545FA5">
      <w:pPr>
        <w:jc w:val="both"/>
        <w:rPr>
          <w:rFonts w:ascii="Noto Sans" w:hAnsi="Noto Sans" w:cs="Noto Sans"/>
          <w:sz w:val="20"/>
          <w:szCs w:val="20"/>
        </w:rPr>
      </w:pPr>
    </w:p>
    <w:p w14:paraId="737E2402"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SI LA CONTRATACIÓN ES PREVIA A LA AUTORIZACIÓN DE SU PRESUPUESTO, CONFORME AL ARTÍCULO 33, PÁRRAFO SEGUNDO DE LA LAASSP (ANTICIPADA) MOSTRAR EL SIGUIENTE TEXTO:</w:t>
      </w:r>
    </w:p>
    <w:p w14:paraId="49385205" w14:textId="77777777" w:rsidR="00545FA5" w:rsidRPr="00543834" w:rsidRDefault="00545FA5" w:rsidP="00545FA5">
      <w:pPr>
        <w:ind w:left="426"/>
        <w:jc w:val="both"/>
        <w:rPr>
          <w:rFonts w:ascii="Noto Sans" w:hAnsi="Noto Sans" w:cs="Noto Sans"/>
          <w:sz w:val="20"/>
          <w:szCs w:val="20"/>
        </w:rPr>
      </w:pPr>
    </w:p>
    <w:p w14:paraId="10AF55DF"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17E0D80" w14:textId="77777777" w:rsidR="00545FA5" w:rsidRPr="00543834" w:rsidRDefault="00545FA5" w:rsidP="00545FA5">
      <w:pPr>
        <w:ind w:left="426" w:hanging="426"/>
        <w:jc w:val="both"/>
        <w:rPr>
          <w:rFonts w:ascii="Noto Sans" w:hAnsi="Noto Sans" w:cs="Noto Sans"/>
          <w:bCs/>
          <w:sz w:val="20"/>
          <w:szCs w:val="20"/>
          <w:lang w:eastAsia="es-MX"/>
        </w:rPr>
      </w:pPr>
    </w:p>
    <w:p w14:paraId="4BD8B7E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I.7</w:t>
      </w:r>
      <w:r w:rsidRPr="00543834">
        <w:rPr>
          <w:rFonts w:ascii="Noto Sans" w:hAnsi="Noto Sans" w:cs="Noto Sans"/>
          <w:sz w:val="20"/>
          <w:szCs w:val="20"/>
        </w:rPr>
        <w:tab/>
        <w:t xml:space="preserve">Cuenta con el Registro Federal de Contribuyentes </w:t>
      </w:r>
      <w:r w:rsidRPr="00543834">
        <w:rPr>
          <w:rFonts w:ascii="Noto Sans" w:hAnsi="Noto Sans" w:cs="Noto Sans"/>
          <w:b/>
          <w:sz w:val="20"/>
          <w:szCs w:val="20"/>
        </w:rPr>
        <w:t>N° (</w:t>
      </w:r>
      <w:r w:rsidRPr="00543834">
        <w:rPr>
          <w:rFonts w:ascii="Noto Sans" w:hAnsi="Noto Sans" w:cs="Noto Sans"/>
          <w:b/>
          <w:sz w:val="20"/>
          <w:szCs w:val="20"/>
          <w:u w:val="single"/>
        </w:rPr>
        <w:t>RFC DEPENDENCIA O ENTIDAD)</w:t>
      </w:r>
      <w:r w:rsidRPr="00543834">
        <w:rPr>
          <w:rFonts w:ascii="Noto Sans" w:hAnsi="Noto Sans" w:cs="Noto Sans"/>
          <w:sz w:val="20"/>
          <w:szCs w:val="20"/>
        </w:rPr>
        <w:t>.</w:t>
      </w:r>
    </w:p>
    <w:p w14:paraId="5413C892" w14:textId="77777777" w:rsidR="00545FA5" w:rsidRPr="00543834" w:rsidRDefault="00545FA5" w:rsidP="00545FA5">
      <w:pPr>
        <w:tabs>
          <w:tab w:val="left" w:pos="426"/>
        </w:tabs>
        <w:ind w:left="426" w:hanging="426"/>
        <w:jc w:val="both"/>
        <w:rPr>
          <w:rFonts w:ascii="Noto Sans" w:hAnsi="Noto Sans" w:cs="Noto Sans"/>
          <w:caps/>
          <w:sz w:val="20"/>
          <w:szCs w:val="20"/>
        </w:rPr>
      </w:pPr>
    </w:p>
    <w:p w14:paraId="160276F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I.8</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779A80B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D4A273A"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APLIQUE REDUCCIÓN DE GARANTÍA DE CUMPLIMIENTO.</w:t>
      </w:r>
    </w:p>
    <w:p w14:paraId="20CFE86A" w14:textId="77777777" w:rsidR="00545FA5" w:rsidRPr="00543834" w:rsidRDefault="00545FA5" w:rsidP="00545FA5">
      <w:pPr>
        <w:ind w:left="426" w:hanging="426"/>
        <w:jc w:val="both"/>
        <w:rPr>
          <w:rFonts w:ascii="Noto Sans" w:hAnsi="Noto Sans" w:cs="Noto Sans"/>
          <w:sz w:val="20"/>
          <w:szCs w:val="20"/>
        </w:rPr>
      </w:pPr>
    </w:p>
    <w:p w14:paraId="6313E63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I.9</w:t>
      </w:r>
      <w:r w:rsidRPr="00543834">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543834">
        <w:rPr>
          <w:rFonts w:ascii="Noto Sans" w:hAnsi="Noto Sans" w:cs="Noto Sans"/>
          <w:b/>
          <w:sz w:val="20"/>
          <w:szCs w:val="20"/>
        </w:rPr>
        <w:t>“EL PROVEEDOR”</w:t>
      </w:r>
      <w:r w:rsidRPr="00543834">
        <w:rPr>
          <w:rFonts w:ascii="Noto Sans" w:hAnsi="Noto Sans" w:cs="Noto Sans"/>
          <w:sz w:val="20"/>
          <w:szCs w:val="20"/>
        </w:rPr>
        <w:t xml:space="preserve"> cuenta con un grado de cumplimiento </w:t>
      </w:r>
      <w:r w:rsidRPr="00543834">
        <w:rPr>
          <w:rFonts w:ascii="Noto Sans" w:hAnsi="Noto Sans" w:cs="Noto Sans"/>
          <w:b/>
          <w:sz w:val="20"/>
          <w:szCs w:val="20"/>
          <w:u w:val="single"/>
        </w:rPr>
        <w:t>(INDICAR EL RANGO),</w:t>
      </w:r>
      <w:r w:rsidRPr="00543834">
        <w:rPr>
          <w:rFonts w:ascii="Noto Sans" w:hAnsi="Noto Sans" w:cs="Noto Sans"/>
          <w:sz w:val="20"/>
          <w:szCs w:val="20"/>
        </w:rPr>
        <w:t xml:space="preserve"> por lo que </w:t>
      </w:r>
      <w:r w:rsidRPr="00543834">
        <w:rPr>
          <w:rFonts w:ascii="Noto Sans" w:hAnsi="Noto Sans" w:cs="Noto Sans"/>
          <w:b/>
          <w:sz w:val="20"/>
          <w:szCs w:val="20"/>
        </w:rPr>
        <w:t xml:space="preserve">“LA DEPENDENCIA O ENTIDAD” </w:t>
      </w:r>
      <w:r w:rsidRPr="00543834">
        <w:rPr>
          <w:rFonts w:ascii="Noto Sans" w:hAnsi="Noto Sans" w:cs="Noto Sans"/>
          <w:sz w:val="20"/>
          <w:szCs w:val="20"/>
        </w:rPr>
        <w:t>determina procedente efectuar la reducción del monto de la garantía por un porcentaje de ___.</w:t>
      </w:r>
    </w:p>
    <w:p w14:paraId="0D740FF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89663B5" w14:textId="77777777" w:rsidR="00545FA5" w:rsidRPr="00543834" w:rsidRDefault="00545FA5" w:rsidP="00545FA5">
      <w:pPr>
        <w:pStyle w:val="Texto0"/>
        <w:spacing w:after="0" w:line="240" w:lineRule="auto"/>
        <w:ind w:left="426" w:firstLine="0"/>
        <w:rPr>
          <w:rFonts w:ascii="Noto Sans" w:hAnsi="Noto Sans" w:cs="Noto Sans"/>
          <w:sz w:val="20"/>
        </w:rPr>
      </w:pPr>
      <w:r w:rsidRPr="00543834">
        <w:rPr>
          <w:rFonts w:ascii="Noto Sans" w:hAnsi="Noto Sans" w:cs="Noto Sans"/>
          <w:sz w:val="20"/>
        </w:rPr>
        <w:lastRenderedPageBreak/>
        <w:t xml:space="preserve">INSTRUCCIÓN: </w:t>
      </w:r>
      <w:r w:rsidRPr="00543834">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543834">
        <w:rPr>
          <w:rFonts w:ascii="Noto Sans" w:hAnsi="Noto Sans" w:cs="Noto Sans"/>
          <w:sz w:val="20"/>
        </w:rPr>
        <w:t>LAASSP.</w:t>
      </w:r>
    </w:p>
    <w:p w14:paraId="7C7BE7D3" w14:textId="77777777" w:rsidR="00545FA5" w:rsidRPr="00543834" w:rsidRDefault="00545FA5" w:rsidP="00545FA5">
      <w:pPr>
        <w:pStyle w:val="Texto0"/>
        <w:spacing w:after="0" w:line="240" w:lineRule="auto"/>
        <w:ind w:left="426" w:firstLine="0"/>
        <w:rPr>
          <w:rFonts w:ascii="Noto Sans" w:hAnsi="Noto Sans" w:cs="Noto Sans"/>
          <w:sz w:val="20"/>
        </w:rPr>
      </w:pPr>
    </w:p>
    <w:p w14:paraId="3879780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declara que </w:t>
      </w:r>
      <w:r w:rsidRPr="00543834">
        <w:rPr>
          <w:rFonts w:ascii="Noto Sans" w:hAnsi="Noto Sans" w:cs="Noto Sans"/>
          <w:b/>
          <w:sz w:val="20"/>
          <w:szCs w:val="20"/>
          <w:u w:val="single"/>
        </w:rPr>
        <w:t>(TRATÁNDOSE DE PERSONA FÍSICA)</w:t>
      </w:r>
      <w:r w:rsidRPr="00543834">
        <w:rPr>
          <w:rFonts w:ascii="Noto Sans" w:hAnsi="Noto Sans" w:cs="Noto Sans"/>
          <w:sz w:val="20"/>
          <w:szCs w:val="20"/>
        </w:rPr>
        <w:t>:</w:t>
      </w:r>
    </w:p>
    <w:p w14:paraId="26FE4716" w14:textId="77777777" w:rsidR="00545FA5" w:rsidRPr="00543834" w:rsidRDefault="00545FA5" w:rsidP="00545FA5">
      <w:pPr>
        <w:widowControl w:val="0"/>
        <w:tabs>
          <w:tab w:val="left" w:pos="426"/>
        </w:tabs>
        <w:jc w:val="both"/>
        <w:rPr>
          <w:rFonts w:ascii="Noto Sans" w:hAnsi="Noto Sans" w:cs="Noto Sans"/>
          <w:sz w:val="20"/>
          <w:szCs w:val="20"/>
        </w:rPr>
      </w:pPr>
    </w:p>
    <w:p w14:paraId="03F9E6B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por conducto de su representante declara que </w:t>
      </w:r>
      <w:r w:rsidRPr="00543834">
        <w:rPr>
          <w:rFonts w:ascii="Noto Sans" w:hAnsi="Noto Sans" w:cs="Noto Sans"/>
          <w:b/>
          <w:sz w:val="20"/>
          <w:szCs w:val="20"/>
          <w:u w:val="single"/>
        </w:rPr>
        <w:t>(TRATÁNDOSE DE PERSONA MORAL)</w:t>
      </w:r>
      <w:r w:rsidRPr="00543834">
        <w:rPr>
          <w:rFonts w:ascii="Noto Sans" w:hAnsi="Noto Sans" w:cs="Noto Sans"/>
          <w:sz w:val="20"/>
          <w:szCs w:val="20"/>
        </w:rPr>
        <w:t>:</w:t>
      </w:r>
    </w:p>
    <w:p w14:paraId="2514DE8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2CA90DE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EN CASO DE PROPUESTAS CONJUNTAS, INCORPORAR A CADA UNO DE LOS PROVEEDORES QUE LA INTEGRAN, EN TÉRMINOS DE LO SEÑALADO EN LOS NUMERALES II A III.1</w:t>
      </w:r>
    </w:p>
    <w:p w14:paraId="6C860C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D960CC7" w14:textId="77777777" w:rsidR="00545FA5" w:rsidRPr="00543834" w:rsidRDefault="00545FA5" w:rsidP="00545FA5">
      <w:pPr>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SI ES PERSONA FÍSICA INCORPORAR LAS DECLARACIONES DE LOS NUMERALES II. Y II.1 </w:t>
      </w:r>
    </w:p>
    <w:p w14:paraId="30750DD4" w14:textId="77777777" w:rsidR="00545FA5" w:rsidRPr="00543834" w:rsidRDefault="00545FA5" w:rsidP="00545FA5">
      <w:pPr>
        <w:widowControl w:val="0"/>
        <w:tabs>
          <w:tab w:val="left" w:pos="426"/>
        </w:tabs>
        <w:ind w:left="426"/>
        <w:jc w:val="both"/>
        <w:rPr>
          <w:rFonts w:ascii="Noto Sans" w:hAnsi="Noto Sans" w:cs="Noto Sans"/>
          <w:b/>
          <w:sz w:val="20"/>
          <w:szCs w:val="20"/>
        </w:rPr>
      </w:pPr>
    </w:p>
    <w:p w14:paraId="15A0484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II.1</w:t>
      </w:r>
      <w:r w:rsidRPr="00543834">
        <w:rPr>
          <w:rFonts w:ascii="Noto Sans" w:hAnsi="Noto Sans" w:cs="Noto Sans"/>
          <w:sz w:val="20"/>
          <w:szCs w:val="20"/>
        </w:rPr>
        <w:tab/>
        <w:t>Es una persona</w:t>
      </w:r>
      <w:r w:rsidRPr="00543834">
        <w:rPr>
          <w:rFonts w:ascii="Noto Sans" w:hAnsi="Noto Sans" w:cs="Noto Sans"/>
          <w:b/>
          <w:sz w:val="20"/>
          <w:szCs w:val="20"/>
        </w:rPr>
        <w:t xml:space="preserve"> física,</w:t>
      </w:r>
      <w:r w:rsidRPr="00543834">
        <w:rPr>
          <w:rFonts w:ascii="Noto Sans" w:hAnsi="Noto Sans" w:cs="Noto Sans"/>
          <w:bCs/>
          <w:sz w:val="20"/>
          <w:szCs w:val="20"/>
        </w:rPr>
        <w:t xml:space="preserve"> </w:t>
      </w:r>
      <w:r w:rsidRPr="00543834">
        <w:rPr>
          <w:rFonts w:ascii="Noto Sans" w:hAnsi="Noto Sans" w:cs="Noto Sans"/>
          <w:sz w:val="20"/>
          <w:szCs w:val="20"/>
        </w:rPr>
        <w:t xml:space="preserve">de nacionalidad _____________lo que acredita con ___________________ </w:t>
      </w:r>
      <w:r w:rsidRPr="00543834">
        <w:rPr>
          <w:rFonts w:ascii="Noto Sans" w:hAnsi="Noto Sans" w:cs="Noto Sans"/>
          <w:b/>
          <w:sz w:val="20"/>
          <w:szCs w:val="20"/>
          <w:u w:val="single"/>
        </w:rPr>
        <w:t>(EN EL CASO DE PERSONAS EXTRANJERAS DESCRIBIR EL DOCUMENTO)</w:t>
      </w:r>
      <w:r w:rsidRPr="00543834">
        <w:rPr>
          <w:rFonts w:ascii="Noto Sans" w:hAnsi="Noto Sans" w:cs="Noto Sans"/>
          <w:sz w:val="20"/>
          <w:szCs w:val="20"/>
        </w:rPr>
        <w:t xml:space="preserve"> __________________, expedida por ___________________.</w:t>
      </w:r>
    </w:p>
    <w:p w14:paraId="41015921"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BC52D9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SI ES PERSONA MORAL, ATENDER A LAS DECLARACIONES DE LOS NUMERALES II2 A II.2</w:t>
      </w:r>
    </w:p>
    <w:p w14:paraId="0671E0B5" w14:textId="77777777" w:rsidR="00545FA5" w:rsidRPr="00543834" w:rsidRDefault="00545FA5" w:rsidP="00545FA5">
      <w:pPr>
        <w:widowControl w:val="0"/>
        <w:tabs>
          <w:tab w:val="left" w:pos="426"/>
        </w:tabs>
        <w:jc w:val="both"/>
        <w:rPr>
          <w:rFonts w:ascii="Noto Sans" w:hAnsi="Noto Sans" w:cs="Noto Sans"/>
          <w:sz w:val="20"/>
          <w:szCs w:val="20"/>
        </w:rPr>
      </w:pPr>
    </w:p>
    <w:p w14:paraId="59C628B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Es una persona</w:t>
      </w:r>
      <w:r w:rsidRPr="00543834">
        <w:rPr>
          <w:rFonts w:ascii="Noto Sans" w:hAnsi="Noto Sans" w:cs="Noto Sans"/>
          <w:b/>
          <w:sz w:val="20"/>
          <w:szCs w:val="20"/>
        </w:rPr>
        <w:t xml:space="preserve"> moral</w:t>
      </w:r>
      <w:r w:rsidRPr="00543834">
        <w:rPr>
          <w:rFonts w:ascii="Noto Sans" w:hAnsi="Noto Sans" w:cs="Noto Sans"/>
          <w:bCs/>
          <w:sz w:val="20"/>
          <w:szCs w:val="20"/>
        </w:rPr>
        <w:t xml:space="preserve"> </w:t>
      </w:r>
      <w:r w:rsidRPr="00543834">
        <w:rPr>
          <w:rFonts w:ascii="Noto Sans" w:hAnsi="Noto Sans" w:cs="Noto Sans"/>
          <w:sz w:val="20"/>
          <w:szCs w:val="20"/>
        </w:rPr>
        <w:t xml:space="preserve">legalmente constituida mediante </w:t>
      </w:r>
      <w:r w:rsidRPr="00543834">
        <w:rPr>
          <w:rFonts w:ascii="Noto Sans" w:hAnsi="Noto Sans" w:cs="Noto Sans"/>
          <w:b/>
          <w:sz w:val="20"/>
          <w:szCs w:val="20"/>
        </w:rPr>
        <w:t>________________</w:t>
      </w:r>
      <w:r w:rsidRPr="00543834">
        <w:rPr>
          <w:rFonts w:ascii="Noto Sans" w:hAnsi="Noto Sans" w:cs="Noto Sans"/>
          <w:sz w:val="20"/>
          <w:szCs w:val="20"/>
        </w:rPr>
        <w:t xml:space="preserve"> </w:t>
      </w:r>
      <w:r w:rsidRPr="00543834">
        <w:rPr>
          <w:rFonts w:ascii="Noto Sans" w:hAnsi="Noto Sans" w:cs="Noto Sans"/>
          <w:b/>
          <w:sz w:val="20"/>
          <w:szCs w:val="20"/>
          <w:u w:val="single"/>
        </w:rPr>
        <w:t>(DESCRIBIR EL INSTRUMENTO PÚBLICO QUE LE DAN ORIGEN Y EN SU CASO LAS MODIFICACIONES QUE SE HUBIERAN REALIZADO),</w:t>
      </w:r>
      <w:r w:rsidRPr="00543834">
        <w:rPr>
          <w:rFonts w:ascii="Noto Sans" w:hAnsi="Noto Sans" w:cs="Noto Sans"/>
          <w:sz w:val="20"/>
          <w:szCs w:val="20"/>
        </w:rPr>
        <w:t xml:space="preserve"> denominada</w:t>
      </w:r>
      <w:r w:rsidRPr="00543834">
        <w:rPr>
          <w:rFonts w:ascii="Noto Sans" w:hAnsi="Noto Sans" w:cs="Noto Sans"/>
          <w:b/>
          <w:sz w:val="20"/>
          <w:szCs w:val="20"/>
          <w:u w:val="single"/>
        </w:rPr>
        <w:t xml:space="preserve"> (NOMBRE O RAZÓN SOCIAL)</w:t>
      </w:r>
      <w:r w:rsidRPr="00543834">
        <w:rPr>
          <w:rFonts w:ascii="Noto Sans" w:hAnsi="Noto Sans" w:cs="Noto Sans"/>
          <w:sz w:val="20"/>
          <w:szCs w:val="20"/>
        </w:rPr>
        <w:t xml:space="preserve">, cuyo objeto social es </w:t>
      </w:r>
      <w:r w:rsidRPr="00543834">
        <w:rPr>
          <w:rFonts w:ascii="Noto Sans" w:hAnsi="Noto Sans" w:cs="Noto Sans"/>
          <w:b/>
          <w:sz w:val="20"/>
          <w:szCs w:val="20"/>
        </w:rPr>
        <w:t>_____________</w:t>
      </w:r>
      <w:r w:rsidRPr="00543834">
        <w:rPr>
          <w:rFonts w:ascii="Noto Sans" w:hAnsi="Noto Sans" w:cs="Noto Sans"/>
          <w:sz w:val="20"/>
          <w:szCs w:val="20"/>
        </w:rPr>
        <w:t xml:space="preserve">, entre otros, </w:t>
      </w:r>
      <w:r w:rsidRPr="00543834">
        <w:rPr>
          <w:rFonts w:ascii="Noto Sans" w:hAnsi="Noto Sans" w:cs="Noto Sans"/>
          <w:b/>
          <w:sz w:val="20"/>
          <w:szCs w:val="20"/>
          <w:u w:val="single"/>
        </w:rPr>
        <w:t>(OBJETO SOCIAL)</w:t>
      </w:r>
      <w:r w:rsidRPr="00543834">
        <w:rPr>
          <w:rFonts w:ascii="Noto Sans" w:hAnsi="Noto Sans" w:cs="Noto Sans"/>
          <w:sz w:val="20"/>
          <w:szCs w:val="20"/>
        </w:rPr>
        <w:t xml:space="preserve">, inscrita en el Registro Público de la Propiedad de </w:t>
      </w:r>
      <w:r w:rsidRPr="00543834">
        <w:rPr>
          <w:rFonts w:ascii="Noto Sans" w:hAnsi="Noto Sans" w:cs="Noto Sans"/>
          <w:b/>
          <w:sz w:val="20"/>
          <w:szCs w:val="20"/>
        </w:rPr>
        <w:t>____________</w:t>
      </w:r>
      <w:r w:rsidRPr="00543834">
        <w:rPr>
          <w:rFonts w:ascii="Noto Sans" w:hAnsi="Noto Sans" w:cs="Noto Sans"/>
          <w:sz w:val="20"/>
          <w:szCs w:val="20"/>
        </w:rPr>
        <w:t xml:space="preserve"> con el folio </w:t>
      </w:r>
      <w:r w:rsidRPr="00543834">
        <w:rPr>
          <w:rFonts w:ascii="Noto Sans" w:hAnsi="Noto Sans" w:cs="Noto Sans"/>
          <w:b/>
          <w:sz w:val="20"/>
          <w:szCs w:val="20"/>
        </w:rPr>
        <w:t>______</w:t>
      </w:r>
      <w:r w:rsidRPr="00543834">
        <w:rPr>
          <w:rFonts w:ascii="Noto Sans" w:hAnsi="Noto Sans" w:cs="Noto Sans"/>
          <w:sz w:val="20"/>
          <w:szCs w:val="20"/>
        </w:rPr>
        <w:t xml:space="preserve"> de fecha </w:t>
      </w:r>
      <w:r w:rsidRPr="00543834">
        <w:rPr>
          <w:rFonts w:ascii="Noto Sans" w:hAnsi="Noto Sans" w:cs="Noto Sans"/>
          <w:b/>
          <w:sz w:val="20"/>
          <w:szCs w:val="20"/>
        </w:rPr>
        <w:t>______</w:t>
      </w:r>
      <w:r w:rsidRPr="00543834">
        <w:rPr>
          <w:rFonts w:ascii="Noto Sans" w:hAnsi="Noto Sans" w:cs="Noto Sans"/>
          <w:sz w:val="20"/>
          <w:szCs w:val="20"/>
        </w:rPr>
        <w:t xml:space="preserve">. </w:t>
      </w:r>
    </w:p>
    <w:p w14:paraId="2215C237" w14:textId="77777777" w:rsidR="00545FA5" w:rsidRPr="00543834" w:rsidRDefault="00545FA5" w:rsidP="00545FA5">
      <w:pPr>
        <w:widowControl w:val="0"/>
        <w:tabs>
          <w:tab w:val="left" w:pos="426"/>
        </w:tabs>
        <w:jc w:val="both"/>
        <w:rPr>
          <w:rFonts w:ascii="Noto Sans" w:hAnsi="Noto Sans" w:cs="Noto Sans"/>
          <w:sz w:val="20"/>
          <w:szCs w:val="20"/>
        </w:rPr>
      </w:pPr>
    </w:p>
    <w:p w14:paraId="37C86C8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La o el C.</w:t>
      </w:r>
      <w:r w:rsidRPr="00543834">
        <w:rPr>
          <w:rFonts w:ascii="Noto Sans" w:hAnsi="Noto Sans" w:cs="Noto Sans"/>
          <w:b/>
          <w:bCs/>
          <w:sz w:val="20"/>
          <w:szCs w:val="20"/>
        </w:rPr>
        <w:t xml:space="preserve"> </w:t>
      </w:r>
      <w:r w:rsidRPr="00543834">
        <w:rPr>
          <w:rFonts w:ascii="Noto Sans" w:hAnsi="Noto Sans" w:cs="Noto Sans"/>
          <w:b/>
          <w:sz w:val="20"/>
          <w:szCs w:val="20"/>
        </w:rPr>
        <w:t>(</w:t>
      </w:r>
      <w:r w:rsidRPr="00543834">
        <w:rPr>
          <w:rFonts w:ascii="Noto Sans" w:hAnsi="Noto Sans" w:cs="Noto Sans"/>
          <w:b/>
          <w:sz w:val="20"/>
          <w:szCs w:val="20"/>
          <w:u w:val="single"/>
        </w:rPr>
        <w:t>NOMBRE DEL REPRESENTANTE LEGAL)</w:t>
      </w:r>
      <w:r w:rsidRPr="00543834">
        <w:rPr>
          <w:rFonts w:ascii="Noto Sans" w:hAnsi="Noto Sans" w:cs="Noto Sans"/>
          <w:sz w:val="20"/>
          <w:szCs w:val="20"/>
        </w:rPr>
        <w:t xml:space="preserve">, en su carácter de </w:t>
      </w:r>
      <w:r w:rsidRPr="00543834">
        <w:rPr>
          <w:rFonts w:ascii="Noto Sans" w:hAnsi="Noto Sans" w:cs="Noto Sans"/>
          <w:b/>
          <w:sz w:val="20"/>
          <w:szCs w:val="20"/>
        </w:rPr>
        <w:t>__________________</w:t>
      </w:r>
      <w:r w:rsidRPr="00543834">
        <w:rPr>
          <w:rFonts w:ascii="Noto Sans" w:hAnsi="Noto Sans" w:cs="Noto Sans"/>
          <w:sz w:val="20"/>
          <w:szCs w:val="20"/>
        </w:rPr>
        <w:t xml:space="preserve">, cuenta con facultades suficientes para suscribir el presente contrato y obligar a su representada, como lo acredita con </w:t>
      </w:r>
      <w:r w:rsidRPr="00543834">
        <w:rPr>
          <w:rFonts w:ascii="Noto Sans" w:hAnsi="Noto Sans" w:cs="Noto Sans"/>
          <w:b/>
          <w:sz w:val="20"/>
          <w:szCs w:val="20"/>
        </w:rPr>
        <w:t>(</w:t>
      </w:r>
      <w:r w:rsidRPr="00543834">
        <w:rPr>
          <w:rFonts w:ascii="Noto Sans" w:hAnsi="Noto Sans" w:cs="Noto Sans"/>
          <w:b/>
          <w:sz w:val="20"/>
          <w:szCs w:val="20"/>
          <w:u w:val="single"/>
        </w:rPr>
        <w:t>INSTRUMENTO NOTARIAL DE CONSTITUCIÓN O PODER OTORGADO AL REPRESENTANTE LEGAL)</w:t>
      </w:r>
      <w:r w:rsidRPr="00543834">
        <w:rPr>
          <w:rFonts w:ascii="Noto Sans" w:hAnsi="Noto Sans" w:cs="Noto Sans"/>
          <w:sz w:val="20"/>
          <w:szCs w:val="20"/>
        </w:rPr>
        <w:t>, mismo que bajo protesta de decir verdad manifiesta no le ha sido limitado ni revocado en forma alguna.</w:t>
      </w:r>
    </w:p>
    <w:p w14:paraId="1EF7775E"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6AB1736"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EN EL CASO DE PERSONAS DE NACIONALIDAD EXTRANJERA, DEBERÁN PRESENTAR LA DOCUMENTACIÓN CORRESPONDIENTE DEBIDAMENTE APOSTILLADA. </w:t>
      </w:r>
    </w:p>
    <w:p w14:paraId="3CA61FB9" w14:textId="77777777" w:rsidR="00545FA5" w:rsidRPr="00543834" w:rsidRDefault="00545FA5" w:rsidP="00545FA5">
      <w:pPr>
        <w:widowControl w:val="0"/>
        <w:tabs>
          <w:tab w:val="left" w:pos="426"/>
        </w:tabs>
        <w:jc w:val="both"/>
        <w:rPr>
          <w:rFonts w:ascii="Noto Sans" w:hAnsi="Noto Sans" w:cs="Noto Sans"/>
          <w:sz w:val="20"/>
          <w:szCs w:val="20"/>
        </w:rPr>
      </w:pPr>
    </w:p>
    <w:p w14:paraId="4C1BE3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II.3</w:t>
      </w:r>
      <w:r w:rsidRPr="00543834">
        <w:rPr>
          <w:rFonts w:ascii="Noto Sans" w:hAnsi="Noto Sans" w:cs="Noto Sans"/>
          <w:sz w:val="20"/>
          <w:szCs w:val="20"/>
        </w:rPr>
        <w:tab/>
        <w:t>Reúne las condiciones técnicas, jurídicas y económicas, y cuenta con la organización y elementos necesarios para su cumplimiento.</w:t>
      </w:r>
    </w:p>
    <w:p w14:paraId="64EF050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40A018D6"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II.4</w:t>
      </w:r>
      <w:r w:rsidRPr="00543834">
        <w:rPr>
          <w:rFonts w:ascii="Noto Sans" w:hAnsi="Noto Sans" w:cs="Noto Sans"/>
          <w:sz w:val="20"/>
          <w:szCs w:val="20"/>
        </w:rPr>
        <w:tab/>
        <w:t xml:space="preserve">Cuenta con su Registro Federal de Contribuyentes </w:t>
      </w:r>
      <w:r w:rsidRPr="00543834">
        <w:rPr>
          <w:rFonts w:ascii="Noto Sans" w:hAnsi="Noto Sans" w:cs="Noto Sans"/>
          <w:b/>
          <w:sz w:val="20"/>
          <w:szCs w:val="20"/>
        </w:rPr>
        <w:t>(RFC PROVEEDOR).</w:t>
      </w:r>
    </w:p>
    <w:p w14:paraId="58E58DE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982A22C"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II.5</w:t>
      </w:r>
      <w:r w:rsidRPr="00543834">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3947376" w14:textId="77777777" w:rsidR="00545FA5" w:rsidRPr="00543834" w:rsidRDefault="00545FA5" w:rsidP="00545FA5">
      <w:pPr>
        <w:widowControl w:val="0"/>
        <w:ind w:left="426" w:hanging="426"/>
        <w:jc w:val="both"/>
        <w:rPr>
          <w:rFonts w:ascii="Noto Sans" w:hAnsi="Noto Sans" w:cs="Noto Sans"/>
          <w:sz w:val="20"/>
          <w:szCs w:val="20"/>
        </w:rPr>
      </w:pPr>
    </w:p>
    <w:p w14:paraId="111E4AEA"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II.6</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7D83E5B8" w14:textId="77777777" w:rsidR="00545FA5" w:rsidRPr="00543834" w:rsidRDefault="00545FA5" w:rsidP="00545FA5">
      <w:pPr>
        <w:jc w:val="both"/>
        <w:rPr>
          <w:rFonts w:ascii="Noto Sans" w:hAnsi="Noto Sans" w:cs="Noto Sans"/>
          <w:sz w:val="20"/>
          <w:szCs w:val="20"/>
        </w:rPr>
      </w:pPr>
    </w:p>
    <w:p w14:paraId="16EA49FD" w14:textId="77777777" w:rsidR="00545FA5" w:rsidRPr="00543834" w:rsidRDefault="00545FA5" w:rsidP="00545FA5">
      <w:pPr>
        <w:ind w:left="426" w:hanging="426"/>
        <w:jc w:val="both"/>
        <w:rPr>
          <w:rFonts w:ascii="Noto Sans" w:hAnsi="Noto Sans" w:cs="Noto Sans"/>
          <w:b/>
          <w:sz w:val="20"/>
          <w:szCs w:val="20"/>
        </w:rPr>
      </w:pPr>
      <w:r w:rsidRPr="00543834">
        <w:rPr>
          <w:rFonts w:ascii="Noto Sans" w:hAnsi="Noto Sans" w:cs="Noto Sans"/>
          <w:b/>
          <w:sz w:val="20"/>
          <w:szCs w:val="20"/>
        </w:rPr>
        <w:t>III.</w:t>
      </w:r>
      <w:r w:rsidRPr="00543834">
        <w:rPr>
          <w:rFonts w:ascii="Noto Sans" w:hAnsi="Noto Sans" w:cs="Noto Sans"/>
          <w:b/>
          <w:sz w:val="20"/>
          <w:szCs w:val="20"/>
        </w:rPr>
        <w:tab/>
        <w:t>De “LAS PARTES”:</w:t>
      </w:r>
    </w:p>
    <w:p w14:paraId="35252529" w14:textId="77777777" w:rsidR="00545FA5" w:rsidRPr="00543834" w:rsidRDefault="00545FA5" w:rsidP="00545FA5">
      <w:pPr>
        <w:jc w:val="both"/>
        <w:rPr>
          <w:rFonts w:ascii="Noto Sans" w:hAnsi="Noto Sans" w:cs="Noto Sans"/>
          <w:sz w:val="20"/>
          <w:szCs w:val="20"/>
        </w:rPr>
      </w:pPr>
    </w:p>
    <w:p w14:paraId="6D0F5CD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III.1</w:t>
      </w:r>
      <w:r w:rsidRPr="00543834">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0169F190" w14:textId="77777777" w:rsidR="00545FA5" w:rsidRPr="00543834" w:rsidRDefault="00545FA5" w:rsidP="00545FA5">
      <w:pPr>
        <w:jc w:val="both"/>
        <w:rPr>
          <w:rFonts w:ascii="Noto Sans" w:hAnsi="Noto Sans" w:cs="Noto Sans"/>
          <w:sz w:val="20"/>
          <w:szCs w:val="20"/>
        </w:rPr>
      </w:pPr>
    </w:p>
    <w:p w14:paraId="2FA016EB" w14:textId="0A2A01C4" w:rsidR="00545FA5" w:rsidRPr="007E55DB" w:rsidRDefault="00545FA5" w:rsidP="007E55DB">
      <w:pPr>
        <w:pStyle w:val="Prrafodelista"/>
        <w:jc w:val="center"/>
        <w:rPr>
          <w:rFonts w:ascii="Noto Sans" w:hAnsi="Noto Sans" w:cs="Noto Sans"/>
          <w:sz w:val="20"/>
          <w:szCs w:val="20"/>
        </w:rPr>
      </w:pPr>
      <w:r w:rsidRPr="00545FA5">
        <w:rPr>
          <w:rFonts w:ascii="Noto Sans" w:hAnsi="Noto Sans" w:cs="Noto Sans"/>
          <w:b/>
          <w:sz w:val="20"/>
          <w:szCs w:val="20"/>
        </w:rPr>
        <w:t>CLÁUSULAS</w:t>
      </w:r>
    </w:p>
    <w:p w14:paraId="2B9C0971"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lang w:eastAsia="es-MX"/>
        </w:rPr>
        <w:t>PRIMERA. OBJETO DEL CONTRATO.</w:t>
      </w:r>
    </w:p>
    <w:p w14:paraId="1C230640" w14:textId="77777777" w:rsidR="00545FA5" w:rsidRPr="00545FA5" w:rsidRDefault="00545FA5" w:rsidP="00545FA5">
      <w:pPr>
        <w:ind w:right="51"/>
        <w:jc w:val="both"/>
        <w:rPr>
          <w:rFonts w:ascii="Noto Sans" w:hAnsi="Noto Sans" w:cs="Noto Sans"/>
          <w:sz w:val="20"/>
          <w:szCs w:val="20"/>
        </w:rPr>
      </w:pPr>
    </w:p>
    <w:p w14:paraId="06B382B2" w14:textId="77777777" w:rsidR="00545FA5" w:rsidRPr="00545FA5" w:rsidRDefault="00545FA5" w:rsidP="00545FA5">
      <w:pPr>
        <w:ind w:right="51"/>
        <w:jc w:val="both"/>
        <w:rPr>
          <w:rFonts w:ascii="Noto Sans" w:eastAsiaTheme="minorHAnsi"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acepta y se obliga a proporcionar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la prestación del servicio de </w:t>
      </w:r>
      <w:r w:rsidRPr="00545FA5">
        <w:rPr>
          <w:rFonts w:ascii="Noto Sans" w:hAnsi="Noto Sans" w:cs="Noto Sans"/>
          <w:b/>
          <w:sz w:val="20"/>
          <w:szCs w:val="20"/>
        </w:rPr>
        <w:t>(</w:t>
      </w:r>
      <w:r w:rsidRPr="00545FA5">
        <w:rPr>
          <w:rFonts w:ascii="Noto Sans" w:hAnsi="Noto Sans" w:cs="Noto Sans"/>
          <w:b/>
          <w:sz w:val="20"/>
          <w:szCs w:val="20"/>
          <w:u w:val="single"/>
        </w:rPr>
        <w:t>DESCRIPCIÓN PORMENORIZADA</w:t>
      </w:r>
      <w:r w:rsidRPr="00545FA5">
        <w:rPr>
          <w:rFonts w:ascii="Noto Sans" w:hAnsi="Noto Sans" w:cs="Noto Sans"/>
          <w:b/>
          <w:sz w:val="20"/>
          <w:szCs w:val="20"/>
        </w:rPr>
        <w:t>)</w:t>
      </w:r>
      <w:r w:rsidRPr="00545FA5">
        <w:rPr>
          <w:rFonts w:ascii="Noto Sans" w:hAnsi="Noto Sans" w:cs="Noto Sans"/>
          <w:sz w:val="20"/>
          <w:szCs w:val="20"/>
        </w:rPr>
        <w:t xml:space="preserve">, en los términos y condiciones establecidos en la </w:t>
      </w:r>
      <w:r w:rsidRPr="00545FA5">
        <w:rPr>
          <w:rFonts w:ascii="Noto Sans" w:hAnsi="Noto Sans" w:cs="Noto Sans"/>
          <w:b/>
          <w:sz w:val="20"/>
          <w:szCs w:val="20"/>
        </w:rPr>
        <w:t>(CONVOCATORIA, INVITACIÓN O SOLICITUD DE COTIZACIÓN, SEGÚN EL PROCEDIMIENTO DE CONTRATACIÓN)</w:t>
      </w:r>
      <w:r w:rsidRPr="00545FA5">
        <w:rPr>
          <w:rFonts w:ascii="Noto Sans" w:hAnsi="Noto Sans" w:cs="Noto Sans"/>
          <w:sz w:val="20"/>
          <w:szCs w:val="20"/>
        </w:rPr>
        <w:t xml:space="preserve">, este contrato y sus anexos </w:t>
      </w:r>
      <w:r w:rsidRPr="00545FA5">
        <w:rPr>
          <w:rFonts w:ascii="Noto Sans" w:hAnsi="Noto Sans" w:cs="Noto Sans"/>
          <w:b/>
          <w:sz w:val="20"/>
          <w:szCs w:val="20"/>
        </w:rPr>
        <w:t>(</w:t>
      </w:r>
      <w:r w:rsidRPr="00545FA5">
        <w:rPr>
          <w:rFonts w:ascii="Noto Sans" w:hAnsi="Noto Sans" w:cs="Noto Sans"/>
          <w:b/>
          <w:sz w:val="20"/>
          <w:szCs w:val="20"/>
          <w:u w:val="single"/>
        </w:rPr>
        <w:t>NUMERAR Y DESCRIBIR LOS ANEXOS</w:t>
      </w:r>
      <w:r w:rsidRPr="00545FA5">
        <w:rPr>
          <w:rFonts w:ascii="Noto Sans" w:hAnsi="Noto Sans" w:cs="Noto Sans"/>
          <w:b/>
          <w:sz w:val="20"/>
          <w:szCs w:val="20"/>
        </w:rPr>
        <w:t>)</w:t>
      </w:r>
      <w:r w:rsidRPr="00545FA5">
        <w:rPr>
          <w:rFonts w:ascii="Noto Sans" w:hAnsi="Noto Sans" w:cs="Noto Sans"/>
          <w:sz w:val="20"/>
          <w:szCs w:val="20"/>
        </w:rPr>
        <w:t xml:space="preserve"> </w:t>
      </w:r>
      <w:r w:rsidRPr="00545FA5">
        <w:rPr>
          <w:rFonts w:ascii="Noto Sans" w:eastAsiaTheme="minorHAnsi" w:hAnsi="Noto Sans" w:cs="Noto Sans"/>
          <w:sz w:val="20"/>
          <w:szCs w:val="20"/>
        </w:rPr>
        <w:t xml:space="preserve">que forman parte integrante del mismo. </w:t>
      </w:r>
    </w:p>
    <w:p w14:paraId="2FA9980B" w14:textId="77777777" w:rsidR="00545FA5" w:rsidRPr="00545FA5" w:rsidRDefault="00545FA5" w:rsidP="00545FA5">
      <w:pPr>
        <w:ind w:right="51"/>
        <w:jc w:val="both"/>
        <w:rPr>
          <w:rFonts w:ascii="Noto Sans" w:eastAsiaTheme="minorHAnsi" w:hAnsi="Noto Sans" w:cs="Noto Sans"/>
          <w:sz w:val="20"/>
          <w:szCs w:val="20"/>
        </w:rPr>
      </w:pPr>
    </w:p>
    <w:p w14:paraId="183AAC60" w14:textId="77777777" w:rsidR="00545FA5" w:rsidRPr="00543834" w:rsidRDefault="00545FA5" w:rsidP="00545FA5">
      <w:pPr>
        <w:jc w:val="both"/>
        <w:rPr>
          <w:rFonts w:ascii="Noto Sans" w:hAnsi="Noto Sans" w:cs="Noto Sans"/>
          <w:b/>
          <w:sz w:val="20"/>
          <w:szCs w:val="20"/>
        </w:rPr>
      </w:pPr>
      <w:r w:rsidRPr="00545FA5">
        <w:rPr>
          <w:rFonts w:ascii="Noto Sans" w:hAnsi="Noto Sans" w:cs="Noto Sans"/>
          <w:b/>
          <w:sz w:val="20"/>
          <w:szCs w:val="20"/>
        </w:rPr>
        <w:t>SEGUNDA. MONTO DEL CONTRATO</w:t>
      </w:r>
      <w:r w:rsidRPr="00543834">
        <w:rPr>
          <w:rFonts w:ascii="Noto Sans" w:hAnsi="Noto Sans" w:cs="Noto Sans"/>
          <w:b/>
          <w:sz w:val="20"/>
          <w:szCs w:val="20"/>
        </w:rPr>
        <w:t xml:space="preserve"> </w:t>
      </w:r>
    </w:p>
    <w:p w14:paraId="1DF39234" w14:textId="77777777" w:rsidR="00545FA5" w:rsidRPr="00543834" w:rsidRDefault="00545FA5" w:rsidP="00545FA5">
      <w:pPr>
        <w:jc w:val="both"/>
        <w:rPr>
          <w:rFonts w:ascii="Noto Sans" w:hAnsi="Noto Sans" w:cs="Noto Sans"/>
          <w:b/>
          <w:sz w:val="20"/>
          <w:szCs w:val="20"/>
        </w:rPr>
      </w:pPr>
    </w:p>
    <w:p w14:paraId="243C98A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TRATÁNDOSE DE CONTRATO CERRADO Y ANUAL, MOSTRAR EL SIGUIENTE PÁRRAFO: </w:t>
      </w:r>
    </w:p>
    <w:p w14:paraId="43B813C2" w14:textId="77777777" w:rsidR="00545FA5" w:rsidRPr="00543834" w:rsidRDefault="00545FA5" w:rsidP="00545FA5">
      <w:pPr>
        <w:ind w:right="51"/>
        <w:jc w:val="both"/>
        <w:rPr>
          <w:rFonts w:ascii="Noto Sans" w:hAnsi="Noto Sans" w:cs="Noto Sans"/>
          <w:sz w:val="20"/>
          <w:szCs w:val="20"/>
        </w:rPr>
      </w:pPr>
    </w:p>
    <w:p w14:paraId="07DAC6F5" w14:textId="77777777" w:rsidR="00545FA5" w:rsidRPr="00543834" w:rsidRDefault="00545FA5" w:rsidP="00545FA5">
      <w:pPr>
        <w:autoSpaceDE w:val="0"/>
        <w:autoSpaceDN w:val="0"/>
        <w:adjustRightInd w:val="0"/>
        <w:jc w:val="both"/>
        <w:rPr>
          <w:rFonts w:ascii="Noto Sans" w:eastAsiaTheme="minorHAnsi" w:hAnsi="Noto Sans" w:cs="Noto Sans"/>
          <w:b/>
          <w:sz w:val="20"/>
          <w:szCs w:val="20"/>
          <w:u w:val="single"/>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pagará a</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como contraprestación por los servicios objeto de este contrato, la cantidad de $ </w:t>
      </w:r>
      <w:r w:rsidRPr="00543834">
        <w:rPr>
          <w:rFonts w:ascii="Noto Sans" w:eastAsiaTheme="minorHAnsi" w:hAnsi="Noto Sans" w:cs="Noto Sans"/>
          <w:b/>
          <w:sz w:val="20"/>
          <w:szCs w:val="20"/>
          <w:u w:val="single"/>
        </w:rPr>
        <w:t>(MONTO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b/>
          <w:sz w:val="20"/>
          <w:szCs w:val="20"/>
        </w:rPr>
        <w:t>,</w:t>
      </w:r>
      <w:r w:rsidRPr="00543834">
        <w:rPr>
          <w:rFonts w:ascii="Noto Sans" w:eastAsiaTheme="minorHAnsi" w:hAnsi="Noto Sans" w:cs="Noto Sans"/>
          <w:sz w:val="20"/>
          <w:szCs w:val="20"/>
        </w:rPr>
        <w:t xml:space="preserve"> que hace un total </w:t>
      </w:r>
      <w:r w:rsidRPr="00543834">
        <w:rPr>
          <w:rFonts w:ascii="Noto Sans" w:hAnsi="Noto Sans" w:cs="Noto Sans"/>
          <w:bCs/>
          <w:sz w:val="20"/>
          <w:szCs w:val="20"/>
        </w:rPr>
        <w:t>de</w:t>
      </w:r>
      <w:r w:rsidRPr="00543834">
        <w:rPr>
          <w:rFonts w:ascii="Noto Sans" w:eastAsiaTheme="minorHAnsi" w:hAnsi="Noto Sans" w:cs="Noto Sans"/>
          <w:sz w:val="20"/>
          <w:szCs w:val="20"/>
        </w:rPr>
        <w:t xml:space="preserve"> </w:t>
      </w:r>
      <w:r w:rsidRPr="00543834">
        <w:rPr>
          <w:rFonts w:ascii="Noto Sans" w:hAnsi="Noto Sans" w:cs="Noto Sans"/>
          <w:b/>
          <w:sz w:val="20"/>
          <w:szCs w:val="20"/>
          <w:u w:val="single"/>
        </w:rPr>
        <w:t>(MONTO TOTAL CON IMPUESTOS).</w:t>
      </w:r>
    </w:p>
    <w:p w14:paraId="6F0F516F" w14:textId="77777777" w:rsidR="00545FA5" w:rsidRPr="00543834" w:rsidRDefault="00545FA5" w:rsidP="00545FA5">
      <w:pPr>
        <w:ind w:right="51"/>
        <w:jc w:val="both"/>
        <w:rPr>
          <w:rFonts w:ascii="Noto Sans" w:eastAsiaTheme="minorHAnsi" w:hAnsi="Noto Sans" w:cs="Noto Sans"/>
          <w:sz w:val="20"/>
          <w:szCs w:val="20"/>
        </w:rPr>
      </w:pPr>
    </w:p>
    <w:p w14:paraId="39B4048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CERRADO Y PLURIANUAL, MOSTRAR LA TABLA Y LOS DOS PÁRRAFOS SIGUIENTES:</w:t>
      </w:r>
    </w:p>
    <w:p w14:paraId="4A1DF2BA" w14:textId="77777777" w:rsidR="00545FA5" w:rsidRPr="00543834" w:rsidRDefault="00545FA5" w:rsidP="00545FA5">
      <w:pPr>
        <w:ind w:right="51"/>
        <w:jc w:val="both"/>
        <w:rPr>
          <w:rFonts w:ascii="Noto Sans" w:hAnsi="Noto Sans" w:cs="Noto Sans"/>
          <w:sz w:val="20"/>
          <w:szCs w:val="20"/>
        </w:rPr>
      </w:pPr>
    </w:p>
    <w:p w14:paraId="79F59AF0"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conviene con</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que el monto total de los servicios es por la cantidad de </w:t>
      </w:r>
      <w:r w:rsidRPr="00543834">
        <w:rPr>
          <w:rFonts w:ascii="Noto Sans" w:eastAsiaTheme="minorHAnsi" w:hAnsi="Noto Sans" w:cs="Noto Sans"/>
          <w:b/>
          <w:sz w:val="20"/>
          <w:szCs w:val="20"/>
          <w:u w:val="single"/>
        </w:rPr>
        <w:t>$ (MONTO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sz w:val="20"/>
          <w:szCs w:val="20"/>
        </w:rPr>
        <w:t xml:space="preserve"> lo que hace un total de </w:t>
      </w:r>
      <w:r w:rsidRPr="00543834">
        <w:rPr>
          <w:rFonts w:ascii="Noto Sans" w:hAnsi="Noto Sans" w:cs="Noto Sans"/>
          <w:b/>
          <w:sz w:val="20"/>
          <w:szCs w:val="20"/>
          <w:u w:val="single"/>
        </w:rPr>
        <w:t>(MONTO TOTAL CON IMPUESTOS)</w:t>
      </w:r>
      <w:r w:rsidRPr="00543834">
        <w:rPr>
          <w:rFonts w:ascii="Noto Sans" w:eastAsiaTheme="minorHAnsi" w:hAnsi="Noto Sans" w:cs="Noto Sans"/>
          <w:sz w:val="20"/>
          <w:szCs w:val="20"/>
        </w:rPr>
        <w:t xml:space="preserve"> importe que se cubrirá en cada uno de los ejercicios fiscales, de acuerdo a lo siguiente:</w:t>
      </w:r>
    </w:p>
    <w:p w14:paraId="5E45F36E" w14:textId="77777777" w:rsidR="00545FA5" w:rsidRPr="00543834" w:rsidRDefault="00545FA5" w:rsidP="00545FA5">
      <w:pPr>
        <w:ind w:right="51"/>
        <w:jc w:val="both"/>
        <w:rPr>
          <w:rFonts w:ascii="Noto Sans" w:hAnsi="Noto Sans" w:cs="Noto Sans"/>
          <w:sz w:val="20"/>
          <w:szCs w:val="20"/>
        </w:rPr>
      </w:pPr>
    </w:p>
    <w:tbl>
      <w:tblPr>
        <w:tblStyle w:val="Tablaconcuadrcula"/>
        <w:tblW w:w="9351" w:type="dxa"/>
        <w:jc w:val="center"/>
        <w:tblLook w:val="04A0" w:firstRow="1" w:lastRow="0" w:firstColumn="1" w:lastColumn="0" w:noHBand="0" w:noVBand="1"/>
      </w:tblPr>
      <w:tblGrid>
        <w:gridCol w:w="2972"/>
        <w:gridCol w:w="3119"/>
        <w:gridCol w:w="3260"/>
      </w:tblGrid>
      <w:tr w:rsidR="00545FA5" w:rsidRPr="00543834" w14:paraId="724C20FC" w14:textId="77777777" w:rsidTr="00545FA5">
        <w:trPr>
          <w:jc w:val="center"/>
        </w:trPr>
        <w:tc>
          <w:tcPr>
            <w:tcW w:w="2972" w:type="dxa"/>
          </w:tcPr>
          <w:p w14:paraId="3C98A1B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9" w:type="dxa"/>
          </w:tcPr>
          <w:p w14:paraId="4681ED9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sin impuestos</w:t>
            </w:r>
          </w:p>
        </w:tc>
        <w:tc>
          <w:tcPr>
            <w:tcW w:w="3260" w:type="dxa"/>
          </w:tcPr>
          <w:p w14:paraId="01854F9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con impuestos</w:t>
            </w:r>
          </w:p>
        </w:tc>
      </w:tr>
      <w:tr w:rsidR="00545FA5" w:rsidRPr="00543834" w14:paraId="4507DF12" w14:textId="77777777" w:rsidTr="00545FA5">
        <w:trPr>
          <w:jc w:val="center"/>
        </w:trPr>
        <w:tc>
          <w:tcPr>
            <w:tcW w:w="2972" w:type="dxa"/>
            <w:tcBorders>
              <w:bottom w:val="single" w:sz="4" w:space="0" w:color="auto"/>
            </w:tcBorders>
          </w:tcPr>
          <w:p w14:paraId="6D9A536A"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(INCORPORAR EJERCICIO FISCAL)</w:t>
            </w:r>
          </w:p>
        </w:tc>
        <w:tc>
          <w:tcPr>
            <w:tcW w:w="3119" w:type="dxa"/>
          </w:tcPr>
          <w:p w14:paraId="547EF63A"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sz w:val="20"/>
                <w:szCs w:val="20"/>
              </w:rPr>
              <w:t xml:space="preserve"> (MONTO SIN IMPUESTOS DEL EJERCICIO)</w:t>
            </w:r>
          </w:p>
        </w:tc>
        <w:tc>
          <w:tcPr>
            <w:tcW w:w="3260" w:type="dxa"/>
          </w:tcPr>
          <w:p w14:paraId="25B8FE7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CON IMPUESTOS DEL EJERCICIO) </w:t>
            </w:r>
          </w:p>
        </w:tc>
      </w:tr>
      <w:tr w:rsidR="00545FA5" w:rsidRPr="00543834" w14:paraId="7EFFF5C3" w14:textId="77777777" w:rsidTr="00545FA5">
        <w:trPr>
          <w:jc w:val="center"/>
        </w:trPr>
        <w:tc>
          <w:tcPr>
            <w:tcW w:w="2972" w:type="dxa"/>
            <w:tcBorders>
              <w:bottom w:val="single" w:sz="4" w:space="0" w:color="auto"/>
            </w:tcBorders>
          </w:tcPr>
          <w:p w14:paraId="5A05915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9" w:type="dxa"/>
            <w:tcBorders>
              <w:bottom w:val="single" w:sz="4" w:space="0" w:color="auto"/>
            </w:tcBorders>
          </w:tcPr>
          <w:p w14:paraId="22A50A8D" w14:textId="77777777" w:rsidR="00545FA5" w:rsidRPr="00543834" w:rsidRDefault="00545FA5" w:rsidP="00545FA5">
            <w:pPr>
              <w:ind w:right="51"/>
              <w:jc w:val="both"/>
              <w:rPr>
                <w:rFonts w:ascii="Noto Sans" w:hAnsi="Noto Sans" w:cs="Noto Sans"/>
                <w:sz w:val="20"/>
                <w:szCs w:val="20"/>
              </w:rPr>
            </w:pPr>
          </w:p>
        </w:tc>
        <w:tc>
          <w:tcPr>
            <w:tcW w:w="3260" w:type="dxa"/>
          </w:tcPr>
          <w:p w14:paraId="30927E31" w14:textId="77777777" w:rsidR="00545FA5" w:rsidRPr="00543834" w:rsidRDefault="00545FA5" w:rsidP="00545FA5">
            <w:pPr>
              <w:ind w:right="51"/>
              <w:jc w:val="both"/>
              <w:rPr>
                <w:rFonts w:ascii="Noto Sans" w:hAnsi="Noto Sans" w:cs="Noto Sans"/>
                <w:sz w:val="20"/>
                <w:szCs w:val="20"/>
              </w:rPr>
            </w:pPr>
          </w:p>
        </w:tc>
      </w:tr>
      <w:tr w:rsidR="00545FA5" w:rsidRPr="00543834" w14:paraId="3B01D941" w14:textId="77777777" w:rsidTr="00545FA5">
        <w:trPr>
          <w:jc w:val="center"/>
        </w:trPr>
        <w:tc>
          <w:tcPr>
            <w:tcW w:w="2972" w:type="dxa"/>
            <w:tcBorders>
              <w:top w:val="single" w:sz="4" w:space="0" w:color="auto"/>
              <w:left w:val="nil"/>
              <w:bottom w:val="nil"/>
              <w:right w:val="single" w:sz="4" w:space="0" w:color="auto"/>
            </w:tcBorders>
          </w:tcPr>
          <w:p w14:paraId="3C84437C"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w:t>
            </w:r>
          </w:p>
        </w:tc>
        <w:tc>
          <w:tcPr>
            <w:tcW w:w="3119" w:type="dxa"/>
            <w:tcBorders>
              <w:left w:val="single" w:sz="4" w:space="0" w:color="auto"/>
            </w:tcBorders>
          </w:tcPr>
          <w:p w14:paraId="391DB97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TOTAL SIN IMPUESTOS)</w:t>
            </w:r>
          </w:p>
        </w:tc>
        <w:tc>
          <w:tcPr>
            <w:tcW w:w="3260" w:type="dxa"/>
          </w:tcPr>
          <w:p w14:paraId="44603C9B" w14:textId="77777777" w:rsidR="00545FA5" w:rsidRPr="00543834" w:rsidRDefault="00545FA5" w:rsidP="00545FA5">
            <w:pPr>
              <w:ind w:right="51"/>
              <w:jc w:val="both"/>
              <w:rPr>
                <w:rFonts w:ascii="Noto Sans" w:hAnsi="Noto Sans" w:cs="Noto Sans"/>
                <w:sz w:val="20"/>
                <w:szCs w:val="20"/>
              </w:rPr>
            </w:pPr>
            <w:r w:rsidRPr="00543834">
              <w:rPr>
                <w:rFonts w:ascii="Noto Sans" w:eastAsiaTheme="minorHAnsi" w:hAnsi="Noto Sans" w:cs="Noto Sans"/>
                <w:sz w:val="20"/>
                <w:szCs w:val="20"/>
              </w:rPr>
              <w:t xml:space="preserve"> </w:t>
            </w:r>
            <w:r w:rsidRPr="00543834">
              <w:rPr>
                <w:rFonts w:ascii="Noto Sans" w:hAnsi="Noto Sans" w:cs="Noto Sans"/>
                <w:sz w:val="20"/>
                <w:szCs w:val="20"/>
              </w:rPr>
              <w:t>(MONTO TOTAL CON IMPUESTOS)</w:t>
            </w:r>
          </w:p>
        </w:tc>
      </w:tr>
    </w:tbl>
    <w:p w14:paraId="50F86F60" w14:textId="77777777" w:rsidR="00545FA5" w:rsidRPr="00543834" w:rsidRDefault="00545FA5" w:rsidP="00545FA5">
      <w:pPr>
        <w:ind w:right="51"/>
        <w:jc w:val="both"/>
        <w:rPr>
          <w:rFonts w:ascii="Noto Sans" w:hAnsi="Noto Sans" w:cs="Noto Sans"/>
          <w:sz w:val="20"/>
          <w:szCs w:val="20"/>
        </w:rPr>
      </w:pPr>
    </w:p>
    <w:p w14:paraId="65D58AC4" w14:textId="77777777" w:rsidR="00545FA5" w:rsidRPr="00543834" w:rsidRDefault="00545FA5" w:rsidP="00545FA5">
      <w:pPr>
        <w:ind w:right="51"/>
        <w:jc w:val="both"/>
        <w:rPr>
          <w:rFonts w:ascii="Noto Sans" w:eastAsiaTheme="minorHAnsi" w:hAnsi="Noto Sans" w:cs="Noto Sans"/>
          <w:sz w:val="20"/>
          <w:szCs w:val="20"/>
        </w:rPr>
      </w:pPr>
      <w:r w:rsidRPr="00543834">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 xml:space="preserve">CONCATENAR </w:t>
      </w:r>
      <w:r w:rsidRPr="00543834">
        <w:rPr>
          <w:rFonts w:ascii="Noto Sans" w:hAnsi="Noto Sans" w:cs="Noto Sans"/>
          <w:b/>
          <w:sz w:val="20"/>
          <w:szCs w:val="20"/>
          <w:u w:val="single"/>
        </w:rPr>
        <w:t>EJERCICIOS  FISCALES QUE INVOLUCRAN LA PLURIANUALIDAD)</w:t>
      </w:r>
      <w:r w:rsidRPr="00543834">
        <w:rPr>
          <w:rFonts w:ascii="Noto Sans" w:eastAsiaTheme="minorHAnsi" w:hAnsi="Noto Sans" w:cs="Noto Sans"/>
          <w:sz w:val="20"/>
          <w:szCs w:val="20"/>
        </w:rPr>
        <w:t xml:space="preserve"> quedarán sujetas para fines de su ejecución y pago a la disponibilidad presupuestaria, con que cuente </w:t>
      </w:r>
      <w:r w:rsidRPr="00543834">
        <w:rPr>
          <w:rFonts w:ascii="Noto Sans" w:hAnsi="Noto Sans" w:cs="Noto Sans"/>
          <w:b/>
          <w:sz w:val="20"/>
          <w:szCs w:val="20"/>
        </w:rPr>
        <w:t xml:space="preserve"> “LA DEPENDENCIA O ENTIDAD”</w:t>
      </w:r>
      <w:r w:rsidRPr="00543834">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C3979B0" w14:textId="77777777" w:rsidR="00545FA5" w:rsidRPr="00543834" w:rsidRDefault="00545FA5" w:rsidP="00545FA5">
      <w:pPr>
        <w:ind w:right="51"/>
        <w:jc w:val="both"/>
        <w:rPr>
          <w:rFonts w:ascii="Noto Sans" w:eastAsiaTheme="minorHAnsi" w:hAnsi="Noto Sans" w:cs="Noto Sans"/>
          <w:sz w:val="20"/>
          <w:szCs w:val="20"/>
        </w:rPr>
      </w:pPr>
    </w:p>
    <w:p w14:paraId="53FE31C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59C854CA" w14:textId="77777777" w:rsidR="00545FA5" w:rsidRPr="00543834" w:rsidRDefault="00545FA5" w:rsidP="00545FA5">
      <w:pPr>
        <w:ind w:right="51"/>
        <w:jc w:val="both"/>
        <w:rPr>
          <w:rFonts w:ascii="Noto Sans" w:eastAsiaTheme="minorHAnsi" w:hAnsi="Noto Sans" w:cs="Noto Sans"/>
          <w:sz w:val="20"/>
          <w:szCs w:val="20"/>
        </w:rPr>
      </w:pPr>
    </w:p>
    <w:p w14:paraId="7569BDB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 xml:space="preserve">El(los) precio(s) unitario(s) del presente contrato, expresado(s) en moneda nacional </w:t>
      </w:r>
      <w:proofErr w:type="gramStart"/>
      <w:r w:rsidRPr="00543834">
        <w:rPr>
          <w:rFonts w:ascii="Noto Sans" w:hAnsi="Noto Sans" w:cs="Noto Sans"/>
          <w:sz w:val="20"/>
          <w:szCs w:val="20"/>
        </w:rPr>
        <w:t>es(</w:t>
      </w:r>
      <w:proofErr w:type="gramEnd"/>
      <w:r w:rsidRPr="00543834">
        <w:rPr>
          <w:rFonts w:ascii="Noto Sans" w:hAnsi="Noto Sans" w:cs="Noto Sans"/>
          <w:sz w:val="20"/>
          <w:szCs w:val="20"/>
        </w:rPr>
        <w:t>son):</w:t>
      </w:r>
    </w:p>
    <w:p w14:paraId="74A12598" w14:textId="77777777" w:rsidR="00545FA5" w:rsidRPr="00543834" w:rsidRDefault="00545FA5" w:rsidP="00545FA5">
      <w:pPr>
        <w:ind w:right="51"/>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1490"/>
        <w:gridCol w:w="1610"/>
        <w:gridCol w:w="1132"/>
        <w:gridCol w:w="1330"/>
        <w:gridCol w:w="1235"/>
        <w:gridCol w:w="1495"/>
        <w:gridCol w:w="1183"/>
      </w:tblGrid>
      <w:tr w:rsidR="00545FA5" w:rsidRPr="00543834" w14:paraId="37880B22" w14:textId="77777777" w:rsidTr="00545FA5">
        <w:trPr>
          <w:jc w:val="center"/>
        </w:trPr>
        <w:tc>
          <w:tcPr>
            <w:tcW w:w="1490" w:type="dxa"/>
            <w:vAlign w:val="center"/>
          </w:tcPr>
          <w:p w14:paraId="652C36E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Partida</w:t>
            </w:r>
          </w:p>
        </w:tc>
        <w:tc>
          <w:tcPr>
            <w:tcW w:w="1610" w:type="dxa"/>
            <w:vAlign w:val="center"/>
          </w:tcPr>
          <w:p w14:paraId="6C43DB9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Descripción *</w:t>
            </w:r>
          </w:p>
        </w:tc>
        <w:tc>
          <w:tcPr>
            <w:tcW w:w="1132" w:type="dxa"/>
            <w:vAlign w:val="center"/>
          </w:tcPr>
          <w:p w14:paraId="024B2FB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Unidad*</w:t>
            </w:r>
          </w:p>
        </w:tc>
        <w:tc>
          <w:tcPr>
            <w:tcW w:w="1306" w:type="dxa"/>
            <w:vAlign w:val="center"/>
          </w:tcPr>
          <w:p w14:paraId="1972DB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Cantidad *</w:t>
            </w:r>
          </w:p>
        </w:tc>
        <w:tc>
          <w:tcPr>
            <w:tcW w:w="1178" w:type="dxa"/>
            <w:vAlign w:val="center"/>
          </w:tcPr>
          <w:p w14:paraId="66630F6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unitario *</w:t>
            </w:r>
          </w:p>
        </w:tc>
        <w:tc>
          <w:tcPr>
            <w:tcW w:w="1495" w:type="dxa"/>
            <w:vAlign w:val="center"/>
          </w:tcPr>
          <w:p w14:paraId="0154090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total antes de imp. *</w:t>
            </w:r>
          </w:p>
        </w:tc>
        <w:tc>
          <w:tcPr>
            <w:tcW w:w="1183" w:type="dxa"/>
          </w:tcPr>
          <w:p w14:paraId="0FEAA351"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b/>
                <w:bCs/>
                <w:sz w:val="20"/>
                <w:szCs w:val="20"/>
              </w:rPr>
              <w:t>Precio total después de imp. *</w:t>
            </w:r>
          </w:p>
        </w:tc>
      </w:tr>
      <w:tr w:rsidR="00545FA5" w:rsidRPr="00543834" w14:paraId="6EA8C3F4" w14:textId="77777777" w:rsidTr="00545FA5">
        <w:trPr>
          <w:jc w:val="center"/>
        </w:trPr>
        <w:tc>
          <w:tcPr>
            <w:tcW w:w="1490" w:type="dxa"/>
          </w:tcPr>
          <w:p w14:paraId="791FD8E0" w14:textId="77777777" w:rsidR="00545FA5" w:rsidRPr="00543834" w:rsidRDefault="00545FA5" w:rsidP="00545FA5">
            <w:pPr>
              <w:ind w:right="51"/>
              <w:jc w:val="both"/>
              <w:rPr>
                <w:rFonts w:ascii="Noto Sans" w:hAnsi="Noto Sans" w:cs="Noto Sans"/>
                <w:sz w:val="20"/>
                <w:szCs w:val="20"/>
              </w:rPr>
            </w:pPr>
          </w:p>
        </w:tc>
        <w:tc>
          <w:tcPr>
            <w:tcW w:w="1610" w:type="dxa"/>
          </w:tcPr>
          <w:p w14:paraId="55CFF07A" w14:textId="77777777" w:rsidR="00545FA5" w:rsidRPr="00543834" w:rsidRDefault="00545FA5" w:rsidP="00545FA5">
            <w:pPr>
              <w:ind w:right="51"/>
              <w:jc w:val="both"/>
              <w:rPr>
                <w:rFonts w:ascii="Noto Sans" w:hAnsi="Noto Sans" w:cs="Noto Sans"/>
                <w:sz w:val="20"/>
                <w:szCs w:val="20"/>
              </w:rPr>
            </w:pPr>
          </w:p>
        </w:tc>
        <w:tc>
          <w:tcPr>
            <w:tcW w:w="1132" w:type="dxa"/>
          </w:tcPr>
          <w:p w14:paraId="25494FC3" w14:textId="77777777" w:rsidR="00545FA5" w:rsidRPr="00543834" w:rsidRDefault="00545FA5" w:rsidP="00545FA5">
            <w:pPr>
              <w:ind w:right="51"/>
              <w:jc w:val="both"/>
              <w:rPr>
                <w:rFonts w:ascii="Noto Sans" w:hAnsi="Noto Sans" w:cs="Noto Sans"/>
                <w:sz w:val="20"/>
                <w:szCs w:val="20"/>
              </w:rPr>
            </w:pPr>
          </w:p>
        </w:tc>
        <w:tc>
          <w:tcPr>
            <w:tcW w:w="1306" w:type="dxa"/>
          </w:tcPr>
          <w:p w14:paraId="0885C4B5" w14:textId="77777777" w:rsidR="00545FA5" w:rsidRPr="00543834" w:rsidRDefault="00545FA5" w:rsidP="00545FA5">
            <w:pPr>
              <w:ind w:right="51"/>
              <w:jc w:val="both"/>
              <w:rPr>
                <w:rFonts w:ascii="Noto Sans" w:hAnsi="Noto Sans" w:cs="Noto Sans"/>
                <w:sz w:val="20"/>
                <w:szCs w:val="20"/>
              </w:rPr>
            </w:pPr>
          </w:p>
        </w:tc>
        <w:tc>
          <w:tcPr>
            <w:tcW w:w="1178" w:type="dxa"/>
          </w:tcPr>
          <w:p w14:paraId="0ED81791" w14:textId="77777777" w:rsidR="00545FA5" w:rsidRPr="00543834" w:rsidRDefault="00545FA5" w:rsidP="00545FA5">
            <w:pPr>
              <w:ind w:right="51"/>
              <w:jc w:val="both"/>
              <w:rPr>
                <w:rFonts w:ascii="Noto Sans" w:hAnsi="Noto Sans" w:cs="Noto Sans"/>
                <w:sz w:val="20"/>
                <w:szCs w:val="20"/>
              </w:rPr>
            </w:pPr>
          </w:p>
        </w:tc>
        <w:tc>
          <w:tcPr>
            <w:tcW w:w="1495" w:type="dxa"/>
          </w:tcPr>
          <w:p w14:paraId="130CD7EA" w14:textId="77777777" w:rsidR="00545FA5" w:rsidRPr="00543834" w:rsidRDefault="00545FA5" w:rsidP="00545FA5">
            <w:pPr>
              <w:ind w:right="51"/>
              <w:jc w:val="both"/>
              <w:rPr>
                <w:rFonts w:ascii="Noto Sans" w:hAnsi="Noto Sans" w:cs="Noto Sans"/>
                <w:sz w:val="20"/>
                <w:szCs w:val="20"/>
              </w:rPr>
            </w:pPr>
          </w:p>
        </w:tc>
        <w:tc>
          <w:tcPr>
            <w:tcW w:w="1183" w:type="dxa"/>
          </w:tcPr>
          <w:p w14:paraId="6EC3F55C" w14:textId="77777777" w:rsidR="00545FA5" w:rsidRPr="00543834" w:rsidRDefault="00545FA5" w:rsidP="00545FA5">
            <w:pPr>
              <w:ind w:right="51"/>
              <w:jc w:val="both"/>
              <w:rPr>
                <w:rFonts w:ascii="Noto Sans" w:hAnsi="Noto Sans" w:cs="Noto Sans"/>
                <w:sz w:val="20"/>
                <w:szCs w:val="20"/>
              </w:rPr>
            </w:pPr>
          </w:p>
        </w:tc>
      </w:tr>
    </w:tbl>
    <w:p w14:paraId="5B725975"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4CDEB40C"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16AE0255" w14:textId="77777777" w:rsidR="00545FA5" w:rsidRPr="00543834" w:rsidRDefault="00545FA5" w:rsidP="00545FA5">
      <w:pPr>
        <w:ind w:right="51"/>
        <w:jc w:val="both"/>
        <w:rPr>
          <w:rFonts w:ascii="Noto Sans" w:hAnsi="Noto Sans" w:cs="Noto Sans"/>
          <w:sz w:val="20"/>
          <w:szCs w:val="20"/>
        </w:rPr>
      </w:pPr>
    </w:p>
    <w:p w14:paraId="2C9C45C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sz w:val="20"/>
          <w:szCs w:val="20"/>
          <w:u w:val="single"/>
        </w:rPr>
        <w:t>(</w:t>
      </w:r>
      <w:r w:rsidRPr="00543834">
        <w:rPr>
          <w:rFonts w:ascii="Noto Sans" w:hAnsi="Noto Sans" w:cs="Noto Sans"/>
          <w:b/>
          <w:sz w:val="20"/>
          <w:szCs w:val="20"/>
          <w:u w:val="single"/>
        </w:rPr>
        <w:t>TIPO DE MONEDA</w:t>
      </w:r>
      <w:r w:rsidRPr="00543834">
        <w:rPr>
          <w:rFonts w:ascii="Noto Sans" w:hAnsi="Noto Sans" w:cs="Noto Sans"/>
          <w:sz w:val="20"/>
          <w:szCs w:val="20"/>
          <w:u w:val="single"/>
        </w:rPr>
        <w:t>)</w:t>
      </w:r>
      <w:r w:rsidRPr="00543834">
        <w:rPr>
          <w:rFonts w:ascii="Noto Sans" w:hAnsi="Noto Sans" w:cs="Noto Sans"/>
          <w:sz w:val="20"/>
          <w:szCs w:val="20"/>
        </w:rPr>
        <w:t xml:space="preserve"> 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por lo que</w:t>
      </w:r>
      <w:r w:rsidRPr="00543834">
        <w:rPr>
          <w:rFonts w:ascii="Noto Sans" w:hAnsi="Noto Sans" w:cs="Noto Sans"/>
          <w:b/>
          <w:sz w:val="20"/>
          <w:szCs w:val="20"/>
        </w:rPr>
        <w:t xml:space="preserve"> “EL PROVEEDOR”</w:t>
      </w:r>
      <w:r w:rsidRPr="00543834">
        <w:rPr>
          <w:rFonts w:ascii="Noto Sans" w:hAnsi="Noto Sans" w:cs="Noto Sans"/>
          <w:sz w:val="20"/>
          <w:szCs w:val="20"/>
        </w:rPr>
        <w:t xml:space="preserve"> no podrá agregar ningún costo extra y los precios serán inalterables durante la vigencia del presente contrato.</w:t>
      </w:r>
    </w:p>
    <w:p w14:paraId="022DC767" w14:textId="77777777" w:rsidR="00545FA5" w:rsidRPr="00543834" w:rsidRDefault="00545FA5" w:rsidP="00545FA5">
      <w:pPr>
        <w:ind w:right="51"/>
        <w:jc w:val="both"/>
        <w:rPr>
          <w:rFonts w:ascii="Noto Sans" w:eastAsiaTheme="minorHAnsi" w:hAnsi="Noto Sans" w:cs="Noto Sans"/>
          <w:sz w:val="20"/>
          <w:szCs w:val="20"/>
        </w:rPr>
      </w:pPr>
    </w:p>
    <w:p w14:paraId="3147614F"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SE HAYA PREVISTO VARIACIÓN DE PRECIOS, Y SE CUENTE CON UNA FÓRMULA O MECANISMO DE AJUSTE SE CONSIDERARÁ LA SIGUIENTE REDACCIÓN:</w:t>
      </w:r>
    </w:p>
    <w:p w14:paraId="1A6CD198" w14:textId="77777777" w:rsidR="00545FA5" w:rsidRPr="00545FA5" w:rsidRDefault="00545FA5" w:rsidP="00545FA5">
      <w:pPr>
        <w:ind w:right="51"/>
        <w:jc w:val="both"/>
        <w:rPr>
          <w:rFonts w:ascii="Noto Sans" w:hAnsi="Noto Sans" w:cs="Noto Sans"/>
          <w:sz w:val="20"/>
          <w:szCs w:val="20"/>
        </w:rPr>
      </w:pPr>
    </w:p>
    <w:p w14:paraId="5BB1800B"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precio unitario será considerado en moneda nacional, y podrá ser modificado conforme a la siguiente: </w:t>
      </w:r>
      <w:r w:rsidRPr="00545FA5">
        <w:rPr>
          <w:rFonts w:ascii="Noto Sans" w:hAnsi="Noto Sans" w:cs="Noto Sans"/>
          <w:b/>
          <w:sz w:val="20"/>
          <w:szCs w:val="20"/>
          <w:u w:val="single"/>
        </w:rPr>
        <w:t>(ESTABLECER LA FÓRMULA O MECANISMO DE AJUSTE PUBLICADA EN LA CONVOCATORIA, INVITACIÓN O SOLICITUD DE COTIZACIÓN).</w:t>
      </w:r>
    </w:p>
    <w:p w14:paraId="438A1F4E" w14:textId="77777777" w:rsidR="00545FA5" w:rsidRPr="00543834" w:rsidRDefault="00545FA5" w:rsidP="00545FA5">
      <w:pPr>
        <w:ind w:right="51"/>
        <w:jc w:val="both"/>
        <w:rPr>
          <w:rFonts w:ascii="Noto Sans" w:hAnsi="Noto Sans" w:cs="Noto Sans"/>
          <w:b/>
          <w:sz w:val="20"/>
          <w:szCs w:val="20"/>
        </w:rPr>
      </w:pPr>
    </w:p>
    <w:p w14:paraId="24DFD0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EN CASO DE SER ABIERTO Y ANUAL INCORPORAR EL SIGUIENTE PÁRRAFO: </w:t>
      </w:r>
    </w:p>
    <w:p w14:paraId="393F23FA" w14:textId="77777777" w:rsidR="00545FA5" w:rsidRPr="00543834" w:rsidRDefault="00545FA5" w:rsidP="00545FA5">
      <w:pPr>
        <w:ind w:right="51"/>
        <w:jc w:val="both"/>
        <w:rPr>
          <w:rFonts w:ascii="Noto Sans" w:hAnsi="Noto Sans" w:cs="Noto Sans"/>
          <w:sz w:val="20"/>
          <w:szCs w:val="20"/>
        </w:rPr>
      </w:pPr>
    </w:p>
    <w:p w14:paraId="4653FFF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pagará a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como contraprestación por los servicios objeto de este contrato, la cantidad mínima de </w:t>
      </w:r>
      <w:r w:rsidRPr="00543834">
        <w:rPr>
          <w:rFonts w:ascii="Noto Sans" w:hAnsi="Noto Sans" w:cs="Noto Sans"/>
          <w:b/>
          <w:sz w:val="20"/>
          <w:szCs w:val="20"/>
        </w:rPr>
        <w:t>(</w:t>
      </w:r>
      <w:r w:rsidRPr="00543834">
        <w:rPr>
          <w:rFonts w:ascii="Noto Sans" w:hAnsi="Noto Sans" w:cs="Noto Sans"/>
          <w:b/>
          <w:sz w:val="20"/>
          <w:szCs w:val="20"/>
          <w:u w:val="single"/>
        </w:rPr>
        <w:t>MONTO MÍNIMO TOTAL DEL CONTRATO)</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más impuestos por $_____________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u w:val="single"/>
        </w:rPr>
        <w:t xml:space="preserve"> </w:t>
      </w:r>
      <w:r w:rsidRPr="00543834">
        <w:rPr>
          <w:rFonts w:ascii="Noto Sans" w:eastAsiaTheme="minorHAnsi" w:hAnsi="Noto Sans" w:cs="Noto Sans"/>
          <w:sz w:val="20"/>
          <w:szCs w:val="20"/>
        </w:rPr>
        <w:t xml:space="preserve">y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b/>
          <w:sz w:val="20"/>
          <w:szCs w:val="20"/>
          <w:u w:val="single"/>
        </w:rPr>
        <w:t>,</w:t>
      </w:r>
      <w:r w:rsidRPr="00543834">
        <w:rPr>
          <w:rFonts w:ascii="Noto Sans" w:eastAsiaTheme="minorHAnsi" w:hAnsi="Noto Sans" w:cs="Noto Sans"/>
          <w:sz w:val="20"/>
          <w:szCs w:val="20"/>
        </w:rPr>
        <w:t xml:space="preserve"> más impuestos</w:t>
      </w:r>
      <w:r w:rsidRPr="00543834">
        <w:rPr>
          <w:rFonts w:ascii="Noto Sans" w:eastAsiaTheme="minorHAnsi" w:hAnsi="Noto Sans" w:cs="Noto Sans"/>
          <w:b/>
          <w:sz w:val="20"/>
          <w:szCs w:val="20"/>
        </w:rPr>
        <w:t xml:space="preserve"> </w:t>
      </w:r>
      <w:r w:rsidRPr="00543834">
        <w:rPr>
          <w:rFonts w:ascii="Noto Sans" w:eastAsiaTheme="minorHAnsi" w:hAnsi="Noto Sans" w:cs="Noto Sans"/>
          <w:sz w:val="20"/>
          <w:szCs w:val="20"/>
        </w:rPr>
        <w:t xml:space="preserve">que asciende a $_______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1F8E9D64"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D38BAD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PLURIANUAL ABIERTO, MOSTRAR LA TABLA Y LOS TRES PÁRRAFOS SIGUIENTES:</w:t>
      </w:r>
    </w:p>
    <w:p w14:paraId="44642504" w14:textId="77777777" w:rsidR="00545FA5" w:rsidRPr="00543834" w:rsidRDefault="00545FA5" w:rsidP="00545FA5">
      <w:pPr>
        <w:ind w:right="51"/>
        <w:jc w:val="both"/>
        <w:rPr>
          <w:rFonts w:ascii="Noto Sans" w:hAnsi="Noto Sans" w:cs="Noto Sans"/>
          <w:sz w:val="20"/>
          <w:szCs w:val="20"/>
        </w:rPr>
      </w:pPr>
    </w:p>
    <w:p w14:paraId="50ECE7AA" w14:textId="77777777" w:rsidR="00545FA5" w:rsidRPr="00543834" w:rsidRDefault="00545FA5" w:rsidP="00545FA5">
      <w:pPr>
        <w:autoSpaceDE w:val="0"/>
        <w:autoSpaceDN w:val="0"/>
        <w:adjustRightInd w:val="0"/>
        <w:jc w:val="both"/>
        <w:rPr>
          <w:rFonts w:ascii="Noto Sans" w:eastAsiaTheme="minorHAnsi" w:hAnsi="Noto Sans" w:cs="Noto Sans"/>
          <w:b/>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conviene con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que el </w:t>
      </w:r>
      <w:r w:rsidRPr="00543834">
        <w:rPr>
          <w:rFonts w:ascii="Noto Sans" w:eastAsiaTheme="minorHAnsi" w:hAnsi="Noto Sans" w:cs="Noto Sans"/>
          <w:b/>
          <w:sz w:val="20"/>
          <w:szCs w:val="20"/>
        </w:rPr>
        <w:t>monto mínimo</w:t>
      </w:r>
      <w:r w:rsidRPr="00543834">
        <w:rPr>
          <w:rFonts w:ascii="Noto Sans" w:eastAsiaTheme="minorHAnsi" w:hAnsi="Noto Sans" w:cs="Noto Sans"/>
          <w:sz w:val="20"/>
          <w:szCs w:val="20"/>
        </w:rPr>
        <w:t xml:space="preserve"> de la prestación de servicios objeto del presente contrato para los ejercicios fiscales de </w:t>
      </w:r>
      <w:r w:rsidRPr="00543834">
        <w:rPr>
          <w:rFonts w:ascii="Noto Sans" w:eastAsiaTheme="minorHAnsi" w:hAnsi="Noto Sans" w:cs="Noto Sans"/>
          <w:b/>
          <w:sz w:val="20"/>
          <w:szCs w:val="20"/>
          <w:u w:val="single"/>
        </w:rPr>
        <w:t>(</w:t>
      </w:r>
      <w:r w:rsidRPr="00543834">
        <w:rPr>
          <w:rFonts w:ascii="Noto Sans" w:hAnsi="Noto Sans" w:cs="Noto Sans"/>
          <w:b/>
          <w:sz w:val="20"/>
          <w:szCs w:val="20"/>
          <w:u w:val="single"/>
        </w:rPr>
        <w:t>CONCATENAR EJERCICIOS FISCALES QUE INVOLUCRAN LA PLURIANUALIDAD)</w:t>
      </w:r>
      <w:r w:rsidRPr="00543834">
        <w:rPr>
          <w:rFonts w:ascii="Noto Sans" w:eastAsiaTheme="minorHAnsi" w:hAnsi="Noto Sans" w:cs="Noto Sans"/>
          <w:sz w:val="20"/>
          <w:szCs w:val="20"/>
        </w:rPr>
        <w:t xml:space="preserve"> es por la cantidad de </w:t>
      </w:r>
      <w:r w:rsidRPr="00543834">
        <w:rPr>
          <w:rFonts w:ascii="Noto Sans" w:hAnsi="Noto Sans" w:cs="Noto Sans"/>
          <w:b/>
          <w:sz w:val="20"/>
          <w:szCs w:val="20"/>
        </w:rPr>
        <w:t>(MONTO MÍNIMO TOTAL)</w:t>
      </w:r>
      <w:r w:rsidRPr="00543834">
        <w:rPr>
          <w:rFonts w:ascii="Noto Sans" w:hAnsi="Noto Sans" w:cs="Noto Sans"/>
          <w:sz w:val="20"/>
          <w:szCs w:val="20"/>
        </w:rPr>
        <w:t xml:space="preserve"> </w:t>
      </w:r>
      <w:r w:rsidRPr="00543834">
        <w:rPr>
          <w:rFonts w:ascii="Noto Sans" w:eastAsiaTheme="minorHAnsi" w:hAnsi="Noto Sans" w:cs="Noto Sans"/>
          <w:sz w:val="20"/>
          <w:szCs w:val="20"/>
        </w:rPr>
        <w:t>más impuestos que asciende a $</w:t>
      </w:r>
      <w:r w:rsidRPr="00543834">
        <w:rPr>
          <w:rFonts w:ascii="Noto Sans" w:eastAsiaTheme="minorHAnsi" w:hAnsi="Noto Sans" w:cs="Noto Sans"/>
          <w:b/>
          <w:sz w:val="20"/>
          <w:szCs w:val="20"/>
        </w:rPr>
        <w:t xml:space="preserve">_____________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2B803D1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71B4C7D6"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sz w:val="20"/>
          <w:szCs w:val="20"/>
        </w:rPr>
        <w:t>Asimismo, que</w:t>
      </w:r>
      <w:r w:rsidRPr="00543834">
        <w:rPr>
          <w:rFonts w:ascii="Noto Sans" w:eastAsiaTheme="minorHAnsi" w:hAnsi="Noto Sans" w:cs="Noto Sans"/>
          <w:sz w:val="20"/>
          <w:szCs w:val="20"/>
        </w:rPr>
        <w:t xml:space="preserve"> el </w:t>
      </w:r>
      <w:r w:rsidRPr="00543834">
        <w:rPr>
          <w:rFonts w:ascii="Noto Sans" w:eastAsiaTheme="minorHAnsi" w:hAnsi="Noto Sans" w:cs="Noto Sans"/>
          <w:b/>
          <w:sz w:val="20"/>
          <w:szCs w:val="20"/>
        </w:rPr>
        <w:t>monto máximo</w:t>
      </w:r>
      <w:r w:rsidRPr="00543834">
        <w:rPr>
          <w:rFonts w:ascii="Noto Sans" w:eastAsiaTheme="minorHAnsi" w:hAnsi="Noto Sans" w:cs="Noto Sans"/>
          <w:sz w:val="20"/>
          <w:szCs w:val="20"/>
        </w:rPr>
        <w:t xml:space="preserve"> de los servicios para los ejercicios fiscales de </w:t>
      </w:r>
      <w:r w:rsidRPr="00543834">
        <w:rPr>
          <w:rFonts w:ascii="Noto Sans" w:eastAsiaTheme="minorHAnsi" w:hAnsi="Noto Sans" w:cs="Noto Sans"/>
          <w:b/>
          <w:sz w:val="20"/>
          <w:szCs w:val="20"/>
          <w:u w:val="single"/>
        </w:rPr>
        <w:t>(CONCATENAR EJERCICIOS FISCALES QUE INVOLUCRAN LA PLURIANUALIDAD</w:t>
      </w:r>
      <w:r w:rsidRPr="00543834">
        <w:rPr>
          <w:rFonts w:ascii="Noto Sans" w:hAnsi="Noto Sans" w:cs="Noto Sans"/>
          <w:b/>
          <w:sz w:val="20"/>
          <w:szCs w:val="20"/>
          <w:u w:val="single"/>
        </w:rPr>
        <w:t>)</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es por la cantidad de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sz w:val="20"/>
          <w:szCs w:val="20"/>
        </w:rPr>
        <w:t>, más impuestos que asciende a $</w:t>
      </w:r>
      <w:r w:rsidRPr="00543834">
        <w:rPr>
          <w:rFonts w:ascii="Noto Sans" w:eastAsiaTheme="minorHAnsi" w:hAnsi="Noto Sans" w:cs="Noto Sans"/>
          <w:b/>
          <w:sz w:val="20"/>
          <w:szCs w:val="20"/>
        </w:rPr>
        <w:t>_______</w:t>
      </w:r>
      <w:r w:rsidRPr="00543834">
        <w:rPr>
          <w:rFonts w:ascii="Noto Sans" w:eastAsiaTheme="minorHAnsi" w:hAnsi="Noto Sans" w:cs="Noto Sans"/>
          <w:sz w:val="20"/>
          <w:szCs w:val="20"/>
        </w:rPr>
        <w:t xml:space="preserve">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rPr>
        <w:t xml:space="preserve">. </w:t>
      </w:r>
    </w:p>
    <w:p w14:paraId="3F63623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62BAB89B"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eastAsiaTheme="minorHAnsi" w:hAnsi="Noto Sans" w:cs="Noto Sans"/>
          <w:sz w:val="20"/>
          <w:szCs w:val="20"/>
        </w:rPr>
        <w:t>Importe mínimos y máximos a pagar en cada ejercicio fiscal de acuerdo a lo siguiente:</w:t>
      </w:r>
    </w:p>
    <w:p w14:paraId="3049051A" w14:textId="77777777" w:rsidR="00545FA5" w:rsidRPr="00543834" w:rsidRDefault="00545FA5" w:rsidP="00545FA5">
      <w:pPr>
        <w:autoSpaceDE w:val="0"/>
        <w:autoSpaceDN w:val="0"/>
        <w:adjustRightInd w:val="0"/>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3112"/>
        <w:gridCol w:w="3113"/>
        <w:gridCol w:w="3113"/>
      </w:tblGrid>
      <w:tr w:rsidR="00545FA5" w:rsidRPr="00543834" w14:paraId="29DE496A" w14:textId="77777777" w:rsidTr="00545FA5">
        <w:trPr>
          <w:trHeight w:val="249"/>
          <w:jc w:val="center"/>
        </w:trPr>
        <w:tc>
          <w:tcPr>
            <w:tcW w:w="3112" w:type="dxa"/>
          </w:tcPr>
          <w:p w14:paraId="7C55746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3" w:type="dxa"/>
          </w:tcPr>
          <w:p w14:paraId="755FC24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mínimo</w:t>
            </w:r>
          </w:p>
        </w:tc>
        <w:tc>
          <w:tcPr>
            <w:tcW w:w="3113" w:type="dxa"/>
          </w:tcPr>
          <w:p w14:paraId="75ADDC0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máximo</w:t>
            </w:r>
          </w:p>
        </w:tc>
      </w:tr>
      <w:tr w:rsidR="00545FA5" w:rsidRPr="00543834" w14:paraId="51EDF062" w14:textId="77777777" w:rsidTr="00545FA5">
        <w:trPr>
          <w:trHeight w:val="1158"/>
          <w:jc w:val="center"/>
        </w:trPr>
        <w:tc>
          <w:tcPr>
            <w:tcW w:w="3112" w:type="dxa"/>
            <w:tcBorders>
              <w:bottom w:val="single" w:sz="4" w:space="0" w:color="auto"/>
            </w:tcBorders>
          </w:tcPr>
          <w:p w14:paraId="4FB337C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 xml:space="preserve"> (INCORPORAR EJERCICIO FISCAL)</w:t>
            </w:r>
          </w:p>
        </w:tc>
        <w:tc>
          <w:tcPr>
            <w:tcW w:w="3113" w:type="dxa"/>
          </w:tcPr>
          <w:p w14:paraId="296ED5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ANUAL SIN IMPUESTOS)</w:t>
            </w:r>
          </w:p>
        </w:tc>
        <w:tc>
          <w:tcPr>
            <w:tcW w:w="3113" w:type="dxa"/>
          </w:tcPr>
          <w:p w14:paraId="1C039E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ANUAL SIN IMPUESTOS)</w:t>
            </w:r>
          </w:p>
        </w:tc>
      </w:tr>
      <w:tr w:rsidR="00545FA5" w:rsidRPr="00543834" w14:paraId="1A788A8D" w14:textId="77777777" w:rsidTr="00545FA5">
        <w:trPr>
          <w:trHeight w:val="738"/>
          <w:jc w:val="center"/>
        </w:trPr>
        <w:tc>
          <w:tcPr>
            <w:tcW w:w="3112" w:type="dxa"/>
            <w:tcBorders>
              <w:bottom w:val="single" w:sz="4" w:space="0" w:color="auto"/>
            </w:tcBorders>
          </w:tcPr>
          <w:p w14:paraId="302BC82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3" w:type="dxa"/>
            <w:tcBorders>
              <w:bottom w:val="single" w:sz="4" w:space="0" w:color="auto"/>
            </w:tcBorders>
          </w:tcPr>
          <w:p w14:paraId="1AA95C61" w14:textId="77777777" w:rsidR="00545FA5" w:rsidRPr="00543834" w:rsidRDefault="00545FA5" w:rsidP="00545FA5">
            <w:pPr>
              <w:ind w:right="51"/>
              <w:jc w:val="both"/>
              <w:rPr>
                <w:rFonts w:ascii="Noto Sans" w:hAnsi="Noto Sans" w:cs="Noto Sans"/>
                <w:sz w:val="20"/>
                <w:szCs w:val="20"/>
              </w:rPr>
            </w:pPr>
          </w:p>
        </w:tc>
        <w:tc>
          <w:tcPr>
            <w:tcW w:w="3113" w:type="dxa"/>
          </w:tcPr>
          <w:p w14:paraId="6E49A62A" w14:textId="77777777" w:rsidR="00545FA5" w:rsidRPr="00543834" w:rsidRDefault="00545FA5" w:rsidP="00545FA5">
            <w:pPr>
              <w:ind w:right="51"/>
              <w:jc w:val="both"/>
              <w:rPr>
                <w:rFonts w:ascii="Noto Sans" w:hAnsi="Noto Sans" w:cs="Noto Sans"/>
                <w:sz w:val="20"/>
                <w:szCs w:val="20"/>
              </w:rPr>
            </w:pPr>
          </w:p>
        </w:tc>
      </w:tr>
      <w:tr w:rsidR="00545FA5" w:rsidRPr="00543834" w14:paraId="1540A79B" w14:textId="77777777" w:rsidTr="00545FA5">
        <w:trPr>
          <w:trHeight w:val="249"/>
          <w:jc w:val="center"/>
        </w:trPr>
        <w:tc>
          <w:tcPr>
            <w:tcW w:w="3112" w:type="dxa"/>
            <w:tcBorders>
              <w:top w:val="single" w:sz="4" w:space="0" w:color="auto"/>
              <w:left w:val="nil"/>
              <w:bottom w:val="nil"/>
              <w:right w:val="single" w:sz="4" w:space="0" w:color="auto"/>
            </w:tcBorders>
          </w:tcPr>
          <w:p w14:paraId="1D680F47"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 SIN IMPUESTOS:</w:t>
            </w:r>
          </w:p>
        </w:tc>
        <w:tc>
          <w:tcPr>
            <w:tcW w:w="3113" w:type="dxa"/>
            <w:tcBorders>
              <w:left w:val="single" w:sz="4" w:space="0" w:color="auto"/>
            </w:tcBorders>
          </w:tcPr>
          <w:p w14:paraId="3C1ED84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TOTAL)</w:t>
            </w:r>
          </w:p>
        </w:tc>
        <w:tc>
          <w:tcPr>
            <w:tcW w:w="3113" w:type="dxa"/>
          </w:tcPr>
          <w:p w14:paraId="065C12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TOTAL DEL CONTRATO)</w:t>
            </w:r>
          </w:p>
        </w:tc>
      </w:tr>
    </w:tbl>
    <w:p w14:paraId="6C6AACDD" w14:textId="77777777" w:rsidR="00545FA5" w:rsidRPr="00543834" w:rsidRDefault="00545FA5" w:rsidP="00545FA5">
      <w:pPr>
        <w:ind w:right="51"/>
        <w:jc w:val="both"/>
        <w:rPr>
          <w:rFonts w:ascii="Noto Sans" w:hAnsi="Noto Sans" w:cs="Noto Sans"/>
          <w:sz w:val="20"/>
          <w:szCs w:val="20"/>
        </w:rPr>
      </w:pPr>
    </w:p>
    <w:p w14:paraId="53768608" w14:textId="77777777" w:rsidR="00545FA5" w:rsidRPr="00543834" w:rsidRDefault="00545FA5" w:rsidP="00545FA5">
      <w:pPr>
        <w:ind w:right="51"/>
        <w:jc w:val="both"/>
        <w:rPr>
          <w:rFonts w:ascii="Noto Sans" w:eastAsiaTheme="minorHAnsi" w:hAnsi="Noto Sans" w:cs="Noto Sans"/>
          <w:sz w:val="20"/>
          <w:szCs w:val="20"/>
        </w:rPr>
      </w:pPr>
      <w:r w:rsidRPr="00545FA5">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5FA5">
        <w:rPr>
          <w:rFonts w:ascii="Noto Sans" w:hAnsi="Noto Sans" w:cs="Noto Sans"/>
          <w:b/>
          <w:sz w:val="20"/>
          <w:szCs w:val="20"/>
        </w:rPr>
        <w:t>(</w:t>
      </w:r>
      <w:r w:rsidRPr="00545FA5">
        <w:rPr>
          <w:rFonts w:ascii="Noto Sans" w:hAnsi="Noto Sans" w:cs="Noto Sans"/>
          <w:b/>
          <w:sz w:val="20"/>
          <w:szCs w:val="20"/>
          <w:u w:val="single"/>
        </w:rPr>
        <w:t>CONCATENAR EJERCICIOS FISCALES QUE INVOLUCRAN LA PLURIANUALIDAD)</w:t>
      </w:r>
      <w:r w:rsidRPr="00545FA5">
        <w:rPr>
          <w:rFonts w:ascii="Noto Sans" w:eastAsiaTheme="minorHAnsi" w:hAnsi="Noto Sans" w:cs="Noto Sans"/>
          <w:sz w:val="20"/>
          <w:szCs w:val="20"/>
        </w:rPr>
        <w:t xml:space="preserve"> quedarán sujetas para fines de su ejecución y pago a la disponibilidad presupuestaria, con que cuente </w:t>
      </w:r>
      <w:r w:rsidRPr="00545FA5">
        <w:rPr>
          <w:rFonts w:ascii="Noto Sans" w:hAnsi="Noto Sans" w:cs="Noto Sans"/>
          <w:b/>
          <w:sz w:val="20"/>
          <w:szCs w:val="20"/>
        </w:rPr>
        <w:t>“LA DEPENDENCIA O ENTIDAD”</w:t>
      </w:r>
      <w:r w:rsidRPr="00545FA5">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w:t>
      </w:r>
      <w:r w:rsidRPr="00543834">
        <w:rPr>
          <w:rFonts w:ascii="Noto Sans" w:eastAsiaTheme="minorHAnsi" w:hAnsi="Noto Sans" w:cs="Noto Sans"/>
          <w:sz w:val="20"/>
          <w:szCs w:val="20"/>
        </w:rPr>
        <w:t xml:space="preserve"> realización de la referida condición suspensiva origine responsabilidad para alguna de las partes.</w:t>
      </w:r>
    </w:p>
    <w:p w14:paraId="0500C28B" w14:textId="77777777" w:rsidR="00545FA5" w:rsidRPr="00543834" w:rsidRDefault="00545FA5" w:rsidP="00545FA5">
      <w:pPr>
        <w:ind w:right="51"/>
        <w:jc w:val="both"/>
        <w:rPr>
          <w:rFonts w:ascii="Noto Sans" w:hAnsi="Noto Sans" w:cs="Noto Sans"/>
          <w:sz w:val="20"/>
          <w:szCs w:val="20"/>
        </w:rPr>
      </w:pPr>
    </w:p>
    <w:p w14:paraId="0933F59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29623478" w14:textId="77777777" w:rsidR="00545FA5" w:rsidRPr="00543834" w:rsidRDefault="00545FA5" w:rsidP="00545FA5">
      <w:pPr>
        <w:ind w:right="51"/>
        <w:jc w:val="both"/>
        <w:rPr>
          <w:rFonts w:ascii="Noto Sans" w:hAnsi="Noto Sans" w:cs="Noto Sans"/>
          <w:sz w:val="20"/>
          <w:szCs w:val="20"/>
        </w:rPr>
      </w:pPr>
    </w:p>
    <w:p w14:paraId="3783AE6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INDICAR EL(LOS) PRECIO(S) UNITARIO(S):</w:t>
      </w:r>
    </w:p>
    <w:p w14:paraId="51C71C02" w14:textId="77777777" w:rsidR="00545FA5" w:rsidRPr="00543834" w:rsidRDefault="00545FA5" w:rsidP="00545FA5">
      <w:pPr>
        <w:ind w:right="51"/>
        <w:jc w:val="both"/>
        <w:rPr>
          <w:rFonts w:ascii="Noto Sans" w:hAnsi="Noto Sans" w:cs="Noto Sans"/>
          <w:sz w:val="20"/>
          <w:szCs w:val="20"/>
        </w:rPr>
      </w:pPr>
    </w:p>
    <w:p w14:paraId="5E8A4A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es (son):</w:t>
      </w:r>
    </w:p>
    <w:p w14:paraId="7A4984F5" w14:textId="77777777" w:rsidR="00545FA5" w:rsidRPr="00543834" w:rsidRDefault="00545FA5" w:rsidP="00545FA5">
      <w:pPr>
        <w:ind w:right="51"/>
        <w:jc w:val="both"/>
        <w:rPr>
          <w:rFonts w:ascii="Noto Sans" w:hAnsi="Noto Sans" w:cs="Noto Sans"/>
          <w:sz w:val="20"/>
          <w:szCs w:val="20"/>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545FA5" w:rsidRPr="00543834" w14:paraId="4D8D91F9" w14:textId="77777777" w:rsidTr="00545FA5">
        <w:trPr>
          <w:trHeight w:val="1041"/>
          <w:jc w:val="center"/>
        </w:trPr>
        <w:tc>
          <w:tcPr>
            <w:tcW w:w="506" w:type="pct"/>
            <w:hideMark/>
          </w:tcPr>
          <w:p w14:paraId="717EB013"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Partida</w:t>
            </w:r>
          </w:p>
        </w:tc>
        <w:tc>
          <w:tcPr>
            <w:tcW w:w="853" w:type="pct"/>
            <w:hideMark/>
          </w:tcPr>
          <w:p w14:paraId="2435B986"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Descripción *</w:t>
            </w:r>
          </w:p>
        </w:tc>
        <w:tc>
          <w:tcPr>
            <w:tcW w:w="583" w:type="pct"/>
            <w:hideMark/>
          </w:tcPr>
          <w:p w14:paraId="3C1AFD7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Unidad *</w:t>
            </w:r>
          </w:p>
        </w:tc>
        <w:tc>
          <w:tcPr>
            <w:tcW w:w="615" w:type="pct"/>
            <w:hideMark/>
          </w:tcPr>
          <w:p w14:paraId="727A38AF"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unitario *</w:t>
            </w:r>
          </w:p>
        </w:tc>
        <w:tc>
          <w:tcPr>
            <w:tcW w:w="609" w:type="pct"/>
            <w:hideMark/>
          </w:tcPr>
          <w:p w14:paraId="55DD80D7"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Mínima *</w:t>
            </w:r>
          </w:p>
        </w:tc>
        <w:tc>
          <w:tcPr>
            <w:tcW w:w="615" w:type="pct"/>
            <w:hideMark/>
          </w:tcPr>
          <w:p w14:paraId="2DA4AE4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Máxima *</w:t>
            </w:r>
          </w:p>
        </w:tc>
        <w:tc>
          <w:tcPr>
            <w:tcW w:w="596" w:type="pct"/>
            <w:hideMark/>
          </w:tcPr>
          <w:p w14:paraId="21BE51B4"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Mínimo *</w:t>
            </w:r>
          </w:p>
        </w:tc>
        <w:tc>
          <w:tcPr>
            <w:tcW w:w="622" w:type="pct"/>
            <w:hideMark/>
          </w:tcPr>
          <w:p w14:paraId="1D51288E"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Máximo *</w:t>
            </w:r>
          </w:p>
        </w:tc>
      </w:tr>
      <w:tr w:rsidR="00545FA5" w:rsidRPr="00543834" w14:paraId="76538E97" w14:textId="77777777" w:rsidTr="00545FA5">
        <w:trPr>
          <w:trHeight w:val="248"/>
          <w:jc w:val="center"/>
        </w:trPr>
        <w:tc>
          <w:tcPr>
            <w:tcW w:w="506" w:type="pct"/>
          </w:tcPr>
          <w:p w14:paraId="4B25D4C0" w14:textId="77777777" w:rsidR="00545FA5" w:rsidRPr="00543834" w:rsidRDefault="00545FA5" w:rsidP="00545FA5">
            <w:pPr>
              <w:jc w:val="center"/>
              <w:rPr>
                <w:rFonts w:ascii="Noto Sans" w:hAnsi="Noto Sans" w:cs="Noto Sans"/>
                <w:b/>
                <w:bCs/>
                <w:sz w:val="20"/>
                <w:szCs w:val="20"/>
                <w:lang w:eastAsia="es-MX"/>
              </w:rPr>
            </w:pPr>
          </w:p>
        </w:tc>
        <w:tc>
          <w:tcPr>
            <w:tcW w:w="853" w:type="pct"/>
          </w:tcPr>
          <w:p w14:paraId="055F94AF" w14:textId="77777777" w:rsidR="00545FA5" w:rsidRPr="00543834" w:rsidRDefault="00545FA5" w:rsidP="00545FA5">
            <w:pPr>
              <w:jc w:val="center"/>
              <w:rPr>
                <w:rFonts w:ascii="Noto Sans" w:hAnsi="Noto Sans" w:cs="Noto Sans"/>
                <w:b/>
                <w:bCs/>
                <w:sz w:val="20"/>
                <w:szCs w:val="20"/>
                <w:lang w:eastAsia="es-MX"/>
              </w:rPr>
            </w:pPr>
          </w:p>
        </w:tc>
        <w:tc>
          <w:tcPr>
            <w:tcW w:w="583" w:type="pct"/>
          </w:tcPr>
          <w:p w14:paraId="3ED7A343"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719F2930" w14:textId="77777777" w:rsidR="00545FA5" w:rsidRPr="00543834" w:rsidRDefault="00545FA5" w:rsidP="00545FA5">
            <w:pPr>
              <w:jc w:val="center"/>
              <w:rPr>
                <w:rFonts w:ascii="Noto Sans" w:hAnsi="Noto Sans" w:cs="Noto Sans"/>
                <w:b/>
                <w:bCs/>
                <w:sz w:val="20"/>
                <w:szCs w:val="20"/>
                <w:lang w:eastAsia="es-MX"/>
              </w:rPr>
            </w:pPr>
          </w:p>
        </w:tc>
        <w:tc>
          <w:tcPr>
            <w:tcW w:w="609" w:type="pct"/>
          </w:tcPr>
          <w:p w14:paraId="01FC0D34"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3D93339F" w14:textId="77777777" w:rsidR="00545FA5" w:rsidRPr="00543834" w:rsidRDefault="00545FA5" w:rsidP="00545FA5">
            <w:pPr>
              <w:jc w:val="center"/>
              <w:rPr>
                <w:rFonts w:ascii="Noto Sans" w:hAnsi="Noto Sans" w:cs="Noto Sans"/>
                <w:b/>
                <w:bCs/>
                <w:sz w:val="20"/>
                <w:szCs w:val="20"/>
                <w:lang w:eastAsia="es-MX"/>
              </w:rPr>
            </w:pPr>
          </w:p>
        </w:tc>
        <w:tc>
          <w:tcPr>
            <w:tcW w:w="596" w:type="pct"/>
          </w:tcPr>
          <w:p w14:paraId="5330294A" w14:textId="77777777" w:rsidR="00545FA5" w:rsidRPr="00543834" w:rsidRDefault="00545FA5" w:rsidP="00545FA5">
            <w:pPr>
              <w:jc w:val="center"/>
              <w:rPr>
                <w:rFonts w:ascii="Noto Sans" w:hAnsi="Noto Sans" w:cs="Noto Sans"/>
                <w:b/>
                <w:bCs/>
                <w:sz w:val="20"/>
                <w:szCs w:val="20"/>
                <w:lang w:eastAsia="es-MX"/>
              </w:rPr>
            </w:pPr>
          </w:p>
        </w:tc>
        <w:tc>
          <w:tcPr>
            <w:tcW w:w="622" w:type="pct"/>
          </w:tcPr>
          <w:p w14:paraId="79ACD425" w14:textId="77777777" w:rsidR="00545FA5" w:rsidRPr="00543834" w:rsidRDefault="00545FA5" w:rsidP="00545FA5">
            <w:pPr>
              <w:jc w:val="center"/>
              <w:rPr>
                <w:rFonts w:ascii="Noto Sans" w:hAnsi="Noto Sans" w:cs="Noto Sans"/>
                <w:b/>
                <w:bCs/>
                <w:sz w:val="20"/>
                <w:szCs w:val="20"/>
                <w:lang w:eastAsia="es-MX"/>
              </w:rPr>
            </w:pPr>
          </w:p>
        </w:tc>
      </w:tr>
    </w:tbl>
    <w:p w14:paraId="7E92407F" w14:textId="77777777" w:rsidR="00545FA5" w:rsidRPr="00543834" w:rsidRDefault="00545FA5" w:rsidP="00545FA5">
      <w:pPr>
        <w:ind w:right="51"/>
        <w:jc w:val="both"/>
        <w:rPr>
          <w:rFonts w:ascii="Noto Sans" w:hAnsi="Noto Sans" w:cs="Noto Sans"/>
          <w:sz w:val="20"/>
          <w:szCs w:val="20"/>
        </w:rPr>
      </w:pPr>
    </w:p>
    <w:p w14:paraId="4BC13BE7"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4F23D8D2" w14:textId="77777777" w:rsidR="00545FA5" w:rsidRPr="00543834" w:rsidRDefault="00545FA5" w:rsidP="00545FA5">
      <w:pPr>
        <w:ind w:right="51"/>
        <w:jc w:val="both"/>
        <w:rPr>
          <w:rFonts w:ascii="Noto Sans" w:hAnsi="Noto Sans" w:cs="Noto Sans"/>
          <w:sz w:val="20"/>
          <w:szCs w:val="20"/>
        </w:rPr>
      </w:pPr>
    </w:p>
    <w:p w14:paraId="2D41CA3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b/>
          <w:sz w:val="20"/>
          <w:szCs w:val="20"/>
          <w:u w:val="single"/>
        </w:rPr>
        <w:t xml:space="preserve">(TIPO DE MONEDA) </w:t>
      </w:r>
      <w:r w:rsidRPr="00543834">
        <w:rPr>
          <w:rFonts w:ascii="Noto Sans" w:hAnsi="Noto Sans" w:cs="Noto Sans"/>
          <w:sz w:val="20"/>
          <w:szCs w:val="20"/>
        </w:rPr>
        <w:t xml:space="preserve">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 PORMENORIZADA DE LOS SERVICIOS A PRESTAR</w:t>
      </w:r>
      <w:r w:rsidRPr="00543834">
        <w:rPr>
          <w:rFonts w:ascii="Noto Sans" w:hAnsi="Noto Sans" w:cs="Noto Sans"/>
          <w:b/>
          <w:sz w:val="20"/>
          <w:szCs w:val="20"/>
        </w:rPr>
        <w:t>)</w:t>
      </w:r>
      <w:r w:rsidRPr="00543834">
        <w:rPr>
          <w:rFonts w:ascii="Noto Sans" w:hAnsi="Noto Sans" w:cs="Noto Sans"/>
          <w:sz w:val="20"/>
          <w:szCs w:val="20"/>
        </w:rPr>
        <w:t xml:space="preserve">, por lo que </w:t>
      </w:r>
      <w:r w:rsidRPr="00543834">
        <w:rPr>
          <w:rFonts w:ascii="Noto Sans" w:hAnsi="Noto Sans" w:cs="Noto Sans"/>
          <w:b/>
          <w:sz w:val="20"/>
          <w:szCs w:val="20"/>
        </w:rPr>
        <w:t>“EL PROVEEDOR”</w:t>
      </w:r>
      <w:r w:rsidRPr="00543834">
        <w:rPr>
          <w:rFonts w:ascii="Noto Sans" w:hAnsi="Noto Sans" w:cs="Noto Sans"/>
          <w:sz w:val="20"/>
          <w:szCs w:val="20"/>
        </w:rPr>
        <w:t xml:space="preserve"> no podrá agregar ningún costo extra y los precios serán inalterables durante la vigencia del presente contrato.</w:t>
      </w:r>
    </w:p>
    <w:p w14:paraId="4FF70588" w14:textId="77777777" w:rsidR="00545FA5" w:rsidRPr="00543834" w:rsidRDefault="00545FA5" w:rsidP="00545FA5">
      <w:pPr>
        <w:ind w:right="51"/>
        <w:jc w:val="both"/>
        <w:rPr>
          <w:rFonts w:ascii="Noto Sans" w:hAnsi="Noto Sans" w:cs="Noto Sans"/>
          <w:sz w:val="20"/>
          <w:szCs w:val="20"/>
        </w:rPr>
      </w:pPr>
    </w:p>
    <w:p w14:paraId="529C07A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6DF4673" w14:textId="77777777" w:rsidR="00545FA5" w:rsidRPr="00543834" w:rsidRDefault="00545FA5" w:rsidP="00545FA5">
      <w:pPr>
        <w:ind w:right="51"/>
        <w:jc w:val="both"/>
        <w:rPr>
          <w:rFonts w:ascii="Noto Sans" w:hAnsi="Noto Sans" w:cs="Noto Sans"/>
          <w:sz w:val="20"/>
          <w:szCs w:val="20"/>
        </w:rPr>
      </w:pPr>
    </w:p>
    <w:p w14:paraId="7E9E7201" w14:textId="77777777" w:rsidR="00545FA5" w:rsidRPr="00543834" w:rsidRDefault="00545FA5" w:rsidP="00545FA5">
      <w:pPr>
        <w:ind w:right="51"/>
        <w:jc w:val="both"/>
        <w:rPr>
          <w:rFonts w:ascii="Noto Sans" w:hAnsi="Noto Sans" w:cs="Noto Sans"/>
          <w:b/>
          <w:sz w:val="20"/>
          <w:szCs w:val="20"/>
        </w:rPr>
      </w:pPr>
      <w:r w:rsidRPr="00543834">
        <w:rPr>
          <w:rFonts w:ascii="Noto Sans" w:hAnsi="Noto Sans" w:cs="Noto Sans"/>
          <w:sz w:val="20"/>
          <w:szCs w:val="20"/>
        </w:rPr>
        <w:t xml:space="preserve">El precio unitario será considerado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y podrá ser modificado conforme a la siguiente: </w:t>
      </w:r>
      <w:r w:rsidRPr="00543834">
        <w:rPr>
          <w:rFonts w:ascii="Noto Sans" w:hAnsi="Noto Sans" w:cs="Noto Sans"/>
          <w:b/>
          <w:sz w:val="20"/>
          <w:szCs w:val="20"/>
        </w:rPr>
        <w:t>(ESTABLECER LA FÓRMULA O MECANISMO DE AJUSTE PUBLICADA EN LA CONVOCATORIA, INVITACIÓN O SOLICITUD DE COTIZACIÓN).</w:t>
      </w:r>
    </w:p>
    <w:p w14:paraId="1F889477" w14:textId="77777777" w:rsidR="00545FA5" w:rsidRPr="00543834" w:rsidRDefault="00545FA5" w:rsidP="00545FA5">
      <w:pPr>
        <w:ind w:right="51"/>
        <w:jc w:val="both"/>
        <w:rPr>
          <w:rFonts w:ascii="Noto Sans" w:hAnsi="Noto Sans" w:cs="Noto Sans"/>
          <w:sz w:val="20"/>
          <w:szCs w:val="20"/>
        </w:rPr>
      </w:pPr>
    </w:p>
    <w:p w14:paraId="55B455B2"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lastRenderedPageBreak/>
        <w:t>INSTRUCCIÓN: EN EL CASO DE QUE LA PRESTACIÓN DEL SERVICIO REQUIERA DEL USO INTENSIVO DE MANO DE OBRA QUE IMPLIQUE UN COSTO SUPERIOR AL TREINTA POR CIENTO DEL MONTO TOTAL DEL CONTRATO, SE DEBERA INCLUIR ALGUNO DE LOS SIGUIENTES PÁRRAFOS:</w:t>
      </w:r>
    </w:p>
    <w:p w14:paraId="02487DE9" w14:textId="77777777" w:rsidR="00545FA5" w:rsidRPr="00543834" w:rsidRDefault="00545FA5" w:rsidP="00545FA5">
      <w:pPr>
        <w:ind w:right="51"/>
        <w:jc w:val="both"/>
        <w:rPr>
          <w:rFonts w:ascii="Noto Sans" w:hAnsi="Noto Sans" w:cs="Noto Sans"/>
          <w:sz w:val="20"/>
          <w:szCs w:val="20"/>
        </w:rPr>
      </w:pPr>
    </w:p>
    <w:p w14:paraId="32130AD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“EL PROVEEDOR”</w:t>
      </w:r>
      <w:r w:rsidRPr="00543834">
        <w:rPr>
          <w:rFonts w:ascii="Noto Sans" w:hAnsi="Noto Sans" w:cs="Noto Sans"/>
          <w:sz w:val="20"/>
          <w:szCs w:val="20"/>
        </w:rPr>
        <w:t>,</w:t>
      </w:r>
      <w:r w:rsidRPr="00543834">
        <w:rPr>
          <w:rFonts w:ascii="Noto Sans" w:hAnsi="Noto Sans" w:cs="Noto Sans"/>
          <w:b/>
          <w:sz w:val="20"/>
          <w:szCs w:val="20"/>
        </w:rPr>
        <w:t xml:space="preserve"> </w:t>
      </w:r>
      <w:r w:rsidRPr="00543834">
        <w:rPr>
          <w:rFonts w:ascii="Noto Sans" w:hAnsi="Noto Sans" w:cs="Noto Sans"/>
          <w:sz w:val="20"/>
          <w:szCs w:val="20"/>
        </w:rPr>
        <w:t xml:space="preserve">que se aplicará la siguiente fórmula </w:t>
      </w:r>
      <w:r w:rsidRPr="00543834">
        <w:rPr>
          <w:rFonts w:ascii="Noto Sans" w:hAnsi="Noto Sans" w:cs="Noto Sans"/>
          <w:b/>
          <w:sz w:val="20"/>
          <w:szCs w:val="20"/>
        </w:rPr>
        <w:t>(ESTABLECER LA FÓRMULA</w:t>
      </w:r>
      <w:r w:rsidRPr="00543834">
        <w:rPr>
          <w:rFonts w:ascii="Noto Sans" w:hAnsi="Noto Sans" w:cs="Noto Sans"/>
          <w:sz w:val="20"/>
          <w:szCs w:val="20"/>
        </w:rPr>
        <w:t xml:space="preserve"> </w:t>
      </w:r>
      <w:r w:rsidRPr="00543834">
        <w:rPr>
          <w:rFonts w:ascii="Noto Sans" w:hAnsi="Noto Sans" w:cs="Noto Sans"/>
          <w:b/>
          <w:sz w:val="20"/>
          <w:szCs w:val="20"/>
        </w:rPr>
        <w:t xml:space="preserve">PUBLICADA EN LA CONVOCATORIA, INVITACIÓN O SOLICITUD DE COTIZACIÓN), </w:t>
      </w:r>
      <w:r w:rsidRPr="00543834">
        <w:rPr>
          <w:rFonts w:ascii="Noto Sans" w:hAnsi="Noto Sans" w:cs="Noto Sans"/>
          <w:sz w:val="20"/>
          <w:szCs w:val="20"/>
        </w:rPr>
        <w:t>cuando la prestación del servicio requiera de un uso intensivo de mano de obra que implique un costo superior al 30% (treinta por ciento) del monto total del contrato.</w:t>
      </w:r>
    </w:p>
    <w:p w14:paraId="1F94BB79" w14:textId="77777777" w:rsidR="00545FA5" w:rsidRPr="00543834" w:rsidRDefault="00545FA5" w:rsidP="00545FA5">
      <w:pPr>
        <w:ind w:right="51"/>
        <w:jc w:val="both"/>
        <w:rPr>
          <w:rFonts w:ascii="Noto Sans" w:hAnsi="Noto Sans" w:cs="Noto Sans"/>
          <w:sz w:val="20"/>
          <w:szCs w:val="20"/>
        </w:rPr>
      </w:pPr>
    </w:p>
    <w:p w14:paraId="27E8CC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O BIEN</w:t>
      </w:r>
    </w:p>
    <w:p w14:paraId="2903B9A5" w14:textId="77777777" w:rsidR="00545FA5" w:rsidRPr="00543834" w:rsidRDefault="00545FA5" w:rsidP="00545FA5">
      <w:pPr>
        <w:ind w:right="51"/>
        <w:jc w:val="both"/>
        <w:rPr>
          <w:rFonts w:ascii="Noto Sans" w:hAnsi="Noto Sans" w:cs="Noto Sans"/>
          <w:sz w:val="20"/>
          <w:szCs w:val="20"/>
        </w:rPr>
      </w:pPr>
    </w:p>
    <w:p w14:paraId="0EF5A4E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 xml:space="preserve">“EL PROVEEDOR”, </w:t>
      </w:r>
      <w:r w:rsidRPr="00543834">
        <w:rPr>
          <w:rFonts w:ascii="Noto Sans" w:hAnsi="Noto Sans" w:cs="Noto Sans"/>
          <w:sz w:val="20"/>
          <w:szCs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00C39048" w14:textId="77777777" w:rsidR="00545FA5" w:rsidRPr="00543834" w:rsidRDefault="00545FA5" w:rsidP="00545FA5">
      <w:pPr>
        <w:ind w:right="51"/>
        <w:jc w:val="both"/>
        <w:rPr>
          <w:rFonts w:ascii="Noto Sans" w:hAnsi="Noto Sans" w:cs="Noto Sans"/>
          <w:sz w:val="20"/>
          <w:szCs w:val="20"/>
        </w:rPr>
      </w:pPr>
    </w:p>
    <w:p w14:paraId="6982B846" w14:textId="77777777" w:rsidR="00545FA5" w:rsidRPr="00545FA5"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 xml:space="preserve">TERCERA. ANTICIPO. </w:t>
      </w:r>
    </w:p>
    <w:p w14:paraId="56E45662" w14:textId="77777777" w:rsidR="00545FA5" w:rsidRPr="00545FA5" w:rsidRDefault="00545FA5" w:rsidP="00545FA5">
      <w:pPr>
        <w:widowControl w:val="0"/>
        <w:jc w:val="both"/>
        <w:rPr>
          <w:rFonts w:ascii="Noto Sans" w:hAnsi="Noto Sans" w:cs="Noto Sans"/>
          <w:b/>
          <w:sz w:val="20"/>
          <w:szCs w:val="20"/>
        </w:rPr>
      </w:pPr>
    </w:p>
    <w:p w14:paraId="10D2C3B3"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NO SE OTORGUE ANTICIPO, MOSTRAR EL SIGUIENTE TEXTO):</w:t>
      </w:r>
    </w:p>
    <w:p w14:paraId="00AA5231" w14:textId="77777777" w:rsidR="00545FA5" w:rsidRPr="00545FA5" w:rsidRDefault="00545FA5" w:rsidP="00545FA5">
      <w:pPr>
        <w:widowControl w:val="0"/>
        <w:jc w:val="both"/>
        <w:rPr>
          <w:rFonts w:ascii="Noto Sans" w:hAnsi="Noto Sans" w:cs="Noto Sans"/>
          <w:b/>
          <w:sz w:val="20"/>
          <w:szCs w:val="20"/>
        </w:rPr>
      </w:pPr>
    </w:p>
    <w:p w14:paraId="211FE31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Para 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no otorgará anticipo a </w:t>
      </w:r>
      <w:r w:rsidRPr="00545FA5">
        <w:rPr>
          <w:rFonts w:ascii="Noto Sans" w:hAnsi="Noto Sans" w:cs="Noto Sans"/>
          <w:b/>
          <w:sz w:val="20"/>
          <w:szCs w:val="20"/>
        </w:rPr>
        <w:t>“EL PROVEEDOR”</w:t>
      </w:r>
    </w:p>
    <w:p w14:paraId="5F56BEAB" w14:textId="77777777" w:rsidR="00545FA5" w:rsidRPr="00545FA5" w:rsidRDefault="00545FA5" w:rsidP="00545FA5">
      <w:pPr>
        <w:widowControl w:val="0"/>
        <w:jc w:val="both"/>
        <w:rPr>
          <w:rFonts w:ascii="Noto Sans" w:hAnsi="Noto Sans" w:cs="Noto Sans"/>
          <w:b/>
          <w:sz w:val="20"/>
          <w:szCs w:val="20"/>
        </w:rPr>
      </w:pPr>
    </w:p>
    <w:p w14:paraId="1DDD940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SE OTORGUE ANTICIPO, MOSTRAR LO SIGUIENTE):</w:t>
      </w:r>
    </w:p>
    <w:p w14:paraId="5883BF7B" w14:textId="77777777" w:rsidR="00545FA5" w:rsidRPr="00545FA5" w:rsidRDefault="00545FA5" w:rsidP="00545FA5">
      <w:pPr>
        <w:pStyle w:val="Texto0"/>
        <w:spacing w:after="0" w:line="240" w:lineRule="auto"/>
        <w:ind w:firstLine="0"/>
        <w:rPr>
          <w:rFonts w:ascii="Noto Sans" w:hAnsi="Noto Sans" w:cs="Noto Sans"/>
          <w:bCs/>
          <w:sz w:val="20"/>
        </w:rPr>
      </w:pPr>
    </w:p>
    <w:p w14:paraId="5155B8B6" w14:textId="77777777" w:rsidR="00545FA5" w:rsidRPr="00545FA5" w:rsidRDefault="00545FA5" w:rsidP="00545FA5">
      <w:pPr>
        <w:pStyle w:val="Texto0"/>
        <w:spacing w:after="0" w:line="240" w:lineRule="auto"/>
        <w:ind w:firstLine="0"/>
        <w:rPr>
          <w:rFonts w:ascii="Noto Sans" w:hAnsi="Noto Sans" w:cs="Noto Sans"/>
          <w:sz w:val="20"/>
        </w:rPr>
      </w:pPr>
      <w:r w:rsidRPr="00545FA5">
        <w:rPr>
          <w:rFonts w:ascii="Noto Sans" w:hAnsi="Noto Sans" w:cs="Noto Sans"/>
          <w:sz w:val="20"/>
          <w:lang w:eastAsia="es-ES"/>
        </w:rPr>
        <w:t>Se otorgará</w:t>
      </w:r>
      <w:r w:rsidRPr="00545FA5">
        <w:rPr>
          <w:rFonts w:ascii="Noto Sans" w:hAnsi="Noto Sans" w:cs="Noto Sans"/>
          <w:strike/>
          <w:sz w:val="20"/>
          <w:lang w:eastAsia="es-ES"/>
        </w:rPr>
        <w:t>n</w:t>
      </w:r>
      <w:r w:rsidRPr="00545FA5">
        <w:rPr>
          <w:rFonts w:ascii="Noto Sans" w:hAnsi="Noto Sans" w:cs="Noto Sans"/>
          <w:sz w:val="20"/>
          <w:lang w:eastAsia="es-ES"/>
        </w:rPr>
        <w:t xml:space="preserve"> a</w:t>
      </w:r>
      <w:r w:rsidRPr="00545FA5">
        <w:rPr>
          <w:rFonts w:ascii="Noto Sans" w:hAnsi="Noto Sans" w:cs="Noto Sans"/>
          <w:b/>
          <w:sz w:val="20"/>
        </w:rPr>
        <w:t xml:space="preserve"> “EL PROVEEDOR”, </w:t>
      </w:r>
      <w:r w:rsidRPr="00545FA5">
        <w:rPr>
          <w:rFonts w:ascii="Noto Sans" w:hAnsi="Noto Sans" w:cs="Noto Sans"/>
          <w:sz w:val="20"/>
        </w:rPr>
        <w:t>un anticipo del _______________ por ciento sobre el monto total del contrato equivalente a $</w:t>
      </w:r>
      <w:r w:rsidRPr="00545FA5">
        <w:rPr>
          <w:rFonts w:ascii="Noto Sans" w:hAnsi="Noto Sans" w:cs="Noto Sans"/>
          <w:b/>
          <w:sz w:val="20"/>
        </w:rPr>
        <w:t>_____________ (INDICAR LA CANTIDAD EN LETRA)</w:t>
      </w:r>
      <w:r w:rsidRPr="00545FA5">
        <w:rPr>
          <w:rFonts w:ascii="Noto Sans" w:hAnsi="Noto Sans" w:cs="Noto Sans"/>
          <w:sz w:val="20"/>
        </w:rPr>
        <w:t xml:space="preserve">. </w:t>
      </w:r>
    </w:p>
    <w:p w14:paraId="609BEE97" w14:textId="77777777" w:rsidR="00545FA5" w:rsidRPr="00545FA5" w:rsidRDefault="00545FA5" w:rsidP="00545FA5">
      <w:pPr>
        <w:pStyle w:val="Texto0"/>
        <w:spacing w:after="0" w:line="240" w:lineRule="auto"/>
        <w:ind w:firstLine="0"/>
        <w:rPr>
          <w:rFonts w:ascii="Noto Sans" w:hAnsi="Noto Sans" w:cs="Noto Sans"/>
          <w:b/>
          <w:sz w:val="20"/>
        </w:rPr>
      </w:pPr>
    </w:p>
    <w:p w14:paraId="591CF3D7" w14:textId="77777777" w:rsidR="00545FA5" w:rsidRPr="00543834"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CUARTA. FORMA Y LUGAR DE PAGO.</w:t>
      </w:r>
      <w:r w:rsidRPr="00543834">
        <w:rPr>
          <w:rFonts w:ascii="Noto Sans" w:hAnsi="Noto Sans" w:cs="Noto Sans"/>
          <w:b/>
          <w:sz w:val="20"/>
          <w:szCs w:val="20"/>
        </w:rPr>
        <w:t xml:space="preserve"> </w:t>
      </w:r>
    </w:p>
    <w:p w14:paraId="46C368E7" w14:textId="77777777" w:rsidR="00545FA5" w:rsidRPr="00543834" w:rsidRDefault="00545FA5" w:rsidP="00545FA5">
      <w:pPr>
        <w:widowControl w:val="0"/>
        <w:jc w:val="both"/>
        <w:rPr>
          <w:rFonts w:ascii="Noto Sans" w:hAnsi="Noto Sans" w:cs="Noto Sans"/>
          <w:sz w:val="20"/>
          <w:szCs w:val="20"/>
        </w:rPr>
      </w:pPr>
    </w:p>
    <w:p w14:paraId="519C520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543834">
        <w:rPr>
          <w:rFonts w:ascii="Noto Sans" w:hAnsi="Noto Sans" w:cs="Noto Sans"/>
          <w:sz w:val="20"/>
          <w:szCs w:val="20"/>
        </w:rPr>
        <w:t xml:space="preserve">o porcentaje de avance (pagos progresivos), </w:t>
      </w:r>
      <w:r w:rsidRPr="00543834">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543834">
        <w:rPr>
          <w:rFonts w:ascii="Noto Sans" w:eastAsiaTheme="minorHAnsi" w:hAnsi="Noto Sans" w:cs="Noto Sans"/>
          <w:b/>
          <w:sz w:val="20"/>
          <w:szCs w:val="20"/>
        </w:rPr>
        <w:t>"ANEXO _______"</w:t>
      </w:r>
      <w:r w:rsidRPr="00543834">
        <w:rPr>
          <w:rFonts w:ascii="Noto Sans" w:eastAsiaTheme="minorHAnsi" w:hAnsi="Noto Sans" w:cs="Noto Sans"/>
          <w:sz w:val="20"/>
          <w:szCs w:val="20"/>
        </w:rPr>
        <w:t xml:space="preserve"> que forma parte integrante de este contrato.</w:t>
      </w:r>
    </w:p>
    <w:p w14:paraId="75042797"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B6FC384" w14:textId="77777777" w:rsidR="00545FA5" w:rsidRPr="00543834" w:rsidRDefault="00545FA5" w:rsidP="00545FA5">
      <w:pPr>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9AC7BF0" w14:textId="77777777" w:rsidR="00545FA5" w:rsidRPr="00543834" w:rsidRDefault="00545FA5" w:rsidP="00545FA5">
      <w:pPr>
        <w:jc w:val="both"/>
        <w:rPr>
          <w:rFonts w:ascii="Noto Sans" w:hAnsi="Noto Sans" w:cs="Noto Sans"/>
          <w:sz w:val="20"/>
          <w:szCs w:val="20"/>
        </w:rPr>
      </w:pPr>
    </w:p>
    <w:p w14:paraId="791B8FFC" w14:textId="77777777" w:rsidR="00545FA5" w:rsidRPr="00543834" w:rsidRDefault="00545FA5" w:rsidP="00545FA5">
      <w:pPr>
        <w:jc w:val="both"/>
        <w:rPr>
          <w:rFonts w:ascii="Noto Sans" w:hAnsi="Noto Sans" w:cs="Noto Sans"/>
          <w:strike/>
          <w:sz w:val="20"/>
          <w:szCs w:val="20"/>
        </w:rPr>
      </w:pPr>
      <w:r w:rsidRPr="00543834">
        <w:rPr>
          <w:rFonts w:ascii="Noto Sans" w:hAnsi="Noto Sans" w:cs="Noto Sans"/>
          <w:sz w:val="20"/>
          <w:szCs w:val="20"/>
        </w:rPr>
        <w:t xml:space="preserve">INSTRUCCIÓN: TRATÁNDOSE DE PROVEEDORES EXTRANJEROS, PRESENTAR LA FACTURA QUE SE EMITA CONFORME A LAS REGLAS DEL PAÍS DE ORIGEN. </w:t>
      </w:r>
    </w:p>
    <w:p w14:paraId="316FA2AB" w14:textId="77777777" w:rsidR="00545FA5" w:rsidRPr="00543834" w:rsidRDefault="00545FA5" w:rsidP="00545FA5">
      <w:pPr>
        <w:jc w:val="both"/>
        <w:rPr>
          <w:rFonts w:ascii="Noto Sans" w:hAnsi="Noto Sans" w:cs="Noto Sans"/>
          <w:sz w:val="20"/>
          <w:szCs w:val="20"/>
        </w:rPr>
      </w:pPr>
    </w:p>
    <w:p w14:paraId="22C05829"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802CECC" w14:textId="77777777" w:rsidR="00545FA5" w:rsidRPr="00545FA5" w:rsidRDefault="00545FA5" w:rsidP="00545FA5">
      <w:pPr>
        <w:widowControl w:val="0"/>
        <w:jc w:val="both"/>
        <w:rPr>
          <w:rFonts w:ascii="Noto Sans" w:hAnsi="Noto Sans" w:cs="Noto Sans"/>
          <w:sz w:val="20"/>
          <w:szCs w:val="20"/>
        </w:rPr>
      </w:pPr>
    </w:p>
    <w:p w14:paraId="2EC440E7"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 xml:space="preserve">De conformidad con el artículo 90, del Reglamento de la </w:t>
      </w:r>
      <w:r w:rsidRPr="00545FA5">
        <w:rPr>
          <w:rFonts w:ascii="Noto Sans" w:hAnsi="Noto Sans" w:cs="Noto Sans"/>
          <w:b/>
          <w:sz w:val="20"/>
          <w:szCs w:val="20"/>
        </w:rPr>
        <w:t>“LAASSP”</w:t>
      </w:r>
      <w:r w:rsidRPr="00545FA5">
        <w:rPr>
          <w:rFonts w:ascii="Noto Sans" w:hAnsi="Noto Sans" w:cs="Noto Sans"/>
          <w:sz w:val="20"/>
          <w:szCs w:val="20"/>
        </w:rPr>
        <w:t xml:space="preserve">, en caso de que el CFDI o factura electrónica </w:t>
      </w:r>
      <w:r w:rsidRPr="00545FA5">
        <w:rPr>
          <w:rFonts w:ascii="Noto Sans" w:hAnsi="Noto Sans" w:cs="Noto Sans"/>
          <w:sz w:val="20"/>
          <w:szCs w:val="20"/>
        </w:rPr>
        <w:lastRenderedPageBreak/>
        <w:t xml:space="preserve">entregado presente errores, el Administrador del presente contrato o a quien éste designe por escrito, dentro de los 3 (tres) días hábiles siguientes de su recepción, indicará a </w:t>
      </w:r>
      <w:r w:rsidRPr="00545FA5">
        <w:rPr>
          <w:rFonts w:ascii="Noto Sans" w:hAnsi="Noto Sans" w:cs="Noto Sans"/>
          <w:b/>
          <w:sz w:val="20"/>
          <w:szCs w:val="20"/>
        </w:rPr>
        <w:t>“EL PROVEEDOR”</w:t>
      </w:r>
      <w:r w:rsidRPr="00545FA5">
        <w:rPr>
          <w:rFonts w:ascii="Noto Sans" w:hAnsi="Noto Sans" w:cs="Noto Sans"/>
          <w:sz w:val="20"/>
          <w:szCs w:val="20"/>
        </w:rPr>
        <w:t xml:space="preserve"> las deficiencias que deberá corregir; por lo que, el procedimiento de pago reiniciará en el momento en que </w:t>
      </w:r>
      <w:r w:rsidRPr="00545FA5">
        <w:rPr>
          <w:rFonts w:ascii="Noto Sans" w:hAnsi="Noto Sans" w:cs="Noto Sans"/>
          <w:b/>
          <w:sz w:val="20"/>
          <w:szCs w:val="20"/>
        </w:rPr>
        <w:t>“EL PROVEEDOR”</w:t>
      </w:r>
      <w:r w:rsidRPr="00545FA5">
        <w:rPr>
          <w:rFonts w:ascii="Noto Sans" w:hAnsi="Noto Sans" w:cs="Noto Sans"/>
          <w:sz w:val="20"/>
          <w:szCs w:val="20"/>
        </w:rPr>
        <w:t xml:space="preserve"> presente el CFDI y/o documentos soporte corregidos y sean aceptados.</w:t>
      </w:r>
    </w:p>
    <w:p w14:paraId="39FA9AC3" w14:textId="77777777" w:rsidR="00545FA5" w:rsidRPr="00545FA5" w:rsidRDefault="00545FA5" w:rsidP="00545FA5">
      <w:pPr>
        <w:widowControl w:val="0"/>
        <w:jc w:val="both"/>
        <w:rPr>
          <w:rFonts w:ascii="Noto Sans" w:hAnsi="Noto Sans" w:cs="Noto Sans"/>
          <w:sz w:val="20"/>
          <w:szCs w:val="20"/>
        </w:rPr>
      </w:pPr>
    </w:p>
    <w:p w14:paraId="5E0FF132"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tiempo que </w:t>
      </w:r>
      <w:r w:rsidRPr="00545FA5">
        <w:rPr>
          <w:rFonts w:ascii="Noto Sans" w:hAnsi="Noto Sans" w:cs="Noto Sans"/>
          <w:b/>
          <w:sz w:val="20"/>
          <w:szCs w:val="20"/>
        </w:rPr>
        <w:t xml:space="preserve">“EL PROVEEDOR” </w:t>
      </w:r>
      <w:r w:rsidRPr="00545FA5">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545FA5">
        <w:rPr>
          <w:rFonts w:ascii="Noto Sans" w:hAnsi="Noto Sans" w:cs="Noto Sans"/>
          <w:b/>
          <w:sz w:val="20"/>
          <w:szCs w:val="20"/>
        </w:rPr>
        <w:t>“LAASSP”</w:t>
      </w:r>
      <w:r w:rsidRPr="00545FA5">
        <w:rPr>
          <w:rFonts w:ascii="Noto Sans" w:hAnsi="Noto Sans" w:cs="Noto Sans"/>
          <w:sz w:val="20"/>
          <w:szCs w:val="20"/>
        </w:rPr>
        <w:t>.</w:t>
      </w:r>
    </w:p>
    <w:p w14:paraId="24A4FA82" w14:textId="77777777" w:rsidR="00545FA5" w:rsidRPr="00545FA5" w:rsidRDefault="00545FA5" w:rsidP="00545FA5">
      <w:pPr>
        <w:widowControl w:val="0"/>
        <w:jc w:val="both"/>
        <w:rPr>
          <w:rFonts w:ascii="Noto Sans" w:hAnsi="Noto Sans" w:cs="Noto Sans"/>
          <w:sz w:val="20"/>
          <w:szCs w:val="20"/>
        </w:rPr>
      </w:pPr>
    </w:p>
    <w:p w14:paraId="682B23EB" w14:textId="77777777" w:rsidR="00545FA5" w:rsidRPr="00545FA5" w:rsidRDefault="00545FA5" w:rsidP="00545FA5">
      <w:pPr>
        <w:widowControl w:val="0"/>
        <w:jc w:val="both"/>
        <w:rPr>
          <w:rFonts w:ascii="Noto Sans" w:hAnsi="Noto Sans" w:cs="Noto Sans"/>
          <w:sz w:val="20"/>
          <w:szCs w:val="20"/>
          <w:u w:val="single"/>
        </w:rPr>
      </w:pPr>
      <w:r w:rsidRPr="00545FA5">
        <w:rPr>
          <w:rFonts w:ascii="Noto Sans" w:hAnsi="Noto Sans" w:cs="Noto Sans"/>
          <w:sz w:val="20"/>
          <w:szCs w:val="20"/>
        </w:rPr>
        <w:t>El CFDI o factura electrónica deberá ser presentada a través de la Plataforma.</w:t>
      </w:r>
    </w:p>
    <w:p w14:paraId="5A0DCE47" w14:textId="77777777" w:rsidR="00545FA5" w:rsidRPr="00545FA5" w:rsidRDefault="00545FA5" w:rsidP="00545FA5">
      <w:pPr>
        <w:jc w:val="both"/>
        <w:rPr>
          <w:rFonts w:ascii="Noto Sans" w:hAnsi="Noto Sans" w:cs="Noto Sans"/>
          <w:sz w:val="20"/>
          <w:szCs w:val="20"/>
        </w:rPr>
      </w:pPr>
    </w:p>
    <w:p w14:paraId="5EAF66D0"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CFDI o factura electrónica se deberá presentar desglosando el impuesto cuando aplique.</w:t>
      </w:r>
    </w:p>
    <w:p w14:paraId="0A081E6B" w14:textId="77777777" w:rsidR="00545FA5" w:rsidRPr="00545FA5" w:rsidRDefault="00545FA5" w:rsidP="00545FA5">
      <w:pPr>
        <w:widowControl w:val="0"/>
        <w:jc w:val="both"/>
        <w:rPr>
          <w:rFonts w:ascii="Noto Sans" w:hAnsi="Noto Sans" w:cs="Noto Sans"/>
          <w:sz w:val="20"/>
          <w:szCs w:val="20"/>
        </w:rPr>
      </w:pPr>
    </w:p>
    <w:p w14:paraId="7483B513"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7BC6A1AB"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p>
    <w:p w14:paraId="0E35226C"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efectos de trámite de pago,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545FA5">
        <w:rPr>
          <w:rFonts w:ascii="Noto Sans" w:hAnsi="Noto Sans" w:cs="Noto Sans"/>
          <w:b/>
          <w:sz w:val="20"/>
          <w:szCs w:val="20"/>
        </w:rPr>
        <w:t>“LA DEPENDENCIA O ENTIDAD”</w:t>
      </w:r>
      <w:r w:rsidRPr="00545FA5">
        <w:rPr>
          <w:rFonts w:ascii="Noto Sans" w:hAnsi="Noto Sans" w:cs="Noto Sans"/>
          <w:sz w:val="20"/>
          <w:szCs w:val="20"/>
        </w:rPr>
        <w:t>.</w:t>
      </w:r>
    </w:p>
    <w:p w14:paraId="2776421B" w14:textId="77777777" w:rsidR="00545FA5" w:rsidRPr="00545FA5" w:rsidRDefault="00545FA5" w:rsidP="00545FA5">
      <w:pPr>
        <w:pStyle w:val="Textocomentario"/>
        <w:rPr>
          <w:rFonts w:ascii="Noto Sans" w:hAnsi="Noto Sans" w:cs="Noto Sans"/>
        </w:rPr>
      </w:pPr>
    </w:p>
    <w:p w14:paraId="7ED2DA79" w14:textId="77777777" w:rsidR="00545FA5" w:rsidRPr="00545FA5" w:rsidRDefault="00545FA5" w:rsidP="00545FA5">
      <w:pPr>
        <w:pStyle w:val="Textocomentario"/>
        <w:jc w:val="both"/>
        <w:rPr>
          <w:rFonts w:ascii="Noto Sans" w:hAnsi="Noto Sans" w:cs="Noto Sans"/>
          <w:b/>
        </w:rPr>
      </w:pPr>
      <w:r w:rsidRPr="00545FA5">
        <w:rPr>
          <w:rFonts w:ascii="Noto Sans" w:hAnsi="Noto Sans" w:cs="Noto Sans"/>
          <w:b/>
        </w:rPr>
        <w:t>“EL PROVEEDOR”</w:t>
      </w:r>
      <w:r w:rsidRPr="00545FA5">
        <w:rPr>
          <w:rFonts w:ascii="Noto Sans" w:hAnsi="Noto Sans" w:cs="Noto Sans"/>
        </w:rPr>
        <w:t xml:space="preserve"> deberá presentar la información y documentación</w:t>
      </w:r>
      <w:r w:rsidRPr="00545FA5">
        <w:rPr>
          <w:rFonts w:ascii="Noto Sans" w:hAnsi="Noto Sans" w:cs="Noto Sans"/>
          <w:b/>
        </w:rPr>
        <w:t xml:space="preserve"> que “LA DEPENDENCIA O ENTIDAD” </w:t>
      </w:r>
      <w:r w:rsidRPr="00545FA5">
        <w:rPr>
          <w:rFonts w:ascii="Noto Sans" w:hAnsi="Noto Sans" w:cs="Noto Sans"/>
        </w:rPr>
        <w:t>le solicite para el trámite de pago, atendiendo a las disposiciones legales e internas de</w:t>
      </w:r>
      <w:r w:rsidRPr="00545FA5">
        <w:rPr>
          <w:rFonts w:ascii="Noto Sans" w:hAnsi="Noto Sans" w:cs="Noto Sans"/>
          <w:b/>
        </w:rPr>
        <w:t xml:space="preserve"> “LA DEPENDENCIA O ENTIDAD”</w:t>
      </w:r>
      <w:r w:rsidRPr="00545FA5">
        <w:rPr>
          <w:rFonts w:ascii="Noto Sans" w:hAnsi="Noto Sans" w:cs="Noto Sans"/>
        </w:rPr>
        <w:t>.</w:t>
      </w:r>
    </w:p>
    <w:p w14:paraId="7A145DE6" w14:textId="77777777" w:rsidR="00545FA5" w:rsidRPr="00545FA5" w:rsidRDefault="00545FA5" w:rsidP="00545FA5">
      <w:pPr>
        <w:jc w:val="both"/>
        <w:rPr>
          <w:rFonts w:ascii="Noto Sans" w:hAnsi="Noto Sans" w:cs="Noto Sans"/>
          <w:sz w:val="20"/>
          <w:szCs w:val="20"/>
        </w:rPr>
      </w:pPr>
    </w:p>
    <w:p w14:paraId="7A6329D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pago de la prestación de los servicios recibidos, quedará condicionado al pago que</w:t>
      </w:r>
      <w:r w:rsidRPr="00545FA5">
        <w:rPr>
          <w:rFonts w:ascii="Noto Sans" w:hAnsi="Noto Sans" w:cs="Noto Sans"/>
          <w:b/>
          <w:sz w:val="20"/>
          <w:szCs w:val="20"/>
        </w:rPr>
        <w:t xml:space="preserve"> “EL PROVEEDOR” </w:t>
      </w:r>
      <w:r w:rsidRPr="00545FA5">
        <w:rPr>
          <w:rFonts w:ascii="Noto Sans" w:hAnsi="Noto Sans" w:cs="Noto Sans"/>
          <w:sz w:val="20"/>
          <w:szCs w:val="20"/>
        </w:rPr>
        <w:t>deba efectuar por concepto de penas convencionales y, en su caso, deductivas.</w:t>
      </w:r>
    </w:p>
    <w:p w14:paraId="49488BCC" w14:textId="77777777" w:rsidR="00545FA5" w:rsidRPr="00545FA5" w:rsidRDefault="00545FA5" w:rsidP="00545FA5">
      <w:pPr>
        <w:jc w:val="both"/>
        <w:rPr>
          <w:rFonts w:ascii="Noto Sans" w:hAnsi="Noto Sans" w:cs="Noto Sans"/>
          <w:sz w:val="20"/>
          <w:szCs w:val="20"/>
        </w:rPr>
      </w:pPr>
    </w:p>
    <w:p w14:paraId="7F27EC98"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rPr>
        <w:t xml:space="preserve">INSTRUCCIÓN: </w:t>
      </w:r>
      <w:r w:rsidRPr="00545FA5">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39AC7B1B"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28FB8643"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La fuente oficial para la conversión de la moneda extranjera será el Banco de México y la fecha a considerar será ___________________.</w:t>
      </w:r>
    </w:p>
    <w:p w14:paraId="545A8ECE"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3125663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Para el caso que se presenten pagos en exceso, se estará a lo dispuesto por el artículo 73, párrafo tercero, de la </w:t>
      </w:r>
      <w:r w:rsidRPr="00545FA5">
        <w:rPr>
          <w:rFonts w:ascii="Noto Sans" w:hAnsi="Noto Sans" w:cs="Noto Sans"/>
          <w:b/>
          <w:sz w:val="20"/>
          <w:szCs w:val="20"/>
        </w:rPr>
        <w:t>“LAASSP”</w:t>
      </w:r>
      <w:r w:rsidRPr="00545FA5">
        <w:rPr>
          <w:rFonts w:ascii="Noto Sans" w:hAnsi="Noto Sans" w:cs="Noto Sans"/>
          <w:sz w:val="20"/>
          <w:szCs w:val="20"/>
        </w:rPr>
        <w:t>.</w:t>
      </w:r>
    </w:p>
    <w:p w14:paraId="02CEABEA" w14:textId="77777777" w:rsidR="00545FA5" w:rsidRPr="00545FA5" w:rsidRDefault="00545FA5" w:rsidP="00545FA5">
      <w:pPr>
        <w:ind w:right="51"/>
        <w:jc w:val="both"/>
        <w:rPr>
          <w:rFonts w:ascii="Noto Sans" w:hAnsi="Noto Sans" w:cs="Noto Sans"/>
          <w:sz w:val="20"/>
          <w:szCs w:val="20"/>
        </w:rPr>
      </w:pPr>
    </w:p>
    <w:p w14:paraId="4DA5ED6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71904CA6" w14:textId="77777777" w:rsidR="00545FA5" w:rsidRPr="00545FA5" w:rsidRDefault="00545FA5" w:rsidP="00545FA5">
      <w:pPr>
        <w:ind w:right="51"/>
        <w:jc w:val="both"/>
        <w:rPr>
          <w:rFonts w:ascii="Noto Sans" w:hAnsi="Noto Sans" w:cs="Noto Sans"/>
          <w:sz w:val="20"/>
          <w:szCs w:val="20"/>
        </w:rPr>
      </w:pPr>
    </w:p>
    <w:p w14:paraId="47D965CE"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QUINTA. LUGAR, PLAZOS Y CONDICIONES DE LA PRESTACIÓN DE LOS SERVICIOS.</w:t>
      </w:r>
    </w:p>
    <w:p w14:paraId="7A236015" w14:textId="77777777" w:rsidR="00545FA5" w:rsidRPr="00545FA5" w:rsidRDefault="00545FA5" w:rsidP="00545FA5">
      <w:pPr>
        <w:ind w:right="51"/>
        <w:jc w:val="both"/>
        <w:rPr>
          <w:rFonts w:ascii="Noto Sans" w:hAnsi="Noto Sans" w:cs="Noto Sans"/>
          <w:sz w:val="20"/>
          <w:szCs w:val="20"/>
        </w:rPr>
      </w:pPr>
    </w:p>
    <w:p w14:paraId="3A29F413" w14:textId="77777777" w:rsidR="00545FA5" w:rsidRPr="00545FA5" w:rsidRDefault="00545FA5" w:rsidP="00545FA5">
      <w:pPr>
        <w:ind w:right="51"/>
        <w:jc w:val="both"/>
        <w:rPr>
          <w:rFonts w:ascii="Noto Sans" w:eastAsia="Calibri" w:hAnsi="Noto Sans" w:cs="Noto Sans"/>
          <w:b/>
          <w:sz w:val="20"/>
          <w:szCs w:val="20"/>
          <w:u w:val="single"/>
        </w:rPr>
      </w:pPr>
      <w:r w:rsidRPr="00545FA5">
        <w:rPr>
          <w:rFonts w:ascii="Noto Sans" w:hAnsi="Noto Sans" w:cs="Noto Sans"/>
          <w:sz w:val="20"/>
          <w:szCs w:val="20"/>
        </w:rPr>
        <w:t xml:space="preserve">La prestación de los servicios, </w:t>
      </w:r>
      <w:r w:rsidRPr="00545FA5">
        <w:rPr>
          <w:rFonts w:ascii="Noto Sans" w:eastAsia="Calibri" w:hAnsi="Noto Sans" w:cs="Noto Sans"/>
          <w:sz w:val="20"/>
          <w:szCs w:val="20"/>
        </w:rPr>
        <w:t>se realizará conforme a los plazos, condiciones y entregables establecidos por</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 xml:space="preserve"> en el </w:t>
      </w:r>
      <w:r w:rsidRPr="00545FA5">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76854CD9" w14:textId="77777777" w:rsidR="00545FA5" w:rsidRPr="00545FA5" w:rsidRDefault="00545FA5" w:rsidP="00545FA5">
      <w:pPr>
        <w:ind w:right="51"/>
        <w:jc w:val="both"/>
        <w:rPr>
          <w:rFonts w:ascii="Noto Sans" w:hAnsi="Noto Sans" w:cs="Noto Sans"/>
          <w:sz w:val="20"/>
          <w:szCs w:val="20"/>
        </w:rPr>
      </w:pPr>
    </w:p>
    <w:p w14:paraId="72E219C3" w14:textId="77777777" w:rsidR="00545FA5" w:rsidRPr="00545FA5" w:rsidRDefault="00545FA5" w:rsidP="00545FA5">
      <w:pPr>
        <w:jc w:val="both"/>
        <w:rPr>
          <w:rFonts w:ascii="Noto Sans" w:eastAsia="Calibri" w:hAnsi="Noto Sans" w:cs="Noto Sans"/>
          <w:sz w:val="20"/>
          <w:szCs w:val="20"/>
        </w:rPr>
      </w:pPr>
      <w:r w:rsidRPr="00545FA5">
        <w:rPr>
          <w:rFonts w:ascii="Noto Sans" w:hAnsi="Noto Sans" w:cs="Noto Sans"/>
          <w:sz w:val="20"/>
          <w:szCs w:val="20"/>
        </w:rPr>
        <w:lastRenderedPageBreak/>
        <w:t xml:space="preserve">Los servicios serán prestados </w:t>
      </w:r>
      <w:r w:rsidRPr="00545FA5">
        <w:rPr>
          <w:rFonts w:ascii="Noto Sans" w:eastAsia="Calibri" w:hAnsi="Noto Sans" w:cs="Noto Sans"/>
          <w:sz w:val="20"/>
          <w:szCs w:val="20"/>
        </w:rPr>
        <w:t xml:space="preserve">en los domicilios señalados en el </w:t>
      </w:r>
      <w:r w:rsidRPr="00545FA5">
        <w:rPr>
          <w:rFonts w:ascii="Noto Sans" w:eastAsia="Calibri" w:hAnsi="Noto Sans" w:cs="Noto Sans"/>
          <w:b/>
          <w:sz w:val="20"/>
          <w:szCs w:val="20"/>
          <w:u w:val="single"/>
        </w:rPr>
        <w:t>(ESTABLECER EL DOCUMENTO O ANEXO DONDE SE ENCUENTRAN LOS DOMICILIOS, O EN SU DEFECTO REDACTARLOS)</w:t>
      </w:r>
      <w:r w:rsidRPr="00545FA5" w:rsidDel="00437DBD">
        <w:rPr>
          <w:rFonts w:ascii="Noto Sans" w:eastAsia="Calibri" w:hAnsi="Noto Sans" w:cs="Noto Sans"/>
          <w:sz w:val="20"/>
          <w:szCs w:val="20"/>
        </w:rPr>
        <w:t xml:space="preserve"> </w:t>
      </w:r>
      <w:r w:rsidRPr="00545FA5">
        <w:rPr>
          <w:rFonts w:ascii="Noto Sans" w:eastAsia="Calibri" w:hAnsi="Noto Sans" w:cs="Noto Sans"/>
          <w:sz w:val="20"/>
          <w:szCs w:val="20"/>
        </w:rPr>
        <w:t xml:space="preserve">y fechas establecidas en el mismo; </w:t>
      </w:r>
    </w:p>
    <w:p w14:paraId="670354A2" w14:textId="77777777" w:rsidR="00545FA5" w:rsidRPr="00545FA5" w:rsidRDefault="00545FA5" w:rsidP="00545FA5">
      <w:pPr>
        <w:jc w:val="both"/>
        <w:rPr>
          <w:rFonts w:ascii="Noto Sans" w:eastAsia="Calibri" w:hAnsi="Noto Sans" w:cs="Noto Sans"/>
          <w:sz w:val="20"/>
          <w:szCs w:val="20"/>
        </w:rPr>
      </w:pPr>
    </w:p>
    <w:p w14:paraId="05D2C25E" w14:textId="77777777" w:rsidR="00545FA5" w:rsidRPr="00545FA5" w:rsidRDefault="00545FA5" w:rsidP="00545FA5">
      <w:pPr>
        <w:ind w:right="51"/>
        <w:jc w:val="both"/>
        <w:rPr>
          <w:rFonts w:ascii="Noto Sans" w:eastAsia="Calibri" w:hAnsi="Noto Sans" w:cs="Noto Sans"/>
          <w:sz w:val="20"/>
          <w:szCs w:val="20"/>
        </w:rPr>
      </w:pPr>
      <w:r w:rsidRPr="00545FA5">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545FA5">
        <w:rPr>
          <w:rFonts w:ascii="Noto Sans" w:hAnsi="Noto Sans" w:cs="Noto Sans"/>
          <w:b/>
          <w:sz w:val="20"/>
          <w:szCs w:val="20"/>
        </w:rPr>
        <w:t>“EL PROVEEDOR”</w:t>
      </w:r>
      <w:r w:rsidRPr="00545FA5">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w:t>
      </w:r>
    </w:p>
    <w:p w14:paraId="017738C4" w14:textId="77777777" w:rsidR="00545FA5" w:rsidRPr="00545FA5" w:rsidRDefault="00545FA5" w:rsidP="00545FA5">
      <w:pPr>
        <w:ind w:right="51"/>
        <w:jc w:val="both"/>
        <w:rPr>
          <w:rFonts w:ascii="Noto Sans" w:hAnsi="Noto Sans" w:cs="Noto Sans"/>
          <w:sz w:val="20"/>
          <w:szCs w:val="20"/>
        </w:rPr>
      </w:pPr>
    </w:p>
    <w:p w14:paraId="55C9558C"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SEXTA. VIGENCIA</w:t>
      </w:r>
    </w:p>
    <w:p w14:paraId="27E3CB5B" w14:textId="77777777" w:rsidR="00545FA5" w:rsidRPr="00545FA5" w:rsidRDefault="00545FA5" w:rsidP="00545FA5">
      <w:pPr>
        <w:jc w:val="both"/>
        <w:rPr>
          <w:rFonts w:ascii="Noto Sans" w:hAnsi="Noto Sans" w:cs="Noto Sans"/>
          <w:sz w:val="20"/>
          <w:szCs w:val="20"/>
        </w:rPr>
      </w:pPr>
    </w:p>
    <w:p w14:paraId="68FD2BC9"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convienen en que la vigencia del presente contrato será del </w:t>
      </w:r>
      <w:r w:rsidRPr="00545FA5">
        <w:rPr>
          <w:rFonts w:ascii="Noto Sans" w:hAnsi="Noto Sans" w:cs="Noto Sans"/>
          <w:b/>
          <w:sz w:val="20"/>
          <w:szCs w:val="20"/>
          <w:u w:val="single"/>
        </w:rPr>
        <w:t>(INCORPORAR FECHA DE INICIO)</w:t>
      </w:r>
      <w:r w:rsidRPr="00545FA5">
        <w:rPr>
          <w:rFonts w:ascii="Noto Sans" w:hAnsi="Noto Sans" w:cs="Noto Sans"/>
          <w:sz w:val="20"/>
          <w:szCs w:val="20"/>
        </w:rPr>
        <w:t xml:space="preserve"> al (</w:t>
      </w:r>
      <w:r w:rsidRPr="00545FA5">
        <w:rPr>
          <w:rFonts w:ascii="Noto Sans" w:hAnsi="Noto Sans" w:cs="Noto Sans"/>
          <w:b/>
          <w:sz w:val="20"/>
          <w:szCs w:val="20"/>
          <w:u w:val="single"/>
        </w:rPr>
        <w:t>INCORPORAR FECHA DE TÉRMINO DEL CONTRATO)</w:t>
      </w:r>
      <w:r w:rsidRPr="00545FA5">
        <w:rPr>
          <w:rFonts w:ascii="Noto Sans" w:hAnsi="Noto Sans" w:cs="Noto Sans"/>
          <w:sz w:val="20"/>
          <w:szCs w:val="20"/>
        </w:rPr>
        <w:t>.</w:t>
      </w:r>
    </w:p>
    <w:p w14:paraId="5385B408" w14:textId="77777777" w:rsidR="00545FA5" w:rsidRPr="00545FA5" w:rsidRDefault="00545FA5" w:rsidP="00545FA5">
      <w:pPr>
        <w:ind w:right="51"/>
        <w:jc w:val="both"/>
        <w:rPr>
          <w:rFonts w:ascii="Noto Sans" w:hAnsi="Noto Sans" w:cs="Noto Sans"/>
          <w:sz w:val="20"/>
          <w:szCs w:val="20"/>
        </w:rPr>
      </w:pPr>
    </w:p>
    <w:p w14:paraId="4B5873F8"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SÉPTIMA. MODIFICACIONES DEL CONTRATO.</w:t>
      </w:r>
    </w:p>
    <w:p w14:paraId="1B65BB80" w14:textId="77777777" w:rsidR="00545FA5" w:rsidRPr="00545FA5" w:rsidRDefault="00545FA5" w:rsidP="00545FA5">
      <w:pPr>
        <w:jc w:val="both"/>
        <w:rPr>
          <w:rFonts w:ascii="Noto Sans" w:hAnsi="Noto Sans" w:cs="Noto Sans"/>
          <w:sz w:val="20"/>
          <w:szCs w:val="20"/>
        </w:rPr>
      </w:pPr>
    </w:p>
    <w:p w14:paraId="28D6DF24"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están de acuerdo que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63B200C" w14:textId="77777777" w:rsidR="00545FA5" w:rsidRPr="00545FA5" w:rsidRDefault="00545FA5" w:rsidP="00545FA5">
      <w:pPr>
        <w:jc w:val="both"/>
        <w:rPr>
          <w:rFonts w:ascii="Noto Sans" w:hAnsi="Noto Sans" w:cs="Noto Sans"/>
          <w:sz w:val="20"/>
          <w:szCs w:val="20"/>
        </w:rPr>
      </w:pPr>
    </w:p>
    <w:p w14:paraId="35496080"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podrá ampliar la vigencia del presente instrumento, siempre y cuando, no implique incremento del monto contratado o de la cantidad de los servicios solicitados, siendo </w:t>
      </w:r>
      <w:proofErr w:type="gramStart"/>
      <w:r w:rsidRPr="00545FA5">
        <w:rPr>
          <w:rFonts w:ascii="Noto Sans" w:hAnsi="Noto Sans" w:cs="Noto Sans"/>
          <w:sz w:val="20"/>
          <w:szCs w:val="20"/>
        </w:rPr>
        <w:t>necesario</w:t>
      </w:r>
      <w:proofErr w:type="gramEnd"/>
      <w:r w:rsidRPr="00545FA5">
        <w:rPr>
          <w:rFonts w:ascii="Noto Sans" w:hAnsi="Noto Sans" w:cs="Noto Sans"/>
          <w:sz w:val="20"/>
          <w:szCs w:val="20"/>
        </w:rPr>
        <w:t xml:space="preserve"> que se obtenga el previo consentimiento de</w:t>
      </w:r>
      <w:r w:rsidRPr="00545FA5">
        <w:rPr>
          <w:rFonts w:ascii="Noto Sans" w:hAnsi="Noto Sans" w:cs="Noto Sans"/>
          <w:b/>
          <w:sz w:val="20"/>
          <w:szCs w:val="20"/>
        </w:rPr>
        <w:t xml:space="preserve"> “EL PROVEEDOR”</w:t>
      </w:r>
      <w:r w:rsidRPr="00545FA5">
        <w:rPr>
          <w:rFonts w:ascii="Noto Sans" w:hAnsi="Noto Sans" w:cs="Noto Sans"/>
          <w:sz w:val="20"/>
          <w:szCs w:val="20"/>
        </w:rPr>
        <w:t>.</w:t>
      </w:r>
    </w:p>
    <w:p w14:paraId="5B07D6CE" w14:textId="77777777" w:rsidR="00545FA5" w:rsidRPr="00545FA5" w:rsidRDefault="00545FA5" w:rsidP="00545FA5">
      <w:pPr>
        <w:jc w:val="both"/>
        <w:rPr>
          <w:rFonts w:ascii="Noto Sans" w:hAnsi="Noto Sans" w:cs="Noto Sans"/>
          <w:sz w:val="20"/>
          <w:szCs w:val="20"/>
        </w:rPr>
      </w:pPr>
    </w:p>
    <w:p w14:paraId="56C8818A"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De presentarse caso fortuito o fuerza mayor, o por causas atribuibles a </w:t>
      </w:r>
      <w:r w:rsidRPr="00545FA5">
        <w:rPr>
          <w:rFonts w:ascii="Noto Sans" w:hAnsi="Noto Sans" w:cs="Noto Sans"/>
          <w:b/>
          <w:sz w:val="20"/>
          <w:szCs w:val="20"/>
        </w:rPr>
        <w:t>“LA DEPENDENCIA O ENTIDAD”</w:t>
      </w:r>
      <w:r w:rsidRPr="00545FA5">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545FA5">
        <w:rPr>
          <w:rFonts w:ascii="Noto Sans" w:hAnsi="Noto Sans" w:cs="Noto Sans"/>
          <w:b/>
          <w:sz w:val="20"/>
          <w:szCs w:val="20"/>
        </w:rPr>
        <w:t>“LAS PARTES”.</w:t>
      </w:r>
    </w:p>
    <w:p w14:paraId="651E69C4" w14:textId="77777777" w:rsidR="00545FA5" w:rsidRPr="00545FA5" w:rsidRDefault="00545FA5" w:rsidP="00545FA5">
      <w:pPr>
        <w:jc w:val="both"/>
        <w:rPr>
          <w:rFonts w:ascii="Noto Sans" w:hAnsi="Noto Sans" w:cs="Noto Sans"/>
          <w:sz w:val="20"/>
          <w:szCs w:val="20"/>
        </w:rPr>
      </w:pPr>
    </w:p>
    <w:p w14:paraId="5ACC6DD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En los supuestos previstos en el  párrafo anterior, no procederá la aplicación de penas convencionales por atraso. </w:t>
      </w:r>
    </w:p>
    <w:p w14:paraId="6F9F2261" w14:textId="77777777" w:rsidR="00545FA5" w:rsidRPr="00545FA5" w:rsidRDefault="00545FA5" w:rsidP="00545FA5">
      <w:pPr>
        <w:jc w:val="both"/>
        <w:rPr>
          <w:rFonts w:ascii="Noto Sans" w:hAnsi="Noto Sans" w:cs="Noto Sans"/>
          <w:sz w:val="20"/>
          <w:szCs w:val="20"/>
        </w:rPr>
      </w:pPr>
    </w:p>
    <w:p w14:paraId="46F6C971"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Cualquier modificación al presente contrato deberá formalizarse a través de la Plataforma, por el servidor público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 lo haya hecho, o quien lo sustituya o esté facultado para ello, para lo cual </w:t>
      </w:r>
      <w:r w:rsidRPr="00545FA5">
        <w:rPr>
          <w:rFonts w:ascii="Noto Sans" w:hAnsi="Noto Sans" w:cs="Noto Sans"/>
          <w:b/>
          <w:sz w:val="20"/>
          <w:szCs w:val="20"/>
        </w:rPr>
        <w:t>“EL PROVEEDOR”</w:t>
      </w:r>
      <w:r w:rsidRPr="00545FA5">
        <w:rPr>
          <w:rFonts w:ascii="Noto Sans" w:hAnsi="Noto Sans" w:cs="Noto Sans"/>
          <w:sz w:val="20"/>
          <w:szCs w:val="20"/>
        </w:rPr>
        <w:t xml:space="preserve"> realizará el ajuste respectivo de la garantía de cumplimiento, en términos del artículo 91, último párrafo del Reglamento de la </w:t>
      </w:r>
      <w:r w:rsidRPr="00545FA5">
        <w:rPr>
          <w:rFonts w:ascii="Noto Sans" w:hAnsi="Noto Sans" w:cs="Noto Sans"/>
          <w:b/>
          <w:sz w:val="20"/>
          <w:szCs w:val="20"/>
        </w:rPr>
        <w:t>“LAASSP”</w:t>
      </w:r>
      <w:r w:rsidRPr="00545FA5">
        <w:rPr>
          <w:rFonts w:ascii="Noto Sans" w:hAnsi="Noto Sans" w:cs="Noto Sans"/>
          <w:sz w:val="20"/>
          <w:szCs w:val="20"/>
        </w:rPr>
        <w:t>, salvo que por disposición legal se encuentre exceptuado de presentar garantía de cumplimiento.</w:t>
      </w:r>
    </w:p>
    <w:p w14:paraId="049AC49A" w14:textId="77777777" w:rsidR="00545FA5" w:rsidRPr="00545FA5" w:rsidRDefault="00545FA5" w:rsidP="00545FA5">
      <w:pPr>
        <w:ind w:right="51"/>
        <w:jc w:val="both"/>
        <w:rPr>
          <w:rFonts w:ascii="Noto Sans" w:hAnsi="Noto Sans" w:cs="Noto Sans"/>
          <w:sz w:val="20"/>
          <w:szCs w:val="20"/>
        </w:rPr>
      </w:pPr>
    </w:p>
    <w:p w14:paraId="40750589"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 “LA DEPENDENCIA O ENTIDAD” </w:t>
      </w:r>
      <w:r w:rsidRPr="00545FA5">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4623E72" w14:textId="77777777" w:rsidR="00545FA5" w:rsidRPr="00545FA5" w:rsidRDefault="00545FA5" w:rsidP="00545FA5">
      <w:pPr>
        <w:ind w:right="51"/>
        <w:jc w:val="both"/>
        <w:rPr>
          <w:rFonts w:ascii="Noto Sans" w:hAnsi="Noto Sans" w:cs="Noto Sans"/>
          <w:sz w:val="20"/>
          <w:szCs w:val="20"/>
        </w:rPr>
      </w:pPr>
    </w:p>
    <w:p w14:paraId="280287E9"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OCTAVA. GARANTÍA DE LOS SERVICIOS</w:t>
      </w:r>
    </w:p>
    <w:p w14:paraId="4455833D" w14:textId="77777777" w:rsidR="00545FA5" w:rsidRPr="00545FA5" w:rsidRDefault="00545FA5" w:rsidP="00545FA5">
      <w:pPr>
        <w:jc w:val="both"/>
        <w:rPr>
          <w:rFonts w:ascii="Noto Sans" w:hAnsi="Noto Sans" w:cs="Noto Sans"/>
          <w:b/>
          <w:sz w:val="20"/>
          <w:szCs w:val="20"/>
        </w:rPr>
      </w:pPr>
    </w:p>
    <w:p w14:paraId="134F98B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NO SE REQUIERA GARANTÍA SOBRE LA CALIDAD DEL SERVICIO, AÑADIR LO SIGUIENTE:</w:t>
      </w:r>
    </w:p>
    <w:p w14:paraId="6FA1505B" w14:textId="77777777" w:rsidR="00545FA5" w:rsidRPr="00545FA5" w:rsidRDefault="00545FA5" w:rsidP="00545FA5">
      <w:pPr>
        <w:jc w:val="both"/>
        <w:rPr>
          <w:rFonts w:ascii="Noto Sans" w:hAnsi="Noto Sans" w:cs="Noto Sans"/>
          <w:sz w:val="20"/>
          <w:szCs w:val="20"/>
        </w:rPr>
      </w:pPr>
    </w:p>
    <w:p w14:paraId="1A94AAA6" w14:textId="77777777" w:rsidR="00545FA5" w:rsidRPr="00543834" w:rsidRDefault="00545FA5" w:rsidP="00545FA5">
      <w:pPr>
        <w:jc w:val="both"/>
        <w:rPr>
          <w:rFonts w:ascii="Noto Sans" w:hAnsi="Noto Sans" w:cs="Noto Sans"/>
          <w:sz w:val="20"/>
          <w:szCs w:val="20"/>
        </w:rPr>
      </w:pPr>
      <w:r w:rsidRPr="00545FA5">
        <w:rPr>
          <w:rFonts w:ascii="Noto Sans" w:hAnsi="Noto Sans" w:cs="Noto Sans"/>
          <w:sz w:val="20"/>
          <w:szCs w:val="20"/>
        </w:rPr>
        <w:t>Para la prestación de los servicios materia del presente contrato, no se requiere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presente una garantía por la calidad de los servicios contratados.</w:t>
      </w:r>
    </w:p>
    <w:p w14:paraId="546351E2" w14:textId="77777777" w:rsidR="00545FA5" w:rsidRPr="00543834" w:rsidRDefault="00545FA5" w:rsidP="00545FA5">
      <w:pPr>
        <w:jc w:val="both"/>
        <w:rPr>
          <w:rFonts w:ascii="Noto Sans" w:hAnsi="Noto Sans" w:cs="Noto Sans"/>
          <w:sz w:val="20"/>
          <w:szCs w:val="20"/>
        </w:rPr>
      </w:pPr>
    </w:p>
    <w:p w14:paraId="0149320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w:t>
      </w:r>
      <w:r w:rsidRPr="00543834">
        <w:rPr>
          <w:rFonts w:ascii="Noto Sans" w:hAnsi="Noto Sans" w:cs="Noto Sans"/>
          <w:sz w:val="20"/>
          <w:szCs w:val="20"/>
          <w:u w:val="single"/>
        </w:rPr>
        <w:t xml:space="preserve"> </w:t>
      </w:r>
      <w:r w:rsidRPr="00543834">
        <w:rPr>
          <w:rFonts w:ascii="Noto Sans" w:hAnsi="Noto Sans" w:cs="Noto Sans"/>
          <w:sz w:val="20"/>
          <w:szCs w:val="20"/>
        </w:rPr>
        <w:t xml:space="preserve">EN CASO DE QUE </w:t>
      </w:r>
      <w:r w:rsidRPr="00543834">
        <w:rPr>
          <w:rFonts w:ascii="Noto Sans" w:hAnsi="Noto Sans" w:cs="Noto Sans"/>
          <w:sz w:val="20"/>
          <w:szCs w:val="20"/>
          <w:u w:val="single"/>
        </w:rPr>
        <w:t>SÍ</w:t>
      </w:r>
      <w:r w:rsidRPr="00543834">
        <w:rPr>
          <w:rFonts w:ascii="Noto Sans" w:hAnsi="Noto Sans" w:cs="Noto Sans"/>
          <w:sz w:val="20"/>
          <w:szCs w:val="20"/>
        </w:rPr>
        <w:t xml:space="preserve"> SE REQUIERA GARANTÍA SOBRE LA CALIDAD DE LOS SERVICIOS, AÑADIR LO SIGUIENTE:</w:t>
      </w:r>
    </w:p>
    <w:p w14:paraId="70120C97" w14:textId="77777777" w:rsidR="00545FA5" w:rsidRPr="00543834" w:rsidRDefault="00545FA5" w:rsidP="00545FA5">
      <w:pPr>
        <w:jc w:val="both"/>
        <w:rPr>
          <w:rFonts w:ascii="Noto Sans" w:hAnsi="Noto Sans" w:cs="Noto Sans"/>
          <w:sz w:val="20"/>
          <w:szCs w:val="20"/>
        </w:rPr>
      </w:pPr>
    </w:p>
    <w:p w14:paraId="7F79DDF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con</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a entregar al inicio de la prestación del servicio, una garantía por la calidad de los servicios prestados, por </w:t>
      </w:r>
      <w:r w:rsidRPr="00545FA5">
        <w:rPr>
          <w:rFonts w:ascii="Noto Sans" w:hAnsi="Noto Sans" w:cs="Noto Sans"/>
          <w:b/>
          <w:sz w:val="20"/>
          <w:szCs w:val="20"/>
          <w:u w:val="single"/>
        </w:rPr>
        <w:t>(INCORPORAR NUMERO DE MESES)</w:t>
      </w:r>
      <w:r w:rsidRPr="00545FA5">
        <w:rPr>
          <w:rFonts w:ascii="Noto Sans" w:hAnsi="Noto Sans" w:cs="Noto Sans"/>
          <w:sz w:val="20"/>
          <w:szCs w:val="20"/>
        </w:rPr>
        <w:t xml:space="preserve"> meses, la cual se constituirá </w:t>
      </w:r>
      <w:r w:rsidRPr="00545FA5">
        <w:rPr>
          <w:rFonts w:ascii="Noto Sans" w:hAnsi="Noto Sans" w:cs="Noto Sans"/>
          <w:b/>
          <w:sz w:val="20"/>
          <w:szCs w:val="20"/>
          <w:u w:val="single"/>
        </w:rPr>
        <w:t>(INDICAR LA FORMA DE GARANTIZARLA)</w:t>
      </w:r>
      <w:r w:rsidRPr="00545FA5">
        <w:rPr>
          <w:rFonts w:ascii="Noto Sans" w:hAnsi="Noto Sans" w:cs="Noto Sans"/>
          <w:sz w:val="20"/>
          <w:szCs w:val="20"/>
        </w:rPr>
        <w:t>, pudiendo ser mediante la póliza de garantía, en términos de los artículos 77 y 78 de la Ley Federal de Protección al Consumidor.</w:t>
      </w:r>
    </w:p>
    <w:p w14:paraId="01451B56" w14:textId="77777777" w:rsidR="00545FA5" w:rsidRPr="00545FA5" w:rsidRDefault="00545FA5" w:rsidP="00545FA5">
      <w:pPr>
        <w:ind w:right="51"/>
        <w:jc w:val="both"/>
        <w:rPr>
          <w:rFonts w:ascii="Noto Sans" w:hAnsi="Noto Sans" w:cs="Noto Sans"/>
          <w:sz w:val="20"/>
          <w:szCs w:val="20"/>
        </w:rPr>
      </w:pPr>
    </w:p>
    <w:p w14:paraId="5336542F"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 xml:space="preserve">NOVENA. GARANTÍA(S) </w:t>
      </w:r>
    </w:p>
    <w:p w14:paraId="664873C7" w14:textId="77777777" w:rsidR="00545FA5" w:rsidRPr="00545FA5" w:rsidRDefault="00545FA5" w:rsidP="00545FA5">
      <w:pPr>
        <w:ind w:right="51"/>
        <w:jc w:val="both"/>
        <w:rPr>
          <w:rFonts w:ascii="Noto Sans" w:hAnsi="Noto Sans" w:cs="Noto Sans"/>
          <w:sz w:val="20"/>
          <w:szCs w:val="20"/>
        </w:rPr>
      </w:pPr>
    </w:p>
    <w:p w14:paraId="048E836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OTORGAR ANTICIPO, AÑADIR LO SIGUIENTE:</w:t>
      </w:r>
    </w:p>
    <w:p w14:paraId="6A5374F5" w14:textId="77777777" w:rsidR="00545FA5" w:rsidRPr="00543834" w:rsidRDefault="00545FA5" w:rsidP="00545FA5">
      <w:pPr>
        <w:ind w:right="51"/>
        <w:jc w:val="both"/>
        <w:rPr>
          <w:rFonts w:ascii="Noto Sans" w:hAnsi="Noto Sans" w:cs="Noto Sans"/>
          <w:sz w:val="20"/>
          <w:szCs w:val="20"/>
        </w:rPr>
      </w:pPr>
    </w:p>
    <w:p w14:paraId="1EBACED8" w14:textId="77777777" w:rsidR="00545FA5" w:rsidRPr="00543834" w:rsidRDefault="00545FA5" w:rsidP="00545FA5">
      <w:pPr>
        <w:pStyle w:val="Prrafodelista"/>
        <w:numPr>
          <w:ilvl w:val="0"/>
          <w:numId w:val="8"/>
        </w:numPr>
        <w:ind w:right="51"/>
        <w:contextualSpacing w:val="0"/>
        <w:jc w:val="both"/>
        <w:rPr>
          <w:rFonts w:ascii="Noto Sans" w:hAnsi="Noto Sans" w:cs="Noto Sans"/>
          <w:b/>
          <w:sz w:val="20"/>
          <w:szCs w:val="20"/>
        </w:rPr>
      </w:pPr>
      <w:r w:rsidRPr="00543834">
        <w:rPr>
          <w:rFonts w:ascii="Noto Sans" w:hAnsi="Noto Sans" w:cs="Noto Sans"/>
          <w:b/>
          <w:sz w:val="20"/>
          <w:szCs w:val="20"/>
        </w:rPr>
        <w:t>GARANTIA DE ANTICIPO</w:t>
      </w:r>
    </w:p>
    <w:p w14:paraId="7F9E0743" w14:textId="77777777" w:rsidR="00545FA5" w:rsidRPr="00543834" w:rsidRDefault="00545FA5" w:rsidP="00545FA5">
      <w:pPr>
        <w:pStyle w:val="Prrafodelista"/>
        <w:ind w:right="51"/>
        <w:jc w:val="both"/>
        <w:rPr>
          <w:rFonts w:ascii="Noto Sans" w:hAnsi="Noto Sans" w:cs="Noto Sans"/>
          <w:sz w:val="20"/>
          <w:szCs w:val="20"/>
        </w:rPr>
      </w:pPr>
    </w:p>
    <w:p w14:paraId="6C898A8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entregará a</w:t>
      </w:r>
      <w:r w:rsidRPr="00543834">
        <w:rPr>
          <w:rFonts w:ascii="Noto Sans" w:hAnsi="Noto Sans" w:cs="Noto Sans"/>
          <w:b/>
          <w:sz w:val="20"/>
          <w:szCs w:val="20"/>
        </w:rPr>
        <w:t xml:space="preserve"> “LA DEPENDENCIA O ENTIDAD”</w:t>
      </w:r>
      <w:r w:rsidRPr="00543834">
        <w:rPr>
          <w:rFonts w:ascii="Noto Sans" w:hAnsi="Noto Sans" w:cs="Noto Sans"/>
          <w:sz w:val="20"/>
          <w:szCs w:val="20"/>
        </w:rPr>
        <w:t>, previamente a la entrega del anticipo una garantía constituida por la totalidad del monto del(os) anticipo(s) recibido(s).</w:t>
      </w:r>
    </w:p>
    <w:p w14:paraId="73943A2D" w14:textId="77777777" w:rsidR="00545FA5" w:rsidRPr="00543834" w:rsidRDefault="00545FA5" w:rsidP="00545FA5">
      <w:pPr>
        <w:ind w:right="51"/>
        <w:jc w:val="both"/>
        <w:rPr>
          <w:rFonts w:ascii="Noto Sans" w:hAnsi="Noto Sans" w:cs="Noto Sans"/>
          <w:sz w:val="20"/>
          <w:szCs w:val="20"/>
        </w:rPr>
      </w:pPr>
    </w:p>
    <w:p w14:paraId="1888C829"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lang w:eastAsia="es-ES"/>
        </w:rPr>
        <w:t xml:space="preserve">El otorgamiento de anticipo, deberá garantizarse en los términos de los artículos 69, de la </w:t>
      </w:r>
      <w:r w:rsidRPr="00543834">
        <w:rPr>
          <w:rFonts w:ascii="Noto Sans" w:hAnsi="Noto Sans" w:cs="Noto Sans"/>
          <w:b/>
          <w:sz w:val="20"/>
          <w:lang w:eastAsia="es-ES"/>
        </w:rPr>
        <w:t xml:space="preserve">“LAASSP”; </w:t>
      </w:r>
      <w:r w:rsidRPr="00543834">
        <w:rPr>
          <w:rFonts w:ascii="Noto Sans" w:hAnsi="Noto Sans" w:cs="Noto Sans"/>
          <w:sz w:val="20"/>
          <w:lang w:eastAsia="es-ES"/>
        </w:rPr>
        <w:t>81, fracción V, de su Reglamento.</w:t>
      </w:r>
      <w:r w:rsidRPr="00543834">
        <w:rPr>
          <w:rFonts w:ascii="Noto Sans" w:hAnsi="Noto Sans" w:cs="Noto Sans"/>
          <w:sz w:val="20"/>
        </w:rPr>
        <w:t xml:space="preserve"> </w:t>
      </w:r>
    </w:p>
    <w:p w14:paraId="52739174" w14:textId="77777777" w:rsidR="00545FA5" w:rsidRPr="00543834" w:rsidRDefault="00545FA5" w:rsidP="00545FA5">
      <w:pPr>
        <w:ind w:right="51"/>
        <w:jc w:val="both"/>
        <w:rPr>
          <w:rFonts w:ascii="Noto Sans" w:hAnsi="Noto Sans" w:cs="Noto Sans"/>
          <w:sz w:val="20"/>
          <w:szCs w:val="20"/>
        </w:rPr>
      </w:pPr>
    </w:p>
    <w:p w14:paraId="369FF0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Si las disposiciones jurídicas aplicables lo permiten, la entrega de la garantía de anticipo podrá realizarse de manera electrónica.</w:t>
      </w:r>
    </w:p>
    <w:p w14:paraId="30E1C989" w14:textId="77777777" w:rsidR="00545FA5" w:rsidRPr="00543834" w:rsidRDefault="00545FA5" w:rsidP="00545FA5">
      <w:pPr>
        <w:ind w:right="51"/>
        <w:jc w:val="both"/>
        <w:rPr>
          <w:rFonts w:ascii="Noto Sans" w:hAnsi="Noto Sans" w:cs="Noto Sans"/>
          <w:sz w:val="20"/>
          <w:szCs w:val="20"/>
        </w:rPr>
      </w:pPr>
    </w:p>
    <w:p w14:paraId="60FD63AF"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rPr>
        <w:t xml:space="preserve">Una vez amortizado el cien por ciento del anticipo, el servidor público facultado por </w:t>
      </w:r>
      <w:r w:rsidRPr="00543834">
        <w:rPr>
          <w:rFonts w:ascii="Noto Sans" w:hAnsi="Noto Sans" w:cs="Noto Sans"/>
          <w:b/>
          <w:sz w:val="20"/>
        </w:rPr>
        <w:t>“LA DEPENDENCIA O ENTIDAD”</w:t>
      </w:r>
      <w:r w:rsidRPr="00543834">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543834">
        <w:rPr>
          <w:rFonts w:ascii="Noto Sans" w:hAnsi="Noto Sans" w:cs="Noto Sans"/>
          <w:b/>
          <w:sz w:val="20"/>
        </w:rPr>
        <w:t>“EL PROVEEDOR”.</w:t>
      </w:r>
    </w:p>
    <w:p w14:paraId="73E62562" w14:textId="77777777" w:rsidR="00545FA5" w:rsidRPr="00543834" w:rsidRDefault="00545FA5" w:rsidP="00545FA5">
      <w:pPr>
        <w:ind w:right="51"/>
        <w:jc w:val="both"/>
        <w:rPr>
          <w:rFonts w:ascii="Noto Sans" w:hAnsi="Noto Sans" w:cs="Noto Sans"/>
          <w:sz w:val="20"/>
          <w:szCs w:val="20"/>
        </w:rPr>
      </w:pPr>
    </w:p>
    <w:p w14:paraId="5F35279F"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u w:val="single"/>
        </w:rPr>
        <w:t xml:space="preserve">INSTRUCCIÓN: </w:t>
      </w:r>
      <w:r w:rsidRPr="00543834">
        <w:rPr>
          <w:rFonts w:ascii="Noto Sans" w:hAnsi="Noto Sans" w:cs="Noto Sans"/>
          <w:sz w:val="20"/>
          <w:szCs w:val="20"/>
        </w:rPr>
        <w:t>EN CASO DE QUE PROCEDA LA CONSTITUCIÓN DE LA GARANTÍA DE CUMPLIMIENTO DEL CONTRATO INCORPORAR LO SIGUIENTE:</w:t>
      </w:r>
    </w:p>
    <w:p w14:paraId="0282C869" w14:textId="77777777" w:rsidR="00545FA5" w:rsidRPr="00543834" w:rsidRDefault="00545FA5" w:rsidP="00545FA5">
      <w:pPr>
        <w:ind w:right="51"/>
        <w:jc w:val="both"/>
        <w:rPr>
          <w:rFonts w:ascii="Noto Sans" w:hAnsi="Noto Sans" w:cs="Noto Sans"/>
          <w:sz w:val="20"/>
          <w:szCs w:val="20"/>
        </w:rPr>
      </w:pPr>
    </w:p>
    <w:p w14:paraId="6E4F25DB" w14:textId="77777777" w:rsidR="00545FA5" w:rsidRPr="00543834" w:rsidRDefault="00545FA5" w:rsidP="00545FA5">
      <w:pPr>
        <w:pStyle w:val="Prrafodelista"/>
        <w:numPr>
          <w:ilvl w:val="0"/>
          <w:numId w:val="8"/>
        </w:numPr>
        <w:tabs>
          <w:tab w:val="left" w:pos="0"/>
        </w:tabs>
        <w:suppressAutoHyphens/>
        <w:contextualSpacing w:val="0"/>
        <w:jc w:val="both"/>
        <w:rPr>
          <w:rFonts w:ascii="Noto Sans" w:hAnsi="Noto Sans" w:cs="Noto Sans"/>
          <w:sz w:val="20"/>
          <w:szCs w:val="20"/>
        </w:rPr>
      </w:pPr>
      <w:r w:rsidRPr="00543834">
        <w:rPr>
          <w:rFonts w:ascii="Noto Sans" w:hAnsi="Noto Sans" w:cs="Noto Sans"/>
          <w:b/>
          <w:sz w:val="20"/>
          <w:szCs w:val="20"/>
        </w:rPr>
        <w:t>CUMPLIMIENTO DEL CONTRATO.</w:t>
      </w:r>
    </w:p>
    <w:p w14:paraId="6D6C27DD" w14:textId="77777777" w:rsidR="00545FA5" w:rsidRPr="00543834" w:rsidRDefault="00545FA5" w:rsidP="00545FA5">
      <w:pPr>
        <w:jc w:val="both"/>
        <w:rPr>
          <w:rFonts w:ascii="Noto Sans" w:hAnsi="Noto Sans" w:cs="Noto Sans"/>
          <w:sz w:val="20"/>
          <w:szCs w:val="20"/>
        </w:rPr>
      </w:pPr>
    </w:p>
    <w:p w14:paraId="69422A04"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Conforme a los artículos 69, fracción II, 70, fracción (</w:t>
      </w:r>
      <w:r w:rsidRPr="00543834">
        <w:rPr>
          <w:rFonts w:ascii="Noto Sans" w:hAnsi="Noto Sans" w:cs="Noto Sans"/>
          <w:b/>
          <w:sz w:val="20"/>
          <w:szCs w:val="20"/>
        </w:rPr>
        <w:t>SEÑALAR LA FRACCIÓN I EN EL CASO DE DEPENDENCIAS O II EN EL CASO DE ENTIDADES)</w:t>
      </w:r>
      <w:r w:rsidRPr="00543834">
        <w:rPr>
          <w:rFonts w:ascii="Noto Sans" w:hAnsi="Noto Sans" w:cs="Noto Sans"/>
          <w:sz w:val="20"/>
          <w:szCs w:val="20"/>
        </w:rPr>
        <w:t xml:space="preserve">, de la </w:t>
      </w:r>
      <w:r w:rsidRPr="00543834">
        <w:rPr>
          <w:rFonts w:ascii="Noto Sans" w:hAnsi="Noto Sans" w:cs="Noto Sans"/>
          <w:b/>
          <w:sz w:val="20"/>
          <w:szCs w:val="20"/>
        </w:rPr>
        <w:t>“LAASSP”;</w:t>
      </w:r>
      <w:r w:rsidRPr="00543834">
        <w:rPr>
          <w:rFonts w:ascii="Noto Sans" w:hAnsi="Noto Sans" w:cs="Noto Sans"/>
          <w:sz w:val="20"/>
          <w:szCs w:val="20"/>
        </w:rPr>
        <w:t xml:space="preserve"> 85, fracción III, y 103 de su Reglamento</w:t>
      </w:r>
      <w:r w:rsidRPr="00543834">
        <w:rPr>
          <w:rFonts w:ascii="Noto Sans" w:hAnsi="Noto Sans" w:cs="Noto Sans"/>
          <w:b/>
          <w:sz w:val="20"/>
          <w:szCs w:val="20"/>
        </w:rPr>
        <w:t xml:space="preserve"> “EL PROVEEDOR” </w:t>
      </w:r>
      <w:r w:rsidRPr="00543834">
        <w:rPr>
          <w:rFonts w:ascii="Noto Sans" w:hAnsi="Noto Sans" w:cs="Noto Sans"/>
          <w:sz w:val="20"/>
          <w:szCs w:val="20"/>
        </w:rPr>
        <w:t xml:space="preserve">se obliga a constituir una garantía </w:t>
      </w:r>
      <w:r w:rsidRPr="00543834">
        <w:rPr>
          <w:rFonts w:ascii="Noto Sans" w:hAnsi="Noto Sans" w:cs="Noto Sans"/>
          <w:b/>
          <w:sz w:val="20"/>
          <w:szCs w:val="20"/>
        </w:rPr>
        <w:t>(</w:t>
      </w:r>
      <w:r w:rsidRPr="00543834">
        <w:rPr>
          <w:rFonts w:ascii="Noto Sans" w:hAnsi="Noto Sans" w:cs="Noto Sans"/>
          <w:b/>
          <w:sz w:val="20"/>
          <w:szCs w:val="20"/>
          <w:u w:val="single"/>
        </w:rPr>
        <w:t>EN CASO DE SER INDIVISIBLE</w:t>
      </w:r>
      <w:r w:rsidRPr="00543834">
        <w:rPr>
          <w:rFonts w:ascii="Noto Sans" w:hAnsi="Noto Sans" w:cs="Noto Sans"/>
          <w:b/>
          <w:sz w:val="20"/>
          <w:szCs w:val="20"/>
        </w:rPr>
        <w:t>)</w:t>
      </w:r>
      <w:r w:rsidRPr="00543834">
        <w:rPr>
          <w:rFonts w:ascii="Noto Sans" w:hAnsi="Noto Sans" w:cs="Noto Sans"/>
          <w:sz w:val="20"/>
          <w:szCs w:val="20"/>
        </w:rPr>
        <w:t xml:space="preserve"> </w:t>
      </w:r>
      <w:r w:rsidRPr="00543834">
        <w:rPr>
          <w:rFonts w:ascii="Noto Sans" w:hAnsi="Noto Sans" w:cs="Noto Sans"/>
          <w:b/>
          <w:sz w:val="20"/>
          <w:szCs w:val="20"/>
        </w:rPr>
        <w:t>indivisible</w:t>
      </w:r>
      <w:r w:rsidRPr="00543834">
        <w:rPr>
          <w:rFonts w:ascii="Noto Sans" w:hAnsi="Noto Sans" w:cs="Noto Sans"/>
          <w:sz w:val="20"/>
          <w:szCs w:val="20"/>
        </w:rPr>
        <w:t xml:space="preserve"> por el cumplimiento fiel y exacto de todas las obligaciones derivadas de este contrato; </w:t>
      </w:r>
      <w:r w:rsidRPr="00543834">
        <w:rPr>
          <w:rFonts w:ascii="Noto Sans" w:hAnsi="Noto Sans" w:cs="Noto Sans"/>
          <w:b/>
          <w:sz w:val="20"/>
          <w:szCs w:val="20"/>
        </w:rPr>
        <w:t>(</w:t>
      </w:r>
      <w:r w:rsidRPr="00543834">
        <w:rPr>
          <w:rFonts w:ascii="Noto Sans" w:hAnsi="Noto Sans" w:cs="Noto Sans"/>
          <w:b/>
          <w:sz w:val="20"/>
          <w:szCs w:val="20"/>
          <w:u w:val="single"/>
        </w:rPr>
        <w:t>EN CASO DE SER DIVISIBLE</w:t>
      </w:r>
      <w:r w:rsidRPr="00543834">
        <w:rPr>
          <w:rFonts w:ascii="Noto Sans" w:hAnsi="Noto Sans" w:cs="Noto Sans"/>
          <w:b/>
          <w:sz w:val="20"/>
          <w:szCs w:val="20"/>
        </w:rPr>
        <w:t xml:space="preserve">) divisible </w:t>
      </w:r>
      <w:r w:rsidRPr="00543834">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543834">
        <w:rPr>
          <w:rFonts w:ascii="Noto Sans" w:hAnsi="Noto Sans" w:cs="Noto Sans"/>
          <w:b/>
          <w:sz w:val="20"/>
          <w:szCs w:val="20"/>
        </w:rPr>
        <w:t>_(</w:t>
      </w:r>
      <w:r w:rsidRPr="00543834">
        <w:rPr>
          <w:rFonts w:ascii="Noto Sans" w:hAnsi="Noto Sans" w:cs="Noto Sans"/>
          <w:b/>
          <w:sz w:val="20"/>
          <w:szCs w:val="20"/>
          <w:u w:val="single"/>
        </w:rPr>
        <w:t>TESORERÍA DE LA FEDERACIÓN O DE LA ENTIDAD</w:t>
      </w:r>
      <w:r w:rsidRPr="00543834">
        <w:rPr>
          <w:rFonts w:ascii="Noto Sans" w:hAnsi="Noto Sans" w:cs="Noto Sans"/>
          <w:b/>
          <w:sz w:val="20"/>
          <w:szCs w:val="20"/>
        </w:rPr>
        <w:t>),</w:t>
      </w:r>
      <w:r w:rsidRPr="00543834">
        <w:rPr>
          <w:rFonts w:ascii="Noto Sans" w:hAnsi="Noto Sans" w:cs="Noto Sans"/>
          <w:sz w:val="20"/>
          <w:szCs w:val="20"/>
        </w:rPr>
        <w:t xml:space="preserve"> por un importe equivalente al </w:t>
      </w:r>
      <w:r w:rsidRPr="00543834">
        <w:rPr>
          <w:rFonts w:ascii="Noto Sans" w:hAnsi="Noto Sans" w:cs="Noto Sans"/>
          <w:b/>
          <w:sz w:val="20"/>
          <w:szCs w:val="20"/>
          <w:u w:val="single"/>
        </w:rPr>
        <w:t>(INCORPORAR EL PORCENTAJE DE LA GARANTÍA DE CUMPLIMIENTO)</w:t>
      </w:r>
      <w:r w:rsidRPr="00543834">
        <w:rPr>
          <w:rFonts w:ascii="Noto Sans" w:hAnsi="Noto Sans" w:cs="Noto Sans"/>
          <w:sz w:val="20"/>
          <w:szCs w:val="20"/>
        </w:rPr>
        <w:t xml:space="preserve"> del monto total del contrato, sin incluir el IVA. </w:t>
      </w:r>
    </w:p>
    <w:p w14:paraId="2A52C87A" w14:textId="77777777" w:rsidR="00545FA5" w:rsidRPr="00543834" w:rsidRDefault="00545FA5" w:rsidP="00545FA5">
      <w:pPr>
        <w:jc w:val="both"/>
        <w:rPr>
          <w:rFonts w:ascii="Noto Sans" w:hAnsi="Noto Sans" w:cs="Noto Sans"/>
          <w:sz w:val="20"/>
          <w:szCs w:val="20"/>
        </w:rPr>
      </w:pPr>
    </w:p>
    <w:p w14:paraId="44E1AECF"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Cs/>
          <w:sz w:val="20"/>
          <w:szCs w:val="20"/>
        </w:rPr>
        <w:lastRenderedPageBreak/>
        <w:t>Dicha fianza deberá ser entregada a</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a más tardar dentro de los 10 días naturales posteriores a la firma del presente contrato.</w:t>
      </w:r>
    </w:p>
    <w:p w14:paraId="20FC27C6" w14:textId="77777777" w:rsidR="00545FA5" w:rsidRPr="00545FA5" w:rsidRDefault="00545FA5" w:rsidP="00545FA5">
      <w:pPr>
        <w:jc w:val="both"/>
        <w:rPr>
          <w:rFonts w:ascii="Noto Sans" w:hAnsi="Noto Sans" w:cs="Noto Sans"/>
          <w:sz w:val="20"/>
          <w:szCs w:val="20"/>
        </w:rPr>
      </w:pPr>
    </w:p>
    <w:p w14:paraId="048E91F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Si las disposiciones jurídicas aplicables lo permiten, la entrega de la garantía de cumplimiento se podrá realizar de manera electrónica.</w:t>
      </w:r>
    </w:p>
    <w:p w14:paraId="6C82DC64" w14:textId="77777777" w:rsidR="00545FA5" w:rsidRPr="00545FA5" w:rsidRDefault="00545FA5" w:rsidP="00545FA5">
      <w:pPr>
        <w:ind w:right="51"/>
        <w:jc w:val="both"/>
        <w:rPr>
          <w:rFonts w:ascii="Noto Sans" w:hAnsi="Noto Sans" w:cs="Noto Sans"/>
          <w:sz w:val="20"/>
          <w:szCs w:val="20"/>
        </w:rPr>
      </w:pPr>
    </w:p>
    <w:p w14:paraId="734DC77C"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En caso de que </w:t>
      </w:r>
      <w:r w:rsidRPr="00545FA5">
        <w:rPr>
          <w:rFonts w:ascii="Noto Sans" w:hAnsi="Noto Sans" w:cs="Noto Sans"/>
          <w:b/>
          <w:sz w:val="20"/>
          <w:szCs w:val="20"/>
        </w:rPr>
        <w:t>“EL PROVEEDOR”</w:t>
      </w:r>
      <w:r w:rsidRPr="00545FA5">
        <w:rPr>
          <w:rFonts w:ascii="Noto Sans" w:hAnsi="Noto Sans" w:cs="Noto Sans"/>
          <w:bCs/>
          <w:sz w:val="20"/>
          <w:szCs w:val="20"/>
        </w:rPr>
        <w:t xml:space="preserve"> incumpla con la entrega de la garantía en el plazo establecido,</w:t>
      </w:r>
      <w:r w:rsidRPr="00545FA5">
        <w:rPr>
          <w:rFonts w:ascii="Noto Sans" w:hAnsi="Noto Sans" w:cs="Noto Sans"/>
          <w:b/>
          <w:sz w:val="20"/>
          <w:szCs w:val="20"/>
        </w:rPr>
        <w:t xml:space="preserve"> “LA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podrá rescindir el contrato y dará vista al Órgano Interno de Control para que proceda en el ámbito de sus facultades.</w:t>
      </w:r>
    </w:p>
    <w:p w14:paraId="09EAD444" w14:textId="77777777" w:rsidR="00545FA5" w:rsidRPr="00545FA5" w:rsidRDefault="00545FA5" w:rsidP="00545FA5">
      <w:pPr>
        <w:jc w:val="both"/>
        <w:rPr>
          <w:rFonts w:ascii="Noto Sans" w:hAnsi="Noto Sans" w:cs="Noto Sans"/>
          <w:bCs/>
          <w:sz w:val="20"/>
          <w:szCs w:val="20"/>
        </w:rPr>
      </w:pPr>
    </w:p>
    <w:p w14:paraId="10DDDDB1"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La garantía de cumplimiento no será considerada como una limitante de responsabilidad de </w:t>
      </w:r>
      <w:r w:rsidRPr="00545FA5">
        <w:rPr>
          <w:rFonts w:ascii="Noto Sans" w:hAnsi="Noto Sans" w:cs="Noto Sans"/>
          <w:b/>
          <w:sz w:val="20"/>
          <w:szCs w:val="20"/>
        </w:rPr>
        <w:t>“EL PROVEEDOR”</w:t>
      </w:r>
      <w:r w:rsidRPr="00545FA5">
        <w:rPr>
          <w:rFonts w:ascii="Noto Sans" w:hAnsi="Noto Sans" w:cs="Noto Sans"/>
          <w:bCs/>
          <w:sz w:val="20"/>
          <w:szCs w:val="20"/>
        </w:rPr>
        <w:t xml:space="preserve">, derivada de sus obligaciones y garantías estipuladas en el presente instrumento jurídico, y no impedirá que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reclame la indemnización por cualquier incumplimiento que pueda exceder el valor de la garantía de cumplimiento.</w:t>
      </w:r>
    </w:p>
    <w:p w14:paraId="2A8E907D" w14:textId="77777777" w:rsidR="00545FA5" w:rsidRPr="00545FA5" w:rsidRDefault="00545FA5" w:rsidP="00545FA5">
      <w:pPr>
        <w:jc w:val="both"/>
        <w:rPr>
          <w:rFonts w:ascii="Noto Sans" w:hAnsi="Noto Sans" w:cs="Noto Sans"/>
          <w:bCs/>
          <w:sz w:val="20"/>
          <w:szCs w:val="20"/>
        </w:rPr>
      </w:pPr>
    </w:p>
    <w:p w14:paraId="3A49E64D" w14:textId="77777777" w:rsidR="00545FA5" w:rsidRPr="00545FA5" w:rsidRDefault="00545FA5" w:rsidP="00545FA5">
      <w:pPr>
        <w:suppressAutoHyphens/>
        <w:jc w:val="both"/>
        <w:rPr>
          <w:rFonts w:ascii="Noto Sans" w:hAnsi="Noto Sans" w:cs="Noto Sans"/>
          <w:sz w:val="20"/>
          <w:szCs w:val="20"/>
        </w:rPr>
      </w:pPr>
      <w:r w:rsidRPr="00545FA5">
        <w:rPr>
          <w:rFonts w:ascii="Noto Sans" w:hAnsi="Noto Sans" w:cs="Noto Sans"/>
          <w:sz w:val="20"/>
          <w:szCs w:val="20"/>
        </w:rPr>
        <w:t>En caso de incremento al monto del presente instrumento jurídico o modificación al plazo,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obliga a entregar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545FA5">
        <w:rPr>
          <w:rFonts w:ascii="Noto Sans" w:hAnsi="Noto Sans" w:cs="Noto Sans"/>
          <w:b/>
          <w:sz w:val="20"/>
          <w:szCs w:val="20"/>
        </w:rPr>
        <w:t>“LAASSP”</w:t>
      </w:r>
      <w:r w:rsidRPr="00545FA5">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4014D81D" w14:textId="77777777" w:rsidR="00545FA5" w:rsidRPr="00545FA5" w:rsidRDefault="00545FA5" w:rsidP="00545FA5">
      <w:pPr>
        <w:suppressAutoHyphens/>
        <w:jc w:val="both"/>
        <w:rPr>
          <w:rFonts w:ascii="Noto Sans" w:hAnsi="Noto Sans" w:cs="Noto Sans"/>
          <w:sz w:val="20"/>
          <w:szCs w:val="20"/>
        </w:rPr>
      </w:pPr>
    </w:p>
    <w:p w14:paraId="7AB39697"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545FA5">
        <w:rPr>
          <w:rFonts w:ascii="Noto Sans" w:hAnsi="Noto Sans" w:cs="Noto Sans"/>
          <w:b/>
          <w:sz w:val="20"/>
        </w:rPr>
        <w:t xml:space="preserve">“EL PROVEEDOR” </w:t>
      </w:r>
      <w:r w:rsidRPr="00545FA5">
        <w:rPr>
          <w:rFonts w:ascii="Noto Sans" w:hAnsi="Noto Sans" w:cs="Noto Sans"/>
          <w:sz w:val="20"/>
          <w:lang w:eastAsia="es-ES"/>
        </w:rPr>
        <w:t>cada ejercicio fiscal por el monto que se ejercerá en el mismo, la cual deberá presentarse a</w:t>
      </w:r>
      <w:r w:rsidRPr="00545FA5">
        <w:rPr>
          <w:rFonts w:ascii="Noto Sans" w:hAnsi="Noto Sans" w:cs="Noto Sans"/>
          <w:b/>
          <w:sz w:val="20"/>
        </w:rPr>
        <w:t xml:space="preserve"> “LA DEPENDENCIA O ENTIDAD”</w:t>
      </w:r>
      <w:r w:rsidRPr="00545FA5">
        <w:rPr>
          <w:rFonts w:ascii="Noto Sans" w:hAnsi="Noto Sans" w:cs="Noto Sans"/>
          <w:sz w:val="20"/>
        </w:rPr>
        <w:t xml:space="preserve"> </w:t>
      </w:r>
      <w:r w:rsidRPr="00545FA5">
        <w:rPr>
          <w:rFonts w:ascii="Noto Sans" w:hAnsi="Noto Sans" w:cs="Noto Sans"/>
          <w:sz w:val="20"/>
          <w:lang w:eastAsia="es-ES"/>
        </w:rPr>
        <w:t>a más tardar dentro de los primeros diez días naturales del ejercicio fiscal que corresponda.</w:t>
      </w:r>
    </w:p>
    <w:p w14:paraId="56A518B0" w14:textId="77777777" w:rsidR="00545FA5" w:rsidRPr="00545FA5" w:rsidRDefault="00545FA5" w:rsidP="00545FA5">
      <w:pPr>
        <w:suppressAutoHyphens/>
        <w:jc w:val="both"/>
        <w:rPr>
          <w:rFonts w:ascii="Noto Sans" w:hAnsi="Noto Sans" w:cs="Noto Sans"/>
          <w:sz w:val="20"/>
          <w:szCs w:val="20"/>
        </w:rPr>
      </w:pPr>
    </w:p>
    <w:p w14:paraId="16B0FF44"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545FA5">
        <w:rPr>
          <w:rFonts w:ascii="Noto Sans" w:hAnsi="Noto Sans" w:cs="Noto Sans"/>
          <w:b/>
          <w:sz w:val="20"/>
        </w:rPr>
        <w:t xml:space="preserve"> “EL PROVEEDOR”.</w:t>
      </w:r>
    </w:p>
    <w:p w14:paraId="1F3D99B0" w14:textId="77777777" w:rsidR="00545FA5" w:rsidRPr="00545FA5" w:rsidRDefault="00545FA5" w:rsidP="00545FA5">
      <w:pPr>
        <w:ind w:right="51"/>
        <w:jc w:val="both"/>
        <w:rPr>
          <w:rFonts w:ascii="Noto Sans" w:hAnsi="Noto Sans" w:cs="Noto Sans"/>
          <w:sz w:val="20"/>
          <w:szCs w:val="20"/>
        </w:rPr>
      </w:pPr>
    </w:p>
    <w:p w14:paraId="193DC171"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sz w:val="20"/>
        </w:rPr>
        <w:t xml:space="preserve">INSTRUCCIÓN: </w:t>
      </w:r>
      <w:r w:rsidRPr="00545FA5">
        <w:rPr>
          <w:rFonts w:ascii="Noto Sans" w:hAnsi="Noto Sans" w:cs="Noto Sans"/>
          <w:bCs/>
          <w:sz w:val="20"/>
        </w:rPr>
        <w:t>PARA EL CASO DE EXCEPTUAR LA GARANTÍA DE CUMPLIMIENTO POR TRATARSE DE SERVICIOS DE ASEGURAMIENTO, MOSTRAR EL PÁRRAFO SIGUIENTE:</w:t>
      </w:r>
    </w:p>
    <w:p w14:paraId="7132D0FB" w14:textId="77777777" w:rsidR="00545FA5" w:rsidRPr="00545FA5" w:rsidRDefault="00545FA5" w:rsidP="00545FA5">
      <w:pPr>
        <w:pStyle w:val="Texto0"/>
        <w:spacing w:after="0" w:line="240" w:lineRule="auto"/>
        <w:ind w:firstLine="0"/>
        <w:rPr>
          <w:rFonts w:ascii="Noto Sans" w:hAnsi="Noto Sans" w:cs="Noto Sans"/>
          <w:sz w:val="20"/>
          <w:u w:val="single"/>
        </w:rPr>
      </w:pPr>
    </w:p>
    <w:p w14:paraId="45883195"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bCs/>
          <w:sz w:val="20"/>
        </w:rPr>
        <w:t>Con fundamento en los artículos 15 y 294, fracción VI de la Ley de Instituciones de Seguros y Fianzas,</w:t>
      </w:r>
      <w:r w:rsidRPr="00545FA5">
        <w:rPr>
          <w:rFonts w:ascii="Noto Sans" w:hAnsi="Noto Sans" w:cs="Noto Sans"/>
          <w:b/>
          <w:sz w:val="20"/>
        </w:rPr>
        <w:t xml:space="preserve"> “EL PROVEEDOR”</w:t>
      </w:r>
      <w:r w:rsidRPr="00545FA5">
        <w:rPr>
          <w:rFonts w:ascii="Noto Sans" w:hAnsi="Noto Sans" w:cs="Noto Sans"/>
          <w:bCs/>
          <w:sz w:val="20"/>
        </w:rPr>
        <w:t xml:space="preserve"> se encuentra exceptuado de la presentación de la garantía de cumplimiento, ya que las aseguradoras no se encuentran obligadas a presentar una póliza de fianza que garanticé el cumplimiento de sus contratos.</w:t>
      </w:r>
    </w:p>
    <w:p w14:paraId="14E2F979" w14:textId="77777777" w:rsidR="00545FA5" w:rsidRPr="00545FA5" w:rsidRDefault="00545FA5" w:rsidP="00545FA5">
      <w:pPr>
        <w:ind w:right="51"/>
        <w:jc w:val="both"/>
        <w:rPr>
          <w:rFonts w:ascii="Noto Sans" w:hAnsi="Noto Sans" w:cs="Noto Sans"/>
          <w:sz w:val="20"/>
          <w:szCs w:val="20"/>
        </w:rPr>
      </w:pPr>
    </w:p>
    <w:p w14:paraId="6289505A"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14:paraId="48DC6BC7" w14:textId="77777777" w:rsidR="00545FA5" w:rsidRPr="00545FA5" w:rsidRDefault="00545FA5" w:rsidP="00545FA5">
      <w:pPr>
        <w:pStyle w:val="Texto0"/>
        <w:spacing w:after="0" w:line="240" w:lineRule="auto"/>
        <w:ind w:firstLine="0"/>
        <w:rPr>
          <w:rFonts w:ascii="Noto Sans" w:hAnsi="Noto Sans" w:cs="Noto Sans"/>
          <w:sz w:val="20"/>
        </w:rPr>
      </w:pPr>
    </w:p>
    <w:p w14:paraId="4B1F9E63" w14:textId="77777777" w:rsidR="00545FA5" w:rsidRPr="00545FA5" w:rsidRDefault="00545FA5" w:rsidP="00545FA5">
      <w:pPr>
        <w:autoSpaceDE w:val="0"/>
        <w:autoSpaceDN w:val="0"/>
        <w:adjustRightInd w:val="0"/>
        <w:jc w:val="both"/>
        <w:rPr>
          <w:rFonts w:ascii="Noto Sans" w:hAnsi="Noto Sans" w:cs="Noto Sans"/>
          <w:b/>
          <w:sz w:val="20"/>
          <w:szCs w:val="20"/>
        </w:rPr>
      </w:pPr>
      <w:r w:rsidRPr="00545FA5">
        <w:rPr>
          <w:rFonts w:ascii="Noto Sans" w:hAnsi="Noto Sans" w:cs="Noto Sans"/>
          <w:sz w:val="20"/>
          <w:szCs w:val="20"/>
        </w:rPr>
        <w:t xml:space="preserve">Cuando la prestación de los servicios, se realice en un plazo menor a diez días naturales, </w:t>
      </w:r>
      <w:r w:rsidRPr="00545FA5">
        <w:rPr>
          <w:rFonts w:ascii="Noto Sans" w:hAnsi="Noto Sans" w:cs="Noto Sans"/>
          <w:b/>
          <w:sz w:val="20"/>
          <w:szCs w:val="20"/>
        </w:rPr>
        <w:t>“EL PROVEEDOR”</w:t>
      </w:r>
      <w:r w:rsidRPr="00545FA5">
        <w:rPr>
          <w:rFonts w:ascii="Noto Sans" w:hAnsi="Noto Sans" w:cs="Noto Sans"/>
          <w:sz w:val="20"/>
          <w:szCs w:val="20"/>
        </w:rPr>
        <w:t xml:space="preserve"> quedará exceptuado de la presentación de la garantía de cumplimiento, de conformidad con lo establecido en el artículo 69 último párrafo de la </w:t>
      </w:r>
      <w:r w:rsidRPr="00545FA5">
        <w:rPr>
          <w:rFonts w:ascii="Noto Sans" w:hAnsi="Noto Sans" w:cs="Noto Sans"/>
          <w:b/>
          <w:sz w:val="20"/>
          <w:szCs w:val="20"/>
        </w:rPr>
        <w:t>"LAASSP".</w:t>
      </w:r>
    </w:p>
    <w:p w14:paraId="170C27CA" w14:textId="77777777" w:rsidR="00545FA5" w:rsidRPr="00545FA5" w:rsidRDefault="00545FA5" w:rsidP="00545FA5">
      <w:pPr>
        <w:autoSpaceDE w:val="0"/>
        <w:autoSpaceDN w:val="0"/>
        <w:adjustRightInd w:val="0"/>
        <w:jc w:val="both"/>
        <w:rPr>
          <w:rFonts w:ascii="Noto Sans" w:hAnsi="Noto Sans" w:cs="Noto Sans"/>
          <w:sz w:val="20"/>
          <w:szCs w:val="20"/>
        </w:rPr>
      </w:pPr>
    </w:p>
    <w:p w14:paraId="485F3278"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7200761" w14:textId="77777777" w:rsidR="00545FA5" w:rsidRPr="00545FA5" w:rsidRDefault="00545FA5" w:rsidP="00545FA5">
      <w:pPr>
        <w:autoSpaceDE w:val="0"/>
        <w:autoSpaceDN w:val="0"/>
        <w:adjustRightInd w:val="0"/>
        <w:jc w:val="both"/>
        <w:rPr>
          <w:rFonts w:ascii="Noto Sans" w:hAnsi="Noto Sans" w:cs="Noto Sans"/>
          <w:sz w:val="20"/>
          <w:szCs w:val="20"/>
        </w:rPr>
      </w:pPr>
    </w:p>
    <w:p w14:paraId="72C7C949"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En términos de lo establecido en el artículo 69, segundo párrafo de la </w:t>
      </w:r>
      <w:r w:rsidRPr="00545FA5">
        <w:rPr>
          <w:rFonts w:ascii="Noto Sans" w:hAnsi="Noto Sans" w:cs="Noto Sans"/>
          <w:b/>
          <w:sz w:val="20"/>
          <w:szCs w:val="20"/>
        </w:rPr>
        <w:t>"LAASSP"</w:t>
      </w:r>
      <w:r w:rsidRPr="00545FA5">
        <w:rPr>
          <w:rFonts w:ascii="Noto Sans" w:hAnsi="Noto Sans" w:cs="Noto Sans"/>
          <w:sz w:val="20"/>
          <w:szCs w:val="20"/>
        </w:rPr>
        <w:t xml:space="preserve"> se exceptúa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 la presentación de la garantía de cumplimiento, ya que la contratación se fundamenta en </w:t>
      </w:r>
      <w:r w:rsidRPr="00545FA5">
        <w:rPr>
          <w:rFonts w:ascii="Noto Sans" w:hAnsi="Noto Sans" w:cs="Noto Sans"/>
          <w:b/>
          <w:sz w:val="20"/>
          <w:szCs w:val="20"/>
        </w:rPr>
        <w:t>(UTILIZAR EL FUNDAMENTO REQUERIDO EN EL ARTÍCULO 54, FRACCIÓN _____O 55 DE LA</w:t>
      </w:r>
      <w:r w:rsidRPr="00545FA5">
        <w:rPr>
          <w:rFonts w:ascii="Noto Sans" w:hAnsi="Noto Sans" w:cs="Noto Sans"/>
          <w:sz w:val="20"/>
          <w:szCs w:val="20"/>
        </w:rPr>
        <w:t xml:space="preserve"> </w:t>
      </w:r>
      <w:r w:rsidRPr="00545FA5">
        <w:rPr>
          <w:rFonts w:ascii="Noto Sans" w:hAnsi="Noto Sans" w:cs="Noto Sans"/>
          <w:b/>
          <w:sz w:val="20"/>
          <w:szCs w:val="20"/>
        </w:rPr>
        <w:t>“LAASSP”</w:t>
      </w:r>
      <w:r w:rsidRPr="00545FA5">
        <w:rPr>
          <w:rFonts w:ascii="Noto Sans" w:hAnsi="Noto Sans" w:cs="Noto Sans"/>
          <w:sz w:val="20"/>
          <w:szCs w:val="20"/>
        </w:rPr>
        <w:t xml:space="preserve">) y a la petición de exceptuar a </w:t>
      </w:r>
      <w:r w:rsidRPr="00545FA5">
        <w:rPr>
          <w:rFonts w:ascii="Noto Sans" w:hAnsi="Noto Sans" w:cs="Noto Sans"/>
          <w:b/>
          <w:sz w:val="20"/>
          <w:szCs w:val="20"/>
        </w:rPr>
        <w:t>“EL PROVEEDOR”</w:t>
      </w:r>
      <w:r w:rsidRPr="00545FA5">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545FA5">
        <w:rPr>
          <w:rFonts w:ascii="Noto Sans" w:hAnsi="Noto Sans" w:cs="Noto Sans"/>
          <w:b/>
          <w:sz w:val="20"/>
          <w:szCs w:val="20"/>
        </w:rPr>
        <w:t>.</w:t>
      </w:r>
    </w:p>
    <w:p w14:paraId="7581E66F" w14:textId="77777777" w:rsidR="00545FA5" w:rsidRPr="00545FA5" w:rsidRDefault="00545FA5" w:rsidP="00545FA5">
      <w:pPr>
        <w:autoSpaceDE w:val="0"/>
        <w:autoSpaceDN w:val="0"/>
        <w:adjustRightInd w:val="0"/>
        <w:jc w:val="both"/>
        <w:rPr>
          <w:rFonts w:ascii="Noto Sans" w:hAnsi="Noto Sans" w:cs="Noto Sans"/>
          <w:sz w:val="20"/>
          <w:szCs w:val="20"/>
        </w:rPr>
      </w:pPr>
    </w:p>
    <w:p w14:paraId="13722657"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POR LA NATURALEZA DE LOS SERVICIOS, SE REQUIERA LA GARANTÍA PARA RESPONDER POR VICIOS OCULTOS, AÑADIR LO SIGUIENTE:</w:t>
      </w:r>
    </w:p>
    <w:p w14:paraId="1D358E61" w14:textId="77777777" w:rsidR="00545FA5" w:rsidRPr="00545FA5" w:rsidRDefault="00545FA5" w:rsidP="00545FA5">
      <w:pPr>
        <w:autoSpaceDE w:val="0"/>
        <w:autoSpaceDN w:val="0"/>
        <w:adjustRightInd w:val="0"/>
        <w:jc w:val="both"/>
        <w:rPr>
          <w:rFonts w:ascii="Noto Sans" w:hAnsi="Noto Sans" w:cs="Noto Sans"/>
          <w:sz w:val="20"/>
          <w:szCs w:val="20"/>
        </w:rPr>
      </w:pPr>
    </w:p>
    <w:p w14:paraId="2AA3F09D" w14:textId="77777777" w:rsidR="00545FA5" w:rsidRPr="00545FA5" w:rsidRDefault="00545FA5" w:rsidP="00545FA5">
      <w:pPr>
        <w:pStyle w:val="Prrafodelista"/>
        <w:numPr>
          <w:ilvl w:val="0"/>
          <w:numId w:val="8"/>
        </w:numPr>
        <w:spacing w:line="276" w:lineRule="auto"/>
        <w:contextualSpacing w:val="0"/>
        <w:jc w:val="both"/>
        <w:rPr>
          <w:rFonts w:ascii="Noto Sans" w:hAnsi="Noto Sans" w:cs="Noto Sans"/>
          <w:b/>
          <w:sz w:val="20"/>
          <w:szCs w:val="20"/>
        </w:rPr>
      </w:pPr>
      <w:r w:rsidRPr="00545FA5">
        <w:rPr>
          <w:rFonts w:ascii="Noto Sans" w:hAnsi="Noto Sans" w:cs="Noto Sans"/>
          <w:b/>
          <w:sz w:val="20"/>
          <w:szCs w:val="20"/>
        </w:rPr>
        <w:t>GARANTÍA PARA RESPONDER POR VICIOS OCULTOS.</w:t>
      </w:r>
    </w:p>
    <w:p w14:paraId="6E52748C" w14:textId="77777777" w:rsidR="00545FA5" w:rsidRPr="00545FA5" w:rsidRDefault="00545FA5" w:rsidP="00545FA5">
      <w:pPr>
        <w:spacing w:line="276" w:lineRule="auto"/>
        <w:jc w:val="both"/>
        <w:rPr>
          <w:rFonts w:ascii="Noto Sans" w:hAnsi="Noto Sans" w:cs="Noto Sans"/>
          <w:sz w:val="20"/>
          <w:szCs w:val="20"/>
        </w:rPr>
      </w:pPr>
    </w:p>
    <w:p w14:paraId="6C4E23EE"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545FA5">
        <w:rPr>
          <w:rFonts w:ascii="Noto Sans" w:hAnsi="Noto Sans" w:cs="Noto Sans"/>
          <w:b/>
          <w:sz w:val="20"/>
          <w:szCs w:val="20"/>
        </w:rPr>
        <w:t>“LAASSP”</w:t>
      </w:r>
      <w:r w:rsidRPr="00545FA5">
        <w:rPr>
          <w:rFonts w:ascii="Noto Sans" w:hAnsi="Noto Sans" w:cs="Noto Sans"/>
          <w:sz w:val="20"/>
          <w:szCs w:val="20"/>
        </w:rPr>
        <w:t xml:space="preserve"> y 96, párrafo segundo de su Reglamento. </w:t>
      </w:r>
    </w:p>
    <w:p w14:paraId="0CC55215" w14:textId="77777777" w:rsidR="00545FA5" w:rsidRPr="00545FA5" w:rsidRDefault="00545FA5" w:rsidP="00545FA5">
      <w:pPr>
        <w:spacing w:line="276" w:lineRule="auto"/>
        <w:jc w:val="both"/>
        <w:rPr>
          <w:rFonts w:ascii="Noto Sans" w:hAnsi="Noto Sans" w:cs="Noto Sans"/>
          <w:sz w:val="20"/>
          <w:szCs w:val="20"/>
        </w:rPr>
      </w:pPr>
    </w:p>
    <w:p w14:paraId="08EAA368"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quedará liberado de su obligación, una vez transcurridos</w:t>
      </w:r>
      <w:r w:rsidRPr="00545FA5">
        <w:rPr>
          <w:rFonts w:ascii="Noto Sans" w:hAnsi="Noto Sans" w:cs="Noto Sans"/>
          <w:b/>
          <w:sz w:val="20"/>
          <w:szCs w:val="20"/>
          <w:u w:val="single"/>
        </w:rPr>
        <w:t xml:space="preserve"> (INCORPORAR NUMERO DE MESES)</w:t>
      </w:r>
      <w:r w:rsidRPr="00545FA5">
        <w:rPr>
          <w:rFonts w:ascii="Noto Sans" w:hAnsi="Noto Sans" w:cs="Noto Sans"/>
          <w:sz w:val="20"/>
          <w:szCs w:val="20"/>
        </w:rPr>
        <w:t xml:space="preserve">, contados a partir de la fecha en que conste por escrito la recepción física de los servicios prestados, siempre y cuando </w:t>
      </w:r>
      <w:r w:rsidRPr="00545FA5">
        <w:rPr>
          <w:rFonts w:ascii="Noto Sans" w:hAnsi="Noto Sans" w:cs="Noto Sans"/>
          <w:b/>
          <w:sz w:val="20"/>
          <w:szCs w:val="20"/>
        </w:rPr>
        <w:t>“LA DEPENDENCIA O ENTIDAD”</w:t>
      </w:r>
      <w:r w:rsidRPr="00545FA5">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C8B93F7" w14:textId="77777777" w:rsidR="00545FA5" w:rsidRPr="00545FA5" w:rsidRDefault="00545FA5" w:rsidP="00545FA5">
      <w:pPr>
        <w:ind w:right="51"/>
        <w:jc w:val="both"/>
        <w:rPr>
          <w:rFonts w:ascii="Noto Sans" w:hAnsi="Noto Sans" w:cs="Noto Sans"/>
          <w:sz w:val="20"/>
          <w:szCs w:val="20"/>
        </w:rPr>
      </w:pPr>
    </w:p>
    <w:p w14:paraId="01B833A4" w14:textId="77777777" w:rsidR="00545FA5" w:rsidRPr="00545FA5" w:rsidRDefault="00545FA5" w:rsidP="00545FA5">
      <w:pPr>
        <w:ind w:right="-94"/>
        <w:jc w:val="both"/>
        <w:rPr>
          <w:rFonts w:ascii="Noto Sans" w:hAnsi="Noto Sans" w:cs="Noto Sans"/>
          <w:sz w:val="20"/>
          <w:szCs w:val="20"/>
        </w:rPr>
      </w:pPr>
      <w:r w:rsidRPr="00545FA5">
        <w:rPr>
          <w:rFonts w:ascii="Noto Sans" w:hAnsi="Noto Sans" w:cs="Noto Sans"/>
          <w:sz w:val="20"/>
          <w:szCs w:val="20"/>
        </w:rPr>
        <w:t>INSTRUCCIÓN: CUANDO LA GARANTÍA DE ANTICIPO, CUMPLIMIENTO O VICIOS OCULTOS SE PRESENTE A TRAVÉS DE UNA FIANZA, SE DEBERÁN OBSERVAR LOS MODELOS DE PÓLIZA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545FA5">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14:paraId="1033F19F" w14:textId="77777777" w:rsidR="00545FA5" w:rsidRPr="00545FA5" w:rsidRDefault="00545FA5" w:rsidP="00545FA5">
      <w:pPr>
        <w:ind w:right="51"/>
        <w:jc w:val="both"/>
        <w:rPr>
          <w:rFonts w:ascii="Noto Sans" w:hAnsi="Noto Sans" w:cs="Noto Sans"/>
          <w:sz w:val="20"/>
          <w:szCs w:val="20"/>
        </w:rPr>
      </w:pPr>
    </w:p>
    <w:p w14:paraId="62E6B238"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DÉCIMA. OBLIGACIONES DE “EL PROVEEDOR”.</w:t>
      </w:r>
    </w:p>
    <w:p w14:paraId="474FEBA1" w14:textId="77777777" w:rsidR="00545FA5" w:rsidRPr="00545FA5" w:rsidRDefault="00545FA5" w:rsidP="00545FA5">
      <w:pPr>
        <w:tabs>
          <w:tab w:val="left" w:pos="2520"/>
        </w:tabs>
        <w:jc w:val="both"/>
        <w:rPr>
          <w:rFonts w:ascii="Noto Sans" w:hAnsi="Noto Sans" w:cs="Noto Sans"/>
          <w:sz w:val="20"/>
          <w:szCs w:val="20"/>
        </w:rPr>
      </w:pPr>
    </w:p>
    <w:p w14:paraId="600F5EC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 xml:space="preserve">“EL PROVEEDOR”, se obliga a: </w:t>
      </w:r>
    </w:p>
    <w:p w14:paraId="48B493BF" w14:textId="77777777" w:rsidR="00545FA5" w:rsidRPr="00545FA5" w:rsidRDefault="00545FA5" w:rsidP="00545FA5">
      <w:pPr>
        <w:ind w:right="-1"/>
        <w:jc w:val="both"/>
        <w:rPr>
          <w:rFonts w:ascii="Noto Sans" w:hAnsi="Noto Sans" w:cs="Noto Sans"/>
          <w:sz w:val="20"/>
          <w:szCs w:val="20"/>
        </w:rPr>
      </w:pPr>
    </w:p>
    <w:p w14:paraId="5294E5D8"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Prestar los servicios en las fechas o plazos y lugares establecidos conforme a lo pactado en el presente contrato y anexos respectivos.</w:t>
      </w:r>
    </w:p>
    <w:p w14:paraId="3542790B"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Cumplir con las especificaciones técnicas, de calidad y demás condiciones establecidas en el presente contrato y sus respectivos anexos.</w:t>
      </w:r>
    </w:p>
    <w:p w14:paraId="522A7236"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 xml:space="preserve">Asumir la responsabilidad de cualquier daño que llegue a ocasionar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o a terceros con motivo de la ejecución y cumplimiento del presente contrato.</w:t>
      </w:r>
    </w:p>
    <w:p w14:paraId="416C6BF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lastRenderedPageBreak/>
        <w:t xml:space="preserve">Proporcionar la información que le sea requerida por la Secretaría Anticorrupción y Buen Gobierno y el Órgano Interno de Control, de conformidad con el artículo 107 del Reglamento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775CCB9"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Mantener al corriente sus obligaciones fiscales durante la vigencia del presente contrato</w:t>
      </w:r>
    </w:p>
    <w:p w14:paraId="7D3BBCAE" w14:textId="77777777" w:rsidR="00545FA5" w:rsidRPr="00545FA5" w:rsidRDefault="00545FA5" w:rsidP="00545FA5">
      <w:pPr>
        <w:pStyle w:val="Prrafodelista"/>
        <w:ind w:left="786"/>
        <w:jc w:val="both"/>
        <w:rPr>
          <w:rFonts w:ascii="Noto Sans" w:hAnsi="Noto Sans" w:cs="Noto Sans"/>
          <w:sz w:val="20"/>
          <w:szCs w:val="20"/>
        </w:rPr>
      </w:pPr>
      <w:r w:rsidRPr="00545FA5">
        <w:rPr>
          <w:rFonts w:ascii="Noto Sans" w:hAnsi="Noto Sans" w:cs="Noto Sans"/>
          <w:sz w:val="20"/>
          <w:szCs w:val="20"/>
        </w:rPr>
        <w:t>INSTRUCCIÓN: EL SIGUIENTE INCISO, SERÁ OBLIGATORIO PARA EFECTOS DEL ARTÍCULO 80, PÁRRAFO CUARTO DEL RLAASSP.</w:t>
      </w:r>
    </w:p>
    <w:p w14:paraId="77C2599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75F30157" w14:textId="77777777" w:rsidR="00545FA5" w:rsidRPr="00545FA5" w:rsidRDefault="00545FA5" w:rsidP="00545FA5">
      <w:pPr>
        <w:pStyle w:val="Prrafodelista"/>
        <w:ind w:left="786"/>
        <w:jc w:val="both"/>
        <w:rPr>
          <w:rFonts w:ascii="Noto Sans" w:hAnsi="Noto Sans" w:cs="Noto Sans"/>
          <w:sz w:val="20"/>
          <w:szCs w:val="20"/>
        </w:rPr>
      </w:pPr>
    </w:p>
    <w:p w14:paraId="0687559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10EAC2B2" w14:textId="77777777" w:rsidR="00545FA5" w:rsidRPr="00545FA5" w:rsidRDefault="00545FA5" w:rsidP="00545FA5">
      <w:pPr>
        <w:pStyle w:val="Prrafodelista"/>
        <w:ind w:left="786"/>
        <w:jc w:val="both"/>
        <w:rPr>
          <w:rFonts w:ascii="Noto Sans" w:hAnsi="Noto Sans" w:cs="Noto Sans"/>
          <w:sz w:val="20"/>
          <w:szCs w:val="20"/>
        </w:rPr>
      </w:pPr>
    </w:p>
    <w:p w14:paraId="193BD56C"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DÉCIMA PRIMERA. OBLIGACIONES DE “LA DEPENDENCIA O ENTIDAD”</w:t>
      </w:r>
    </w:p>
    <w:p w14:paraId="277750E6" w14:textId="77777777" w:rsidR="00545FA5" w:rsidRPr="00545FA5" w:rsidRDefault="00545FA5" w:rsidP="00545FA5">
      <w:pPr>
        <w:ind w:right="51"/>
        <w:jc w:val="both"/>
        <w:rPr>
          <w:rFonts w:ascii="Noto Sans" w:hAnsi="Noto Sans" w:cs="Noto Sans"/>
          <w:b/>
          <w:sz w:val="20"/>
          <w:szCs w:val="20"/>
        </w:rPr>
      </w:pPr>
    </w:p>
    <w:p w14:paraId="27675808"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“LA DEPENDENCIA O ENTIDAD”, se obliga a:</w:t>
      </w:r>
    </w:p>
    <w:p w14:paraId="42A8E187" w14:textId="77777777" w:rsidR="00545FA5" w:rsidRPr="00545FA5" w:rsidRDefault="00545FA5" w:rsidP="00545FA5">
      <w:pPr>
        <w:ind w:right="51"/>
        <w:jc w:val="both"/>
        <w:rPr>
          <w:rFonts w:ascii="Noto Sans" w:hAnsi="Noto Sans" w:cs="Noto Sans"/>
          <w:sz w:val="20"/>
          <w:szCs w:val="20"/>
        </w:rPr>
      </w:pPr>
    </w:p>
    <w:p w14:paraId="63E0E1D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Otorgar las facilidades necesarias, a efecto de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lleve a cabo en los términos convenidos la prestación de los servicios objeto del contrato.</w:t>
      </w:r>
    </w:p>
    <w:p w14:paraId="4544E13A" w14:textId="77777777" w:rsidR="00545FA5" w:rsidRPr="00545FA5" w:rsidRDefault="00545FA5" w:rsidP="00545FA5">
      <w:pPr>
        <w:pStyle w:val="Prrafodelista"/>
        <w:ind w:right="51"/>
        <w:jc w:val="both"/>
        <w:rPr>
          <w:rFonts w:ascii="Noto Sans" w:hAnsi="Noto Sans" w:cs="Noto Sans"/>
          <w:sz w:val="20"/>
          <w:szCs w:val="20"/>
        </w:rPr>
      </w:pPr>
    </w:p>
    <w:p w14:paraId="7E814C0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Realizar el pago correspondiente en tiempo y forma.</w:t>
      </w:r>
    </w:p>
    <w:p w14:paraId="414EA034" w14:textId="77777777" w:rsidR="00545FA5" w:rsidRPr="00545FA5" w:rsidRDefault="00545FA5" w:rsidP="00545FA5">
      <w:pPr>
        <w:pStyle w:val="Prrafodelista"/>
        <w:rPr>
          <w:rFonts w:ascii="Noto Sans" w:hAnsi="Noto Sans" w:cs="Noto Sans"/>
          <w:sz w:val="20"/>
          <w:szCs w:val="20"/>
        </w:rPr>
      </w:pPr>
    </w:p>
    <w:p w14:paraId="0064C7E1" w14:textId="77777777" w:rsidR="00545FA5" w:rsidRPr="00545FA5" w:rsidRDefault="00545FA5" w:rsidP="00545FA5">
      <w:pPr>
        <w:rPr>
          <w:rFonts w:ascii="Noto Sans" w:hAnsi="Noto Sans" w:cs="Noto Sans"/>
          <w:sz w:val="20"/>
          <w:szCs w:val="20"/>
        </w:rPr>
      </w:pPr>
      <w:r w:rsidRPr="00545FA5">
        <w:rPr>
          <w:rFonts w:ascii="Noto Sans" w:hAnsi="Noto Sans" w:cs="Noto Sans"/>
          <w:sz w:val="20"/>
          <w:szCs w:val="20"/>
        </w:rPr>
        <w:t>INSTRUCCIÓN: EL SIGUIENTE PÁRRAFO APARECERÁ SIEMPRE QUE HAYA EXISTIDO GARANTÍA DE CUMPLIMIENTO.</w:t>
      </w:r>
    </w:p>
    <w:p w14:paraId="3554C62D" w14:textId="77777777" w:rsidR="00545FA5" w:rsidRPr="00545FA5" w:rsidRDefault="00545FA5" w:rsidP="00545FA5">
      <w:pPr>
        <w:rPr>
          <w:rFonts w:ascii="Noto Sans" w:hAnsi="Noto Sans" w:cs="Noto Sans"/>
          <w:sz w:val="20"/>
          <w:szCs w:val="20"/>
        </w:rPr>
      </w:pPr>
    </w:p>
    <w:p w14:paraId="1043721C"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bCs/>
          <w:sz w:val="20"/>
          <w:szCs w:val="20"/>
        </w:rPr>
        <w:t>Extender a</w:t>
      </w:r>
      <w:r w:rsidRPr="00545FA5">
        <w:rPr>
          <w:rFonts w:ascii="Noto Sans" w:hAnsi="Noto Sans" w:cs="Noto Sans"/>
          <w:b/>
          <w:sz w:val="20"/>
          <w:szCs w:val="20"/>
        </w:rPr>
        <w:t xml:space="preserve"> “EL PROVEEDOR”, </w:t>
      </w:r>
      <w:r w:rsidRPr="00545FA5">
        <w:rPr>
          <w:rFonts w:ascii="Noto Sans" w:hAnsi="Noto Sans" w:cs="Noto Sans"/>
          <w:bCs/>
          <w:sz w:val="20"/>
          <w:szCs w:val="20"/>
        </w:rPr>
        <w:t>por conducto del servidor público facultado, la constancia de cumplimiento de obligaciones contractuales</w:t>
      </w:r>
      <w:r w:rsidRPr="00545FA5">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67D6229" w14:textId="77777777" w:rsidR="00545FA5" w:rsidRPr="00545FA5" w:rsidRDefault="00545FA5" w:rsidP="00545FA5">
      <w:pPr>
        <w:pStyle w:val="Prrafodelista"/>
        <w:ind w:right="51"/>
        <w:jc w:val="both"/>
        <w:rPr>
          <w:rFonts w:ascii="Noto Sans" w:hAnsi="Noto Sans" w:cs="Noto Sans"/>
          <w:sz w:val="20"/>
          <w:szCs w:val="20"/>
        </w:rPr>
      </w:pPr>
    </w:p>
    <w:p w14:paraId="132B6509"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02CFCF35" w14:textId="77777777" w:rsidR="00545FA5" w:rsidRPr="00545FA5" w:rsidRDefault="00545FA5" w:rsidP="00545FA5">
      <w:pPr>
        <w:ind w:right="51"/>
        <w:jc w:val="both"/>
        <w:rPr>
          <w:rFonts w:ascii="Noto Sans" w:hAnsi="Noto Sans" w:cs="Noto Sans"/>
          <w:sz w:val="20"/>
          <w:szCs w:val="20"/>
        </w:rPr>
      </w:pPr>
    </w:p>
    <w:p w14:paraId="794CDBEC" w14:textId="77777777" w:rsidR="00545FA5" w:rsidRPr="00545FA5" w:rsidRDefault="00545FA5" w:rsidP="00545FA5">
      <w:pPr>
        <w:tabs>
          <w:tab w:val="left" w:pos="2160"/>
        </w:tabs>
        <w:jc w:val="both"/>
        <w:rPr>
          <w:rFonts w:ascii="Noto Sans" w:hAnsi="Noto Sans" w:cs="Noto Sans"/>
          <w:b/>
          <w:sz w:val="20"/>
          <w:szCs w:val="20"/>
          <w:lang w:eastAsia="es-MX"/>
        </w:rPr>
      </w:pPr>
      <w:r w:rsidRPr="00545FA5">
        <w:rPr>
          <w:rFonts w:ascii="Noto Sans" w:hAnsi="Noto Sans" w:cs="Noto Sans"/>
          <w:b/>
          <w:sz w:val="20"/>
          <w:szCs w:val="20"/>
        </w:rPr>
        <w:t>DÉCIMA SEGUNDA</w:t>
      </w:r>
      <w:r w:rsidRPr="00545FA5">
        <w:rPr>
          <w:rFonts w:ascii="Noto Sans" w:hAnsi="Noto Sans" w:cs="Noto Sans"/>
          <w:b/>
          <w:sz w:val="20"/>
          <w:szCs w:val="20"/>
          <w:lang w:eastAsia="es-MX"/>
        </w:rPr>
        <w:t xml:space="preserve">. ADMINISTRACIÓN, VERIFICACIÓN, SUPERVISIÓN Y ACEPTACIÓN DE LOS SERVICIOS </w:t>
      </w:r>
    </w:p>
    <w:p w14:paraId="149DEB5E" w14:textId="77777777" w:rsidR="00545FA5" w:rsidRPr="00545FA5" w:rsidRDefault="00545FA5" w:rsidP="00545FA5">
      <w:pPr>
        <w:tabs>
          <w:tab w:val="left" w:pos="2160"/>
        </w:tabs>
        <w:jc w:val="both"/>
        <w:rPr>
          <w:rFonts w:ascii="Noto Sans" w:hAnsi="Noto Sans" w:cs="Noto Sans"/>
          <w:sz w:val="20"/>
          <w:szCs w:val="20"/>
        </w:rPr>
      </w:pPr>
    </w:p>
    <w:p w14:paraId="095B3EA8"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designa como Administrador(es) del presente contrato a </w:t>
      </w:r>
      <w:r w:rsidRPr="00545FA5">
        <w:rPr>
          <w:rFonts w:ascii="Noto Sans" w:hAnsi="Noto Sans" w:cs="Noto Sans"/>
          <w:b/>
          <w:sz w:val="20"/>
          <w:szCs w:val="20"/>
        </w:rPr>
        <w:t>(</w:t>
      </w:r>
      <w:r w:rsidRPr="00545FA5">
        <w:rPr>
          <w:rFonts w:ascii="Noto Sans" w:hAnsi="Noto Sans" w:cs="Noto Sans"/>
          <w:b/>
          <w:sz w:val="20"/>
          <w:szCs w:val="20"/>
          <w:u w:val="single"/>
        </w:rPr>
        <w:t>INCORPORAR NOMBRE DE LA, EL O LOS ADMINISTRADORES DEL CONTRATO), con RFC (INCORPORAR RFC)</w:t>
      </w:r>
      <w:r w:rsidRPr="00545FA5">
        <w:rPr>
          <w:rFonts w:ascii="Noto Sans" w:hAnsi="Noto Sans" w:cs="Noto Sans"/>
          <w:b/>
          <w:sz w:val="20"/>
          <w:szCs w:val="20"/>
        </w:rPr>
        <w:t>, (</w:t>
      </w:r>
      <w:r w:rsidRPr="00545FA5">
        <w:rPr>
          <w:rFonts w:ascii="Noto Sans" w:hAnsi="Noto Sans" w:cs="Noto Sans"/>
          <w:b/>
          <w:sz w:val="20"/>
          <w:szCs w:val="20"/>
          <w:u w:val="single"/>
        </w:rPr>
        <w:t>INCORPORAR CARGO DEL ADMINISTRADOR DEL CONTRATO)</w:t>
      </w:r>
      <w:r w:rsidRPr="00545FA5">
        <w:rPr>
          <w:rFonts w:ascii="Noto Sans" w:hAnsi="Noto Sans" w:cs="Noto Sans"/>
          <w:b/>
          <w:sz w:val="20"/>
          <w:szCs w:val="20"/>
        </w:rPr>
        <w:t xml:space="preserve">, </w:t>
      </w:r>
      <w:r w:rsidRPr="00545FA5">
        <w:rPr>
          <w:rFonts w:ascii="Noto Sans" w:hAnsi="Noto Sans" w:cs="Noto Sans"/>
          <w:sz w:val="20"/>
          <w:szCs w:val="20"/>
        </w:rPr>
        <w:t>quien dará seguimiento y verificará el cumplimiento de los derechos y obligaciones establecidos en este instrumento.</w:t>
      </w:r>
    </w:p>
    <w:p w14:paraId="0C7F6DC7" w14:textId="77777777" w:rsidR="00545FA5" w:rsidRPr="00545FA5" w:rsidRDefault="00545FA5" w:rsidP="00545FA5">
      <w:pPr>
        <w:tabs>
          <w:tab w:val="left" w:pos="2340"/>
        </w:tabs>
        <w:jc w:val="both"/>
        <w:rPr>
          <w:rFonts w:ascii="Noto Sans" w:hAnsi="Noto Sans" w:cs="Noto Sans"/>
          <w:sz w:val="20"/>
          <w:szCs w:val="20"/>
        </w:rPr>
      </w:pPr>
    </w:p>
    <w:p w14:paraId="0FA32E5B"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545FA5">
        <w:rPr>
          <w:rFonts w:ascii="Noto Sans" w:hAnsi="Noto Sans" w:cs="Noto Sans"/>
          <w:sz w:val="20"/>
          <w:szCs w:val="20"/>
        </w:rPr>
        <w:t>y en su caso en los anexos respectivos, así como las contenidas en la propuesta técnica</w:t>
      </w:r>
      <w:r w:rsidRPr="00545FA5">
        <w:rPr>
          <w:rFonts w:ascii="Noto Sans" w:eastAsia="Calibri" w:hAnsi="Noto Sans" w:cs="Noto Sans"/>
          <w:sz w:val="20"/>
          <w:szCs w:val="20"/>
        </w:rPr>
        <w:t>.</w:t>
      </w:r>
    </w:p>
    <w:p w14:paraId="02362258" w14:textId="77777777" w:rsidR="00545FA5" w:rsidRPr="00545FA5" w:rsidRDefault="00545FA5" w:rsidP="00545FA5">
      <w:pPr>
        <w:tabs>
          <w:tab w:val="left" w:pos="2340"/>
        </w:tabs>
        <w:jc w:val="both"/>
        <w:rPr>
          <w:rFonts w:ascii="Noto Sans" w:hAnsi="Noto Sans" w:cs="Noto Sans"/>
          <w:sz w:val="20"/>
          <w:szCs w:val="20"/>
        </w:rPr>
      </w:pPr>
    </w:p>
    <w:p w14:paraId="71D02FCE" w14:textId="77777777" w:rsidR="00545FA5" w:rsidRPr="00545FA5" w:rsidRDefault="00545FA5" w:rsidP="00545FA5">
      <w:pPr>
        <w:tabs>
          <w:tab w:val="left" w:pos="2340"/>
        </w:tabs>
        <w:jc w:val="both"/>
        <w:rPr>
          <w:rFonts w:ascii="Noto Sans" w:eastAsia="Calibri"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a través del A</w:t>
      </w:r>
      <w:r w:rsidRPr="00545FA5">
        <w:rPr>
          <w:rFonts w:ascii="Noto Sans" w:eastAsia="Calibri" w:hAnsi="Noto Sans" w:cs="Noto Sans"/>
          <w:sz w:val="20"/>
          <w:szCs w:val="20"/>
        </w:rPr>
        <w:t>dministrador del contrato</w:t>
      </w:r>
      <w:r w:rsidRPr="00545FA5">
        <w:rPr>
          <w:rFonts w:ascii="Noto Sans" w:hAnsi="Noto Sans" w:cs="Noto Sans"/>
          <w:sz w:val="20"/>
          <w:szCs w:val="20"/>
        </w:rPr>
        <w:t>, rechazará los servicios, que no cumplan las especificaciones establecidas en este contrato y en sus Anexos, obligándose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en este supuesto a realizarlos nuevamente bajo su responsabilidad y sin costo adicional para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eastAsia="Calibri" w:hAnsi="Noto Sans" w:cs="Noto Sans"/>
          <w:sz w:val="20"/>
          <w:szCs w:val="20"/>
        </w:rPr>
        <w:t>sin perjuicio de la aplicación de las penas convencionales o deducciones al cobro correspondiente.</w:t>
      </w:r>
    </w:p>
    <w:p w14:paraId="5AC6E7A0" w14:textId="77777777" w:rsidR="00545FA5" w:rsidRPr="00545FA5" w:rsidRDefault="00545FA5" w:rsidP="00545FA5">
      <w:pPr>
        <w:tabs>
          <w:tab w:val="left" w:pos="2340"/>
        </w:tabs>
        <w:jc w:val="both"/>
        <w:rPr>
          <w:rFonts w:ascii="Noto Sans" w:eastAsia="Calibri" w:hAnsi="Noto Sans" w:cs="Noto Sans"/>
          <w:sz w:val="20"/>
          <w:szCs w:val="20"/>
        </w:rPr>
      </w:pPr>
    </w:p>
    <w:p w14:paraId="1BB0C45D"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a través del </w:t>
      </w:r>
      <w:r w:rsidRPr="00545FA5">
        <w:rPr>
          <w:rFonts w:ascii="Noto Sans" w:eastAsia="Calibri" w:hAnsi="Noto Sans" w:cs="Noto Sans"/>
          <w:sz w:val="20"/>
          <w:szCs w:val="20"/>
        </w:rPr>
        <w:t>Administrador del contrato</w:t>
      </w:r>
      <w:r w:rsidRPr="00545FA5">
        <w:rPr>
          <w:rFonts w:ascii="Noto Sans" w:hAnsi="Noto Sans" w:cs="Noto Sans"/>
          <w:sz w:val="20"/>
          <w:szCs w:val="20"/>
        </w:rPr>
        <w:t xml:space="preserve">, podrá aceptar los servicios que incumplan de manera parcial o deficiente las especificaciones establecidas en este contrato y en los anexos </w:t>
      </w:r>
      <w:r w:rsidRPr="00545FA5">
        <w:rPr>
          <w:rFonts w:ascii="Noto Sans" w:hAnsi="Noto Sans" w:cs="Noto Sans"/>
          <w:sz w:val="20"/>
          <w:szCs w:val="20"/>
        </w:rPr>
        <w:lastRenderedPageBreak/>
        <w:t xml:space="preserve">respectivos, </w:t>
      </w:r>
      <w:r w:rsidRPr="00545FA5">
        <w:rPr>
          <w:rFonts w:ascii="Noto Sans" w:eastAsia="Calibri" w:hAnsi="Noto Sans" w:cs="Noto Sans"/>
          <w:sz w:val="20"/>
          <w:szCs w:val="20"/>
        </w:rPr>
        <w:t>sin perjuicio de la aplicación de las deducciones al pago que procedan, y reposición del servicio, cuando la naturaleza propia de éstos lo permita.</w:t>
      </w:r>
    </w:p>
    <w:p w14:paraId="6769D217" w14:textId="77777777" w:rsidR="00545FA5" w:rsidRPr="00545FA5" w:rsidRDefault="00545FA5" w:rsidP="00545FA5">
      <w:pPr>
        <w:jc w:val="both"/>
        <w:rPr>
          <w:rFonts w:ascii="Noto Sans" w:hAnsi="Noto Sans" w:cs="Noto Sans"/>
          <w:sz w:val="20"/>
          <w:szCs w:val="20"/>
          <w:lang w:eastAsia="es-MX"/>
        </w:rPr>
      </w:pPr>
    </w:p>
    <w:p w14:paraId="61AD9FEF"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TERCERA</w:t>
      </w:r>
      <w:r w:rsidRPr="00545FA5">
        <w:rPr>
          <w:rFonts w:ascii="Noto Sans" w:hAnsi="Noto Sans" w:cs="Noto Sans"/>
          <w:b/>
          <w:sz w:val="20"/>
          <w:szCs w:val="20"/>
          <w:lang w:eastAsia="es-MX"/>
        </w:rPr>
        <w:t>. DEDUCCIONES</w:t>
      </w:r>
    </w:p>
    <w:p w14:paraId="5CDD7D06" w14:textId="77777777" w:rsidR="00545FA5" w:rsidRPr="00545FA5" w:rsidRDefault="00545FA5" w:rsidP="00545FA5">
      <w:pPr>
        <w:jc w:val="both"/>
        <w:rPr>
          <w:rFonts w:ascii="Noto Sans" w:hAnsi="Noto Sans" w:cs="Noto Sans"/>
          <w:sz w:val="20"/>
          <w:szCs w:val="20"/>
          <w:lang w:eastAsia="es-MX"/>
        </w:rPr>
      </w:pPr>
    </w:p>
    <w:p w14:paraId="381229EB"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5FA5">
        <w:rPr>
          <w:rFonts w:ascii="Noto Sans" w:hAnsi="Noto Sans" w:cs="Noto Sans"/>
          <w:b/>
          <w:sz w:val="20"/>
          <w:szCs w:val="20"/>
        </w:rPr>
        <w:t>“LA DEPENDENCIA O ENTIDAD”</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aplicará deducciones al pago por el </w:t>
      </w:r>
      <w:r w:rsidRPr="00545FA5">
        <w:rPr>
          <w:rFonts w:ascii="Noto Sans" w:hAnsi="Noto Sans" w:cs="Noto Sans"/>
          <w:spacing w:val="-2"/>
          <w:sz w:val="20"/>
          <w:szCs w:val="20"/>
        </w:rPr>
        <w:t>incumplimiento parcial o deficiente, en que incurra</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conforme a lo estipulado en las cláusulas del presente c</w:t>
      </w:r>
      <w:r w:rsidRPr="00545FA5">
        <w:rPr>
          <w:rFonts w:ascii="Noto Sans" w:hAnsi="Noto Sans" w:cs="Noto Sans"/>
          <w:sz w:val="20"/>
          <w:szCs w:val="20"/>
        </w:rPr>
        <w:t>ontrato y sus anexos respectivos,</w:t>
      </w:r>
      <w:r w:rsidRPr="00545FA5">
        <w:rPr>
          <w:rFonts w:ascii="Noto Sans" w:hAnsi="Noto Sans" w:cs="Noto Sans"/>
          <w:spacing w:val="-2"/>
          <w:sz w:val="20"/>
          <w:szCs w:val="20"/>
        </w:rPr>
        <w:t xml:space="preserve"> las cuales se calcularán por un </w:t>
      </w:r>
      <w:r w:rsidRPr="00545FA5">
        <w:rPr>
          <w:rFonts w:ascii="Noto Sans" w:hAnsi="Noto Sans" w:cs="Noto Sans"/>
          <w:b/>
          <w:spacing w:val="-2"/>
          <w:sz w:val="20"/>
          <w:szCs w:val="20"/>
          <w:u w:val="single"/>
        </w:rPr>
        <w:t xml:space="preserve">(EN CASO DE EXISTIR SÓLO UN PORCENTAJE, </w:t>
      </w:r>
      <w:r w:rsidRPr="00545FA5">
        <w:rPr>
          <w:rFonts w:ascii="Noto Sans" w:hAnsi="Noto Sans" w:cs="Noto Sans"/>
          <w:b/>
          <w:bCs/>
          <w:spacing w:val="-2"/>
          <w:sz w:val="20"/>
          <w:szCs w:val="20"/>
          <w:u w:val="single"/>
          <w:lang w:val="es-ES"/>
        </w:rPr>
        <w:t xml:space="preserve">SEÑALAR PORCENTAJE DE DEDUCTIVA) </w:t>
      </w:r>
      <w:r w:rsidRPr="00545FA5">
        <w:rPr>
          <w:rFonts w:ascii="Noto Sans" w:hAnsi="Noto Sans" w:cs="Noto Sans"/>
          <w:bCs/>
          <w:spacing w:val="-2"/>
          <w:sz w:val="20"/>
          <w:szCs w:val="20"/>
          <w:lang w:val="es-ES"/>
        </w:rPr>
        <w:t xml:space="preserve">% </w:t>
      </w:r>
      <w:r w:rsidRPr="00545FA5">
        <w:rPr>
          <w:rFonts w:ascii="Noto Sans" w:hAnsi="Noto Sans" w:cs="Noto Sans"/>
          <w:spacing w:val="-2"/>
          <w:sz w:val="20"/>
          <w:szCs w:val="20"/>
        </w:rPr>
        <w:t xml:space="preserve">sobre el monto de los servicios, </w:t>
      </w:r>
      <w:r w:rsidRPr="00545FA5">
        <w:rPr>
          <w:rFonts w:ascii="Noto Sans" w:hAnsi="Noto Sans" w:cs="Noto Sans"/>
          <w:b/>
          <w:spacing w:val="-2"/>
          <w:sz w:val="20"/>
          <w:szCs w:val="20"/>
          <w:u w:val="single"/>
        </w:rPr>
        <w:t>(EN CASO DE ESTABLECER POR DIVERSOS CONCEPTOS DEDUCTIVAS REMITIR AL ANEXO CORRESPONDIENTE),</w:t>
      </w:r>
      <w:r w:rsidRPr="00545FA5">
        <w:rPr>
          <w:rFonts w:ascii="Noto Sans" w:hAnsi="Noto Sans" w:cs="Noto Sans"/>
          <w:spacing w:val="-2"/>
          <w:sz w:val="20"/>
          <w:szCs w:val="20"/>
        </w:rPr>
        <w:t xml:space="preserve"> proporcionados en forma parcial o deficiente. Las cantidades a deducir se aplicarán en el CFDI o factura electrónica que</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presente para su cobro, en el pago que se encuentre en trámite o bien en el siguiente pago.</w:t>
      </w:r>
    </w:p>
    <w:p w14:paraId="2367697D"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3834">
        <w:rPr>
          <w:rFonts w:ascii="Noto Sans" w:hAnsi="Noto Sans" w:cs="Noto Sans"/>
          <w:spacing w:val="-2"/>
          <w:sz w:val="20"/>
          <w:szCs w:val="20"/>
        </w:rPr>
        <w:t xml:space="preserve">De no existir pagos pendientes, se requerirá a </w:t>
      </w:r>
      <w:r w:rsidRPr="00543834">
        <w:rPr>
          <w:rFonts w:ascii="Noto Sans" w:hAnsi="Noto Sans" w:cs="Noto Sans"/>
          <w:b/>
          <w:sz w:val="20"/>
          <w:szCs w:val="20"/>
        </w:rPr>
        <w:t>“EL PROVEEDOR”</w:t>
      </w:r>
      <w:r w:rsidRPr="00543834">
        <w:rPr>
          <w:rFonts w:ascii="Noto Sans" w:hAnsi="Noto Sans" w:cs="Noto Sans"/>
          <w:spacing w:val="-2"/>
          <w:sz w:val="20"/>
          <w:szCs w:val="20"/>
        </w:rPr>
        <w:t xml:space="preserve"> que realice el pago de la deductiva a través del esquema e5cinco Pago Electrónico de Derechos, Productos y Aprovechamientos (</w:t>
      </w:r>
      <w:proofErr w:type="spellStart"/>
      <w:r w:rsidRPr="00543834">
        <w:rPr>
          <w:rFonts w:ascii="Noto Sans" w:hAnsi="Noto Sans" w:cs="Noto Sans"/>
          <w:spacing w:val="-2"/>
          <w:sz w:val="20"/>
          <w:szCs w:val="20"/>
        </w:rPr>
        <w:t>DPA´s</w:t>
      </w:r>
      <w:proofErr w:type="spellEnd"/>
      <w:r w:rsidRPr="00543834">
        <w:rPr>
          <w:rFonts w:ascii="Noto Sans" w:hAnsi="Noto Sans" w:cs="Noto Sans"/>
          <w:spacing w:val="-2"/>
          <w:sz w:val="20"/>
          <w:szCs w:val="20"/>
        </w:rPr>
        <w:t>), a favor de la Tesorería de la Federación, o de la Entidad. En caso de negativa se procederá a hacer efectiva la garantía de cumplimiento del contrato.</w:t>
      </w:r>
    </w:p>
    <w:p w14:paraId="2052E736" w14:textId="77777777"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Las deducciones económicas se aplicarán sobre la cantidad indicada sin incluir impuestos.</w:t>
      </w:r>
    </w:p>
    <w:p w14:paraId="625230E4" w14:textId="658C13B6"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El cálculo de las deducciones correspondientes las realizará el A</w:t>
      </w:r>
      <w:r w:rsidRPr="00543834">
        <w:rPr>
          <w:rFonts w:ascii="Noto Sans" w:hAnsi="Noto Sans" w:cs="Noto Sans"/>
          <w:sz w:val="20"/>
          <w:szCs w:val="20"/>
        </w:rPr>
        <w:t>dministrador del contrato</w:t>
      </w:r>
      <w:r w:rsidRPr="00543834">
        <w:rPr>
          <w:rFonts w:ascii="Noto Sans" w:hAnsi="Noto Sans" w:cs="Noto Sans"/>
          <w:bCs/>
          <w:spacing w:val="-2"/>
          <w:sz w:val="20"/>
          <w:szCs w:val="20"/>
        </w:rPr>
        <w:t xml:space="preserve"> de</w:t>
      </w:r>
      <w:r w:rsidRPr="00543834">
        <w:rPr>
          <w:rFonts w:ascii="Noto Sans" w:hAnsi="Noto Sans" w:cs="Noto Sans"/>
          <w:b/>
          <w:sz w:val="20"/>
          <w:szCs w:val="20"/>
        </w:rPr>
        <w:t xml:space="preserve"> “LA DEPENDENCIA O ENTIDAD”</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cuyá notificación se realizará</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 xml:space="preserve">por escrito o vía correo electrónico, dentro de los </w:t>
      </w:r>
      <w:r w:rsidRPr="00543834">
        <w:rPr>
          <w:rFonts w:ascii="Noto Sans" w:hAnsi="Noto Sans" w:cs="Noto Sans"/>
          <w:b/>
          <w:bCs/>
          <w:spacing w:val="-2"/>
          <w:sz w:val="20"/>
          <w:szCs w:val="20"/>
          <w:u w:val="single"/>
        </w:rPr>
        <w:t>(DÍAS)</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posteriores al incumplimiento parcial o deficiente.</w:t>
      </w:r>
    </w:p>
    <w:p w14:paraId="062A8E26"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CUARTA</w:t>
      </w:r>
      <w:r w:rsidRPr="00545FA5">
        <w:rPr>
          <w:rFonts w:ascii="Noto Sans" w:hAnsi="Noto Sans" w:cs="Noto Sans"/>
          <w:b/>
          <w:sz w:val="20"/>
          <w:szCs w:val="20"/>
          <w:lang w:eastAsia="es-MX"/>
        </w:rPr>
        <w:t>. PENAS CONVENCIONALES</w:t>
      </w:r>
    </w:p>
    <w:p w14:paraId="299BE9D3" w14:textId="77777777" w:rsidR="00545FA5" w:rsidRPr="00545FA5" w:rsidRDefault="00545FA5" w:rsidP="00545FA5">
      <w:pPr>
        <w:autoSpaceDE w:val="0"/>
        <w:autoSpaceDN w:val="0"/>
        <w:adjustRightInd w:val="0"/>
        <w:jc w:val="both"/>
        <w:rPr>
          <w:rFonts w:ascii="Noto Sans" w:hAnsi="Noto Sans" w:cs="Noto Sans"/>
          <w:sz w:val="20"/>
          <w:szCs w:val="20"/>
        </w:rPr>
      </w:pPr>
    </w:p>
    <w:p w14:paraId="5D6608F6" w14:textId="77777777" w:rsidR="00545FA5" w:rsidRPr="00545FA5" w:rsidRDefault="00545FA5" w:rsidP="00545FA5">
      <w:pPr>
        <w:jc w:val="both"/>
        <w:rPr>
          <w:rFonts w:ascii="Noto Sans" w:hAnsi="Noto Sans" w:cs="Noto Sans"/>
          <w:bCs/>
          <w:spacing w:val="-2"/>
          <w:sz w:val="20"/>
          <w:szCs w:val="20"/>
        </w:rPr>
      </w:pPr>
      <w:r w:rsidRPr="00545FA5">
        <w:rPr>
          <w:rFonts w:ascii="Noto Sans" w:hAnsi="Noto Sans" w:cs="Noto Sans"/>
          <w:sz w:val="20"/>
          <w:szCs w:val="20"/>
        </w:rPr>
        <w:t xml:space="preserve">En caso </w:t>
      </w:r>
      <w:r w:rsidRPr="00545FA5">
        <w:rPr>
          <w:rFonts w:ascii="Noto Sans" w:hAnsi="Noto Sans" w:cs="Noto Sans"/>
          <w:bCs/>
          <w:spacing w:val="-2"/>
          <w:sz w:val="20"/>
          <w:szCs w:val="20"/>
        </w:rPr>
        <w:t xml:space="preserve">que </w:t>
      </w:r>
      <w:r w:rsidRPr="00545FA5">
        <w:rPr>
          <w:rFonts w:ascii="Noto Sans" w:hAnsi="Noto Sans" w:cs="Noto Sans"/>
          <w:b/>
          <w:sz w:val="20"/>
          <w:szCs w:val="20"/>
        </w:rPr>
        <w:t xml:space="preserve"> “EL PROVEEDOR” </w:t>
      </w:r>
      <w:r w:rsidRPr="00545FA5">
        <w:rPr>
          <w:rFonts w:ascii="Noto Sans" w:hAnsi="Noto Sans" w:cs="Noto Sans"/>
          <w:bCs/>
          <w:spacing w:val="-2"/>
          <w:sz w:val="20"/>
          <w:szCs w:val="20"/>
        </w:rPr>
        <w:t xml:space="preserve">incurra en </w:t>
      </w:r>
      <w:r w:rsidRPr="00545FA5">
        <w:rPr>
          <w:rFonts w:ascii="Noto Sans" w:hAnsi="Noto Sans" w:cs="Noto Sans"/>
          <w:sz w:val="20"/>
          <w:szCs w:val="20"/>
        </w:rPr>
        <w:t>atraso en el cumplimiento conforme a lo pactado</w:t>
      </w:r>
      <w:r w:rsidRPr="00545FA5">
        <w:rPr>
          <w:rFonts w:ascii="Noto Sans" w:hAnsi="Noto Sans" w:cs="Noto Sans"/>
          <w:bCs/>
          <w:spacing w:val="-2"/>
          <w:sz w:val="20"/>
          <w:szCs w:val="20"/>
        </w:rPr>
        <w:t xml:space="preserve"> </w:t>
      </w:r>
      <w:r w:rsidRPr="00545FA5">
        <w:rPr>
          <w:rFonts w:ascii="Noto Sans" w:hAnsi="Noto Sans" w:cs="Noto Sans"/>
          <w:sz w:val="20"/>
          <w:szCs w:val="20"/>
        </w:rPr>
        <w:t>para la prestación de los servicios, objeto del</w:t>
      </w:r>
      <w:r w:rsidRPr="00545FA5">
        <w:rPr>
          <w:rFonts w:ascii="Noto Sans" w:hAnsi="Noto Sans" w:cs="Noto Sans"/>
          <w:bCs/>
          <w:spacing w:val="-2"/>
          <w:sz w:val="20"/>
          <w:szCs w:val="20"/>
        </w:rPr>
        <w:t xml:space="preserve"> presente contrato, conforme a lo establecido en el Anexo (No.___) parte integral del presente contrato,</w:t>
      </w:r>
      <w:r w:rsidRPr="00545FA5">
        <w:rPr>
          <w:rFonts w:ascii="Noto Sans" w:hAnsi="Noto Sans" w:cs="Noto Sans"/>
          <w:b/>
          <w:sz w:val="20"/>
          <w:szCs w:val="20"/>
        </w:rPr>
        <w:t xml:space="preserve"> “LA DEPENDENCIA O ENTIDAD”</w:t>
      </w:r>
      <w:r w:rsidRPr="00545FA5">
        <w:rPr>
          <w:rFonts w:ascii="Noto Sans" w:hAnsi="Noto Sans" w:cs="Noto Sans"/>
          <w:bCs/>
          <w:spacing w:val="-2"/>
          <w:sz w:val="20"/>
          <w:szCs w:val="20"/>
        </w:rPr>
        <w:t xml:space="preserve"> por conducto del </w:t>
      </w:r>
      <w:r w:rsidRPr="00545FA5">
        <w:rPr>
          <w:rFonts w:ascii="Noto Sans" w:eastAsia="Calibri" w:hAnsi="Noto Sans" w:cs="Noto Sans"/>
          <w:sz w:val="20"/>
          <w:szCs w:val="20"/>
        </w:rPr>
        <w:t>Administrador del contrato</w:t>
      </w:r>
      <w:r w:rsidRPr="00545FA5">
        <w:rPr>
          <w:rFonts w:ascii="Noto Sans" w:hAnsi="Noto Sans" w:cs="Noto Sans"/>
          <w:bCs/>
          <w:spacing w:val="-2"/>
          <w:sz w:val="20"/>
          <w:szCs w:val="20"/>
        </w:rPr>
        <w:t xml:space="preserve"> aplicará la pena convencional equivalente al </w:t>
      </w:r>
      <w:r w:rsidRPr="00545FA5">
        <w:rPr>
          <w:rFonts w:ascii="Noto Sans" w:hAnsi="Noto Sans" w:cs="Noto Sans"/>
          <w:b/>
          <w:bCs/>
          <w:spacing w:val="-2"/>
          <w:sz w:val="20"/>
          <w:szCs w:val="20"/>
          <w:u w:val="single"/>
        </w:rPr>
        <w:t>(INCORPORAR PORCENTAJE DE PENA CONVENCIONAL</w:t>
      </w:r>
      <w:r w:rsidRPr="00545FA5">
        <w:rPr>
          <w:rFonts w:ascii="Noto Sans" w:hAnsi="Noto Sans" w:cs="Noto Sans"/>
          <w:b/>
          <w:bCs/>
          <w:spacing w:val="-2"/>
          <w:sz w:val="20"/>
          <w:szCs w:val="20"/>
        </w:rPr>
        <w:t>)%</w:t>
      </w:r>
      <w:r w:rsidRPr="00545FA5">
        <w:rPr>
          <w:rFonts w:ascii="Noto Sans" w:hAnsi="Noto Sans" w:cs="Noto Sans"/>
          <w:sz w:val="20"/>
          <w:szCs w:val="20"/>
        </w:rPr>
        <w:t>,</w:t>
      </w:r>
      <w:r w:rsidRPr="00545FA5">
        <w:rPr>
          <w:rFonts w:ascii="Noto Sans" w:hAnsi="Noto Sans" w:cs="Noto Sans"/>
          <w:b/>
          <w:sz w:val="20"/>
          <w:szCs w:val="20"/>
          <w:u w:val="single"/>
        </w:rPr>
        <w:t xml:space="preserve"> (</w:t>
      </w:r>
      <w:r w:rsidRPr="00545FA5">
        <w:rPr>
          <w:rFonts w:ascii="Noto Sans" w:hAnsi="Noto Sans" w:cs="Noto Sans"/>
          <w:b/>
          <w:spacing w:val="-2"/>
          <w:sz w:val="20"/>
          <w:szCs w:val="20"/>
          <w:u w:val="single"/>
        </w:rPr>
        <w:t xml:space="preserve">EN CASO DE EXISTIR SÓLO UN PORCENTAJE O ESTABLECER DIVERSOS PORCENTAJES REMITIR AL ANEXO CORRESPONDIENTE) </w:t>
      </w:r>
      <w:r w:rsidRPr="00545FA5">
        <w:rPr>
          <w:rFonts w:ascii="Noto Sans" w:hAnsi="Noto Sans" w:cs="Noto Sans"/>
          <w:bCs/>
          <w:spacing w:val="-2"/>
          <w:sz w:val="20"/>
          <w:szCs w:val="20"/>
        </w:rPr>
        <w:t xml:space="preserve">por cada </w:t>
      </w:r>
      <w:r w:rsidRPr="00545FA5">
        <w:rPr>
          <w:rFonts w:ascii="Noto Sans" w:hAnsi="Noto Sans" w:cs="Noto Sans"/>
          <w:b/>
          <w:bCs/>
          <w:spacing w:val="-2"/>
          <w:sz w:val="20"/>
          <w:szCs w:val="20"/>
          <w:u w:val="single"/>
        </w:rPr>
        <w:t>(CALCULAR PERIODICIDAD DE PENA)</w:t>
      </w:r>
      <w:r w:rsidRPr="00545FA5">
        <w:rPr>
          <w:rFonts w:ascii="Noto Sans" w:hAnsi="Noto Sans" w:cs="Noto Sans"/>
          <w:bCs/>
          <w:spacing w:val="-2"/>
          <w:sz w:val="20"/>
          <w:szCs w:val="20"/>
        </w:rPr>
        <w:t xml:space="preserve"> de atraso sobre la parte de los servicios no prestados, de conformidad con </w:t>
      </w:r>
      <w:r w:rsidRPr="00545FA5">
        <w:rPr>
          <w:rFonts w:ascii="Noto Sans" w:hAnsi="Noto Sans" w:cs="Noto Sans"/>
          <w:sz w:val="20"/>
          <w:szCs w:val="20"/>
        </w:rPr>
        <w:t>este instrumento legal</w:t>
      </w:r>
      <w:r w:rsidRPr="00545FA5">
        <w:rPr>
          <w:rFonts w:ascii="Noto Sans" w:hAnsi="Noto Sans" w:cs="Noto Sans"/>
          <w:bCs/>
          <w:spacing w:val="-2"/>
          <w:sz w:val="20"/>
          <w:szCs w:val="20"/>
        </w:rPr>
        <w:t xml:space="preserve"> </w:t>
      </w:r>
      <w:r w:rsidRPr="00545FA5">
        <w:rPr>
          <w:rFonts w:ascii="Noto Sans" w:hAnsi="Noto Sans" w:cs="Noto Sans"/>
          <w:sz w:val="20"/>
          <w:szCs w:val="20"/>
        </w:rPr>
        <w:t>y sus respectivos anexos.</w:t>
      </w:r>
    </w:p>
    <w:p w14:paraId="2E729FE2" w14:textId="77777777" w:rsidR="00545FA5" w:rsidRPr="00545FA5" w:rsidRDefault="00545FA5" w:rsidP="00545FA5">
      <w:pPr>
        <w:jc w:val="both"/>
        <w:rPr>
          <w:rFonts w:ascii="Noto Sans" w:hAnsi="Noto Sans" w:cs="Noto Sans"/>
          <w:bCs/>
          <w:spacing w:val="-2"/>
          <w:sz w:val="20"/>
          <w:szCs w:val="20"/>
        </w:rPr>
      </w:pPr>
    </w:p>
    <w:p w14:paraId="7E6C64C2"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Administrador del contrato determinará el cálculo de la pena convencional, </w:t>
      </w:r>
      <w:r w:rsidRPr="00545FA5">
        <w:rPr>
          <w:rFonts w:ascii="Noto Sans" w:hAnsi="Noto Sans" w:cs="Noto Sans"/>
          <w:bCs/>
          <w:spacing w:val="-2"/>
          <w:sz w:val="20"/>
          <w:szCs w:val="20"/>
        </w:rPr>
        <w:t xml:space="preserve">cuya notificación se realizará por escrito o vía correo electrónico, dentro de los </w:t>
      </w:r>
      <w:r w:rsidRPr="00545FA5">
        <w:rPr>
          <w:rFonts w:ascii="Noto Sans" w:hAnsi="Noto Sans" w:cs="Noto Sans"/>
          <w:b/>
          <w:bCs/>
          <w:spacing w:val="-2"/>
          <w:sz w:val="20"/>
          <w:szCs w:val="20"/>
          <w:u w:val="single"/>
        </w:rPr>
        <w:t>(DÍAS)</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posteriores al atraso en el cumplimiento de la obligación de que se trate. </w:t>
      </w:r>
    </w:p>
    <w:p w14:paraId="1F626781" w14:textId="77777777" w:rsidR="00545FA5" w:rsidRPr="00545FA5" w:rsidRDefault="00545FA5" w:rsidP="00545FA5">
      <w:pPr>
        <w:jc w:val="both"/>
        <w:rPr>
          <w:rFonts w:ascii="Noto Sans" w:hAnsi="Noto Sans" w:cs="Noto Sans"/>
          <w:sz w:val="20"/>
          <w:szCs w:val="20"/>
        </w:rPr>
      </w:pPr>
    </w:p>
    <w:p w14:paraId="1D29919D"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El pago de los servicios quedará condicionado, proporcionalmente, al pago que</w:t>
      </w:r>
      <w:r w:rsidRPr="00545FA5">
        <w:rPr>
          <w:rFonts w:ascii="Noto Sans" w:hAnsi="Noto Sans" w:cs="Noto Sans"/>
          <w:b/>
          <w:sz w:val="20"/>
          <w:szCs w:val="20"/>
        </w:rPr>
        <w:t xml:space="preserve"> “EL PROVEEDOR” </w:t>
      </w:r>
      <w:r w:rsidRPr="00545FA5">
        <w:rPr>
          <w:rFonts w:ascii="Noto Sans" w:hAnsi="Noto Sans" w:cs="Noto Sans"/>
          <w:sz w:val="20"/>
          <w:szCs w:val="20"/>
        </w:rPr>
        <w:t xml:space="preserve">deba efectuar por concepto de penas convencionales por atraso; en el supuesto que el contrato sea rescindido en términos de lo previsto en la </w:t>
      </w:r>
      <w:r w:rsidRPr="00545FA5">
        <w:rPr>
          <w:rFonts w:ascii="Noto Sans" w:hAnsi="Noto Sans" w:cs="Noto Sans"/>
          <w:b/>
          <w:sz w:val="20"/>
          <w:szCs w:val="20"/>
        </w:rPr>
        <w:t>CLÁUSULA VIGÉSIMA CUARTA DE RESCISIÓN</w:t>
      </w:r>
      <w:r w:rsidRPr="00545FA5">
        <w:rPr>
          <w:rFonts w:ascii="Noto Sans" w:hAnsi="Noto Sans" w:cs="Noto Sans"/>
          <w:sz w:val="20"/>
          <w:szCs w:val="20"/>
        </w:rPr>
        <w:t>, no procederá el cobro de dichas penas ni la contabilización de las mismas al hacer efectiva la garantía de cumplimiento del contrato.</w:t>
      </w:r>
    </w:p>
    <w:p w14:paraId="5EC3EE07" w14:textId="77777777" w:rsidR="00545FA5" w:rsidRPr="00545FA5" w:rsidRDefault="00545FA5" w:rsidP="00545FA5">
      <w:pPr>
        <w:jc w:val="both"/>
        <w:rPr>
          <w:rFonts w:ascii="Noto Sans" w:hAnsi="Noto Sans" w:cs="Noto Sans"/>
          <w:sz w:val="20"/>
          <w:szCs w:val="20"/>
        </w:rPr>
      </w:pPr>
    </w:p>
    <w:p w14:paraId="1D8F7303"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 xml:space="preserve">El pago de la pena podrá efectuarse </w:t>
      </w:r>
      <w:r w:rsidRPr="00545FA5">
        <w:rPr>
          <w:rFonts w:ascii="Noto Sans" w:hAnsi="Noto Sans" w:cs="Noto Sans"/>
          <w:bCs/>
          <w:spacing w:val="-2"/>
          <w:sz w:val="20"/>
          <w:szCs w:val="20"/>
        </w:rPr>
        <w:t>a través del esquema e5cinco</w:t>
      </w:r>
      <w:r w:rsidRPr="00545FA5">
        <w:rPr>
          <w:rFonts w:ascii="Noto Sans" w:hAnsi="Noto Sans" w:cs="Noto Sans"/>
          <w:spacing w:val="-2"/>
          <w:sz w:val="20"/>
          <w:szCs w:val="20"/>
        </w:rPr>
        <w:t xml:space="preserve"> Pago Electrónico de Derechos, Productos y Aprovechamientos (</w:t>
      </w:r>
      <w:proofErr w:type="spellStart"/>
      <w:r w:rsidRPr="00545FA5">
        <w:rPr>
          <w:rFonts w:ascii="Noto Sans" w:hAnsi="Noto Sans" w:cs="Noto Sans"/>
          <w:spacing w:val="-2"/>
          <w:sz w:val="20"/>
          <w:szCs w:val="20"/>
        </w:rPr>
        <w:t>DPA´s</w:t>
      </w:r>
      <w:proofErr w:type="spellEnd"/>
      <w:r w:rsidRPr="00545FA5">
        <w:rPr>
          <w:rFonts w:ascii="Noto Sans" w:hAnsi="Noto Sans" w:cs="Noto Sans"/>
          <w:spacing w:val="-2"/>
          <w:sz w:val="20"/>
          <w:szCs w:val="20"/>
        </w:rPr>
        <w:t>),</w:t>
      </w:r>
      <w:r w:rsidRPr="00545FA5">
        <w:rPr>
          <w:rFonts w:ascii="Noto Sans" w:hAnsi="Noto Sans" w:cs="Noto Sans"/>
          <w:sz w:val="20"/>
          <w:szCs w:val="20"/>
        </w:rPr>
        <w:t xml:space="preserve"> </w:t>
      </w:r>
      <w:r w:rsidRPr="00545FA5">
        <w:rPr>
          <w:rFonts w:ascii="Noto Sans" w:hAnsi="Noto Sans" w:cs="Noto Sans"/>
          <w:spacing w:val="-2"/>
          <w:sz w:val="20"/>
          <w:szCs w:val="20"/>
        </w:rPr>
        <w:t>a favor de la Tesorería de la Federación,</w:t>
      </w:r>
      <w:r w:rsidRPr="00545FA5">
        <w:rPr>
          <w:rFonts w:ascii="Noto Sans" w:hAnsi="Noto Sans" w:cs="Noto Sans"/>
          <w:sz w:val="20"/>
          <w:szCs w:val="20"/>
        </w:rPr>
        <w:t xml:space="preserve"> o la Entidad; </w:t>
      </w:r>
      <w:r w:rsidRPr="00545FA5">
        <w:rPr>
          <w:rFonts w:ascii="Noto Sans" w:hAnsi="Noto Sans" w:cs="Noto Sans"/>
          <w:spacing w:val="-2"/>
          <w:sz w:val="20"/>
          <w:szCs w:val="20"/>
        </w:rPr>
        <w:t xml:space="preserve">o bien, a través de un comprobante de egreso (CFDI de Egreso) conocido comúnmente como Nota de Crédito, en el momento en el que emita el </w:t>
      </w:r>
      <w:r w:rsidRPr="00545FA5">
        <w:rPr>
          <w:rFonts w:ascii="Noto Sans" w:hAnsi="Noto Sans" w:cs="Noto Sans"/>
          <w:spacing w:val="-2"/>
          <w:sz w:val="20"/>
          <w:szCs w:val="20"/>
        </w:rPr>
        <w:lastRenderedPageBreak/>
        <w:t>comprobante de Ingreso (Factura o CFDI de Ingreso) por concepto de los servicios, en términos de las disposiciones jurídicas aplicables.</w:t>
      </w:r>
    </w:p>
    <w:p w14:paraId="233C0638" w14:textId="77777777" w:rsidR="00545FA5" w:rsidRPr="00545FA5" w:rsidRDefault="00545FA5" w:rsidP="00545FA5">
      <w:pPr>
        <w:tabs>
          <w:tab w:val="left" w:pos="708"/>
        </w:tabs>
        <w:jc w:val="both"/>
        <w:rPr>
          <w:rFonts w:ascii="Noto Sans" w:hAnsi="Noto Sans" w:cs="Noto Sans"/>
          <w:sz w:val="20"/>
          <w:szCs w:val="20"/>
        </w:rPr>
      </w:pPr>
    </w:p>
    <w:p w14:paraId="50C75ACC" w14:textId="77777777" w:rsidR="00545FA5" w:rsidRPr="00545FA5" w:rsidRDefault="00545FA5" w:rsidP="00545FA5">
      <w:pPr>
        <w:tabs>
          <w:tab w:val="left" w:pos="708"/>
        </w:tabs>
        <w:jc w:val="both"/>
        <w:rPr>
          <w:rFonts w:ascii="Noto Sans" w:hAnsi="Noto Sans" w:cs="Noto Sans"/>
          <w:spacing w:val="-2"/>
          <w:sz w:val="20"/>
          <w:szCs w:val="20"/>
        </w:rPr>
      </w:pPr>
      <w:r w:rsidRPr="00545FA5">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45FA5">
        <w:rPr>
          <w:rFonts w:ascii="Noto Sans" w:hAnsi="Noto Sans" w:cs="Noto Sans"/>
          <w:spacing w:val="-2"/>
          <w:sz w:val="20"/>
          <w:szCs w:val="20"/>
        </w:rPr>
        <w:t xml:space="preserve">. </w:t>
      </w:r>
    </w:p>
    <w:p w14:paraId="0AF336C1"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2F883A25"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Cuando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quede exceptuado de la presentación de la garantía de cumplimiento, en los supuestos previsto en la </w:t>
      </w:r>
      <w:r w:rsidRPr="00545FA5">
        <w:rPr>
          <w:rFonts w:ascii="Noto Sans" w:hAnsi="Noto Sans" w:cs="Noto Sans"/>
          <w:b/>
          <w:sz w:val="20"/>
          <w:szCs w:val="20"/>
        </w:rPr>
        <w:t>“LAASSP”</w:t>
      </w:r>
      <w:r w:rsidRPr="00545FA5">
        <w:rPr>
          <w:rFonts w:ascii="Noto Sans" w:hAnsi="Noto Sans" w:cs="Noto Sans"/>
          <w:sz w:val="20"/>
          <w:szCs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545FA5">
        <w:rPr>
          <w:rFonts w:ascii="Noto Sans" w:hAnsi="Noto Sans" w:cs="Noto Sans"/>
          <w:b/>
          <w:sz w:val="20"/>
          <w:szCs w:val="20"/>
        </w:rPr>
        <w:t>“LAASSP”</w:t>
      </w:r>
      <w:r w:rsidRPr="00545FA5">
        <w:rPr>
          <w:rFonts w:ascii="Noto Sans" w:hAnsi="Noto Sans" w:cs="Noto Sans"/>
          <w:sz w:val="20"/>
          <w:szCs w:val="20"/>
        </w:rPr>
        <w:t>.</w:t>
      </w:r>
    </w:p>
    <w:p w14:paraId="182B617B" w14:textId="77777777" w:rsidR="00545FA5" w:rsidRPr="00545FA5" w:rsidRDefault="00545FA5" w:rsidP="00545FA5">
      <w:pPr>
        <w:autoSpaceDE w:val="0"/>
        <w:autoSpaceDN w:val="0"/>
        <w:adjustRightInd w:val="0"/>
        <w:jc w:val="both"/>
        <w:rPr>
          <w:rFonts w:ascii="Noto Sans" w:hAnsi="Noto Sans" w:cs="Noto Sans"/>
          <w:sz w:val="20"/>
          <w:szCs w:val="20"/>
          <w:u w:val="single"/>
        </w:rPr>
      </w:pPr>
    </w:p>
    <w:p w14:paraId="53475C76"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545FA5">
        <w:rPr>
          <w:rFonts w:ascii="Noto Sans" w:hAnsi="Noto Sans" w:cs="Noto Sans"/>
          <w:b/>
          <w:sz w:val="20"/>
          <w:szCs w:val="20"/>
        </w:rPr>
        <w:t>“LAASSP”.</w:t>
      </w:r>
    </w:p>
    <w:p w14:paraId="73B2FE38"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34CFA501"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b/>
          <w:sz w:val="20"/>
        </w:rPr>
        <w:t>DÉCIMA QUINTA</w:t>
      </w:r>
      <w:r w:rsidRPr="00545FA5">
        <w:rPr>
          <w:rFonts w:ascii="Noto Sans" w:eastAsia="Calibri" w:hAnsi="Noto Sans" w:cs="Noto Sans"/>
          <w:b/>
          <w:sz w:val="20"/>
          <w:lang w:eastAsia="en-US"/>
        </w:rPr>
        <w:t>. LICENCIAS, AUTORIZACIONES Y PERMISOS</w:t>
      </w:r>
    </w:p>
    <w:p w14:paraId="1CF9D82E" w14:textId="77777777" w:rsidR="00545FA5" w:rsidRPr="00545FA5" w:rsidRDefault="00545FA5" w:rsidP="00545FA5">
      <w:pPr>
        <w:pStyle w:val="Texto0"/>
        <w:spacing w:after="0" w:line="240" w:lineRule="auto"/>
        <w:ind w:firstLine="0"/>
        <w:rPr>
          <w:rFonts w:ascii="Noto Sans" w:hAnsi="Noto Sans" w:cs="Noto Sans"/>
          <w:b/>
          <w:sz w:val="20"/>
        </w:rPr>
      </w:pPr>
    </w:p>
    <w:p w14:paraId="37E714C2"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r w:rsidRPr="00545FA5">
        <w:rPr>
          <w:rFonts w:ascii="Noto Sans" w:hAnsi="Noto Sans" w:cs="Noto Sans"/>
          <w:b/>
          <w:sz w:val="20"/>
        </w:rPr>
        <w:t>“EL PROVEEDOR”</w:t>
      </w:r>
      <w:r w:rsidRPr="00545FA5">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37142B39"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1BCAEDE5" w14:textId="77777777" w:rsidR="00545FA5" w:rsidRPr="00545FA5" w:rsidRDefault="00545FA5" w:rsidP="00545FA5">
      <w:pPr>
        <w:pStyle w:val="Texto0"/>
        <w:spacing w:after="0" w:line="240" w:lineRule="auto"/>
        <w:ind w:firstLine="0"/>
        <w:rPr>
          <w:rFonts w:ascii="Noto Sans" w:eastAsia="Calibri" w:hAnsi="Noto Sans" w:cs="Noto Sans"/>
          <w:b/>
          <w:sz w:val="20"/>
          <w:lang w:eastAsia="en-US"/>
        </w:rPr>
      </w:pPr>
      <w:r w:rsidRPr="00545FA5">
        <w:rPr>
          <w:rFonts w:ascii="Noto Sans" w:hAnsi="Noto Sans" w:cs="Noto Sans"/>
          <w:b/>
          <w:sz w:val="20"/>
        </w:rPr>
        <w:t>DÉCIMA SEXTA</w:t>
      </w:r>
      <w:r w:rsidRPr="00545FA5">
        <w:rPr>
          <w:rFonts w:ascii="Noto Sans" w:eastAsia="Calibri" w:hAnsi="Noto Sans" w:cs="Noto Sans"/>
          <w:b/>
          <w:sz w:val="20"/>
          <w:lang w:eastAsia="en-US"/>
        </w:rPr>
        <w:t>. PÓLIZA DE RESPONSABILIDAD CIVIL</w:t>
      </w:r>
    </w:p>
    <w:p w14:paraId="531528E8" w14:textId="77777777" w:rsidR="00545FA5" w:rsidRPr="00545FA5" w:rsidRDefault="00545FA5" w:rsidP="00545FA5">
      <w:pPr>
        <w:ind w:right="51"/>
        <w:jc w:val="both"/>
        <w:rPr>
          <w:rFonts w:ascii="Noto Sans" w:hAnsi="Noto Sans" w:cs="Noto Sans"/>
          <w:sz w:val="20"/>
          <w:szCs w:val="20"/>
          <w:u w:val="single"/>
        </w:rPr>
      </w:pPr>
    </w:p>
    <w:p w14:paraId="6DCF276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NO SE REQUIERA LA CONTRATACIÓN DE SEGURO INCORPORAR EL SIGUIENTE PÁRRAFO: </w:t>
      </w:r>
    </w:p>
    <w:p w14:paraId="3F2722BC" w14:textId="77777777" w:rsidR="00545FA5" w:rsidRPr="00545FA5" w:rsidRDefault="00545FA5" w:rsidP="00545FA5">
      <w:pPr>
        <w:ind w:right="51"/>
        <w:jc w:val="both"/>
        <w:rPr>
          <w:rFonts w:ascii="Noto Sans" w:hAnsi="Noto Sans" w:cs="Noto Sans"/>
          <w:sz w:val="20"/>
          <w:szCs w:val="20"/>
        </w:rPr>
      </w:pPr>
    </w:p>
    <w:p w14:paraId="5B6C666E"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la prestación de los servicios materia del presente contrato, no se requiere que </w:t>
      </w:r>
      <w:r w:rsidRPr="00545FA5">
        <w:rPr>
          <w:rFonts w:ascii="Noto Sans" w:hAnsi="Noto Sans" w:cs="Noto Sans"/>
          <w:b/>
          <w:sz w:val="20"/>
          <w:szCs w:val="20"/>
        </w:rPr>
        <w:t>“EL PROVEEDOR”</w:t>
      </w:r>
      <w:r w:rsidRPr="00545FA5">
        <w:rPr>
          <w:rFonts w:ascii="Noto Sans" w:hAnsi="Noto Sans" w:cs="Noto Sans"/>
          <w:sz w:val="20"/>
          <w:szCs w:val="20"/>
        </w:rPr>
        <w:t xml:space="preserve"> contrate una póliza de seguro por responsabilidad civil.</w:t>
      </w:r>
    </w:p>
    <w:p w14:paraId="68A26585" w14:textId="77777777" w:rsidR="00545FA5" w:rsidRPr="00545FA5" w:rsidRDefault="00545FA5" w:rsidP="00545FA5">
      <w:pPr>
        <w:ind w:right="51"/>
        <w:jc w:val="both"/>
        <w:rPr>
          <w:rFonts w:ascii="Noto Sans" w:hAnsi="Noto Sans" w:cs="Noto Sans"/>
          <w:b/>
          <w:sz w:val="20"/>
          <w:szCs w:val="20"/>
          <w:u w:val="single"/>
        </w:rPr>
      </w:pPr>
    </w:p>
    <w:p w14:paraId="391D9E2C"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SE REQUIERA LA CONTRATACIÓN DE SEGURO INCORPORAR LOS SIGUIENTES DOS PÁRRAFOS: </w:t>
      </w:r>
    </w:p>
    <w:p w14:paraId="4049C551" w14:textId="77777777" w:rsidR="00545FA5" w:rsidRPr="00545FA5" w:rsidRDefault="00545FA5" w:rsidP="00545FA5">
      <w:pPr>
        <w:ind w:right="51"/>
        <w:jc w:val="both"/>
        <w:rPr>
          <w:rFonts w:ascii="Noto Sans" w:hAnsi="Noto Sans" w:cs="Noto Sans"/>
          <w:sz w:val="20"/>
          <w:szCs w:val="20"/>
        </w:rPr>
      </w:pPr>
    </w:p>
    <w:p w14:paraId="69238B4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45FA5">
        <w:rPr>
          <w:rFonts w:ascii="Noto Sans" w:hAnsi="Noto Sans" w:cs="Noto Sans"/>
          <w:b/>
          <w:sz w:val="20"/>
          <w:szCs w:val="20"/>
        </w:rPr>
        <w:t>“LA DEPENDENCIA O ENTIDAD”</w:t>
      </w:r>
      <w:r w:rsidRPr="00545FA5">
        <w:rPr>
          <w:rFonts w:ascii="Noto Sans" w:hAnsi="Noto Sans" w:cs="Noto Sans"/>
          <w:sz w:val="20"/>
          <w:szCs w:val="20"/>
        </w:rPr>
        <w:t>, así como, los que cause a terceros en sus bienes o personas, con motivo de la prestación del servicio materia del presente contrato.</w:t>
      </w:r>
    </w:p>
    <w:p w14:paraId="13A29D8D" w14:textId="77777777" w:rsidR="00545FA5" w:rsidRPr="00545FA5" w:rsidRDefault="00545FA5" w:rsidP="00545FA5">
      <w:pPr>
        <w:ind w:right="51"/>
        <w:jc w:val="both"/>
        <w:rPr>
          <w:rFonts w:ascii="Noto Sans" w:hAnsi="Noto Sans" w:cs="Noto Sans"/>
          <w:sz w:val="20"/>
          <w:szCs w:val="20"/>
        </w:rPr>
      </w:pPr>
    </w:p>
    <w:p w14:paraId="6082E8A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La póliza deberá contener las siguientes coberturas:</w:t>
      </w:r>
    </w:p>
    <w:p w14:paraId="19239AD2" w14:textId="77777777" w:rsidR="00545FA5" w:rsidRPr="00545FA5" w:rsidRDefault="00545FA5" w:rsidP="00545FA5">
      <w:pPr>
        <w:ind w:right="51"/>
        <w:jc w:val="both"/>
        <w:rPr>
          <w:rFonts w:ascii="Noto Sans" w:hAnsi="Noto Sans" w:cs="Noto Sans"/>
          <w:sz w:val="20"/>
          <w:szCs w:val="20"/>
          <w:u w:val="single"/>
        </w:rPr>
      </w:pPr>
    </w:p>
    <w:p w14:paraId="05F7297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DESCRIBIR LAS COBERTURAS, ATENDIENDO A LAS NECESIDADES, TIPO Y CARACTERÍSTICAS DEL SERVICIO</w:t>
      </w:r>
    </w:p>
    <w:p w14:paraId="410183EC" w14:textId="77777777" w:rsidR="00545FA5" w:rsidRPr="00543834" w:rsidRDefault="00545FA5" w:rsidP="00545FA5">
      <w:pPr>
        <w:ind w:right="51"/>
        <w:jc w:val="both"/>
        <w:rPr>
          <w:rFonts w:ascii="Noto Sans" w:hAnsi="Noto Sans" w:cs="Noto Sans"/>
          <w:sz w:val="20"/>
          <w:szCs w:val="20"/>
        </w:rPr>
      </w:pPr>
    </w:p>
    <w:p w14:paraId="31F926B6"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b/>
          <w:sz w:val="20"/>
          <w:szCs w:val="20"/>
        </w:rPr>
        <w:t>DÉCIMA SÉPTIMA. TRANSPORTE</w:t>
      </w:r>
    </w:p>
    <w:p w14:paraId="3E4ED023" w14:textId="77777777" w:rsidR="00545FA5" w:rsidRPr="00545FA5" w:rsidRDefault="00545FA5" w:rsidP="00545FA5">
      <w:pPr>
        <w:jc w:val="both"/>
        <w:rPr>
          <w:rFonts w:ascii="Noto Sans" w:eastAsia="Calibri" w:hAnsi="Noto Sans" w:cs="Noto Sans"/>
          <w:sz w:val="20"/>
          <w:szCs w:val="20"/>
        </w:rPr>
      </w:pPr>
    </w:p>
    <w:p w14:paraId="70939525"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eastAsia="Calibri" w:hAnsi="Noto Sans" w:cs="Noto Sans"/>
          <w:sz w:val="20"/>
          <w:szCs w:val="20"/>
        </w:rPr>
        <w:t xml:space="preserve"> se obliga bajo su costa y riesgo, a trasportar los bienes e insumos necesarios para la prestación del servicio objeto de este contrato, desde su lugar de origen, hasta las instalaciones señaladas en el </w:t>
      </w:r>
      <w:r w:rsidRPr="00545FA5">
        <w:rPr>
          <w:rFonts w:ascii="Noto Sans" w:eastAsia="Calibri" w:hAnsi="Noto Sans" w:cs="Noto Sans"/>
          <w:b/>
          <w:sz w:val="20"/>
          <w:szCs w:val="20"/>
          <w:u w:val="single"/>
        </w:rPr>
        <w:t>(ESTABLECER EL DOCUMENTO O ANEXO DONDE SE ENCUENTRAN LOS DOMICILIOS, O EN SU DEFECTO REDACTARLOS)</w:t>
      </w:r>
      <w:r w:rsidRPr="00545FA5">
        <w:rPr>
          <w:rFonts w:ascii="Noto Sans" w:eastAsia="Calibri" w:hAnsi="Noto Sans" w:cs="Noto Sans"/>
          <w:sz w:val="20"/>
          <w:szCs w:val="20"/>
        </w:rPr>
        <w:t xml:space="preserve"> del presente contrato.</w:t>
      </w:r>
    </w:p>
    <w:p w14:paraId="68CDA2C0" w14:textId="77777777" w:rsidR="00545FA5" w:rsidRPr="00545FA5" w:rsidRDefault="00545FA5" w:rsidP="00545FA5">
      <w:pPr>
        <w:ind w:right="51"/>
        <w:jc w:val="both"/>
        <w:rPr>
          <w:rFonts w:ascii="Noto Sans" w:hAnsi="Noto Sans" w:cs="Noto Sans"/>
          <w:sz w:val="20"/>
          <w:szCs w:val="20"/>
        </w:rPr>
      </w:pPr>
    </w:p>
    <w:p w14:paraId="33E998C3"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DÉCIMA OCTAVA. IMPUESTOS Y DERECHOS</w:t>
      </w:r>
    </w:p>
    <w:p w14:paraId="239631BB" w14:textId="77777777" w:rsidR="00545FA5" w:rsidRPr="00545FA5" w:rsidRDefault="00545FA5" w:rsidP="00545FA5">
      <w:pPr>
        <w:jc w:val="both"/>
        <w:rPr>
          <w:rFonts w:ascii="Noto Sans" w:hAnsi="Noto Sans" w:cs="Noto Sans"/>
          <w:sz w:val="20"/>
          <w:szCs w:val="20"/>
        </w:rPr>
      </w:pPr>
    </w:p>
    <w:p w14:paraId="53FE91F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impuestos, derechos y gastos que procedan con motivo de la prestación de los servicios, objeto del presente contrato, serán pagados por </w:t>
      </w:r>
      <w:r w:rsidRPr="00545FA5">
        <w:rPr>
          <w:rFonts w:ascii="Noto Sans" w:hAnsi="Noto Sans" w:cs="Noto Sans"/>
          <w:b/>
          <w:sz w:val="20"/>
          <w:szCs w:val="20"/>
        </w:rPr>
        <w:t>“EL PROVEEDOR”</w:t>
      </w:r>
      <w:r w:rsidRPr="00545FA5">
        <w:rPr>
          <w:rFonts w:ascii="Noto Sans" w:hAnsi="Noto Sans" w:cs="Noto Sans"/>
          <w:sz w:val="20"/>
          <w:szCs w:val="20"/>
        </w:rPr>
        <w:t>, mismos que no serán repercutidos a</w:t>
      </w:r>
      <w:r w:rsidRPr="00545FA5">
        <w:rPr>
          <w:rFonts w:ascii="Noto Sans" w:hAnsi="Noto Sans" w:cs="Noto Sans"/>
          <w:b/>
          <w:sz w:val="20"/>
          <w:szCs w:val="20"/>
        </w:rPr>
        <w:t xml:space="preserve"> “LA DEPENDENCIA O ENTIDAD”</w:t>
      </w:r>
      <w:r w:rsidRPr="00545FA5">
        <w:rPr>
          <w:rFonts w:ascii="Noto Sans" w:hAnsi="Noto Sans" w:cs="Noto Sans"/>
          <w:sz w:val="20"/>
          <w:szCs w:val="20"/>
        </w:rPr>
        <w:t>.</w:t>
      </w:r>
    </w:p>
    <w:p w14:paraId="6831E7E6" w14:textId="77777777" w:rsidR="00545FA5" w:rsidRPr="00545FA5" w:rsidRDefault="00545FA5" w:rsidP="00545FA5">
      <w:pPr>
        <w:ind w:right="51"/>
        <w:jc w:val="both"/>
        <w:rPr>
          <w:rFonts w:ascii="Noto Sans" w:hAnsi="Noto Sans" w:cs="Noto Sans"/>
          <w:b/>
          <w:sz w:val="20"/>
          <w:szCs w:val="20"/>
        </w:rPr>
      </w:pPr>
    </w:p>
    <w:p w14:paraId="5D9A4D7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039B22E2" w14:textId="77777777" w:rsidR="00545FA5" w:rsidRPr="00545FA5" w:rsidRDefault="00545FA5" w:rsidP="00545FA5">
      <w:pPr>
        <w:ind w:right="51"/>
        <w:jc w:val="both"/>
        <w:rPr>
          <w:rFonts w:ascii="Noto Sans" w:hAnsi="Noto Sans" w:cs="Noto Sans"/>
          <w:sz w:val="20"/>
          <w:szCs w:val="20"/>
        </w:rPr>
      </w:pPr>
    </w:p>
    <w:p w14:paraId="7195D83E" w14:textId="77777777" w:rsidR="00545FA5" w:rsidRPr="00545FA5" w:rsidRDefault="00545FA5" w:rsidP="00545FA5">
      <w:pPr>
        <w:tabs>
          <w:tab w:val="left" w:pos="2340"/>
        </w:tabs>
        <w:jc w:val="both"/>
        <w:rPr>
          <w:rFonts w:ascii="Noto Sans" w:hAnsi="Noto Sans" w:cs="Noto Sans"/>
          <w:b/>
          <w:sz w:val="20"/>
          <w:szCs w:val="20"/>
        </w:rPr>
      </w:pPr>
      <w:r w:rsidRPr="00545FA5">
        <w:rPr>
          <w:rFonts w:ascii="Noto Sans" w:hAnsi="Noto Sans" w:cs="Noto Sans"/>
          <w:b/>
          <w:sz w:val="20"/>
          <w:szCs w:val="20"/>
        </w:rPr>
        <w:t>DÉCIMA NOVENA.</w:t>
      </w:r>
      <w:r w:rsidRPr="00545FA5">
        <w:rPr>
          <w:rFonts w:ascii="Noto Sans" w:hAnsi="Noto Sans" w:cs="Noto Sans"/>
          <w:sz w:val="20"/>
          <w:szCs w:val="20"/>
        </w:rPr>
        <w:t xml:space="preserve"> </w:t>
      </w:r>
      <w:r w:rsidRPr="00545FA5">
        <w:rPr>
          <w:rFonts w:ascii="Noto Sans" w:hAnsi="Noto Sans" w:cs="Noto Sans"/>
          <w:b/>
          <w:sz w:val="20"/>
          <w:szCs w:val="20"/>
        </w:rPr>
        <w:t>PROHIBICIÓN DE CESIÓN DE DERECHOS Y OBLIGACIONES</w:t>
      </w:r>
    </w:p>
    <w:p w14:paraId="1C95BFCE" w14:textId="77777777" w:rsidR="00545FA5" w:rsidRPr="00545FA5" w:rsidRDefault="00545FA5" w:rsidP="00545FA5">
      <w:pPr>
        <w:tabs>
          <w:tab w:val="left" w:pos="2340"/>
        </w:tabs>
        <w:jc w:val="both"/>
        <w:rPr>
          <w:rFonts w:ascii="Noto Sans" w:hAnsi="Noto Sans" w:cs="Noto Sans"/>
          <w:b/>
          <w:sz w:val="20"/>
          <w:szCs w:val="20"/>
        </w:rPr>
      </w:pPr>
    </w:p>
    <w:p w14:paraId="37EC1049"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7639A12D" w14:textId="77777777" w:rsidR="00545FA5" w:rsidRPr="00543834" w:rsidRDefault="00545FA5" w:rsidP="00545FA5">
      <w:pPr>
        <w:ind w:right="51"/>
        <w:jc w:val="both"/>
        <w:rPr>
          <w:rFonts w:ascii="Noto Sans" w:hAnsi="Noto Sans" w:cs="Noto Sans"/>
          <w:sz w:val="20"/>
          <w:szCs w:val="20"/>
        </w:rPr>
      </w:pPr>
    </w:p>
    <w:p w14:paraId="1BE92154" w14:textId="3D49B024"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w:t>
      </w:r>
      <w:r w:rsidR="007F27E4" w:rsidRPr="00543834">
        <w:rPr>
          <w:rFonts w:ascii="Noto Sans" w:hAnsi="Noto Sans" w:cs="Noto Sans"/>
          <w:sz w:val="20"/>
          <w:szCs w:val="20"/>
        </w:rPr>
        <w:t>exigida</w:t>
      </w:r>
      <w:r w:rsidRPr="00543834">
        <w:rPr>
          <w:rFonts w:ascii="Noto Sans" w:hAnsi="Noto Sans" w:cs="Noto Sans"/>
          <w:sz w:val="20"/>
          <w:szCs w:val="20"/>
        </w:rPr>
        <w:t xml:space="preserve"> al adjudicarse el contrato, cumpla con lo dispuesto en el Reglamento de la </w:t>
      </w:r>
      <w:r w:rsidRPr="00543834">
        <w:rPr>
          <w:rFonts w:ascii="Noto Sans" w:hAnsi="Noto Sans" w:cs="Noto Sans"/>
          <w:b/>
          <w:sz w:val="20"/>
          <w:szCs w:val="20"/>
        </w:rPr>
        <w:t>“LAASSP”</w:t>
      </w:r>
      <w:r w:rsidRPr="00543834">
        <w:rPr>
          <w:rFonts w:ascii="Noto Sans" w:hAnsi="Noto Sans" w:cs="Noto Sans"/>
          <w:sz w:val="20"/>
          <w:szCs w:val="20"/>
        </w:rPr>
        <w:t xml:space="preserve"> y no se encuentre en los supuestos de impedimento previstos en la </w:t>
      </w:r>
      <w:r w:rsidRPr="00543834">
        <w:rPr>
          <w:rFonts w:ascii="Noto Sans" w:hAnsi="Noto Sans" w:cs="Noto Sans"/>
          <w:b/>
          <w:sz w:val="20"/>
          <w:szCs w:val="20"/>
        </w:rPr>
        <w:t>“LAASSP”</w:t>
      </w:r>
      <w:r w:rsidRPr="00543834">
        <w:rPr>
          <w:rFonts w:ascii="Noto Sans" w:hAnsi="Noto Sans" w:cs="Noto Sans"/>
          <w:sz w:val="20"/>
          <w:szCs w:val="20"/>
        </w:rPr>
        <w:t>.</w:t>
      </w:r>
    </w:p>
    <w:p w14:paraId="59B04F3B" w14:textId="77777777" w:rsidR="00545FA5" w:rsidRPr="00543834" w:rsidRDefault="00545FA5" w:rsidP="00545FA5">
      <w:pPr>
        <w:ind w:right="51"/>
        <w:jc w:val="both"/>
        <w:rPr>
          <w:rFonts w:ascii="Noto Sans" w:hAnsi="Noto Sans" w:cs="Noto Sans"/>
          <w:sz w:val="20"/>
          <w:szCs w:val="20"/>
        </w:rPr>
      </w:pPr>
    </w:p>
    <w:p w14:paraId="5BDC81B8" w14:textId="77777777" w:rsidR="00545FA5" w:rsidRPr="00543834"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VIGÉSIMA. DERECHOS DE AUTOR, PATENTES Y/O MARCAS</w:t>
      </w:r>
    </w:p>
    <w:p w14:paraId="35695047" w14:textId="77777777" w:rsidR="00545FA5" w:rsidRPr="00543834" w:rsidRDefault="00545FA5" w:rsidP="00545FA5">
      <w:pPr>
        <w:tabs>
          <w:tab w:val="left" w:pos="2340"/>
        </w:tabs>
        <w:jc w:val="both"/>
        <w:rPr>
          <w:rFonts w:ascii="Noto Sans" w:hAnsi="Noto Sans" w:cs="Noto Sans"/>
          <w:sz w:val="20"/>
          <w:szCs w:val="20"/>
        </w:rPr>
      </w:pPr>
    </w:p>
    <w:p w14:paraId="243984DE"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43834">
        <w:rPr>
          <w:rFonts w:ascii="Noto Sans" w:hAnsi="Noto Sans" w:cs="Noto Sans"/>
          <w:b/>
          <w:sz w:val="20"/>
          <w:szCs w:val="20"/>
        </w:rPr>
        <w:t>“LA DEPENDENCIA O ENTIDAD”</w:t>
      </w:r>
      <w:r w:rsidRPr="00543834">
        <w:rPr>
          <w:rFonts w:ascii="Noto Sans" w:hAnsi="Noto Sans" w:cs="Noto Sans"/>
          <w:sz w:val="20"/>
          <w:szCs w:val="20"/>
        </w:rPr>
        <w:t xml:space="preserve"> o a terceros.</w:t>
      </w:r>
    </w:p>
    <w:p w14:paraId="4DAB00A7" w14:textId="77777777" w:rsidR="00545FA5" w:rsidRPr="00543834" w:rsidRDefault="00545FA5" w:rsidP="00545FA5">
      <w:pPr>
        <w:tabs>
          <w:tab w:val="left" w:pos="2340"/>
        </w:tabs>
        <w:jc w:val="both"/>
        <w:rPr>
          <w:rFonts w:ascii="Noto Sans" w:hAnsi="Noto Sans" w:cs="Noto Sans"/>
          <w:sz w:val="20"/>
          <w:szCs w:val="20"/>
        </w:rPr>
      </w:pPr>
    </w:p>
    <w:p w14:paraId="3444F5DD"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sz w:val="20"/>
          <w:szCs w:val="20"/>
        </w:rPr>
        <w:t xml:space="preserve">De presentarse alguna reclamación en contra de </w:t>
      </w:r>
      <w:r w:rsidRPr="00543834">
        <w:rPr>
          <w:rFonts w:ascii="Noto Sans" w:hAnsi="Noto Sans" w:cs="Noto Sans"/>
          <w:b/>
          <w:sz w:val="20"/>
          <w:szCs w:val="20"/>
        </w:rPr>
        <w:t>“LA DEPENDENCIA O ENTIDAD”</w:t>
      </w:r>
      <w:r w:rsidRPr="00543834">
        <w:rPr>
          <w:rFonts w:ascii="Noto Sans" w:hAnsi="Noto Sans" w:cs="Noto Sans"/>
          <w:sz w:val="20"/>
          <w:szCs w:val="20"/>
        </w:rPr>
        <w:t xml:space="preserve">, por cualquiera de las causas antes mencionadas, </w:t>
      </w:r>
      <w:r w:rsidRPr="00543834">
        <w:rPr>
          <w:rFonts w:ascii="Noto Sans" w:hAnsi="Noto Sans" w:cs="Noto Sans"/>
          <w:b/>
          <w:sz w:val="20"/>
          <w:szCs w:val="20"/>
        </w:rPr>
        <w:t>“EL PROVEEDOR”</w:t>
      </w:r>
      <w:r w:rsidRPr="00543834">
        <w:rPr>
          <w:rFonts w:ascii="Noto Sans" w:hAnsi="Noto Sans" w:cs="Noto Sans"/>
          <w:sz w:val="20"/>
          <w:szCs w:val="20"/>
        </w:rPr>
        <w:t xml:space="preserve">, se obliga a salvaguardar los derechos e intereses de </w:t>
      </w:r>
      <w:r w:rsidRPr="00543834">
        <w:rPr>
          <w:rFonts w:ascii="Noto Sans" w:hAnsi="Noto Sans" w:cs="Noto Sans"/>
          <w:b/>
          <w:sz w:val="20"/>
          <w:szCs w:val="20"/>
        </w:rPr>
        <w:t>“LA DEPENDENCIA O ENTIDAD”</w:t>
      </w:r>
      <w:r w:rsidRPr="00543834">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5498E80A" w14:textId="77777777" w:rsidR="00545FA5" w:rsidRPr="00543834" w:rsidRDefault="00545FA5" w:rsidP="00545FA5">
      <w:pPr>
        <w:tabs>
          <w:tab w:val="left" w:pos="2340"/>
        </w:tabs>
        <w:jc w:val="both"/>
        <w:rPr>
          <w:rFonts w:ascii="Noto Sans" w:hAnsi="Noto Sans" w:cs="Noto Sans"/>
          <w:sz w:val="20"/>
          <w:szCs w:val="20"/>
        </w:rPr>
      </w:pPr>
    </w:p>
    <w:p w14:paraId="090AAFC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En caso de que </w:t>
      </w:r>
      <w:r w:rsidRPr="00543834">
        <w:rPr>
          <w:rFonts w:ascii="Noto Sans" w:hAnsi="Noto Sans" w:cs="Noto Sans"/>
          <w:b/>
          <w:sz w:val="20"/>
          <w:szCs w:val="20"/>
        </w:rPr>
        <w:t>“LA DEPENDENCIA O ENTIDAD”</w:t>
      </w:r>
      <w:r w:rsidRPr="00543834">
        <w:rPr>
          <w:rFonts w:ascii="Noto Sans" w:hAnsi="Noto Sans" w:cs="Noto Sans"/>
          <w:sz w:val="20"/>
          <w:szCs w:val="20"/>
        </w:rPr>
        <w:t xml:space="preserve"> tuviese que erogar recursos por cualquiera de estos conceptos, </w:t>
      </w:r>
      <w:r w:rsidRPr="00543834">
        <w:rPr>
          <w:rFonts w:ascii="Noto Sans" w:hAnsi="Noto Sans" w:cs="Noto Sans"/>
          <w:b/>
          <w:sz w:val="20"/>
          <w:szCs w:val="20"/>
        </w:rPr>
        <w:t>“EL PROVEEDOR”</w:t>
      </w:r>
      <w:r w:rsidRPr="00543834">
        <w:rPr>
          <w:rFonts w:ascii="Noto Sans" w:hAnsi="Noto Sans" w:cs="Noto Sans"/>
          <w:sz w:val="20"/>
          <w:szCs w:val="20"/>
        </w:rPr>
        <w:t xml:space="preserve"> se obliga a reembolsar de manera inmediata los recursos erogados por aquella.</w:t>
      </w:r>
    </w:p>
    <w:p w14:paraId="0B1633CA" w14:textId="77777777" w:rsidR="00545FA5" w:rsidRPr="00543834" w:rsidRDefault="00545FA5" w:rsidP="00545FA5">
      <w:pPr>
        <w:ind w:right="51" w:firstLine="708"/>
        <w:jc w:val="both"/>
        <w:rPr>
          <w:rFonts w:ascii="Noto Sans" w:hAnsi="Noto Sans" w:cs="Noto Sans"/>
          <w:strike/>
          <w:sz w:val="20"/>
          <w:szCs w:val="20"/>
        </w:rPr>
      </w:pPr>
    </w:p>
    <w:p w14:paraId="6533AAFE"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VIGÉSIMA PRIMERA. CONFIDENCIALIDAD Y PROTECCIÓN DE DATOS PERSONALES.</w:t>
      </w:r>
    </w:p>
    <w:p w14:paraId="0A33C1B2"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p>
    <w:p w14:paraId="7E9A80F5"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lastRenderedPageBreak/>
        <w:t xml:space="preserve">"LAS PARTES" </w:t>
      </w:r>
      <w:r w:rsidRPr="00545FA5">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08523928" w14:textId="77777777" w:rsidR="00545FA5" w:rsidRPr="00545FA5" w:rsidRDefault="00545FA5" w:rsidP="00545FA5">
      <w:pPr>
        <w:jc w:val="both"/>
        <w:rPr>
          <w:rFonts w:ascii="Noto Sans" w:hAnsi="Noto Sans" w:cs="Noto Sans"/>
          <w:sz w:val="20"/>
          <w:szCs w:val="20"/>
        </w:rPr>
      </w:pPr>
    </w:p>
    <w:p w14:paraId="55677AA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el tratamiento de los datos personales que </w:t>
      </w:r>
      <w:r w:rsidRPr="00545FA5">
        <w:rPr>
          <w:rFonts w:ascii="Noto Sans" w:hAnsi="Noto Sans" w:cs="Noto Sans"/>
          <w:b/>
          <w:bCs/>
          <w:sz w:val="20"/>
          <w:szCs w:val="20"/>
        </w:rPr>
        <w:t>“LAS PARTES”</w:t>
      </w:r>
      <w:r w:rsidRPr="00545FA5">
        <w:rPr>
          <w:rFonts w:ascii="Noto Sans" w:hAnsi="Noto Sans" w:cs="Noto Sans"/>
          <w:bCs/>
          <w:sz w:val="20"/>
          <w:szCs w:val="20"/>
        </w:rPr>
        <w:t xml:space="preserve"> </w:t>
      </w:r>
      <w:r w:rsidRPr="00545FA5">
        <w:rPr>
          <w:rFonts w:ascii="Noto Sans" w:hAnsi="Noto Sans" w:cs="Noto Sans"/>
          <w:sz w:val="20"/>
          <w:szCs w:val="20"/>
        </w:rPr>
        <w:t>recaben con motivo de la celebración del presente contrato, deberá de realizarse con base en lo previsto en los Avisos de Privacidad respectivos.</w:t>
      </w:r>
    </w:p>
    <w:p w14:paraId="7DD8A783" w14:textId="77777777" w:rsidR="00545FA5" w:rsidRPr="00545FA5" w:rsidRDefault="00545FA5" w:rsidP="00545FA5">
      <w:pPr>
        <w:jc w:val="both"/>
        <w:rPr>
          <w:rFonts w:ascii="Noto Sans" w:hAnsi="Noto Sans" w:cs="Noto Sans"/>
          <w:sz w:val="20"/>
          <w:szCs w:val="20"/>
        </w:rPr>
      </w:pPr>
    </w:p>
    <w:p w14:paraId="7B9F46CB"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Por tal motivo,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286BE3D7"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p>
    <w:p w14:paraId="4E107FF4"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 xml:space="preserve">Asimismo </w:t>
      </w:r>
      <w:r w:rsidRPr="00545FA5">
        <w:rPr>
          <w:rFonts w:ascii="Noto Sans" w:hAnsi="Noto Sans" w:cs="Noto Sans"/>
          <w:b/>
          <w:sz w:val="20"/>
          <w:szCs w:val="20"/>
        </w:rPr>
        <w:t xml:space="preserve">“EL PROVEEDOR” </w:t>
      </w:r>
      <w:r w:rsidRPr="00545FA5">
        <w:rPr>
          <w:rFonts w:ascii="Noto Sans" w:hAnsi="Noto Sans" w:cs="Noto Sans"/>
          <w:sz w:val="20"/>
          <w:szCs w:val="20"/>
        </w:rPr>
        <w:t>deberá</w:t>
      </w:r>
      <w:r w:rsidRPr="00545FA5">
        <w:rPr>
          <w:rFonts w:ascii="Noto Sans" w:hAnsi="Noto Sans" w:cs="Noto Sans"/>
          <w:b/>
          <w:sz w:val="20"/>
          <w:szCs w:val="20"/>
        </w:rPr>
        <w:t xml:space="preserve"> </w:t>
      </w:r>
      <w:r w:rsidRPr="00545FA5">
        <w:rPr>
          <w:rFonts w:ascii="Noto Sans" w:hAnsi="Noto Sans" w:cs="Noto Sans"/>
          <w:sz w:val="20"/>
          <w:szCs w:val="20"/>
        </w:rPr>
        <w:t>observar lo establecido en el Anexo aplicable a la Confidencialidad de la información del presente contrato.</w:t>
      </w:r>
    </w:p>
    <w:p w14:paraId="6A098D1A" w14:textId="77777777" w:rsidR="00545FA5" w:rsidRPr="00545FA5" w:rsidRDefault="00545FA5" w:rsidP="00545FA5">
      <w:pPr>
        <w:jc w:val="both"/>
        <w:rPr>
          <w:rFonts w:ascii="Noto Sans" w:hAnsi="Noto Sans" w:cs="Noto Sans"/>
          <w:sz w:val="20"/>
          <w:szCs w:val="20"/>
        </w:rPr>
      </w:pPr>
    </w:p>
    <w:p w14:paraId="0B771A01"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lang w:eastAsia="es-MX"/>
        </w:rPr>
        <w:t>VIGÉSIMA SEGUNDA. SUSPENSIÓN TEMPORAL DE LA PRESTACIÓN DE LOS SERVICIOS.</w:t>
      </w:r>
    </w:p>
    <w:p w14:paraId="732D5FFE" w14:textId="77777777" w:rsidR="00545FA5" w:rsidRPr="00545FA5" w:rsidRDefault="00545FA5" w:rsidP="00545FA5">
      <w:pPr>
        <w:jc w:val="both"/>
        <w:rPr>
          <w:rFonts w:ascii="Noto Sans" w:hAnsi="Noto Sans" w:cs="Noto Sans"/>
          <w:sz w:val="20"/>
          <w:szCs w:val="20"/>
        </w:rPr>
      </w:pPr>
    </w:p>
    <w:p w14:paraId="2EC885F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Con fundamento en el artículo 80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la </w:t>
      </w:r>
      <w:r w:rsidRPr="00545FA5">
        <w:rPr>
          <w:rFonts w:ascii="Noto Sans" w:hAnsi="Noto Sans" w:cs="Noto Sans"/>
          <w:b/>
          <w:bCs/>
          <w:sz w:val="20"/>
          <w:szCs w:val="20"/>
        </w:rPr>
        <w:t xml:space="preserve">“LAASSP” </w:t>
      </w:r>
      <w:r w:rsidRPr="00545FA5">
        <w:rPr>
          <w:rFonts w:ascii="Noto Sans" w:hAnsi="Noto Sans" w:cs="Noto Sans"/>
          <w:bCs/>
          <w:sz w:val="20"/>
          <w:szCs w:val="20"/>
        </w:rPr>
        <w:t>y</w:t>
      </w:r>
      <w:r w:rsidRPr="00545FA5">
        <w:rPr>
          <w:rFonts w:ascii="Noto Sans" w:hAnsi="Noto Sans" w:cs="Noto Sans"/>
          <w:b/>
          <w:bCs/>
          <w:sz w:val="20"/>
          <w:szCs w:val="20"/>
        </w:rPr>
        <w:t xml:space="preserve"> </w:t>
      </w:r>
      <w:r w:rsidRPr="00545FA5">
        <w:rPr>
          <w:rFonts w:ascii="Noto Sans" w:hAnsi="Noto Sans" w:cs="Noto Sans"/>
          <w:bCs/>
          <w:sz w:val="20"/>
          <w:szCs w:val="20"/>
        </w:rPr>
        <w:t xml:space="preserve">102, fracción II, de su Reglamento,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545FA5">
        <w:rPr>
          <w:rFonts w:ascii="Noto Sans" w:hAnsi="Noto Sans" w:cs="Noto Sans"/>
          <w:b/>
          <w:sz w:val="20"/>
          <w:szCs w:val="20"/>
        </w:rPr>
        <w:t xml:space="preserve"> “EL PROVEEDOR”</w:t>
      </w:r>
      <w:r w:rsidRPr="00545FA5">
        <w:rPr>
          <w:rFonts w:ascii="Noto Sans" w:hAnsi="Noto Sans" w:cs="Noto Sans"/>
          <w:bCs/>
          <w:sz w:val="20"/>
          <w:szCs w:val="20"/>
        </w:rPr>
        <w:t xml:space="preserve">, </w:t>
      </w:r>
      <w:r w:rsidRPr="00545FA5">
        <w:rPr>
          <w:rFonts w:ascii="Noto Sans" w:hAnsi="Noto Sans" w:cs="Noto Sans"/>
          <w:sz w:val="20"/>
          <w:szCs w:val="20"/>
        </w:rPr>
        <w:t>aquellos servicios que hubiesen sido efectivamente prestados, y en su caso, se reintegrarán los anticipos no amortizados, así como, al pago de gastos no recuperables previa</w:t>
      </w:r>
      <w:r w:rsidRPr="00545FA5">
        <w:rPr>
          <w:rFonts w:ascii="Noto Sans" w:hAnsi="Noto Sans" w:cs="Noto Sans"/>
          <w:bCs/>
          <w:sz w:val="20"/>
          <w:szCs w:val="20"/>
        </w:rPr>
        <w:t xml:space="preserve"> solicitud y </w:t>
      </w:r>
      <w:proofErr w:type="spellStart"/>
      <w:r w:rsidRPr="00545FA5">
        <w:rPr>
          <w:rFonts w:ascii="Noto Sans" w:hAnsi="Noto Sans" w:cs="Noto Sans"/>
          <w:bCs/>
          <w:sz w:val="20"/>
          <w:szCs w:val="20"/>
        </w:rPr>
        <w:t>acreditamiento</w:t>
      </w:r>
      <w:proofErr w:type="spellEnd"/>
      <w:r w:rsidRPr="00545FA5">
        <w:rPr>
          <w:rFonts w:ascii="Noto Sans" w:hAnsi="Noto Sans" w:cs="Noto Sans"/>
          <w:bCs/>
          <w:sz w:val="20"/>
          <w:szCs w:val="20"/>
        </w:rPr>
        <w:t>.</w:t>
      </w:r>
    </w:p>
    <w:p w14:paraId="5DC91858" w14:textId="77777777" w:rsidR="00545FA5" w:rsidRPr="00545FA5" w:rsidRDefault="00545FA5" w:rsidP="00545FA5">
      <w:pPr>
        <w:tabs>
          <w:tab w:val="center" w:pos="567"/>
        </w:tabs>
        <w:autoSpaceDE w:val="0"/>
        <w:autoSpaceDN w:val="0"/>
        <w:adjustRightInd w:val="0"/>
        <w:ind w:left="284" w:right="423"/>
        <w:jc w:val="both"/>
        <w:rPr>
          <w:rFonts w:ascii="Noto Sans" w:hAnsi="Noto Sans" w:cs="Noto Sans"/>
          <w:bCs/>
          <w:sz w:val="20"/>
          <w:szCs w:val="20"/>
        </w:rPr>
      </w:pPr>
    </w:p>
    <w:p w14:paraId="06B7D538"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Una vez que hayan desaparecido las causas que motivaron la suspensión,</w:t>
      </w:r>
      <w:r w:rsidRPr="00545FA5">
        <w:rPr>
          <w:rFonts w:ascii="Noto Sans" w:hAnsi="Noto Sans" w:cs="Noto Sans"/>
          <w:b/>
          <w:bCs/>
          <w:sz w:val="20"/>
          <w:szCs w:val="20"/>
        </w:rPr>
        <w:t xml:space="preserve"> </w:t>
      </w:r>
      <w:r w:rsidRPr="00545FA5">
        <w:rPr>
          <w:rFonts w:ascii="Noto Sans" w:hAnsi="Noto Sans" w:cs="Noto Sans"/>
          <w:bCs/>
          <w:sz w:val="20"/>
          <w:szCs w:val="20"/>
        </w:rPr>
        <w:t>el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podrá continuar produciendo todos sus efectos legales, si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557B7260" w14:textId="77777777" w:rsidR="00545FA5" w:rsidRPr="00545FA5" w:rsidRDefault="00545FA5" w:rsidP="00545FA5">
      <w:pPr>
        <w:jc w:val="both"/>
        <w:rPr>
          <w:rFonts w:ascii="Noto Sans" w:hAnsi="Noto Sans" w:cs="Noto Sans"/>
          <w:sz w:val="20"/>
          <w:szCs w:val="20"/>
        </w:rPr>
      </w:pPr>
    </w:p>
    <w:p w14:paraId="7BDFAD14"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TERCERA. TERMINACIÓN ANTICIPADA DEL CONTRATO</w:t>
      </w:r>
    </w:p>
    <w:p w14:paraId="4EFFE129" w14:textId="77777777" w:rsidR="00545FA5" w:rsidRPr="00545FA5" w:rsidRDefault="00545FA5" w:rsidP="00545FA5">
      <w:pPr>
        <w:jc w:val="both"/>
        <w:rPr>
          <w:rFonts w:ascii="Noto Sans" w:hAnsi="Noto Sans" w:cs="Noto Sans"/>
          <w:sz w:val="20"/>
          <w:szCs w:val="20"/>
          <w:lang w:eastAsia="es-MX"/>
        </w:rPr>
      </w:pPr>
    </w:p>
    <w:p w14:paraId="496DB657"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
          <w:sz w:val="20"/>
          <w:szCs w:val="20"/>
        </w:rPr>
        <w:t>“LA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cuando concurran razones de interés general, de común acuerdo o bien, cuando por causas justificadas se extinga la necesidad de requerir</w:t>
      </w:r>
      <w:r w:rsidRPr="00545FA5">
        <w:rPr>
          <w:rFonts w:ascii="Noto Sans" w:hAnsi="Noto Sans" w:cs="Noto Sans"/>
          <w:b/>
          <w:bCs/>
          <w:sz w:val="20"/>
          <w:szCs w:val="20"/>
        </w:rPr>
        <w:t xml:space="preserve"> </w:t>
      </w:r>
      <w:r w:rsidRPr="00545FA5">
        <w:rPr>
          <w:rFonts w:ascii="Noto Sans" w:hAnsi="Noto Sans" w:cs="Noto Sans"/>
          <w:bCs/>
          <w:sz w:val="20"/>
          <w:szCs w:val="20"/>
        </w:rPr>
        <w:t>los servicios</w:t>
      </w:r>
      <w:r w:rsidRPr="00545FA5">
        <w:rPr>
          <w:rFonts w:ascii="Noto Sans" w:hAnsi="Noto Sans" w:cs="Noto Sans"/>
          <w:b/>
          <w:bCs/>
          <w:sz w:val="20"/>
          <w:szCs w:val="20"/>
        </w:rPr>
        <w:t xml:space="preserve"> </w:t>
      </w:r>
      <w:r w:rsidRPr="00545FA5">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545FA5">
        <w:rPr>
          <w:rFonts w:ascii="Noto Sans" w:hAnsi="Noto Sans" w:cs="Noto Sans"/>
          <w:b/>
          <w:sz w:val="20"/>
          <w:szCs w:val="20"/>
        </w:rPr>
        <w:t>“LA DEPENDENCIA O ENTIDAD”</w:t>
      </w:r>
      <w:r w:rsidRPr="00545FA5">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sin responsabilidad alguna para </w:t>
      </w:r>
      <w:r w:rsidRPr="00545FA5">
        <w:rPr>
          <w:rFonts w:ascii="Noto Sans" w:hAnsi="Noto Sans" w:cs="Noto Sans"/>
          <w:b/>
          <w:sz w:val="20"/>
          <w:szCs w:val="20"/>
        </w:rPr>
        <w:t>“LA DEPENDENCIA O ENTIDAD”</w:t>
      </w:r>
      <w:r w:rsidRPr="00545FA5">
        <w:rPr>
          <w:rFonts w:ascii="Noto Sans" w:hAnsi="Noto Sans" w:cs="Noto Sans"/>
          <w:bCs/>
          <w:sz w:val="20"/>
          <w:szCs w:val="20"/>
        </w:rPr>
        <w:t>, ello con independencia de lo establecido en la cláusula que antecede.</w:t>
      </w:r>
    </w:p>
    <w:p w14:paraId="10F8F649"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3A0CF75B"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 xml:space="preserve">Cuando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determine dar por terminado anticipadamente el contrato, lo notificará </w:t>
      </w:r>
      <w:r w:rsidRPr="00545FA5">
        <w:rPr>
          <w:rFonts w:ascii="Noto Sans" w:hAnsi="Noto Sans" w:cs="Noto Sans"/>
          <w:sz w:val="20"/>
          <w:szCs w:val="20"/>
        </w:rPr>
        <w:t xml:space="preserve">a </w:t>
      </w:r>
      <w:r w:rsidRPr="00545FA5">
        <w:rPr>
          <w:rFonts w:ascii="Noto Sans" w:hAnsi="Noto Sans" w:cs="Noto Sans"/>
          <w:b/>
          <w:sz w:val="20"/>
          <w:szCs w:val="20"/>
        </w:rPr>
        <w:t>“EL PROVEEDOR”</w:t>
      </w:r>
      <w:r w:rsidRPr="00545FA5">
        <w:rPr>
          <w:rFonts w:ascii="Noto Sans" w:hAnsi="Noto Sans" w:cs="Noto Sans"/>
          <w:sz w:val="20"/>
          <w:szCs w:val="20"/>
        </w:rPr>
        <w:t xml:space="preserve"> hasta con 30 (treinta) días naturales anteriores al hecho, </w:t>
      </w:r>
      <w:r w:rsidRPr="00545FA5">
        <w:rPr>
          <w:rFonts w:ascii="Noto Sans" w:hAnsi="Noto Sans" w:cs="Noto Sans"/>
          <w:bCs/>
          <w:sz w:val="20"/>
          <w:szCs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1E7A37A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51B6A49D" w14:textId="77777777" w:rsidR="00545FA5" w:rsidRPr="000408A7" w:rsidRDefault="00545FA5" w:rsidP="002C670B">
      <w:pPr>
        <w:shd w:val="clear" w:color="auto" w:fill="FFFFFF" w:themeFill="background1"/>
        <w:tabs>
          <w:tab w:val="center" w:pos="567"/>
        </w:tabs>
        <w:autoSpaceDE w:val="0"/>
        <w:autoSpaceDN w:val="0"/>
        <w:adjustRightInd w:val="0"/>
        <w:ind w:right="48"/>
        <w:jc w:val="both"/>
        <w:rPr>
          <w:rFonts w:ascii="Noto Sans" w:hAnsi="Noto Sans" w:cs="Noto Sans"/>
          <w:bCs/>
          <w:sz w:val="20"/>
          <w:szCs w:val="20"/>
        </w:rPr>
      </w:pPr>
      <w:r w:rsidRPr="002C670B">
        <w:rPr>
          <w:rFonts w:ascii="Noto Sans" w:hAnsi="Noto Sans" w:cs="Noto Sans"/>
          <w:bCs/>
          <w:sz w:val="20"/>
          <w:szCs w:val="20"/>
        </w:rPr>
        <w:t xml:space="preserve">En el finiquito se harán constar los pagos que, en su caso, deba efectuar </w:t>
      </w:r>
      <w:r w:rsidRPr="002C670B">
        <w:rPr>
          <w:rFonts w:ascii="Noto Sans" w:hAnsi="Noto Sans" w:cs="Noto Sans"/>
          <w:b/>
          <w:bCs/>
          <w:sz w:val="20"/>
          <w:szCs w:val="20"/>
        </w:rPr>
        <w:t>“LA DEPENDENCIA O ENTIDAD”</w:t>
      </w:r>
      <w:r w:rsidRPr="002C670B">
        <w:rPr>
          <w:rFonts w:ascii="Noto Sans" w:hAnsi="Noto Sans" w:cs="Noto Sans"/>
          <w:bCs/>
          <w:sz w:val="20"/>
          <w:szCs w:val="20"/>
        </w:rPr>
        <w:t xml:space="preserve"> por concepto de </w:t>
      </w:r>
      <w:r w:rsidRPr="000408A7">
        <w:rPr>
          <w:rFonts w:ascii="Noto Sans" w:hAnsi="Noto Sans" w:cs="Noto Sans"/>
          <w:bCs/>
          <w:sz w:val="20"/>
          <w:szCs w:val="20"/>
        </w:rPr>
        <w:t xml:space="preserve">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66D600C9" w14:textId="77777777" w:rsidR="00545FA5" w:rsidRPr="00545FA5" w:rsidRDefault="00545FA5" w:rsidP="002C670B">
      <w:pPr>
        <w:shd w:val="clear" w:color="auto" w:fill="FFFFFF" w:themeFill="background1"/>
        <w:tabs>
          <w:tab w:val="center" w:pos="567"/>
        </w:tabs>
        <w:autoSpaceDE w:val="0"/>
        <w:autoSpaceDN w:val="0"/>
        <w:adjustRightInd w:val="0"/>
        <w:ind w:right="423"/>
        <w:jc w:val="both"/>
        <w:rPr>
          <w:rFonts w:ascii="Noto Sans" w:hAnsi="Noto Sans" w:cs="Noto Sans"/>
          <w:bCs/>
          <w:sz w:val="20"/>
          <w:szCs w:val="20"/>
        </w:rPr>
      </w:pPr>
    </w:p>
    <w:p w14:paraId="3AE9127C" w14:textId="77777777" w:rsidR="00545FA5" w:rsidRPr="00545FA5" w:rsidRDefault="00545FA5" w:rsidP="00545FA5">
      <w:pPr>
        <w:ind w:right="51"/>
        <w:jc w:val="both"/>
        <w:rPr>
          <w:rFonts w:ascii="Noto Sans" w:hAnsi="Noto Sans" w:cs="Noto Sans"/>
          <w:b/>
          <w:sz w:val="20"/>
          <w:szCs w:val="20"/>
          <w:lang w:eastAsia="es-MX"/>
        </w:rPr>
      </w:pPr>
      <w:r w:rsidRPr="00545FA5">
        <w:rPr>
          <w:rFonts w:ascii="Noto Sans" w:hAnsi="Noto Sans" w:cs="Noto Sans"/>
          <w:b/>
          <w:sz w:val="20"/>
          <w:szCs w:val="20"/>
          <w:lang w:eastAsia="es-MX"/>
        </w:rPr>
        <w:t>VIGÉSIMA CUARTA. RESCISIÓN</w:t>
      </w:r>
    </w:p>
    <w:p w14:paraId="1A76F55E" w14:textId="77777777" w:rsidR="00545FA5" w:rsidRPr="00545FA5" w:rsidRDefault="00545FA5" w:rsidP="00545FA5">
      <w:pPr>
        <w:ind w:right="51"/>
        <w:jc w:val="both"/>
        <w:rPr>
          <w:rFonts w:ascii="Noto Sans" w:hAnsi="Noto Sans" w:cs="Noto Sans"/>
          <w:sz w:val="20"/>
          <w:szCs w:val="20"/>
          <w:lang w:eastAsia="es-MX"/>
        </w:rPr>
      </w:pPr>
    </w:p>
    <w:p w14:paraId="60AFD437"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b/>
          <w:sz w:val="20"/>
          <w:szCs w:val="20"/>
        </w:rPr>
        <w:t xml:space="preserve">“LA DEPENDENCIA O ENTIDAD” </w:t>
      </w:r>
      <w:r w:rsidRPr="00545FA5">
        <w:rPr>
          <w:rFonts w:ascii="Noto Sans" w:hAnsi="Noto Sans" w:cs="Noto Sans"/>
          <w:bCs/>
          <w:sz w:val="20"/>
          <w:szCs w:val="20"/>
        </w:rPr>
        <w:t>podrá iniciar en cualquier momento</w:t>
      </w:r>
      <w:r w:rsidRPr="00545FA5">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45FA5">
        <w:rPr>
          <w:rFonts w:ascii="Noto Sans" w:hAnsi="Noto Sans" w:cs="Noto Sans"/>
          <w:bCs/>
          <w:sz w:val="20"/>
          <w:szCs w:val="20"/>
        </w:rPr>
        <w:t xml:space="preserve">el procedimiento de rescisión, cuando </w:t>
      </w:r>
      <w:r w:rsidRPr="00545FA5">
        <w:rPr>
          <w:rFonts w:ascii="Noto Sans" w:hAnsi="Noto Sans" w:cs="Noto Sans"/>
          <w:b/>
          <w:sz w:val="20"/>
          <w:szCs w:val="20"/>
        </w:rPr>
        <w:t xml:space="preserve">“EL PROVEEDOR” </w:t>
      </w:r>
      <w:r w:rsidRPr="00545FA5">
        <w:rPr>
          <w:rFonts w:ascii="Noto Sans" w:hAnsi="Noto Sans" w:cs="Noto Sans"/>
          <w:bCs/>
          <w:sz w:val="20"/>
          <w:szCs w:val="20"/>
        </w:rPr>
        <w:t xml:space="preserve">incurra en alguna de las siguientes causales: </w:t>
      </w:r>
    </w:p>
    <w:p w14:paraId="546D1D3E" w14:textId="77777777" w:rsidR="00545FA5" w:rsidRPr="00545FA5" w:rsidRDefault="00545FA5" w:rsidP="00545FA5">
      <w:pPr>
        <w:ind w:right="51"/>
        <w:jc w:val="both"/>
        <w:rPr>
          <w:rFonts w:ascii="Noto Sans" w:hAnsi="Noto Sans" w:cs="Noto Sans"/>
          <w:sz w:val="20"/>
          <w:szCs w:val="20"/>
        </w:rPr>
      </w:pPr>
    </w:p>
    <w:p w14:paraId="7907B680"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
          <w:sz w:val="20"/>
          <w:szCs w:val="20"/>
        </w:rPr>
      </w:pPr>
      <w:r w:rsidRPr="00545FA5">
        <w:rPr>
          <w:rFonts w:ascii="Noto Sans" w:hAnsi="Noto Sans" w:cs="Noto Sans"/>
          <w:sz w:val="20"/>
          <w:szCs w:val="20"/>
        </w:rPr>
        <w:t>Contravenir los términos pactados para la prestación de los servicios, establecidos en el presente contrato;</w:t>
      </w:r>
    </w:p>
    <w:p w14:paraId="37F14AA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Transferir en todo o en parte las obligaciones que deriven del presente contrato a un tercero ajeno a la relación contractual;</w:t>
      </w:r>
    </w:p>
    <w:p w14:paraId="3ECACA8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Ceder los derechos de cobro derivados del contrato, sin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4C97F28"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Suspender total o parcialmente y sin causa justificada la prestación de los servicios del presente contrato;</w:t>
      </w:r>
    </w:p>
    <w:p w14:paraId="411FE5A4"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No realizar la prestación de los servicios en tiempo y forma conforme a lo establecido en el presente contrato y sus respectivos anexos;</w:t>
      </w:r>
    </w:p>
    <w:p w14:paraId="7FB9A2AF"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0FA3192D"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Ser declarado en concurso mercantil, o por cualquier otra causa distinta o análoga que afecte su patrimonio;</w:t>
      </w:r>
    </w:p>
    <w:p w14:paraId="7F0981BA"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 xml:space="preserve">En caso de que compruebe la falsedad de alguna manifestación, información o documentación proporcionada para efecto del presente contrato; </w:t>
      </w:r>
    </w:p>
    <w:p w14:paraId="2AC2A71F"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Cs/>
          <w:sz w:val="20"/>
          <w:szCs w:val="20"/>
        </w:rPr>
      </w:pPr>
      <w:r w:rsidRPr="00545FA5">
        <w:rPr>
          <w:rFonts w:ascii="Noto Sans" w:hAnsi="Noto Sans" w:cs="Noto Sans"/>
          <w:bCs/>
          <w:sz w:val="20"/>
          <w:szCs w:val="20"/>
        </w:rPr>
        <w:t>No entregar dentro de los 10 (diez) días naturales siguientes a la fecha de firma del presente contrato, la garantía de cumplimiento del mismo;</w:t>
      </w:r>
    </w:p>
    <w:p w14:paraId="08920F21" w14:textId="77777777" w:rsidR="00545FA5" w:rsidRPr="00545FA5" w:rsidRDefault="00545FA5" w:rsidP="00545FA5">
      <w:pPr>
        <w:pStyle w:val="Prrafodelista"/>
        <w:numPr>
          <w:ilvl w:val="0"/>
          <w:numId w:val="6"/>
        </w:numPr>
        <w:ind w:left="567" w:right="-1"/>
        <w:jc w:val="both"/>
        <w:rPr>
          <w:rFonts w:ascii="Noto Sans" w:hAnsi="Noto Sans" w:cs="Noto Sans"/>
          <w:bCs/>
          <w:sz w:val="20"/>
          <w:szCs w:val="20"/>
        </w:rPr>
      </w:pPr>
      <w:r w:rsidRPr="00545FA5">
        <w:rPr>
          <w:rFonts w:ascii="Noto Sans" w:hAnsi="Noto Sans" w:cs="Noto Sans"/>
          <w:bCs/>
          <w:sz w:val="20"/>
          <w:szCs w:val="20"/>
        </w:rPr>
        <w:t>Cuando la suma de las penas convencionales exceda el monto total de la garantía de cumplimiento del contrato;</w:t>
      </w:r>
    </w:p>
    <w:p w14:paraId="665B27AC"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EL SIGUIENTE INCISO, SERÁ OBLIGATORIO PARA EFECTOS DEL ARTÍCULO 80, PÁRRAFO CUARTO DEL RLAASSP</w:t>
      </w:r>
    </w:p>
    <w:p w14:paraId="520DE4A6"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7A09951C" w14:textId="77777777" w:rsidR="00545FA5" w:rsidRPr="00545FA5" w:rsidRDefault="00545FA5" w:rsidP="00545FA5">
      <w:pPr>
        <w:pStyle w:val="Prrafodelista"/>
        <w:ind w:left="567" w:right="-1"/>
        <w:jc w:val="both"/>
        <w:rPr>
          <w:rFonts w:ascii="Noto Sans" w:hAnsi="Noto Sans" w:cs="Noto Sans"/>
          <w:bCs/>
          <w:sz w:val="20"/>
          <w:szCs w:val="20"/>
        </w:rPr>
      </w:pPr>
    </w:p>
    <w:p w14:paraId="5CAA4716"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0B75F0D6" w14:textId="77777777" w:rsidR="00545FA5" w:rsidRPr="00545FA5" w:rsidRDefault="00545FA5" w:rsidP="00545FA5">
      <w:pPr>
        <w:pStyle w:val="Prrafodelista"/>
        <w:ind w:left="567" w:right="-1"/>
        <w:jc w:val="both"/>
        <w:rPr>
          <w:rFonts w:ascii="Noto Sans" w:hAnsi="Noto Sans" w:cs="Noto Sans"/>
          <w:bCs/>
          <w:sz w:val="20"/>
          <w:szCs w:val="20"/>
        </w:rPr>
      </w:pPr>
    </w:p>
    <w:p w14:paraId="46A4ED0D"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Cuando la suma de las deducciones al pago, excedan el límite máximo establecido para las deducciones;</w:t>
      </w:r>
    </w:p>
    <w:p w14:paraId="4026E51D"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Divulgar, transferir o utilizar la información que conozca en el desarrollo del cumplimiento del objeto del presente contrato, sin contar con la autorización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los términos de lo dispuesto en la </w:t>
      </w:r>
      <w:r w:rsidRPr="00545FA5">
        <w:rPr>
          <w:rFonts w:ascii="Noto Sans" w:hAnsi="Noto Sans" w:cs="Noto Sans"/>
          <w:b/>
          <w:bCs/>
          <w:sz w:val="20"/>
          <w:szCs w:val="20"/>
        </w:rPr>
        <w:t>CLÁUSULA VIGÉSIMA PRIMERA DE CONFIDENCIALIDAD Y PROTECCIÓN DE DATOS PERSONALES</w:t>
      </w:r>
      <w:r w:rsidRPr="00545FA5">
        <w:rPr>
          <w:rFonts w:ascii="Noto Sans" w:hAnsi="Noto Sans" w:cs="Noto Sans"/>
          <w:bCs/>
          <w:sz w:val="20"/>
          <w:szCs w:val="20"/>
        </w:rPr>
        <w:t xml:space="preserve"> del presente instrumento jurídico;</w:t>
      </w:r>
    </w:p>
    <w:p w14:paraId="2F3057C3"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 xml:space="preserve"> Impedir el desempeño normal de labores de</w:t>
      </w:r>
      <w:r w:rsidRPr="00545FA5">
        <w:rPr>
          <w:rFonts w:ascii="Noto Sans" w:hAnsi="Noto Sans" w:cs="Noto Sans"/>
          <w:b/>
          <w:sz w:val="20"/>
          <w:szCs w:val="20"/>
        </w:rPr>
        <w:t xml:space="preserve"> “LA DEPENDENCIA O ENTIDAD”;</w:t>
      </w:r>
    </w:p>
    <w:p w14:paraId="6CA39F97"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bCs/>
          <w:sz w:val="20"/>
          <w:szCs w:val="20"/>
        </w:rPr>
        <w:t>Cambiar su nacionalidad por otra e invocar la protección de su gobierno contra reclamaciones y órdenes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cuando sea extranjero, y</w:t>
      </w:r>
    </w:p>
    <w:p w14:paraId="5C2E5632"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No presentar la opinión favorable de sus obligaciones fiscales, cada </w:t>
      </w:r>
      <w:r w:rsidRPr="00545FA5">
        <w:rPr>
          <w:rFonts w:ascii="Noto Sans" w:hAnsi="Noto Sans" w:cs="Noto Sans"/>
          <w:b/>
          <w:sz w:val="20"/>
          <w:szCs w:val="20"/>
        </w:rPr>
        <w:t>(ESTABLECER PERIODICIDAD)</w:t>
      </w:r>
      <w:r w:rsidRPr="00545FA5">
        <w:rPr>
          <w:rFonts w:ascii="Noto Sans" w:hAnsi="Noto Sans" w:cs="Noto Sans"/>
          <w:sz w:val="20"/>
          <w:szCs w:val="20"/>
        </w:rPr>
        <w:t xml:space="preserve"> durante la vigencia del presente contrato.</w:t>
      </w:r>
    </w:p>
    <w:p w14:paraId="78AD9D31"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Incumplir cualquier obligación distinta de las anteriores y derivadas del presente contrato.</w:t>
      </w:r>
    </w:p>
    <w:p w14:paraId="3774699F" w14:textId="77777777" w:rsidR="00545FA5" w:rsidRPr="00545FA5" w:rsidRDefault="00545FA5" w:rsidP="00545FA5">
      <w:pPr>
        <w:pStyle w:val="Prrafodelista"/>
        <w:tabs>
          <w:tab w:val="left" w:pos="284"/>
        </w:tabs>
        <w:ind w:left="567" w:right="-1"/>
        <w:jc w:val="both"/>
        <w:rPr>
          <w:rFonts w:ascii="Noto Sans" w:hAnsi="Noto Sans" w:cs="Noto Sans"/>
          <w:sz w:val="20"/>
          <w:szCs w:val="20"/>
        </w:rPr>
      </w:pPr>
    </w:p>
    <w:p w14:paraId="3A38C4D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el caso de optar por la rescisión del contrato,</w:t>
      </w:r>
      <w:r w:rsidRPr="00545FA5">
        <w:rPr>
          <w:rFonts w:ascii="Noto Sans" w:hAnsi="Noto Sans" w:cs="Noto Sans"/>
          <w:b/>
          <w:sz w:val="20"/>
          <w:szCs w:val="20"/>
        </w:rPr>
        <w:t xml:space="preserve"> “LA DEPENDENCIA O ENTIDAD” </w:t>
      </w:r>
      <w:r w:rsidRPr="00545FA5">
        <w:rPr>
          <w:rFonts w:ascii="Noto Sans" w:hAnsi="Noto Sans" w:cs="Noto Sans"/>
          <w:sz w:val="20"/>
          <w:szCs w:val="20"/>
        </w:rPr>
        <w:t>comunicará por escrito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el incumplimiento en que haya incurrido, para que en un término de 5 (cinco) días hábiles contados </w:t>
      </w:r>
      <w:r w:rsidRPr="00545FA5">
        <w:rPr>
          <w:rFonts w:ascii="Noto Sans" w:hAnsi="Noto Sans" w:cs="Noto Sans"/>
          <w:sz w:val="20"/>
          <w:szCs w:val="20"/>
        </w:rPr>
        <w:lastRenderedPageBreak/>
        <w:t>a partir del día siguiente de la notificación, exponga lo que a su derecho convenga y aporte en su caso las pruebas que estime pertinentes.</w:t>
      </w:r>
    </w:p>
    <w:p w14:paraId="2EE3C3B8" w14:textId="77777777" w:rsidR="00545FA5" w:rsidRPr="00545FA5" w:rsidRDefault="00545FA5" w:rsidP="00545FA5">
      <w:pPr>
        <w:ind w:right="-1"/>
        <w:jc w:val="both"/>
        <w:rPr>
          <w:rFonts w:ascii="Noto Sans" w:hAnsi="Noto Sans" w:cs="Noto Sans"/>
          <w:sz w:val="20"/>
          <w:szCs w:val="20"/>
        </w:rPr>
      </w:pPr>
    </w:p>
    <w:p w14:paraId="72D8475A"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sz w:val="20"/>
          <w:szCs w:val="20"/>
        </w:rPr>
        <w:t xml:space="preserve">Transcurrido dicho término </w:t>
      </w:r>
      <w:r w:rsidRPr="00545FA5">
        <w:rPr>
          <w:rFonts w:ascii="Noto Sans" w:hAnsi="Noto Sans" w:cs="Noto Sans"/>
          <w:b/>
          <w:sz w:val="20"/>
          <w:szCs w:val="20"/>
        </w:rPr>
        <w:t>“LA DEPENDENCIA O ENTIDAD”</w:t>
      </w:r>
      <w:r w:rsidRPr="00545FA5">
        <w:rPr>
          <w:rFonts w:ascii="Noto Sans" w:hAnsi="Noto Sans" w:cs="Noto Sans"/>
          <w:sz w:val="20"/>
          <w:szCs w:val="20"/>
        </w:rPr>
        <w:t xml:space="preserve">, en un plazo de 10 (diez) días hábiles siguientes, tomando en consideración los argumentos y pruebas que hubiere hecho valer </w:t>
      </w:r>
      <w:r w:rsidRPr="00545FA5">
        <w:rPr>
          <w:rFonts w:ascii="Noto Sans" w:hAnsi="Noto Sans" w:cs="Noto Sans"/>
          <w:b/>
          <w:sz w:val="20"/>
          <w:szCs w:val="20"/>
        </w:rPr>
        <w:t>“EL PROVEEDOR”</w:t>
      </w:r>
      <w:r w:rsidRPr="00545FA5">
        <w:rPr>
          <w:rFonts w:ascii="Noto Sans" w:hAnsi="Noto Sans" w:cs="Noto Sans"/>
          <w:sz w:val="20"/>
          <w:szCs w:val="20"/>
        </w:rPr>
        <w:t>, determinará de manera fundada y motivada dar o no por rescindido el contrato, y comunicará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dicha determinación dentro del citado plazo.</w:t>
      </w:r>
    </w:p>
    <w:p w14:paraId="6E363BE8" w14:textId="77777777" w:rsidR="00545FA5" w:rsidRPr="00545FA5" w:rsidRDefault="00545FA5" w:rsidP="00545FA5">
      <w:pPr>
        <w:tabs>
          <w:tab w:val="left" w:pos="2700"/>
        </w:tabs>
        <w:ind w:right="-1"/>
        <w:jc w:val="both"/>
        <w:rPr>
          <w:rFonts w:ascii="Noto Sans" w:hAnsi="Noto Sans" w:cs="Noto Sans"/>
          <w:sz w:val="20"/>
          <w:szCs w:val="20"/>
        </w:rPr>
      </w:pPr>
    </w:p>
    <w:p w14:paraId="31A528F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Cuando se rescinda el contrato, se formulará el finiquito correspondiente, a efecto de hacer constar los pagos que deba efectuar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concepto del contrato hasta el momento de rescisión, o los que resulten a cargo de </w:t>
      </w:r>
      <w:r w:rsidRPr="00545FA5">
        <w:rPr>
          <w:rFonts w:ascii="Noto Sans" w:hAnsi="Noto Sans" w:cs="Noto Sans"/>
          <w:b/>
          <w:sz w:val="20"/>
          <w:szCs w:val="20"/>
        </w:rPr>
        <w:t>“EL PROVEEDOR”.</w:t>
      </w:r>
      <w:r w:rsidRPr="00545FA5">
        <w:rPr>
          <w:rFonts w:ascii="Noto Sans" w:hAnsi="Noto Sans" w:cs="Noto Sans"/>
          <w:sz w:val="20"/>
          <w:szCs w:val="20"/>
        </w:rPr>
        <w:t xml:space="preserve"> </w:t>
      </w:r>
    </w:p>
    <w:p w14:paraId="28227FE7" w14:textId="77777777" w:rsidR="00545FA5" w:rsidRPr="00545FA5" w:rsidRDefault="00545FA5" w:rsidP="00545FA5">
      <w:pPr>
        <w:tabs>
          <w:tab w:val="left" w:pos="2700"/>
        </w:tabs>
        <w:ind w:right="-1"/>
        <w:jc w:val="both"/>
        <w:rPr>
          <w:rFonts w:ascii="Noto Sans" w:hAnsi="Noto Sans" w:cs="Noto Sans"/>
          <w:sz w:val="20"/>
          <w:szCs w:val="20"/>
        </w:rPr>
      </w:pPr>
    </w:p>
    <w:p w14:paraId="4E917C69"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Iniciado un procedimiento de conciliación </w:t>
      </w:r>
      <w:r w:rsidRPr="00545FA5">
        <w:rPr>
          <w:rFonts w:ascii="Noto Sans" w:hAnsi="Noto Sans" w:cs="Noto Sans"/>
          <w:b/>
          <w:sz w:val="20"/>
          <w:szCs w:val="20"/>
        </w:rPr>
        <w:t>“LA DEPENDENCIA O ENTIDAD”</w:t>
      </w:r>
      <w:r w:rsidRPr="00545FA5">
        <w:rPr>
          <w:rFonts w:ascii="Noto Sans" w:hAnsi="Noto Sans" w:cs="Noto Sans"/>
          <w:sz w:val="20"/>
          <w:szCs w:val="20"/>
        </w:rPr>
        <w:t xml:space="preserve"> podrá suspender el trámite del procedimiento de rescisión.</w:t>
      </w:r>
    </w:p>
    <w:p w14:paraId="3E5EAA87" w14:textId="77777777" w:rsidR="00545FA5" w:rsidRPr="00545FA5" w:rsidRDefault="00545FA5" w:rsidP="00545FA5">
      <w:pPr>
        <w:tabs>
          <w:tab w:val="left" w:pos="2700"/>
        </w:tabs>
        <w:ind w:right="-1"/>
        <w:jc w:val="both"/>
        <w:rPr>
          <w:rFonts w:ascii="Noto Sans" w:hAnsi="Noto Sans" w:cs="Noto Sans"/>
          <w:sz w:val="20"/>
          <w:szCs w:val="20"/>
        </w:rPr>
      </w:pPr>
    </w:p>
    <w:p w14:paraId="50C0C37A"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que continúa vigente la necesidad de la prestación de los servicios, aplicando, en su caso, las penas convencionales correspondientes.</w:t>
      </w:r>
    </w:p>
    <w:p w14:paraId="0E17EF46" w14:textId="77777777" w:rsidR="00545FA5" w:rsidRPr="00545FA5" w:rsidRDefault="00545FA5" w:rsidP="00545FA5">
      <w:pPr>
        <w:tabs>
          <w:tab w:val="left" w:pos="2700"/>
        </w:tabs>
        <w:ind w:right="-1"/>
        <w:jc w:val="both"/>
        <w:rPr>
          <w:rFonts w:ascii="Noto Sans" w:hAnsi="Noto Sans" w:cs="Noto Sans"/>
          <w:sz w:val="20"/>
          <w:szCs w:val="20"/>
        </w:rPr>
      </w:pPr>
    </w:p>
    <w:p w14:paraId="4742FCA3"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545FA5">
        <w:rPr>
          <w:rFonts w:ascii="Noto Sans" w:hAnsi="Noto Sans" w:cs="Noto Sans"/>
          <w:b/>
          <w:sz w:val="20"/>
          <w:szCs w:val="20"/>
        </w:rPr>
        <w:t>“LA DEPENDENCIA O ENTIDAD”</w:t>
      </w:r>
      <w:r w:rsidRPr="00545FA5">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6FE2D97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 </w:t>
      </w:r>
    </w:p>
    <w:p w14:paraId="6CBEC6A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De no rescindirse el contrato, </w:t>
      </w:r>
      <w:r w:rsidRPr="00545FA5">
        <w:rPr>
          <w:rFonts w:ascii="Noto Sans" w:hAnsi="Noto Sans" w:cs="Noto Sans"/>
          <w:b/>
          <w:sz w:val="20"/>
          <w:szCs w:val="20"/>
        </w:rPr>
        <w:t>“LA DEPENDENCIA O ENTIDAD”</w:t>
      </w:r>
      <w:r w:rsidRPr="00545FA5">
        <w:rPr>
          <w:rFonts w:ascii="Noto Sans" w:hAnsi="Noto Sans" w:cs="Noto Sans"/>
          <w:sz w:val="20"/>
          <w:szCs w:val="20"/>
        </w:rPr>
        <w:t xml:space="preserve"> establecerá con </w:t>
      </w:r>
      <w:r w:rsidRPr="00545FA5">
        <w:rPr>
          <w:rFonts w:ascii="Noto Sans" w:hAnsi="Noto Sans" w:cs="Noto Sans"/>
          <w:b/>
          <w:sz w:val="20"/>
          <w:szCs w:val="20"/>
        </w:rPr>
        <w:t>“EL PROVEEDOR”</w:t>
      </w:r>
      <w:r w:rsidRPr="00545FA5">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545FA5">
        <w:rPr>
          <w:rFonts w:ascii="Noto Sans" w:hAnsi="Noto Sans" w:cs="Noto Sans"/>
          <w:b/>
          <w:sz w:val="20"/>
          <w:szCs w:val="20"/>
        </w:rPr>
        <w:t>“LAASSP”</w:t>
      </w:r>
      <w:r w:rsidRPr="00545FA5">
        <w:rPr>
          <w:rFonts w:ascii="Noto Sans" w:hAnsi="Noto Sans" w:cs="Noto Sans"/>
          <w:sz w:val="20"/>
          <w:szCs w:val="20"/>
        </w:rPr>
        <w:t>.</w:t>
      </w:r>
    </w:p>
    <w:p w14:paraId="6DD72B76" w14:textId="77777777" w:rsidR="00545FA5" w:rsidRPr="00545FA5" w:rsidRDefault="00545FA5" w:rsidP="00545FA5">
      <w:pPr>
        <w:tabs>
          <w:tab w:val="left" w:pos="2700"/>
        </w:tabs>
        <w:ind w:right="-1"/>
        <w:jc w:val="both"/>
        <w:rPr>
          <w:rFonts w:ascii="Noto Sans" w:hAnsi="Noto Sans" w:cs="Noto Sans"/>
          <w:sz w:val="20"/>
          <w:szCs w:val="20"/>
        </w:rPr>
      </w:pPr>
    </w:p>
    <w:p w14:paraId="72AB3C6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No obstante, de que se hubiere firmado el convenio modificatorio a que se refiere el párrafo anterior, si se presenta de nueva cuenta el incumplimiento,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quedará expresamente facultada para optar por exigir el cumplimiento del contrato, o rescindirlo, aplicando las sanciones que procedan.</w:t>
      </w:r>
    </w:p>
    <w:p w14:paraId="2E3878CF" w14:textId="77777777" w:rsidR="00545FA5" w:rsidRPr="00545FA5" w:rsidRDefault="00545FA5" w:rsidP="00545FA5">
      <w:pPr>
        <w:tabs>
          <w:tab w:val="left" w:pos="2700"/>
        </w:tabs>
        <w:ind w:right="-1"/>
        <w:jc w:val="both"/>
        <w:rPr>
          <w:rFonts w:ascii="Noto Sans" w:hAnsi="Noto Sans" w:cs="Noto Sans"/>
          <w:sz w:val="20"/>
          <w:szCs w:val="20"/>
        </w:rPr>
      </w:pPr>
    </w:p>
    <w:p w14:paraId="477F64C1"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se llevara a cabo la rescisión del contrato, y en el caso de que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D492BDB" w14:textId="77777777" w:rsidR="00545FA5" w:rsidRPr="00545FA5" w:rsidRDefault="00545FA5" w:rsidP="00545FA5">
      <w:pPr>
        <w:tabs>
          <w:tab w:val="left" w:pos="2700"/>
        </w:tabs>
        <w:ind w:right="-1"/>
        <w:jc w:val="both"/>
        <w:rPr>
          <w:rFonts w:ascii="Noto Sans" w:hAnsi="Noto Sans" w:cs="Noto Sans"/>
          <w:sz w:val="20"/>
          <w:szCs w:val="20"/>
        </w:rPr>
      </w:pPr>
    </w:p>
    <w:p w14:paraId="7B24786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412BED65" w14:textId="77777777" w:rsidR="00545FA5" w:rsidRPr="00545FA5" w:rsidRDefault="00545FA5" w:rsidP="00545FA5">
      <w:pPr>
        <w:ind w:right="51"/>
        <w:jc w:val="both"/>
        <w:rPr>
          <w:rFonts w:ascii="Noto Sans" w:hAnsi="Noto Sans" w:cs="Noto Sans"/>
          <w:sz w:val="20"/>
          <w:szCs w:val="20"/>
        </w:rPr>
      </w:pPr>
    </w:p>
    <w:p w14:paraId="4D3F1DC6"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QUINTA. RELACIÓN Y EXCLUSIÓN LABORAL</w:t>
      </w:r>
    </w:p>
    <w:p w14:paraId="096605DB" w14:textId="77777777" w:rsidR="00545FA5" w:rsidRPr="00545FA5" w:rsidRDefault="00545FA5" w:rsidP="00545FA5">
      <w:pPr>
        <w:jc w:val="both"/>
        <w:rPr>
          <w:rFonts w:ascii="Noto Sans" w:hAnsi="Noto Sans" w:cs="Noto Sans"/>
          <w:sz w:val="20"/>
          <w:szCs w:val="20"/>
          <w:lang w:eastAsia="es-MX"/>
        </w:rPr>
      </w:pPr>
    </w:p>
    <w:p w14:paraId="29FB5CA1"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lastRenderedPageBreak/>
        <w:t>“EL PROVEEDOR”</w:t>
      </w:r>
      <w:r w:rsidRPr="00545FA5">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F989899" w14:textId="77777777" w:rsidR="00D5012E" w:rsidRDefault="00D5012E" w:rsidP="00545FA5">
      <w:pPr>
        <w:pStyle w:val="Textoindependiente"/>
        <w:tabs>
          <w:tab w:val="center" w:pos="567"/>
        </w:tabs>
        <w:ind w:right="48"/>
        <w:rPr>
          <w:rFonts w:ascii="Noto Sans" w:hAnsi="Noto Sans" w:cs="Noto Sans"/>
          <w:sz w:val="20"/>
          <w:szCs w:val="20"/>
        </w:rPr>
      </w:pPr>
    </w:p>
    <w:p w14:paraId="209B2552"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45FA5">
        <w:rPr>
          <w:rFonts w:ascii="Noto Sans" w:hAnsi="Noto Sans" w:cs="Noto Sans"/>
          <w:b/>
          <w:sz w:val="20"/>
          <w:szCs w:val="20"/>
        </w:rPr>
        <w:t>“LA DEPENDENCIA O ENTIDAD”</w:t>
      </w:r>
      <w:r w:rsidRPr="00545FA5">
        <w:rPr>
          <w:rFonts w:ascii="Noto Sans" w:hAnsi="Noto Sans" w:cs="Noto Sans"/>
          <w:sz w:val="20"/>
          <w:szCs w:val="20"/>
        </w:rPr>
        <w:t>, así como en la ejecución de los servicios.</w:t>
      </w:r>
    </w:p>
    <w:p w14:paraId="3C22EC77" w14:textId="77777777" w:rsidR="00D5012E" w:rsidRDefault="00D5012E" w:rsidP="00545FA5">
      <w:pPr>
        <w:pStyle w:val="Textoindependiente"/>
        <w:tabs>
          <w:tab w:val="center" w:pos="567"/>
        </w:tabs>
        <w:ind w:right="48"/>
        <w:rPr>
          <w:rFonts w:ascii="Noto Sans" w:hAnsi="Noto Sans" w:cs="Noto Sans"/>
          <w:sz w:val="20"/>
          <w:szCs w:val="20"/>
        </w:rPr>
      </w:pPr>
    </w:p>
    <w:p w14:paraId="6B0D3384"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sz w:val="20"/>
          <w:szCs w:val="20"/>
        </w:rPr>
        <w:t xml:space="preserve">Para cualquier caso no previsto, </w:t>
      </w:r>
      <w:r w:rsidRPr="00545FA5">
        <w:rPr>
          <w:rFonts w:ascii="Noto Sans" w:hAnsi="Noto Sans" w:cs="Noto Sans"/>
          <w:b/>
          <w:sz w:val="20"/>
          <w:szCs w:val="20"/>
        </w:rPr>
        <w:t>“EL PROVEEDOR”</w:t>
      </w:r>
      <w:r w:rsidRPr="00545FA5">
        <w:rPr>
          <w:rFonts w:ascii="Noto Sans" w:hAnsi="Noto Sans" w:cs="Noto Sans"/>
          <w:sz w:val="20"/>
          <w:szCs w:val="20"/>
        </w:rPr>
        <w:t xml:space="preserve"> exime expresamente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22D664A1" w14:textId="77777777" w:rsidR="00D5012E" w:rsidRDefault="00D5012E" w:rsidP="00545FA5">
      <w:pPr>
        <w:ind w:right="51"/>
        <w:jc w:val="both"/>
        <w:rPr>
          <w:rFonts w:ascii="Noto Sans" w:hAnsi="Noto Sans" w:cs="Noto Sans"/>
          <w:sz w:val="20"/>
          <w:szCs w:val="20"/>
        </w:rPr>
      </w:pPr>
    </w:p>
    <w:p w14:paraId="2917ACA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Para el caso que, con posterioridad a la conclusión del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reciba una demanda laboral por parte de trabajadores de</w:t>
      </w:r>
      <w:r w:rsidRPr="00545FA5">
        <w:rPr>
          <w:rFonts w:ascii="Noto Sans" w:hAnsi="Noto Sans" w:cs="Noto Sans"/>
          <w:b/>
          <w:sz w:val="20"/>
          <w:szCs w:val="20"/>
        </w:rPr>
        <w:t xml:space="preserve"> “EL PROVEEDOR”</w:t>
      </w:r>
      <w:r w:rsidRPr="00545FA5">
        <w:rPr>
          <w:rFonts w:ascii="Noto Sans" w:hAnsi="Noto Sans" w:cs="Noto Sans"/>
          <w:sz w:val="20"/>
          <w:szCs w:val="20"/>
        </w:rPr>
        <w:t>, en la que se demande la solidaridad y/o sustitución patronal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w:t>
      </w:r>
      <w:r w:rsidRPr="00545FA5">
        <w:rPr>
          <w:rFonts w:ascii="Noto Sans" w:hAnsi="Noto Sans" w:cs="Noto Sans"/>
          <w:b/>
          <w:sz w:val="20"/>
          <w:szCs w:val="20"/>
        </w:rPr>
        <w:t>“EL PROVEEDOR”</w:t>
      </w:r>
      <w:r w:rsidRPr="00545FA5">
        <w:rPr>
          <w:rFonts w:ascii="Noto Sans" w:hAnsi="Noto Sans" w:cs="Noto Sans"/>
          <w:sz w:val="20"/>
          <w:szCs w:val="20"/>
        </w:rPr>
        <w:t xml:space="preserve"> queda obligado a dar cumplimiento a lo establecido en la presente cláusula.</w:t>
      </w:r>
    </w:p>
    <w:p w14:paraId="0C47BE38" w14:textId="77777777" w:rsidR="00545FA5" w:rsidRPr="00545FA5" w:rsidRDefault="00545FA5" w:rsidP="00545FA5">
      <w:pPr>
        <w:ind w:right="51"/>
        <w:jc w:val="both"/>
        <w:rPr>
          <w:rFonts w:ascii="Noto Sans" w:hAnsi="Noto Sans" w:cs="Noto Sans"/>
          <w:sz w:val="20"/>
          <w:szCs w:val="20"/>
        </w:rPr>
      </w:pPr>
    </w:p>
    <w:p w14:paraId="37591042"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SEXTA. DISCREPANCIAS</w:t>
      </w:r>
    </w:p>
    <w:p w14:paraId="6ED18A5E" w14:textId="77777777" w:rsidR="00545FA5" w:rsidRPr="00545FA5" w:rsidRDefault="00545FA5" w:rsidP="00545FA5">
      <w:pPr>
        <w:tabs>
          <w:tab w:val="left" w:pos="2520"/>
        </w:tabs>
        <w:jc w:val="both"/>
        <w:rPr>
          <w:rFonts w:ascii="Noto Sans" w:hAnsi="Noto Sans" w:cs="Noto Sans"/>
          <w:sz w:val="20"/>
          <w:szCs w:val="20"/>
        </w:rPr>
      </w:pPr>
    </w:p>
    <w:p w14:paraId="77B6228B"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 xml:space="preserve">convienen que, </w:t>
      </w:r>
      <w:r w:rsidRPr="00545FA5">
        <w:rPr>
          <w:rFonts w:ascii="Noto Sans" w:hAnsi="Noto Sans" w:cs="Noto Sans"/>
          <w:bCs/>
          <w:sz w:val="20"/>
          <w:szCs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545FA5">
        <w:rPr>
          <w:rFonts w:ascii="Noto Sans" w:hAnsi="Noto Sans" w:cs="Noto Sans"/>
          <w:b/>
          <w:bCs/>
          <w:sz w:val="20"/>
          <w:szCs w:val="20"/>
        </w:rPr>
        <w:t>“LAASSP”</w:t>
      </w:r>
      <w:r w:rsidRPr="00545FA5">
        <w:rPr>
          <w:rFonts w:ascii="Noto Sans" w:hAnsi="Noto Sans" w:cs="Noto Sans"/>
          <w:bCs/>
          <w:sz w:val="20"/>
          <w:szCs w:val="20"/>
        </w:rPr>
        <w:t>.</w:t>
      </w:r>
    </w:p>
    <w:p w14:paraId="0A0F4194" w14:textId="77777777" w:rsidR="00545FA5" w:rsidRPr="00545FA5" w:rsidRDefault="00545FA5" w:rsidP="00545FA5">
      <w:pPr>
        <w:ind w:right="51"/>
        <w:jc w:val="both"/>
        <w:rPr>
          <w:rFonts w:ascii="Noto Sans" w:hAnsi="Noto Sans" w:cs="Noto Sans"/>
          <w:sz w:val="20"/>
          <w:szCs w:val="20"/>
        </w:rPr>
      </w:pPr>
    </w:p>
    <w:p w14:paraId="4E9CDF6E"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SÉPTIMA. CONCILIACIÓN.</w:t>
      </w:r>
    </w:p>
    <w:p w14:paraId="73345A39" w14:textId="77777777" w:rsidR="00545FA5" w:rsidRPr="00545FA5" w:rsidRDefault="00545FA5" w:rsidP="00545FA5">
      <w:pPr>
        <w:tabs>
          <w:tab w:val="left" w:pos="2520"/>
        </w:tabs>
        <w:jc w:val="both"/>
        <w:rPr>
          <w:rFonts w:ascii="Noto Sans" w:hAnsi="Noto Sans" w:cs="Noto Sans"/>
          <w:sz w:val="20"/>
          <w:szCs w:val="20"/>
        </w:rPr>
      </w:pPr>
    </w:p>
    <w:p w14:paraId="3A761FB0" w14:textId="77777777" w:rsidR="00545FA5" w:rsidRPr="00545FA5" w:rsidRDefault="00545FA5" w:rsidP="00545FA5">
      <w:pPr>
        <w:tabs>
          <w:tab w:val="left" w:pos="2520"/>
        </w:tabs>
        <w:jc w:val="both"/>
        <w:rPr>
          <w:rFonts w:ascii="Noto Sans" w:eastAsia="Cambria"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w:t>
      </w:r>
      <w:r w:rsidRPr="00545FA5">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545FA5">
        <w:rPr>
          <w:rFonts w:ascii="Noto Sans" w:eastAsia="Cambria" w:hAnsi="Noto Sans" w:cs="Noto Sans"/>
          <w:b/>
          <w:sz w:val="20"/>
          <w:szCs w:val="20"/>
        </w:rPr>
        <w:t>“LAASSP”</w:t>
      </w:r>
      <w:r w:rsidRPr="00545FA5">
        <w:rPr>
          <w:rFonts w:ascii="Noto Sans" w:eastAsia="Cambria" w:hAnsi="Noto Sans" w:cs="Noto Sans"/>
          <w:sz w:val="20"/>
          <w:szCs w:val="20"/>
        </w:rPr>
        <w:t>, y 126 al 136 de su Reglamento.</w:t>
      </w:r>
    </w:p>
    <w:p w14:paraId="60AA7AD4" w14:textId="77777777" w:rsidR="00545FA5" w:rsidRPr="00545FA5" w:rsidRDefault="00545FA5" w:rsidP="00545FA5">
      <w:pPr>
        <w:tabs>
          <w:tab w:val="left" w:pos="2520"/>
        </w:tabs>
        <w:jc w:val="both"/>
        <w:rPr>
          <w:rFonts w:ascii="Noto Sans" w:eastAsia="Cambria" w:hAnsi="Noto Sans" w:cs="Noto Sans"/>
          <w:sz w:val="20"/>
          <w:szCs w:val="20"/>
        </w:rPr>
      </w:pPr>
    </w:p>
    <w:p w14:paraId="0736F355"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OCTAVA. DOMICILIOS</w:t>
      </w:r>
    </w:p>
    <w:p w14:paraId="6221AEF6" w14:textId="77777777" w:rsidR="00545FA5" w:rsidRPr="00545FA5" w:rsidRDefault="00545FA5" w:rsidP="00545FA5">
      <w:pPr>
        <w:tabs>
          <w:tab w:val="left" w:pos="2520"/>
        </w:tabs>
        <w:jc w:val="both"/>
        <w:rPr>
          <w:rFonts w:ascii="Noto Sans" w:hAnsi="Noto Sans" w:cs="Noto Sans"/>
          <w:sz w:val="20"/>
          <w:szCs w:val="20"/>
        </w:rPr>
      </w:pPr>
    </w:p>
    <w:p w14:paraId="4141FE37"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señalan como sus domicilios legales para todos los efectos a que haya lugar y que se relacionan en el presente </w:t>
      </w:r>
      <w:r w:rsidRPr="00545FA5">
        <w:rPr>
          <w:rFonts w:ascii="Noto Sans" w:eastAsia="Cambria" w:hAnsi="Noto Sans" w:cs="Noto Sans"/>
          <w:sz w:val="20"/>
          <w:szCs w:val="20"/>
        </w:rPr>
        <w:t>contrato</w:t>
      </w:r>
      <w:r w:rsidRPr="00545FA5">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BC25E92"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AB2D1AC"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VIGÉSIMA NOVENA. LEGISLACIÓN APLICABLE</w:t>
      </w:r>
    </w:p>
    <w:p w14:paraId="092263AB"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75642BC" w14:textId="77777777" w:rsidR="00545FA5" w:rsidRPr="00545FA5" w:rsidRDefault="00545FA5" w:rsidP="00545FA5">
      <w:pPr>
        <w:tabs>
          <w:tab w:val="left" w:pos="2520"/>
        </w:tabs>
        <w:jc w:val="both"/>
        <w:rPr>
          <w:rFonts w:ascii="Noto Sans" w:hAnsi="Noto Sans" w:cs="Noto Sans"/>
          <w:sz w:val="20"/>
          <w:szCs w:val="20"/>
        </w:rPr>
      </w:pPr>
      <w:r w:rsidRPr="00545FA5">
        <w:rPr>
          <w:rFonts w:ascii="Noto Sans" w:hAnsi="Noto Sans" w:cs="Noto Sans"/>
          <w:b/>
          <w:sz w:val="20"/>
          <w:szCs w:val="20"/>
        </w:rPr>
        <w:lastRenderedPageBreak/>
        <w:t xml:space="preserve">“LAS PARTES” </w:t>
      </w:r>
      <w:r w:rsidRPr="00545FA5">
        <w:rPr>
          <w:rFonts w:ascii="Noto Sans" w:hAnsi="Noto Sans" w:cs="Noto Sans"/>
          <w:sz w:val="20"/>
          <w:szCs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34ACED6" w14:textId="77777777" w:rsidR="00545FA5" w:rsidRPr="00545FA5" w:rsidRDefault="00545FA5" w:rsidP="00545FA5">
      <w:pPr>
        <w:shd w:val="clear" w:color="auto" w:fill="FFFFFF"/>
        <w:jc w:val="both"/>
        <w:textAlignment w:val="baseline"/>
        <w:rPr>
          <w:rFonts w:ascii="Noto Sans" w:hAnsi="Noto Sans" w:cs="Noto Sans"/>
          <w:sz w:val="20"/>
          <w:szCs w:val="20"/>
          <w:lang w:eastAsia="es-MX"/>
        </w:rPr>
      </w:pPr>
    </w:p>
    <w:p w14:paraId="37EDA57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TRIGÉSIMA. JURISDICCIÓN</w:t>
      </w:r>
    </w:p>
    <w:p w14:paraId="32F2534D" w14:textId="77777777" w:rsidR="00545FA5" w:rsidRPr="00545FA5" w:rsidRDefault="00545FA5" w:rsidP="00545FA5">
      <w:pPr>
        <w:tabs>
          <w:tab w:val="left" w:pos="2520"/>
        </w:tabs>
        <w:jc w:val="both"/>
        <w:rPr>
          <w:rFonts w:ascii="Noto Sans" w:hAnsi="Noto Sans" w:cs="Noto Sans"/>
          <w:sz w:val="20"/>
          <w:szCs w:val="20"/>
        </w:rPr>
      </w:pPr>
    </w:p>
    <w:p w14:paraId="15726EDE"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6213EF79" w14:textId="77777777" w:rsidR="00545FA5" w:rsidRPr="00545FA5" w:rsidRDefault="00545FA5" w:rsidP="00545FA5">
      <w:pPr>
        <w:tabs>
          <w:tab w:val="left" w:pos="2520"/>
        </w:tabs>
        <w:jc w:val="both"/>
        <w:rPr>
          <w:rFonts w:ascii="Noto Sans" w:hAnsi="Noto Sans" w:cs="Noto Sans"/>
          <w:sz w:val="20"/>
          <w:szCs w:val="20"/>
        </w:rPr>
      </w:pPr>
      <w:bookmarkStart w:id="42" w:name="_Hlk131436329"/>
    </w:p>
    <w:p w14:paraId="31D6D0F8" w14:textId="77777777" w:rsidR="00545FA5" w:rsidRPr="00545FA5" w:rsidRDefault="00545FA5" w:rsidP="00545FA5">
      <w:pPr>
        <w:jc w:val="both"/>
        <w:rPr>
          <w:rFonts w:ascii="Noto Sans" w:hAnsi="Noto Sans" w:cs="Noto Sans"/>
          <w:b/>
          <w:sz w:val="20"/>
          <w:szCs w:val="20"/>
          <w:u w:val="single"/>
        </w:rPr>
      </w:pPr>
      <w:r w:rsidRPr="00545FA5">
        <w:rPr>
          <w:rFonts w:ascii="Noto Sans" w:hAnsi="Noto Sans" w:cs="Noto Sans"/>
          <w:b/>
          <w:sz w:val="20"/>
          <w:szCs w:val="20"/>
        </w:rPr>
        <w:t>“LAS PARTES”</w:t>
      </w:r>
      <w:r w:rsidRPr="00545FA5">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2"/>
    <w:p w14:paraId="191B9609" w14:textId="77777777" w:rsidR="00545FA5" w:rsidRPr="00545FA5" w:rsidRDefault="00545FA5" w:rsidP="00545FA5">
      <w:pPr>
        <w:jc w:val="both"/>
        <w:rPr>
          <w:rFonts w:ascii="Noto Sans" w:hAnsi="Noto Sans" w:cs="Noto Sans"/>
          <w:sz w:val="20"/>
          <w:szCs w:val="20"/>
        </w:rPr>
      </w:pPr>
    </w:p>
    <w:p w14:paraId="525785E0" w14:textId="77777777" w:rsidR="00545FA5" w:rsidRPr="00543834" w:rsidRDefault="00545FA5" w:rsidP="00545FA5">
      <w:pPr>
        <w:jc w:val="center"/>
        <w:rPr>
          <w:rFonts w:ascii="Noto Sans" w:hAnsi="Noto Sans" w:cs="Noto Sans"/>
          <w:b/>
          <w:sz w:val="20"/>
          <w:szCs w:val="20"/>
        </w:rPr>
      </w:pPr>
      <w:r w:rsidRPr="00545FA5">
        <w:rPr>
          <w:rFonts w:ascii="Noto Sans" w:hAnsi="Noto Sans" w:cs="Noto Sans"/>
          <w:b/>
          <w:sz w:val="20"/>
          <w:szCs w:val="20"/>
        </w:rPr>
        <w:t>POR:</w:t>
      </w:r>
    </w:p>
    <w:p w14:paraId="02B7BB7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“LA DEPENDENCIA O ENTIDAD”</w:t>
      </w:r>
    </w:p>
    <w:p w14:paraId="5D9F9CF2"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426"/>
        <w:gridCol w:w="3458"/>
        <w:gridCol w:w="2510"/>
      </w:tblGrid>
      <w:tr w:rsidR="00545FA5" w:rsidRPr="00543834" w14:paraId="7AF8DD52" w14:textId="77777777" w:rsidTr="00545FA5">
        <w:trPr>
          <w:jc w:val="center"/>
        </w:trPr>
        <w:tc>
          <w:tcPr>
            <w:tcW w:w="3426" w:type="dxa"/>
          </w:tcPr>
          <w:p w14:paraId="4F54CC2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0328D5A7" w14:textId="77777777" w:rsidR="00545FA5" w:rsidRPr="00543834" w:rsidRDefault="00545FA5" w:rsidP="00545FA5">
            <w:pPr>
              <w:rPr>
                <w:rFonts w:ascii="Noto Sans" w:hAnsi="Noto Sans" w:cs="Noto Sans"/>
                <w:b/>
                <w:sz w:val="20"/>
                <w:szCs w:val="20"/>
              </w:rPr>
            </w:pPr>
          </w:p>
        </w:tc>
        <w:tc>
          <w:tcPr>
            <w:tcW w:w="3458" w:type="dxa"/>
          </w:tcPr>
          <w:p w14:paraId="5099273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CARGO </w:t>
            </w:r>
          </w:p>
        </w:tc>
        <w:tc>
          <w:tcPr>
            <w:tcW w:w="2510" w:type="dxa"/>
          </w:tcPr>
          <w:p w14:paraId="1E81F74C"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24680391" w14:textId="77777777" w:rsidTr="00545FA5">
        <w:trPr>
          <w:jc w:val="center"/>
        </w:trPr>
        <w:tc>
          <w:tcPr>
            <w:tcW w:w="3426" w:type="dxa"/>
          </w:tcPr>
          <w:p w14:paraId="384F9444"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(NOMBRE DEL REPRESENTANTE DE LA DEPENDENCIA O ENTIDAD</w:t>
            </w:r>
          </w:p>
          <w:p w14:paraId="5FF7C9BF" w14:textId="77777777" w:rsidR="00545FA5" w:rsidRPr="00543834" w:rsidRDefault="00545FA5" w:rsidP="00545FA5">
            <w:pPr>
              <w:jc w:val="center"/>
              <w:rPr>
                <w:rFonts w:ascii="Noto Sans" w:hAnsi="Noto Sans" w:cs="Noto Sans"/>
                <w:b/>
                <w:sz w:val="20"/>
                <w:szCs w:val="20"/>
              </w:rPr>
            </w:pPr>
          </w:p>
        </w:tc>
        <w:tc>
          <w:tcPr>
            <w:tcW w:w="3458" w:type="dxa"/>
          </w:tcPr>
          <w:p w14:paraId="40038472"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(CARGO DEL REPRESENTANTE DE LA DEPENDENCIA O ENTIDAD</w:t>
            </w:r>
          </w:p>
          <w:p w14:paraId="61FCDE02" w14:textId="77777777" w:rsidR="00545FA5" w:rsidRPr="00543834" w:rsidRDefault="00545FA5" w:rsidP="00545FA5">
            <w:pPr>
              <w:jc w:val="center"/>
              <w:rPr>
                <w:rFonts w:ascii="Noto Sans" w:hAnsi="Noto Sans" w:cs="Noto Sans"/>
                <w:b/>
                <w:sz w:val="20"/>
                <w:szCs w:val="20"/>
              </w:rPr>
            </w:pPr>
          </w:p>
        </w:tc>
        <w:tc>
          <w:tcPr>
            <w:tcW w:w="2510" w:type="dxa"/>
          </w:tcPr>
          <w:p w14:paraId="3CDDCF5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(R.F.C. DEL REPRESENTANTE DE LA DEPENDENCIA O ENTIDAD</w:t>
            </w:r>
          </w:p>
        </w:tc>
      </w:tr>
      <w:tr w:rsidR="00545FA5" w:rsidRPr="00543834" w14:paraId="7B4243F8" w14:textId="77777777" w:rsidTr="00545FA5">
        <w:trPr>
          <w:jc w:val="center"/>
        </w:trPr>
        <w:tc>
          <w:tcPr>
            <w:tcW w:w="3426" w:type="dxa"/>
          </w:tcPr>
          <w:p w14:paraId="455D85AD"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ADMINISTRADOR DEL CONTRATO) </w:t>
            </w:r>
          </w:p>
          <w:p w14:paraId="2FDE19F0" w14:textId="77777777" w:rsidR="00545FA5" w:rsidRPr="00543834" w:rsidRDefault="00545FA5" w:rsidP="00545FA5">
            <w:pPr>
              <w:rPr>
                <w:rFonts w:ascii="Noto Sans" w:hAnsi="Noto Sans" w:cs="Noto Sans"/>
                <w:b/>
                <w:sz w:val="20"/>
                <w:szCs w:val="20"/>
              </w:rPr>
            </w:pPr>
          </w:p>
        </w:tc>
        <w:tc>
          <w:tcPr>
            <w:tcW w:w="3458" w:type="dxa"/>
          </w:tcPr>
          <w:p w14:paraId="7695C8BA"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ADMINISTRADOR DEL CONTRATO) </w:t>
            </w:r>
          </w:p>
          <w:p w14:paraId="6B427EC7" w14:textId="77777777" w:rsidR="00545FA5" w:rsidRPr="00543834" w:rsidRDefault="00545FA5" w:rsidP="00545FA5">
            <w:pPr>
              <w:jc w:val="center"/>
              <w:rPr>
                <w:rFonts w:ascii="Noto Sans" w:hAnsi="Noto Sans" w:cs="Noto Sans"/>
                <w:b/>
                <w:sz w:val="20"/>
                <w:szCs w:val="20"/>
              </w:rPr>
            </w:pPr>
          </w:p>
        </w:tc>
        <w:tc>
          <w:tcPr>
            <w:tcW w:w="2510" w:type="dxa"/>
          </w:tcPr>
          <w:p w14:paraId="7106983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DEL ADMINISTRADOR DEL CONTRATO) </w:t>
            </w:r>
          </w:p>
          <w:p w14:paraId="25099267" w14:textId="77777777" w:rsidR="00545FA5" w:rsidRPr="00543834" w:rsidRDefault="00545FA5" w:rsidP="00545FA5">
            <w:pPr>
              <w:jc w:val="center"/>
              <w:rPr>
                <w:rFonts w:ascii="Noto Sans" w:hAnsi="Noto Sans" w:cs="Noto Sans"/>
                <w:b/>
                <w:sz w:val="20"/>
                <w:szCs w:val="20"/>
              </w:rPr>
            </w:pPr>
          </w:p>
        </w:tc>
      </w:tr>
      <w:tr w:rsidR="00545FA5" w:rsidRPr="00543834" w14:paraId="61611951" w14:textId="77777777" w:rsidTr="00545FA5">
        <w:trPr>
          <w:jc w:val="center"/>
        </w:trPr>
        <w:tc>
          <w:tcPr>
            <w:tcW w:w="3426" w:type="dxa"/>
          </w:tcPr>
          <w:p w14:paraId="383677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FIRMANTE X) </w:t>
            </w:r>
          </w:p>
          <w:p w14:paraId="1C814427" w14:textId="77777777" w:rsidR="00545FA5" w:rsidRPr="00543834" w:rsidRDefault="00545FA5" w:rsidP="00545FA5">
            <w:pPr>
              <w:jc w:val="center"/>
              <w:rPr>
                <w:rFonts w:ascii="Noto Sans" w:hAnsi="Noto Sans" w:cs="Noto Sans"/>
                <w:b/>
                <w:sz w:val="20"/>
                <w:szCs w:val="20"/>
              </w:rPr>
            </w:pPr>
          </w:p>
        </w:tc>
        <w:tc>
          <w:tcPr>
            <w:tcW w:w="3458" w:type="dxa"/>
          </w:tcPr>
          <w:p w14:paraId="2620424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FIRMANTE X) </w:t>
            </w:r>
          </w:p>
          <w:p w14:paraId="3E9B0A16" w14:textId="77777777" w:rsidR="00545FA5" w:rsidRPr="00543834" w:rsidRDefault="00545FA5" w:rsidP="00545FA5">
            <w:pPr>
              <w:jc w:val="center"/>
              <w:rPr>
                <w:rFonts w:ascii="Noto Sans" w:hAnsi="Noto Sans" w:cs="Noto Sans"/>
                <w:b/>
                <w:sz w:val="20"/>
                <w:szCs w:val="20"/>
              </w:rPr>
            </w:pPr>
          </w:p>
        </w:tc>
        <w:tc>
          <w:tcPr>
            <w:tcW w:w="2510" w:type="dxa"/>
          </w:tcPr>
          <w:p w14:paraId="5CDED099"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FIRMANTE X) </w:t>
            </w:r>
          </w:p>
          <w:p w14:paraId="6AF558EB" w14:textId="77777777" w:rsidR="00545FA5" w:rsidRPr="00543834" w:rsidRDefault="00545FA5" w:rsidP="00545FA5">
            <w:pPr>
              <w:jc w:val="center"/>
              <w:rPr>
                <w:rFonts w:ascii="Noto Sans" w:hAnsi="Noto Sans" w:cs="Noto Sans"/>
                <w:b/>
                <w:sz w:val="20"/>
                <w:szCs w:val="20"/>
              </w:rPr>
            </w:pPr>
          </w:p>
        </w:tc>
      </w:tr>
    </w:tbl>
    <w:p w14:paraId="651532A2" w14:textId="77777777" w:rsidR="00545FA5" w:rsidRPr="00543834" w:rsidRDefault="00545FA5" w:rsidP="00545FA5">
      <w:pPr>
        <w:jc w:val="center"/>
        <w:rPr>
          <w:rFonts w:ascii="Noto Sans" w:hAnsi="Noto Sans" w:cs="Noto Sans"/>
          <w:b/>
          <w:sz w:val="20"/>
          <w:szCs w:val="20"/>
        </w:rPr>
      </w:pPr>
    </w:p>
    <w:p w14:paraId="7944548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POR:</w:t>
      </w:r>
    </w:p>
    <w:p w14:paraId="4D6AC9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 “EL PROVEEDOR”</w:t>
      </w:r>
    </w:p>
    <w:p w14:paraId="14AF0E9A"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4631"/>
        <w:gridCol w:w="4763"/>
      </w:tblGrid>
      <w:tr w:rsidR="00545FA5" w:rsidRPr="00543834" w14:paraId="5C624F22" w14:textId="77777777" w:rsidTr="00545FA5">
        <w:trPr>
          <w:jc w:val="center"/>
        </w:trPr>
        <w:tc>
          <w:tcPr>
            <w:tcW w:w="4631" w:type="dxa"/>
          </w:tcPr>
          <w:p w14:paraId="1ACFE37E"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34571F6F" w14:textId="77777777" w:rsidR="00545FA5" w:rsidRPr="00543834" w:rsidRDefault="00545FA5" w:rsidP="00545FA5">
            <w:pPr>
              <w:jc w:val="center"/>
              <w:rPr>
                <w:rFonts w:ascii="Noto Sans" w:hAnsi="Noto Sans" w:cs="Noto Sans"/>
                <w:b/>
                <w:sz w:val="20"/>
                <w:szCs w:val="20"/>
              </w:rPr>
            </w:pPr>
          </w:p>
        </w:tc>
        <w:tc>
          <w:tcPr>
            <w:tcW w:w="4763" w:type="dxa"/>
          </w:tcPr>
          <w:p w14:paraId="0D5DA3D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7188DAF8" w14:textId="77777777" w:rsidTr="00545FA5">
        <w:trPr>
          <w:jc w:val="center"/>
        </w:trPr>
        <w:tc>
          <w:tcPr>
            <w:tcW w:w="4631" w:type="dxa"/>
          </w:tcPr>
          <w:p w14:paraId="4282ACC2"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RAZÓN SOCIAL DE LA PERSONA FÍSICA O MORAL)</w:t>
            </w:r>
          </w:p>
          <w:p w14:paraId="2A2A6D6A" w14:textId="77777777" w:rsidR="00545FA5" w:rsidRPr="00543834" w:rsidRDefault="00545FA5" w:rsidP="00545FA5">
            <w:pPr>
              <w:jc w:val="center"/>
              <w:rPr>
                <w:rFonts w:ascii="Noto Sans" w:hAnsi="Noto Sans" w:cs="Noto Sans"/>
                <w:b/>
                <w:sz w:val="20"/>
                <w:szCs w:val="20"/>
              </w:rPr>
            </w:pPr>
          </w:p>
        </w:tc>
        <w:tc>
          <w:tcPr>
            <w:tcW w:w="4763" w:type="dxa"/>
          </w:tcPr>
          <w:p w14:paraId="38B4344E"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R.F.C.  DE LA PERSONA FÍSICA O MORAL)</w:t>
            </w:r>
          </w:p>
          <w:p w14:paraId="74476209" w14:textId="77777777" w:rsidR="00545FA5" w:rsidRPr="00543834" w:rsidRDefault="00545FA5" w:rsidP="00545FA5">
            <w:pPr>
              <w:jc w:val="center"/>
              <w:rPr>
                <w:rFonts w:ascii="Noto Sans" w:hAnsi="Noto Sans" w:cs="Noto Sans"/>
                <w:b/>
                <w:sz w:val="20"/>
                <w:szCs w:val="20"/>
              </w:rPr>
            </w:pPr>
          </w:p>
        </w:tc>
      </w:tr>
    </w:tbl>
    <w:p w14:paraId="59BDDA7C" w14:textId="77777777" w:rsidR="008464F4" w:rsidRPr="008464F4" w:rsidRDefault="008464F4" w:rsidP="008464F4"/>
    <w:p w14:paraId="6B7A6B45" w14:textId="77777777" w:rsidR="00077F0F" w:rsidRDefault="00077F0F">
      <w:pPr>
        <w:rPr>
          <w:b/>
        </w:rPr>
      </w:pPr>
      <w:bookmarkStart w:id="43" w:name="ANEXO_3_1"/>
      <w:r>
        <w:rPr>
          <w:b/>
        </w:rPr>
        <w:br w:type="page"/>
      </w:r>
    </w:p>
    <w:p w14:paraId="6373A202" w14:textId="32225DEF" w:rsidR="008464F4" w:rsidRPr="00545FA5" w:rsidRDefault="00545FA5" w:rsidP="00545FA5">
      <w:pPr>
        <w:jc w:val="center"/>
        <w:rPr>
          <w:b/>
        </w:rPr>
      </w:pPr>
      <w:r w:rsidRPr="00545FA5">
        <w:rPr>
          <w:b/>
        </w:rPr>
        <w:lastRenderedPageBreak/>
        <w:t>ANEXO NO. 3.1</w:t>
      </w:r>
    </w:p>
    <w:bookmarkEnd w:id="43"/>
    <w:p w14:paraId="661B1432" w14:textId="3FE39188" w:rsidR="008464F4" w:rsidRPr="00545FA5" w:rsidRDefault="00545FA5" w:rsidP="00545FA5">
      <w:pPr>
        <w:jc w:val="center"/>
        <w:rPr>
          <w:b/>
        </w:rPr>
      </w:pPr>
      <w:r w:rsidRPr="00545FA5">
        <w:rPr>
          <w:b/>
        </w:rPr>
        <w:t>FIANZA DE CUMPLIMIENTO DE CONTRATO</w:t>
      </w:r>
    </w:p>
    <w:p w14:paraId="37E2AA77" w14:textId="77777777" w:rsidR="008464F4" w:rsidRPr="008464F4" w:rsidRDefault="008464F4" w:rsidP="008464F4"/>
    <w:p w14:paraId="0DB26B14" w14:textId="77777777" w:rsidR="008464F4" w:rsidRPr="008464F4" w:rsidRDefault="008464F4" w:rsidP="00545FA5">
      <w:pPr>
        <w:jc w:val="center"/>
      </w:pPr>
      <w:r w:rsidRPr="008464F4">
        <w:rPr>
          <w:noProof/>
          <w:lang w:val="es-MX" w:eastAsia="es-MX"/>
        </w:rPr>
        <w:drawing>
          <wp:inline distT="0" distB="0" distL="0" distR="0" wp14:anchorId="671233F4" wp14:editId="405FF7A9">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4"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0C29B8F" w14:textId="77777777" w:rsidR="008464F4" w:rsidRPr="008464F4" w:rsidRDefault="008464F4" w:rsidP="008464F4"/>
    <w:p w14:paraId="04FC70BC" w14:textId="527220EA" w:rsidR="008464F4" w:rsidRPr="008464F4" w:rsidRDefault="008464F4" w:rsidP="008464F4">
      <w:r w:rsidRPr="008464F4">
        <w:br w:type="page"/>
      </w:r>
    </w:p>
    <w:p w14:paraId="637D8EDF" w14:textId="40A45F0D" w:rsidR="008464F4" w:rsidRPr="00ED4C0A" w:rsidRDefault="00545FA5" w:rsidP="00545FA5">
      <w:pPr>
        <w:jc w:val="center"/>
        <w:rPr>
          <w:b/>
        </w:rPr>
      </w:pPr>
      <w:r w:rsidRPr="00ED4C0A">
        <w:rPr>
          <w:b/>
        </w:rPr>
        <w:lastRenderedPageBreak/>
        <w:t>FORMATO NO. 1</w:t>
      </w:r>
    </w:p>
    <w:p w14:paraId="62DEF227" w14:textId="1A41C7B2" w:rsidR="008464F4" w:rsidRPr="00ED4C0A" w:rsidRDefault="00545FA5" w:rsidP="00545FA5">
      <w:pPr>
        <w:jc w:val="center"/>
        <w:rPr>
          <w:b/>
        </w:rPr>
      </w:pPr>
      <w:r w:rsidRPr="00ED4C0A">
        <w:rPr>
          <w:b/>
        </w:rPr>
        <w:t xml:space="preserve">FORMATO RELATIVO AL ESCRITO DE ACREDITACIÓN DEL </w:t>
      </w:r>
      <w:r w:rsidR="002C670B" w:rsidRPr="00ED4C0A">
        <w:rPr>
          <w:b/>
        </w:rPr>
        <w:t>LICITANTE</w:t>
      </w:r>
    </w:p>
    <w:p w14:paraId="1DFCA6A6" w14:textId="77777777" w:rsidR="008464F4" w:rsidRPr="002C670B" w:rsidRDefault="008464F4" w:rsidP="008464F4">
      <w:pPr>
        <w:rPr>
          <w:rFonts w:ascii="Noto Sans" w:hAnsi="Noto Sans" w:cs="Noto Sans"/>
          <w:sz w:val="20"/>
          <w:szCs w:val="20"/>
        </w:rPr>
      </w:pPr>
    </w:p>
    <w:p w14:paraId="0091F80A" w14:textId="6ABFD225"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 a _______ de ____</w:t>
      </w:r>
      <w:r w:rsidR="00545FA5" w:rsidRPr="002C670B">
        <w:rPr>
          <w:rFonts w:ascii="Noto Sans" w:hAnsi="Noto Sans" w:cs="Noto Sans"/>
          <w:sz w:val="20"/>
          <w:szCs w:val="20"/>
        </w:rPr>
        <w:t>_____________de 2025</w:t>
      </w:r>
      <w:r w:rsidRPr="002C670B">
        <w:rPr>
          <w:rFonts w:ascii="Noto Sans" w:hAnsi="Noto Sans" w:cs="Noto Sans"/>
          <w:sz w:val="20"/>
          <w:szCs w:val="20"/>
        </w:rPr>
        <w:t>.</w:t>
      </w:r>
    </w:p>
    <w:p w14:paraId="47F8546F" w14:textId="77777777" w:rsidR="008464F4" w:rsidRPr="002C670B" w:rsidRDefault="008464F4" w:rsidP="008464F4">
      <w:pPr>
        <w:rPr>
          <w:rFonts w:ascii="Noto Sans" w:hAnsi="Noto Sans" w:cs="Noto Sans"/>
          <w:sz w:val="20"/>
          <w:szCs w:val="20"/>
        </w:rPr>
      </w:pPr>
    </w:p>
    <w:p w14:paraId="1CCBFC45" w14:textId="471091A2"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________(nombre)______, manifiesto bajo protesta a decir verdad, que los datos aquí asentados son ciertos, así como que cuento con facultades suficientes para suscribir las proposiciones en </w:t>
      </w:r>
      <w:r w:rsidR="003A58B3">
        <w:rPr>
          <w:rFonts w:ascii="Noto Sans" w:hAnsi="Noto Sans" w:cs="Noto Sans"/>
          <w:sz w:val="20"/>
          <w:szCs w:val="20"/>
        </w:rPr>
        <w:t xml:space="preserve">la presente Licitación Pública </w:t>
      </w:r>
      <w:r w:rsidRPr="002C670B">
        <w:rPr>
          <w:rFonts w:ascii="Noto Sans" w:hAnsi="Noto Sans" w:cs="Noto Sans"/>
          <w:sz w:val="20"/>
          <w:szCs w:val="20"/>
        </w:rPr>
        <w:t xml:space="preserve"> Nacional, a nombre y representación de: ___(persona física o moral</w:t>
      </w:r>
      <w:r w:rsidR="00ED4C0A" w:rsidRPr="002C670B">
        <w:rPr>
          <w:rFonts w:ascii="Noto Sans" w:hAnsi="Noto Sans" w:cs="Noto Sans"/>
          <w:sz w:val="20"/>
          <w:szCs w:val="20"/>
        </w:rPr>
        <w:t>)___, en la Licitación Pública  Nacio</w:t>
      </w:r>
      <w:r w:rsidR="005F25E3">
        <w:rPr>
          <w:rFonts w:ascii="Noto Sans" w:hAnsi="Noto Sans" w:cs="Noto Sans"/>
          <w:sz w:val="20"/>
          <w:szCs w:val="20"/>
        </w:rPr>
        <w:t>nal No. LA-50-GYR-050GYR075-N</w:t>
      </w:r>
      <w:r w:rsidR="008A086F">
        <w:rPr>
          <w:rFonts w:ascii="Noto Sans" w:hAnsi="Noto Sans" w:cs="Noto Sans"/>
          <w:sz w:val="20"/>
          <w:szCs w:val="20"/>
        </w:rPr>
        <w:t>-17-</w:t>
      </w:r>
      <w:r w:rsidRPr="002C670B">
        <w:rPr>
          <w:rFonts w:ascii="Noto Sans" w:hAnsi="Noto Sans" w:cs="Noto Sans"/>
          <w:sz w:val="20"/>
          <w:szCs w:val="20"/>
        </w:rPr>
        <w:t>202</w:t>
      </w:r>
      <w:r w:rsidR="00ED4C0A" w:rsidRPr="002C670B">
        <w:rPr>
          <w:rFonts w:ascii="Noto Sans" w:hAnsi="Noto Sans" w:cs="Noto Sans"/>
          <w:sz w:val="20"/>
          <w:szCs w:val="20"/>
        </w:rPr>
        <w:t>6</w:t>
      </w:r>
      <w:r w:rsidRPr="002C670B">
        <w:rPr>
          <w:rFonts w:ascii="Noto Sans" w:hAnsi="Noto Sans" w:cs="Noto Sans"/>
          <w:sz w:val="20"/>
          <w:szCs w:val="20"/>
        </w:rPr>
        <w:t>, y conforme al art</w:t>
      </w:r>
      <w:r w:rsidR="00ED4C0A" w:rsidRPr="002C670B">
        <w:rPr>
          <w:rFonts w:ascii="Noto Sans" w:hAnsi="Noto Sans" w:cs="Noto Sans"/>
          <w:sz w:val="20"/>
          <w:szCs w:val="20"/>
        </w:rPr>
        <w:t xml:space="preserve">ículo 48 fracción V del RLAASSP </w:t>
      </w:r>
      <w:r w:rsidRPr="002C670B">
        <w:rPr>
          <w:rFonts w:ascii="Noto Sans" w:hAnsi="Noto Sans" w:cs="Noto Sans"/>
          <w:sz w:val="20"/>
          <w:szCs w:val="20"/>
        </w:rPr>
        <w:t>hago constar los siguientes datos:</w:t>
      </w:r>
    </w:p>
    <w:p w14:paraId="5899A3A7" w14:textId="77777777" w:rsidR="008464F4" w:rsidRPr="002C670B" w:rsidRDefault="008464F4" w:rsidP="008464F4">
      <w:pP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464F4" w:rsidRPr="002C670B" w14:paraId="5DBD9C94" w14:textId="77777777" w:rsidTr="008464F4">
        <w:trPr>
          <w:cantSplit/>
          <w:trHeight w:val="3223"/>
          <w:jc w:val="center"/>
        </w:trPr>
        <w:tc>
          <w:tcPr>
            <w:tcW w:w="1128" w:type="dxa"/>
            <w:shd w:val="clear" w:color="auto" w:fill="1F497D"/>
            <w:textDirection w:val="btLr"/>
            <w:vAlign w:val="center"/>
          </w:tcPr>
          <w:p w14:paraId="19282D8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w:t>
            </w:r>
          </w:p>
          <w:p w14:paraId="3567C1E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licitante</w:t>
            </w:r>
          </w:p>
        </w:tc>
        <w:tc>
          <w:tcPr>
            <w:tcW w:w="8937" w:type="dxa"/>
          </w:tcPr>
          <w:p w14:paraId="688597C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Registro Federal de Contribuyentes: </w:t>
            </w:r>
          </w:p>
          <w:p w14:paraId="681D5CC0"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w:t>
            </w:r>
          </w:p>
          <w:p w14:paraId="497C245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calle y número: </w:t>
            </w:r>
          </w:p>
          <w:p w14:paraId="3A8A06D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Colonia:                                                               Alcaldía o Municipio:</w:t>
            </w:r>
          </w:p>
          <w:p w14:paraId="5C35A15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Código postal:                                                   Entidad Federativa:</w:t>
            </w:r>
          </w:p>
          <w:p w14:paraId="107BD07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Correo electrónico:</w:t>
            </w:r>
          </w:p>
          <w:p w14:paraId="78F925B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 de la escritura pública en la que consta su acta constitutiva:                         Fecha:</w:t>
            </w:r>
          </w:p>
          <w:p w14:paraId="0929D2ED" w14:textId="77777777" w:rsidR="008464F4" w:rsidRPr="002C670B" w:rsidRDefault="008464F4" w:rsidP="008464F4">
            <w:pPr>
              <w:rPr>
                <w:rFonts w:ascii="Noto Sans" w:hAnsi="Noto Sans" w:cs="Noto Sans"/>
                <w:sz w:val="20"/>
                <w:szCs w:val="20"/>
              </w:rPr>
            </w:pPr>
          </w:p>
          <w:p w14:paraId="248D8CF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1A5D1CCD" w14:textId="77777777" w:rsidTr="008464F4">
              <w:tc>
                <w:tcPr>
                  <w:tcW w:w="3116" w:type="dxa"/>
                  <w:shd w:val="clear" w:color="auto" w:fill="D9D9D9"/>
                </w:tcPr>
                <w:p w14:paraId="6565A26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0714AFA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3FA43A4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20A0C69C" w14:textId="77777777" w:rsidTr="00ED4C0A">
              <w:trPr>
                <w:trHeight w:val="224"/>
              </w:trPr>
              <w:tc>
                <w:tcPr>
                  <w:tcW w:w="3116" w:type="dxa"/>
                </w:tcPr>
                <w:p w14:paraId="012697E1" w14:textId="77777777" w:rsidR="008464F4" w:rsidRPr="002C670B" w:rsidRDefault="008464F4" w:rsidP="008464F4">
                  <w:pPr>
                    <w:rPr>
                      <w:rFonts w:ascii="Noto Sans" w:hAnsi="Noto Sans" w:cs="Noto Sans"/>
                      <w:sz w:val="20"/>
                      <w:szCs w:val="20"/>
                    </w:rPr>
                  </w:pPr>
                </w:p>
              </w:tc>
              <w:tc>
                <w:tcPr>
                  <w:tcW w:w="3116" w:type="dxa"/>
                </w:tcPr>
                <w:p w14:paraId="409D3714" w14:textId="77777777" w:rsidR="008464F4" w:rsidRPr="002C670B" w:rsidRDefault="008464F4" w:rsidP="008464F4">
                  <w:pPr>
                    <w:rPr>
                      <w:rFonts w:ascii="Noto Sans" w:hAnsi="Noto Sans" w:cs="Noto Sans"/>
                      <w:sz w:val="20"/>
                      <w:szCs w:val="20"/>
                    </w:rPr>
                  </w:pPr>
                </w:p>
              </w:tc>
              <w:tc>
                <w:tcPr>
                  <w:tcW w:w="3117" w:type="dxa"/>
                </w:tcPr>
                <w:p w14:paraId="6A56D7C6" w14:textId="77777777" w:rsidR="008464F4" w:rsidRPr="002C670B" w:rsidRDefault="008464F4" w:rsidP="008464F4">
                  <w:pPr>
                    <w:rPr>
                      <w:rFonts w:ascii="Noto Sans" w:hAnsi="Noto Sans" w:cs="Noto Sans"/>
                      <w:sz w:val="20"/>
                      <w:szCs w:val="20"/>
                    </w:rPr>
                  </w:pPr>
                </w:p>
              </w:tc>
            </w:tr>
          </w:tbl>
          <w:p w14:paraId="5F861B55"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2C6AD97C" w14:textId="77777777" w:rsidTr="008464F4">
              <w:tc>
                <w:tcPr>
                  <w:tcW w:w="3116" w:type="dxa"/>
                  <w:shd w:val="clear" w:color="auto" w:fill="D9D9D9"/>
                </w:tcPr>
                <w:p w14:paraId="36D37DD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6A8FABDF"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24C17323"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5362CEBD" w14:textId="77777777" w:rsidTr="008464F4">
              <w:tc>
                <w:tcPr>
                  <w:tcW w:w="3116" w:type="dxa"/>
                </w:tcPr>
                <w:p w14:paraId="1A2646BC" w14:textId="77777777" w:rsidR="008464F4" w:rsidRPr="002C670B" w:rsidRDefault="008464F4" w:rsidP="008464F4">
                  <w:pPr>
                    <w:rPr>
                      <w:rFonts w:ascii="Noto Sans" w:hAnsi="Noto Sans" w:cs="Noto Sans"/>
                      <w:sz w:val="20"/>
                      <w:szCs w:val="20"/>
                    </w:rPr>
                  </w:pPr>
                </w:p>
              </w:tc>
              <w:tc>
                <w:tcPr>
                  <w:tcW w:w="3116" w:type="dxa"/>
                </w:tcPr>
                <w:p w14:paraId="49746839" w14:textId="77777777" w:rsidR="008464F4" w:rsidRPr="002C670B" w:rsidRDefault="008464F4" w:rsidP="008464F4">
                  <w:pPr>
                    <w:rPr>
                      <w:rFonts w:ascii="Noto Sans" w:hAnsi="Noto Sans" w:cs="Noto Sans"/>
                      <w:sz w:val="20"/>
                      <w:szCs w:val="20"/>
                    </w:rPr>
                  </w:pPr>
                </w:p>
              </w:tc>
              <w:tc>
                <w:tcPr>
                  <w:tcW w:w="3117" w:type="dxa"/>
                </w:tcPr>
                <w:p w14:paraId="11CF28F4" w14:textId="77777777" w:rsidR="008464F4" w:rsidRPr="002C670B" w:rsidRDefault="008464F4" w:rsidP="008464F4">
                  <w:pPr>
                    <w:rPr>
                      <w:rFonts w:ascii="Noto Sans" w:hAnsi="Noto Sans" w:cs="Noto Sans"/>
                      <w:sz w:val="20"/>
                      <w:szCs w:val="20"/>
                    </w:rPr>
                  </w:pPr>
                </w:p>
              </w:tc>
            </w:tr>
          </w:tbl>
          <w:p w14:paraId="10A2080C" w14:textId="77777777" w:rsidR="008464F4" w:rsidRPr="002C670B" w:rsidRDefault="008464F4" w:rsidP="008464F4">
            <w:pPr>
              <w:rPr>
                <w:rFonts w:ascii="Noto Sans" w:hAnsi="Noto Sans" w:cs="Noto Sans"/>
                <w:sz w:val="20"/>
                <w:szCs w:val="20"/>
              </w:rPr>
            </w:pPr>
          </w:p>
          <w:p w14:paraId="331B709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Descripción del objeto social:</w:t>
            </w:r>
          </w:p>
          <w:p w14:paraId="3EBB9F4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Última Reforma al acta constitutiva:</w:t>
            </w:r>
          </w:p>
          <w:p w14:paraId="3EDA771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Inscripción en el Registro Público de Comercio:</w:t>
            </w:r>
          </w:p>
          <w:p w14:paraId="5E181A8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Número:                                             Folio:                                                                          Fecha:</w:t>
            </w:r>
          </w:p>
        </w:tc>
      </w:tr>
      <w:tr w:rsidR="008464F4" w:rsidRPr="002C670B" w14:paraId="1CB7C167" w14:textId="77777777" w:rsidTr="008464F4">
        <w:trPr>
          <w:cantSplit/>
          <w:trHeight w:val="1515"/>
          <w:jc w:val="center"/>
        </w:trPr>
        <w:tc>
          <w:tcPr>
            <w:tcW w:w="1128" w:type="dxa"/>
            <w:shd w:val="clear" w:color="auto" w:fill="1F497D"/>
            <w:textDirection w:val="btLr"/>
            <w:vAlign w:val="center"/>
          </w:tcPr>
          <w:p w14:paraId="4E2CD22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 Representante</w:t>
            </w:r>
          </w:p>
        </w:tc>
        <w:tc>
          <w:tcPr>
            <w:tcW w:w="8937" w:type="dxa"/>
          </w:tcPr>
          <w:p w14:paraId="2887DE38" w14:textId="77777777" w:rsidR="008464F4" w:rsidRPr="002C670B" w:rsidRDefault="008464F4" w:rsidP="008464F4">
            <w:pPr>
              <w:rPr>
                <w:rFonts w:ascii="Noto Sans" w:hAnsi="Noto Sans" w:cs="Noto Sans"/>
                <w:sz w:val="20"/>
                <w:szCs w:val="20"/>
              </w:rPr>
            </w:pPr>
          </w:p>
          <w:p w14:paraId="7F64C3F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R.F.C.</w:t>
            </w:r>
          </w:p>
          <w:p w14:paraId="57BEA85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w:t>
            </w:r>
          </w:p>
          <w:p w14:paraId="484D8BC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Datos del documento mediante el cual acredita su personalidad y facultades:</w:t>
            </w:r>
          </w:p>
          <w:p w14:paraId="61F8B15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Escritura pública número:                                                                     Fecha:</w:t>
            </w:r>
          </w:p>
        </w:tc>
      </w:tr>
    </w:tbl>
    <w:p w14:paraId="508356BF" w14:textId="77777777" w:rsidR="008464F4" w:rsidRPr="002C670B" w:rsidRDefault="008464F4" w:rsidP="008464F4">
      <w:pPr>
        <w:rPr>
          <w:rFonts w:ascii="Noto Sans" w:hAnsi="Noto Sans" w:cs="Noto Sans"/>
          <w:sz w:val="20"/>
          <w:szCs w:val="20"/>
        </w:rPr>
      </w:pPr>
    </w:p>
    <w:p w14:paraId="1E48DE59" w14:textId="06CD4AB6"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(Nombre </w:t>
      </w:r>
      <w:r w:rsidR="00ED4C0A" w:rsidRPr="002C670B">
        <w:rPr>
          <w:rFonts w:ascii="Noto Sans" w:hAnsi="Noto Sans" w:cs="Noto Sans"/>
          <w:sz w:val="20"/>
          <w:szCs w:val="20"/>
        </w:rPr>
        <w:t>y firma del Representante Legal</w:t>
      </w:r>
    </w:p>
    <w:p w14:paraId="0CB7D620" w14:textId="2AAD32D9" w:rsidR="002C670B" w:rsidRDefault="002C670B">
      <w:pPr>
        <w:rPr>
          <w:rFonts w:ascii="Noto Sans" w:hAnsi="Noto Sans" w:cs="Noto Sans"/>
          <w:sz w:val="20"/>
          <w:szCs w:val="20"/>
        </w:rPr>
      </w:pPr>
      <w:bookmarkStart w:id="44" w:name="FORMATO_2"/>
      <w:r>
        <w:rPr>
          <w:rFonts w:ascii="Noto Sans" w:hAnsi="Noto Sans" w:cs="Noto Sans"/>
          <w:sz w:val="20"/>
          <w:szCs w:val="20"/>
        </w:rPr>
        <w:br w:type="page"/>
      </w:r>
    </w:p>
    <w:p w14:paraId="518475A3" w14:textId="77777777" w:rsidR="00ED4C0A" w:rsidRPr="002C670B" w:rsidRDefault="00ED4C0A" w:rsidP="008464F4">
      <w:pPr>
        <w:rPr>
          <w:rFonts w:ascii="Noto Sans" w:hAnsi="Noto Sans" w:cs="Noto Sans"/>
          <w:sz w:val="20"/>
          <w:szCs w:val="20"/>
        </w:rPr>
      </w:pPr>
    </w:p>
    <w:p w14:paraId="6C86AE9B" w14:textId="5CFFAC6C" w:rsidR="008464F4" w:rsidRPr="002C670B" w:rsidRDefault="00ED4C0A" w:rsidP="00ED4C0A">
      <w:pPr>
        <w:jc w:val="center"/>
        <w:rPr>
          <w:b/>
        </w:rPr>
      </w:pPr>
      <w:r w:rsidRPr="002C670B">
        <w:rPr>
          <w:b/>
        </w:rPr>
        <w:t>FORMATO NO. 2</w:t>
      </w:r>
      <w:bookmarkEnd w:id="44"/>
    </w:p>
    <w:p w14:paraId="05E56BF2" w14:textId="77777777" w:rsidR="008464F4" w:rsidRPr="002C670B" w:rsidRDefault="008464F4" w:rsidP="00ED4C0A">
      <w:pPr>
        <w:jc w:val="center"/>
        <w:rPr>
          <w:b/>
        </w:rPr>
      </w:pPr>
    </w:p>
    <w:p w14:paraId="4D6ACB4D" w14:textId="1687C219" w:rsidR="008464F4" w:rsidRPr="002C670B" w:rsidRDefault="00ED4C0A" w:rsidP="00ED4C0A">
      <w:pPr>
        <w:jc w:val="center"/>
        <w:rPr>
          <w:rFonts w:ascii="Noto Sans" w:hAnsi="Noto Sans" w:cs="Noto Sans"/>
          <w:b/>
          <w:sz w:val="20"/>
          <w:szCs w:val="20"/>
        </w:rPr>
      </w:pPr>
      <w:r w:rsidRPr="002C670B">
        <w:rPr>
          <w:rFonts w:ascii="Noto Sans" w:hAnsi="Noto Sans" w:cs="Noto Sans"/>
          <w:b/>
          <w:sz w:val="20"/>
          <w:szCs w:val="20"/>
        </w:rPr>
        <w:t>FORMATO RELATIVO AL ESCRITO DE NO ENCONTRARSE EN LOS SUPUESTOS DE LOS ARTÍCULOS 71 Y 90 DE LA LAASSP</w:t>
      </w:r>
    </w:p>
    <w:p w14:paraId="15061F25" w14:textId="77777777" w:rsidR="008464F4" w:rsidRPr="002C670B" w:rsidRDefault="008464F4" w:rsidP="008464F4">
      <w:pPr>
        <w:rPr>
          <w:rFonts w:ascii="Noto Sans" w:hAnsi="Noto Sans" w:cs="Noto Sans"/>
          <w:sz w:val="20"/>
          <w:szCs w:val="20"/>
        </w:rPr>
      </w:pPr>
    </w:p>
    <w:p w14:paraId="26E57D93" w14:textId="77777777" w:rsidR="008464F4" w:rsidRPr="002C670B" w:rsidRDefault="008464F4" w:rsidP="008464F4">
      <w:pPr>
        <w:rPr>
          <w:rFonts w:ascii="Noto Sans" w:hAnsi="Noto Sans" w:cs="Noto Sans"/>
          <w:sz w:val="20"/>
          <w:szCs w:val="20"/>
        </w:rPr>
      </w:pPr>
    </w:p>
    <w:p w14:paraId="4D0F2D8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Ciudad de ___________, a __ de ___________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5A530FBA" w14:textId="77777777" w:rsidR="008464F4" w:rsidRPr="002C670B" w:rsidRDefault="008464F4" w:rsidP="008464F4">
      <w:pPr>
        <w:rPr>
          <w:rFonts w:ascii="Noto Sans" w:hAnsi="Noto Sans" w:cs="Noto Sans"/>
          <w:sz w:val="20"/>
          <w:szCs w:val="20"/>
        </w:rPr>
      </w:pPr>
    </w:p>
    <w:p w14:paraId="3F8F316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736821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CCCA6FC" w14:textId="32921888"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8A086F">
        <w:rPr>
          <w:rFonts w:ascii="Noto Sans" w:hAnsi="Noto Sans" w:cs="Noto Sans"/>
          <w:sz w:val="20"/>
          <w:szCs w:val="20"/>
        </w:rPr>
        <w:t>-17-</w:t>
      </w:r>
      <w:r w:rsidRPr="002C670B">
        <w:rPr>
          <w:rFonts w:ascii="Noto Sans" w:hAnsi="Noto Sans" w:cs="Noto Sans"/>
          <w:sz w:val="20"/>
          <w:szCs w:val="20"/>
        </w:rPr>
        <w:t>2026</w:t>
      </w:r>
    </w:p>
    <w:p w14:paraId="522F1F3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74CE2D37" w14:textId="77777777" w:rsidR="008464F4" w:rsidRPr="002C670B" w:rsidRDefault="008464F4" w:rsidP="008464F4">
      <w:pPr>
        <w:rPr>
          <w:rFonts w:ascii="Noto Sans" w:hAnsi="Noto Sans" w:cs="Noto Sans"/>
          <w:sz w:val="20"/>
          <w:szCs w:val="20"/>
        </w:rPr>
      </w:pPr>
    </w:p>
    <w:p w14:paraId="182562E4" w14:textId="77777777" w:rsidR="008464F4" w:rsidRPr="002C670B" w:rsidRDefault="008464F4" w:rsidP="00ED4C0A">
      <w:pPr>
        <w:jc w:val="both"/>
        <w:rPr>
          <w:rFonts w:ascii="Noto Sans" w:hAnsi="Noto Sans" w:cs="Noto Sans"/>
          <w:sz w:val="20"/>
          <w:szCs w:val="20"/>
        </w:rPr>
      </w:pPr>
    </w:p>
    <w:p w14:paraId="6D4F8A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 </w:t>
      </w:r>
    </w:p>
    <w:p w14:paraId="1F8D1A11" w14:textId="77777777" w:rsidR="008464F4" w:rsidRPr="002C670B" w:rsidRDefault="008464F4" w:rsidP="00ED4C0A">
      <w:pPr>
        <w:jc w:val="both"/>
        <w:rPr>
          <w:rFonts w:ascii="Noto Sans" w:hAnsi="Noto Sans" w:cs="Noto Sans"/>
          <w:sz w:val="20"/>
          <w:szCs w:val="20"/>
        </w:rPr>
      </w:pPr>
    </w:p>
    <w:p w14:paraId="032DC330" w14:textId="5B88BE61"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Lo anterior, para los efectos correspondientes del procedimiento de contrat</w:t>
      </w:r>
      <w:r w:rsidR="00ED4C0A" w:rsidRPr="002C670B">
        <w:rPr>
          <w:rFonts w:ascii="Noto Sans" w:hAnsi="Noto Sans" w:cs="Noto Sans"/>
          <w:sz w:val="20"/>
          <w:szCs w:val="20"/>
        </w:rPr>
        <w:t>ación de la Licitación Pública  Nacional N</w:t>
      </w:r>
      <w:r w:rsidRPr="002C670B">
        <w:rPr>
          <w:rFonts w:ascii="Noto Sans" w:hAnsi="Noto Sans" w:cs="Noto Sans"/>
          <w:sz w:val="20"/>
          <w:szCs w:val="20"/>
        </w:rPr>
        <w:t>ú</w:t>
      </w:r>
      <w:r w:rsidR="00ED4C0A" w:rsidRPr="002C670B">
        <w:rPr>
          <w:rFonts w:ascii="Noto Sans" w:hAnsi="Noto Sans" w:cs="Noto Sans"/>
          <w:sz w:val="20"/>
          <w:szCs w:val="20"/>
        </w:rPr>
        <w:t>mero  LA-50-GYR-050GY</w:t>
      </w:r>
      <w:r w:rsidR="005F25E3">
        <w:rPr>
          <w:rFonts w:ascii="Noto Sans" w:hAnsi="Noto Sans" w:cs="Noto Sans"/>
          <w:sz w:val="20"/>
          <w:szCs w:val="20"/>
        </w:rPr>
        <w:t>R075-N</w:t>
      </w:r>
      <w:r w:rsidR="008A086F">
        <w:rPr>
          <w:rFonts w:ascii="Noto Sans" w:hAnsi="Noto Sans" w:cs="Noto Sans"/>
          <w:sz w:val="20"/>
          <w:szCs w:val="20"/>
        </w:rPr>
        <w:t>-17-</w:t>
      </w:r>
      <w:r w:rsidR="00ED4C0A" w:rsidRPr="002C670B">
        <w:rPr>
          <w:rFonts w:ascii="Noto Sans" w:hAnsi="Noto Sans" w:cs="Noto Sans"/>
          <w:sz w:val="20"/>
          <w:szCs w:val="20"/>
        </w:rPr>
        <w:t>2026</w:t>
      </w:r>
    </w:p>
    <w:p w14:paraId="0DA5C715" w14:textId="77777777" w:rsidR="008464F4" w:rsidRPr="002C670B" w:rsidRDefault="008464F4" w:rsidP="008464F4">
      <w:pPr>
        <w:rPr>
          <w:rFonts w:ascii="Noto Sans" w:hAnsi="Noto Sans" w:cs="Noto Sans"/>
          <w:sz w:val="20"/>
          <w:szCs w:val="20"/>
        </w:rPr>
      </w:pPr>
    </w:p>
    <w:p w14:paraId="2BD31E6A" w14:textId="77777777" w:rsidR="008464F4" w:rsidRPr="002C670B" w:rsidRDefault="008464F4" w:rsidP="008464F4">
      <w:pPr>
        <w:rPr>
          <w:rFonts w:ascii="Noto Sans" w:hAnsi="Noto Sans" w:cs="Noto Sans"/>
          <w:sz w:val="20"/>
          <w:szCs w:val="20"/>
        </w:rPr>
      </w:pPr>
    </w:p>
    <w:p w14:paraId="5D429250" w14:textId="77777777" w:rsidR="008464F4" w:rsidRPr="002C670B" w:rsidRDefault="008464F4" w:rsidP="008464F4">
      <w:pPr>
        <w:rPr>
          <w:rFonts w:ascii="Noto Sans" w:hAnsi="Noto Sans" w:cs="Noto Sans"/>
          <w:sz w:val="20"/>
          <w:szCs w:val="20"/>
        </w:rPr>
      </w:pPr>
    </w:p>
    <w:p w14:paraId="5DF3DDA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w:t>
      </w:r>
    </w:p>
    <w:p w14:paraId="6F8C35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70DFE3F2" w14:textId="77777777" w:rsidR="008464F4" w:rsidRPr="002C670B" w:rsidRDefault="008464F4" w:rsidP="008464F4">
      <w:pPr>
        <w:rPr>
          <w:rFonts w:ascii="Noto Sans" w:hAnsi="Noto Sans" w:cs="Noto Sans"/>
          <w:sz w:val="20"/>
          <w:szCs w:val="20"/>
        </w:rPr>
      </w:pPr>
    </w:p>
    <w:p w14:paraId="58389F8B" w14:textId="77777777" w:rsidR="008464F4" w:rsidRPr="008464F4" w:rsidRDefault="008464F4" w:rsidP="008464F4"/>
    <w:p w14:paraId="0F4D6F3E" w14:textId="77777777" w:rsidR="008464F4" w:rsidRPr="008464F4" w:rsidRDefault="008464F4" w:rsidP="008464F4"/>
    <w:p w14:paraId="28B14589" w14:textId="77777777" w:rsidR="008464F4" w:rsidRPr="008464F4" w:rsidRDefault="008464F4" w:rsidP="008464F4"/>
    <w:p w14:paraId="33C57276" w14:textId="77777777" w:rsidR="008464F4" w:rsidRPr="008464F4" w:rsidRDefault="008464F4" w:rsidP="008464F4"/>
    <w:p w14:paraId="38C4DC9A" w14:textId="77777777" w:rsidR="008464F4" w:rsidRPr="008464F4" w:rsidRDefault="008464F4" w:rsidP="008464F4"/>
    <w:p w14:paraId="734FE193" w14:textId="77777777" w:rsidR="008464F4" w:rsidRPr="008464F4" w:rsidRDefault="008464F4" w:rsidP="008464F4"/>
    <w:p w14:paraId="5A8DB83D" w14:textId="77777777" w:rsidR="008464F4" w:rsidRPr="008464F4" w:rsidRDefault="008464F4" w:rsidP="008464F4"/>
    <w:p w14:paraId="09E1F579" w14:textId="77777777" w:rsidR="008464F4" w:rsidRPr="008464F4" w:rsidRDefault="008464F4" w:rsidP="008464F4">
      <w:r w:rsidRPr="008464F4">
        <w:br w:type="page"/>
      </w:r>
    </w:p>
    <w:p w14:paraId="3C92D95B" w14:textId="77777777" w:rsidR="008464F4" w:rsidRPr="008464F4" w:rsidRDefault="008464F4" w:rsidP="008464F4"/>
    <w:p w14:paraId="68A94CF3" w14:textId="77777777" w:rsidR="008464F4" w:rsidRPr="008464F4" w:rsidRDefault="008464F4" w:rsidP="008464F4">
      <w:bookmarkStart w:id="45" w:name="FORMATO_3"/>
    </w:p>
    <w:p w14:paraId="41F9FEC3" w14:textId="77777777" w:rsidR="008464F4" w:rsidRPr="008464F4" w:rsidRDefault="008464F4" w:rsidP="008464F4"/>
    <w:p w14:paraId="2EAF5BAD" w14:textId="72BA0735" w:rsidR="008464F4" w:rsidRPr="00ED4C0A" w:rsidRDefault="00ED4C0A" w:rsidP="00ED4C0A">
      <w:pPr>
        <w:jc w:val="center"/>
        <w:rPr>
          <w:b/>
        </w:rPr>
      </w:pPr>
      <w:r w:rsidRPr="00ED4C0A">
        <w:rPr>
          <w:b/>
        </w:rPr>
        <w:t>FORMATO NO. 3</w:t>
      </w:r>
    </w:p>
    <w:bookmarkEnd w:id="45"/>
    <w:p w14:paraId="185CD7B6" w14:textId="77777777" w:rsidR="008464F4" w:rsidRPr="00ED4C0A" w:rsidRDefault="008464F4" w:rsidP="00ED4C0A">
      <w:pPr>
        <w:jc w:val="center"/>
        <w:rPr>
          <w:b/>
        </w:rPr>
      </w:pPr>
    </w:p>
    <w:p w14:paraId="3CCC2F1E" w14:textId="7F0A9D1A" w:rsidR="008464F4" w:rsidRDefault="00ED4C0A" w:rsidP="00ED4C0A">
      <w:pPr>
        <w:jc w:val="center"/>
        <w:rPr>
          <w:b/>
        </w:rPr>
      </w:pPr>
      <w:r w:rsidRPr="00ED4C0A">
        <w:rPr>
          <w:b/>
        </w:rPr>
        <w:t>FORMATO RELATIVO A LA DECLARACIÓN DE INTEGRIDAD DEL COTIZANTE</w:t>
      </w:r>
    </w:p>
    <w:p w14:paraId="074D6C3E" w14:textId="77777777" w:rsidR="002C670B" w:rsidRDefault="002C670B" w:rsidP="00ED4C0A">
      <w:pPr>
        <w:jc w:val="center"/>
        <w:rPr>
          <w:b/>
        </w:rPr>
      </w:pPr>
    </w:p>
    <w:p w14:paraId="403E4696" w14:textId="77777777" w:rsidR="002C670B" w:rsidRPr="00ED4C0A" w:rsidRDefault="002C670B" w:rsidP="00ED4C0A">
      <w:pPr>
        <w:jc w:val="center"/>
        <w:rPr>
          <w:b/>
        </w:rPr>
      </w:pPr>
    </w:p>
    <w:p w14:paraId="00386F1D" w14:textId="77777777" w:rsidR="008464F4" w:rsidRPr="008464F4" w:rsidRDefault="008464F4" w:rsidP="008464F4"/>
    <w:p w14:paraId="100B5D8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Ciudad de ____________</w:t>
      </w:r>
      <w:proofErr w:type="gramStart"/>
      <w:r w:rsidRPr="002C670B">
        <w:rPr>
          <w:rFonts w:ascii="Noto Sans" w:hAnsi="Noto Sans" w:cs="Noto Sans"/>
          <w:sz w:val="20"/>
          <w:szCs w:val="20"/>
        </w:rPr>
        <w:t>_ ,</w:t>
      </w:r>
      <w:proofErr w:type="gramEnd"/>
      <w:r w:rsidRPr="002C670B">
        <w:rPr>
          <w:rFonts w:ascii="Noto Sans" w:hAnsi="Noto Sans" w:cs="Noto Sans"/>
          <w:sz w:val="20"/>
          <w:szCs w:val="20"/>
        </w:rPr>
        <w:t xml:space="preserve"> a _______ de 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1F0F4A5A" w14:textId="77777777" w:rsidR="008464F4" w:rsidRPr="002C670B" w:rsidRDefault="008464F4" w:rsidP="008464F4">
      <w:pPr>
        <w:rPr>
          <w:rFonts w:ascii="Noto Sans" w:hAnsi="Noto Sans" w:cs="Noto Sans"/>
          <w:sz w:val="20"/>
          <w:szCs w:val="20"/>
        </w:rPr>
      </w:pPr>
    </w:p>
    <w:p w14:paraId="28A425C9" w14:textId="77777777" w:rsidR="008464F4" w:rsidRPr="002C670B" w:rsidRDefault="008464F4" w:rsidP="008464F4">
      <w:pPr>
        <w:rPr>
          <w:rFonts w:ascii="Noto Sans" w:hAnsi="Noto Sans" w:cs="Noto Sans"/>
          <w:sz w:val="20"/>
          <w:szCs w:val="20"/>
        </w:rPr>
      </w:pPr>
    </w:p>
    <w:p w14:paraId="3C4A59D3" w14:textId="77777777" w:rsidR="008464F4" w:rsidRPr="002C670B" w:rsidRDefault="008464F4" w:rsidP="008464F4">
      <w:pPr>
        <w:rPr>
          <w:rFonts w:ascii="Noto Sans" w:hAnsi="Noto Sans" w:cs="Noto Sans"/>
          <w:sz w:val="20"/>
          <w:szCs w:val="20"/>
        </w:rPr>
      </w:pPr>
    </w:p>
    <w:p w14:paraId="0B64CA4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34B09202"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4DE2181" w14:textId="1AF8C330"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8A086F">
        <w:rPr>
          <w:rFonts w:ascii="Noto Sans" w:hAnsi="Noto Sans" w:cs="Noto Sans"/>
          <w:sz w:val="20"/>
          <w:szCs w:val="20"/>
        </w:rPr>
        <w:t>-17-</w:t>
      </w:r>
      <w:r w:rsidRPr="002C670B">
        <w:rPr>
          <w:rFonts w:ascii="Noto Sans" w:hAnsi="Noto Sans" w:cs="Noto Sans"/>
          <w:sz w:val="20"/>
          <w:szCs w:val="20"/>
        </w:rPr>
        <w:t>2026</w:t>
      </w:r>
    </w:p>
    <w:p w14:paraId="08B8365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1E0997C7" w14:textId="77777777" w:rsidR="008464F4" w:rsidRPr="002C670B" w:rsidRDefault="008464F4" w:rsidP="008464F4">
      <w:pPr>
        <w:rPr>
          <w:rFonts w:ascii="Noto Sans" w:hAnsi="Noto Sans" w:cs="Noto Sans"/>
          <w:sz w:val="20"/>
          <w:szCs w:val="20"/>
        </w:rPr>
      </w:pPr>
    </w:p>
    <w:p w14:paraId="71105D8B" w14:textId="77777777" w:rsidR="008464F4" w:rsidRPr="002C670B" w:rsidRDefault="008464F4" w:rsidP="008464F4">
      <w:pPr>
        <w:rPr>
          <w:rFonts w:ascii="Noto Sans" w:hAnsi="Noto Sans" w:cs="Noto Sans"/>
          <w:sz w:val="20"/>
          <w:szCs w:val="20"/>
        </w:rPr>
      </w:pPr>
    </w:p>
    <w:p w14:paraId="1BE19CCD" w14:textId="77777777" w:rsidR="008464F4" w:rsidRPr="002C670B" w:rsidRDefault="008464F4" w:rsidP="00ED4C0A">
      <w:pPr>
        <w:jc w:val="both"/>
        <w:rPr>
          <w:rFonts w:ascii="Noto Sans" w:hAnsi="Noto Sans" w:cs="Noto Sans"/>
          <w:sz w:val="20"/>
          <w:szCs w:val="20"/>
        </w:rPr>
      </w:pPr>
    </w:p>
    <w:p w14:paraId="39492F54" w14:textId="39E85665"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[Nombre del que suscribe el presente Anexo] en mi carácter de Representante Legal de la [Persona Física o Moral], y en términos del numeral 4.1.4 del Of</w:t>
      </w:r>
      <w:r w:rsidR="00ED4C0A" w:rsidRPr="002C670B">
        <w:rPr>
          <w:rFonts w:ascii="Noto Sans" w:hAnsi="Noto Sans" w:cs="Noto Sans"/>
          <w:sz w:val="20"/>
          <w:szCs w:val="20"/>
        </w:rPr>
        <w:t>icio  de la Licitación Pública Nacional</w:t>
      </w:r>
      <w:r w:rsidR="005F25E3">
        <w:rPr>
          <w:rFonts w:ascii="Noto Sans" w:hAnsi="Noto Sans" w:cs="Noto Sans"/>
          <w:sz w:val="20"/>
          <w:szCs w:val="20"/>
        </w:rPr>
        <w:t xml:space="preserve"> Número LA-50-GYR-050GYR075-N</w:t>
      </w:r>
      <w:r w:rsidR="008A086F">
        <w:rPr>
          <w:rFonts w:ascii="Noto Sans" w:hAnsi="Noto Sans" w:cs="Noto Sans"/>
          <w:sz w:val="20"/>
          <w:szCs w:val="20"/>
        </w:rPr>
        <w:t>-17-</w:t>
      </w:r>
      <w:r w:rsidR="00ED4C0A" w:rsidRPr="002C670B">
        <w:rPr>
          <w:rFonts w:ascii="Noto Sans" w:hAnsi="Noto Sans" w:cs="Noto Sans"/>
          <w:sz w:val="20"/>
          <w:szCs w:val="20"/>
        </w:rPr>
        <w:t>2026</w:t>
      </w:r>
      <w:r w:rsidRPr="002C670B">
        <w:rPr>
          <w:rFonts w:ascii="Noto Sans" w:hAnsi="Noto Sans" w:cs="Noto Sans"/>
          <w:sz w:val="20"/>
          <w:szCs w:val="20"/>
        </w:rPr>
        <w:t>,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47A96E99" w14:textId="77777777" w:rsidR="008464F4" w:rsidRPr="002C670B" w:rsidRDefault="008464F4" w:rsidP="008464F4">
      <w:pPr>
        <w:rPr>
          <w:rFonts w:ascii="Noto Sans" w:hAnsi="Noto Sans" w:cs="Noto Sans"/>
          <w:sz w:val="20"/>
          <w:szCs w:val="20"/>
        </w:rPr>
      </w:pPr>
    </w:p>
    <w:p w14:paraId="4A04CF8E" w14:textId="77777777" w:rsidR="008464F4" w:rsidRPr="002C670B" w:rsidRDefault="008464F4" w:rsidP="008464F4">
      <w:pPr>
        <w:rPr>
          <w:rFonts w:ascii="Noto Sans" w:hAnsi="Noto Sans" w:cs="Noto Sans"/>
          <w:sz w:val="20"/>
          <w:szCs w:val="20"/>
        </w:rPr>
      </w:pPr>
    </w:p>
    <w:p w14:paraId="359B4A9C" w14:textId="77777777" w:rsidR="008464F4" w:rsidRPr="002C670B" w:rsidRDefault="008464F4" w:rsidP="008464F4">
      <w:pPr>
        <w:rPr>
          <w:rFonts w:ascii="Noto Sans" w:hAnsi="Noto Sans" w:cs="Noto Sans"/>
          <w:sz w:val="20"/>
          <w:szCs w:val="20"/>
        </w:rPr>
      </w:pPr>
    </w:p>
    <w:p w14:paraId="218A1C37" w14:textId="77777777" w:rsidR="008464F4" w:rsidRPr="002C670B" w:rsidRDefault="008464F4" w:rsidP="008464F4">
      <w:pPr>
        <w:rPr>
          <w:rFonts w:ascii="Noto Sans" w:hAnsi="Noto Sans" w:cs="Noto Sans"/>
          <w:sz w:val="20"/>
          <w:szCs w:val="20"/>
        </w:rPr>
      </w:pPr>
    </w:p>
    <w:p w14:paraId="4A691FC7" w14:textId="77777777" w:rsidR="008464F4" w:rsidRPr="002C670B" w:rsidRDefault="008464F4" w:rsidP="008464F4">
      <w:pPr>
        <w:rPr>
          <w:rFonts w:ascii="Noto Sans" w:hAnsi="Noto Sans" w:cs="Noto Sans"/>
          <w:sz w:val="20"/>
          <w:szCs w:val="20"/>
        </w:rPr>
      </w:pPr>
    </w:p>
    <w:p w14:paraId="3DF4FF2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_____________________________________________</w:t>
      </w:r>
    </w:p>
    <w:p w14:paraId="7AEDE158"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12EAED2D" w14:textId="77777777" w:rsidR="008464F4" w:rsidRPr="008464F4" w:rsidRDefault="008464F4" w:rsidP="008464F4"/>
    <w:p w14:paraId="599982BB" w14:textId="77777777" w:rsidR="008464F4" w:rsidRPr="008464F4" w:rsidRDefault="008464F4" w:rsidP="008464F4"/>
    <w:p w14:paraId="7139204A" w14:textId="77777777" w:rsidR="008464F4" w:rsidRPr="008464F4" w:rsidRDefault="008464F4" w:rsidP="008464F4"/>
    <w:p w14:paraId="3798A75A" w14:textId="77777777" w:rsidR="008464F4" w:rsidRPr="008464F4" w:rsidRDefault="008464F4" w:rsidP="008464F4"/>
    <w:p w14:paraId="7658F3E5" w14:textId="77777777" w:rsidR="008464F4" w:rsidRPr="008464F4" w:rsidRDefault="008464F4" w:rsidP="008464F4"/>
    <w:p w14:paraId="4D918DFA" w14:textId="77777777" w:rsidR="008464F4" w:rsidRPr="008464F4" w:rsidRDefault="008464F4" w:rsidP="008464F4"/>
    <w:p w14:paraId="64009E56" w14:textId="77777777" w:rsidR="008464F4" w:rsidRPr="008464F4" w:rsidRDefault="008464F4" w:rsidP="008464F4"/>
    <w:p w14:paraId="06C74660" w14:textId="77777777" w:rsidR="008464F4" w:rsidRPr="008464F4" w:rsidRDefault="008464F4" w:rsidP="008464F4"/>
    <w:p w14:paraId="25E39164" w14:textId="77777777" w:rsidR="008464F4" w:rsidRPr="008464F4" w:rsidRDefault="008464F4" w:rsidP="008464F4"/>
    <w:p w14:paraId="264D6BDE" w14:textId="77777777" w:rsidR="008464F4" w:rsidRPr="008464F4" w:rsidRDefault="008464F4" w:rsidP="008464F4"/>
    <w:p w14:paraId="032FE284" w14:textId="77777777" w:rsidR="008464F4" w:rsidRPr="008464F4" w:rsidRDefault="008464F4" w:rsidP="008464F4"/>
    <w:p w14:paraId="5F11A4A3" w14:textId="77777777" w:rsidR="008464F4" w:rsidRPr="008464F4" w:rsidRDefault="008464F4" w:rsidP="008464F4"/>
    <w:p w14:paraId="42E5F462" w14:textId="77777777" w:rsidR="008464F4" w:rsidRPr="008464F4" w:rsidRDefault="008464F4" w:rsidP="008464F4"/>
    <w:p w14:paraId="0ADD250D" w14:textId="77777777" w:rsidR="008464F4" w:rsidRPr="008464F4" w:rsidRDefault="008464F4" w:rsidP="008464F4"/>
    <w:p w14:paraId="60E32835" w14:textId="77777777" w:rsidR="008464F4" w:rsidRPr="008464F4" w:rsidRDefault="008464F4" w:rsidP="008464F4"/>
    <w:p w14:paraId="058A53D9" w14:textId="77777777" w:rsidR="008464F4" w:rsidRPr="00ED4C0A" w:rsidRDefault="008464F4" w:rsidP="00ED4C0A">
      <w:pPr>
        <w:jc w:val="center"/>
        <w:rPr>
          <w:b/>
        </w:rPr>
      </w:pPr>
      <w:r w:rsidRPr="00ED4C0A">
        <w:rPr>
          <w:b/>
        </w:rPr>
        <w:t>Formato No. 4</w:t>
      </w:r>
    </w:p>
    <w:p w14:paraId="26BF5019" w14:textId="77777777" w:rsidR="008464F4" w:rsidRPr="008464F4" w:rsidRDefault="008464F4" w:rsidP="008464F4"/>
    <w:p w14:paraId="408EBD19" w14:textId="77777777" w:rsidR="008464F4" w:rsidRPr="008464F4" w:rsidRDefault="008464F4" w:rsidP="00ED4C0A">
      <w:pPr>
        <w:jc w:val="both"/>
      </w:pPr>
    </w:p>
    <w:p w14:paraId="3EF936F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Formato de manifestación bajo protesta de decir verdad, de la estratificación de Micro, Pequeña o Mediana Empresa (MIPYMES)</w:t>
      </w:r>
    </w:p>
    <w:p w14:paraId="79BF1F49" w14:textId="77777777" w:rsidR="008464F4" w:rsidRPr="002C670B" w:rsidRDefault="008464F4" w:rsidP="00ED4C0A">
      <w:pPr>
        <w:jc w:val="both"/>
        <w:rPr>
          <w:rFonts w:ascii="Noto Sans" w:hAnsi="Noto Sans" w:cs="Noto Sans"/>
          <w:sz w:val="20"/>
          <w:szCs w:val="20"/>
        </w:rPr>
      </w:pPr>
    </w:p>
    <w:p w14:paraId="3420272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_________ </w:t>
      </w:r>
      <w:proofErr w:type="gramStart"/>
      <w:r w:rsidRPr="002C670B">
        <w:rPr>
          <w:rFonts w:ascii="Noto Sans" w:hAnsi="Noto Sans" w:cs="Noto Sans"/>
          <w:sz w:val="20"/>
          <w:szCs w:val="20"/>
        </w:rPr>
        <w:t>de</w:t>
      </w:r>
      <w:proofErr w:type="gramEnd"/>
      <w:r w:rsidRPr="002C670B">
        <w:rPr>
          <w:rFonts w:ascii="Noto Sans" w:hAnsi="Noto Sans" w:cs="Noto Sans"/>
          <w:sz w:val="20"/>
          <w:szCs w:val="20"/>
        </w:rPr>
        <w:t xml:space="preserve"> 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_______   (1)</w:t>
      </w:r>
    </w:p>
    <w:p w14:paraId="508A27AE" w14:textId="77777777" w:rsidR="008464F4" w:rsidRPr="002C670B" w:rsidRDefault="008464F4" w:rsidP="00ED4C0A">
      <w:pPr>
        <w:jc w:val="both"/>
        <w:rPr>
          <w:rFonts w:ascii="Noto Sans" w:hAnsi="Noto Sans" w:cs="Noto Sans"/>
          <w:sz w:val="20"/>
          <w:szCs w:val="20"/>
        </w:rPr>
      </w:pPr>
    </w:p>
    <w:p w14:paraId="5F21205E" w14:textId="77777777" w:rsidR="008464F4" w:rsidRPr="002C670B" w:rsidRDefault="008464F4" w:rsidP="00ED4C0A">
      <w:pPr>
        <w:jc w:val="both"/>
        <w:rPr>
          <w:rFonts w:ascii="Noto Sans" w:hAnsi="Noto Sans" w:cs="Noto Sans"/>
          <w:sz w:val="20"/>
          <w:szCs w:val="20"/>
        </w:rPr>
      </w:pPr>
    </w:p>
    <w:p w14:paraId="14E38E0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 (2</w:t>
      </w:r>
      <w:proofErr w:type="gramStart"/>
      <w:r w:rsidRPr="002C670B">
        <w:rPr>
          <w:rFonts w:ascii="Noto Sans" w:hAnsi="Noto Sans" w:cs="Noto Sans"/>
          <w:sz w:val="20"/>
          <w:szCs w:val="20"/>
        </w:rPr>
        <w:t>)_</w:t>
      </w:r>
      <w:proofErr w:type="gramEnd"/>
      <w:r w:rsidRPr="002C670B">
        <w:rPr>
          <w:rFonts w:ascii="Noto Sans" w:hAnsi="Noto Sans" w:cs="Noto Sans"/>
          <w:sz w:val="20"/>
          <w:szCs w:val="20"/>
        </w:rPr>
        <w:t>_______</w:t>
      </w:r>
    </w:p>
    <w:p w14:paraId="78CCF1F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 r e s e n t e.</w:t>
      </w:r>
    </w:p>
    <w:p w14:paraId="696AA25C" w14:textId="77777777" w:rsidR="008464F4" w:rsidRPr="002C670B" w:rsidRDefault="008464F4" w:rsidP="00ED4C0A">
      <w:pPr>
        <w:jc w:val="both"/>
        <w:rPr>
          <w:rFonts w:ascii="Noto Sans" w:hAnsi="Noto Sans" w:cs="Noto Sans"/>
          <w:sz w:val="20"/>
          <w:szCs w:val="20"/>
        </w:rPr>
      </w:pPr>
    </w:p>
    <w:p w14:paraId="3AE38E5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Me refiero al procedimiento de 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3)________ No. 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4) _______ en el que mi representada, la empresa_________(5)________, participa a través de la presente proposición.</w:t>
      </w:r>
    </w:p>
    <w:p w14:paraId="46D8A786" w14:textId="77777777" w:rsidR="008464F4" w:rsidRPr="002C670B" w:rsidRDefault="008464F4" w:rsidP="00ED4C0A">
      <w:pPr>
        <w:jc w:val="both"/>
        <w:rPr>
          <w:rFonts w:ascii="Noto Sans" w:hAnsi="Noto Sans" w:cs="Noto Sans"/>
          <w:sz w:val="20"/>
          <w:szCs w:val="20"/>
        </w:rPr>
      </w:pPr>
    </w:p>
    <w:p w14:paraId="009FAC8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08AB7425" w14:textId="77777777" w:rsidR="008464F4" w:rsidRPr="002C670B" w:rsidRDefault="008464F4" w:rsidP="00ED4C0A">
      <w:pPr>
        <w:jc w:val="both"/>
        <w:rPr>
          <w:rFonts w:ascii="Noto Sans" w:hAnsi="Noto Sans" w:cs="Noto Sans"/>
          <w:sz w:val="20"/>
          <w:szCs w:val="20"/>
        </w:rPr>
      </w:pPr>
    </w:p>
    <w:p w14:paraId="3493578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391C234" w14:textId="77777777" w:rsidR="008464F4" w:rsidRPr="002C670B" w:rsidRDefault="008464F4" w:rsidP="00ED4C0A">
      <w:pPr>
        <w:jc w:val="both"/>
        <w:rPr>
          <w:rFonts w:ascii="Noto Sans" w:hAnsi="Noto Sans" w:cs="Noto Sans"/>
          <w:sz w:val="20"/>
          <w:szCs w:val="20"/>
        </w:rPr>
      </w:pPr>
    </w:p>
    <w:p w14:paraId="59D41327" w14:textId="77777777" w:rsidR="008464F4" w:rsidRPr="002C670B" w:rsidRDefault="008464F4" w:rsidP="00ED4C0A">
      <w:pPr>
        <w:jc w:val="both"/>
        <w:rPr>
          <w:rFonts w:ascii="Noto Sans" w:hAnsi="Noto Sans" w:cs="Noto Sans"/>
          <w:sz w:val="20"/>
          <w:szCs w:val="20"/>
        </w:rPr>
      </w:pPr>
    </w:p>
    <w:p w14:paraId="37EFA19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 T E N T A M E N T E</w:t>
      </w:r>
    </w:p>
    <w:p w14:paraId="7F16D48D" w14:textId="77777777" w:rsidR="008464F4" w:rsidRPr="002C670B" w:rsidRDefault="008464F4" w:rsidP="00ED4C0A">
      <w:pPr>
        <w:jc w:val="both"/>
        <w:rPr>
          <w:rFonts w:ascii="Noto Sans" w:hAnsi="Noto Sans" w:cs="Noto Sans"/>
          <w:sz w:val="20"/>
          <w:szCs w:val="20"/>
        </w:rPr>
      </w:pPr>
    </w:p>
    <w:p w14:paraId="29E515F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9)____________</w:t>
      </w:r>
    </w:p>
    <w:p w14:paraId="548972FC" w14:textId="77777777" w:rsidR="008464F4" w:rsidRPr="002C670B" w:rsidRDefault="008464F4" w:rsidP="00ED4C0A">
      <w:pPr>
        <w:jc w:val="both"/>
        <w:rPr>
          <w:rFonts w:ascii="Noto Sans" w:hAnsi="Noto Sans" w:cs="Noto Sans"/>
          <w:sz w:val="20"/>
          <w:szCs w:val="20"/>
        </w:rPr>
      </w:pPr>
    </w:p>
    <w:p w14:paraId="380D12DA" w14:textId="77777777" w:rsidR="008464F4" w:rsidRPr="002C670B" w:rsidRDefault="008464F4" w:rsidP="00ED4C0A">
      <w:pPr>
        <w:jc w:val="both"/>
        <w:rPr>
          <w:rFonts w:ascii="Noto Sans" w:hAnsi="Noto Sans" w:cs="Noto Sans"/>
          <w:sz w:val="20"/>
          <w:szCs w:val="20"/>
        </w:rPr>
      </w:pPr>
    </w:p>
    <w:p w14:paraId="6898FED9" w14:textId="77777777" w:rsidR="008464F4" w:rsidRPr="008464F4" w:rsidRDefault="008464F4" w:rsidP="008464F4"/>
    <w:p w14:paraId="5075B9E0" w14:textId="77777777" w:rsidR="008464F4" w:rsidRPr="008464F4" w:rsidRDefault="008464F4" w:rsidP="008464F4"/>
    <w:p w14:paraId="4F68A78E" w14:textId="77777777" w:rsidR="008464F4" w:rsidRPr="008464F4" w:rsidRDefault="008464F4" w:rsidP="008464F4"/>
    <w:p w14:paraId="7D00F5EB" w14:textId="77777777" w:rsidR="008464F4" w:rsidRPr="008464F4" w:rsidRDefault="008464F4" w:rsidP="008464F4"/>
    <w:p w14:paraId="28E72731" w14:textId="568D02CE" w:rsidR="002C670B" w:rsidRDefault="002C670B">
      <w:r>
        <w:br w:type="page"/>
      </w:r>
    </w:p>
    <w:p w14:paraId="7AB17A17" w14:textId="77777777" w:rsidR="008464F4" w:rsidRPr="008464F4" w:rsidRDefault="008464F4" w:rsidP="008464F4"/>
    <w:p w14:paraId="46D74F2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 del formato de manifestación bajo protesta de decir verdad, de la estratificación de Micro, Pequeña o Mediana Empresa (MIPYMES)</w:t>
      </w:r>
    </w:p>
    <w:p w14:paraId="4D046887" w14:textId="77777777" w:rsidR="008464F4" w:rsidRPr="002C670B" w:rsidRDefault="008464F4" w:rsidP="00ED4C0A">
      <w:pPr>
        <w:jc w:val="both"/>
        <w:rPr>
          <w:rFonts w:ascii="Noto Sans" w:hAnsi="Noto Sans" w:cs="Noto Sans"/>
          <w:sz w:val="20"/>
          <w:szCs w:val="20"/>
        </w:rPr>
      </w:pPr>
    </w:p>
    <w:p w14:paraId="3D2AE952"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Descripción</w:t>
      </w:r>
    </w:p>
    <w:p w14:paraId="3245C64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Formato para que los cotizantes manifiesten, bajo protesta de decir verdad, la estratificación que les corresponde como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xml:space="preserve">, de conformidad con el Acuerdo de Estratificación de las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publicado en el Diario Oficial de la Federación el 30 de junio de 2009.</w:t>
      </w:r>
    </w:p>
    <w:p w14:paraId="39D57E2C" w14:textId="77777777" w:rsidR="008464F4" w:rsidRPr="002C670B" w:rsidRDefault="008464F4" w:rsidP="00ED4C0A">
      <w:pPr>
        <w:jc w:val="both"/>
        <w:rPr>
          <w:rFonts w:ascii="Noto Sans" w:hAnsi="Noto Sans" w:cs="Noto Sans"/>
          <w:sz w:val="20"/>
          <w:szCs w:val="20"/>
        </w:rPr>
      </w:pPr>
    </w:p>
    <w:p w14:paraId="4E561DAC" w14:textId="77777777" w:rsidR="008464F4" w:rsidRPr="002C670B" w:rsidRDefault="008464F4" w:rsidP="00ED4C0A">
      <w:pPr>
        <w:jc w:val="both"/>
        <w:rPr>
          <w:rFonts w:ascii="Noto Sans" w:hAnsi="Noto Sans" w:cs="Noto Sans"/>
          <w:sz w:val="20"/>
          <w:szCs w:val="20"/>
        </w:rPr>
      </w:pPr>
    </w:p>
    <w:p w14:paraId="58BD3875"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w:t>
      </w:r>
    </w:p>
    <w:p w14:paraId="6E2BCCB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Llenar los campos conforme aplique tomando en cuenta los rangos previstos en el Acuerdo antes mencionado.</w:t>
      </w:r>
    </w:p>
    <w:p w14:paraId="2158D3F5" w14:textId="77777777" w:rsidR="008464F4" w:rsidRPr="002C670B" w:rsidRDefault="008464F4" w:rsidP="00ED4C0A">
      <w:pPr>
        <w:jc w:val="both"/>
        <w:rPr>
          <w:rFonts w:ascii="Noto Sans" w:hAnsi="Noto Sans" w:cs="Noto Sans"/>
          <w:sz w:val="20"/>
          <w:szCs w:val="20"/>
        </w:rPr>
      </w:pPr>
    </w:p>
    <w:p w14:paraId="67C82B4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1. Señalar la fecha de suscripción del documento.</w:t>
      </w:r>
    </w:p>
    <w:p w14:paraId="053040DF" w14:textId="77777777" w:rsidR="008464F4" w:rsidRPr="002C670B" w:rsidRDefault="008464F4" w:rsidP="00ED4C0A">
      <w:pPr>
        <w:jc w:val="both"/>
        <w:rPr>
          <w:rFonts w:ascii="Noto Sans" w:hAnsi="Noto Sans" w:cs="Noto Sans"/>
          <w:sz w:val="20"/>
          <w:szCs w:val="20"/>
        </w:rPr>
      </w:pPr>
    </w:p>
    <w:p w14:paraId="27355FD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2. Anotar el nombre de la convocante.</w:t>
      </w:r>
    </w:p>
    <w:p w14:paraId="45AA70C1" w14:textId="77777777" w:rsidR="008464F4" w:rsidRPr="002C670B" w:rsidRDefault="008464F4" w:rsidP="00ED4C0A">
      <w:pPr>
        <w:jc w:val="both"/>
        <w:rPr>
          <w:rFonts w:ascii="Noto Sans" w:hAnsi="Noto Sans" w:cs="Noto Sans"/>
          <w:sz w:val="20"/>
          <w:szCs w:val="20"/>
        </w:rPr>
      </w:pPr>
    </w:p>
    <w:p w14:paraId="36B4780D"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3. Precisar el procedimiento de contratación de que se trate (licitación pública o invitación a cuando menos tres personas, Adjudicación Directa).</w:t>
      </w:r>
    </w:p>
    <w:p w14:paraId="446E5FB1" w14:textId="77777777" w:rsidR="008464F4" w:rsidRPr="002C670B" w:rsidRDefault="008464F4" w:rsidP="00ED4C0A">
      <w:pPr>
        <w:jc w:val="both"/>
        <w:rPr>
          <w:rFonts w:ascii="Noto Sans" w:hAnsi="Noto Sans" w:cs="Noto Sans"/>
          <w:sz w:val="20"/>
          <w:szCs w:val="20"/>
        </w:rPr>
      </w:pPr>
    </w:p>
    <w:p w14:paraId="5959E264"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4. Indicar el número de procedimiento de contratación asignado por la Plataforma Digital de Contrataciones Públicas.</w:t>
      </w:r>
    </w:p>
    <w:p w14:paraId="684EEF0B" w14:textId="77777777" w:rsidR="008464F4" w:rsidRPr="002C670B" w:rsidRDefault="008464F4" w:rsidP="00ED4C0A">
      <w:pPr>
        <w:jc w:val="both"/>
        <w:rPr>
          <w:rFonts w:ascii="Noto Sans" w:hAnsi="Noto Sans" w:cs="Noto Sans"/>
          <w:sz w:val="20"/>
          <w:szCs w:val="20"/>
        </w:rPr>
      </w:pPr>
    </w:p>
    <w:p w14:paraId="3735553C"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5. Anotar el nombre, razón social o denominación del cotizante.</w:t>
      </w:r>
    </w:p>
    <w:p w14:paraId="1413A947" w14:textId="77777777" w:rsidR="008464F4" w:rsidRPr="002C670B" w:rsidRDefault="008464F4" w:rsidP="00ED4C0A">
      <w:pPr>
        <w:jc w:val="both"/>
        <w:rPr>
          <w:rFonts w:ascii="Noto Sans" w:hAnsi="Noto Sans" w:cs="Noto Sans"/>
          <w:sz w:val="20"/>
          <w:szCs w:val="20"/>
        </w:rPr>
      </w:pPr>
    </w:p>
    <w:p w14:paraId="5151D16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6. Indicar el Registro Federal de Contribuyentes del cotizante.</w:t>
      </w:r>
    </w:p>
    <w:p w14:paraId="4ADB1045" w14:textId="77777777" w:rsidR="008464F4" w:rsidRPr="002C670B" w:rsidRDefault="008464F4" w:rsidP="00ED4C0A">
      <w:pPr>
        <w:jc w:val="both"/>
        <w:rPr>
          <w:rFonts w:ascii="Noto Sans" w:hAnsi="Noto Sans" w:cs="Noto Sans"/>
          <w:sz w:val="20"/>
          <w:szCs w:val="20"/>
        </w:rPr>
      </w:pPr>
    </w:p>
    <w:p w14:paraId="510BF53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2C670B">
          <w:rPr>
            <w:rFonts w:ascii="Noto Sans" w:hAnsi="Noto Sans" w:cs="Noto Sans"/>
            <w:sz w:val="20"/>
            <w:szCs w:val="20"/>
          </w:rPr>
          <w:t>http://www.comprasdegobierno.gob.mx/calculadora</w:t>
        </w:r>
      </w:hyperlink>
      <w:r w:rsidRPr="002C670B">
        <w:rPr>
          <w:rFonts w:ascii="Noto Sans" w:hAnsi="Noto Sans" w:cs="Noto Sans"/>
          <w:sz w:val="20"/>
          <w:szCs w:val="20"/>
        </w:rPr>
        <w:t xml:space="preserve"> </w:t>
      </w:r>
    </w:p>
    <w:p w14:paraId="52CB2A2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“Trabajadores”, utilizar el total de los trabajadores con los que cuenta la empresa a la fecha de la emisión de la manifestación.</w:t>
      </w:r>
    </w:p>
    <w:p w14:paraId="571C041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8D5A07F" w14:textId="77777777" w:rsidR="008464F4" w:rsidRPr="002C670B" w:rsidRDefault="008464F4" w:rsidP="00ED4C0A">
      <w:pPr>
        <w:jc w:val="both"/>
        <w:rPr>
          <w:rFonts w:ascii="Noto Sans" w:hAnsi="Noto Sans" w:cs="Noto Sans"/>
          <w:sz w:val="20"/>
          <w:szCs w:val="20"/>
        </w:rPr>
      </w:pPr>
    </w:p>
    <w:p w14:paraId="667B268A"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8. Señalar el tamaño de la empresa (Micro, Pequeña o Mediana), conforme al resultado de la operación señalada en el numeral anterior. </w:t>
      </w:r>
    </w:p>
    <w:p w14:paraId="1D826662" w14:textId="77777777" w:rsidR="008464F4" w:rsidRPr="002C670B" w:rsidRDefault="008464F4" w:rsidP="00ED4C0A">
      <w:pPr>
        <w:jc w:val="both"/>
        <w:rPr>
          <w:rFonts w:ascii="Noto Sans" w:hAnsi="Noto Sans" w:cs="Noto Sans"/>
          <w:sz w:val="20"/>
          <w:szCs w:val="20"/>
        </w:rPr>
      </w:pPr>
    </w:p>
    <w:p w14:paraId="2E9E86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9. Anotar el nombre y firma del apoderado o representante legal del cotizante.</w:t>
      </w:r>
    </w:p>
    <w:p w14:paraId="12A67870" w14:textId="77777777" w:rsidR="008464F4" w:rsidRPr="002C670B" w:rsidRDefault="008464F4" w:rsidP="00ED4C0A">
      <w:pPr>
        <w:jc w:val="both"/>
        <w:rPr>
          <w:rFonts w:ascii="Noto Sans" w:hAnsi="Noto Sans" w:cs="Noto Sans"/>
          <w:sz w:val="20"/>
          <w:szCs w:val="20"/>
        </w:rPr>
      </w:pPr>
    </w:p>
    <w:p w14:paraId="17670DDF" w14:textId="77777777" w:rsidR="008464F4" w:rsidRPr="002C670B" w:rsidRDefault="008464F4" w:rsidP="008464F4">
      <w:pPr>
        <w:rPr>
          <w:rFonts w:ascii="Noto Sans" w:hAnsi="Noto Sans" w:cs="Noto Sans"/>
          <w:sz w:val="20"/>
          <w:szCs w:val="20"/>
        </w:rPr>
      </w:pPr>
    </w:p>
    <w:p w14:paraId="678BEBCA" w14:textId="77777777" w:rsidR="008464F4" w:rsidRPr="008464F4" w:rsidRDefault="008464F4" w:rsidP="008464F4"/>
    <w:p w14:paraId="7DE1A508" w14:textId="5555C736" w:rsidR="002C670B" w:rsidRDefault="002C670B">
      <w:r>
        <w:br w:type="page"/>
      </w:r>
    </w:p>
    <w:p w14:paraId="56C85196" w14:textId="77777777" w:rsidR="008464F4" w:rsidRPr="008464F4" w:rsidRDefault="008464F4" w:rsidP="008464F4"/>
    <w:p w14:paraId="629B053F" w14:textId="77777777" w:rsidR="008464F4" w:rsidRPr="008464F4" w:rsidRDefault="008464F4" w:rsidP="008464F4"/>
    <w:p w14:paraId="7025398B" w14:textId="1761F435" w:rsidR="008464F4" w:rsidRPr="00ED4C0A" w:rsidRDefault="00ED4C0A" w:rsidP="00ED4C0A">
      <w:pPr>
        <w:jc w:val="center"/>
        <w:rPr>
          <w:b/>
        </w:rPr>
      </w:pPr>
      <w:bookmarkStart w:id="46" w:name="FORMATO_5"/>
      <w:r w:rsidRPr="00ED4C0A">
        <w:rPr>
          <w:b/>
        </w:rPr>
        <w:t>FORMATO NO. 5</w:t>
      </w:r>
    </w:p>
    <w:bookmarkEnd w:id="46"/>
    <w:p w14:paraId="5F1D8CC5" w14:textId="77777777" w:rsidR="008464F4" w:rsidRPr="00ED4C0A" w:rsidRDefault="008464F4" w:rsidP="00ED4C0A">
      <w:pPr>
        <w:jc w:val="center"/>
        <w:rPr>
          <w:b/>
        </w:rPr>
      </w:pPr>
    </w:p>
    <w:p w14:paraId="0BAE4466" w14:textId="3F376FA0" w:rsidR="008464F4" w:rsidRPr="00ED4C0A" w:rsidRDefault="00ED4C0A" w:rsidP="00ED4C0A">
      <w:pPr>
        <w:jc w:val="center"/>
        <w:rPr>
          <w:rFonts w:ascii="Noto Sans" w:hAnsi="Noto Sans" w:cs="Noto Sans"/>
          <w:b/>
          <w:sz w:val="20"/>
          <w:szCs w:val="20"/>
        </w:rPr>
      </w:pPr>
      <w:r w:rsidRPr="00ED4C0A">
        <w:rPr>
          <w:rFonts w:ascii="Noto Sans" w:hAnsi="Noto Sans" w:cs="Noto Sans"/>
          <w:b/>
          <w:sz w:val="20"/>
          <w:szCs w:val="20"/>
        </w:rPr>
        <w:t>FORMATO RELATIVO AL MODELO DE CONVENIO DE PARTICIPACIÓN CONJUNTA</w:t>
      </w:r>
    </w:p>
    <w:p w14:paraId="3782C6EF" w14:textId="77777777" w:rsidR="008464F4" w:rsidRPr="00ED4C0A" w:rsidRDefault="008464F4" w:rsidP="00ED4C0A">
      <w:pPr>
        <w:jc w:val="center"/>
        <w:rPr>
          <w:rFonts w:ascii="Noto Sans" w:hAnsi="Noto Sans" w:cs="Noto Sans"/>
          <w:b/>
          <w:sz w:val="20"/>
          <w:szCs w:val="20"/>
        </w:rPr>
      </w:pPr>
    </w:p>
    <w:p w14:paraId="2F169C6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17B3CF7" w14:textId="77777777" w:rsidR="008464F4" w:rsidRPr="00ED4C0A" w:rsidRDefault="008464F4" w:rsidP="00ED4C0A">
      <w:pPr>
        <w:jc w:val="both"/>
        <w:rPr>
          <w:rFonts w:ascii="Noto Sans" w:hAnsi="Noto Sans" w:cs="Noto Sans"/>
          <w:sz w:val="20"/>
          <w:szCs w:val="20"/>
        </w:rPr>
      </w:pPr>
    </w:p>
    <w:p w14:paraId="3FDE9A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 “EL PARTICIPANTE A”, DECLARA QUE:</w:t>
      </w:r>
    </w:p>
    <w:p w14:paraId="59E8B10F" w14:textId="77777777" w:rsidR="008464F4" w:rsidRPr="00ED4C0A" w:rsidRDefault="008464F4" w:rsidP="00ED4C0A">
      <w:pPr>
        <w:jc w:val="both"/>
        <w:rPr>
          <w:rFonts w:ascii="Noto Sans" w:hAnsi="Noto Sans" w:cs="Noto Sans"/>
          <w:sz w:val="20"/>
          <w:szCs w:val="20"/>
        </w:rPr>
      </w:pPr>
    </w:p>
    <w:p w14:paraId="4EDD67F0"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1.1.1</w:t>
      </w:r>
      <w:r w:rsidRPr="00ED4C0A">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EE933B6" w14:textId="77777777" w:rsidR="008464F4" w:rsidRPr="00ED4C0A" w:rsidRDefault="008464F4" w:rsidP="00ED4C0A">
      <w:pPr>
        <w:jc w:val="both"/>
        <w:rPr>
          <w:rFonts w:ascii="Noto Sans" w:hAnsi="Noto Sans" w:cs="Noto Sans"/>
          <w:sz w:val="20"/>
          <w:szCs w:val="20"/>
        </w:rPr>
      </w:pPr>
    </w:p>
    <w:p w14:paraId="7371989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____ (SI/NO) HA TENIDO REFORMAS Y MODIFICACIONES.</w:t>
      </w:r>
    </w:p>
    <w:p w14:paraId="67F6EF81" w14:textId="77777777" w:rsidR="008464F4" w:rsidRPr="00ED4C0A" w:rsidRDefault="008464F4" w:rsidP="00ED4C0A">
      <w:pPr>
        <w:jc w:val="both"/>
        <w:rPr>
          <w:rFonts w:ascii="Noto Sans" w:hAnsi="Noto Sans" w:cs="Noto Sans"/>
          <w:sz w:val="20"/>
          <w:szCs w:val="20"/>
        </w:rPr>
      </w:pPr>
    </w:p>
    <w:p w14:paraId="074F196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008D7F33" w14:textId="77777777" w:rsidR="008464F4" w:rsidRPr="00ED4C0A" w:rsidRDefault="008464F4" w:rsidP="00ED4C0A">
      <w:pPr>
        <w:jc w:val="both"/>
        <w:rPr>
          <w:rFonts w:ascii="Noto Sans" w:hAnsi="Noto Sans" w:cs="Noto Sans"/>
          <w:sz w:val="20"/>
          <w:szCs w:val="20"/>
        </w:rPr>
      </w:pPr>
    </w:p>
    <w:p w14:paraId="4F557CA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1D9BE432" w14:textId="77777777" w:rsidR="008464F4" w:rsidRPr="00ED4C0A" w:rsidRDefault="008464F4" w:rsidP="00ED4C0A">
      <w:pPr>
        <w:jc w:val="both"/>
        <w:rPr>
          <w:rFonts w:ascii="Noto Sans" w:hAnsi="Noto Sans" w:cs="Noto Sans"/>
          <w:sz w:val="20"/>
          <w:szCs w:val="20"/>
        </w:rPr>
      </w:pPr>
    </w:p>
    <w:p w14:paraId="008E02B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_____________.</w:t>
      </w:r>
    </w:p>
    <w:p w14:paraId="630B1B4B" w14:textId="77777777" w:rsidR="008464F4" w:rsidRPr="00ED4C0A" w:rsidRDefault="008464F4" w:rsidP="00ED4C0A">
      <w:pPr>
        <w:jc w:val="both"/>
        <w:rPr>
          <w:rFonts w:ascii="Noto Sans" w:hAnsi="Noto Sans" w:cs="Noto Sans"/>
          <w:sz w:val="20"/>
          <w:szCs w:val="20"/>
        </w:rPr>
      </w:pPr>
    </w:p>
    <w:p w14:paraId="3C22ECE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2E74B5D" w14:textId="77777777" w:rsidR="008464F4" w:rsidRPr="00ED4C0A" w:rsidRDefault="008464F4" w:rsidP="00ED4C0A">
      <w:pPr>
        <w:jc w:val="both"/>
        <w:rPr>
          <w:rFonts w:ascii="Noto Sans" w:hAnsi="Noto Sans" w:cs="Noto Sans"/>
          <w:sz w:val="20"/>
          <w:szCs w:val="20"/>
        </w:rPr>
      </w:pPr>
    </w:p>
    <w:p w14:paraId="1E42E2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6F4B5C2" w14:textId="77777777" w:rsidR="008464F4" w:rsidRPr="00ED4C0A" w:rsidRDefault="008464F4" w:rsidP="00ED4C0A">
      <w:pPr>
        <w:jc w:val="both"/>
        <w:rPr>
          <w:rFonts w:ascii="Noto Sans" w:hAnsi="Noto Sans" w:cs="Noto Sans"/>
          <w:sz w:val="20"/>
          <w:szCs w:val="20"/>
        </w:rPr>
      </w:pPr>
    </w:p>
    <w:p w14:paraId="74ED7E4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b/>
        <w:t>EL DOMICILIO DEL REPRESENTANTE LEGAL ES EL UBICADO EN ______________.</w:t>
      </w:r>
    </w:p>
    <w:p w14:paraId="56119F50" w14:textId="77777777" w:rsidR="008464F4" w:rsidRPr="00ED4C0A" w:rsidRDefault="008464F4" w:rsidP="00ED4C0A">
      <w:pPr>
        <w:jc w:val="both"/>
        <w:rPr>
          <w:rFonts w:ascii="Noto Sans" w:hAnsi="Noto Sans" w:cs="Noto Sans"/>
          <w:sz w:val="20"/>
          <w:szCs w:val="20"/>
        </w:rPr>
      </w:pPr>
    </w:p>
    <w:p w14:paraId="7D19AB4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5CCCE696" w14:textId="77777777" w:rsidR="008464F4" w:rsidRPr="00ED4C0A" w:rsidRDefault="008464F4" w:rsidP="00ED4C0A">
      <w:pPr>
        <w:jc w:val="both"/>
        <w:rPr>
          <w:rFonts w:ascii="Noto Sans" w:hAnsi="Noto Sans" w:cs="Noto Sans"/>
          <w:sz w:val="20"/>
          <w:szCs w:val="20"/>
        </w:rPr>
      </w:pPr>
    </w:p>
    <w:p w14:paraId="3BB6E50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1.1.5</w:t>
      </w:r>
      <w:r w:rsidRPr="00ED4C0A">
        <w:rPr>
          <w:rFonts w:ascii="Noto Sans" w:hAnsi="Noto Sans" w:cs="Noto Sans"/>
          <w:sz w:val="20"/>
          <w:szCs w:val="20"/>
        </w:rPr>
        <w:tab/>
        <w:t>SEÑALA COMO DOMICILIO LEGAL PARA TODOS LOS EFECTOS QUE DERIVEN DEL PRESENTE CONVENIO, EL UBICADO EN:</w:t>
      </w:r>
    </w:p>
    <w:p w14:paraId="727D23E4" w14:textId="77777777" w:rsidR="008464F4" w:rsidRPr="00ED4C0A" w:rsidRDefault="008464F4" w:rsidP="00ED4C0A">
      <w:pPr>
        <w:jc w:val="both"/>
        <w:rPr>
          <w:rFonts w:ascii="Noto Sans" w:hAnsi="Noto Sans" w:cs="Noto Sans"/>
          <w:sz w:val="20"/>
          <w:szCs w:val="20"/>
        </w:rPr>
      </w:pPr>
    </w:p>
    <w:p w14:paraId="45D6E6AD" w14:textId="77777777" w:rsidR="008464F4" w:rsidRPr="00ED4C0A" w:rsidRDefault="008464F4" w:rsidP="00ED4C0A">
      <w:pPr>
        <w:jc w:val="both"/>
        <w:rPr>
          <w:rFonts w:ascii="Noto Sans" w:hAnsi="Noto Sans" w:cs="Noto Sans"/>
          <w:sz w:val="20"/>
          <w:szCs w:val="20"/>
        </w:rPr>
      </w:pPr>
    </w:p>
    <w:p w14:paraId="605C56A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 “EL PARTICIPANTE B”, DECLARA QUE:</w:t>
      </w:r>
    </w:p>
    <w:p w14:paraId="517472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2.1.1</w:t>
      </w:r>
      <w:r w:rsidRPr="00ED4C0A">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B4FBC37" w14:textId="77777777" w:rsidR="008464F4" w:rsidRPr="00ED4C0A" w:rsidRDefault="008464F4" w:rsidP="00ED4C0A">
      <w:pPr>
        <w:jc w:val="both"/>
        <w:rPr>
          <w:rFonts w:ascii="Noto Sans" w:hAnsi="Noto Sans" w:cs="Noto Sans"/>
          <w:sz w:val="20"/>
          <w:szCs w:val="20"/>
        </w:rPr>
      </w:pPr>
    </w:p>
    <w:p w14:paraId="3CF4884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 (SI/NO) HA TENIDO REFORMAS Y MODIFICACIONES.</w:t>
      </w:r>
    </w:p>
    <w:p w14:paraId="0C1E2222" w14:textId="77777777" w:rsidR="008464F4" w:rsidRPr="00ED4C0A" w:rsidRDefault="008464F4" w:rsidP="00ED4C0A">
      <w:pPr>
        <w:jc w:val="both"/>
        <w:rPr>
          <w:rFonts w:ascii="Noto Sans" w:hAnsi="Noto Sans" w:cs="Noto Sans"/>
          <w:sz w:val="20"/>
          <w:szCs w:val="20"/>
        </w:rPr>
      </w:pPr>
    </w:p>
    <w:p w14:paraId="7B1027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35BEA53B" w14:textId="77777777" w:rsidR="008464F4" w:rsidRPr="00ED4C0A" w:rsidRDefault="008464F4" w:rsidP="00ED4C0A">
      <w:pPr>
        <w:jc w:val="both"/>
        <w:rPr>
          <w:rFonts w:ascii="Noto Sans" w:hAnsi="Noto Sans" w:cs="Noto Sans"/>
          <w:sz w:val="20"/>
          <w:szCs w:val="20"/>
        </w:rPr>
      </w:pPr>
    </w:p>
    <w:p w14:paraId="6DD5A05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37746C77" w14:textId="77777777" w:rsidR="008464F4" w:rsidRPr="00ED4C0A" w:rsidRDefault="008464F4" w:rsidP="00ED4C0A">
      <w:pPr>
        <w:jc w:val="both"/>
        <w:rPr>
          <w:rFonts w:ascii="Noto Sans" w:hAnsi="Noto Sans" w:cs="Noto Sans"/>
          <w:sz w:val="20"/>
          <w:szCs w:val="20"/>
        </w:rPr>
      </w:pPr>
    </w:p>
    <w:p w14:paraId="0871E2AE"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w:t>
      </w:r>
    </w:p>
    <w:p w14:paraId="1411F1B3" w14:textId="77777777" w:rsidR="008464F4" w:rsidRPr="00ED4C0A" w:rsidRDefault="008464F4" w:rsidP="00ED4C0A">
      <w:pPr>
        <w:jc w:val="both"/>
        <w:rPr>
          <w:rFonts w:ascii="Noto Sans" w:hAnsi="Noto Sans" w:cs="Noto Sans"/>
          <w:sz w:val="20"/>
          <w:szCs w:val="20"/>
        </w:rPr>
      </w:pPr>
    </w:p>
    <w:p w14:paraId="0F72144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67FCC3E" w14:textId="77777777" w:rsidR="008464F4" w:rsidRPr="00ED4C0A" w:rsidRDefault="008464F4" w:rsidP="00ED4C0A">
      <w:pPr>
        <w:jc w:val="both"/>
        <w:rPr>
          <w:rFonts w:ascii="Noto Sans" w:hAnsi="Noto Sans" w:cs="Noto Sans"/>
          <w:sz w:val="20"/>
          <w:szCs w:val="20"/>
        </w:rPr>
      </w:pPr>
    </w:p>
    <w:p w14:paraId="0FCB3D1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2F28727" w14:textId="77777777" w:rsidR="008464F4" w:rsidRPr="00ED4C0A" w:rsidRDefault="008464F4" w:rsidP="00ED4C0A">
      <w:pPr>
        <w:jc w:val="both"/>
        <w:rPr>
          <w:rFonts w:ascii="Noto Sans" w:hAnsi="Noto Sans" w:cs="Noto Sans"/>
          <w:sz w:val="20"/>
          <w:szCs w:val="20"/>
        </w:rPr>
      </w:pPr>
    </w:p>
    <w:p w14:paraId="2D378BB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DOMICILIO DE SU REPRESENTANTE LEGAL ES EL UBICADO EN _____.</w:t>
      </w:r>
    </w:p>
    <w:p w14:paraId="46F75C7F" w14:textId="77777777" w:rsidR="008464F4" w:rsidRPr="00ED4C0A" w:rsidRDefault="008464F4" w:rsidP="00ED4C0A">
      <w:pPr>
        <w:jc w:val="both"/>
        <w:rPr>
          <w:rFonts w:ascii="Noto Sans" w:hAnsi="Noto Sans" w:cs="Noto Sans"/>
          <w:sz w:val="20"/>
          <w:szCs w:val="20"/>
        </w:rPr>
      </w:pPr>
    </w:p>
    <w:p w14:paraId="1AA4586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DDFCF84" w14:textId="77777777" w:rsidR="008464F4" w:rsidRPr="00ED4C0A" w:rsidRDefault="008464F4" w:rsidP="00ED4C0A">
      <w:pPr>
        <w:jc w:val="both"/>
        <w:rPr>
          <w:rFonts w:ascii="Noto Sans" w:hAnsi="Noto Sans" w:cs="Noto Sans"/>
          <w:sz w:val="20"/>
          <w:szCs w:val="20"/>
        </w:rPr>
      </w:pPr>
    </w:p>
    <w:p w14:paraId="7E28D6F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SEÑALA COMO DOMICILIO LEGAL PARA TODOS LOS EFECTOS QUE DERIVEN DEL PRESENTE CONVENIO, EL UBICADO EN: __________________</w:t>
      </w:r>
    </w:p>
    <w:p w14:paraId="7FCB9DA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(MENCIONAR E IDENTIFICAR A CUÁNTOS INTEGRANTES CONFORMAN LA PARTICIPACIÓN CONJUNTA PARA LA PRESENTACIÓN DE PROPOSICIONES).</w:t>
      </w:r>
    </w:p>
    <w:p w14:paraId="7A30F163" w14:textId="77777777" w:rsidR="008464F4" w:rsidRPr="00ED4C0A" w:rsidRDefault="008464F4" w:rsidP="00ED4C0A">
      <w:pPr>
        <w:jc w:val="both"/>
        <w:rPr>
          <w:rFonts w:ascii="Noto Sans" w:hAnsi="Noto Sans" w:cs="Noto Sans"/>
          <w:sz w:val="20"/>
          <w:szCs w:val="20"/>
        </w:rPr>
      </w:pPr>
    </w:p>
    <w:p w14:paraId="42A964E4"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 “LAS PARTES” DECLARAN QUE:</w:t>
      </w:r>
    </w:p>
    <w:p w14:paraId="77905777" w14:textId="77777777" w:rsidR="008464F4" w:rsidRPr="00ED4C0A" w:rsidRDefault="008464F4" w:rsidP="00ED4C0A">
      <w:pPr>
        <w:jc w:val="both"/>
        <w:rPr>
          <w:rFonts w:ascii="Noto Sans" w:hAnsi="Noto Sans" w:cs="Noto Sans"/>
          <w:sz w:val="20"/>
          <w:szCs w:val="20"/>
        </w:rPr>
      </w:pPr>
    </w:p>
    <w:p w14:paraId="77786BDC" w14:textId="40B7D1F4"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3.1.1 CONOCEN LOS REQUISITOS Y CONDICIONES ESTIPULADAS EN EL OFICIO DE LA </w:t>
      </w:r>
      <w:r w:rsidR="00415837">
        <w:rPr>
          <w:rFonts w:ascii="Noto Sans" w:hAnsi="Noto Sans" w:cs="Noto Sans"/>
          <w:sz w:val="20"/>
          <w:szCs w:val="20"/>
        </w:rPr>
        <w:t>LICITACIÓN PÚBLICA NACIONAL NO. LA-50-</w:t>
      </w:r>
      <w:r w:rsidR="005F25E3">
        <w:rPr>
          <w:rFonts w:ascii="Noto Sans" w:hAnsi="Noto Sans" w:cs="Noto Sans"/>
          <w:sz w:val="20"/>
          <w:szCs w:val="20"/>
        </w:rPr>
        <w:t>GYR-050GYR075-N</w:t>
      </w:r>
      <w:r w:rsidR="008A086F">
        <w:rPr>
          <w:rFonts w:ascii="Noto Sans" w:hAnsi="Noto Sans" w:cs="Noto Sans"/>
          <w:sz w:val="20"/>
          <w:szCs w:val="20"/>
        </w:rPr>
        <w:t>-17-</w:t>
      </w:r>
      <w:r w:rsidR="00415837">
        <w:rPr>
          <w:rFonts w:ascii="Noto Sans" w:hAnsi="Noto Sans" w:cs="Noto Sans"/>
          <w:sz w:val="20"/>
          <w:szCs w:val="20"/>
        </w:rPr>
        <w:t>2026</w:t>
      </w:r>
      <w:r w:rsidRPr="00ED4C0A">
        <w:rPr>
          <w:rFonts w:ascii="Noto Sans" w:hAnsi="Noto Sans" w:cs="Noto Sans"/>
          <w:sz w:val="20"/>
          <w:szCs w:val="20"/>
        </w:rPr>
        <w:t>.</w:t>
      </w:r>
    </w:p>
    <w:p w14:paraId="61CECC08" w14:textId="77777777" w:rsidR="008464F4" w:rsidRPr="00ED4C0A" w:rsidRDefault="008464F4" w:rsidP="00ED4C0A">
      <w:pPr>
        <w:jc w:val="both"/>
        <w:rPr>
          <w:rFonts w:ascii="Noto Sans" w:hAnsi="Noto Sans" w:cs="Noto Sans"/>
          <w:sz w:val="20"/>
          <w:szCs w:val="20"/>
        </w:rPr>
      </w:pPr>
    </w:p>
    <w:p w14:paraId="55764B83" w14:textId="6F05283A"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3.1.2</w:t>
      </w:r>
      <w:r w:rsidRPr="00ED4C0A">
        <w:rPr>
          <w:rFonts w:ascii="Noto Sans" w:hAnsi="Noto Sans" w:cs="Noto Sans"/>
          <w:sz w:val="20"/>
          <w:szCs w:val="20"/>
        </w:rPr>
        <w:tab/>
        <w:t>MANIFIESTAN SU CONFORMIDAD EN FORMALIZAR EL PRESENTE CONVENIO, CON EL OBJETO DE PARTICIPAR CONJUNTA</w:t>
      </w:r>
      <w:r w:rsidR="00415837">
        <w:rPr>
          <w:rFonts w:ascii="Noto Sans" w:hAnsi="Noto Sans" w:cs="Noto Sans"/>
          <w:sz w:val="20"/>
          <w:szCs w:val="20"/>
        </w:rPr>
        <w:t>MENTE EN LA LICITACIÓN PÚBLICA</w:t>
      </w:r>
      <w:r w:rsidRPr="00ED4C0A">
        <w:rPr>
          <w:rFonts w:ascii="Noto Sans" w:hAnsi="Noto Sans" w:cs="Noto Sans"/>
          <w:sz w:val="20"/>
          <w:szCs w:val="20"/>
        </w:rPr>
        <w:t xml:space="preserve"> NACIONAL, PRESENTANDO PROPOSICIÓN TÉCNICA Y ECONÓMICA, CUMPLIENDO CON LO ESTABLECIDO EN EL O</w:t>
      </w:r>
      <w:r w:rsidR="00415837">
        <w:rPr>
          <w:rFonts w:ascii="Noto Sans" w:hAnsi="Noto Sans" w:cs="Noto Sans"/>
          <w:sz w:val="20"/>
          <w:szCs w:val="20"/>
        </w:rPr>
        <w:t>FICIO DE LA LICITACIÓN PÚBLICA</w:t>
      </w:r>
      <w:r w:rsidRPr="00ED4C0A">
        <w:rPr>
          <w:rFonts w:ascii="Noto Sans" w:hAnsi="Noto Sans" w:cs="Noto Sans"/>
          <w:sz w:val="20"/>
          <w:szCs w:val="20"/>
        </w:rPr>
        <w:t xml:space="preserve">  Y CON LO </w:t>
      </w:r>
      <w:r w:rsidRPr="00ED4C0A">
        <w:rPr>
          <w:rFonts w:ascii="Noto Sans" w:hAnsi="Noto Sans" w:cs="Noto Sans"/>
          <w:sz w:val="20"/>
          <w:szCs w:val="20"/>
        </w:rPr>
        <w:lastRenderedPageBreak/>
        <w:t>DISPUESTO EN LOS ARTÍCULOS 34, DE LA LEY DE ADQUISICIONES, ARRENDAMIENTOS Y SERVICIOS DEL SECTOR PÚBLICO Y 31 DE SU REGLAMENTO.</w:t>
      </w:r>
    </w:p>
    <w:p w14:paraId="363BBD0D"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EXPUESTO LO ANTERIOR, LAS PARTES OTORGAN LAS SIGUIENTES:</w:t>
      </w:r>
    </w:p>
    <w:p w14:paraId="2CD07B1C" w14:textId="77777777" w:rsidR="008464F4" w:rsidRPr="00ED4C0A" w:rsidRDefault="008464F4" w:rsidP="00ED4C0A">
      <w:pPr>
        <w:jc w:val="both"/>
        <w:rPr>
          <w:rFonts w:ascii="Noto Sans" w:hAnsi="Noto Sans" w:cs="Noto Sans"/>
          <w:sz w:val="20"/>
          <w:szCs w:val="20"/>
        </w:rPr>
      </w:pPr>
    </w:p>
    <w:p w14:paraId="550F9D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CLÁUSULAS</w:t>
      </w:r>
    </w:p>
    <w:p w14:paraId="5316C6D8" w14:textId="77777777" w:rsidR="008464F4" w:rsidRPr="00ED4C0A" w:rsidRDefault="008464F4" w:rsidP="00ED4C0A">
      <w:pPr>
        <w:jc w:val="both"/>
        <w:rPr>
          <w:rFonts w:ascii="Noto Sans" w:hAnsi="Noto Sans" w:cs="Noto Sans"/>
          <w:sz w:val="20"/>
          <w:szCs w:val="20"/>
        </w:rPr>
      </w:pPr>
    </w:p>
    <w:p w14:paraId="2BD7366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PRIMERA.-</w:t>
      </w:r>
      <w:r w:rsidRPr="00ED4C0A">
        <w:rPr>
          <w:rFonts w:ascii="Noto Sans" w:hAnsi="Noto Sans" w:cs="Noto Sans"/>
          <w:sz w:val="20"/>
          <w:szCs w:val="20"/>
        </w:rPr>
        <w:tab/>
        <w:t>OBJETO.- “PARTICIPACIÓN CONJUNTA”.</w:t>
      </w:r>
    </w:p>
    <w:p w14:paraId="7A4F7A90" w14:textId="77777777" w:rsidR="008464F4" w:rsidRPr="00ED4C0A" w:rsidRDefault="008464F4" w:rsidP="00ED4C0A">
      <w:pPr>
        <w:jc w:val="both"/>
        <w:rPr>
          <w:rFonts w:ascii="Noto Sans" w:hAnsi="Noto Sans" w:cs="Noto Sans"/>
          <w:sz w:val="20"/>
          <w:szCs w:val="20"/>
        </w:rPr>
      </w:pPr>
    </w:p>
    <w:p w14:paraId="561DE265" w14:textId="48D0043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CONJUNTAR SUS RECURSOS TÉCNICOS, LEGALES, ADMINISTRATIVOS, ECONÓMICOS Y FINANCIEROS PARA PRESENTAR PROPOSICIÓN TÉCNIC</w:t>
      </w:r>
      <w:r w:rsidR="00415837">
        <w:rPr>
          <w:rFonts w:ascii="Noto Sans" w:hAnsi="Noto Sans" w:cs="Noto Sans"/>
          <w:sz w:val="20"/>
          <w:szCs w:val="20"/>
        </w:rPr>
        <w:t>A Y ECONÓMICA EN LA LICITACIÓN PÚBLICA</w:t>
      </w:r>
      <w:r w:rsidRPr="00ED4C0A">
        <w:rPr>
          <w:rFonts w:ascii="Noto Sans" w:hAnsi="Noto Sans" w:cs="Noto Sans"/>
          <w:sz w:val="20"/>
          <w:szCs w:val="20"/>
        </w:rPr>
        <w:t xml:space="preserve"> NACIONAL NÚMERO _________ Y EN CASO DE SER ADJUDICATARIO DEL CONTRATO, SE OBLIGAN A  PRESTAR LOS SERVICIOS  OBJETO DEL CONVENIO, CON LA PARTICIPACIÓN SIGUIENTE:</w:t>
      </w:r>
    </w:p>
    <w:p w14:paraId="53830EBD" w14:textId="77777777" w:rsidR="008464F4" w:rsidRPr="00ED4C0A" w:rsidRDefault="008464F4" w:rsidP="00ED4C0A">
      <w:pPr>
        <w:jc w:val="both"/>
        <w:rPr>
          <w:rFonts w:ascii="Noto Sans" w:hAnsi="Noto Sans" w:cs="Noto Sans"/>
          <w:sz w:val="20"/>
          <w:szCs w:val="20"/>
        </w:rPr>
      </w:pPr>
    </w:p>
    <w:p w14:paraId="65D93E8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PARTICIPANTE “A”: (DESCRIBIR LA PARTE QUE SE OBLIGA A SUMINISTRAR).</w:t>
      </w:r>
    </w:p>
    <w:p w14:paraId="5A40A106" w14:textId="77777777" w:rsidR="008464F4" w:rsidRPr="00ED4C0A" w:rsidRDefault="008464F4" w:rsidP="00ED4C0A">
      <w:pPr>
        <w:jc w:val="both"/>
        <w:rPr>
          <w:rFonts w:ascii="Noto Sans" w:hAnsi="Noto Sans" w:cs="Noto Sans"/>
          <w:sz w:val="20"/>
          <w:szCs w:val="20"/>
        </w:rPr>
      </w:pPr>
    </w:p>
    <w:p w14:paraId="7C6E57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(CADA UNO DE LOS INTEGRANTES QUE CONFORMAN LA PARTICIPACIÓN CONJUNTA PARA LA PRESENTACIÓN DE PROPUESTAS DEBERÁ DESCRIBIR LA PARTE QUE SE OBLIGA A ENTREGAR).</w:t>
      </w:r>
    </w:p>
    <w:p w14:paraId="3012ED5B" w14:textId="77777777" w:rsidR="008464F4" w:rsidRPr="00ED4C0A" w:rsidRDefault="008464F4" w:rsidP="00ED4C0A">
      <w:pPr>
        <w:jc w:val="both"/>
        <w:rPr>
          <w:rFonts w:ascii="Noto Sans" w:hAnsi="Noto Sans" w:cs="Noto Sans"/>
          <w:sz w:val="20"/>
          <w:szCs w:val="20"/>
        </w:rPr>
      </w:pPr>
    </w:p>
    <w:p w14:paraId="612882B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SEGUNDA.-</w:t>
      </w:r>
      <w:r w:rsidRPr="00ED4C0A">
        <w:rPr>
          <w:rFonts w:ascii="Noto Sans" w:hAnsi="Noto Sans" w:cs="Noto Sans"/>
          <w:sz w:val="20"/>
          <w:szCs w:val="20"/>
        </w:rPr>
        <w:tab/>
        <w:t>REPRESENTANTE COMÚN Y OBLIGADO SOLIDARIO.</w:t>
      </w:r>
    </w:p>
    <w:p w14:paraId="6A2B8B55" w14:textId="77777777" w:rsidR="008464F4" w:rsidRPr="00ED4C0A" w:rsidRDefault="008464F4" w:rsidP="00ED4C0A">
      <w:pPr>
        <w:jc w:val="both"/>
        <w:rPr>
          <w:rFonts w:ascii="Noto Sans" w:hAnsi="Noto Sans" w:cs="Noto Sans"/>
          <w:sz w:val="20"/>
          <w:szCs w:val="20"/>
        </w:rPr>
      </w:pPr>
    </w:p>
    <w:p w14:paraId="238D2874" w14:textId="5907758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w:t>
      </w:r>
      <w:r w:rsidR="00415837">
        <w:rPr>
          <w:rFonts w:ascii="Noto Sans" w:hAnsi="Noto Sans" w:cs="Noto Sans"/>
          <w:sz w:val="20"/>
          <w:szCs w:val="20"/>
        </w:rPr>
        <w:t>DIMIENTO DE LICITACIÓN PÚBLICA</w:t>
      </w:r>
      <w:r w:rsidRPr="00ED4C0A">
        <w:rPr>
          <w:rFonts w:ascii="Noto Sans" w:hAnsi="Noto Sans" w:cs="Noto Sans"/>
          <w:sz w:val="20"/>
          <w:szCs w:val="20"/>
        </w:rPr>
        <w:t xml:space="preserve"> NACIONAL, ASÍ COMO PARA SUSCRIBIR DICHAS PROPOSICIONES.</w:t>
      </w:r>
    </w:p>
    <w:p w14:paraId="7955A52E" w14:textId="77777777" w:rsidR="008464F4" w:rsidRPr="00ED4C0A" w:rsidRDefault="008464F4" w:rsidP="00ED4C0A">
      <w:pPr>
        <w:jc w:val="both"/>
        <w:rPr>
          <w:rFonts w:ascii="Noto Sans" w:hAnsi="Noto Sans" w:cs="Noto Sans"/>
          <w:sz w:val="20"/>
          <w:szCs w:val="20"/>
        </w:rPr>
      </w:pPr>
    </w:p>
    <w:p w14:paraId="65AEDB0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6554409" w14:textId="77777777" w:rsidR="008464F4" w:rsidRPr="00ED4C0A" w:rsidRDefault="008464F4" w:rsidP="00ED4C0A">
      <w:pPr>
        <w:jc w:val="both"/>
        <w:rPr>
          <w:rFonts w:ascii="Noto Sans" w:hAnsi="Noto Sans" w:cs="Noto Sans"/>
          <w:sz w:val="20"/>
          <w:szCs w:val="20"/>
        </w:rPr>
      </w:pPr>
    </w:p>
    <w:p w14:paraId="001FF0D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TERCERA.- </w:t>
      </w:r>
      <w:r w:rsidRPr="00ED4C0A">
        <w:rPr>
          <w:rFonts w:ascii="Noto Sans" w:hAnsi="Noto Sans" w:cs="Noto Sans"/>
          <w:sz w:val="20"/>
          <w:szCs w:val="20"/>
        </w:rPr>
        <w:tab/>
        <w:t>DEL COBRO DE LAS FACTURAS.</w:t>
      </w:r>
    </w:p>
    <w:p w14:paraId="6467ABAB" w14:textId="77777777" w:rsidR="008464F4" w:rsidRPr="00ED4C0A" w:rsidRDefault="008464F4" w:rsidP="00ED4C0A">
      <w:pPr>
        <w:jc w:val="both"/>
        <w:rPr>
          <w:rFonts w:ascii="Noto Sans" w:hAnsi="Noto Sans" w:cs="Noto Sans"/>
          <w:sz w:val="20"/>
          <w:szCs w:val="20"/>
        </w:rPr>
      </w:pPr>
    </w:p>
    <w:p w14:paraId="78319C1B" w14:textId="65D7C592"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w:t>
      </w:r>
      <w:r w:rsidR="00415837">
        <w:rPr>
          <w:rFonts w:ascii="Noto Sans" w:hAnsi="Noto Sans" w:cs="Noto Sans"/>
          <w:sz w:val="20"/>
          <w:szCs w:val="20"/>
        </w:rPr>
        <w:t>ERIVE DE LA LICITACIÓN PÚBLICA</w:t>
      </w:r>
      <w:r w:rsidRPr="00ED4C0A">
        <w:rPr>
          <w:rFonts w:ascii="Noto Sans" w:hAnsi="Noto Sans" w:cs="Noto Sans"/>
          <w:sz w:val="20"/>
          <w:szCs w:val="20"/>
        </w:rPr>
        <w:t xml:space="preserve"> NACIONAL NÚMERO _________.</w:t>
      </w:r>
    </w:p>
    <w:p w14:paraId="223EAFFF" w14:textId="77777777" w:rsidR="008464F4" w:rsidRPr="00ED4C0A" w:rsidRDefault="008464F4" w:rsidP="00ED4C0A">
      <w:pPr>
        <w:jc w:val="both"/>
        <w:rPr>
          <w:rFonts w:ascii="Noto Sans" w:hAnsi="Noto Sans" w:cs="Noto Sans"/>
          <w:sz w:val="20"/>
          <w:szCs w:val="20"/>
        </w:rPr>
      </w:pPr>
    </w:p>
    <w:p w14:paraId="59F28A9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CUARTA.- </w:t>
      </w:r>
      <w:r w:rsidRPr="00ED4C0A">
        <w:rPr>
          <w:rFonts w:ascii="Noto Sans" w:hAnsi="Noto Sans" w:cs="Noto Sans"/>
          <w:sz w:val="20"/>
          <w:szCs w:val="20"/>
        </w:rPr>
        <w:tab/>
        <w:t>VIGENCIA.</w:t>
      </w:r>
    </w:p>
    <w:p w14:paraId="48BBFBEE" w14:textId="77777777" w:rsidR="008464F4" w:rsidRPr="00ED4C0A" w:rsidRDefault="008464F4" w:rsidP="00ED4C0A">
      <w:pPr>
        <w:jc w:val="both"/>
        <w:rPr>
          <w:rFonts w:ascii="Noto Sans" w:hAnsi="Noto Sans" w:cs="Noto Sans"/>
          <w:sz w:val="20"/>
          <w:szCs w:val="20"/>
        </w:rPr>
      </w:pPr>
    </w:p>
    <w:p w14:paraId="6EBCA5F6" w14:textId="46B8A1E3"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LA VIGENCIA DEL PRESENTE CONVENIO SERÁ EL DEL PERÍODO DURANTE EL CUAL SE DESAR</w:t>
      </w:r>
      <w:r w:rsidR="00415837">
        <w:rPr>
          <w:rFonts w:ascii="Noto Sans" w:hAnsi="Noto Sans" w:cs="Noto Sans"/>
          <w:sz w:val="20"/>
          <w:szCs w:val="20"/>
        </w:rPr>
        <w:t>ROLLE EL PROCEDIMIENTO DE LA LICITACIÓN PÚBLICA</w:t>
      </w:r>
      <w:r w:rsidRPr="00ED4C0A">
        <w:rPr>
          <w:rFonts w:ascii="Noto Sans" w:hAnsi="Noto Sans" w:cs="Noto Sans"/>
          <w:sz w:val="20"/>
          <w:szCs w:val="20"/>
        </w:rPr>
        <w:t xml:space="preserve"> NACIONAL NÚMERO __________, INCLUYENDO, EN SU CASO, DE RESULTAR ADJUDICADOS DEL CONTRATO, EL PLAZO QUE SE ESTIPULE EN ÉSTE Y EL QUE PUDIERA RESULTAR DE CONVENIOS DE MODIFICACIÓN.</w:t>
      </w:r>
    </w:p>
    <w:p w14:paraId="5637B9AA" w14:textId="77777777" w:rsidR="008464F4" w:rsidRPr="00ED4C0A" w:rsidRDefault="008464F4" w:rsidP="00ED4C0A">
      <w:pPr>
        <w:jc w:val="both"/>
        <w:rPr>
          <w:rFonts w:ascii="Noto Sans" w:hAnsi="Noto Sans" w:cs="Noto Sans"/>
          <w:sz w:val="20"/>
          <w:szCs w:val="20"/>
        </w:rPr>
      </w:pPr>
    </w:p>
    <w:p w14:paraId="32DA8CC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QUINTA.-</w:t>
      </w:r>
      <w:r w:rsidRPr="00ED4C0A">
        <w:rPr>
          <w:rFonts w:ascii="Noto Sans" w:hAnsi="Noto Sans" w:cs="Noto Sans"/>
          <w:sz w:val="20"/>
          <w:szCs w:val="20"/>
        </w:rPr>
        <w:tab/>
        <w:t>OBLIGACIONES.</w:t>
      </w:r>
    </w:p>
    <w:p w14:paraId="05582004" w14:textId="77777777" w:rsidR="008464F4" w:rsidRPr="00ED4C0A" w:rsidRDefault="008464F4" w:rsidP="00ED4C0A">
      <w:pPr>
        <w:jc w:val="both"/>
        <w:rPr>
          <w:rFonts w:ascii="Noto Sans" w:hAnsi="Noto Sans" w:cs="Noto Sans"/>
          <w:sz w:val="20"/>
          <w:szCs w:val="20"/>
        </w:rPr>
      </w:pPr>
    </w:p>
    <w:p w14:paraId="20D0EB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9F5F9F2" w14:textId="77777777" w:rsidR="008464F4" w:rsidRPr="00ED4C0A" w:rsidRDefault="008464F4" w:rsidP="00ED4C0A">
      <w:pPr>
        <w:jc w:val="both"/>
        <w:rPr>
          <w:rFonts w:ascii="Noto Sans" w:hAnsi="Noto Sans" w:cs="Noto Sans"/>
          <w:sz w:val="20"/>
          <w:szCs w:val="20"/>
        </w:rPr>
      </w:pPr>
    </w:p>
    <w:p w14:paraId="3C827F46" w14:textId="3524380E"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Y SE OBLIGAN A PROTOCOLIZAR ANTE NOTARIO PÚBLICO EL PRESENTE CONVENIO, EN CASO DE RESULTAR ADJUDICADOS DEL CONTRATO QUE SE DERIVE DEL ACTA DE NOTIFICACIÓN DE LA A</w:t>
      </w:r>
      <w:r w:rsidR="00415837">
        <w:rPr>
          <w:rFonts w:ascii="Noto Sans" w:hAnsi="Noto Sans" w:cs="Noto Sans"/>
          <w:sz w:val="20"/>
          <w:szCs w:val="20"/>
        </w:rPr>
        <w:t>DJUDICCAIÓN EMITIDO EN LA LICITACIÓN PÚBLICA</w:t>
      </w:r>
      <w:r w:rsidRPr="00ED4C0A">
        <w:rPr>
          <w:rFonts w:ascii="Noto Sans" w:hAnsi="Noto Sans" w:cs="Noto Sans"/>
          <w:sz w:val="20"/>
          <w:szCs w:val="20"/>
        </w:rPr>
        <w:t xml:space="preserve"> NACIONAL NÚMERO _________ EN QUE PARTICIPAN Y, QUE EL PRESENTE INSTRUMENTO, DEBIDAMENTE PROTOCOLIZADO, FORMARÁ PARTE INTEGRANTE  DEL CONTRATO QUE SUSCRIBAN LOS REPRESENTANTES LEGALES DE CADA INTEGRANTE Y EL IMSS. </w:t>
      </w:r>
    </w:p>
    <w:p w14:paraId="75596968" w14:textId="77777777" w:rsidR="008464F4" w:rsidRPr="00ED4C0A" w:rsidRDefault="008464F4" w:rsidP="00ED4C0A">
      <w:pPr>
        <w:jc w:val="both"/>
        <w:rPr>
          <w:rFonts w:ascii="Noto Sans" w:hAnsi="Noto Sans" w:cs="Noto Sans"/>
          <w:sz w:val="20"/>
          <w:szCs w:val="20"/>
        </w:rPr>
      </w:pPr>
    </w:p>
    <w:p w14:paraId="022DB7D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20___.</w:t>
      </w:r>
    </w:p>
    <w:p w14:paraId="2EF26CBA" w14:textId="77777777" w:rsidR="008464F4" w:rsidRPr="00ED4C0A" w:rsidRDefault="008464F4" w:rsidP="00ED4C0A">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464F4" w:rsidRPr="00ED4C0A" w14:paraId="09EE82CF" w14:textId="77777777" w:rsidTr="008464F4">
        <w:tc>
          <w:tcPr>
            <w:tcW w:w="3600" w:type="dxa"/>
            <w:tcBorders>
              <w:top w:val="nil"/>
              <w:left w:val="nil"/>
              <w:bottom w:val="single" w:sz="4" w:space="0" w:color="000000"/>
              <w:right w:val="nil"/>
            </w:tcBorders>
            <w:hideMark/>
          </w:tcPr>
          <w:p w14:paraId="2541E933"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PARTICIPANTE A”</w:t>
            </w:r>
          </w:p>
        </w:tc>
        <w:tc>
          <w:tcPr>
            <w:tcW w:w="720" w:type="dxa"/>
          </w:tcPr>
          <w:p w14:paraId="6C9C1AE6" w14:textId="77777777" w:rsidR="008464F4" w:rsidRPr="00ED4C0A" w:rsidRDefault="008464F4" w:rsidP="00ED4C0A">
            <w:pPr>
              <w:jc w:val="both"/>
              <w:rPr>
                <w:rFonts w:ascii="Noto Sans" w:hAnsi="Noto Sans" w:cs="Noto Sans"/>
                <w:sz w:val="20"/>
                <w:szCs w:val="20"/>
              </w:rPr>
            </w:pPr>
          </w:p>
          <w:p w14:paraId="3BC0CD6F" w14:textId="77777777" w:rsidR="008464F4" w:rsidRPr="00ED4C0A" w:rsidRDefault="008464F4" w:rsidP="00ED4C0A">
            <w:pPr>
              <w:jc w:val="both"/>
              <w:rPr>
                <w:rFonts w:ascii="Noto Sans" w:hAnsi="Noto Sans" w:cs="Noto Sans"/>
                <w:sz w:val="20"/>
                <w:szCs w:val="20"/>
              </w:rPr>
            </w:pPr>
          </w:p>
          <w:p w14:paraId="6E95FA1B" w14:textId="77777777" w:rsidR="008464F4" w:rsidRPr="00ED4C0A" w:rsidRDefault="008464F4" w:rsidP="00ED4C0A">
            <w:pPr>
              <w:jc w:val="both"/>
              <w:rPr>
                <w:rFonts w:ascii="Noto Sans" w:hAnsi="Noto Sans" w:cs="Noto Sans"/>
                <w:sz w:val="20"/>
                <w:szCs w:val="20"/>
              </w:rPr>
            </w:pPr>
          </w:p>
        </w:tc>
        <w:tc>
          <w:tcPr>
            <w:tcW w:w="3240" w:type="dxa"/>
            <w:tcBorders>
              <w:top w:val="nil"/>
              <w:left w:val="nil"/>
              <w:bottom w:val="single" w:sz="4" w:space="0" w:color="000000"/>
              <w:right w:val="nil"/>
            </w:tcBorders>
          </w:tcPr>
          <w:p w14:paraId="0AA8D56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     “EL PARTICIPANTE B”</w:t>
            </w:r>
          </w:p>
          <w:p w14:paraId="0A0F59A3" w14:textId="77777777" w:rsidR="008464F4" w:rsidRPr="00ED4C0A" w:rsidRDefault="008464F4" w:rsidP="00ED4C0A">
            <w:pPr>
              <w:jc w:val="both"/>
              <w:rPr>
                <w:rFonts w:ascii="Noto Sans" w:hAnsi="Noto Sans" w:cs="Noto Sans"/>
                <w:sz w:val="20"/>
                <w:szCs w:val="20"/>
              </w:rPr>
            </w:pPr>
          </w:p>
        </w:tc>
      </w:tr>
      <w:tr w:rsidR="008464F4" w:rsidRPr="00ED4C0A" w14:paraId="37E0B190" w14:textId="77777777" w:rsidTr="008464F4">
        <w:tc>
          <w:tcPr>
            <w:tcW w:w="3600" w:type="dxa"/>
            <w:tcBorders>
              <w:top w:val="single" w:sz="4" w:space="0" w:color="000000"/>
              <w:left w:val="nil"/>
              <w:bottom w:val="nil"/>
              <w:right w:val="nil"/>
            </w:tcBorders>
            <w:hideMark/>
          </w:tcPr>
          <w:p w14:paraId="1E1CE25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NOMBRE Y CARGO</w:t>
            </w:r>
          </w:p>
          <w:p w14:paraId="552404B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c>
          <w:tcPr>
            <w:tcW w:w="720" w:type="dxa"/>
          </w:tcPr>
          <w:p w14:paraId="61D5A38A" w14:textId="77777777" w:rsidR="008464F4" w:rsidRPr="00ED4C0A" w:rsidRDefault="008464F4" w:rsidP="00ED4C0A">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5BEFD4C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NOMBRE Y CARGO </w:t>
            </w:r>
          </w:p>
          <w:p w14:paraId="1AC2A27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r>
    </w:tbl>
    <w:p w14:paraId="4208A978" w14:textId="77777777" w:rsidR="008464F4" w:rsidRPr="00ED4C0A" w:rsidRDefault="008464F4" w:rsidP="00ED4C0A">
      <w:pPr>
        <w:jc w:val="both"/>
        <w:rPr>
          <w:rFonts w:ascii="Noto Sans" w:hAnsi="Noto Sans" w:cs="Noto Sans"/>
          <w:sz w:val="20"/>
          <w:szCs w:val="20"/>
        </w:rPr>
      </w:pPr>
    </w:p>
    <w:p w14:paraId="615A375C" w14:textId="77777777" w:rsidR="008464F4" w:rsidRPr="008464F4" w:rsidRDefault="008464F4" w:rsidP="008464F4">
      <w:r w:rsidRPr="008464F4">
        <w:br w:type="page"/>
      </w:r>
    </w:p>
    <w:p w14:paraId="5D0AAB4C" w14:textId="5023FA7A" w:rsidR="008464F4" w:rsidRDefault="00ED4C0A" w:rsidP="00ED4C0A">
      <w:pPr>
        <w:jc w:val="center"/>
        <w:rPr>
          <w:b/>
        </w:rPr>
      </w:pPr>
      <w:r w:rsidRPr="00ED4C0A">
        <w:rPr>
          <w:b/>
        </w:rPr>
        <w:lastRenderedPageBreak/>
        <w:t>FORMATO NO. 6</w:t>
      </w:r>
    </w:p>
    <w:p w14:paraId="756C2DBA" w14:textId="77777777" w:rsidR="00151A59" w:rsidRDefault="00151A59" w:rsidP="00ED4C0A">
      <w:pPr>
        <w:jc w:val="center"/>
        <w:rPr>
          <w:b/>
        </w:rPr>
      </w:pPr>
    </w:p>
    <w:p w14:paraId="52232883" w14:textId="77777777" w:rsidR="00151A59" w:rsidRPr="00ED4C0A" w:rsidRDefault="00151A59" w:rsidP="00ED4C0A">
      <w:pPr>
        <w:jc w:val="center"/>
        <w:rPr>
          <w:b/>
        </w:rPr>
      </w:pPr>
    </w:p>
    <w:p w14:paraId="7D5A6B81" w14:textId="441905CC" w:rsidR="008464F4" w:rsidRPr="008464F4" w:rsidRDefault="00ED4C0A" w:rsidP="008464F4">
      <w:r w:rsidRPr="008464F4">
        <w:rPr>
          <w:noProof/>
          <w:lang w:val="es-MX" w:eastAsia="es-MX"/>
        </w:rPr>
        <w:drawing>
          <wp:anchor distT="0" distB="0" distL="114300" distR="114300" simplePos="0" relativeHeight="251659264" behindDoc="0" locked="0" layoutInCell="1" allowOverlap="1" wp14:anchorId="53D0644D" wp14:editId="0F0038E8">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3F75" w14:textId="69F055D0" w:rsidR="008464F4" w:rsidRPr="008464F4" w:rsidRDefault="008464F4" w:rsidP="008464F4">
      <w:r w:rsidRPr="008464F4">
        <w:br/>
      </w:r>
    </w:p>
    <w:p w14:paraId="72D23CAF" w14:textId="77777777" w:rsidR="00ED4C0A" w:rsidRDefault="00ED4C0A" w:rsidP="008464F4"/>
    <w:p w14:paraId="066EF37F" w14:textId="77777777" w:rsidR="00ED4C0A" w:rsidRDefault="00ED4C0A" w:rsidP="008464F4"/>
    <w:p w14:paraId="69801498" w14:textId="77777777" w:rsidR="00ED4C0A" w:rsidRDefault="00ED4C0A" w:rsidP="008464F4"/>
    <w:p w14:paraId="461E2E44" w14:textId="77777777" w:rsidR="008464F4" w:rsidRPr="008464F4" w:rsidRDefault="008464F4" w:rsidP="008464F4">
      <w:r w:rsidRPr="008464F4">
        <w:t>INSTITUTO MEXICANO DEL SEGURO SOCIAL</w:t>
      </w:r>
    </w:p>
    <w:p w14:paraId="0EE1BA7A" w14:textId="0764D15D" w:rsidR="008464F4" w:rsidRPr="008464F4" w:rsidRDefault="00ED4C0A" w:rsidP="008464F4">
      <w:r>
        <w:t>ÓRGANO DE OPERACIÓN ADMINISTRATIVA DESCONCENTRADA EN EL ESTADO DE QUERETARO</w:t>
      </w:r>
    </w:p>
    <w:p w14:paraId="04BB90A6" w14:textId="77777777" w:rsidR="008464F4" w:rsidRPr="008464F4" w:rsidRDefault="008464F4" w:rsidP="008464F4"/>
    <w:p w14:paraId="2AA8D7DE" w14:textId="77777777" w:rsidR="008464F4" w:rsidRPr="008464F4" w:rsidRDefault="008464F4" w:rsidP="008464F4"/>
    <w:p w14:paraId="2A6E35E4" w14:textId="291C5461"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DATOS PERSONALES RECABADOS SERÁN PROTEGIDOS, INCORPORADOS Y TRATADOS EN EL EXPEDIENTE DEL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8A086F">
        <w:rPr>
          <w:rFonts w:ascii="Noto Sans" w:hAnsi="Noto Sans" w:cs="Noto Sans"/>
          <w:sz w:val="20"/>
          <w:szCs w:val="20"/>
        </w:rPr>
        <w:t>-17-</w:t>
      </w:r>
      <w:r w:rsidRPr="00ED4C0A">
        <w:rPr>
          <w:rFonts w:ascii="Noto Sans" w:hAnsi="Noto Sans" w:cs="Noto Sans"/>
          <w:sz w:val="20"/>
          <w:szCs w:val="20"/>
        </w:rPr>
        <w:t>2025, CON FUNDAMENTO EN LOS ARTÍCULOS 20 AL 26 Y 40 DE LA LEY FEDERAL DE TRANSPARENCIA Y ACCESO A LA INFORMACIÓN PÚBLICA GUBERNAMENTAL, CUYA FINALIDAD ES LA DE PARTICIPAR EN 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8A086F">
        <w:rPr>
          <w:rFonts w:ascii="Noto Sans" w:hAnsi="Noto Sans" w:cs="Noto Sans"/>
          <w:sz w:val="20"/>
          <w:szCs w:val="20"/>
        </w:rPr>
        <w:t>-17-</w:t>
      </w:r>
      <w:r w:rsidR="00ED4C0A">
        <w:rPr>
          <w:rFonts w:ascii="Noto Sans" w:hAnsi="Noto Sans" w:cs="Noto Sans"/>
          <w:sz w:val="20"/>
          <w:szCs w:val="20"/>
        </w:rPr>
        <w:t>2026</w:t>
      </w:r>
      <w:r w:rsidRPr="00ED4C0A">
        <w:rPr>
          <w:rFonts w:ascii="Noto Sans" w:hAnsi="Noto Sans" w:cs="Noto Sans"/>
          <w:sz w:val="20"/>
          <w:szCs w:val="20"/>
        </w:rPr>
        <w:t xml:space="preserve"> Y CUBRIR LOS REQUISITOS SOLICITADOS EN LA CONVOC</w:t>
      </w:r>
      <w:r w:rsidR="00415837">
        <w:rPr>
          <w:rFonts w:ascii="Noto Sans" w:hAnsi="Noto Sans" w:cs="Noto Sans"/>
          <w:sz w:val="20"/>
          <w:szCs w:val="20"/>
        </w:rPr>
        <w:t>ATORIA</w:t>
      </w:r>
      <w:r w:rsidRPr="00ED4C0A">
        <w:rPr>
          <w:rFonts w:ascii="Noto Sans" w:hAnsi="Noto Sans" w:cs="Noto Sans"/>
          <w:sz w:val="20"/>
          <w:szCs w:val="20"/>
        </w:rPr>
        <w:t xml:space="preserve">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Pr="00ED4C0A">
          <w:rPr>
            <w:rFonts w:ascii="Noto Sans" w:hAnsi="Noto Sans" w:cs="Noto Sans"/>
            <w:sz w:val="20"/>
            <w:szCs w:val="20"/>
          </w:rPr>
          <w:t>www.ifai.org.mx</w:t>
        </w:r>
      </w:hyperlink>
      <w:r w:rsidRPr="00ED4C0A">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6116484A" w14:textId="77777777" w:rsidR="008464F4" w:rsidRPr="008464F4" w:rsidRDefault="008464F4" w:rsidP="008464F4"/>
    <w:p w14:paraId="2EE01E45"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 xml:space="preserve">____________________., A ___ DE ____________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2025.</w:t>
      </w:r>
    </w:p>
    <w:p w14:paraId="66F5F94F" w14:textId="77777777" w:rsidR="008464F4" w:rsidRPr="00ED4C0A" w:rsidRDefault="008464F4" w:rsidP="008464F4">
      <w:pPr>
        <w:rPr>
          <w:rFonts w:ascii="Noto Sans" w:hAnsi="Noto Sans" w:cs="Noto Sans"/>
          <w:sz w:val="20"/>
          <w:szCs w:val="20"/>
        </w:rPr>
      </w:pPr>
    </w:p>
    <w:p w14:paraId="056A270A" w14:textId="77777777" w:rsidR="008464F4" w:rsidRPr="00ED4C0A" w:rsidRDefault="008464F4" w:rsidP="008464F4">
      <w:pPr>
        <w:rPr>
          <w:rFonts w:ascii="Noto Sans" w:hAnsi="Noto Sans" w:cs="Noto Sans"/>
          <w:sz w:val="20"/>
          <w:szCs w:val="20"/>
        </w:rPr>
      </w:pPr>
    </w:p>
    <w:p w14:paraId="54686E38"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_________________________________________________</w:t>
      </w:r>
    </w:p>
    <w:p w14:paraId="45592E0A"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DE LA COMPAÑÍA QUE REPRESENTA</w:t>
      </w:r>
    </w:p>
    <w:p w14:paraId="09480B5B" w14:textId="77777777" w:rsidR="008464F4" w:rsidRPr="00ED4C0A" w:rsidRDefault="008464F4" w:rsidP="008464F4">
      <w:pPr>
        <w:rPr>
          <w:rFonts w:ascii="Noto Sans" w:hAnsi="Noto Sans" w:cs="Noto Sans"/>
          <w:sz w:val="20"/>
          <w:szCs w:val="20"/>
        </w:rPr>
      </w:pPr>
    </w:p>
    <w:p w14:paraId="2BE84DBE"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Y FIRMA DEL REPRESENTANTE LEGAL</w:t>
      </w:r>
    </w:p>
    <w:p w14:paraId="09FB47E5" w14:textId="77777777" w:rsidR="008464F4" w:rsidRPr="00ED4C0A" w:rsidRDefault="008464F4" w:rsidP="008464F4">
      <w:pPr>
        <w:rPr>
          <w:rFonts w:ascii="Noto Sans" w:hAnsi="Noto Sans" w:cs="Noto Sans"/>
          <w:sz w:val="20"/>
          <w:szCs w:val="20"/>
        </w:rPr>
      </w:pPr>
    </w:p>
    <w:p w14:paraId="0801D5D1" w14:textId="77777777" w:rsidR="008464F4" w:rsidRPr="008464F4" w:rsidRDefault="008464F4" w:rsidP="008464F4"/>
    <w:p w14:paraId="49745A30" w14:textId="77777777" w:rsidR="008464F4" w:rsidRPr="008464F4" w:rsidRDefault="008464F4" w:rsidP="008464F4"/>
    <w:p w14:paraId="0FB4C42C" w14:textId="77777777" w:rsidR="008464F4" w:rsidRPr="008464F4" w:rsidRDefault="008464F4" w:rsidP="008464F4"/>
    <w:p w14:paraId="24D69292" w14:textId="77777777" w:rsidR="008464F4" w:rsidRPr="008464F4" w:rsidRDefault="008464F4" w:rsidP="008464F4"/>
    <w:p w14:paraId="56C1A28F" w14:textId="77777777" w:rsidR="008464F4" w:rsidRPr="008464F4" w:rsidRDefault="008464F4" w:rsidP="008464F4"/>
    <w:p w14:paraId="5D8638A4" w14:textId="77777777" w:rsidR="008464F4" w:rsidRPr="008464F4" w:rsidRDefault="008464F4" w:rsidP="008464F4"/>
    <w:p w14:paraId="0137CC9D" w14:textId="77777777" w:rsidR="008464F4" w:rsidRPr="008464F4" w:rsidRDefault="008464F4" w:rsidP="008464F4"/>
    <w:p w14:paraId="54B15F20" w14:textId="77777777" w:rsidR="008464F4" w:rsidRPr="008464F4" w:rsidRDefault="008464F4" w:rsidP="008464F4"/>
    <w:p w14:paraId="339B4264" w14:textId="77777777" w:rsidR="008464F4" w:rsidRPr="008464F4" w:rsidRDefault="008464F4" w:rsidP="008464F4"/>
    <w:p w14:paraId="664ECD9E" w14:textId="77777777" w:rsidR="008464F4" w:rsidRPr="008464F4" w:rsidRDefault="008464F4" w:rsidP="008464F4"/>
    <w:p w14:paraId="783317B0" w14:textId="77777777" w:rsidR="008464F4" w:rsidRPr="008464F4" w:rsidRDefault="008464F4" w:rsidP="008464F4"/>
    <w:p w14:paraId="17B065EB" w14:textId="77777777" w:rsidR="008464F4" w:rsidRPr="008464F4" w:rsidRDefault="008464F4" w:rsidP="008464F4"/>
    <w:p w14:paraId="6542B53F" w14:textId="5293C458" w:rsidR="008464F4" w:rsidRDefault="00ED4C0A" w:rsidP="00ED4C0A">
      <w:pPr>
        <w:jc w:val="center"/>
        <w:rPr>
          <w:b/>
        </w:rPr>
      </w:pPr>
      <w:r w:rsidRPr="00ED4C0A">
        <w:rPr>
          <w:b/>
        </w:rPr>
        <w:lastRenderedPageBreak/>
        <w:t>FORMATO NO. 7</w:t>
      </w:r>
    </w:p>
    <w:p w14:paraId="4D66909D" w14:textId="77777777" w:rsidR="00ED4C0A" w:rsidRPr="00ED4C0A" w:rsidRDefault="00ED4C0A" w:rsidP="00ED4C0A">
      <w:pPr>
        <w:jc w:val="center"/>
        <w:rPr>
          <w:b/>
        </w:rPr>
      </w:pPr>
    </w:p>
    <w:p w14:paraId="4B3019A9" w14:textId="4A4B7F7C" w:rsidR="008464F4" w:rsidRDefault="00ED4C0A" w:rsidP="00ED4C0A">
      <w:pPr>
        <w:jc w:val="center"/>
        <w:rPr>
          <w:b/>
        </w:rPr>
      </w:pPr>
      <w:r w:rsidRPr="00ED4C0A">
        <w:rPr>
          <w:b/>
        </w:rPr>
        <w:t>FORMATO RELATIVO A LA PROPUESTA ECONÓMICA</w:t>
      </w:r>
    </w:p>
    <w:p w14:paraId="3678DA5B" w14:textId="77777777" w:rsidR="00D07B18" w:rsidRPr="00ED4C0A" w:rsidRDefault="00D07B18" w:rsidP="00ED4C0A">
      <w:pPr>
        <w:jc w:val="center"/>
        <w:rPr>
          <w:b/>
        </w:rPr>
      </w:pPr>
    </w:p>
    <w:p w14:paraId="65E4FA53" w14:textId="4237CA3B" w:rsidR="00ED4C0A" w:rsidRPr="00D07B18" w:rsidRDefault="0021119E" w:rsidP="00D07B18">
      <w:pPr>
        <w:ind w:right="-35"/>
        <w:jc w:val="center"/>
        <w:rPr>
          <w:rFonts w:ascii="Noto Sans" w:eastAsia="Microsoft YaHei" w:hAnsi="Noto Sans" w:cs="Noto Sans"/>
          <w:b/>
          <w:bCs/>
          <w:sz w:val="20"/>
          <w:szCs w:val="20"/>
          <w:lang w:val="es-MX"/>
        </w:rPr>
      </w:pPr>
      <w:r>
        <w:rPr>
          <w:rFonts w:ascii="Noto Sans" w:eastAsia="Microsoft YaHei" w:hAnsi="Noto Sans" w:cs="Noto Sans"/>
          <w:b/>
          <w:bCs/>
          <w:sz w:val="20"/>
          <w:szCs w:val="20"/>
          <w:lang w:val="es-MX"/>
        </w:rPr>
        <w:t>SE</w:t>
      </w:r>
      <w:r w:rsidR="006A6931">
        <w:rPr>
          <w:rFonts w:ascii="Noto Sans" w:eastAsia="Microsoft YaHei" w:hAnsi="Noto Sans" w:cs="Noto Sans"/>
          <w:b/>
          <w:bCs/>
          <w:sz w:val="20"/>
          <w:szCs w:val="20"/>
          <w:lang w:val="es-MX"/>
        </w:rPr>
        <w:t>RVICIO SUBROGADO DE FLETES</w:t>
      </w:r>
      <w:r>
        <w:rPr>
          <w:rFonts w:ascii="Noto Sans" w:eastAsia="Microsoft YaHei" w:hAnsi="Noto Sans" w:cs="Noto Sans"/>
          <w:b/>
          <w:bCs/>
          <w:sz w:val="20"/>
          <w:szCs w:val="20"/>
          <w:lang w:val="es-MX"/>
        </w:rPr>
        <w:t xml:space="preserve"> </w:t>
      </w:r>
      <w:r w:rsidR="00D07B18" w:rsidRPr="00B22168">
        <w:rPr>
          <w:rFonts w:ascii="Noto Sans" w:eastAsia="Microsoft YaHei" w:hAnsi="Noto Sans" w:cs="Noto Sans"/>
          <w:b/>
          <w:bCs/>
          <w:sz w:val="20"/>
          <w:szCs w:val="20"/>
          <w:lang w:val="es-MX"/>
        </w:rPr>
        <w:t>2026</w:t>
      </w:r>
    </w:p>
    <w:p w14:paraId="288EBDC4" w14:textId="68434F58" w:rsidR="00ED4C0A" w:rsidRPr="00ED4C0A" w:rsidRDefault="00ED4C0A" w:rsidP="00ED4C0A">
      <w:pPr>
        <w:jc w:val="center"/>
        <w:rPr>
          <w:rFonts w:ascii="Noto Sans" w:hAnsi="Noto Sans" w:cs="Noto Sans"/>
          <w:sz w:val="20"/>
          <w:szCs w:val="20"/>
        </w:rPr>
      </w:pPr>
      <w:r>
        <w:rPr>
          <w:rFonts w:ascii="Noto Sans" w:hAnsi="Noto Sans" w:cs="Noto Sans"/>
          <w:sz w:val="20"/>
          <w:szCs w:val="20"/>
        </w:rPr>
        <w:t>Periodo: Del 1 de enero al 31 de diciembre de 2026</w:t>
      </w:r>
    </w:p>
    <w:p w14:paraId="0F555831" w14:textId="77777777" w:rsidR="008464F4" w:rsidRPr="00ED4C0A" w:rsidRDefault="008464F4" w:rsidP="008464F4">
      <w:pPr>
        <w:rPr>
          <w:rFonts w:ascii="Noto Sans" w:hAnsi="Noto Sans" w:cs="Noto Sans"/>
          <w:sz w:val="20"/>
          <w:szCs w:val="20"/>
        </w:rPr>
      </w:pPr>
    </w:p>
    <w:p w14:paraId="1F070BF3" w14:textId="5D988E3E" w:rsidR="008464F4" w:rsidRPr="00ED4C0A" w:rsidRDefault="00ED4C0A" w:rsidP="008464F4">
      <w:pPr>
        <w:rPr>
          <w:rFonts w:ascii="Noto Sans" w:hAnsi="Noto Sans" w:cs="Noto Sans"/>
          <w:sz w:val="20"/>
          <w:szCs w:val="20"/>
        </w:rPr>
      </w:pPr>
      <w:r>
        <w:rPr>
          <w:rFonts w:ascii="Noto Sans" w:hAnsi="Noto Sans" w:cs="Noto Sans"/>
          <w:sz w:val="20"/>
          <w:szCs w:val="20"/>
        </w:rPr>
        <w:t>LICITACIÓN PÚBLICA NACIO</w:t>
      </w:r>
      <w:r w:rsidR="005F25E3">
        <w:rPr>
          <w:rFonts w:ascii="Noto Sans" w:hAnsi="Noto Sans" w:cs="Noto Sans"/>
          <w:sz w:val="20"/>
          <w:szCs w:val="20"/>
        </w:rPr>
        <w:t>NAL NO. LA-50-GYR-050GYR075-N</w:t>
      </w:r>
      <w:r w:rsidR="008A086F">
        <w:rPr>
          <w:rFonts w:ascii="Noto Sans" w:hAnsi="Noto Sans" w:cs="Noto Sans"/>
          <w:sz w:val="20"/>
          <w:szCs w:val="20"/>
        </w:rPr>
        <w:t>-17-</w:t>
      </w:r>
      <w:r>
        <w:rPr>
          <w:rFonts w:ascii="Noto Sans" w:hAnsi="Noto Sans" w:cs="Noto Sans"/>
          <w:sz w:val="20"/>
          <w:szCs w:val="20"/>
        </w:rPr>
        <w:t>2026</w:t>
      </w:r>
    </w:p>
    <w:p w14:paraId="2FBB0EEC" w14:textId="77777777" w:rsidR="008464F4" w:rsidRPr="008464F4" w:rsidRDefault="008464F4" w:rsidP="00ED4C0A"/>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8464F4" w:rsidRPr="008464F4" w14:paraId="4721B8C1" w14:textId="77777777" w:rsidTr="008464F4">
        <w:trPr>
          <w:tblCellSpacing w:w="20" w:type="dxa"/>
          <w:jc w:val="center"/>
        </w:trPr>
        <w:tc>
          <w:tcPr>
            <w:tcW w:w="3395" w:type="pct"/>
            <w:shd w:val="clear" w:color="auto" w:fill="auto"/>
          </w:tcPr>
          <w:p w14:paraId="36385345" w14:textId="3EA80F47" w:rsidR="008464F4" w:rsidRPr="008464F4" w:rsidRDefault="008464F4" w:rsidP="00ED4C0A">
            <w:r w:rsidRPr="008464F4">
              <w:t>NOMBRE DEL COTIZANTE __________________</w:t>
            </w:r>
            <w:r w:rsidR="002C670B">
              <w:t>______________</w:t>
            </w:r>
          </w:p>
          <w:p w14:paraId="29DF483F" w14:textId="77EBA2DD" w:rsidR="008464F4" w:rsidRPr="008464F4" w:rsidRDefault="008464F4" w:rsidP="00ED4C0A">
            <w:r w:rsidRPr="008464F4">
              <w:t>NOMBRE DEL FABRICANTE</w:t>
            </w:r>
            <w:r w:rsidR="002C670B">
              <w:t xml:space="preserve"> _______________________________</w:t>
            </w:r>
          </w:p>
        </w:tc>
        <w:tc>
          <w:tcPr>
            <w:tcW w:w="1544" w:type="pct"/>
            <w:shd w:val="clear" w:color="auto" w:fill="auto"/>
          </w:tcPr>
          <w:p w14:paraId="75E36BFB" w14:textId="4F6F5C9A" w:rsidR="008464F4" w:rsidRPr="008464F4" w:rsidRDefault="008464F4" w:rsidP="00ED4C0A">
            <w:r w:rsidRPr="008464F4">
              <w:t xml:space="preserve">R.F.C. </w:t>
            </w:r>
            <w:r w:rsidR="002C670B">
              <w:t>___________________</w:t>
            </w:r>
          </w:p>
          <w:p w14:paraId="30B266E2" w14:textId="77777777" w:rsidR="008464F4" w:rsidRPr="008464F4" w:rsidRDefault="008464F4" w:rsidP="00ED4C0A">
            <w:r w:rsidRPr="008464F4">
              <w:t>NUM. PROVEEDOR IMSS________________</w:t>
            </w:r>
          </w:p>
        </w:tc>
      </w:tr>
      <w:tr w:rsidR="008464F4" w:rsidRPr="008464F4" w14:paraId="592E8596" w14:textId="77777777" w:rsidTr="008464F4">
        <w:trPr>
          <w:tblCellSpacing w:w="20" w:type="dxa"/>
          <w:jc w:val="center"/>
        </w:trPr>
        <w:tc>
          <w:tcPr>
            <w:tcW w:w="3395" w:type="pct"/>
            <w:shd w:val="clear" w:color="auto" w:fill="auto"/>
          </w:tcPr>
          <w:p w14:paraId="31E21757" w14:textId="2DBE1925" w:rsidR="008464F4" w:rsidRPr="008464F4" w:rsidRDefault="008464F4" w:rsidP="00ED4C0A">
            <w:r w:rsidRPr="008464F4">
              <w:t>DOMICILIO ________________________________</w:t>
            </w:r>
            <w:r w:rsidR="002C670B">
              <w:t>______________</w:t>
            </w:r>
          </w:p>
          <w:p w14:paraId="49A63DB2" w14:textId="279EFCC0" w:rsidR="008464F4" w:rsidRPr="008464F4" w:rsidRDefault="002C670B" w:rsidP="00ED4C0A">
            <w:r>
              <w:t>TELÉFONO</w:t>
            </w:r>
            <w:r w:rsidR="008464F4" w:rsidRPr="008464F4">
              <w:t>_________________________</w:t>
            </w:r>
            <w:r>
              <w:t>_______________________</w:t>
            </w:r>
          </w:p>
          <w:p w14:paraId="563061CC" w14:textId="0EE65A1E" w:rsidR="008464F4" w:rsidRPr="008464F4" w:rsidRDefault="008464F4" w:rsidP="00ED4C0A">
            <w:r w:rsidRPr="008464F4">
              <w:t xml:space="preserve">CORREO </w:t>
            </w:r>
            <w:r w:rsidR="002C670B" w:rsidRPr="008464F4">
              <w:t>ELECTRÓNICO</w:t>
            </w:r>
            <w:r w:rsidRPr="008464F4">
              <w:t>: _________________</w:t>
            </w:r>
            <w:r w:rsidR="002C670B">
              <w:t>__________</w:t>
            </w:r>
          </w:p>
          <w:p w14:paraId="319CDF7B" w14:textId="67FE4773" w:rsidR="008464F4" w:rsidRPr="008464F4" w:rsidRDefault="008464F4" w:rsidP="00ED4C0A">
            <w:r w:rsidRPr="008464F4">
              <w:t>ESTRATIFICACIÓN: MICRO (  ) PEQUEÑA (  ) ME</w:t>
            </w:r>
            <w:r w:rsidR="002C670B">
              <w:t>DIANA (  )  OTRO: _____</w:t>
            </w:r>
          </w:p>
        </w:tc>
        <w:tc>
          <w:tcPr>
            <w:tcW w:w="1544" w:type="pct"/>
            <w:shd w:val="clear" w:color="auto" w:fill="auto"/>
          </w:tcPr>
          <w:p w14:paraId="6A363FD5" w14:textId="77777777" w:rsidR="008464F4" w:rsidRPr="008464F4" w:rsidRDefault="008464F4" w:rsidP="00ED4C0A"/>
          <w:p w14:paraId="3E3BB987" w14:textId="77777777" w:rsidR="008464F4" w:rsidRPr="008464F4" w:rsidRDefault="008464F4" w:rsidP="00ED4C0A">
            <w:r w:rsidRPr="008464F4">
              <w:t>FECHA:</w:t>
            </w:r>
          </w:p>
          <w:p w14:paraId="14494025" w14:textId="3907FD0F" w:rsidR="008464F4" w:rsidRPr="008464F4" w:rsidRDefault="002C670B" w:rsidP="00ED4C0A">
            <w:r>
              <w:t>________</w:t>
            </w:r>
          </w:p>
        </w:tc>
      </w:tr>
    </w:tbl>
    <w:p w14:paraId="0FC191E7" w14:textId="77777777" w:rsidR="00355199" w:rsidRDefault="00355199" w:rsidP="00ED4C0A"/>
    <w:tbl>
      <w:tblPr>
        <w:tblW w:w="10829" w:type="dxa"/>
        <w:jc w:val="center"/>
        <w:tblInd w:w="55" w:type="dxa"/>
        <w:tblCellMar>
          <w:left w:w="70" w:type="dxa"/>
          <w:right w:w="70" w:type="dxa"/>
        </w:tblCellMar>
        <w:tblLook w:val="04A0" w:firstRow="1" w:lastRow="0" w:firstColumn="1" w:lastColumn="0" w:noHBand="0" w:noVBand="1"/>
      </w:tblPr>
      <w:tblGrid>
        <w:gridCol w:w="3032"/>
        <w:gridCol w:w="1985"/>
        <w:gridCol w:w="1276"/>
        <w:gridCol w:w="1134"/>
        <w:gridCol w:w="1134"/>
        <w:gridCol w:w="1134"/>
        <w:gridCol w:w="1134"/>
      </w:tblGrid>
      <w:tr w:rsidR="003678E8" w:rsidRPr="00E13195" w14:paraId="09E4DC7F" w14:textId="63E045A6" w:rsidTr="003678E8">
        <w:trPr>
          <w:trHeight w:val="274"/>
          <w:jc w:val="center"/>
        </w:trPr>
        <w:tc>
          <w:tcPr>
            <w:tcW w:w="303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EFF06D0" w14:textId="77777777" w:rsidR="003678E8" w:rsidRPr="00E13195" w:rsidRDefault="003678E8" w:rsidP="0055508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TIPO DE CARGA DEL VEHÍCULO</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8B52D68" w14:textId="77777777" w:rsidR="003678E8" w:rsidRPr="00E13195" w:rsidRDefault="003678E8" w:rsidP="0055508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COBERTURA GEOGRÁFICA VEHÍCULO</w:t>
            </w:r>
          </w:p>
        </w:tc>
        <w:tc>
          <w:tcPr>
            <w:tcW w:w="2410" w:type="dxa"/>
            <w:gridSpan w:val="2"/>
            <w:tcBorders>
              <w:top w:val="single" w:sz="4" w:space="0" w:color="auto"/>
              <w:left w:val="nil"/>
              <w:bottom w:val="single" w:sz="4" w:space="0" w:color="auto"/>
              <w:right w:val="single" w:sz="4" w:space="0" w:color="000000"/>
            </w:tcBorders>
            <w:shd w:val="clear" w:color="000000" w:fill="D9D9D9"/>
            <w:vAlign w:val="center"/>
            <w:hideMark/>
          </w:tcPr>
          <w:p w14:paraId="199BD270" w14:textId="77777777" w:rsidR="003678E8" w:rsidRPr="00E13195" w:rsidRDefault="003678E8" w:rsidP="0055508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NUMERO DE CARGAS ESTIMADAS</w:t>
            </w:r>
          </w:p>
        </w:tc>
        <w:tc>
          <w:tcPr>
            <w:tcW w:w="1134" w:type="dxa"/>
            <w:vMerge w:val="restart"/>
            <w:tcBorders>
              <w:top w:val="single" w:sz="4" w:space="0" w:color="auto"/>
              <w:left w:val="nil"/>
              <w:right w:val="single" w:sz="4" w:space="0" w:color="000000"/>
            </w:tcBorders>
            <w:shd w:val="clear" w:color="000000" w:fill="D9D9D9"/>
          </w:tcPr>
          <w:p w14:paraId="7E535E09" w14:textId="549B258F" w:rsidR="003678E8" w:rsidRPr="00E13195" w:rsidRDefault="003678E8" w:rsidP="0055508A">
            <w:pPr>
              <w:jc w:val="center"/>
              <w:rPr>
                <w:rFonts w:eastAsia="Times New Roman" w:cs="Calibri"/>
                <w:b/>
                <w:bCs/>
                <w:color w:val="000000"/>
                <w:sz w:val="20"/>
                <w:szCs w:val="20"/>
                <w:lang w:val="es-MX" w:eastAsia="es-MX"/>
              </w:rPr>
            </w:pPr>
            <w:r>
              <w:rPr>
                <w:rFonts w:eastAsia="Times New Roman" w:cs="Calibri"/>
                <w:b/>
                <w:bCs/>
                <w:color w:val="000000"/>
                <w:sz w:val="20"/>
                <w:szCs w:val="20"/>
                <w:lang w:val="es-MX" w:eastAsia="es-MX"/>
              </w:rPr>
              <w:t>PRECIO UNITARIO ANTES DE IVA</w:t>
            </w:r>
          </w:p>
        </w:tc>
        <w:tc>
          <w:tcPr>
            <w:tcW w:w="1134" w:type="dxa"/>
            <w:vMerge w:val="restart"/>
            <w:tcBorders>
              <w:top w:val="single" w:sz="4" w:space="0" w:color="auto"/>
              <w:left w:val="nil"/>
              <w:right w:val="single" w:sz="4" w:space="0" w:color="000000"/>
            </w:tcBorders>
            <w:shd w:val="clear" w:color="000000" w:fill="D9D9D9"/>
          </w:tcPr>
          <w:p w14:paraId="5D2AF13F" w14:textId="5810AE1D" w:rsidR="003678E8" w:rsidRDefault="008B5A37" w:rsidP="0055508A">
            <w:pPr>
              <w:jc w:val="center"/>
              <w:rPr>
                <w:rFonts w:eastAsia="Times New Roman" w:cs="Calibri"/>
                <w:b/>
                <w:bCs/>
                <w:color w:val="000000"/>
                <w:sz w:val="20"/>
                <w:szCs w:val="20"/>
                <w:lang w:val="es-MX" w:eastAsia="es-MX"/>
              </w:rPr>
            </w:pPr>
            <w:r>
              <w:rPr>
                <w:rFonts w:eastAsia="Times New Roman" w:cs="Calibri"/>
                <w:b/>
                <w:bCs/>
                <w:color w:val="000000"/>
                <w:sz w:val="20"/>
                <w:szCs w:val="20"/>
                <w:lang w:val="es-MX" w:eastAsia="es-MX"/>
              </w:rPr>
              <w:t>IMPORTE TOTAL MÍNIMO</w:t>
            </w:r>
          </w:p>
        </w:tc>
        <w:tc>
          <w:tcPr>
            <w:tcW w:w="1134" w:type="dxa"/>
            <w:vMerge w:val="restart"/>
            <w:tcBorders>
              <w:top w:val="single" w:sz="4" w:space="0" w:color="auto"/>
              <w:left w:val="nil"/>
              <w:right w:val="single" w:sz="4" w:space="0" w:color="000000"/>
            </w:tcBorders>
            <w:shd w:val="clear" w:color="000000" w:fill="D9D9D9"/>
          </w:tcPr>
          <w:p w14:paraId="2DDCDF60" w14:textId="51F979E7" w:rsidR="003678E8" w:rsidRDefault="008B5A37" w:rsidP="0055508A">
            <w:pPr>
              <w:jc w:val="center"/>
              <w:rPr>
                <w:rFonts w:eastAsia="Times New Roman" w:cs="Calibri"/>
                <w:b/>
                <w:bCs/>
                <w:color w:val="000000"/>
                <w:sz w:val="20"/>
                <w:szCs w:val="20"/>
                <w:lang w:val="es-MX" w:eastAsia="es-MX"/>
              </w:rPr>
            </w:pPr>
            <w:r>
              <w:rPr>
                <w:rFonts w:eastAsia="Times New Roman" w:cs="Calibri"/>
                <w:b/>
                <w:bCs/>
                <w:color w:val="000000"/>
                <w:sz w:val="20"/>
                <w:szCs w:val="20"/>
                <w:lang w:val="es-MX" w:eastAsia="es-MX"/>
              </w:rPr>
              <w:t>IMPORTE TOTAL MÁXIMO</w:t>
            </w:r>
          </w:p>
        </w:tc>
      </w:tr>
      <w:tr w:rsidR="003678E8" w:rsidRPr="00E13195" w14:paraId="29442402" w14:textId="0D723933" w:rsidTr="003678E8">
        <w:trPr>
          <w:trHeight w:val="272"/>
          <w:jc w:val="center"/>
        </w:trPr>
        <w:tc>
          <w:tcPr>
            <w:tcW w:w="3032" w:type="dxa"/>
            <w:vMerge/>
            <w:tcBorders>
              <w:top w:val="single" w:sz="4" w:space="0" w:color="auto"/>
              <w:left w:val="single" w:sz="4" w:space="0" w:color="auto"/>
              <w:bottom w:val="single" w:sz="4" w:space="0" w:color="000000"/>
              <w:right w:val="single" w:sz="4" w:space="0" w:color="auto"/>
            </w:tcBorders>
            <w:vAlign w:val="center"/>
            <w:hideMark/>
          </w:tcPr>
          <w:p w14:paraId="2BEBA464" w14:textId="77777777" w:rsidR="003678E8" w:rsidRPr="00E13195" w:rsidRDefault="003678E8" w:rsidP="0055508A">
            <w:pPr>
              <w:rPr>
                <w:rFonts w:eastAsia="Times New Roman" w:cs="Calibri"/>
                <w:b/>
                <w:bCs/>
                <w:color w:val="000000"/>
                <w:sz w:val="20"/>
                <w:szCs w:val="20"/>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A0E6946" w14:textId="77777777" w:rsidR="003678E8" w:rsidRPr="00E13195" w:rsidRDefault="003678E8" w:rsidP="0055508A">
            <w:pPr>
              <w:rPr>
                <w:rFonts w:eastAsia="Times New Roman" w:cs="Calibri"/>
                <w:b/>
                <w:bCs/>
                <w:color w:val="000000"/>
                <w:sz w:val="20"/>
                <w:szCs w:val="20"/>
                <w:lang w:val="es-MX" w:eastAsia="es-MX"/>
              </w:rPr>
            </w:pPr>
          </w:p>
        </w:tc>
        <w:tc>
          <w:tcPr>
            <w:tcW w:w="1276" w:type="dxa"/>
            <w:tcBorders>
              <w:top w:val="nil"/>
              <w:left w:val="nil"/>
              <w:bottom w:val="single" w:sz="4" w:space="0" w:color="auto"/>
              <w:right w:val="single" w:sz="4" w:space="0" w:color="auto"/>
            </w:tcBorders>
            <w:shd w:val="clear" w:color="000000" w:fill="D9D9D9"/>
            <w:noWrap/>
            <w:vAlign w:val="center"/>
            <w:hideMark/>
          </w:tcPr>
          <w:p w14:paraId="65E946D8" w14:textId="77777777" w:rsidR="003678E8" w:rsidRPr="00E13195" w:rsidRDefault="003678E8" w:rsidP="0055508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MÍNIMAS</w:t>
            </w:r>
          </w:p>
        </w:tc>
        <w:tc>
          <w:tcPr>
            <w:tcW w:w="1134" w:type="dxa"/>
            <w:tcBorders>
              <w:top w:val="nil"/>
              <w:left w:val="nil"/>
              <w:bottom w:val="single" w:sz="4" w:space="0" w:color="auto"/>
              <w:right w:val="single" w:sz="4" w:space="0" w:color="auto"/>
            </w:tcBorders>
            <w:shd w:val="clear" w:color="000000" w:fill="D9D9D9"/>
            <w:noWrap/>
            <w:vAlign w:val="center"/>
            <w:hideMark/>
          </w:tcPr>
          <w:p w14:paraId="414FB0F3" w14:textId="77777777" w:rsidR="003678E8" w:rsidRPr="00E13195" w:rsidRDefault="003678E8" w:rsidP="0055508A">
            <w:pPr>
              <w:jc w:val="center"/>
              <w:rPr>
                <w:rFonts w:eastAsia="Times New Roman" w:cs="Calibri"/>
                <w:b/>
                <w:bCs/>
                <w:color w:val="000000"/>
                <w:sz w:val="20"/>
                <w:szCs w:val="20"/>
                <w:lang w:val="es-MX" w:eastAsia="es-MX"/>
              </w:rPr>
            </w:pPr>
            <w:r w:rsidRPr="00E13195">
              <w:rPr>
                <w:rFonts w:eastAsia="Times New Roman" w:cs="Calibri"/>
                <w:b/>
                <w:bCs/>
                <w:color w:val="000000"/>
                <w:sz w:val="20"/>
                <w:szCs w:val="20"/>
                <w:lang w:val="es-MX" w:eastAsia="es-MX"/>
              </w:rPr>
              <w:t>MÁXIMAS</w:t>
            </w:r>
          </w:p>
        </w:tc>
        <w:tc>
          <w:tcPr>
            <w:tcW w:w="1134" w:type="dxa"/>
            <w:vMerge/>
            <w:tcBorders>
              <w:left w:val="nil"/>
              <w:bottom w:val="single" w:sz="4" w:space="0" w:color="auto"/>
              <w:right w:val="single" w:sz="4" w:space="0" w:color="000000"/>
            </w:tcBorders>
            <w:shd w:val="clear" w:color="000000" w:fill="D9D9D9"/>
          </w:tcPr>
          <w:p w14:paraId="6C666DB9" w14:textId="77777777" w:rsidR="003678E8" w:rsidRPr="00E13195" w:rsidRDefault="003678E8" w:rsidP="0055508A">
            <w:pPr>
              <w:jc w:val="center"/>
              <w:rPr>
                <w:rFonts w:eastAsia="Times New Roman" w:cs="Calibri"/>
                <w:b/>
                <w:bCs/>
                <w:color w:val="000000"/>
                <w:sz w:val="20"/>
                <w:szCs w:val="20"/>
                <w:lang w:val="es-MX" w:eastAsia="es-MX"/>
              </w:rPr>
            </w:pPr>
          </w:p>
        </w:tc>
        <w:tc>
          <w:tcPr>
            <w:tcW w:w="1134" w:type="dxa"/>
            <w:vMerge/>
            <w:tcBorders>
              <w:left w:val="nil"/>
              <w:bottom w:val="single" w:sz="4" w:space="0" w:color="auto"/>
              <w:right w:val="single" w:sz="4" w:space="0" w:color="000000"/>
            </w:tcBorders>
            <w:shd w:val="clear" w:color="000000" w:fill="D9D9D9"/>
          </w:tcPr>
          <w:p w14:paraId="6EE9BDD0" w14:textId="77777777" w:rsidR="003678E8" w:rsidRPr="00E13195" w:rsidRDefault="003678E8" w:rsidP="0055508A">
            <w:pPr>
              <w:jc w:val="center"/>
              <w:rPr>
                <w:rFonts w:eastAsia="Times New Roman" w:cs="Calibri"/>
                <w:b/>
                <w:bCs/>
                <w:color w:val="000000"/>
                <w:sz w:val="20"/>
                <w:szCs w:val="20"/>
                <w:lang w:val="es-MX" w:eastAsia="es-MX"/>
              </w:rPr>
            </w:pPr>
          </w:p>
        </w:tc>
        <w:tc>
          <w:tcPr>
            <w:tcW w:w="1134" w:type="dxa"/>
            <w:vMerge/>
            <w:tcBorders>
              <w:left w:val="nil"/>
              <w:bottom w:val="single" w:sz="4" w:space="0" w:color="auto"/>
              <w:right w:val="single" w:sz="4" w:space="0" w:color="000000"/>
            </w:tcBorders>
            <w:shd w:val="clear" w:color="000000" w:fill="D9D9D9"/>
          </w:tcPr>
          <w:p w14:paraId="72090C67" w14:textId="77777777" w:rsidR="003678E8" w:rsidRPr="00E13195" w:rsidRDefault="003678E8" w:rsidP="0055508A">
            <w:pPr>
              <w:jc w:val="center"/>
              <w:rPr>
                <w:rFonts w:eastAsia="Times New Roman" w:cs="Calibri"/>
                <w:b/>
                <w:bCs/>
                <w:color w:val="000000"/>
                <w:sz w:val="20"/>
                <w:szCs w:val="20"/>
                <w:lang w:val="es-MX" w:eastAsia="es-MX"/>
              </w:rPr>
            </w:pPr>
          </w:p>
        </w:tc>
      </w:tr>
      <w:tr w:rsidR="003678E8" w:rsidRPr="00E13195" w14:paraId="644AEBC3" w14:textId="602DB211" w:rsidTr="003678E8">
        <w:trPr>
          <w:trHeight w:val="255"/>
          <w:jc w:val="center"/>
        </w:trPr>
        <w:tc>
          <w:tcPr>
            <w:tcW w:w="3032" w:type="dxa"/>
            <w:tcBorders>
              <w:top w:val="nil"/>
              <w:left w:val="single" w:sz="4" w:space="0" w:color="auto"/>
              <w:bottom w:val="single" w:sz="4" w:space="0" w:color="auto"/>
              <w:right w:val="single" w:sz="4" w:space="0" w:color="auto"/>
            </w:tcBorders>
            <w:shd w:val="clear" w:color="auto" w:fill="auto"/>
            <w:vAlign w:val="center"/>
            <w:hideMark/>
          </w:tcPr>
          <w:p w14:paraId="36263060"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MENOR A 0.750 TONELADAS</w:t>
            </w:r>
          </w:p>
        </w:tc>
        <w:tc>
          <w:tcPr>
            <w:tcW w:w="1985" w:type="dxa"/>
            <w:tcBorders>
              <w:top w:val="nil"/>
              <w:left w:val="nil"/>
              <w:bottom w:val="single" w:sz="4" w:space="0" w:color="auto"/>
              <w:right w:val="single" w:sz="4" w:space="0" w:color="auto"/>
            </w:tcBorders>
            <w:shd w:val="clear" w:color="auto" w:fill="auto"/>
            <w:noWrap/>
            <w:vAlign w:val="center"/>
            <w:hideMark/>
          </w:tcPr>
          <w:p w14:paraId="721AAFEF"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276" w:type="dxa"/>
            <w:tcBorders>
              <w:top w:val="nil"/>
              <w:left w:val="nil"/>
              <w:bottom w:val="single" w:sz="4" w:space="0" w:color="auto"/>
              <w:right w:val="single" w:sz="4" w:space="0" w:color="auto"/>
            </w:tcBorders>
            <w:shd w:val="clear" w:color="auto" w:fill="auto"/>
            <w:noWrap/>
            <w:vAlign w:val="center"/>
          </w:tcPr>
          <w:p w14:paraId="04DC5498" w14:textId="77777777" w:rsidR="003678E8" w:rsidRDefault="003678E8" w:rsidP="0055508A">
            <w:pPr>
              <w:jc w:val="center"/>
              <w:rPr>
                <w:rFonts w:cs="Calibri"/>
                <w:color w:val="000000"/>
                <w:sz w:val="22"/>
                <w:szCs w:val="22"/>
              </w:rPr>
            </w:pPr>
            <w:r>
              <w:rPr>
                <w:rFonts w:cs="Calibri"/>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tcPr>
          <w:p w14:paraId="13A60CEF" w14:textId="77777777" w:rsidR="003678E8" w:rsidRPr="008F07F1" w:rsidRDefault="003678E8" w:rsidP="0055508A">
            <w:pPr>
              <w:jc w:val="center"/>
              <w:rPr>
                <w:rFonts w:cs="Calibri"/>
                <w:color w:val="000000"/>
                <w:sz w:val="22"/>
                <w:szCs w:val="22"/>
              </w:rPr>
            </w:pPr>
            <w:r>
              <w:rPr>
                <w:rFonts w:cs="Calibri"/>
                <w:color w:val="000000"/>
                <w:sz w:val="22"/>
                <w:szCs w:val="22"/>
              </w:rPr>
              <w:t>0</w:t>
            </w:r>
          </w:p>
        </w:tc>
        <w:tc>
          <w:tcPr>
            <w:tcW w:w="1134" w:type="dxa"/>
            <w:tcBorders>
              <w:top w:val="nil"/>
              <w:left w:val="nil"/>
              <w:bottom w:val="single" w:sz="4" w:space="0" w:color="auto"/>
              <w:right w:val="single" w:sz="4" w:space="0" w:color="auto"/>
            </w:tcBorders>
          </w:tcPr>
          <w:p w14:paraId="0E2EE6C4"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2E563B07"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541530AF" w14:textId="77777777" w:rsidR="003678E8" w:rsidRDefault="003678E8" w:rsidP="0055508A">
            <w:pPr>
              <w:jc w:val="center"/>
              <w:rPr>
                <w:rFonts w:cs="Calibri"/>
                <w:color w:val="000000"/>
                <w:sz w:val="22"/>
                <w:szCs w:val="22"/>
              </w:rPr>
            </w:pPr>
          </w:p>
        </w:tc>
      </w:tr>
      <w:tr w:rsidR="003678E8" w:rsidRPr="00E13195" w14:paraId="79DA24F9" w14:textId="4BF982BD" w:rsidTr="003678E8">
        <w:trPr>
          <w:trHeight w:val="255"/>
          <w:jc w:val="center"/>
        </w:trPr>
        <w:tc>
          <w:tcPr>
            <w:tcW w:w="3032" w:type="dxa"/>
            <w:tcBorders>
              <w:top w:val="nil"/>
              <w:left w:val="single" w:sz="4" w:space="0" w:color="auto"/>
              <w:bottom w:val="single" w:sz="4" w:space="0" w:color="auto"/>
              <w:right w:val="single" w:sz="4" w:space="0" w:color="auto"/>
            </w:tcBorders>
            <w:shd w:val="clear" w:color="auto" w:fill="auto"/>
            <w:vAlign w:val="center"/>
            <w:hideMark/>
          </w:tcPr>
          <w:p w14:paraId="294387DC"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MENOR A 0.750 TONELADAS</w:t>
            </w:r>
          </w:p>
        </w:tc>
        <w:tc>
          <w:tcPr>
            <w:tcW w:w="1985" w:type="dxa"/>
            <w:tcBorders>
              <w:top w:val="nil"/>
              <w:left w:val="nil"/>
              <w:bottom w:val="single" w:sz="4" w:space="0" w:color="auto"/>
              <w:right w:val="single" w:sz="4" w:space="0" w:color="auto"/>
            </w:tcBorders>
            <w:shd w:val="clear" w:color="auto" w:fill="auto"/>
            <w:noWrap/>
            <w:vAlign w:val="center"/>
            <w:hideMark/>
          </w:tcPr>
          <w:p w14:paraId="1EBFCB9B"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276" w:type="dxa"/>
            <w:tcBorders>
              <w:top w:val="nil"/>
              <w:left w:val="nil"/>
              <w:bottom w:val="single" w:sz="4" w:space="0" w:color="auto"/>
              <w:right w:val="single" w:sz="4" w:space="0" w:color="auto"/>
            </w:tcBorders>
            <w:shd w:val="clear" w:color="auto" w:fill="auto"/>
            <w:noWrap/>
            <w:vAlign w:val="center"/>
          </w:tcPr>
          <w:p w14:paraId="3EF2B421" w14:textId="77777777" w:rsidR="003678E8" w:rsidRDefault="003678E8" w:rsidP="0055508A">
            <w:pPr>
              <w:jc w:val="center"/>
              <w:rPr>
                <w:rFonts w:cs="Calibri"/>
                <w:color w:val="000000"/>
                <w:sz w:val="22"/>
                <w:szCs w:val="22"/>
              </w:rPr>
            </w:pPr>
            <w:r>
              <w:rPr>
                <w:rFonts w:cs="Calibri"/>
                <w:color w:val="000000"/>
                <w:sz w:val="22"/>
                <w:szCs w:val="22"/>
              </w:rPr>
              <w:t>106</w:t>
            </w:r>
          </w:p>
        </w:tc>
        <w:tc>
          <w:tcPr>
            <w:tcW w:w="1134" w:type="dxa"/>
            <w:tcBorders>
              <w:top w:val="nil"/>
              <w:left w:val="nil"/>
              <w:bottom w:val="single" w:sz="4" w:space="0" w:color="auto"/>
              <w:right w:val="single" w:sz="4" w:space="0" w:color="auto"/>
            </w:tcBorders>
            <w:shd w:val="clear" w:color="auto" w:fill="auto"/>
            <w:noWrap/>
            <w:vAlign w:val="center"/>
          </w:tcPr>
          <w:p w14:paraId="7FF52004" w14:textId="77777777" w:rsidR="003678E8" w:rsidRDefault="003678E8" w:rsidP="0055508A">
            <w:pPr>
              <w:jc w:val="center"/>
              <w:rPr>
                <w:rFonts w:cs="Calibri"/>
                <w:color w:val="000000"/>
                <w:sz w:val="22"/>
                <w:szCs w:val="22"/>
              </w:rPr>
            </w:pPr>
            <w:r>
              <w:rPr>
                <w:rFonts w:cs="Calibri"/>
                <w:color w:val="000000"/>
                <w:sz w:val="22"/>
                <w:szCs w:val="22"/>
              </w:rPr>
              <w:t>264</w:t>
            </w:r>
          </w:p>
        </w:tc>
        <w:tc>
          <w:tcPr>
            <w:tcW w:w="1134" w:type="dxa"/>
            <w:tcBorders>
              <w:top w:val="nil"/>
              <w:left w:val="nil"/>
              <w:bottom w:val="single" w:sz="4" w:space="0" w:color="auto"/>
              <w:right w:val="single" w:sz="4" w:space="0" w:color="auto"/>
            </w:tcBorders>
          </w:tcPr>
          <w:p w14:paraId="14A2260D"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0DB5179E"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3E196C58" w14:textId="77777777" w:rsidR="003678E8" w:rsidRDefault="003678E8" w:rsidP="0055508A">
            <w:pPr>
              <w:jc w:val="center"/>
              <w:rPr>
                <w:rFonts w:cs="Calibri"/>
                <w:color w:val="000000"/>
                <w:sz w:val="22"/>
                <w:szCs w:val="22"/>
              </w:rPr>
            </w:pPr>
          </w:p>
        </w:tc>
      </w:tr>
      <w:tr w:rsidR="003678E8" w:rsidRPr="00E13195" w14:paraId="4297BB01" w14:textId="705E4415" w:rsidTr="003678E8">
        <w:trPr>
          <w:trHeight w:val="255"/>
          <w:jc w:val="center"/>
        </w:trPr>
        <w:tc>
          <w:tcPr>
            <w:tcW w:w="3032" w:type="dxa"/>
            <w:tcBorders>
              <w:top w:val="nil"/>
              <w:left w:val="single" w:sz="4" w:space="0" w:color="auto"/>
              <w:bottom w:val="single" w:sz="4" w:space="0" w:color="auto"/>
              <w:right w:val="single" w:sz="4" w:space="0" w:color="auto"/>
            </w:tcBorders>
            <w:shd w:val="clear" w:color="auto" w:fill="auto"/>
            <w:vAlign w:val="center"/>
            <w:hideMark/>
          </w:tcPr>
          <w:p w14:paraId="40C95779"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 1/2 TONELADAS</w:t>
            </w:r>
          </w:p>
        </w:tc>
        <w:tc>
          <w:tcPr>
            <w:tcW w:w="1985" w:type="dxa"/>
            <w:tcBorders>
              <w:top w:val="nil"/>
              <w:left w:val="nil"/>
              <w:bottom w:val="single" w:sz="4" w:space="0" w:color="auto"/>
              <w:right w:val="single" w:sz="4" w:space="0" w:color="auto"/>
            </w:tcBorders>
            <w:shd w:val="clear" w:color="auto" w:fill="auto"/>
            <w:noWrap/>
            <w:vAlign w:val="center"/>
            <w:hideMark/>
          </w:tcPr>
          <w:p w14:paraId="072D8FE8"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276" w:type="dxa"/>
            <w:tcBorders>
              <w:top w:val="nil"/>
              <w:left w:val="nil"/>
              <w:bottom w:val="single" w:sz="4" w:space="0" w:color="auto"/>
              <w:right w:val="single" w:sz="4" w:space="0" w:color="auto"/>
            </w:tcBorders>
            <w:shd w:val="clear" w:color="auto" w:fill="auto"/>
            <w:noWrap/>
            <w:vAlign w:val="center"/>
          </w:tcPr>
          <w:p w14:paraId="79F66DAD" w14:textId="77777777" w:rsidR="003678E8" w:rsidRDefault="003678E8" w:rsidP="0055508A">
            <w:pPr>
              <w:jc w:val="center"/>
              <w:rPr>
                <w:rFonts w:cs="Calibri"/>
                <w:color w:val="000000"/>
                <w:sz w:val="22"/>
                <w:szCs w:val="22"/>
              </w:rPr>
            </w:pPr>
            <w:r>
              <w:rPr>
                <w:rFonts w:cs="Calibri"/>
                <w:color w:val="000000"/>
                <w:sz w:val="22"/>
                <w:szCs w:val="22"/>
              </w:rPr>
              <w:t>88</w:t>
            </w:r>
          </w:p>
        </w:tc>
        <w:tc>
          <w:tcPr>
            <w:tcW w:w="1134" w:type="dxa"/>
            <w:tcBorders>
              <w:top w:val="nil"/>
              <w:left w:val="nil"/>
              <w:bottom w:val="single" w:sz="4" w:space="0" w:color="auto"/>
              <w:right w:val="single" w:sz="4" w:space="0" w:color="auto"/>
            </w:tcBorders>
            <w:shd w:val="clear" w:color="auto" w:fill="auto"/>
            <w:noWrap/>
            <w:vAlign w:val="center"/>
          </w:tcPr>
          <w:p w14:paraId="7DDA811A" w14:textId="77777777" w:rsidR="003678E8" w:rsidRDefault="003678E8" w:rsidP="0055508A">
            <w:pPr>
              <w:jc w:val="center"/>
              <w:rPr>
                <w:rFonts w:cs="Calibri"/>
                <w:color w:val="000000"/>
                <w:sz w:val="22"/>
                <w:szCs w:val="22"/>
              </w:rPr>
            </w:pPr>
            <w:r>
              <w:rPr>
                <w:rFonts w:cs="Calibri"/>
                <w:color w:val="000000"/>
                <w:sz w:val="22"/>
                <w:szCs w:val="22"/>
              </w:rPr>
              <w:t>220</w:t>
            </w:r>
          </w:p>
        </w:tc>
        <w:tc>
          <w:tcPr>
            <w:tcW w:w="1134" w:type="dxa"/>
            <w:tcBorders>
              <w:top w:val="nil"/>
              <w:left w:val="nil"/>
              <w:bottom w:val="single" w:sz="4" w:space="0" w:color="auto"/>
              <w:right w:val="single" w:sz="4" w:space="0" w:color="auto"/>
            </w:tcBorders>
          </w:tcPr>
          <w:p w14:paraId="5F267D2C"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7A28C50E"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6B66CAD8" w14:textId="77777777" w:rsidR="003678E8" w:rsidRDefault="003678E8" w:rsidP="0055508A">
            <w:pPr>
              <w:jc w:val="center"/>
              <w:rPr>
                <w:rFonts w:cs="Calibri"/>
                <w:color w:val="000000"/>
                <w:sz w:val="22"/>
                <w:szCs w:val="22"/>
              </w:rPr>
            </w:pPr>
          </w:p>
        </w:tc>
      </w:tr>
      <w:tr w:rsidR="003678E8" w:rsidRPr="00E13195" w14:paraId="17833F99" w14:textId="6180ABFD" w:rsidTr="003678E8">
        <w:trPr>
          <w:trHeight w:val="255"/>
          <w:jc w:val="center"/>
        </w:trPr>
        <w:tc>
          <w:tcPr>
            <w:tcW w:w="3032" w:type="dxa"/>
            <w:tcBorders>
              <w:top w:val="nil"/>
              <w:left w:val="single" w:sz="4" w:space="0" w:color="auto"/>
              <w:bottom w:val="single" w:sz="4" w:space="0" w:color="auto"/>
              <w:right w:val="single" w:sz="4" w:space="0" w:color="auto"/>
            </w:tcBorders>
            <w:shd w:val="clear" w:color="auto" w:fill="auto"/>
            <w:vAlign w:val="center"/>
            <w:hideMark/>
          </w:tcPr>
          <w:p w14:paraId="51EDF93E"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 1/2 TONELADAS</w:t>
            </w:r>
          </w:p>
        </w:tc>
        <w:tc>
          <w:tcPr>
            <w:tcW w:w="1985" w:type="dxa"/>
            <w:tcBorders>
              <w:top w:val="nil"/>
              <w:left w:val="nil"/>
              <w:bottom w:val="single" w:sz="4" w:space="0" w:color="auto"/>
              <w:right w:val="single" w:sz="4" w:space="0" w:color="auto"/>
            </w:tcBorders>
            <w:shd w:val="clear" w:color="auto" w:fill="auto"/>
            <w:noWrap/>
            <w:vAlign w:val="center"/>
            <w:hideMark/>
          </w:tcPr>
          <w:p w14:paraId="317F9E3C"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276" w:type="dxa"/>
            <w:tcBorders>
              <w:top w:val="nil"/>
              <w:left w:val="nil"/>
              <w:bottom w:val="single" w:sz="4" w:space="0" w:color="auto"/>
              <w:right w:val="single" w:sz="4" w:space="0" w:color="auto"/>
            </w:tcBorders>
            <w:shd w:val="clear" w:color="auto" w:fill="auto"/>
            <w:noWrap/>
            <w:vAlign w:val="center"/>
          </w:tcPr>
          <w:p w14:paraId="07E62E0E" w14:textId="77777777" w:rsidR="003678E8" w:rsidRDefault="003678E8" w:rsidP="0055508A">
            <w:pPr>
              <w:jc w:val="center"/>
              <w:rPr>
                <w:rFonts w:cs="Calibri"/>
                <w:color w:val="000000"/>
                <w:sz w:val="22"/>
                <w:szCs w:val="22"/>
              </w:rPr>
            </w:pPr>
            <w:r>
              <w:rPr>
                <w:rFonts w:cs="Calibri"/>
                <w:color w:val="000000"/>
                <w:sz w:val="22"/>
                <w:szCs w:val="22"/>
              </w:rPr>
              <w:t>88</w:t>
            </w:r>
          </w:p>
        </w:tc>
        <w:tc>
          <w:tcPr>
            <w:tcW w:w="1134" w:type="dxa"/>
            <w:tcBorders>
              <w:top w:val="nil"/>
              <w:left w:val="nil"/>
              <w:bottom w:val="single" w:sz="4" w:space="0" w:color="auto"/>
              <w:right w:val="single" w:sz="4" w:space="0" w:color="auto"/>
            </w:tcBorders>
            <w:shd w:val="clear" w:color="auto" w:fill="auto"/>
            <w:noWrap/>
            <w:vAlign w:val="center"/>
          </w:tcPr>
          <w:p w14:paraId="248182CA" w14:textId="77777777" w:rsidR="003678E8" w:rsidRDefault="003678E8" w:rsidP="0055508A">
            <w:pPr>
              <w:jc w:val="center"/>
              <w:rPr>
                <w:rFonts w:cs="Calibri"/>
                <w:color w:val="000000"/>
                <w:sz w:val="22"/>
                <w:szCs w:val="22"/>
              </w:rPr>
            </w:pPr>
            <w:r>
              <w:rPr>
                <w:rFonts w:cs="Calibri"/>
                <w:color w:val="000000"/>
                <w:sz w:val="22"/>
                <w:szCs w:val="22"/>
              </w:rPr>
              <w:t>220</w:t>
            </w:r>
          </w:p>
        </w:tc>
        <w:tc>
          <w:tcPr>
            <w:tcW w:w="1134" w:type="dxa"/>
            <w:tcBorders>
              <w:top w:val="nil"/>
              <w:left w:val="nil"/>
              <w:bottom w:val="single" w:sz="4" w:space="0" w:color="auto"/>
              <w:right w:val="single" w:sz="4" w:space="0" w:color="auto"/>
            </w:tcBorders>
          </w:tcPr>
          <w:p w14:paraId="392723EF"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2A7BB91E"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2052FBED" w14:textId="77777777" w:rsidR="003678E8" w:rsidRDefault="003678E8" w:rsidP="0055508A">
            <w:pPr>
              <w:jc w:val="center"/>
              <w:rPr>
                <w:rFonts w:cs="Calibri"/>
                <w:color w:val="000000"/>
                <w:sz w:val="22"/>
                <w:szCs w:val="22"/>
              </w:rPr>
            </w:pPr>
          </w:p>
        </w:tc>
      </w:tr>
      <w:tr w:rsidR="003678E8" w:rsidRPr="00E13195" w14:paraId="7C9C08C5" w14:textId="2A9785F8" w:rsidTr="003678E8">
        <w:trPr>
          <w:trHeight w:val="546"/>
          <w:jc w:val="center"/>
        </w:trPr>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9D9C"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1.00 TONELADAS (CAJA SECA Y CON EQUIPO DE REFRIGERACIÓN)</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14A3906"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7A5C5E" w14:textId="77777777" w:rsidR="003678E8" w:rsidRDefault="003678E8" w:rsidP="0055508A">
            <w:pPr>
              <w:jc w:val="center"/>
              <w:rPr>
                <w:rFonts w:cs="Calibri"/>
                <w:color w:val="000000"/>
                <w:sz w:val="22"/>
                <w:szCs w:val="22"/>
              </w:rPr>
            </w:pPr>
            <w:r>
              <w:rPr>
                <w:rFonts w:cs="Calibri"/>
                <w:color w:val="000000"/>
                <w:sz w:val="22"/>
                <w:szCs w:val="22"/>
              </w:rPr>
              <w:t>104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365D09" w14:textId="77777777" w:rsidR="003678E8" w:rsidRDefault="003678E8" w:rsidP="0055508A">
            <w:pPr>
              <w:jc w:val="center"/>
              <w:rPr>
                <w:rFonts w:cs="Calibri"/>
                <w:color w:val="000000"/>
                <w:sz w:val="22"/>
                <w:szCs w:val="22"/>
              </w:rPr>
            </w:pPr>
            <w:r>
              <w:rPr>
                <w:rFonts w:cs="Calibri"/>
                <w:color w:val="000000"/>
                <w:sz w:val="22"/>
                <w:szCs w:val="22"/>
              </w:rPr>
              <w:t>259</w:t>
            </w:r>
          </w:p>
        </w:tc>
        <w:tc>
          <w:tcPr>
            <w:tcW w:w="1134" w:type="dxa"/>
            <w:tcBorders>
              <w:top w:val="single" w:sz="4" w:space="0" w:color="auto"/>
              <w:left w:val="nil"/>
              <w:bottom w:val="single" w:sz="4" w:space="0" w:color="auto"/>
              <w:right w:val="single" w:sz="4" w:space="0" w:color="auto"/>
            </w:tcBorders>
          </w:tcPr>
          <w:p w14:paraId="1528F960" w14:textId="77777777" w:rsidR="003678E8" w:rsidRDefault="003678E8"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tcPr>
          <w:p w14:paraId="38A7B23A" w14:textId="77777777" w:rsidR="003678E8" w:rsidRDefault="003678E8"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tcPr>
          <w:p w14:paraId="11FB50E4" w14:textId="77777777" w:rsidR="003678E8" w:rsidRDefault="003678E8" w:rsidP="0055508A">
            <w:pPr>
              <w:jc w:val="center"/>
              <w:rPr>
                <w:rFonts w:cs="Calibri"/>
                <w:color w:val="000000"/>
                <w:sz w:val="22"/>
                <w:szCs w:val="22"/>
              </w:rPr>
            </w:pPr>
          </w:p>
        </w:tc>
      </w:tr>
      <w:tr w:rsidR="003678E8" w:rsidRPr="00E13195" w14:paraId="0CBF6652" w14:textId="715AED7A" w:rsidTr="003678E8">
        <w:trPr>
          <w:trHeight w:val="540"/>
          <w:jc w:val="center"/>
        </w:trPr>
        <w:tc>
          <w:tcPr>
            <w:tcW w:w="3032" w:type="dxa"/>
            <w:tcBorders>
              <w:top w:val="single" w:sz="4" w:space="0" w:color="auto"/>
              <w:bottom w:val="single" w:sz="4" w:space="0" w:color="auto"/>
              <w:right w:val="single" w:sz="4" w:space="0" w:color="auto"/>
            </w:tcBorders>
            <w:shd w:val="clear" w:color="auto" w:fill="auto"/>
            <w:vAlign w:val="center"/>
            <w:hideMark/>
          </w:tcPr>
          <w:p w14:paraId="090959FE"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1.00 TONELADAS (CAJA SECA Y CON EQUIPO DE REFRIGERACIÓN)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1275"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6DA48" w14:textId="77777777" w:rsidR="003678E8" w:rsidRDefault="003678E8" w:rsidP="0055508A">
            <w:pPr>
              <w:jc w:val="center"/>
              <w:rPr>
                <w:rFonts w:cs="Calibri"/>
                <w:color w:val="000000"/>
                <w:sz w:val="22"/>
                <w:szCs w:val="22"/>
              </w:rPr>
            </w:pPr>
            <w:r>
              <w:rPr>
                <w:rFonts w:cs="Calibri"/>
                <w:color w:val="000000"/>
                <w:sz w:val="22"/>
                <w:szCs w:val="22"/>
              </w:rPr>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0FCCF" w14:textId="77777777" w:rsidR="003678E8" w:rsidRDefault="003678E8" w:rsidP="0055508A">
            <w:pPr>
              <w:jc w:val="center"/>
              <w:rPr>
                <w:rFonts w:cs="Calibri"/>
                <w:color w:val="000000"/>
                <w:sz w:val="22"/>
                <w:szCs w:val="22"/>
              </w:rPr>
            </w:pPr>
            <w:r>
              <w:rPr>
                <w:rFonts w:cs="Calibri"/>
                <w:color w:val="000000"/>
                <w:sz w:val="22"/>
                <w:szCs w:val="22"/>
              </w:rPr>
              <w:t>205</w:t>
            </w:r>
          </w:p>
        </w:tc>
        <w:tc>
          <w:tcPr>
            <w:tcW w:w="1134" w:type="dxa"/>
            <w:tcBorders>
              <w:top w:val="single" w:sz="4" w:space="0" w:color="auto"/>
              <w:left w:val="single" w:sz="4" w:space="0" w:color="auto"/>
              <w:bottom w:val="single" w:sz="4" w:space="0" w:color="auto"/>
              <w:right w:val="single" w:sz="4" w:space="0" w:color="auto"/>
            </w:tcBorders>
          </w:tcPr>
          <w:p w14:paraId="1D8EE95C" w14:textId="77777777" w:rsidR="003678E8" w:rsidRDefault="003678E8" w:rsidP="0055508A">
            <w:pPr>
              <w:jc w:val="center"/>
              <w:rPr>
                <w:rFonts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C23855C" w14:textId="77777777" w:rsidR="003678E8" w:rsidRDefault="003678E8" w:rsidP="0055508A">
            <w:pPr>
              <w:jc w:val="center"/>
              <w:rPr>
                <w:rFonts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855596E" w14:textId="77777777" w:rsidR="003678E8" w:rsidRDefault="003678E8" w:rsidP="0055508A">
            <w:pPr>
              <w:jc w:val="center"/>
              <w:rPr>
                <w:rFonts w:cs="Calibri"/>
                <w:color w:val="000000"/>
                <w:sz w:val="22"/>
                <w:szCs w:val="22"/>
              </w:rPr>
            </w:pPr>
          </w:p>
        </w:tc>
      </w:tr>
      <w:tr w:rsidR="003678E8" w:rsidRPr="00E13195" w14:paraId="36CEEE29" w14:textId="0D54B166" w:rsidTr="003678E8">
        <w:trPr>
          <w:trHeight w:val="255"/>
          <w:jc w:val="center"/>
        </w:trPr>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51874"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3 1/2 TONELADAS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547EA9E"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3006606" w14:textId="77777777" w:rsidR="003678E8" w:rsidRDefault="003678E8" w:rsidP="0055508A">
            <w:pPr>
              <w:jc w:val="center"/>
              <w:rPr>
                <w:rFonts w:cs="Calibri"/>
                <w:color w:val="000000"/>
                <w:sz w:val="22"/>
                <w:szCs w:val="22"/>
              </w:rPr>
            </w:pPr>
            <w:r>
              <w:rPr>
                <w:rFonts w:cs="Calibri"/>
                <w:color w:val="000000"/>
                <w:sz w:val="22"/>
                <w:szCs w:val="22"/>
              </w:rPr>
              <w:t>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56B79E" w14:textId="77777777" w:rsidR="003678E8" w:rsidRDefault="003678E8" w:rsidP="0055508A">
            <w:pPr>
              <w:jc w:val="center"/>
              <w:rPr>
                <w:rFonts w:cs="Calibri"/>
                <w:color w:val="000000"/>
                <w:sz w:val="22"/>
                <w:szCs w:val="22"/>
              </w:rPr>
            </w:pPr>
            <w:r>
              <w:rPr>
                <w:rFonts w:cs="Calibri"/>
                <w:color w:val="000000"/>
                <w:sz w:val="22"/>
                <w:szCs w:val="22"/>
              </w:rPr>
              <w:t>205</w:t>
            </w:r>
          </w:p>
        </w:tc>
        <w:tc>
          <w:tcPr>
            <w:tcW w:w="1134" w:type="dxa"/>
            <w:tcBorders>
              <w:top w:val="single" w:sz="4" w:space="0" w:color="auto"/>
              <w:left w:val="nil"/>
              <w:bottom w:val="single" w:sz="4" w:space="0" w:color="auto"/>
              <w:right w:val="single" w:sz="4" w:space="0" w:color="auto"/>
            </w:tcBorders>
          </w:tcPr>
          <w:p w14:paraId="7438FAA4" w14:textId="77777777" w:rsidR="003678E8" w:rsidRDefault="003678E8"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tcPr>
          <w:p w14:paraId="1510143F" w14:textId="77777777" w:rsidR="003678E8" w:rsidRDefault="003678E8"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tcPr>
          <w:p w14:paraId="052640C5" w14:textId="77777777" w:rsidR="003678E8" w:rsidRDefault="003678E8" w:rsidP="0055508A">
            <w:pPr>
              <w:jc w:val="center"/>
              <w:rPr>
                <w:rFonts w:cs="Calibri"/>
                <w:color w:val="000000"/>
                <w:sz w:val="22"/>
                <w:szCs w:val="22"/>
              </w:rPr>
            </w:pPr>
          </w:p>
        </w:tc>
      </w:tr>
      <w:tr w:rsidR="003678E8" w:rsidRPr="00E13195" w14:paraId="4AF00ED5" w14:textId="278F6736" w:rsidTr="003678E8">
        <w:trPr>
          <w:trHeight w:val="255"/>
          <w:jc w:val="center"/>
        </w:trPr>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3697F"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3 1/2 TONELADAS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142F55F"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CBF4E3" w14:textId="77777777" w:rsidR="003678E8" w:rsidRDefault="003678E8" w:rsidP="0055508A">
            <w:pPr>
              <w:jc w:val="center"/>
              <w:rPr>
                <w:rFonts w:cs="Calibri"/>
                <w:color w:val="000000"/>
                <w:sz w:val="22"/>
                <w:szCs w:val="22"/>
              </w:rPr>
            </w:pPr>
            <w:r>
              <w:rPr>
                <w:rFonts w:cs="Calibri"/>
                <w:color w:val="000000"/>
                <w:sz w:val="22"/>
                <w:szCs w:val="22"/>
              </w:rPr>
              <w:t>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7E64DB" w14:textId="77777777" w:rsidR="003678E8" w:rsidRDefault="003678E8" w:rsidP="0055508A">
            <w:pPr>
              <w:jc w:val="center"/>
              <w:rPr>
                <w:rFonts w:cs="Calibri"/>
                <w:color w:val="000000"/>
                <w:sz w:val="22"/>
                <w:szCs w:val="22"/>
              </w:rPr>
            </w:pPr>
            <w:r>
              <w:rPr>
                <w:rFonts w:cs="Calibri"/>
                <w:color w:val="000000"/>
                <w:sz w:val="22"/>
                <w:szCs w:val="22"/>
              </w:rPr>
              <w:t>205</w:t>
            </w:r>
          </w:p>
        </w:tc>
        <w:tc>
          <w:tcPr>
            <w:tcW w:w="1134" w:type="dxa"/>
            <w:tcBorders>
              <w:top w:val="single" w:sz="4" w:space="0" w:color="auto"/>
              <w:left w:val="nil"/>
              <w:bottom w:val="single" w:sz="4" w:space="0" w:color="auto"/>
              <w:right w:val="single" w:sz="4" w:space="0" w:color="auto"/>
            </w:tcBorders>
          </w:tcPr>
          <w:p w14:paraId="61B82993" w14:textId="77777777" w:rsidR="003678E8" w:rsidRDefault="003678E8"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tcPr>
          <w:p w14:paraId="111ADB5D" w14:textId="77777777" w:rsidR="003678E8" w:rsidRDefault="003678E8"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tcPr>
          <w:p w14:paraId="43774B73" w14:textId="77777777" w:rsidR="003678E8" w:rsidRDefault="003678E8" w:rsidP="0055508A">
            <w:pPr>
              <w:jc w:val="center"/>
              <w:rPr>
                <w:rFonts w:cs="Calibri"/>
                <w:color w:val="000000"/>
                <w:sz w:val="22"/>
                <w:szCs w:val="22"/>
              </w:rPr>
            </w:pPr>
          </w:p>
        </w:tc>
      </w:tr>
      <w:tr w:rsidR="003678E8" w:rsidRPr="00E13195" w14:paraId="2AFE8F0E" w14:textId="52964388" w:rsidTr="008B5A37">
        <w:trPr>
          <w:trHeight w:val="255"/>
          <w:jc w:val="center"/>
        </w:trPr>
        <w:tc>
          <w:tcPr>
            <w:tcW w:w="3032" w:type="dxa"/>
            <w:tcBorders>
              <w:top w:val="nil"/>
              <w:left w:val="single" w:sz="4" w:space="0" w:color="auto"/>
              <w:bottom w:val="single" w:sz="4" w:space="0" w:color="auto"/>
              <w:right w:val="single" w:sz="4" w:space="0" w:color="auto"/>
            </w:tcBorders>
            <w:shd w:val="clear" w:color="auto" w:fill="auto"/>
            <w:vAlign w:val="center"/>
            <w:hideMark/>
          </w:tcPr>
          <w:p w14:paraId="7675E315"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 TONELADAS</w:t>
            </w:r>
          </w:p>
        </w:tc>
        <w:tc>
          <w:tcPr>
            <w:tcW w:w="1985" w:type="dxa"/>
            <w:tcBorders>
              <w:top w:val="nil"/>
              <w:left w:val="nil"/>
              <w:bottom w:val="single" w:sz="4" w:space="0" w:color="auto"/>
              <w:right w:val="single" w:sz="4" w:space="0" w:color="auto"/>
            </w:tcBorders>
            <w:shd w:val="clear" w:color="auto" w:fill="auto"/>
            <w:noWrap/>
            <w:vAlign w:val="center"/>
            <w:hideMark/>
          </w:tcPr>
          <w:p w14:paraId="23959770"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LOCAL</w:t>
            </w:r>
          </w:p>
        </w:tc>
        <w:tc>
          <w:tcPr>
            <w:tcW w:w="1276" w:type="dxa"/>
            <w:tcBorders>
              <w:top w:val="nil"/>
              <w:left w:val="nil"/>
              <w:bottom w:val="single" w:sz="4" w:space="0" w:color="auto"/>
              <w:right w:val="single" w:sz="4" w:space="0" w:color="auto"/>
            </w:tcBorders>
            <w:shd w:val="clear" w:color="auto" w:fill="auto"/>
            <w:noWrap/>
            <w:vAlign w:val="center"/>
          </w:tcPr>
          <w:p w14:paraId="3CDF7270" w14:textId="77777777" w:rsidR="003678E8" w:rsidRDefault="003678E8" w:rsidP="0055508A">
            <w:pPr>
              <w:jc w:val="center"/>
              <w:rPr>
                <w:rFonts w:cs="Calibri"/>
                <w:color w:val="000000"/>
                <w:sz w:val="22"/>
                <w:szCs w:val="22"/>
              </w:rPr>
            </w:pPr>
            <w:r>
              <w:rPr>
                <w:rFonts w:cs="Calibri"/>
                <w:color w:val="000000"/>
                <w:sz w:val="22"/>
                <w:szCs w:val="22"/>
              </w:rPr>
              <w:t>62</w:t>
            </w:r>
          </w:p>
        </w:tc>
        <w:tc>
          <w:tcPr>
            <w:tcW w:w="1134" w:type="dxa"/>
            <w:tcBorders>
              <w:top w:val="nil"/>
              <w:left w:val="nil"/>
              <w:bottom w:val="single" w:sz="4" w:space="0" w:color="auto"/>
              <w:right w:val="single" w:sz="4" w:space="0" w:color="auto"/>
            </w:tcBorders>
            <w:shd w:val="clear" w:color="auto" w:fill="auto"/>
            <w:noWrap/>
            <w:vAlign w:val="center"/>
          </w:tcPr>
          <w:p w14:paraId="633608DA" w14:textId="77777777" w:rsidR="003678E8" w:rsidRDefault="003678E8" w:rsidP="0055508A">
            <w:pPr>
              <w:jc w:val="center"/>
              <w:rPr>
                <w:rFonts w:cs="Calibri"/>
                <w:color w:val="000000"/>
                <w:sz w:val="22"/>
                <w:szCs w:val="22"/>
              </w:rPr>
            </w:pPr>
            <w:r>
              <w:rPr>
                <w:rFonts w:cs="Calibri"/>
                <w:color w:val="000000"/>
                <w:sz w:val="22"/>
                <w:szCs w:val="22"/>
              </w:rPr>
              <w:t>155</w:t>
            </w:r>
          </w:p>
        </w:tc>
        <w:tc>
          <w:tcPr>
            <w:tcW w:w="1134" w:type="dxa"/>
            <w:tcBorders>
              <w:top w:val="nil"/>
              <w:left w:val="nil"/>
              <w:bottom w:val="single" w:sz="4" w:space="0" w:color="auto"/>
              <w:right w:val="single" w:sz="4" w:space="0" w:color="auto"/>
            </w:tcBorders>
          </w:tcPr>
          <w:p w14:paraId="6B5E262F"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10561385"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69A9A08E" w14:textId="77777777" w:rsidR="003678E8" w:rsidRDefault="003678E8" w:rsidP="0055508A">
            <w:pPr>
              <w:jc w:val="center"/>
              <w:rPr>
                <w:rFonts w:cs="Calibri"/>
                <w:color w:val="000000"/>
                <w:sz w:val="22"/>
                <w:szCs w:val="22"/>
              </w:rPr>
            </w:pPr>
          </w:p>
        </w:tc>
      </w:tr>
      <w:tr w:rsidR="003678E8" w:rsidRPr="00E13195" w14:paraId="50E4462F" w14:textId="2B8153DC" w:rsidTr="008B5A37">
        <w:trPr>
          <w:trHeight w:val="255"/>
          <w:jc w:val="center"/>
        </w:trPr>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2C93B"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10 TONELADAS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5AE984E" w14:textId="77777777" w:rsidR="003678E8" w:rsidRPr="00E13195" w:rsidRDefault="003678E8" w:rsidP="0055508A">
            <w:pPr>
              <w:rPr>
                <w:rFonts w:eastAsia="Times New Roman" w:cs="Calibri"/>
                <w:color w:val="000000"/>
                <w:sz w:val="20"/>
                <w:szCs w:val="20"/>
                <w:lang w:val="es-MX" w:eastAsia="es-MX"/>
              </w:rPr>
            </w:pPr>
            <w:r w:rsidRPr="00E13195">
              <w:rPr>
                <w:rFonts w:eastAsia="Times New Roman" w:cs="Calibri"/>
                <w:color w:val="000000"/>
                <w:sz w:val="20"/>
                <w:szCs w:val="20"/>
                <w:lang w:val="es-MX" w:eastAsia="es-MX"/>
              </w:rPr>
              <w:t>REPARTO FORÁNEO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615A0D6" w14:textId="77777777" w:rsidR="003678E8" w:rsidRDefault="003678E8" w:rsidP="0055508A">
            <w:pPr>
              <w:jc w:val="center"/>
              <w:rPr>
                <w:rFonts w:cs="Calibri"/>
                <w:color w:val="000000"/>
                <w:sz w:val="22"/>
                <w:szCs w:val="22"/>
              </w:rPr>
            </w:pPr>
            <w:r>
              <w:rPr>
                <w:rFonts w:cs="Calibri"/>
                <w:color w:val="000000"/>
                <w:sz w:val="22"/>
                <w:szCs w:val="22"/>
              </w:rPr>
              <w:t>62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C7FA90" w14:textId="77777777" w:rsidR="003678E8" w:rsidRDefault="003678E8" w:rsidP="0055508A">
            <w:pPr>
              <w:jc w:val="center"/>
              <w:rPr>
                <w:rFonts w:cs="Calibri"/>
                <w:color w:val="000000"/>
                <w:sz w:val="22"/>
                <w:szCs w:val="22"/>
              </w:rPr>
            </w:pPr>
            <w:r>
              <w:rPr>
                <w:rFonts w:cs="Calibri"/>
                <w:color w:val="000000"/>
                <w:sz w:val="22"/>
                <w:szCs w:val="22"/>
              </w:rPr>
              <w:t>155</w:t>
            </w:r>
          </w:p>
        </w:tc>
        <w:tc>
          <w:tcPr>
            <w:tcW w:w="1134" w:type="dxa"/>
            <w:tcBorders>
              <w:top w:val="nil"/>
              <w:left w:val="nil"/>
              <w:bottom w:val="single" w:sz="4" w:space="0" w:color="auto"/>
              <w:right w:val="single" w:sz="4" w:space="0" w:color="auto"/>
            </w:tcBorders>
          </w:tcPr>
          <w:p w14:paraId="1207210C"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5E225BE7" w14:textId="77777777" w:rsidR="003678E8" w:rsidRDefault="003678E8"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tcPr>
          <w:p w14:paraId="1B7AE475" w14:textId="77777777" w:rsidR="003678E8" w:rsidRDefault="003678E8" w:rsidP="0055508A">
            <w:pPr>
              <w:jc w:val="center"/>
              <w:rPr>
                <w:rFonts w:cs="Calibri"/>
                <w:color w:val="000000"/>
                <w:sz w:val="22"/>
                <w:szCs w:val="22"/>
              </w:rPr>
            </w:pPr>
          </w:p>
        </w:tc>
      </w:tr>
      <w:tr w:rsidR="008B5A37" w:rsidRPr="00E13195" w14:paraId="188C5980" w14:textId="77777777" w:rsidTr="008B5A37">
        <w:trPr>
          <w:trHeight w:val="255"/>
          <w:jc w:val="center"/>
        </w:trPr>
        <w:tc>
          <w:tcPr>
            <w:tcW w:w="3032" w:type="dxa"/>
            <w:tcBorders>
              <w:top w:val="single" w:sz="4" w:space="0" w:color="auto"/>
              <w:left w:val="single" w:sz="4" w:space="0" w:color="auto"/>
              <w:bottom w:val="nil"/>
              <w:right w:val="single" w:sz="4" w:space="0" w:color="auto"/>
            </w:tcBorders>
            <w:shd w:val="clear" w:color="auto" w:fill="auto"/>
            <w:vAlign w:val="center"/>
          </w:tcPr>
          <w:p w14:paraId="06CFB5E8" w14:textId="77777777" w:rsidR="008B5A37" w:rsidRPr="00E13195" w:rsidRDefault="008B5A37" w:rsidP="0055508A">
            <w:pPr>
              <w:rPr>
                <w:rFonts w:eastAsia="Times New Roman" w:cs="Calibri"/>
                <w:color w:val="000000"/>
                <w:sz w:val="20"/>
                <w:szCs w:val="20"/>
                <w:lang w:val="es-MX" w:eastAsia="es-MX"/>
              </w:rPr>
            </w:pPr>
          </w:p>
        </w:tc>
        <w:tc>
          <w:tcPr>
            <w:tcW w:w="1985" w:type="dxa"/>
            <w:tcBorders>
              <w:top w:val="single" w:sz="4" w:space="0" w:color="auto"/>
              <w:left w:val="nil"/>
              <w:bottom w:val="nil"/>
              <w:right w:val="single" w:sz="4" w:space="0" w:color="auto"/>
            </w:tcBorders>
            <w:shd w:val="clear" w:color="auto" w:fill="auto"/>
            <w:noWrap/>
            <w:vAlign w:val="center"/>
          </w:tcPr>
          <w:p w14:paraId="69824B56" w14:textId="77777777" w:rsidR="008B5A37" w:rsidRPr="00E13195" w:rsidRDefault="008B5A37" w:rsidP="0055508A">
            <w:pPr>
              <w:rPr>
                <w:rFonts w:eastAsia="Times New Roman" w:cs="Calibri"/>
                <w:color w:val="000000"/>
                <w:sz w:val="20"/>
                <w:szCs w:val="20"/>
                <w:lang w:val="es-MX" w:eastAsia="es-MX"/>
              </w:rPr>
            </w:pPr>
          </w:p>
        </w:tc>
        <w:tc>
          <w:tcPr>
            <w:tcW w:w="1276" w:type="dxa"/>
            <w:tcBorders>
              <w:top w:val="single" w:sz="4" w:space="0" w:color="auto"/>
              <w:left w:val="nil"/>
              <w:bottom w:val="nil"/>
              <w:right w:val="single" w:sz="4" w:space="0" w:color="auto"/>
            </w:tcBorders>
            <w:shd w:val="clear" w:color="auto" w:fill="auto"/>
            <w:noWrap/>
            <w:vAlign w:val="center"/>
          </w:tcPr>
          <w:p w14:paraId="46911C13"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nil"/>
              <w:right w:val="single" w:sz="4" w:space="0" w:color="auto"/>
            </w:tcBorders>
            <w:shd w:val="clear" w:color="auto" w:fill="auto"/>
            <w:noWrap/>
            <w:vAlign w:val="center"/>
          </w:tcPr>
          <w:p w14:paraId="47EEEC14"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33E399AD" w14:textId="622FEB0B" w:rsidR="008B5A37" w:rsidRPr="008B5A37" w:rsidRDefault="008B5A37" w:rsidP="0055508A">
            <w:pPr>
              <w:jc w:val="center"/>
              <w:rPr>
                <w:rFonts w:cs="Calibri"/>
                <w:b/>
                <w:color w:val="000000"/>
                <w:sz w:val="22"/>
                <w:szCs w:val="22"/>
              </w:rPr>
            </w:pPr>
            <w:r w:rsidRPr="008B5A37">
              <w:rPr>
                <w:rFonts w:cs="Calibri"/>
                <w:b/>
                <w:color w:val="000000"/>
                <w:sz w:val="22"/>
                <w:szCs w:val="22"/>
              </w:rPr>
              <w:t>SUBTOTAL</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3D8B5698"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2585C968" w14:textId="77777777" w:rsidR="008B5A37" w:rsidRDefault="008B5A37" w:rsidP="0055508A">
            <w:pPr>
              <w:jc w:val="center"/>
              <w:rPr>
                <w:rFonts w:cs="Calibri"/>
                <w:color w:val="000000"/>
                <w:sz w:val="22"/>
                <w:szCs w:val="22"/>
              </w:rPr>
            </w:pPr>
          </w:p>
        </w:tc>
      </w:tr>
      <w:tr w:rsidR="008B5A37" w:rsidRPr="00E13195" w14:paraId="36F558FA" w14:textId="77777777" w:rsidTr="008B5A37">
        <w:trPr>
          <w:trHeight w:val="255"/>
          <w:jc w:val="center"/>
        </w:trPr>
        <w:tc>
          <w:tcPr>
            <w:tcW w:w="3032" w:type="dxa"/>
            <w:tcBorders>
              <w:top w:val="nil"/>
              <w:left w:val="single" w:sz="4" w:space="0" w:color="auto"/>
              <w:bottom w:val="nil"/>
              <w:right w:val="single" w:sz="4" w:space="0" w:color="auto"/>
            </w:tcBorders>
            <w:shd w:val="clear" w:color="auto" w:fill="auto"/>
            <w:vAlign w:val="center"/>
          </w:tcPr>
          <w:p w14:paraId="4A44104A" w14:textId="77777777" w:rsidR="008B5A37" w:rsidRPr="00E13195" w:rsidRDefault="008B5A37" w:rsidP="0055508A">
            <w:pPr>
              <w:rPr>
                <w:rFonts w:eastAsia="Times New Roman" w:cs="Calibri"/>
                <w:color w:val="000000"/>
                <w:sz w:val="20"/>
                <w:szCs w:val="20"/>
                <w:lang w:val="es-MX" w:eastAsia="es-MX"/>
              </w:rPr>
            </w:pPr>
          </w:p>
        </w:tc>
        <w:tc>
          <w:tcPr>
            <w:tcW w:w="1985" w:type="dxa"/>
            <w:tcBorders>
              <w:top w:val="nil"/>
              <w:left w:val="nil"/>
              <w:bottom w:val="nil"/>
              <w:right w:val="single" w:sz="4" w:space="0" w:color="auto"/>
            </w:tcBorders>
            <w:shd w:val="clear" w:color="auto" w:fill="auto"/>
            <w:noWrap/>
            <w:vAlign w:val="center"/>
          </w:tcPr>
          <w:p w14:paraId="3031BB2E" w14:textId="77777777" w:rsidR="008B5A37" w:rsidRPr="00E13195" w:rsidRDefault="008B5A37" w:rsidP="0055508A">
            <w:pPr>
              <w:rPr>
                <w:rFonts w:eastAsia="Times New Roman" w:cs="Calibri"/>
                <w:color w:val="000000"/>
                <w:sz w:val="20"/>
                <w:szCs w:val="20"/>
                <w:lang w:val="es-MX" w:eastAsia="es-MX"/>
              </w:rPr>
            </w:pPr>
          </w:p>
        </w:tc>
        <w:tc>
          <w:tcPr>
            <w:tcW w:w="1276" w:type="dxa"/>
            <w:tcBorders>
              <w:top w:val="nil"/>
              <w:left w:val="nil"/>
              <w:bottom w:val="nil"/>
              <w:right w:val="single" w:sz="4" w:space="0" w:color="auto"/>
            </w:tcBorders>
            <w:shd w:val="clear" w:color="auto" w:fill="auto"/>
            <w:noWrap/>
            <w:vAlign w:val="center"/>
          </w:tcPr>
          <w:p w14:paraId="7EE69472" w14:textId="77777777" w:rsidR="008B5A37" w:rsidRDefault="008B5A37" w:rsidP="0055508A">
            <w:pPr>
              <w:jc w:val="center"/>
              <w:rPr>
                <w:rFonts w:cs="Calibri"/>
                <w:color w:val="000000"/>
                <w:sz w:val="22"/>
                <w:szCs w:val="22"/>
              </w:rPr>
            </w:pPr>
          </w:p>
        </w:tc>
        <w:tc>
          <w:tcPr>
            <w:tcW w:w="1134" w:type="dxa"/>
            <w:tcBorders>
              <w:top w:val="nil"/>
              <w:left w:val="nil"/>
              <w:bottom w:val="nil"/>
              <w:right w:val="single" w:sz="4" w:space="0" w:color="auto"/>
            </w:tcBorders>
            <w:shd w:val="clear" w:color="auto" w:fill="auto"/>
            <w:noWrap/>
            <w:vAlign w:val="center"/>
          </w:tcPr>
          <w:p w14:paraId="6ED9D737"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36225849" w14:textId="6358FA42" w:rsidR="008B5A37" w:rsidRPr="008B5A37" w:rsidRDefault="008B5A37" w:rsidP="0055508A">
            <w:pPr>
              <w:jc w:val="center"/>
              <w:rPr>
                <w:rFonts w:cs="Calibri"/>
                <w:b/>
                <w:color w:val="000000"/>
                <w:sz w:val="22"/>
                <w:szCs w:val="22"/>
              </w:rPr>
            </w:pPr>
            <w:r w:rsidRPr="008B5A37">
              <w:rPr>
                <w:rFonts w:cs="Calibri"/>
                <w:b/>
                <w:color w:val="000000"/>
                <w:sz w:val="22"/>
                <w:szCs w:val="22"/>
              </w:rPr>
              <w:t>IVA</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5EA1B35F"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7C6B2EF5" w14:textId="77777777" w:rsidR="008B5A37" w:rsidRDefault="008B5A37" w:rsidP="0055508A">
            <w:pPr>
              <w:jc w:val="center"/>
              <w:rPr>
                <w:rFonts w:cs="Calibri"/>
                <w:color w:val="000000"/>
                <w:sz w:val="22"/>
                <w:szCs w:val="22"/>
              </w:rPr>
            </w:pPr>
          </w:p>
        </w:tc>
      </w:tr>
      <w:tr w:rsidR="008B5A37" w:rsidRPr="00E13195" w14:paraId="13EF6630" w14:textId="77777777" w:rsidTr="008B5A37">
        <w:trPr>
          <w:trHeight w:val="255"/>
          <w:jc w:val="center"/>
        </w:trPr>
        <w:tc>
          <w:tcPr>
            <w:tcW w:w="3032" w:type="dxa"/>
            <w:tcBorders>
              <w:top w:val="nil"/>
              <w:left w:val="single" w:sz="4" w:space="0" w:color="auto"/>
              <w:bottom w:val="single" w:sz="4" w:space="0" w:color="auto"/>
              <w:right w:val="single" w:sz="4" w:space="0" w:color="auto"/>
            </w:tcBorders>
            <w:shd w:val="clear" w:color="auto" w:fill="auto"/>
            <w:vAlign w:val="center"/>
          </w:tcPr>
          <w:p w14:paraId="7C51E427" w14:textId="77777777" w:rsidR="008B5A37" w:rsidRPr="00E13195" w:rsidRDefault="008B5A37" w:rsidP="0055508A">
            <w:pPr>
              <w:rPr>
                <w:rFonts w:eastAsia="Times New Roman" w:cs="Calibri"/>
                <w:color w:val="000000"/>
                <w:sz w:val="20"/>
                <w:szCs w:val="20"/>
                <w:lang w:val="es-MX" w:eastAsia="es-MX"/>
              </w:rPr>
            </w:pPr>
          </w:p>
        </w:tc>
        <w:tc>
          <w:tcPr>
            <w:tcW w:w="1985" w:type="dxa"/>
            <w:tcBorders>
              <w:top w:val="nil"/>
              <w:left w:val="nil"/>
              <w:bottom w:val="single" w:sz="4" w:space="0" w:color="auto"/>
              <w:right w:val="single" w:sz="4" w:space="0" w:color="auto"/>
            </w:tcBorders>
            <w:shd w:val="clear" w:color="auto" w:fill="auto"/>
            <w:noWrap/>
            <w:vAlign w:val="center"/>
          </w:tcPr>
          <w:p w14:paraId="6CAAAD31" w14:textId="77777777" w:rsidR="008B5A37" w:rsidRPr="00E13195" w:rsidRDefault="008B5A37" w:rsidP="0055508A">
            <w:pPr>
              <w:rPr>
                <w:rFonts w:eastAsia="Times New Roman" w:cs="Calibri"/>
                <w:color w:val="000000"/>
                <w:sz w:val="20"/>
                <w:szCs w:val="20"/>
                <w:lang w:val="es-MX" w:eastAsia="es-MX"/>
              </w:rPr>
            </w:pPr>
          </w:p>
        </w:tc>
        <w:tc>
          <w:tcPr>
            <w:tcW w:w="1276" w:type="dxa"/>
            <w:tcBorders>
              <w:top w:val="nil"/>
              <w:left w:val="nil"/>
              <w:bottom w:val="single" w:sz="4" w:space="0" w:color="auto"/>
              <w:right w:val="single" w:sz="4" w:space="0" w:color="auto"/>
            </w:tcBorders>
            <w:shd w:val="clear" w:color="auto" w:fill="auto"/>
            <w:noWrap/>
            <w:vAlign w:val="center"/>
          </w:tcPr>
          <w:p w14:paraId="6AC3344C" w14:textId="77777777" w:rsidR="008B5A37" w:rsidRDefault="008B5A37" w:rsidP="0055508A">
            <w:pPr>
              <w:jc w:val="center"/>
              <w:rPr>
                <w:rFonts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14:paraId="5DBA3F6B"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4D1FD6B8" w14:textId="67859A14" w:rsidR="008B5A37" w:rsidRPr="008B5A37" w:rsidRDefault="008B5A37" w:rsidP="0055508A">
            <w:pPr>
              <w:jc w:val="center"/>
              <w:rPr>
                <w:rFonts w:cs="Calibri"/>
                <w:b/>
                <w:color w:val="000000"/>
                <w:sz w:val="22"/>
                <w:szCs w:val="22"/>
              </w:rPr>
            </w:pPr>
            <w:r w:rsidRPr="008B5A37">
              <w:rPr>
                <w:rFonts w:cs="Calibri"/>
                <w:b/>
                <w:color w:val="000000"/>
                <w:sz w:val="22"/>
                <w:szCs w:val="22"/>
              </w:rPr>
              <w:t>TOTAL</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597D2B6E" w14:textId="77777777" w:rsidR="008B5A37" w:rsidRDefault="008B5A37" w:rsidP="0055508A">
            <w:pPr>
              <w:jc w:val="center"/>
              <w:rPr>
                <w:rFonts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31F80BF4" w14:textId="77777777" w:rsidR="008B5A37" w:rsidRDefault="008B5A37" w:rsidP="0055508A">
            <w:pPr>
              <w:jc w:val="center"/>
              <w:rPr>
                <w:rFonts w:cs="Calibri"/>
                <w:color w:val="000000"/>
                <w:sz w:val="22"/>
                <w:szCs w:val="22"/>
              </w:rPr>
            </w:pPr>
          </w:p>
        </w:tc>
      </w:tr>
    </w:tbl>
    <w:p w14:paraId="1007060A" w14:textId="77777777" w:rsidR="00355199" w:rsidRDefault="00355199" w:rsidP="00ED4C0A"/>
    <w:p w14:paraId="27F220BF" w14:textId="60127A9E" w:rsidR="00151A59" w:rsidRDefault="00C96930" w:rsidP="00ED4C0A">
      <w:r w:rsidRPr="00C96930">
        <w:t>NOTA: Las cantidades máximas y mínimas son de carácter enunciativo más no limitativo, lo único que se debe considerar es que no se rebase el monto máximo del Dictamen de Disponibilidad Presupuestaria que soporta la contratación.</w:t>
      </w:r>
    </w:p>
    <w:p w14:paraId="0EDF0287" w14:textId="5AE99C64" w:rsidR="00151A59" w:rsidRDefault="00AE1110" w:rsidP="00ED4C0A">
      <w:r>
        <w:t>VIGENCIA DE LA COTIZACIÓN:</w:t>
      </w:r>
    </w:p>
    <w:p w14:paraId="16ED4EF6" w14:textId="77777777" w:rsidR="008464F4" w:rsidRDefault="008464F4" w:rsidP="008464F4">
      <w:r w:rsidRPr="008464F4">
        <w:t>EXPRESAR EN LETRA EL PRECIO TOTAL DE LA PROPUESTA:</w:t>
      </w:r>
    </w:p>
    <w:p w14:paraId="01A9243B" w14:textId="77777777" w:rsidR="008B5A37" w:rsidRDefault="008B5A37" w:rsidP="008464F4"/>
    <w:p w14:paraId="50DF9BC3" w14:textId="77777777" w:rsidR="008B5A37" w:rsidRDefault="008B5A37" w:rsidP="008464F4"/>
    <w:p w14:paraId="2D6767C0" w14:textId="77777777" w:rsidR="008B5A37" w:rsidRDefault="008B5A37" w:rsidP="008464F4"/>
    <w:p w14:paraId="730402DE" w14:textId="77777777" w:rsidR="008B5A37" w:rsidRDefault="008B5A37" w:rsidP="008464F4"/>
    <w:tbl>
      <w:tblPr>
        <w:tblW w:w="7920" w:type="dxa"/>
        <w:jc w:val="center"/>
        <w:tblInd w:w="55" w:type="dxa"/>
        <w:tblCellMar>
          <w:left w:w="70" w:type="dxa"/>
          <w:right w:w="70" w:type="dxa"/>
        </w:tblCellMar>
        <w:tblLook w:val="04A0" w:firstRow="1" w:lastRow="0" w:firstColumn="1" w:lastColumn="0" w:noHBand="0" w:noVBand="1"/>
      </w:tblPr>
      <w:tblGrid>
        <w:gridCol w:w="1200"/>
        <w:gridCol w:w="1270"/>
        <w:gridCol w:w="1269"/>
        <w:gridCol w:w="1699"/>
        <w:gridCol w:w="1269"/>
        <w:gridCol w:w="1213"/>
      </w:tblGrid>
      <w:tr w:rsidR="008B5A37" w:rsidRPr="00243104" w14:paraId="4DDECDB0" w14:textId="77777777" w:rsidTr="0055508A">
        <w:trPr>
          <w:trHeight w:val="330"/>
          <w:jc w:val="center"/>
        </w:trPr>
        <w:tc>
          <w:tcPr>
            <w:tcW w:w="7920" w:type="dxa"/>
            <w:gridSpan w:val="6"/>
            <w:tcBorders>
              <w:top w:val="single" w:sz="8" w:space="0" w:color="auto"/>
              <w:left w:val="single" w:sz="8" w:space="0" w:color="auto"/>
              <w:bottom w:val="single" w:sz="8" w:space="0" w:color="auto"/>
              <w:right w:val="single" w:sz="8" w:space="0" w:color="000000"/>
            </w:tcBorders>
            <w:shd w:val="clear" w:color="auto" w:fill="84E290" w:themeFill="accent3" w:themeFillTint="66"/>
            <w:vAlign w:val="center"/>
            <w:hideMark/>
          </w:tcPr>
          <w:p w14:paraId="0AD2A3B3" w14:textId="77777777" w:rsidR="008B5A37" w:rsidRPr="00FB64E0" w:rsidRDefault="008B5A37" w:rsidP="0055508A">
            <w:pPr>
              <w:jc w:val="center"/>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SERVICIOS FORÁNEOS (TABLA DE KILOMETRAJES)</w:t>
            </w:r>
          </w:p>
        </w:tc>
      </w:tr>
      <w:tr w:rsidR="008B5A37" w:rsidRPr="00243104" w14:paraId="3F0E269E" w14:textId="77777777" w:rsidTr="0055508A">
        <w:trPr>
          <w:trHeight w:val="759"/>
          <w:jc w:val="center"/>
        </w:trPr>
        <w:tc>
          <w:tcPr>
            <w:tcW w:w="1200" w:type="dxa"/>
            <w:tcBorders>
              <w:top w:val="nil"/>
              <w:left w:val="single" w:sz="8" w:space="0" w:color="auto"/>
              <w:bottom w:val="single" w:sz="8" w:space="0" w:color="auto"/>
              <w:right w:val="single" w:sz="8" w:space="0" w:color="auto"/>
            </w:tcBorders>
            <w:shd w:val="clear" w:color="auto" w:fill="84E290" w:themeFill="accent3" w:themeFillTint="66"/>
            <w:vAlign w:val="center"/>
            <w:hideMark/>
          </w:tcPr>
          <w:p w14:paraId="7785B399" w14:textId="77777777" w:rsidR="008B5A37" w:rsidRPr="00243104" w:rsidRDefault="008B5A37" w:rsidP="0055508A">
            <w:pPr>
              <w:jc w:val="both"/>
              <w:rPr>
                <w:rFonts w:ascii="Noto Sans" w:eastAsia="Times New Roman" w:hAnsi="Noto Sans" w:cs="Calibri"/>
                <w:b/>
                <w:color w:val="FFFFFF" w:themeColor="background1"/>
                <w:sz w:val="16"/>
                <w:szCs w:val="16"/>
                <w:lang w:val="es-MX" w:eastAsia="es-MX"/>
              </w:rPr>
            </w:pPr>
            <w:r w:rsidRPr="00FB64E0">
              <w:rPr>
                <w:rFonts w:ascii="Noto Sans" w:eastAsia="Times New Roman" w:hAnsi="Noto Sans" w:cs="Arial"/>
                <w:b/>
                <w:sz w:val="16"/>
                <w:szCs w:val="16"/>
                <w:lang w:eastAsia="es-MX"/>
              </w:rPr>
              <w:t>RANGO DE KM.</w:t>
            </w:r>
          </w:p>
        </w:tc>
        <w:tc>
          <w:tcPr>
            <w:tcW w:w="1270" w:type="dxa"/>
            <w:tcBorders>
              <w:top w:val="nil"/>
              <w:left w:val="nil"/>
              <w:bottom w:val="single" w:sz="8" w:space="0" w:color="auto"/>
              <w:right w:val="single" w:sz="8" w:space="0" w:color="auto"/>
            </w:tcBorders>
            <w:shd w:val="clear" w:color="auto" w:fill="84E290" w:themeFill="accent3" w:themeFillTint="66"/>
            <w:vAlign w:val="center"/>
            <w:hideMark/>
          </w:tcPr>
          <w:p w14:paraId="5F47EC8A" w14:textId="77777777" w:rsidR="008B5A37" w:rsidRPr="00FB64E0" w:rsidRDefault="008B5A37" w:rsidP="0055508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CAMIONETA DE 0.750 TON</w:t>
            </w:r>
          </w:p>
        </w:tc>
        <w:tc>
          <w:tcPr>
            <w:tcW w:w="1269" w:type="dxa"/>
            <w:tcBorders>
              <w:top w:val="nil"/>
              <w:left w:val="nil"/>
              <w:bottom w:val="single" w:sz="8" w:space="0" w:color="auto"/>
              <w:right w:val="single" w:sz="8" w:space="0" w:color="auto"/>
            </w:tcBorders>
            <w:shd w:val="clear" w:color="auto" w:fill="84E290" w:themeFill="accent3" w:themeFillTint="66"/>
            <w:vAlign w:val="center"/>
            <w:hideMark/>
          </w:tcPr>
          <w:p w14:paraId="654A62FD" w14:textId="77777777" w:rsidR="008B5A37" w:rsidRPr="00FB64E0" w:rsidRDefault="008B5A37" w:rsidP="0055508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CAMIONETA DE 1.5 TON</w:t>
            </w:r>
          </w:p>
        </w:tc>
        <w:tc>
          <w:tcPr>
            <w:tcW w:w="1699" w:type="dxa"/>
            <w:tcBorders>
              <w:top w:val="nil"/>
              <w:left w:val="nil"/>
              <w:bottom w:val="single" w:sz="8" w:space="0" w:color="auto"/>
              <w:right w:val="single" w:sz="8" w:space="0" w:color="auto"/>
            </w:tcBorders>
            <w:shd w:val="clear" w:color="auto" w:fill="84E290" w:themeFill="accent3" w:themeFillTint="66"/>
            <w:vAlign w:val="center"/>
            <w:hideMark/>
          </w:tcPr>
          <w:p w14:paraId="71C48396" w14:textId="77777777" w:rsidR="008B5A37" w:rsidRPr="00FB64E0" w:rsidRDefault="008B5A37" w:rsidP="0055508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 xml:space="preserve">CAMIONETA DE 1.5 TON.(CAJA SECA Y CON EQUIPO </w:t>
            </w:r>
            <w:proofErr w:type="spellStart"/>
            <w:r w:rsidRPr="00FB64E0">
              <w:rPr>
                <w:rFonts w:ascii="Noto Sans" w:eastAsia="Times New Roman" w:hAnsi="Noto Sans" w:cs="Arial"/>
                <w:b/>
                <w:sz w:val="16"/>
                <w:szCs w:val="16"/>
                <w:lang w:eastAsia="es-MX"/>
              </w:rPr>
              <w:t>DEREFRIGERACION</w:t>
            </w:r>
            <w:proofErr w:type="spellEnd"/>
            <w:r w:rsidRPr="00FB64E0">
              <w:rPr>
                <w:rFonts w:ascii="Noto Sans" w:eastAsia="Times New Roman" w:hAnsi="Noto Sans" w:cs="Arial"/>
                <w:b/>
                <w:sz w:val="16"/>
                <w:szCs w:val="16"/>
                <w:lang w:eastAsia="es-MX"/>
              </w:rPr>
              <w:t>)</w:t>
            </w:r>
          </w:p>
        </w:tc>
        <w:tc>
          <w:tcPr>
            <w:tcW w:w="1269" w:type="dxa"/>
            <w:tcBorders>
              <w:top w:val="nil"/>
              <w:left w:val="nil"/>
              <w:bottom w:val="single" w:sz="8" w:space="0" w:color="auto"/>
              <w:right w:val="single" w:sz="8" w:space="0" w:color="auto"/>
            </w:tcBorders>
            <w:shd w:val="clear" w:color="auto" w:fill="84E290" w:themeFill="accent3" w:themeFillTint="66"/>
            <w:vAlign w:val="center"/>
            <w:hideMark/>
          </w:tcPr>
          <w:p w14:paraId="1AF8FF1D" w14:textId="77777777" w:rsidR="008B5A37" w:rsidRPr="00FB64E0" w:rsidRDefault="008B5A37" w:rsidP="0055508A">
            <w:pPr>
              <w:jc w:val="both"/>
              <w:rPr>
                <w:rFonts w:ascii="Noto Sans" w:eastAsia="Times New Roman" w:hAnsi="Noto Sans" w:cs="Calibri"/>
                <w:b/>
                <w:sz w:val="16"/>
                <w:szCs w:val="16"/>
                <w:lang w:val="es-MX" w:eastAsia="es-MX"/>
              </w:rPr>
            </w:pPr>
            <w:r w:rsidRPr="00FB64E0">
              <w:rPr>
                <w:rFonts w:ascii="Noto Sans" w:eastAsia="Times New Roman" w:hAnsi="Noto Sans" w:cs="Arial"/>
                <w:b/>
                <w:sz w:val="16"/>
                <w:szCs w:val="16"/>
                <w:lang w:eastAsia="es-MX"/>
              </w:rPr>
              <w:t>CAMIONETA DE 3.5 TON</w:t>
            </w:r>
          </w:p>
        </w:tc>
        <w:tc>
          <w:tcPr>
            <w:tcW w:w="1213" w:type="dxa"/>
            <w:tcBorders>
              <w:top w:val="nil"/>
              <w:left w:val="nil"/>
              <w:bottom w:val="single" w:sz="8" w:space="0" w:color="auto"/>
              <w:right w:val="single" w:sz="8" w:space="0" w:color="auto"/>
            </w:tcBorders>
            <w:shd w:val="clear" w:color="auto" w:fill="84E290" w:themeFill="accent3" w:themeFillTint="66"/>
            <w:vAlign w:val="center"/>
            <w:hideMark/>
          </w:tcPr>
          <w:p w14:paraId="5D5FCB7B" w14:textId="77777777" w:rsidR="008B5A37" w:rsidRPr="00FB64E0" w:rsidRDefault="008B5A37" w:rsidP="0055508A">
            <w:pPr>
              <w:jc w:val="both"/>
              <w:rPr>
                <w:rFonts w:ascii="Noto Sans" w:eastAsia="Times New Roman" w:hAnsi="Noto Sans" w:cs="Calibri"/>
                <w:b/>
                <w:sz w:val="16"/>
                <w:szCs w:val="16"/>
                <w:lang w:val="es-MX" w:eastAsia="es-MX"/>
              </w:rPr>
            </w:pPr>
            <w:proofErr w:type="spellStart"/>
            <w:r w:rsidRPr="00FB64E0">
              <w:rPr>
                <w:rFonts w:ascii="Noto Sans" w:eastAsia="Times New Roman" w:hAnsi="Noto Sans" w:cs="Arial"/>
                <w:b/>
                <w:sz w:val="16"/>
                <w:szCs w:val="16"/>
                <w:lang w:eastAsia="es-MX"/>
              </w:rPr>
              <w:t>CAMION</w:t>
            </w:r>
            <w:proofErr w:type="spellEnd"/>
            <w:r w:rsidRPr="00FB64E0">
              <w:rPr>
                <w:rFonts w:ascii="Noto Sans" w:eastAsia="Times New Roman" w:hAnsi="Noto Sans" w:cs="Arial"/>
                <w:b/>
                <w:sz w:val="16"/>
                <w:szCs w:val="16"/>
                <w:lang w:eastAsia="es-MX"/>
              </w:rPr>
              <w:t xml:space="preserve"> DE 10 TON.</w:t>
            </w:r>
          </w:p>
        </w:tc>
      </w:tr>
      <w:tr w:rsidR="008B5A37" w:rsidRPr="00243104" w14:paraId="41D2787C"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EC5BA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xml:space="preserve"> DE 01 A 100 KM</w:t>
            </w:r>
          </w:p>
        </w:tc>
        <w:tc>
          <w:tcPr>
            <w:tcW w:w="1270" w:type="dxa"/>
            <w:tcBorders>
              <w:top w:val="nil"/>
              <w:left w:val="nil"/>
              <w:bottom w:val="single" w:sz="8" w:space="0" w:color="auto"/>
              <w:right w:val="single" w:sz="8" w:space="0" w:color="auto"/>
            </w:tcBorders>
            <w:shd w:val="clear" w:color="auto" w:fill="auto"/>
            <w:vAlign w:val="center"/>
            <w:hideMark/>
          </w:tcPr>
          <w:p w14:paraId="32860BB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B7C155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424C7F3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BB9CA3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7190246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5D71232D"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6515D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101 A 200 KM</w:t>
            </w:r>
          </w:p>
        </w:tc>
        <w:tc>
          <w:tcPr>
            <w:tcW w:w="1270" w:type="dxa"/>
            <w:tcBorders>
              <w:top w:val="nil"/>
              <w:left w:val="nil"/>
              <w:bottom w:val="single" w:sz="8" w:space="0" w:color="auto"/>
              <w:right w:val="single" w:sz="8" w:space="0" w:color="auto"/>
            </w:tcBorders>
            <w:shd w:val="clear" w:color="auto" w:fill="auto"/>
            <w:vAlign w:val="center"/>
            <w:hideMark/>
          </w:tcPr>
          <w:p w14:paraId="3B04EA4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69C463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743F5E9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E1C84D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67204E8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0DA0408A" w14:textId="77777777" w:rsidTr="0055508A">
        <w:trPr>
          <w:trHeight w:val="525"/>
          <w:jc w:val="center"/>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585F4D8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201 A 300 KM</w:t>
            </w:r>
          </w:p>
        </w:tc>
        <w:tc>
          <w:tcPr>
            <w:tcW w:w="1270" w:type="dxa"/>
            <w:tcBorders>
              <w:top w:val="nil"/>
              <w:left w:val="nil"/>
              <w:bottom w:val="single" w:sz="4" w:space="0" w:color="auto"/>
              <w:right w:val="single" w:sz="8" w:space="0" w:color="auto"/>
            </w:tcBorders>
            <w:shd w:val="clear" w:color="auto" w:fill="auto"/>
            <w:vAlign w:val="center"/>
            <w:hideMark/>
          </w:tcPr>
          <w:p w14:paraId="5B2E78F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20E30FF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4" w:space="0" w:color="auto"/>
              <w:right w:val="single" w:sz="8" w:space="0" w:color="auto"/>
            </w:tcBorders>
            <w:shd w:val="clear" w:color="auto" w:fill="auto"/>
            <w:vAlign w:val="center"/>
            <w:hideMark/>
          </w:tcPr>
          <w:p w14:paraId="41E8631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0B2DC2C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4" w:space="0" w:color="auto"/>
              <w:right w:val="single" w:sz="8" w:space="0" w:color="auto"/>
            </w:tcBorders>
            <w:shd w:val="clear" w:color="auto" w:fill="auto"/>
            <w:vAlign w:val="center"/>
            <w:hideMark/>
          </w:tcPr>
          <w:p w14:paraId="7595C47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6BB68D63" w14:textId="77777777" w:rsidTr="0055508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8A01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301 A 400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331E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F568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7FF9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52FA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E84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3C1536B1" w14:textId="77777777" w:rsidTr="0055508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B10B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401 A 500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E139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1E45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1B3B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7A88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A10D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0694447" w14:textId="77777777" w:rsidTr="0055508A">
        <w:trPr>
          <w:trHeight w:val="52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DFEBD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501 A 600 KM</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14:paraId="6D681C4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4E12BDD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nil"/>
              <w:bottom w:val="single" w:sz="8" w:space="0" w:color="auto"/>
              <w:right w:val="single" w:sz="8" w:space="0" w:color="auto"/>
            </w:tcBorders>
            <w:shd w:val="clear" w:color="auto" w:fill="auto"/>
            <w:vAlign w:val="center"/>
            <w:hideMark/>
          </w:tcPr>
          <w:p w14:paraId="4008E0E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2FA8DFE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7CA3510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FDC5D8E"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6D28A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601 A 700 KM</w:t>
            </w:r>
          </w:p>
        </w:tc>
        <w:tc>
          <w:tcPr>
            <w:tcW w:w="1270" w:type="dxa"/>
            <w:tcBorders>
              <w:top w:val="nil"/>
              <w:left w:val="nil"/>
              <w:bottom w:val="single" w:sz="8" w:space="0" w:color="auto"/>
              <w:right w:val="single" w:sz="8" w:space="0" w:color="auto"/>
            </w:tcBorders>
            <w:shd w:val="clear" w:color="auto" w:fill="auto"/>
            <w:vAlign w:val="center"/>
            <w:hideMark/>
          </w:tcPr>
          <w:p w14:paraId="53BCF50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3117C3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0D636E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504D9E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627CC7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3E57F48D"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FDE66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701 A 800 KM</w:t>
            </w:r>
          </w:p>
        </w:tc>
        <w:tc>
          <w:tcPr>
            <w:tcW w:w="1270" w:type="dxa"/>
            <w:tcBorders>
              <w:top w:val="nil"/>
              <w:left w:val="nil"/>
              <w:bottom w:val="single" w:sz="8" w:space="0" w:color="auto"/>
              <w:right w:val="single" w:sz="8" w:space="0" w:color="auto"/>
            </w:tcBorders>
            <w:shd w:val="clear" w:color="auto" w:fill="auto"/>
            <w:vAlign w:val="center"/>
            <w:hideMark/>
          </w:tcPr>
          <w:p w14:paraId="2E7BF04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3BCBF5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5B060CC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2251EC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519EAF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478F1EBE"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4D9180"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801 A 900 KM</w:t>
            </w:r>
          </w:p>
        </w:tc>
        <w:tc>
          <w:tcPr>
            <w:tcW w:w="1270" w:type="dxa"/>
            <w:tcBorders>
              <w:top w:val="nil"/>
              <w:left w:val="nil"/>
              <w:bottom w:val="single" w:sz="8" w:space="0" w:color="auto"/>
              <w:right w:val="single" w:sz="8" w:space="0" w:color="auto"/>
            </w:tcBorders>
            <w:shd w:val="clear" w:color="auto" w:fill="auto"/>
            <w:vAlign w:val="center"/>
            <w:hideMark/>
          </w:tcPr>
          <w:p w14:paraId="6DD3B1E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D5C623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0C31223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3FA550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459D889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1CCFE1BC"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9B36D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901 A 1000 KM</w:t>
            </w:r>
          </w:p>
        </w:tc>
        <w:tc>
          <w:tcPr>
            <w:tcW w:w="1270" w:type="dxa"/>
            <w:tcBorders>
              <w:top w:val="nil"/>
              <w:left w:val="nil"/>
              <w:bottom w:val="single" w:sz="8" w:space="0" w:color="auto"/>
              <w:right w:val="single" w:sz="8" w:space="0" w:color="auto"/>
            </w:tcBorders>
            <w:shd w:val="clear" w:color="auto" w:fill="auto"/>
            <w:vAlign w:val="center"/>
            <w:hideMark/>
          </w:tcPr>
          <w:p w14:paraId="5593AB7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D25305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36BC8A7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A17EF2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033ED72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1FB4B62D"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E13AD7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1001 A 1100 KM</w:t>
            </w:r>
          </w:p>
        </w:tc>
        <w:tc>
          <w:tcPr>
            <w:tcW w:w="1270" w:type="dxa"/>
            <w:tcBorders>
              <w:top w:val="nil"/>
              <w:left w:val="nil"/>
              <w:bottom w:val="single" w:sz="8" w:space="0" w:color="auto"/>
              <w:right w:val="single" w:sz="8" w:space="0" w:color="auto"/>
            </w:tcBorders>
            <w:shd w:val="clear" w:color="auto" w:fill="auto"/>
            <w:vAlign w:val="center"/>
            <w:hideMark/>
          </w:tcPr>
          <w:p w14:paraId="03F343C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67B8840"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C26D51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8CABFE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05300EC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68DB0B92"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BD9EC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1101 A 1200 KM</w:t>
            </w:r>
          </w:p>
        </w:tc>
        <w:tc>
          <w:tcPr>
            <w:tcW w:w="1270" w:type="dxa"/>
            <w:tcBorders>
              <w:top w:val="nil"/>
              <w:left w:val="nil"/>
              <w:bottom w:val="single" w:sz="8" w:space="0" w:color="auto"/>
              <w:right w:val="single" w:sz="8" w:space="0" w:color="auto"/>
            </w:tcBorders>
            <w:shd w:val="clear" w:color="auto" w:fill="auto"/>
            <w:vAlign w:val="center"/>
            <w:hideMark/>
          </w:tcPr>
          <w:p w14:paraId="6F82497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448FAD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ECB4B1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480C947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25A93EC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3001070B"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657DCB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1201 A 1300 KM</w:t>
            </w:r>
          </w:p>
        </w:tc>
        <w:tc>
          <w:tcPr>
            <w:tcW w:w="1270" w:type="dxa"/>
            <w:tcBorders>
              <w:top w:val="nil"/>
              <w:left w:val="nil"/>
              <w:bottom w:val="single" w:sz="8" w:space="0" w:color="auto"/>
              <w:right w:val="single" w:sz="8" w:space="0" w:color="auto"/>
            </w:tcBorders>
            <w:shd w:val="clear" w:color="auto" w:fill="auto"/>
            <w:vAlign w:val="center"/>
            <w:hideMark/>
          </w:tcPr>
          <w:p w14:paraId="63BB624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6B5F2B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2D2C534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883C8FA"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2C1CDC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3A931E49"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77F51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1301 A 1400 KM</w:t>
            </w:r>
          </w:p>
        </w:tc>
        <w:tc>
          <w:tcPr>
            <w:tcW w:w="1270" w:type="dxa"/>
            <w:tcBorders>
              <w:top w:val="nil"/>
              <w:left w:val="nil"/>
              <w:bottom w:val="single" w:sz="8" w:space="0" w:color="auto"/>
              <w:right w:val="single" w:sz="8" w:space="0" w:color="auto"/>
            </w:tcBorders>
            <w:shd w:val="clear" w:color="auto" w:fill="auto"/>
            <w:vAlign w:val="center"/>
            <w:hideMark/>
          </w:tcPr>
          <w:p w14:paraId="3F02EAE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DFB189A"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54EBC6FA"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43D488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6E1519F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30131E3B"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FD977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1401 A 1500 KM</w:t>
            </w:r>
          </w:p>
        </w:tc>
        <w:tc>
          <w:tcPr>
            <w:tcW w:w="1270" w:type="dxa"/>
            <w:tcBorders>
              <w:top w:val="nil"/>
              <w:left w:val="nil"/>
              <w:bottom w:val="single" w:sz="8" w:space="0" w:color="auto"/>
              <w:right w:val="single" w:sz="8" w:space="0" w:color="auto"/>
            </w:tcBorders>
            <w:shd w:val="clear" w:color="auto" w:fill="auto"/>
            <w:vAlign w:val="center"/>
            <w:hideMark/>
          </w:tcPr>
          <w:p w14:paraId="73A9360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D8A9D6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09C58A2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A51DF2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1EB6F2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5CE2ED8"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7B7DB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1501 A 1600 KM</w:t>
            </w:r>
          </w:p>
        </w:tc>
        <w:tc>
          <w:tcPr>
            <w:tcW w:w="1270" w:type="dxa"/>
            <w:tcBorders>
              <w:top w:val="nil"/>
              <w:left w:val="nil"/>
              <w:bottom w:val="single" w:sz="8" w:space="0" w:color="auto"/>
              <w:right w:val="single" w:sz="8" w:space="0" w:color="auto"/>
            </w:tcBorders>
            <w:shd w:val="clear" w:color="auto" w:fill="auto"/>
            <w:vAlign w:val="center"/>
            <w:hideMark/>
          </w:tcPr>
          <w:p w14:paraId="6492F63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4FBF41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00D10AD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6E99181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023E299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51BC76C"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E7D5A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1601 A 1700 KM</w:t>
            </w:r>
          </w:p>
        </w:tc>
        <w:tc>
          <w:tcPr>
            <w:tcW w:w="1270" w:type="dxa"/>
            <w:tcBorders>
              <w:top w:val="nil"/>
              <w:left w:val="nil"/>
              <w:bottom w:val="single" w:sz="8" w:space="0" w:color="auto"/>
              <w:right w:val="single" w:sz="8" w:space="0" w:color="auto"/>
            </w:tcBorders>
            <w:shd w:val="clear" w:color="auto" w:fill="auto"/>
            <w:vAlign w:val="center"/>
            <w:hideMark/>
          </w:tcPr>
          <w:p w14:paraId="65FC7FE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2C45E2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25D84D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8BF0C0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143DE23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48ACE2D3"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5BE4E9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1701 A 1800 KM</w:t>
            </w:r>
          </w:p>
        </w:tc>
        <w:tc>
          <w:tcPr>
            <w:tcW w:w="1270" w:type="dxa"/>
            <w:tcBorders>
              <w:top w:val="nil"/>
              <w:left w:val="nil"/>
              <w:bottom w:val="single" w:sz="8" w:space="0" w:color="auto"/>
              <w:right w:val="single" w:sz="8" w:space="0" w:color="auto"/>
            </w:tcBorders>
            <w:shd w:val="clear" w:color="auto" w:fill="auto"/>
            <w:vAlign w:val="center"/>
            <w:hideMark/>
          </w:tcPr>
          <w:p w14:paraId="60DA580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36F64C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5379D92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48D2D4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70EAA6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9B0D397"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B86A09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1801 A 1900 KM</w:t>
            </w:r>
          </w:p>
        </w:tc>
        <w:tc>
          <w:tcPr>
            <w:tcW w:w="1270" w:type="dxa"/>
            <w:tcBorders>
              <w:top w:val="nil"/>
              <w:left w:val="nil"/>
              <w:bottom w:val="single" w:sz="8" w:space="0" w:color="auto"/>
              <w:right w:val="single" w:sz="8" w:space="0" w:color="auto"/>
            </w:tcBorders>
            <w:shd w:val="clear" w:color="auto" w:fill="auto"/>
            <w:vAlign w:val="center"/>
            <w:hideMark/>
          </w:tcPr>
          <w:p w14:paraId="66CB252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A5C5B40"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64256E2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B00C2F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37433E1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783FB85F" w14:textId="77777777" w:rsidTr="008B5A37">
        <w:trPr>
          <w:trHeight w:val="525"/>
          <w:jc w:val="center"/>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7FB2114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1901 A 2000 KM</w:t>
            </w:r>
          </w:p>
        </w:tc>
        <w:tc>
          <w:tcPr>
            <w:tcW w:w="1270" w:type="dxa"/>
            <w:tcBorders>
              <w:top w:val="nil"/>
              <w:left w:val="nil"/>
              <w:bottom w:val="single" w:sz="4" w:space="0" w:color="auto"/>
              <w:right w:val="single" w:sz="8" w:space="0" w:color="auto"/>
            </w:tcBorders>
            <w:shd w:val="clear" w:color="auto" w:fill="auto"/>
            <w:vAlign w:val="center"/>
            <w:hideMark/>
          </w:tcPr>
          <w:p w14:paraId="6D4DF7A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6322D5A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4" w:space="0" w:color="auto"/>
              <w:right w:val="single" w:sz="8" w:space="0" w:color="auto"/>
            </w:tcBorders>
            <w:shd w:val="clear" w:color="auto" w:fill="auto"/>
            <w:vAlign w:val="center"/>
            <w:hideMark/>
          </w:tcPr>
          <w:p w14:paraId="4A6B379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0E417AF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4" w:space="0" w:color="auto"/>
              <w:right w:val="single" w:sz="8" w:space="0" w:color="auto"/>
            </w:tcBorders>
            <w:shd w:val="clear" w:color="auto" w:fill="auto"/>
            <w:vAlign w:val="center"/>
            <w:hideMark/>
          </w:tcPr>
          <w:p w14:paraId="01175C6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4702CD9" w14:textId="77777777" w:rsidTr="008B5A37">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10B20"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lastRenderedPageBreak/>
              <w:t>DE 2001 A 2100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49E5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A858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09E4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4B94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5789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CD3611D" w14:textId="77777777" w:rsidTr="008B5A37">
        <w:trPr>
          <w:trHeight w:val="52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E753B3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2101 A 2200 KM</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14:paraId="726D007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5AB7FFF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nil"/>
              <w:bottom w:val="single" w:sz="8" w:space="0" w:color="auto"/>
              <w:right w:val="single" w:sz="8" w:space="0" w:color="auto"/>
            </w:tcBorders>
            <w:shd w:val="clear" w:color="auto" w:fill="auto"/>
            <w:vAlign w:val="center"/>
            <w:hideMark/>
          </w:tcPr>
          <w:p w14:paraId="5FE48B9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5DCCE5C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18987BD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1788BE9C"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415AF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2201 A 2300 KM</w:t>
            </w:r>
          </w:p>
        </w:tc>
        <w:tc>
          <w:tcPr>
            <w:tcW w:w="1270" w:type="dxa"/>
            <w:tcBorders>
              <w:top w:val="nil"/>
              <w:left w:val="nil"/>
              <w:bottom w:val="single" w:sz="8" w:space="0" w:color="auto"/>
              <w:right w:val="single" w:sz="8" w:space="0" w:color="auto"/>
            </w:tcBorders>
            <w:shd w:val="clear" w:color="auto" w:fill="auto"/>
            <w:vAlign w:val="center"/>
            <w:hideMark/>
          </w:tcPr>
          <w:p w14:paraId="1A4CAABA"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A3E5CF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1582315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3EAB07B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42537A5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76C018DD"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05353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2301 A 2400 KM</w:t>
            </w:r>
          </w:p>
        </w:tc>
        <w:tc>
          <w:tcPr>
            <w:tcW w:w="1270" w:type="dxa"/>
            <w:tcBorders>
              <w:top w:val="nil"/>
              <w:left w:val="nil"/>
              <w:bottom w:val="single" w:sz="8" w:space="0" w:color="auto"/>
              <w:right w:val="single" w:sz="8" w:space="0" w:color="auto"/>
            </w:tcBorders>
            <w:shd w:val="clear" w:color="auto" w:fill="auto"/>
            <w:vAlign w:val="center"/>
            <w:hideMark/>
          </w:tcPr>
          <w:p w14:paraId="06D6A6C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73C97550"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12A6676A"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14DA0FF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0CA37B5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22F898B3" w14:textId="77777777" w:rsidTr="0055508A">
        <w:trPr>
          <w:trHeight w:val="525"/>
          <w:jc w:val="center"/>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4286C91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2401 A 2500 KM</w:t>
            </w:r>
          </w:p>
        </w:tc>
        <w:tc>
          <w:tcPr>
            <w:tcW w:w="1270" w:type="dxa"/>
            <w:tcBorders>
              <w:top w:val="nil"/>
              <w:left w:val="nil"/>
              <w:bottom w:val="single" w:sz="4" w:space="0" w:color="auto"/>
              <w:right w:val="single" w:sz="8" w:space="0" w:color="auto"/>
            </w:tcBorders>
            <w:shd w:val="clear" w:color="auto" w:fill="auto"/>
            <w:vAlign w:val="center"/>
            <w:hideMark/>
          </w:tcPr>
          <w:p w14:paraId="47DCC23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7B14339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4" w:space="0" w:color="auto"/>
              <w:right w:val="single" w:sz="8" w:space="0" w:color="auto"/>
            </w:tcBorders>
            <w:shd w:val="clear" w:color="auto" w:fill="auto"/>
            <w:vAlign w:val="center"/>
            <w:hideMark/>
          </w:tcPr>
          <w:p w14:paraId="510BFFB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4" w:space="0" w:color="auto"/>
              <w:right w:val="single" w:sz="8" w:space="0" w:color="auto"/>
            </w:tcBorders>
            <w:shd w:val="clear" w:color="auto" w:fill="auto"/>
            <w:vAlign w:val="center"/>
            <w:hideMark/>
          </w:tcPr>
          <w:p w14:paraId="545F1EC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4" w:space="0" w:color="auto"/>
              <w:right w:val="single" w:sz="8" w:space="0" w:color="auto"/>
            </w:tcBorders>
            <w:shd w:val="clear" w:color="auto" w:fill="auto"/>
            <w:vAlign w:val="center"/>
            <w:hideMark/>
          </w:tcPr>
          <w:p w14:paraId="602C6A5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688674F9" w14:textId="77777777" w:rsidTr="0055508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6BFA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2501 A 2600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24A9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49185"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F6F29"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5B8C"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CFA2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688CF858" w14:textId="77777777" w:rsidTr="0055508A">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2727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2601 A 2700 KM</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EECD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FEBB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3750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D25F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67D2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1A659DEF" w14:textId="77777777" w:rsidTr="0055508A">
        <w:trPr>
          <w:trHeight w:val="52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3202F60"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2701 A 2800 KM</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14:paraId="04C61C78"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3F3EC99D"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single" w:sz="4" w:space="0" w:color="auto"/>
              <w:left w:val="nil"/>
              <w:bottom w:val="single" w:sz="8" w:space="0" w:color="auto"/>
              <w:right w:val="single" w:sz="8" w:space="0" w:color="auto"/>
            </w:tcBorders>
            <w:shd w:val="clear" w:color="auto" w:fill="auto"/>
            <w:vAlign w:val="center"/>
            <w:hideMark/>
          </w:tcPr>
          <w:p w14:paraId="66C96856"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single" w:sz="4" w:space="0" w:color="auto"/>
              <w:left w:val="nil"/>
              <w:bottom w:val="single" w:sz="8" w:space="0" w:color="auto"/>
              <w:right w:val="single" w:sz="8" w:space="0" w:color="auto"/>
            </w:tcBorders>
            <w:shd w:val="clear" w:color="auto" w:fill="auto"/>
            <w:vAlign w:val="center"/>
            <w:hideMark/>
          </w:tcPr>
          <w:p w14:paraId="57B493C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4595AEF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5937551C"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68A4C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2801 A 2900 KM</w:t>
            </w:r>
          </w:p>
        </w:tc>
        <w:tc>
          <w:tcPr>
            <w:tcW w:w="1270" w:type="dxa"/>
            <w:tcBorders>
              <w:top w:val="nil"/>
              <w:left w:val="nil"/>
              <w:bottom w:val="single" w:sz="8" w:space="0" w:color="auto"/>
              <w:right w:val="single" w:sz="8" w:space="0" w:color="auto"/>
            </w:tcBorders>
            <w:shd w:val="clear" w:color="auto" w:fill="auto"/>
            <w:vAlign w:val="center"/>
            <w:hideMark/>
          </w:tcPr>
          <w:p w14:paraId="14854C2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58C7CF1B"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04613593"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050F80F"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5D491F01"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r w:rsidR="008B5A37" w:rsidRPr="00243104" w14:paraId="3AD82D4B" w14:textId="77777777" w:rsidTr="0055508A">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C8F4A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DE 2901 A 3000 KM</w:t>
            </w:r>
          </w:p>
        </w:tc>
        <w:tc>
          <w:tcPr>
            <w:tcW w:w="1270" w:type="dxa"/>
            <w:tcBorders>
              <w:top w:val="nil"/>
              <w:left w:val="nil"/>
              <w:bottom w:val="single" w:sz="8" w:space="0" w:color="auto"/>
              <w:right w:val="single" w:sz="8" w:space="0" w:color="auto"/>
            </w:tcBorders>
            <w:shd w:val="clear" w:color="auto" w:fill="auto"/>
            <w:vAlign w:val="center"/>
            <w:hideMark/>
          </w:tcPr>
          <w:p w14:paraId="4A5E9092"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28DD0C14"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14:paraId="43252957"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14:paraId="03AFD2CA"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14:paraId="0B363D3E" w14:textId="77777777" w:rsidR="008B5A37" w:rsidRPr="00243104" w:rsidRDefault="008B5A37" w:rsidP="0055508A">
            <w:pPr>
              <w:jc w:val="both"/>
              <w:rPr>
                <w:rFonts w:ascii="Noto Sans" w:eastAsia="Times New Roman" w:hAnsi="Noto Sans" w:cs="Calibri"/>
                <w:color w:val="000000"/>
                <w:sz w:val="16"/>
                <w:szCs w:val="16"/>
                <w:lang w:val="es-MX" w:eastAsia="es-MX"/>
              </w:rPr>
            </w:pPr>
            <w:r w:rsidRPr="00243104">
              <w:rPr>
                <w:rFonts w:ascii="Noto Sans" w:eastAsia="Times New Roman" w:hAnsi="Noto Sans" w:cs="Arial"/>
                <w:color w:val="000000"/>
                <w:sz w:val="16"/>
                <w:szCs w:val="16"/>
                <w:lang w:eastAsia="es-MX"/>
              </w:rPr>
              <w:t> </w:t>
            </w:r>
          </w:p>
        </w:tc>
      </w:tr>
    </w:tbl>
    <w:p w14:paraId="7BEF01D8" w14:textId="77777777" w:rsidR="008B5A37" w:rsidRPr="008464F4" w:rsidRDefault="008B5A37" w:rsidP="008464F4"/>
    <w:p w14:paraId="7768B8D7" w14:textId="77777777" w:rsidR="008464F4" w:rsidRPr="008464F4" w:rsidRDefault="008464F4" w:rsidP="008464F4"/>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8464F4" w:rsidRPr="008464F4" w14:paraId="7DFFD6B6" w14:textId="77777777" w:rsidTr="008464F4">
        <w:trPr>
          <w:tblCellSpacing w:w="20" w:type="dxa"/>
        </w:trPr>
        <w:tc>
          <w:tcPr>
            <w:tcW w:w="2337" w:type="pct"/>
            <w:shd w:val="clear" w:color="auto" w:fill="FF99CC"/>
          </w:tcPr>
          <w:p w14:paraId="0787F5B6" w14:textId="77777777" w:rsidR="008464F4" w:rsidRPr="008464F4" w:rsidRDefault="008464F4" w:rsidP="008464F4">
            <w:r w:rsidRPr="008464F4">
              <w:t>NOMBRE DEL REPRESENTANTE LEGAL</w:t>
            </w:r>
          </w:p>
        </w:tc>
        <w:tc>
          <w:tcPr>
            <w:tcW w:w="2614" w:type="pct"/>
            <w:shd w:val="clear" w:color="auto" w:fill="FF99CC"/>
          </w:tcPr>
          <w:p w14:paraId="05EA0649" w14:textId="77777777" w:rsidR="008464F4" w:rsidRPr="008464F4" w:rsidRDefault="008464F4" w:rsidP="008464F4">
            <w:r w:rsidRPr="008464F4">
              <w:t>FIRMA DEL REPRESENTANTE LEGAL</w:t>
            </w:r>
          </w:p>
        </w:tc>
      </w:tr>
    </w:tbl>
    <w:p w14:paraId="5ADD0D29" w14:textId="77777777" w:rsidR="008464F4" w:rsidRPr="008464F4" w:rsidRDefault="008464F4" w:rsidP="008464F4"/>
    <w:p w14:paraId="6D4EC046" w14:textId="77777777" w:rsidR="008464F4" w:rsidRPr="008464F4" w:rsidRDefault="008464F4" w:rsidP="008464F4">
      <w:r w:rsidRPr="008464F4">
        <w:br w:type="page"/>
      </w:r>
    </w:p>
    <w:p w14:paraId="01332A3B" w14:textId="77777777" w:rsidR="008464F4" w:rsidRPr="00FE6DBC" w:rsidRDefault="008464F4" w:rsidP="00FE6DBC">
      <w:pPr>
        <w:jc w:val="center"/>
        <w:rPr>
          <w:b/>
        </w:rPr>
      </w:pPr>
      <w:r w:rsidRPr="00FE6DBC">
        <w:rPr>
          <w:b/>
        </w:rPr>
        <w:lastRenderedPageBreak/>
        <w:t>Formato No. 8</w:t>
      </w:r>
    </w:p>
    <w:p w14:paraId="22E7C305" w14:textId="77777777" w:rsidR="008464F4" w:rsidRPr="00FE6DBC" w:rsidRDefault="008464F4" w:rsidP="00FE6DBC">
      <w:pPr>
        <w:jc w:val="center"/>
        <w:rPr>
          <w:b/>
        </w:rPr>
      </w:pPr>
      <w:r w:rsidRPr="00FE6DBC">
        <w:rPr>
          <w:b/>
        </w:rPr>
        <w:t>Relación de documentos que deberá enviar el licitante</w:t>
      </w:r>
    </w:p>
    <w:p w14:paraId="30316964" w14:textId="77777777" w:rsidR="008464F4" w:rsidRPr="008464F4" w:rsidRDefault="008464F4" w:rsidP="008464F4"/>
    <w:p w14:paraId="3B352589" w14:textId="402379A3" w:rsidR="008464F4" w:rsidRDefault="008464F4" w:rsidP="008464F4">
      <w:r w:rsidRPr="008464F4">
        <w:t xml:space="preserve">4.1 Documentación legal que </w:t>
      </w:r>
      <w:r w:rsidR="00FE6DBC" w:rsidRPr="008464F4">
        <w:t>deben</w:t>
      </w:r>
      <w:r w:rsidRPr="008464F4">
        <w:t xml:space="preserve"> presenta</w:t>
      </w:r>
      <w:r w:rsidR="00FE6DBC">
        <w:t>r los cotizantes participantes:</w:t>
      </w:r>
    </w:p>
    <w:p w14:paraId="2BFE444C" w14:textId="77777777" w:rsidR="00FE6DBC" w:rsidRPr="008464F4" w:rsidRDefault="00FE6DBC" w:rsidP="008464F4"/>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8464F4" w:rsidRPr="008464F4" w14:paraId="0993E644" w14:textId="77777777" w:rsidTr="009C23E5">
        <w:trPr>
          <w:trHeight w:val="276"/>
          <w:tblHeader/>
          <w:jc w:val="center"/>
        </w:trPr>
        <w:tc>
          <w:tcPr>
            <w:tcW w:w="585" w:type="pct"/>
            <w:vMerge w:val="restart"/>
            <w:shd w:val="clear" w:color="auto" w:fill="D9F2D0" w:themeFill="accent6" w:themeFillTint="33"/>
            <w:vAlign w:val="center"/>
          </w:tcPr>
          <w:p w14:paraId="00EDC979" w14:textId="77777777" w:rsidR="008464F4" w:rsidRPr="008464F4" w:rsidRDefault="008464F4" w:rsidP="008464F4">
            <w:r w:rsidRPr="008464F4">
              <w:t>Numeral</w:t>
            </w:r>
          </w:p>
        </w:tc>
        <w:tc>
          <w:tcPr>
            <w:tcW w:w="2468" w:type="pct"/>
            <w:vMerge w:val="restart"/>
            <w:shd w:val="clear" w:color="auto" w:fill="D9F2D0" w:themeFill="accent6" w:themeFillTint="33"/>
            <w:vAlign w:val="center"/>
          </w:tcPr>
          <w:p w14:paraId="3D56CC1F" w14:textId="77777777" w:rsidR="008464F4" w:rsidRPr="008464F4" w:rsidRDefault="008464F4" w:rsidP="008464F4">
            <w:r w:rsidRPr="008464F4">
              <w:t>Documentación Legal</w:t>
            </w:r>
          </w:p>
        </w:tc>
        <w:tc>
          <w:tcPr>
            <w:tcW w:w="622" w:type="pct"/>
            <w:vMerge w:val="restart"/>
            <w:shd w:val="clear" w:color="auto" w:fill="D9F2D0" w:themeFill="accent6" w:themeFillTint="33"/>
            <w:vAlign w:val="center"/>
          </w:tcPr>
          <w:p w14:paraId="45E19EB3" w14:textId="77777777" w:rsidR="008464F4" w:rsidRPr="008464F4" w:rsidRDefault="008464F4" w:rsidP="008464F4">
            <w:r w:rsidRPr="008464F4">
              <w:t>Formato</w:t>
            </w:r>
          </w:p>
        </w:tc>
        <w:tc>
          <w:tcPr>
            <w:tcW w:w="704" w:type="pct"/>
            <w:vMerge w:val="restart"/>
            <w:shd w:val="clear" w:color="auto" w:fill="D9F2D0" w:themeFill="accent6" w:themeFillTint="33"/>
            <w:vAlign w:val="center"/>
          </w:tcPr>
          <w:p w14:paraId="7B920B5F" w14:textId="77777777" w:rsidR="008464F4" w:rsidRPr="008464F4" w:rsidRDefault="008464F4" w:rsidP="008464F4">
            <w:r w:rsidRPr="008464F4">
              <w:t>Requisito</w:t>
            </w:r>
          </w:p>
        </w:tc>
        <w:tc>
          <w:tcPr>
            <w:tcW w:w="621" w:type="pct"/>
            <w:gridSpan w:val="2"/>
            <w:shd w:val="clear" w:color="auto" w:fill="D9F2D0" w:themeFill="accent6" w:themeFillTint="33"/>
          </w:tcPr>
          <w:p w14:paraId="2CCB2D41" w14:textId="77777777" w:rsidR="008464F4" w:rsidRPr="008464F4" w:rsidRDefault="008464F4" w:rsidP="008464F4">
            <w:r w:rsidRPr="008464F4">
              <w:t>presenta</w:t>
            </w:r>
          </w:p>
        </w:tc>
      </w:tr>
      <w:tr w:rsidR="008464F4" w:rsidRPr="008464F4" w14:paraId="26393F46" w14:textId="77777777" w:rsidTr="009C23E5">
        <w:trPr>
          <w:trHeight w:val="276"/>
          <w:tblHeader/>
          <w:jc w:val="center"/>
        </w:trPr>
        <w:tc>
          <w:tcPr>
            <w:tcW w:w="585" w:type="pct"/>
            <w:vMerge/>
            <w:shd w:val="clear" w:color="auto" w:fill="D9F2D0" w:themeFill="accent6" w:themeFillTint="33"/>
            <w:vAlign w:val="center"/>
            <w:hideMark/>
          </w:tcPr>
          <w:p w14:paraId="09F57568" w14:textId="77777777" w:rsidR="008464F4" w:rsidRPr="008464F4" w:rsidRDefault="008464F4" w:rsidP="008464F4"/>
        </w:tc>
        <w:tc>
          <w:tcPr>
            <w:tcW w:w="2468" w:type="pct"/>
            <w:vMerge/>
            <w:shd w:val="clear" w:color="auto" w:fill="D9F2D0" w:themeFill="accent6" w:themeFillTint="33"/>
          </w:tcPr>
          <w:p w14:paraId="28A5BAD3" w14:textId="77777777" w:rsidR="008464F4" w:rsidRPr="008464F4" w:rsidRDefault="008464F4" w:rsidP="008464F4"/>
        </w:tc>
        <w:tc>
          <w:tcPr>
            <w:tcW w:w="622" w:type="pct"/>
            <w:vMerge/>
            <w:shd w:val="clear" w:color="auto" w:fill="D9F2D0" w:themeFill="accent6" w:themeFillTint="33"/>
            <w:vAlign w:val="center"/>
            <w:hideMark/>
          </w:tcPr>
          <w:p w14:paraId="78FCF249" w14:textId="77777777" w:rsidR="008464F4" w:rsidRPr="008464F4" w:rsidRDefault="008464F4" w:rsidP="008464F4"/>
        </w:tc>
        <w:tc>
          <w:tcPr>
            <w:tcW w:w="704" w:type="pct"/>
            <w:vMerge/>
            <w:shd w:val="clear" w:color="auto" w:fill="D9F2D0" w:themeFill="accent6" w:themeFillTint="33"/>
            <w:vAlign w:val="center"/>
            <w:hideMark/>
          </w:tcPr>
          <w:p w14:paraId="1AE7DF38" w14:textId="77777777" w:rsidR="008464F4" w:rsidRPr="008464F4" w:rsidRDefault="008464F4" w:rsidP="008464F4"/>
        </w:tc>
        <w:tc>
          <w:tcPr>
            <w:tcW w:w="311" w:type="pct"/>
            <w:shd w:val="clear" w:color="auto" w:fill="D9F2D0" w:themeFill="accent6" w:themeFillTint="33"/>
          </w:tcPr>
          <w:p w14:paraId="4C6B3532" w14:textId="77777777" w:rsidR="008464F4" w:rsidRPr="008464F4" w:rsidRDefault="008464F4" w:rsidP="008464F4">
            <w:r w:rsidRPr="008464F4">
              <w:t>si</w:t>
            </w:r>
          </w:p>
        </w:tc>
        <w:tc>
          <w:tcPr>
            <w:tcW w:w="310" w:type="pct"/>
            <w:shd w:val="clear" w:color="auto" w:fill="D9F2D0" w:themeFill="accent6" w:themeFillTint="33"/>
          </w:tcPr>
          <w:p w14:paraId="47E48E70" w14:textId="77777777" w:rsidR="008464F4" w:rsidRPr="008464F4" w:rsidRDefault="008464F4" w:rsidP="008464F4">
            <w:r w:rsidRPr="008464F4">
              <w:t>no</w:t>
            </w:r>
          </w:p>
        </w:tc>
      </w:tr>
      <w:tr w:rsidR="008464F4" w:rsidRPr="008464F4" w14:paraId="71B71BED" w14:textId="77777777" w:rsidTr="008464F4">
        <w:trPr>
          <w:trHeight w:val="20"/>
          <w:jc w:val="center"/>
        </w:trPr>
        <w:tc>
          <w:tcPr>
            <w:tcW w:w="585" w:type="pct"/>
            <w:shd w:val="clear" w:color="auto" w:fill="auto"/>
            <w:vAlign w:val="center"/>
            <w:hideMark/>
          </w:tcPr>
          <w:p w14:paraId="7D3D1912" w14:textId="77777777" w:rsidR="008464F4" w:rsidRPr="008464F4" w:rsidRDefault="008464F4" w:rsidP="008464F4">
            <w:r w:rsidRPr="008464F4">
              <w:t>4.1.1</w:t>
            </w:r>
          </w:p>
        </w:tc>
        <w:tc>
          <w:tcPr>
            <w:tcW w:w="2468" w:type="pct"/>
            <w:vAlign w:val="center"/>
          </w:tcPr>
          <w:p w14:paraId="2BF7D408" w14:textId="1F2033E0" w:rsidR="008464F4" w:rsidRPr="008464F4" w:rsidRDefault="008464F4" w:rsidP="008464F4">
            <w:r w:rsidRPr="008464F4">
              <w:t>Con el objeto de acreditar su personalidad, los cotizantes o sus representantes deberán presentar escrito bajo protesta de decir verdad que cuenta con facultades suficientes para comprometerse por sí o por su representada, de acuerdo con el Formato No. 1 “Formato Relativo al escri</w:t>
            </w:r>
            <w:r w:rsidR="00C31EB6">
              <w:t>to de Acreditación del lici</w:t>
            </w:r>
            <w:r w:rsidR="00923334">
              <w:t>tante” de la presente Convocatoria</w:t>
            </w:r>
          </w:p>
        </w:tc>
        <w:tc>
          <w:tcPr>
            <w:tcW w:w="622" w:type="pct"/>
            <w:shd w:val="clear" w:color="auto" w:fill="auto"/>
            <w:vAlign w:val="center"/>
            <w:hideMark/>
          </w:tcPr>
          <w:p w14:paraId="5D8E008F" w14:textId="77777777" w:rsidR="008464F4" w:rsidRPr="008464F4" w:rsidRDefault="009477E9" w:rsidP="008464F4">
            <w:hyperlink w:anchor="FORMATO_1" w:history="1">
              <w:r w:rsidR="008464F4" w:rsidRPr="008464F4">
                <w:t>Formato No. 1</w:t>
              </w:r>
            </w:hyperlink>
          </w:p>
        </w:tc>
        <w:tc>
          <w:tcPr>
            <w:tcW w:w="704" w:type="pct"/>
            <w:shd w:val="clear" w:color="auto" w:fill="auto"/>
            <w:vAlign w:val="center"/>
            <w:hideMark/>
          </w:tcPr>
          <w:p w14:paraId="2BB85CFF" w14:textId="77777777" w:rsidR="008464F4" w:rsidRPr="008464F4" w:rsidRDefault="008464F4" w:rsidP="008464F4">
            <w:r w:rsidRPr="008464F4">
              <w:t xml:space="preserve">Indispensable </w:t>
            </w:r>
          </w:p>
        </w:tc>
        <w:tc>
          <w:tcPr>
            <w:tcW w:w="311" w:type="pct"/>
          </w:tcPr>
          <w:p w14:paraId="5AD45D74" w14:textId="77777777" w:rsidR="008464F4" w:rsidRPr="008464F4" w:rsidRDefault="008464F4" w:rsidP="008464F4"/>
        </w:tc>
        <w:tc>
          <w:tcPr>
            <w:tcW w:w="310" w:type="pct"/>
          </w:tcPr>
          <w:p w14:paraId="20121B89" w14:textId="77777777" w:rsidR="008464F4" w:rsidRPr="008464F4" w:rsidRDefault="008464F4" w:rsidP="008464F4"/>
        </w:tc>
      </w:tr>
      <w:tr w:rsidR="008464F4" w:rsidRPr="008464F4" w14:paraId="02CE06D9" w14:textId="77777777" w:rsidTr="008464F4">
        <w:trPr>
          <w:trHeight w:val="20"/>
          <w:jc w:val="center"/>
        </w:trPr>
        <w:tc>
          <w:tcPr>
            <w:tcW w:w="585" w:type="pct"/>
            <w:shd w:val="clear" w:color="auto" w:fill="auto"/>
            <w:vAlign w:val="center"/>
            <w:hideMark/>
          </w:tcPr>
          <w:p w14:paraId="18B7460A" w14:textId="77777777" w:rsidR="008464F4" w:rsidRPr="008464F4" w:rsidRDefault="008464F4" w:rsidP="008464F4">
            <w:r w:rsidRPr="008464F4">
              <w:t>4.1.2</w:t>
            </w:r>
          </w:p>
        </w:tc>
        <w:tc>
          <w:tcPr>
            <w:tcW w:w="2468" w:type="pct"/>
            <w:vAlign w:val="center"/>
          </w:tcPr>
          <w:p w14:paraId="4A06B9AF" w14:textId="2D598DE5" w:rsidR="008464F4" w:rsidRPr="008464F4" w:rsidRDefault="008464F4" w:rsidP="008464F4">
            <w:r w:rsidRPr="008464F4">
              <w:t>Conforme al Artículo 35 del Reglamento de la Ley de Adquisiciones, Arrendamientos y Servicios del Sector Público presentar escrito bajo protesta de decir verdad</w:t>
            </w:r>
            <w:r w:rsidR="00294224">
              <w:t>, a través del cual el lici</w:t>
            </w:r>
            <w:r w:rsidR="00923334">
              <w:t>tante</w:t>
            </w:r>
            <w:r w:rsidRPr="008464F4">
              <w:t xml:space="preserve"> manifieste que es de nacionalidad mexicana.</w:t>
            </w:r>
          </w:p>
        </w:tc>
        <w:tc>
          <w:tcPr>
            <w:tcW w:w="622" w:type="pct"/>
            <w:shd w:val="clear" w:color="auto" w:fill="auto"/>
            <w:vAlign w:val="center"/>
            <w:hideMark/>
          </w:tcPr>
          <w:p w14:paraId="7F0E566C" w14:textId="77777777" w:rsidR="008464F4" w:rsidRPr="008464F4" w:rsidRDefault="008464F4" w:rsidP="008464F4">
            <w:r w:rsidRPr="008464F4">
              <w:t>Escrito libre</w:t>
            </w:r>
          </w:p>
        </w:tc>
        <w:tc>
          <w:tcPr>
            <w:tcW w:w="704" w:type="pct"/>
            <w:shd w:val="clear" w:color="auto" w:fill="auto"/>
            <w:vAlign w:val="center"/>
          </w:tcPr>
          <w:p w14:paraId="641663FE" w14:textId="77777777" w:rsidR="008464F4" w:rsidRPr="008464F4" w:rsidRDefault="008464F4" w:rsidP="008464F4">
            <w:r w:rsidRPr="008464F4">
              <w:t>Indispensable</w:t>
            </w:r>
          </w:p>
          <w:p w14:paraId="4A0703BB" w14:textId="77777777" w:rsidR="008464F4" w:rsidRPr="008464F4" w:rsidRDefault="008464F4" w:rsidP="008464F4"/>
        </w:tc>
        <w:tc>
          <w:tcPr>
            <w:tcW w:w="311" w:type="pct"/>
          </w:tcPr>
          <w:p w14:paraId="0A26EB76" w14:textId="77777777" w:rsidR="008464F4" w:rsidRPr="008464F4" w:rsidRDefault="008464F4" w:rsidP="008464F4"/>
        </w:tc>
        <w:tc>
          <w:tcPr>
            <w:tcW w:w="310" w:type="pct"/>
          </w:tcPr>
          <w:p w14:paraId="1223CF22" w14:textId="77777777" w:rsidR="008464F4" w:rsidRPr="008464F4" w:rsidRDefault="008464F4" w:rsidP="008464F4"/>
        </w:tc>
      </w:tr>
      <w:tr w:rsidR="008464F4" w:rsidRPr="008464F4" w14:paraId="5306DF22" w14:textId="77777777" w:rsidTr="008464F4">
        <w:trPr>
          <w:trHeight w:val="20"/>
          <w:jc w:val="center"/>
        </w:trPr>
        <w:tc>
          <w:tcPr>
            <w:tcW w:w="585" w:type="pct"/>
            <w:shd w:val="clear" w:color="auto" w:fill="auto"/>
            <w:vAlign w:val="center"/>
            <w:hideMark/>
          </w:tcPr>
          <w:p w14:paraId="34E96EDA" w14:textId="77777777" w:rsidR="008464F4" w:rsidRPr="008464F4" w:rsidRDefault="008464F4" w:rsidP="008464F4">
            <w:r w:rsidRPr="008464F4">
              <w:t>4.1.3</w:t>
            </w:r>
          </w:p>
        </w:tc>
        <w:tc>
          <w:tcPr>
            <w:tcW w:w="2468" w:type="pct"/>
            <w:vAlign w:val="center"/>
          </w:tcPr>
          <w:p w14:paraId="7A4E67A1" w14:textId="5A931CAE" w:rsidR="008464F4" w:rsidRPr="008464F4" w:rsidRDefault="008464F4" w:rsidP="008464F4">
            <w:r w:rsidRPr="008464F4">
              <w:t>Escrito bajo protesta de decir verdad, en el que el representante legal del cotizante manifieste que su representada y las personas que forma parte de ésta, no se ubica en los supuestos establecidos en los Artículos 71 y 90 de la LAASSP, de acuerdo con el Formato No. 2 “Formato relativo al escrito de no encontrarse en los supuestos de los Artículos 71</w:t>
            </w:r>
            <w:r w:rsidR="00923334">
              <w:t xml:space="preserve"> y 90 de la LAASSP” de la presente convocatoria </w:t>
            </w:r>
            <w:r w:rsidRPr="008464F4">
              <w:t>que se adjunta para tal efecto.</w:t>
            </w:r>
          </w:p>
        </w:tc>
        <w:tc>
          <w:tcPr>
            <w:tcW w:w="622" w:type="pct"/>
            <w:shd w:val="clear" w:color="auto" w:fill="auto"/>
            <w:vAlign w:val="center"/>
            <w:hideMark/>
          </w:tcPr>
          <w:p w14:paraId="2CEA7271" w14:textId="77777777" w:rsidR="008464F4" w:rsidRPr="008464F4" w:rsidRDefault="009477E9" w:rsidP="008464F4">
            <w:hyperlink w:anchor="FORMATO_2" w:history="1">
              <w:r w:rsidR="008464F4" w:rsidRPr="008464F4">
                <w:t>Formato No. 2</w:t>
              </w:r>
            </w:hyperlink>
          </w:p>
        </w:tc>
        <w:tc>
          <w:tcPr>
            <w:tcW w:w="704" w:type="pct"/>
            <w:shd w:val="clear" w:color="auto" w:fill="auto"/>
            <w:vAlign w:val="center"/>
          </w:tcPr>
          <w:p w14:paraId="393522B5" w14:textId="77777777" w:rsidR="008464F4" w:rsidRPr="008464F4" w:rsidRDefault="008464F4" w:rsidP="008464F4">
            <w:r w:rsidRPr="008464F4">
              <w:t>Indispensable</w:t>
            </w:r>
          </w:p>
          <w:p w14:paraId="4681426F" w14:textId="77777777" w:rsidR="008464F4" w:rsidRPr="008464F4" w:rsidRDefault="008464F4" w:rsidP="008464F4"/>
        </w:tc>
        <w:tc>
          <w:tcPr>
            <w:tcW w:w="311" w:type="pct"/>
          </w:tcPr>
          <w:p w14:paraId="67DE7D81" w14:textId="77777777" w:rsidR="008464F4" w:rsidRPr="008464F4" w:rsidRDefault="008464F4" w:rsidP="008464F4"/>
        </w:tc>
        <w:tc>
          <w:tcPr>
            <w:tcW w:w="310" w:type="pct"/>
          </w:tcPr>
          <w:p w14:paraId="5D81AE41" w14:textId="77777777" w:rsidR="008464F4" w:rsidRPr="008464F4" w:rsidRDefault="008464F4" w:rsidP="008464F4"/>
        </w:tc>
      </w:tr>
      <w:tr w:rsidR="008464F4" w:rsidRPr="008464F4" w14:paraId="51A3B2AA" w14:textId="77777777" w:rsidTr="008464F4">
        <w:trPr>
          <w:trHeight w:val="20"/>
          <w:jc w:val="center"/>
        </w:trPr>
        <w:tc>
          <w:tcPr>
            <w:tcW w:w="585" w:type="pct"/>
            <w:shd w:val="clear" w:color="auto" w:fill="auto"/>
            <w:vAlign w:val="center"/>
            <w:hideMark/>
          </w:tcPr>
          <w:p w14:paraId="49AB0E4B" w14:textId="77777777" w:rsidR="008464F4" w:rsidRPr="008464F4" w:rsidRDefault="008464F4" w:rsidP="008464F4">
            <w:r w:rsidRPr="008464F4">
              <w:t>4.1.4</w:t>
            </w:r>
          </w:p>
        </w:tc>
        <w:tc>
          <w:tcPr>
            <w:tcW w:w="2468" w:type="pct"/>
            <w:vAlign w:val="center"/>
          </w:tcPr>
          <w:p w14:paraId="42501F26" w14:textId="1C2AC83A" w:rsidR="008464F4" w:rsidRPr="008464F4" w:rsidRDefault="008464F4" w:rsidP="00FE6DBC">
            <w:r w:rsidRPr="008464F4">
              <w:t>Declaración de in</w:t>
            </w:r>
            <w:r w:rsidR="00FE6DBC">
              <w:t>tegridad, en la que el licitante</w:t>
            </w:r>
            <w:r w:rsidRPr="008464F4">
              <w:t xml:space="preserv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cotizante” </w:t>
            </w:r>
            <w:r w:rsidR="00FE6DBC">
              <w:t xml:space="preserve">de la presente Convocatoria </w:t>
            </w:r>
            <w:r w:rsidRPr="008464F4">
              <w:t>que se adjunta para tal efecto.</w:t>
            </w:r>
          </w:p>
        </w:tc>
        <w:tc>
          <w:tcPr>
            <w:tcW w:w="622" w:type="pct"/>
            <w:shd w:val="clear" w:color="auto" w:fill="auto"/>
            <w:vAlign w:val="center"/>
            <w:hideMark/>
          </w:tcPr>
          <w:p w14:paraId="16C7CEB9" w14:textId="77777777" w:rsidR="008464F4" w:rsidRPr="008464F4" w:rsidRDefault="009477E9" w:rsidP="008464F4">
            <w:hyperlink w:anchor="FORMATO_3" w:history="1">
              <w:r w:rsidR="008464F4" w:rsidRPr="008464F4">
                <w:t>Formato No. 3</w:t>
              </w:r>
            </w:hyperlink>
          </w:p>
        </w:tc>
        <w:tc>
          <w:tcPr>
            <w:tcW w:w="704" w:type="pct"/>
            <w:shd w:val="clear" w:color="auto" w:fill="auto"/>
            <w:vAlign w:val="center"/>
          </w:tcPr>
          <w:p w14:paraId="0A52417D" w14:textId="77777777" w:rsidR="008464F4" w:rsidRPr="008464F4" w:rsidRDefault="008464F4" w:rsidP="008464F4">
            <w:r w:rsidRPr="008464F4">
              <w:t>Indispensable</w:t>
            </w:r>
          </w:p>
          <w:p w14:paraId="10A70752" w14:textId="77777777" w:rsidR="008464F4" w:rsidRPr="008464F4" w:rsidRDefault="008464F4" w:rsidP="008464F4"/>
        </w:tc>
        <w:tc>
          <w:tcPr>
            <w:tcW w:w="311" w:type="pct"/>
          </w:tcPr>
          <w:p w14:paraId="72D07D06" w14:textId="77777777" w:rsidR="008464F4" w:rsidRPr="008464F4" w:rsidRDefault="008464F4" w:rsidP="008464F4"/>
        </w:tc>
        <w:tc>
          <w:tcPr>
            <w:tcW w:w="310" w:type="pct"/>
          </w:tcPr>
          <w:p w14:paraId="43593DC6" w14:textId="77777777" w:rsidR="008464F4" w:rsidRPr="008464F4" w:rsidRDefault="008464F4" w:rsidP="008464F4"/>
        </w:tc>
      </w:tr>
      <w:tr w:rsidR="008464F4" w:rsidRPr="008464F4" w14:paraId="46110D1B" w14:textId="77777777" w:rsidTr="008464F4">
        <w:trPr>
          <w:trHeight w:val="20"/>
          <w:jc w:val="center"/>
        </w:trPr>
        <w:tc>
          <w:tcPr>
            <w:tcW w:w="585" w:type="pct"/>
            <w:shd w:val="clear" w:color="auto" w:fill="auto"/>
            <w:vAlign w:val="center"/>
            <w:hideMark/>
          </w:tcPr>
          <w:p w14:paraId="100A0684" w14:textId="77777777" w:rsidR="008464F4" w:rsidRPr="008464F4" w:rsidRDefault="008464F4" w:rsidP="008464F4">
            <w:r w:rsidRPr="008464F4">
              <w:t>4.1.5</w:t>
            </w:r>
          </w:p>
        </w:tc>
        <w:tc>
          <w:tcPr>
            <w:tcW w:w="2468" w:type="pct"/>
            <w:vAlign w:val="center"/>
          </w:tcPr>
          <w:p w14:paraId="6BA8B8DD" w14:textId="182FB4D4" w:rsidR="008464F4" w:rsidRPr="008464F4" w:rsidRDefault="008464F4" w:rsidP="008464F4">
            <w:r w:rsidRPr="008464F4">
              <w:t>Escrito bajo protesta de decir verdad, indicando que el cotizante cuenta con estratificación como micro, pequeña o mediana empresa (</w:t>
            </w:r>
            <w:proofErr w:type="spellStart"/>
            <w:r w:rsidRPr="008464F4">
              <w:t>Mipymes</w:t>
            </w:r>
            <w:proofErr w:type="spellEnd"/>
            <w:r w:rsidRPr="008464F4">
              <w:t xml:space="preserve">), de acuerdo </w:t>
            </w:r>
            <w:r w:rsidRPr="008464F4">
              <w:lastRenderedPageBreak/>
              <w:t>con el Formato No. 4 “Formato de manifestación bajo protesta de decir verdad, de la estratificación de micro, pequeña o</w:t>
            </w:r>
            <w:r w:rsidR="00FE6DBC">
              <w:t xml:space="preserve"> mediana empresa (MIPYMES)” de la presente Convocatoria</w:t>
            </w:r>
            <w:r w:rsidRPr="008464F4">
              <w:t xml:space="preserve"> que se adjunta para tal efecto.</w:t>
            </w:r>
          </w:p>
          <w:p w14:paraId="42C8D7FE" w14:textId="77777777" w:rsidR="008464F4" w:rsidRPr="008464F4" w:rsidRDefault="008464F4" w:rsidP="008464F4"/>
          <w:p w14:paraId="2E12FFB8" w14:textId="77777777" w:rsidR="008464F4" w:rsidRPr="008464F4" w:rsidRDefault="008464F4" w:rsidP="008464F4">
            <w:r w:rsidRPr="008464F4">
              <w:t>En caso de que no le aplique el presente numeral, deberá enviar el respectivo escrito con la leyenda “NO APLICA”.</w:t>
            </w:r>
          </w:p>
        </w:tc>
        <w:tc>
          <w:tcPr>
            <w:tcW w:w="622" w:type="pct"/>
            <w:shd w:val="clear" w:color="auto" w:fill="auto"/>
            <w:vAlign w:val="center"/>
            <w:hideMark/>
          </w:tcPr>
          <w:p w14:paraId="29E90485" w14:textId="77777777" w:rsidR="008464F4" w:rsidRPr="008464F4" w:rsidRDefault="009477E9" w:rsidP="008464F4">
            <w:hyperlink w:anchor="FORMATO_4" w:history="1">
              <w:r w:rsidR="008464F4" w:rsidRPr="008464F4">
                <w:t>Formato No. 4</w:t>
              </w:r>
            </w:hyperlink>
          </w:p>
        </w:tc>
        <w:tc>
          <w:tcPr>
            <w:tcW w:w="704" w:type="pct"/>
            <w:shd w:val="clear" w:color="auto" w:fill="auto"/>
            <w:vAlign w:val="center"/>
          </w:tcPr>
          <w:p w14:paraId="6B5F3183" w14:textId="77777777" w:rsidR="008464F4" w:rsidRPr="008464F4" w:rsidRDefault="008464F4" w:rsidP="008464F4">
            <w:r w:rsidRPr="008464F4">
              <w:t>Indispensable</w:t>
            </w:r>
          </w:p>
          <w:p w14:paraId="3DFB6E91" w14:textId="77777777" w:rsidR="008464F4" w:rsidRPr="008464F4" w:rsidRDefault="008464F4" w:rsidP="008464F4"/>
        </w:tc>
        <w:tc>
          <w:tcPr>
            <w:tcW w:w="311" w:type="pct"/>
          </w:tcPr>
          <w:p w14:paraId="71CD93CE" w14:textId="77777777" w:rsidR="008464F4" w:rsidRPr="008464F4" w:rsidRDefault="008464F4" w:rsidP="008464F4"/>
        </w:tc>
        <w:tc>
          <w:tcPr>
            <w:tcW w:w="310" w:type="pct"/>
          </w:tcPr>
          <w:p w14:paraId="76AC2B96" w14:textId="77777777" w:rsidR="008464F4" w:rsidRPr="008464F4" w:rsidRDefault="008464F4" w:rsidP="008464F4"/>
        </w:tc>
      </w:tr>
      <w:tr w:rsidR="008464F4" w:rsidRPr="008464F4" w14:paraId="45828E6F" w14:textId="77777777" w:rsidTr="008464F4">
        <w:trPr>
          <w:trHeight w:val="20"/>
          <w:jc w:val="center"/>
        </w:trPr>
        <w:tc>
          <w:tcPr>
            <w:tcW w:w="585" w:type="pct"/>
            <w:shd w:val="clear" w:color="auto" w:fill="auto"/>
            <w:vAlign w:val="center"/>
            <w:hideMark/>
          </w:tcPr>
          <w:p w14:paraId="1730A924" w14:textId="77777777" w:rsidR="008464F4" w:rsidRPr="008464F4" w:rsidRDefault="008464F4" w:rsidP="008464F4">
            <w:r w:rsidRPr="008464F4">
              <w:lastRenderedPageBreak/>
              <w:t>4.1.6</w:t>
            </w:r>
          </w:p>
        </w:tc>
        <w:tc>
          <w:tcPr>
            <w:tcW w:w="2468" w:type="pct"/>
            <w:vAlign w:val="center"/>
          </w:tcPr>
          <w:p w14:paraId="40D585DF" w14:textId="77777777" w:rsidR="008464F4" w:rsidRPr="008464F4" w:rsidRDefault="008464F4" w:rsidP="008464F4">
            <w:r w:rsidRPr="008464F4">
              <w:t>Convenio en términos de la legislación aplicable, en caso de que dos o más personas deseen presentar en forma conjunta sus proposiciones, conforme al Formato No. 5, “Formato relativo al modelo de convenio de participación conjunta” el cual forma parte del presente oficio de adjudicación directa.</w:t>
            </w:r>
          </w:p>
          <w:p w14:paraId="5A7D93E7" w14:textId="77777777" w:rsidR="008464F4" w:rsidRPr="008464F4" w:rsidRDefault="008464F4" w:rsidP="008464F4">
            <w:r w:rsidRPr="008464F4">
              <w:t>En caso de que no le aplique el presente numeral, deberá enviar el respectivo escrito con la leyenda “NO APLICA”.</w:t>
            </w:r>
          </w:p>
          <w:p w14:paraId="1E9FE13B" w14:textId="77777777" w:rsidR="008464F4" w:rsidRPr="008464F4" w:rsidRDefault="008464F4" w:rsidP="008464F4">
            <w:r w:rsidRPr="008464F4">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769065E1" w14:textId="77777777" w:rsidR="008464F4" w:rsidRPr="008464F4" w:rsidRDefault="009477E9" w:rsidP="008464F4">
            <w:hyperlink w:anchor="FORMATO_5" w:history="1">
              <w:r w:rsidR="008464F4" w:rsidRPr="008464F4">
                <w:t>Formato No. 5</w:t>
              </w:r>
            </w:hyperlink>
          </w:p>
        </w:tc>
        <w:tc>
          <w:tcPr>
            <w:tcW w:w="704" w:type="pct"/>
            <w:shd w:val="clear" w:color="auto" w:fill="auto"/>
            <w:vAlign w:val="center"/>
          </w:tcPr>
          <w:p w14:paraId="1CA15397" w14:textId="77777777" w:rsidR="008464F4" w:rsidRPr="008464F4" w:rsidRDefault="008464F4" w:rsidP="008464F4">
            <w:r w:rsidRPr="008464F4">
              <w:t>Indispensable</w:t>
            </w:r>
          </w:p>
          <w:p w14:paraId="74107C3A" w14:textId="77777777" w:rsidR="008464F4" w:rsidRPr="008464F4" w:rsidRDefault="008464F4" w:rsidP="008464F4"/>
        </w:tc>
        <w:tc>
          <w:tcPr>
            <w:tcW w:w="311" w:type="pct"/>
          </w:tcPr>
          <w:p w14:paraId="377ABC00" w14:textId="77777777" w:rsidR="008464F4" w:rsidRPr="008464F4" w:rsidRDefault="008464F4" w:rsidP="008464F4"/>
        </w:tc>
        <w:tc>
          <w:tcPr>
            <w:tcW w:w="310" w:type="pct"/>
          </w:tcPr>
          <w:p w14:paraId="7A8B1A72" w14:textId="77777777" w:rsidR="008464F4" w:rsidRPr="008464F4" w:rsidRDefault="008464F4" w:rsidP="008464F4"/>
        </w:tc>
      </w:tr>
      <w:tr w:rsidR="008464F4" w:rsidRPr="008464F4" w14:paraId="4EA2683D" w14:textId="77777777" w:rsidTr="008464F4">
        <w:trPr>
          <w:trHeight w:val="1228"/>
          <w:jc w:val="center"/>
        </w:trPr>
        <w:tc>
          <w:tcPr>
            <w:tcW w:w="585" w:type="pct"/>
            <w:shd w:val="clear" w:color="auto" w:fill="auto"/>
            <w:vAlign w:val="center"/>
            <w:hideMark/>
          </w:tcPr>
          <w:p w14:paraId="3C9F1E74" w14:textId="77777777" w:rsidR="008464F4" w:rsidRPr="008464F4" w:rsidRDefault="008464F4" w:rsidP="008464F4">
            <w:r w:rsidRPr="008464F4">
              <w:t>4.1.7</w:t>
            </w:r>
          </w:p>
        </w:tc>
        <w:tc>
          <w:tcPr>
            <w:tcW w:w="2468" w:type="pct"/>
            <w:vAlign w:val="center"/>
          </w:tcPr>
          <w:p w14:paraId="3F6011B8" w14:textId="77A00E71" w:rsidR="008464F4" w:rsidRPr="008464F4" w:rsidRDefault="00FE6DBC" w:rsidP="008464F4">
            <w:r>
              <w:t>Los licitantes</w:t>
            </w:r>
            <w:r w:rsidR="008464F4" w:rsidRPr="008464F4">
              <w:t xml:space="preserve">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6394A7EB" w14:textId="77777777" w:rsidR="008464F4" w:rsidRPr="008464F4" w:rsidRDefault="008464F4" w:rsidP="008464F4">
            <w:r w:rsidRPr="008464F4">
              <w:t>Formato No. 6</w:t>
            </w:r>
          </w:p>
        </w:tc>
        <w:tc>
          <w:tcPr>
            <w:tcW w:w="704" w:type="pct"/>
            <w:shd w:val="clear" w:color="auto" w:fill="auto"/>
            <w:vAlign w:val="center"/>
          </w:tcPr>
          <w:p w14:paraId="58FAC7AC" w14:textId="77777777" w:rsidR="008464F4" w:rsidRPr="008464F4" w:rsidRDefault="008464F4" w:rsidP="008464F4">
            <w:r w:rsidRPr="008464F4">
              <w:t>Indispensable</w:t>
            </w:r>
          </w:p>
          <w:p w14:paraId="27CB0181" w14:textId="77777777" w:rsidR="008464F4" w:rsidRPr="008464F4" w:rsidRDefault="008464F4" w:rsidP="008464F4"/>
        </w:tc>
        <w:tc>
          <w:tcPr>
            <w:tcW w:w="311" w:type="pct"/>
          </w:tcPr>
          <w:p w14:paraId="32057A8B" w14:textId="77777777" w:rsidR="008464F4" w:rsidRPr="008464F4" w:rsidRDefault="008464F4" w:rsidP="008464F4"/>
        </w:tc>
        <w:tc>
          <w:tcPr>
            <w:tcW w:w="310" w:type="pct"/>
          </w:tcPr>
          <w:p w14:paraId="173B07AE" w14:textId="77777777" w:rsidR="008464F4" w:rsidRPr="008464F4" w:rsidRDefault="008464F4" w:rsidP="008464F4"/>
        </w:tc>
      </w:tr>
      <w:tr w:rsidR="008464F4" w:rsidRPr="008464F4" w14:paraId="3917ACA1" w14:textId="77777777" w:rsidTr="008464F4">
        <w:trPr>
          <w:trHeight w:val="20"/>
          <w:jc w:val="center"/>
        </w:trPr>
        <w:tc>
          <w:tcPr>
            <w:tcW w:w="585" w:type="pct"/>
            <w:shd w:val="clear" w:color="auto" w:fill="auto"/>
            <w:vAlign w:val="center"/>
          </w:tcPr>
          <w:p w14:paraId="4785D7AF" w14:textId="77777777" w:rsidR="008464F4" w:rsidRPr="008464F4" w:rsidRDefault="008464F4" w:rsidP="008464F4">
            <w:r w:rsidRPr="008464F4">
              <w:t>4.1.8</w:t>
            </w:r>
          </w:p>
        </w:tc>
        <w:tc>
          <w:tcPr>
            <w:tcW w:w="2468" w:type="pct"/>
            <w:vAlign w:val="center"/>
          </w:tcPr>
          <w:p w14:paraId="74B02126" w14:textId="77777777" w:rsidR="008464F4" w:rsidRPr="008464F4" w:rsidRDefault="008464F4" w:rsidP="008464F4">
            <w:r w:rsidRPr="008464F4">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3F4A113" w14:textId="77777777" w:rsidR="008464F4" w:rsidRPr="008464F4" w:rsidRDefault="008464F4" w:rsidP="008464F4">
            <w:r w:rsidRPr="008464F4">
              <w:t>Formato libre</w:t>
            </w:r>
          </w:p>
        </w:tc>
        <w:tc>
          <w:tcPr>
            <w:tcW w:w="704" w:type="pct"/>
            <w:shd w:val="clear" w:color="auto" w:fill="auto"/>
            <w:vAlign w:val="center"/>
          </w:tcPr>
          <w:p w14:paraId="7AD40986" w14:textId="77777777" w:rsidR="008464F4" w:rsidRPr="008464F4" w:rsidRDefault="008464F4" w:rsidP="008464F4">
            <w:r w:rsidRPr="008464F4">
              <w:t>Indispensable</w:t>
            </w:r>
          </w:p>
          <w:p w14:paraId="337E5FA7" w14:textId="77777777" w:rsidR="008464F4" w:rsidRPr="008464F4" w:rsidRDefault="008464F4" w:rsidP="008464F4"/>
        </w:tc>
        <w:tc>
          <w:tcPr>
            <w:tcW w:w="311" w:type="pct"/>
          </w:tcPr>
          <w:p w14:paraId="12285AD2" w14:textId="77777777" w:rsidR="008464F4" w:rsidRPr="008464F4" w:rsidRDefault="008464F4" w:rsidP="008464F4"/>
        </w:tc>
        <w:tc>
          <w:tcPr>
            <w:tcW w:w="310" w:type="pct"/>
          </w:tcPr>
          <w:p w14:paraId="3130D2E7" w14:textId="77777777" w:rsidR="008464F4" w:rsidRPr="008464F4" w:rsidRDefault="008464F4" w:rsidP="008464F4"/>
        </w:tc>
      </w:tr>
      <w:tr w:rsidR="008464F4" w:rsidRPr="008464F4" w14:paraId="65942C71" w14:textId="77777777" w:rsidTr="008464F4">
        <w:trPr>
          <w:trHeight w:val="20"/>
          <w:jc w:val="center"/>
        </w:trPr>
        <w:tc>
          <w:tcPr>
            <w:tcW w:w="585" w:type="pct"/>
            <w:shd w:val="clear" w:color="auto" w:fill="auto"/>
            <w:vAlign w:val="center"/>
          </w:tcPr>
          <w:p w14:paraId="5C46659E" w14:textId="77777777" w:rsidR="008464F4" w:rsidRPr="008464F4" w:rsidRDefault="008464F4" w:rsidP="008464F4">
            <w:r w:rsidRPr="008464F4">
              <w:t>4.1.9</w:t>
            </w:r>
          </w:p>
        </w:tc>
        <w:tc>
          <w:tcPr>
            <w:tcW w:w="2468" w:type="pct"/>
            <w:vAlign w:val="center"/>
          </w:tcPr>
          <w:p w14:paraId="13B54308" w14:textId="77777777" w:rsidR="008464F4" w:rsidRPr="008464F4" w:rsidRDefault="008464F4" w:rsidP="008464F4">
            <w:r w:rsidRPr="008464F4">
              <w:t xml:space="preserve">Escrito donde manifiesta bajo protesta de decir verdad, que dispone de la organización, experiencia, elementos técnicos, humanos y económicos </w:t>
            </w:r>
            <w:r w:rsidRPr="008464F4">
              <w:lastRenderedPageBreak/>
              <w:t>necesarios, así como con la capacidad suficiente para satisfacer de manera eficiente y adecuada las necesidades de “EL INSTITUTO”.</w:t>
            </w:r>
          </w:p>
        </w:tc>
        <w:tc>
          <w:tcPr>
            <w:tcW w:w="622" w:type="pct"/>
            <w:shd w:val="clear" w:color="auto" w:fill="auto"/>
            <w:vAlign w:val="center"/>
          </w:tcPr>
          <w:p w14:paraId="2BD93B36" w14:textId="77777777" w:rsidR="008464F4" w:rsidRPr="008464F4" w:rsidRDefault="008464F4" w:rsidP="008464F4">
            <w:r w:rsidRPr="008464F4">
              <w:lastRenderedPageBreak/>
              <w:t>Formato libre</w:t>
            </w:r>
          </w:p>
        </w:tc>
        <w:tc>
          <w:tcPr>
            <w:tcW w:w="704" w:type="pct"/>
            <w:shd w:val="clear" w:color="auto" w:fill="auto"/>
            <w:vAlign w:val="center"/>
          </w:tcPr>
          <w:p w14:paraId="47C14E06" w14:textId="77777777" w:rsidR="008464F4" w:rsidRPr="008464F4" w:rsidRDefault="008464F4" w:rsidP="008464F4">
            <w:r w:rsidRPr="008464F4">
              <w:t>Indispensable</w:t>
            </w:r>
          </w:p>
          <w:p w14:paraId="5DDB19FD" w14:textId="77777777" w:rsidR="008464F4" w:rsidRPr="008464F4" w:rsidRDefault="008464F4" w:rsidP="008464F4"/>
        </w:tc>
        <w:tc>
          <w:tcPr>
            <w:tcW w:w="311" w:type="pct"/>
          </w:tcPr>
          <w:p w14:paraId="3980E8A2" w14:textId="77777777" w:rsidR="008464F4" w:rsidRPr="008464F4" w:rsidRDefault="008464F4" w:rsidP="008464F4"/>
        </w:tc>
        <w:tc>
          <w:tcPr>
            <w:tcW w:w="310" w:type="pct"/>
          </w:tcPr>
          <w:p w14:paraId="21697402" w14:textId="77777777" w:rsidR="008464F4" w:rsidRPr="008464F4" w:rsidRDefault="008464F4" w:rsidP="008464F4"/>
        </w:tc>
      </w:tr>
      <w:tr w:rsidR="008464F4" w:rsidRPr="008464F4" w14:paraId="225356CB" w14:textId="77777777" w:rsidTr="008464F4">
        <w:trPr>
          <w:trHeight w:val="20"/>
          <w:jc w:val="center"/>
        </w:trPr>
        <w:tc>
          <w:tcPr>
            <w:tcW w:w="585" w:type="pct"/>
            <w:shd w:val="clear" w:color="auto" w:fill="auto"/>
            <w:vAlign w:val="center"/>
          </w:tcPr>
          <w:p w14:paraId="0079E257" w14:textId="77777777" w:rsidR="008464F4" w:rsidRPr="008464F4" w:rsidRDefault="008464F4" w:rsidP="008464F4">
            <w:r w:rsidRPr="008464F4">
              <w:lastRenderedPageBreak/>
              <w:t>4.1.10</w:t>
            </w:r>
          </w:p>
        </w:tc>
        <w:tc>
          <w:tcPr>
            <w:tcW w:w="2468" w:type="pct"/>
            <w:vAlign w:val="center"/>
          </w:tcPr>
          <w:p w14:paraId="5EECDDAC" w14:textId="77777777" w:rsidR="008464F4" w:rsidRPr="008464F4" w:rsidRDefault="008464F4" w:rsidP="008464F4">
            <w:r w:rsidRPr="008464F4">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22" w:type="pct"/>
            <w:shd w:val="clear" w:color="auto" w:fill="auto"/>
            <w:vAlign w:val="center"/>
          </w:tcPr>
          <w:p w14:paraId="400106EC" w14:textId="77777777" w:rsidR="008464F4" w:rsidRPr="008464F4" w:rsidRDefault="008464F4" w:rsidP="008464F4">
            <w:r w:rsidRPr="008464F4">
              <w:t>Formato libre</w:t>
            </w:r>
          </w:p>
        </w:tc>
        <w:tc>
          <w:tcPr>
            <w:tcW w:w="704" w:type="pct"/>
            <w:shd w:val="clear" w:color="auto" w:fill="auto"/>
            <w:vAlign w:val="center"/>
          </w:tcPr>
          <w:p w14:paraId="02735F35" w14:textId="77777777" w:rsidR="008464F4" w:rsidRPr="008464F4" w:rsidRDefault="008464F4" w:rsidP="008464F4">
            <w:r w:rsidRPr="008464F4">
              <w:t>Indispensable</w:t>
            </w:r>
          </w:p>
          <w:p w14:paraId="1F183512" w14:textId="77777777" w:rsidR="008464F4" w:rsidRPr="008464F4" w:rsidRDefault="008464F4" w:rsidP="008464F4"/>
        </w:tc>
        <w:tc>
          <w:tcPr>
            <w:tcW w:w="311" w:type="pct"/>
          </w:tcPr>
          <w:p w14:paraId="7EB8AB96" w14:textId="77777777" w:rsidR="008464F4" w:rsidRPr="008464F4" w:rsidRDefault="008464F4" w:rsidP="008464F4"/>
        </w:tc>
        <w:tc>
          <w:tcPr>
            <w:tcW w:w="310" w:type="pct"/>
          </w:tcPr>
          <w:p w14:paraId="0D9B853E" w14:textId="77777777" w:rsidR="008464F4" w:rsidRPr="008464F4" w:rsidRDefault="008464F4" w:rsidP="008464F4"/>
        </w:tc>
      </w:tr>
      <w:tr w:rsidR="008464F4" w:rsidRPr="008464F4" w14:paraId="743B114D" w14:textId="77777777" w:rsidTr="008464F4">
        <w:trPr>
          <w:trHeight w:val="20"/>
          <w:jc w:val="center"/>
        </w:trPr>
        <w:tc>
          <w:tcPr>
            <w:tcW w:w="585" w:type="pct"/>
            <w:shd w:val="clear" w:color="auto" w:fill="auto"/>
            <w:vAlign w:val="center"/>
          </w:tcPr>
          <w:p w14:paraId="72357738" w14:textId="77777777" w:rsidR="008464F4" w:rsidRPr="008464F4" w:rsidRDefault="008464F4" w:rsidP="008464F4">
            <w:r w:rsidRPr="008464F4">
              <w:t>4.1.11</w:t>
            </w:r>
          </w:p>
        </w:tc>
        <w:tc>
          <w:tcPr>
            <w:tcW w:w="2468" w:type="pct"/>
            <w:vAlign w:val="center"/>
          </w:tcPr>
          <w:p w14:paraId="082B9882" w14:textId="77777777" w:rsidR="008464F4" w:rsidRPr="008464F4" w:rsidRDefault="008464F4" w:rsidP="008464F4">
            <w:r w:rsidRPr="008464F4">
              <w:t>Escrito donde Manifiesta no encontrarse sancionado como empresa o producto, por la Secretaría de la Función Pública.</w:t>
            </w:r>
          </w:p>
        </w:tc>
        <w:tc>
          <w:tcPr>
            <w:tcW w:w="622" w:type="pct"/>
            <w:shd w:val="clear" w:color="auto" w:fill="auto"/>
            <w:vAlign w:val="center"/>
          </w:tcPr>
          <w:p w14:paraId="0B865BC4" w14:textId="77777777" w:rsidR="008464F4" w:rsidRPr="008464F4" w:rsidRDefault="008464F4" w:rsidP="008464F4">
            <w:r w:rsidRPr="008464F4">
              <w:t>Formato libre</w:t>
            </w:r>
          </w:p>
        </w:tc>
        <w:tc>
          <w:tcPr>
            <w:tcW w:w="704" w:type="pct"/>
            <w:shd w:val="clear" w:color="auto" w:fill="auto"/>
            <w:vAlign w:val="center"/>
          </w:tcPr>
          <w:p w14:paraId="3C7B2BF2" w14:textId="77777777" w:rsidR="008464F4" w:rsidRPr="008464F4" w:rsidRDefault="008464F4" w:rsidP="008464F4">
            <w:r w:rsidRPr="008464F4">
              <w:t>Indispensable</w:t>
            </w:r>
          </w:p>
          <w:p w14:paraId="5C51B02A" w14:textId="77777777" w:rsidR="008464F4" w:rsidRPr="008464F4" w:rsidRDefault="008464F4" w:rsidP="008464F4"/>
        </w:tc>
        <w:tc>
          <w:tcPr>
            <w:tcW w:w="311" w:type="pct"/>
          </w:tcPr>
          <w:p w14:paraId="44E01F83" w14:textId="77777777" w:rsidR="008464F4" w:rsidRPr="008464F4" w:rsidRDefault="008464F4" w:rsidP="008464F4"/>
        </w:tc>
        <w:tc>
          <w:tcPr>
            <w:tcW w:w="310" w:type="pct"/>
          </w:tcPr>
          <w:p w14:paraId="6525BFC7" w14:textId="77777777" w:rsidR="008464F4" w:rsidRPr="008464F4" w:rsidRDefault="008464F4" w:rsidP="008464F4"/>
        </w:tc>
      </w:tr>
      <w:tr w:rsidR="008464F4" w:rsidRPr="008464F4" w14:paraId="7A63A10A" w14:textId="77777777" w:rsidTr="008464F4">
        <w:trPr>
          <w:trHeight w:val="20"/>
          <w:jc w:val="center"/>
        </w:trPr>
        <w:tc>
          <w:tcPr>
            <w:tcW w:w="585" w:type="pct"/>
            <w:shd w:val="clear" w:color="auto" w:fill="auto"/>
            <w:vAlign w:val="center"/>
          </w:tcPr>
          <w:p w14:paraId="1913B947" w14:textId="77777777" w:rsidR="008464F4" w:rsidRPr="008464F4" w:rsidRDefault="008464F4" w:rsidP="008464F4">
            <w:r w:rsidRPr="008464F4">
              <w:t>4.1.12</w:t>
            </w:r>
          </w:p>
        </w:tc>
        <w:tc>
          <w:tcPr>
            <w:tcW w:w="2468" w:type="pct"/>
            <w:vAlign w:val="center"/>
          </w:tcPr>
          <w:p w14:paraId="24B7877A" w14:textId="0204F80A" w:rsidR="008464F4" w:rsidRPr="008464F4" w:rsidRDefault="008464F4" w:rsidP="008464F4">
            <w:r w:rsidRPr="008464F4">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FE6DBC">
              <w:t>.</w:t>
            </w:r>
          </w:p>
        </w:tc>
        <w:tc>
          <w:tcPr>
            <w:tcW w:w="622" w:type="pct"/>
            <w:shd w:val="clear" w:color="auto" w:fill="auto"/>
            <w:vAlign w:val="center"/>
          </w:tcPr>
          <w:p w14:paraId="2FD50D04" w14:textId="77777777" w:rsidR="008464F4" w:rsidRPr="008464F4" w:rsidRDefault="008464F4" w:rsidP="008464F4">
            <w:r w:rsidRPr="008464F4">
              <w:t>Formato libre</w:t>
            </w:r>
          </w:p>
        </w:tc>
        <w:tc>
          <w:tcPr>
            <w:tcW w:w="704" w:type="pct"/>
            <w:shd w:val="clear" w:color="auto" w:fill="auto"/>
            <w:vAlign w:val="center"/>
          </w:tcPr>
          <w:p w14:paraId="1B61270D" w14:textId="77777777" w:rsidR="008464F4" w:rsidRPr="008464F4" w:rsidRDefault="008464F4" w:rsidP="008464F4">
            <w:r w:rsidRPr="008464F4">
              <w:t>Indispensable</w:t>
            </w:r>
          </w:p>
          <w:p w14:paraId="7923D3F8" w14:textId="77777777" w:rsidR="008464F4" w:rsidRPr="008464F4" w:rsidRDefault="008464F4" w:rsidP="008464F4"/>
        </w:tc>
        <w:tc>
          <w:tcPr>
            <w:tcW w:w="311" w:type="pct"/>
          </w:tcPr>
          <w:p w14:paraId="6E87BE69" w14:textId="77777777" w:rsidR="008464F4" w:rsidRPr="008464F4" w:rsidRDefault="008464F4" w:rsidP="008464F4"/>
        </w:tc>
        <w:tc>
          <w:tcPr>
            <w:tcW w:w="310" w:type="pct"/>
          </w:tcPr>
          <w:p w14:paraId="68A0C2F2" w14:textId="77777777" w:rsidR="008464F4" w:rsidRPr="008464F4" w:rsidRDefault="008464F4" w:rsidP="008464F4"/>
        </w:tc>
      </w:tr>
      <w:tr w:rsidR="008464F4" w:rsidRPr="008464F4" w14:paraId="55D47784" w14:textId="77777777" w:rsidTr="008464F4">
        <w:trPr>
          <w:trHeight w:val="20"/>
          <w:jc w:val="center"/>
        </w:trPr>
        <w:tc>
          <w:tcPr>
            <w:tcW w:w="585" w:type="pct"/>
            <w:shd w:val="clear" w:color="auto" w:fill="auto"/>
            <w:vAlign w:val="center"/>
          </w:tcPr>
          <w:p w14:paraId="5B2608BF" w14:textId="77777777" w:rsidR="008464F4" w:rsidRPr="008464F4" w:rsidRDefault="008464F4" w:rsidP="008464F4">
            <w:r w:rsidRPr="008464F4">
              <w:t>4.1.13</w:t>
            </w:r>
          </w:p>
        </w:tc>
        <w:tc>
          <w:tcPr>
            <w:tcW w:w="2468" w:type="pct"/>
            <w:vAlign w:val="center"/>
          </w:tcPr>
          <w:p w14:paraId="5D2A7B00" w14:textId="5D041E22" w:rsidR="008464F4" w:rsidRPr="008464F4" w:rsidRDefault="008464F4" w:rsidP="008464F4">
            <w:r w:rsidRPr="008464F4">
              <w:t xml:space="preserve">Escrito donde manifiesta que </w:t>
            </w:r>
            <w:r w:rsidR="00FE6DBC">
              <w:t>conoce la Ley, su Reglamento, la</w:t>
            </w:r>
            <w:r w:rsidRPr="008464F4">
              <w:t xml:space="preserve"> present</w:t>
            </w:r>
            <w:r w:rsidR="00FE6DBC">
              <w:t>e Convocatoria</w:t>
            </w:r>
            <w:r w:rsidRPr="008464F4">
              <w:t>, sus anexos y, en su caso, las modificaciones derivadas de la Junta de Aclaraciones</w:t>
            </w:r>
            <w:r w:rsidR="00FE6DBC">
              <w:t>.</w:t>
            </w:r>
          </w:p>
        </w:tc>
        <w:tc>
          <w:tcPr>
            <w:tcW w:w="622" w:type="pct"/>
            <w:shd w:val="clear" w:color="auto" w:fill="auto"/>
            <w:vAlign w:val="center"/>
          </w:tcPr>
          <w:p w14:paraId="41BD9341" w14:textId="77777777" w:rsidR="008464F4" w:rsidRPr="008464F4" w:rsidRDefault="008464F4" w:rsidP="008464F4">
            <w:r w:rsidRPr="008464F4">
              <w:t>Formato libre</w:t>
            </w:r>
          </w:p>
        </w:tc>
        <w:tc>
          <w:tcPr>
            <w:tcW w:w="704" w:type="pct"/>
            <w:shd w:val="clear" w:color="auto" w:fill="auto"/>
            <w:vAlign w:val="center"/>
          </w:tcPr>
          <w:p w14:paraId="20C6FFCE" w14:textId="77777777" w:rsidR="008464F4" w:rsidRPr="008464F4" w:rsidRDefault="008464F4" w:rsidP="008464F4">
            <w:r w:rsidRPr="008464F4">
              <w:t>Indispensable</w:t>
            </w:r>
          </w:p>
        </w:tc>
        <w:tc>
          <w:tcPr>
            <w:tcW w:w="311" w:type="pct"/>
          </w:tcPr>
          <w:p w14:paraId="0D50377D" w14:textId="77777777" w:rsidR="008464F4" w:rsidRPr="008464F4" w:rsidRDefault="008464F4" w:rsidP="008464F4"/>
        </w:tc>
        <w:tc>
          <w:tcPr>
            <w:tcW w:w="310" w:type="pct"/>
          </w:tcPr>
          <w:p w14:paraId="596D6BFC" w14:textId="77777777" w:rsidR="008464F4" w:rsidRPr="008464F4" w:rsidRDefault="008464F4" w:rsidP="008464F4"/>
        </w:tc>
      </w:tr>
      <w:tr w:rsidR="00FE6DBC" w:rsidRPr="008464F4" w14:paraId="536ECE0F" w14:textId="77777777" w:rsidTr="00FE6DBC">
        <w:trPr>
          <w:trHeight w:val="20"/>
          <w:jc w:val="center"/>
        </w:trPr>
        <w:tc>
          <w:tcPr>
            <w:tcW w:w="585" w:type="pct"/>
            <w:shd w:val="clear" w:color="auto" w:fill="auto"/>
            <w:vAlign w:val="center"/>
          </w:tcPr>
          <w:p w14:paraId="52F9DC0B" w14:textId="77777777" w:rsidR="00FE6DBC" w:rsidRPr="008464F4" w:rsidRDefault="00FE6DBC" w:rsidP="008464F4">
            <w:r w:rsidRPr="008464F4">
              <w:t>4.1.14</w:t>
            </w:r>
          </w:p>
        </w:tc>
        <w:tc>
          <w:tcPr>
            <w:tcW w:w="4415" w:type="pct"/>
            <w:gridSpan w:val="5"/>
            <w:vAlign w:val="center"/>
          </w:tcPr>
          <w:p w14:paraId="509082D7" w14:textId="77777777" w:rsidR="00FE6DBC" w:rsidRPr="00FE6DBC" w:rsidRDefault="00FE6DBC" w:rsidP="008464F4">
            <w:pPr>
              <w:rPr>
                <w:b/>
              </w:rPr>
            </w:pPr>
            <w:r w:rsidRPr="00FE6DBC">
              <w:rPr>
                <w:b/>
              </w:rPr>
              <w:t>Documentos que los cotizantes deberán presentar:</w:t>
            </w:r>
          </w:p>
          <w:p w14:paraId="3D752DE7" w14:textId="23F7947C" w:rsidR="00FE6DBC" w:rsidRPr="008464F4" w:rsidRDefault="00FE6DBC" w:rsidP="008464F4">
            <w:r w:rsidRPr="008464F4">
              <w:t xml:space="preserve">Los siguientes documentos no son indispensables, sin embargo, el licitante </w:t>
            </w:r>
            <w:r>
              <w:t xml:space="preserve">que resulte adjudicado deberá </w:t>
            </w:r>
            <w:r w:rsidRPr="008464F4">
              <w:t xml:space="preserve"> presentarlos al día</w:t>
            </w:r>
            <w:r w:rsidR="009B0692">
              <w:t xml:space="preserve"> hábil</w:t>
            </w:r>
            <w:r w:rsidRPr="008464F4">
              <w:t xml:space="preserve"> siguiente de la notificación</w:t>
            </w:r>
            <w:r>
              <w:t xml:space="preserve"> del Fallo</w:t>
            </w:r>
            <w:r w:rsidR="009B0692">
              <w:t>.  E</w:t>
            </w:r>
            <w:r w:rsidRPr="008464F4">
              <w:t xml:space="preserve">n caso de que no </w:t>
            </w:r>
            <w:proofErr w:type="gramStart"/>
            <w:r w:rsidRPr="008464F4">
              <w:t>los</w:t>
            </w:r>
            <w:proofErr w:type="gramEnd"/>
            <w:r w:rsidRPr="008464F4">
              <w:t xml:space="preserve"> presente no se formalizará el contrato por causas imputables</w:t>
            </w:r>
            <w:r>
              <w:t xml:space="preserve"> al proveedor adjudicado.</w:t>
            </w:r>
          </w:p>
        </w:tc>
      </w:tr>
      <w:tr w:rsidR="00FE6DBC" w:rsidRPr="008464F4" w14:paraId="493EDA2A" w14:textId="77777777" w:rsidTr="00FE6DBC">
        <w:trPr>
          <w:trHeight w:val="20"/>
          <w:jc w:val="center"/>
        </w:trPr>
        <w:tc>
          <w:tcPr>
            <w:tcW w:w="585" w:type="pct"/>
            <w:shd w:val="clear" w:color="auto" w:fill="auto"/>
            <w:vAlign w:val="center"/>
          </w:tcPr>
          <w:p w14:paraId="5CE3F8CD" w14:textId="77777777" w:rsidR="00FE6DBC" w:rsidRPr="008464F4" w:rsidRDefault="00FE6DBC" w:rsidP="008464F4"/>
        </w:tc>
        <w:tc>
          <w:tcPr>
            <w:tcW w:w="4415" w:type="pct"/>
            <w:gridSpan w:val="5"/>
            <w:vAlign w:val="center"/>
          </w:tcPr>
          <w:p w14:paraId="192205A2" w14:textId="4723AE6F" w:rsidR="00FE6DBC" w:rsidRPr="008464F4" w:rsidRDefault="00FE6DBC" w:rsidP="008464F4">
            <w:r w:rsidRPr="008464F4">
              <w:t>1.-Alta ante la Secretaría de Hacienda y Crédito Público y/o Constancia de Situación Fiscal.</w:t>
            </w:r>
          </w:p>
        </w:tc>
      </w:tr>
      <w:tr w:rsidR="00FE6DBC" w:rsidRPr="008464F4" w14:paraId="68F58612" w14:textId="77777777" w:rsidTr="00FE6DBC">
        <w:trPr>
          <w:trHeight w:val="20"/>
          <w:jc w:val="center"/>
        </w:trPr>
        <w:tc>
          <w:tcPr>
            <w:tcW w:w="585" w:type="pct"/>
            <w:shd w:val="clear" w:color="auto" w:fill="auto"/>
            <w:vAlign w:val="center"/>
          </w:tcPr>
          <w:p w14:paraId="0B444D96" w14:textId="77777777" w:rsidR="00FE6DBC" w:rsidRPr="008464F4" w:rsidRDefault="00FE6DBC" w:rsidP="008464F4"/>
        </w:tc>
        <w:tc>
          <w:tcPr>
            <w:tcW w:w="4415" w:type="pct"/>
            <w:gridSpan w:val="5"/>
            <w:vAlign w:val="center"/>
          </w:tcPr>
          <w:p w14:paraId="1CD9C209" w14:textId="3A8406B6" w:rsidR="00FE6DBC" w:rsidRPr="008464F4" w:rsidRDefault="00FE6DBC" w:rsidP="008464F4">
            <w:r w:rsidRPr="008464F4">
              <w:t>2.-Registro Federal de Contribuyentes.</w:t>
            </w:r>
          </w:p>
        </w:tc>
      </w:tr>
      <w:tr w:rsidR="00FE6DBC" w:rsidRPr="008464F4" w14:paraId="268F0042" w14:textId="77777777" w:rsidTr="00FE6DBC">
        <w:trPr>
          <w:trHeight w:val="20"/>
          <w:jc w:val="center"/>
        </w:trPr>
        <w:tc>
          <w:tcPr>
            <w:tcW w:w="585" w:type="pct"/>
            <w:shd w:val="clear" w:color="auto" w:fill="auto"/>
            <w:vAlign w:val="center"/>
          </w:tcPr>
          <w:p w14:paraId="2E254039" w14:textId="77777777" w:rsidR="00FE6DBC" w:rsidRPr="008464F4" w:rsidRDefault="00FE6DBC" w:rsidP="008464F4"/>
        </w:tc>
        <w:tc>
          <w:tcPr>
            <w:tcW w:w="4415" w:type="pct"/>
            <w:gridSpan w:val="5"/>
            <w:vAlign w:val="center"/>
          </w:tcPr>
          <w:p w14:paraId="7ADDC72F" w14:textId="77777777" w:rsidR="00FE6DBC" w:rsidRPr="008464F4" w:rsidRDefault="00FE6DBC" w:rsidP="008464F4">
            <w:r w:rsidRPr="008464F4">
              <w:t>3.-Tarjeta de Registro Patronal ante el IMSS.</w:t>
            </w:r>
          </w:p>
          <w:p w14:paraId="0D9EF7A4" w14:textId="292F4738" w:rsidR="00FE6DBC" w:rsidRPr="008464F4" w:rsidRDefault="00FE6DBC" w:rsidP="008464F4">
            <w:r w:rsidRPr="008464F4">
              <w:t>EL  NRP deberá coincidir con la opinión de cumplimiento del INFONAVIT.</w:t>
            </w:r>
          </w:p>
        </w:tc>
      </w:tr>
      <w:tr w:rsidR="00FE6DBC" w:rsidRPr="008464F4" w14:paraId="4DA97A1A" w14:textId="77777777" w:rsidTr="00FE6DBC">
        <w:trPr>
          <w:trHeight w:val="20"/>
          <w:jc w:val="center"/>
        </w:trPr>
        <w:tc>
          <w:tcPr>
            <w:tcW w:w="585" w:type="pct"/>
            <w:shd w:val="clear" w:color="auto" w:fill="auto"/>
            <w:vAlign w:val="center"/>
          </w:tcPr>
          <w:p w14:paraId="5709A7DC" w14:textId="77777777" w:rsidR="00FE6DBC" w:rsidRPr="008464F4" w:rsidRDefault="00FE6DBC" w:rsidP="008464F4"/>
        </w:tc>
        <w:tc>
          <w:tcPr>
            <w:tcW w:w="4415" w:type="pct"/>
            <w:gridSpan w:val="5"/>
            <w:vAlign w:val="center"/>
          </w:tcPr>
          <w:p w14:paraId="21C41F48" w14:textId="19C83391" w:rsidR="00FE6DBC" w:rsidRPr="008464F4" w:rsidRDefault="00FE6DBC" w:rsidP="008464F4">
            <w:r w:rsidRPr="008464F4">
              <w:t xml:space="preserve">4.-Comprobante del Domicilio fiscal mismo que deberá coincidir con la dirección proporcionada en </w:t>
            </w:r>
            <w:r>
              <w:t>la acreditación del cotizante. C</w:t>
            </w:r>
            <w:r w:rsidRPr="008464F4">
              <w:t xml:space="preserve">on una vigencia no mayor a tres meses. </w:t>
            </w:r>
          </w:p>
          <w:p w14:paraId="77DF5414" w14:textId="5FCCE4FE" w:rsidR="00FE6DBC" w:rsidRPr="008464F4" w:rsidRDefault="00FE6DBC" w:rsidP="008464F4">
            <w:r w:rsidRPr="008464F4">
              <w:t xml:space="preserve">También deberá coincidir con el alta de hacienda y a nombre del cotizante, en caso de que no se encuentre a nombre del cotizante deberá presentar escrito bajo protesta de decir verdad el </w:t>
            </w:r>
            <w:r w:rsidRPr="008464F4">
              <w:lastRenderedPageBreak/>
              <w:t>motivo por el cual no se encuentra a su nombre debiendo acreditar su dicho con documento idóneo que acredite su posesión (contrato de arrendamiento)</w:t>
            </w:r>
          </w:p>
        </w:tc>
      </w:tr>
      <w:tr w:rsidR="00FE6DBC" w:rsidRPr="008464F4" w14:paraId="59309DC7" w14:textId="77777777" w:rsidTr="00FE6DBC">
        <w:trPr>
          <w:trHeight w:val="20"/>
          <w:jc w:val="center"/>
        </w:trPr>
        <w:tc>
          <w:tcPr>
            <w:tcW w:w="585" w:type="pct"/>
            <w:shd w:val="clear" w:color="auto" w:fill="auto"/>
            <w:vAlign w:val="center"/>
          </w:tcPr>
          <w:p w14:paraId="79BE1494" w14:textId="77777777" w:rsidR="00FE6DBC" w:rsidRPr="008464F4" w:rsidRDefault="00FE6DBC" w:rsidP="008464F4"/>
        </w:tc>
        <w:tc>
          <w:tcPr>
            <w:tcW w:w="4415" w:type="pct"/>
            <w:gridSpan w:val="5"/>
            <w:vAlign w:val="center"/>
          </w:tcPr>
          <w:p w14:paraId="67CDB1F3" w14:textId="6937DC7C" w:rsidR="00FE6DBC" w:rsidRPr="008464F4" w:rsidRDefault="00FE6DBC" w:rsidP="008464F4">
            <w:r w:rsidRPr="008464F4">
              <w:t xml:space="preserve">5.-Identificación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8464F4">
              <w:t>fracción</w:t>
            </w:r>
            <w:proofErr w:type="gramEnd"/>
            <w:r w:rsidRPr="008464F4">
              <w:t xml:space="preserve"> X del Reglamento.</w:t>
            </w:r>
          </w:p>
        </w:tc>
      </w:tr>
      <w:tr w:rsidR="00FE6DBC" w:rsidRPr="008464F4" w14:paraId="7DE2FCAA" w14:textId="77777777" w:rsidTr="00FE6DBC">
        <w:trPr>
          <w:trHeight w:val="20"/>
          <w:jc w:val="center"/>
        </w:trPr>
        <w:tc>
          <w:tcPr>
            <w:tcW w:w="585" w:type="pct"/>
            <w:shd w:val="clear" w:color="auto" w:fill="auto"/>
            <w:vAlign w:val="center"/>
          </w:tcPr>
          <w:p w14:paraId="3921C7B7" w14:textId="77777777" w:rsidR="00FE6DBC" w:rsidRPr="008464F4" w:rsidRDefault="00FE6DBC" w:rsidP="008464F4"/>
        </w:tc>
        <w:tc>
          <w:tcPr>
            <w:tcW w:w="4415" w:type="pct"/>
            <w:gridSpan w:val="5"/>
            <w:vAlign w:val="center"/>
          </w:tcPr>
          <w:p w14:paraId="6C95B818" w14:textId="77777777" w:rsidR="00FE6DBC" w:rsidRPr="008464F4" w:rsidRDefault="00FE6DBC" w:rsidP="008464F4">
            <w:r w:rsidRPr="008464F4">
              <w:t xml:space="preserve">6.-Los cotizantes quedan obligados a entregar al Instituto la “Opinión del Cumplimiento de Obligaciones” emitida por el INFONAVIT vigente y positiva. Para el caso de que el cotizante no cuente con trabajadores registrados ante el I.M.S.S. y se apoyen en la figura jurídica del </w:t>
            </w:r>
            <w:proofErr w:type="spellStart"/>
            <w:r w:rsidRPr="008464F4">
              <w:t>Outsoursing</w:t>
            </w:r>
            <w:proofErr w:type="spellEnd"/>
            <w:r w:rsidRPr="008464F4">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46C4635C" w14:textId="77777777" w:rsidR="00FE6DBC" w:rsidRPr="008464F4" w:rsidRDefault="00FE6DBC" w:rsidP="008464F4"/>
          <w:p w14:paraId="2AC90C20" w14:textId="772496F6" w:rsidR="00FE6DBC" w:rsidRPr="008464F4" w:rsidRDefault="00FE6DBC" w:rsidP="008464F4">
            <w:r w:rsidRPr="008464F4">
              <w:t>EL NRP deberá coincidir con la Tarjeta de Registro Patronal presentada.</w:t>
            </w:r>
          </w:p>
        </w:tc>
      </w:tr>
      <w:tr w:rsidR="00FE6DBC" w:rsidRPr="008464F4" w14:paraId="526466E7" w14:textId="77777777" w:rsidTr="00FE6DBC">
        <w:trPr>
          <w:trHeight w:val="20"/>
          <w:jc w:val="center"/>
        </w:trPr>
        <w:tc>
          <w:tcPr>
            <w:tcW w:w="585" w:type="pct"/>
            <w:shd w:val="clear" w:color="auto" w:fill="auto"/>
            <w:vAlign w:val="center"/>
          </w:tcPr>
          <w:p w14:paraId="08040C2F" w14:textId="77777777" w:rsidR="00FE6DBC" w:rsidRPr="008464F4" w:rsidRDefault="00FE6DBC" w:rsidP="008464F4"/>
        </w:tc>
        <w:tc>
          <w:tcPr>
            <w:tcW w:w="4415" w:type="pct"/>
            <w:gridSpan w:val="5"/>
            <w:vAlign w:val="center"/>
          </w:tcPr>
          <w:p w14:paraId="471381B9" w14:textId="7D1719A0" w:rsidR="00FE6DBC" w:rsidRPr="008464F4" w:rsidRDefault="00FE6DBC" w:rsidP="008464F4">
            <w:r w:rsidRPr="008464F4">
              <w:t xml:space="preserve">7.-Los cotizantes quedan obligados a entregar al Instituto la “Opinión del Cumplimiento de Obligaciones Fiscales” emitida por el S.A.T. vigente y positiva. En caso de apoyarse en figura de </w:t>
            </w:r>
            <w:proofErr w:type="spellStart"/>
            <w:r w:rsidRPr="008464F4">
              <w:t>Outsoursing</w:t>
            </w:r>
            <w:proofErr w:type="spellEnd"/>
            <w:r w:rsidRPr="008464F4">
              <w:t xml:space="preserve">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r>
      <w:tr w:rsidR="00FE6DBC" w:rsidRPr="008464F4" w14:paraId="504B67D8" w14:textId="77777777" w:rsidTr="00FE6DBC">
        <w:trPr>
          <w:trHeight w:val="20"/>
          <w:jc w:val="center"/>
        </w:trPr>
        <w:tc>
          <w:tcPr>
            <w:tcW w:w="585" w:type="pct"/>
            <w:shd w:val="clear" w:color="auto" w:fill="auto"/>
            <w:vAlign w:val="center"/>
          </w:tcPr>
          <w:p w14:paraId="70CC9DCE" w14:textId="77777777" w:rsidR="00FE6DBC" w:rsidRPr="008464F4" w:rsidRDefault="00FE6DBC" w:rsidP="008464F4"/>
        </w:tc>
        <w:tc>
          <w:tcPr>
            <w:tcW w:w="4415" w:type="pct"/>
            <w:gridSpan w:val="5"/>
            <w:vAlign w:val="center"/>
          </w:tcPr>
          <w:p w14:paraId="206F5571" w14:textId="77777777" w:rsidR="00FE6DBC" w:rsidRPr="008464F4" w:rsidRDefault="00FE6DBC" w:rsidP="008464F4">
            <w:r w:rsidRPr="008464F4">
              <w:t xml:space="preserve">8.-Los cotizantes quedan obligados a entregar al Instituto la “Opinión del Cumplimiento de Obligaciones en materia de Seguridad Social” Vigente y Positiva, emitida por el I.M.S.S., al presentar su propuesta técnica. </w:t>
            </w:r>
          </w:p>
          <w:p w14:paraId="6A2D9761" w14:textId="77777777" w:rsidR="00FE6DBC" w:rsidRPr="008464F4" w:rsidRDefault="00FE6DBC" w:rsidP="008464F4">
            <w:r w:rsidRPr="008464F4">
              <w:t xml:space="preserve"> En caso de particulares:</w:t>
            </w:r>
          </w:p>
          <w:p w14:paraId="72156171" w14:textId="77777777" w:rsidR="00FE6DBC" w:rsidRPr="008464F4" w:rsidRDefault="00FE6DBC" w:rsidP="008464F4">
            <w:r w:rsidRPr="008464F4">
              <w:t>a) No se encuentre registrado ante este Instituto;</w:t>
            </w:r>
          </w:p>
          <w:p w14:paraId="394819E5" w14:textId="77777777" w:rsidR="00FE6DBC" w:rsidRPr="008464F4" w:rsidRDefault="00FE6DBC" w:rsidP="008464F4">
            <w:r w:rsidRPr="008464F4">
              <w:t>b) Cuente con Registro Patronal, pero se encuentre dado de baja o;</w:t>
            </w:r>
          </w:p>
          <w:p w14:paraId="1E164B1F" w14:textId="77777777" w:rsidR="00FE6DBC" w:rsidRPr="008464F4" w:rsidRDefault="00FE6DBC" w:rsidP="008464F4">
            <w:r w:rsidRPr="008464F4">
              <w:t>c) No tenga personal que sea sujeto de aseguramiento obligatorio, de conformidad con lo dispuesto por el artículo 12 de la LSS.</w:t>
            </w:r>
          </w:p>
          <w:p w14:paraId="584CB170" w14:textId="77777777" w:rsidR="00FE6DBC" w:rsidRPr="008464F4" w:rsidRDefault="00FE6DBC" w:rsidP="008464F4"/>
          <w:p w14:paraId="113FF2FA" w14:textId="77777777" w:rsidR="00FE6DBC" w:rsidRPr="008464F4" w:rsidRDefault="00FE6DBC" w:rsidP="008464F4">
            <w:r w:rsidRPr="008464F4">
              <w:t>No podrá obtener la citada Opinión, por lo cual, dicho particular podrá dar cumplimiento a tal requerimiento presentando lo siguiente:</w:t>
            </w:r>
          </w:p>
          <w:p w14:paraId="5D5919C4" w14:textId="77777777" w:rsidR="00FE6DBC" w:rsidRPr="008464F4" w:rsidRDefault="00FE6DBC" w:rsidP="008464F4"/>
          <w:p w14:paraId="3E3E4FD7" w14:textId="77777777" w:rsidR="00FE6DBC" w:rsidRPr="008464F4" w:rsidRDefault="00FE6DBC" w:rsidP="008464F4">
            <w:r w:rsidRPr="008464F4">
              <w:t>•Documento emitido por este instituto (resultado de la consulta en el sistema para obtener la Opinión), en el que se haga constar que no se puede emitir la Opinión de cumplimiento.</w:t>
            </w:r>
          </w:p>
          <w:p w14:paraId="7789CA90" w14:textId="77777777" w:rsidR="00FE6DBC" w:rsidRPr="008464F4" w:rsidRDefault="00FE6DBC" w:rsidP="008464F4">
            <w:r w:rsidRPr="008464F4">
              <w:t>•Escrito libre, bajo protesta de decir verdad, que no le es posible obtener la multicitada opinión, justificando el motivo y anexando el documento en el que conste que no se puede emitirla misma y:</w:t>
            </w:r>
          </w:p>
          <w:p w14:paraId="7C2CDFE2" w14:textId="77777777" w:rsidR="00FE6DBC" w:rsidRPr="008464F4" w:rsidRDefault="00FE6DBC" w:rsidP="008464F4">
            <w:r w:rsidRPr="008464F4">
              <w:t xml:space="preserve">•En el caso de que el particular manifieste que presta sus servicios a través de trabajadores subcontratos con un tercero, deberá presentar, en tal caso junto con la documentación citada </w:t>
            </w:r>
            <w:r w:rsidRPr="008464F4">
              <w:lastRenderedPageBreak/>
              <w:t xml:space="preserve">en los dos incisos anteriores, la opinión de cumplimiento de obligaciones del </w:t>
            </w:r>
            <w:proofErr w:type="spellStart"/>
            <w:r w:rsidRPr="008464F4">
              <w:t>subcontratante</w:t>
            </w:r>
            <w:proofErr w:type="spellEnd"/>
            <w:r w:rsidRPr="008464F4">
              <w:t>, desde luego, vigente y positiva (lo anterior en términos del artículo 15-A de la LSS)</w:t>
            </w:r>
          </w:p>
          <w:p w14:paraId="6095DEC1" w14:textId="77777777" w:rsidR="00FE6DBC" w:rsidRPr="008464F4" w:rsidRDefault="00FE6DBC" w:rsidP="008464F4">
            <w:r w:rsidRPr="008464F4">
              <w:t xml:space="preserve">•Para el caso de que el cotizante no cuente con trabajadores registrados ante el I.M.S.S. y se apoyen en la figura jurídica del </w:t>
            </w:r>
            <w:proofErr w:type="spellStart"/>
            <w:r w:rsidRPr="008464F4">
              <w:t>Outsoursing</w:t>
            </w:r>
            <w:proofErr w:type="spellEnd"/>
            <w:r w:rsidRPr="008464F4">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3754EE6C" w14:textId="708F837A" w:rsidR="00FE6DBC" w:rsidRPr="008464F4" w:rsidRDefault="00FE6DBC" w:rsidP="008464F4">
            <w:r w:rsidRPr="008464F4">
              <w:t>LAS OPINIONES DEBERÁN INCLUIR QR LEGIBLE.</w:t>
            </w:r>
          </w:p>
        </w:tc>
      </w:tr>
      <w:tr w:rsidR="00FE6DBC" w:rsidRPr="008464F4" w14:paraId="727DE82B" w14:textId="77777777" w:rsidTr="00FE6DBC">
        <w:trPr>
          <w:trHeight w:val="20"/>
          <w:jc w:val="center"/>
        </w:trPr>
        <w:tc>
          <w:tcPr>
            <w:tcW w:w="585" w:type="pct"/>
            <w:shd w:val="clear" w:color="auto" w:fill="auto"/>
            <w:vAlign w:val="center"/>
          </w:tcPr>
          <w:p w14:paraId="77DBB5AA" w14:textId="77777777" w:rsidR="00FE6DBC" w:rsidRPr="008464F4" w:rsidRDefault="00FE6DBC" w:rsidP="008464F4"/>
        </w:tc>
        <w:tc>
          <w:tcPr>
            <w:tcW w:w="4415" w:type="pct"/>
            <w:gridSpan w:val="5"/>
            <w:vAlign w:val="center"/>
          </w:tcPr>
          <w:p w14:paraId="7B7C816B" w14:textId="17462144" w:rsidR="00FE6DBC" w:rsidRPr="00FE6DBC" w:rsidRDefault="00FE6DBC" w:rsidP="008464F4">
            <w:pPr>
              <w:rPr>
                <w:b/>
              </w:rPr>
            </w:pPr>
            <w:r>
              <w:rPr>
                <w:b/>
              </w:rPr>
              <w:t xml:space="preserve">Solo </w:t>
            </w:r>
            <w:r w:rsidRPr="00FE6DBC">
              <w:rPr>
                <w:b/>
              </w:rPr>
              <w:t>Persona</w:t>
            </w:r>
            <w:r>
              <w:rPr>
                <w:b/>
              </w:rPr>
              <w:t>s</w:t>
            </w:r>
            <w:r w:rsidRPr="00FE6DBC">
              <w:rPr>
                <w:b/>
              </w:rPr>
              <w:t xml:space="preserve"> Moral</w:t>
            </w:r>
            <w:r>
              <w:rPr>
                <w:b/>
              </w:rPr>
              <w:t>es</w:t>
            </w:r>
            <w:r w:rsidRPr="00FE6DBC">
              <w:rPr>
                <w:b/>
              </w:rPr>
              <w:t>, deberá presentar:</w:t>
            </w:r>
          </w:p>
        </w:tc>
      </w:tr>
      <w:tr w:rsidR="00FE6DBC" w:rsidRPr="008464F4" w14:paraId="25F5D6F3" w14:textId="77777777" w:rsidTr="00FE6DBC">
        <w:trPr>
          <w:trHeight w:val="20"/>
          <w:jc w:val="center"/>
        </w:trPr>
        <w:tc>
          <w:tcPr>
            <w:tcW w:w="585" w:type="pct"/>
            <w:shd w:val="clear" w:color="auto" w:fill="auto"/>
            <w:vAlign w:val="center"/>
          </w:tcPr>
          <w:p w14:paraId="6340B507" w14:textId="77777777" w:rsidR="00FE6DBC" w:rsidRPr="008464F4" w:rsidRDefault="00FE6DBC" w:rsidP="008464F4"/>
        </w:tc>
        <w:tc>
          <w:tcPr>
            <w:tcW w:w="4415" w:type="pct"/>
            <w:gridSpan w:val="5"/>
            <w:vAlign w:val="center"/>
          </w:tcPr>
          <w:p w14:paraId="16390EB4" w14:textId="44CD39B7" w:rsidR="00FE6DBC" w:rsidRPr="008464F4" w:rsidRDefault="00FE6DBC" w:rsidP="008464F4">
            <w:r w:rsidRPr="008464F4">
              <w:t>9.-Acta Constitutiva de la empresa en donde se describa el objeto social, el cual debe relacionarse con el servicio a contratar por el Instituto. Misma que deberá tener relación con la información proporcionada en la acreditación del cotizante.</w:t>
            </w:r>
          </w:p>
        </w:tc>
      </w:tr>
      <w:tr w:rsidR="00FE6DBC" w:rsidRPr="008464F4" w14:paraId="5FA4B302" w14:textId="77777777" w:rsidTr="00FE6DBC">
        <w:trPr>
          <w:trHeight w:val="20"/>
          <w:jc w:val="center"/>
        </w:trPr>
        <w:tc>
          <w:tcPr>
            <w:tcW w:w="585" w:type="pct"/>
            <w:shd w:val="clear" w:color="auto" w:fill="auto"/>
            <w:vAlign w:val="center"/>
          </w:tcPr>
          <w:p w14:paraId="6343EDA9" w14:textId="77777777" w:rsidR="00FE6DBC" w:rsidRPr="008464F4" w:rsidRDefault="00FE6DBC" w:rsidP="008464F4"/>
        </w:tc>
        <w:tc>
          <w:tcPr>
            <w:tcW w:w="4415" w:type="pct"/>
            <w:gridSpan w:val="5"/>
            <w:vAlign w:val="center"/>
          </w:tcPr>
          <w:p w14:paraId="0E369953" w14:textId="44281BF6" w:rsidR="00FE6DBC" w:rsidRPr="008464F4" w:rsidRDefault="00FE6DBC" w:rsidP="008464F4">
            <w:r w:rsidRPr="008464F4">
              <w:t>10.-Poder Notarial del Representante Legal de la Empresa. Mismo que deberá coincidir con la información proporcionada en la acreditación del cotizante.</w:t>
            </w:r>
          </w:p>
        </w:tc>
      </w:tr>
      <w:tr w:rsidR="00FE6DBC" w:rsidRPr="008464F4" w14:paraId="23555862" w14:textId="77777777" w:rsidTr="00FE6DBC">
        <w:trPr>
          <w:trHeight w:val="236"/>
          <w:jc w:val="center"/>
        </w:trPr>
        <w:tc>
          <w:tcPr>
            <w:tcW w:w="585" w:type="pct"/>
            <w:shd w:val="clear" w:color="auto" w:fill="auto"/>
            <w:vAlign w:val="center"/>
          </w:tcPr>
          <w:p w14:paraId="4C7433DC" w14:textId="77777777" w:rsidR="00FE6DBC" w:rsidRPr="008464F4" w:rsidRDefault="00FE6DBC" w:rsidP="008464F4"/>
        </w:tc>
        <w:tc>
          <w:tcPr>
            <w:tcW w:w="4415" w:type="pct"/>
            <w:gridSpan w:val="5"/>
            <w:vAlign w:val="center"/>
          </w:tcPr>
          <w:p w14:paraId="017C9463" w14:textId="1CB3A4E2" w:rsidR="00FE6DBC" w:rsidRPr="008464F4" w:rsidRDefault="00FE6DBC" w:rsidP="008464F4">
            <w:r w:rsidRPr="008464F4">
              <w:t>11</w:t>
            </w:r>
            <w:proofErr w:type="gramStart"/>
            <w:r w:rsidRPr="008464F4">
              <w:t>.Compulsa</w:t>
            </w:r>
            <w:proofErr w:type="gramEnd"/>
            <w:r w:rsidRPr="008464F4">
              <w:t xml:space="preserve"> de todas las actas de sesiones que se hayan realizado desde su constitución al presente. En este punto se deberán anexar todas las actas.</w:t>
            </w:r>
          </w:p>
        </w:tc>
      </w:tr>
      <w:tr w:rsidR="00FE6DBC" w:rsidRPr="008464F4" w14:paraId="5E3D4BB0" w14:textId="77777777" w:rsidTr="00FE6DBC">
        <w:trPr>
          <w:trHeight w:val="20"/>
          <w:jc w:val="center"/>
        </w:trPr>
        <w:tc>
          <w:tcPr>
            <w:tcW w:w="585" w:type="pct"/>
            <w:shd w:val="clear" w:color="auto" w:fill="auto"/>
            <w:vAlign w:val="center"/>
          </w:tcPr>
          <w:p w14:paraId="1C2C66D8" w14:textId="77777777" w:rsidR="00FE6DBC" w:rsidRPr="008464F4" w:rsidRDefault="00FE6DBC" w:rsidP="008464F4"/>
        </w:tc>
        <w:tc>
          <w:tcPr>
            <w:tcW w:w="4415" w:type="pct"/>
            <w:gridSpan w:val="5"/>
            <w:vAlign w:val="center"/>
          </w:tcPr>
          <w:p w14:paraId="183256EC" w14:textId="1C229138" w:rsidR="00FE6DBC" w:rsidRPr="00FE6DBC" w:rsidRDefault="00FE6DBC" w:rsidP="008464F4">
            <w:pPr>
              <w:rPr>
                <w:b/>
              </w:rPr>
            </w:pPr>
            <w:r>
              <w:rPr>
                <w:b/>
              </w:rPr>
              <w:t>Solo Personas F</w:t>
            </w:r>
            <w:r w:rsidRPr="00FE6DBC">
              <w:rPr>
                <w:b/>
              </w:rPr>
              <w:t>ísicas, deberán presentar:</w:t>
            </w:r>
          </w:p>
        </w:tc>
      </w:tr>
      <w:tr w:rsidR="00FE6DBC" w:rsidRPr="008464F4" w14:paraId="0A169665" w14:textId="77777777" w:rsidTr="00FE6DBC">
        <w:trPr>
          <w:trHeight w:val="20"/>
          <w:jc w:val="center"/>
        </w:trPr>
        <w:tc>
          <w:tcPr>
            <w:tcW w:w="585" w:type="pct"/>
            <w:shd w:val="clear" w:color="auto" w:fill="auto"/>
            <w:vAlign w:val="center"/>
          </w:tcPr>
          <w:p w14:paraId="708D825D" w14:textId="77777777" w:rsidR="00FE6DBC" w:rsidRPr="008464F4" w:rsidRDefault="00FE6DBC" w:rsidP="008464F4"/>
        </w:tc>
        <w:tc>
          <w:tcPr>
            <w:tcW w:w="4415" w:type="pct"/>
            <w:gridSpan w:val="5"/>
            <w:vAlign w:val="center"/>
          </w:tcPr>
          <w:p w14:paraId="3B49678E" w14:textId="6C897142" w:rsidR="00FE6DBC" w:rsidRPr="008464F4" w:rsidRDefault="00FE6DBC" w:rsidP="008464F4">
            <w:r w:rsidRPr="008464F4">
              <w:t>12.-Acta de nacimiento, o en su caso, la carta de naturalización respectiva expedida por la autoridad competente.</w:t>
            </w:r>
          </w:p>
        </w:tc>
      </w:tr>
    </w:tbl>
    <w:p w14:paraId="36CFCCB3" w14:textId="77777777" w:rsidR="008464F4" w:rsidRPr="008464F4" w:rsidRDefault="008464F4" w:rsidP="008464F4"/>
    <w:p w14:paraId="5CECB2C3" w14:textId="77777777" w:rsidR="008464F4" w:rsidRDefault="008464F4" w:rsidP="008464F4">
      <w:pPr>
        <w:rPr>
          <w:b/>
        </w:rPr>
      </w:pPr>
      <w:r w:rsidRPr="00FE6DBC">
        <w:rPr>
          <w:b/>
        </w:rPr>
        <w:t>4.2 Proposición Técnica</w:t>
      </w:r>
    </w:p>
    <w:p w14:paraId="7A998CDA" w14:textId="77777777" w:rsidR="00C07E62" w:rsidRPr="00FE6DBC" w:rsidRDefault="00C07E62" w:rsidP="008464F4">
      <w:pPr>
        <w:rPr>
          <w:b/>
        </w:rPr>
      </w:pPr>
    </w:p>
    <w:tbl>
      <w:tblPr>
        <w:tblW w:w="468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12"/>
        <w:gridCol w:w="5900"/>
        <w:gridCol w:w="1230"/>
        <w:gridCol w:w="884"/>
        <w:gridCol w:w="1027"/>
      </w:tblGrid>
      <w:tr w:rsidR="008B5A37" w:rsidRPr="007F3C12" w14:paraId="0381B841" w14:textId="77777777" w:rsidTr="0055508A">
        <w:trPr>
          <w:trHeight w:val="276"/>
          <w:tblHeader/>
          <w:jc w:val="center"/>
        </w:trPr>
        <w:tc>
          <w:tcPr>
            <w:tcW w:w="591" w:type="pct"/>
            <w:vMerge w:val="restart"/>
            <w:shd w:val="clear" w:color="auto" w:fill="C1F0C7" w:themeFill="accent3" w:themeFillTint="33"/>
            <w:vAlign w:val="center"/>
          </w:tcPr>
          <w:p w14:paraId="7876CAF1" w14:textId="77777777" w:rsidR="008B5A37" w:rsidRPr="007F3C12" w:rsidRDefault="008B5A37" w:rsidP="0055508A">
            <w:pPr>
              <w:jc w:val="center"/>
              <w:rPr>
                <w:rFonts w:ascii="Noto Sans" w:hAnsi="Noto Sans" w:cs="Noto Sans"/>
                <w:sz w:val="20"/>
                <w:szCs w:val="20"/>
              </w:rPr>
            </w:pPr>
            <w:r w:rsidRPr="007F3C12">
              <w:rPr>
                <w:rFonts w:ascii="Noto Sans" w:hAnsi="Noto Sans" w:cs="Noto Sans"/>
                <w:sz w:val="20"/>
                <w:szCs w:val="20"/>
              </w:rPr>
              <w:t>Numeral</w:t>
            </w:r>
          </w:p>
        </w:tc>
        <w:tc>
          <w:tcPr>
            <w:tcW w:w="2877" w:type="pct"/>
            <w:vMerge w:val="restart"/>
            <w:shd w:val="clear" w:color="auto" w:fill="C1F0C7" w:themeFill="accent3" w:themeFillTint="33"/>
            <w:vAlign w:val="center"/>
          </w:tcPr>
          <w:p w14:paraId="00548AB2" w14:textId="77777777" w:rsidR="008B5A37" w:rsidRPr="007F3C12" w:rsidRDefault="008B5A37" w:rsidP="0055508A">
            <w:pPr>
              <w:jc w:val="center"/>
              <w:rPr>
                <w:rFonts w:ascii="Noto Sans" w:hAnsi="Noto Sans" w:cs="Noto Sans"/>
                <w:sz w:val="20"/>
                <w:szCs w:val="20"/>
              </w:rPr>
            </w:pPr>
            <w:r>
              <w:rPr>
                <w:rFonts w:ascii="Noto Sans" w:hAnsi="Noto Sans" w:cs="Noto Sans"/>
                <w:sz w:val="20"/>
                <w:szCs w:val="20"/>
              </w:rPr>
              <w:t>Documentación técnica</w:t>
            </w:r>
          </w:p>
        </w:tc>
        <w:tc>
          <w:tcPr>
            <w:tcW w:w="600" w:type="pct"/>
            <w:vMerge w:val="restart"/>
            <w:shd w:val="clear" w:color="auto" w:fill="C1F0C7" w:themeFill="accent3" w:themeFillTint="33"/>
            <w:vAlign w:val="center"/>
          </w:tcPr>
          <w:p w14:paraId="46598DFA" w14:textId="77777777" w:rsidR="008B5A37" w:rsidRPr="007F3C12" w:rsidRDefault="008B5A37" w:rsidP="0055508A">
            <w:pPr>
              <w:jc w:val="center"/>
              <w:rPr>
                <w:rFonts w:ascii="Noto Sans" w:hAnsi="Noto Sans" w:cs="Noto Sans"/>
                <w:sz w:val="20"/>
                <w:szCs w:val="20"/>
              </w:rPr>
            </w:pPr>
            <w:r w:rsidRPr="007F3C12">
              <w:rPr>
                <w:rFonts w:ascii="Noto Sans" w:hAnsi="Noto Sans" w:cs="Noto Sans"/>
                <w:sz w:val="20"/>
                <w:szCs w:val="20"/>
              </w:rPr>
              <w:t>Requisito</w:t>
            </w:r>
          </w:p>
        </w:tc>
        <w:tc>
          <w:tcPr>
            <w:tcW w:w="932" w:type="pct"/>
            <w:gridSpan w:val="2"/>
            <w:shd w:val="clear" w:color="auto" w:fill="C1F0C7" w:themeFill="accent3" w:themeFillTint="33"/>
          </w:tcPr>
          <w:p w14:paraId="74A89C51" w14:textId="77777777" w:rsidR="008B5A37" w:rsidRPr="007F3C12" w:rsidRDefault="008B5A37" w:rsidP="0055508A">
            <w:pPr>
              <w:jc w:val="center"/>
              <w:rPr>
                <w:rFonts w:ascii="Noto Sans" w:hAnsi="Noto Sans" w:cs="Noto Sans"/>
                <w:sz w:val="20"/>
                <w:szCs w:val="20"/>
              </w:rPr>
            </w:pPr>
            <w:r>
              <w:rPr>
                <w:rFonts w:ascii="Noto Sans" w:hAnsi="Noto Sans" w:cs="Noto Sans"/>
                <w:sz w:val="20"/>
                <w:szCs w:val="20"/>
              </w:rPr>
              <w:t>CUMPLE</w:t>
            </w:r>
          </w:p>
        </w:tc>
      </w:tr>
      <w:tr w:rsidR="008B5A37" w:rsidRPr="007F3C12" w14:paraId="6DF431AE" w14:textId="77777777" w:rsidTr="0055508A">
        <w:trPr>
          <w:trHeight w:val="276"/>
          <w:tblHeader/>
          <w:jc w:val="center"/>
        </w:trPr>
        <w:tc>
          <w:tcPr>
            <w:tcW w:w="591" w:type="pct"/>
            <w:vMerge/>
            <w:shd w:val="clear" w:color="auto" w:fill="C1F0C7" w:themeFill="accent3" w:themeFillTint="33"/>
            <w:vAlign w:val="center"/>
            <w:hideMark/>
          </w:tcPr>
          <w:p w14:paraId="22864D96" w14:textId="77777777" w:rsidR="008B5A37" w:rsidRPr="007F3C12" w:rsidRDefault="008B5A37" w:rsidP="0055508A">
            <w:pPr>
              <w:rPr>
                <w:rFonts w:ascii="Noto Sans" w:hAnsi="Noto Sans" w:cs="Noto Sans"/>
                <w:sz w:val="20"/>
                <w:szCs w:val="20"/>
              </w:rPr>
            </w:pPr>
          </w:p>
        </w:tc>
        <w:tc>
          <w:tcPr>
            <w:tcW w:w="2877" w:type="pct"/>
            <w:vMerge/>
            <w:shd w:val="clear" w:color="auto" w:fill="C1F0C7" w:themeFill="accent3" w:themeFillTint="33"/>
          </w:tcPr>
          <w:p w14:paraId="155B4145" w14:textId="77777777" w:rsidR="008B5A37" w:rsidRPr="007F3C12" w:rsidRDefault="008B5A37" w:rsidP="0055508A">
            <w:pPr>
              <w:rPr>
                <w:rFonts w:ascii="Noto Sans" w:hAnsi="Noto Sans" w:cs="Noto Sans"/>
                <w:sz w:val="20"/>
                <w:szCs w:val="20"/>
              </w:rPr>
            </w:pPr>
          </w:p>
        </w:tc>
        <w:tc>
          <w:tcPr>
            <w:tcW w:w="600" w:type="pct"/>
            <w:vMerge/>
            <w:shd w:val="clear" w:color="auto" w:fill="C1F0C7" w:themeFill="accent3" w:themeFillTint="33"/>
            <w:vAlign w:val="center"/>
            <w:hideMark/>
          </w:tcPr>
          <w:p w14:paraId="68E3BC5F" w14:textId="77777777" w:rsidR="008B5A37" w:rsidRPr="007F3C12" w:rsidRDefault="008B5A37" w:rsidP="0055508A">
            <w:pPr>
              <w:rPr>
                <w:rFonts w:ascii="Noto Sans" w:hAnsi="Noto Sans" w:cs="Noto Sans"/>
                <w:sz w:val="20"/>
                <w:szCs w:val="20"/>
              </w:rPr>
            </w:pPr>
          </w:p>
        </w:tc>
        <w:tc>
          <w:tcPr>
            <w:tcW w:w="431" w:type="pct"/>
            <w:shd w:val="clear" w:color="auto" w:fill="C1F0C7" w:themeFill="accent3" w:themeFillTint="33"/>
          </w:tcPr>
          <w:p w14:paraId="03BE6D38" w14:textId="77777777" w:rsidR="008B5A37" w:rsidRPr="007F3C12" w:rsidRDefault="008B5A37" w:rsidP="0055508A">
            <w:pPr>
              <w:jc w:val="center"/>
              <w:rPr>
                <w:rFonts w:ascii="Noto Sans" w:hAnsi="Noto Sans" w:cs="Noto Sans"/>
                <w:sz w:val="20"/>
                <w:szCs w:val="20"/>
              </w:rPr>
            </w:pPr>
            <w:r>
              <w:rPr>
                <w:rFonts w:ascii="Noto Sans" w:hAnsi="Noto Sans" w:cs="Noto Sans"/>
                <w:sz w:val="20"/>
                <w:szCs w:val="20"/>
              </w:rPr>
              <w:t>SI</w:t>
            </w:r>
          </w:p>
        </w:tc>
        <w:tc>
          <w:tcPr>
            <w:tcW w:w="501" w:type="pct"/>
            <w:shd w:val="clear" w:color="auto" w:fill="C1F0C7" w:themeFill="accent3" w:themeFillTint="33"/>
          </w:tcPr>
          <w:p w14:paraId="3B70B59E" w14:textId="77777777" w:rsidR="008B5A37" w:rsidRPr="007F3C12" w:rsidRDefault="008B5A37" w:rsidP="0055508A">
            <w:pPr>
              <w:jc w:val="center"/>
              <w:rPr>
                <w:rFonts w:ascii="Noto Sans" w:hAnsi="Noto Sans" w:cs="Noto Sans"/>
                <w:sz w:val="20"/>
                <w:szCs w:val="20"/>
              </w:rPr>
            </w:pPr>
            <w:r>
              <w:rPr>
                <w:rFonts w:ascii="Noto Sans" w:hAnsi="Noto Sans" w:cs="Noto Sans"/>
                <w:sz w:val="20"/>
                <w:szCs w:val="20"/>
              </w:rPr>
              <w:t>NO</w:t>
            </w:r>
          </w:p>
        </w:tc>
      </w:tr>
      <w:tr w:rsidR="008B5A37" w:rsidRPr="007F3C12" w14:paraId="564B8F14" w14:textId="77777777" w:rsidTr="0055508A">
        <w:trPr>
          <w:trHeight w:val="1129"/>
          <w:jc w:val="center"/>
        </w:trPr>
        <w:tc>
          <w:tcPr>
            <w:tcW w:w="591" w:type="pct"/>
            <w:shd w:val="clear" w:color="auto" w:fill="auto"/>
            <w:vAlign w:val="center"/>
            <w:hideMark/>
          </w:tcPr>
          <w:p w14:paraId="4C22E4C2" w14:textId="7BFF1FE0" w:rsidR="008B5A37" w:rsidRPr="007F3C12" w:rsidRDefault="008B5A37" w:rsidP="0055508A">
            <w:pPr>
              <w:rPr>
                <w:rFonts w:ascii="Noto Sans" w:hAnsi="Noto Sans" w:cs="Noto Sans"/>
                <w:sz w:val="20"/>
                <w:szCs w:val="20"/>
              </w:rPr>
            </w:pPr>
            <w:r>
              <w:rPr>
                <w:rFonts w:ascii="Noto Sans" w:hAnsi="Noto Sans" w:cs="Noto Sans"/>
                <w:sz w:val="20"/>
                <w:szCs w:val="20"/>
              </w:rPr>
              <w:t>4.2</w:t>
            </w:r>
            <w:r w:rsidRPr="007F3C12">
              <w:rPr>
                <w:rFonts w:ascii="Noto Sans" w:hAnsi="Noto Sans" w:cs="Noto Sans"/>
                <w:sz w:val="20"/>
                <w:szCs w:val="20"/>
              </w:rPr>
              <w:t>.1</w:t>
            </w:r>
          </w:p>
        </w:tc>
        <w:tc>
          <w:tcPr>
            <w:tcW w:w="2877" w:type="pct"/>
            <w:vAlign w:val="center"/>
          </w:tcPr>
          <w:p w14:paraId="71AECCC0" w14:textId="77777777" w:rsidR="008B5A37" w:rsidRPr="00CB0D68" w:rsidRDefault="008B5A37" w:rsidP="00105E6B">
            <w:pPr>
              <w:pStyle w:val="Prrafodelista"/>
              <w:numPr>
                <w:ilvl w:val="0"/>
                <w:numId w:val="21"/>
              </w:numPr>
              <w:tabs>
                <w:tab w:val="left" w:pos="6915"/>
              </w:tabs>
              <w:ind w:left="43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Licencia de funcionamiento o permiso de operación expedido por una autoridad municipal, estatal o federal competente, en donde se describa el objeto social el cual debe relacionarse con el servicio a contratar por el Instituto.</w:t>
            </w:r>
          </w:p>
        </w:tc>
        <w:tc>
          <w:tcPr>
            <w:tcW w:w="600" w:type="pct"/>
            <w:shd w:val="clear" w:color="auto" w:fill="auto"/>
            <w:vAlign w:val="center"/>
            <w:hideMark/>
          </w:tcPr>
          <w:p w14:paraId="59F1DFA1" w14:textId="77777777" w:rsidR="008B5A37" w:rsidRPr="007F3C12" w:rsidRDefault="008B5A37" w:rsidP="0055508A">
            <w:pPr>
              <w:rPr>
                <w:rFonts w:ascii="Noto Sans" w:hAnsi="Noto Sans" w:cs="Noto Sans"/>
                <w:sz w:val="20"/>
                <w:szCs w:val="20"/>
              </w:rPr>
            </w:pPr>
            <w:r w:rsidRPr="007F3C12">
              <w:rPr>
                <w:rFonts w:ascii="Noto Sans" w:hAnsi="Noto Sans" w:cs="Noto Sans"/>
                <w:sz w:val="20"/>
                <w:szCs w:val="20"/>
              </w:rPr>
              <w:t xml:space="preserve">Indispensable </w:t>
            </w:r>
          </w:p>
        </w:tc>
        <w:tc>
          <w:tcPr>
            <w:tcW w:w="431" w:type="pct"/>
          </w:tcPr>
          <w:p w14:paraId="2F1D0353" w14:textId="77777777" w:rsidR="008B5A37" w:rsidRPr="007F3C12" w:rsidRDefault="008B5A37" w:rsidP="0055508A">
            <w:pPr>
              <w:rPr>
                <w:rFonts w:ascii="Noto Sans" w:hAnsi="Noto Sans" w:cs="Noto Sans"/>
                <w:sz w:val="20"/>
                <w:szCs w:val="20"/>
              </w:rPr>
            </w:pPr>
          </w:p>
        </w:tc>
        <w:tc>
          <w:tcPr>
            <w:tcW w:w="501" w:type="pct"/>
          </w:tcPr>
          <w:p w14:paraId="071546D8" w14:textId="77777777" w:rsidR="008B5A37" w:rsidRPr="007F3C12" w:rsidRDefault="008B5A37" w:rsidP="0055508A">
            <w:pPr>
              <w:rPr>
                <w:rFonts w:ascii="Noto Sans" w:hAnsi="Noto Sans" w:cs="Noto Sans"/>
                <w:sz w:val="20"/>
                <w:szCs w:val="20"/>
              </w:rPr>
            </w:pPr>
          </w:p>
        </w:tc>
      </w:tr>
      <w:tr w:rsidR="008B5A37" w:rsidRPr="007F3C12" w14:paraId="2FFBCCBA" w14:textId="77777777" w:rsidTr="0055508A">
        <w:trPr>
          <w:trHeight w:val="20"/>
          <w:jc w:val="center"/>
        </w:trPr>
        <w:tc>
          <w:tcPr>
            <w:tcW w:w="591" w:type="pct"/>
            <w:shd w:val="clear" w:color="auto" w:fill="auto"/>
            <w:vAlign w:val="center"/>
            <w:hideMark/>
          </w:tcPr>
          <w:p w14:paraId="2BBCDE77" w14:textId="3ADA4A5B" w:rsidR="008B5A37" w:rsidRPr="007F3C12" w:rsidRDefault="008B5A37" w:rsidP="0055508A">
            <w:pPr>
              <w:rPr>
                <w:rFonts w:ascii="Noto Sans" w:hAnsi="Noto Sans" w:cs="Noto Sans"/>
                <w:sz w:val="20"/>
                <w:szCs w:val="20"/>
              </w:rPr>
            </w:pPr>
            <w:r>
              <w:rPr>
                <w:rFonts w:ascii="Noto Sans" w:hAnsi="Noto Sans" w:cs="Noto Sans"/>
                <w:sz w:val="20"/>
                <w:szCs w:val="20"/>
              </w:rPr>
              <w:t>4.2</w:t>
            </w:r>
            <w:r w:rsidRPr="007F3C12">
              <w:rPr>
                <w:rFonts w:ascii="Noto Sans" w:hAnsi="Noto Sans" w:cs="Noto Sans"/>
                <w:sz w:val="20"/>
                <w:szCs w:val="20"/>
              </w:rPr>
              <w:t>.2</w:t>
            </w:r>
          </w:p>
        </w:tc>
        <w:tc>
          <w:tcPr>
            <w:tcW w:w="2877" w:type="pct"/>
            <w:vAlign w:val="center"/>
          </w:tcPr>
          <w:p w14:paraId="07AF39CD" w14:textId="2646C57E" w:rsidR="008B5A37" w:rsidRPr="00CB0D68" w:rsidRDefault="008B5A37" w:rsidP="00105E6B">
            <w:pPr>
              <w:pStyle w:val="Prrafodelista"/>
              <w:numPr>
                <w:ilvl w:val="0"/>
                <w:numId w:val="21"/>
              </w:numPr>
              <w:tabs>
                <w:tab w:val="left" w:pos="6915"/>
              </w:tabs>
              <w:ind w:left="43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Comp</w:t>
            </w:r>
            <w:r w:rsidR="00236513">
              <w:rPr>
                <w:rFonts w:ascii="Noto Sans" w:eastAsiaTheme="minorEastAsia" w:hAnsi="Noto Sans"/>
                <w:sz w:val="20"/>
                <w:szCs w:val="20"/>
                <w:lang w:val="es-ES_tradnl"/>
              </w:rPr>
              <w:t>robante de pago de tenencia 2025</w:t>
            </w:r>
            <w:r w:rsidRPr="00243104">
              <w:rPr>
                <w:rFonts w:ascii="Noto Sans" w:eastAsiaTheme="minorEastAsia" w:hAnsi="Noto Sans"/>
                <w:sz w:val="20"/>
                <w:szCs w:val="20"/>
                <w:lang w:val="es-ES_tradnl"/>
              </w:rPr>
              <w:t xml:space="preserve"> (de cada uno de los vehículos propuestos)</w:t>
            </w:r>
          </w:p>
        </w:tc>
        <w:tc>
          <w:tcPr>
            <w:tcW w:w="600" w:type="pct"/>
            <w:shd w:val="clear" w:color="auto" w:fill="auto"/>
            <w:vAlign w:val="center"/>
          </w:tcPr>
          <w:p w14:paraId="68491449" w14:textId="77777777" w:rsidR="008B5A37" w:rsidRPr="007F3C12" w:rsidRDefault="008B5A37" w:rsidP="0055508A">
            <w:pPr>
              <w:rPr>
                <w:rFonts w:ascii="Noto Sans" w:hAnsi="Noto Sans" w:cs="Noto Sans"/>
                <w:sz w:val="20"/>
                <w:szCs w:val="20"/>
              </w:rPr>
            </w:pPr>
            <w:r w:rsidRPr="007F3C12">
              <w:rPr>
                <w:rFonts w:ascii="Noto Sans" w:hAnsi="Noto Sans" w:cs="Noto Sans"/>
                <w:sz w:val="20"/>
                <w:szCs w:val="20"/>
              </w:rPr>
              <w:t>Indispensable</w:t>
            </w:r>
          </w:p>
          <w:p w14:paraId="569C11CE" w14:textId="77777777" w:rsidR="008B5A37" w:rsidRPr="007F3C12" w:rsidRDefault="008B5A37" w:rsidP="0055508A">
            <w:pPr>
              <w:rPr>
                <w:rFonts w:ascii="Noto Sans" w:hAnsi="Noto Sans" w:cs="Noto Sans"/>
                <w:sz w:val="20"/>
                <w:szCs w:val="20"/>
              </w:rPr>
            </w:pPr>
          </w:p>
        </w:tc>
        <w:tc>
          <w:tcPr>
            <w:tcW w:w="431" w:type="pct"/>
          </w:tcPr>
          <w:p w14:paraId="3C63EB25" w14:textId="77777777" w:rsidR="008B5A37" w:rsidRPr="007F3C12" w:rsidRDefault="008B5A37" w:rsidP="0055508A">
            <w:pPr>
              <w:rPr>
                <w:rFonts w:ascii="Noto Sans" w:hAnsi="Noto Sans" w:cs="Noto Sans"/>
                <w:sz w:val="20"/>
                <w:szCs w:val="20"/>
              </w:rPr>
            </w:pPr>
          </w:p>
        </w:tc>
        <w:tc>
          <w:tcPr>
            <w:tcW w:w="501" w:type="pct"/>
          </w:tcPr>
          <w:p w14:paraId="6040C614" w14:textId="77777777" w:rsidR="008B5A37" w:rsidRPr="007F3C12" w:rsidRDefault="008B5A37" w:rsidP="0055508A">
            <w:pPr>
              <w:rPr>
                <w:rFonts w:ascii="Noto Sans" w:hAnsi="Noto Sans" w:cs="Noto Sans"/>
                <w:sz w:val="20"/>
                <w:szCs w:val="20"/>
              </w:rPr>
            </w:pPr>
          </w:p>
        </w:tc>
      </w:tr>
      <w:tr w:rsidR="008B5A37" w:rsidRPr="007F3C12" w14:paraId="714AB577" w14:textId="77777777" w:rsidTr="0055508A">
        <w:trPr>
          <w:trHeight w:val="101"/>
          <w:jc w:val="center"/>
        </w:trPr>
        <w:tc>
          <w:tcPr>
            <w:tcW w:w="591" w:type="pct"/>
            <w:shd w:val="clear" w:color="auto" w:fill="auto"/>
            <w:vAlign w:val="center"/>
          </w:tcPr>
          <w:p w14:paraId="69E9BEC7" w14:textId="02C14879" w:rsidR="008B5A37" w:rsidRDefault="008B5A37" w:rsidP="0055508A">
            <w:pPr>
              <w:rPr>
                <w:rFonts w:ascii="Noto Sans" w:hAnsi="Noto Sans" w:cs="Noto Sans"/>
                <w:sz w:val="20"/>
                <w:szCs w:val="20"/>
              </w:rPr>
            </w:pPr>
            <w:r>
              <w:rPr>
                <w:rFonts w:ascii="Noto Sans" w:hAnsi="Noto Sans" w:cs="Noto Sans"/>
                <w:sz w:val="20"/>
                <w:szCs w:val="20"/>
              </w:rPr>
              <w:t>4.2.3</w:t>
            </w:r>
          </w:p>
        </w:tc>
        <w:tc>
          <w:tcPr>
            <w:tcW w:w="2877" w:type="pct"/>
            <w:vAlign w:val="center"/>
          </w:tcPr>
          <w:p w14:paraId="4748D5DF" w14:textId="77777777" w:rsidR="008B5A37" w:rsidRPr="00CB0D68" w:rsidRDefault="008B5A37" w:rsidP="00105E6B">
            <w:pPr>
              <w:pStyle w:val="Prrafodelista"/>
              <w:numPr>
                <w:ilvl w:val="0"/>
                <w:numId w:val="21"/>
              </w:numPr>
              <w:tabs>
                <w:tab w:val="left" w:pos="6915"/>
              </w:tabs>
              <w:ind w:left="43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Comprobante de pago de verificación vehicular vigente ( de cada uno de los vehículos propuestos)</w:t>
            </w:r>
          </w:p>
        </w:tc>
        <w:tc>
          <w:tcPr>
            <w:tcW w:w="600" w:type="pct"/>
            <w:shd w:val="clear" w:color="auto" w:fill="auto"/>
            <w:vAlign w:val="center"/>
          </w:tcPr>
          <w:p w14:paraId="5041B656" w14:textId="77777777" w:rsidR="008B5A37" w:rsidRPr="007F3C12" w:rsidRDefault="008B5A37" w:rsidP="0055508A">
            <w:pPr>
              <w:rPr>
                <w:rFonts w:ascii="Noto Sans" w:hAnsi="Noto Sans" w:cs="Noto Sans"/>
                <w:sz w:val="20"/>
                <w:szCs w:val="20"/>
              </w:rPr>
            </w:pPr>
          </w:p>
        </w:tc>
        <w:tc>
          <w:tcPr>
            <w:tcW w:w="431" w:type="pct"/>
          </w:tcPr>
          <w:p w14:paraId="03FCD16B" w14:textId="77777777" w:rsidR="008B5A37" w:rsidRPr="007F3C12" w:rsidRDefault="008B5A37" w:rsidP="0055508A">
            <w:pPr>
              <w:rPr>
                <w:rFonts w:ascii="Noto Sans" w:hAnsi="Noto Sans" w:cs="Noto Sans"/>
                <w:sz w:val="20"/>
                <w:szCs w:val="20"/>
              </w:rPr>
            </w:pPr>
          </w:p>
        </w:tc>
        <w:tc>
          <w:tcPr>
            <w:tcW w:w="501" w:type="pct"/>
          </w:tcPr>
          <w:p w14:paraId="14FAB6FD" w14:textId="77777777" w:rsidR="008B5A37" w:rsidRPr="007F3C12" w:rsidRDefault="008B5A37" w:rsidP="0055508A">
            <w:pPr>
              <w:rPr>
                <w:rFonts w:ascii="Noto Sans" w:hAnsi="Noto Sans" w:cs="Noto Sans"/>
                <w:sz w:val="20"/>
                <w:szCs w:val="20"/>
              </w:rPr>
            </w:pPr>
          </w:p>
        </w:tc>
      </w:tr>
      <w:tr w:rsidR="008B5A37" w:rsidRPr="007F3C12" w14:paraId="61AFAB97" w14:textId="77777777" w:rsidTr="0055508A">
        <w:trPr>
          <w:trHeight w:val="20"/>
          <w:jc w:val="center"/>
        </w:trPr>
        <w:tc>
          <w:tcPr>
            <w:tcW w:w="591" w:type="pct"/>
            <w:shd w:val="clear" w:color="auto" w:fill="auto"/>
            <w:vAlign w:val="center"/>
            <w:hideMark/>
          </w:tcPr>
          <w:p w14:paraId="5A2080DA" w14:textId="7F0B6CDE" w:rsidR="008B5A37" w:rsidRPr="007F3C12" w:rsidRDefault="008B5A37" w:rsidP="0055508A">
            <w:pPr>
              <w:rPr>
                <w:rFonts w:ascii="Noto Sans" w:hAnsi="Noto Sans" w:cs="Noto Sans"/>
                <w:sz w:val="20"/>
                <w:szCs w:val="20"/>
              </w:rPr>
            </w:pPr>
            <w:r>
              <w:rPr>
                <w:rFonts w:ascii="Noto Sans" w:hAnsi="Noto Sans" w:cs="Noto Sans"/>
                <w:sz w:val="20"/>
                <w:szCs w:val="20"/>
              </w:rPr>
              <w:t>4.2.4</w:t>
            </w:r>
          </w:p>
        </w:tc>
        <w:tc>
          <w:tcPr>
            <w:tcW w:w="2877" w:type="pct"/>
            <w:vAlign w:val="center"/>
          </w:tcPr>
          <w:p w14:paraId="2BFC1752" w14:textId="77777777" w:rsidR="008B5A37" w:rsidRPr="00CB0D68" w:rsidRDefault="008B5A37" w:rsidP="00105E6B">
            <w:pPr>
              <w:pStyle w:val="Prrafodelista"/>
              <w:numPr>
                <w:ilvl w:val="0"/>
                <w:numId w:val="21"/>
              </w:numPr>
              <w:tabs>
                <w:tab w:val="left" w:pos="6915"/>
              </w:tabs>
              <w:ind w:left="43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Seguro vehicular con cobertura amplia ( de cada uno de los vehículos propuestos)</w:t>
            </w:r>
          </w:p>
        </w:tc>
        <w:tc>
          <w:tcPr>
            <w:tcW w:w="600" w:type="pct"/>
            <w:shd w:val="clear" w:color="auto" w:fill="auto"/>
            <w:vAlign w:val="center"/>
          </w:tcPr>
          <w:p w14:paraId="01175C64" w14:textId="77777777" w:rsidR="008B5A37" w:rsidRPr="007F3C12" w:rsidRDefault="008B5A37" w:rsidP="0055508A">
            <w:pPr>
              <w:rPr>
                <w:rFonts w:ascii="Noto Sans" w:hAnsi="Noto Sans" w:cs="Noto Sans"/>
                <w:sz w:val="20"/>
                <w:szCs w:val="20"/>
              </w:rPr>
            </w:pPr>
            <w:r w:rsidRPr="007F3C12">
              <w:rPr>
                <w:rFonts w:ascii="Noto Sans" w:hAnsi="Noto Sans" w:cs="Noto Sans"/>
                <w:sz w:val="20"/>
                <w:szCs w:val="20"/>
              </w:rPr>
              <w:t>Indispensable</w:t>
            </w:r>
          </w:p>
          <w:p w14:paraId="78401342" w14:textId="77777777" w:rsidR="008B5A37" w:rsidRPr="007F3C12" w:rsidRDefault="008B5A37" w:rsidP="0055508A">
            <w:pPr>
              <w:rPr>
                <w:rFonts w:ascii="Noto Sans" w:hAnsi="Noto Sans" w:cs="Noto Sans"/>
                <w:sz w:val="20"/>
                <w:szCs w:val="20"/>
              </w:rPr>
            </w:pPr>
          </w:p>
        </w:tc>
        <w:tc>
          <w:tcPr>
            <w:tcW w:w="431" w:type="pct"/>
          </w:tcPr>
          <w:p w14:paraId="4D2FCE40" w14:textId="77777777" w:rsidR="008B5A37" w:rsidRPr="007F3C12" w:rsidRDefault="008B5A37" w:rsidP="0055508A">
            <w:pPr>
              <w:rPr>
                <w:rFonts w:ascii="Noto Sans" w:hAnsi="Noto Sans" w:cs="Noto Sans"/>
                <w:sz w:val="20"/>
                <w:szCs w:val="20"/>
              </w:rPr>
            </w:pPr>
          </w:p>
        </w:tc>
        <w:tc>
          <w:tcPr>
            <w:tcW w:w="501" w:type="pct"/>
          </w:tcPr>
          <w:p w14:paraId="3E085B9F" w14:textId="77777777" w:rsidR="008B5A37" w:rsidRPr="007F3C12" w:rsidRDefault="008B5A37" w:rsidP="0055508A">
            <w:pPr>
              <w:rPr>
                <w:rFonts w:ascii="Noto Sans" w:hAnsi="Noto Sans" w:cs="Noto Sans"/>
                <w:sz w:val="20"/>
                <w:szCs w:val="20"/>
              </w:rPr>
            </w:pPr>
          </w:p>
        </w:tc>
      </w:tr>
      <w:tr w:rsidR="008B5A37" w:rsidRPr="007F3C12" w14:paraId="00A7D6A6" w14:textId="77777777" w:rsidTr="0055508A">
        <w:trPr>
          <w:trHeight w:val="20"/>
          <w:jc w:val="center"/>
        </w:trPr>
        <w:tc>
          <w:tcPr>
            <w:tcW w:w="591" w:type="pct"/>
            <w:shd w:val="clear" w:color="auto" w:fill="auto"/>
            <w:vAlign w:val="center"/>
            <w:hideMark/>
          </w:tcPr>
          <w:p w14:paraId="2B56AEFA" w14:textId="490F0A3F" w:rsidR="008B5A37" w:rsidRPr="007F3C12" w:rsidRDefault="008B5A37" w:rsidP="0055508A">
            <w:pPr>
              <w:rPr>
                <w:rFonts w:ascii="Noto Sans" w:hAnsi="Noto Sans" w:cs="Noto Sans"/>
                <w:sz w:val="20"/>
                <w:szCs w:val="20"/>
              </w:rPr>
            </w:pPr>
            <w:r>
              <w:rPr>
                <w:rFonts w:ascii="Noto Sans" w:hAnsi="Noto Sans" w:cs="Noto Sans"/>
                <w:sz w:val="20"/>
                <w:szCs w:val="20"/>
              </w:rPr>
              <w:t>4.2.5</w:t>
            </w:r>
          </w:p>
        </w:tc>
        <w:tc>
          <w:tcPr>
            <w:tcW w:w="2877" w:type="pct"/>
            <w:vAlign w:val="center"/>
          </w:tcPr>
          <w:p w14:paraId="37836E9C" w14:textId="77777777" w:rsidR="008B5A37" w:rsidRPr="00CB0D68" w:rsidRDefault="008B5A37" w:rsidP="00105E6B">
            <w:pPr>
              <w:pStyle w:val="Prrafodelista"/>
              <w:numPr>
                <w:ilvl w:val="0"/>
                <w:numId w:val="22"/>
              </w:numPr>
              <w:tabs>
                <w:tab w:val="left" w:pos="6915"/>
              </w:tabs>
              <w:ind w:left="43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 xml:space="preserve">Curricular de la empresa, que incluya: nombre de las empresas para las que ha trabajado, periodo, dirección,  y número telefónico en su caso de que cuente con el </w:t>
            </w:r>
            <w:r w:rsidRPr="00243104">
              <w:rPr>
                <w:rFonts w:ascii="Noto Sans" w:eastAsiaTheme="minorEastAsia" w:hAnsi="Noto Sans"/>
                <w:sz w:val="20"/>
                <w:szCs w:val="20"/>
                <w:lang w:val="es-ES_tradnl"/>
              </w:rPr>
              <w:lastRenderedPageBreak/>
              <w:t xml:space="preserve">mismo. </w:t>
            </w:r>
          </w:p>
        </w:tc>
        <w:tc>
          <w:tcPr>
            <w:tcW w:w="600" w:type="pct"/>
            <w:shd w:val="clear" w:color="auto" w:fill="auto"/>
            <w:vAlign w:val="center"/>
          </w:tcPr>
          <w:p w14:paraId="48371C94" w14:textId="77777777" w:rsidR="008B5A37" w:rsidRPr="007F3C12" w:rsidRDefault="008B5A37" w:rsidP="0055508A">
            <w:pPr>
              <w:rPr>
                <w:rFonts w:ascii="Noto Sans" w:hAnsi="Noto Sans" w:cs="Noto Sans"/>
                <w:sz w:val="20"/>
                <w:szCs w:val="20"/>
              </w:rPr>
            </w:pPr>
            <w:r w:rsidRPr="007F3C12">
              <w:rPr>
                <w:rFonts w:ascii="Noto Sans" w:hAnsi="Noto Sans" w:cs="Noto Sans"/>
                <w:sz w:val="20"/>
                <w:szCs w:val="20"/>
              </w:rPr>
              <w:lastRenderedPageBreak/>
              <w:t>Indispensable</w:t>
            </w:r>
          </w:p>
          <w:p w14:paraId="055045AB" w14:textId="77777777" w:rsidR="008B5A37" w:rsidRPr="007F3C12" w:rsidRDefault="008B5A37" w:rsidP="0055508A">
            <w:pPr>
              <w:rPr>
                <w:rFonts w:ascii="Noto Sans" w:hAnsi="Noto Sans" w:cs="Noto Sans"/>
                <w:sz w:val="20"/>
                <w:szCs w:val="20"/>
              </w:rPr>
            </w:pPr>
          </w:p>
        </w:tc>
        <w:tc>
          <w:tcPr>
            <w:tcW w:w="431" w:type="pct"/>
          </w:tcPr>
          <w:p w14:paraId="738D53CF" w14:textId="77777777" w:rsidR="008B5A37" w:rsidRPr="007F3C12" w:rsidRDefault="008B5A37" w:rsidP="0055508A">
            <w:pPr>
              <w:rPr>
                <w:rFonts w:ascii="Noto Sans" w:hAnsi="Noto Sans" w:cs="Noto Sans"/>
                <w:sz w:val="20"/>
                <w:szCs w:val="20"/>
              </w:rPr>
            </w:pPr>
          </w:p>
        </w:tc>
        <w:tc>
          <w:tcPr>
            <w:tcW w:w="501" w:type="pct"/>
          </w:tcPr>
          <w:p w14:paraId="0FD5303A" w14:textId="77777777" w:rsidR="008B5A37" w:rsidRPr="007F3C12" w:rsidRDefault="008B5A37" w:rsidP="0055508A">
            <w:pPr>
              <w:rPr>
                <w:rFonts w:ascii="Noto Sans" w:hAnsi="Noto Sans" w:cs="Noto Sans"/>
                <w:sz w:val="20"/>
                <w:szCs w:val="20"/>
              </w:rPr>
            </w:pPr>
          </w:p>
        </w:tc>
      </w:tr>
      <w:tr w:rsidR="008B5A37" w:rsidRPr="007F3C12" w14:paraId="04857D45" w14:textId="77777777" w:rsidTr="0055508A">
        <w:trPr>
          <w:trHeight w:val="1160"/>
          <w:jc w:val="center"/>
        </w:trPr>
        <w:tc>
          <w:tcPr>
            <w:tcW w:w="591" w:type="pct"/>
            <w:shd w:val="clear" w:color="auto" w:fill="auto"/>
            <w:vAlign w:val="center"/>
            <w:hideMark/>
          </w:tcPr>
          <w:p w14:paraId="41E24CE9" w14:textId="16CA6C0C" w:rsidR="008B5A37" w:rsidRPr="007F3C12" w:rsidRDefault="008B5A37" w:rsidP="0055508A">
            <w:pPr>
              <w:rPr>
                <w:rFonts w:ascii="Noto Sans" w:hAnsi="Noto Sans" w:cs="Noto Sans"/>
                <w:sz w:val="20"/>
                <w:szCs w:val="20"/>
              </w:rPr>
            </w:pPr>
            <w:r>
              <w:rPr>
                <w:rFonts w:ascii="Noto Sans" w:hAnsi="Noto Sans" w:cs="Noto Sans"/>
                <w:sz w:val="20"/>
                <w:szCs w:val="20"/>
              </w:rPr>
              <w:lastRenderedPageBreak/>
              <w:t>4.2.6</w:t>
            </w:r>
          </w:p>
        </w:tc>
        <w:tc>
          <w:tcPr>
            <w:tcW w:w="2877" w:type="pct"/>
            <w:vAlign w:val="center"/>
          </w:tcPr>
          <w:p w14:paraId="21AD5FBD" w14:textId="77777777" w:rsidR="008B5A37" w:rsidRPr="00CB0D68" w:rsidRDefault="008B5A37" w:rsidP="00105E6B">
            <w:pPr>
              <w:pStyle w:val="Prrafodelista"/>
              <w:numPr>
                <w:ilvl w:val="0"/>
                <w:numId w:val="22"/>
              </w:numPr>
              <w:tabs>
                <w:tab w:val="left" w:pos="6915"/>
              </w:tabs>
              <w:ind w:left="430"/>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Los </w:t>
            </w:r>
            <w:r w:rsidRPr="00243104">
              <w:rPr>
                <w:rFonts w:ascii="Noto Sans" w:eastAsiaTheme="minorEastAsia" w:hAnsi="Noto Sans"/>
                <w:sz w:val="20"/>
                <w:szCs w:val="20"/>
                <w:lang w:val="es-ES_tradnl"/>
              </w:rPr>
              <w:t>licitante</w:t>
            </w:r>
            <w:r>
              <w:rPr>
                <w:rFonts w:ascii="Noto Sans" w:eastAsiaTheme="minorEastAsia" w:hAnsi="Noto Sans"/>
                <w:sz w:val="20"/>
                <w:szCs w:val="20"/>
                <w:lang w:val="es-ES_tradnl"/>
              </w:rPr>
              <w:t>s</w:t>
            </w:r>
            <w:r w:rsidRPr="00243104">
              <w:rPr>
                <w:rFonts w:ascii="Noto Sans" w:eastAsiaTheme="minorEastAsia" w:hAnsi="Noto Sans"/>
                <w:sz w:val="20"/>
                <w:szCs w:val="20"/>
                <w:lang w:val="es-ES_tradnl"/>
              </w:rPr>
              <w:t xml:space="preserve"> deberá</w:t>
            </w:r>
            <w:r>
              <w:rPr>
                <w:rFonts w:ascii="Noto Sans" w:eastAsiaTheme="minorEastAsia" w:hAnsi="Noto Sans"/>
                <w:sz w:val="20"/>
                <w:szCs w:val="20"/>
                <w:lang w:val="es-ES_tradnl"/>
              </w:rPr>
              <w:t>n</w:t>
            </w:r>
            <w:r w:rsidRPr="00243104">
              <w:rPr>
                <w:rFonts w:ascii="Noto Sans" w:eastAsiaTheme="minorEastAsia" w:hAnsi="Noto Sans"/>
                <w:sz w:val="20"/>
                <w:szCs w:val="20"/>
                <w:lang w:val="es-ES_tradnl"/>
              </w:rPr>
              <w:t xml:space="preserve"> presentar una  carta de recomendación de la última empre</w:t>
            </w:r>
            <w:r>
              <w:rPr>
                <w:rFonts w:ascii="Noto Sans" w:eastAsiaTheme="minorEastAsia" w:hAnsi="Noto Sans"/>
                <w:sz w:val="20"/>
                <w:szCs w:val="20"/>
                <w:lang w:val="es-ES_tradnl"/>
              </w:rPr>
              <w:t xml:space="preserve">sa a la que brindó su </w:t>
            </w:r>
            <w:r w:rsidRPr="00243104">
              <w:rPr>
                <w:rFonts w:ascii="Noto Sans" w:eastAsiaTheme="minorEastAsia" w:hAnsi="Noto Sans"/>
                <w:sz w:val="20"/>
                <w:szCs w:val="20"/>
                <w:lang w:val="es-ES_tradnl"/>
              </w:rPr>
              <w:t>servicio que deberá incluir periodo de contratación y dirección de la empresa.</w:t>
            </w:r>
          </w:p>
        </w:tc>
        <w:tc>
          <w:tcPr>
            <w:tcW w:w="600" w:type="pct"/>
            <w:shd w:val="clear" w:color="auto" w:fill="auto"/>
            <w:vAlign w:val="center"/>
          </w:tcPr>
          <w:p w14:paraId="133E937B" w14:textId="77777777" w:rsidR="008B5A37" w:rsidRPr="007F3C12" w:rsidRDefault="008B5A37" w:rsidP="0055508A">
            <w:pPr>
              <w:rPr>
                <w:rFonts w:ascii="Noto Sans" w:hAnsi="Noto Sans" w:cs="Noto Sans"/>
                <w:sz w:val="20"/>
                <w:szCs w:val="20"/>
              </w:rPr>
            </w:pPr>
            <w:r>
              <w:rPr>
                <w:rFonts w:ascii="Noto Sans" w:hAnsi="Noto Sans" w:cs="Noto Sans"/>
                <w:sz w:val="20"/>
                <w:szCs w:val="20"/>
              </w:rPr>
              <w:t>Indispensable</w:t>
            </w:r>
          </w:p>
        </w:tc>
        <w:tc>
          <w:tcPr>
            <w:tcW w:w="431" w:type="pct"/>
          </w:tcPr>
          <w:p w14:paraId="62AC838A" w14:textId="77777777" w:rsidR="008B5A37" w:rsidRPr="007F3C12" w:rsidRDefault="008B5A37" w:rsidP="0055508A">
            <w:pPr>
              <w:rPr>
                <w:rFonts w:ascii="Noto Sans" w:hAnsi="Noto Sans" w:cs="Noto Sans"/>
                <w:sz w:val="20"/>
                <w:szCs w:val="20"/>
              </w:rPr>
            </w:pPr>
          </w:p>
        </w:tc>
        <w:tc>
          <w:tcPr>
            <w:tcW w:w="501" w:type="pct"/>
          </w:tcPr>
          <w:p w14:paraId="0F3F2545" w14:textId="77777777" w:rsidR="008B5A37" w:rsidRPr="007F3C12" w:rsidRDefault="008B5A37" w:rsidP="0055508A">
            <w:pPr>
              <w:rPr>
                <w:rFonts w:ascii="Noto Sans" w:hAnsi="Noto Sans" w:cs="Noto Sans"/>
                <w:sz w:val="20"/>
                <w:szCs w:val="20"/>
              </w:rPr>
            </w:pPr>
          </w:p>
        </w:tc>
      </w:tr>
      <w:tr w:rsidR="008B5A37" w:rsidRPr="007F3C12" w14:paraId="13514C60" w14:textId="77777777" w:rsidTr="0055508A">
        <w:trPr>
          <w:trHeight w:val="1099"/>
          <w:jc w:val="center"/>
        </w:trPr>
        <w:tc>
          <w:tcPr>
            <w:tcW w:w="591" w:type="pct"/>
            <w:shd w:val="clear" w:color="auto" w:fill="auto"/>
            <w:vAlign w:val="center"/>
          </w:tcPr>
          <w:p w14:paraId="10237232" w14:textId="63FD7219" w:rsidR="008B5A37" w:rsidRDefault="008B5A37" w:rsidP="0055508A">
            <w:pPr>
              <w:rPr>
                <w:rFonts w:ascii="Noto Sans" w:hAnsi="Noto Sans" w:cs="Noto Sans"/>
                <w:sz w:val="20"/>
                <w:szCs w:val="20"/>
              </w:rPr>
            </w:pPr>
            <w:r>
              <w:rPr>
                <w:rFonts w:ascii="Noto Sans" w:hAnsi="Noto Sans" w:cs="Noto Sans"/>
                <w:sz w:val="20"/>
                <w:szCs w:val="20"/>
              </w:rPr>
              <w:t>4.2.7</w:t>
            </w:r>
          </w:p>
        </w:tc>
        <w:tc>
          <w:tcPr>
            <w:tcW w:w="2877" w:type="pct"/>
            <w:vAlign w:val="center"/>
          </w:tcPr>
          <w:p w14:paraId="3AE0AF7F" w14:textId="267687CF" w:rsidR="008B5A37" w:rsidRPr="00CB0D68" w:rsidRDefault="008B5A37" w:rsidP="00105E6B">
            <w:pPr>
              <w:pStyle w:val="Prrafodelista"/>
              <w:numPr>
                <w:ilvl w:val="0"/>
                <w:numId w:val="22"/>
              </w:numPr>
              <w:tabs>
                <w:tab w:val="left" w:pos="6915"/>
              </w:tabs>
              <w:ind w:left="430"/>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Presentar la </w:t>
            </w:r>
            <w:r w:rsidRPr="00243104">
              <w:rPr>
                <w:rFonts w:ascii="Noto Sans" w:eastAsiaTheme="minorEastAsia" w:hAnsi="Noto Sans"/>
                <w:sz w:val="20"/>
                <w:szCs w:val="20"/>
                <w:lang w:val="es-ES_tradnl"/>
              </w:rPr>
              <w:t>factura de</w:t>
            </w:r>
            <w:r>
              <w:rPr>
                <w:rFonts w:ascii="Noto Sans" w:eastAsiaTheme="minorEastAsia" w:hAnsi="Noto Sans"/>
                <w:sz w:val="20"/>
                <w:szCs w:val="20"/>
                <w:lang w:val="es-ES_tradnl"/>
              </w:rPr>
              <w:t xml:space="preserve"> cada uno de</w:t>
            </w:r>
            <w:r w:rsidRPr="00243104">
              <w:rPr>
                <w:rFonts w:ascii="Noto Sans" w:eastAsiaTheme="minorEastAsia" w:hAnsi="Noto Sans"/>
                <w:sz w:val="20"/>
                <w:szCs w:val="20"/>
                <w:lang w:val="es-ES_tradnl"/>
              </w:rPr>
              <w:t xml:space="preserve"> los vehículos pr</w:t>
            </w:r>
            <w:r>
              <w:rPr>
                <w:rFonts w:ascii="Noto Sans" w:eastAsiaTheme="minorEastAsia" w:hAnsi="Noto Sans"/>
                <w:sz w:val="20"/>
                <w:szCs w:val="20"/>
                <w:lang w:val="es-ES_tradnl"/>
              </w:rPr>
              <w:t>opuestos a nombre del licitante (</w:t>
            </w:r>
            <w:r w:rsidRPr="00243104">
              <w:rPr>
                <w:rFonts w:ascii="Noto Sans" w:eastAsiaTheme="minorEastAsia" w:hAnsi="Noto Sans"/>
                <w:sz w:val="20"/>
                <w:szCs w:val="20"/>
                <w:lang w:val="es-ES_tradnl"/>
              </w:rPr>
              <w:t>el modelo de los vehículos</w:t>
            </w:r>
            <w:r w:rsidR="00236513">
              <w:rPr>
                <w:rFonts w:ascii="Noto Sans" w:eastAsiaTheme="minorEastAsia" w:hAnsi="Noto Sans"/>
                <w:sz w:val="20"/>
                <w:szCs w:val="20"/>
                <w:lang w:val="es-ES_tradnl"/>
              </w:rPr>
              <w:t xml:space="preserve"> deberá ser preferentemente 2020</w:t>
            </w:r>
            <w:r w:rsidRPr="00243104">
              <w:rPr>
                <w:rFonts w:ascii="Noto Sans" w:eastAsiaTheme="minorEastAsia" w:hAnsi="Noto Sans"/>
                <w:sz w:val="20"/>
                <w:szCs w:val="20"/>
                <w:lang w:val="es-ES_tradnl"/>
              </w:rPr>
              <w:t xml:space="preserve"> a la fecha</w:t>
            </w:r>
            <w:r>
              <w:rPr>
                <w:rFonts w:ascii="Noto Sans" w:eastAsiaTheme="minorEastAsia" w:hAnsi="Noto Sans"/>
                <w:sz w:val="20"/>
                <w:szCs w:val="20"/>
                <w:lang w:val="es-ES_tradnl"/>
              </w:rPr>
              <w:t>)</w:t>
            </w:r>
            <w:r w:rsidRPr="00243104">
              <w:rPr>
                <w:rFonts w:ascii="Noto Sans" w:eastAsiaTheme="minorEastAsia" w:hAnsi="Noto Sans"/>
                <w:sz w:val="20"/>
                <w:szCs w:val="20"/>
                <w:lang w:val="es-ES_tradnl"/>
              </w:rPr>
              <w:t>.</w:t>
            </w:r>
          </w:p>
        </w:tc>
        <w:tc>
          <w:tcPr>
            <w:tcW w:w="600" w:type="pct"/>
            <w:shd w:val="clear" w:color="auto" w:fill="auto"/>
            <w:vAlign w:val="center"/>
          </w:tcPr>
          <w:p w14:paraId="58B971FA" w14:textId="77777777" w:rsidR="008B5A37" w:rsidRDefault="008B5A37" w:rsidP="0055508A">
            <w:pPr>
              <w:rPr>
                <w:rFonts w:ascii="Noto Sans" w:hAnsi="Noto Sans" w:cs="Noto Sans"/>
                <w:sz w:val="20"/>
                <w:szCs w:val="20"/>
              </w:rPr>
            </w:pPr>
          </w:p>
        </w:tc>
        <w:tc>
          <w:tcPr>
            <w:tcW w:w="431" w:type="pct"/>
          </w:tcPr>
          <w:p w14:paraId="5D5671AA" w14:textId="77777777" w:rsidR="008B5A37" w:rsidRPr="007F3C12" w:rsidRDefault="008B5A37" w:rsidP="0055508A">
            <w:pPr>
              <w:rPr>
                <w:rFonts w:ascii="Noto Sans" w:hAnsi="Noto Sans" w:cs="Noto Sans"/>
                <w:sz w:val="20"/>
                <w:szCs w:val="20"/>
              </w:rPr>
            </w:pPr>
          </w:p>
        </w:tc>
        <w:tc>
          <w:tcPr>
            <w:tcW w:w="501" w:type="pct"/>
          </w:tcPr>
          <w:p w14:paraId="58536B89" w14:textId="77777777" w:rsidR="008B5A37" w:rsidRPr="007F3C12" w:rsidRDefault="008B5A37" w:rsidP="0055508A">
            <w:pPr>
              <w:rPr>
                <w:rFonts w:ascii="Noto Sans" w:hAnsi="Noto Sans" w:cs="Noto Sans"/>
                <w:sz w:val="20"/>
                <w:szCs w:val="20"/>
              </w:rPr>
            </w:pPr>
          </w:p>
        </w:tc>
      </w:tr>
      <w:tr w:rsidR="008B5A37" w:rsidRPr="007F3C12" w14:paraId="7006EFBA" w14:textId="77777777" w:rsidTr="0055508A">
        <w:trPr>
          <w:trHeight w:val="810"/>
          <w:jc w:val="center"/>
        </w:trPr>
        <w:tc>
          <w:tcPr>
            <w:tcW w:w="591" w:type="pct"/>
            <w:shd w:val="clear" w:color="auto" w:fill="auto"/>
            <w:vAlign w:val="center"/>
          </w:tcPr>
          <w:p w14:paraId="30EBBE0A" w14:textId="54E23FD4" w:rsidR="008B5A37" w:rsidRDefault="008B5A37" w:rsidP="0055508A">
            <w:pPr>
              <w:rPr>
                <w:rFonts w:ascii="Noto Sans" w:hAnsi="Noto Sans" w:cs="Noto Sans"/>
                <w:sz w:val="20"/>
                <w:szCs w:val="20"/>
              </w:rPr>
            </w:pPr>
            <w:r>
              <w:rPr>
                <w:rFonts w:ascii="Noto Sans" w:hAnsi="Noto Sans" w:cs="Noto Sans"/>
                <w:sz w:val="20"/>
                <w:szCs w:val="20"/>
              </w:rPr>
              <w:t>4.2.8</w:t>
            </w:r>
          </w:p>
        </w:tc>
        <w:tc>
          <w:tcPr>
            <w:tcW w:w="2877" w:type="pct"/>
            <w:vAlign w:val="center"/>
          </w:tcPr>
          <w:p w14:paraId="5EE66431" w14:textId="77777777" w:rsidR="008B5A37" w:rsidRPr="00CB0D68" w:rsidRDefault="008B5A37" w:rsidP="00105E6B">
            <w:pPr>
              <w:pStyle w:val="Prrafodelista"/>
              <w:numPr>
                <w:ilvl w:val="0"/>
                <w:numId w:val="22"/>
              </w:numPr>
              <w:tabs>
                <w:tab w:val="left" w:pos="6915"/>
              </w:tabs>
              <w:ind w:left="430"/>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Por cada vehículo propuesto: </w:t>
            </w:r>
            <w:r w:rsidRPr="002F3CD6">
              <w:rPr>
                <w:rFonts w:ascii="Noto Sans" w:eastAsiaTheme="minorEastAsia" w:hAnsi="Noto Sans"/>
                <w:sz w:val="20"/>
                <w:szCs w:val="20"/>
                <w:lang w:val="es-ES_tradnl"/>
              </w:rPr>
              <w:t>Presentar</w:t>
            </w:r>
            <w:r>
              <w:rPr>
                <w:rFonts w:ascii="Noto Sans" w:eastAsiaTheme="minorEastAsia" w:hAnsi="Noto Sans"/>
                <w:sz w:val="20"/>
                <w:szCs w:val="20"/>
                <w:lang w:val="es-ES_tradnl"/>
              </w:rPr>
              <w:t xml:space="preserve"> un listado con</w:t>
            </w:r>
            <w:r w:rsidRPr="002F3CD6">
              <w:rPr>
                <w:rFonts w:ascii="Noto Sans" w:eastAsiaTheme="minorEastAsia" w:hAnsi="Noto Sans"/>
                <w:sz w:val="20"/>
                <w:szCs w:val="20"/>
                <w:lang w:val="es-ES_tradnl"/>
              </w:rPr>
              <w:t xml:space="preserve"> las características técnicas generales mínimas que deben cumplir los vehículos para carga seca o refrigerada, objeto del servicio, dictadas</w:t>
            </w:r>
            <w:r>
              <w:rPr>
                <w:rFonts w:ascii="Noto Sans" w:eastAsiaTheme="minorEastAsia" w:hAnsi="Noto Sans"/>
                <w:sz w:val="20"/>
                <w:szCs w:val="20"/>
                <w:lang w:val="es-ES_tradnl"/>
              </w:rPr>
              <w:t xml:space="preserve"> por</w:t>
            </w:r>
            <w:r w:rsidRPr="002F3CD6">
              <w:rPr>
                <w:rFonts w:ascii="Noto Sans" w:eastAsiaTheme="minorEastAsia" w:hAnsi="Noto Sans"/>
                <w:sz w:val="20"/>
                <w:szCs w:val="20"/>
                <w:lang w:val="es-ES_tradnl"/>
              </w:rPr>
              <w:t xml:space="preserve"> </w:t>
            </w:r>
            <w:r>
              <w:rPr>
                <w:rFonts w:ascii="Noto Sans" w:eastAsiaTheme="minorEastAsia" w:hAnsi="Noto Sans"/>
                <w:sz w:val="20"/>
                <w:szCs w:val="20"/>
                <w:lang w:val="es-ES_tradnl"/>
              </w:rPr>
              <w:t>la N</w:t>
            </w:r>
            <w:r w:rsidRPr="002F3CD6">
              <w:rPr>
                <w:rFonts w:ascii="Noto Sans" w:eastAsiaTheme="minorEastAsia" w:hAnsi="Noto Sans"/>
                <w:sz w:val="20"/>
                <w:szCs w:val="20"/>
                <w:lang w:val="es-ES_tradnl"/>
              </w:rPr>
              <w:t>orma Reglamento de la Ley General de Salud en materia de control sanitario de actividades, establecimientos, productos y servicios”, Capítulo IV, y lo establecido en el artículo 17 del “Reglamento de Insumos para la salud”, utilizados para el traslado de productos biológicos, medicamentos, sustancias psicotrópicas, estupefacientes, material de curación y agentes de diagnóstico en las Unidades de Atención Médica y Unidades Médicas del Programa IMSS-Bienestar que establece el procedimiento para determinar las necesidades del servicio de transporte para su contratación.</w:t>
            </w:r>
          </w:p>
        </w:tc>
        <w:tc>
          <w:tcPr>
            <w:tcW w:w="600" w:type="pct"/>
            <w:shd w:val="clear" w:color="auto" w:fill="auto"/>
            <w:vAlign w:val="center"/>
          </w:tcPr>
          <w:p w14:paraId="479E8E7B" w14:textId="77777777" w:rsidR="008B5A37" w:rsidRDefault="008B5A37" w:rsidP="0055508A">
            <w:pPr>
              <w:rPr>
                <w:rFonts w:ascii="Noto Sans" w:hAnsi="Noto Sans" w:cs="Noto Sans"/>
                <w:sz w:val="20"/>
                <w:szCs w:val="20"/>
              </w:rPr>
            </w:pPr>
          </w:p>
        </w:tc>
        <w:tc>
          <w:tcPr>
            <w:tcW w:w="431" w:type="pct"/>
          </w:tcPr>
          <w:p w14:paraId="28CCE6FE" w14:textId="77777777" w:rsidR="008B5A37" w:rsidRPr="007F3C12" w:rsidRDefault="008B5A37" w:rsidP="0055508A">
            <w:pPr>
              <w:rPr>
                <w:rFonts w:ascii="Noto Sans" w:hAnsi="Noto Sans" w:cs="Noto Sans"/>
                <w:sz w:val="20"/>
                <w:szCs w:val="20"/>
              </w:rPr>
            </w:pPr>
          </w:p>
        </w:tc>
        <w:tc>
          <w:tcPr>
            <w:tcW w:w="501" w:type="pct"/>
          </w:tcPr>
          <w:p w14:paraId="57C65DBD" w14:textId="77777777" w:rsidR="008B5A37" w:rsidRPr="007F3C12" w:rsidRDefault="008B5A37" w:rsidP="0055508A">
            <w:pPr>
              <w:rPr>
                <w:rFonts w:ascii="Noto Sans" w:hAnsi="Noto Sans" w:cs="Noto Sans"/>
                <w:sz w:val="20"/>
                <w:szCs w:val="20"/>
              </w:rPr>
            </w:pPr>
          </w:p>
        </w:tc>
      </w:tr>
      <w:tr w:rsidR="008B5A37" w:rsidRPr="007F3C12" w14:paraId="50DC0D38" w14:textId="77777777" w:rsidTr="0055508A">
        <w:trPr>
          <w:trHeight w:val="1003"/>
          <w:jc w:val="center"/>
        </w:trPr>
        <w:tc>
          <w:tcPr>
            <w:tcW w:w="591" w:type="pct"/>
            <w:shd w:val="clear" w:color="auto" w:fill="auto"/>
            <w:vAlign w:val="center"/>
          </w:tcPr>
          <w:p w14:paraId="5527AB21" w14:textId="5C55325F" w:rsidR="008B5A37" w:rsidRDefault="008B5A37" w:rsidP="0055508A">
            <w:pPr>
              <w:rPr>
                <w:rFonts w:ascii="Noto Sans" w:hAnsi="Noto Sans" w:cs="Noto Sans"/>
                <w:sz w:val="20"/>
                <w:szCs w:val="20"/>
              </w:rPr>
            </w:pPr>
            <w:r>
              <w:rPr>
                <w:rFonts w:ascii="Noto Sans" w:hAnsi="Noto Sans" w:cs="Noto Sans"/>
                <w:sz w:val="20"/>
                <w:szCs w:val="20"/>
              </w:rPr>
              <w:t>4.2.9</w:t>
            </w:r>
          </w:p>
        </w:tc>
        <w:tc>
          <w:tcPr>
            <w:tcW w:w="2877" w:type="pct"/>
            <w:vAlign w:val="center"/>
          </w:tcPr>
          <w:p w14:paraId="6DDCF4DD" w14:textId="77777777" w:rsidR="008B5A37" w:rsidRPr="00CB0D68" w:rsidRDefault="008B5A37" w:rsidP="00105E6B">
            <w:pPr>
              <w:pStyle w:val="Prrafodelista"/>
              <w:numPr>
                <w:ilvl w:val="0"/>
                <w:numId w:val="22"/>
              </w:numPr>
              <w:tabs>
                <w:tab w:val="left" w:pos="6915"/>
              </w:tabs>
              <w:ind w:left="430"/>
              <w:jc w:val="both"/>
              <w:rPr>
                <w:rFonts w:ascii="Noto Sans" w:eastAsiaTheme="minorEastAsia" w:hAnsi="Noto Sans"/>
                <w:sz w:val="20"/>
                <w:szCs w:val="20"/>
                <w:lang w:val="es-ES_tradnl"/>
              </w:rPr>
            </w:pPr>
            <w:r w:rsidRPr="00243104">
              <w:rPr>
                <w:rFonts w:ascii="Noto Sans" w:eastAsiaTheme="minorEastAsia" w:hAnsi="Noto Sans"/>
                <w:sz w:val="20"/>
                <w:szCs w:val="20"/>
                <w:lang w:val="es-ES_tradnl"/>
              </w:rPr>
              <w:t>Escrito bajo protesta de decir verdad  en el que la empresa manifiesta que cuenta con el número de trabajadores, cargo y/o actividad que desempeñan, registrados ante el IMSS.</w:t>
            </w:r>
          </w:p>
        </w:tc>
        <w:tc>
          <w:tcPr>
            <w:tcW w:w="600" w:type="pct"/>
            <w:shd w:val="clear" w:color="auto" w:fill="auto"/>
            <w:vAlign w:val="center"/>
          </w:tcPr>
          <w:p w14:paraId="50AAC75B" w14:textId="77777777" w:rsidR="008B5A37" w:rsidRDefault="008B5A37" w:rsidP="0055508A">
            <w:pPr>
              <w:rPr>
                <w:rFonts w:ascii="Noto Sans" w:hAnsi="Noto Sans" w:cs="Noto Sans"/>
                <w:sz w:val="20"/>
                <w:szCs w:val="20"/>
              </w:rPr>
            </w:pPr>
          </w:p>
        </w:tc>
        <w:tc>
          <w:tcPr>
            <w:tcW w:w="431" w:type="pct"/>
          </w:tcPr>
          <w:p w14:paraId="42AEDEAD" w14:textId="77777777" w:rsidR="008B5A37" w:rsidRPr="007F3C12" w:rsidRDefault="008B5A37" w:rsidP="0055508A">
            <w:pPr>
              <w:rPr>
                <w:rFonts w:ascii="Noto Sans" w:hAnsi="Noto Sans" w:cs="Noto Sans"/>
                <w:sz w:val="20"/>
                <w:szCs w:val="20"/>
              </w:rPr>
            </w:pPr>
          </w:p>
        </w:tc>
        <w:tc>
          <w:tcPr>
            <w:tcW w:w="501" w:type="pct"/>
          </w:tcPr>
          <w:p w14:paraId="49A16CE9" w14:textId="77777777" w:rsidR="008B5A37" w:rsidRPr="007F3C12" w:rsidRDefault="008B5A37" w:rsidP="0055508A">
            <w:pPr>
              <w:rPr>
                <w:rFonts w:ascii="Noto Sans" w:hAnsi="Noto Sans" w:cs="Noto Sans"/>
                <w:sz w:val="20"/>
                <w:szCs w:val="20"/>
              </w:rPr>
            </w:pPr>
          </w:p>
        </w:tc>
      </w:tr>
      <w:tr w:rsidR="008B5A37" w:rsidRPr="007F3C12" w14:paraId="1DE76E9D" w14:textId="77777777" w:rsidTr="0055508A">
        <w:trPr>
          <w:trHeight w:val="1069"/>
          <w:jc w:val="center"/>
        </w:trPr>
        <w:tc>
          <w:tcPr>
            <w:tcW w:w="591" w:type="pct"/>
            <w:shd w:val="clear" w:color="auto" w:fill="auto"/>
            <w:vAlign w:val="center"/>
          </w:tcPr>
          <w:p w14:paraId="24F410BC" w14:textId="2D26DF2A" w:rsidR="008B5A37" w:rsidRDefault="008B5A37" w:rsidP="0055508A">
            <w:pPr>
              <w:rPr>
                <w:rFonts w:ascii="Noto Sans" w:hAnsi="Noto Sans" w:cs="Noto Sans"/>
                <w:sz w:val="20"/>
                <w:szCs w:val="20"/>
              </w:rPr>
            </w:pPr>
            <w:r>
              <w:rPr>
                <w:rFonts w:ascii="Noto Sans" w:hAnsi="Noto Sans" w:cs="Noto Sans"/>
                <w:sz w:val="20"/>
                <w:szCs w:val="20"/>
              </w:rPr>
              <w:t>4.2.10</w:t>
            </w:r>
          </w:p>
        </w:tc>
        <w:tc>
          <w:tcPr>
            <w:tcW w:w="2877" w:type="pct"/>
            <w:vAlign w:val="center"/>
          </w:tcPr>
          <w:p w14:paraId="4232CBA5" w14:textId="77777777" w:rsidR="008B5A37" w:rsidRPr="00CB0D68" w:rsidRDefault="008B5A37" w:rsidP="00105E6B">
            <w:pPr>
              <w:pStyle w:val="Prrafodelista"/>
              <w:numPr>
                <w:ilvl w:val="0"/>
                <w:numId w:val="22"/>
              </w:numPr>
              <w:tabs>
                <w:tab w:val="left" w:pos="6915"/>
              </w:tabs>
              <w:ind w:left="430"/>
              <w:jc w:val="both"/>
              <w:rPr>
                <w:rFonts w:ascii="Noto Sans" w:eastAsiaTheme="minorEastAsia" w:hAnsi="Noto Sans"/>
                <w:sz w:val="20"/>
                <w:szCs w:val="20"/>
                <w:lang w:val="es-ES_tradnl"/>
              </w:rPr>
            </w:pPr>
            <w:r>
              <w:rPr>
                <w:rFonts w:ascii="Noto Sans" w:eastAsiaTheme="minorEastAsia" w:hAnsi="Noto Sans"/>
                <w:sz w:val="20"/>
                <w:szCs w:val="20"/>
                <w:lang w:val="es-ES_tradnl"/>
              </w:rPr>
              <w:t xml:space="preserve">Escrito membretado, firmado por el Representante Legal, en el que manifieste que el servicio ofertado cumple con lo solicitado en el Anexo Técnico y en el Anexo Términos y Condiciones. </w:t>
            </w:r>
          </w:p>
        </w:tc>
        <w:tc>
          <w:tcPr>
            <w:tcW w:w="600" w:type="pct"/>
            <w:shd w:val="clear" w:color="auto" w:fill="auto"/>
            <w:vAlign w:val="center"/>
          </w:tcPr>
          <w:p w14:paraId="31BB607E" w14:textId="77777777" w:rsidR="008B5A37" w:rsidRDefault="008B5A37" w:rsidP="0055508A">
            <w:pPr>
              <w:rPr>
                <w:rFonts w:ascii="Noto Sans" w:hAnsi="Noto Sans" w:cs="Noto Sans"/>
                <w:sz w:val="20"/>
                <w:szCs w:val="20"/>
              </w:rPr>
            </w:pPr>
          </w:p>
        </w:tc>
        <w:tc>
          <w:tcPr>
            <w:tcW w:w="431" w:type="pct"/>
          </w:tcPr>
          <w:p w14:paraId="7C719CA8" w14:textId="77777777" w:rsidR="008B5A37" w:rsidRPr="007F3C12" w:rsidRDefault="008B5A37" w:rsidP="0055508A">
            <w:pPr>
              <w:rPr>
                <w:rFonts w:ascii="Noto Sans" w:hAnsi="Noto Sans" w:cs="Noto Sans"/>
                <w:sz w:val="20"/>
                <w:szCs w:val="20"/>
              </w:rPr>
            </w:pPr>
          </w:p>
        </w:tc>
        <w:tc>
          <w:tcPr>
            <w:tcW w:w="501" w:type="pct"/>
          </w:tcPr>
          <w:p w14:paraId="2D93E5E6" w14:textId="77777777" w:rsidR="008B5A37" w:rsidRPr="007F3C12" w:rsidRDefault="008B5A37" w:rsidP="0055508A">
            <w:pPr>
              <w:rPr>
                <w:rFonts w:ascii="Noto Sans" w:hAnsi="Noto Sans" w:cs="Noto Sans"/>
                <w:sz w:val="20"/>
                <w:szCs w:val="20"/>
              </w:rPr>
            </w:pPr>
          </w:p>
        </w:tc>
      </w:tr>
      <w:tr w:rsidR="008B5A37" w:rsidRPr="007F3C12" w14:paraId="7E73AB54" w14:textId="77777777" w:rsidTr="0055508A">
        <w:trPr>
          <w:trHeight w:val="738"/>
          <w:jc w:val="center"/>
        </w:trPr>
        <w:tc>
          <w:tcPr>
            <w:tcW w:w="591" w:type="pct"/>
            <w:shd w:val="clear" w:color="auto" w:fill="auto"/>
            <w:vAlign w:val="center"/>
          </w:tcPr>
          <w:p w14:paraId="528B5081" w14:textId="5C229293" w:rsidR="008B5A37" w:rsidRDefault="008B5A37" w:rsidP="0055508A">
            <w:pPr>
              <w:rPr>
                <w:rFonts w:ascii="Noto Sans" w:hAnsi="Noto Sans" w:cs="Noto Sans"/>
                <w:sz w:val="20"/>
                <w:szCs w:val="20"/>
              </w:rPr>
            </w:pPr>
            <w:r>
              <w:rPr>
                <w:rFonts w:ascii="Noto Sans" w:hAnsi="Noto Sans" w:cs="Noto Sans"/>
                <w:sz w:val="20"/>
                <w:szCs w:val="20"/>
              </w:rPr>
              <w:t>4.2.11</w:t>
            </w:r>
          </w:p>
        </w:tc>
        <w:tc>
          <w:tcPr>
            <w:tcW w:w="2877" w:type="pct"/>
            <w:vAlign w:val="center"/>
          </w:tcPr>
          <w:p w14:paraId="459C4C0A" w14:textId="77777777" w:rsidR="008B5A37" w:rsidRPr="00CB0D68" w:rsidRDefault="008B5A37" w:rsidP="00105E6B">
            <w:pPr>
              <w:pStyle w:val="Prrafodelista"/>
              <w:numPr>
                <w:ilvl w:val="0"/>
                <w:numId w:val="22"/>
              </w:numPr>
              <w:ind w:left="430"/>
              <w:jc w:val="both"/>
            </w:pPr>
            <w:r>
              <w:rPr>
                <w:rFonts w:ascii="Noto Sans" w:hAnsi="Noto Sans"/>
                <w:sz w:val="20"/>
                <w:szCs w:val="20"/>
              </w:rPr>
              <w:t xml:space="preserve">Presentar en </w:t>
            </w:r>
            <w:proofErr w:type="spellStart"/>
            <w:r>
              <w:rPr>
                <w:rFonts w:ascii="Noto Sans" w:hAnsi="Noto Sans"/>
                <w:sz w:val="20"/>
                <w:szCs w:val="20"/>
              </w:rPr>
              <w:t>PDF</w:t>
            </w:r>
            <w:proofErr w:type="spellEnd"/>
            <w:r>
              <w:rPr>
                <w:rFonts w:ascii="Noto Sans" w:hAnsi="Noto Sans"/>
                <w:sz w:val="20"/>
                <w:szCs w:val="20"/>
              </w:rPr>
              <w:t xml:space="preserve"> copia de las  licencias tipo “A” de los choferes </w:t>
            </w:r>
            <w:r w:rsidRPr="00E77945">
              <w:rPr>
                <w:rFonts w:ascii="Noto Sans" w:hAnsi="Noto Sans"/>
                <w:sz w:val="20"/>
                <w:szCs w:val="20"/>
              </w:rPr>
              <w:t>vigente</w:t>
            </w:r>
            <w:r>
              <w:rPr>
                <w:rFonts w:ascii="Noto Sans" w:hAnsi="Noto Sans"/>
                <w:sz w:val="20"/>
                <w:szCs w:val="20"/>
              </w:rPr>
              <w:t>s</w:t>
            </w:r>
            <w:r w:rsidRPr="00E77945">
              <w:rPr>
                <w:rFonts w:ascii="Noto Sans" w:hAnsi="Noto Sans"/>
                <w:sz w:val="20"/>
                <w:szCs w:val="20"/>
              </w:rPr>
              <w:t>.</w:t>
            </w:r>
            <w:r w:rsidRPr="00B064EE">
              <w:t xml:space="preserve"> </w:t>
            </w:r>
          </w:p>
        </w:tc>
        <w:tc>
          <w:tcPr>
            <w:tcW w:w="600" w:type="pct"/>
            <w:shd w:val="clear" w:color="auto" w:fill="auto"/>
            <w:vAlign w:val="center"/>
          </w:tcPr>
          <w:p w14:paraId="181DFA0C" w14:textId="77777777" w:rsidR="008B5A37" w:rsidRDefault="008B5A37" w:rsidP="0055508A">
            <w:pPr>
              <w:rPr>
                <w:rFonts w:ascii="Noto Sans" w:hAnsi="Noto Sans" w:cs="Noto Sans"/>
                <w:sz w:val="20"/>
                <w:szCs w:val="20"/>
              </w:rPr>
            </w:pPr>
          </w:p>
        </w:tc>
        <w:tc>
          <w:tcPr>
            <w:tcW w:w="431" w:type="pct"/>
          </w:tcPr>
          <w:p w14:paraId="510E4CBD" w14:textId="77777777" w:rsidR="008B5A37" w:rsidRPr="007F3C12" w:rsidRDefault="008B5A37" w:rsidP="0055508A">
            <w:pPr>
              <w:rPr>
                <w:rFonts w:ascii="Noto Sans" w:hAnsi="Noto Sans" w:cs="Noto Sans"/>
                <w:sz w:val="20"/>
                <w:szCs w:val="20"/>
              </w:rPr>
            </w:pPr>
          </w:p>
        </w:tc>
        <w:tc>
          <w:tcPr>
            <w:tcW w:w="501" w:type="pct"/>
          </w:tcPr>
          <w:p w14:paraId="2CA2D936" w14:textId="77777777" w:rsidR="008B5A37" w:rsidRPr="007F3C12" w:rsidRDefault="008B5A37" w:rsidP="0055508A">
            <w:pPr>
              <w:rPr>
                <w:rFonts w:ascii="Noto Sans" w:hAnsi="Noto Sans" w:cs="Noto Sans"/>
                <w:sz w:val="20"/>
                <w:szCs w:val="20"/>
              </w:rPr>
            </w:pPr>
          </w:p>
        </w:tc>
      </w:tr>
      <w:tr w:rsidR="008B5A37" w:rsidRPr="007F3C12" w14:paraId="65443A0E" w14:textId="77777777" w:rsidTr="0055508A">
        <w:trPr>
          <w:trHeight w:val="1052"/>
          <w:jc w:val="center"/>
        </w:trPr>
        <w:tc>
          <w:tcPr>
            <w:tcW w:w="591" w:type="pct"/>
            <w:shd w:val="clear" w:color="auto" w:fill="auto"/>
            <w:vAlign w:val="center"/>
          </w:tcPr>
          <w:p w14:paraId="3680B6FE" w14:textId="2304CC13" w:rsidR="008B5A37" w:rsidRDefault="008B5A37" w:rsidP="0055508A">
            <w:pPr>
              <w:rPr>
                <w:rFonts w:ascii="Noto Sans" w:hAnsi="Noto Sans" w:cs="Noto Sans"/>
                <w:sz w:val="20"/>
                <w:szCs w:val="20"/>
              </w:rPr>
            </w:pPr>
            <w:r>
              <w:rPr>
                <w:rFonts w:ascii="Noto Sans" w:hAnsi="Noto Sans" w:cs="Noto Sans"/>
                <w:sz w:val="20"/>
                <w:szCs w:val="20"/>
              </w:rPr>
              <w:t>4.2.12</w:t>
            </w:r>
          </w:p>
        </w:tc>
        <w:tc>
          <w:tcPr>
            <w:tcW w:w="2877" w:type="pct"/>
            <w:vAlign w:val="center"/>
          </w:tcPr>
          <w:p w14:paraId="02F90352" w14:textId="77777777" w:rsidR="008B5A37" w:rsidRDefault="008B5A37" w:rsidP="0055508A">
            <w:pPr>
              <w:ind w:left="430"/>
              <w:jc w:val="both"/>
              <w:rPr>
                <w:rFonts w:ascii="Noto Sans" w:hAnsi="Noto Sans"/>
                <w:sz w:val="20"/>
                <w:szCs w:val="20"/>
              </w:rPr>
            </w:pPr>
            <w:r w:rsidRPr="00CB0D68">
              <w:rPr>
                <w:rFonts w:ascii="Noto Sans" w:hAnsi="Noto Sans"/>
                <w:sz w:val="20"/>
                <w:szCs w:val="20"/>
              </w:rPr>
              <w:t xml:space="preserve">Cuadro fotográfico debidamente referenciado de los vehículos propuestos en donde se puedan observar las características de los mismos, así como las placas (máximo tres fotografías </w:t>
            </w:r>
            <w:r>
              <w:rPr>
                <w:rFonts w:ascii="Noto Sans" w:hAnsi="Noto Sans"/>
                <w:sz w:val="20"/>
                <w:szCs w:val="20"/>
              </w:rPr>
              <w:t>por vehículo).</w:t>
            </w:r>
          </w:p>
        </w:tc>
        <w:tc>
          <w:tcPr>
            <w:tcW w:w="600" w:type="pct"/>
            <w:shd w:val="clear" w:color="auto" w:fill="auto"/>
            <w:vAlign w:val="center"/>
          </w:tcPr>
          <w:p w14:paraId="26011A7C" w14:textId="77777777" w:rsidR="008B5A37" w:rsidRDefault="008B5A37" w:rsidP="0055508A">
            <w:pPr>
              <w:rPr>
                <w:rFonts w:ascii="Noto Sans" w:hAnsi="Noto Sans" w:cs="Noto Sans"/>
                <w:sz w:val="20"/>
                <w:szCs w:val="20"/>
              </w:rPr>
            </w:pPr>
          </w:p>
        </w:tc>
        <w:tc>
          <w:tcPr>
            <w:tcW w:w="431" w:type="pct"/>
          </w:tcPr>
          <w:p w14:paraId="1361DBA5" w14:textId="77777777" w:rsidR="008B5A37" w:rsidRPr="007F3C12" w:rsidRDefault="008B5A37" w:rsidP="0055508A">
            <w:pPr>
              <w:rPr>
                <w:rFonts w:ascii="Noto Sans" w:hAnsi="Noto Sans" w:cs="Noto Sans"/>
                <w:sz w:val="20"/>
                <w:szCs w:val="20"/>
              </w:rPr>
            </w:pPr>
          </w:p>
        </w:tc>
        <w:tc>
          <w:tcPr>
            <w:tcW w:w="501" w:type="pct"/>
          </w:tcPr>
          <w:p w14:paraId="2C341632" w14:textId="77777777" w:rsidR="008B5A37" w:rsidRPr="007F3C12" w:rsidRDefault="008B5A37" w:rsidP="0055508A">
            <w:pPr>
              <w:rPr>
                <w:rFonts w:ascii="Noto Sans" w:hAnsi="Noto Sans" w:cs="Noto Sans"/>
                <w:sz w:val="20"/>
                <w:szCs w:val="20"/>
              </w:rPr>
            </w:pPr>
          </w:p>
        </w:tc>
      </w:tr>
    </w:tbl>
    <w:p w14:paraId="69EA9536" w14:textId="7C7EE87D" w:rsidR="008B5A37" w:rsidRDefault="008B5A37" w:rsidP="008464F4"/>
    <w:p w14:paraId="2BA9EBA3" w14:textId="77777777" w:rsidR="008B5A37" w:rsidRDefault="008B5A37">
      <w:r>
        <w:br w:type="page"/>
      </w:r>
    </w:p>
    <w:p w14:paraId="7CAFB9FC" w14:textId="77777777" w:rsidR="00923D69" w:rsidRDefault="00923D69" w:rsidP="008464F4"/>
    <w:p w14:paraId="0B05A912" w14:textId="77777777" w:rsidR="008464F4" w:rsidRPr="008464F4" w:rsidRDefault="008464F4" w:rsidP="008464F4">
      <w:r w:rsidRPr="008464F4">
        <w:t>4.3 Documento proposición económica</w:t>
      </w:r>
    </w:p>
    <w:p w14:paraId="7333D37B" w14:textId="77777777" w:rsidR="008464F4" w:rsidRPr="008464F4" w:rsidRDefault="008464F4" w:rsidP="008464F4"/>
    <w:tbl>
      <w:tblPr>
        <w:tblW w:w="4838" w:type="pct"/>
        <w:jc w:val="center"/>
        <w:tblInd w:w="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34"/>
        <w:gridCol w:w="5579"/>
        <w:gridCol w:w="1483"/>
        <w:gridCol w:w="1196"/>
        <w:gridCol w:w="1194"/>
      </w:tblGrid>
      <w:tr w:rsidR="008464F4" w:rsidRPr="008464F4" w14:paraId="04B2C476" w14:textId="77777777" w:rsidTr="003B6DA4">
        <w:trPr>
          <w:trHeight w:val="276"/>
          <w:tblHeader/>
          <w:jc w:val="center"/>
        </w:trPr>
        <w:tc>
          <w:tcPr>
            <w:tcW w:w="536" w:type="pct"/>
            <w:vMerge w:val="restart"/>
            <w:shd w:val="clear" w:color="auto" w:fill="D9F2D0" w:themeFill="accent6" w:themeFillTint="33"/>
            <w:vAlign w:val="center"/>
          </w:tcPr>
          <w:p w14:paraId="2644FB83" w14:textId="77777777" w:rsidR="008464F4" w:rsidRPr="008464F4" w:rsidRDefault="008464F4" w:rsidP="008464F4">
            <w:r w:rsidRPr="008464F4">
              <w:t>Numeral</w:t>
            </w:r>
          </w:p>
        </w:tc>
        <w:tc>
          <w:tcPr>
            <w:tcW w:w="2634" w:type="pct"/>
            <w:vMerge w:val="restart"/>
            <w:shd w:val="clear" w:color="auto" w:fill="D9F2D0" w:themeFill="accent6" w:themeFillTint="33"/>
            <w:vAlign w:val="center"/>
          </w:tcPr>
          <w:p w14:paraId="3F71A4BC" w14:textId="77777777" w:rsidR="008464F4" w:rsidRPr="008464F4" w:rsidRDefault="008464F4" w:rsidP="008464F4">
            <w:r w:rsidRPr="008464F4">
              <w:t>Documentación relativa a la Proposición económica</w:t>
            </w:r>
          </w:p>
        </w:tc>
        <w:tc>
          <w:tcPr>
            <w:tcW w:w="700" w:type="pct"/>
            <w:vMerge w:val="restart"/>
            <w:shd w:val="clear" w:color="auto" w:fill="D9F2D0" w:themeFill="accent6" w:themeFillTint="33"/>
            <w:vAlign w:val="center"/>
          </w:tcPr>
          <w:p w14:paraId="05C99977" w14:textId="77777777" w:rsidR="008464F4" w:rsidRPr="008464F4" w:rsidRDefault="008464F4" w:rsidP="008464F4">
            <w:r w:rsidRPr="008464F4">
              <w:t>REQUISITO</w:t>
            </w:r>
          </w:p>
        </w:tc>
        <w:tc>
          <w:tcPr>
            <w:tcW w:w="565" w:type="pct"/>
            <w:vMerge w:val="restart"/>
            <w:shd w:val="clear" w:color="auto" w:fill="D9F2D0" w:themeFill="accent6" w:themeFillTint="33"/>
            <w:vAlign w:val="center"/>
          </w:tcPr>
          <w:p w14:paraId="2211238E" w14:textId="77777777" w:rsidR="008464F4" w:rsidRPr="008464F4" w:rsidRDefault="008464F4" w:rsidP="008464F4">
            <w:r w:rsidRPr="008464F4">
              <w:t>SI PRESENTA</w:t>
            </w:r>
          </w:p>
        </w:tc>
        <w:tc>
          <w:tcPr>
            <w:tcW w:w="564" w:type="pct"/>
            <w:shd w:val="clear" w:color="auto" w:fill="D9F2D0" w:themeFill="accent6" w:themeFillTint="33"/>
            <w:vAlign w:val="center"/>
          </w:tcPr>
          <w:p w14:paraId="068DB058" w14:textId="77777777" w:rsidR="008464F4" w:rsidRPr="008464F4" w:rsidRDefault="008464F4" w:rsidP="008464F4">
            <w:r w:rsidRPr="008464F4">
              <w:t>NO</w:t>
            </w:r>
          </w:p>
        </w:tc>
      </w:tr>
      <w:tr w:rsidR="008464F4" w:rsidRPr="008464F4" w14:paraId="771A2F7C" w14:textId="77777777" w:rsidTr="003B6DA4">
        <w:trPr>
          <w:trHeight w:val="276"/>
          <w:tblHeader/>
          <w:jc w:val="center"/>
        </w:trPr>
        <w:tc>
          <w:tcPr>
            <w:tcW w:w="536" w:type="pct"/>
            <w:vMerge/>
            <w:shd w:val="clear" w:color="auto" w:fill="D9F2D0" w:themeFill="accent6" w:themeFillTint="33"/>
            <w:vAlign w:val="center"/>
            <w:hideMark/>
          </w:tcPr>
          <w:p w14:paraId="5927A7F3" w14:textId="77777777" w:rsidR="008464F4" w:rsidRPr="008464F4" w:rsidRDefault="008464F4" w:rsidP="008464F4"/>
        </w:tc>
        <w:tc>
          <w:tcPr>
            <w:tcW w:w="2634" w:type="pct"/>
            <w:vMerge/>
            <w:shd w:val="clear" w:color="auto" w:fill="D9F2D0" w:themeFill="accent6" w:themeFillTint="33"/>
          </w:tcPr>
          <w:p w14:paraId="6163013F" w14:textId="77777777" w:rsidR="008464F4" w:rsidRPr="008464F4" w:rsidRDefault="008464F4" w:rsidP="008464F4"/>
        </w:tc>
        <w:tc>
          <w:tcPr>
            <w:tcW w:w="700" w:type="pct"/>
            <w:vMerge/>
            <w:shd w:val="clear" w:color="auto" w:fill="D9F2D0" w:themeFill="accent6" w:themeFillTint="33"/>
            <w:vAlign w:val="center"/>
            <w:hideMark/>
          </w:tcPr>
          <w:p w14:paraId="2E33C446" w14:textId="77777777" w:rsidR="008464F4" w:rsidRPr="008464F4" w:rsidRDefault="008464F4" w:rsidP="008464F4"/>
        </w:tc>
        <w:tc>
          <w:tcPr>
            <w:tcW w:w="565" w:type="pct"/>
            <w:vMerge/>
            <w:shd w:val="clear" w:color="auto" w:fill="D9F2D0" w:themeFill="accent6" w:themeFillTint="33"/>
            <w:vAlign w:val="center"/>
            <w:hideMark/>
          </w:tcPr>
          <w:p w14:paraId="12FD8AF9" w14:textId="77777777" w:rsidR="008464F4" w:rsidRPr="008464F4" w:rsidRDefault="008464F4" w:rsidP="008464F4"/>
        </w:tc>
        <w:tc>
          <w:tcPr>
            <w:tcW w:w="564" w:type="pct"/>
            <w:shd w:val="clear" w:color="auto" w:fill="D9F2D0" w:themeFill="accent6" w:themeFillTint="33"/>
            <w:vAlign w:val="center"/>
          </w:tcPr>
          <w:p w14:paraId="23C92842" w14:textId="77777777" w:rsidR="008464F4" w:rsidRPr="008464F4" w:rsidRDefault="008464F4" w:rsidP="008464F4">
            <w:r w:rsidRPr="008464F4">
              <w:t>PRESENTA</w:t>
            </w:r>
          </w:p>
        </w:tc>
      </w:tr>
      <w:tr w:rsidR="008464F4" w:rsidRPr="008464F4" w14:paraId="318AFBA1" w14:textId="77777777" w:rsidTr="003B6DA4">
        <w:trPr>
          <w:trHeight w:val="20"/>
          <w:tblHeader/>
          <w:jc w:val="center"/>
        </w:trPr>
        <w:tc>
          <w:tcPr>
            <w:tcW w:w="536" w:type="pct"/>
            <w:shd w:val="clear" w:color="auto" w:fill="auto"/>
            <w:vAlign w:val="center"/>
          </w:tcPr>
          <w:p w14:paraId="429C9B23" w14:textId="77777777" w:rsidR="008464F4" w:rsidRPr="008464F4" w:rsidRDefault="008464F4" w:rsidP="008464F4">
            <w:r w:rsidRPr="008464F4">
              <w:t>4.3.1</w:t>
            </w:r>
          </w:p>
        </w:tc>
        <w:tc>
          <w:tcPr>
            <w:tcW w:w="2634" w:type="pct"/>
          </w:tcPr>
          <w:p w14:paraId="0CF8678F" w14:textId="56A27841" w:rsidR="008464F4" w:rsidRPr="008464F4" w:rsidRDefault="008464F4" w:rsidP="008464F4">
            <w:r w:rsidRPr="008464F4">
              <w:t>Los cotizantes deberán enviar su proposición económica a través de la Plataforma Digital de Contrataciones Públicas,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w:t>
            </w:r>
            <w:r w:rsidR="001C59D4">
              <w:t xml:space="preserve"> leyenda</w:t>
            </w:r>
            <w:r w:rsidRPr="008464F4">
              <w:t xml:space="preserve"> que corresponda.</w:t>
            </w:r>
          </w:p>
        </w:tc>
        <w:tc>
          <w:tcPr>
            <w:tcW w:w="700" w:type="pct"/>
            <w:shd w:val="clear" w:color="auto" w:fill="auto"/>
            <w:vAlign w:val="center"/>
          </w:tcPr>
          <w:p w14:paraId="30A98442" w14:textId="77777777" w:rsidR="008464F4" w:rsidRPr="008464F4" w:rsidRDefault="008464F4" w:rsidP="008464F4">
            <w:r w:rsidRPr="008464F4">
              <w:t>Indispensable</w:t>
            </w:r>
          </w:p>
        </w:tc>
        <w:tc>
          <w:tcPr>
            <w:tcW w:w="565" w:type="pct"/>
            <w:shd w:val="clear" w:color="auto" w:fill="auto"/>
            <w:vAlign w:val="center"/>
          </w:tcPr>
          <w:p w14:paraId="7243B15D" w14:textId="77777777" w:rsidR="008464F4" w:rsidRPr="008464F4" w:rsidRDefault="008464F4" w:rsidP="008464F4"/>
        </w:tc>
        <w:tc>
          <w:tcPr>
            <w:tcW w:w="564" w:type="pct"/>
          </w:tcPr>
          <w:p w14:paraId="29F83160" w14:textId="77777777" w:rsidR="008464F4" w:rsidRPr="008464F4" w:rsidRDefault="008464F4" w:rsidP="008464F4"/>
        </w:tc>
      </w:tr>
    </w:tbl>
    <w:p w14:paraId="3BE41B77" w14:textId="77777777" w:rsidR="008464F4" w:rsidRPr="008464F4" w:rsidRDefault="008464F4" w:rsidP="008464F4"/>
    <w:p w14:paraId="6001B4BA" w14:textId="07CF75C0" w:rsidR="008464F4" w:rsidRPr="008464F4" w:rsidRDefault="008464F4" w:rsidP="008464F4">
      <w:r w:rsidRPr="008464F4">
        <w:t xml:space="preserve">Documentos que </w:t>
      </w:r>
      <w:r w:rsidR="001C59D4">
        <w:t>deberán presentar los licitantes</w:t>
      </w:r>
      <w:r w:rsidRPr="008464F4">
        <w:t xml:space="preserve"> participantes.</w:t>
      </w:r>
    </w:p>
    <w:p w14:paraId="3C7F3503" w14:textId="77777777" w:rsidR="008464F4" w:rsidRPr="008464F4" w:rsidRDefault="008464F4" w:rsidP="008464F4">
      <w:r w:rsidRPr="008464F4">
        <w:t>4.4 Documentación complementaria</w:t>
      </w:r>
    </w:p>
    <w:p w14:paraId="77218E13"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1C59D4" w:rsidRPr="008464F4" w14:paraId="259C9DC7" w14:textId="77777777" w:rsidTr="001C59D4">
        <w:trPr>
          <w:trHeight w:val="268"/>
          <w:tblHeader/>
          <w:jc w:val="center"/>
        </w:trPr>
        <w:tc>
          <w:tcPr>
            <w:tcW w:w="532" w:type="pct"/>
            <w:vMerge w:val="restart"/>
            <w:shd w:val="clear" w:color="auto" w:fill="D9F2D0" w:themeFill="accent6" w:themeFillTint="33"/>
            <w:vAlign w:val="center"/>
          </w:tcPr>
          <w:p w14:paraId="5D5474DF" w14:textId="77777777" w:rsidR="001C59D4" w:rsidRPr="008464F4" w:rsidRDefault="001C59D4" w:rsidP="001C59D4">
            <w:pPr>
              <w:jc w:val="center"/>
            </w:pPr>
            <w:r w:rsidRPr="008464F4">
              <w:t>Numeral</w:t>
            </w:r>
          </w:p>
        </w:tc>
        <w:tc>
          <w:tcPr>
            <w:tcW w:w="2351" w:type="pct"/>
            <w:vMerge w:val="restart"/>
            <w:shd w:val="clear" w:color="auto" w:fill="D9F2D0" w:themeFill="accent6" w:themeFillTint="33"/>
            <w:vAlign w:val="center"/>
          </w:tcPr>
          <w:p w14:paraId="0C148687" w14:textId="77777777" w:rsidR="001C59D4" w:rsidRPr="008464F4" w:rsidRDefault="001C59D4" w:rsidP="001C59D4">
            <w:pPr>
              <w:jc w:val="center"/>
            </w:pPr>
            <w:r w:rsidRPr="008464F4">
              <w:t>Documentación relativa a la Proposición económica</w:t>
            </w:r>
          </w:p>
        </w:tc>
        <w:tc>
          <w:tcPr>
            <w:tcW w:w="713" w:type="pct"/>
            <w:vMerge w:val="restart"/>
            <w:shd w:val="clear" w:color="auto" w:fill="D9F2D0" w:themeFill="accent6" w:themeFillTint="33"/>
            <w:vAlign w:val="center"/>
          </w:tcPr>
          <w:p w14:paraId="0A7991A8" w14:textId="77777777" w:rsidR="001C59D4" w:rsidRPr="008464F4" w:rsidRDefault="001C59D4" w:rsidP="001C59D4">
            <w:pPr>
              <w:jc w:val="center"/>
            </w:pPr>
            <w:r w:rsidRPr="008464F4">
              <w:t>Formato</w:t>
            </w:r>
          </w:p>
        </w:tc>
        <w:tc>
          <w:tcPr>
            <w:tcW w:w="713" w:type="pct"/>
            <w:vMerge w:val="restart"/>
            <w:shd w:val="clear" w:color="auto" w:fill="D9F2D0" w:themeFill="accent6" w:themeFillTint="33"/>
            <w:vAlign w:val="center"/>
          </w:tcPr>
          <w:p w14:paraId="74D59EBD" w14:textId="77777777" w:rsidR="001C59D4" w:rsidRPr="008464F4" w:rsidRDefault="001C59D4" w:rsidP="001C59D4">
            <w:pPr>
              <w:jc w:val="center"/>
            </w:pPr>
            <w:r w:rsidRPr="008464F4">
              <w:t>Requisito</w:t>
            </w:r>
          </w:p>
        </w:tc>
        <w:tc>
          <w:tcPr>
            <w:tcW w:w="691" w:type="pct"/>
            <w:gridSpan w:val="2"/>
            <w:shd w:val="clear" w:color="auto" w:fill="D9F2D0" w:themeFill="accent6" w:themeFillTint="33"/>
          </w:tcPr>
          <w:p w14:paraId="6C3AC4CB" w14:textId="274098A3" w:rsidR="001C59D4" w:rsidRPr="008464F4" w:rsidRDefault="001C59D4" w:rsidP="001C59D4">
            <w:pPr>
              <w:jc w:val="center"/>
            </w:pPr>
            <w:r w:rsidRPr="008464F4">
              <w:t>PRESENTA</w:t>
            </w:r>
          </w:p>
        </w:tc>
      </w:tr>
      <w:tr w:rsidR="008464F4" w:rsidRPr="008464F4" w14:paraId="1F083308" w14:textId="77777777" w:rsidTr="001C59D4">
        <w:trPr>
          <w:trHeight w:val="268"/>
          <w:tblHeader/>
          <w:jc w:val="center"/>
        </w:trPr>
        <w:tc>
          <w:tcPr>
            <w:tcW w:w="532" w:type="pct"/>
            <w:vMerge/>
            <w:shd w:val="clear" w:color="auto" w:fill="D9F2D0" w:themeFill="accent6" w:themeFillTint="33"/>
            <w:vAlign w:val="center"/>
            <w:hideMark/>
          </w:tcPr>
          <w:p w14:paraId="045DA2DA" w14:textId="77777777" w:rsidR="008464F4" w:rsidRPr="008464F4" w:rsidRDefault="008464F4" w:rsidP="008464F4"/>
        </w:tc>
        <w:tc>
          <w:tcPr>
            <w:tcW w:w="2351" w:type="pct"/>
            <w:vMerge/>
            <w:shd w:val="clear" w:color="auto" w:fill="D9F2D0" w:themeFill="accent6" w:themeFillTint="33"/>
          </w:tcPr>
          <w:p w14:paraId="173D4A95" w14:textId="77777777" w:rsidR="008464F4" w:rsidRPr="008464F4" w:rsidRDefault="008464F4" w:rsidP="008464F4"/>
        </w:tc>
        <w:tc>
          <w:tcPr>
            <w:tcW w:w="713" w:type="pct"/>
            <w:vMerge/>
            <w:shd w:val="clear" w:color="auto" w:fill="D9F2D0" w:themeFill="accent6" w:themeFillTint="33"/>
            <w:vAlign w:val="center"/>
            <w:hideMark/>
          </w:tcPr>
          <w:p w14:paraId="2562F140" w14:textId="77777777" w:rsidR="008464F4" w:rsidRPr="008464F4" w:rsidRDefault="008464F4" w:rsidP="008464F4"/>
        </w:tc>
        <w:tc>
          <w:tcPr>
            <w:tcW w:w="713" w:type="pct"/>
            <w:vMerge/>
            <w:shd w:val="clear" w:color="auto" w:fill="D9F2D0" w:themeFill="accent6" w:themeFillTint="33"/>
            <w:vAlign w:val="center"/>
            <w:hideMark/>
          </w:tcPr>
          <w:p w14:paraId="5FCDE3CA" w14:textId="77777777" w:rsidR="008464F4" w:rsidRPr="008464F4" w:rsidRDefault="008464F4" w:rsidP="008464F4"/>
        </w:tc>
        <w:tc>
          <w:tcPr>
            <w:tcW w:w="324" w:type="pct"/>
            <w:shd w:val="clear" w:color="auto" w:fill="D9F2D0" w:themeFill="accent6" w:themeFillTint="33"/>
          </w:tcPr>
          <w:p w14:paraId="78A8976B" w14:textId="77777777" w:rsidR="008464F4" w:rsidRPr="008464F4" w:rsidRDefault="008464F4" w:rsidP="001C59D4">
            <w:pPr>
              <w:jc w:val="center"/>
            </w:pPr>
            <w:r w:rsidRPr="008464F4">
              <w:t>SI</w:t>
            </w:r>
          </w:p>
        </w:tc>
        <w:tc>
          <w:tcPr>
            <w:tcW w:w="367" w:type="pct"/>
            <w:shd w:val="clear" w:color="auto" w:fill="D9F2D0" w:themeFill="accent6" w:themeFillTint="33"/>
          </w:tcPr>
          <w:p w14:paraId="76C5D84F" w14:textId="77777777" w:rsidR="008464F4" w:rsidRPr="008464F4" w:rsidRDefault="008464F4" w:rsidP="001C59D4">
            <w:pPr>
              <w:jc w:val="center"/>
            </w:pPr>
            <w:r w:rsidRPr="008464F4">
              <w:t>NO</w:t>
            </w:r>
          </w:p>
        </w:tc>
      </w:tr>
      <w:tr w:rsidR="008464F4" w:rsidRPr="008464F4" w14:paraId="42582235" w14:textId="77777777" w:rsidTr="001C59D4">
        <w:trPr>
          <w:trHeight w:val="20"/>
          <w:tblHeader/>
          <w:jc w:val="center"/>
        </w:trPr>
        <w:tc>
          <w:tcPr>
            <w:tcW w:w="532" w:type="pct"/>
            <w:shd w:val="clear" w:color="auto" w:fill="auto"/>
            <w:vAlign w:val="center"/>
          </w:tcPr>
          <w:p w14:paraId="189A75C7" w14:textId="77777777" w:rsidR="008464F4" w:rsidRPr="008464F4" w:rsidRDefault="008464F4" w:rsidP="008464F4">
            <w:r w:rsidRPr="008464F4">
              <w:t>4.4.1</w:t>
            </w:r>
          </w:p>
        </w:tc>
        <w:tc>
          <w:tcPr>
            <w:tcW w:w="2351" w:type="pct"/>
          </w:tcPr>
          <w:p w14:paraId="78A50BC9" w14:textId="77777777" w:rsidR="008464F4" w:rsidRPr="008464F4" w:rsidRDefault="008464F4" w:rsidP="008464F4">
            <w:r w:rsidRPr="008464F4">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6EC21C92" w14:textId="77777777" w:rsidR="008464F4" w:rsidRPr="008464F4" w:rsidRDefault="008464F4" w:rsidP="008464F4">
            <w:r w:rsidRPr="008464F4">
              <w:t>Escrito libre</w:t>
            </w:r>
          </w:p>
        </w:tc>
        <w:tc>
          <w:tcPr>
            <w:tcW w:w="713" w:type="pct"/>
            <w:shd w:val="clear" w:color="auto" w:fill="auto"/>
            <w:vAlign w:val="center"/>
          </w:tcPr>
          <w:p w14:paraId="27CF054D" w14:textId="77777777" w:rsidR="008464F4" w:rsidRPr="008464F4" w:rsidRDefault="008464F4" w:rsidP="008464F4">
            <w:r w:rsidRPr="008464F4">
              <w:t>Indispensable</w:t>
            </w:r>
          </w:p>
        </w:tc>
        <w:tc>
          <w:tcPr>
            <w:tcW w:w="324" w:type="pct"/>
          </w:tcPr>
          <w:p w14:paraId="4C0B22FA" w14:textId="77777777" w:rsidR="008464F4" w:rsidRPr="008464F4" w:rsidRDefault="008464F4" w:rsidP="008464F4"/>
        </w:tc>
        <w:tc>
          <w:tcPr>
            <w:tcW w:w="367" w:type="pct"/>
          </w:tcPr>
          <w:p w14:paraId="6249C003" w14:textId="77777777" w:rsidR="008464F4" w:rsidRPr="008464F4" w:rsidRDefault="008464F4" w:rsidP="008464F4"/>
        </w:tc>
      </w:tr>
      <w:tr w:rsidR="008464F4" w:rsidRPr="008464F4" w14:paraId="519044E8" w14:textId="77777777" w:rsidTr="001C59D4">
        <w:trPr>
          <w:trHeight w:val="20"/>
          <w:tblHeader/>
          <w:jc w:val="center"/>
        </w:trPr>
        <w:tc>
          <w:tcPr>
            <w:tcW w:w="532" w:type="pct"/>
            <w:shd w:val="clear" w:color="auto" w:fill="auto"/>
            <w:vAlign w:val="center"/>
          </w:tcPr>
          <w:p w14:paraId="4A253367" w14:textId="77777777" w:rsidR="008464F4" w:rsidRPr="008464F4" w:rsidRDefault="008464F4" w:rsidP="008464F4">
            <w:r w:rsidRPr="008464F4">
              <w:t>4.4.2</w:t>
            </w:r>
          </w:p>
        </w:tc>
        <w:tc>
          <w:tcPr>
            <w:tcW w:w="2351" w:type="pct"/>
          </w:tcPr>
          <w:p w14:paraId="1031E2B1" w14:textId="7D538EDD" w:rsidR="008464F4" w:rsidRPr="008464F4" w:rsidRDefault="008464F4" w:rsidP="008464F4">
            <w:r w:rsidRPr="008464F4">
              <w:t>Formato 8  (ocho), el cual forma parte del presente oficio de adjudicación directa en el que se enumeran los documentos requeridos para participar, mismo que servirá de constancia de recepción de las proposiciones</w:t>
            </w:r>
            <w:r w:rsidR="001C59D4">
              <w:t>.</w:t>
            </w:r>
          </w:p>
        </w:tc>
        <w:tc>
          <w:tcPr>
            <w:tcW w:w="713" w:type="pct"/>
            <w:shd w:val="clear" w:color="auto" w:fill="auto"/>
            <w:vAlign w:val="center"/>
          </w:tcPr>
          <w:p w14:paraId="64D265D5" w14:textId="77777777" w:rsidR="008464F4" w:rsidRPr="008464F4" w:rsidRDefault="008464F4" w:rsidP="008464F4">
            <w:r w:rsidRPr="008464F4">
              <w:t>Formato No. 8</w:t>
            </w:r>
          </w:p>
        </w:tc>
        <w:tc>
          <w:tcPr>
            <w:tcW w:w="713" w:type="pct"/>
            <w:shd w:val="clear" w:color="auto" w:fill="auto"/>
            <w:vAlign w:val="center"/>
          </w:tcPr>
          <w:p w14:paraId="76998BCB" w14:textId="44369734" w:rsidR="008464F4" w:rsidRPr="008464F4" w:rsidRDefault="008464F4" w:rsidP="008464F4">
            <w:r w:rsidRPr="008464F4">
              <w:t xml:space="preserve">La no presentación de este documento, no </w:t>
            </w:r>
            <w:r w:rsidR="001C59D4">
              <w:t>será motivo de descalificación</w:t>
            </w:r>
          </w:p>
        </w:tc>
        <w:tc>
          <w:tcPr>
            <w:tcW w:w="324" w:type="pct"/>
          </w:tcPr>
          <w:p w14:paraId="7B94EEC4" w14:textId="77777777" w:rsidR="008464F4" w:rsidRPr="008464F4" w:rsidRDefault="008464F4" w:rsidP="008464F4"/>
        </w:tc>
        <w:tc>
          <w:tcPr>
            <w:tcW w:w="367" w:type="pct"/>
          </w:tcPr>
          <w:p w14:paraId="1B98D782" w14:textId="77777777" w:rsidR="008464F4" w:rsidRPr="008464F4" w:rsidRDefault="008464F4" w:rsidP="008464F4"/>
        </w:tc>
      </w:tr>
    </w:tbl>
    <w:p w14:paraId="5639D633" w14:textId="77777777" w:rsidR="008464F4" w:rsidRPr="008464F4" w:rsidRDefault="008464F4" w:rsidP="008464F4"/>
    <w:p w14:paraId="0D120F0A" w14:textId="4A8F1734" w:rsidR="00C07E62" w:rsidRDefault="00C07E62">
      <w:r>
        <w:br w:type="page"/>
      </w:r>
    </w:p>
    <w:p w14:paraId="6E7A0C64" w14:textId="77777777" w:rsidR="008F58FD" w:rsidRDefault="008F58FD"/>
    <w:p w14:paraId="64CDA9DB" w14:textId="4871B0CF" w:rsidR="00D75895" w:rsidRPr="00384B89" w:rsidRDefault="00C07E62" w:rsidP="00D75895">
      <w:pPr>
        <w:jc w:val="center"/>
        <w:rPr>
          <w:rFonts w:ascii="Arial" w:eastAsia="Calibri" w:hAnsi="Arial" w:cs="Arial"/>
          <w:b/>
          <w:sz w:val="22"/>
          <w:szCs w:val="22"/>
          <w:lang w:val="es-ES_tradnl"/>
        </w:rPr>
      </w:pPr>
      <w:r>
        <w:rPr>
          <w:rFonts w:ascii="Arial" w:eastAsia="Calibri" w:hAnsi="Arial" w:cs="Arial"/>
          <w:b/>
          <w:sz w:val="22"/>
          <w:szCs w:val="22"/>
          <w:lang w:val="es-ES_tradnl"/>
        </w:rPr>
        <w:t>F</w:t>
      </w:r>
      <w:r w:rsidR="00D75895">
        <w:rPr>
          <w:rFonts w:ascii="Arial" w:eastAsia="Calibri" w:hAnsi="Arial" w:cs="Arial"/>
          <w:b/>
          <w:sz w:val="22"/>
          <w:szCs w:val="22"/>
          <w:lang w:val="es-ES_tradnl"/>
        </w:rPr>
        <w:t>ORMATOS NO. 9</w:t>
      </w:r>
    </w:p>
    <w:p w14:paraId="40FA34BD" w14:textId="77777777" w:rsidR="00D75895" w:rsidRPr="00384B89" w:rsidRDefault="00D75895" w:rsidP="00D75895">
      <w:pPr>
        <w:jc w:val="center"/>
        <w:rPr>
          <w:rFonts w:ascii="Arial" w:eastAsia="Calibri" w:hAnsi="Arial" w:cs="Arial"/>
          <w:b/>
          <w:sz w:val="22"/>
          <w:szCs w:val="22"/>
          <w:lang w:val="es-ES_tradnl"/>
        </w:rPr>
      </w:pPr>
    </w:p>
    <w:p w14:paraId="59C60C01" w14:textId="77777777" w:rsidR="00D75895" w:rsidRPr="00384B89" w:rsidRDefault="00D75895" w:rsidP="00D75895">
      <w:pPr>
        <w:jc w:val="both"/>
        <w:rPr>
          <w:rFonts w:ascii="Arial" w:eastAsia="Calibri" w:hAnsi="Arial" w:cs="Arial"/>
          <w:b/>
          <w:sz w:val="22"/>
          <w:szCs w:val="22"/>
          <w:lang w:val="es-ES_tradnl"/>
        </w:rPr>
      </w:pPr>
    </w:p>
    <w:p w14:paraId="1DC757EF" w14:textId="77777777" w:rsidR="00D75895" w:rsidRPr="00384B89" w:rsidRDefault="00D75895" w:rsidP="00D75895">
      <w:pPr>
        <w:spacing w:after="101"/>
        <w:ind w:firstLine="288"/>
        <w:jc w:val="right"/>
        <w:rPr>
          <w:rFonts w:ascii="Arial" w:hAnsi="Arial" w:cs="Arial"/>
          <w:sz w:val="22"/>
          <w:szCs w:val="22"/>
          <w:lang w:val="es-ES_tradnl" w:eastAsia="es-MX"/>
        </w:rPr>
      </w:pPr>
      <w:r w:rsidRPr="00384B89">
        <w:rPr>
          <w:rFonts w:ascii="Arial" w:hAnsi="Arial" w:cs="Arial"/>
          <w:sz w:val="22"/>
          <w:szCs w:val="22"/>
          <w:lang w:val="es-ES_tradnl" w:eastAsia="es-MX"/>
        </w:rPr>
        <w:t xml:space="preserve">____ </w:t>
      </w:r>
      <w:proofErr w:type="gramStart"/>
      <w:r w:rsidRPr="00384B89">
        <w:rPr>
          <w:rFonts w:ascii="Arial" w:hAnsi="Arial" w:cs="Arial"/>
          <w:sz w:val="22"/>
          <w:szCs w:val="22"/>
          <w:lang w:val="es-ES_tradnl" w:eastAsia="es-MX"/>
        </w:rPr>
        <w:t>de</w:t>
      </w:r>
      <w:proofErr w:type="gramEnd"/>
      <w:r w:rsidRPr="00384B89">
        <w:rPr>
          <w:rFonts w:ascii="Arial" w:hAnsi="Arial" w:cs="Arial"/>
          <w:sz w:val="22"/>
          <w:szCs w:val="22"/>
          <w:lang w:val="es-ES_tradnl" w:eastAsia="es-MX"/>
        </w:rPr>
        <w:t xml:space="preserve"> _______________ </w:t>
      </w:r>
      <w:proofErr w:type="spellStart"/>
      <w:r w:rsidRPr="00384B89">
        <w:rPr>
          <w:rFonts w:ascii="Arial" w:hAnsi="Arial" w:cs="Arial"/>
          <w:sz w:val="22"/>
          <w:szCs w:val="22"/>
          <w:lang w:val="es-ES_tradnl" w:eastAsia="es-MX"/>
        </w:rPr>
        <w:t>de</w:t>
      </w:r>
      <w:proofErr w:type="spellEnd"/>
      <w:r w:rsidRPr="00384B89">
        <w:rPr>
          <w:rFonts w:ascii="Arial" w:hAnsi="Arial" w:cs="Arial"/>
          <w:sz w:val="22"/>
          <w:szCs w:val="22"/>
          <w:lang w:val="es-ES_tradnl" w:eastAsia="es-MX"/>
        </w:rPr>
        <w:t xml:space="preserve"> ______ (1)</w:t>
      </w:r>
    </w:p>
    <w:p w14:paraId="03852FF0" w14:textId="77777777" w:rsidR="00D75895" w:rsidRDefault="00D75895" w:rsidP="00D75895">
      <w:pPr>
        <w:jc w:val="both"/>
        <w:rPr>
          <w:rFonts w:ascii="Arial" w:eastAsia="Calibri" w:hAnsi="Arial" w:cs="Arial"/>
          <w:b/>
          <w:sz w:val="22"/>
          <w:szCs w:val="22"/>
          <w:lang w:val="es-ES_tradnl"/>
        </w:rPr>
      </w:pPr>
      <w:r w:rsidRPr="00384B89">
        <w:rPr>
          <w:rFonts w:ascii="Arial" w:eastAsia="Calibri" w:hAnsi="Arial" w:cs="Arial"/>
          <w:b/>
          <w:sz w:val="22"/>
          <w:szCs w:val="22"/>
          <w:lang w:val="es-ES_tradnl"/>
        </w:rPr>
        <w:t>INSTITUTO MEXICANO DEL SEGURO SOCIAL</w:t>
      </w:r>
    </w:p>
    <w:p w14:paraId="278CC1F0" w14:textId="77777777" w:rsidR="00D75895" w:rsidRPr="00384B89" w:rsidRDefault="00D75895" w:rsidP="00D75895">
      <w:pPr>
        <w:jc w:val="both"/>
        <w:rPr>
          <w:rFonts w:ascii="Arial" w:eastAsia="Calibri" w:hAnsi="Arial" w:cs="Arial"/>
          <w:b/>
          <w:sz w:val="22"/>
          <w:szCs w:val="22"/>
          <w:lang w:val="es-ES_tradnl"/>
        </w:rPr>
      </w:pPr>
      <w:r>
        <w:rPr>
          <w:rFonts w:ascii="Arial" w:eastAsia="Calibri" w:hAnsi="Arial" w:cs="Arial"/>
          <w:b/>
          <w:sz w:val="22"/>
          <w:szCs w:val="22"/>
          <w:lang w:val="es-ES_tradnl"/>
        </w:rPr>
        <w:t>ÓRGANO DE OPERACIÓN ADMINISTRATIVA DESCONCENTRADA</w:t>
      </w:r>
    </w:p>
    <w:p w14:paraId="5DF8CD0E"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JEFATURA DE SERVICIOS ADMINISTRATIVOS</w:t>
      </w:r>
    </w:p>
    <w:p w14:paraId="2CDF8D1F"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COORDINACIÓN DE ABASTECIMIENTO Y EQUIPAMIENTO</w:t>
      </w:r>
    </w:p>
    <w:p w14:paraId="17359B7B"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DEPARTAMENTO DE ADQUISICIÓN DE BIENES Y CONTRATACIÓN DE SERVICIOS</w:t>
      </w:r>
    </w:p>
    <w:p w14:paraId="7E9A8084" w14:textId="77777777" w:rsidR="00D75895" w:rsidRPr="00384B89" w:rsidRDefault="00D75895" w:rsidP="00D75895">
      <w:pPr>
        <w:spacing w:after="101"/>
        <w:jc w:val="both"/>
        <w:rPr>
          <w:rFonts w:ascii="Arial" w:hAnsi="Arial" w:cs="Arial"/>
          <w:sz w:val="22"/>
          <w:szCs w:val="22"/>
          <w:lang w:val="es-ES_tradnl" w:eastAsia="es-MX"/>
        </w:rPr>
      </w:pPr>
      <w:r w:rsidRPr="00384B89">
        <w:rPr>
          <w:rFonts w:ascii="Arial" w:eastAsia="Calibri" w:hAnsi="Arial" w:cs="Arial"/>
          <w:b/>
          <w:sz w:val="22"/>
          <w:szCs w:val="22"/>
          <w:lang w:val="es-ES_tradnl"/>
        </w:rPr>
        <w:t>CONVOCANTE</w:t>
      </w:r>
    </w:p>
    <w:p w14:paraId="0841490F" w14:textId="4F90801D" w:rsidR="00D75895" w:rsidRDefault="00D75895" w:rsidP="00D75895">
      <w:pPr>
        <w:rPr>
          <w:b/>
          <w:bCs/>
        </w:rPr>
      </w:pPr>
      <w:r>
        <w:rPr>
          <w:b/>
          <w:bCs/>
        </w:rPr>
        <w:t>LICITACIÓN PÚBLICA NACIO</w:t>
      </w:r>
      <w:r w:rsidR="005F25E3">
        <w:rPr>
          <w:b/>
          <w:bCs/>
        </w:rPr>
        <w:t>NAL NO. LA-50-GYR-050GYR075-N</w:t>
      </w:r>
      <w:r w:rsidR="008A086F">
        <w:rPr>
          <w:b/>
          <w:bCs/>
        </w:rPr>
        <w:t>-17-</w:t>
      </w:r>
      <w:r>
        <w:rPr>
          <w:b/>
          <w:bCs/>
        </w:rPr>
        <w:t>2026</w:t>
      </w:r>
    </w:p>
    <w:p w14:paraId="59162D38" w14:textId="38B2CF41" w:rsidR="00C41236" w:rsidRDefault="0021119E" w:rsidP="00C41236">
      <w:pPr>
        <w:ind w:right="-35"/>
        <w:rPr>
          <w:rFonts w:ascii="Noto Sans" w:eastAsia="Microsoft YaHei" w:hAnsi="Noto Sans" w:cs="Noto Sans"/>
          <w:b/>
          <w:bCs/>
          <w:sz w:val="20"/>
          <w:szCs w:val="20"/>
          <w:lang w:val="es-MX"/>
        </w:rPr>
      </w:pPr>
      <w:r>
        <w:rPr>
          <w:rFonts w:ascii="Noto Sans" w:eastAsia="Microsoft YaHei" w:hAnsi="Noto Sans" w:cs="Noto Sans"/>
          <w:b/>
          <w:bCs/>
          <w:sz w:val="20"/>
          <w:szCs w:val="20"/>
          <w:lang w:val="es-MX"/>
        </w:rPr>
        <w:t>SE</w:t>
      </w:r>
      <w:r w:rsidR="000155EB">
        <w:rPr>
          <w:rFonts w:ascii="Noto Sans" w:eastAsia="Microsoft YaHei" w:hAnsi="Noto Sans" w:cs="Noto Sans"/>
          <w:b/>
          <w:bCs/>
          <w:sz w:val="20"/>
          <w:szCs w:val="20"/>
          <w:lang w:val="es-MX"/>
        </w:rPr>
        <w:t>RVICIO SUBROGADO DE FLETES</w:t>
      </w:r>
      <w:r w:rsidR="00AC6390">
        <w:rPr>
          <w:rFonts w:ascii="Noto Sans" w:eastAsia="Microsoft YaHei" w:hAnsi="Noto Sans" w:cs="Noto Sans"/>
          <w:b/>
          <w:bCs/>
          <w:sz w:val="20"/>
          <w:szCs w:val="20"/>
          <w:lang w:val="es-MX"/>
        </w:rPr>
        <w:t xml:space="preserve"> 2026</w:t>
      </w:r>
      <w:bookmarkStart w:id="47" w:name="_GoBack"/>
      <w:bookmarkEnd w:id="47"/>
    </w:p>
    <w:p w14:paraId="4B9C76BA" w14:textId="77777777" w:rsidR="00D75895" w:rsidRDefault="00D75895" w:rsidP="00D75895">
      <w:pPr>
        <w:rPr>
          <w:b/>
          <w:bCs/>
        </w:rPr>
      </w:pPr>
    </w:p>
    <w:p w14:paraId="4C8392D7" w14:textId="77777777" w:rsidR="00D75895" w:rsidRDefault="00D75895" w:rsidP="00D75895">
      <w:pPr>
        <w:rPr>
          <w:b/>
          <w:bCs/>
        </w:rPr>
      </w:pPr>
    </w:p>
    <w:p w14:paraId="6EA510B4" w14:textId="77777777" w:rsidR="00D75895" w:rsidRDefault="00D75895" w:rsidP="00D75895">
      <w:pPr>
        <w:rPr>
          <w:b/>
          <w:bCs/>
        </w:rPr>
      </w:pPr>
      <w:r>
        <w:rPr>
          <w:b/>
          <w:bCs/>
        </w:rPr>
        <w:t>CARTA DE ACEPTACIÓN DE NOTIFICACIÓN VÍA ELECTRONICA</w:t>
      </w:r>
    </w:p>
    <w:p w14:paraId="4D7EB7FC" w14:textId="77777777" w:rsidR="00D75895" w:rsidRDefault="00D75895" w:rsidP="00D75895"/>
    <w:p w14:paraId="11651C49" w14:textId="77777777" w:rsidR="00D75895" w:rsidRDefault="00D75895" w:rsidP="00D75895">
      <w:r>
        <w:t xml:space="preserve">Queretaro, </w:t>
      </w:r>
      <w:proofErr w:type="spellStart"/>
      <w:r>
        <w:t>Qro</w:t>
      </w:r>
      <w:proofErr w:type="spellEnd"/>
      <w:r>
        <w:t>., a _______ de ______.</w:t>
      </w:r>
    </w:p>
    <w:p w14:paraId="6EFAD8E9" w14:textId="77777777" w:rsidR="00D75895" w:rsidRDefault="00D75895" w:rsidP="00D75895"/>
    <w:p w14:paraId="28604BEC" w14:textId="77777777" w:rsidR="00D75895" w:rsidRDefault="00D75895" w:rsidP="00D75895">
      <w:r>
        <w:t>El que suscribe, __________________________, en mí carácter de representante legal de la persona moral ___________________________, por este conducto me permito señalar lo siguiente:</w:t>
      </w:r>
    </w:p>
    <w:p w14:paraId="114D5828" w14:textId="77777777" w:rsidR="00D75895" w:rsidRDefault="00D75895" w:rsidP="00D75895"/>
    <w:p w14:paraId="5F3BAB94" w14:textId="77777777" w:rsidR="00D75895" w:rsidRDefault="00D75895" w:rsidP="00D7589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0F323DB0" w14:textId="77777777" w:rsidR="00D75895" w:rsidRDefault="00D75895" w:rsidP="00D75895">
      <w:r>
        <w:t>Por lo que la fecha de notificación, de conformidad con lo establecido por el artículo 286-M de la Ley del Seguro Social.</w:t>
      </w:r>
    </w:p>
    <w:p w14:paraId="15753227" w14:textId="77777777" w:rsidR="00D75895" w:rsidRDefault="00D75895" w:rsidP="00D7589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4C11B1E6" w14:textId="77777777" w:rsidR="00D75895" w:rsidRDefault="00D75895" w:rsidP="00D75895"/>
    <w:p w14:paraId="5DE29314" w14:textId="77777777" w:rsidR="00D75895" w:rsidRDefault="00D75895" w:rsidP="00D75895"/>
    <w:p w14:paraId="58314DE4" w14:textId="77777777" w:rsidR="00D75895" w:rsidRDefault="00D75895" w:rsidP="00D75895">
      <w:r>
        <w:t>Atentamente</w:t>
      </w:r>
    </w:p>
    <w:p w14:paraId="768605AE" w14:textId="77777777" w:rsidR="00D75895" w:rsidRDefault="00D75895" w:rsidP="00D75895"/>
    <w:p w14:paraId="0E94ECF5" w14:textId="77777777" w:rsidR="00D75895" w:rsidRDefault="00D75895" w:rsidP="00D75895">
      <w:r>
        <w:t>Representante legal de__________________</w:t>
      </w:r>
    </w:p>
    <w:p w14:paraId="02533984" w14:textId="77777777" w:rsidR="00D75895" w:rsidRPr="007F3C12" w:rsidRDefault="00D75895" w:rsidP="00D75895">
      <w:pPr>
        <w:rPr>
          <w:rFonts w:ascii="Noto Sans" w:hAnsi="Noto Sans" w:cs="Noto Sans"/>
          <w:b/>
          <w:bCs/>
          <w:sz w:val="20"/>
          <w:szCs w:val="20"/>
        </w:rPr>
      </w:pPr>
    </w:p>
    <w:p w14:paraId="542070F0" w14:textId="77777777" w:rsidR="008464F4" w:rsidRPr="008464F4" w:rsidRDefault="008464F4" w:rsidP="008464F4"/>
    <w:p w14:paraId="7B998A17" w14:textId="77777777" w:rsidR="008464F4" w:rsidRPr="008464F4" w:rsidRDefault="008464F4" w:rsidP="008464F4"/>
    <w:p w14:paraId="4C538B91" w14:textId="77777777" w:rsidR="008464F4" w:rsidRPr="008464F4" w:rsidRDefault="008464F4" w:rsidP="008464F4"/>
    <w:p w14:paraId="48E2CD73" w14:textId="77777777" w:rsidR="00EB6CA9" w:rsidRDefault="00EB6CA9" w:rsidP="00D948CD">
      <w:pPr>
        <w:jc w:val="both"/>
        <w:rPr>
          <w:rFonts w:ascii="Noto Sans" w:hAnsi="Noto Sans" w:cs="Noto Sans"/>
          <w:sz w:val="20"/>
          <w:szCs w:val="20"/>
        </w:rPr>
      </w:pPr>
    </w:p>
    <w:p w14:paraId="70537713" w14:textId="77777777" w:rsidR="00923D69" w:rsidRDefault="00923D69" w:rsidP="00D948CD">
      <w:pPr>
        <w:jc w:val="both"/>
        <w:rPr>
          <w:rFonts w:ascii="Noto Sans" w:hAnsi="Noto Sans" w:cs="Noto Sans"/>
          <w:sz w:val="20"/>
          <w:szCs w:val="20"/>
        </w:rPr>
      </w:pPr>
    </w:p>
    <w:p w14:paraId="4D0C18C0" w14:textId="77777777" w:rsidR="00923D69" w:rsidRDefault="00923D69" w:rsidP="00D948CD">
      <w:pPr>
        <w:jc w:val="both"/>
        <w:rPr>
          <w:rFonts w:ascii="Noto Sans" w:hAnsi="Noto Sans" w:cs="Noto Sans"/>
          <w:sz w:val="20"/>
          <w:szCs w:val="20"/>
        </w:rPr>
      </w:pPr>
    </w:p>
    <w:p w14:paraId="641E5989" w14:textId="77777777" w:rsidR="00923D69" w:rsidRDefault="00923D69" w:rsidP="00D948CD">
      <w:pPr>
        <w:jc w:val="both"/>
        <w:rPr>
          <w:rFonts w:ascii="Noto Sans" w:hAnsi="Noto Sans" w:cs="Noto Sans"/>
          <w:sz w:val="20"/>
          <w:szCs w:val="20"/>
        </w:rPr>
      </w:pPr>
    </w:p>
    <w:p w14:paraId="25105171" w14:textId="10BB5666" w:rsidR="00923D69" w:rsidRPr="00B168D4" w:rsidRDefault="00923D69" w:rsidP="00C07E62">
      <w:pPr>
        <w:rPr>
          <w:rFonts w:ascii="Noto Sans" w:hAnsi="Noto Sans" w:cs="Noto Sans"/>
          <w:sz w:val="20"/>
          <w:szCs w:val="20"/>
        </w:rPr>
      </w:pPr>
    </w:p>
    <w:sectPr w:rsidR="00923D69" w:rsidRPr="00B168D4" w:rsidSect="007645E7">
      <w:headerReference w:type="default" r:id="rId18"/>
      <w:footerReference w:type="default" r:id="rId19"/>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91FFD" w14:textId="77777777" w:rsidR="009477E9" w:rsidRDefault="009477E9" w:rsidP="00A73D65">
      <w:r>
        <w:separator/>
      </w:r>
    </w:p>
  </w:endnote>
  <w:endnote w:type="continuationSeparator" w:id="0">
    <w:p w14:paraId="13D2BAF7" w14:textId="77777777" w:rsidR="009477E9" w:rsidRDefault="009477E9"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201F" w:usb2="08000029" w:usb3="00000000" w:csb0="0000019F" w:csb1="00000000"/>
  </w:font>
  <w:font w:name="Microsoft YaHei">
    <w:panose1 w:val="020B0503020204020204"/>
    <w:charset w:val="86"/>
    <w:family w:val="swiss"/>
    <w:pitch w:val="variable"/>
    <w:sig w:usb0="80000287" w:usb1="2ACF3C50" w:usb2="00000016" w:usb3="00000000" w:csb0="0004001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55508A" w:rsidRDefault="0055508A">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55508A" w:rsidRPr="00073DB1" w:rsidRDefault="0055508A"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55508A" w:rsidRPr="00BF29F6" w:rsidRDefault="0055508A"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E4250A" w:rsidRPr="00073DB1" w:rsidRDefault="00E4250A"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E4250A" w:rsidRPr="00BF29F6" w:rsidRDefault="00E4250A"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7626E" w14:textId="77777777" w:rsidR="009477E9" w:rsidRDefault="009477E9" w:rsidP="00A73D65">
      <w:r>
        <w:separator/>
      </w:r>
    </w:p>
  </w:footnote>
  <w:footnote w:type="continuationSeparator" w:id="0">
    <w:p w14:paraId="12922616" w14:textId="77777777" w:rsidR="009477E9" w:rsidRDefault="009477E9"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55508A" w:rsidRDefault="009477E9">
    <w:pPr>
      <w:pStyle w:val="Encabezado"/>
    </w:pPr>
    <w:sdt>
      <w:sdtPr>
        <w:id w:val="1006014771"/>
        <w:docPartObj>
          <w:docPartGallery w:val="Page Numbers (Margins)"/>
          <w:docPartUnique/>
        </w:docPartObj>
      </w:sdtPr>
      <w:sdtEndPr/>
      <w:sdtContent>
        <w:r w:rsidR="0055508A">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55508A" w:rsidRDefault="0055508A">
                              <w:pPr>
                                <w:pStyle w:val="Piedepgina"/>
                                <w:jc w:val="center"/>
                                <w:rPr>
                                  <w:color w:val="FFFFFF" w:themeColor="background1"/>
                                </w:rPr>
                              </w:pPr>
                              <w:r>
                                <w:fldChar w:fldCharType="begin"/>
                              </w:r>
                              <w:r>
                                <w:instrText>PAGE   \* MERGEFORMAT</w:instrText>
                              </w:r>
                              <w:r>
                                <w:fldChar w:fldCharType="separate"/>
                              </w:r>
                              <w:r w:rsidR="00AC6390" w:rsidRPr="00AC6390">
                                <w:rPr>
                                  <w:noProof/>
                                  <w:color w:val="FFFFFF" w:themeColor="background1"/>
                                </w:rPr>
                                <w:t>94</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55508A" w:rsidRDefault="0055508A">
                        <w:pPr>
                          <w:pStyle w:val="Piedepgina"/>
                          <w:jc w:val="center"/>
                          <w:rPr>
                            <w:color w:val="FFFFFF" w:themeColor="background1"/>
                          </w:rPr>
                        </w:pPr>
                        <w:r>
                          <w:fldChar w:fldCharType="begin"/>
                        </w:r>
                        <w:r>
                          <w:instrText>PAGE   \* MERGEFORMAT</w:instrText>
                        </w:r>
                        <w:r>
                          <w:fldChar w:fldCharType="separate"/>
                        </w:r>
                        <w:r w:rsidR="00AC6390" w:rsidRPr="00AC6390">
                          <w:rPr>
                            <w:noProof/>
                            <w:color w:val="FFFFFF" w:themeColor="background1"/>
                          </w:rPr>
                          <w:t>94</w:t>
                        </w:r>
                        <w:r>
                          <w:rPr>
                            <w:color w:val="FFFFFF" w:themeColor="background1"/>
                          </w:rPr>
                          <w:fldChar w:fldCharType="end"/>
                        </w:r>
                      </w:p>
                    </w:txbxContent>
                  </v:textbox>
                  <w10:wrap anchorx="margin" anchory="margin"/>
                </v:shape>
              </w:pict>
            </mc:Fallback>
          </mc:AlternateContent>
        </w:r>
      </w:sdtContent>
    </w:sdt>
    <w:r w:rsidR="0055508A">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08A">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55508A" w:rsidRPr="00AB4558" w:rsidRDefault="0055508A"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55508A" w:rsidRPr="00B227C0" w:rsidRDefault="0055508A"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E4250A" w:rsidRPr="00AB4558" w:rsidRDefault="00E4250A"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E4250A" w:rsidRPr="00B227C0" w:rsidRDefault="00E4250A"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55508A">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55508A">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3">
    <w:nsid w:val="0C4D16C5"/>
    <w:multiLevelType w:val="hybridMultilevel"/>
    <w:tmpl w:val="4D4E1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80F356D"/>
    <w:multiLevelType w:val="hybridMultilevel"/>
    <w:tmpl w:val="B308D2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DC3E59"/>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BE52DAC"/>
    <w:multiLevelType w:val="hybridMultilevel"/>
    <w:tmpl w:val="CBB09EA4"/>
    <w:lvl w:ilvl="0" w:tplc="080A0001">
      <w:start w:val="1"/>
      <w:numFmt w:val="bullet"/>
      <w:lvlText w:val=""/>
      <w:lvlJc w:val="left"/>
      <w:pPr>
        <w:ind w:left="-131" w:hanging="360"/>
      </w:pPr>
      <w:rPr>
        <w:rFonts w:ascii="Symbol" w:hAnsi="Symbol"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17">
    <w:nsid w:val="318E485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45C621C"/>
    <w:multiLevelType w:val="hybridMultilevel"/>
    <w:tmpl w:val="49E66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B02D08"/>
    <w:multiLevelType w:val="hybridMultilevel"/>
    <w:tmpl w:val="ADE48CB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1">
    <w:nsid w:val="3A2D11BF"/>
    <w:multiLevelType w:val="hybridMultilevel"/>
    <w:tmpl w:val="1DE65C2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2">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7F5DC8"/>
    <w:multiLevelType w:val="hybridMultilevel"/>
    <w:tmpl w:val="50A8B812"/>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24">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6">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8D05CC9"/>
    <w:multiLevelType w:val="hybridMultilevel"/>
    <w:tmpl w:val="50DECA3A"/>
    <w:lvl w:ilvl="0" w:tplc="999C7948">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A8557A7"/>
    <w:multiLevelType w:val="hybridMultilevel"/>
    <w:tmpl w:val="EBBE9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AE5F8B"/>
    <w:multiLevelType w:val="hybridMultilevel"/>
    <w:tmpl w:val="D71288BA"/>
    <w:lvl w:ilvl="0" w:tplc="879E475A">
      <w:start w:val="26"/>
      <w:numFmt w:val="bullet"/>
      <w:lvlText w:val=""/>
      <w:lvlJc w:val="left"/>
      <w:pPr>
        <w:ind w:left="720" w:hanging="360"/>
      </w:pPr>
      <w:rPr>
        <w:rFonts w:ascii="Symbol" w:eastAsiaTheme="minorHAnsi" w:hAnsi="Symbol" w:cs="Arial,Bol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755BC5"/>
    <w:multiLevelType w:val="hybridMultilevel"/>
    <w:tmpl w:val="996C4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753D06"/>
    <w:multiLevelType w:val="hybridMultilevel"/>
    <w:tmpl w:val="794005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0205603"/>
    <w:multiLevelType w:val="hybridMultilevel"/>
    <w:tmpl w:val="008AF5DA"/>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36">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41365C"/>
    <w:multiLevelType w:val="hybridMultilevel"/>
    <w:tmpl w:val="351821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1"/>
  </w:num>
  <w:num w:numId="4">
    <w:abstractNumId w:val="24"/>
  </w:num>
  <w:num w:numId="5">
    <w:abstractNumId w:val="22"/>
  </w:num>
  <w:num w:numId="6">
    <w:abstractNumId w:val="25"/>
  </w:num>
  <w:num w:numId="7">
    <w:abstractNumId w:val="33"/>
  </w:num>
  <w:num w:numId="8">
    <w:abstractNumId w:val="19"/>
  </w:num>
  <w:num w:numId="9">
    <w:abstractNumId w:val="29"/>
  </w:num>
  <w:num w:numId="10">
    <w:abstractNumId w:val="36"/>
  </w:num>
  <w:num w:numId="11">
    <w:abstractNumId w:val="26"/>
  </w:num>
  <w:num w:numId="12">
    <w:abstractNumId w:val="0"/>
  </w:num>
  <w:num w:numId="13">
    <w:abstractNumId w:val="17"/>
  </w:num>
  <w:num w:numId="14">
    <w:abstractNumId w:val="23"/>
  </w:num>
  <w:num w:numId="15">
    <w:abstractNumId w:val="18"/>
  </w:num>
  <w:num w:numId="16">
    <w:abstractNumId w:val="28"/>
  </w:num>
  <w:num w:numId="17">
    <w:abstractNumId w:val="16"/>
  </w:num>
  <w:num w:numId="18">
    <w:abstractNumId w:val="30"/>
  </w:num>
  <w:num w:numId="19">
    <w:abstractNumId w:val="14"/>
  </w:num>
  <w:num w:numId="20">
    <w:abstractNumId w:val="32"/>
  </w:num>
  <w:num w:numId="21">
    <w:abstractNumId w:val="31"/>
  </w:num>
  <w:num w:numId="22">
    <w:abstractNumId w:val="13"/>
  </w:num>
  <w:num w:numId="23">
    <w:abstractNumId w:val="34"/>
  </w:num>
  <w:num w:numId="24">
    <w:abstractNumId w:val="21"/>
  </w:num>
  <w:num w:numId="25">
    <w:abstractNumId w:val="15"/>
  </w:num>
  <w:num w:numId="26">
    <w:abstractNumId w:val="35"/>
  </w:num>
  <w:num w:numId="27">
    <w:abstractNumId w:val="20"/>
  </w:num>
  <w:num w:numId="28">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21A7"/>
    <w:rsid w:val="00003D1E"/>
    <w:rsid w:val="0000561C"/>
    <w:rsid w:val="00005B5A"/>
    <w:rsid w:val="00007681"/>
    <w:rsid w:val="00014BC7"/>
    <w:rsid w:val="000155EB"/>
    <w:rsid w:val="000171E7"/>
    <w:rsid w:val="00021B85"/>
    <w:rsid w:val="0002422C"/>
    <w:rsid w:val="000242BB"/>
    <w:rsid w:val="00026A43"/>
    <w:rsid w:val="00026EB4"/>
    <w:rsid w:val="000275D3"/>
    <w:rsid w:val="00033944"/>
    <w:rsid w:val="00035372"/>
    <w:rsid w:val="000353CC"/>
    <w:rsid w:val="0003680F"/>
    <w:rsid w:val="000408A7"/>
    <w:rsid w:val="000444A6"/>
    <w:rsid w:val="00051059"/>
    <w:rsid w:val="00051A93"/>
    <w:rsid w:val="00052E4E"/>
    <w:rsid w:val="00054823"/>
    <w:rsid w:val="00054B21"/>
    <w:rsid w:val="000665C7"/>
    <w:rsid w:val="00067312"/>
    <w:rsid w:val="00072C18"/>
    <w:rsid w:val="00073DB1"/>
    <w:rsid w:val="00077F0F"/>
    <w:rsid w:val="00081F8B"/>
    <w:rsid w:val="000912CC"/>
    <w:rsid w:val="00095970"/>
    <w:rsid w:val="000A09C1"/>
    <w:rsid w:val="000A408C"/>
    <w:rsid w:val="000B2C5C"/>
    <w:rsid w:val="000B48CB"/>
    <w:rsid w:val="000D35BA"/>
    <w:rsid w:val="000D65BD"/>
    <w:rsid w:val="000D6B42"/>
    <w:rsid w:val="000D799D"/>
    <w:rsid w:val="000E0840"/>
    <w:rsid w:val="000E41AD"/>
    <w:rsid w:val="000E5D1C"/>
    <w:rsid w:val="000F09CE"/>
    <w:rsid w:val="000F78B4"/>
    <w:rsid w:val="00102F00"/>
    <w:rsid w:val="0010412B"/>
    <w:rsid w:val="00105E6B"/>
    <w:rsid w:val="00105FB2"/>
    <w:rsid w:val="0010761C"/>
    <w:rsid w:val="001115EB"/>
    <w:rsid w:val="00112DC7"/>
    <w:rsid w:val="001134E9"/>
    <w:rsid w:val="00114A95"/>
    <w:rsid w:val="00125292"/>
    <w:rsid w:val="001266EF"/>
    <w:rsid w:val="001267AD"/>
    <w:rsid w:val="001315AA"/>
    <w:rsid w:val="00132439"/>
    <w:rsid w:val="0013456C"/>
    <w:rsid w:val="0014224A"/>
    <w:rsid w:val="00143043"/>
    <w:rsid w:val="00143C29"/>
    <w:rsid w:val="0014544D"/>
    <w:rsid w:val="00146164"/>
    <w:rsid w:val="001467CC"/>
    <w:rsid w:val="00147079"/>
    <w:rsid w:val="00147434"/>
    <w:rsid w:val="001507B0"/>
    <w:rsid w:val="00151A59"/>
    <w:rsid w:val="00155C37"/>
    <w:rsid w:val="00156A3E"/>
    <w:rsid w:val="0016151F"/>
    <w:rsid w:val="00161740"/>
    <w:rsid w:val="0016179D"/>
    <w:rsid w:val="001639BB"/>
    <w:rsid w:val="00163D88"/>
    <w:rsid w:val="00164182"/>
    <w:rsid w:val="00166894"/>
    <w:rsid w:val="00170E3E"/>
    <w:rsid w:val="0017203F"/>
    <w:rsid w:val="0017204D"/>
    <w:rsid w:val="001776AD"/>
    <w:rsid w:val="00180A38"/>
    <w:rsid w:val="0018275B"/>
    <w:rsid w:val="00184325"/>
    <w:rsid w:val="00192EE2"/>
    <w:rsid w:val="00195F71"/>
    <w:rsid w:val="0019792C"/>
    <w:rsid w:val="001A052A"/>
    <w:rsid w:val="001A2994"/>
    <w:rsid w:val="001A3BF6"/>
    <w:rsid w:val="001A6ADF"/>
    <w:rsid w:val="001A740F"/>
    <w:rsid w:val="001B30B1"/>
    <w:rsid w:val="001B6C39"/>
    <w:rsid w:val="001C15F0"/>
    <w:rsid w:val="001C59D4"/>
    <w:rsid w:val="001D4B68"/>
    <w:rsid w:val="001D70B7"/>
    <w:rsid w:val="001E19C4"/>
    <w:rsid w:val="001E502D"/>
    <w:rsid w:val="001F16C6"/>
    <w:rsid w:val="001F3259"/>
    <w:rsid w:val="001F6E6D"/>
    <w:rsid w:val="001F6ED3"/>
    <w:rsid w:val="00202FC6"/>
    <w:rsid w:val="00203107"/>
    <w:rsid w:val="00203762"/>
    <w:rsid w:val="00207E40"/>
    <w:rsid w:val="0021119E"/>
    <w:rsid w:val="002117BE"/>
    <w:rsid w:val="00215767"/>
    <w:rsid w:val="0022153C"/>
    <w:rsid w:val="00222380"/>
    <w:rsid w:val="00236513"/>
    <w:rsid w:val="0024496F"/>
    <w:rsid w:val="00245BDC"/>
    <w:rsid w:val="0024676E"/>
    <w:rsid w:val="002559F8"/>
    <w:rsid w:val="00256B1D"/>
    <w:rsid w:val="00257C9C"/>
    <w:rsid w:val="0026299C"/>
    <w:rsid w:val="002629F4"/>
    <w:rsid w:val="00263776"/>
    <w:rsid w:val="00263CA1"/>
    <w:rsid w:val="002679C2"/>
    <w:rsid w:val="00273C33"/>
    <w:rsid w:val="0027462C"/>
    <w:rsid w:val="00280AF7"/>
    <w:rsid w:val="00281D27"/>
    <w:rsid w:val="00282ADD"/>
    <w:rsid w:val="002841C2"/>
    <w:rsid w:val="0028432B"/>
    <w:rsid w:val="00284D97"/>
    <w:rsid w:val="00286C7B"/>
    <w:rsid w:val="0028726E"/>
    <w:rsid w:val="002923C2"/>
    <w:rsid w:val="0029403C"/>
    <w:rsid w:val="00294224"/>
    <w:rsid w:val="0029542D"/>
    <w:rsid w:val="00297B9F"/>
    <w:rsid w:val="002A05E1"/>
    <w:rsid w:val="002A2034"/>
    <w:rsid w:val="002B16F0"/>
    <w:rsid w:val="002B7FF4"/>
    <w:rsid w:val="002C45F6"/>
    <w:rsid w:val="002C5CCE"/>
    <w:rsid w:val="002C5ECB"/>
    <w:rsid w:val="002C63EC"/>
    <w:rsid w:val="002C670B"/>
    <w:rsid w:val="002D3D4C"/>
    <w:rsid w:val="002D4F69"/>
    <w:rsid w:val="002E2142"/>
    <w:rsid w:val="002E4953"/>
    <w:rsid w:val="002E4EEB"/>
    <w:rsid w:val="002E4F69"/>
    <w:rsid w:val="002E4FF2"/>
    <w:rsid w:val="002E5AF1"/>
    <w:rsid w:val="002F46BB"/>
    <w:rsid w:val="002F5889"/>
    <w:rsid w:val="002F61CC"/>
    <w:rsid w:val="002F61CE"/>
    <w:rsid w:val="002F690C"/>
    <w:rsid w:val="003024F2"/>
    <w:rsid w:val="00304605"/>
    <w:rsid w:val="0030476A"/>
    <w:rsid w:val="00306F16"/>
    <w:rsid w:val="00307D87"/>
    <w:rsid w:val="00311065"/>
    <w:rsid w:val="003163B2"/>
    <w:rsid w:val="0031782A"/>
    <w:rsid w:val="00320618"/>
    <w:rsid w:val="0032447F"/>
    <w:rsid w:val="00325EE8"/>
    <w:rsid w:val="003263D9"/>
    <w:rsid w:val="00326BDB"/>
    <w:rsid w:val="00330DC8"/>
    <w:rsid w:val="00341192"/>
    <w:rsid w:val="0034181C"/>
    <w:rsid w:val="0034189C"/>
    <w:rsid w:val="00342399"/>
    <w:rsid w:val="00344778"/>
    <w:rsid w:val="00350F25"/>
    <w:rsid w:val="00355199"/>
    <w:rsid w:val="00355350"/>
    <w:rsid w:val="00355565"/>
    <w:rsid w:val="003621D1"/>
    <w:rsid w:val="00363222"/>
    <w:rsid w:val="0036408F"/>
    <w:rsid w:val="00366D54"/>
    <w:rsid w:val="003678E8"/>
    <w:rsid w:val="00370465"/>
    <w:rsid w:val="00373620"/>
    <w:rsid w:val="00395CF9"/>
    <w:rsid w:val="00396680"/>
    <w:rsid w:val="00397E4C"/>
    <w:rsid w:val="003A3596"/>
    <w:rsid w:val="003A4BF7"/>
    <w:rsid w:val="003A58B3"/>
    <w:rsid w:val="003B0E19"/>
    <w:rsid w:val="003B40BE"/>
    <w:rsid w:val="003B6DA4"/>
    <w:rsid w:val="003C10B5"/>
    <w:rsid w:val="003C1159"/>
    <w:rsid w:val="003C25CC"/>
    <w:rsid w:val="003C2FD6"/>
    <w:rsid w:val="003C596F"/>
    <w:rsid w:val="003C6189"/>
    <w:rsid w:val="003D00D5"/>
    <w:rsid w:val="003D1500"/>
    <w:rsid w:val="003D416E"/>
    <w:rsid w:val="003D6027"/>
    <w:rsid w:val="003D65C6"/>
    <w:rsid w:val="003E1335"/>
    <w:rsid w:val="003E1AAB"/>
    <w:rsid w:val="003E2228"/>
    <w:rsid w:val="003F1874"/>
    <w:rsid w:val="00402A2A"/>
    <w:rsid w:val="00403C0B"/>
    <w:rsid w:val="00404BB6"/>
    <w:rsid w:val="0040600D"/>
    <w:rsid w:val="00410BB9"/>
    <w:rsid w:val="00410F11"/>
    <w:rsid w:val="00413C95"/>
    <w:rsid w:val="004141A5"/>
    <w:rsid w:val="004156CC"/>
    <w:rsid w:val="00415837"/>
    <w:rsid w:val="00422C76"/>
    <w:rsid w:val="004352AA"/>
    <w:rsid w:val="0043713D"/>
    <w:rsid w:val="004411BE"/>
    <w:rsid w:val="004442F8"/>
    <w:rsid w:val="00446A21"/>
    <w:rsid w:val="00446B17"/>
    <w:rsid w:val="00463339"/>
    <w:rsid w:val="00472203"/>
    <w:rsid w:val="00474A45"/>
    <w:rsid w:val="00477AE7"/>
    <w:rsid w:val="00477F45"/>
    <w:rsid w:val="004816BE"/>
    <w:rsid w:val="0048257F"/>
    <w:rsid w:val="00486D0B"/>
    <w:rsid w:val="00491397"/>
    <w:rsid w:val="00493721"/>
    <w:rsid w:val="004956F6"/>
    <w:rsid w:val="00495B2D"/>
    <w:rsid w:val="004A424F"/>
    <w:rsid w:val="004A47CA"/>
    <w:rsid w:val="004A480C"/>
    <w:rsid w:val="004A4C4E"/>
    <w:rsid w:val="004A73E9"/>
    <w:rsid w:val="004B1754"/>
    <w:rsid w:val="004B2A15"/>
    <w:rsid w:val="004B3BCF"/>
    <w:rsid w:val="004C337A"/>
    <w:rsid w:val="004C52B7"/>
    <w:rsid w:val="004D146C"/>
    <w:rsid w:val="004D4C32"/>
    <w:rsid w:val="004D4DF4"/>
    <w:rsid w:val="004D7C7C"/>
    <w:rsid w:val="004E0575"/>
    <w:rsid w:val="004E0617"/>
    <w:rsid w:val="004E0D31"/>
    <w:rsid w:val="004E3024"/>
    <w:rsid w:val="004E7EB3"/>
    <w:rsid w:val="004F015C"/>
    <w:rsid w:val="004F4FC9"/>
    <w:rsid w:val="004F7086"/>
    <w:rsid w:val="00500EF5"/>
    <w:rsid w:val="00501BD4"/>
    <w:rsid w:val="0050257A"/>
    <w:rsid w:val="00506019"/>
    <w:rsid w:val="00514F6F"/>
    <w:rsid w:val="00520221"/>
    <w:rsid w:val="00520F00"/>
    <w:rsid w:val="00521658"/>
    <w:rsid w:val="00521C63"/>
    <w:rsid w:val="00522DF5"/>
    <w:rsid w:val="005270A8"/>
    <w:rsid w:val="005349A9"/>
    <w:rsid w:val="00534D77"/>
    <w:rsid w:val="00537C52"/>
    <w:rsid w:val="00540327"/>
    <w:rsid w:val="005404BD"/>
    <w:rsid w:val="00540E2F"/>
    <w:rsid w:val="00541DA5"/>
    <w:rsid w:val="005426CF"/>
    <w:rsid w:val="0054440C"/>
    <w:rsid w:val="00545FA5"/>
    <w:rsid w:val="00553BBF"/>
    <w:rsid w:val="00554AE1"/>
    <w:rsid w:val="0055508A"/>
    <w:rsid w:val="00560F6D"/>
    <w:rsid w:val="005642E6"/>
    <w:rsid w:val="00572997"/>
    <w:rsid w:val="00576BE1"/>
    <w:rsid w:val="00580E05"/>
    <w:rsid w:val="0058516F"/>
    <w:rsid w:val="005864CF"/>
    <w:rsid w:val="0058735C"/>
    <w:rsid w:val="005906F2"/>
    <w:rsid w:val="005969BD"/>
    <w:rsid w:val="005A1D56"/>
    <w:rsid w:val="005B0851"/>
    <w:rsid w:val="005B1A1C"/>
    <w:rsid w:val="005B67A4"/>
    <w:rsid w:val="005C1A7C"/>
    <w:rsid w:val="005C1D80"/>
    <w:rsid w:val="005C5202"/>
    <w:rsid w:val="005C7CAD"/>
    <w:rsid w:val="005D3FCB"/>
    <w:rsid w:val="005D4058"/>
    <w:rsid w:val="005D4ED1"/>
    <w:rsid w:val="005E09CF"/>
    <w:rsid w:val="005E6233"/>
    <w:rsid w:val="005F25E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503D"/>
    <w:rsid w:val="00646D91"/>
    <w:rsid w:val="006473F9"/>
    <w:rsid w:val="00655FCC"/>
    <w:rsid w:val="00657C03"/>
    <w:rsid w:val="00661464"/>
    <w:rsid w:val="00664043"/>
    <w:rsid w:val="00664134"/>
    <w:rsid w:val="006674CF"/>
    <w:rsid w:val="0067232F"/>
    <w:rsid w:val="006756F0"/>
    <w:rsid w:val="006770F8"/>
    <w:rsid w:val="00680D60"/>
    <w:rsid w:val="006845E8"/>
    <w:rsid w:val="006863AF"/>
    <w:rsid w:val="006922CF"/>
    <w:rsid w:val="0069354D"/>
    <w:rsid w:val="00694C7E"/>
    <w:rsid w:val="00694FAE"/>
    <w:rsid w:val="00697534"/>
    <w:rsid w:val="006A0934"/>
    <w:rsid w:val="006A185A"/>
    <w:rsid w:val="006A2AD0"/>
    <w:rsid w:val="006A3D09"/>
    <w:rsid w:val="006A45DC"/>
    <w:rsid w:val="006A6024"/>
    <w:rsid w:val="006A62C5"/>
    <w:rsid w:val="006A6931"/>
    <w:rsid w:val="006A718A"/>
    <w:rsid w:val="006B33A9"/>
    <w:rsid w:val="006B3A54"/>
    <w:rsid w:val="006B5CD4"/>
    <w:rsid w:val="006B607E"/>
    <w:rsid w:val="006C0425"/>
    <w:rsid w:val="006C3B4E"/>
    <w:rsid w:val="006D0344"/>
    <w:rsid w:val="006D0E01"/>
    <w:rsid w:val="006D2747"/>
    <w:rsid w:val="006D358C"/>
    <w:rsid w:val="006D3D38"/>
    <w:rsid w:val="006D4181"/>
    <w:rsid w:val="006E43CD"/>
    <w:rsid w:val="006F4DB4"/>
    <w:rsid w:val="006F5B9B"/>
    <w:rsid w:val="006F66CE"/>
    <w:rsid w:val="006F722E"/>
    <w:rsid w:val="0070211C"/>
    <w:rsid w:val="007109CF"/>
    <w:rsid w:val="00710C6C"/>
    <w:rsid w:val="0071192A"/>
    <w:rsid w:val="007161B2"/>
    <w:rsid w:val="00716205"/>
    <w:rsid w:val="007249FA"/>
    <w:rsid w:val="00737F77"/>
    <w:rsid w:val="007421E3"/>
    <w:rsid w:val="00746BB6"/>
    <w:rsid w:val="00746C34"/>
    <w:rsid w:val="0075035A"/>
    <w:rsid w:val="00754929"/>
    <w:rsid w:val="007571BB"/>
    <w:rsid w:val="007645E7"/>
    <w:rsid w:val="0076552E"/>
    <w:rsid w:val="00773F4E"/>
    <w:rsid w:val="007803E2"/>
    <w:rsid w:val="00781251"/>
    <w:rsid w:val="0078195E"/>
    <w:rsid w:val="00783BFB"/>
    <w:rsid w:val="00783D9B"/>
    <w:rsid w:val="00785238"/>
    <w:rsid w:val="00785724"/>
    <w:rsid w:val="00786E24"/>
    <w:rsid w:val="0079061A"/>
    <w:rsid w:val="007933DD"/>
    <w:rsid w:val="0079513D"/>
    <w:rsid w:val="00795B10"/>
    <w:rsid w:val="0079761D"/>
    <w:rsid w:val="007A053C"/>
    <w:rsid w:val="007A0816"/>
    <w:rsid w:val="007A2878"/>
    <w:rsid w:val="007A4936"/>
    <w:rsid w:val="007A595C"/>
    <w:rsid w:val="007A68C1"/>
    <w:rsid w:val="007A7869"/>
    <w:rsid w:val="007B4964"/>
    <w:rsid w:val="007B74AD"/>
    <w:rsid w:val="007C2E49"/>
    <w:rsid w:val="007D16DA"/>
    <w:rsid w:val="007D3870"/>
    <w:rsid w:val="007D77D1"/>
    <w:rsid w:val="007E3FFD"/>
    <w:rsid w:val="007E41D0"/>
    <w:rsid w:val="007E55DB"/>
    <w:rsid w:val="007E5888"/>
    <w:rsid w:val="007E7D20"/>
    <w:rsid w:val="007F1DB3"/>
    <w:rsid w:val="007F27E4"/>
    <w:rsid w:val="007F3C12"/>
    <w:rsid w:val="007F41C9"/>
    <w:rsid w:val="007F5E00"/>
    <w:rsid w:val="007F610E"/>
    <w:rsid w:val="008019F9"/>
    <w:rsid w:val="008029FD"/>
    <w:rsid w:val="00803D85"/>
    <w:rsid w:val="008055D2"/>
    <w:rsid w:val="008069B8"/>
    <w:rsid w:val="00806D8E"/>
    <w:rsid w:val="008074DA"/>
    <w:rsid w:val="00810888"/>
    <w:rsid w:val="00816F68"/>
    <w:rsid w:val="008209AE"/>
    <w:rsid w:val="00822D9A"/>
    <w:rsid w:val="00830091"/>
    <w:rsid w:val="008313CF"/>
    <w:rsid w:val="00831EE7"/>
    <w:rsid w:val="00832C0C"/>
    <w:rsid w:val="00834146"/>
    <w:rsid w:val="00835B00"/>
    <w:rsid w:val="00837079"/>
    <w:rsid w:val="008421B8"/>
    <w:rsid w:val="008464F4"/>
    <w:rsid w:val="008540BD"/>
    <w:rsid w:val="00856750"/>
    <w:rsid w:val="008570A1"/>
    <w:rsid w:val="0086104B"/>
    <w:rsid w:val="008629E6"/>
    <w:rsid w:val="00862BC0"/>
    <w:rsid w:val="00866202"/>
    <w:rsid w:val="00871287"/>
    <w:rsid w:val="00871AEA"/>
    <w:rsid w:val="00876D7D"/>
    <w:rsid w:val="0087767D"/>
    <w:rsid w:val="00882C08"/>
    <w:rsid w:val="0088621F"/>
    <w:rsid w:val="00886C1C"/>
    <w:rsid w:val="00886E9D"/>
    <w:rsid w:val="00890225"/>
    <w:rsid w:val="008917DA"/>
    <w:rsid w:val="00891D9E"/>
    <w:rsid w:val="0089632C"/>
    <w:rsid w:val="008A086F"/>
    <w:rsid w:val="008A6B56"/>
    <w:rsid w:val="008B1599"/>
    <w:rsid w:val="008B2101"/>
    <w:rsid w:val="008B4E93"/>
    <w:rsid w:val="008B5A37"/>
    <w:rsid w:val="008B68FF"/>
    <w:rsid w:val="008B7944"/>
    <w:rsid w:val="008C03DC"/>
    <w:rsid w:val="008C06EE"/>
    <w:rsid w:val="008C3E09"/>
    <w:rsid w:val="008C591A"/>
    <w:rsid w:val="008D152B"/>
    <w:rsid w:val="008D1C98"/>
    <w:rsid w:val="008D4846"/>
    <w:rsid w:val="008D586A"/>
    <w:rsid w:val="008D675F"/>
    <w:rsid w:val="008D7269"/>
    <w:rsid w:val="008E2D54"/>
    <w:rsid w:val="008E5BAB"/>
    <w:rsid w:val="008E5BC9"/>
    <w:rsid w:val="008F0816"/>
    <w:rsid w:val="008F2306"/>
    <w:rsid w:val="008F58FD"/>
    <w:rsid w:val="00900D9B"/>
    <w:rsid w:val="00901478"/>
    <w:rsid w:val="00901AD2"/>
    <w:rsid w:val="00902575"/>
    <w:rsid w:val="009040E3"/>
    <w:rsid w:val="0090412A"/>
    <w:rsid w:val="00904876"/>
    <w:rsid w:val="009066A7"/>
    <w:rsid w:val="009068C0"/>
    <w:rsid w:val="00907D76"/>
    <w:rsid w:val="00907F1C"/>
    <w:rsid w:val="00916959"/>
    <w:rsid w:val="00923334"/>
    <w:rsid w:val="00923D69"/>
    <w:rsid w:val="00923F38"/>
    <w:rsid w:val="009326F1"/>
    <w:rsid w:val="00932C27"/>
    <w:rsid w:val="00937C98"/>
    <w:rsid w:val="0094064A"/>
    <w:rsid w:val="00940908"/>
    <w:rsid w:val="00942415"/>
    <w:rsid w:val="00942628"/>
    <w:rsid w:val="00943486"/>
    <w:rsid w:val="00945A69"/>
    <w:rsid w:val="009477E9"/>
    <w:rsid w:val="00953CCE"/>
    <w:rsid w:val="0095580F"/>
    <w:rsid w:val="009702BA"/>
    <w:rsid w:val="0097165C"/>
    <w:rsid w:val="009716D8"/>
    <w:rsid w:val="00974A7B"/>
    <w:rsid w:val="00975122"/>
    <w:rsid w:val="009768D7"/>
    <w:rsid w:val="00977CCB"/>
    <w:rsid w:val="00980358"/>
    <w:rsid w:val="00980C19"/>
    <w:rsid w:val="00980CB1"/>
    <w:rsid w:val="0098327B"/>
    <w:rsid w:val="00986878"/>
    <w:rsid w:val="00987042"/>
    <w:rsid w:val="00993B72"/>
    <w:rsid w:val="00994567"/>
    <w:rsid w:val="009962DC"/>
    <w:rsid w:val="00997419"/>
    <w:rsid w:val="009A6674"/>
    <w:rsid w:val="009A690B"/>
    <w:rsid w:val="009A6D96"/>
    <w:rsid w:val="009A72CC"/>
    <w:rsid w:val="009B0692"/>
    <w:rsid w:val="009B370E"/>
    <w:rsid w:val="009B384E"/>
    <w:rsid w:val="009B46B9"/>
    <w:rsid w:val="009B6D97"/>
    <w:rsid w:val="009C12D6"/>
    <w:rsid w:val="009C23E5"/>
    <w:rsid w:val="009C37EB"/>
    <w:rsid w:val="009C3FE9"/>
    <w:rsid w:val="009C4608"/>
    <w:rsid w:val="009C5CD6"/>
    <w:rsid w:val="009D1117"/>
    <w:rsid w:val="009D1D00"/>
    <w:rsid w:val="009D298E"/>
    <w:rsid w:val="009E2666"/>
    <w:rsid w:val="009E34BC"/>
    <w:rsid w:val="009E4450"/>
    <w:rsid w:val="009E5955"/>
    <w:rsid w:val="009F0E13"/>
    <w:rsid w:val="009F2BA1"/>
    <w:rsid w:val="009F5A2A"/>
    <w:rsid w:val="009F7AF9"/>
    <w:rsid w:val="00A0139F"/>
    <w:rsid w:val="00A024E2"/>
    <w:rsid w:val="00A041D2"/>
    <w:rsid w:val="00A052F4"/>
    <w:rsid w:val="00A06A78"/>
    <w:rsid w:val="00A07674"/>
    <w:rsid w:val="00A1149E"/>
    <w:rsid w:val="00A25A98"/>
    <w:rsid w:val="00A301D7"/>
    <w:rsid w:val="00A334BF"/>
    <w:rsid w:val="00A3439E"/>
    <w:rsid w:val="00A35A82"/>
    <w:rsid w:val="00A36F2E"/>
    <w:rsid w:val="00A44361"/>
    <w:rsid w:val="00A44402"/>
    <w:rsid w:val="00A46794"/>
    <w:rsid w:val="00A50299"/>
    <w:rsid w:val="00A50517"/>
    <w:rsid w:val="00A50FCB"/>
    <w:rsid w:val="00A56878"/>
    <w:rsid w:val="00A63036"/>
    <w:rsid w:val="00A67AA2"/>
    <w:rsid w:val="00A73D65"/>
    <w:rsid w:val="00A81A94"/>
    <w:rsid w:val="00A81FB6"/>
    <w:rsid w:val="00A84B65"/>
    <w:rsid w:val="00A85A8D"/>
    <w:rsid w:val="00A91DC3"/>
    <w:rsid w:val="00AA2D55"/>
    <w:rsid w:val="00AB4558"/>
    <w:rsid w:val="00AC0138"/>
    <w:rsid w:val="00AC0ACF"/>
    <w:rsid w:val="00AC4205"/>
    <w:rsid w:val="00AC5138"/>
    <w:rsid w:val="00AC5BE7"/>
    <w:rsid w:val="00AC6390"/>
    <w:rsid w:val="00AE1110"/>
    <w:rsid w:val="00AE1EF6"/>
    <w:rsid w:val="00AE229D"/>
    <w:rsid w:val="00AE78E0"/>
    <w:rsid w:val="00AF05C8"/>
    <w:rsid w:val="00B06619"/>
    <w:rsid w:val="00B07D80"/>
    <w:rsid w:val="00B136E9"/>
    <w:rsid w:val="00B13E5C"/>
    <w:rsid w:val="00B168D4"/>
    <w:rsid w:val="00B16C70"/>
    <w:rsid w:val="00B17195"/>
    <w:rsid w:val="00B17CC4"/>
    <w:rsid w:val="00B22168"/>
    <w:rsid w:val="00B227C0"/>
    <w:rsid w:val="00B259D5"/>
    <w:rsid w:val="00B2690F"/>
    <w:rsid w:val="00B27D75"/>
    <w:rsid w:val="00B3608B"/>
    <w:rsid w:val="00B360E1"/>
    <w:rsid w:val="00B37FBB"/>
    <w:rsid w:val="00B45688"/>
    <w:rsid w:val="00B471D0"/>
    <w:rsid w:val="00B51967"/>
    <w:rsid w:val="00B5237E"/>
    <w:rsid w:val="00B532DA"/>
    <w:rsid w:val="00B5373A"/>
    <w:rsid w:val="00B54962"/>
    <w:rsid w:val="00B54EB4"/>
    <w:rsid w:val="00B60186"/>
    <w:rsid w:val="00B63542"/>
    <w:rsid w:val="00B64198"/>
    <w:rsid w:val="00B6445F"/>
    <w:rsid w:val="00B65A70"/>
    <w:rsid w:val="00B67756"/>
    <w:rsid w:val="00B72D65"/>
    <w:rsid w:val="00B75B39"/>
    <w:rsid w:val="00B770C3"/>
    <w:rsid w:val="00B83301"/>
    <w:rsid w:val="00B85985"/>
    <w:rsid w:val="00B87C85"/>
    <w:rsid w:val="00B9077B"/>
    <w:rsid w:val="00B9176C"/>
    <w:rsid w:val="00B95115"/>
    <w:rsid w:val="00B96D3A"/>
    <w:rsid w:val="00BA148B"/>
    <w:rsid w:val="00BA1ADD"/>
    <w:rsid w:val="00BA23BF"/>
    <w:rsid w:val="00BA3B44"/>
    <w:rsid w:val="00BA47FD"/>
    <w:rsid w:val="00BA65C6"/>
    <w:rsid w:val="00BB16F9"/>
    <w:rsid w:val="00BB21A6"/>
    <w:rsid w:val="00BB2DFF"/>
    <w:rsid w:val="00BB3F97"/>
    <w:rsid w:val="00BB7B7B"/>
    <w:rsid w:val="00BC118D"/>
    <w:rsid w:val="00BC206C"/>
    <w:rsid w:val="00BC2C90"/>
    <w:rsid w:val="00BC43BD"/>
    <w:rsid w:val="00BC4DB3"/>
    <w:rsid w:val="00BC5E1A"/>
    <w:rsid w:val="00BD0FD3"/>
    <w:rsid w:val="00BD3451"/>
    <w:rsid w:val="00BD3ED9"/>
    <w:rsid w:val="00BD4319"/>
    <w:rsid w:val="00BD74E3"/>
    <w:rsid w:val="00BE1B51"/>
    <w:rsid w:val="00BE3D40"/>
    <w:rsid w:val="00BE5A20"/>
    <w:rsid w:val="00BF29F6"/>
    <w:rsid w:val="00BF4872"/>
    <w:rsid w:val="00C00079"/>
    <w:rsid w:val="00C02C06"/>
    <w:rsid w:val="00C02E98"/>
    <w:rsid w:val="00C06338"/>
    <w:rsid w:val="00C07E62"/>
    <w:rsid w:val="00C07F8F"/>
    <w:rsid w:val="00C12FDE"/>
    <w:rsid w:val="00C13382"/>
    <w:rsid w:val="00C1412F"/>
    <w:rsid w:val="00C16272"/>
    <w:rsid w:val="00C21833"/>
    <w:rsid w:val="00C22133"/>
    <w:rsid w:val="00C23B9E"/>
    <w:rsid w:val="00C25E20"/>
    <w:rsid w:val="00C279A3"/>
    <w:rsid w:val="00C30849"/>
    <w:rsid w:val="00C30EB3"/>
    <w:rsid w:val="00C31EB6"/>
    <w:rsid w:val="00C32B0D"/>
    <w:rsid w:val="00C32D85"/>
    <w:rsid w:val="00C32FCA"/>
    <w:rsid w:val="00C35B31"/>
    <w:rsid w:val="00C40202"/>
    <w:rsid w:val="00C40665"/>
    <w:rsid w:val="00C41236"/>
    <w:rsid w:val="00C432A8"/>
    <w:rsid w:val="00C465FE"/>
    <w:rsid w:val="00C50292"/>
    <w:rsid w:val="00C50A0B"/>
    <w:rsid w:val="00C51BFA"/>
    <w:rsid w:val="00C60719"/>
    <w:rsid w:val="00C646B1"/>
    <w:rsid w:val="00C66BF7"/>
    <w:rsid w:val="00C67047"/>
    <w:rsid w:val="00C72287"/>
    <w:rsid w:val="00C72BAE"/>
    <w:rsid w:val="00C74F22"/>
    <w:rsid w:val="00C74F29"/>
    <w:rsid w:val="00C76B67"/>
    <w:rsid w:val="00C76C8D"/>
    <w:rsid w:val="00C77839"/>
    <w:rsid w:val="00C879B8"/>
    <w:rsid w:val="00C87D79"/>
    <w:rsid w:val="00C90CED"/>
    <w:rsid w:val="00C918A3"/>
    <w:rsid w:val="00C930EC"/>
    <w:rsid w:val="00C96930"/>
    <w:rsid w:val="00C96A2D"/>
    <w:rsid w:val="00C97A71"/>
    <w:rsid w:val="00CA4050"/>
    <w:rsid w:val="00CA5094"/>
    <w:rsid w:val="00CB1DDD"/>
    <w:rsid w:val="00CB2C87"/>
    <w:rsid w:val="00CB4A71"/>
    <w:rsid w:val="00CB5407"/>
    <w:rsid w:val="00CB74C1"/>
    <w:rsid w:val="00CB7D4F"/>
    <w:rsid w:val="00CB7E4A"/>
    <w:rsid w:val="00CB7E8D"/>
    <w:rsid w:val="00CC0813"/>
    <w:rsid w:val="00CC335C"/>
    <w:rsid w:val="00CC6486"/>
    <w:rsid w:val="00CD1230"/>
    <w:rsid w:val="00CD1AE0"/>
    <w:rsid w:val="00CD217D"/>
    <w:rsid w:val="00CD2A9A"/>
    <w:rsid w:val="00CD33F0"/>
    <w:rsid w:val="00CD4132"/>
    <w:rsid w:val="00CE3E99"/>
    <w:rsid w:val="00CF3CBA"/>
    <w:rsid w:val="00CF66B5"/>
    <w:rsid w:val="00D005F9"/>
    <w:rsid w:val="00D02353"/>
    <w:rsid w:val="00D03FB8"/>
    <w:rsid w:val="00D06693"/>
    <w:rsid w:val="00D07B18"/>
    <w:rsid w:val="00D1327C"/>
    <w:rsid w:val="00D1354D"/>
    <w:rsid w:val="00D16703"/>
    <w:rsid w:val="00D16C6A"/>
    <w:rsid w:val="00D20C38"/>
    <w:rsid w:val="00D24654"/>
    <w:rsid w:val="00D26527"/>
    <w:rsid w:val="00D34797"/>
    <w:rsid w:val="00D351AE"/>
    <w:rsid w:val="00D37BBE"/>
    <w:rsid w:val="00D43F75"/>
    <w:rsid w:val="00D46550"/>
    <w:rsid w:val="00D5012E"/>
    <w:rsid w:val="00D53D83"/>
    <w:rsid w:val="00D53D98"/>
    <w:rsid w:val="00D60E63"/>
    <w:rsid w:val="00D6358E"/>
    <w:rsid w:val="00D73A6D"/>
    <w:rsid w:val="00D73E94"/>
    <w:rsid w:val="00D7552C"/>
    <w:rsid w:val="00D75895"/>
    <w:rsid w:val="00D80357"/>
    <w:rsid w:val="00D8087A"/>
    <w:rsid w:val="00D8182A"/>
    <w:rsid w:val="00D83415"/>
    <w:rsid w:val="00D83C32"/>
    <w:rsid w:val="00D84E05"/>
    <w:rsid w:val="00D86828"/>
    <w:rsid w:val="00D915B3"/>
    <w:rsid w:val="00D918F1"/>
    <w:rsid w:val="00D948CD"/>
    <w:rsid w:val="00D956EE"/>
    <w:rsid w:val="00D97770"/>
    <w:rsid w:val="00D97FD6"/>
    <w:rsid w:val="00DA037A"/>
    <w:rsid w:val="00DA1B19"/>
    <w:rsid w:val="00DA3D0B"/>
    <w:rsid w:val="00DA3FCB"/>
    <w:rsid w:val="00DB18A8"/>
    <w:rsid w:val="00DB310B"/>
    <w:rsid w:val="00DB3F73"/>
    <w:rsid w:val="00DB53A4"/>
    <w:rsid w:val="00DB7960"/>
    <w:rsid w:val="00DD4005"/>
    <w:rsid w:val="00DE354C"/>
    <w:rsid w:val="00E0207E"/>
    <w:rsid w:val="00E05CF2"/>
    <w:rsid w:val="00E11FA8"/>
    <w:rsid w:val="00E12806"/>
    <w:rsid w:val="00E1361C"/>
    <w:rsid w:val="00E139A6"/>
    <w:rsid w:val="00E155A4"/>
    <w:rsid w:val="00E20407"/>
    <w:rsid w:val="00E259F7"/>
    <w:rsid w:val="00E25B61"/>
    <w:rsid w:val="00E26665"/>
    <w:rsid w:val="00E32407"/>
    <w:rsid w:val="00E32DAB"/>
    <w:rsid w:val="00E37C1C"/>
    <w:rsid w:val="00E4250A"/>
    <w:rsid w:val="00E42866"/>
    <w:rsid w:val="00E4651D"/>
    <w:rsid w:val="00E501B4"/>
    <w:rsid w:val="00E53B08"/>
    <w:rsid w:val="00E54CC2"/>
    <w:rsid w:val="00E5589A"/>
    <w:rsid w:val="00E57734"/>
    <w:rsid w:val="00E57DA7"/>
    <w:rsid w:val="00E57DF8"/>
    <w:rsid w:val="00E64E33"/>
    <w:rsid w:val="00E70D14"/>
    <w:rsid w:val="00E71680"/>
    <w:rsid w:val="00E74CBD"/>
    <w:rsid w:val="00E75D6B"/>
    <w:rsid w:val="00E82458"/>
    <w:rsid w:val="00E8439A"/>
    <w:rsid w:val="00E91B5C"/>
    <w:rsid w:val="00E930DC"/>
    <w:rsid w:val="00E93867"/>
    <w:rsid w:val="00E96712"/>
    <w:rsid w:val="00EA57E3"/>
    <w:rsid w:val="00EB3105"/>
    <w:rsid w:val="00EB407F"/>
    <w:rsid w:val="00EB6CA9"/>
    <w:rsid w:val="00EC1064"/>
    <w:rsid w:val="00EC7CF4"/>
    <w:rsid w:val="00ED0B11"/>
    <w:rsid w:val="00ED1D6A"/>
    <w:rsid w:val="00ED4C0A"/>
    <w:rsid w:val="00ED7480"/>
    <w:rsid w:val="00EE053F"/>
    <w:rsid w:val="00EE0F6C"/>
    <w:rsid w:val="00EE125F"/>
    <w:rsid w:val="00EE2B9C"/>
    <w:rsid w:val="00EE6B41"/>
    <w:rsid w:val="00EE7EA7"/>
    <w:rsid w:val="00EF053B"/>
    <w:rsid w:val="00EF0732"/>
    <w:rsid w:val="00EF5487"/>
    <w:rsid w:val="00EF6D97"/>
    <w:rsid w:val="00EF7397"/>
    <w:rsid w:val="00F00414"/>
    <w:rsid w:val="00F063BD"/>
    <w:rsid w:val="00F06420"/>
    <w:rsid w:val="00F10DB6"/>
    <w:rsid w:val="00F12773"/>
    <w:rsid w:val="00F15F26"/>
    <w:rsid w:val="00F17356"/>
    <w:rsid w:val="00F20DC0"/>
    <w:rsid w:val="00F22D75"/>
    <w:rsid w:val="00F24915"/>
    <w:rsid w:val="00F24D27"/>
    <w:rsid w:val="00F36488"/>
    <w:rsid w:val="00F36D6E"/>
    <w:rsid w:val="00F401B6"/>
    <w:rsid w:val="00F401F9"/>
    <w:rsid w:val="00F522C6"/>
    <w:rsid w:val="00F54C76"/>
    <w:rsid w:val="00F57AE7"/>
    <w:rsid w:val="00F63A7F"/>
    <w:rsid w:val="00F65599"/>
    <w:rsid w:val="00F70D75"/>
    <w:rsid w:val="00F72054"/>
    <w:rsid w:val="00F745B2"/>
    <w:rsid w:val="00F76C93"/>
    <w:rsid w:val="00F76DFC"/>
    <w:rsid w:val="00F82B08"/>
    <w:rsid w:val="00F82E96"/>
    <w:rsid w:val="00F938C5"/>
    <w:rsid w:val="00F945F2"/>
    <w:rsid w:val="00FA1218"/>
    <w:rsid w:val="00FB2C56"/>
    <w:rsid w:val="00FB5BCF"/>
    <w:rsid w:val="00FB759F"/>
    <w:rsid w:val="00FC2699"/>
    <w:rsid w:val="00FC4E4C"/>
    <w:rsid w:val="00FC61E5"/>
    <w:rsid w:val="00FD06E6"/>
    <w:rsid w:val="00FD2C71"/>
    <w:rsid w:val="00FD2D52"/>
    <w:rsid w:val="00FD565D"/>
    <w:rsid w:val="00FD754F"/>
    <w:rsid w:val="00FD75E1"/>
    <w:rsid w:val="00FE2ADE"/>
    <w:rsid w:val="00FE6DBC"/>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430392286">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755906238">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51970503">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 w:id="1498568447">
      <w:bodyDiv w:val="1"/>
      <w:marLeft w:val="0"/>
      <w:marRight w:val="0"/>
      <w:marTop w:val="0"/>
      <w:marBottom w:val="0"/>
      <w:divBdr>
        <w:top w:val="none" w:sz="0" w:space="0" w:color="auto"/>
        <w:left w:val="none" w:sz="0" w:space="0" w:color="auto"/>
        <w:bottom w:val="none" w:sz="0" w:space="0" w:color="auto"/>
        <w:right w:val="none" w:sz="0" w:space="0" w:color="auto"/>
      </w:divBdr>
    </w:div>
    <w:div w:id="1581136079">
      <w:bodyDiv w:val="1"/>
      <w:marLeft w:val="0"/>
      <w:marRight w:val="0"/>
      <w:marTop w:val="0"/>
      <w:marBottom w:val="0"/>
      <w:divBdr>
        <w:top w:val="none" w:sz="0" w:space="0" w:color="auto"/>
        <w:left w:val="none" w:sz="0" w:space="0" w:color="auto"/>
        <w:bottom w:val="none" w:sz="0" w:space="0" w:color="auto"/>
        <w:right w:val="none" w:sz="0" w:space="0" w:color="auto"/>
      </w:divBdr>
    </w:div>
    <w:div w:id="1730766187">
      <w:bodyDiv w:val="1"/>
      <w:marLeft w:val="0"/>
      <w:marRight w:val="0"/>
      <w:marTop w:val="0"/>
      <w:marBottom w:val="0"/>
      <w:divBdr>
        <w:top w:val="none" w:sz="0" w:space="0" w:color="auto"/>
        <w:left w:val="none" w:sz="0" w:space="0" w:color="auto"/>
        <w:bottom w:val="none" w:sz="0" w:space="0" w:color="auto"/>
        <w:right w:val="none" w:sz="0" w:space="0" w:color="auto"/>
      </w:divBdr>
    </w:div>
    <w:div w:id="17750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http://www.ifai.org.m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comprasdegobierno.gob.mx/calculador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CFB01D-C214-432A-A950-8FDF1DBF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3915</TotalTime>
  <Pages>94</Pages>
  <Words>33900</Words>
  <Characters>186454</Characters>
  <Application>Microsoft Office Word</Application>
  <DocSecurity>0</DocSecurity>
  <Lines>1553</Lines>
  <Paragraphs>439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Silvia Jaramillo Centeno</cp:lastModifiedBy>
  <cp:revision>580</cp:revision>
  <cp:lastPrinted>2025-11-04T16:50:00Z</cp:lastPrinted>
  <dcterms:created xsi:type="dcterms:W3CDTF">2025-01-03T18:04:00Z</dcterms:created>
  <dcterms:modified xsi:type="dcterms:W3CDTF">2025-11-22T00:30:00Z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