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19957DFF" w14:textId="09CF91D9" w:rsidR="000F2CD9" w:rsidRPr="00CF4AD3" w:rsidRDefault="00F7350E" w:rsidP="00FE77D3">
      <w:pPr>
        <w:jc w:val="both"/>
        <w:rPr>
          <w:rFonts w:asciiTheme="minorHAnsi" w:hAnsiTheme="minorHAnsi" w:cstheme="minorHAnsi"/>
          <w:b/>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432CE6">
        <w:rPr>
          <w:rFonts w:asciiTheme="minorHAnsi" w:hAnsiTheme="minorHAnsi" w:cstheme="minorHAnsi"/>
          <w:sz w:val="20"/>
        </w:rPr>
        <w:t>II</w:t>
      </w:r>
      <w:r w:rsidRPr="00CF4AD3">
        <w:rPr>
          <w:rFonts w:asciiTheme="minorHAnsi" w:hAnsiTheme="minorHAnsi" w:cstheme="minorHAnsi"/>
          <w:sz w:val="20"/>
        </w:rPr>
        <w:t xml:space="preserve">I, 36, 37, 39 fracción I, 40, 41, 42, 43, 44, 45, 46, 47, 48, 49, 50, </w:t>
      </w:r>
      <w:r w:rsidR="0022062A" w:rsidRPr="00CF4AD3">
        <w:rPr>
          <w:rFonts w:asciiTheme="minorHAnsi" w:hAnsiTheme="minorHAnsi" w:cstheme="minorHAnsi"/>
          <w:sz w:val="20"/>
        </w:rPr>
        <w:t xml:space="preserve">53, </w:t>
      </w:r>
      <w:r w:rsidR="00432CE6">
        <w:rPr>
          <w:rFonts w:asciiTheme="minorHAnsi" w:hAnsiTheme="minorHAnsi" w:cstheme="minorHAnsi"/>
          <w:sz w:val="20"/>
        </w:rPr>
        <w:t>5</w:t>
      </w:r>
      <w:r w:rsidR="00E1232B">
        <w:rPr>
          <w:rFonts w:asciiTheme="minorHAnsi" w:hAnsiTheme="minorHAnsi" w:cstheme="minorHAnsi"/>
          <w:sz w:val="20"/>
        </w:rPr>
        <w:t>4 fracción V</w:t>
      </w:r>
      <w:r w:rsidR="0022062A" w:rsidRPr="00CF4AD3">
        <w:rPr>
          <w:rFonts w:asciiTheme="minorHAnsi" w:hAnsiTheme="minorHAnsi" w:cstheme="minorHAnsi"/>
          <w:sz w:val="20"/>
        </w:rPr>
        <w:t>,</w:t>
      </w:r>
      <w:r w:rsidR="00E1232B">
        <w:rPr>
          <w:rFonts w:asciiTheme="minorHAnsi" w:hAnsiTheme="minorHAnsi" w:cstheme="minorHAnsi"/>
          <w:sz w:val="20"/>
        </w:rPr>
        <w:t xml:space="preserve"> 57,</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11615A">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F92AF7" w:rsidRPr="00CF4AD3">
        <w:rPr>
          <w:rFonts w:asciiTheme="minorHAnsi" w:hAnsiTheme="minorHAnsi" w:cstheme="minorHAnsi"/>
          <w:sz w:val="20"/>
        </w:rPr>
        <w:t>del</w:t>
      </w:r>
      <w:r w:rsidR="00407275" w:rsidRPr="00CF4AD3">
        <w:rPr>
          <w:rFonts w:asciiTheme="minorHAnsi" w:hAnsiTheme="minorHAnsi" w:cstheme="minorHAnsi"/>
          <w:sz w:val="20"/>
        </w:rPr>
        <w:t xml:space="preserve"> </w:t>
      </w:r>
      <w:r w:rsidR="00E1232B" w:rsidRPr="00E1232B">
        <w:rPr>
          <w:rFonts w:asciiTheme="minorHAnsi" w:hAnsiTheme="minorHAnsi" w:cstheme="minorHAnsi"/>
          <w:b/>
          <w:sz w:val="20"/>
        </w:rPr>
        <w:t>SERV</w:t>
      </w:r>
      <w:r w:rsidR="00E1232B">
        <w:rPr>
          <w:rFonts w:asciiTheme="minorHAnsi" w:hAnsiTheme="minorHAnsi" w:cstheme="minorHAnsi"/>
          <w:b/>
          <w:sz w:val="20"/>
        </w:rPr>
        <w:t>ICIO DE GUARDERÍA EN EL ESQUEMA</w:t>
      </w:r>
      <w:r w:rsidR="00E1232B" w:rsidRPr="00E1232B">
        <w:rPr>
          <w:rFonts w:asciiTheme="minorHAnsi" w:hAnsiTheme="minorHAnsi" w:cstheme="minorHAnsi"/>
          <w:b/>
          <w:sz w:val="20"/>
        </w:rPr>
        <w:t xml:space="preserve"> VECINAL COMUNITARIO ÚNICO</w:t>
      </w:r>
    </w:p>
    <w:p w14:paraId="6B04350E" w14:textId="77777777" w:rsidR="007973FE" w:rsidRPr="00CF4AD3" w:rsidRDefault="007973FE" w:rsidP="00FE77D3">
      <w:pPr>
        <w:jc w:val="both"/>
        <w:rPr>
          <w:rFonts w:asciiTheme="minorHAnsi" w:hAnsiTheme="minorHAnsi" w:cstheme="minorHAnsi"/>
          <w:b/>
          <w:bCs/>
          <w:sz w:val="20"/>
        </w:rPr>
      </w:pPr>
    </w:p>
    <w:p w14:paraId="4082E960" w14:textId="53094716" w:rsidR="0042649A" w:rsidRDefault="00BB7928" w:rsidP="00FE77D3">
      <w:pPr>
        <w:jc w:val="both"/>
        <w:rPr>
          <w:rFonts w:asciiTheme="minorHAnsi" w:hAnsiTheme="minorHAnsi" w:cs="Arial"/>
          <w:b/>
          <w:bCs/>
          <w:sz w:val="20"/>
        </w:rPr>
      </w:pPr>
      <w:r w:rsidRPr="00CF4AD3">
        <w:rPr>
          <w:rFonts w:asciiTheme="minorHAnsi" w:hAnsiTheme="minorHAnsi" w:cs="Arial"/>
          <w:b/>
          <w:bCs/>
          <w:sz w:val="20"/>
        </w:rPr>
        <w:t>CUCOP</w:t>
      </w:r>
      <w:r w:rsidR="008E55A5" w:rsidRPr="00CF4AD3">
        <w:rPr>
          <w:rFonts w:asciiTheme="minorHAnsi" w:hAnsiTheme="minorHAnsi" w:cs="Arial"/>
          <w:b/>
          <w:bCs/>
          <w:sz w:val="20"/>
        </w:rPr>
        <w:t xml:space="preserve">: </w:t>
      </w:r>
      <w:r w:rsidR="00E1232B" w:rsidRPr="00E1232B">
        <w:rPr>
          <w:rFonts w:asciiTheme="minorHAnsi" w:hAnsiTheme="minorHAnsi" w:cs="Arial"/>
          <w:b/>
          <w:bCs/>
          <w:sz w:val="20"/>
        </w:rPr>
        <w:t>33900032 SUBCONTRATACIÓN DE SERVICIOS CON TERCEROS</w:t>
      </w:r>
    </w:p>
    <w:p w14:paraId="25F8FF12" w14:textId="77777777" w:rsidR="00E1232B" w:rsidRPr="00CF4AD3" w:rsidRDefault="00E1232B"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39B3E435"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w:t>
      </w:r>
      <w:r w:rsidR="0011615A">
        <w:rPr>
          <w:rFonts w:asciiTheme="minorHAnsi" w:hAnsiTheme="minorHAnsi" w:cstheme="minorHAnsi"/>
          <w:sz w:val="20"/>
          <w:lang w:val="es-ES_tradnl"/>
        </w:rPr>
        <w:t>ad del servicio, éstos deberán presentarse en</w:t>
      </w:r>
      <w:r w:rsidRPr="00CF4AD3">
        <w:rPr>
          <w:rFonts w:asciiTheme="minorHAnsi" w:hAnsiTheme="minorHAnsi" w:cstheme="minorHAnsi"/>
          <w:sz w:val="20"/>
          <w:lang w:val="es-ES_tradnl"/>
        </w:rPr>
        <w:t xml:space="preserve">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078FE956" w14:textId="05B8FDDA" w:rsidR="00C34466"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contratación, el Instituto cuenta con disponibilidad presupuestaria, </w:t>
      </w:r>
      <w:r w:rsidR="00BD1FBD" w:rsidRPr="00CF4AD3">
        <w:rPr>
          <w:rFonts w:asciiTheme="minorHAnsi" w:hAnsiTheme="minorHAnsi" w:cs="Tahoma"/>
          <w:sz w:val="20"/>
        </w:rPr>
        <w:t>mediante</w:t>
      </w:r>
      <w:r w:rsidR="004C1712" w:rsidRPr="00CF4AD3">
        <w:rPr>
          <w:rFonts w:asciiTheme="minorHAnsi" w:hAnsiTheme="minorHAnsi" w:cs="Tahoma"/>
          <w:sz w:val="20"/>
        </w:rPr>
        <w:t xml:space="preserve"> </w:t>
      </w:r>
      <w:r w:rsidR="00C22686">
        <w:rPr>
          <w:rFonts w:asciiTheme="minorHAnsi" w:hAnsiTheme="minorHAnsi" w:cs="Tahoma"/>
          <w:sz w:val="20"/>
        </w:rPr>
        <w:t>CERTIFICADO</w:t>
      </w:r>
      <w:r w:rsidR="00432CE6">
        <w:rPr>
          <w:rFonts w:asciiTheme="minorHAnsi" w:hAnsiTheme="minorHAnsi" w:cs="Tahoma"/>
          <w:sz w:val="20"/>
        </w:rPr>
        <w:t xml:space="preserve"> </w:t>
      </w:r>
      <w:r w:rsidR="000A2F22" w:rsidRPr="00CF4AD3">
        <w:rPr>
          <w:rFonts w:asciiTheme="minorHAnsi" w:hAnsiTheme="minorHAnsi" w:cs="Tahoma"/>
          <w:sz w:val="20"/>
        </w:rPr>
        <w:t xml:space="preserve">DE DISPONIBILIDAD PRESUPUESTAL PREVIO NÚMERO: </w:t>
      </w:r>
      <w:r w:rsidR="00E30D94" w:rsidRPr="00CF4AD3">
        <w:rPr>
          <w:rFonts w:asciiTheme="minorHAnsi" w:hAnsiTheme="minorHAnsi" w:cs="Tahoma"/>
          <w:b/>
          <w:sz w:val="20"/>
        </w:rPr>
        <w:t>0000</w:t>
      </w:r>
      <w:r w:rsidR="000A2F22" w:rsidRPr="00CF4AD3">
        <w:rPr>
          <w:rFonts w:asciiTheme="minorHAnsi" w:hAnsiTheme="minorHAnsi" w:cs="Tahoma"/>
          <w:b/>
          <w:sz w:val="20"/>
        </w:rPr>
        <w:t>0</w:t>
      </w:r>
      <w:r w:rsidR="00C22686">
        <w:rPr>
          <w:rFonts w:asciiTheme="minorHAnsi" w:hAnsiTheme="minorHAnsi" w:cs="Tahoma"/>
          <w:b/>
          <w:sz w:val="20"/>
        </w:rPr>
        <w:t>5</w:t>
      </w:r>
      <w:r w:rsidR="00E1232B">
        <w:rPr>
          <w:rFonts w:asciiTheme="minorHAnsi" w:hAnsiTheme="minorHAnsi" w:cs="Tahoma"/>
          <w:b/>
          <w:sz w:val="20"/>
        </w:rPr>
        <w:t>6744</w:t>
      </w:r>
      <w:r w:rsidR="00E30D94" w:rsidRPr="00CF4AD3">
        <w:rPr>
          <w:rFonts w:asciiTheme="minorHAnsi" w:hAnsiTheme="minorHAnsi" w:cs="Tahoma"/>
          <w:b/>
          <w:sz w:val="20"/>
        </w:rPr>
        <w:t>-202</w:t>
      </w:r>
      <w:r w:rsidR="007973FE" w:rsidRPr="00CF4AD3">
        <w:rPr>
          <w:rFonts w:asciiTheme="minorHAnsi" w:hAnsiTheme="minorHAnsi" w:cs="Tahoma"/>
          <w:b/>
          <w:sz w:val="20"/>
        </w:rPr>
        <w:t>6</w:t>
      </w:r>
      <w:r w:rsidR="000A2F22" w:rsidRPr="00CF4AD3">
        <w:rPr>
          <w:rFonts w:asciiTheme="minorHAnsi" w:hAnsiTheme="minorHAnsi" w:cs="Tahoma"/>
          <w:b/>
          <w:sz w:val="20"/>
        </w:rPr>
        <w:t xml:space="preserve"> </w:t>
      </w:r>
      <w:r w:rsidR="004C1712" w:rsidRPr="00CF4AD3">
        <w:rPr>
          <w:rFonts w:asciiTheme="minorHAnsi" w:hAnsiTheme="minorHAnsi" w:cs="Tahoma"/>
          <w:b/>
          <w:sz w:val="20"/>
        </w:rPr>
        <w:t>Cuenta</w:t>
      </w:r>
      <w:r w:rsidR="00E30D94" w:rsidRPr="00CF4AD3">
        <w:rPr>
          <w:rFonts w:asciiTheme="minorHAnsi" w:hAnsiTheme="minorHAnsi" w:cs="Tahoma"/>
          <w:b/>
          <w:sz w:val="20"/>
        </w:rPr>
        <w:t xml:space="preserve"> FINAT 51</w:t>
      </w:r>
      <w:r w:rsidR="003A3B41" w:rsidRPr="00CF4AD3">
        <w:rPr>
          <w:rFonts w:asciiTheme="minorHAnsi" w:hAnsiTheme="minorHAnsi" w:cs="Tahoma"/>
          <w:b/>
          <w:sz w:val="20"/>
        </w:rPr>
        <w:t>3</w:t>
      </w:r>
      <w:r w:rsidR="00E1232B">
        <w:rPr>
          <w:rFonts w:asciiTheme="minorHAnsi" w:hAnsiTheme="minorHAnsi" w:cs="Tahoma"/>
          <w:b/>
          <w:sz w:val="20"/>
        </w:rPr>
        <w:t>33001</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05D8BB1E"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 contratación del</w:t>
      </w:r>
      <w:r w:rsidR="00611487" w:rsidRPr="00CF4AD3">
        <w:rPr>
          <w:rFonts w:asciiTheme="minorHAnsi" w:hAnsiTheme="minorHAnsi" w:cs="Arial"/>
          <w:sz w:val="20"/>
        </w:rPr>
        <w:t xml:space="preserve"> </w:t>
      </w:r>
      <w:r w:rsidR="00E1232B" w:rsidRPr="00E1232B">
        <w:rPr>
          <w:rFonts w:asciiTheme="minorHAnsi" w:hAnsiTheme="minorHAnsi" w:cstheme="minorHAnsi"/>
          <w:b/>
          <w:sz w:val="20"/>
        </w:rPr>
        <w:t>SERV</w:t>
      </w:r>
      <w:r w:rsidR="00E1232B">
        <w:rPr>
          <w:rFonts w:asciiTheme="minorHAnsi" w:hAnsiTheme="minorHAnsi" w:cstheme="minorHAnsi"/>
          <w:b/>
          <w:sz w:val="20"/>
        </w:rPr>
        <w:t>ICIO DE GUARDERÍA EN EL ESQUEMA</w:t>
      </w:r>
      <w:r w:rsidR="00E1232B" w:rsidRPr="00E1232B">
        <w:rPr>
          <w:rFonts w:asciiTheme="minorHAnsi" w:hAnsiTheme="minorHAnsi" w:cstheme="minorHAnsi"/>
          <w:b/>
          <w:sz w:val="20"/>
        </w:rPr>
        <w:t xml:space="preserve"> VECINAL COMUNITARIO ÚNICO</w:t>
      </w:r>
      <w:r w:rsidR="00432CE6">
        <w:rPr>
          <w:rFonts w:asciiTheme="minorHAnsi" w:hAnsiTheme="minorHAnsi" w:cstheme="minorHAnsi"/>
          <w:b/>
          <w:sz w:val="20"/>
        </w:rPr>
        <w:t xml:space="preserve">, </w:t>
      </w:r>
      <w:r w:rsidRPr="00CF4AD3">
        <w:rPr>
          <w:rFonts w:asciiTheme="minorHAnsi" w:hAnsiTheme="minorHAnsi" w:cs="Arial"/>
          <w:sz w:val="20"/>
        </w:rPr>
        <w:t xml:space="preserve">durante el periodo comprendido </w:t>
      </w:r>
      <w:r w:rsidR="00450532" w:rsidRPr="00450532">
        <w:rPr>
          <w:rFonts w:asciiTheme="minorHAnsi" w:hAnsiTheme="minorHAnsi" w:cs="Arial"/>
          <w:b/>
          <w:sz w:val="20"/>
        </w:rPr>
        <w:t>A PARTIR DE LA NOTIFICACION DEL FALLO AL 31 DE DICIEMBRE DE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9E58F6" w:rsidRPr="00CF4AD3">
        <w:rPr>
          <w:rFonts w:asciiTheme="minorHAnsi" w:hAnsiTheme="minorHAnsi" w:cs="Arial"/>
          <w:b/>
          <w:bCs/>
          <w:sz w:val="20"/>
        </w:rPr>
        <w:t>ANEXO NÚMERO 0</w:t>
      </w:r>
      <w:r w:rsidR="00774907">
        <w:rPr>
          <w:rFonts w:asciiTheme="minorHAnsi" w:hAnsiTheme="minorHAnsi" w:cs="Arial"/>
          <w:b/>
          <w:bCs/>
          <w:sz w:val="20"/>
        </w:rPr>
        <w:t>2</w:t>
      </w:r>
      <w:r w:rsidR="009E58F6" w:rsidRPr="00CF4AD3">
        <w:rPr>
          <w:rFonts w:asciiTheme="minorHAnsi" w:hAnsiTheme="minorHAnsi" w:cs="Arial"/>
          <w:b/>
          <w:bCs/>
          <w:sz w:val="20"/>
        </w:rPr>
        <w:t xml:space="preserve"> (</w:t>
      </w:r>
      <w:r w:rsidR="00774907">
        <w:rPr>
          <w:rFonts w:asciiTheme="minorHAnsi" w:hAnsiTheme="minorHAnsi" w:cs="Arial"/>
          <w:b/>
          <w:bCs/>
          <w:sz w:val="20"/>
        </w:rPr>
        <w:t>DOS</w:t>
      </w:r>
      <w:r w:rsidR="009E58F6" w:rsidRPr="00CF4AD3">
        <w:rPr>
          <w:rFonts w:asciiTheme="minorHAnsi" w:hAnsiTheme="minorHAnsi" w:cs="Arial"/>
          <w:b/>
          <w:bCs/>
          <w:sz w:val="20"/>
        </w:rPr>
        <w:t xml:space="preserve">) </w:t>
      </w:r>
    </w:p>
    <w:p w14:paraId="4671C426" w14:textId="77777777" w:rsidR="00634018" w:rsidRPr="00CF4AD3" w:rsidRDefault="00634018" w:rsidP="002C3239">
      <w:pPr>
        <w:jc w:val="both"/>
        <w:rPr>
          <w:rFonts w:asciiTheme="minorHAnsi" w:hAnsiTheme="minorHAnsi" w:cs="Arial"/>
          <w:sz w:val="20"/>
        </w:rPr>
      </w:pPr>
    </w:p>
    <w:p w14:paraId="3F41BEBE" w14:textId="7881610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3A3B41" w:rsidRPr="00CF4AD3">
        <w:rPr>
          <w:rFonts w:asciiTheme="minorHAnsi" w:hAnsiTheme="minorHAnsi" w:cs="Arial"/>
          <w:b/>
          <w:sz w:val="20"/>
        </w:rPr>
        <w:t>SERVICIOS</w:t>
      </w:r>
      <w:r w:rsidR="00070D1A" w:rsidRPr="00CF4AD3">
        <w:rPr>
          <w:rFonts w:asciiTheme="minorHAnsi" w:hAnsiTheme="minorHAnsi" w:cs="Arial"/>
          <w:b/>
          <w:sz w:val="20"/>
        </w:rPr>
        <w:t xml:space="preserve"> POR REALIZAR.</w:t>
      </w:r>
    </w:p>
    <w:p w14:paraId="6D14DA0A" w14:textId="4D7A594A"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3A3B41" w:rsidRPr="00CF4AD3">
        <w:rPr>
          <w:rFonts w:asciiTheme="minorHAnsi" w:hAnsiTheme="minorHAnsi" w:cs="Arial"/>
          <w:sz w:val="20"/>
        </w:rPr>
        <w:t>servicios</w:t>
      </w:r>
      <w:r w:rsidR="00070D1A" w:rsidRPr="00CF4AD3">
        <w:rPr>
          <w:rFonts w:asciiTheme="minorHAnsi" w:hAnsiTheme="minorHAnsi" w:cs="Arial"/>
          <w:sz w:val="20"/>
        </w:rPr>
        <w:t xml:space="preserve"> por realizar</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ANEXO NÚMERO 0</w:t>
      </w:r>
      <w:r w:rsidR="00774907">
        <w:rPr>
          <w:rFonts w:asciiTheme="minorHAnsi" w:hAnsiTheme="minorHAnsi" w:cs="Arial"/>
          <w:b/>
          <w:bCs/>
          <w:sz w:val="20"/>
        </w:rPr>
        <w:t>1</w:t>
      </w:r>
      <w:r w:rsidR="002C3239" w:rsidRPr="00CF4AD3">
        <w:rPr>
          <w:rFonts w:asciiTheme="minorHAnsi" w:hAnsiTheme="minorHAnsi" w:cs="Arial"/>
          <w:b/>
          <w:bCs/>
          <w:sz w:val="20"/>
        </w:rPr>
        <w:t xml:space="preserve"> (</w:t>
      </w:r>
      <w:r w:rsidR="00774907">
        <w:rPr>
          <w:rFonts w:asciiTheme="minorHAnsi" w:hAnsiTheme="minorHAnsi" w:cs="Arial"/>
          <w:b/>
          <w:bCs/>
          <w:sz w:val="20"/>
        </w:rPr>
        <w:t>UNO</w:t>
      </w:r>
      <w:r w:rsidR="002C3239" w:rsidRPr="00CF4AD3">
        <w:rPr>
          <w:rFonts w:asciiTheme="minorHAnsi" w:hAnsiTheme="minorHAnsi" w:cs="Arial"/>
          <w:b/>
          <w:bCs/>
          <w:sz w:val="20"/>
        </w:rPr>
        <w:t xml:space="preserve">) </w:t>
      </w:r>
      <w:r w:rsidR="00712340">
        <w:rPr>
          <w:rFonts w:asciiTheme="minorHAnsi" w:hAnsiTheme="minorHAnsi" w:cs="Arial"/>
          <w:b/>
          <w:bCs/>
          <w:sz w:val="20"/>
        </w:rPr>
        <w:t>TERMINOS Y CONDICIONES</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5EB78B1D"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el </w:t>
      </w:r>
      <w:r w:rsidR="004F1BE9" w:rsidRPr="00CF4AD3">
        <w:rPr>
          <w:rFonts w:asciiTheme="minorHAnsi" w:hAnsiTheme="minorHAnsi" w:cs="Arial"/>
          <w:sz w:val="20"/>
          <w:lang w:val="es-ES_tradnl"/>
        </w:rPr>
        <w:t>servicio</w:t>
      </w:r>
      <w:r w:rsidRPr="00CF4AD3">
        <w:rPr>
          <w:rFonts w:asciiTheme="minorHAnsi" w:hAnsiTheme="minorHAnsi" w:cs="Arial"/>
          <w:sz w:val="20"/>
          <w:lang w:val="es-ES_tradnl"/>
        </w:rPr>
        <w:t xml:space="preserve"> que estén ofertando, tomando en cuenta las especificaciones contenidas en el </w:t>
      </w:r>
      <w:r w:rsidRPr="00CF4AD3">
        <w:rPr>
          <w:rFonts w:asciiTheme="minorHAnsi" w:hAnsiTheme="minorHAnsi" w:cs="Arial"/>
          <w:b/>
          <w:sz w:val="20"/>
          <w:lang w:val="es-ES_tradnl"/>
        </w:rPr>
        <w:t>ANEXO NÚMERO 0</w:t>
      </w:r>
      <w:r w:rsidR="00774907">
        <w:rPr>
          <w:rFonts w:asciiTheme="minorHAnsi" w:hAnsiTheme="minorHAnsi" w:cs="Arial"/>
          <w:b/>
          <w:sz w:val="20"/>
          <w:lang w:val="es-ES_tradnl"/>
        </w:rPr>
        <w:t>2</w:t>
      </w:r>
      <w:r w:rsidRPr="00CF4AD3">
        <w:rPr>
          <w:rFonts w:asciiTheme="minorHAnsi" w:hAnsiTheme="minorHAnsi" w:cs="Arial"/>
          <w:b/>
          <w:sz w:val="20"/>
          <w:lang w:val="es-ES_tradnl"/>
        </w:rPr>
        <w:t xml:space="preserve"> (</w:t>
      </w:r>
      <w:r w:rsidR="00774907">
        <w:rPr>
          <w:rFonts w:asciiTheme="minorHAnsi" w:hAnsiTheme="minorHAnsi" w:cs="Arial"/>
          <w:b/>
          <w:sz w:val="20"/>
          <w:lang w:val="es-ES_tradnl"/>
        </w:rPr>
        <w:t>DOS</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712340" w:rsidRPr="00CF4AD3">
        <w:rPr>
          <w:rFonts w:asciiTheme="minorHAnsi" w:hAnsiTheme="minorHAnsi" w:cs="Arial"/>
          <w:b/>
          <w:bCs/>
          <w:sz w:val="20"/>
        </w:rPr>
        <w:t>ANEXO TECNICO</w:t>
      </w:r>
      <w:r w:rsidR="00712340" w:rsidRPr="00E1232B">
        <w:rPr>
          <w:rFonts w:asciiTheme="minorHAnsi" w:hAnsiTheme="minorHAnsi" w:cs="Arial"/>
          <w:bCs/>
          <w:sz w:val="20"/>
        </w:rPr>
        <w:t xml:space="preserve"> </w:t>
      </w:r>
      <w:r w:rsidR="00E1232B" w:rsidRPr="00E1232B">
        <w:rPr>
          <w:rFonts w:asciiTheme="minorHAnsi" w:hAnsiTheme="minorHAnsi" w:cs="Arial"/>
          <w:bCs/>
          <w:sz w:val="20"/>
        </w:rPr>
        <w:t>y</w:t>
      </w:r>
      <w:r w:rsidR="00E1232B">
        <w:rPr>
          <w:rFonts w:asciiTheme="minorHAnsi" w:hAnsiTheme="minorHAnsi" w:cs="Arial"/>
          <w:b/>
          <w:bCs/>
          <w:sz w:val="20"/>
        </w:rPr>
        <w:t xml:space="preserve"> </w:t>
      </w:r>
      <w:r w:rsidR="00E1232B" w:rsidRPr="00CF4AD3">
        <w:rPr>
          <w:rFonts w:asciiTheme="minorHAnsi" w:hAnsiTheme="minorHAnsi" w:cs="Arial"/>
          <w:sz w:val="20"/>
        </w:rPr>
        <w:t xml:space="preserve">en el </w:t>
      </w:r>
      <w:r w:rsidR="00E1232B" w:rsidRPr="00CF4AD3">
        <w:rPr>
          <w:rFonts w:asciiTheme="minorHAnsi" w:hAnsiTheme="minorHAnsi" w:cs="Arial"/>
          <w:b/>
          <w:bCs/>
          <w:sz w:val="20"/>
        </w:rPr>
        <w:t>ANEXO NÚMERO 0</w:t>
      </w:r>
      <w:r w:rsidR="00774907">
        <w:rPr>
          <w:rFonts w:asciiTheme="minorHAnsi" w:hAnsiTheme="minorHAnsi" w:cs="Arial"/>
          <w:b/>
          <w:bCs/>
          <w:sz w:val="20"/>
        </w:rPr>
        <w:t>1</w:t>
      </w:r>
      <w:r w:rsidR="00E1232B" w:rsidRPr="00CF4AD3">
        <w:rPr>
          <w:rFonts w:asciiTheme="minorHAnsi" w:hAnsiTheme="minorHAnsi" w:cs="Arial"/>
          <w:b/>
          <w:bCs/>
          <w:sz w:val="20"/>
        </w:rPr>
        <w:t xml:space="preserve"> </w:t>
      </w:r>
      <w:r w:rsidR="00774907">
        <w:rPr>
          <w:rFonts w:asciiTheme="minorHAnsi" w:hAnsiTheme="minorHAnsi" w:cs="Arial"/>
          <w:b/>
          <w:bCs/>
          <w:sz w:val="20"/>
        </w:rPr>
        <w:t>UNO</w:t>
      </w:r>
      <w:r w:rsidR="00E1232B" w:rsidRPr="00CF4AD3">
        <w:rPr>
          <w:rFonts w:asciiTheme="minorHAnsi" w:hAnsiTheme="minorHAnsi" w:cs="Arial"/>
          <w:b/>
          <w:bCs/>
          <w:sz w:val="20"/>
        </w:rPr>
        <w:t xml:space="preserve">) </w:t>
      </w:r>
      <w:r w:rsidR="00712340">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D0267AD"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E1232B">
        <w:rPr>
          <w:rFonts w:asciiTheme="minorHAnsi" w:eastAsia="Calibri" w:hAnsiTheme="minorHAnsi" w:cstheme="minorHAnsi"/>
          <w:b/>
          <w:sz w:val="20"/>
        </w:rPr>
        <w:t>ABIERTO</w:t>
      </w:r>
      <w:r w:rsidRPr="00CF4AD3">
        <w:rPr>
          <w:rFonts w:asciiTheme="minorHAnsi" w:eastAsia="Calibri" w:hAnsiTheme="minorHAnsi" w:cstheme="minorHAnsi"/>
          <w:sz w:val="20"/>
        </w:rPr>
        <w:t xml:space="preserve"> por </w:t>
      </w:r>
      <w:r w:rsidR="00DD7436" w:rsidRPr="00CF4AD3">
        <w:rPr>
          <w:rFonts w:asciiTheme="minorHAnsi" w:eastAsia="Calibri" w:hAnsiTheme="minorHAnsi" w:cstheme="minorHAnsi"/>
          <w:b/>
          <w:sz w:val="20"/>
        </w:rPr>
        <w:t>MONTO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8843693" w14:textId="77777777" w:rsidR="00F67FA2" w:rsidRPr="00CF4AD3" w:rsidRDefault="00F67FA2" w:rsidP="008804FE">
      <w:pPr>
        <w:jc w:val="both"/>
        <w:rPr>
          <w:rFonts w:asciiTheme="minorHAnsi" w:hAnsiTheme="minorHAnsi" w:cstheme="minorHAnsi"/>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3AFE2767" w:rsidR="00367B16"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00C34466">
        <w:rPr>
          <w:rFonts w:asciiTheme="minorHAnsi" w:hAnsiTheme="minorHAnsi" w:cs="Arial"/>
          <w:b/>
          <w:sz w:val="20"/>
        </w:rPr>
        <w:t xml:space="preserve"> POR PARTIDA</w:t>
      </w:r>
      <w:r w:rsidRPr="00CF4AD3">
        <w:rPr>
          <w:rFonts w:asciiTheme="minorHAnsi" w:hAnsiTheme="minorHAnsi" w:cs="Arial"/>
          <w:sz w:val="20"/>
        </w:rPr>
        <w:t xml:space="preserve">, por lo tanto los servicios objeto de esta </w:t>
      </w:r>
      <w:r w:rsidR="00432CE6">
        <w:rPr>
          <w:rFonts w:asciiTheme="minorHAnsi" w:hAnsiTheme="minorHAnsi" w:cs="Arial"/>
          <w:sz w:val="20"/>
        </w:rPr>
        <w:t>adjudicación directa</w:t>
      </w:r>
      <w:r w:rsidR="00ED2E37" w:rsidRPr="00CF4AD3">
        <w:rPr>
          <w:rFonts w:asciiTheme="minorHAnsi" w:hAnsiTheme="minorHAnsi" w:cs="Arial"/>
          <w:sz w:val="20"/>
        </w:rPr>
        <w:t xml:space="preserve">, </w:t>
      </w:r>
      <w:r w:rsidRPr="00CF4AD3">
        <w:rPr>
          <w:rFonts w:asciiTheme="minorHAnsi" w:hAnsiTheme="minorHAnsi" w:cs="Arial"/>
          <w:sz w:val="20"/>
        </w:rPr>
        <w:t xml:space="preserve">serán adjudicados a un solo </w:t>
      </w:r>
      <w:r w:rsidR="0022062A" w:rsidRPr="00CF4AD3">
        <w:rPr>
          <w:rFonts w:asciiTheme="minorHAnsi" w:hAnsiTheme="minorHAnsi" w:cs="Arial"/>
          <w:sz w:val="20"/>
        </w:rPr>
        <w:t>cotizante</w:t>
      </w:r>
      <w:r w:rsidRPr="00CF4AD3">
        <w:rPr>
          <w:rFonts w:asciiTheme="minorHAnsi" w:hAnsiTheme="minorHAnsi" w:cs="Arial"/>
          <w:sz w:val="20"/>
        </w:rPr>
        <w:t>.</w:t>
      </w:r>
    </w:p>
    <w:p w14:paraId="24EF39A9" w14:textId="77777777" w:rsidR="00C34466" w:rsidRDefault="00C34466" w:rsidP="00367B16">
      <w:pPr>
        <w:widowControl w:val="0"/>
        <w:overflowPunct w:val="0"/>
        <w:autoSpaceDE w:val="0"/>
        <w:jc w:val="both"/>
        <w:textAlignment w:val="baseline"/>
        <w:rPr>
          <w:rFonts w:asciiTheme="minorHAnsi" w:hAnsiTheme="minorHAnsi" w:cs="Arial"/>
          <w:sz w:val="20"/>
        </w:rPr>
      </w:pPr>
    </w:p>
    <w:p w14:paraId="0883DB58" w14:textId="77777777" w:rsidR="00C34466" w:rsidRPr="00CF4AD3" w:rsidRDefault="00C34466" w:rsidP="00367B16">
      <w:pPr>
        <w:widowControl w:val="0"/>
        <w:overflowPunct w:val="0"/>
        <w:autoSpaceDE w:val="0"/>
        <w:jc w:val="both"/>
        <w:textAlignment w:val="baseline"/>
        <w:rPr>
          <w:rFonts w:asciiTheme="minorHAnsi" w:hAnsiTheme="minorHAnsi" w:cs="Arial"/>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4"/>
        <w:gridCol w:w="2217"/>
        <w:gridCol w:w="719"/>
        <w:gridCol w:w="727"/>
        <w:gridCol w:w="765"/>
        <w:gridCol w:w="727"/>
        <w:gridCol w:w="765"/>
        <w:gridCol w:w="2106"/>
        <w:gridCol w:w="1833"/>
      </w:tblGrid>
      <w:tr w:rsidR="00C34466" w:rsidRPr="00C34466" w14:paraId="7FAC0D70" w14:textId="77777777" w:rsidTr="00C34466">
        <w:trPr>
          <w:trHeight w:val="326"/>
          <w:tblHeader/>
          <w:jc w:val="center"/>
        </w:trPr>
        <w:tc>
          <w:tcPr>
            <w:tcW w:w="337" w:type="pct"/>
            <w:vMerge w:val="restart"/>
            <w:shd w:val="clear" w:color="auto" w:fill="BFBFBF" w:themeFill="background1" w:themeFillShade="BF"/>
            <w:vAlign w:val="center"/>
            <w:hideMark/>
          </w:tcPr>
          <w:p w14:paraId="433A7F59" w14:textId="22F063D6"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PARTIDA</w:t>
            </w:r>
          </w:p>
        </w:tc>
        <w:tc>
          <w:tcPr>
            <w:tcW w:w="1048" w:type="pct"/>
            <w:vMerge w:val="restart"/>
            <w:shd w:val="clear" w:color="auto" w:fill="BFBFBF" w:themeFill="background1" w:themeFillShade="BF"/>
            <w:vAlign w:val="center"/>
            <w:hideMark/>
          </w:tcPr>
          <w:p w14:paraId="36344682" w14:textId="64C49E01"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LOCALIDAD</w:t>
            </w:r>
          </w:p>
        </w:tc>
        <w:tc>
          <w:tcPr>
            <w:tcW w:w="340" w:type="pct"/>
            <w:vMerge w:val="restart"/>
            <w:shd w:val="clear" w:color="auto" w:fill="BFBFBF" w:themeFill="background1" w:themeFillShade="BF"/>
            <w:vAlign w:val="center"/>
            <w:hideMark/>
          </w:tcPr>
          <w:p w14:paraId="0E81C684" w14:textId="1B4BBF27"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CÓDIGO POSTAL</w:t>
            </w:r>
          </w:p>
        </w:tc>
        <w:tc>
          <w:tcPr>
            <w:tcW w:w="706" w:type="pct"/>
            <w:gridSpan w:val="2"/>
            <w:shd w:val="clear" w:color="auto" w:fill="BFBFBF" w:themeFill="background1" w:themeFillShade="BF"/>
            <w:vAlign w:val="center"/>
            <w:hideMark/>
          </w:tcPr>
          <w:p w14:paraId="23A96EE7" w14:textId="107B1987"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LUGARES ÁREA GENERAL</w:t>
            </w:r>
          </w:p>
        </w:tc>
        <w:tc>
          <w:tcPr>
            <w:tcW w:w="706" w:type="pct"/>
            <w:gridSpan w:val="2"/>
            <w:shd w:val="clear" w:color="auto" w:fill="BFBFBF" w:themeFill="background1" w:themeFillShade="BF"/>
            <w:vAlign w:val="center"/>
            <w:hideMark/>
          </w:tcPr>
          <w:p w14:paraId="36104931" w14:textId="50BAEBAE"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LUGARES APOYO TERAPÉUTICO</w:t>
            </w:r>
          </w:p>
        </w:tc>
        <w:tc>
          <w:tcPr>
            <w:tcW w:w="996" w:type="pct"/>
            <w:vMerge w:val="restart"/>
            <w:shd w:val="clear" w:color="auto" w:fill="BFBFBF" w:themeFill="background1" w:themeFillShade="BF"/>
            <w:vAlign w:val="center"/>
            <w:hideMark/>
          </w:tcPr>
          <w:p w14:paraId="29D4BC43" w14:textId="77A514C1"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ESQUEMA</w:t>
            </w:r>
          </w:p>
        </w:tc>
        <w:tc>
          <w:tcPr>
            <w:tcW w:w="868" w:type="pct"/>
            <w:vMerge w:val="restart"/>
            <w:shd w:val="clear" w:color="auto" w:fill="BFBFBF" w:themeFill="background1" w:themeFillShade="BF"/>
            <w:vAlign w:val="center"/>
          </w:tcPr>
          <w:p w14:paraId="6147198C" w14:textId="48671187" w:rsidR="00C34466" w:rsidRPr="00C34466" w:rsidRDefault="00C34466" w:rsidP="00C34466">
            <w:pPr>
              <w:suppressAutoHyphens w:val="0"/>
              <w:jc w:val="center"/>
              <w:rPr>
                <w:rFonts w:asciiTheme="minorHAnsi" w:hAnsiTheme="minorHAnsi" w:cstheme="minorHAnsi"/>
                <w:b/>
                <w:bCs/>
                <w:sz w:val="14"/>
                <w:szCs w:val="14"/>
                <w:lang w:val="es-MX" w:eastAsia="es-MX"/>
              </w:rPr>
            </w:pPr>
            <w:r>
              <w:rPr>
                <w:rFonts w:asciiTheme="minorHAnsi" w:hAnsiTheme="minorHAnsi" w:cstheme="minorHAnsi"/>
                <w:b/>
                <w:bCs/>
                <w:sz w:val="14"/>
                <w:szCs w:val="14"/>
                <w:lang w:val="es-MX" w:eastAsia="es-MX"/>
              </w:rPr>
              <w:t>NUMERO</w:t>
            </w:r>
            <w:r w:rsidRPr="00C34466">
              <w:rPr>
                <w:rFonts w:asciiTheme="minorHAnsi" w:hAnsiTheme="minorHAnsi" w:cstheme="minorHAnsi"/>
                <w:b/>
                <w:bCs/>
                <w:sz w:val="14"/>
                <w:szCs w:val="14"/>
                <w:lang w:val="es-MX" w:eastAsia="es-MX"/>
              </w:rPr>
              <w:t xml:space="preserve"> DE CERTIFICADO PRESUPUESTAL</w:t>
            </w:r>
          </w:p>
        </w:tc>
      </w:tr>
      <w:tr w:rsidR="00C34466" w:rsidRPr="00C34466" w14:paraId="434CCBFB" w14:textId="77777777" w:rsidTr="00C34466">
        <w:trPr>
          <w:trHeight w:val="331"/>
          <w:tblHeader/>
          <w:jc w:val="center"/>
        </w:trPr>
        <w:tc>
          <w:tcPr>
            <w:tcW w:w="337" w:type="pct"/>
            <w:vMerge/>
            <w:vAlign w:val="center"/>
            <w:hideMark/>
          </w:tcPr>
          <w:p w14:paraId="068C6C04" w14:textId="77777777" w:rsidR="00C34466" w:rsidRPr="00C34466" w:rsidRDefault="00C34466" w:rsidP="00C34466">
            <w:pPr>
              <w:suppressAutoHyphens w:val="0"/>
              <w:jc w:val="center"/>
              <w:rPr>
                <w:rFonts w:asciiTheme="minorHAnsi" w:hAnsiTheme="minorHAnsi" w:cstheme="minorHAnsi"/>
                <w:b/>
                <w:bCs/>
                <w:color w:val="FFFFFF"/>
                <w:sz w:val="14"/>
                <w:szCs w:val="14"/>
                <w:lang w:val="es-MX" w:eastAsia="es-MX"/>
              </w:rPr>
            </w:pPr>
          </w:p>
        </w:tc>
        <w:tc>
          <w:tcPr>
            <w:tcW w:w="1048" w:type="pct"/>
            <w:vMerge/>
            <w:vAlign w:val="center"/>
            <w:hideMark/>
          </w:tcPr>
          <w:p w14:paraId="54187F56" w14:textId="77777777" w:rsidR="00C34466" w:rsidRPr="00C34466" w:rsidRDefault="00C34466" w:rsidP="00C34466">
            <w:pPr>
              <w:suppressAutoHyphens w:val="0"/>
              <w:jc w:val="center"/>
              <w:rPr>
                <w:rFonts w:asciiTheme="minorHAnsi" w:hAnsiTheme="minorHAnsi" w:cstheme="minorHAnsi"/>
                <w:b/>
                <w:bCs/>
                <w:color w:val="FFFFFF"/>
                <w:sz w:val="14"/>
                <w:szCs w:val="14"/>
                <w:lang w:val="es-MX" w:eastAsia="es-MX"/>
              </w:rPr>
            </w:pPr>
          </w:p>
        </w:tc>
        <w:tc>
          <w:tcPr>
            <w:tcW w:w="340" w:type="pct"/>
            <w:vMerge/>
            <w:vAlign w:val="center"/>
            <w:hideMark/>
          </w:tcPr>
          <w:p w14:paraId="4AD9F4B0" w14:textId="77777777" w:rsidR="00C34466" w:rsidRPr="00C34466" w:rsidRDefault="00C34466" w:rsidP="00C34466">
            <w:pPr>
              <w:suppressAutoHyphens w:val="0"/>
              <w:jc w:val="center"/>
              <w:rPr>
                <w:rFonts w:asciiTheme="minorHAnsi" w:hAnsiTheme="minorHAnsi" w:cstheme="minorHAnsi"/>
                <w:b/>
                <w:bCs/>
                <w:color w:val="FFFFFF"/>
                <w:sz w:val="14"/>
                <w:szCs w:val="14"/>
                <w:lang w:val="es-MX" w:eastAsia="es-MX"/>
              </w:rPr>
            </w:pPr>
          </w:p>
        </w:tc>
        <w:tc>
          <w:tcPr>
            <w:tcW w:w="344" w:type="pct"/>
            <w:shd w:val="clear" w:color="auto" w:fill="BFBFBF" w:themeFill="background1" w:themeFillShade="BF"/>
            <w:noWrap/>
            <w:vAlign w:val="center"/>
            <w:hideMark/>
          </w:tcPr>
          <w:p w14:paraId="268CD3BD" w14:textId="3CBBD8A9"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MÍNIMO</w:t>
            </w:r>
          </w:p>
        </w:tc>
        <w:tc>
          <w:tcPr>
            <w:tcW w:w="362" w:type="pct"/>
            <w:shd w:val="clear" w:color="auto" w:fill="BFBFBF" w:themeFill="background1" w:themeFillShade="BF"/>
            <w:noWrap/>
            <w:vAlign w:val="center"/>
            <w:hideMark/>
          </w:tcPr>
          <w:p w14:paraId="03A3BE4C" w14:textId="284EE3B4"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MÁXIMO</w:t>
            </w:r>
          </w:p>
        </w:tc>
        <w:tc>
          <w:tcPr>
            <w:tcW w:w="344" w:type="pct"/>
            <w:shd w:val="clear" w:color="auto" w:fill="BFBFBF" w:themeFill="background1" w:themeFillShade="BF"/>
            <w:noWrap/>
            <w:vAlign w:val="center"/>
            <w:hideMark/>
          </w:tcPr>
          <w:p w14:paraId="3BC82BC6" w14:textId="208680B5"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MÍNIMO</w:t>
            </w:r>
          </w:p>
        </w:tc>
        <w:tc>
          <w:tcPr>
            <w:tcW w:w="362" w:type="pct"/>
            <w:shd w:val="clear" w:color="auto" w:fill="BFBFBF" w:themeFill="background1" w:themeFillShade="BF"/>
            <w:noWrap/>
            <w:vAlign w:val="center"/>
            <w:hideMark/>
          </w:tcPr>
          <w:p w14:paraId="09440D52" w14:textId="379254C3" w:rsidR="00C34466" w:rsidRPr="00C34466" w:rsidRDefault="00C34466" w:rsidP="00C34466">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MÁXIMO</w:t>
            </w:r>
          </w:p>
        </w:tc>
        <w:tc>
          <w:tcPr>
            <w:tcW w:w="996" w:type="pct"/>
            <w:vMerge/>
            <w:vAlign w:val="center"/>
            <w:hideMark/>
          </w:tcPr>
          <w:p w14:paraId="12BFB3B8" w14:textId="77777777" w:rsidR="00C34466" w:rsidRPr="00C34466" w:rsidRDefault="00C34466" w:rsidP="00C34466">
            <w:pPr>
              <w:suppressAutoHyphens w:val="0"/>
              <w:jc w:val="center"/>
              <w:rPr>
                <w:rFonts w:asciiTheme="minorHAnsi" w:hAnsiTheme="minorHAnsi" w:cstheme="minorHAnsi"/>
                <w:b/>
                <w:bCs/>
                <w:color w:val="FFFFFF"/>
                <w:sz w:val="14"/>
                <w:szCs w:val="14"/>
                <w:lang w:val="es-MX" w:eastAsia="es-MX"/>
              </w:rPr>
            </w:pPr>
          </w:p>
        </w:tc>
        <w:tc>
          <w:tcPr>
            <w:tcW w:w="868" w:type="pct"/>
            <w:vMerge/>
            <w:vAlign w:val="center"/>
          </w:tcPr>
          <w:p w14:paraId="5F5E64C5" w14:textId="77777777" w:rsidR="00C34466" w:rsidRPr="00C34466" w:rsidRDefault="00C34466" w:rsidP="00C34466">
            <w:pPr>
              <w:suppressAutoHyphens w:val="0"/>
              <w:jc w:val="center"/>
              <w:rPr>
                <w:rFonts w:asciiTheme="minorHAnsi" w:hAnsiTheme="minorHAnsi" w:cstheme="minorHAnsi"/>
                <w:b/>
                <w:bCs/>
                <w:color w:val="FFFFFF"/>
                <w:sz w:val="14"/>
                <w:szCs w:val="14"/>
                <w:lang w:val="es-MX" w:eastAsia="es-MX"/>
              </w:rPr>
            </w:pPr>
          </w:p>
        </w:tc>
      </w:tr>
      <w:tr w:rsidR="00C34466" w:rsidRPr="00C34466" w14:paraId="23130F96" w14:textId="77777777" w:rsidTr="00C34466">
        <w:trPr>
          <w:trHeight w:val="525"/>
          <w:jc w:val="center"/>
        </w:trPr>
        <w:tc>
          <w:tcPr>
            <w:tcW w:w="337" w:type="pct"/>
            <w:shd w:val="clear" w:color="auto" w:fill="auto"/>
            <w:noWrap/>
            <w:vAlign w:val="center"/>
            <w:hideMark/>
          </w:tcPr>
          <w:p w14:paraId="743A4408" w14:textId="0D2EAC75" w:rsidR="00C34466" w:rsidRPr="00C34466" w:rsidRDefault="00C34466" w:rsidP="00C34466">
            <w:pPr>
              <w:suppressAutoHyphens w:val="0"/>
              <w:jc w:val="center"/>
              <w:rPr>
                <w:rFonts w:asciiTheme="minorHAnsi" w:hAnsiTheme="minorHAnsi" w:cstheme="minorHAnsi"/>
                <w:color w:val="000000"/>
                <w:sz w:val="14"/>
                <w:szCs w:val="14"/>
                <w:lang w:val="es-MX" w:eastAsia="es-MX"/>
              </w:rPr>
            </w:pPr>
            <w:r w:rsidRPr="00C34466">
              <w:rPr>
                <w:rFonts w:asciiTheme="minorHAnsi" w:hAnsiTheme="minorHAnsi" w:cstheme="minorHAnsi"/>
                <w:color w:val="000000"/>
                <w:sz w:val="14"/>
                <w:szCs w:val="14"/>
                <w:lang w:val="es-MX" w:eastAsia="es-MX"/>
              </w:rPr>
              <w:t>1</w:t>
            </w:r>
          </w:p>
        </w:tc>
        <w:tc>
          <w:tcPr>
            <w:tcW w:w="1048" w:type="pct"/>
            <w:shd w:val="clear" w:color="auto" w:fill="auto"/>
            <w:noWrap/>
            <w:vAlign w:val="center"/>
            <w:hideMark/>
          </w:tcPr>
          <w:p w14:paraId="7A50DDAA" w14:textId="697A39C9" w:rsidR="00C34466" w:rsidRPr="00C34466" w:rsidRDefault="00C34466" w:rsidP="00C34466">
            <w:pPr>
              <w:suppressAutoHyphens w:val="0"/>
              <w:spacing w:line="276" w:lineRule="auto"/>
              <w:jc w:val="center"/>
              <w:rPr>
                <w:rFonts w:asciiTheme="minorHAnsi" w:eastAsiaTheme="minorHAnsi" w:hAnsiTheme="minorHAnsi" w:cstheme="minorHAnsi"/>
                <w:sz w:val="14"/>
                <w:szCs w:val="14"/>
                <w:lang w:val="es-MX" w:eastAsia="en-US"/>
              </w:rPr>
            </w:pPr>
            <w:r>
              <w:rPr>
                <w:rFonts w:asciiTheme="minorHAnsi" w:eastAsiaTheme="minorHAnsi" w:hAnsiTheme="minorHAnsi" w:cstheme="minorHAnsi"/>
                <w:sz w:val="14"/>
                <w:szCs w:val="14"/>
                <w:lang w:val="es-MX" w:eastAsia="en-US"/>
              </w:rPr>
              <w:t>TONALA</w:t>
            </w:r>
          </w:p>
        </w:tc>
        <w:tc>
          <w:tcPr>
            <w:tcW w:w="340" w:type="pct"/>
            <w:shd w:val="clear" w:color="auto" w:fill="auto"/>
            <w:noWrap/>
            <w:vAlign w:val="center"/>
            <w:hideMark/>
          </w:tcPr>
          <w:p w14:paraId="0B54BF38" w14:textId="16CE744F" w:rsidR="00C34466" w:rsidRPr="00C34466" w:rsidRDefault="00C34466" w:rsidP="00C34466">
            <w:pPr>
              <w:suppressAutoHyphens w:val="0"/>
              <w:spacing w:line="276" w:lineRule="auto"/>
              <w:jc w:val="center"/>
              <w:rPr>
                <w:rFonts w:asciiTheme="minorHAnsi" w:eastAsiaTheme="minorHAnsi" w:hAnsiTheme="minorHAnsi" w:cstheme="minorHAnsi"/>
                <w:sz w:val="14"/>
                <w:szCs w:val="14"/>
                <w:lang w:val="es-MX" w:eastAsia="en-US"/>
              </w:rPr>
            </w:pPr>
            <w:r>
              <w:rPr>
                <w:rFonts w:asciiTheme="minorHAnsi" w:eastAsiaTheme="minorHAnsi" w:hAnsiTheme="minorHAnsi" w:cstheme="minorHAnsi"/>
                <w:sz w:val="14"/>
                <w:szCs w:val="14"/>
                <w:lang w:val="es-MX" w:eastAsia="en-US"/>
              </w:rPr>
              <w:t>45400</w:t>
            </w:r>
          </w:p>
        </w:tc>
        <w:tc>
          <w:tcPr>
            <w:tcW w:w="344" w:type="pct"/>
            <w:shd w:val="clear" w:color="auto" w:fill="auto"/>
            <w:vAlign w:val="center"/>
            <w:hideMark/>
          </w:tcPr>
          <w:p w14:paraId="4D386F94" w14:textId="347341C4" w:rsidR="00C34466" w:rsidRPr="00C34466" w:rsidRDefault="00C34466" w:rsidP="00C34466">
            <w:pPr>
              <w:suppressAutoHyphens w:val="0"/>
              <w:spacing w:line="276" w:lineRule="auto"/>
              <w:jc w:val="center"/>
              <w:rPr>
                <w:rFonts w:asciiTheme="minorHAnsi" w:eastAsiaTheme="minorHAnsi" w:hAnsiTheme="minorHAnsi" w:cstheme="minorHAnsi"/>
                <w:color w:val="000000"/>
                <w:sz w:val="14"/>
                <w:szCs w:val="14"/>
                <w:lang w:val="es-MX" w:eastAsia="en-US"/>
              </w:rPr>
            </w:pPr>
            <w:r>
              <w:rPr>
                <w:rFonts w:asciiTheme="minorHAnsi" w:eastAsiaTheme="minorHAnsi" w:hAnsiTheme="minorHAnsi" w:cstheme="minorHAnsi"/>
                <w:color w:val="000000"/>
                <w:sz w:val="14"/>
                <w:szCs w:val="14"/>
                <w:lang w:val="es-MX" w:eastAsia="en-US"/>
              </w:rPr>
              <w:t>150</w:t>
            </w:r>
          </w:p>
        </w:tc>
        <w:tc>
          <w:tcPr>
            <w:tcW w:w="362" w:type="pct"/>
            <w:shd w:val="clear" w:color="auto" w:fill="auto"/>
            <w:noWrap/>
            <w:vAlign w:val="center"/>
            <w:hideMark/>
          </w:tcPr>
          <w:p w14:paraId="091D6F5D" w14:textId="72E166FE" w:rsidR="00C34466" w:rsidRPr="00C34466" w:rsidRDefault="00C34466" w:rsidP="00C34466">
            <w:pPr>
              <w:suppressAutoHyphens w:val="0"/>
              <w:spacing w:line="276" w:lineRule="auto"/>
              <w:jc w:val="center"/>
              <w:rPr>
                <w:rFonts w:asciiTheme="minorHAnsi" w:eastAsiaTheme="minorHAnsi" w:hAnsiTheme="minorHAnsi" w:cstheme="minorHAnsi"/>
                <w:color w:val="000000"/>
                <w:sz w:val="14"/>
                <w:szCs w:val="14"/>
                <w:lang w:val="es-MX" w:eastAsia="en-US"/>
              </w:rPr>
            </w:pPr>
            <w:r>
              <w:rPr>
                <w:rFonts w:asciiTheme="minorHAnsi" w:eastAsiaTheme="minorHAnsi" w:hAnsiTheme="minorHAnsi" w:cstheme="minorHAnsi"/>
                <w:color w:val="000000"/>
                <w:sz w:val="14"/>
                <w:szCs w:val="14"/>
                <w:lang w:val="es-MX" w:eastAsia="en-US"/>
              </w:rPr>
              <w:t>180</w:t>
            </w:r>
          </w:p>
        </w:tc>
        <w:tc>
          <w:tcPr>
            <w:tcW w:w="344" w:type="pct"/>
            <w:shd w:val="clear" w:color="auto" w:fill="auto"/>
            <w:vAlign w:val="center"/>
            <w:hideMark/>
          </w:tcPr>
          <w:p w14:paraId="4945FA28" w14:textId="4BAF213D" w:rsidR="00C34466" w:rsidRPr="00C34466" w:rsidRDefault="00C34466" w:rsidP="00C34466">
            <w:pPr>
              <w:suppressAutoHyphens w:val="0"/>
              <w:spacing w:line="276" w:lineRule="auto"/>
              <w:jc w:val="center"/>
              <w:rPr>
                <w:rFonts w:asciiTheme="minorHAnsi" w:eastAsiaTheme="minorHAnsi" w:hAnsiTheme="minorHAnsi" w:cstheme="minorHAnsi"/>
                <w:color w:val="000000"/>
                <w:sz w:val="14"/>
                <w:szCs w:val="14"/>
                <w:lang w:val="es-MX" w:eastAsia="en-US"/>
              </w:rPr>
            </w:pPr>
            <w:r w:rsidRPr="00C34466">
              <w:rPr>
                <w:rFonts w:asciiTheme="minorHAnsi" w:eastAsiaTheme="minorHAnsi" w:hAnsiTheme="minorHAnsi" w:cstheme="minorHAnsi"/>
                <w:color w:val="000000"/>
                <w:sz w:val="14"/>
                <w:szCs w:val="14"/>
                <w:lang w:val="es-MX" w:eastAsia="en-US"/>
              </w:rPr>
              <w:t>0</w:t>
            </w:r>
          </w:p>
        </w:tc>
        <w:tc>
          <w:tcPr>
            <w:tcW w:w="362" w:type="pct"/>
            <w:shd w:val="clear" w:color="auto" w:fill="auto"/>
            <w:noWrap/>
            <w:vAlign w:val="center"/>
            <w:hideMark/>
          </w:tcPr>
          <w:p w14:paraId="1C9AB34A" w14:textId="0C42E4AF" w:rsidR="00C34466" w:rsidRPr="00C34466" w:rsidRDefault="00C34466" w:rsidP="00C34466">
            <w:pPr>
              <w:suppressAutoHyphens w:val="0"/>
              <w:spacing w:line="276" w:lineRule="auto"/>
              <w:jc w:val="center"/>
              <w:rPr>
                <w:rFonts w:asciiTheme="minorHAnsi" w:eastAsiaTheme="minorHAnsi" w:hAnsiTheme="minorHAnsi" w:cstheme="minorHAnsi"/>
                <w:color w:val="000000"/>
                <w:sz w:val="14"/>
                <w:szCs w:val="14"/>
                <w:lang w:val="es-MX" w:eastAsia="en-US"/>
              </w:rPr>
            </w:pPr>
            <w:r w:rsidRPr="00C34466">
              <w:rPr>
                <w:rFonts w:asciiTheme="minorHAnsi" w:eastAsiaTheme="minorHAnsi" w:hAnsiTheme="minorHAnsi" w:cstheme="minorHAnsi"/>
                <w:color w:val="000000"/>
                <w:sz w:val="14"/>
                <w:szCs w:val="14"/>
                <w:lang w:val="es-MX" w:eastAsia="en-US"/>
              </w:rPr>
              <w:t>0</w:t>
            </w:r>
          </w:p>
        </w:tc>
        <w:tc>
          <w:tcPr>
            <w:tcW w:w="996" w:type="pct"/>
            <w:shd w:val="clear" w:color="auto" w:fill="auto"/>
            <w:noWrap/>
            <w:vAlign w:val="center"/>
            <w:hideMark/>
          </w:tcPr>
          <w:p w14:paraId="75DCE0CA" w14:textId="600E6C50" w:rsidR="00C34466" w:rsidRPr="00C34466" w:rsidRDefault="00C34466" w:rsidP="00C34466">
            <w:pPr>
              <w:suppressAutoHyphens w:val="0"/>
              <w:jc w:val="center"/>
              <w:rPr>
                <w:rFonts w:asciiTheme="minorHAnsi" w:hAnsiTheme="minorHAnsi" w:cstheme="minorHAnsi"/>
                <w:sz w:val="14"/>
                <w:szCs w:val="14"/>
                <w:lang w:val="es-MX" w:eastAsia="es-MX"/>
              </w:rPr>
            </w:pPr>
            <w:r w:rsidRPr="00C34466">
              <w:rPr>
                <w:rFonts w:asciiTheme="minorHAnsi" w:hAnsiTheme="minorHAnsi" w:cstheme="minorHAnsi"/>
                <w:sz w:val="14"/>
                <w:szCs w:val="14"/>
                <w:lang w:val="es-MX" w:eastAsia="es-MX"/>
              </w:rPr>
              <w:t>VECINAL COMUNITARIO ÚNICO</w:t>
            </w:r>
          </w:p>
        </w:tc>
        <w:tc>
          <w:tcPr>
            <w:tcW w:w="868" w:type="pct"/>
            <w:vAlign w:val="center"/>
          </w:tcPr>
          <w:p w14:paraId="35A8AD74" w14:textId="4CFF3E61" w:rsidR="00C34466" w:rsidRPr="00C34466" w:rsidRDefault="00C34466" w:rsidP="00C34466">
            <w:pPr>
              <w:suppressAutoHyphens w:val="0"/>
              <w:jc w:val="center"/>
              <w:rPr>
                <w:rFonts w:asciiTheme="minorHAnsi" w:hAnsiTheme="minorHAnsi" w:cstheme="minorHAnsi"/>
                <w:sz w:val="14"/>
                <w:szCs w:val="14"/>
                <w:lang w:val="es-MX" w:eastAsia="es-MX"/>
              </w:rPr>
            </w:pPr>
            <w:r w:rsidRPr="00C34466">
              <w:rPr>
                <w:rFonts w:asciiTheme="minorHAnsi" w:hAnsiTheme="minorHAnsi" w:cstheme="minorHAnsi"/>
                <w:sz w:val="14"/>
                <w:szCs w:val="14"/>
                <w:lang w:val="es-MX" w:eastAsia="es-MX"/>
              </w:rPr>
              <w:t>00000</w:t>
            </w:r>
            <w:r>
              <w:rPr>
                <w:rFonts w:asciiTheme="minorHAnsi" w:hAnsiTheme="minorHAnsi" w:cstheme="minorHAnsi"/>
                <w:sz w:val="14"/>
                <w:szCs w:val="14"/>
                <w:lang w:val="es-MX" w:eastAsia="es-MX"/>
              </w:rPr>
              <w:t>56744</w:t>
            </w:r>
            <w:r w:rsidRPr="00C34466">
              <w:rPr>
                <w:rFonts w:asciiTheme="minorHAnsi" w:hAnsiTheme="minorHAnsi" w:cstheme="minorHAnsi"/>
                <w:sz w:val="14"/>
                <w:szCs w:val="14"/>
                <w:lang w:val="es-MX" w:eastAsia="es-MX"/>
              </w:rPr>
              <w:t>-202</w:t>
            </w:r>
            <w:r>
              <w:rPr>
                <w:rFonts w:asciiTheme="minorHAnsi" w:hAnsiTheme="minorHAnsi" w:cstheme="minorHAnsi"/>
                <w:sz w:val="14"/>
                <w:szCs w:val="14"/>
                <w:lang w:val="es-MX" w:eastAsia="es-MX"/>
              </w:rPr>
              <w:t>6</w:t>
            </w:r>
          </w:p>
        </w:tc>
      </w:tr>
    </w:tbl>
    <w:p w14:paraId="0AA27AA2" w14:textId="77777777" w:rsidR="00D137EF" w:rsidRPr="00CF4AD3" w:rsidRDefault="00D137EF" w:rsidP="00367B16">
      <w:pPr>
        <w:widowControl w:val="0"/>
        <w:overflowPunct w:val="0"/>
        <w:autoSpaceDE w:val="0"/>
        <w:jc w:val="both"/>
        <w:textAlignment w:val="baseline"/>
        <w:rPr>
          <w:rFonts w:asciiTheme="minorHAnsi" w:hAnsiTheme="minorHAnsi" w:cs="Arial"/>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52B69417" w:rsidR="000E0952" w:rsidRPr="00CF4AD3" w:rsidRDefault="00837C2C" w:rsidP="00CF485F">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10</w:t>
            </w:r>
            <w:r w:rsidR="00422555" w:rsidRPr="00CF4AD3">
              <w:rPr>
                <w:rFonts w:asciiTheme="minorHAnsi" w:hAnsiTheme="minorHAnsi" w:cstheme="minorHAnsi"/>
                <w:color w:val="000000"/>
                <w:sz w:val="16"/>
                <w:szCs w:val="16"/>
                <w:lang w:val="es-ES_tradnl" w:eastAsia="es-MX"/>
              </w:rPr>
              <w:t xml:space="preserve"> DE </w:t>
            </w:r>
            <w:r w:rsidR="00E1232B">
              <w:rPr>
                <w:rFonts w:asciiTheme="minorHAnsi" w:hAnsiTheme="minorHAnsi" w:cstheme="minorHAnsi"/>
                <w:color w:val="000000"/>
                <w:sz w:val="16"/>
                <w:szCs w:val="16"/>
                <w:lang w:val="es-ES_tradnl" w:eastAsia="es-MX"/>
              </w:rPr>
              <w:t>SEPTIEMBRE</w:t>
            </w:r>
            <w:r w:rsidR="00422555"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19A3E538" w:rsidR="000E0952" w:rsidRPr="00CF4AD3" w:rsidRDefault="000E0952" w:rsidP="00CC606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CC6062">
              <w:rPr>
                <w:rFonts w:asciiTheme="minorHAnsi" w:hAnsiTheme="minorHAnsi" w:cstheme="minorHAnsi"/>
                <w:color w:val="000000"/>
                <w:sz w:val="16"/>
                <w:szCs w:val="16"/>
                <w:lang w:val="es-ES_tradnl" w:eastAsia="es-MX"/>
              </w:rPr>
              <w:t>ADJUDICACION DIRECTA</w:t>
            </w:r>
            <w:r w:rsidR="000E55D7"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53638AD0" w14:textId="77777777" w:rsidR="000D62C7" w:rsidRDefault="000D62C7" w:rsidP="00E1232B">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14</w:t>
            </w:r>
            <w:r w:rsidR="003B64BA">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E1232B">
              <w:rPr>
                <w:rFonts w:asciiTheme="minorHAnsi" w:hAnsiTheme="minorHAnsi" w:cstheme="minorHAnsi"/>
                <w:color w:val="000000"/>
                <w:sz w:val="16"/>
                <w:szCs w:val="16"/>
                <w:lang w:val="es-ES_tradnl" w:eastAsia="es-MX"/>
              </w:rPr>
              <w:t>SEPTIEMBRE</w:t>
            </w:r>
          </w:p>
          <w:p w14:paraId="13E6D5F6" w14:textId="2CD1412E" w:rsidR="000E0952" w:rsidRPr="00CF4AD3" w:rsidRDefault="00014429" w:rsidP="00E1232B">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 DE 202</w:t>
            </w:r>
            <w:r>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7A7AC84F" w:rsidR="000E0952" w:rsidRPr="00481334" w:rsidRDefault="000D62C7" w:rsidP="00744C9D">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11</w:t>
            </w:r>
            <w:r w:rsidR="00A10004" w:rsidRPr="00481334">
              <w:rPr>
                <w:rFonts w:asciiTheme="minorHAnsi" w:hAnsiTheme="minorHAnsi" w:cstheme="minorHAnsi"/>
                <w:color w:val="000000"/>
                <w:sz w:val="16"/>
                <w:szCs w:val="16"/>
                <w:lang w:val="es-ES_tradnl" w:eastAsia="es-MX"/>
              </w:rPr>
              <w:t>:00</w:t>
            </w:r>
            <w:r w:rsidR="000E0952"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1AD8FB7A" w14:textId="1839AD82" w:rsidR="000E0952" w:rsidRPr="00CF4AD3" w:rsidRDefault="00014429"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32" w:type="pct"/>
            <w:tcBorders>
              <w:top w:val="nil"/>
              <w:left w:val="nil"/>
              <w:bottom w:val="single" w:sz="4" w:space="0" w:color="auto"/>
              <w:right w:val="single" w:sz="4" w:space="0" w:color="auto"/>
            </w:tcBorders>
            <w:shd w:val="clear" w:color="auto" w:fill="auto"/>
            <w:vAlign w:val="center"/>
            <w:hideMark/>
          </w:tcPr>
          <w:p w14:paraId="113428DA" w14:textId="5B7271FF" w:rsidR="000E0952" w:rsidRPr="00CF4AD3" w:rsidRDefault="007120C0" w:rsidP="0001442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DE </w:t>
            </w:r>
            <w:r w:rsidR="00014429">
              <w:rPr>
                <w:rFonts w:asciiTheme="minorHAnsi" w:hAnsiTheme="minorHAnsi" w:cstheme="minorHAnsi"/>
                <w:color w:val="000000"/>
                <w:sz w:val="16"/>
                <w:szCs w:val="16"/>
                <w:lang w:val="es-ES_tradnl" w:eastAsia="es-MX"/>
              </w:rPr>
              <w:t>08</w:t>
            </w:r>
            <w:r w:rsidRPr="00CF4AD3">
              <w:rPr>
                <w:rFonts w:asciiTheme="minorHAnsi" w:hAnsiTheme="minorHAnsi" w:cstheme="minorHAnsi"/>
                <w:color w:val="000000"/>
                <w:sz w:val="16"/>
                <w:szCs w:val="16"/>
                <w:lang w:val="es-ES_tradnl" w:eastAsia="es-MX"/>
              </w:rPr>
              <w:t>:00</w:t>
            </w:r>
            <w:r w:rsidR="00041AE3" w:rsidRPr="00CF4AD3">
              <w:rPr>
                <w:rFonts w:asciiTheme="minorHAnsi" w:hAnsiTheme="minorHAnsi" w:cstheme="minorHAnsi"/>
                <w:color w:val="000000"/>
                <w:sz w:val="16"/>
                <w:szCs w:val="16"/>
                <w:lang w:val="es-ES_tradnl" w:eastAsia="es-MX"/>
              </w:rPr>
              <w:t xml:space="preserve"> </w:t>
            </w:r>
            <w:r w:rsidR="005B41A3" w:rsidRPr="00CF4AD3">
              <w:rPr>
                <w:rFonts w:asciiTheme="minorHAnsi" w:hAnsiTheme="minorHAnsi" w:cstheme="minorHAnsi"/>
                <w:color w:val="000000"/>
                <w:sz w:val="16"/>
                <w:szCs w:val="16"/>
                <w:lang w:val="es-ES_tradnl" w:eastAsia="es-MX"/>
              </w:rPr>
              <w:t>A 16:00 HRS</w:t>
            </w:r>
            <w:r w:rsidR="000E0952" w:rsidRPr="00CF4AD3">
              <w:rPr>
                <w:rFonts w:asciiTheme="minorHAnsi" w:hAnsiTheme="minorHAnsi" w:cstheme="minorHAnsi"/>
                <w:color w:val="000000"/>
                <w:sz w:val="16"/>
                <w:szCs w:val="16"/>
                <w:lang w:val="es-ES_tradnl" w:eastAsia="es-MX"/>
              </w:rPr>
              <w:t> </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B8FDBFC" w:rsidR="000E0952" w:rsidRPr="00CF4AD3" w:rsidRDefault="000E0952" w:rsidP="00696D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xml:space="preserve">, </w:t>
            </w:r>
            <w:r w:rsidR="00B1289E" w:rsidRPr="00CF4AD3">
              <w:rPr>
                <w:rFonts w:asciiTheme="minorHAnsi" w:hAnsiTheme="minorHAnsi" w:cstheme="minorHAnsi"/>
                <w:color w:val="000000"/>
                <w:sz w:val="16"/>
                <w:szCs w:val="16"/>
                <w:lang w:val="es-ES_tradnl" w:eastAsia="es-MX"/>
              </w:rPr>
              <w:t>39</w:t>
            </w:r>
            <w:r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sz w:val="16"/>
                <w:szCs w:val="16"/>
                <w:lang w:val="es-ES_tradnl" w:eastAsia="es-MX"/>
              </w:rPr>
              <w:t xml:space="preserve">FRACCIÓN </w:t>
            </w:r>
            <w:r w:rsidR="00B45356" w:rsidRPr="00CF4AD3">
              <w:rPr>
                <w:rFonts w:asciiTheme="minorHAnsi" w:hAnsiTheme="minorHAnsi" w:cstheme="minorHAnsi"/>
                <w:sz w:val="16"/>
                <w:szCs w:val="16"/>
                <w:lang w:val="es-ES_tradnl" w:eastAsia="es-MX"/>
              </w:rPr>
              <w:t>I</w:t>
            </w:r>
            <w:r w:rsidRPr="00CF4AD3">
              <w:rPr>
                <w:rFonts w:asciiTheme="minorHAnsi" w:hAnsiTheme="minorHAnsi" w:cstheme="minorHAnsi"/>
                <w:sz w:val="16"/>
                <w:szCs w:val="16"/>
                <w:lang w:val="es-ES_tradnl" w:eastAsia="es-MX"/>
              </w:rPr>
              <w:t xml:space="preserve"> </w:t>
            </w:r>
            <w:r w:rsidRPr="00CF4AD3">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6D37A7D7" w14:textId="77777777" w:rsidR="00C17BD5" w:rsidRPr="000F5D41" w:rsidRDefault="00C17BD5" w:rsidP="00C17BD5">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B2EC3C4" w14:textId="77777777" w:rsidR="00C17BD5" w:rsidRDefault="00C17BD5" w:rsidP="00C17BD5">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C18F5F8" w14:textId="77777777" w:rsidR="00C17BD5" w:rsidRPr="000F5D41" w:rsidRDefault="00C17BD5" w:rsidP="00C17BD5">
      <w:pPr>
        <w:jc w:val="both"/>
        <w:rPr>
          <w:rFonts w:asciiTheme="minorHAnsi" w:hAnsiTheme="minorHAnsi" w:cstheme="minorHAnsi"/>
          <w:sz w:val="20"/>
        </w:rPr>
      </w:pPr>
    </w:p>
    <w:p w14:paraId="04A0F4AD" w14:textId="77777777" w:rsidR="00C17BD5" w:rsidRPr="000F5D41" w:rsidRDefault="00C17BD5" w:rsidP="00C17BD5">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D75290" w14:textId="77777777" w:rsidR="00C17BD5" w:rsidRPr="000F5D41" w:rsidRDefault="00C17BD5" w:rsidP="00C17BD5">
      <w:pPr>
        <w:jc w:val="both"/>
        <w:rPr>
          <w:rFonts w:asciiTheme="minorHAnsi" w:hAnsiTheme="minorHAnsi" w:cstheme="minorHAnsi"/>
          <w:sz w:val="20"/>
        </w:rPr>
      </w:pPr>
    </w:p>
    <w:p w14:paraId="38871D41" w14:textId="77777777" w:rsidR="00C17BD5" w:rsidRPr="000F5D41" w:rsidRDefault="00C17BD5" w:rsidP="00C17BD5">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3C9F3D02"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C44733">
        <w:rPr>
          <w:rFonts w:asciiTheme="minorHAnsi" w:hAnsiTheme="minorHAnsi" w:cs="Arial"/>
          <w:sz w:val="20"/>
        </w:rPr>
        <w:t>adjudicación directa.</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461A2309"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C447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En caso de que se presenten proposiciones en forma conjunta, cada una de las personas agrupadas, deberá enviar en forma individual los escritos señalados en este numeral, además del </w:t>
      </w:r>
      <w:r w:rsidRPr="00CF4AD3">
        <w:rPr>
          <w:rFonts w:asciiTheme="minorHAnsi" w:hAnsiTheme="minorHAnsi" w:cstheme="minorHAnsi"/>
          <w:b/>
          <w:sz w:val="20"/>
        </w:rPr>
        <w:t>convenio</w:t>
      </w:r>
      <w:r w:rsidRPr="00CF4AD3">
        <w:rPr>
          <w:rFonts w:asciiTheme="minorHAnsi" w:hAnsiTheme="minorHAnsi" w:cstheme="minorHAnsi"/>
          <w:sz w:val="20"/>
        </w:rPr>
        <w:t xml:space="preserve"> firmado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6A0F80B6"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00696DE6">
        <w:rPr>
          <w:rFonts w:asciiTheme="minorHAnsi" w:hAnsiTheme="minorHAnsi" w:cstheme="minorHAnsi"/>
          <w:sz w:val="20"/>
        </w:rPr>
        <w:t xml:space="preserve">con carácter </w:t>
      </w:r>
      <w:r w:rsidRPr="00CF4AD3">
        <w:rPr>
          <w:rFonts w:asciiTheme="minorHAnsi" w:hAnsiTheme="minorHAnsi" w:cstheme="minorHAnsi"/>
          <w:sz w:val="20"/>
        </w:rPr>
        <w:t>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06DAD171"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w:t>
      </w:r>
      <w:r w:rsidR="000D100C">
        <w:rPr>
          <w:rFonts w:asciiTheme="minorHAnsi" w:hAnsiTheme="minorHAnsi" w:cstheme="minorHAnsi"/>
          <w:sz w:val="20"/>
          <w:lang w:val="es-ES_tradnl"/>
        </w:rPr>
        <w:t xml:space="preserve">nductas para que los servidores </w:t>
      </w:r>
      <w:r w:rsidRPr="00CF4AD3">
        <w:rPr>
          <w:rFonts w:asciiTheme="minorHAnsi" w:hAnsiTheme="minorHAnsi" w:cstheme="minorHAnsi"/>
          <w:sz w:val="20"/>
          <w:lang w:val="es-ES_tradnl"/>
        </w:rPr>
        <w:t xml:space="preserve">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5A97DC27" w:rsidR="007C1B9B" w:rsidRPr="00CF4AD3"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asciiTheme="minorHAnsi" w:hAnsiTheme="minorHAnsi" w:cs="Arial"/>
          <w:sz w:val="20"/>
        </w:rPr>
        <w:t>nacional</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202C3999" w:rsidR="003C1317" w:rsidRPr="006F0870"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6F0870">
        <w:rPr>
          <w:rFonts w:asciiTheme="minorHAnsi" w:hAnsiTheme="minorHAnsi" w:cstheme="minorHAnsi"/>
          <w:sz w:val="20"/>
        </w:rPr>
        <w:t>autorización 32D.</w:t>
      </w:r>
    </w:p>
    <w:p w14:paraId="750A241F" w14:textId="77777777" w:rsidR="00041967" w:rsidRPr="006F0870" w:rsidRDefault="00041967" w:rsidP="00041967">
      <w:pPr>
        <w:pStyle w:val="Prrafodelista"/>
        <w:numPr>
          <w:ilvl w:val="0"/>
          <w:numId w:val="40"/>
        </w:numPr>
        <w:jc w:val="both"/>
        <w:rPr>
          <w:rFonts w:asciiTheme="minorHAnsi" w:hAnsiTheme="minorHAnsi" w:cstheme="minorHAnsi"/>
          <w:b/>
          <w:bCs/>
          <w:sz w:val="20"/>
        </w:rPr>
      </w:pPr>
      <w:r w:rsidRPr="006F0870">
        <w:rPr>
          <w:rFonts w:asciiTheme="minorHAnsi" w:hAnsiTheme="minorHAnsi" w:cstheme="minorHAnsi"/>
          <w:sz w:val="20"/>
        </w:rPr>
        <w:t xml:space="preserve">Escrito en el que manifieste la información reservada y confidencial de su propuesta conforme al </w:t>
      </w:r>
      <w:r w:rsidRPr="006F0870">
        <w:rPr>
          <w:rFonts w:asciiTheme="minorHAnsi" w:hAnsiTheme="minorHAnsi" w:cstheme="minorHAnsi"/>
          <w:b/>
          <w:sz w:val="20"/>
        </w:rPr>
        <w:t xml:space="preserve">ANEXO NÚMERO 14 (CATORCE) </w:t>
      </w:r>
      <w:r w:rsidRPr="006F0870">
        <w:rPr>
          <w:rFonts w:asciiTheme="minorHAnsi" w:hAnsiTheme="minorHAnsi" w:cstheme="minorHAnsi"/>
          <w:sz w:val="20"/>
        </w:rPr>
        <w:t xml:space="preserve"> y su acuse, conforme al punto </w:t>
      </w:r>
      <w:r w:rsidRPr="006F0870">
        <w:rPr>
          <w:rFonts w:asciiTheme="minorHAnsi" w:hAnsiTheme="minorHAnsi" w:cstheme="minorHAnsi"/>
          <w:b/>
          <w:sz w:val="20"/>
        </w:rPr>
        <w:t>23.</w:t>
      </w:r>
      <w:r w:rsidRPr="006F0870">
        <w:rPr>
          <w:rFonts w:asciiTheme="minorHAnsi" w:hAnsiTheme="minorHAnsi" w:cstheme="minorHAnsi"/>
          <w:sz w:val="20"/>
        </w:rPr>
        <w:t xml:space="preserve"> </w:t>
      </w:r>
      <w:r w:rsidRPr="006F0870">
        <w:rPr>
          <w:rFonts w:asciiTheme="minorHAnsi" w:hAnsiTheme="minorHAnsi" w:cstheme="minorHAnsi"/>
          <w:b/>
          <w:sz w:val="20"/>
        </w:rPr>
        <w:t>MANIFIESTO DE VÍNCULOS Y POSIBLES CONFLICTOS DE INTERÉS</w:t>
      </w:r>
      <w:r w:rsidRPr="006F0870">
        <w:rPr>
          <w:rFonts w:asciiTheme="minorHAnsi" w:hAnsiTheme="minorHAnsi" w:cstheme="minorHAnsi"/>
          <w:sz w:val="20"/>
        </w:rPr>
        <w:t>,</w:t>
      </w:r>
      <w:r w:rsidRPr="006F0870">
        <w:rPr>
          <w:rFonts w:asciiTheme="minorHAnsi" w:hAnsiTheme="minorHAnsi" w:cstheme="minorHAnsi"/>
          <w:b/>
          <w:sz w:val="20"/>
        </w:rPr>
        <w:t xml:space="preserve"> </w:t>
      </w:r>
      <w:r w:rsidRPr="006F0870">
        <w:rPr>
          <w:rFonts w:asciiTheme="minorHAnsi" w:hAnsiTheme="minorHAnsi" w:cstheme="minorHAnsi"/>
          <w:sz w:val="20"/>
        </w:rPr>
        <w:t>de las presentes bases.</w:t>
      </w:r>
    </w:p>
    <w:p w14:paraId="4CD5B981" w14:textId="1E7A26CE" w:rsidR="00B93D95" w:rsidRPr="00CF4AD3"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E06D0D">
      <w:pPr>
        <w:pStyle w:val="Sinespaciado"/>
        <w:numPr>
          <w:ilvl w:val="0"/>
          <w:numId w:val="40"/>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796A503E" w:rsidR="00D316F5" w:rsidRPr="00CF4AD3" w:rsidRDefault="00D316F5"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E1232B">
        <w:rPr>
          <w:rFonts w:asciiTheme="minorHAnsi" w:hAnsiTheme="minorHAnsi" w:cstheme="minorHAnsi"/>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DD6836" w:rsidRPr="00CF4AD3">
        <w:rPr>
          <w:rFonts w:asciiTheme="minorHAnsi" w:hAnsiTheme="minorHAnsi" w:cs="Arial"/>
          <w:sz w:val="20"/>
        </w:rPr>
        <w:t>adjudicación directa</w:t>
      </w:r>
      <w:r w:rsidR="00CC6062">
        <w:rPr>
          <w:rFonts w:asciiTheme="minorHAnsi" w:hAnsiTheme="minorHAnsi" w:cs="Arial"/>
          <w:sz w:val="20"/>
        </w:rPr>
        <w:t xml:space="preserve"> nacional</w:t>
      </w:r>
      <w:r w:rsidR="000E55D7" w:rsidRPr="00C44733">
        <w:rPr>
          <w:rFonts w:asciiTheme="minorHAnsi" w:hAnsiTheme="minorHAnsi" w:cstheme="minorHAnsi"/>
          <w:sz w:val="20"/>
        </w:rPr>
        <w:t>,</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3F135D7"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conoce la </w:t>
      </w:r>
      <w:r w:rsidR="00C44733" w:rsidRPr="00E1232B">
        <w:rPr>
          <w:rFonts w:asciiTheme="minorHAnsi" w:hAnsiTheme="minorHAnsi" w:cstheme="minorHAnsi"/>
          <w:bCs/>
          <w:sz w:val="20"/>
        </w:rPr>
        <w:t>L</w:t>
      </w:r>
      <w:r w:rsidR="00D316F5" w:rsidRPr="00E1232B">
        <w:rPr>
          <w:rFonts w:asciiTheme="minorHAnsi" w:hAnsiTheme="minorHAnsi" w:cstheme="minorHAnsi"/>
          <w:bCs/>
          <w:sz w:val="20"/>
        </w:rPr>
        <w:t>ey de Adquisiciones, Arrendamientos y servicios del sector Publico</w:t>
      </w:r>
      <w:r w:rsidR="00D316F5" w:rsidRPr="00CF4AD3">
        <w:rPr>
          <w:rFonts w:asciiTheme="minorHAnsi" w:hAnsiTheme="minorHAnsi" w:cstheme="minorHAnsi"/>
          <w:sz w:val="20"/>
        </w:rPr>
        <w:t>, su 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5793A78C" w:rsidR="0054671D" w:rsidRPr="00CF4AD3"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que se presentan en su propuesta </w:t>
      </w:r>
      <w:r w:rsidR="00BE0CCD" w:rsidRPr="00CF4AD3">
        <w:rPr>
          <w:rFonts w:asciiTheme="minorHAnsi" w:hAnsiTheme="minorHAnsi" w:cstheme="minorHAnsi"/>
          <w:sz w:val="20"/>
        </w:rPr>
        <w:t xml:space="preserve"> </w:t>
      </w:r>
      <w:r w:rsidRPr="00CF4AD3">
        <w:rPr>
          <w:rFonts w:asciiTheme="minorHAnsi" w:hAnsiTheme="minorHAnsi" w:cstheme="minorHAnsi"/>
          <w:sz w:val="20"/>
        </w:rPr>
        <w:t xml:space="preserve">económica </w:t>
      </w:r>
      <w:r w:rsidRPr="00E1232B">
        <w:rPr>
          <w:rFonts w:asciiTheme="minorHAnsi" w:hAnsiTheme="minorHAnsi" w:cstheme="minorHAnsi"/>
          <w:bCs/>
          <w:sz w:val="20"/>
        </w:rPr>
        <w:t>no se cotizan en condiciones de prácticas desleales</w:t>
      </w:r>
      <w:r w:rsidRPr="00CF4AD3">
        <w:rPr>
          <w:rFonts w:asciiTheme="minorHAnsi" w:hAnsiTheme="minorHAnsi" w:cstheme="minorHAnsi"/>
          <w:sz w:val="20"/>
        </w:rPr>
        <w:t xml:space="preserve"> de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Default="00671CFA" w:rsidP="00BE0CCD">
      <w:pPr>
        <w:suppressAutoHyphens w:val="0"/>
        <w:jc w:val="both"/>
        <w:rPr>
          <w:rFonts w:asciiTheme="minorHAnsi" w:hAnsiTheme="minorHAnsi" w:cstheme="minorHAnsi"/>
          <w:b/>
          <w:bCs/>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124DBD23" w14:textId="64CE2AC4"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La propuesta económica se presentará</w:t>
      </w:r>
      <w:r w:rsidRPr="000A0D51">
        <w:rPr>
          <w:rFonts w:ascii="Calibri" w:hAnsi="Calibri" w:cs="Calibri"/>
          <w:b/>
          <w:sz w:val="20"/>
          <w:szCs w:val="20"/>
          <w:lang w:val="es-MX" w:eastAsia="en-US"/>
        </w:rPr>
        <w:t xml:space="preserve"> </w:t>
      </w:r>
      <w:r w:rsidRPr="000A0D51">
        <w:rPr>
          <w:rFonts w:ascii="Calibri" w:hAnsi="Calibri" w:cs="Calibri"/>
          <w:sz w:val="20"/>
          <w:szCs w:val="20"/>
          <w:lang w:val="es-MX" w:eastAsia="en-US"/>
        </w:rPr>
        <w:t xml:space="preserve">indicando razón social del cotizante, el número de partida y descripción de acuerdo con el </w:t>
      </w:r>
      <w:r w:rsidRPr="000A0D51">
        <w:rPr>
          <w:rFonts w:ascii="Calibri" w:hAnsi="Calibri" w:cs="Calibri"/>
          <w:b/>
          <w:sz w:val="20"/>
          <w:szCs w:val="20"/>
          <w:lang w:val="es-MX" w:eastAsia="en-US"/>
        </w:rPr>
        <w:t xml:space="preserve">Apéndice 18 (dieciocho) del Anexo Técnico, Anexo Uno </w:t>
      </w:r>
      <w:r w:rsidRPr="000A0D51">
        <w:rPr>
          <w:rFonts w:ascii="Calibri" w:hAnsi="Calibri" w:cs="Calibri"/>
          <w:sz w:val="20"/>
          <w:szCs w:val="20"/>
          <w:lang w:val="es-MX" w:eastAsia="en-US"/>
        </w:rPr>
        <w:t xml:space="preserve">de la solicitud de cotización, capacidad instalada ofertada, </w:t>
      </w:r>
      <w:r w:rsidRPr="000A0D51">
        <w:rPr>
          <w:rFonts w:ascii="Calibri" w:hAnsi="Calibri" w:cs="Calibri"/>
          <w:sz w:val="20"/>
          <w:szCs w:val="20"/>
          <w:lang w:val="es-MX" w:eastAsia="en-US"/>
        </w:rPr>
        <w:lastRenderedPageBreak/>
        <w:t xml:space="preserve">porcentaje de descuento ofertado, importe de descuento, conforme al </w:t>
      </w:r>
      <w:r w:rsidRPr="000A0D51">
        <w:rPr>
          <w:rFonts w:ascii="Calibri" w:hAnsi="Calibri" w:cs="Calibri"/>
          <w:b/>
          <w:bCs/>
          <w:sz w:val="20"/>
          <w:szCs w:val="20"/>
          <w:lang w:val="es-MX" w:eastAsia="en-US"/>
        </w:rPr>
        <w:t>Anexo 21 (Veintiuno)</w:t>
      </w:r>
      <w:r w:rsidRPr="000A0D51">
        <w:rPr>
          <w:rFonts w:ascii="Calibri" w:hAnsi="Calibri" w:cs="Calibri"/>
          <w:bCs/>
          <w:sz w:val="20"/>
          <w:szCs w:val="20"/>
          <w:lang w:val="es-MX" w:eastAsia="en-US"/>
        </w:rPr>
        <w:t xml:space="preserve"> </w:t>
      </w:r>
      <w:r w:rsidRPr="000A0D51">
        <w:rPr>
          <w:rFonts w:ascii="Calibri" w:hAnsi="Calibri" w:cs="Calibri"/>
          <w:sz w:val="20"/>
          <w:szCs w:val="20"/>
          <w:lang w:val="es-MX" w:eastAsia="en-US"/>
        </w:rPr>
        <w:t xml:space="preserve">el cual forma parte de la presente convocatoria. Favor de enviar dicha propuesta sin imágenes y sin alterar el </w:t>
      </w:r>
      <w:r w:rsidRPr="000A0D51">
        <w:rPr>
          <w:rFonts w:ascii="Calibri" w:hAnsi="Calibri" w:cs="Calibri"/>
          <w:b/>
          <w:sz w:val="20"/>
          <w:szCs w:val="20"/>
          <w:lang w:val="es-MX" w:eastAsia="en-US"/>
        </w:rPr>
        <w:t xml:space="preserve">Formato de Propuesta Económica, </w:t>
      </w:r>
      <w:r w:rsidRPr="000A0D51">
        <w:rPr>
          <w:rFonts w:ascii="Calibri" w:hAnsi="Calibri" w:cs="Calibri"/>
          <w:b/>
          <w:bCs/>
          <w:sz w:val="20"/>
          <w:szCs w:val="20"/>
          <w:lang w:val="es-MX" w:eastAsia="en-US"/>
        </w:rPr>
        <w:t>Anexo 21 (Veintiuno)</w:t>
      </w:r>
      <w:r w:rsidRPr="000A0D51">
        <w:rPr>
          <w:rFonts w:ascii="Calibri" w:hAnsi="Calibri" w:cs="Calibri"/>
          <w:sz w:val="20"/>
          <w:szCs w:val="20"/>
          <w:lang w:val="es-MX" w:eastAsia="en-US"/>
        </w:rPr>
        <w:t>, en moneda nacional a dos decimales truncada, es decir sin redondear, en Excel.</w:t>
      </w:r>
    </w:p>
    <w:p w14:paraId="50C71359" w14:textId="77777777" w:rsidR="00BA401F" w:rsidRPr="00BA401F" w:rsidRDefault="00BA401F" w:rsidP="00BA401F">
      <w:pPr>
        <w:pStyle w:val="Sinespaciado"/>
        <w:jc w:val="both"/>
        <w:rPr>
          <w:rFonts w:ascii="Calibri" w:hAnsi="Calibri" w:cs="Calibri"/>
          <w:sz w:val="20"/>
          <w:szCs w:val="20"/>
          <w:highlight w:val="cyan"/>
          <w:lang w:val="es-MX" w:eastAsia="en-US"/>
        </w:rPr>
      </w:pPr>
    </w:p>
    <w:p w14:paraId="4B5D9D23" w14:textId="22385795"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 xml:space="preserve">El servicio de guardería deberá cotizarse ofertando un porcentaje de descuento sobre el precio máximo de referencia que es de </w:t>
      </w:r>
      <w:r w:rsidR="000A0D51" w:rsidRPr="000A0D51">
        <w:rPr>
          <w:rFonts w:asciiTheme="minorHAnsi" w:hAnsiTheme="minorHAnsi" w:cstheme="minorHAnsi"/>
          <w:sz w:val="20"/>
          <w:szCs w:val="20"/>
        </w:rPr>
        <w:t>5,471.66</w:t>
      </w:r>
      <w:r w:rsidR="000A0D51" w:rsidRPr="000A0D51">
        <w:rPr>
          <w:rFonts w:ascii="Calibri" w:hAnsi="Calibri" w:cs="Calibri"/>
          <w:sz w:val="20"/>
          <w:szCs w:val="20"/>
          <w:lang w:val="es-MX" w:eastAsia="en-US"/>
        </w:rPr>
        <w:t xml:space="preserve"> </w:t>
      </w:r>
      <w:r w:rsidR="000A0D51">
        <w:rPr>
          <w:rFonts w:ascii="Calibri" w:hAnsi="Calibri" w:cs="Calibri"/>
          <w:sz w:val="20"/>
          <w:szCs w:val="20"/>
          <w:lang w:val="es-MX" w:eastAsia="en-US"/>
        </w:rPr>
        <w:t>(Cinco mil cuatrocientos setenta y un pesos 66</w:t>
      </w:r>
      <w:r w:rsidRPr="000A0D51">
        <w:rPr>
          <w:rFonts w:ascii="Calibri" w:hAnsi="Calibri" w:cs="Calibri"/>
          <w:sz w:val="20"/>
          <w:szCs w:val="20"/>
          <w:lang w:val="es-MX" w:eastAsia="en-US"/>
        </w:rPr>
        <w:t xml:space="preserve">/100 M.N.), para partidas ubicadas en el </w:t>
      </w:r>
      <w:r w:rsidRPr="000A0D51">
        <w:rPr>
          <w:rFonts w:ascii="Calibri" w:hAnsi="Calibri" w:cs="Calibri"/>
          <w:b/>
          <w:sz w:val="20"/>
          <w:szCs w:val="20"/>
          <w:lang w:val="es-MX" w:eastAsia="en-US"/>
        </w:rPr>
        <w:t>Área Geográfica de la Zona Libre de la Frontera Norte</w:t>
      </w:r>
      <w:r w:rsidRPr="000A0D51">
        <w:rPr>
          <w:rFonts w:ascii="Calibri" w:hAnsi="Calibri" w:cs="Calibri"/>
          <w:sz w:val="20"/>
          <w:szCs w:val="20"/>
          <w:lang w:val="es-MX" w:eastAsia="en-US"/>
        </w:rPr>
        <w:t xml:space="preserve">, y de </w:t>
      </w:r>
      <w:r w:rsidR="000A0D51" w:rsidRPr="000A0D51">
        <w:rPr>
          <w:rFonts w:asciiTheme="minorHAnsi" w:hAnsiTheme="minorHAnsi" w:cstheme="minorHAnsi"/>
          <w:sz w:val="20"/>
          <w:szCs w:val="20"/>
        </w:rPr>
        <w:t>5,126.22</w:t>
      </w:r>
      <w:r w:rsidR="000A0D51" w:rsidRPr="000A0D51">
        <w:rPr>
          <w:rFonts w:ascii="Calibri" w:hAnsi="Calibri" w:cs="Calibri"/>
          <w:sz w:val="20"/>
          <w:szCs w:val="20"/>
          <w:lang w:val="es-MX" w:eastAsia="en-US"/>
        </w:rPr>
        <w:t xml:space="preserve"> </w:t>
      </w:r>
      <w:r w:rsidRPr="000A0D51">
        <w:rPr>
          <w:rFonts w:ascii="Calibri" w:hAnsi="Calibri" w:cs="Calibri"/>
          <w:sz w:val="20"/>
          <w:szCs w:val="20"/>
          <w:lang w:val="es-MX" w:eastAsia="en-US"/>
        </w:rPr>
        <w:t xml:space="preserve">(Cinco mil </w:t>
      </w:r>
      <w:r w:rsidR="000A0D51">
        <w:rPr>
          <w:rFonts w:ascii="Calibri" w:hAnsi="Calibri" w:cs="Calibri"/>
          <w:sz w:val="20"/>
          <w:szCs w:val="20"/>
          <w:lang w:val="es-MX" w:eastAsia="en-US"/>
        </w:rPr>
        <w:t>ciento veintiséis pesos 22</w:t>
      </w:r>
      <w:r w:rsidRPr="000A0D51">
        <w:rPr>
          <w:rFonts w:ascii="Calibri" w:hAnsi="Calibri" w:cs="Calibri"/>
          <w:sz w:val="20"/>
          <w:szCs w:val="20"/>
          <w:lang w:val="es-MX" w:eastAsia="en-US"/>
        </w:rPr>
        <w:t xml:space="preserve">/100 M.N.) para partidas ubicadas en el </w:t>
      </w:r>
      <w:r w:rsidRPr="000A0D51">
        <w:rPr>
          <w:rFonts w:ascii="Calibri" w:hAnsi="Calibri" w:cs="Calibri"/>
          <w:b/>
          <w:sz w:val="20"/>
          <w:szCs w:val="20"/>
          <w:lang w:val="es-MX" w:eastAsia="en-US"/>
        </w:rPr>
        <w:t>Área Geográfica del “Resto del País”</w:t>
      </w:r>
      <w:r w:rsidRPr="000A0D51">
        <w:rPr>
          <w:rFonts w:ascii="Calibri" w:hAnsi="Calibri" w:cs="Calibri"/>
          <w:sz w:val="20"/>
          <w:szCs w:val="20"/>
          <w:lang w:val="es-MX" w:eastAsia="en-US"/>
        </w:rPr>
        <w:t>, en el entendido que dichas áreas corresponden a las definidas por el H. Consejo de Representantes de la Comisión Nacional de los Salarios Mínimos; En todos los casos, el resultado corresponderá a la cuota unitaria mensual por niño ofertada sin incluir el IVA.</w:t>
      </w:r>
    </w:p>
    <w:p w14:paraId="6162351C" w14:textId="77777777" w:rsidR="00BA401F" w:rsidRPr="00BA401F" w:rsidRDefault="00BA401F" w:rsidP="00BA401F">
      <w:pPr>
        <w:pStyle w:val="Sinespaciado"/>
        <w:jc w:val="both"/>
        <w:rPr>
          <w:rFonts w:ascii="Calibri" w:hAnsi="Calibri" w:cs="Calibri"/>
          <w:sz w:val="20"/>
          <w:szCs w:val="20"/>
          <w:highlight w:val="cyan"/>
          <w:lang w:val="es-MX" w:eastAsia="en-US"/>
        </w:rPr>
      </w:pPr>
    </w:p>
    <w:p w14:paraId="0F9C5482" w14:textId="77777777"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El porcentaje de descuento que se oferte deberá contener máximo dos decimales, no podrá ser negativo, ni con valor al 0%.</w:t>
      </w:r>
    </w:p>
    <w:p w14:paraId="7B62B0D3" w14:textId="77777777" w:rsidR="00BA401F" w:rsidRPr="000A0D51" w:rsidRDefault="00BA401F" w:rsidP="00BA401F">
      <w:pPr>
        <w:pStyle w:val="Sinespaciado"/>
        <w:jc w:val="both"/>
        <w:rPr>
          <w:rFonts w:ascii="Calibri" w:hAnsi="Calibri" w:cs="Calibri"/>
          <w:sz w:val="20"/>
          <w:szCs w:val="20"/>
          <w:lang w:val="es-MX" w:eastAsia="en-US"/>
        </w:rPr>
      </w:pPr>
    </w:p>
    <w:p w14:paraId="1426984C" w14:textId="77777777"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El porcentaje de descuento máximo ofertado debe establecerse entre 0.01% hasta un máximo del 25% para que la propuesta sea considerada viable.</w:t>
      </w:r>
    </w:p>
    <w:p w14:paraId="27AD6903" w14:textId="77777777" w:rsidR="00BA401F" w:rsidRPr="000A0D51" w:rsidRDefault="00BA401F" w:rsidP="00BA401F">
      <w:pPr>
        <w:pStyle w:val="Sinespaciado"/>
        <w:jc w:val="both"/>
        <w:rPr>
          <w:rFonts w:ascii="Calibri" w:hAnsi="Calibri" w:cs="Calibri"/>
          <w:sz w:val="20"/>
          <w:szCs w:val="20"/>
          <w:lang w:val="es-MX" w:eastAsia="en-US"/>
        </w:rPr>
      </w:pPr>
    </w:p>
    <w:p w14:paraId="42A263EB" w14:textId="53380A3A"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b/>
          <w:sz w:val="20"/>
          <w:szCs w:val="20"/>
          <w:lang w:val="es-MX" w:eastAsia="en-US"/>
        </w:rPr>
        <w:t>Límites de capacidad instalada a ofertar</w:t>
      </w:r>
      <w:r w:rsidRPr="000A0D51">
        <w:rPr>
          <w:rFonts w:ascii="Calibri" w:hAnsi="Calibri" w:cs="Calibri"/>
          <w:sz w:val="20"/>
          <w:szCs w:val="20"/>
          <w:lang w:val="es-MX" w:eastAsia="en-US"/>
        </w:rPr>
        <w:t>: El cotizante deberá ofertar una sola capacidad instalada la cual deberá estar dentro del límite inferior y superior indicado por la partida.</w:t>
      </w:r>
    </w:p>
    <w:p w14:paraId="6AE00150" w14:textId="77777777" w:rsidR="00BA401F" w:rsidRPr="000A0D51" w:rsidRDefault="00BA401F" w:rsidP="00BA401F">
      <w:pPr>
        <w:pStyle w:val="Sinespaciado"/>
        <w:jc w:val="both"/>
        <w:rPr>
          <w:rFonts w:ascii="Calibri" w:hAnsi="Calibri" w:cs="Calibri"/>
          <w:sz w:val="20"/>
          <w:szCs w:val="20"/>
          <w:lang w:val="es-MX" w:eastAsia="en-US"/>
        </w:rPr>
      </w:pPr>
    </w:p>
    <w:p w14:paraId="2E9F5D30" w14:textId="77777777" w:rsidR="00BA401F" w:rsidRPr="000A0D51" w:rsidRDefault="00BA401F" w:rsidP="00BA401F">
      <w:pPr>
        <w:pStyle w:val="Sinespaciado"/>
        <w:jc w:val="both"/>
        <w:rPr>
          <w:rFonts w:ascii="Calibri" w:hAnsi="Calibri" w:cs="Calibri"/>
          <w:b/>
          <w:sz w:val="20"/>
          <w:szCs w:val="20"/>
          <w:lang w:val="es-MX" w:eastAsia="en-US"/>
        </w:rPr>
      </w:pPr>
      <w:r w:rsidRPr="000A0D51">
        <w:rPr>
          <w:rFonts w:ascii="Calibri" w:hAnsi="Calibri" w:cs="Calibri"/>
          <w:sz w:val="20"/>
          <w:szCs w:val="20"/>
          <w:lang w:val="es-MX" w:eastAsia="en-US"/>
        </w:rPr>
        <w:t xml:space="preserve">Se solicita no capturar columnas adicionales a las contempladas en el </w:t>
      </w:r>
      <w:r w:rsidRPr="000A0D51">
        <w:rPr>
          <w:rFonts w:ascii="Calibri" w:hAnsi="Calibri" w:cs="Calibri"/>
          <w:b/>
          <w:bCs/>
          <w:sz w:val="20"/>
          <w:szCs w:val="20"/>
          <w:lang w:val="es-MX" w:eastAsia="en-US"/>
        </w:rPr>
        <w:t>Anexo 21 (Veintiuno)</w:t>
      </w:r>
      <w:r w:rsidRPr="000A0D51">
        <w:rPr>
          <w:rFonts w:ascii="Calibri" w:hAnsi="Calibri" w:cs="Calibri"/>
          <w:b/>
          <w:sz w:val="20"/>
          <w:szCs w:val="20"/>
          <w:lang w:val="es-MX" w:eastAsia="en-US"/>
        </w:rPr>
        <w:t xml:space="preserve"> Formato de Propuesta Económica.</w:t>
      </w:r>
    </w:p>
    <w:p w14:paraId="31082A9E" w14:textId="77777777" w:rsidR="00BA401F" w:rsidRPr="000A0D51" w:rsidRDefault="00BA401F" w:rsidP="00BA401F">
      <w:pPr>
        <w:pStyle w:val="Sinespaciado"/>
        <w:jc w:val="both"/>
        <w:rPr>
          <w:rFonts w:ascii="Calibri" w:hAnsi="Calibri" w:cs="Calibri"/>
          <w:color w:val="000000"/>
          <w:sz w:val="20"/>
          <w:szCs w:val="20"/>
          <w:lang w:val="es-MX" w:eastAsia="en-US"/>
        </w:rPr>
      </w:pPr>
    </w:p>
    <w:p w14:paraId="2157CC03" w14:textId="77777777"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14:paraId="403A560C" w14:textId="77777777" w:rsidR="00BA401F" w:rsidRPr="000A0D51" w:rsidRDefault="00BA401F" w:rsidP="00BA401F">
      <w:pPr>
        <w:pStyle w:val="Sinespaciado"/>
        <w:jc w:val="both"/>
        <w:rPr>
          <w:rFonts w:ascii="Calibri" w:hAnsi="Calibri" w:cs="Calibri"/>
          <w:sz w:val="20"/>
          <w:szCs w:val="20"/>
          <w:lang w:val="es-MX" w:eastAsia="en-US"/>
        </w:rPr>
      </w:pPr>
    </w:p>
    <w:p w14:paraId="1903E4BA" w14:textId="77777777" w:rsidR="00BA401F" w:rsidRPr="000A0D51" w:rsidRDefault="00BA401F" w:rsidP="00BA401F">
      <w:pPr>
        <w:pStyle w:val="Sinespaciado"/>
        <w:jc w:val="both"/>
        <w:rPr>
          <w:rFonts w:ascii="Calibri" w:hAnsi="Calibri" w:cs="Calibri"/>
          <w:color w:val="000000"/>
          <w:sz w:val="20"/>
          <w:szCs w:val="20"/>
          <w:bdr w:val="none" w:sz="0" w:space="0" w:color="auto" w:frame="1"/>
          <w:lang w:val="es-MX" w:eastAsia="es-MX"/>
        </w:rPr>
      </w:pPr>
      <w:r w:rsidRPr="000A0D51">
        <w:rPr>
          <w:rFonts w:ascii="Calibri" w:hAnsi="Calibri" w:cs="Calibri"/>
          <w:b/>
          <w:sz w:val="20"/>
          <w:szCs w:val="20"/>
          <w:lang w:val="es-MX" w:eastAsia="en-US"/>
        </w:rPr>
        <w:t>Cuota unitaria mensual ofertada</w:t>
      </w:r>
      <w:r w:rsidRPr="000A0D51">
        <w:rPr>
          <w:rFonts w:ascii="Calibri" w:hAnsi="Calibri" w:cs="Calibri"/>
          <w:color w:val="000000"/>
          <w:sz w:val="20"/>
          <w:szCs w:val="20"/>
          <w:bdr w:val="none" w:sz="0" w:space="0" w:color="auto" w:frame="1"/>
          <w:lang w:val="es-MX" w:eastAsia="es-MX"/>
        </w:rPr>
        <w:t xml:space="preserve">= </w:t>
      </w:r>
      <w:r w:rsidRPr="000A0D51">
        <w:rPr>
          <w:rFonts w:ascii="Calibri" w:hAnsi="Calibri" w:cs="Calibri"/>
          <w:sz w:val="20"/>
          <w:szCs w:val="20"/>
          <w:lang w:val="es-MX" w:eastAsia="en-US"/>
        </w:rPr>
        <w:t>Cuota unitaria mensual ofertada</w:t>
      </w:r>
      <w:r w:rsidRPr="000A0D51">
        <w:rPr>
          <w:rFonts w:ascii="Calibri" w:hAnsi="Calibri" w:cs="Calibri"/>
          <w:color w:val="000000"/>
          <w:sz w:val="20"/>
          <w:szCs w:val="20"/>
          <w:bdr w:val="none" w:sz="0" w:space="0" w:color="auto" w:frame="1"/>
          <w:lang w:val="es-MX" w:eastAsia="es-MX"/>
        </w:rPr>
        <w:t>/ días laborables del mes) X días laborados de la guardería</w:t>
      </w:r>
    </w:p>
    <w:p w14:paraId="456A694B" w14:textId="77777777" w:rsidR="00BA401F" w:rsidRPr="000A0D51" w:rsidRDefault="00BA401F" w:rsidP="00BA401F">
      <w:pPr>
        <w:pStyle w:val="Sinespaciado"/>
        <w:jc w:val="both"/>
        <w:rPr>
          <w:rFonts w:ascii="Calibri" w:hAnsi="Calibri" w:cs="Calibri"/>
          <w:sz w:val="20"/>
          <w:szCs w:val="20"/>
          <w:lang w:val="es-MX" w:eastAsia="en-US"/>
        </w:rPr>
      </w:pPr>
    </w:p>
    <w:p w14:paraId="1E564527" w14:textId="41252F0B"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 xml:space="preserve">Se verificará que las proposiciones económicas cumplan con los requisitos solicitados en esta solicitud de </w:t>
      </w:r>
      <w:r w:rsidR="006108A3" w:rsidRPr="000A0D51">
        <w:rPr>
          <w:rFonts w:ascii="Calibri" w:hAnsi="Calibri" w:cs="Calibri"/>
          <w:sz w:val="20"/>
          <w:szCs w:val="20"/>
          <w:lang w:val="es-MX" w:eastAsia="en-US"/>
        </w:rPr>
        <w:t>cotización</w:t>
      </w:r>
      <w:r w:rsidRPr="000A0D51">
        <w:rPr>
          <w:rFonts w:ascii="Calibri" w:hAnsi="Calibri" w:cs="Calibri"/>
          <w:sz w:val="20"/>
          <w:szCs w:val="20"/>
          <w:lang w:val="es-MX" w:eastAsia="en-US"/>
        </w:rPr>
        <w:t>,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w:t>
      </w:r>
    </w:p>
    <w:p w14:paraId="6EA7BA03" w14:textId="77777777" w:rsidR="00BA401F" w:rsidRPr="000A0D51" w:rsidRDefault="00BA401F" w:rsidP="00BA401F">
      <w:pPr>
        <w:pStyle w:val="Sinespaciado"/>
        <w:jc w:val="both"/>
        <w:rPr>
          <w:rFonts w:ascii="Calibri" w:hAnsi="Calibri" w:cs="Calibri"/>
          <w:sz w:val="20"/>
          <w:szCs w:val="20"/>
          <w:lang w:val="es-MX" w:eastAsia="en-US"/>
        </w:rPr>
      </w:pPr>
    </w:p>
    <w:p w14:paraId="339804EB" w14:textId="7D0E6C9E"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Los servicios objeto de esta adjudicación deberán cotizarse, ofertando un porcentaje de descuento que contenga máximo dos decimales para que el Instituto proceda a realizar el cálculo con base en el precio máximo de referencia y el porcentaje de oferta señalado por los cotizantes, el precio de cada partida se calculará a 2 (dos) decimales (truncado, es decir sin utilizar redondeo con Excel).</w:t>
      </w:r>
    </w:p>
    <w:p w14:paraId="6A0180B6" w14:textId="77777777" w:rsidR="00BA401F" w:rsidRPr="000A0D51" w:rsidRDefault="00BA401F" w:rsidP="00BA401F">
      <w:pPr>
        <w:pStyle w:val="Sinespaciado"/>
        <w:jc w:val="both"/>
        <w:rPr>
          <w:rFonts w:ascii="Calibri" w:hAnsi="Calibri" w:cs="Calibri"/>
          <w:sz w:val="20"/>
          <w:szCs w:val="20"/>
          <w:lang w:val="es-MX" w:eastAsia="en-US"/>
        </w:rPr>
      </w:pPr>
    </w:p>
    <w:p w14:paraId="56B3C20C" w14:textId="6A81D65E"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La evaluación de las proposiciones se realizará, comparando entre sí, todos los porcentajes de descuento propuestos por los cotizantes.</w:t>
      </w:r>
    </w:p>
    <w:p w14:paraId="492830D5" w14:textId="77777777" w:rsidR="00BA401F" w:rsidRPr="000A0D51" w:rsidRDefault="00BA401F" w:rsidP="00BA401F">
      <w:pPr>
        <w:pStyle w:val="Sinespaciado"/>
        <w:jc w:val="both"/>
        <w:rPr>
          <w:rFonts w:ascii="Calibri" w:hAnsi="Calibri" w:cs="Calibri"/>
          <w:sz w:val="20"/>
          <w:szCs w:val="20"/>
          <w:lang w:val="es-MX" w:eastAsia="en-US"/>
        </w:rPr>
      </w:pPr>
    </w:p>
    <w:p w14:paraId="25E6397E" w14:textId="77777777" w:rsidR="00BA401F" w:rsidRPr="000A0D51"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 xml:space="preserve">El precio deberá ser expresado en unidades y decimales, sin que éste exceda de dos; </w:t>
      </w:r>
    </w:p>
    <w:p w14:paraId="0C384FA6" w14:textId="77777777" w:rsidR="00BA401F" w:rsidRPr="000A0D51" w:rsidRDefault="00BA401F" w:rsidP="00BA401F">
      <w:pPr>
        <w:pStyle w:val="Sinespaciado"/>
        <w:jc w:val="both"/>
        <w:rPr>
          <w:rFonts w:ascii="Calibri" w:hAnsi="Calibri" w:cs="Calibri"/>
          <w:sz w:val="20"/>
          <w:szCs w:val="20"/>
          <w:lang w:val="es-MX" w:eastAsia="en-US"/>
        </w:rPr>
      </w:pPr>
    </w:p>
    <w:p w14:paraId="6754419C" w14:textId="77777777" w:rsidR="00BA401F" w:rsidRPr="00BA401F" w:rsidRDefault="00BA401F" w:rsidP="00BA401F">
      <w:pPr>
        <w:pStyle w:val="Sinespaciado"/>
        <w:jc w:val="both"/>
        <w:rPr>
          <w:rFonts w:ascii="Calibri" w:hAnsi="Calibri" w:cs="Calibri"/>
          <w:sz w:val="20"/>
          <w:szCs w:val="20"/>
          <w:lang w:val="es-MX" w:eastAsia="en-US"/>
        </w:rPr>
      </w:pPr>
      <w:r w:rsidRPr="000A0D51">
        <w:rPr>
          <w:rFonts w:ascii="Calibri" w:hAnsi="Calibri" w:cs="Calibri"/>
          <w:sz w:val="20"/>
          <w:szCs w:val="20"/>
          <w:lang w:val="es-MX" w:eastAsia="en-US"/>
        </w:rPr>
        <w:t>En caso de ofertar un porcentaje de descuento con más de dos decimales, únicamente se tomará en consideración para la evaluación del mismo los dos primeros decimales, eliminando los restantes, sin redondeo.</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0A0D51" w:rsidRDefault="00686DAC" w:rsidP="00686DAC">
      <w:pPr>
        <w:tabs>
          <w:tab w:val="left" w:pos="567"/>
        </w:tabs>
        <w:jc w:val="both"/>
        <w:rPr>
          <w:rFonts w:asciiTheme="minorHAnsi" w:hAnsiTheme="minorHAnsi" w:cs="Arial"/>
          <w:b/>
          <w:bCs/>
          <w:sz w:val="20"/>
        </w:rPr>
      </w:pPr>
      <w:r w:rsidRPr="000A0D51">
        <w:rPr>
          <w:rFonts w:asciiTheme="minorHAnsi" w:hAnsiTheme="minorHAnsi" w:cs="Arial"/>
          <w:b/>
          <w:bCs/>
          <w:sz w:val="20"/>
        </w:rPr>
        <w:t>6.3</w:t>
      </w:r>
      <w:r w:rsidR="005F1D44" w:rsidRPr="000A0D51">
        <w:rPr>
          <w:rFonts w:asciiTheme="minorHAnsi" w:hAnsiTheme="minorHAnsi" w:cs="Arial"/>
          <w:b/>
          <w:bCs/>
          <w:sz w:val="20"/>
        </w:rPr>
        <w:t xml:space="preserve"> </w:t>
      </w:r>
      <w:r w:rsidRPr="000A0D51">
        <w:rPr>
          <w:rFonts w:asciiTheme="minorHAnsi" w:hAnsiTheme="minorHAnsi" w:cs="Arial"/>
          <w:b/>
          <w:bCs/>
          <w:sz w:val="20"/>
        </w:rPr>
        <w:t>PROPOSICION TÉCNICA.</w:t>
      </w:r>
    </w:p>
    <w:p w14:paraId="5806BAA7" w14:textId="221E5ED9" w:rsidR="00C57F68" w:rsidRPr="00CF4AD3" w:rsidRDefault="00C57F68" w:rsidP="00D663A4">
      <w:pPr>
        <w:jc w:val="both"/>
        <w:rPr>
          <w:rFonts w:asciiTheme="minorHAnsi" w:hAnsiTheme="minorHAnsi" w:cs="Arial"/>
          <w:sz w:val="20"/>
        </w:rPr>
      </w:pPr>
      <w:r w:rsidRPr="000A0D51">
        <w:rPr>
          <w:rFonts w:asciiTheme="minorHAnsi" w:hAnsiTheme="minorHAnsi" w:cs="Arial"/>
          <w:sz w:val="20"/>
        </w:rPr>
        <w:t>La proposición técnica deberá contener la siguiente documentación:</w:t>
      </w:r>
    </w:p>
    <w:p w14:paraId="64716DE9" w14:textId="77777777" w:rsidR="00986E2F" w:rsidRDefault="00986E2F" w:rsidP="00FF4874">
      <w:pPr>
        <w:jc w:val="both"/>
        <w:rPr>
          <w:rFonts w:asciiTheme="minorHAnsi" w:eastAsia="Calibri" w:hAnsiTheme="minorHAnsi" w:cstheme="minorHAnsi"/>
          <w:b/>
          <w:sz w:val="20"/>
        </w:rPr>
      </w:pPr>
    </w:p>
    <w:p w14:paraId="5C321F99" w14:textId="6897C056" w:rsidR="00FF4874" w:rsidRPr="00FF4874" w:rsidRDefault="00986E2F" w:rsidP="00FF4874">
      <w:pPr>
        <w:jc w:val="both"/>
        <w:rPr>
          <w:rFonts w:asciiTheme="minorHAnsi" w:eastAsia="Calibri" w:hAnsiTheme="minorHAnsi" w:cstheme="minorHAnsi"/>
          <w:b/>
          <w:sz w:val="20"/>
        </w:rPr>
      </w:pPr>
      <w:r w:rsidRPr="00FF4874">
        <w:rPr>
          <w:rFonts w:asciiTheme="minorHAnsi" w:eastAsia="Calibri" w:hAnsiTheme="minorHAnsi" w:cstheme="minorHAnsi"/>
          <w:b/>
          <w:sz w:val="20"/>
        </w:rPr>
        <w:t>LOS RUBROS A EVALUAR SON LOS SIGUIENTES:</w:t>
      </w:r>
    </w:p>
    <w:p w14:paraId="09F3271F" w14:textId="77777777" w:rsidR="00FF4874" w:rsidRPr="00FF4874" w:rsidRDefault="00FF4874" w:rsidP="00FF4874">
      <w:pPr>
        <w:jc w:val="both"/>
        <w:rPr>
          <w:rFonts w:asciiTheme="minorHAnsi" w:eastAsia="Calibri" w:hAnsiTheme="minorHAnsi" w:cstheme="minorHAnsi"/>
          <w:b/>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tblGrid>
      <w:tr w:rsidR="00FF4874" w:rsidRPr="00986E2F" w14:paraId="7E40CD5E" w14:textId="77777777" w:rsidTr="000D62C7">
        <w:trPr>
          <w:trHeight w:val="281"/>
          <w:jc w:val="center"/>
        </w:trPr>
        <w:tc>
          <w:tcPr>
            <w:tcW w:w="17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309160" w14:textId="2F31EB39" w:rsidR="00FF4874" w:rsidRPr="00986E2F" w:rsidRDefault="00986E2F" w:rsidP="00837C2C">
            <w:pPr>
              <w:jc w:val="center"/>
              <w:rPr>
                <w:rFonts w:asciiTheme="minorHAnsi" w:eastAsia="Calibri" w:hAnsiTheme="minorHAnsi" w:cstheme="minorHAnsi"/>
                <w:b/>
                <w:sz w:val="16"/>
                <w:szCs w:val="16"/>
              </w:rPr>
            </w:pPr>
            <w:r w:rsidRPr="00986E2F">
              <w:rPr>
                <w:rFonts w:asciiTheme="minorHAnsi" w:eastAsia="Calibri" w:hAnsiTheme="minorHAnsi" w:cstheme="minorHAnsi"/>
                <w:b/>
                <w:sz w:val="16"/>
                <w:szCs w:val="16"/>
              </w:rPr>
              <w:t>REFERENCIA</w:t>
            </w:r>
          </w:p>
        </w:tc>
        <w:tc>
          <w:tcPr>
            <w:tcW w:w="5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45E3CB" w14:textId="5970260F" w:rsidR="00FF4874" w:rsidRPr="00986E2F" w:rsidRDefault="00986E2F" w:rsidP="00837C2C">
            <w:pPr>
              <w:jc w:val="center"/>
              <w:rPr>
                <w:rFonts w:asciiTheme="minorHAnsi" w:eastAsia="Calibri" w:hAnsiTheme="minorHAnsi" w:cstheme="minorHAnsi"/>
                <w:b/>
                <w:sz w:val="16"/>
                <w:szCs w:val="16"/>
              </w:rPr>
            </w:pPr>
            <w:r w:rsidRPr="00986E2F">
              <w:rPr>
                <w:rFonts w:asciiTheme="minorHAnsi" w:eastAsia="Calibri" w:hAnsiTheme="minorHAnsi" w:cstheme="minorHAnsi"/>
                <w:b/>
                <w:sz w:val="16"/>
                <w:szCs w:val="16"/>
              </w:rPr>
              <w:t>DESCRIPCIÓN</w:t>
            </w:r>
          </w:p>
        </w:tc>
      </w:tr>
      <w:tr w:rsidR="00FF4874" w:rsidRPr="00986E2F" w14:paraId="297791B6" w14:textId="77777777" w:rsidTr="00837C2C">
        <w:trPr>
          <w:trHeight w:val="322"/>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14:paraId="17137B46" w14:textId="103FC733"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14:paraId="616CE41A" w14:textId="48510598"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CAPACIDAD DEL LICITANTE</w:t>
            </w:r>
          </w:p>
        </w:tc>
      </w:tr>
      <w:tr w:rsidR="00FF4874" w:rsidRPr="00986E2F" w14:paraId="1C7C8FC5" w14:textId="77777777" w:rsidTr="00837C2C">
        <w:trPr>
          <w:trHeight w:val="413"/>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6B1DCBE8" w14:textId="150EF14C"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lastRenderedPageBreak/>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7124667C" w14:textId="64DFFD4D"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EXPERIENCIA Y ESPECIALIDAD DEL LICITANTE</w:t>
            </w:r>
          </w:p>
        </w:tc>
      </w:tr>
      <w:tr w:rsidR="00FF4874" w:rsidRPr="00986E2F" w14:paraId="66AB612B" w14:textId="77777777" w:rsidTr="00837C2C">
        <w:trPr>
          <w:trHeight w:val="314"/>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71A4419E" w14:textId="6A266DC7"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45764E6C" w14:textId="5DE38DA7"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PROPUESTA DE TRABAJO</w:t>
            </w:r>
          </w:p>
        </w:tc>
      </w:tr>
      <w:tr w:rsidR="00FF4874" w:rsidRPr="00986E2F" w14:paraId="56CEB4A6" w14:textId="77777777" w:rsidTr="00837C2C">
        <w:trPr>
          <w:trHeight w:val="417"/>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57BBA9F4" w14:textId="032727E8"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5573CEBB" w14:textId="03E523C6" w:rsidR="00FF4874" w:rsidRPr="00986E2F" w:rsidRDefault="00986E2F" w:rsidP="00837C2C">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CUMPLIMIENTO DE CONTRATOS</w:t>
            </w:r>
          </w:p>
        </w:tc>
      </w:tr>
    </w:tbl>
    <w:p w14:paraId="52F5208A" w14:textId="77777777" w:rsidR="00FF4874" w:rsidRPr="00FF4874" w:rsidRDefault="00FF4874" w:rsidP="00FF4874">
      <w:pPr>
        <w:jc w:val="both"/>
        <w:rPr>
          <w:rFonts w:asciiTheme="minorHAnsi" w:eastAsia="Calibri" w:hAnsiTheme="minorHAnsi" w:cstheme="minorHAnsi"/>
          <w:b/>
          <w:sz w:val="20"/>
        </w:rPr>
      </w:pPr>
    </w:p>
    <w:p w14:paraId="20EE3EFA" w14:textId="5634CF9D" w:rsidR="00FF4874" w:rsidRPr="00FF4874" w:rsidRDefault="00986E2F" w:rsidP="00FF4874">
      <w:pPr>
        <w:jc w:val="both"/>
        <w:rPr>
          <w:rFonts w:asciiTheme="minorHAnsi" w:eastAsia="Calibri" w:hAnsiTheme="minorHAnsi" w:cstheme="minorHAnsi"/>
          <w:b/>
          <w:sz w:val="20"/>
        </w:rPr>
      </w:pPr>
      <w:r>
        <w:rPr>
          <w:rFonts w:asciiTheme="minorHAnsi" w:eastAsia="Calibri" w:hAnsiTheme="minorHAnsi" w:cstheme="minorHAnsi"/>
          <w:b/>
          <w:sz w:val="20"/>
        </w:rPr>
        <w:t xml:space="preserve">A. </w:t>
      </w:r>
      <w:r w:rsidR="00FF4874" w:rsidRPr="00FF4874">
        <w:rPr>
          <w:rFonts w:asciiTheme="minorHAnsi" w:eastAsia="Calibri" w:hAnsiTheme="minorHAnsi" w:cstheme="minorHAnsi"/>
          <w:b/>
          <w:sz w:val="20"/>
        </w:rPr>
        <w:t>CAPACIDAD DEL PARTICIPANTE</w:t>
      </w:r>
    </w:p>
    <w:p w14:paraId="6EF2C56C" w14:textId="77777777" w:rsidR="00FF4874" w:rsidRPr="00F35B78" w:rsidRDefault="00FF4874" w:rsidP="00FF4874">
      <w:pPr>
        <w:jc w:val="both"/>
        <w:rPr>
          <w:rFonts w:ascii="Montserrat" w:eastAsia="Calibri" w:hAnsi="Montserrat"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80" w:firstRow="0" w:lastRow="0" w:firstColumn="1" w:lastColumn="0" w:noHBand="0" w:noVBand="1"/>
      </w:tblPr>
      <w:tblGrid>
        <w:gridCol w:w="2019"/>
        <w:gridCol w:w="2704"/>
        <w:gridCol w:w="2949"/>
        <w:gridCol w:w="1396"/>
        <w:gridCol w:w="1396"/>
      </w:tblGrid>
      <w:tr w:rsidR="00FF4874" w:rsidRPr="00FF4874" w14:paraId="7067FB80" w14:textId="77777777" w:rsidTr="00986E2F">
        <w:trPr>
          <w:trHeight w:val="992"/>
          <w:tblHeader/>
        </w:trPr>
        <w:tc>
          <w:tcPr>
            <w:tcW w:w="965" w:type="pct"/>
            <w:shd w:val="clear" w:color="auto" w:fill="BFBFBF" w:themeFill="background1" w:themeFillShade="BF"/>
            <w:tcMar>
              <w:top w:w="15" w:type="dxa"/>
              <w:left w:w="26" w:type="dxa"/>
              <w:bottom w:w="0" w:type="dxa"/>
              <w:right w:w="26" w:type="dxa"/>
            </w:tcMar>
            <w:vAlign w:val="center"/>
            <w:hideMark/>
          </w:tcPr>
          <w:p w14:paraId="728CC0CF" w14:textId="0C67AABE"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rPr>
              <w:t>SUBRUBRO</w:t>
            </w:r>
          </w:p>
        </w:tc>
        <w:tc>
          <w:tcPr>
            <w:tcW w:w="1292" w:type="pct"/>
            <w:shd w:val="clear" w:color="auto" w:fill="BFBFBF" w:themeFill="background1" w:themeFillShade="BF"/>
            <w:tcMar>
              <w:top w:w="15" w:type="dxa"/>
              <w:left w:w="26" w:type="dxa"/>
              <w:bottom w:w="0" w:type="dxa"/>
              <w:right w:w="26" w:type="dxa"/>
            </w:tcMar>
            <w:vAlign w:val="center"/>
            <w:hideMark/>
          </w:tcPr>
          <w:p w14:paraId="1CCDB9B7" w14:textId="3371DFEE"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rPr>
              <w:t>DESCRIPCIÓN</w:t>
            </w:r>
          </w:p>
        </w:tc>
        <w:tc>
          <w:tcPr>
            <w:tcW w:w="1409" w:type="pct"/>
            <w:shd w:val="clear" w:color="auto" w:fill="BFBFBF" w:themeFill="background1" w:themeFillShade="BF"/>
            <w:tcMar>
              <w:top w:w="15" w:type="dxa"/>
              <w:left w:w="26" w:type="dxa"/>
              <w:bottom w:w="0" w:type="dxa"/>
              <w:right w:w="26" w:type="dxa"/>
            </w:tcMar>
            <w:vAlign w:val="center"/>
            <w:hideMark/>
          </w:tcPr>
          <w:p w14:paraId="1B5A6658" w14:textId="65D9F8B5"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rPr>
              <w:t>REQUISITO</w:t>
            </w:r>
          </w:p>
        </w:tc>
        <w:tc>
          <w:tcPr>
            <w:tcW w:w="1334" w:type="pct"/>
            <w:gridSpan w:val="2"/>
            <w:shd w:val="clear" w:color="auto" w:fill="BFBFBF" w:themeFill="background1" w:themeFillShade="BF"/>
            <w:vAlign w:val="center"/>
          </w:tcPr>
          <w:p w14:paraId="7614EEAB" w14:textId="77777777" w:rsidR="00FF4874" w:rsidRPr="00FF4874" w:rsidRDefault="00FF4874" w:rsidP="00986E2F">
            <w:pPr>
              <w:jc w:val="center"/>
              <w:rPr>
                <w:rFonts w:asciiTheme="minorHAnsi" w:eastAsia="Calibri" w:hAnsiTheme="minorHAnsi" w:cstheme="minorHAnsi"/>
                <w:b/>
                <w:bCs/>
                <w:sz w:val="16"/>
                <w:szCs w:val="22"/>
              </w:rPr>
            </w:pPr>
          </w:p>
          <w:p w14:paraId="1C1518E0" w14:textId="0C8F89D7" w:rsidR="00FF4874" w:rsidRPr="00FF4874" w:rsidRDefault="00FF4874" w:rsidP="00986E2F">
            <w:pPr>
              <w:jc w:val="center"/>
              <w:rPr>
                <w:rFonts w:asciiTheme="minorHAnsi" w:eastAsia="Calibri" w:hAnsiTheme="minorHAnsi" w:cstheme="minorHAnsi"/>
                <w:b/>
                <w:bCs/>
                <w:sz w:val="16"/>
                <w:szCs w:val="22"/>
              </w:rPr>
            </w:pPr>
            <w:r w:rsidRPr="00FF4874">
              <w:rPr>
                <w:rFonts w:asciiTheme="minorHAnsi" w:eastAsia="Calibri" w:hAnsiTheme="minorHAnsi" w:cstheme="minorHAnsi"/>
                <w:b/>
                <w:bCs/>
                <w:sz w:val="16"/>
                <w:szCs w:val="22"/>
              </w:rPr>
              <w:t>ENTREGA</w:t>
            </w:r>
          </w:p>
        </w:tc>
      </w:tr>
      <w:tr w:rsidR="00FF4874" w:rsidRPr="00FF4874" w14:paraId="1A5F4368" w14:textId="77777777" w:rsidTr="00986E2F">
        <w:trPr>
          <w:trHeight w:val="540"/>
        </w:trPr>
        <w:tc>
          <w:tcPr>
            <w:tcW w:w="965" w:type="pct"/>
            <w:shd w:val="clear" w:color="auto" w:fill="FFFFFF"/>
            <w:tcMar>
              <w:top w:w="15" w:type="dxa"/>
              <w:left w:w="26" w:type="dxa"/>
              <w:bottom w:w="0" w:type="dxa"/>
              <w:right w:w="26" w:type="dxa"/>
            </w:tcMar>
            <w:vAlign w:val="center"/>
            <w:hideMark/>
          </w:tcPr>
          <w:p w14:paraId="60284B32" w14:textId="327B86CD"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lang w:val="es-MX"/>
              </w:rPr>
              <w:t>1.1. CAPACIDAD DE LOS RECURSOS HUMANOS</w:t>
            </w:r>
          </w:p>
        </w:tc>
        <w:tc>
          <w:tcPr>
            <w:tcW w:w="1292" w:type="pct"/>
            <w:shd w:val="clear" w:color="auto" w:fill="FFFFFF"/>
            <w:tcMar>
              <w:top w:w="15" w:type="dxa"/>
              <w:left w:w="26" w:type="dxa"/>
              <w:bottom w:w="0" w:type="dxa"/>
              <w:right w:w="26" w:type="dxa"/>
            </w:tcMar>
            <w:vAlign w:val="center"/>
            <w:hideMark/>
          </w:tcPr>
          <w:p w14:paraId="04D99403" w14:textId="7B989956" w:rsidR="00FF4874" w:rsidRPr="00FF4874" w:rsidRDefault="00FF4874" w:rsidP="00986E2F">
            <w:pPr>
              <w:jc w:val="center"/>
              <w:rPr>
                <w:rFonts w:asciiTheme="minorHAnsi" w:eastAsia="Calibri" w:hAnsiTheme="minorHAnsi" w:cstheme="minorHAnsi"/>
                <w:b/>
                <w:sz w:val="16"/>
                <w:szCs w:val="14"/>
                <w:lang w:val="es-MX"/>
              </w:rPr>
            </w:pPr>
            <w:r w:rsidRPr="00FF4874">
              <w:rPr>
                <w:rFonts w:asciiTheme="minorHAnsi" w:eastAsia="Calibri" w:hAnsiTheme="minorHAnsi" w:cstheme="minorHAnsi"/>
                <w:sz w:val="16"/>
                <w:szCs w:val="14"/>
              </w:rPr>
              <w:t>EL PARTICIPANTE DEBERÁ ACREDITAR QUE CUENTA CON EL PERSONAL PARA EL PUESTO DE DIRECTORA CONFORME A LOS “</w:t>
            </w:r>
            <w:r w:rsidRPr="00FF4874">
              <w:rPr>
                <w:rFonts w:asciiTheme="minorHAnsi" w:eastAsia="Calibri" w:hAnsiTheme="minorHAnsi" w:cstheme="minorHAnsi"/>
                <w:b/>
                <w:sz w:val="16"/>
                <w:szCs w:val="14"/>
                <w:lang w:val="es-MX"/>
              </w:rPr>
              <w:t>INDICADORES DE PLANTILLA DE PERSONAL Y PERFILES DE PUESTO”</w:t>
            </w:r>
            <w:r w:rsidRPr="00FF4874">
              <w:rPr>
                <w:rFonts w:asciiTheme="minorHAnsi" w:hAnsiTheme="minorHAnsi" w:cstheme="minorHAnsi"/>
                <w:b/>
                <w:sz w:val="16"/>
                <w:szCs w:val="14"/>
              </w:rPr>
              <w:t xml:space="preserve"> </w:t>
            </w:r>
            <w:r w:rsidRPr="00FF4874">
              <w:rPr>
                <w:rFonts w:asciiTheme="minorHAnsi" w:hAnsiTheme="minorHAnsi" w:cstheme="minorHAnsi"/>
                <w:bCs/>
                <w:sz w:val="16"/>
                <w:szCs w:val="14"/>
              </w:rPr>
              <w:t xml:space="preserve">ESTABLECIDOS EN EL </w:t>
            </w:r>
            <w:r w:rsidRPr="00FF4874">
              <w:rPr>
                <w:rFonts w:asciiTheme="minorHAnsi" w:hAnsiTheme="minorHAnsi" w:cstheme="minorHAnsi"/>
                <w:b/>
                <w:bCs/>
                <w:sz w:val="16"/>
                <w:szCs w:val="14"/>
              </w:rPr>
              <w:t>“</w:t>
            </w:r>
            <w:r w:rsidRPr="00FF4874">
              <w:rPr>
                <w:rFonts w:asciiTheme="minorHAnsi" w:hAnsiTheme="minorHAnsi" w:cstheme="minorHAnsi"/>
                <w:b/>
                <w:color w:val="000000"/>
                <w:sz w:val="16"/>
                <w:szCs w:val="14"/>
              </w:rPr>
              <w:t>PROCEDIMIENTO PARA LA ADMINISTRACIÓN DEL PERSONAL EN EL SERVICIO DE GUARDERÍA DE PRESTACIÓN INDIRECTA”</w:t>
            </w:r>
            <w:r w:rsidRPr="00FF4874">
              <w:rPr>
                <w:rFonts w:asciiTheme="minorHAnsi" w:hAnsiTheme="minorHAnsi" w:cstheme="minorHAnsi"/>
                <w:color w:val="000000"/>
                <w:sz w:val="16"/>
                <w:szCs w:val="14"/>
              </w:rPr>
              <w:t xml:space="preserve"> (DPES/CG/2022/PRS DEL 04 DE FEBRERO DE 2022), </w:t>
            </w:r>
            <w:r w:rsidRPr="00FF4874">
              <w:rPr>
                <w:rFonts w:asciiTheme="minorHAnsi" w:hAnsiTheme="minorHAnsi" w:cstheme="minorHAnsi"/>
                <w:b/>
                <w:color w:val="000000"/>
                <w:sz w:val="16"/>
                <w:szCs w:val="14"/>
              </w:rPr>
              <w:t>APÉNDICE 4 (CUATRO)</w:t>
            </w:r>
            <w:r w:rsidRPr="00FF4874">
              <w:rPr>
                <w:rFonts w:asciiTheme="minorHAnsi" w:eastAsia="Calibri" w:hAnsiTheme="minorHAnsi" w:cstheme="minorHAnsi"/>
                <w:b/>
                <w:sz w:val="16"/>
                <w:szCs w:val="14"/>
                <w:lang w:val="es-MX"/>
              </w:rPr>
              <w:t xml:space="preserve"> </w:t>
            </w:r>
            <w:r w:rsidRPr="00FF4874">
              <w:rPr>
                <w:rFonts w:asciiTheme="minorHAnsi" w:eastAsia="Calibri" w:hAnsiTheme="minorHAnsi" w:cstheme="minorHAnsi"/>
                <w:sz w:val="16"/>
                <w:szCs w:val="14"/>
                <w:lang w:val="es-MX"/>
              </w:rPr>
              <w:t>DEL</w:t>
            </w:r>
            <w:r w:rsidRPr="00FF4874">
              <w:rPr>
                <w:rFonts w:asciiTheme="minorHAnsi" w:eastAsia="Calibri" w:hAnsiTheme="minorHAnsi" w:cstheme="minorHAnsi"/>
                <w:b/>
                <w:sz w:val="16"/>
                <w:szCs w:val="14"/>
                <w:lang w:val="es-MX"/>
              </w:rPr>
              <w:t xml:space="preserve"> ANEXO</w:t>
            </w:r>
          </w:p>
          <w:p w14:paraId="2A0FD836" w14:textId="27CE2A36"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TÉCNICO.</w:t>
            </w:r>
          </w:p>
        </w:tc>
        <w:tc>
          <w:tcPr>
            <w:tcW w:w="1409" w:type="pct"/>
            <w:shd w:val="clear" w:color="auto" w:fill="FFFFFF" w:themeFill="background1"/>
            <w:tcMar>
              <w:top w:w="15" w:type="dxa"/>
              <w:left w:w="26" w:type="dxa"/>
              <w:bottom w:w="0" w:type="dxa"/>
              <w:right w:w="26" w:type="dxa"/>
            </w:tcMar>
            <w:vAlign w:val="center"/>
          </w:tcPr>
          <w:p w14:paraId="3CE64E08" w14:textId="1CCCC365"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sz w:val="16"/>
                <w:szCs w:val="14"/>
                <w:lang w:val="es-MX"/>
              </w:rPr>
              <w:t>EL PARTICIPANTE PRESENTA LA DOCUMENTACIÓN SEÑALADA EN EL PERFIL PARA EL PUESTO DE DIRECTORA DESCRITA EN LOS “</w:t>
            </w:r>
            <w:r w:rsidRPr="00FF4874">
              <w:rPr>
                <w:rFonts w:asciiTheme="minorHAnsi" w:eastAsia="Calibri" w:hAnsiTheme="minorHAnsi" w:cstheme="minorHAnsi"/>
                <w:b/>
                <w:sz w:val="16"/>
                <w:szCs w:val="14"/>
                <w:lang w:val="es-MX"/>
              </w:rPr>
              <w:t xml:space="preserve">INDICADORES DE PLANTILLA DE PERSONAL” Y “PERFILES DE PUESTO” </w:t>
            </w:r>
            <w:r w:rsidRPr="00FF4874">
              <w:rPr>
                <w:rFonts w:asciiTheme="minorHAnsi" w:hAnsiTheme="minorHAnsi" w:cstheme="minorHAnsi"/>
                <w:bCs/>
                <w:sz w:val="16"/>
                <w:szCs w:val="14"/>
              </w:rPr>
              <w:t xml:space="preserve">ESTABLECIDOS EN EL </w:t>
            </w:r>
            <w:r w:rsidRPr="00FF4874">
              <w:rPr>
                <w:rFonts w:asciiTheme="minorHAnsi" w:hAnsiTheme="minorHAnsi" w:cstheme="minorHAnsi"/>
                <w:b/>
                <w:bCs/>
                <w:sz w:val="16"/>
                <w:szCs w:val="14"/>
              </w:rPr>
              <w:t>“</w:t>
            </w:r>
            <w:r w:rsidRPr="00FF4874">
              <w:rPr>
                <w:rFonts w:asciiTheme="minorHAnsi" w:hAnsiTheme="minorHAnsi" w:cstheme="minorHAnsi"/>
                <w:b/>
                <w:color w:val="000000"/>
                <w:sz w:val="16"/>
                <w:szCs w:val="14"/>
              </w:rPr>
              <w:t>PROCEDIMIENTO PARA LA ADMINISTRACIÓN DEL PERSONAL EN EL SERVICIO DE GUARDERÍA DE PRESTACIÓN INDIRECTA”</w:t>
            </w:r>
            <w:r w:rsidRPr="00FF4874">
              <w:rPr>
                <w:rFonts w:asciiTheme="minorHAnsi" w:hAnsiTheme="minorHAnsi" w:cstheme="minorHAnsi"/>
                <w:color w:val="000000"/>
                <w:sz w:val="16"/>
                <w:szCs w:val="14"/>
              </w:rPr>
              <w:t xml:space="preserve"> (DPES/CG/2022/PRS DEL 04 DE FEBRERO DE 2022), </w:t>
            </w:r>
            <w:r w:rsidRPr="00FF4874">
              <w:rPr>
                <w:rFonts w:asciiTheme="minorHAnsi" w:hAnsiTheme="minorHAnsi" w:cstheme="minorHAnsi"/>
                <w:b/>
                <w:color w:val="000000"/>
                <w:sz w:val="16"/>
                <w:szCs w:val="14"/>
              </w:rPr>
              <w:t>APÉNDICE 4 (CUATRO)</w:t>
            </w:r>
            <w:r w:rsidRPr="00FF4874">
              <w:rPr>
                <w:rFonts w:asciiTheme="minorHAnsi" w:hAnsiTheme="minorHAnsi" w:cstheme="minorHAnsi"/>
                <w:color w:val="000000"/>
                <w:sz w:val="16"/>
                <w:szCs w:val="14"/>
              </w:rPr>
              <w:t xml:space="preserve"> </w:t>
            </w:r>
            <w:r w:rsidRPr="00FF4874">
              <w:rPr>
                <w:rFonts w:asciiTheme="minorHAnsi" w:eastAsia="Calibri" w:hAnsiTheme="minorHAnsi" w:cstheme="minorHAnsi"/>
                <w:sz w:val="16"/>
                <w:szCs w:val="14"/>
                <w:lang w:val="es-MX"/>
              </w:rPr>
              <w:t xml:space="preserve">DEL </w:t>
            </w:r>
            <w:r w:rsidRPr="00FF4874">
              <w:rPr>
                <w:rFonts w:asciiTheme="minorHAnsi" w:eastAsia="Calibri" w:hAnsiTheme="minorHAnsi" w:cstheme="minorHAnsi"/>
                <w:b/>
                <w:sz w:val="16"/>
                <w:szCs w:val="14"/>
                <w:lang w:val="es-MX"/>
              </w:rPr>
              <w:t>ANEXO TÉCNICO,</w:t>
            </w:r>
            <w:r w:rsidRPr="00FF4874">
              <w:rPr>
                <w:rFonts w:asciiTheme="minorHAnsi" w:eastAsia="Calibri" w:hAnsiTheme="minorHAnsi" w:cstheme="minorHAnsi"/>
                <w:sz w:val="16"/>
                <w:szCs w:val="14"/>
                <w:lang w:val="es-MX"/>
              </w:rPr>
              <w:t xml:space="preserve"> PARA ACREDITAR:</w:t>
            </w:r>
          </w:p>
          <w:p w14:paraId="6A4C6E82" w14:textId="77777777" w:rsidR="00FF4874" w:rsidRPr="00FF4874" w:rsidRDefault="00FF4874" w:rsidP="00986E2F">
            <w:pPr>
              <w:jc w:val="center"/>
              <w:rPr>
                <w:rFonts w:asciiTheme="minorHAnsi" w:eastAsia="Calibri" w:hAnsiTheme="minorHAnsi" w:cstheme="minorHAnsi"/>
                <w:sz w:val="16"/>
                <w:szCs w:val="14"/>
                <w:lang w:val="es-MX"/>
              </w:rPr>
            </w:pPr>
          </w:p>
          <w:p w14:paraId="113856C2" w14:textId="547DEEB5"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EXPERIENCIA EN ASUNTOS RELACIONADOS CON LA MATERIA DEL SERVICIO OBJETO DEL PROCEDIMIENTO DE CONTRATACIÓN.</w:t>
            </w:r>
            <w:r w:rsidRPr="00FF4874">
              <w:rPr>
                <w:rFonts w:asciiTheme="minorHAnsi" w:eastAsia="Calibri" w:hAnsiTheme="minorHAnsi" w:cstheme="minorHAnsi"/>
                <w:sz w:val="16"/>
                <w:szCs w:val="14"/>
                <w:lang w:val="es-MX"/>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14:paraId="396508AC" w14:textId="178F8B39"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 xml:space="preserve">COMPETENCIA O HABILIDAD EN EL TRABAJO DE ACUERDO CON SUS CONOCIMIENTOS ACADÉMICOS O PROFESIONALES. </w:t>
            </w:r>
            <w:r w:rsidRPr="00FF4874">
              <w:rPr>
                <w:rFonts w:asciiTheme="minorHAnsi" w:eastAsia="Calibri" w:hAnsiTheme="minorHAnsi" w:cstheme="minorHAnsi"/>
                <w:sz w:val="16"/>
                <w:szCs w:val="14"/>
                <w:lang w:val="es-MX"/>
              </w:rPr>
              <w:t>DEBERÁ PRESENTAR</w:t>
            </w:r>
            <w:r w:rsidRPr="00FF4874">
              <w:rPr>
                <w:rFonts w:asciiTheme="minorHAnsi" w:eastAsia="Calibri" w:hAnsiTheme="minorHAnsi" w:cstheme="minorHAnsi"/>
                <w:b/>
                <w:sz w:val="16"/>
                <w:szCs w:val="14"/>
                <w:lang w:val="es-MX"/>
              </w:rPr>
              <w:t xml:space="preserve"> </w:t>
            </w:r>
            <w:r w:rsidRPr="00FF4874">
              <w:rPr>
                <w:rFonts w:asciiTheme="minorHAnsi" w:eastAsia="Calibri" w:hAnsiTheme="minorHAnsi" w:cstheme="minorHAnsi"/>
                <w:sz w:val="16"/>
                <w:szCs w:val="14"/>
                <w:lang w:val="es-MX"/>
              </w:rPr>
              <w:t>TÍTULO O CÉDULA PROFESIONAL PARA ACREDITAR LA ESCOLARIDAD A NIVEL LICENCIATURA EN:</w:t>
            </w:r>
          </w:p>
          <w:p w14:paraId="740A9129" w14:textId="492FB047" w:rsidR="00FF4874" w:rsidRPr="00FF4874" w:rsidRDefault="00FF4874" w:rsidP="009726F5">
            <w:pPr>
              <w:pStyle w:val="Sinespaciado"/>
              <w:numPr>
                <w:ilvl w:val="0"/>
                <w:numId w:val="57"/>
              </w:numPr>
              <w:suppressAutoHyphens w:val="0"/>
              <w:jc w:val="center"/>
              <w:rPr>
                <w:rFonts w:asciiTheme="minorHAnsi" w:hAnsiTheme="minorHAnsi" w:cstheme="minorHAnsi"/>
                <w:sz w:val="16"/>
                <w:szCs w:val="14"/>
              </w:rPr>
            </w:pPr>
            <w:r w:rsidRPr="00FF4874">
              <w:rPr>
                <w:rFonts w:asciiTheme="minorHAnsi" w:hAnsiTheme="minorHAnsi" w:cstheme="minorHAnsi"/>
                <w:sz w:val="16"/>
                <w:szCs w:val="14"/>
              </w:rPr>
              <w:t>EDUCACIÓN PREESCOLAR</w:t>
            </w:r>
          </w:p>
          <w:p w14:paraId="546FDA90" w14:textId="6B82A72D" w:rsidR="00FF4874" w:rsidRPr="00FF4874" w:rsidRDefault="00FF4874" w:rsidP="009726F5">
            <w:pPr>
              <w:pStyle w:val="Sinespaciado"/>
              <w:numPr>
                <w:ilvl w:val="0"/>
                <w:numId w:val="57"/>
              </w:numPr>
              <w:suppressAutoHyphens w:val="0"/>
              <w:jc w:val="center"/>
              <w:rPr>
                <w:rFonts w:asciiTheme="minorHAnsi" w:hAnsiTheme="minorHAnsi" w:cstheme="minorHAnsi"/>
                <w:sz w:val="16"/>
                <w:szCs w:val="14"/>
              </w:rPr>
            </w:pPr>
            <w:r w:rsidRPr="00FF4874">
              <w:rPr>
                <w:rFonts w:asciiTheme="minorHAnsi" w:hAnsiTheme="minorHAnsi" w:cstheme="minorHAnsi"/>
                <w:sz w:val="16"/>
                <w:szCs w:val="14"/>
              </w:rPr>
              <w:t>PROFESORADO EN EDUCACIÓN PREESCOLAR</w:t>
            </w:r>
          </w:p>
          <w:p w14:paraId="6220AC23" w14:textId="28A29BBF"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w:t>
            </w:r>
          </w:p>
          <w:p w14:paraId="1A78B526" w14:textId="013DB3C6"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INFANTIL</w:t>
            </w:r>
          </w:p>
          <w:p w14:paraId="23CA4501" w14:textId="37266E0D"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INICIAL</w:t>
            </w:r>
          </w:p>
          <w:p w14:paraId="21C5F4CF" w14:textId="050B92D7"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INTERVENCIÓN EDUCATIVA CON LÍNEA EN EDUCACIÓN INICIAL</w:t>
            </w:r>
          </w:p>
          <w:p w14:paraId="424D5A94" w14:textId="13503126"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PEDAGOGÍA</w:t>
            </w:r>
          </w:p>
          <w:p w14:paraId="2C98AE24" w14:textId="1C405F4B"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PSICOPEDAGOGÍA</w:t>
            </w:r>
          </w:p>
          <w:p w14:paraId="785D74C4" w14:textId="1605D36F"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PUERICULTURA</w:t>
            </w:r>
          </w:p>
          <w:p w14:paraId="34556D4D" w14:textId="55690385"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PUERICULTURA Y DESARROLLO INFANTIL.</w:t>
            </w:r>
          </w:p>
          <w:p w14:paraId="4C4F049B" w14:textId="2A58308C"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w:t>
            </w:r>
          </w:p>
          <w:p w14:paraId="0E707BCA" w14:textId="44A1F7F6"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INCLUSIÓN EDUCATIVA</w:t>
            </w:r>
          </w:p>
          <w:p w14:paraId="0C49A0D2" w14:textId="1E669AD3"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INTERCULTURAL BILINGÜE</w:t>
            </w:r>
          </w:p>
          <w:p w14:paraId="7FAB40BF" w14:textId="124DBB07"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lastRenderedPageBreak/>
              <w:t>LIC. EDUCACIÓN PREESCOLAR INDÍGENA CON ENFOQUE INTERCULTURAL BILINGÜE</w:t>
            </w:r>
          </w:p>
          <w:p w14:paraId="67DFE2E2" w14:textId="3F6132F9"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CIENCIAS DE LA EDUCACIÓN</w:t>
            </w:r>
          </w:p>
          <w:p w14:paraId="130FEFEA" w14:textId="41E477FD"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BÁSICA</w:t>
            </w:r>
          </w:p>
          <w:p w14:paraId="6573A87E" w14:textId="364A631D"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 INDÍGENA</w:t>
            </w:r>
          </w:p>
          <w:p w14:paraId="2113C45D" w14:textId="64A72C2B"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 PARA EL MEDIO INDÍGENA</w:t>
            </w:r>
          </w:p>
          <w:p w14:paraId="0E60EE6B" w14:textId="17A0ED48"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ATENCIÓN A INFANTES DE PREESCOLAR</w:t>
            </w:r>
          </w:p>
          <w:p w14:paraId="37A72F0D" w14:textId="1DB4205B" w:rsidR="00FF4874" w:rsidRPr="00FF4874" w:rsidRDefault="00FF4874" w:rsidP="009726F5">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PSICOLOGÍA</w:t>
            </w:r>
          </w:p>
          <w:p w14:paraId="23C4D7B2" w14:textId="77777777" w:rsidR="00FF4874" w:rsidRPr="00FF4874" w:rsidRDefault="00FF4874" w:rsidP="00986E2F">
            <w:pPr>
              <w:jc w:val="center"/>
              <w:rPr>
                <w:rFonts w:asciiTheme="minorHAnsi" w:eastAsia="Calibri" w:hAnsiTheme="minorHAnsi" w:cstheme="minorHAnsi"/>
                <w:b/>
                <w:sz w:val="16"/>
                <w:szCs w:val="14"/>
                <w:lang w:val="es-MX"/>
              </w:rPr>
            </w:pPr>
          </w:p>
          <w:p w14:paraId="51939690" w14:textId="5858A843"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 xml:space="preserve">DOMINIO DE HERRAMIENTAS RELACIONADAS CON EL SERVICIO. </w:t>
            </w:r>
            <w:r w:rsidRPr="00FF4874">
              <w:rPr>
                <w:rFonts w:asciiTheme="minorHAnsi" w:eastAsia="Calibri" w:hAnsiTheme="minorHAnsi" w:cstheme="minorHAnsi"/>
                <w:sz w:val="16"/>
                <w:szCs w:val="14"/>
                <w:lang w:val="es-MX"/>
              </w:rPr>
              <w:t>DEBERÁ PRESENTAR UN “DICTAMEN DE APTITUD PARA EL PUESTO” EMITIDO POR UN PSICÓLOGO.</w:t>
            </w:r>
          </w:p>
          <w:p w14:paraId="2603F66B" w14:textId="77777777" w:rsidR="00FF4874" w:rsidRPr="00FF4874" w:rsidRDefault="00FF4874" w:rsidP="00986E2F">
            <w:pPr>
              <w:jc w:val="center"/>
              <w:rPr>
                <w:rFonts w:asciiTheme="minorHAnsi" w:eastAsia="Calibri" w:hAnsiTheme="minorHAnsi" w:cstheme="minorHAnsi"/>
                <w:sz w:val="16"/>
                <w:szCs w:val="14"/>
                <w:lang w:val="es-MX"/>
              </w:rPr>
            </w:pPr>
          </w:p>
          <w:p w14:paraId="01113420" w14:textId="43385AA7" w:rsidR="00FF4874" w:rsidRPr="00FF4874" w:rsidRDefault="00FF4874" w:rsidP="00986E2F">
            <w:pPr>
              <w:jc w:val="center"/>
              <w:rPr>
                <w:rFonts w:asciiTheme="minorHAnsi" w:eastAsia="Calibri" w:hAnsiTheme="minorHAnsi" w:cstheme="minorHAnsi"/>
                <w:sz w:val="16"/>
                <w:szCs w:val="14"/>
                <w:lang w:val="es-MX"/>
              </w:rPr>
            </w:pPr>
            <w:r w:rsidRPr="00FF4874">
              <w:rPr>
                <w:rFonts w:asciiTheme="minorHAnsi" w:eastAsia="Calibri" w:hAnsiTheme="minorHAnsi" w:cstheme="minorHAnsi"/>
                <w:sz w:val="16"/>
                <w:szCs w:val="14"/>
                <w:lang w:val="es-MX"/>
              </w:rPr>
              <w:t>EL DICTAMEN DEBERÁ CONTENER: EL RESULTADO DE LA EVALUACIÓN PSICOMÉTRICA CON LOS INSTRUMENTOS ESTANDARIZADOS: INVENTARIO MULTIFÁSICO DE LA PERSONALIDAD MINNESOTA-2. FORMA RESTRUCTURADA® MMPI-2-RF® Y ECO EVALUACIÓN DE COMPETENCIAS ORGANIZACIONALES DE LAS HABILIDADES Y ACTITUDES REQUERIDAS PARA EL PUESTO, ASÍ COMO NOMBRE, FIRMA, CÉDULA PROFESIONAL, DOMICILIO Y TELÉFONO DEL PSICÓLOGO QUE LO EMITE.</w:t>
            </w:r>
          </w:p>
          <w:p w14:paraId="0C096D85" w14:textId="77777777" w:rsidR="00FF4874" w:rsidRPr="00FF4874" w:rsidRDefault="00FF4874" w:rsidP="00986E2F">
            <w:pPr>
              <w:jc w:val="center"/>
              <w:rPr>
                <w:rFonts w:asciiTheme="minorHAnsi" w:eastAsia="Calibri" w:hAnsiTheme="minorHAnsi" w:cstheme="minorHAnsi"/>
                <w:sz w:val="16"/>
                <w:szCs w:val="14"/>
                <w:lang w:val="es-MX"/>
              </w:rPr>
            </w:pPr>
          </w:p>
        </w:tc>
        <w:tc>
          <w:tcPr>
            <w:tcW w:w="667" w:type="pct"/>
            <w:shd w:val="clear" w:color="auto" w:fill="FFFFFF" w:themeFill="background1"/>
            <w:vAlign w:val="center"/>
          </w:tcPr>
          <w:p w14:paraId="60BB3C24" w14:textId="1ED356E7" w:rsidR="00FF4874" w:rsidRPr="00FF4874" w:rsidRDefault="00FF4874" w:rsidP="00986E2F">
            <w:pPr>
              <w:jc w:val="center"/>
              <w:rPr>
                <w:rFonts w:asciiTheme="minorHAnsi" w:eastAsia="Calibri" w:hAnsiTheme="minorHAnsi" w:cstheme="minorHAnsi"/>
                <w:b/>
                <w:sz w:val="16"/>
                <w:szCs w:val="22"/>
                <w:lang w:val="es-MX"/>
              </w:rPr>
            </w:pPr>
            <w:r w:rsidRPr="00FF4874">
              <w:rPr>
                <w:rFonts w:asciiTheme="minorHAnsi" w:eastAsia="Calibri" w:hAnsiTheme="minorHAnsi" w:cstheme="minorHAnsi"/>
                <w:b/>
                <w:sz w:val="16"/>
                <w:szCs w:val="22"/>
                <w:lang w:val="es-MX"/>
              </w:rPr>
              <w:lastRenderedPageBreak/>
              <w:t>SI</w:t>
            </w:r>
          </w:p>
        </w:tc>
        <w:tc>
          <w:tcPr>
            <w:tcW w:w="667" w:type="pct"/>
            <w:shd w:val="clear" w:color="auto" w:fill="FFFFFF" w:themeFill="background1"/>
            <w:vAlign w:val="center"/>
          </w:tcPr>
          <w:p w14:paraId="09FF1898" w14:textId="65ADA823" w:rsidR="00FF4874" w:rsidRPr="00FF4874" w:rsidRDefault="00FF4874" w:rsidP="00986E2F">
            <w:pPr>
              <w:jc w:val="center"/>
              <w:rPr>
                <w:rFonts w:asciiTheme="minorHAnsi" w:eastAsia="Calibri" w:hAnsiTheme="minorHAnsi" w:cstheme="minorHAnsi"/>
                <w:b/>
                <w:sz w:val="16"/>
                <w:szCs w:val="22"/>
                <w:lang w:val="es-MX"/>
              </w:rPr>
            </w:pPr>
            <w:r w:rsidRPr="00FF4874">
              <w:rPr>
                <w:rFonts w:asciiTheme="minorHAnsi" w:eastAsia="Calibri" w:hAnsiTheme="minorHAnsi" w:cstheme="minorHAnsi"/>
                <w:b/>
                <w:sz w:val="16"/>
                <w:szCs w:val="22"/>
                <w:lang w:val="es-MX"/>
              </w:rPr>
              <w:t>NO</w:t>
            </w:r>
          </w:p>
        </w:tc>
      </w:tr>
    </w:tbl>
    <w:p w14:paraId="3D7E035C" w14:textId="77777777" w:rsidR="00FF4874" w:rsidRPr="00F35B78" w:rsidRDefault="00FF4874" w:rsidP="00FF4874">
      <w:pPr>
        <w:jc w:val="both"/>
        <w:rPr>
          <w:rFonts w:ascii="Montserrat" w:eastAsia="Calibri" w:hAnsi="Montserrat" w:cs="Arial"/>
          <w:b/>
          <w:bCs/>
          <w:sz w:val="22"/>
          <w:szCs w:val="22"/>
        </w:rPr>
      </w:pPr>
    </w:p>
    <w:p w14:paraId="2653C37B" w14:textId="7E32D36C" w:rsidR="00FF4874" w:rsidRPr="00FF4874" w:rsidRDefault="00986E2F" w:rsidP="00FF4874">
      <w:pPr>
        <w:jc w:val="both"/>
        <w:rPr>
          <w:rFonts w:asciiTheme="minorHAnsi" w:eastAsia="Calibri" w:hAnsiTheme="minorHAnsi" w:cstheme="minorHAnsi"/>
          <w:b/>
          <w:bCs/>
          <w:sz w:val="20"/>
        </w:rPr>
      </w:pPr>
      <w:r>
        <w:rPr>
          <w:rFonts w:asciiTheme="minorHAnsi" w:eastAsia="Calibri" w:hAnsiTheme="minorHAnsi" w:cstheme="minorHAnsi"/>
          <w:b/>
          <w:bCs/>
          <w:sz w:val="20"/>
        </w:rPr>
        <w:t xml:space="preserve">B. </w:t>
      </w:r>
      <w:r w:rsidR="00FF4874" w:rsidRPr="00FF4874">
        <w:rPr>
          <w:rFonts w:asciiTheme="minorHAnsi" w:eastAsia="Calibri" w:hAnsiTheme="minorHAnsi" w:cstheme="minorHAnsi"/>
          <w:b/>
          <w:bCs/>
          <w:sz w:val="20"/>
        </w:rPr>
        <w:t>EXPERIENCIA Y ESPECIALIDAD DEL PARTICIPANTE</w:t>
      </w:r>
    </w:p>
    <w:p w14:paraId="767EFE1A" w14:textId="77777777" w:rsidR="00FF4874" w:rsidRPr="00FF4874" w:rsidRDefault="00FF4874" w:rsidP="00FF4874">
      <w:pPr>
        <w:jc w:val="both"/>
        <w:rPr>
          <w:rFonts w:asciiTheme="minorHAnsi" w:eastAsia="Calibri" w:hAnsiTheme="minorHAnsi" w:cstheme="minorHAnsi"/>
          <w:b/>
          <w:bCs/>
          <w:sz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1"/>
        <w:gridCol w:w="2274"/>
        <w:gridCol w:w="3448"/>
        <w:gridCol w:w="1725"/>
        <w:gridCol w:w="1723"/>
      </w:tblGrid>
      <w:tr w:rsidR="00FF4874" w:rsidRPr="00FF4874" w14:paraId="3ED5C826" w14:textId="77777777" w:rsidTr="00986E2F">
        <w:trPr>
          <w:trHeight w:val="486"/>
          <w:tblHeader/>
        </w:trPr>
        <w:tc>
          <w:tcPr>
            <w:tcW w:w="625" w:type="pct"/>
            <w:shd w:val="clear" w:color="auto" w:fill="BFBFBF" w:themeFill="background1" w:themeFillShade="BF"/>
            <w:tcMar>
              <w:top w:w="15" w:type="dxa"/>
              <w:left w:w="26" w:type="dxa"/>
              <w:bottom w:w="0" w:type="dxa"/>
              <w:right w:w="26" w:type="dxa"/>
            </w:tcMar>
            <w:vAlign w:val="center"/>
            <w:hideMark/>
          </w:tcPr>
          <w:p w14:paraId="00E72309" w14:textId="43B446FF" w:rsidR="00FF4874" w:rsidRPr="00986E2F" w:rsidRDefault="00FF4874" w:rsidP="00986E2F">
            <w:pPr>
              <w:jc w:val="center"/>
              <w:rPr>
                <w:rFonts w:asciiTheme="minorHAnsi" w:hAnsiTheme="minorHAnsi" w:cstheme="minorHAnsi"/>
                <w:b/>
                <w:sz w:val="16"/>
                <w:szCs w:val="16"/>
                <w:lang w:val="es-MX" w:eastAsia="es-MX"/>
              </w:rPr>
            </w:pPr>
            <w:r w:rsidRPr="00986E2F">
              <w:rPr>
                <w:rFonts w:asciiTheme="minorHAnsi" w:hAnsiTheme="minorHAnsi" w:cstheme="minorHAnsi"/>
                <w:b/>
                <w:bCs/>
                <w:kern w:val="24"/>
                <w:sz w:val="16"/>
                <w:szCs w:val="16"/>
                <w:lang w:eastAsia="es-MX"/>
              </w:rPr>
              <w:t>SUBRUBRO</w:t>
            </w:r>
          </w:p>
        </w:tc>
        <w:tc>
          <w:tcPr>
            <w:tcW w:w="1085" w:type="pct"/>
            <w:shd w:val="clear" w:color="auto" w:fill="BFBFBF" w:themeFill="background1" w:themeFillShade="BF"/>
            <w:tcMar>
              <w:top w:w="15" w:type="dxa"/>
              <w:left w:w="26" w:type="dxa"/>
              <w:bottom w:w="0" w:type="dxa"/>
              <w:right w:w="26" w:type="dxa"/>
            </w:tcMar>
            <w:vAlign w:val="center"/>
            <w:hideMark/>
          </w:tcPr>
          <w:p w14:paraId="3E37BFD9" w14:textId="0A05CE5A" w:rsidR="00FF4874" w:rsidRPr="00986E2F" w:rsidRDefault="00FF4874" w:rsidP="00986E2F">
            <w:pPr>
              <w:jc w:val="center"/>
              <w:rPr>
                <w:rFonts w:asciiTheme="minorHAnsi" w:hAnsiTheme="minorHAnsi" w:cstheme="minorHAnsi"/>
                <w:b/>
                <w:sz w:val="16"/>
                <w:szCs w:val="16"/>
                <w:lang w:val="es-MX" w:eastAsia="es-MX"/>
              </w:rPr>
            </w:pPr>
            <w:r w:rsidRPr="00986E2F">
              <w:rPr>
                <w:rFonts w:asciiTheme="minorHAnsi" w:hAnsiTheme="minorHAnsi" w:cstheme="minorHAnsi"/>
                <w:b/>
                <w:bCs/>
                <w:kern w:val="24"/>
                <w:sz w:val="16"/>
                <w:szCs w:val="16"/>
                <w:lang w:eastAsia="es-MX"/>
              </w:rPr>
              <w:t>DESCRIPCIÓN</w:t>
            </w:r>
          </w:p>
        </w:tc>
        <w:tc>
          <w:tcPr>
            <w:tcW w:w="1645" w:type="pct"/>
            <w:shd w:val="clear" w:color="auto" w:fill="BFBFBF" w:themeFill="background1" w:themeFillShade="BF"/>
            <w:tcMar>
              <w:top w:w="15" w:type="dxa"/>
              <w:left w:w="26" w:type="dxa"/>
              <w:bottom w:w="0" w:type="dxa"/>
              <w:right w:w="26" w:type="dxa"/>
            </w:tcMar>
            <w:vAlign w:val="center"/>
            <w:hideMark/>
          </w:tcPr>
          <w:p w14:paraId="7BC7CEC8" w14:textId="72E0D6BB" w:rsidR="00FF4874" w:rsidRPr="00986E2F" w:rsidRDefault="00FF4874" w:rsidP="00986E2F">
            <w:pPr>
              <w:jc w:val="center"/>
              <w:rPr>
                <w:rFonts w:asciiTheme="minorHAnsi" w:hAnsiTheme="minorHAnsi" w:cstheme="minorHAnsi"/>
                <w:b/>
                <w:sz w:val="16"/>
                <w:szCs w:val="16"/>
                <w:lang w:val="es-MX" w:eastAsia="es-MX"/>
              </w:rPr>
            </w:pPr>
            <w:r w:rsidRPr="00986E2F">
              <w:rPr>
                <w:rFonts w:asciiTheme="minorHAnsi" w:hAnsiTheme="minorHAnsi" w:cstheme="minorHAnsi"/>
                <w:b/>
                <w:bCs/>
                <w:kern w:val="24"/>
                <w:sz w:val="16"/>
                <w:szCs w:val="16"/>
                <w:lang w:eastAsia="es-MX"/>
              </w:rPr>
              <w:t xml:space="preserve">REQUISITO </w:t>
            </w:r>
          </w:p>
        </w:tc>
        <w:tc>
          <w:tcPr>
            <w:tcW w:w="1645" w:type="pct"/>
            <w:gridSpan w:val="2"/>
            <w:shd w:val="clear" w:color="auto" w:fill="BFBFBF" w:themeFill="background1" w:themeFillShade="BF"/>
            <w:vAlign w:val="center"/>
          </w:tcPr>
          <w:p w14:paraId="3B54C9FD" w14:textId="77777777" w:rsidR="00FF4874" w:rsidRPr="00986E2F" w:rsidRDefault="00FF4874" w:rsidP="00986E2F">
            <w:pPr>
              <w:jc w:val="center"/>
              <w:rPr>
                <w:rFonts w:asciiTheme="minorHAnsi" w:hAnsiTheme="minorHAnsi" w:cstheme="minorHAnsi"/>
                <w:b/>
                <w:bCs/>
                <w:kern w:val="24"/>
                <w:sz w:val="16"/>
                <w:szCs w:val="16"/>
                <w:lang w:eastAsia="es-MX"/>
              </w:rPr>
            </w:pPr>
          </w:p>
        </w:tc>
      </w:tr>
      <w:tr w:rsidR="00FF4874" w:rsidRPr="00FF4874" w14:paraId="70E347C4" w14:textId="77777777" w:rsidTr="00986E2F">
        <w:trPr>
          <w:trHeight w:val="270"/>
        </w:trPr>
        <w:tc>
          <w:tcPr>
            <w:tcW w:w="625" w:type="pct"/>
            <w:shd w:val="clear" w:color="auto" w:fill="FFFFFF" w:themeFill="background1"/>
            <w:tcMar>
              <w:top w:w="15" w:type="dxa"/>
              <w:left w:w="60" w:type="dxa"/>
              <w:bottom w:w="0" w:type="dxa"/>
              <w:right w:w="60" w:type="dxa"/>
            </w:tcMar>
            <w:vAlign w:val="center"/>
            <w:hideMark/>
          </w:tcPr>
          <w:p w14:paraId="2A6C4075" w14:textId="4B17F18A"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2.1. EXPERIENCIA</w:t>
            </w:r>
          </w:p>
        </w:tc>
        <w:tc>
          <w:tcPr>
            <w:tcW w:w="1085" w:type="pct"/>
            <w:shd w:val="clear" w:color="auto" w:fill="FFFFFF" w:themeFill="background1"/>
            <w:tcMar>
              <w:top w:w="15" w:type="dxa"/>
              <w:left w:w="60" w:type="dxa"/>
              <w:bottom w:w="0" w:type="dxa"/>
              <w:right w:w="60" w:type="dxa"/>
            </w:tcMar>
            <w:vAlign w:val="center"/>
            <w:hideMark/>
          </w:tcPr>
          <w:p w14:paraId="15F19C80" w14:textId="4122F3A6"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eastAsia="Calibri" w:hAnsiTheme="minorHAnsi" w:cstheme="minorHAnsi"/>
                <w:sz w:val="16"/>
                <w:szCs w:val="16"/>
                <w:lang w:val="es-MX"/>
              </w:rPr>
              <w:t>DEBERÁ ACREDITAR COMO MÍNIMO UN AÑO Y MÁXIMO CINCO AÑOS DE EXPERIENCIA, EN ACTIVIDADES DE CUIDADO, ATENCIÓN O EDUCACIÓN DE NIÑOS DE CUALQUIER EDAD ENTRE LOS 43 DÍAS DE NACIDOS Y LOS SEIS AÑOS DE EDAD.</w:t>
            </w:r>
          </w:p>
        </w:tc>
        <w:tc>
          <w:tcPr>
            <w:tcW w:w="1645" w:type="pct"/>
            <w:shd w:val="clear" w:color="auto" w:fill="FFFFFF" w:themeFill="background1"/>
            <w:tcMar>
              <w:top w:w="15" w:type="dxa"/>
              <w:left w:w="60" w:type="dxa"/>
              <w:bottom w:w="0" w:type="dxa"/>
              <w:right w:w="60" w:type="dxa"/>
            </w:tcMar>
            <w:vAlign w:val="center"/>
          </w:tcPr>
          <w:p w14:paraId="710DA5BA" w14:textId="0496708B" w:rsidR="00FF4874" w:rsidRPr="00FF4874" w:rsidRDefault="00FF4874" w:rsidP="00986E2F">
            <w:pPr>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EL PARTICIPANTE ACREDITA QUE ÉSTE O ALGUNO DE SUS MIEMBROS EN CASO DE SER PERSONA MORAL O EN PROPUESTA CONJUNTA, CUENTA CON EXPERIENCIA EN ACTIVIDADES DE CUIDADO, ATENCIÓN O EDUCACIÓN DE NIÑOS DE CUALQUIER EDAD ENTRE LOS 43 DÍAS DE NACIDOS Y LOS SEIS AÑOS DE EDAD, POR UN PERIODO MÍNIMO DE UN AÑO Y MÁXIMO CINCO AÑOS, MEDIANTE UNO O MÁS DE LOS SIGUIENTES DOCUMENTOS:</w:t>
            </w:r>
          </w:p>
          <w:p w14:paraId="339BB87F" w14:textId="77777777" w:rsidR="00FF4874" w:rsidRPr="00FF4874" w:rsidRDefault="00FF4874" w:rsidP="00986E2F">
            <w:pPr>
              <w:contextualSpacing/>
              <w:jc w:val="center"/>
              <w:rPr>
                <w:rFonts w:asciiTheme="minorHAnsi" w:eastAsia="Calibri" w:hAnsiTheme="minorHAnsi" w:cstheme="minorHAnsi"/>
                <w:sz w:val="16"/>
                <w:szCs w:val="16"/>
                <w:lang w:val="es-MX"/>
              </w:rPr>
            </w:pPr>
          </w:p>
          <w:p w14:paraId="7801B793" w14:textId="2B9F987A" w:rsidR="00FF4874" w:rsidRPr="00FF4874" w:rsidRDefault="00FF4874" w:rsidP="009726F5">
            <w:pPr>
              <w:numPr>
                <w:ilvl w:val="0"/>
                <w:numId w:val="58"/>
              </w:numPr>
              <w:suppressAutoHyphens w:val="0"/>
              <w:ind w:left="221" w:hanging="221"/>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MÍNIMO UNO Y MÁXIMO CINCO CONTRATOS, CELEBRADOS CON PARTICULARES O DEPENDENCIA O ENTIDAD DE LA ADMINISTRACIÓN PÚBLICA FEDERAL O LOCAL.</w:t>
            </w:r>
          </w:p>
          <w:p w14:paraId="74EC81A1" w14:textId="77777777" w:rsidR="00FF4874" w:rsidRPr="00FF4874" w:rsidRDefault="00FF4874" w:rsidP="00986E2F">
            <w:pPr>
              <w:ind w:left="221" w:hanging="221"/>
              <w:contextualSpacing/>
              <w:jc w:val="center"/>
              <w:rPr>
                <w:rFonts w:asciiTheme="minorHAnsi" w:eastAsia="Calibri" w:hAnsiTheme="minorHAnsi" w:cstheme="minorHAnsi"/>
                <w:sz w:val="16"/>
                <w:szCs w:val="16"/>
                <w:lang w:val="es-MX"/>
              </w:rPr>
            </w:pPr>
          </w:p>
          <w:p w14:paraId="3035E7D0" w14:textId="4B920B28" w:rsidR="00FF4874" w:rsidRPr="00FF4874" w:rsidRDefault="00FF4874" w:rsidP="009726F5">
            <w:pPr>
              <w:numPr>
                <w:ilvl w:val="0"/>
                <w:numId w:val="59"/>
              </w:numPr>
              <w:suppressAutoHyphens w:val="0"/>
              <w:ind w:left="221" w:hanging="221"/>
              <w:contextualSpacing/>
              <w:jc w:val="center"/>
              <w:rPr>
                <w:rFonts w:asciiTheme="minorHAnsi" w:eastAsia="Calibri" w:hAnsiTheme="minorHAnsi" w:cstheme="minorHAnsi"/>
                <w:sz w:val="16"/>
                <w:szCs w:val="16"/>
                <w:lang w:val="es-MX"/>
              </w:rPr>
            </w:pPr>
            <w:r w:rsidRPr="00FF4874">
              <w:rPr>
                <w:rFonts w:asciiTheme="minorHAnsi" w:hAnsiTheme="minorHAnsi" w:cstheme="minorHAnsi"/>
                <w:sz w:val="16"/>
                <w:szCs w:val="16"/>
                <w:lang w:val="es-MX" w:eastAsia="es-MX"/>
              </w:rPr>
              <w:t>MÍNIMO UNO Y MÁXIMO CINCO DOCUMENTOS EXPEDIDOS POR DEPENDENCIA O ENTIDAD DE LA ADMINISTRACIÓN PÚBLICA FEDERAL O LOCAL.</w:t>
            </w:r>
          </w:p>
          <w:p w14:paraId="1F0AE6D0" w14:textId="77777777" w:rsidR="00FF4874" w:rsidRPr="00FF4874" w:rsidRDefault="00FF4874" w:rsidP="00986E2F">
            <w:pPr>
              <w:ind w:left="221" w:hanging="221"/>
              <w:jc w:val="center"/>
              <w:rPr>
                <w:rFonts w:asciiTheme="minorHAnsi" w:eastAsia="Calibri" w:hAnsiTheme="minorHAnsi" w:cstheme="minorHAnsi"/>
                <w:sz w:val="16"/>
                <w:szCs w:val="16"/>
                <w:lang w:val="es-MX"/>
              </w:rPr>
            </w:pPr>
          </w:p>
          <w:p w14:paraId="004581A6" w14:textId="5299425F" w:rsidR="00FF4874" w:rsidRPr="00FF4874" w:rsidRDefault="00FF4874" w:rsidP="00986E2F">
            <w:pPr>
              <w:contextualSpacing/>
              <w:jc w:val="center"/>
              <w:rPr>
                <w:rFonts w:asciiTheme="minorHAnsi" w:eastAsia="Calibri" w:hAnsiTheme="minorHAnsi" w:cstheme="minorHAnsi"/>
                <w:sz w:val="16"/>
                <w:szCs w:val="16"/>
                <w:shd w:val="clear" w:color="auto" w:fill="FFFFFF"/>
                <w:lang w:val="es-MX"/>
              </w:rPr>
            </w:pPr>
            <w:r w:rsidRPr="00FF4874">
              <w:rPr>
                <w:rFonts w:asciiTheme="minorHAnsi" w:eastAsia="Calibri" w:hAnsiTheme="minorHAnsi" w:cstheme="minorHAnsi"/>
                <w:sz w:val="16"/>
                <w:szCs w:val="16"/>
                <w:shd w:val="clear" w:color="auto" w:fill="FFFFFF"/>
                <w:lang w:val="es-MX"/>
              </w:rPr>
              <w:t xml:space="preserve">LA VIGENCIA DE CADA UNO DE LOS CONTRATOS O DOCUMENTOS DEBERÁ CUBRIR AL MENOS UN EJERCICIO FISCAL O 365 (TRESCIENTOS SESENTA Y </w:t>
            </w:r>
            <w:r w:rsidRPr="00FF4874">
              <w:rPr>
                <w:rFonts w:asciiTheme="minorHAnsi" w:eastAsia="Calibri" w:hAnsiTheme="minorHAnsi" w:cstheme="minorHAnsi"/>
                <w:sz w:val="16"/>
                <w:szCs w:val="16"/>
                <w:shd w:val="clear" w:color="auto" w:fill="FFFFFF"/>
                <w:lang w:val="es-MX"/>
              </w:rPr>
              <w:lastRenderedPageBreak/>
              <w:t>CINCO) DÍAS NATURALES CONSECUTIVOS.</w:t>
            </w:r>
          </w:p>
          <w:p w14:paraId="058B66BE" w14:textId="77777777" w:rsidR="00FF4874" w:rsidRPr="00FF4874" w:rsidRDefault="00FF4874" w:rsidP="00986E2F">
            <w:pPr>
              <w:contextualSpacing/>
              <w:jc w:val="center"/>
              <w:rPr>
                <w:rFonts w:asciiTheme="minorHAnsi" w:eastAsia="Calibri" w:hAnsiTheme="minorHAnsi" w:cstheme="minorHAnsi"/>
                <w:sz w:val="16"/>
                <w:szCs w:val="16"/>
                <w:shd w:val="clear" w:color="auto" w:fill="FFFFFF"/>
                <w:lang w:val="es-MX"/>
              </w:rPr>
            </w:pPr>
          </w:p>
          <w:p w14:paraId="4FF14BA9" w14:textId="397D5BC4" w:rsidR="00FF4874" w:rsidRPr="00FF4874" w:rsidRDefault="00FF4874" w:rsidP="00986E2F">
            <w:pPr>
              <w:contextualSpacing/>
              <w:jc w:val="center"/>
              <w:rPr>
                <w:rFonts w:asciiTheme="minorHAnsi" w:eastAsia="Calibri" w:hAnsiTheme="minorHAnsi" w:cstheme="minorHAnsi"/>
                <w:sz w:val="16"/>
                <w:szCs w:val="16"/>
                <w:shd w:val="clear" w:color="auto" w:fill="FFFFFF"/>
                <w:lang w:val="es-MX"/>
              </w:rPr>
            </w:pPr>
            <w:r w:rsidRPr="00FF4874">
              <w:rPr>
                <w:rFonts w:asciiTheme="minorHAnsi" w:eastAsia="Calibri" w:hAnsiTheme="minorHAnsi" w:cstheme="minorHAnsi"/>
                <w:sz w:val="16"/>
                <w:szCs w:val="16"/>
                <w:shd w:val="clear" w:color="auto" w:fill="FFFFFF"/>
                <w:lang w:val="es-MX"/>
              </w:rPr>
              <w:t>SE ASIGNARÁ LA MAYOR PUNTUACIÓN AL PARTICIPANTE QUE ACREDITE EL MAYOR NÚMERO DE AÑOS DE EXPERIENCIA.</w:t>
            </w:r>
          </w:p>
          <w:p w14:paraId="76F062ED" w14:textId="77777777" w:rsidR="00FF4874" w:rsidRPr="00FF4874" w:rsidRDefault="00FF4874" w:rsidP="00986E2F">
            <w:pPr>
              <w:contextualSpacing/>
              <w:jc w:val="center"/>
              <w:rPr>
                <w:rFonts w:asciiTheme="minorHAnsi" w:eastAsia="Calibri" w:hAnsiTheme="minorHAnsi" w:cstheme="minorHAnsi"/>
                <w:sz w:val="16"/>
                <w:szCs w:val="16"/>
                <w:shd w:val="clear" w:color="auto" w:fill="FFFFFF"/>
                <w:lang w:val="es-MX"/>
              </w:rPr>
            </w:pPr>
          </w:p>
          <w:p w14:paraId="7F10118F" w14:textId="622378FB" w:rsidR="00FF4874" w:rsidRPr="00FF4874" w:rsidRDefault="00FF4874" w:rsidP="00986E2F">
            <w:pPr>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shd w:val="clear" w:color="auto" w:fill="FFFFFF"/>
                <w:lang w:val="es-MX"/>
              </w:rPr>
              <w:t xml:space="preserve">A PARTIR DEL PARTICIPANTE QUE OBTENGA LA MAYOR PUNTUACIÓN, SE DISTRIBUIRÁ DE MANERA PROPORCIONAL LA PUNTUACIÓN A LOS DEMÁS PARTICIPANTES, APLICANDO PARA ELLO UNA REGLA DE TRES. </w:t>
            </w:r>
            <w:r w:rsidRPr="00FF4874">
              <w:rPr>
                <w:rFonts w:asciiTheme="minorHAnsi" w:eastAsia="Calibri" w:hAnsiTheme="minorHAnsi" w:cstheme="minorHAnsi"/>
                <w:sz w:val="16"/>
                <w:szCs w:val="16"/>
                <w:lang w:val="es-MX"/>
              </w:rPr>
              <w:t>PUEDE HABER MÁS DE UN PARTICIPANTE QUE OBTENGA LA MAYOR PUNTUACIÓN.</w:t>
            </w:r>
          </w:p>
          <w:p w14:paraId="267E97B5" w14:textId="77777777" w:rsidR="00FF4874" w:rsidRPr="00FF4874" w:rsidRDefault="00FF4874" w:rsidP="00986E2F">
            <w:pPr>
              <w:contextualSpacing/>
              <w:jc w:val="center"/>
              <w:rPr>
                <w:rFonts w:asciiTheme="minorHAnsi" w:eastAsia="Calibri" w:hAnsiTheme="minorHAnsi" w:cstheme="minorHAnsi"/>
                <w:sz w:val="16"/>
                <w:szCs w:val="16"/>
                <w:shd w:val="clear" w:color="auto" w:fill="FFFFFF"/>
                <w:lang w:val="es-MX"/>
              </w:rPr>
            </w:pPr>
          </w:p>
          <w:p w14:paraId="618EBEDD" w14:textId="77777777" w:rsidR="00FF4874" w:rsidRPr="00FF4874" w:rsidRDefault="00FF4874" w:rsidP="00986E2F">
            <w:pPr>
              <w:contextualSpacing/>
              <w:jc w:val="center"/>
              <w:rPr>
                <w:rFonts w:asciiTheme="minorHAnsi" w:hAnsiTheme="minorHAnsi" w:cstheme="minorHAnsi"/>
                <w:b/>
                <w:sz w:val="16"/>
                <w:szCs w:val="16"/>
                <w:lang w:val="es-MX" w:eastAsia="es-MX"/>
              </w:rPr>
            </w:pPr>
          </w:p>
        </w:tc>
        <w:tc>
          <w:tcPr>
            <w:tcW w:w="822" w:type="pct"/>
            <w:shd w:val="clear" w:color="auto" w:fill="FFFFFF" w:themeFill="background1"/>
            <w:vAlign w:val="center"/>
          </w:tcPr>
          <w:p w14:paraId="3C3D0265" w14:textId="40E57AB0" w:rsidR="00FF4874" w:rsidRPr="00FF4874" w:rsidRDefault="00FF4874" w:rsidP="00986E2F">
            <w:pPr>
              <w:contextualSpacing/>
              <w:jc w:val="center"/>
              <w:rPr>
                <w:rFonts w:asciiTheme="minorHAnsi" w:eastAsia="Calibri" w:hAnsiTheme="minorHAnsi" w:cstheme="minorHAnsi"/>
                <w:b/>
                <w:sz w:val="16"/>
                <w:szCs w:val="16"/>
                <w:lang w:val="es-MX"/>
              </w:rPr>
            </w:pPr>
            <w:r w:rsidRPr="00FF4874">
              <w:rPr>
                <w:rFonts w:asciiTheme="minorHAnsi" w:eastAsia="Calibri" w:hAnsiTheme="minorHAnsi" w:cstheme="minorHAnsi"/>
                <w:b/>
                <w:sz w:val="16"/>
                <w:szCs w:val="16"/>
                <w:lang w:val="es-MX"/>
              </w:rPr>
              <w:lastRenderedPageBreak/>
              <w:t>SI</w:t>
            </w:r>
          </w:p>
        </w:tc>
        <w:tc>
          <w:tcPr>
            <w:tcW w:w="823" w:type="pct"/>
            <w:shd w:val="clear" w:color="auto" w:fill="FFFFFF" w:themeFill="background1"/>
            <w:vAlign w:val="center"/>
          </w:tcPr>
          <w:p w14:paraId="0B91BBEE" w14:textId="2D986011" w:rsidR="00FF4874" w:rsidRPr="00FF4874" w:rsidRDefault="00FF4874" w:rsidP="00986E2F">
            <w:pPr>
              <w:contextualSpacing/>
              <w:jc w:val="center"/>
              <w:rPr>
                <w:rFonts w:asciiTheme="minorHAnsi" w:eastAsia="Calibri" w:hAnsiTheme="minorHAnsi" w:cstheme="minorHAnsi"/>
                <w:b/>
                <w:sz w:val="16"/>
                <w:szCs w:val="16"/>
                <w:lang w:val="es-MX"/>
              </w:rPr>
            </w:pPr>
            <w:r w:rsidRPr="00FF4874">
              <w:rPr>
                <w:rFonts w:asciiTheme="minorHAnsi" w:eastAsia="Calibri" w:hAnsiTheme="minorHAnsi" w:cstheme="minorHAnsi"/>
                <w:b/>
                <w:sz w:val="16"/>
                <w:szCs w:val="16"/>
                <w:lang w:val="es-MX"/>
              </w:rPr>
              <w:t>NO</w:t>
            </w:r>
          </w:p>
        </w:tc>
      </w:tr>
      <w:tr w:rsidR="00FF4874" w:rsidRPr="00FF4874" w14:paraId="345EB9B3" w14:textId="77777777" w:rsidTr="00986E2F">
        <w:trPr>
          <w:trHeight w:val="429"/>
        </w:trPr>
        <w:tc>
          <w:tcPr>
            <w:tcW w:w="625" w:type="pct"/>
            <w:shd w:val="clear" w:color="auto" w:fill="FFFFFF" w:themeFill="background1"/>
            <w:tcMar>
              <w:top w:w="15" w:type="dxa"/>
              <w:left w:w="60" w:type="dxa"/>
              <w:bottom w:w="0" w:type="dxa"/>
              <w:right w:w="60" w:type="dxa"/>
            </w:tcMar>
            <w:vAlign w:val="center"/>
            <w:hideMark/>
          </w:tcPr>
          <w:p w14:paraId="5A450DC8" w14:textId="1F75F0DE"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lastRenderedPageBreak/>
              <w:t>2.2. ESPECIALIDAD</w:t>
            </w:r>
          </w:p>
        </w:tc>
        <w:tc>
          <w:tcPr>
            <w:tcW w:w="1085" w:type="pct"/>
            <w:shd w:val="clear" w:color="auto" w:fill="FFFFFF" w:themeFill="background1"/>
            <w:tcMar>
              <w:top w:w="15" w:type="dxa"/>
              <w:left w:w="60" w:type="dxa"/>
              <w:bottom w:w="0" w:type="dxa"/>
              <w:right w:w="60" w:type="dxa"/>
            </w:tcMar>
            <w:vAlign w:val="center"/>
            <w:hideMark/>
          </w:tcPr>
          <w:p w14:paraId="262E9AEF" w14:textId="24630DD8"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eastAsia="es-MX"/>
              </w:rPr>
              <w:t xml:space="preserve">EL PARTICIPANTE DEBERÁ ACREDITAR ESPECIALIDAD EN LA PRESTACIÓN DEL SERVICIO DE GUARDERÍA </w:t>
            </w:r>
            <w:r w:rsidRPr="00FF4874">
              <w:rPr>
                <w:rFonts w:asciiTheme="minorHAnsi" w:hAnsiTheme="minorHAnsi" w:cstheme="minorHAnsi"/>
                <w:color w:val="000000"/>
                <w:kern w:val="24"/>
                <w:sz w:val="16"/>
                <w:szCs w:val="16"/>
                <w:lang w:val="es-MX" w:eastAsia="es-MX"/>
              </w:rPr>
              <w:t xml:space="preserve">CONFORME A LO DESCRITO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DEL</w:t>
            </w:r>
            <w:r w:rsidRPr="00FF4874">
              <w:rPr>
                <w:rFonts w:asciiTheme="minorHAnsi" w:hAnsiTheme="minorHAnsi" w:cstheme="minorHAnsi"/>
                <w:b/>
                <w:color w:val="000000"/>
                <w:kern w:val="24"/>
                <w:sz w:val="16"/>
                <w:szCs w:val="16"/>
                <w:lang w:val="es-MX" w:eastAsia="es-MX"/>
              </w:rPr>
              <w:t xml:space="preserve"> ANEXO TÉCNICO.</w:t>
            </w:r>
          </w:p>
        </w:tc>
        <w:tc>
          <w:tcPr>
            <w:tcW w:w="1645" w:type="pct"/>
            <w:shd w:val="clear" w:color="auto" w:fill="FFFFFF" w:themeFill="background1"/>
            <w:tcMar>
              <w:top w:w="15" w:type="dxa"/>
              <w:left w:w="60" w:type="dxa"/>
              <w:bottom w:w="0" w:type="dxa"/>
              <w:right w:w="60" w:type="dxa"/>
            </w:tcMar>
            <w:vAlign w:val="center"/>
          </w:tcPr>
          <w:p w14:paraId="64FA7E2A" w14:textId="2C15EE1A" w:rsidR="00FF4874" w:rsidRPr="00FF4874" w:rsidRDefault="00FF4874" w:rsidP="00986E2F">
            <w:pPr>
              <w:contextualSpacing/>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 xml:space="preserve">EL PARTICIPANTE ACREDITA QUE ÉSTE O ALGUNO DE SUS MIEMBROS EN CASO DE SER PERSONA MORAL O EN PROPUESTA CONJUNTA, HA PRESTADO EL SERVICIO DE GUARDERÍA CONFORME A LO DESCRITO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 xml:space="preserve">DEL </w:t>
            </w:r>
            <w:r w:rsidRPr="00FF4874">
              <w:rPr>
                <w:rFonts w:asciiTheme="minorHAnsi" w:hAnsiTheme="minorHAnsi" w:cstheme="minorHAnsi"/>
                <w:b/>
                <w:color w:val="000000"/>
                <w:kern w:val="24"/>
                <w:sz w:val="16"/>
                <w:szCs w:val="16"/>
                <w:lang w:val="es-MX" w:eastAsia="es-MX"/>
              </w:rPr>
              <w:t>ANEXO TÉCNICO</w:t>
            </w:r>
            <w:r w:rsidRPr="00FF4874">
              <w:rPr>
                <w:rFonts w:asciiTheme="minorHAnsi" w:hAnsiTheme="minorHAnsi" w:cstheme="minorHAnsi"/>
                <w:color w:val="000000"/>
                <w:kern w:val="24"/>
                <w:sz w:val="16"/>
                <w:szCs w:val="16"/>
                <w:lang w:val="es-MX" w:eastAsia="es-MX"/>
              </w:rPr>
              <w:t xml:space="preserve"> POR UN PERIODO MÍNIMO DE UN AÑO Y HASTA CINCO AÑOS, MEDIANTE UNO O MÁS DE LOS SIGUIENTES DOCUMENTOS:</w:t>
            </w:r>
          </w:p>
          <w:p w14:paraId="78C70C10" w14:textId="77777777" w:rsidR="00FF4874" w:rsidRPr="00FF4874" w:rsidRDefault="00FF4874" w:rsidP="00986E2F">
            <w:pPr>
              <w:contextualSpacing/>
              <w:jc w:val="center"/>
              <w:rPr>
                <w:rFonts w:asciiTheme="minorHAnsi" w:hAnsiTheme="minorHAnsi" w:cstheme="minorHAnsi"/>
                <w:color w:val="000000"/>
                <w:kern w:val="24"/>
                <w:sz w:val="16"/>
                <w:szCs w:val="16"/>
                <w:lang w:val="es-MX" w:eastAsia="es-MX"/>
              </w:rPr>
            </w:pPr>
          </w:p>
          <w:p w14:paraId="0726B6DB" w14:textId="3B5CC533" w:rsidR="00FF4874" w:rsidRPr="00FF4874" w:rsidRDefault="00FF4874" w:rsidP="00986E2F">
            <w:pPr>
              <w:tabs>
                <w:tab w:val="left" w:pos="221"/>
              </w:tabs>
              <w:ind w:left="221" w:hanging="221"/>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 xml:space="preserve">•  MÍNIMO UNO Y MÁXIMO CINCO CONTRATOS, CELEBRADOS CON PARTICULARES O DEPENDENCIA O ENTIDAD DE LA ADMINISTRACIÓN PÚBLICA FEDERAL O LOCAL </w:t>
            </w:r>
            <w:r w:rsidRPr="00FF4874">
              <w:rPr>
                <w:rFonts w:asciiTheme="minorHAnsi" w:hAnsiTheme="minorHAnsi" w:cstheme="minorHAnsi"/>
                <w:color w:val="000000"/>
                <w:kern w:val="24"/>
                <w:sz w:val="16"/>
                <w:szCs w:val="16"/>
                <w:lang w:val="es-MX" w:eastAsia="es-MX"/>
              </w:rPr>
              <w:t xml:space="preserve">CONFORME A LO DESCRITO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 xml:space="preserve">DEL </w:t>
            </w:r>
            <w:r w:rsidRPr="00FF4874">
              <w:rPr>
                <w:rFonts w:asciiTheme="minorHAnsi" w:hAnsiTheme="minorHAnsi" w:cstheme="minorHAnsi"/>
                <w:b/>
                <w:color w:val="000000"/>
                <w:kern w:val="24"/>
                <w:sz w:val="16"/>
                <w:szCs w:val="16"/>
                <w:lang w:val="es-MX" w:eastAsia="es-MX"/>
              </w:rPr>
              <w:t>ANEXO TÉCNICO.</w:t>
            </w:r>
            <w:r w:rsidRPr="00FF4874">
              <w:rPr>
                <w:rFonts w:asciiTheme="minorHAnsi" w:eastAsia="Calibri" w:hAnsiTheme="minorHAnsi" w:cstheme="minorHAnsi"/>
                <w:sz w:val="16"/>
                <w:szCs w:val="16"/>
                <w:lang w:val="es-MX"/>
              </w:rPr>
              <w:t xml:space="preserve"> LA VIGENCIA DE CADA UNO DE LOS CONTRATOS DEBERÁ CUBRIR AL MENOS UN MISMO EJERCICIO FISCAL O 365 (TRESCIENTOS SESENTA Y CINCO) DÍAS NATURALES CONSECUTIVOS. LOS CONTRATOS DEBERÁN HABER SIDO SUSCRITOS ENTRE 2013 Y 2022 Y, ESTAR CONCLUIDOS ANTES DE LA FECHA DE LA PRESENTACIÓN DE PROPOSICIONES.</w:t>
            </w:r>
          </w:p>
          <w:p w14:paraId="7341988B" w14:textId="77777777" w:rsidR="00FF4874" w:rsidRPr="00FF4874" w:rsidRDefault="00FF4874" w:rsidP="00986E2F">
            <w:pPr>
              <w:contextualSpacing/>
              <w:jc w:val="center"/>
              <w:rPr>
                <w:rFonts w:asciiTheme="minorHAnsi" w:eastAsia="Calibri" w:hAnsiTheme="minorHAnsi" w:cstheme="minorHAnsi"/>
                <w:sz w:val="16"/>
                <w:szCs w:val="16"/>
                <w:lang w:val="es-MX"/>
              </w:rPr>
            </w:pPr>
          </w:p>
          <w:p w14:paraId="3685F40C" w14:textId="41EB1630" w:rsidR="00FF4874" w:rsidRPr="00FF4874" w:rsidRDefault="00FF4874" w:rsidP="00986E2F">
            <w:pPr>
              <w:contextualSpacing/>
              <w:jc w:val="center"/>
              <w:rPr>
                <w:rFonts w:asciiTheme="minorHAnsi" w:eastAsia="Calibri" w:hAnsiTheme="minorHAnsi" w:cstheme="minorHAnsi"/>
                <w:sz w:val="16"/>
                <w:szCs w:val="16"/>
                <w:shd w:val="clear" w:color="auto" w:fill="FFFFFF"/>
                <w:lang w:val="es-MX"/>
              </w:rPr>
            </w:pPr>
            <w:r w:rsidRPr="00FF4874">
              <w:rPr>
                <w:rFonts w:asciiTheme="minorHAnsi" w:eastAsia="Calibri" w:hAnsiTheme="minorHAnsi" w:cstheme="minorHAnsi"/>
                <w:sz w:val="16"/>
                <w:szCs w:val="16"/>
                <w:shd w:val="clear" w:color="auto" w:fill="FFFFFF"/>
                <w:lang w:val="es-MX"/>
              </w:rPr>
              <w:t>SE ASIGNARÁ LA MAYOR PUNTUACIÓN A LOS PARTICIPANTES QUE ACREDITEN EL MAYOR NÚMERO DE AÑOS DE ESPECIALIDAD.</w:t>
            </w:r>
          </w:p>
          <w:p w14:paraId="4BF04B66" w14:textId="77777777" w:rsidR="00FF4874" w:rsidRPr="00FF4874" w:rsidRDefault="00FF4874" w:rsidP="00986E2F">
            <w:pPr>
              <w:contextualSpacing/>
              <w:jc w:val="center"/>
              <w:rPr>
                <w:rFonts w:asciiTheme="minorHAnsi" w:eastAsia="Calibri" w:hAnsiTheme="minorHAnsi" w:cstheme="minorHAnsi"/>
                <w:sz w:val="16"/>
                <w:szCs w:val="16"/>
                <w:lang w:val="es-MX"/>
              </w:rPr>
            </w:pPr>
          </w:p>
          <w:p w14:paraId="5C895621" w14:textId="65EF35C7" w:rsidR="00FF4874" w:rsidRPr="00FF4874" w:rsidRDefault="00FF4874" w:rsidP="00986E2F">
            <w:pPr>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A PARTIR</w:t>
            </w:r>
            <w:r w:rsidRPr="00FF4874">
              <w:rPr>
                <w:rFonts w:asciiTheme="minorHAnsi" w:eastAsia="Calibri" w:hAnsiTheme="minorHAnsi" w:cstheme="minorHAnsi"/>
                <w:sz w:val="16"/>
                <w:szCs w:val="16"/>
                <w:shd w:val="clear" w:color="auto" w:fill="FFFFFF"/>
                <w:lang w:val="es-MX"/>
              </w:rPr>
              <w:t xml:space="preserve"> </w:t>
            </w:r>
            <w:r w:rsidRPr="00FF4874">
              <w:rPr>
                <w:rFonts w:asciiTheme="minorHAnsi" w:eastAsia="Calibri" w:hAnsiTheme="minorHAnsi" w:cstheme="minorHAnsi"/>
                <w:sz w:val="16"/>
                <w:szCs w:val="16"/>
                <w:lang w:val="es-MX"/>
              </w:rPr>
              <w:t>DEL PARTICIPANTE QUE OBTENGA LA MAYOR PUNTUACIÓN, SE DISTRIBUIRÁ DE MANERA PROPORCIONAL LA PUNTUACIÓN A LOS DEMÁS PARTICIPANTES, APLICANDO PARA ELLO UNA REGLA DE TRES. PUEDE HABER MÁS DE UN PARTICIPANTE QUE OBTENGA LA MAYOR PUNTUACIÓN.</w:t>
            </w:r>
          </w:p>
          <w:p w14:paraId="1BBA142C" w14:textId="77777777" w:rsidR="00FF4874" w:rsidRPr="00FF4874" w:rsidRDefault="00FF4874" w:rsidP="00986E2F">
            <w:pPr>
              <w:contextualSpacing/>
              <w:jc w:val="center"/>
              <w:rPr>
                <w:rFonts w:asciiTheme="minorHAnsi" w:eastAsia="Calibri" w:hAnsiTheme="minorHAnsi" w:cstheme="minorHAnsi"/>
                <w:sz w:val="16"/>
                <w:szCs w:val="16"/>
                <w:lang w:val="es-MX"/>
              </w:rPr>
            </w:pPr>
          </w:p>
          <w:p w14:paraId="4CA489D7" w14:textId="77777777" w:rsidR="00FF4874" w:rsidRPr="00FF4874" w:rsidRDefault="00FF4874" w:rsidP="00986E2F">
            <w:pPr>
              <w:contextualSpacing/>
              <w:jc w:val="center"/>
              <w:rPr>
                <w:rFonts w:asciiTheme="minorHAnsi" w:hAnsiTheme="minorHAnsi" w:cstheme="minorHAnsi"/>
                <w:b/>
                <w:color w:val="000000"/>
                <w:kern w:val="24"/>
                <w:sz w:val="16"/>
                <w:szCs w:val="16"/>
                <w:lang w:val="es-MX" w:eastAsia="es-MX"/>
              </w:rPr>
            </w:pPr>
          </w:p>
        </w:tc>
        <w:tc>
          <w:tcPr>
            <w:tcW w:w="823" w:type="pct"/>
            <w:shd w:val="clear" w:color="auto" w:fill="FFFFFF" w:themeFill="background1"/>
            <w:vAlign w:val="center"/>
          </w:tcPr>
          <w:p w14:paraId="5F48DD3D" w14:textId="02B4C1D9" w:rsidR="00FF4874" w:rsidRPr="00FF4874" w:rsidRDefault="00FF4874" w:rsidP="00986E2F">
            <w:pPr>
              <w:contextualSpacing/>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823" w:type="pct"/>
            <w:shd w:val="clear" w:color="auto" w:fill="FFFFFF" w:themeFill="background1"/>
            <w:vAlign w:val="center"/>
          </w:tcPr>
          <w:p w14:paraId="095C48BA" w14:textId="415E5376" w:rsidR="00FF4874" w:rsidRPr="00FF4874" w:rsidRDefault="00FF4874" w:rsidP="00986E2F">
            <w:pPr>
              <w:contextualSpacing/>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bl>
    <w:p w14:paraId="6BDB38FE" w14:textId="77777777" w:rsidR="00986E2F" w:rsidRPr="00FF4874" w:rsidRDefault="00986E2F" w:rsidP="00FF4874">
      <w:pPr>
        <w:jc w:val="both"/>
        <w:rPr>
          <w:rFonts w:asciiTheme="minorHAnsi" w:eastAsia="Calibri" w:hAnsiTheme="minorHAnsi" w:cstheme="minorHAnsi"/>
          <w:b/>
          <w:bCs/>
          <w:sz w:val="20"/>
        </w:rPr>
      </w:pPr>
    </w:p>
    <w:p w14:paraId="6D4DD343" w14:textId="5915DD4F" w:rsidR="00FF4874" w:rsidRPr="00FF4874" w:rsidRDefault="00986E2F" w:rsidP="00FF4874">
      <w:pPr>
        <w:jc w:val="both"/>
        <w:rPr>
          <w:rFonts w:asciiTheme="minorHAnsi" w:eastAsia="Calibri" w:hAnsiTheme="minorHAnsi" w:cstheme="minorHAnsi"/>
          <w:b/>
          <w:bCs/>
          <w:sz w:val="20"/>
        </w:rPr>
      </w:pPr>
      <w:r>
        <w:rPr>
          <w:rFonts w:asciiTheme="minorHAnsi" w:eastAsia="Calibri" w:hAnsiTheme="minorHAnsi" w:cstheme="minorHAnsi"/>
          <w:b/>
          <w:bCs/>
          <w:sz w:val="20"/>
        </w:rPr>
        <w:t xml:space="preserve">C. </w:t>
      </w:r>
      <w:r w:rsidR="00FF4874" w:rsidRPr="00FF4874">
        <w:rPr>
          <w:rFonts w:asciiTheme="minorHAnsi" w:eastAsia="Calibri" w:hAnsiTheme="minorHAnsi" w:cstheme="minorHAnsi"/>
          <w:b/>
          <w:bCs/>
          <w:sz w:val="20"/>
        </w:rPr>
        <w:t xml:space="preserve">PROPUESTA DE TRABAJO </w:t>
      </w:r>
    </w:p>
    <w:p w14:paraId="5DAE9F2F" w14:textId="77777777" w:rsidR="00FF4874" w:rsidRPr="00FF4874" w:rsidRDefault="00FF4874" w:rsidP="00FF4874">
      <w:pPr>
        <w:jc w:val="both"/>
        <w:rPr>
          <w:rFonts w:asciiTheme="minorHAnsi" w:eastAsia="Calibri" w:hAnsiTheme="minorHAnsi" w:cstheme="minorHAnsi"/>
          <w:b/>
          <w:bCs/>
          <w:sz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8"/>
        <w:gridCol w:w="2310"/>
        <w:gridCol w:w="3402"/>
        <w:gridCol w:w="1840"/>
        <w:gridCol w:w="1671"/>
      </w:tblGrid>
      <w:tr w:rsidR="00FF4874" w:rsidRPr="00FF4874" w14:paraId="1D5618DA" w14:textId="77777777" w:rsidTr="00986E2F">
        <w:trPr>
          <w:trHeight w:val="977"/>
          <w:tblHeader/>
        </w:trPr>
        <w:tc>
          <w:tcPr>
            <w:tcW w:w="600" w:type="pct"/>
            <w:shd w:val="clear" w:color="auto" w:fill="BFBFBF" w:themeFill="background1" w:themeFillShade="BF"/>
            <w:tcMar>
              <w:top w:w="15" w:type="dxa"/>
              <w:left w:w="26" w:type="dxa"/>
              <w:bottom w:w="0" w:type="dxa"/>
              <w:right w:w="26" w:type="dxa"/>
            </w:tcMar>
            <w:vAlign w:val="center"/>
            <w:hideMark/>
          </w:tcPr>
          <w:p w14:paraId="0F1DB302" w14:textId="6097867E" w:rsidR="00FF4874" w:rsidRPr="00986E2F" w:rsidRDefault="00FF4874" w:rsidP="00986E2F">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SUBRUBRO</w:t>
            </w:r>
          </w:p>
        </w:tc>
        <w:tc>
          <w:tcPr>
            <w:tcW w:w="1102" w:type="pct"/>
            <w:shd w:val="clear" w:color="auto" w:fill="BFBFBF" w:themeFill="background1" w:themeFillShade="BF"/>
            <w:tcMar>
              <w:top w:w="15" w:type="dxa"/>
              <w:left w:w="26" w:type="dxa"/>
              <w:bottom w:w="0" w:type="dxa"/>
              <w:right w:w="26" w:type="dxa"/>
            </w:tcMar>
            <w:vAlign w:val="center"/>
            <w:hideMark/>
          </w:tcPr>
          <w:p w14:paraId="0168FA8B" w14:textId="5E640EE4" w:rsidR="00FF4874" w:rsidRPr="00986E2F" w:rsidRDefault="00FF4874" w:rsidP="00986E2F">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DESCRIPCIÓN</w:t>
            </w:r>
          </w:p>
        </w:tc>
        <w:tc>
          <w:tcPr>
            <w:tcW w:w="1623" w:type="pct"/>
            <w:shd w:val="clear" w:color="auto" w:fill="BFBFBF" w:themeFill="background1" w:themeFillShade="BF"/>
            <w:tcMar>
              <w:top w:w="15" w:type="dxa"/>
              <w:left w:w="26" w:type="dxa"/>
              <w:bottom w:w="0" w:type="dxa"/>
              <w:right w:w="26" w:type="dxa"/>
            </w:tcMar>
            <w:vAlign w:val="center"/>
            <w:hideMark/>
          </w:tcPr>
          <w:p w14:paraId="33605D6B" w14:textId="0E2314C7" w:rsidR="00FF4874" w:rsidRPr="00986E2F" w:rsidRDefault="00FF4874" w:rsidP="00986E2F">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 xml:space="preserve">REQUISITO </w:t>
            </w:r>
          </w:p>
        </w:tc>
        <w:tc>
          <w:tcPr>
            <w:tcW w:w="1675" w:type="pct"/>
            <w:gridSpan w:val="2"/>
            <w:shd w:val="clear" w:color="auto" w:fill="BFBFBF" w:themeFill="background1" w:themeFillShade="BF"/>
            <w:vAlign w:val="center"/>
          </w:tcPr>
          <w:p w14:paraId="12ECB12F" w14:textId="77777777" w:rsidR="00FF4874" w:rsidRPr="00986E2F" w:rsidRDefault="00FF4874" w:rsidP="00986E2F">
            <w:pPr>
              <w:jc w:val="center"/>
              <w:rPr>
                <w:rFonts w:asciiTheme="minorHAnsi" w:hAnsiTheme="minorHAnsi" w:cstheme="minorHAnsi"/>
                <w:b/>
                <w:bCs/>
                <w:kern w:val="24"/>
                <w:sz w:val="16"/>
                <w:szCs w:val="16"/>
                <w:lang w:eastAsia="es-MX"/>
              </w:rPr>
            </w:pPr>
          </w:p>
        </w:tc>
      </w:tr>
      <w:tr w:rsidR="00FF4874" w:rsidRPr="00FF4874" w14:paraId="7304E99A" w14:textId="77777777" w:rsidTr="00986E2F">
        <w:trPr>
          <w:trHeight w:val="308"/>
        </w:trPr>
        <w:tc>
          <w:tcPr>
            <w:tcW w:w="600" w:type="pct"/>
            <w:shd w:val="clear" w:color="auto" w:fill="FFFFFF" w:themeFill="background1"/>
            <w:tcMar>
              <w:top w:w="15" w:type="dxa"/>
              <w:left w:w="26" w:type="dxa"/>
              <w:bottom w:w="0" w:type="dxa"/>
              <w:right w:w="26" w:type="dxa"/>
            </w:tcMar>
            <w:vAlign w:val="center"/>
            <w:hideMark/>
          </w:tcPr>
          <w:p w14:paraId="0B042AF1" w14:textId="3380A37C"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 xml:space="preserve">3.1. METODOLOGÍA </w:t>
            </w:r>
            <w:r w:rsidRPr="00FF4874">
              <w:rPr>
                <w:rFonts w:asciiTheme="minorHAnsi" w:hAnsiTheme="minorHAnsi" w:cstheme="minorHAnsi"/>
                <w:b/>
                <w:bCs/>
                <w:color w:val="000000"/>
                <w:kern w:val="24"/>
                <w:sz w:val="16"/>
                <w:szCs w:val="16"/>
                <w:lang w:val="es-MX" w:eastAsia="es-MX"/>
              </w:rPr>
              <w:lastRenderedPageBreak/>
              <w:t>PARA LA PRESTACIÓN DEL SERVICIO</w:t>
            </w:r>
          </w:p>
        </w:tc>
        <w:tc>
          <w:tcPr>
            <w:tcW w:w="1102" w:type="pct"/>
            <w:shd w:val="clear" w:color="auto" w:fill="FFFFFF" w:themeFill="background1"/>
            <w:tcMar>
              <w:top w:w="15" w:type="dxa"/>
              <w:left w:w="26" w:type="dxa"/>
              <w:bottom w:w="0" w:type="dxa"/>
              <w:right w:w="26" w:type="dxa"/>
            </w:tcMar>
            <w:vAlign w:val="center"/>
            <w:hideMark/>
          </w:tcPr>
          <w:p w14:paraId="39F0232D" w14:textId="1D84F179" w:rsidR="00FF4874" w:rsidRPr="00FF4874" w:rsidRDefault="00FF4874" w:rsidP="00986E2F">
            <w:pPr>
              <w:jc w:val="center"/>
              <w:rPr>
                <w:rFonts w:asciiTheme="minorHAnsi" w:hAnsiTheme="minorHAnsi" w:cstheme="minorHAnsi"/>
                <w:color w:val="000000"/>
                <w:kern w:val="24"/>
                <w:sz w:val="16"/>
                <w:szCs w:val="16"/>
                <w:lang w:eastAsia="es-MX"/>
              </w:rPr>
            </w:pPr>
            <w:r w:rsidRPr="00FF4874">
              <w:rPr>
                <w:rFonts w:asciiTheme="minorHAnsi" w:hAnsiTheme="minorHAnsi" w:cstheme="minorHAnsi"/>
                <w:color w:val="000000"/>
                <w:kern w:val="24"/>
                <w:sz w:val="16"/>
                <w:szCs w:val="16"/>
                <w:lang w:eastAsia="es-MX"/>
              </w:rPr>
              <w:lastRenderedPageBreak/>
              <w:t xml:space="preserve">EL PARTICIPANTE PRESENTARA EN EL QUE MANIFIESTE QUE </w:t>
            </w:r>
            <w:r w:rsidRPr="00FF4874">
              <w:rPr>
                <w:rFonts w:asciiTheme="minorHAnsi" w:hAnsiTheme="minorHAnsi" w:cstheme="minorHAnsi"/>
                <w:color w:val="000000"/>
                <w:kern w:val="24"/>
                <w:sz w:val="16"/>
                <w:szCs w:val="16"/>
                <w:lang w:eastAsia="es-MX"/>
              </w:rPr>
              <w:lastRenderedPageBreak/>
              <w:t xml:space="preserve">PRESTARÁ EL SERVICIO DE CONFORMIDAD CON LA NORMATIVIDAD INSTITUCIONAL SEÑALADA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DEL</w:t>
            </w:r>
            <w:r w:rsidRPr="00FF4874">
              <w:rPr>
                <w:rFonts w:asciiTheme="minorHAnsi" w:hAnsiTheme="minorHAnsi" w:cstheme="minorHAnsi"/>
                <w:b/>
                <w:color w:val="000000"/>
                <w:kern w:val="24"/>
                <w:sz w:val="16"/>
                <w:szCs w:val="16"/>
                <w:lang w:val="es-MX" w:eastAsia="es-MX"/>
              </w:rPr>
              <w:t xml:space="preserve"> ANEXO TÉCNICO.</w:t>
            </w:r>
          </w:p>
        </w:tc>
        <w:tc>
          <w:tcPr>
            <w:tcW w:w="1623" w:type="pct"/>
            <w:shd w:val="clear" w:color="auto" w:fill="FFFFFF" w:themeFill="background1"/>
            <w:tcMar>
              <w:top w:w="15" w:type="dxa"/>
              <w:left w:w="26" w:type="dxa"/>
              <w:bottom w:w="0" w:type="dxa"/>
              <w:right w:w="26" w:type="dxa"/>
            </w:tcMar>
            <w:vAlign w:val="center"/>
          </w:tcPr>
          <w:p w14:paraId="4C823958" w14:textId="4C46BDE3"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lastRenderedPageBreak/>
              <w:t xml:space="preserve">EL PARTICIPANTE PRESENTA ESCRITO DEBIDAMENTE FIRMADO POR SU REPRESENTANTE </w:t>
            </w:r>
            <w:r w:rsidRPr="00FF4874">
              <w:rPr>
                <w:rFonts w:asciiTheme="minorHAnsi" w:hAnsiTheme="minorHAnsi" w:cstheme="minorHAnsi"/>
                <w:color w:val="000000"/>
                <w:kern w:val="24"/>
                <w:sz w:val="16"/>
                <w:szCs w:val="16"/>
                <w:lang w:val="es-MX" w:eastAsia="es-MX"/>
              </w:rPr>
              <w:lastRenderedPageBreak/>
              <w:t xml:space="preserve">LEGAL, </w:t>
            </w:r>
            <w:r w:rsidRPr="00FF4874">
              <w:rPr>
                <w:rFonts w:asciiTheme="minorHAnsi" w:hAnsiTheme="minorHAnsi" w:cstheme="minorHAnsi"/>
                <w:color w:val="000000"/>
                <w:kern w:val="24"/>
                <w:sz w:val="16"/>
                <w:szCs w:val="16"/>
                <w:lang w:eastAsia="es-MX"/>
              </w:rPr>
              <w:t xml:space="preserve">EN EL QUE MANIFIESTA QUE PRESTARÁ EL SERVICIO DE CONFORMIDAD CON LA NORMATIVIDAD INSTITUCIONAL SEÑALADA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bCs/>
                <w:color w:val="000000"/>
                <w:kern w:val="24"/>
                <w:sz w:val="16"/>
                <w:szCs w:val="16"/>
                <w:lang w:val="es-MX" w:eastAsia="es-MX"/>
              </w:rPr>
              <w:t>DEL</w:t>
            </w:r>
            <w:r w:rsidRPr="00FF4874">
              <w:rPr>
                <w:rFonts w:asciiTheme="minorHAnsi" w:hAnsiTheme="minorHAnsi" w:cstheme="minorHAnsi"/>
                <w:b/>
                <w:bCs/>
                <w:color w:val="000000"/>
                <w:kern w:val="24"/>
                <w:sz w:val="16"/>
                <w:szCs w:val="16"/>
                <w:lang w:val="es-MX" w:eastAsia="es-MX"/>
              </w:rPr>
              <w:t xml:space="preserve"> </w:t>
            </w:r>
            <w:r w:rsidRPr="00FF4874">
              <w:rPr>
                <w:rFonts w:asciiTheme="minorHAnsi" w:hAnsiTheme="minorHAnsi" w:cstheme="minorHAnsi"/>
                <w:b/>
                <w:color w:val="000000"/>
                <w:kern w:val="24"/>
                <w:sz w:val="16"/>
                <w:szCs w:val="16"/>
                <w:lang w:val="es-MX" w:eastAsia="es-MX"/>
              </w:rPr>
              <w:t>ANEXO TÉCNICO.</w:t>
            </w:r>
          </w:p>
          <w:p w14:paraId="3ADECBC5" w14:textId="77777777" w:rsidR="00FF4874" w:rsidRPr="00FF4874" w:rsidRDefault="00FF4874" w:rsidP="00986E2F">
            <w:pPr>
              <w:jc w:val="center"/>
              <w:rPr>
                <w:rFonts w:asciiTheme="minorHAnsi" w:hAnsiTheme="minorHAnsi" w:cstheme="minorHAnsi"/>
                <w:color w:val="000000"/>
                <w:kern w:val="24"/>
                <w:sz w:val="16"/>
                <w:szCs w:val="16"/>
                <w:lang w:eastAsia="es-MX"/>
              </w:rPr>
            </w:pPr>
          </w:p>
          <w:p w14:paraId="103C2680" w14:textId="77777777" w:rsidR="00FF4874" w:rsidRPr="00FF4874" w:rsidRDefault="00FF4874" w:rsidP="00986E2F">
            <w:pPr>
              <w:jc w:val="center"/>
              <w:rPr>
                <w:rFonts w:asciiTheme="minorHAnsi" w:hAnsiTheme="minorHAnsi" w:cstheme="minorHAnsi"/>
                <w:b/>
                <w:color w:val="000000"/>
                <w:kern w:val="24"/>
                <w:sz w:val="16"/>
                <w:szCs w:val="16"/>
                <w:lang w:eastAsia="es-MX"/>
              </w:rPr>
            </w:pPr>
          </w:p>
        </w:tc>
        <w:tc>
          <w:tcPr>
            <w:tcW w:w="878" w:type="pct"/>
            <w:shd w:val="clear" w:color="auto" w:fill="FFFFFF" w:themeFill="background1"/>
            <w:vAlign w:val="center"/>
          </w:tcPr>
          <w:p w14:paraId="6E9DBF7C" w14:textId="1034EC5D"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lastRenderedPageBreak/>
              <w:t>SI</w:t>
            </w:r>
          </w:p>
        </w:tc>
        <w:tc>
          <w:tcPr>
            <w:tcW w:w="797" w:type="pct"/>
            <w:shd w:val="clear" w:color="auto" w:fill="FFFFFF" w:themeFill="background1"/>
            <w:vAlign w:val="center"/>
          </w:tcPr>
          <w:p w14:paraId="34C7E0B9" w14:textId="4A576123"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r w:rsidR="00FF4874" w:rsidRPr="00FF4874" w14:paraId="66ACA471" w14:textId="77777777" w:rsidTr="00986E2F">
        <w:trPr>
          <w:trHeight w:val="780"/>
        </w:trPr>
        <w:tc>
          <w:tcPr>
            <w:tcW w:w="600" w:type="pct"/>
            <w:vMerge w:val="restart"/>
            <w:shd w:val="clear" w:color="auto" w:fill="FFFFFF" w:themeFill="background1"/>
            <w:tcMar>
              <w:top w:w="15" w:type="dxa"/>
              <w:left w:w="26" w:type="dxa"/>
              <w:bottom w:w="0" w:type="dxa"/>
              <w:right w:w="26" w:type="dxa"/>
            </w:tcMar>
            <w:vAlign w:val="center"/>
          </w:tcPr>
          <w:p w14:paraId="1E82B554" w14:textId="617CCEBF"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lastRenderedPageBreak/>
              <w:t>3.2. PLAN DE TRABAJO PROPUESTO</w:t>
            </w:r>
          </w:p>
        </w:tc>
        <w:tc>
          <w:tcPr>
            <w:tcW w:w="1102" w:type="pct"/>
            <w:vMerge w:val="restart"/>
            <w:shd w:val="clear" w:color="auto" w:fill="FFFFFF" w:themeFill="background1"/>
            <w:tcMar>
              <w:top w:w="15" w:type="dxa"/>
              <w:left w:w="26" w:type="dxa"/>
              <w:bottom w:w="0" w:type="dxa"/>
              <w:right w:w="26" w:type="dxa"/>
            </w:tcMar>
            <w:vAlign w:val="center"/>
          </w:tcPr>
          <w:p w14:paraId="17731F13" w14:textId="5A089D1D"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eastAsia="es-MX"/>
              </w:rPr>
              <w:t xml:space="preserve">SE OTORGARÁ PUNTAJE AL PARTICIPANTE QUE PRESENTE DOCUMENTO </w:t>
            </w:r>
            <w:r w:rsidRPr="00FF4874">
              <w:rPr>
                <w:rFonts w:asciiTheme="minorHAnsi" w:hAnsiTheme="minorHAnsi" w:cstheme="minorHAnsi"/>
                <w:color w:val="000000"/>
                <w:kern w:val="24"/>
                <w:sz w:val="16"/>
                <w:szCs w:val="16"/>
                <w:lang w:val="es-MX" w:eastAsia="es-MX"/>
              </w:rPr>
              <w:t xml:space="preserve">EN EL QUE ESPECIFIQUE QUE OTORGARÁ EL SERVICIO A PARTIR DEL 02 DE ENERO DE 2024 Y CONTARÁ CON LAS </w:t>
            </w:r>
            <w:r w:rsidRPr="00FF4874">
              <w:rPr>
                <w:rFonts w:asciiTheme="minorHAnsi" w:hAnsiTheme="minorHAnsi" w:cstheme="minorHAnsi"/>
                <w:kern w:val="24"/>
                <w:sz w:val="16"/>
                <w:szCs w:val="16"/>
                <w:lang w:val="es-MX" w:eastAsia="es-MX"/>
              </w:rPr>
              <w:t>LICENCIAS, PERMISOS, DICTÁMENES, REGISTROS, CERTIFICADOS Y AUTORIZACIONES REQUERIDOS POR EL INSTITUTO PARA EL OTORGAMIENTO DEL SERVICIO.</w:t>
            </w:r>
          </w:p>
        </w:tc>
        <w:tc>
          <w:tcPr>
            <w:tcW w:w="1623" w:type="pct"/>
            <w:shd w:val="clear" w:color="auto" w:fill="FFFFFF" w:themeFill="background1"/>
            <w:tcMar>
              <w:top w:w="72" w:type="dxa"/>
              <w:left w:w="72" w:type="dxa"/>
              <w:bottom w:w="72" w:type="dxa"/>
              <w:right w:w="72" w:type="dxa"/>
            </w:tcMar>
            <w:vAlign w:val="center"/>
          </w:tcPr>
          <w:p w14:paraId="367BE149" w14:textId="236CA5A6" w:rsidR="00FF4874" w:rsidRPr="00FF4874" w:rsidRDefault="00FF4874" w:rsidP="00986E2F">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EL PARTICIPANTE PRESENTA ESCRITO DEBIDAMENTE FIRMADO POR SU REPRESENTANTE LEGAL, EN EL QUE ESPECIFIQUE QUE OTORGARÁ EL SERVICIO A PARTIR DEL 02 DE ENERO DE 2024 Y QUE A ESA FECHA CONTARÁ CON LA TOTALIDAD DE LAS L</w:t>
            </w:r>
            <w:r w:rsidRPr="00FF4874">
              <w:rPr>
                <w:rFonts w:asciiTheme="minorHAnsi" w:hAnsiTheme="minorHAnsi" w:cstheme="minorHAnsi"/>
                <w:bCs/>
                <w:sz w:val="16"/>
                <w:szCs w:val="16"/>
                <w:lang w:val="es-MX"/>
              </w:rPr>
              <w:t>ICENCIAS</w:t>
            </w:r>
            <w:r w:rsidRPr="00FF4874">
              <w:rPr>
                <w:rFonts w:asciiTheme="minorHAnsi" w:hAnsiTheme="minorHAnsi" w:cstheme="minorHAnsi"/>
                <w:bCs/>
                <w:sz w:val="16"/>
                <w:szCs w:val="16"/>
              </w:rPr>
              <w:t xml:space="preserve">, PERMISOS, DICTÁMENES, REGISTROS, CERTIFICADOS O AUTORIZACIONES </w:t>
            </w:r>
            <w:r w:rsidRPr="00FF4874">
              <w:rPr>
                <w:rFonts w:asciiTheme="minorHAnsi" w:hAnsiTheme="minorHAnsi" w:cstheme="minorHAnsi"/>
                <w:color w:val="000000"/>
                <w:kern w:val="24"/>
                <w:sz w:val="16"/>
                <w:szCs w:val="16"/>
                <w:lang w:val="es-MX" w:eastAsia="es-MX"/>
              </w:rPr>
              <w:t xml:space="preserve">REQUERIDOS POR EL INSTITUTO, SEÑALADOS EN EL NUMERAL </w:t>
            </w:r>
            <w:r w:rsidRPr="00FF4874">
              <w:rPr>
                <w:rFonts w:asciiTheme="minorHAnsi" w:hAnsiTheme="minorHAnsi" w:cstheme="minorHAnsi"/>
                <w:b/>
                <w:color w:val="000000"/>
                <w:kern w:val="24"/>
                <w:sz w:val="16"/>
                <w:szCs w:val="16"/>
                <w:lang w:val="es-MX" w:eastAsia="es-MX"/>
              </w:rPr>
              <w:t>4.-</w:t>
            </w:r>
            <w:r w:rsidRPr="00FF4874">
              <w:rPr>
                <w:rFonts w:asciiTheme="minorHAnsi" w:hAnsiTheme="minorHAnsi" w:cstheme="minorHAnsi"/>
                <w:bCs/>
                <w:sz w:val="16"/>
                <w:szCs w:val="16"/>
              </w:rPr>
              <w:t xml:space="preserve"> </w:t>
            </w:r>
            <w:r w:rsidRPr="00FF4874">
              <w:rPr>
                <w:rFonts w:asciiTheme="minorHAnsi" w:hAnsiTheme="minorHAnsi" w:cstheme="minorHAnsi"/>
                <w:b/>
                <w:color w:val="000000"/>
                <w:kern w:val="24"/>
                <w:sz w:val="16"/>
                <w:szCs w:val="16"/>
                <w:lang w:val="es-MX" w:eastAsia="es-MX"/>
              </w:rPr>
              <w:t>LICENCIAS, PERMISOS, DICTÁMENES, REGISTROS, CERTIFICADOS Y AUTORIZACIONES REQUERIDOS POR EL INSTITUTO PARA EL OTORGAMIENTO DEL SERVICIO,</w:t>
            </w:r>
            <w:r w:rsidRPr="00FF4874">
              <w:rPr>
                <w:rFonts w:asciiTheme="minorHAnsi" w:hAnsiTheme="minorHAnsi" w:cstheme="minorHAnsi"/>
                <w:bCs/>
                <w:sz w:val="16"/>
                <w:szCs w:val="16"/>
              </w:rPr>
              <w:t xml:space="preserve"> DEL PRESENTE DOCUMENTO.</w:t>
            </w:r>
          </w:p>
          <w:p w14:paraId="497E8F00" w14:textId="77777777" w:rsidR="00FF4874" w:rsidRPr="00FF4874" w:rsidRDefault="00FF4874" w:rsidP="00986E2F">
            <w:pPr>
              <w:jc w:val="center"/>
              <w:rPr>
                <w:rFonts w:asciiTheme="minorHAnsi" w:hAnsiTheme="minorHAnsi" w:cstheme="minorHAnsi"/>
                <w:color w:val="000000"/>
                <w:kern w:val="24"/>
                <w:sz w:val="16"/>
                <w:szCs w:val="16"/>
                <w:lang w:val="es-MX" w:eastAsia="es-MX"/>
              </w:rPr>
            </w:pPr>
          </w:p>
          <w:p w14:paraId="1740D8E8" w14:textId="77777777" w:rsidR="00FF4874" w:rsidRPr="00FF4874" w:rsidRDefault="00FF4874" w:rsidP="00986E2F">
            <w:pPr>
              <w:jc w:val="center"/>
              <w:rPr>
                <w:rFonts w:asciiTheme="minorHAnsi" w:hAnsiTheme="minorHAnsi" w:cstheme="minorHAnsi"/>
                <w:b/>
                <w:color w:val="000000"/>
                <w:kern w:val="24"/>
                <w:sz w:val="16"/>
                <w:szCs w:val="16"/>
                <w:highlight w:val="yellow"/>
                <w:lang w:val="es-MX" w:eastAsia="es-MX"/>
              </w:rPr>
            </w:pPr>
          </w:p>
        </w:tc>
        <w:tc>
          <w:tcPr>
            <w:tcW w:w="878" w:type="pct"/>
            <w:shd w:val="clear" w:color="auto" w:fill="FFFFFF" w:themeFill="background1"/>
            <w:vAlign w:val="center"/>
          </w:tcPr>
          <w:p w14:paraId="2DCDF0F5" w14:textId="302B9704"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797" w:type="pct"/>
            <w:shd w:val="clear" w:color="auto" w:fill="FFFFFF" w:themeFill="background1"/>
            <w:vAlign w:val="center"/>
          </w:tcPr>
          <w:p w14:paraId="50A1B514" w14:textId="13EA5127"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r w:rsidR="00FF4874" w:rsidRPr="00FF4874" w14:paraId="1D155782" w14:textId="77777777" w:rsidTr="00986E2F">
        <w:trPr>
          <w:trHeight w:val="2783"/>
        </w:trPr>
        <w:tc>
          <w:tcPr>
            <w:tcW w:w="600" w:type="pct"/>
            <w:vMerge/>
            <w:vAlign w:val="center"/>
          </w:tcPr>
          <w:p w14:paraId="082D7DA3" w14:textId="77777777" w:rsidR="00FF4874" w:rsidRPr="00FF4874" w:rsidRDefault="00FF4874" w:rsidP="00986E2F">
            <w:pPr>
              <w:jc w:val="center"/>
              <w:rPr>
                <w:rFonts w:asciiTheme="minorHAnsi" w:hAnsiTheme="minorHAnsi" w:cstheme="minorHAnsi"/>
                <w:sz w:val="16"/>
                <w:szCs w:val="16"/>
                <w:highlight w:val="yellow"/>
                <w:lang w:val="es-MX" w:eastAsia="es-MX"/>
              </w:rPr>
            </w:pPr>
          </w:p>
        </w:tc>
        <w:tc>
          <w:tcPr>
            <w:tcW w:w="1102" w:type="pct"/>
            <w:vMerge/>
            <w:vAlign w:val="center"/>
          </w:tcPr>
          <w:p w14:paraId="54398FFC" w14:textId="77777777" w:rsidR="00FF4874" w:rsidRPr="00FF4874" w:rsidRDefault="00FF4874" w:rsidP="00986E2F">
            <w:pPr>
              <w:jc w:val="center"/>
              <w:rPr>
                <w:rFonts w:asciiTheme="minorHAnsi" w:hAnsiTheme="minorHAnsi" w:cstheme="minorHAnsi"/>
                <w:sz w:val="16"/>
                <w:szCs w:val="16"/>
                <w:highlight w:val="yellow"/>
                <w:lang w:val="es-MX" w:eastAsia="es-MX"/>
              </w:rPr>
            </w:pPr>
          </w:p>
        </w:tc>
        <w:tc>
          <w:tcPr>
            <w:tcW w:w="1623" w:type="pct"/>
            <w:tcMar>
              <w:top w:w="15" w:type="dxa"/>
              <w:left w:w="26" w:type="dxa"/>
              <w:bottom w:w="0" w:type="dxa"/>
              <w:right w:w="26" w:type="dxa"/>
            </w:tcMar>
            <w:vAlign w:val="center"/>
          </w:tcPr>
          <w:p w14:paraId="3F55921C" w14:textId="66B6AC1F" w:rsidR="00FF4874" w:rsidRPr="00FF4874" w:rsidRDefault="00FF4874" w:rsidP="00986E2F">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EL PARTICIPANTE PRESENTA ESCRITO DEBIDAMENTE FIRMADO POR SU REPRESENTANTE LEGAL, EN EL QUE ESPECIFIQUE QUE OTORGARÁ EL SERVICIO A PARTIR DEL 02 DE ENERO DE 2024 Y QUE LAS L</w:t>
            </w:r>
            <w:r w:rsidRPr="00FF4874">
              <w:rPr>
                <w:rFonts w:asciiTheme="minorHAnsi" w:hAnsiTheme="minorHAnsi" w:cstheme="minorHAnsi"/>
                <w:bCs/>
                <w:sz w:val="16"/>
                <w:szCs w:val="16"/>
              </w:rPr>
              <w:t xml:space="preserve">ICENCIAS, PERMISOS, DICTÁMENES, REGISTROS, CERTIFICADOS O AUTORIZACIONES REQUERIDAS POR EL INSTITUTO, LOS OBTENDRÁ Y PROPORCIONARÁ DENTRO DE LOS PLAZOS SEÑALADAS EN EL NUMERAL </w:t>
            </w:r>
            <w:r w:rsidRPr="00FF4874">
              <w:rPr>
                <w:rFonts w:asciiTheme="minorHAnsi" w:hAnsiTheme="minorHAnsi" w:cstheme="minorHAnsi"/>
                <w:b/>
                <w:bCs/>
                <w:sz w:val="16"/>
                <w:szCs w:val="16"/>
              </w:rPr>
              <w:t xml:space="preserve">4.- </w:t>
            </w:r>
            <w:r w:rsidRPr="00FF4874">
              <w:rPr>
                <w:rFonts w:asciiTheme="minorHAnsi" w:hAnsiTheme="minorHAnsi" w:cstheme="minorHAnsi"/>
                <w:b/>
                <w:color w:val="000000"/>
                <w:kern w:val="24"/>
                <w:sz w:val="16"/>
                <w:szCs w:val="16"/>
                <w:lang w:val="es-MX" w:eastAsia="es-MX"/>
              </w:rPr>
              <w:t>LICENCIAS, PERMISOS, DICTÁMENES, REGISTROS, CERTIFICADOS Y AUTORIZACIONES REQUERIDOS POR EL INSTITUTO PARA EL OTORGAMIENTO DEL SERVICIO</w:t>
            </w:r>
            <w:r w:rsidRPr="00FF4874">
              <w:rPr>
                <w:rFonts w:asciiTheme="minorHAnsi" w:hAnsiTheme="minorHAnsi" w:cstheme="minorHAnsi"/>
                <w:b/>
                <w:bCs/>
                <w:sz w:val="16"/>
                <w:szCs w:val="16"/>
              </w:rPr>
              <w:t xml:space="preserve"> </w:t>
            </w:r>
            <w:r w:rsidRPr="00FF4874">
              <w:rPr>
                <w:rFonts w:asciiTheme="minorHAnsi" w:hAnsiTheme="minorHAnsi" w:cstheme="minorHAnsi"/>
                <w:bCs/>
                <w:sz w:val="16"/>
                <w:szCs w:val="16"/>
              </w:rPr>
              <w:t>DEL PRESENTE DOCUMENTO.</w:t>
            </w:r>
          </w:p>
          <w:p w14:paraId="50D314A9" w14:textId="77777777" w:rsidR="00FF4874" w:rsidRPr="00FF4874" w:rsidRDefault="00FF4874" w:rsidP="00986E2F">
            <w:pPr>
              <w:jc w:val="center"/>
              <w:rPr>
                <w:rFonts w:asciiTheme="minorHAnsi" w:hAnsiTheme="minorHAnsi" w:cstheme="minorHAnsi"/>
                <w:color w:val="000000"/>
                <w:kern w:val="24"/>
                <w:sz w:val="16"/>
                <w:szCs w:val="16"/>
                <w:lang w:val="es-MX" w:eastAsia="es-MX"/>
              </w:rPr>
            </w:pPr>
          </w:p>
          <w:p w14:paraId="4CCC8517" w14:textId="77777777" w:rsidR="00FF4874" w:rsidRPr="00FF4874" w:rsidRDefault="00FF4874" w:rsidP="00986E2F">
            <w:pPr>
              <w:jc w:val="center"/>
              <w:rPr>
                <w:rFonts w:asciiTheme="minorHAnsi" w:hAnsiTheme="minorHAnsi" w:cstheme="minorHAnsi"/>
                <w:b/>
                <w:color w:val="000000"/>
                <w:kern w:val="24"/>
                <w:sz w:val="16"/>
                <w:szCs w:val="16"/>
                <w:highlight w:val="yellow"/>
                <w:lang w:val="es-MX" w:eastAsia="es-MX"/>
              </w:rPr>
            </w:pPr>
          </w:p>
        </w:tc>
        <w:tc>
          <w:tcPr>
            <w:tcW w:w="878" w:type="pct"/>
            <w:vAlign w:val="center"/>
          </w:tcPr>
          <w:p w14:paraId="5D1A9A32" w14:textId="6132F4A8"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797" w:type="pct"/>
            <w:vAlign w:val="center"/>
          </w:tcPr>
          <w:p w14:paraId="609A5E02" w14:textId="1AD3BE7C"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r w:rsidR="00FF4874" w:rsidRPr="00FF4874" w14:paraId="436E5219" w14:textId="77777777" w:rsidTr="00986E2F">
        <w:trPr>
          <w:trHeight w:val="742"/>
        </w:trPr>
        <w:tc>
          <w:tcPr>
            <w:tcW w:w="600" w:type="pct"/>
            <w:shd w:val="clear" w:color="auto" w:fill="FFFFFF" w:themeFill="background1"/>
            <w:tcMar>
              <w:top w:w="15" w:type="dxa"/>
              <w:left w:w="26" w:type="dxa"/>
              <w:bottom w:w="0" w:type="dxa"/>
              <w:right w:w="26" w:type="dxa"/>
            </w:tcMar>
            <w:vAlign w:val="center"/>
            <w:hideMark/>
          </w:tcPr>
          <w:p w14:paraId="56CAD577" w14:textId="4118AC51"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3.3. ESQUEMA ESTRUCTURAL DE LA ORGANIZACIÓN DE LOS RECURSOS HUMANOS</w:t>
            </w:r>
          </w:p>
        </w:tc>
        <w:tc>
          <w:tcPr>
            <w:tcW w:w="1102" w:type="pct"/>
            <w:shd w:val="clear" w:color="auto" w:fill="FFFFFF" w:themeFill="background1"/>
            <w:tcMar>
              <w:top w:w="15" w:type="dxa"/>
              <w:left w:w="26" w:type="dxa"/>
              <w:bottom w:w="0" w:type="dxa"/>
              <w:right w:w="26" w:type="dxa"/>
            </w:tcMar>
            <w:vAlign w:val="center"/>
            <w:hideMark/>
          </w:tcPr>
          <w:p w14:paraId="3E6C1BC2" w14:textId="1ADB74B6"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eastAsia="Calibri" w:hAnsiTheme="minorHAnsi" w:cstheme="minorHAnsi"/>
                <w:sz w:val="16"/>
                <w:szCs w:val="16"/>
              </w:rPr>
              <w:t>SE OTORGARÁ PUNTAJE AL PARTICIPANTE QUE PRESENTE</w:t>
            </w:r>
            <w:r w:rsidRPr="00FF4874">
              <w:rPr>
                <w:rFonts w:asciiTheme="minorHAnsi" w:hAnsiTheme="minorHAnsi" w:cstheme="minorHAnsi"/>
                <w:color w:val="000000"/>
                <w:kern w:val="24"/>
                <w:sz w:val="16"/>
                <w:szCs w:val="16"/>
                <w:lang w:eastAsia="es-MX"/>
              </w:rPr>
              <w:t xml:space="preserve"> </w:t>
            </w:r>
            <w:r w:rsidRPr="00FF4874">
              <w:rPr>
                <w:rFonts w:asciiTheme="minorHAnsi" w:eastAsia="Calibri" w:hAnsiTheme="minorHAnsi" w:cstheme="minorHAnsi"/>
                <w:sz w:val="16"/>
                <w:szCs w:val="16"/>
              </w:rPr>
              <w:t xml:space="preserve">EL </w:t>
            </w:r>
            <w:r w:rsidRPr="00FF4874">
              <w:rPr>
                <w:rFonts w:asciiTheme="minorHAnsi" w:eastAsia="Calibri" w:hAnsiTheme="minorHAnsi" w:cstheme="minorHAnsi"/>
                <w:b/>
                <w:sz w:val="16"/>
                <w:szCs w:val="16"/>
              </w:rPr>
              <w:t xml:space="preserve">APÉNDICE 4 (CUATRO), “ORGANIGRAMA DE LA GUARDERÍA” </w:t>
            </w:r>
            <w:r w:rsidRPr="00FF4874">
              <w:rPr>
                <w:rFonts w:asciiTheme="minorHAnsi" w:eastAsia="Calibri" w:hAnsiTheme="minorHAnsi" w:cstheme="minorHAnsi"/>
                <w:sz w:val="16"/>
                <w:szCs w:val="16"/>
                <w:lang w:val="es-MX"/>
              </w:rPr>
              <w:t>DEL PRESENTE DOCUMENTO,</w:t>
            </w:r>
            <w:r w:rsidRPr="00FF4874">
              <w:rPr>
                <w:rFonts w:asciiTheme="minorHAnsi" w:eastAsia="Calibri" w:hAnsiTheme="minorHAnsi" w:cstheme="minorHAnsi"/>
                <w:sz w:val="16"/>
                <w:szCs w:val="16"/>
              </w:rPr>
              <w:t xml:space="preserve"> </w:t>
            </w:r>
            <w:r w:rsidRPr="00FF4874">
              <w:rPr>
                <w:rFonts w:asciiTheme="minorHAnsi" w:hAnsiTheme="minorHAnsi" w:cstheme="minorHAnsi"/>
                <w:color w:val="000000"/>
                <w:kern w:val="24"/>
                <w:sz w:val="16"/>
                <w:szCs w:val="16"/>
                <w:lang w:val="es-MX" w:eastAsia="es-MX"/>
              </w:rPr>
              <w:t>SEÑALANDO PARA CADA CATEGORÍA EL INDICADOR A CUBRIR DE ACUERDO CON EL MODELO DE ATENCIÓN DE SU ELECCIÓN.</w:t>
            </w:r>
          </w:p>
        </w:tc>
        <w:tc>
          <w:tcPr>
            <w:tcW w:w="1623" w:type="pct"/>
            <w:shd w:val="clear" w:color="auto" w:fill="FFFFFF" w:themeFill="background1"/>
            <w:tcMar>
              <w:top w:w="15" w:type="dxa"/>
              <w:left w:w="26" w:type="dxa"/>
              <w:bottom w:w="0" w:type="dxa"/>
              <w:right w:w="26" w:type="dxa"/>
            </w:tcMar>
            <w:vAlign w:val="center"/>
          </w:tcPr>
          <w:p w14:paraId="5471C009" w14:textId="29EFCDA8" w:rsidR="00FF4874" w:rsidRPr="00FF4874" w:rsidRDefault="00FF4874" w:rsidP="00986E2F">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 xml:space="preserve">EL PARTICIPANTE PRESENTA EL </w:t>
            </w:r>
            <w:r w:rsidRPr="00FF4874">
              <w:rPr>
                <w:rFonts w:asciiTheme="minorHAnsi" w:eastAsia="Calibri" w:hAnsiTheme="minorHAnsi" w:cstheme="minorHAnsi"/>
                <w:b/>
                <w:sz w:val="16"/>
                <w:szCs w:val="16"/>
              </w:rPr>
              <w:t>APÉNDICE 4 (CUATRO),</w:t>
            </w:r>
            <w:r w:rsidRPr="00FF4874">
              <w:rPr>
                <w:rFonts w:asciiTheme="minorHAnsi" w:eastAsia="Calibri" w:hAnsiTheme="minorHAnsi" w:cstheme="minorHAnsi"/>
                <w:b/>
                <w:sz w:val="16"/>
                <w:szCs w:val="16"/>
                <w:lang w:val="es-MX"/>
              </w:rPr>
              <w:t xml:space="preserve"> “</w:t>
            </w:r>
            <w:r w:rsidRPr="00FF4874">
              <w:rPr>
                <w:rFonts w:asciiTheme="minorHAnsi" w:eastAsia="Calibri" w:hAnsiTheme="minorHAnsi" w:cstheme="minorHAnsi"/>
                <w:b/>
                <w:sz w:val="16"/>
                <w:szCs w:val="16"/>
              </w:rPr>
              <w:t>ORGANIGRAMA DE LA GUARDERÍA”</w:t>
            </w:r>
            <w:r w:rsidRPr="00FF4874">
              <w:rPr>
                <w:rFonts w:asciiTheme="minorHAnsi" w:eastAsia="Calibri" w:hAnsiTheme="minorHAnsi" w:cstheme="minorHAnsi"/>
                <w:sz w:val="16"/>
                <w:szCs w:val="16"/>
              </w:rPr>
              <w:t xml:space="preserve"> </w:t>
            </w:r>
            <w:r w:rsidRPr="00FF4874">
              <w:rPr>
                <w:rFonts w:asciiTheme="minorHAnsi" w:eastAsia="Calibri" w:hAnsiTheme="minorHAnsi" w:cstheme="minorHAnsi"/>
                <w:sz w:val="16"/>
                <w:szCs w:val="16"/>
                <w:lang w:val="es-MX"/>
              </w:rPr>
              <w:t>DEL PRESENTE DOCUMENTO,</w:t>
            </w:r>
            <w:r w:rsidRPr="00FF4874">
              <w:rPr>
                <w:rFonts w:asciiTheme="minorHAnsi" w:hAnsiTheme="minorHAnsi" w:cstheme="minorHAnsi"/>
                <w:color w:val="000000"/>
                <w:kern w:val="24"/>
                <w:sz w:val="16"/>
                <w:szCs w:val="16"/>
                <w:lang w:val="es-MX" w:eastAsia="es-MX"/>
              </w:rPr>
              <w:t xml:space="preserve"> SEÑALANDO PARA CADA CATEGORÍA EL INDICADOR A CUBRIR DE ACUERDO CON EL ESQUEMA DE ATENCIÓN DE SU ELECCIÓN.</w:t>
            </w:r>
          </w:p>
          <w:p w14:paraId="2AE0FBF4" w14:textId="77777777" w:rsidR="00FF4874" w:rsidRPr="00FF4874" w:rsidRDefault="00FF4874" w:rsidP="00986E2F">
            <w:pPr>
              <w:jc w:val="center"/>
              <w:rPr>
                <w:rFonts w:asciiTheme="minorHAnsi" w:hAnsiTheme="minorHAnsi" w:cstheme="minorHAnsi"/>
                <w:color w:val="000000"/>
                <w:kern w:val="24"/>
                <w:sz w:val="16"/>
                <w:szCs w:val="16"/>
                <w:lang w:val="es-MX" w:eastAsia="es-MX"/>
              </w:rPr>
            </w:pPr>
          </w:p>
          <w:p w14:paraId="142E7B96" w14:textId="77777777" w:rsidR="00FF4874" w:rsidRPr="00FF4874" w:rsidRDefault="00FF4874" w:rsidP="00986E2F">
            <w:pPr>
              <w:jc w:val="center"/>
              <w:rPr>
                <w:rFonts w:asciiTheme="minorHAnsi" w:hAnsiTheme="minorHAnsi" w:cstheme="minorHAnsi"/>
                <w:b/>
                <w:sz w:val="16"/>
                <w:szCs w:val="16"/>
                <w:lang w:val="es-MX" w:eastAsia="es-MX"/>
              </w:rPr>
            </w:pPr>
          </w:p>
        </w:tc>
        <w:tc>
          <w:tcPr>
            <w:tcW w:w="878" w:type="pct"/>
            <w:shd w:val="clear" w:color="auto" w:fill="FFFFFF" w:themeFill="background1"/>
            <w:vAlign w:val="center"/>
          </w:tcPr>
          <w:p w14:paraId="5647E8F5" w14:textId="02CC2182"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797" w:type="pct"/>
            <w:shd w:val="clear" w:color="auto" w:fill="FFFFFF" w:themeFill="background1"/>
            <w:vAlign w:val="center"/>
          </w:tcPr>
          <w:p w14:paraId="1FC0D313" w14:textId="3F5E4BF3" w:rsidR="00FF4874" w:rsidRPr="00FF4874" w:rsidRDefault="00FF4874" w:rsidP="00986E2F">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bl>
    <w:p w14:paraId="4000C5DF" w14:textId="77777777" w:rsidR="00986E2F" w:rsidRPr="00FF4874" w:rsidRDefault="00986E2F" w:rsidP="00FF4874">
      <w:pPr>
        <w:jc w:val="both"/>
        <w:rPr>
          <w:rFonts w:asciiTheme="minorHAnsi" w:eastAsia="Calibri" w:hAnsiTheme="minorHAnsi" w:cstheme="minorHAnsi"/>
          <w:b/>
          <w:bCs/>
          <w:sz w:val="20"/>
        </w:rPr>
      </w:pPr>
    </w:p>
    <w:p w14:paraId="7A6E1834" w14:textId="594F8333" w:rsidR="00FF4874" w:rsidRPr="00FF4874" w:rsidRDefault="00986E2F" w:rsidP="00FF4874">
      <w:pPr>
        <w:jc w:val="both"/>
        <w:rPr>
          <w:rFonts w:asciiTheme="minorHAnsi" w:eastAsia="Calibri" w:hAnsiTheme="minorHAnsi" w:cstheme="minorHAnsi"/>
          <w:b/>
          <w:bCs/>
          <w:sz w:val="20"/>
        </w:rPr>
      </w:pPr>
      <w:r>
        <w:rPr>
          <w:rFonts w:asciiTheme="minorHAnsi" w:eastAsia="Calibri" w:hAnsiTheme="minorHAnsi" w:cstheme="minorHAnsi"/>
          <w:b/>
          <w:bCs/>
          <w:sz w:val="20"/>
        </w:rPr>
        <w:t xml:space="preserve">D. </w:t>
      </w:r>
      <w:r w:rsidR="00FF4874" w:rsidRPr="00FF4874">
        <w:rPr>
          <w:rFonts w:asciiTheme="minorHAnsi" w:eastAsia="Calibri" w:hAnsiTheme="minorHAnsi" w:cstheme="minorHAnsi"/>
          <w:b/>
          <w:bCs/>
          <w:sz w:val="20"/>
        </w:rPr>
        <w:t xml:space="preserve">CUMPLIMIENTO DE CONTRATOS </w:t>
      </w:r>
    </w:p>
    <w:p w14:paraId="6CA377B4" w14:textId="77777777" w:rsidR="00FF4874" w:rsidRPr="00FF4874" w:rsidRDefault="00FF4874" w:rsidP="00FF4874">
      <w:pPr>
        <w:jc w:val="both"/>
        <w:rPr>
          <w:rFonts w:asciiTheme="minorHAnsi" w:eastAsia="Calibri" w:hAnsiTheme="minorHAnsi" w:cstheme="minorHAnsi"/>
          <w:b/>
          <w:bCs/>
          <w:sz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6"/>
        <w:gridCol w:w="2032"/>
        <w:gridCol w:w="3363"/>
        <w:gridCol w:w="1679"/>
        <w:gridCol w:w="1681"/>
      </w:tblGrid>
      <w:tr w:rsidR="00FF4874" w:rsidRPr="00FF4874" w14:paraId="44876004" w14:textId="77777777" w:rsidTr="00986E2F">
        <w:trPr>
          <w:trHeight w:val="564"/>
          <w:tblHeader/>
        </w:trPr>
        <w:tc>
          <w:tcPr>
            <w:tcW w:w="823" w:type="pct"/>
            <w:shd w:val="clear" w:color="auto" w:fill="BFBFBF" w:themeFill="background1" w:themeFillShade="BF"/>
            <w:tcMar>
              <w:top w:w="15" w:type="dxa"/>
              <w:left w:w="26" w:type="dxa"/>
              <w:bottom w:w="0" w:type="dxa"/>
              <w:right w:w="26" w:type="dxa"/>
            </w:tcMar>
            <w:vAlign w:val="center"/>
            <w:hideMark/>
          </w:tcPr>
          <w:p w14:paraId="5634151F" w14:textId="7033D480" w:rsidR="00FF4874" w:rsidRPr="00986E2F" w:rsidRDefault="00FF4874" w:rsidP="00986E2F">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SUBRUBRO</w:t>
            </w:r>
          </w:p>
        </w:tc>
        <w:tc>
          <w:tcPr>
            <w:tcW w:w="969" w:type="pct"/>
            <w:shd w:val="clear" w:color="auto" w:fill="BFBFBF" w:themeFill="background1" w:themeFillShade="BF"/>
            <w:tcMar>
              <w:top w:w="15" w:type="dxa"/>
              <w:left w:w="26" w:type="dxa"/>
              <w:bottom w:w="0" w:type="dxa"/>
              <w:right w:w="26" w:type="dxa"/>
            </w:tcMar>
            <w:vAlign w:val="center"/>
            <w:hideMark/>
          </w:tcPr>
          <w:p w14:paraId="271B3349" w14:textId="42415366" w:rsidR="00FF4874" w:rsidRPr="00986E2F" w:rsidRDefault="00FF4874" w:rsidP="00986E2F">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DESCRIPCIÓN</w:t>
            </w:r>
          </w:p>
        </w:tc>
        <w:tc>
          <w:tcPr>
            <w:tcW w:w="1604" w:type="pct"/>
            <w:shd w:val="clear" w:color="auto" w:fill="BFBFBF" w:themeFill="background1" w:themeFillShade="BF"/>
            <w:tcMar>
              <w:top w:w="15" w:type="dxa"/>
              <w:left w:w="26" w:type="dxa"/>
              <w:bottom w:w="0" w:type="dxa"/>
              <w:right w:w="26" w:type="dxa"/>
            </w:tcMar>
            <w:vAlign w:val="center"/>
            <w:hideMark/>
          </w:tcPr>
          <w:p w14:paraId="598B3602" w14:textId="04690E10" w:rsidR="00FF4874" w:rsidRPr="00986E2F" w:rsidRDefault="00FF4874" w:rsidP="00986E2F">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REQUISITO</w:t>
            </w:r>
          </w:p>
        </w:tc>
        <w:tc>
          <w:tcPr>
            <w:tcW w:w="1603" w:type="pct"/>
            <w:gridSpan w:val="2"/>
            <w:shd w:val="clear" w:color="auto" w:fill="BFBFBF" w:themeFill="background1" w:themeFillShade="BF"/>
            <w:vAlign w:val="center"/>
          </w:tcPr>
          <w:p w14:paraId="4CA3D74C" w14:textId="77777777" w:rsidR="00FF4874" w:rsidRPr="00986E2F" w:rsidRDefault="00FF4874" w:rsidP="00986E2F">
            <w:pPr>
              <w:jc w:val="center"/>
              <w:rPr>
                <w:rFonts w:asciiTheme="minorHAnsi" w:hAnsiTheme="minorHAnsi" w:cstheme="minorHAnsi"/>
                <w:b/>
                <w:bCs/>
                <w:kern w:val="24"/>
                <w:sz w:val="16"/>
                <w:szCs w:val="16"/>
                <w:lang w:eastAsia="es-MX"/>
              </w:rPr>
            </w:pPr>
          </w:p>
        </w:tc>
      </w:tr>
      <w:tr w:rsidR="00FF4874" w:rsidRPr="00FF4874" w14:paraId="2483298B" w14:textId="77777777" w:rsidTr="00986E2F">
        <w:trPr>
          <w:trHeight w:val="311"/>
        </w:trPr>
        <w:tc>
          <w:tcPr>
            <w:tcW w:w="823" w:type="pct"/>
            <w:shd w:val="clear" w:color="auto" w:fill="FFFFFF" w:themeFill="background1"/>
            <w:tcMar>
              <w:top w:w="15" w:type="dxa"/>
              <w:left w:w="69" w:type="dxa"/>
              <w:bottom w:w="0" w:type="dxa"/>
              <w:right w:w="69" w:type="dxa"/>
            </w:tcMar>
            <w:vAlign w:val="center"/>
            <w:hideMark/>
          </w:tcPr>
          <w:p w14:paraId="187B5864" w14:textId="0E369253"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4.1. TENER MÁS CONTRATOS CUMPLIDOS SATISFACTORIAMENTE EN UN PERIODO MÍNIMO DE UN AÑO.</w:t>
            </w:r>
          </w:p>
        </w:tc>
        <w:tc>
          <w:tcPr>
            <w:tcW w:w="969" w:type="pct"/>
            <w:shd w:val="clear" w:color="auto" w:fill="FFFFFF" w:themeFill="background1"/>
            <w:tcMar>
              <w:top w:w="15" w:type="dxa"/>
              <w:left w:w="69" w:type="dxa"/>
              <w:bottom w:w="0" w:type="dxa"/>
              <w:right w:w="69" w:type="dxa"/>
            </w:tcMar>
            <w:vAlign w:val="center"/>
            <w:hideMark/>
          </w:tcPr>
          <w:p w14:paraId="4EFAAD20" w14:textId="1B95E7BD" w:rsidR="00FF4874" w:rsidRPr="00FF4874" w:rsidRDefault="00FF4874" w:rsidP="00986E2F">
            <w:pPr>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eastAsia="es-MX"/>
              </w:rPr>
              <w:t xml:space="preserve">SE OTORGARÁ PUNTAJE AL PARTICIPANTE QUE ACREDITE QUE HA CUMPLIDO SATISFACTORIAMENTE UN MÍNIMO DE UNO Y MÁXIMO </w:t>
            </w:r>
            <w:r w:rsidRPr="00FF4874">
              <w:rPr>
                <w:rFonts w:asciiTheme="minorHAnsi" w:hAnsiTheme="minorHAnsi" w:cstheme="minorHAnsi"/>
                <w:color w:val="000000"/>
                <w:kern w:val="24"/>
                <w:sz w:val="16"/>
                <w:szCs w:val="16"/>
                <w:lang w:eastAsia="es-MX"/>
              </w:rPr>
              <w:lastRenderedPageBreak/>
              <w:t xml:space="preserve">CINCO CONTRATOS RELACIONADOS CON </w:t>
            </w:r>
            <w:r w:rsidRPr="00FF4874">
              <w:rPr>
                <w:rFonts w:asciiTheme="minorHAnsi" w:hAnsiTheme="minorHAnsi" w:cstheme="minorHAnsi"/>
                <w:color w:val="000000"/>
                <w:kern w:val="24"/>
                <w:sz w:val="16"/>
                <w:szCs w:val="16"/>
                <w:lang w:val="es-MX" w:eastAsia="es-MX"/>
              </w:rPr>
              <w:t>ACTIVIDADES DE CUIDADO, ATENCIÓN O EDUCACIÓN DE NIÑOS</w:t>
            </w:r>
            <w:r w:rsidRPr="00FF4874">
              <w:rPr>
                <w:rFonts w:asciiTheme="minorHAnsi" w:hAnsiTheme="minorHAnsi" w:cstheme="minorHAnsi"/>
                <w:color w:val="000000"/>
                <w:kern w:val="24"/>
                <w:sz w:val="16"/>
                <w:szCs w:val="16"/>
                <w:lang w:eastAsia="es-MX"/>
              </w:rPr>
              <w:t xml:space="preserve"> EN UN PERIODO DE MÍNIMO UN AÑO.</w:t>
            </w:r>
          </w:p>
        </w:tc>
        <w:tc>
          <w:tcPr>
            <w:tcW w:w="1604" w:type="pct"/>
            <w:shd w:val="clear" w:color="auto" w:fill="FFFFFF" w:themeFill="background1"/>
            <w:tcMar>
              <w:top w:w="15" w:type="dxa"/>
              <w:left w:w="69" w:type="dxa"/>
              <w:bottom w:w="0" w:type="dxa"/>
              <w:right w:w="69" w:type="dxa"/>
            </w:tcMar>
            <w:vAlign w:val="center"/>
          </w:tcPr>
          <w:p w14:paraId="01D07254" w14:textId="4D4D3CB3" w:rsidR="00FF4874" w:rsidRPr="00FF4874" w:rsidRDefault="00FF4874" w:rsidP="00986E2F">
            <w:pPr>
              <w:ind w:left="86"/>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lastRenderedPageBreak/>
              <w:t xml:space="preserve">EL PARTICIPANTE ACREDITA QUE CUMPLIÓ SATISFACTORIAMENTE CON UN MÍNIMO DE UNO Y MÁXIMO CINCO CONTRATOS CUYO OBJETO ESTÉ RELACIONADO CON ACTIVIDADES DE CUIDADO, ATENCIÓN O EDUCACIÓN DE NIÑOS, CELEBRADOS CON ALGUNA </w:t>
            </w:r>
            <w:r w:rsidRPr="00FF4874">
              <w:rPr>
                <w:rFonts w:asciiTheme="minorHAnsi" w:hAnsiTheme="minorHAnsi" w:cstheme="minorHAnsi"/>
                <w:color w:val="000000"/>
                <w:kern w:val="24"/>
                <w:sz w:val="16"/>
                <w:szCs w:val="16"/>
                <w:lang w:val="es-MX" w:eastAsia="es-MX"/>
              </w:rPr>
              <w:lastRenderedPageBreak/>
              <w:t>DEPENDENCIA O ENTIDAD DE LA ADMINISTRACIÓN PÚBLICA FEDERAL O LOCAL O UN PARTICULAR, ENTRE 2013 Y 2022, POR UN PERIODO MÍNIMO DE UN AÑO, MEDIANTE UNO O MÁS DE LOS SIGUIENTES DOCUMENTOS:</w:t>
            </w:r>
          </w:p>
          <w:p w14:paraId="34BEC1DB" w14:textId="77777777" w:rsidR="00FF4874" w:rsidRPr="00FF4874" w:rsidRDefault="00FF4874" w:rsidP="00986E2F">
            <w:pPr>
              <w:ind w:left="86"/>
              <w:jc w:val="center"/>
              <w:rPr>
                <w:rFonts w:asciiTheme="minorHAnsi" w:hAnsiTheme="minorHAnsi" w:cstheme="minorHAnsi"/>
                <w:color w:val="000000"/>
                <w:kern w:val="24"/>
                <w:sz w:val="16"/>
                <w:szCs w:val="16"/>
                <w:lang w:val="es-MX" w:eastAsia="es-MX"/>
              </w:rPr>
            </w:pPr>
          </w:p>
          <w:p w14:paraId="151FB106" w14:textId="033F6736" w:rsidR="00FF4874" w:rsidRPr="00FF4874" w:rsidRDefault="00FF4874" w:rsidP="009726F5">
            <w:pPr>
              <w:numPr>
                <w:ilvl w:val="0"/>
                <w:numId w:val="60"/>
              </w:numPr>
              <w:tabs>
                <w:tab w:val="num" w:pos="213"/>
              </w:tabs>
              <w:suppressAutoHyphens w:val="0"/>
              <w:ind w:left="213" w:hanging="218"/>
              <w:contextualSpacing/>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val="es-MX" w:eastAsia="es-MX"/>
              </w:rPr>
              <w:t>CONTRATO Y CONSTANCIA DE CANCELACIÓN DE LA GARANTÍA DE CUMPLIMIENTO.</w:t>
            </w:r>
          </w:p>
          <w:p w14:paraId="7BD70213" w14:textId="271E8468" w:rsidR="00FF4874" w:rsidRPr="00FF4874" w:rsidRDefault="00FF4874" w:rsidP="009726F5">
            <w:pPr>
              <w:numPr>
                <w:ilvl w:val="0"/>
                <w:numId w:val="60"/>
              </w:numPr>
              <w:tabs>
                <w:tab w:val="num" w:pos="213"/>
              </w:tabs>
              <w:suppressAutoHyphens w:val="0"/>
              <w:ind w:left="213" w:hanging="218"/>
              <w:contextualSpacing/>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val="es-MX" w:eastAsia="es-MX"/>
              </w:rPr>
              <w:t>CONTRATO Y MANIFESTACIÓN EXPRESA DE LA CONTRATANTE SOBRE EL CUMPLIMIENTO TOTAL DE LAS OBLIGACIONES CONTRACTUALES.</w:t>
            </w:r>
          </w:p>
          <w:p w14:paraId="02779D60" w14:textId="2C42D9E3" w:rsidR="00FF4874" w:rsidRPr="00FF4874" w:rsidRDefault="00FF4874" w:rsidP="009726F5">
            <w:pPr>
              <w:numPr>
                <w:ilvl w:val="0"/>
                <w:numId w:val="60"/>
              </w:numPr>
              <w:tabs>
                <w:tab w:val="num" w:pos="213"/>
              </w:tabs>
              <w:suppressAutoHyphens w:val="0"/>
              <w:ind w:left="213" w:hanging="218"/>
              <w:contextualSpacing/>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val="es-MX" w:eastAsia="es-MX"/>
              </w:rPr>
              <w:t>CONTRATO Y CUALQUIER OTRO DOCUMENTO EXPEDIDO POR LA CONTRATANTE EN EL QUE SE CORROBORE DICHO CUMPLIMIENTO.</w:t>
            </w:r>
          </w:p>
          <w:p w14:paraId="41DD12C3" w14:textId="77777777" w:rsidR="00FF4874" w:rsidRPr="00FF4874" w:rsidRDefault="00FF4874" w:rsidP="00986E2F">
            <w:pPr>
              <w:ind w:left="86"/>
              <w:jc w:val="center"/>
              <w:rPr>
                <w:rFonts w:asciiTheme="minorHAnsi" w:hAnsiTheme="minorHAnsi" w:cstheme="minorHAnsi"/>
                <w:color w:val="000000"/>
                <w:kern w:val="24"/>
                <w:sz w:val="16"/>
                <w:szCs w:val="16"/>
                <w:lang w:val="es-MX" w:eastAsia="es-MX"/>
              </w:rPr>
            </w:pPr>
          </w:p>
          <w:p w14:paraId="5925A718" w14:textId="130F04F0" w:rsidR="00FF4874" w:rsidRPr="00FF4874" w:rsidRDefault="00FF4874" w:rsidP="00986E2F">
            <w:pPr>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14:paraId="148835EA" w14:textId="77777777" w:rsidR="00FF4874" w:rsidRPr="00FF4874" w:rsidRDefault="00FF4874" w:rsidP="00986E2F">
            <w:pPr>
              <w:jc w:val="center"/>
              <w:rPr>
                <w:rFonts w:asciiTheme="minorHAnsi" w:hAnsiTheme="minorHAnsi" w:cstheme="minorHAnsi"/>
                <w:color w:val="000000"/>
                <w:kern w:val="24"/>
                <w:sz w:val="16"/>
                <w:szCs w:val="16"/>
                <w:lang w:val="es-MX" w:eastAsia="es-MX"/>
              </w:rPr>
            </w:pPr>
          </w:p>
          <w:p w14:paraId="4888FE97" w14:textId="3FB3FB93" w:rsidR="00FF4874" w:rsidRPr="00FF4874" w:rsidRDefault="00FF4874" w:rsidP="00986E2F">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SE ASIGNARÁ LA MAYOR PUNTUACIÓN AL PARTICIPANTE QUE ACREDITE EL MAYOR NÚMERO DE CONTRATOS CUMPLIDOS SATISFACTORIAMENTE.</w:t>
            </w:r>
          </w:p>
          <w:p w14:paraId="4A9BC39E" w14:textId="77777777" w:rsidR="00FF4874" w:rsidRPr="00FF4874" w:rsidRDefault="00FF4874" w:rsidP="00986E2F">
            <w:pPr>
              <w:jc w:val="center"/>
              <w:rPr>
                <w:rFonts w:asciiTheme="minorHAnsi" w:hAnsiTheme="minorHAnsi" w:cstheme="minorHAnsi"/>
                <w:color w:val="000000"/>
                <w:kern w:val="24"/>
                <w:sz w:val="16"/>
                <w:szCs w:val="16"/>
                <w:lang w:val="es-MX" w:eastAsia="es-MX"/>
              </w:rPr>
            </w:pPr>
          </w:p>
          <w:p w14:paraId="54AC594B" w14:textId="5F873B72" w:rsidR="00FF4874" w:rsidRPr="00FF4874" w:rsidRDefault="00FF4874" w:rsidP="00986E2F">
            <w:pPr>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A PARTIR DEL PARTICIPANTE QUE OBTENGA LA MAYOR PUNTUACIÓN, SE DISTRIBUIRÁ DE MANERA PROPORCIONAL LA PUNTUACIÓN A LOS DEMÁS PARTICIPANTES, APLICANDO PARA ELLO UNA REGLA DE TRES. PUEDE HABER MÁS DE UN PARTICIPANTE QUE OBTENGA LA MAYOR PUNTUACIÓN.</w:t>
            </w:r>
          </w:p>
          <w:p w14:paraId="72EA645D" w14:textId="77777777" w:rsidR="00FF4874" w:rsidRPr="00FF4874" w:rsidRDefault="00FF4874" w:rsidP="00986E2F">
            <w:pPr>
              <w:jc w:val="center"/>
              <w:rPr>
                <w:rFonts w:asciiTheme="minorHAnsi" w:eastAsia="Calibri" w:hAnsiTheme="minorHAnsi" w:cstheme="minorHAnsi"/>
                <w:sz w:val="16"/>
                <w:szCs w:val="16"/>
                <w:lang w:val="es-MX"/>
              </w:rPr>
            </w:pPr>
          </w:p>
          <w:p w14:paraId="251946FD" w14:textId="77777777" w:rsidR="00FF4874" w:rsidRPr="00FF4874" w:rsidRDefault="00FF4874" w:rsidP="00986E2F">
            <w:pPr>
              <w:jc w:val="center"/>
              <w:rPr>
                <w:rFonts w:asciiTheme="minorHAnsi" w:hAnsiTheme="minorHAnsi" w:cstheme="minorHAnsi"/>
                <w:b/>
                <w:color w:val="000000"/>
                <w:kern w:val="24"/>
                <w:sz w:val="16"/>
                <w:szCs w:val="16"/>
                <w:lang w:val="es-MX" w:eastAsia="es-MX"/>
              </w:rPr>
            </w:pPr>
          </w:p>
        </w:tc>
        <w:tc>
          <w:tcPr>
            <w:tcW w:w="801" w:type="pct"/>
            <w:shd w:val="clear" w:color="auto" w:fill="FFFFFF" w:themeFill="background1"/>
            <w:vAlign w:val="center"/>
          </w:tcPr>
          <w:p w14:paraId="55C50D7C" w14:textId="450F9F8F" w:rsidR="00FF4874" w:rsidRPr="00FF4874" w:rsidRDefault="00FF4874" w:rsidP="00986E2F">
            <w:pPr>
              <w:ind w:left="86"/>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lastRenderedPageBreak/>
              <w:t>SI</w:t>
            </w:r>
          </w:p>
        </w:tc>
        <w:tc>
          <w:tcPr>
            <w:tcW w:w="802" w:type="pct"/>
            <w:shd w:val="clear" w:color="auto" w:fill="FFFFFF" w:themeFill="background1"/>
            <w:vAlign w:val="center"/>
          </w:tcPr>
          <w:p w14:paraId="03A32305" w14:textId="6F797CEF" w:rsidR="00FF4874" w:rsidRPr="00FF4874" w:rsidRDefault="00FF4874" w:rsidP="00986E2F">
            <w:pPr>
              <w:ind w:left="86"/>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bl>
    <w:p w14:paraId="0C40548B" w14:textId="77777777" w:rsidR="00FF4874" w:rsidRPr="00CF4AD3" w:rsidRDefault="00FF4874" w:rsidP="00D663A4">
      <w:pPr>
        <w:jc w:val="both"/>
        <w:rPr>
          <w:rFonts w:asciiTheme="minorHAnsi" w:hAnsiTheme="minorHAnsi" w:cs="Arial"/>
          <w:sz w:val="20"/>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bookmarkStart w:id="0" w:name="_Toc462062972"/>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lastRenderedPageBreak/>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Pr="00CF4AD3" w:rsidRDefault="00C7067D" w:rsidP="00FF5D29">
      <w:pPr>
        <w:jc w:val="both"/>
        <w:rPr>
          <w:rFonts w:asciiTheme="minorHAnsi" w:hAnsiTheme="minorHAnsi" w:cstheme="minorHAnsi"/>
          <w:b/>
          <w:sz w:val="20"/>
        </w:rPr>
      </w:pPr>
    </w:p>
    <w:p w14:paraId="02397576" w14:textId="361089C9"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9DB30A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CF4AD3" w:rsidRDefault="00C0321A" w:rsidP="00C0321A">
      <w:pPr>
        <w:jc w:val="both"/>
        <w:rPr>
          <w:rFonts w:asciiTheme="minorHAnsi" w:hAnsiTheme="minorHAnsi" w:cstheme="minorHAnsi"/>
          <w:sz w:val="20"/>
        </w:rPr>
      </w:pPr>
    </w:p>
    <w:p w14:paraId="15068DAA" w14:textId="7D45C8A1" w:rsidR="00C0321A" w:rsidRPr="00CF4AD3"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CF4AD3">
        <w:rPr>
          <w:rFonts w:asciiTheme="minorHAnsi" w:hAnsiTheme="minorHAnsi" w:cstheme="minorHAnsi"/>
          <w:b/>
          <w:sz w:val="20"/>
        </w:rPr>
        <w:t>8.2 OPINIÓN DE CUMPLIMIENTO DE OBLIGACIONES FISCALES EN MATERIA DE SEGURIDAD SOCIAL</w:t>
      </w:r>
      <w:bookmarkEnd w:id="4"/>
      <w:bookmarkEnd w:id="5"/>
      <w:r w:rsidR="00671CFA" w:rsidRPr="00CF4AD3">
        <w:rPr>
          <w:rFonts w:asciiTheme="minorHAnsi" w:hAnsiTheme="minorHAnsi" w:cstheme="minorHAnsi"/>
          <w:b/>
          <w:sz w:val="20"/>
        </w:rPr>
        <w:t>.</w:t>
      </w:r>
    </w:p>
    <w:p w14:paraId="4CE0585B" w14:textId="77777777" w:rsidR="00041967" w:rsidRPr="002952F0" w:rsidRDefault="00041967" w:rsidP="00041967">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w:t>
      </w:r>
      <w:r>
        <w:rPr>
          <w:rFonts w:asciiTheme="minorHAnsi" w:hAnsiTheme="minorHAnsi" w:cstheme="minorHAnsi"/>
          <w:sz w:val="20"/>
        </w:rPr>
        <w:t xml:space="preserve"> </w:t>
      </w:r>
      <w:r w:rsidRPr="002952F0">
        <w:rPr>
          <w:rFonts w:asciiTheme="minorHAnsi" w:hAnsiTheme="minorHAnsi" w:cstheme="minorHAnsi"/>
          <w:sz w:val="20"/>
        </w:rPr>
        <w:t>(</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2DE2BD57" w14:textId="77777777" w:rsidR="00C0321A" w:rsidRPr="00CF4AD3" w:rsidRDefault="00C0321A" w:rsidP="00C0321A">
      <w:pPr>
        <w:jc w:val="both"/>
        <w:rPr>
          <w:rFonts w:asciiTheme="minorHAnsi" w:hAnsiTheme="minorHAnsi" w:cstheme="minorHAnsi"/>
          <w:sz w:val="20"/>
        </w:rPr>
      </w:pPr>
    </w:p>
    <w:p w14:paraId="6E8687DF" w14:textId="0182BF9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w:t>
      </w:r>
      <w:r w:rsidR="00EE4AA2" w:rsidRPr="00CF4AD3">
        <w:rPr>
          <w:rFonts w:asciiTheme="minorHAnsi" w:hAnsiTheme="minorHAnsi" w:cstheme="minorHAnsi"/>
          <w:sz w:val="20"/>
        </w:rPr>
        <w:t xml:space="preserve">Colonia </w:t>
      </w:r>
      <w:r w:rsidRPr="00CF4AD3">
        <w:rPr>
          <w:rFonts w:asciiTheme="minorHAnsi" w:hAnsiTheme="minorHAnsi" w:cstheme="minorHAnsi"/>
          <w:sz w:val="20"/>
        </w:rPr>
        <w:t xml:space="preserve">Santa Maria Tequepexpan, </w:t>
      </w:r>
      <w:r w:rsidR="00EE4AA2" w:rsidRPr="00CF4AD3">
        <w:rPr>
          <w:rFonts w:asciiTheme="minorHAnsi" w:hAnsiTheme="minorHAnsi" w:cstheme="minorHAnsi"/>
          <w:sz w:val="20"/>
        </w:rPr>
        <w:t xml:space="preserve">San Pedro </w:t>
      </w:r>
      <w:r w:rsidRPr="00CF4AD3">
        <w:rPr>
          <w:rFonts w:asciiTheme="minorHAnsi" w:hAnsiTheme="minorHAnsi" w:cstheme="minorHAnsi"/>
          <w:sz w:val="20"/>
        </w:rPr>
        <w:t>Tlaquepaque, Jalisco.</w:t>
      </w:r>
    </w:p>
    <w:p w14:paraId="3A176AFA" w14:textId="77777777" w:rsidR="00C0321A" w:rsidRPr="00CF4AD3" w:rsidRDefault="00C0321A" w:rsidP="00C0321A">
      <w:pPr>
        <w:jc w:val="both"/>
        <w:rPr>
          <w:rFonts w:asciiTheme="minorHAnsi" w:hAnsiTheme="minorHAnsi" w:cstheme="minorHAnsi"/>
          <w:sz w:val="20"/>
        </w:rPr>
      </w:pPr>
    </w:p>
    <w:p w14:paraId="2F6FC121" w14:textId="5847B5C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45</w:t>
      </w:r>
      <w:r w:rsidRPr="00CF4AD3">
        <w:rPr>
          <w:rFonts w:asciiTheme="minorHAnsi" w:hAnsiTheme="minorHAnsi" w:cstheme="minorHAnsi"/>
          <w:sz w:val="20"/>
        </w:rPr>
        <w:t xml:space="preserve"> de la LAASSP, los</w:t>
      </w:r>
      <w:r w:rsidR="00BA5FCA" w:rsidRPr="00CF4AD3">
        <w:rPr>
          <w:rFonts w:asciiTheme="minorHAnsi" w:hAnsiTheme="minorHAnsi" w:cstheme="minorHAnsi"/>
          <w:sz w:val="20"/>
        </w:rPr>
        <w:t xml:space="preserve"> cotizantes</w:t>
      </w:r>
      <w:r w:rsidRPr="00CF4AD3">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CF4AD3">
        <w:rPr>
          <w:rFonts w:asciiTheme="minorHAnsi" w:hAnsiTheme="minorHAnsi" w:cstheme="minorHAnsi"/>
          <w:sz w:val="20"/>
        </w:rPr>
        <w:t xml:space="preserve">proposición </w:t>
      </w:r>
      <w:r w:rsidRPr="00CF4AD3">
        <w:rPr>
          <w:rFonts w:asciiTheme="minorHAnsi" w:hAnsiTheme="minorHAnsi" w:cstheme="minorHAnsi"/>
          <w:sz w:val="20"/>
        </w:rPr>
        <w:t xml:space="preserve">y en la firma del contrato. En caso de no contar con trabajadores inscritos en el Régimen del Seguro Social, el </w:t>
      </w:r>
      <w:r w:rsidR="00BA5FCA" w:rsidRPr="00CF4AD3">
        <w:rPr>
          <w:rFonts w:asciiTheme="minorHAnsi" w:hAnsiTheme="minorHAnsi" w:cstheme="minorHAnsi"/>
          <w:sz w:val="20"/>
        </w:rPr>
        <w:t xml:space="preserve">cotizante </w:t>
      </w:r>
      <w:r w:rsidRPr="00CF4AD3">
        <w:rPr>
          <w:rFonts w:asciiTheme="minorHAnsi" w:hAnsiTheme="minorHAnsi" w:cstheme="minorHAnsi"/>
          <w:sz w:val="20"/>
        </w:rPr>
        <w:t xml:space="preserve">deberá celebrar convenio de Participación conjunta con la prestadora del Servicio. </w:t>
      </w:r>
    </w:p>
    <w:p w14:paraId="6D50CD54" w14:textId="77777777" w:rsidR="00C0321A" w:rsidRPr="00CF4AD3" w:rsidRDefault="00C0321A" w:rsidP="00C0321A">
      <w:pPr>
        <w:jc w:val="both"/>
        <w:rPr>
          <w:rFonts w:asciiTheme="minorHAnsi" w:hAnsiTheme="minorHAnsi" w:cstheme="minorHAnsi"/>
          <w:sz w:val="20"/>
        </w:rPr>
      </w:pPr>
    </w:p>
    <w:p w14:paraId="4FE1EE2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CF4AD3">
        <w:rPr>
          <w:rFonts w:asciiTheme="minorHAnsi" w:hAnsiTheme="minorHAnsi" w:cstheme="minorHAnsi"/>
          <w:b/>
          <w:sz w:val="20"/>
        </w:rPr>
        <w:t>“EL INSTITUTO”</w:t>
      </w:r>
      <w:r w:rsidRPr="00CF4AD3">
        <w:rPr>
          <w:rFonts w:asciiTheme="minorHAnsi" w:hAnsiTheme="minorHAnsi" w:cstheme="minorHAnsi"/>
          <w:sz w:val="20"/>
        </w:rPr>
        <w:t xml:space="preserve"> y que tengan trabajadores inscritos y activos.</w:t>
      </w:r>
    </w:p>
    <w:p w14:paraId="297A1188" w14:textId="77777777" w:rsidR="00C0321A" w:rsidRPr="00CF4AD3" w:rsidRDefault="00C0321A" w:rsidP="00C0321A">
      <w:pPr>
        <w:jc w:val="both"/>
        <w:rPr>
          <w:rFonts w:asciiTheme="minorHAnsi" w:hAnsiTheme="minorHAnsi" w:cstheme="minorHAnsi"/>
          <w:sz w:val="20"/>
        </w:rPr>
      </w:pPr>
    </w:p>
    <w:p w14:paraId="4AFF4D3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CF4AD3" w:rsidRDefault="00C0321A" w:rsidP="00C0321A">
      <w:pPr>
        <w:jc w:val="both"/>
        <w:rPr>
          <w:rFonts w:asciiTheme="minorHAnsi" w:hAnsiTheme="minorHAnsi" w:cstheme="minorHAnsi"/>
          <w:sz w:val="20"/>
        </w:rPr>
      </w:pPr>
    </w:p>
    <w:p w14:paraId="490996CF"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 xml:space="preserve">No se encuentra registrado ante </w:t>
      </w:r>
      <w:r w:rsidRPr="00CF4AD3">
        <w:rPr>
          <w:rFonts w:asciiTheme="minorHAnsi" w:hAnsiTheme="minorHAnsi" w:cstheme="minorHAnsi"/>
          <w:b/>
          <w:sz w:val="20"/>
        </w:rPr>
        <w:t>“EL INSTITUTO”</w:t>
      </w:r>
      <w:r w:rsidRPr="00CF4AD3">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Se encuentra registrado por no tiene trabajadores activos, o</w:t>
      </w:r>
    </w:p>
    <w:p w14:paraId="545A0EEC"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Su registro patronal se encuentra dado de baja.</w:t>
      </w:r>
    </w:p>
    <w:p w14:paraId="1DFB621B" w14:textId="77777777" w:rsidR="00C0321A" w:rsidRPr="00CF4AD3" w:rsidRDefault="00C0321A" w:rsidP="00C0321A">
      <w:pPr>
        <w:jc w:val="both"/>
        <w:rPr>
          <w:rFonts w:asciiTheme="minorHAnsi" w:hAnsiTheme="minorHAnsi" w:cstheme="minorHAnsi"/>
          <w:sz w:val="20"/>
        </w:rPr>
      </w:pPr>
    </w:p>
    <w:p w14:paraId="4FEF6EA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1C876F0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CF4AD3" w:rsidRDefault="00923305" w:rsidP="00C0321A">
      <w:pPr>
        <w:jc w:val="both"/>
        <w:rPr>
          <w:rFonts w:asciiTheme="minorHAnsi" w:hAnsiTheme="minorHAnsi" w:cstheme="minorHAnsi"/>
          <w:sz w:val="20"/>
        </w:rPr>
      </w:pPr>
    </w:p>
    <w:p w14:paraId="3658567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Segunda.- Obtención de la Opinión del cumplimiento. </w:t>
      </w:r>
    </w:p>
    <w:p w14:paraId="75F9B5E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CF4AD3" w:rsidRDefault="00C0321A" w:rsidP="00C0321A">
      <w:pPr>
        <w:jc w:val="both"/>
        <w:rPr>
          <w:rFonts w:asciiTheme="minorHAnsi" w:hAnsiTheme="minorHAnsi" w:cstheme="minorHAnsi"/>
          <w:sz w:val="20"/>
        </w:rPr>
      </w:pPr>
    </w:p>
    <w:p w14:paraId="2B138AA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Tercera.- Consideraciones para la Opinión del cumplimiento. </w:t>
      </w:r>
    </w:p>
    <w:p w14:paraId="27BA177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CF4AD3" w:rsidRDefault="00C0321A" w:rsidP="00C0321A">
      <w:pPr>
        <w:jc w:val="both"/>
        <w:rPr>
          <w:rFonts w:asciiTheme="minorHAnsi" w:hAnsiTheme="minorHAnsi" w:cstheme="minorHAnsi"/>
          <w:sz w:val="20"/>
        </w:rPr>
      </w:pPr>
    </w:p>
    <w:p w14:paraId="34A9EBE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generales de la persona titular de la opinión.</w:t>
      </w:r>
    </w:p>
    <w:p w14:paraId="56548C4A"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Resultado (positiva, negativa o sin opinión).</w:t>
      </w:r>
    </w:p>
    <w:p w14:paraId="0496E201"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Fecha de emisión.</w:t>
      </w:r>
    </w:p>
    <w:p w14:paraId="2B69022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Vigencia de la opinión.</w:t>
      </w:r>
    </w:p>
    <w:p w14:paraId="76845813"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Número de trabajadores vigentes.</w:t>
      </w:r>
    </w:p>
    <w:p w14:paraId="31DECD8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Elementos de verificación de integridad y autoría de la opinión.</w:t>
      </w:r>
    </w:p>
    <w:p w14:paraId="4B7F91B4"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CF4AD3" w:rsidRDefault="00E80EBD" w:rsidP="00C0321A">
      <w:pPr>
        <w:jc w:val="both"/>
        <w:rPr>
          <w:rFonts w:asciiTheme="minorHAnsi" w:hAnsiTheme="minorHAnsi" w:cstheme="minorHAnsi"/>
          <w:sz w:val="20"/>
        </w:rPr>
      </w:pPr>
    </w:p>
    <w:p w14:paraId="065FE5B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Cuarta.- Sentidos de la Opinión del cumplimiento.</w:t>
      </w:r>
    </w:p>
    <w:p w14:paraId="27FD8B5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CF4AD3" w:rsidRDefault="00C0321A" w:rsidP="00C0321A">
      <w:pPr>
        <w:jc w:val="both"/>
        <w:rPr>
          <w:rFonts w:asciiTheme="minorHAnsi" w:hAnsiTheme="minorHAnsi" w:cstheme="minorHAnsi"/>
          <w:sz w:val="20"/>
        </w:rPr>
      </w:pPr>
    </w:p>
    <w:p w14:paraId="2C9F9B76"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no se encuentre registrado como patrón ante el IMSS.</w:t>
      </w:r>
    </w:p>
    <w:p w14:paraId="40A49F5A"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El(los) Registro(s) Patronal(es) del particular se encuentre(n) dado(s) de baja, sin créditos fiscales firmes.</w:t>
      </w:r>
    </w:p>
    <w:p w14:paraId="06821604"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esté registrado ante el IMSS, pero no cuente con trabajadores activos.</w:t>
      </w:r>
    </w:p>
    <w:p w14:paraId="47935485" w14:textId="77777777" w:rsidR="00C0321A" w:rsidRPr="00CF4AD3" w:rsidRDefault="00C0321A" w:rsidP="00C0321A">
      <w:pPr>
        <w:jc w:val="both"/>
        <w:rPr>
          <w:rFonts w:asciiTheme="minorHAnsi" w:hAnsiTheme="minorHAnsi" w:cstheme="minorHAnsi"/>
          <w:sz w:val="20"/>
        </w:rPr>
      </w:pPr>
    </w:p>
    <w:p w14:paraId="7A1E4D9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CF4AD3" w:rsidRDefault="00C0321A" w:rsidP="00C0321A">
      <w:pPr>
        <w:jc w:val="both"/>
        <w:rPr>
          <w:rFonts w:asciiTheme="minorHAnsi" w:hAnsiTheme="minorHAnsi" w:cstheme="minorHAnsi"/>
          <w:sz w:val="20"/>
        </w:rPr>
      </w:pPr>
    </w:p>
    <w:p w14:paraId="5EE9BC47"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lastRenderedPageBreak/>
        <w:t>No tenga créditos fiscales firmes determinados; entendiéndose por “crédito fiscal” las cuotas, los capitales constitutivos, su actualización y los recargos, las multas impuestas en los términos de la Ley del Seguro Social (</w:t>
      </w:r>
      <w:r w:rsidRPr="00CF4AD3">
        <w:rPr>
          <w:rFonts w:asciiTheme="minorHAnsi" w:hAnsiTheme="minorHAnsi" w:cstheme="minorHAnsi"/>
          <w:i/>
          <w:sz w:val="20"/>
        </w:rPr>
        <w:t>Última reforma publicada en el D.O.F. 30 de abril de 2024</w:t>
      </w:r>
      <w:r w:rsidRPr="00CF4AD3">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53E862A8" w14:textId="77777777" w:rsidR="00C0321A" w:rsidRPr="00CF4AD3" w:rsidRDefault="00C0321A" w:rsidP="00C0321A">
      <w:pPr>
        <w:jc w:val="both"/>
        <w:rPr>
          <w:rFonts w:asciiTheme="minorHAnsi" w:hAnsiTheme="minorHAnsi" w:cstheme="minorHAnsi"/>
          <w:sz w:val="20"/>
        </w:rPr>
      </w:pPr>
    </w:p>
    <w:p w14:paraId="151DB48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CF4AD3" w:rsidRDefault="00C0321A" w:rsidP="00C0321A">
      <w:pPr>
        <w:jc w:val="both"/>
        <w:rPr>
          <w:rFonts w:asciiTheme="minorHAnsi" w:hAnsiTheme="minorHAnsi" w:cstheme="minorHAnsi"/>
          <w:sz w:val="20"/>
        </w:rPr>
      </w:pPr>
    </w:p>
    <w:p w14:paraId="074DDE52"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El particular cuenta con autorización para pagar a plazos que no le ha sido revocada.</w:t>
      </w:r>
    </w:p>
    <w:p w14:paraId="5156AD14" w14:textId="77777777" w:rsidR="00C0321A" w:rsidRPr="00CF4AD3" w:rsidRDefault="00C0321A" w:rsidP="00E06D0D">
      <w:pPr>
        <w:numPr>
          <w:ilvl w:val="0"/>
          <w:numId w:val="20"/>
        </w:numPr>
        <w:rPr>
          <w:rFonts w:asciiTheme="minorHAnsi" w:hAnsiTheme="minorHAnsi" w:cstheme="minorHAnsi"/>
          <w:sz w:val="20"/>
        </w:rPr>
      </w:pPr>
      <w:r w:rsidRPr="00CF4AD3">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053AC870"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CF4AD3" w:rsidRDefault="005F1D44" w:rsidP="00C0321A">
      <w:pPr>
        <w:jc w:val="both"/>
        <w:rPr>
          <w:rFonts w:asciiTheme="minorHAnsi" w:hAnsiTheme="minorHAnsi" w:cstheme="minorHAnsi"/>
          <w:sz w:val="20"/>
        </w:rPr>
      </w:pPr>
    </w:p>
    <w:p w14:paraId="0D84967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Quinta. - Opinión generada por la persona titular de la Opinión del cumplimiento. </w:t>
      </w:r>
    </w:p>
    <w:p w14:paraId="328E2A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7FE28E1E"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1730AE9"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CF4AD3" w:rsidRDefault="00AD3FF3" w:rsidP="00C0321A">
      <w:pPr>
        <w:jc w:val="both"/>
        <w:rPr>
          <w:rFonts w:asciiTheme="minorHAnsi" w:hAnsiTheme="minorHAnsi" w:cstheme="minorHAnsi"/>
          <w:sz w:val="20"/>
        </w:rPr>
      </w:pPr>
    </w:p>
    <w:p w14:paraId="0012C36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Sexta.- Opinión generada por los entes de carácter público. </w:t>
      </w:r>
    </w:p>
    <w:p w14:paraId="6ADFE4F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CF4AD3" w:rsidRDefault="00C0321A" w:rsidP="00C0321A">
      <w:pPr>
        <w:jc w:val="both"/>
        <w:rPr>
          <w:rFonts w:asciiTheme="minorHAnsi" w:hAnsiTheme="minorHAnsi" w:cstheme="minorHAnsi"/>
          <w:sz w:val="20"/>
        </w:rPr>
      </w:pPr>
    </w:p>
    <w:p w14:paraId="1517736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CF4AD3" w:rsidRDefault="00C0321A" w:rsidP="00C0321A">
      <w:pPr>
        <w:jc w:val="both"/>
        <w:rPr>
          <w:rFonts w:asciiTheme="minorHAnsi" w:hAnsiTheme="minorHAnsi" w:cstheme="minorHAnsi"/>
          <w:sz w:val="20"/>
        </w:rPr>
      </w:pPr>
    </w:p>
    <w:p w14:paraId="4B4E442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CF4AD3" w:rsidRDefault="00C0321A" w:rsidP="00C0321A">
      <w:pPr>
        <w:jc w:val="both"/>
        <w:rPr>
          <w:rFonts w:asciiTheme="minorHAnsi" w:hAnsiTheme="minorHAnsi" w:cstheme="minorHAnsi"/>
          <w:sz w:val="20"/>
        </w:rPr>
      </w:pPr>
    </w:p>
    <w:p w14:paraId="0CDD18AC"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Séptima.- Opinión Pública. </w:t>
      </w:r>
    </w:p>
    <w:p w14:paraId="190827D9"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CF4AD3" w:rsidRDefault="00C0321A" w:rsidP="00C0321A">
      <w:pPr>
        <w:jc w:val="both"/>
        <w:rPr>
          <w:rFonts w:asciiTheme="minorHAnsi" w:hAnsiTheme="minorHAnsi" w:cstheme="minorHAnsi"/>
          <w:sz w:val="20"/>
        </w:rPr>
      </w:pPr>
    </w:p>
    <w:p w14:paraId="778E8DC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2E21A08" w14:textId="77777777" w:rsidR="00C0321A" w:rsidRPr="00CF4AD3" w:rsidRDefault="00C0321A" w:rsidP="00C0321A">
      <w:pPr>
        <w:jc w:val="both"/>
        <w:rPr>
          <w:rFonts w:asciiTheme="minorHAnsi" w:hAnsiTheme="minorHAnsi" w:cstheme="minorHAnsi"/>
          <w:sz w:val="20"/>
        </w:rPr>
      </w:pPr>
    </w:p>
    <w:p w14:paraId="270D7FCC"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4BEC753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E0F502B"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6C8368CC" w14:textId="77777777" w:rsidR="00C0321A" w:rsidRPr="00CF4AD3" w:rsidRDefault="00C0321A" w:rsidP="00C0321A">
      <w:pPr>
        <w:jc w:val="both"/>
        <w:rPr>
          <w:rFonts w:asciiTheme="minorHAnsi" w:hAnsiTheme="minorHAnsi" w:cstheme="minorHAnsi"/>
          <w:sz w:val="20"/>
        </w:rPr>
      </w:pPr>
    </w:p>
    <w:p w14:paraId="0858388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CF4AD3">
          <w:rPr>
            <w:rStyle w:val="Hipervnculo"/>
            <w:rFonts w:asciiTheme="minorHAnsi" w:hAnsiTheme="minorHAnsi" w:cstheme="minorHAnsi"/>
            <w:sz w:val="20"/>
          </w:rPr>
          <w:t>www.imss.gob.mx</w:t>
        </w:r>
      </w:hyperlink>
      <w:r w:rsidRPr="00CF4AD3">
        <w:rPr>
          <w:rFonts w:asciiTheme="minorHAnsi" w:hAnsiTheme="minorHAnsi" w:cstheme="minorHAnsi"/>
          <w:sz w:val="20"/>
        </w:rPr>
        <w:t>) la opinión correspondiente, conforme al siguiente procedimiento:</w:t>
      </w:r>
    </w:p>
    <w:p w14:paraId="17E6BCAD" w14:textId="77777777" w:rsidR="00BD010F" w:rsidRPr="00CF4AD3" w:rsidRDefault="00BD010F" w:rsidP="00C0321A">
      <w:pPr>
        <w:jc w:val="both"/>
        <w:rPr>
          <w:rFonts w:asciiTheme="minorHAnsi" w:hAnsiTheme="minorHAnsi" w:cstheme="minorHAnsi"/>
          <w:sz w:val="20"/>
        </w:rPr>
      </w:pPr>
    </w:p>
    <w:p w14:paraId="4983F8FF"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Ingresar a la página electrónica del IMSS (www.IMSS.gob.mx)</w:t>
      </w:r>
    </w:p>
    <w:p w14:paraId="66F433B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Elegir “Consulta pública de Opinión del cumplimiento”. </w:t>
      </w:r>
    </w:p>
    <w:p w14:paraId="4170CE98"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RFC del particular respecto del cual se desee consultar. </w:t>
      </w:r>
    </w:p>
    <w:p w14:paraId="1FB27244"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código de validación que se muestra en pantalla. </w:t>
      </w:r>
    </w:p>
    <w:p w14:paraId="1BD6546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Dar clic en el botón “Consultar”. </w:t>
      </w:r>
    </w:p>
    <w:p w14:paraId="0870A1A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CF4AD3" w:rsidRDefault="00C0321A" w:rsidP="00C0321A">
      <w:pPr>
        <w:jc w:val="both"/>
        <w:rPr>
          <w:rFonts w:asciiTheme="minorHAnsi" w:hAnsiTheme="minorHAnsi" w:cstheme="minorHAnsi"/>
          <w:sz w:val="20"/>
        </w:rPr>
      </w:pPr>
    </w:p>
    <w:p w14:paraId="7818B35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CF4AD3" w:rsidRDefault="00C0321A" w:rsidP="00C0321A">
      <w:pPr>
        <w:jc w:val="both"/>
        <w:rPr>
          <w:rFonts w:asciiTheme="minorHAnsi" w:hAnsiTheme="minorHAnsi" w:cstheme="minorHAnsi"/>
          <w:sz w:val="20"/>
        </w:rPr>
      </w:pPr>
    </w:p>
    <w:p w14:paraId="4E97CEF9"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C46AD93"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6E2CCB55"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4781671A" w14:textId="77777777" w:rsidR="00C0321A" w:rsidRPr="00CF4AD3" w:rsidRDefault="00C0321A" w:rsidP="00C0321A">
      <w:pPr>
        <w:jc w:val="both"/>
        <w:rPr>
          <w:rFonts w:asciiTheme="minorHAnsi" w:hAnsiTheme="minorHAnsi" w:cstheme="minorHAnsi"/>
          <w:sz w:val="20"/>
        </w:rPr>
      </w:pPr>
    </w:p>
    <w:p w14:paraId="4A5D279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Octava.- Opinión generada por los Terceros Autorizados. </w:t>
      </w:r>
    </w:p>
    <w:p w14:paraId="72C488D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CF4AD3" w:rsidRDefault="00C0321A" w:rsidP="00C0321A">
      <w:pPr>
        <w:jc w:val="both"/>
        <w:rPr>
          <w:rFonts w:asciiTheme="minorHAnsi" w:hAnsiTheme="minorHAnsi" w:cstheme="minorHAnsi"/>
          <w:sz w:val="20"/>
        </w:rPr>
      </w:pPr>
    </w:p>
    <w:p w14:paraId="6277CFC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272F97B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04DA02B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3AA7BDE4" w14:textId="77777777" w:rsidR="00C0321A" w:rsidRPr="00CF4AD3" w:rsidRDefault="00C0321A" w:rsidP="00C0321A">
      <w:pPr>
        <w:jc w:val="both"/>
        <w:rPr>
          <w:rFonts w:asciiTheme="minorHAnsi" w:hAnsiTheme="minorHAnsi" w:cstheme="minorHAnsi"/>
          <w:sz w:val="20"/>
        </w:rPr>
      </w:pPr>
    </w:p>
    <w:p w14:paraId="502C944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CF4AD3" w:rsidRDefault="00C0321A" w:rsidP="00C0321A">
      <w:pPr>
        <w:jc w:val="both"/>
        <w:rPr>
          <w:rFonts w:asciiTheme="minorHAnsi" w:hAnsiTheme="minorHAnsi" w:cstheme="minorHAnsi"/>
          <w:sz w:val="20"/>
        </w:rPr>
      </w:pPr>
    </w:p>
    <w:p w14:paraId="2776EE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lastRenderedPageBreak/>
        <w:t xml:space="preserve">Del menú, seleccionar la opción “Cobranza”. </w:t>
      </w:r>
    </w:p>
    <w:p w14:paraId="5A90B236"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Consulta por Terceros Autorizados”. </w:t>
      </w:r>
    </w:p>
    <w:p w14:paraId="7C11B707"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09F034A8" w14:textId="77777777" w:rsidR="00C0321A" w:rsidRPr="00CF4AD3" w:rsidRDefault="00C0321A" w:rsidP="00C0321A">
      <w:pPr>
        <w:jc w:val="both"/>
        <w:rPr>
          <w:rFonts w:asciiTheme="minorHAnsi" w:hAnsiTheme="minorHAnsi" w:cstheme="minorHAnsi"/>
          <w:sz w:val="20"/>
        </w:rPr>
      </w:pPr>
    </w:p>
    <w:p w14:paraId="5F20B73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CF4AD3" w:rsidRDefault="00C0321A" w:rsidP="00C0321A">
      <w:pPr>
        <w:jc w:val="both"/>
        <w:rPr>
          <w:rFonts w:asciiTheme="minorHAnsi" w:hAnsiTheme="minorHAnsi" w:cstheme="minorHAnsi"/>
          <w:sz w:val="20"/>
        </w:rPr>
      </w:pPr>
    </w:p>
    <w:p w14:paraId="1FF19A4D"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5302284"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w:t>
      </w:r>
    </w:p>
    <w:p w14:paraId="02A916EC"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Ubicar dentro del tablero al Tercero Autorizado que se desea dar de baja.</w:t>
      </w:r>
    </w:p>
    <w:p w14:paraId="2BE0FD9B"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Dar clic en el botón “Dar de Baja Tercero Autorizado” de la columna “Acción”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716DDAAE"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El Buzón IMSS emitirá el acuse correspondiente. </w:t>
      </w:r>
    </w:p>
    <w:p w14:paraId="09E0EA74" w14:textId="77777777" w:rsidR="00BD010F" w:rsidRPr="00CF4AD3" w:rsidRDefault="00BD010F" w:rsidP="00C0321A">
      <w:pPr>
        <w:jc w:val="both"/>
        <w:rPr>
          <w:rFonts w:asciiTheme="minorHAnsi" w:hAnsiTheme="minorHAnsi" w:cstheme="minorHAnsi"/>
          <w:sz w:val="20"/>
        </w:rPr>
      </w:pPr>
    </w:p>
    <w:p w14:paraId="135B906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Novena.- Vigencia. </w:t>
      </w:r>
    </w:p>
    <w:p w14:paraId="3ABE9C60" w14:textId="13DDE06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gozará de vigencia durante 15 días </w:t>
      </w:r>
      <w:r w:rsidR="00E314EB" w:rsidRPr="00CF4AD3">
        <w:rPr>
          <w:rFonts w:asciiTheme="minorHAnsi" w:hAnsiTheme="minorHAnsi" w:cstheme="minorHAnsi"/>
          <w:sz w:val="20"/>
        </w:rPr>
        <w:t>hábiles</w:t>
      </w:r>
      <w:r w:rsidRPr="00CF4AD3">
        <w:rPr>
          <w:rFonts w:asciiTheme="minorHAnsi" w:hAnsiTheme="minorHAnsi" w:cstheme="minorHAnsi"/>
          <w:sz w:val="20"/>
        </w:rPr>
        <w:t xml:space="preserve"> de la fecha en que haya sido generada. </w:t>
      </w:r>
    </w:p>
    <w:p w14:paraId="2366027B" w14:textId="77777777" w:rsidR="005F1D44" w:rsidRPr="00CF4AD3" w:rsidRDefault="005F1D44" w:rsidP="00C0321A">
      <w:pPr>
        <w:jc w:val="both"/>
        <w:rPr>
          <w:rFonts w:asciiTheme="minorHAnsi" w:hAnsiTheme="minorHAnsi" w:cstheme="minorHAnsi"/>
          <w:sz w:val="20"/>
        </w:rPr>
      </w:pPr>
    </w:p>
    <w:p w14:paraId="3A5996B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Aclaración. </w:t>
      </w:r>
    </w:p>
    <w:p w14:paraId="19F76D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CF4AD3" w:rsidRDefault="00124BFE" w:rsidP="00C0321A">
      <w:pPr>
        <w:jc w:val="both"/>
        <w:rPr>
          <w:rFonts w:asciiTheme="minorHAnsi" w:hAnsiTheme="minorHAnsi" w:cstheme="minorHAnsi"/>
          <w:sz w:val="20"/>
        </w:rPr>
      </w:pPr>
    </w:p>
    <w:p w14:paraId="65F93DD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Primera.- Actualización de procedimientos. </w:t>
      </w:r>
    </w:p>
    <w:p w14:paraId="760728AE" w14:textId="4425AC71" w:rsidR="008677BF"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CF4AD3" w:rsidRDefault="00124BFE" w:rsidP="00C0321A">
      <w:pPr>
        <w:jc w:val="both"/>
        <w:rPr>
          <w:rFonts w:asciiTheme="minorHAnsi" w:hAnsiTheme="minorHAnsi" w:cstheme="minorHAnsi"/>
          <w:sz w:val="20"/>
        </w:rPr>
      </w:pPr>
    </w:p>
    <w:p w14:paraId="1F12474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Segunda.- Demás disposiciones aplicables. </w:t>
      </w:r>
    </w:p>
    <w:p w14:paraId="1B44A16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CF4AD3" w:rsidRDefault="00C0321A" w:rsidP="00C0321A">
      <w:pPr>
        <w:jc w:val="both"/>
        <w:rPr>
          <w:rFonts w:asciiTheme="minorHAnsi" w:hAnsiTheme="minorHAnsi" w:cstheme="minorHAnsi"/>
          <w:sz w:val="20"/>
        </w:rPr>
      </w:pPr>
    </w:p>
    <w:p w14:paraId="6B5BE985" w14:textId="0462869B" w:rsidR="005F0110" w:rsidRPr="00CF4AD3" w:rsidRDefault="005F0110" w:rsidP="00C0321A">
      <w:pPr>
        <w:jc w:val="both"/>
        <w:rPr>
          <w:rFonts w:asciiTheme="minorHAnsi" w:hAnsiTheme="minorHAnsi" w:cstheme="minorHAnsi"/>
          <w:sz w:val="20"/>
        </w:rPr>
      </w:pPr>
      <w:r w:rsidRPr="00CF4AD3">
        <w:rPr>
          <w:rFonts w:asciiTheme="minorHAnsi" w:hAnsiTheme="minorHAnsi" w:cstheme="minorHAnsi"/>
          <w:sz w:val="20"/>
        </w:rPr>
        <w:t>De conformidad con el acuerdo número</w:t>
      </w:r>
      <w:r w:rsidR="0085438F" w:rsidRPr="00CF4AD3">
        <w:rPr>
          <w:rFonts w:asciiTheme="minorHAnsi" w:hAnsiTheme="minorHAnsi" w:cstheme="minorHAnsi"/>
          <w:sz w:val="20"/>
        </w:rPr>
        <w:t xml:space="preserve"> ACDO.AS2.HCT.300925/288.P.DIR </w:t>
      </w:r>
      <w:r w:rsidRPr="00CF4AD3">
        <w:rPr>
          <w:rFonts w:asciiTheme="minorHAnsi" w:hAnsiTheme="minorHAnsi" w:cstheme="minorHAnsi"/>
          <w:sz w:val="20"/>
        </w:rPr>
        <w:t>(publicado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CF4AD3" w:rsidRDefault="00C0321A" w:rsidP="00C0321A">
      <w:pPr>
        <w:jc w:val="both"/>
        <w:rPr>
          <w:rFonts w:asciiTheme="minorHAnsi" w:hAnsiTheme="minorHAnsi" w:cstheme="minorHAnsi"/>
          <w:color w:val="FF0000"/>
          <w:sz w:val="20"/>
        </w:rPr>
      </w:pPr>
    </w:p>
    <w:p w14:paraId="0F08095C" w14:textId="4BC5440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será válida durante el plazo de</w:t>
      </w:r>
      <w:r w:rsidR="00F07513" w:rsidRPr="00CF4AD3">
        <w:rPr>
          <w:rFonts w:asciiTheme="minorHAnsi" w:hAnsiTheme="minorHAnsi" w:cstheme="minorHAnsi"/>
          <w:sz w:val="20"/>
        </w:rPr>
        <w:t xml:space="preserve"> 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CF4AD3" w:rsidRDefault="00E53558" w:rsidP="00C0321A">
      <w:pPr>
        <w:jc w:val="both"/>
        <w:rPr>
          <w:rFonts w:asciiTheme="minorHAnsi" w:hAnsiTheme="minorHAnsi" w:cstheme="minorHAnsi"/>
          <w:sz w:val="20"/>
        </w:rPr>
      </w:pPr>
    </w:p>
    <w:p w14:paraId="425BD3CE" w14:textId="3F6CF9F3"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w:t>
      </w:r>
      <w:r w:rsidR="00F07513" w:rsidRPr="00CF4AD3">
        <w:rPr>
          <w:rFonts w:asciiTheme="minorHAnsi" w:hAnsiTheme="minorHAnsi" w:cstheme="minorHAnsi"/>
          <w:sz w:val="20"/>
        </w:rPr>
        <w:t>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firma del contrato correspondiente.</w:t>
      </w:r>
    </w:p>
    <w:p w14:paraId="767FD5B8" w14:textId="77777777" w:rsidR="00C0321A" w:rsidRPr="00CF4AD3" w:rsidRDefault="00C0321A" w:rsidP="00C0321A">
      <w:pPr>
        <w:rPr>
          <w:rFonts w:asciiTheme="minorHAnsi" w:hAnsiTheme="minorHAnsi" w:cstheme="minorHAnsi"/>
          <w:b/>
          <w:sz w:val="20"/>
        </w:rPr>
      </w:pPr>
      <w:bookmarkStart w:id="6" w:name="_Toc122602682"/>
    </w:p>
    <w:p w14:paraId="2136FC5E" w14:textId="77777777" w:rsidR="00C0321A" w:rsidRPr="00CF4AD3" w:rsidRDefault="00C0321A" w:rsidP="00671CFA">
      <w:pPr>
        <w:jc w:val="both"/>
        <w:rPr>
          <w:rFonts w:asciiTheme="minorHAnsi" w:hAnsiTheme="minorHAnsi" w:cstheme="minorHAnsi"/>
          <w:b/>
          <w:sz w:val="20"/>
        </w:rPr>
      </w:pPr>
      <w:r w:rsidRPr="00CF4AD3">
        <w:rPr>
          <w:rFonts w:asciiTheme="minorHAnsi" w:hAnsiTheme="minorHAnsi" w:cstheme="minorHAnsi"/>
          <w:b/>
          <w:sz w:val="20"/>
        </w:rPr>
        <w:lastRenderedPageBreak/>
        <w:t>8.3 REGLAS PARA LA OBTENCIÓN DE LA CONSTANCIA DE SITUACIÓN FISCAL EN MATERIA DE APORTACIONES PATRONALES Y ENTERO DE DESCUENTOS.</w:t>
      </w:r>
      <w:bookmarkEnd w:id="6"/>
    </w:p>
    <w:p w14:paraId="557C53D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Primera</w:t>
      </w:r>
      <w:r w:rsidRPr="00CF4AD3">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DA8AFE7" w14:textId="77777777" w:rsidR="00C0321A" w:rsidRPr="00CF4AD3" w:rsidRDefault="00C0321A" w:rsidP="00C0321A">
      <w:pPr>
        <w:jc w:val="both"/>
        <w:rPr>
          <w:rFonts w:asciiTheme="minorHAnsi" w:hAnsiTheme="minorHAnsi" w:cstheme="minorHAnsi"/>
          <w:sz w:val="20"/>
        </w:rPr>
      </w:pPr>
    </w:p>
    <w:p w14:paraId="5C728608" w14:textId="77777777" w:rsidR="00C60DE3"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Segunda</w:t>
      </w:r>
      <w:r w:rsidRPr="00CF4AD3">
        <w:rPr>
          <w:rFonts w:asciiTheme="minorHAnsi" w:hAnsiTheme="minorHAnsi" w:cstheme="minorHAnsi"/>
          <w:sz w:val="20"/>
        </w:rPr>
        <w:t>. - EL INFONAVIT, a fin de emitir la constancia de situación fiscal, revisara que:</w:t>
      </w:r>
    </w:p>
    <w:p w14:paraId="6B70FA1F" w14:textId="308CD4D2"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683862DB"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adeudos o créditos fiscales que no se encuentren firmes. </w:t>
      </w:r>
    </w:p>
    <w:p w14:paraId="7CB76129"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Las garantías que se hayan otorgado. </w:t>
      </w:r>
    </w:p>
    <w:p w14:paraId="22175D61"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convenios de pago que el solicitante haya celebrado con “EL INSTITUTO”. </w:t>
      </w:r>
    </w:p>
    <w:p w14:paraId="51F409C6" w14:textId="77777777" w:rsidR="00BD010F" w:rsidRPr="00CF4AD3" w:rsidRDefault="00BD010F" w:rsidP="00C0321A">
      <w:pPr>
        <w:jc w:val="both"/>
        <w:rPr>
          <w:rFonts w:asciiTheme="minorHAnsi" w:hAnsiTheme="minorHAnsi" w:cstheme="minorHAnsi"/>
          <w:b/>
          <w:sz w:val="20"/>
        </w:rPr>
      </w:pPr>
    </w:p>
    <w:p w14:paraId="67EFF86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Tercera.</w:t>
      </w:r>
      <w:r w:rsidRPr="00CF4AD3">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CF4AD3" w:rsidRDefault="00C0321A" w:rsidP="00C0321A">
      <w:pPr>
        <w:jc w:val="both"/>
        <w:rPr>
          <w:rFonts w:asciiTheme="minorHAnsi" w:hAnsiTheme="minorHAnsi" w:cstheme="minorHAnsi"/>
          <w:sz w:val="20"/>
        </w:rPr>
      </w:pPr>
    </w:p>
    <w:p w14:paraId="63F4339A"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Cuarta.</w:t>
      </w:r>
      <w:r w:rsidRPr="00CF4AD3">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CF4AD3" w:rsidRDefault="00C60DE3" w:rsidP="00C0321A">
      <w:pPr>
        <w:jc w:val="both"/>
        <w:rPr>
          <w:rFonts w:asciiTheme="minorHAnsi" w:hAnsiTheme="minorHAnsi" w:cstheme="minorHAnsi"/>
          <w:sz w:val="20"/>
        </w:rPr>
      </w:pPr>
    </w:p>
    <w:p w14:paraId="2A6C7EF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adeudo o con garantía</w:t>
      </w:r>
      <w:r w:rsidRPr="00CF4AD3">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w:t>
      </w:r>
      <w:r w:rsidRPr="00CF4AD3">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 pero con convenio celebrado</w:t>
      </w:r>
      <w:r w:rsidRPr="00CF4AD3">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antecedentes</w:t>
      </w:r>
      <w:r w:rsidRPr="00CF4AD3">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CF4AD3" w:rsidRDefault="00C0321A" w:rsidP="00C0321A">
      <w:pPr>
        <w:ind w:left="1080"/>
        <w:jc w:val="both"/>
        <w:rPr>
          <w:rFonts w:asciiTheme="minorHAnsi" w:hAnsiTheme="minorHAnsi" w:cstheme="minorHAnsi"/>
          <w:sz w:val="20"/>
        </w:rPr>
      </w:pPr>
    </w:p>
    <w:p w14:paraId="29793A5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F4AD3">
          <w:rPr>
            <w:rFonts w:asciiTheme="minorHAnsi" w:hAnsiTheme="minorHAnsi" w:cstheme="minorHAnsi"/>
            <w:color w:val="0000FF"/>
            <w:sz w:val="20"/>
            <w:u w:val="single"/>
          </w:rPr>
          <w:t>www.infonavit.org.mx</w:t>
        </w:r>
      </w:hyperlink>
      <w:r w:rsidRPr="00CF4AD3">
        <w:rPr>
          <w:rFonts w:asciiTheme="minorHAnsi" w:hAnsiTheme="minorHAnsi" w:cstheme="minorHAnsi"/>
          <w:sz w:val="20"/>
        </w:rPr>
        <w:t>.</w:t>
      </w:r>
    </w:p>
    <w:p w14:paraId="2AC0D4E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CF4AD3" w:rsidRDefault="00C0321A" w:rsidP="00C0321A">
      <w:pPr>
        <w:jc w:val="both"/>
        <w:rPr>
          <w:rFonts w:asciiTheme="minorHAnsi" w:hAnsiTheme="minorHAnsi" w:cstheme="minorHAnsi"/>
          <w:sz w:val="20"/>
        </w:rPr>
      </w:pPr>
    </w:p>
    <w:p w14:paraId="0104E35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CF4AD3" w:rsidRDefault="00C0321A" w:rsidP="00C0321A">
      <w:pPr>
        <w:jc w:val="both"/>
        <w:rPr>
          <w:rFonts w:asciiTheme="minorHAnsi" w:hAnsiTheme="minorHAnsi" w:cstheme="minorHAnsi"/>
          <w:b/>
          <w:sz w:val="20"/>
        </w:rPr>
      </w:pPr>
    </w:p>
    <w:p w14:paraId="0F99451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Quinta. -</w:t>
      </w:r>
      <w:r w:rsidRPr="00CF4AD3">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CF4AD3" w:rsidRDefault="00BE0CCD" w:rsidP="006A4687">
      <w:pPr>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xml:space="preserve">, toda vez que los servicios objeto de la contratación, se encuentran estandarizados en el mercado, así mismo no se requiere de alguna actividad o especialización que produzca una variación en el precio de los servicios que se pretende </w:t>
      </w:r>
      <w:r w:rsidRPr="00CF4AD3">
        <w:rPr>
          <w:rFonts w:ascii="Calibri" w:hAnsi="Calibri" w:cs="Calibri"/>
          <w:sz w:val="20"/>
        </w:rPr>
        <w:lastRenderedPageBreak/>
        <w:t>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2A2A7217"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BBBF37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5950FA"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00C44733"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27248809"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951473">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2921E98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947357">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lastRenderedPageBreak/>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7309D855"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28405A">
        <w:rPr>
          <w:rFonts w:asciiTheme="minorHAnsi" w:hAnsiTheme="minorHAnsi" w:cstheme="minorHAnsi"/>
          <w:sz w:val="20"/>
          <w:szCs w:val="20"/>
        </w:rPr>
        <w:t xml:space="preserve">2, 2.1,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4130D66B" w14:textId="77777777" w:rsidR="0041064E" w:rsidRPr="00CF4AD3" w:rsidRDefault="0041064E" w:rsidP="0041064E">
      <w:pPr>
        <w:jc w:val="both"/>
        <w:rPr>
          <w:rFonts w:asciiTheme="minorHAnsi" w:hAnsiTheme="minorHAnsi" w:cstheme="minorHAnsi"/>
          <w: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0ED1ADF3" w14:textId="70EAC692" w:rsidR="0080137A" w:rsidRPr="000A0D51" w:rsidRDefault="0080137A" w:rsidP="0080137A">
      <w:pPr>
        <w:jc w:val="both"/>
        <w:rPr>
          <w:rFonts w:asciiTheme="minorHAnsi" w:hAnsiTheme="minorHAnsi" w:cs="Arial"/>
          <w:b/>
          <w:sz w:val="20"/>
        </w:rPr>
      </w:pPr>
      <w:r w:rsidRPr="000A0D51">
        <w:rPr>
          <w:rFonts w:asciiTheme="minorHAnsi" w:hAnsiTheme="minorHAnsi" w:cs="Arial"/>
          <w:b/>
          <w:sz w:val="20"/>
        </w:rPr>
        <w:t>12. PENAS CONVENCIONALES.</w:t>
      </w:r>
    </w:p>
    <w:p w14:paraId="45BE7C65" w14:textId="7B743BF8" w:rsidR="00C84E56" w:rsidRPr="00C84E56" w:rsidRDefault="00C84E56" w:rsidP="00C84E56">
      <w:pPr>
        <w:pStyle w:val="Sinespaciado"/>
        <w:jc w:val="both"/>
        <w:rPr>
          <w:rFonts w:asciiTheme="minorHAnsi" w:eastAsia="Times New Roman" w:hAnsiTheme="minorHAnsi" w:cstheme="minorHAnsi"/>
          <w:sz w:val="20"/>
          <w:szCs w:val="20"/>
          <w:lang w:val="es-MX"/>
        </w:rPr>
      </w:pPr>
      <w:r w:rsidRPr="00C84E56">
        <w:rPr>
          <w:rFonts w:asciiTheme="minorHAnsi" w:eastAsia="Times New Roman" w:hAnsiTheme="minorHAnsi" w:cstheme="minorHAnsi"/>
          <w:sz w:val="20"/>
          <w:szCs w:val="20"/>
          <w:lang w:val="es-MX"/>
        </w:rPr>
        <w:t xml:space="preserve">De conformidad con lo establecido en el artículo </w:t>
      </w:r>
      <w:r>
        <w:rPr>
          <w:rFonts w:asciiTheme="minorHAnsi" w:eastAsia="Times New Roman" w:hAnsiTheme="minorHAnsi" w:cstheme="minorHAnsi"/>
          <w:sz w:val="20"/>
          <w:szCs w:val="20"/>
          <w:lang w:val="es-MX"/>
        </w:rPr>
        <w:t>75</w:t>
      </w:r>
      <w:r w:rsidRPr="00C84E56">
        <w:rPr>
          <w:rFonts w:asciiTheme="minorHAnsi" w:eastAsia="Times New Roman" w:hAnsiTheme="minorHAnsi" w:cstheme="minorHAnsi"/>
          <w:sz w:val="20"/>
          <w:szCs w:val="20"/>
          <w:lang w:val="es-MX"/>
        </w:rPr>
        <w:t xml:space="preserve"> de la Ley de Adquisiciones Arrendamientos</w:t>
      </w:r>
      <w:r>
        <w:rPr>
          <w:rFonts w:asciiTheme="minorHAnsi" w:eastAsia="Times New Roman" w:hAnsiTheme="minorHAnsi" w:cstheme="minorHAnsi"/>
          <w:sz w:val="20"/>
          <w:szCs w:val="20"/>
          <w:lang w:val="es-MX"/>
        </w:rPr>
        <w:t xml:space="preserve"> y Servicios del Sector Público</w:t>
      </w:r>
      <w:r w:rsidRPr="00C84E56">
        <w:rPr>
          <w:rFonts w:asciiTheme="minorHAnsi" w:eastAsia="Times New Roman" w:hAnsiTheme="minorHAnsi" w:cstheme="minorHAnsi"/>
          <w:sz w:val="20"/>
          <w:szCs w:val="20"/>
          <w:lang w:val="es-MX"/>
        </w:rPr>
        <w:t>, en el supuesto de que el proveedor no inicie la prestación del servicio en la fecha convenida, es decir el 02 de enero de 2024, el Instituto aplicará una pena convencional por cada día hábil de atraso, equivalente al 15.36% por los servicios no prestados con atraso sin IVA, conforme a la siguiente fórmula:</w:t>
      </w:r>
    </w:p>
    <w:p w14:paraId="37B7017D"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02C0E73D"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roofErr w:type="spellStart"/>
      <w:r w:rsidRPr="00C84E56">
        <w:rPr>
          <w:rFonts w:asciiTheme="minorHAnsi" w:eastAsia="Times New Roman" w:hAnsiTheme="minorHAnsi" w:cstheme="minorHAnsi"/>
          <w:sz w:val="20"/>
          <w:szCs w:val="20"/>
          <w:lang w:val="es-MX"/>
        </w:rPr>
        <w:t>Pca</w:t>
      </w:r>
      <w:proofErr w:type="spellEnd"/>
      <w:r w:rsidRPr="00C84E56">
        <w:rPr>
          <w:rFonts w:asciiTheme="minorHAnsi" w:eastAsia="Times New Roman" w:hAnsiTheme="minorHAnsi" w:cstheme="minorHAnsi"/>
          <w:sz w:val="20"/>
          <w:szCs w:val="20"/>
          <w:lang w:val="es-MX"/>
        </w:rPr>
        <w:t xml:space="preserve"> = (%d) (</w:t>
      </w:r>
      <w:proofErr w:type="spellStart"/>
      <w:r w:rsidRPr="00C84E56">
        <w:rPr>
          <w:rFonts w:asciiTheme="minorHAnsi" w:eastAsia="Times New Roman" w:hAnsiTheme="minorHAnsi" w:cstheme="minorHAnsi"/>
          <w:sz w:val="20"/>
          <w:szCs w:val="20"/>
          <w:lang w:val="es-MX"/>
        </w:rPr>
        <w:t>nda</w:t>
      </w:r>
      <w:proofErr w:type="spellEnd"/>
      <w:proofErr w:type="gramStart"/>
      <w:r w:rsidRPr="00C84E56">
        <w:rPr>
          <w:rFonts w:asciiTheme="minorHAnsi" w:eastAsia="Times New Roman" w:hAnsiTheme="minorHAnsi" w:cstheme="minorHAnsi"/>
          <w:sz w:val="20"/>
          <w:szCs w:val="20"/>
          <w:lang w:val="es-MX"/>
        </w:rPr>
        <w:t>)(</w:t>
      </w:r>
      <w:proofErr w:type="spellStart"/>
      <w:proofErr w:type="gramEnd"/>
      <w:r w:rsidRPr="00C84E56">
        <w:rPr>
          <w:rFonts w:asciiTheme="minorHAnsi" w:eastAsia="Times New Roman" w:hAnsiTheme="minorHAnsi" w:cstheme="minorHAnsi"/>
          <w:sz w:val="20"/>
          <w:szCs w:val="20"/>
          <w:lang w:val="es-MX"/>
        </w:rPr>
        <w:t>vspa</w:t>
      </w:r>
      <w:proofErr w:type="spellEnd"/>
      <w:r w:rsidRPr="00C84E56">
        <w:rPr>
          <w:rFonts w:asciiTheme="minorHAnsi" w:eastAsia="Times New Roman" w:hAnsiTheme="minorHAnsi" w:cstheme="minorHAnsi"/>
          <w:sz w:val="20"/>
          <w:szCs w:val="20"/>
          <w:lang w:val="es-MX"/>
        </w:rPr>
        <w:t>)</w:t>
      </w:r>
    </w:p>
    <w:p w14:paraId="3D73C5EF"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1D7D3333"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roofErr w:type="spellStart"/>
      <w:r w:rsidRPr="00C84E56">
        <w:rPr>
          <w:rFonts w:asciiTheme="minorHAnsi" w:eastAsia="Times New Roman" w:hAnsiTheme="minorHAnsi" w:cstheme="minorHAnsi"/>
          <w:sz w:val="20"/>
          <w:szCs w:val="20"/>
          <w:lang w:val="es-MX"/>
        </w:rPr>
        <w:t>Donde</w:t>
      </w:r>
      <w:proofErr w:type="spellEnd"/>
      <w:r w:rsidRPr="00C84E56">
        <w:rPr>
          <w:rFonts w:asciiTheme="minorHAnsi" w:eastAsia="Times New Roman" w:hAnsiTheme="minorHAnsi" w:cstheme="minorHAnsi"/>
          <w:sz w:val="20"/>
          <w:szCs w:val="20"/>
          <w:lang w:val="es-MX"/>
        </w:rPr>
        <w:t>:</w:t>
      </w:r>
    </w:p>
    <w:p w14:paraId="6722000B"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1E68A201"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roofErr w:type="spellStart"/>
      <w:r w:rsidRPr="00C84E56">
        <w:rPr>
          <w:rFonts w:asciiTheme="minorHAnsi" w:eastAsia="Times New Roman" w:hAnsiTheme="minorHAnsi" w:cstheme="minorHAnsi"/>
          <w:sz w:val="20"/>
          <w:szCs w:val="20"/>
          <w:lang w:val="es-MX"/>
        </w:rPr>
        <w:t>Pca</w:t>
      </w:r>
      <w:proofErr w:type="spellEnd"/>
      <w:r w:rsidRPr="00C84E56">
        <w:rPr>
          <w:rFonts w:asciiTheme="minorHAnsi" w:eastAsia="Times New Roman" w:hAnsiTheme="minorHAnsi" w:cstheme="minorHAnsi"/>
          <w:sz w:val="20"/>
          <w:szCs w:val="20"/>
          <w:lang w:val="es-MX"/>
        </w:rPr>
        <w:t xml:space="preserve"> = pena convencional aplicable.</w:t>
      </w:r>
    </w:p>
    <w:p w14:paraId="2F1BCB71"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5858880A"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r w:rsidRPr="00C84E56">
        <w:rPr>
          <w:rFonts w:asciiTheme="minorHAnsi" w:eastAsia="Times New Roman" w:hAnsiTheme="minorHAnsi" w:cstheme="minorHAnsi"/>
          <w:sz w:val="20"/>
          <w:szCs w:val="20"/>
          <w:lang w:val="es-MX"/>
        </w:rPr>
        <w:t>%d= 15.36</w:t>
      </w:r>
    </w:p>
    <w:p w14:paraId="5767C73D"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435366AC"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roofErr w:type="spellStart"/>
      <w:proofErr w:type="gramStart"/>
      <w:r w:rsidRPr="00C84E56">
        <w:rPr>
          <w:rFonts w:asciiTheme="minorHAnsi" w:eastAsia="Times New Roman" w:hAnsiTheme="minorHAnsi" w:cstheme="minorHAnsi"/>
          <w:sz w:val="20"/>
          <w:szCs w:val="20"/>
          <w:lang w:val="es-MX"/>
        </w:rPr>
        <w:t>nda</w:t>
      </w:r>
      <w:proofErr w:type="spellEnd"/>
      <w:proofErr w:type="gramEnd"/>
      <w:r w:rsidRPr="00C84E56">
        <w:rPr>
          <w:rFonts w:asciiTheme="minorHAnsi" w:eastAsia="Times New Roman" w:hAnsiTheme="minorHAnsi" w:cstheme="minorHAnsi"/>
          <w:sz w:val="20"/>
          <w:szCs w:val="20"/>
          <w:lang w:val="es-MX"/>
        </w:rPr>
        <w:t xml:space="preserve"> = número de días hábiles de atraso.</w:t>
      </w:r>
    </w:p>
    <w:p w14:paraId="7196A375"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3B09AA94"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roofErr w:type="spellStart"/>
      <w:proofErr w:type="gramStart"/>
      <w:r w:rsidRPr="00C84E56">
        <w:rPr>
          <w:rFonts w:asciiTheme="minorHAnsi" w:eastAsia="Times New Roman" w:hAnsiTheme="minorHAnsi" w:cstheme="minorHAnsi"/>
          <w:sz w:val="20"/>
          <w:szCs w:val="20"/>
          <w:lang w:val="es-MX"/>
        </w:rPr>
        <w:t>vspa</w:t>
      </w:r>
      <w:proofErr w:type="spellEnd"/>
      <w:proofErr w:type="gramEnd"/>
      <w:r w:rsidRPr="00C84E56">
        <w:rPr>
          <w:rFonts w:asciiTheme="minorHAnsi" w:eastAsia="Times New Roman" w:hAnsiTheme="minorHAnsi" w:cstheme="minorHAnsi"/>
          <w:sz w:val="20"/>
          <w:szCs w:val="20"/>
          <w:lang w:val="es-MX"/>
        </w:rPr>
        <w:t xml:space="preserve"> = valor de los servicios con atraso, sin IVA = (Cuota unitaria diaria) * (capacidad instalada).  </w:t>
      </w:r>
    </w:p>
    <w:p w14:paraId="7CE1B8F8" w14:textId="77777777" w:rsidR="00C84E56" w:rsidRPr="00C84E56" w:rsidRDefault="00C84E56" w:rsidP="00C84E56">
      <w:pPr>
        <w:pStyle w:val="Sinespaciado"/>
        <w:jc w:val="both"/>
        <w:rPr>
          <w:rFonts w:asciiTheme="minorHAnsi" w:eastAsia="Times New Roman" w:hAnsiTheme="minorHAnsi" w:cstheme="minorHAnsi"/>
          <w:sz w:val="20"/>
          <w:szCs w:val="20"/>
          <w:lang w:val="es-MX"/>
        </w:rPr>
      </w:pPr>
    </w:p>
    <w:p w14:paraId="2A6D2864" w14:textId="7A81EDB0" w:rsidR="00481334" w:rsidRPr="001458AC" w:rsidRDefault="00C84E56" w:rsidP="00C84E56">
      <w:pPr>
        <w:pStyle w:val="Sinespaciado"/>
        <w:jc w:val="both"/>
        <w:rPr>
          <w:rFonts w:asciiTheme="minorHAnsi" w:hAnsiTheme="minorHAnsi" w:cstheme="minorHAnsi"/>
          <w:bCs/>
          <w:sz w:val="20"/>
          <w:szCs w:val="20"/>
        </w:rPr>
      </w:pPr>
      <w:r w:rsidRPr="00C84E56">
        <w:rPr>
          <w:rFonts w:asciiTheme="minorHAnsi" w:eastAsia="Times New Roman" w:hAnsiTheme="minorHAnsi" w:cstheme="minorHAnsi"/>
          <w:sz w:val="20"/>
          <w:szCs w:val="20"/>
          <w:lang w:val="es-MX"/>
        </w:rPr>
        <w:t>Nota: La cuota unitaria diaria se determina dividiendo la cuota unitaria mensual entre el número de días laborables en el mes</w:t>
      </w:r>
    </w:p>
    <w:p w14:paraId="38B35E8B" w14:textId="77777777" w:rsidR="00481334" w:rsidRPr="001458AC" w:rsidRDefault="00481334" w:rsidP="00481334">
      <w:pPr>
        <w:pStyle w:val="Sinespaciado"/>
        <w:jc w:val="both"/>
        <w:rPr>
          <w:rFonts w:asciiTheme="minorHAnsi" w:hAnsiTheme="minorHAnsi" w:cstheme="minorHAnsi"/>
          <w:bCs/>
          <w:sz w:val="20"/>
          <w:szCs w:val="20"/>
        </w:rPr>
      </w:pPr>
      <w:r w:rsidRPr="001458AC">
        <w:rPr>
          <w:rFonts w:asciiTheme="minorHAnsi" w:hAnsiTheme="minorHAnsi" w:cstheme="minorHAnsi"/>
          <w:bCs/>
          <w:sz w:val="20"/>
          <w:szCs w:val="20"/>
        </w:rPr>
        <w:t>La suma de las penas convencionales no deberá exceder el importe de dicha garantía.</w:t>
      </w:r>
    </w:p>
    <w:p w14:paraId="543EC8A5" w14:textId="77777777" w:rsidR="00481334" w:rsidRPr="001458AC" w:rsidRDefault="00481334" w:rsidP="00481334">
      <w:pPr>
        <w:jc w:val="both"/>
        <w:rPr>
          <w:rFonts w:asciiTheme="minorHAnsi" w:hAnsiTheme="minorHAnsi" w:cstheme="minorHAnsi"/>
          <w:sz w:val="20"/>
          <w:lang w:val="es-MX"/>
        </w:rPr>
      </w:pPr>
    </w:p>
    <w:p w14:paraId="07A44D18" w14:textId="77777777" w:rsidR="00481334" w:rsidRPr="001458AC" w:rsidRDefault="00481334" w:rsidP="00481334">
      <w:pPr>
        <w:suppressAutoHyphens w:val="0"/>
        <w:spacing w:after="120"/>
        <w:jc w:val="both"/>
        <w:rPr>
          <w:rFonts w:asciiTheme="minorHAnsi" w:eastAsiaTheme="minorEastAsia" w:hAnsiTheme="minorHAnsi" w:cstheme="minorHAnsi"/>
          <w:sz w:val="20"/>
          <w:lang w:val="es-MX" w:eastAsia="en-US"/>
        </w:rPr>
      </w:pPr>
      <w:r w:rsidRPr="001458AC">
        <w:rPr>
          <w:rFonts w:asciiTheme="minorHAnsi" w:eastAsiaTheme="minorEastAsia" w:hAnsiTheme="minorHAnsi" w:cstheme="minorHAnsi"/>
          <w:sz w:val="20"/>
          <w:lang w:val="es-MX" w:eastAsia="en-US"/>
        </w:rPr>
        <w:t xml:space="preserve">El administrador del presente contrato será el encargado de determinar, calcular y notificar a </w:t>
      </w:r>
      <w:r w:rsidRPr="001458AC">
        <w:rPr>
          <w:rFonts w:asciiTheme="minorHAnsi" w:eastAsiaTheme="minorEastAsia" w:hAnsiTheme="minorHAnsi" w:cstheme="minorHAnsi"/>
          <w:b/>
          <w:sz w:val="20"/>
          <w:lang w:val="es-MX" w:eastAsia="en-US"/>
        </w:rPr>
        <w:t xml:space="preserve">“EL LICITANTE” </w:t>
      </w:r>
      <w:r w:rsidRPr="001458AC">
        <w:rPr>
          <w:rFonts w:asciiTheme="minorHAnsi" w:eastAsiaTheme="minorEastAsia" w:hAnsiTheme="minorHAnsi" w:cstheme="minorHAnsi"/>
          <w:sz w:val="20"/>
          <w:lang w:val="es-MX" w:eastAsia="en-US"/>
        </w:rPr>
        <w:t>las penas convencionales; así como de vigilar el registro o captura y validar en el sistema FINAT, la aplicación de las penas convencionales, objeto del presente instrumento jurídico y comunicar los incumplimientos.</w:t>
      </w:r>
    </w:p>
    <w:p w14:paraId="452E3B74" w14:textId="77777777" w:rsidR="00481334" w:rsidRPr="001458AC" w:rsidRDefault="00481334" w:rsidP="00481334">
      <w:pPr>
        <w:suppressAutoHyphens w:val="0"/>
        <w:spacing w:after="120"/>
        <w:jc w:val="both"/>
        <w:rPr>
          <w:rFonts w:asciiTheme="minorHAnsi" w:hAnsiTheme="minorHAnsi" w:cstheme="minorHAnsi"/>
          <w:bCs/>
          <w:sz w:val="20"/>
          <w:lang w:val="es-ES_tradnl"/>
        </w:rPr>
      </w:pP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descontara las cantidades que resulten de aplicar la pena convencional, sobre los pagos que deba cubrir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Por lo tanto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autoriza a descontar las cantidades que resulten de aplicar las sanciones señaladas en los párrafos anteriores, sobre los pagos que a este deba cubrirle a </w:t>
      </w: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durante el periodo en que incurra y/o se mantenga en incumplimiento con motivo de los servicios.</w:t>
      </w:r>
      <w:r w:rsidRPr="001458AC">
        <w:rPr>
          <w:rFonts w:asciiTheme="minorHAnsi" w:hAnsiTheme="minorHAnsi" w:cstheme="minorHAnsi"/>
          <w:bCs/>
          <w:sz w:val="20"/>
          <w:lang w:val="es-ES_tradnl"/>
        </w:rPr>
        <w:t xml:space="preserve"> </w:t>
      </w:r>
    </w:p>
    <w:p w14:paraId="19ABB1A7" w14:textId="77777777" w:rsidR="00481334" w:rsidRPr="001458AC" w:rsidRDefault="00481334" w:rsidP="00481334">
      <w:pPr>
        <w:suppressAutoHyphens w:val="0"/>
        <w:spacing w:after="120"/>
        <w:jc w:val="both"/>
        <w:rPr>
          <w:rFonts w:asciiTheme="minorHAnsi" w:eastAsiaTheme="minorEastAsia" w:hAnsiTheme="minorHAnsi" w:cstheme="minorHAnsi"/>
          <w:sz w:val="20"/>
          <w:lang w:val="es-MX" w:eastAsia="en-US"/>
        </w:rPr>
      </w:pPr>
      <w:r w:rsidRPr="001458AC">
        <w:rPr>
          <w:rFonts w:asciiTheme="minorHAnsi" w:hAnsiTheme="minorHAnsi" w:cstheme="minorHAnsi"/>
          <w:bCs/>
          <w:sz w:val="20"/>
          <w:lang w:val="es-ES_tradnl"/>
        </w:rPr>
        <w:t>Las penas convencionales que le sean aplicadas se harán de su conocimiento vía correo electrónico.</w:t>
      </w:r>
    </w:p>
    <w:p w14:paraId="6ACB0558" w14:textId="77777777" w:rsidR="00481334" w:rsidRPr="001458AC" w:rsidRDefault="00481334" w:rsidP="00481334">
      <w:pPr>
        <w:tabs>
          <w:tab w:val="left" w:pos="0"/>
        </w:tabs>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Cs/>
          <w:sz w:val="20"/>
          <w:lang w:val="es-MX" w:eastAsia="es-MX"/>
        </w:rPr>
        <w:t xml:space="preserve">Para autorizar el pago de los servicios, previamente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142 del </w:t>
      </w:r>
      <w:r w:rsidRPr="001458AC">
        <w:rPr>
          <w:rFonts w:asciiTheme="minorHAnsi" w:hAnsiTheme="minorHAnsi" w:cstheme="minorHAnsi"/>
          <w:bCs/>
          <w:sz w:val="20"/>
          <w:lang w:val="es-ES_tradnl"/>
        </w:rPr>
        <w:t>Reglamento de la Ley de Adquisiciones, Arrendamientos y Servicios del Sector Público</w:t>
      </w:r>
      <w:r w:rsidRPr="001458AC">
        <w:rPr>
          <w:rFonts w:asciiTheme="minorHAnsi" w:eastAsia="Soberana Sans" w:hAnsiTheme="minorHAnsi" w:cstheme="minorHAnsi"/>
          <w:bCs/>
          <w:sz w:val="20"/>
          <w:lang w:val="es-MX" w:eastAsia="es-MX"/>
        </w:rPr>
        <w:t>, en ningún caso se aceptará la estipulación de penas convencionales, ni intereses moratorios a cargo de</w:t>
      </w:r>
      <w:r w:rsidRPr="001458AC">
        <w:rPr>
          <w:rFonts w:asciiTheme="minorHAnsi" w:eastAsia="Soberana Sans" w:hAnsiTheme="minorHAnsi" w:cstheme="minorHAnsi"/>
          <w:b/>
          <w:bCs/>
          <w:sz w:val="20"/>
          <w:lang w:val="es-MX" w:eastAsia="es-MX"/>
        </w:rPr>
        <w:t xml:space="preserve"> “EL INSTITUTO”.</w:t>
      </w:r>
    </w:p>
    <w:p w14:paraId="0998EB39" w14:textId="77777777" w:rsidR="00481334" w:rsidRPr="001458AC" w:rsidRDefault="00481334" w:rsidP="00481334">
      <w:pPr>
        <w:jc w:val="both"/>
        <w:rPr>
          <w:rFonts w:asciiTheme="minorHAnsi" w:hAnsiTheme="minorHAnsi" w:cstheme="minorHAnsi"/>
          <w:bCs/>
          <w:sz w:val="20"/>
          <w:lang w:val="es-ES_tradnl"/>
        </w:rPr>
      </w:pPr>
    </w:p>
    <w:p w14:paraId="4A848CB3" w14:textId="77777777" w:rsidR="00481334" w:rsidRPr="001458AC" w:rsidRDefault="00481334" w:rsidP="00481334">
      <w:pPr>
        <w:jc w:val="both"/>
        <w:rPr>
          <w:rFonts w:asciiTheme="minorHAnsi" w:hAnsiTheme="minorHAnsi" w:cstheme="minorHAnsi"/>
          <w:bCs/>
          <w:sz w:val="20"/>
          <w:lang w:val="es-ES_tradnl"/>
        </w:rPr>
      </w:pPr>
      <w:r w:rsidRPr="001458AC">
        <w:rPr>
          <w:rFonts w:asciiTheme="minorHAnsi" w:hAnsiTheme="minorHAnsi" w:cstheme="minorHAnsi"/>
          <w:bCs/>
          <w:sz w:val="20"/>
          <w:lang w:val="es-ES_tradnl"/>
        </w:rPr>
        <w:t xml:space="preserve">Conforme a lo previsto en el artículo 142 del Reglamento de la Ley de Adquisiciones, Arrendamientos y Servicios del Sector Público, en ningún caso se aceptará la estipulación de penas convencionales, ni intereses moratorios a cargo de </w:t>
      </w:r>
      <w:r w:rsidRPr="001458AC">
        <w:rPr>
          <w:rFonts w:asciiTheme="minorHAnsi" w:hAnsiTheme="minorHAnsi" w:cstheme="minorHAnsi"/>
          <w:b/>
          <w:bCs/>
          <w:sz w:val="20"/>
          <w:lang w:val="es-ES_tradnl"/>
        </w:rPr>
        <w:t>“EL INSTITUTO</w:t>
      </w:r>
      <w:r w:rsidRPr="001458AC">
        <w:rPr>
          <w:rFonts w:asciiTheme="minorHAnsi" w:hAnsiTheme="minorHAnsi" w:cstheme="minorHAnsi"/>
          <w:bCs/>
          <w:sz w:val="20"/>
          <w:lang w:val="es-ES_tradnl"/>
        </w:rPr>
        <w:t>”.</w:t>
      </w:r>
    </w:p>
    <w:p w14:paraId="09C94398" w14:textId="77777777" w:rsidR="0097759C" w:rsidRDefault="0097759C" w:rsidP="003839AB">
      <w:pPr>
        <w:jc w:val="both"/>
        <w:rPr>
          <w:rFonts w:asciiTheme="minorHAnsi" w:hAnsiTheme="minorHAnsi" w:cstheme="minorHAnsi"/>
          <w:b/>
          <w:bCs/>
          <w:sz w:val="20"/>
          <w:lang w:val="es-ES_tradnl"/>
        </w:rPr>
      </w:pPr>
    </w:p>
    <w:p w14:paraId="3B82D4B7" w14:textId="6FB6A1AF" w:rsidR="00077366" w:rsidRPr="00C84E56" w:rsidRDefault="0097759C" w:rsidP="00C84E56">
      <w:pPr>
        <w:jc w:val="both"/>
        <w:rPr>
          <w:rFonts w:asciiTheme="minorHAnsi" w:hAnsiTheme="minorHAnsi" w:cstheme="minorHAnsi"/>
          <w:b/>
          <w:bCs/>
          <w:sz w:val="20"/>
          <w:lang w:val="es-ES_tradnl"/>
        </w:rPr>
      </w:pPr>
      <w:r>
        <w:rPr>
          <w:rFonts w:asciiTheme="minorHAnsi" w:hAnsiTheme="minorHAnsi" w:cstheme="minorHAnsi"/>
          <w:b/>
          <w:bCs/>
          <w:sz w:val="20"/>
          <w:lang w:val="es-ES_tradnl"/>
        </w:rPr>
        <w:t>12.1 DEDUCCIONES AL PAGO.</w:t>
      </w:r>
    </w:p>
    <w:p w14:paraId="252742FA" w14:textId="77777777" w:rsidR="00077366" w:rsidRPr="00FF4874" w:rsidRDefault="00077366" w:rsidP="00077366">
      <w:pPr>
        <w:jc w:val="both"/>
        <w:rPr>
          <w:rFonts w:asciiTheme="minorHAnsi" w:hAnsiTheme="minorHAnsi" w:cstheme="minorHAnsi"/>
          <w:sz w:val="20"/>
        </w:rPr>
      </w:pPr>
      <w:r w:rsidRPr="00FF4874">
        <w:rPr>
          <w:rFonts w:asciiTheme="minorHAnsi" w:hAnsiTheme="minorHAnsi" w:cstheme="minorHAnsi"/>
          <w:sz w:val="20"/>
        </w:rPr>
        <w:t>Cuando la Coordinadora Zonal, designada por el OOAD del IMSS</w:t>
      </w:r>
      <w:r w:rsidRPr="00FF4874">
        <w:rPr>
          <w:rFonts w:asciiTheme="minorHAnsi" w:hAnsiTheme="minorHAnsi" w:cstheme="minorHAnsi"/>
          <w:bCs/>
          <w:sz w:val="20"/>
        </w:rPr>
        <w:t>,</w:t>
      </w:r>
      <w:r w:rsidRPr="00FF4874">
        <w:rPr>
          <w:rFonts w:asciiTheme="minorHAnsi" w:hAnsiTheme="minorHAnsi" w:cstheme="minorHAnsi"/>
          <w:b/>
          <w:bCs/>
          <w:sz w:val="20"/>
        </w:rPr>
        <w:t xml:space="preserve"> </w:t>
      </w:r>
      <w:r w:rsidRPr="00FF4874">
        <w:rPr>
          <w:rFonts w:asciiTheme="minorHAnsi" w:hAnsiTheme="minorHAnsi" w:cstheme="minorHAnsi"/>
          <w:sz w:val="20"/>
        </w:rPr>
        <w:t>o tercero designado por éste para tal efecto, al momento de realizar la supervisión de seguimiento, en términos de lo señalado en el procedimiento correspondiente, detecte la persistencia del incumplimiento a alguna de las obligaciones del proveedor</w:t>
      </w:r>
      <w:r w:rsidRPr="00FF4874">
        <w:rPr>
          <w:rFonts w:asciiTheme="minorHAnsi" w:hAnsiTheme="minorHAnsi" w:cstheme="minorHAnsi"/>
          <w:b/>
          <w:bCs/>
          <w:sz w:val="20"/>
        </w:rPr>
        <w:t xml:space="preserve"> </w:t>
      </w:r>
      <w:r w:rsidRPr="00FF4874">
        <w:rPr>
          <w:rFonts w:asciiTheme="minorHAnsi" w:hAnsiTheme="minorHAnsi" w:cstheme="minorHAnsi"/>
          <w:sz w:val="20"/>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FF4874">
        <w:rPr>
          <w:rFonts w:asciiTheme="minorHAnsi" w:hAnsiTheme="minorHAnsi" w:cstheme="minorHAnsi"/>
          <w:b/>
          <w:sz w:val="20"/>
        </w:rPr>
        <w:t xml:space="preserve"> </w:t>
      </w:r>
      <w:r w:rsidRPr="00FF4874">
        <w:rPr>
          <w:rFonts w:asciiTheme="minorHAnsi" w:hAnsiTheme="minorHAnsi" w:cstheme="minorHAnsi"/>
          <w:sz w:val="20"/>
        </w:rPr>
        <w:t>considerando la siguiente fórmula para determinar el monto:</w:t>
      </w:r>
    </w:p>
    <w:p w14:paraId="6E414A22" w14:textId="77777777" w:rsidR="00077366" w:rsidRPr="00FF4874" w:rsidRDefault="00077366" w:rsidP="00077366">
      <w:pPr>
        <w:jc w:val="both"/>
        <w:rPr>
          <w:rFonts w:asciiTheme="minorHAnsi" w:hAnsiTheme="minorHAnsi" w:cstheme="minorHAnsi"/>
          <w:b/>
          <w:sz w:val="20"/>
        </w:rPr>
      </w:pPr>
    </w:p>
    <w:p w14:paraId="59C5E7F8" w14:textId="77777777" w:rsidR="00077366" w:rsidRPr="00FF4874" w:rsidRDefault="00077366" w:rsidP="00077366">
      <w:pPr>
        <w:jc w:val="both"/>
        <w:rPr>
          <w:rFonts w:asciiTheme="minorHAnsi" w:hAnsiTheme="minorHAnsi" w:cstheme="minorHAnsi"/>
          <w:sz w:val="20"/>
        </w:rPr>
      </w:pPr>
      <w:r w:rsidRPr="00FF4874">
        <w:rPr>
          <w:rFonts w:asciiTheme="minorHAnsi" w:hAnsiTheme="minorHAnsi" w:cstheme="minorHAnsi"/>
          <w:b/>
          <w:sz w:val="20"/>
        </w:rPr>
        <w:t xml:space="preserve">Deducción al pago = </w:t>
      </w:r>
      <w:r w:rsidRPr="00FF4874">
        <w:rPr>
          <w:rFonts w:asciiTheme="minorHAnsi" w:hAnsiTheme="minorHAnsi" w:cstheme="minorHAnsi"/>
          <w:i/>
          <w:iCs/>
          <w:sz w:val="20"/>
        </w:rPr>
        <w:t>Valor de la cuota unitaria mensual sin IVA del ejercicio fiscal que corresponda * Número de días naturales transcurridos * Factor de riesgo)</w:t>
      </w:r>
    </w:p>
    <w:p w14:paraId="18610B69" w14:textId="77777777" w:rsidR="00077366" w:rsidRPr="00FF4874" w:rsidRDefault="00077366" w:rsidP="00077366">
      <w:pPr>
        <w:ind w:left="1134" w:hanging="1063"/>
        <w:jc w:val="both"/>
        <w:rPr>
          <w:rFonts w:asciiTheme="minorHAnsi" w:hAnsiTheme="minorHAnsi" w:cstheme="minorHAnsi"/>
          <w:sz w:val="20"/>
        </w:rPr>
      </w:pPr>
    </w:p>
    <w:p w14:paraId="5DFF675A" w14:textId="77777777" w:rsidR="00077366" w:rsidRPr="00FF4874" w:rsidRDefault="00077366" w:rsidP="00C84E56">
      <w:pPr>
        <w:jc w:val="both"/>
        <w:rPr>
          <w:rFonts w:asciiTheme="minorHAnsi" w:hAnsiTheme="minorHAnsi" w:cstheme="minorHAnsi"/>
          <w:sz w:val="20"/>
        </w:rPr>
      </w:pPr>
      <w:r w:rsidRPr="00FF4874">
        <w:rPr>
          <w:rFonts w:asciiTheme="minorHAnsi" w:hAnsiTheme="minorHAnsi" w:cstheme="minorHAnsi"/>
          <w:sz w:val="20"/>
        </w:rPr>
        <w:t>Al monto resultante se le deberá agregar el IVA.</w:t>
      </w:r>
    </w:p>
    <w:p w14:paraId="2A2CC7FB" w14:textId="77777777" w:rsidR="00077366" w:rsidRPr="00FF4874" w:rsidRDefault="00077366" w:rsidP="00077366">
      <w:pPr>
        <w:ind w:left="1134" w:hanging="1063"/>
        <w:jc w:val="both"/>
        <w:rPr>
          <w:rFonts w:asciiTheme="minorHAnsi" w:hAnsiTheme="minorHAnsi" w:cstheme="minorHAnsi"/>
          <w:sz w:val="20"/>
        </w:rPr>
      </w:pPr>
    </w:p>
    <w:p w14:paraId="1300AB53" w14:textId="77777777" w:rsidR="00077366" w:rsidRPr="00FF4874" w:rsidRDefault="00077366" w:rsidP="00077366">
      <w:pPr>
        <w:jc w:val="both"/>
        <w:rPr>
          <w:rFonts w:asciiTheme="minorHAnsi" w:hAnsiTheme="minorHAnsi" w:cstheme="minorHAnsi"/>
          <w:b/>
          <w:sz w:val="20"/>
        </w:rPr>
      </w:pPr>
      <w:r w:rsidRPr="00FF4874">
        <w:rPr>
          <w:rFonts w:asciiTheme="minorHAnsi" w:hAnsiTheme="minorHAnsi" w:cstheme="minorHAnsi"/>
          <w:b/>
          <w:sz w:val="20"/>
        </w:rPr>
        <w:t>Donde el factor de riesgo es igual:</w:t>
      </w:r>
    </w:p>
    <w:p w14:paraId="1BB9390A" w14:textId="77777777" w:rsidR="00077366" w:rsidRPr="00FF4874" w:rsidRDefault="00077366" w:rsidP="00077366">
      <w:pPr>
        <w:ind w:left="1205" w:hanging="1134"/>
        <w:jc w:val="both"/>
        <w:rPr>
          <w:rFonts w:asciiTheme="minorHAnsi" w:hAnsiTheme="minorHAnsi" w:cstheme="minorHAnsi"/>
          <w:b/>
          <w:sz w:val="20"/>
        </w:rPr>
      </w:pPr>
    </w:p>
    <w:p w14:paraId="2BCDFCB7" w14:textId="77777777" w:rsidR="00077366" w:rsidRPr="00FF4874" w:rsidRDefault="00077366" w:rsidP="00077366">
      <w:pPr>
        <w:jc w:val="both"/>
        <w:rPr>
          <w:rFonts w:asciiTheme="minorHAnsi" w:hAnsiTheme="minorHAnsi" w:cstheme="minorHAnsi"/>
          <w:b/>
          <w:iCs/>
          <w:sz w:val="20"/>
        </w:rPr>
      </w:pPr>
      <w:r w:rsidRPr="00FF4874">
        <w:rPr>
          <w:rFonts w:asciiTheme="minorHAnsi" w:hAnsiTheme="minorHAnsi" w:cstheme="minorHAnsi"/>
          <w:b/>
          <w:iCs/>
          <w:sz w:val="20"/>
        </w:rPr>
        <w:t xml:space="preserve">((No. </w:t>
      </w:r>
      <w:proofErr w:type="gramStart"/>
      <w:r w:rsidRPr="00FF4874">
        <w:rPr>
          <w:rFonts w:asciiTheme="minorHAnsi" w:hAnsiTheme="minorHAnsi" w:cstheme="minorHAnsi"/>
          <w:b/>
          <w:iCs/>
          <w:sz w:val="20"/>
        </w:rPr>
        <w:t>de</w:t>
      </w:r>
      <w:proofErr w:type="gramEnd"/>
      <w:r w:rsidRPr="00FF4874">
        <w:rPr>
          <w:rFonts w:asciiTheme="minorHAnsi" w:hAnsiTheme="minorHAnsi" w:cstheme="minorHAnsi"/>
          <w:b/>
          <w:iCs/>
          <w:sz w:val="20"/>
        </w:rPr>
        <w:t xml:space="preserv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1864C848" w14:textId="77777777" w:rsidR="00077366" w:rsidRPr="00FF4874" w:rsidRDefault="00077366" w:rsidP="00077366">
      <w:pPr>
        <w:jc w:val="both"/>
        <w:rPr>
          <w:rFonts w:asciiTheme="minorHAnsi" w:hAnsiTheme="minorHAnsi" w:cstheme="minorHAnsi"/>
          <w:sz w:val="20"/>
          <w:highlight w:val="green"/>
        </w:rPr>
      </w:pPr>
    </w:p>
    <w:p w14:paraId="6D6436CA" w14:textId="77777777" w:rsidR="00077366" w:rsidRPr="00FF4874" w:rsidRDefault="00077366" w:rsidP="00077366">
      <w:pPr>
        <w:jc w:val="both"/>
        <w:rPr>
          <w:rFonts w:asciiTheme="minorHAnsi" w:hAnsiTheme="minorHAnsi" w:cstheme="minorHAnsi"/>
          <w:sz w:val="20"/>
          <w:highlight w:val="yellow"/>
        </w:rPr>
      </w:pPr>
      <w:r w:rsidRPr="00FF4874">
        <w:rPr>
          <w:rFonts w:asciiTheme="minorHAnsi" w:hAnsiTheme="minorHAnsi" w:cstheme="minorHAnsi"/>
          <w:sz w:val="20"/>
        </w:rPr>
        <w:t xml:space="preserve">Entendiéndose como “reactivo” los “puntos de control” establecidos en el </w:t>
      </w:r>
      <w:r w:rsidRPr="00FF4874">
        <w:rPr>
          <w:rFonts w:asciiTheme="minorHAnsi" w:hAnsiTheme="minorHAnsi" w:cstheme="minorHAnsi"/>
          <w:b/>
          <w:sz w:val="20"/>
        </w:rPr>
        <w:t>“Procedimiento para la supervisión de la operación del servicio de guardería”,</w:t>
      </w:r>
      <w:r w:rsidRPr="00FF4874">
        <w:rPr>
          <w:rFonts w:asciiTheme="minorHAnsi" w:hAnsiTheme="minorHAnsi" w:cstheme="minorHAnsi"/>
          <w:sz w:val="20"/>
        </w:rPr>
        <w:t xml:space="preserve"> </w:t>
      </w:r>
      <w:r w:rsidRPr="00FF4874">
        <w:rPr>
          <w:rFonts w:asciiTheme="minorHAnsi" w:hAnsiTheme="minorHAnsi" w:cstheme="minorHAnsi"/>
          <w:b/>
          <w:sz w:val="20"/>
        </w:rPr>
        <w:t>Apéndice 3 (Tres)</w:t>
      </w:r>
      <w:r w:rsidRPr="00FF4874">
        <w:rPr>
          <w:rFonts w:asciiTheme="minorHAnsi" w:hAnsiTheme="minorHAnsi" w:cstheme="minorHAnsi"/>
          <w:bCs/>
          <w:sz w:val="20"/>
        </w:rPr>
        <w:t xml:space="preserve"> </w:t>
      </w:r>
      <w:r w:rsidRPr="00FF4874">
        <w:rPr>
          <w:rFonts w:asciiTheme="minorHAnsi" w:hAnsiTheme="minorHAnsi" w:cstheme="minorHAnsi"/>
          <w:bCs/>
          <w:iCs/>
          <w:sz w:val="20"/>
        </w:rPr>
        <w:t xml:space="preserve">del </w:t>
      </w:r>
      <w:r w:rsidRPr="00FF4874">
        <w:rPr>
          <w:rFonts w:asciiTheme="minorHAnsi" w:hAnsiTheme="minorHAnsi" w:cstheme="minorHAnsi"/>
          <w:b/>
          <w:bCs/>
          <w:iCs/>
          <w:sz w:val="20"/>
        </w:rPr>
        <w:t>Anexo Técnico.</w:t>
      </w:r>
    </w:p>
    <w:p w14:paraId="3896CBE9" w14:textId="77777777" w:rsidR="00077366" w:rsidRPr="00FF4874" w:rsidRDefault="00077366" w:rsidP="00077366">
      <w:pPr>
        <w:jc w:val="both"/>
        <w:rPr>
          <w:rFonts w:asciiTheme="minorHAnsi" w:hAnsiTheme="minorHAnsi" w:cstheme="minorHAnsi"/>
          <w:sz w:val="20"/>
        </w:rPr>
      </w:pPr>
    </w:p>
    <w:p w14:paraId="0C196C1C" w14:textId="77777777" w:rsidR="00077366" w:rsidRPr="00FF4874" w:rsidRDefault="00077366" w:rsidP="00077366">
      <w:pPr>
        <w:jc w:val="both"/>
        <w:rPr>
          <w:rFonts w:asciiTheme="minorHAnsi" w:hAnsiTheme="minorHAnsi" w:cstheme="minorHAnsi"/>
          <w:sz w:val="20"/>
        </w:rPr>
      </w:pPr>
      <w:r w:rsidRPr="00FF4874">
        <w:rPr>
          <w:rFonts w:asciiTheme="minorHAnsi" w:hAnsiTheme="minorHAnsi" w:cstheme="minorHAnsi"/>
          <w:sz w:val="20"/>
        </w:rPr>
        <w:t>Los factores de riesgo serán establecidos por el IMSS mediante los Criterios que expida para tal fin.</w:t>
      </w:r>
    </w:p>
    <w:p w14:paraId="46552611" w14:textId="77777777" w:rsidR="00077366" w:rsidRPr="00FF4874" w:rsidRDefault="00077366" w:rsidP="00077366">
      <w:pPr>
        <w:jc w:val="both"/>
        <w:rPr>
          <w:rFonts w:asciiTheme="minorHAnsi" w:hAnsiTheme="minorHAnsi" w:cstheme="minorHAnsi"/>
          <w:sz w:val="20"/>
        </w:rPr>
      </w:pPr>
    </w:p>
    <w:p w14:paraId="4BA24759" w14:textId="77777777" w:rsidR="00077366" w:rsidRPr="00FF4874" w:rsidRDefault="00077366" w:rsidP="00077366">
      <w:pPr>
        <w:jc w:val="both"/>
        <w:rPr>
          <w:rFonts w:asciiTheme="minorHAnsi" w:eastAsia="Calibri" w:hAnsiTheme="minorHAnsi" w:cstheme="minorHAnsi"/>
          <w:sz w:val="20"/>
        </w:rPr>
      </w:pPr>
      <w:r w:rsidRPr="00FF4874">
        <w:rPr>
          <w:rFonts w:asciiTheme="minorHAnsi" w:eastAsia="Calibri" w:hAnsiTheme="minorHAnsi" w:cstheme="minorHAnsi"/>
          <w:sz w:val="20"/>
        </w:rPr>
        <w:t>Cuando los incumplimientos incluidos en el Reporte de hallazgo de incumplimientos, estén asociados con obligaciones del contrato o se refieran a aspectos legales, reglamentarios o normativos que regulan el servicio de guardería, que no estén contemplados en la Cédula para supervisión de guarderías, se considerarán como preexistentes, por lo que el Instituto aplicará al proveedor deducción al pago por cada uno de ellos,</w:t>
      </w:r>
      <w:r w:rsidRPr="00FF4874">
        <w:rPr>
          <w:rFonts w:asciiTheme="minorHAnsi" w:eastAsia="Calibri" w:hAnsiTheme="minorHAnsi" w:cstheme="minorHAnsi"/>
          <w:b/>
          <w:sz w:val="20"/>
        </w:rPr>
        <w:t xml:space="preserve"> </w:t>
      </w:r>
      <w:r w:rsidRPr="00FF4874">
        <w:rPr>
          <w:rFonts w:asciiTheme="minorHAnsi" w:eastAsia="Calibri" w:hAnsiTheme="minorHAnsi" w:cstheme="minorHAnsi"/>
          <w:sz w:val="20"/>
        </w:rPr>
        <w:t>conforme a la fórmula siguiente:</w:t>
      </w:r>
    </w:p>
    <w:p w14:paraId="2B97EDC3" w14:textId="77777777" w:rsidR="00077366" w:rsidRPr="00FF4874" w:rsidRDefault="00077366" w:rsidP="00077366">
      <w:pPr>
        <w:jc w:val="both"/>
        <w:rPr>
          <w:rFonts w:asciiTheme="minorHAnsi" w:eastAsia="Calibri" w:hAnsiTheme="minorHAnsi" w:cstheme="minorHAnsi"/>
          <w:sz w:val="20"/>
        </w:rPr>
      </w:pPr>
    </w:p>
    <w:p w14:paraId="7E890FCD" w14:textId="77777777" w:rsidR="00077366" w:rsidRPr="00FF4874" w:rsidRDefault="00077366" w:rsidP="00077366">
      <w:pPr>
        <w:autoSpaceDE w:val="0"/>
        <w:autoSpaceDN w:val="0"/>
        <w:adjustRightInd w:val="0"/>
        <w:jc w:val="both"/>
        <w:rPr>
          <w:rFonts w:asciiTheme="minorHAnsi" w:eastAsiaTheme="minorHAnsi" w:hAnsiTheme="minorHAnsi" w:cstheme="minorHAnsi"/>
          <w:sz w:val="20"/>
          <w:lang w:val="es-MX"/>
        </w:rPr>
      </w:pPr>
      <w:r w:rsidRPr="00FF4874">
        <w:rPr>
          <w:rFonts w:asciiTheme="minorHAnsi" w:hAnsiTheme="minorHAnsi" w:cstheme="minorHAnsi"/>
          <w:b/>
          <w:sz w:val="20"/>
        </w:rPr>
        <w:lastRenderedPageBreak/>
        <w:t>Deducción al pago =</w:t>
      </w:r>
      <w:r w:rsidRPr="00FF4874">
        <w:rPr>
          <w:rFonts w:asciiTheme="minorHAnsi" w:hAnsiTheme="minorHAnsi" w:cstheme="minorHAnsi"/>
          <w:i/>
          <w:sz w:val="20"/>
        </w:rPr>
        <w:t xml:space="preserve"> </w:t>
      </w:r>
      <w:r w:rsidRPr="00FF4874">
        <w:rPr>
          <w:rFonts w:asciiTheme="minorHAnsi" w:eastAsiaTheme="minorHAnsi" w:hAnsiTheme="minorHAnsi" w:cstheme="minorHAnsi"/>
          <w:sz w:val="20"/>
          <w:lang w:val="es-MX"/>
        </w:rPr>
        <w:t>Valor de la cuota mensual unitaria sin IVA del ejercicio fiscal que corresponda * Valor máximo del rango establecido en POBALINES</w:t>
      </w:r>
      <w:r w:rsidRPr="00FF4874">
        <w:rPr>
          <w:rStyle w:val="Refdenotaalpie"/>
          <w:rFonts w:asciiTheme="minorHAnsi" w:eastAsiaTheme="minorHAnsi" w:hAnsiTheme="minorHAnsi" w:cstheme="minorHAnsi"/>
          <w:sz w:val="20"/>
          <w:lang w:val="es-MX"/>
        </w:rPr>
        <w:footnoteReference w:id="1"/>
      </w:r>
      <w:r w:rsidRPr="00FF4874">
        <w:rPr>
          <w:rFonts w:asciiTheme="minorHAnsi" w:eastAsiaTheme="minorHAnsi" w:hAnsiTheme="minorHAnsi" w:cstheme="minorHAnsi"/>
          <w:sz w:val="20"/>
          <w:lang w:val="es-MX"/>
        </w:rPr>
        <w:t xml:space="preserve"> *</w:t>
      </w:r>
      <w:r w:rsidRPr="00FF4874">
        <w:rPr>
          <w:rFonts w:asciiTheme="minorHAnsi" w:eastAsiaTheme="minorHAnsi" w:hAnsiTheme="minorHAnsi" w:cstheme="minorHAnsi"/>
          <w:b/>
          <w:bCs/>
          <w:sz w:val="20"/>
          <w:lang w:val="es-MX"/>
        </w:rPr>
        <w:t xml:space="preserve"> </w:t>
      </w:r>
      <w:r w:rsidRPr="00FF4874">
        <w:rPr>
          <w:rFonts w:asciiTheme="minorHAnsi" w:eastAsiaTheme="minorHAnsi" w:hAnsiTheme="minorHAnsi" w:cstheme="minorHAnsi"/>
          <w:sz w:val="20"/>
          <w:lang w:val="es-MX"/>
        </w:rPr>
        <w:t>el número de días naturales transcurridos desde la supervisión o visita anterior o la fecha en que se determine que haya iniciado el incumplimiento.</w:t>
      </w:r>
    </w:p>
    <w:p w14:paraId="6B3033FD" w14:textId="77777777" w:rsidR="00077366" w:rsidRPr="00FF4874" w:rsidRDefault="00077366" w:rsidP="00077366">
      <w:pPr>
        <w:autoSpaceDE w:val="0"/>
        <w:autoSpaceDN w:val="0"/>
        <w:adjustRightInd w:val="0"/>
        <w:jc w:val="both"/>
        <w:rPr>
          <w:rFonts w:asciiTheme="minorHAnsi" w:eastAsiaTheme="minorHAnsi" w:hAnsiTheme="minorHAnsi" w:cstheme="minorHAnsi"/>
          <w:sz w:val="20"/>
          <w:lang w:val="es-MX"/>
        </w:rPr>
      </w:pPr>
    </w:p>
    <w:p w14:paraId="33476F51" w14:textId="77777777" w:rsidR="00077366" w:rsidRPr="00FF4874" w:rsidRDefault="00077366" w:rsidP="00077366">
      <w:pPr>
        <w:autoSpaceDE w:val="0"/>
        <w:autoSpaceDN w:val="0"/>
        <w:adjustRightInd w:val="0"/>
        <w:jc w:val="both"/>
        <w:rPr>
          <w:rFonts w:asciiTheme="minorHAnsi" w:eastAsiaTheme="minorHAnsi" w:hAnsiTheme="minorHAnsi" w:cstheme="minorHAnsi"/>
          <w:sz w:val="20"/>
          <w:lang w:val="es-MX"/>
        </w:rPr>
      </w:pPr>
      <w:r w:rsidRPr="00FF4874">
        <w:rPr>
          <w:rFonts w:asciiTheme="minorHAnsi" w:eastAsiaTheme="minorHAnsi" w:hAnsiTheme="minorHAnsi" w:cstheme="minorHAnsi"/>
          <w:sz w:val="20"/>
          <w:lang w:val="es-MX"/>
        </w:rPr>
        <w:t>Al monto resultante, se le deberá agregar el IVA.</w:t>
      </w:r>
    </w:p>
    <w:p w14:paraId="56863A62" w14:textId="77777777" w:rsidR="00077366" w:rsidRPr="00FF4874" w:rsidRDefault="00077366" w:rsidP="00077366">
      <w:pPr>
        <w:autoSpaceDE w:val="0"/>
        <w:autoSpaceDN w:val="0"/>
        <w:adjustRightInd w:val="0"/>
        <w:jc w:val="both"/>
        <w:rPr>
          <w:rFonts w:asciiTheme="minorHAnsi" w:hAnsiTheme="minorHAnsi" w:cstheme="minorHAnsi"/>
          <w:i/>
          <w:sz w:val="20"/>
          <w:lang w:val="es-MX"/>
        </w:rPr>
      </w:pPr>
    </w:p>
    <w:p w14:paraId="767AB823" w14:textId="77777777" w:rsidR="00077366" w:rsidRPr="00FF4874" w:rsidRDefault="00077366" w:rsidP="00077366">
      <w:pPr>
        <w:pStyle w:val="Cuerpo"/>
        <w:jc w:val="both"/>
        <w:rPr>
          <w:rFonts w:asciiTheme="minorHAnsi" w:hAnsiTheme="minorHAnsi" w:cstheme="minorHAnsi"/>
          <w:sz w:val="20"/>
          <w:szCs w:val="20"/>
          <w:lang w:val="es-ES"/>
        </w:rPr>
      </w:pPr>
      <w:r w:rsidRPr="00FF4874">
        <w:rPr>
          <w:rFonts w:asciiTheme="minorHAnsi" w:eastAsia="Times New Roman" w:hAnsiTheme="minorHAnsi" w:cstheme="minorHAnsi"/>
          <w:sz w:val="20"/>
          <w:szCs w:val="20"/>
          <w:lang w:val="es-ES" w:eastAsia="ar-SA"/>
        </w:rPr>
        <w:t>En ningún caso se podrá aplicar una doble deducción por el mismo incumplimiento.</w:t>
      </w:r>
    </w:p>
    <w:p w14:paraId="5CF6FE30" w14:textId="77777777" w:rsidR="00077366" w:rsidRPr="00FF4874" w:rsidRDefault="00077366" w:rsidP="00077366">
      <w:pPr>
        <w:pStyle w:val="Cuerpo"/>
        <w:jc w:val="both"/>
        <w:rPr>
          <w:rFonts w:asciiTheme="minorHAnsi" w:hAnsiTheme="minorHAnsi" w:cstheme="minorHAnsi"/>
          <w:sz w:val="20"/>
          <w:szCs w:val="20"/>
          <w:lang w:val="es-MX"/>
        </w:rPr>
      </w:pPr>
    </w:p>
    <w:p w14:paraId="0A8271CD" w14:textId="77777777" w:rsidR="00077366" w:rsidRPr="00FF4874" w:rsidRDefault="00077366" w:rsidP="00077366">
      <w:pPr>
        <w:jc w:val="both"/>
        <w:rPr>
          <w:rFonts w:asciiTheme="minorHAnsi" w:hAnsiTheme="minorHAnsi" w:cstheme="minorHAnsi"/>
          <w:sz w:val="20"/>
        </w:rPr>
      </w:pPr>
      <w:r w:rsidRPr="00FF4874">
        <w:rPr>
          <w:rFonts w:asciiTheme="minorHAnsi" w:hAnsiTheme="minorHAnsi" w:cstheme="minorHAnsi"/>
          <w:sz w:val="20"/>
        </w:rPr>
        <w:t xml:space="preserve">Cuando se hayan aplicado al proveedor deducciones al pago </w:t>
      </w:r>
      <w:r w:rsidRPr="00FF4874">
        <w:rPr>
          <w:rFonts w:asciiTheme="minorHAnsi" w:eastAsia="Calibri" w:hAnsiTheme="minorHAnsi" w:cstheme="minorHAnsi"/>
          <w:sz w:val="20"/>
        </w:rPr>
        <w:t>que alcancen el monto de la garantía de cumplimiento del contrato,</w:t>
      </w:r>
      <w:r w:rsidRPr="00FF4874">
        <w:rPr>
          <w:rFonts w:asciiTheme="minorHAnsi" w:hAnsiTheme="minorHAnsi" w:cstheme="minorHAnsi"/>
          <w:sz w:val="20"/>
        </w:rPr>
        <w:t xml:space="preserve"> el Instituto, de conformidad con lo establecido en el artículo 54 de la Ley de Adquisiciones, Arrendamientos y Servicios del Sector Público y 98 de su Reglamento procederá a la rescisión de dicho instrumento legal.</w:t>
      </w:r>
    </w:p>
    <w:p w14:paraId="7EB19F2D" w14:textId="77777777" w:rsidR="0097759C" w:rsidRPr="00CF4AD3" w:rsidRDefault="0097759C" w:rsidP="003839AB">
      <w:pPr>
        <w:jc w:val="both"/>
        <w:rPr>
          <w:rFonts w:asciiTheme="minorHAnsi" w:hAnsiTheme="minorHAnsi" w:cstheme="minorHAnsi"/>
          <w:b/>
          <w:bCs/>
          <w:sz w:val="20"/>
          <w:lang w:val="es-ES_tradnl"/>
        </w:rPr>
      </w:pPr>
    </w:p>
    <w:p w14:paraId="72BE3F99" w14:textId="77777777" w:rsidR="000D62C7" w:rsidRDefault="000D62C7" w:rsidP="008804FE">
      <w:pPr>
        <w:jc w:val="both"/>
        <w:rPr>
          <w:rFonts w:asciiTheme="minorHAnsi" w:hAnsiTheme="minorHAnsi" w:cstheme="minorHAnsi"/>
          <w:b/>
          <w:sz w:val="20"/>
        </w:rPr>
      </w:pPr>
    </w:p>
    <w:p w14:paraId="11ADE978" w14:textId="7E28DB0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13.</w:t>
      </w:r>
      <w:r w:rsidR="003E3EA2" w:rsidRPr="00CF4AD3">
        <w:rPr>
          <w:rFonts w:asciiTheme="minorHAnsi" w:hAnsiTheme="minorHAnsi" w:cstheme="minorHAnsi"/>
          <w:b/>
          <w:sz w:val="20"/>
        </w:rPr>
        <w:t xml:space="preserve"> </w:t>
      </w:r>
      <w:r w:rsidR="008804FE" w:rsidRPr="00CF4AD3">
        <w:rPr>
          <w:rFonts w:asciiTheme="minorHAnsi" w:hAnsiTheme="minorHAnsi" w:cstheme="minorHAnsi"/>
          <w:b/>
          <w:sz w:val="20"/>
        </w:rPr>
        <w:t xml:space="preserve">MODELO DE CONTRATO. </w:t>
      </w:r>
    </w:p>
    <w:p w14:paraId="203BCE2A" w14:textId="773CAE8A"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Con fundamento en el Artículo </w:t>
      </w:r>
      <w:r w:rsidR="004F6F2F" w:rsidRPr="00CF4AD3">
        <w:rPr>
          <w:rFonts w:asciiTheme="minorHAnsi" w:hAnsiTheme="minorHAnsi" w:cstheme="minorHAnsi"/>
          <w:sz w:val="20"/>
        </w:rPr>
        <w:t>40, fracción X</w:t>
      </w:r>
      <w:r w:rsidRPr="00CF4AD3">
        <w:rPr>
          <w:rFonts w:asciiTheme="minorHAnsi" w:hAnsiTheme="minorHAnsi" w:cstheme="minorHAnsi"/>
          <w:sz w:val="20"/>
        </w:rPr>
        <w:t>I</w:t>
      </w:r>
      <w:r w:rsidR="004F6F2F" w:rsidRPr="00CF4AD3">
        <w:rPr>
          <w:rFonts w:asciiTheme="minorHAnsi" w:hAnsiTheme="minorHAnsi" w:cstheme="minorHAnsi"/>
          <w:sz w:val="20"/>
        </w:rPr>
        <w:t>X</w:t>
      </w:r>
      <w:r w:rsidRPr="00CF4AD3">
        <w:rPr>
          <w:rFonts w:asciiTheme="minorHAnsi" w:hAnsiTheme="minorHAnsi" w:cstheme="minorHAnsi"/>
          <w:sz w:val="20"/>
        </w:rPr>
        <w:t xml:space="preserve"> de la LAASSP, se adjunta como </w:t>
      </w:r>
      <w:r w:rsidR="00C103E7" w:rsidRPr="00CF4AD3">
        <w:rPr>
          <w:rFonts w:asciiTheme="minorHAnsi" w:hAnsiTheme="minorHAnsi" w:cstheme="minorHAnsi"/>
          <w:b/>
          <w:sz w:val="20"/>
        </w:rPr>
        <w:t xml:space="preserve">ANEXO NÚMERO </w:t>
      </w:r>
      <w:r w:rsidR="00690547" w:rsidRPr="00CF4AD3">
        <w:rPr>
          <w:rFonts w:asciiTheme="minorHAnsi" w:hAnsiTheme="minorHAnsi" w:cstheme="minorHAnsi"/>
          <w:b/>
          <w:sz w:val="20"/>
        </w:rPr>
        <w:t>04</w:t>
      </w:r>
      <w:r w:rsidR="007047C5" w:rsidRPr="00CF4AD3">
        <w:rPr>
          <w:rFonts w:asciiTheme="minorHAnsi" w:hAnsiTheme="minorHAnsi" w:cstheme="minorHAnsi"/>
          <w:b/>
          <w:sz w:val="20"/>
        </w:rPr>
        <w:t xml:space="preserve"> (</w:t>
      </w:r>
      <w:r w:rsidR="00690547" w:rsidRPr="00CF4AD3">
        <w:rPr>
          <w:rFonts w:asciiTheme="minorHAnsi" w:hAnsiTheme="minorHAnsi" w:cstheme="minorHAnsi"/>
          <w:b/>
          <w:sz w:val="20"/>
        </w:rPr>
        <w:t>CUATRO</w:t>
      </w:r>
      <w:r w:rsidR="00C103E7" w:rsidRPr="00CF4AD3">
        <w:rPr>
          <w:rFonts w:asciiTheme="minorHAnsi" w:hAnsiTheme="minorHAnsi" w:cstheme="minorHAnsi"/>
          <w:b/>
          <w:sz w:val="20"/>
        </w:rPr>
        <w:t>)</w:t>
      </w:r>
      <w:r w:rsidR="00C103E7" w:rsidRPr="00CF4AD3">
        <w:rPr>
          <w:rFonts w:asciiTheme="minorHAnsi" w:hAnsiTheme="minorHAnsi" w:cstheme="minorHAnsi"/>
          <w:sz w:val="20"/>
        </w:rPr>
        <w:t>,</w:t>
      </w:r>
      <w:r w:rsidR="005568D5" w:rsidRPr="00CF4AD3">
        <w:rPr>
          <w:rFonts w:asciiTheme="minorHAnsi" w:hAnsiTheme="minorHAnsi" w:cstheme="minorHAnsi"/>
          <w:sz w:val="20"/>
        </w:rPr>
        <w:t xml:space="preserve"> </w:t>
      </w:r>
      <w:r w:rsidRPr="00CF4AD3">
        <w:rPr>
          <w:rFonts w:asciiTheme="minorHAnsi" w:hAnsiTheme="minorHAnsi" w:cstheme="minorHAnsi"/>
          <w:sz w:val="20"/>
        </w:rPr>
        <w:t xml:space="preserve">el modelo del contrato </w:t>
      </w:r>
      <w:r w:rsidR="0097759C">
        <w:rPr>
          <w:rFonts w:asciiTheme="minorHAnsi" w:hAnsiTheme="minorHAnsi" w:cstheme="minorHAnsi"/>
          <w:b/>
          <w:sz w:val="20"/>
        </w:rPr>
        <w:t>ABIERTO</w:t>
      </w:r>
      <w:r w:rsidR="00A10E2D" w:rsidRPr="00CF4AD3">
        <w:rPr>
          <w:rFonts w:asciiTheme="minorHAnsi" w:hAnsiTheme="minorHAnsi" w:cstheme="minorHAnsi"/>
          <w:b/>
          <w:sz w:val="20"/>
        </w:rPr>
        <w:t xml:space="preserve"> </w:t>
      </w:r>
      <w:r w:rsidRPr="00CF4AD3">
        <w:rPr>
          <w:rFonts w:asciiTheme="minorHAnsi" w:hAnsiTheme="minorHAnsi" w:cstheme="minorHAnsi"/>
          <w:sz w:val="20"/>
        </w:rPr>
        <w:t>que será empleado para formalizar los derechos y obligaciones que se deriven de la presente</w:t>
      </w:r>
      <w:r w:rsidR="00BD3EE3" w:rsidRPr="00CF4AD3">
        <w:rPr>
          <w:rFonts w:asciiTheme="minorHAnsi" w:hAnsiTheme="minorHAnsi" w:cstheme="minorHAnsi"/>
          <w:sz w:val="20"/>
        </w:rPr>
        <w:t xml:space="preserve"> </w:t>
      </w:r>
      <w:r w:rsidR="00BD3EE3" w:rsidRPr="00CF4AD3">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 xml:space="preserve">el cual contiene en lo aplicable, los términos y condiciones previstos en el Artículo </w:t>
      </w:r>
      <w:r w:rsidR="000C38DB" w:rsidRPr="00CF4AD3">
        <w:rPr>
          <w:rFonts w:asciiTheme="minorHAnsi" w:hAnsiTheme="minorHAnsi" w:cstheme="minorHAnsi"/>
          <w:sz w:val="20"/>
        </w:rPr>
        <w:t>66</w:t>
      </w:r>
      <w:r w:rsidRPr="00CF4AD3">
        <w:rPr>
          <w:rFonts w:asciiTheme="minorHAnsi" w:hAnsiTheme="minorHAnsi" w:cstheme="minorHAnsi"/>
          <w:sz w:val="20"/>
        </w:rPr>
        <w:t xml:space="preserve">, de la LAASSP, mismos que serán obligatorios para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F4AD3">
        <w:rPr>
          <w:rFonts w:asciiTheme="minorHAnsi" w:hAnsiTheme="minorHAnsi" w:cstheme="minorHAnsi"/>
          <w:sz w:val="20"/>
        </w:rPr>
        <w:t>cotizante</w:t>
      </w:r>
      <w:r w:rsidRPr="00CF4AD3">
        <w:rPr>
          <w:rFonts w:asciiTheme="minorHAnsi" w:hAnsiTheme="minorHAnsi" w:cstheme="minorHAnsi"/>
          <w:sz w:val="20"/>
        </w:rPr>
        <w:t>, del concepto y condiciones de</w:t>
      </w:r>
      <w:r w:rsidR="009E03D4" w:rsidRPr="00CF4AD3">
        <w:rPr>
          <w:rFonts w:asciiTheme="minorHAnsi" w:hAnsiTheme="minorHAnsi" w:cstheme="minorHAnsi"/>
          <w:sz w:val="20"/>
        </w:rPr>
        <w:t xml:space="preserve"> cada uno de los servicios que </w:t>
      </w:r>
      <w:r w:rsidR="00BD3EE3" w:rsidRPr="00CF4AD3">
        <w:rPr>
          <w:rFonts w:asciiTheme="minorHAnsi" w:hAnsiTheme="minorHAnsi" w:cstheme="minorHAnsi"/>
          <w:sz w:val="20"/>
        </w:rPr>
        <w:t>haya sido adjudicado</w:t>
      </w:r>
      <w:r w:rsidRPr="00CF4AD3">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A477C6B" w14:textId="77777777" w:rsidR="0041064E" w:rsidRPr="00CF4AD3" w:rsidRDefault="0041064E" w:rsidP="0041064E">
      <w:pPr>
        <w:jc w:val="both"/>
        <w:rPr>
          <w:rFonts w:asciiTheme="minorHAnsi" w:hAnsiTheme="minorHAnsi" w:cstheme="minorHAnsi"/>
          <w:b/>
          <w:sz w:val="20"/>
          <w:lang w:val="es-ES_tradnl"/>
        </w:rPr>
      </w:pPr>
    </w:p>
    <w:p w14:paraId="761C10C8" w14:textId="72E21791" w:rsidR="00F67FA2" w:rsidRPr="00CF4AD3" w:rsidRDefault="00F67FA2" w:rsidP="00F67FA2">
      <w:pPr>
        <w:jc w:val="both"/>
        <w:rPr>
          <w:rFonts w:asciiTheme="minorHAnsi" w:hAnsiTheme="minorHAnsi" w:cstheme="minorHAnsi"/>
          <w:sz w:val="20"/>
        </w:rPr>
      </w:pPr>
      <w:r w:rsidRPr="00CF4AD3">
        <w:rPr>
          <w:rFonts w:asciiTheme="minorHAnsi" w:hAnsiTheme="minorHAnsi" w:cstheme="minorHAnsi"/>
          <w:sz w:val="20"/>
        </w:rPr>
        <w:t xml:space="preserve">El Instituto celebrará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un contrato</w:t>
      </w:r>
      <w:r w:rsidR="00C032E7" w:rsidRPr="00CF4AD3">
        <w:rPr>
          <w:rFonts w:asciiTheme="minorHAnsi" w:hAnsiTheme="minorHAnsi" w:cstheme="minorHAnsi"/>
          <w:sz w:val="20"/>
        </w:rPr>
        <w:t xml:space="preserve"> </w:t>
      </w:r>
      <w:r w:rsidR="0097759C">
        <w:rPr>
          <w:rFonts w:asciiTheme="minorHAnsi" w:hAnsiTheme="minorHAnsi" w:cstheme="minorHAnsi"/>
          <w:b/>
          <w:sz w:val="20"/>
        </w:rPr>
        <w:t>ABIERTO</w:t>
      </w:r>
      <w:r w:rsidRPr="00CF4AD3">
        <w:rPr>
          <w:rFonts w:asciiTheme="minorHAnsi" w:hAnsiTheme="minorHAnsi" w:cstheme="minorHAnsi"/>
          <w:sz w:val="20"/>
        </w:rPr>
        <w:t xml:space="preserve"> por </w:t>
      </w:r>
      <w:r w:rsidR="00C032E7" w:rsidRPr="00CF4AD3">
        <w:rPr>
          <w:rFonts w:asciiTheme="minorHAnsi" w:hAnsiTheme="minorHAnsi" w:cstheme="minorHAnsi"/>
          <w:b/>
          <w:sz w:val="20"/>
        </w:rPr>
        <w:t>MONTO</w:t>
      </w:r>
      <w:r w:rsidRPr="00CF4AD3">
        <w:rPr>
          <w:rFonts w:asciiTheme="minorHAnsi" w:hAnsiTheme="minorHAnsi" w:cstheme="minorHAnsi"/>
          <w:sz w:val="20"/>
        </w:rPr>
        <w:t>, a precios unitarios fijos, de conformidad con el artículo 68 de la Ley de Adquisiciones y Arrendamientos del Sector Publico.</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1F9F0D3"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51473" w:rsidRPr="00450532">
        <w:rPr>
          <w:rFonts w:asciiTheme="minorHAnsi" w:hAnsiTheme="minorHAnsi" w:cs="Arial"/>
          <w:b/>
          <w:sz w:val="20"/>
        </w:rPr>
        <w:t>A PARTIR DE LA NOTIFICACION DEL FALLO AL 31 DE DICIEMBRE DE 2026</w:t>
      </w:r>
      <w:r w:rsidR="00951473">
        <w:rPr>
          <w:rFonts w:asciiTheme="minorHAnsi" w:hAnsiTheme="minorHAnsi" w:cs="Arial"/>
          <w:b/>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 xml:space="preserve">recibidos o los servicios prestados hasta el momento de la terminación anticipada, además, en su caso, pactará en el mismo el reembolso </w:t>
      </w:r>
      <w:r w:rsidRPr="00CF4AD3">
        <w:rPr>
          <w:rFonts w:ascii="Calibri" w:hAnsi="Calibri" w:cs="Calibri"/>
          <w:sz w:val="20"/>
          <w:szCs w:val="20"/>
        </w:rPr>
        <w:lastRenderedPageBreak/>
        <w:t>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079AD223" w14:textId="77777777" w:rsidR="000D62C7" w:rsidRDefault="000D62C7"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lastRenderedPageBreak/>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1C6F809E" w14:textId="77777777" w:rsidR="003E3EA2" w:rsidRPr="00CF4AD3" w:rsidRDefault="003E3EA2" w:rsidP="00E80EBD">
      <w:pPr>
        <w:ind w:right="-92"/>
        <w:jc w:val="both"/>
        <w:rPr>
          <w:rFonts w:asciiTheme="minorHAnsi" w:hAnsiTheme="minorHAnsi" w:cstheme="minorHAnsi"/>
          <w:sz w:val="20"/>
        </w:rPr>
      </w:pPr>
    </w:p>
    <w:p w14:paraId="37400DDB" w14:textId="77777777" w:rsidR="00A825EC" w:rsidRPr="00CF4AD3" w:rsidRDefault="008804FE" w:rsidP="00A825EC">
      <w:pPr>
        <w:ind w:left="-142" w:right="-92"/>
        <w:jc w:val="both"/>
        <w:rPr>
          <w:rFonts w:asciiTheme="minorHAnsi" w:hAnsiTheme="minorHAnsi" w:cstheme="minorHAnsi"/>
          <w:b/>
          <w:sz w:val="20"/>
        </w:rPr>
      </w:pPr>
      <w:r w:rsidRPr="00CF4AD3">
        <w:rPr>
          <w:rFonts w:asciiTheme="minorHAnsi" w:hAnsiTheme="minorHAnsi" w:cstheme="minorHAnsi"/>
          <w:b/>
          <w:sz w:val="20"/>
        </w:rPr>
        <w:t>14.  GARAN</w:t>
      </w:r>
      <w:r w:rsidR="00A10453" w:rsidRPr="00CF4AD3">
        <w:rPr>
          <w:rFonts w:asciiTheme="minorHAnsi" w:hAnsiTheme="minorHAnsi" w:cstheme="minorHAnsi"/>
          <w:b/>
          <w:sz w:val="20"/>
        </w:rPr>
        <w:t>TÍA DE CUMPLIMIENTO DE CONTRATO</w:t>
      </w:r>
    </w:p>
    <w:p w14:paraId="19DF726E" w14:textId="63236E44"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CF4AD3">
        <w:rPr>
          <w:rFonts w:asciiTheme="minorHAnsi" w:hAnsiTheme="minorHAnsi" w:cstheme="minorHAnsi"/>
          <w:bCs/>
          <w:sz w:val="20"/>
        </w:rPr>
        <w:t>Ley de Instituciones de Seguros y de Fianzas</w:t>
      </w:r>
      <w:r w:rsidRPr="00CF4AD3">
        <w:rPr>
          <w:rFonts w:asciiTheme="minorHAnsi" w:hAnsiTheme="minorHAnsi" w:cstheme="minorHAnsi"/>
          <w:sz w:val="20"/>
        </w:rPr>
        <w:t xml:space="preserve">, por un importe equivalente al 10% (diez por ciento) del monto </w:t>
      </w:r>
      <w:r w:rsidR="000F4108" w:rsidRPr="00CF4AD3">
        <w:rPr>
          <w:rFonts w:asciiTheme="minorHAnsi" w:hAnsiTheme="minorHAnsi" w:cstheme="minorHAnsi"/>
          <w:sz w:val="20"/>
        </w:rPr>
        <w:t>máximo</w:t>
      </w:r>
      <w:r w:rsidR="00FF5197" w:rsidRPr="00CF4AD3">
        <w:rPr>
          <w:rFonts w:asciiTheme="minorHAnsi" w:hAnsiTheme="minorHAnsi" w:cstheme="minorHAnsi"/>
          <w:sz w:val="20"/>
        </w:rPr>
        <w:t xml:space="preserve"> </w:t>
      </w:r>
      <w:r w:rsidRPr="00CF4AD3">
        <w:rPr>
          <w:rFonts w:asciiTheme="minorHAnsi" w:hAnsiTheme="minorHAnsi" w:cstheme="minorHAnsi"/>
          <w:sz w:val="20"/>
        </w:rPr>
        <w:t xml:space="preserve">del contrato, sin considerar el Impuesto al Valor Agregado, a favor del Instituto Mexicano del Seguro Social, conforme al </w:t>
      </w:r>
      <w:bookmarkStart w:id="7" w:name="Anexo_12_Back"/>
      <w:r w:rsidR="00690547" w:rsidRPr="00CF4AD3">
        <w:rPr>
          <w:rFonts w:asciiTheme="minorHAnsi" w:hAnsiTheme="minorHAnsi" w:cstheme="minorHAnsi"/>
          <w:b/>
          <w:sz w:val="20"/>
        </w:rPr>
        <w:t>ANEXO NÚMERO 5</w:t>
      </w:r>
      <w:r w:rsidRPr="00CF4AD3">
        <w:rPr>
          <w:rFonts w:asciiTheme="minorHAnsi" w:hAnsiTheme="minorHAnsi" w:cstheme="minorHAnsi"/>
          <w:b/>
          <w:sz w:val="20"/>
        </w:rPr>
        <w:t xml:space="preserve"> (</w:t>
      </w:r>
      <w:r w:rsidR="00690547" w:rsidRPr="00CF4AD3">
        <w:rPr>
          <w:rFonts w:asciiTheme="minorHAnsi" w:hAnsiTheme="minorHAnsi" w:cstheme="minorHAnsi"/>
          <w:b/>
          <w:sz w:val="20"/>
        </w:rPr>
        <w:t>CINCO</w:t>
      </w:r>
      <w:r w:rsidRPr="00CF4AD3">
        <w:rPr>
          <w:rFonts w:asciiTheme="minorHAnsi" w:hAnsiTheme="minorHAnsi" w:cstheme="minorHAnsi"/>
          <w:b/>
          <w:sz w:val="20"/>
        </w:rPr>
        <w:t>)</w:t>
      </w:r>
      <w:bookmarkEnd w:id="7"/>
      <w:r w:rsidRPr="00CF4AD3">
        <w:rPr>
          <w:rFonts w:asciiTheme="minorHAnsi" w:hAnsiTheme="minorHAnsi" w:cstheme="minorHAnsi"/>
          <w:sz w:val="20"/>
        </w:rPr>
        <w:t>. El porcentaje de la garantía será sobre el</w:t>
      </w:r>
      <w:r w:rsidRPr="00CF4AD3">
        <w:rPr>
          <w:rFonts w:asciiTheme="minorHAnsi" w:hAnsiTheme="minorHAnsi" w:cstheme="minorHAnsi"/>
          <w:b/>
          <w:i/>
          <w:sz w:val="20"/>
          <w:u w:val="single"/>
        </w:rPr>
        <w:t xml:space="preserve"> monto </w:t>
      </w:r>
      <w:r w:rsidR="000F4108" w:rsidRPr="00CF4AD3">
        <w:rPr>
          <w:rFonts w:asciiTheme="minorHAnsi" w:hAnsiTheme="minorHAnsi" w:cstheme="minorHAnsi"/>
          <w:b/>
          <w:i/>
          <w:sz w:val="20"/>
          <w:u w:val="single"/>
        </w:rPr>
        <w:t xml:space="preserve">máximo </w:t>
      </w:r>
      <w:r w:rsidRPr="00CF4AD3">
        <w:rPr>
          <w:rFonts w:asciiTheme="minorHAnsi" w:hAnsiTheme="minorHAnsi" w:cstheme="minorHAnsi"/>
          <w:b/>
          <w:i/>
          <w:sz w:val="20"/>
          <w:u w:val="single"/>
        </w:rPr>
        <w:t>del contrato sin I.V.A. incluido.</w:t>
      </w:r>
    </w:p>
    <w:p w14:paraId="22DE463C" w14:textId="77777777" w:rsidR="00A825EC" w:rsidRPr="00CF4AD3" w:rsidRDefault="00A825EC" w:rsidP="00A825EC">
      <w:pPr>
        <w:ind w:left="-142" w:right="-92"/>
        <w:jc w:val="both"/>
        <w:rPr>
          <w:rFonts w:asciiTheme="minorHAnsi" w:hAnsiTheme="minorHAnsi" w:cstheme="minorHAnsi"/>
          <w:b/>
          <w:sz w:val="20"/>
        </w:rPr>
      </w:pPr>
    </w:p>
    <w:p w14:paraId="43FB5EA9" w14:textId="42F86300"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La garantía de cumplimiento a las obligaciones del contrato se liberará mediante autorización por escrito por parte de </w:t>
      </w:r>
      <w:r w:rsidRPr="00CF4AD3">
        <w:rPr>
          <w:rFonts w:asciiTheme="minorHAnsi" w:hAnsiTheme="minorHAnsi" w:cstheme="minorHAnsi"/>
          <w:b/>
          <w:sz w:val="20"/>
        </w:rPr>
        <w:t xml:space="preserve">“EL INSTITUTO” </w:t>
      </w:r>
      <w:r w:rsidRPr="00CF4AD3">
        <w:rPr>
          <w:rFonts w:asciiTheme="minorHAnsi" w:hAnsiTheme="minorHAnsi" w:cstheme="minorHAnsi"/>
          <w:sz w:val="20"/>
        </w:rPr>
        <w:t xml:space="preserve">en forma inmediata, siempre y cuando el proveedor haya cumplido a satisfacción </w:t>
      </w:r>
      <w:r w:rsidR="000971C3" w:rsidRPr="00CF4AD3">
        <w:rPr>
          <w:rFonts w:asciiTheme="minorHAnsi" w:hAnsiTheme="minorHAnsi" w:cstheme="minorHAnsi"/>
          <w:sz w:val="20"/>
        </w:rPr>
        <w:t xml:space="preserve">de </w:t>
      </w:r>
      <w:r w:rsidR="000971C3" w:rsidRPr="00CF4AD3">
        <w:rPr>
          <w:rFonts w:asciiTheme="minorHAnsi" w:hAnsiTheme="minorHAnsi" w:cstheme="minorHAnsi"/>
          <w:b/>
          <w:sz w:val="20"/>
        </w:rPr>
        <w:t>“EL</w:t>
      </w:r>
      <w:r w:rsidRPr="00CF4AD3">
        <w:rPr>
          <w:rFonts w:asciiTheme="minorHAnsi" w:hAnsiTheme="minorHAnsi" w:cstheme="minorHAnsi"/>
          <w:b/>
          <w:sz w:val="20"/>
        </w:rPr>
        <w:t xml:space="preserve"> INSTITUTO”</w:t>
      </w:r>
      <w:r w:rsidRPr="00CF4AD3">
        <w:rPr>
          <w:rFonts w:asciiTheme="minorHAnsi" w:hAnsiTheme="minorHAnsi" w:cstheme="minorHAnsi"/>
          <w:sz w:val="20"/>
        </w:rPr>
        <w:t xml:space="preserve">, con todas las obligaciones contractuales. </w:t>
      </w:r>
    </w:p>
    <w:p w14:paraId="1D6B4FCA" w14:textId="77777777" w:rsidR="00A825EC" w:rsidRPr="00CF4AD3" w:rsidRDefault="00A825EC" w:rsidP="00A825EC">
      <w:pPr>
        <w:tabs>
          <w:tab w:val="num" w:pos="757"/>
        </w:tabs>
        <w:jc w:val="both"/>
        <w:rPr>
          <w:rFonts w:asciiTheme="minorHAnsi" w:hAnsiTheme="minorHAnsi" w:cstheme="minorHAnsi"/>
          <w:sz w:val="20"/>
        </w:rPr>
      </w:pPr>
    </w:p>
    <w:p w14:paraId="7D748ACF" w14:textId="64D2C40A" w:rsidR="00A825EC" w:rsidRPr="00CF4AD3" w:rsidRDefault="00A825EC" w:rsidP="00A825EC">
      <w:pPr>
        <w:ind w:left="-142" w:right="-92"/>
        <w:jc w:val="both"/>
        <w:rPr>
          <w:rFonts w:asciiTheme="minorHAnsi" w:hAnsiTheme="minorHAnsi" w:cstheme="minorHAnsi"/>
          <w:sz w:val="20"/>
        </w:rPr>
      </w:pPr>
      <w:r w:rsidRPr="00CF4AD3">
        <w:rPr>
          <w:rFonts w:asciiTheme="minorHAnsi" w:hAnsiTheme="minorHAnsi" w:cstheme="minorHAnsi"/>
          <w:sz w:val="20"/>
        </w:rPr>
        <w:t>Esta garantía deberá presentarse a más tardar, dentro de los diez días naturales siguientes a la fecha de firma del contr</w:t>
      </w:r>
      <w:r w:rsidR="000C38DB" w:rsidRPr="00CF4AD3">
        <w:rPr>
          <w:rFonts w:asciiTheme="minorHAnsi" w:hAnsiTheme="minorHAnsi" w:cstheme="minorHAnsi"/>
          <w:sz w:val="20"/>
        </w:rPr>
        <w:t>ato, en términos del artículo 69</w:t>
      </w:r>
      <w:r w:rsidRPr="00CF4AD3">
        <w:rPr>
          <w:rFonts w:asciiTheme="minorHAnsi" w:hAnsiTheme="minorHAnsi" w:cstheme="minorHAnsi"/>
          <w:sz w:val="20"/>
        </w:rPr>
        <w:t xml:space="preserve"> de la Ley. </w:t>
      </w:r>
    </w:p>
    <w:p w14:paraId="053A1526" w14:textId="77777777" w:rsidR="00A825EC" w:rsidRPr="00CF4AD3" w:rsidRDefault="00A825EC" w:rsidP="00A825EC">
      <w:pPr>
        <w:ind w:left="-142" w:right="-92"/>
        <w:jc w:val="both"/>
        <w:rPr>
          <w:rFonts w:asciiTheme="minorHAnsi" w:hAnsiTheme="minorHAnsi" w:cstheme="minorHAnsi"/>
          <w:sz w:val="20"/>
        </w:rPr>
      </w:pPr>
    </w:p>
    <w:p w14:paraId="06C8A766" w14:textId="7AFE34BC" w:rsidR="003839AB"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A</w:t>
      </w:r>
      <w:r w:rsidRPr="00CF4AD3">
        <w:rPr>
          <w:rFonts w:asciiTheme="minorHAnsi" w:hAnsiTheme="minorHAnsi" w:cstheme="minorHAnsi"/>
          <w:sz w:val="20"/>
          <w:lang w:val="es-MX"/>
        </w:rPr>
        <w:t>sí mismo, en la póliza de fianza deberá asentarse lo siguiente:</w:t>
      </w:r>
    </w:p>
    <w:p w14:paraId="65131733" w14:textId="77777777" w:rsidR="00A10453" w:rsidRPr="00CF4AD3" w:rsidRDefault="00A10453" w:rsidP="003839AB">
      <w:pPr>
        <w:pStyle w:val="Sinespaciado"/>
        <w:jc w:val="both"/>
        <w:rPr>
          <w:rFonts w:asciiTheme="minorHAnsi" w:hAnsiTheme="minorHAnsi" w:cstheme="minorHAnsi"/>
          <w:sz w:val="20"/>
          <w:szCs w:val="20"/>
          <w:lang w:val="es-MX"/>
        </w:rPr>
      </w:pPr>
    </w:p>
    <w:p w14:paraId="2C0FAA89"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CF4AD3">
        <w:rPr>
          <w:rFonts w:asciiTheme="minorHAnsi" w:hAnsiTheme="minorHAnsi" w:cstheme="minorHAnsi"/>
          <w:sz w:val="20"/>
          <w:szCs w:val="20"/>
          <w:lang w:val="es-MX"/>
        </w:rPr>
        <w:t xml:space="preserve">a. tratándose de dependencias, </w:t>
      </w:r>
      <w:r w:rsidR="00F94375" w:rsidRPr="00CF4AD3">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CF4AD3" w:rsidRDefault="003839AB" w:rsidP="003839AB">
      <w:pPr>
        <w:pStyle w:val="Sinespaciado"/>
        <w:ind w:left="397"/>
        <w:jc w:val="both"/>
        <w:rPr>
          <w:rFonts w:asciiTheme="minorHAnsi" w:hAnsiTheme="minorHAnsi" w:cstheme="minorHAnsi"/>
          <w:sz w:val="20"/>
          <w:szCs w:val="20"/>
          <w:lang w:val="es-MX"/>
        </w:rPr>
      </w:pPr>
    </w:p>
    <w:p w14:paraId="52B479FD" w14:textId="19DA661A" w:rsidR="00F94375" w:rsidRPr="00CF4AD3" w:rsidRDefault="00F94375" w:rsidP="003839AB">
      <w:pPr>
        <w:pStyle w:val="Sinespaciado"/>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servicios prestados, estos no puedan funcionar o ser utilizados por el área solicitante de los </w:t>
      </w:r>
      <w:r w:rsidR="00707BB1" w:rsidRPr="00CF4AD3">
        <w:rPr>
          <w:rFonts w:asciiTheme="minorHAnsi" w:hAnsiTheme="minorHAnsi" w:cstheme="minorHAnsi"/>
          <w:sz w:val="20"/>
          <w:szCs w:val="20"/>
          <w:lang w:val="es-MX"/>
        </w:rPr>
        <w:t>servicios</w:t>
      </w:r>
      <w:r w:rsidRPr="00CF4AD3">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7A6645FA" w14:textId="5A7EC951"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En caso de discrepancia entre el contenido de la </w:t>
      </w:r>
      <w:r w:rsidR="00BD3EE3" w:rsidRPr="00CF4AD3">
        <w:rPr>
          <w:rFonts w:asciiTheme="minorHAnsi" w:hAnsiTheme="minorHAnsi" w:cstheme="minorHAnsi"/>
          <w:lang w:val="es-MX"/>
        </w:rPr>
        <w:t xml:space="preserve">solicitud de cotización </w:t>
      </w:r>
      <w:r w:rsidRPr="00CF4AD3">
        <w:rPr>
          <w:rFonts w:asciiTheme="minorHAnsi" w:hAnsiTheme="minorHAnsi" w:cstheme="minorHAnsi"/>
          <w:lang w:val="es-MX"/>
        </w:rPr>
        <w:t xml:space="preserve">y el modelo de contrato, prevalecerá lo establecido en la mencionada </w:t>
      </w:r>
      <w:r w:rsidR="00081814">
        <w:rPr>
          <w:rFonts w:asciiTheme="minorHAnsi" w:hAnsiTheme="minorHAnsi" w:cs="Arial"/>
          <w:lang w:val="es-ES_tradnl"/>
        </w:rPr>
        <w:t>solicitud de cotización</w:t>
      </w:r>
      <w:r w:rsidR="000D4FCC" w:rsidRPr="00CF4AD3">
        <w:rPr>
          <w:rFonts w:asciiTheme="minorHAnsi" w:hAnsiTheme="minorHAnsi" w:cstheme="minorHAnsi"/>
          <w:lang w:val="es-MX"/>
        </w:rPr>
        <w:t>.</w:t>
      </w:r>
    </w:p>
    <w:p w14:paraId="40978DB8"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Una vez que el proveedor cumpla sus obligaciones derivadas de este contrato a satisfacción </w:t>
      </w:r>
      <w:r w:rsidR="00786F35" w:rsidRPr="00CF4AD3">
        <w:rPr>
          <w:rFonts w:asciiTheme="minorHAnsi" w:hAnsiTheme="minorHAnsi" w:cstheme="minorHAnsi"/>
          <w:lang w:val="es-MX"/>
        </w:rPr>
        <w:t>del</w:t>
      </w:r>
      <w:r w:rsidRPr="00CF4AD3">
        <w:rPr>
          <w:rFonts w:asciiTheme="minorHAnsi" w:hAnsiTheme="minorHAnsi" w:cstheme="minorHAnsi"/>
          <w:lang w:val="es-MX"/>
        </w:rPr>
        <w:t xml:space="preserve"> instituto, el área contratante </w:t>
      </w:r>
      <w:r w:rsidRPr="00CF4AD3">
        <w:rPr>
          <w:rFonts w:asciiTheme="minorHAnsi" w:hAnsiTheme="minorHAnsi" w:cstheme="minorHAnsi"/>
          <w:lang w:val="es-MX"/>
        </w:rPr>
        <w:lastRenderedPageBreak/>
        <w:t xml:space="preserve">(coordinación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 </w:t>
      </w:r>
    </w:p>
    <w:p w14:paraId="7099FED1" w14:textId="3AE90445"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informara al </w:t>
      </w:r>
      <w:r w:rsidR="00603915">
        <w:rPr>
          <w:rFonts w:asciiTheme="minorHAnsi" w:hAnsiTheme="minorHAnsi" w:cstheme="minorHAnsi"/>
        </w:rPr>
        <w:t>cotizante</w:t>
      </w:r>
      <w:r w:rsidRPr="00CF4AD3">
        <w:rPr>
          <w:rFonts w:asciiTheme="minorHAnsi" w:hAnsiTheme="minorHAnsi" w:cstheme="minorHAnsi"/>
          <w:lang w:val="es-MX"/>
        </w:rPr>
        <w:t xml:space="preserve"> la determinación del administrador del contrato.</w:t>
      </w:r>
    </w:p>
    <w:p w14:paraId="5ED17F7A"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2614465C" w14:textId="7755AB3A"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Dicha póliza de garantía de cumplimiento del contrato será devuelta al </w:t>
      </w:r>
      <w:r w:rsidR="00603915">
        <w:rPr>
          <w:rFonts w:asciiTheme="minorHAnsi" w:hAnsiTheme="minorHAnsi" w:cstheme="minorHAnsi"/>
          <w:sz w:val="20"/>
        </w:rPr>
        <w:t>cotizante</w:t>
      </w:r>
      <w:r w:rsidRPr="00CF4AD3">
        <w:rPr>
          <w:rFonts w:asciiTheme="minorHAnsi" w:hAnsiTheme="minorHAnsi" w:cstheme="minorHAnsi"/>
          <w:sz w:val="20"/>
        </w:rPr>
        <w:t xml:space="preserve"> una vez que el instituto le otorgue autorización por escrito, para que éste pueda solicitar a la afianzadora correspondiente la cancelación de la fianza, autorización que se entregará al </w:t>
      </w:r>
      <w:r w:rsidR="00603915">
        <w:rPr>
          <w:rFonts w:asciiTheme="minorHAnsi" w:hAnsiTheme="minorHAnsi" w:cstheme="minorHAnsi"/>
          <w:sz w:val="20"/>
        </w:rPr>
        <w:t>cotizante</w:t>
      </w:r>
      <w:r w:rsidRPr="00CF4AD3">
        <w:rPr>
          <w:rFonts w:asciiTheme="minorHAnsi" w:hAnsiTheme="minorHAnsi" w:cstheme="minorHAnsi"/>
          <w:sz w:val="20"/>
        </w:rPr>
        <w:t>, siempre que demuestre haber cumplido con la totalidad de las obligaciones adquiridas por virtud del presente contrato.</w:t>
      </w:r>
    </w:p>
    <w:p w14:paraId="72DC057F"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CF4AD3" w:rsidRDefault="000C38DB" w:rsidP="00E06D0D">
      <w:pPr>
        <w:pStyle w:val="Sinespaciado"/>
        <w:numPr>
          <w:ilvl w:val="0"/>
          <w:numId w:val="26"/>
        </w:numPr>
        <w:jc w:val="both"/>
        <w:rPr>
          <w:rFonts w:asciiTheme="minorHAnsi" w:hAnsiTheme="minorHAnsi" w:cstheme="minorHAnsi"/>
          <w:b/>
          <w:sz w:val="20"/>
          <w:szCs w:val="20"/>
        </w:rPr>
      </w:pPr>
      <w:r w:rsidRPr="00CF4AD3">
        <w:rPr>
          <w:rFonts w:asciiTheme="minorHAnsi" w:hAnsiTheme="minorHAnsi" w:cstheme="minorHAnsi"/>
          <w:sz w:val="20"/>
          <w:szCs w:val="20"/>
        </w:rPr>
        <w:t xml:space="preserve">La garantía deberá expedirse a </w:t>
      </w:r>
      <w:r w:rsidR="00F94375" w:rsidRPr="00CF4AD3">
        <w:rPr>
          <w:rFonts w:asciiTheme="minorHAnsi" w:hAnsiTheme="minorHAnsi" w:cstheme="minorHAnsi"/>
          <w:sz w:val="20"/>
          <w:szCs w:val="20"/>
        </w:rPr>
        <w:t>nombre del instituto mexicano del seguro social.</w:t>
      </w:r>
    </w:p>
    <w:p w14:paraId="60759039" w14:textId="36071748"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Dicha garantí</w:t>
      </w:r>
      <w:r w:rsidR="00EE4AA2" w:rsidRPr="00CF4AD3">
        <w:rPr>
          <w:rFonts w:asciiTheme="minorHAnsi" w:hAnsiTheme="minorHAnsi" w:cstheme="minorHAnsi"/>
          <w:sz w:val="20"/>
          <w:szCs w:val="20"/>
        </w:rPr>
        <w:t xml:space="preserve">a deberá de ser resguardado en </w:t>
      </w:r>
      <w:r w:rsidRPr="00CF4AD3">
        <w:rPr>
          <w:rFonts w:asciiTheme="minorHAnsi" w:hAnsiTheme="minorHAnsi" w:cstheme="minorHAnsi"/>
          <w:sz w:val="20"/>
          <w:szCs w:val="20"/>
        </w:rPr>
        <w:t>la oficina de contratos s</w:t>
      </w:r>
      <w:r w:rsidR="00EE4AA2" w:rsidRPr="00CF4AD3">
        <w:rPr>
          <w:rFonts w:asciiTheme="minorHAnsi" w:hAnsiTheme="minorHAnsi" w:cstheme="minorHAnsi"/>
          <w:sz w:val="20"/>
          <w:szCs w:val="20"/>
        </w:rPr>
        <w:t>ita en periférico sur no. 8000 C</w:t>
      </w:r>
      <w:r w:rsidRPr="00CF4AD3">
        <w:rPr>
          <w:rFonts w:asciiTheme="minorHAnsi" w:hAnsiTheme="minorHAnsi" w:cstheme="minorHAnsi"/>
          <w:sz w:val="20"/>
          <w:szCs w:val="20"/>
        </w:rPr>
        <w:t>olonia santa maría Tequepexpan, en</w:t>
      </w:r>
      <w:r w:rsidR="00EE4AA2" w:rsidRPr="00CF4AD3">
        <w:rPr>
          <w:rFonts w:asciiTheme="minorHAnsi" w:hAnsiTheme="minorHAnsi" w:cstheme="minorHAnsi"/>
          <w:sz w:val="20"/>
          <w:szCs w:val="20"/>
        </w:rPr>
        <w:t xml:space="preserve"> San Pedro</w:t>
      </w:r>
      <w:r w:rsidRPr="00CF4AD3">
        <w:rPr>
          <w:rFonts w:asciiTheme="minorHAnsi" w:hAnsiTheme="minorHAnsi" w:cstheme="minorHAnsi"/>
          <w:sz w:val="20"/>
          <w:szCs w:val="20"/>
        </w:rPr>
        <w:t xml:space="preserve"> Tlaquepaque, Jalisco, C.P. 45600. </w:t>
      </w:r>
    </w:p>
    <w:p w14:paraId="192AD5D1" w14:textId="77777777"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El documento correspondiente será devuelto a más tardar el segundo día hábil</w:t>
      </w:r>
      <w:r w:rsidRPr="00CF4AD3">
        <w:rPr>
          <w:rFonts w:asciiTheme="minorHAnsi" w:hAnsiTheme="minorHAnsi" w:cstheme="minorHAnsi"/>
          <w:color w:val="FFFFFF"/>
          <w:sz w:val="20"/>
          <w:szCs w:val="20"/>
        </w:rPr>
        <w:t xml:space="preserve"> </w:t>
      </w:r>
      <w:r w:rsidRPr="00CF4AD3">
        <w:rPr>
          <w:rFonts w:asciiTheme="minorHAnsi" w:hAnsiTheme="minorHAnsi" w:cstheme="minorHAnsi"/>
          <w:sz w:val="20"/>
          <w:szCs w:val="20"/>
        </w:rPr>
        <w:t>posterior a que “el instituto” constate el cumplimiento del contrato</w:t>
      </w:r>
    </w:p>
    <w:p w14:paraId="1B59771D" w14:textId="77777777" w:rsidR="00F94375" w:rsidRPr="00CF4AD3" w:rsidRDefault="00F94375" w:rsidP="00F94375">
      <w:pPr>
        <w:rPr>
          <w:rFonts w:asciiTheme="minorHAnsi" w:hAnsiTheme="minorHAnsi" w:cstheme="minorHAnsi"/>
          <w:bCs/>
          <w:sz w:val="20"/>
        </w:rPr>
      </w:pPr>
    </w:p>
    <w:p w14:paraId="523B5240" w14:textId="6A8BB77A"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0654CB" w:rsidRPr="00CF4AD3">
        <w:rPr>
          <w:rFonts w:asciiTheme="minorHAnsi" w:hAnsiTheme="minorHAnsi" w:cstheme="minorHAnsi"/>
          <w:bCs/>
          <w:sz w:val="20"/>
        </w:rPr>
        <w:t xml:space="preserve">servicios </w:t>
      </w:r>
      <w:r w:rsidRPr="00CF4AD3">
        <w:rPr>
          <w:rFonts w:asciiTheme="minorHAnsi" w:hAnsiTheme="minorHAnsi" w:cstheme="minorHAnsi"/>
          <w:bCs/>
          <w:sz w:val="20"/>
        </w:rPr>
        <w:t>correspondientes.</w:t>
      </w:r>
    </w:p>
    <w:p w14:paraId="48CF3C5D" w14:textId="77777777"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219D3A06"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De conformidad con el artículo</w:t>
      </w:r>
      <w:r w:rsidR="00375CC3">
        <w:rPr>
          <w:rFonts w:asciiTheme="minorHAnsi" w:hAnsiTheme="minorHAnsi" w:cstheme="minorHAnsi"/>
          <w:bCs/>
          <w:sz w:val="20"/>
        </w:rPr>
        <w:t xml:space="preserve"> 126</w:t>
      </w:r>
      <w:r w:rsidRPr="00CF4AD3">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1EECAB2D" w14:textId="77777777" w:rsidR="00D35D38" w:rsidRPr="00CF4AD3" w:rsidRDefault="00D35D3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CF4AD3"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CF4AD3">
        <w:rPr>
          <w:rFonts w:asciiTheme="minorHAnsi" w:hAnsiTheme="minorHAnsi" w:cstheme="minorHAnsi"/>
          <w:b/>
          <w:color w:val="000000" w:themeColor="text1"/>
          <w:sz w:val="20"/>
          <w:lang w:val="es-MX"/>
        </w:rPr>
        <w:t xml:space="preserve">14.1 </w:t>
      </w:r>
      <w:r w:rsidR="00F94375" w:rsidRPr="00CF4AD3">
        <w:rPr>
          <w:rFonts w:asciiTheme="minorHAnsi" w:hAnsiTheme="minorHAnsi" w:cstheme="minorHAnsi"/>
          <w:b/>
          <w:color w:val="000000" w:themeColor="text1"/>
          <w:sz w:val="20"/>
          <w:lang w:val="es-MX"/>
        </w:rPr>
        <w:t>EJECUCION DE LA POLIZA DE CUMPLIMIENTO</w:t>
      </w:r>
      <w:r w:rsidR="00BD010F" w:rsidRPr="00CF4AD3">
        <w:rPr>
          <w:rFonts w:asciiTheme="minorHAnsi" w:hAnsiTheme="minorHAnsi" w:cstheme="minorHAnsi"/>
          <w:b/>
          <w:color w:val="000000" w:themeColor="text1"/>
          <w:sz w:val="20"/>
          <w:lang w:val="es-MX"/>
        </w:rPr>
        <w:t>.</w:t>
      </w:r>
    </w:p>
    <w:p w14:paraId="4406FEB5" w14:textId="2EBCFEF4" w:rsidR="00F94375" w:rsidRPr="00CF4AD3" w:rsidRDefault="006950D7" w:rsidP="00F94375">
      <w:pPr>
        <w:jc w:val="both"/>
        <w:rPr>
          <w:rFonts w:asciiTheme="minorHAnsi" w:hAnsiTheme="minorHAnsi" w:cstheme="minorHAnsi"/>
          <w:bCs/>
          <w:sz w:val="20"/>
        </w:rPr>
      </w:pPr>
      <w:r w:rsidRPr="00CF4AD3">
        <w:rPr>
          <w:rFonts w:asciiTheme="minorHAnsi" w:hAnsiTheme="minorHAnsi" w:cstheme="minorHAnsi"/>
          <w:b/>
          <w:bCs/>
          <w:sz w:val="20"/>
        </w:rPr>
        <w:t>“EL INSTITUTO”</w:t>
      </w:r>
      <w:r w:rsidRPr="00CF4AD3">
        <w:rPr>
          <w:rFonts w:asciiTheme="minorHAnsi" w:hAnsiTheme="minorHAnsi" w:cstheme="minorHAnsi"/>
          <w:bCs/>
          <w:sz w:val="20"/>
        </w:rPr>
        <w:t xml:space="preserve"> </w:t>
      </w:r>
      <w:r w:rsidR="00F94375" w:rsidRPr="00CF4AD3">
        <w:rPr>
          <w:rFonts w:asciiTheme="minorHAnsi" w:hAnsiTheme="minorHAnsi" w:cstheme="minorHAnsi"/>
          <w:bCs/>
          <w:sz w:val="20"/>
        </w:rPr>
        <w:t>llevara a cabo la ejecución de la garantía de cumplimiento cuando:</w:t>
      </w:r>
    </w:p>
    <w:p w14:paraId="5B664031" w14:textId="77777777" w:rsidR="00F94375" w:rsidRPr="00CF4AD3"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CF4AD3" w:rsidRDefault="000C38DB" w:rsidP="00E06D0D">
      <w:pPr>
        <w:pStyle w:val="Sinespaciado"/>
        <w:numPr>
          <w:ilvl w:val="0"/>
          <w:numId w:val="27"/>
        </w:numPr>
        <w:rPr>
          <w:rFonts w:asciiTheme="minorHAnsi" w:hAnsiTheme="minorHAnsi" w:cstheme="minorHAnsi"/>
          <w:sz w:val="20"/>
          <w:szCs w:val="20"/>
          <w:lang w:val="pt-PT"/>
        </w:rPr>
      </w:pPr>
      <w:r w:rsidRPr="00CF4AD3">
        <w:rPr>
          <w:rFonts w:asciiTheme="minorHAnsi" w:hAnsiTheme="minorHAnsi" w:cstheme="minorHAnsi"/>
          <w:sz w:val="20"/>
          <w:szCs w:val="20"/>
          <w:lang w:val="pt-PT"/>
        </w:rPr>
        <w:t xml:space="preserve">Se rescinda administrativamente </w:t>
      </w:r>
      <w:r w:rsidR="00F94375" w:rsidRPr="00CF4AD3">
        <w:rPr>
          <w:rFonts w:asciiTheme="minorHAnsi" w:hAnsiTheme="minorHAnsi" w:cstheme="minorHAnsi"/>
          <w:sz w:val="20"/>
          <w:szCs w:val="20"/>
          <w:lang w:val="pt-PT"/>
        </w:rPr>
        <w:t>este contrato.</w:t>
      </w:r>
    </w:p>
    <w:p w14:paraId="72AB0257" w14:textId="0D0AC0D4"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 xml:space="preserve">Durante la vigencia de este contrato se detecten deficiencias, fallas o calidad inferior a la </w:t>
      </w:r>
      <w:r w:rsidR="006C466F" w:rsidRPr="00CF4AD3">
        <w:rPr>
          <w:rFonts w:asciiTheme="minorHAnsi" w:hAnsiTheme="minorHAnsi" w:cstheme="minorHAnsi"/>
          <w:sz w:val="20"/>
          <w:szCs w:val="20"/>
        </w:rPr>
        <w:t>proposición</w:t>
      </w:r>
      <w:r w:rsidRPr="00CF4AD3">
        <w:rPr>
          <w:rFonts w:asciiTheme="minorHAnsi" w:hAnsiTheme="minorHAnsi" w:cstheme="minorHAnsi"/>
          <w:sz w:val="20"/>
          <w:szCs w:val="20"/>
        </w:rPr>
        <w:t xml:space="preserve">, de los </w:t>
      </w:r>
      <w:r w:rsidR="006C466F" w:rsidRPr="00CF4AD3">
        <w:rPr>
          <w:rFonts w:asciiTheme="minorHAnsi" w:hAnsiTheme="minorHAnsi" w:cstheme="minorHAnsi"/>
          <w:sz w:val="20"/>
          <w:szCs w:val="20"/>
        </w:rPr>
        <w:t>servicios</w:t>
      </w:r>
      <w:r w:rsidRPr="00CF4AD3">
        <w:rPr>
          <w:rFonts w:asciiTheme="minorHAnsi" w:hAnsiTheme="minorHAnsi" w:cstheme="minorHAnsi"/>
          <w:sz w:val="20"/>
          <w:szCs w:val="20"/>
        </w:rPr>
        <w:t xml:space="preserve"> solicitados.</w:t>
      </w:r>
    </w:p>
    <w:p w14:paraId="2585BB45" w14:textId="77777777"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CF4AD3"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3BC994E8"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Por cualquier otro incumplimiento de las obligaciones contraídas, en esta </w:t>
      </w:r>
      <w:r w:rsidR="00BD3EE3" w:rsidRPr="00CF4AD3">
        <w:rPr>
          <w:rFonts w:asciiTheme="minorHAnsi" w:hAnsiTheme="minorHAnsi" w:cstheme="minorHAnsi"/>
          <w:bCs/>
          <w:sz w:val="20"/>
        </w:rPr>
        <w:t>solicitud de cotización</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40ADFBAE"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15.  INCONFORMIDADES.</w:t>
      </w:r>
    </w:p>
    <w:p w14:paraId="2CAF08D6" w14:textId="1EBE89E1" w:rsidR="008804FE" w:rsidRPr="000A0D51"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 xml:space="preserve">por actos del procedimiento de contratación que contravengan las disposiciones que rigen las materias objeto del mencionado ordenamiento, presentándola directamente en el Área de Responsabilidades, en </w:t>
      </w:r>
      <w:r w:rsidRPr="000A0D51">
        <w:rPr>
          <w:rFonts w:asciiTheme="minorHAnsi" w:hAnsiTheme="minorHAnsi" w:cstheme="minorHAnsi"/>
          <w:sz w:val="20"/>
        </w:rPr>
        <w:t>días hábiles, dentro del horario de 9:00 a 15:00 horas, cuyas oficinas se ubican en:</w:t>
      </w:r>
    </w:p>
    <w:p w14:paraId="68EB2CF0" w14:textId="77777777" w:rsidR="006A155F" w:rsidRPr="000A0D51" w:rsidRDefault="006A155F" w:rsidP="00F0333D">
      <w:pPr>
        <w:jc w:val="both"/>
        <w:rPr>
          <w:rFonts w:asciiTheme="minorHAnsi" w:hAnsiTheme="minorHAnsi" w:cstheme="minorHAnsi"/>
          <w:sz w:val="20"/>
        </w:rPr>
      </w:pPr>
    </w:p>
    <w:p w14:paraId="68505378" w14:textId="77777777" w:rsidR="00F0333D" w:rsidRPr="000A0D51" w:rsidRDefault="00F0333D" w:rsidP="00F0333D">
      <w:pPr>
        <w:jc w:val="both"/>
        <w:rPr>
          <w:rFonts w:asciiTheme="minorHAnsi" w:hAnsiTheme="minorHAnsi" w:cstheme="minorHAnsi"/>
          <w:sz w:val="20"/>
        </w:rPr>
      </w:pPr>
      <w:r w:rsidRPr="000A0D51">
        <w:rPr>
          <w:rFonts w:asciiTheme="minorHAnsi" w:hAnsiTheme="minorHAnsi" w:cstheme="minorHAnsi"/>
          <w:sz w:val="20"/>
        </w:rPr>
        <w:lastRenderedPageBreak/>
        <w:t xml:space="preserve">Av. Revolución No. 1586 </w:t>
      </w:r>
    </w:p>
    <w:p w14:paraId="6C9F008D" w14:textId="77777777" w:rsidR="00F0333D" w:rsidRPr="000A0D51" w:rsidRDefault="00F0333D" w:rsidP="00F0333D">
      <w:pPr>
        <w:jc w:val="both"/>
        <w:rPr>
          <w:rFonts w:asciiTheme="minorHAnsi" w:hAnsiTheme="minorHAnsi" w:cstheme="minorHAnsi"/>
          <w:sz w:val="20"/>
        </w:rPr>
      </w:pPr>
      <w:r w:rsidRPr="000A0D51">
        <w:rPr>
          <w:rFonts w:asciiTheme="minorHAnsi" w:hAnsiTheme="minorHAnsi" w:cstheme="minorHAnsi"/>
          <w:sz w:val="20"/>
        </w:rPr>
        <w:t>Col. San Ángel</w:t>
      </w:r>
    </w:p>
    <w:p w14:paraId="2AE518E2" w14:textId="77777777" w:rsidR="00F0333D" w:rsidRPr="000A0D51" w:rsidRDefault="00AB7CA2" w:rsidP="00F0333D">
      <w:pPr>
        <w:jc w:val="both"/>
        <w:rPr>
          <w:rFonts w:asciiTheme="minorHAnsi" w:hAnsiTheme="minorHAnsi" w:cstheme="minorHAnsi"/>
          <w:sz w:val="20"/>
        </w:rPr>
      </w:pPr>
      <w:r w:rsidRPr="000A0D51">
        <w:rPr>
          <w:rFonts w:asciiTheme="minorHAnsi" w:hAnsiTheme="minorHAnsi" w:cstheme="minorHAnsi"/>
          <w:bCs/>
          <w:sz w:val="20"/>
        </w:rPr>
        <w:t>Alcaldía</w:t>
      </w:r>
      <w:r w:rsidRPr="000A0D51">
        <w:rPr>
          <w:rFonts w:asciiTheme="minorHAnsi" w:hAnsiTheme="minorHAnsi" w:cstheme="minorHAnsi"/>
          <w:sz w:val="20"/>
        </w:rPr>
        <w:t xml:space="preserve"> </w:t>
      </w:r>
      <w:r w:rsidR="00F0333D" w:rsidRPr="000A0D51">
        <w:rPr>
          <w:rFonts w:asciiTheme="minorHAnsi" w:hAnsiTheme="minorHAnsi" w:cstheme="minorHAnsi"/>
          <w:sz w:val="20"/>
        </w:rPr>
        <w:t xml:space="preserve">Álvaro Obregón </w:t>
      </w:r>
    </w:p>
    <w:p w14:paraId="31F87317" w14:textId="77777777" w:rsidR="00F0333D" w:rsidRPr="000A0D51" w:rsidRDefault="00F0333D" w:rsidP="00F0333D">
      <w:pPr>
        <w:jc w:val="both"/>
        <w:rPr>
          <w:rFonts w:asciiTheme="minorHAnsi" w:hAnsiTheme="minorHAnsi" w:cstheme="minorHAnsi"/>
          <w:sz w:val="20"/>
        </w:rPr>
      </w:pPr>
      <w:r w:rsidRPr="000A0D51">
        <w:rPr>
          <w:rFonts w:asciiTheme="minorHAnsi" w:hAnsiTheme="minorHAnsi" w:cstheme="minorHAnsi"/>
          <w:sz w:val="20"/>
        </w:rPr>
        <w:t xml:space="preserve">C.P. 01000 </w:t>
      </w:r>
    </w:p>
    <w:p w14:paraId="2363FCCB" w14:textId="77777777" w:rsidR="00F0333D" w:rsidRPr="000A0D51" w:rsidRDefault="00AD25A1" w:rsidP="00F0333D">
      <w:pPr>
        <w:jc w:val="both"/>
        <w:rPr>
          <w:rFonts w:asciiTheme="minorHAnsi" w:hAnsiTheme="minorHAnsi" w:cstheme="minorHAnsi"/>
          <w:sz w:val="20"/>
        </w:rPr>
      </w:pPr>
      <w:r w:rsidRPr="000A0D51">
        <w:rPr>
          <w:rFonts w:asciiTheme="minorHAnsi" w:hAnsiTheme="minorHAnsi" w:cstheme="minorHAnsi"/>
          <w:bCs/>
          <w:sz w:val="20"/>
        </w:rPr>
        <w:t>Ciudad de México.</w:t>
      </w:r>
      <w:r w:rsidR="00F0333D" w:rsidRPr="000A0D51">
        <w:rPr>
          <w:rFonts w:asciiTheme="minorHAnsi" w:hAnsiTheme="minorHAnsi" w:cstheme="minorHAnsi"/>
          <w:sz w:val="20"/>
        </w:rPr>
        <w:t xml:space="preserve"> </w:t>
      </w:r>
    </w:p>
    <w:p w14:paraId="2B4FFA9E" w14:textId="77777777" w:rsidR="00955348" w:rsidRPr="00CF4AD3" w:rsidRDefault="00955348" w:rsidP="008804FE">
      <w:pPr>
        <w:jc w:val="both"/>
        <w:rPr>
          <w:rFonts w:asciiTheme="minorHAnsi" w:hAnsiTheme="minorHAnsi" w:cstheme="minorHAnsi"/>
          <w:b/>
          <w:sz w:val="20"/>
        </w:rPr>
      </w:pPr>
    </w:p>
    <w:p w14:paraId="6FB2D0D5" w14:textId="428F72CB" w:rsidR="00955348" w:rsidRPr="00955348" w:rsidRDefault="00C84E56" w:rsidP="00033C2C">
      <w:pPr>
        <w:tabs>
          <w:tab w:val="left" w:pos="-284"/>
          <w:tab w:val="left" w:pos="5054"/>
          <w:tab w:val="left" w:pos="9498"/>
        </w:tabs>
        <w:spacing w:before="20" w:after="20"/>
        <w:jc w:val="both"/>
        <w:rPr>
          <w:rFonts w:asciiTheme="minorHAnsi" w:hAnsiTheme="minorHAnsi" w:cstheme="minorHAnsi"/>
          <w:b/>
          <w:sz w:val="20"/>
          <w:lang w:eastAsia="es-ES"/>
        </w:rPr>
      </w:pPr>
      <w:r>
        <w:rPr>
          <w:rFonts w:asciiTheme="minorHAnsi" w:hAnsiTheme="minorHAnsi" w:cstheme="minorHAnsi"/>
          <w:b/>
          <w:sz w:val="20"/>
          <w:lang w:eastAsia="es-ES"/>
        </w:rPr>
        <w:t>16.</w:t>
      </w:r>
      <w:r w:rsidR="00955348" w:rsidRPr="00955348">
        <w:rPr>
          <w:rFonts w:asciiTheme="minorHAnsi" w:hAnsiTheme="minorHAnsi" w:cstheme="minorHAnsi"/>
          <w:b/>
          <w:sz w:val="20"/>
          <w:lang w:eastAsia="es-ES"/>
        </w:rPr>
        <w:t xml:space="preserve"> PAGO</w:t>
      </w:r>
    </w:p>
    <w:p w14:paraId="52492E67" w14:textId="3A0270CB"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7326F996"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Representación impresa del comprobante fiscal digital por internet (CFDI) que reúna los requisitos fiscales respectivos, en la que indique los servicios entregados, número de</w:t>
      </w:r>
      <w:r w:rsidR="003A2504">
        <w:rPr>
          <w:rFonts w:asciiTheme="minorHAnsi" w:eastAsiaTheme="minorHAnsi" w:hAnsiTheme="minorHAnsi" w:cstheme="minorHAnsi"/>
          <w:sz w:val="20"/>
          <w:lang w:eastAsia="es-MX"/>
        </w:rPr>
        <w:t xml:space="preserve"> proveedor,</w:t>
      </w:r>
      <w:r w:rsidR="0028405A">
        <w:rPr>
          <w:rFonts w:asciiTheme="minorHAnsi" w:eastAsiaTheme="minorHAnsi" w:hAnsiTheme="minorHAnsi" w:cstheme="minorHAnsi"/>
          <w:sz w:val="20"/>
          <w:lang w:eastAsia="es-MX"/>
        </w:rPr>
        <w:t xml:space="preserve"> numero ID pedido-recepción,</w:t>
      </w:r>
      <w:r w:rsidR="003A2504">
        <w:rPr>
          <w:rFonts w:asciiTheme="minorHAnsi" w:eastAsiaTheme="minorHAnsi" w:hAnsiTheme="minorHAnsi" w:cstheme="minorHAnsi"/>
          <w:sz w:val="20"/>
          <w:lang w:eastAsia="es-MX"/>
        </w:rPr>
        <w:t xml:space="preserve"> número de contrato</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lastRenderedPageBreak/>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636FA0FE" w:rsidR="007C1C29" w:rsidRPr="00CF4AD3" w:rsidRDefault="00C8370E"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 xml:space="preserve">17. </w:t>
      </w:r>
      <w:r w:rsidR="006A3525" w:rsidRPr="00CF4AD3">
        <w:rPr>
          <w:rFonts w:asciiTheme="minorHAnsi" w:hAnsiTheme="minorHAnsi" w:cstheme="minorHAnsi"/>
          <w:b/>
          <w:sz w:val="20"/>
          <w:szCs w:val="20"/>
          <w:lang w:val="es-ES_tradnl"/>
        </w:rPr>
        <w:t>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77777777"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18. IMPUESTOS Y DERECHOS.</w:t>
      </w:r>
    </w:p>
    <w:p w14:paraId="2D2A59DF" w14:textId="586A413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C4473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cs="Calibri"/>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17385FF8"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18.1 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Pr="00CF4AD3" w:rsidRDefault="00A05A3C" w:rsidP="00E67F7A">
      <w:pPr>
        <w:jc w:val="both"/>
        <w:rPr>
          <w:rFonts w:asciiTheme="minorHAnsi" w:hAnsiTheme="minorHAnsi" w:cstheme="minorHAnsi"/>
          <w:b/>
          <w:sz w:val="20"/>
        </w:rPr>
      </w:pPr>
    </w:p>
    <w:p w14:paraId="6569A37C" w14:textId="4CA24713"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C44733">
        <w:rPr>
          <w:rFonts w:asciiTheme="minorHAnsi" w:hAnsiTheme="minorHAnsi" w:cstheme="minorHAnsi"/>
          <w:b/>
          <w:sz w:val="20"/>
        </w:rPr>
        <w:t>NACIONAL.</w:t>
      </w:r>
    </w:p>
    <w:p w14:paraId="20B1BC11" w14:textId="7DB7FEAF"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C44733">
        <w:rPr>
          <w:rFonts w:asciiTheme="minorHAnsi" w:hAnsiTheme="minorHAnsi" w:cs="Arial"/>
          <w:sz w:val="20"/>
        </w:rPr>
        <w:t>adjudicación directa</w:t>
      </w:r>
      <w:r w:rsidR="00C44733" w:rsidRPr="00C44733">
        <w:rPr>
          <w:rFonts w:ascii="Calibri" w:hAnsi="Calibri" w:cs="Calibri"/>
          <w:sz w:val="20"/>
        </w:rPr>
        <w:t xml:space="preserve"> </w:t>
      </w:r>
      <w:r w:rsidR="00C44733">
        <w:rPr>
          <w:rFonts w:ascii="Calibri" w:hAnsi="Calibri" w:cs="Calibri"/>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40707E38"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CC6062">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C44733">
        <w:rPr>
          <w:rFonts w:asciiTheme="minorHAnsi" w:hAnsiTheme="minorHAnsi" w:cstheme="minorHAnsi"/>
          <w:b/>
          <w:sz w:val="20"/>
        </w:rPr>
        <w:t>NACIONAL</w:t>
      </w:r>
      <w:r w:rsidR="00CC6062">
        <w:rPr>
          <w:rFonts w:asciiTheme="minorHAnsi" w:hAnsiTheme="minorHAnsi" w:cstheme="minorHAnsi"/>
          <w:b/>
          <w:sz w:val="20"/>
        </w:rPr>
        <w:t>.</w:t>
      </w:r>
    </w:p>
    <w:p w14:paraId="16E4B915" w14:textId="5178415D"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La Convocante, procederá a declarar desierta la</w:t>
      </w:r>
      <w:r w:rsidR="00C44733">
        <w:rPr>
          <w:rFonts w:asciiTheme="minorHAnsi" w:hAnsiTheme="minorHAnsi" w:cstheme="minorHAnsi"/>
          <w:sz w:val="20"/>
        </w:rPr>
        <w:t xml:space="preserve"> adjudicación directa</w:t>
      </w:r>
      <w:r w:rsidRPr="00CF4AD3">
        <w:rPr>
          <w:rFonts w:asciiTheme="minorHAnsi" w:hAnsiTheme="minorHAnsi" w:cstheme="minorHAnsi"/>
          <w:sz w:val="20"/>
        </w:rPr>
        <w:t xml:space="preserve"> </w:t>
      </w:r>
      <w:r w:rsidR="00C44733" w:rsidRPr="00C44733">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lastRenderedPageBreak/>
        <w:t>No se presenten proposiciones en el Acto de Presentación y Apertura de Proposiciones.</w:t>
      </w:r>
    </w:p>
    <w:p w14:paraId="27A30E70" w14:textId="2BAFAA06" w:rsidR="00E67F7A" w:rsidRPr="00CF4AD3" w:rsidRDefault="00E67F7A" w:rsidP="00C44733">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C44733" w:rsidRPr="00C44733">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64E6906C" w14:textId="77777777" w:rsidR="006F5A6E" w:rsidRDefault="006F5A6E" w:rsidP="00955348">
      <w:pPr>
        <w:ind w:right="-93"/>
        <w:jc w:val="both"/>
        <w:rPr>
          <w:rFonts w:asciiTheme="minorHAnsi" w:hAnsiTheme="minorHAnsi" w:cstheme="minorHAnsi"/>
          <w:b/>
          <w:sz w:val="20"/>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3BE7E27D" w14:textId="5582A16F" w:rsidR="00A26ED5" w:rsidRPr="00CF4AD3" w:rsidRDefault="00704B04" w:rsidP="00A26ED5">
      <w:pPr>
        <w:pStyle w:val="Sinespaciado"/>
        <w:rPr>
          <w:rFonts w:asciiTheme="minorHAnsi" w:hAnsiTheme="minorHAnsi" w:cstheme="minorHAnsi"/>
          <w:b/>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3</w:t>
      </w:r>
      <w:r w:rsidRPr="00CF4AD3">
        <w:rPr>
          <w:rFonts w:asciiTheme="minorHAnsi" w:hAnsiTheme="minorHAnsi" w:cstheme="minorHAnsi"/>
          <w:b/>
          <w:sz w:val="20"/>
          <w:szCs w:val="20"/>
        </w:rPr>
        <w:t>. MANIFIESTO DE VÍNCULOS Y POSIBLES CONFLICTOS DE INTERÉS.</w:t>
      </w:r>
    </w:p>
    <w:p w14:paraId="3782F81C" w14:textId="77777777" w:rsidR="00041967" w:rsidRDefault="00041967" w:rsidP="00041967">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367526B6" w14:textId="77777777" w:rsidR="00041967" w:rsidRDefault="00041967" w:rsidP="00041967">
      <w:pPr>
        <w:pStyle w:val="Sinespaciado"/>
        <w:jc w:val="both"/>
        <w:rPr>
          <w:rFonts w:asciiTheme="minorHAnsi" w:hAnsiTheme="minorHAnsi" w:cstheme="minorHAnsi"/>
          <w:sz w:val="20"/>
          <w:szCs w:val="20"/>
        </w:rPr>
      </w:pPr>
    </w:p>
    <w:p w14:paraId="475AD41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0287EE4C" w14:textId="77777777" w:rsidR="00041967" w:rsidRDefault="00041967" w:rsidP="00041967">
      <w:pPr>
        <w:pStyle w:val="Sinespaciado"/>
        <w:jc w:val="both"/>
        <w:rPr>
          <w:rFonts w:ascii="Calibri" w:hAnsi="Calibri" w:cs="Calibri"/>
          <w:sz w:val="20"/>
          <w:szCs w:val="20"/>
        </w:rPr>
      </w:pPr>
    </w:p>
    <w:p w14:paraId="33CD8EF6"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6FF2336E" w14:textId="77777777" w:rsidR="00041967" w:rsidRDefault="00041967" w:rsidP="00041967">
      <w:pPr>
        <w:pStyle w:val="Sinespaciado"/>
        <w:jc w:val="both"/>
        <w:rPr>
          <w:rFonts w:ascii="Calibri" w:hAnsi="Calibri" w:cs="Calibri"/>
          <w:b/>
          <w:sz w:val="20"/>
          <w:szCs w:val="20"/>
          <w:lang w:val="es-MX"/>
        </w:rPr>
      </w:pPr>
    </w:p>
    <w:p w14:paraId="39ABFF6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6727A79" w14:textId="77777777" w:rsidR="00041967" w:rsidRDefault="00041967" w:rsidP="00041967">
      <w:pPr>
        <w:pStyle w:val="Sinespaciado"/>
        <w:jc w:val="both"/>
        <w:rPr>
          <w:rFonts w:ascii="Calibri" w:hAnsi="Calibri" w:cs="Calibri"/>
          <w:sz w:val="20"/>
          <w:szCs w:val="20"/>
        </w:rPr>
      </w:pPr>
    </w:p>
    <w:p w14:paraId="40D13C30"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35FEDB2C" w14:textId="77777777" w:rsidR="00041967" w:rsidRDefault="00041967" w:rsidP="00041967">
      <w:pPr>
        <w:pStyle w:val="Sinespaciado"/>
        <w:jc w:val="both"/>
        <w:rPr>
          <w:rFonts w:ascii="Calibri" w:hAnsi="Calibri" w:cs="Calibri"/>
          <w:sz w:val="20"/>
          <w:szCs w:val="20"/>
        </w:rPr>
      </w:pPr>
    </w:p>
    <w:p w14:paraId="0D2B09BE"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E4D11D4" w14:textId="19930066" w:rsidR="00280E0A" w:rsidRPr="00CF4AD3" w:rsidRDefault="00280E0A" w:rsidP="00041967">
      <w:pPr>
        <w:tabs>
          <w:tab w:val="left" w:pos="-31680"/>
          <w:tab w:val="left" w:pos="9016"/>
        </w:tabs>
        <w:ind w:right="16"/>
        <w:jc w:val="both"/>
        <w:rPr>
          <w:rFonts w:asciiTheme="minorHAnsi" w:hAnsiTheme="minorHAnsi" w:cstheme="minorHAnsi"/>
          <w:sz w:val="20"/>
        </w:rPr>
      </w:pPr>
    </w:p>
    <w:p w14:paraId="45AA2280" w14:textId="77777777" w:rsidR="003C18A7" w:rsidRPr="00CF4AD3" w:rsidRDefault="00E65792" w:rsidP="00E67F7A">
      <w:pPr>
        <w:jc w:val="both"/>
        <w:rPr>
          <w:rFonts w:asciiTheme="minorHAnsi" w:hAnsiTheme="minorHAnsi" w:cstheme="minorHAnsi"/>
          <w:sz w:val="20"/>
        </w:rPr>
      </w:pPr>
      <w:r w:rsidRPr="00CF4AD3">
        <w:rPr>
          <w:rFonts w:asciiTheme="minorHAnsi" w:hAnsiTheme="minorHAnsi" w:cstheme="minorHAnsi"/>
          <w:sz w:val="20"/>
        </w:rPr>
        <w:t>En la ventana del navegador en donde encontraran la página de inicio del Sistema del Manifiesto de los Particulares.</w:t>
      </w:r>
    </w:p>
    <w:p w14:paraId="50944930" w14:textId="77777777" w:rsidR="000E0952" w:rsidRPr="00CF4AD3" w:rsidRDefault="000E0952" w:rsidP="000E0952">
      <w:pPr>
        <w:rPr>
          <w:rFonts w:asciiTheme="minorHAnsi" w:hAnsiTheme="minorHAnsi" w:cstheme="minorHAnsi"/>
          <w:b/>
          <w:sz w:val="20"/>
        </w:rPr>
      </w:pPr>
    </w:p>
    <w:p w14:paraId="63C89EBC" w14:textId="0A1CE0BC" w:rsidR="000E0952" w:rsidRPr="00CF4AD3" w:rsidRDefault="000E0952" w:rsidP="000E0952">
      <w:pPr>
        <w:pStyle w:val="Sinespaciado"/>
        <w:jc w:val="both"/>
        <w:rPr>
          <w:rFonts w:asciiTheme="minorHAnsi" w:hAnsiTheme="minorHAnsi" w:cstheme="minorHAnsi"/>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p>
    <w:p w14:paraId="34DCFC1F" w14:textId="60EEA66C" w:rsidR="000E0952" w:rsidRPr="00CF4AD3" w:rsidRDefault="000E0952" w:rsidP="00312524">
      <w:pPr>
        <w:pStyle w:val="Sinespaciado"/>
        <w:jc w:val="both"/>
        <w:rPr>
          <w:rFonts w:asciiTheme="minorHAnsi" w:hAnsiTheme="minorHAnsi" w:cstheme="minorHAnsi"/>
          <w:sz w:val="20"/>
          <w:szCs w:val="20"/>
        </w:rPr>
      </w:pPr>
      <w:r w:rsidRPr="00CF4AD3">
        <w:rPr>
          <w:rFonts w:asciiTheme="minorHAnsi" w:hAnsiTheme="minorHAnsi" w:cstheme="minorHAnsi"/>
          <w:sz w:val="20"/>
          <w:szCs w:val="20"/>
          <w:lang w:eastAsia="es-MX"/>
        </w:rPr>
        <w:t>Se hace del conocimiento el “</w:t>
      </w:r>
      <w:r w:rsidRPr="00CF4AD3">
        <w:rPr>
          <w:rFonts w:asciiTheme="minorHAnsi" w:hAnsiTheme="minorHAnsi" w:cstheme="minorHAnsi"/>
          <w:i/>
          <w:sz w:val="20"/>
          <w:szCs w:val="20"/>
        </w:rPr>
        <w:t>Manual de Operación del Registro de Proveedores para la Integridad ante el Instituto Mexicano del Seguro Social (REPIIMSS)</w:t>
      </w:r>
      <w:r w:rsidRPr="00CF4AD3">
        <w:rPr>
          <w:rFonts w:asciiTheme="minorHAnsi" w:hAnsiTheme="minorHAnsi" w:cstheme="minorHAnsi"/>
          <w:i/>
          <w:sz w:val="20"/>
          <w:szCs w:val="20"/>
          <w:lang w:eastAsia="es-MX"/>
        </w:rPr>
        <w:t>”,</w:t>
      </w:r>
      <w:r w:rsidRPr="00CF4AD3">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CF4AD3">
        <w:rPr>
          <w:rFonts w:asciiTheme="minorHAnsi" w:hAnsiTheme="minorHAnsi" w:cstheme="minorHAnsi"/>
          <w:sz w:val="20"/>
          <w:szCs w:val="20"/>
        </w:rPr>
        <w:t xml:space="preserve"> </w:t>
      </w:r>
      <w:r w:rsidRPr="00CF4AD3">
        <w:rPr>
          <w:rFonts w:asciiTheme="minorHAnsi" w:hAnsiTheme="minorHAnsi" w:cstheme="minorHAnsi"/>
          <w:sz w:val="20"/>
          <w:szCs w:val="20"/>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CF4AD3">
        <w:rPr>
          <w:rFonts w:asciiTheme="minorHAnsi" w:hAnsiTheme="minorHAnsi" w:cstheme="minorHAnsi"/>
          <w:color w:val="000000"/>
          <w:sz w:val="20"/>
          <w:szCs w:val="20"/>
          <w:lang w:val="es-MX" w:eastAsia="es-MX"/>
        </w:rPr>
        <w:t xml:space="preserve">https://padron.buengobierno.gob.mx/ </w:t>
      </w:r>
    </w:p>
    <w:p w14:paraId="1CC107F5" w14:textId="77777777" w:rsidR="000E0952" w:rsidRPr="00CF4AD3" w:rsidRDefault="000E0952" w:rsidP="000E0952">
      <w:pPr>
        <w:suppressAutoHyphens w:val="0"/>
        <w:autoSpaceDE w:val="0"/>
        <w:autoSpaceDN w:val="0"/>
        <w:adjustRightInd w:val="0"/>
        <w:rPr>
          <w:rFonts w:asciiTheme="minorHAnsi" w:hAnsiTheme="minorHAnsi" w:cstheme="minorHAnsi"/>
          <w:color w:val="000000"/>
          <w:sz w:val="20"/>
          <w:lang w:val="es-MX" w:eastAsia="es-MX"/>
        </w:rPr>
      </w:pPr>
    </w:p>
    <w:p w14:paraId="2482093E" w14:textId="6399E0C1" w:rsidR="006A4687" w:rsidRPr="00CF4AD3" w:rsidRDefault="000E0952" w:rsidP="00923305">
      <w:pPr>
        <w:suppressAutoHyphens w:val="0"/>
        <w:autoSpaceDE w:val="0"/>
        <w:autoSpaceDN w:val="0"/>
        <w:adjustRightInd w:val="0"/>
        <w:rPr>
          <w:rFonts w:asciiTheme="minorHAnsi" w:hAnsiTheme="minorHAnsi" w:cstheme="minorHAnsi"/>
          <w:color w:val="000000"/>
          <w:sz w:val="20"/>
          <w:lang w:val="es-MX" w:eastAsia="es-MX"/>
        </w:rPr>
      </w:pPr>
      <w:r w:rsidRPr="00CF4AD3">
        <w:rPr>
          <w:rFonts w:asciiTheme="minorHAnsi" w:hAnsiTheme="minorHAnsi" w:cstheme="minorHAnsi"/>
          <w:color w:val="000000"/>
          <w:sz w:val="20"/>
          <w:lang w:val="es-MX" w:eastAsia="es-MX"/>
        </w:rPr>
        <w:t>Guía para el registro:</w:t>
      </w:r>
      <w:r w:rsidR="00923305" w:rsidRPr="00CF4AD3">
        <w:rPr>
          <w:rFonts w:asciiTheme="minorHAnsi" w:hAnsiTheme="minorHAnsi" w:cstheme="minorHAnsi"/>
          <w:color w:val="000000"/>
          <w:sz w:val="20"/>
          <w:lang w:val="es-MX" w:eastAsia="es-MX"/>
        </w:rPr>
        <w:t xml:space="preserve"> https://padron.funcionpublica.gob.mx/wp-content/uploads/2024/08/Guia-de-registro-al-Padron-de-Integridad-Empresarial-2024-V8_compressed-1.pdf </w:t>
      </w:r>
    </w:p>
    <w:p w14:paraId="058E08C0" w14:textId="77777777" w:rsidR="00CF5EC1" w:rsidRPr="00CF4AD3" w:rsidRDefault="00CF5EC1" w:rsidP="00923305">
      <w:pPr>
        <w:suppressAutoHyphens w:val="0"/>
        <w:autoSpaceDE w:val="0"/>
        <w:autoSpaceDN w:val="0"/>
        <w:adjustRightInd w:val="0"/>
        <w:rPr>
          <w:rFonts w:asciiTheme="minorHAnsi" w:hAnsiTheme="minorHAnsi" w:cstheme="minorHAnsi"/>
          <w:color w:val="000000"/>
          <w:sz w:val="20"/>
          <w:lang w:val="es-MX" w:eastAsia="es-MX"/>
        </w:rPr>
      </w:pPr>
    </w:p>
    <w:p w14:paraId="2E1771A9" w14:textId="77777777" w:rsidR="00CF5EC1" w:rsidRPr="00CF4AD3" w:rsidRDefault="00CF5EC1" w:rsidP="00CF5EC1">
      <w:pPr>
        <w:jc w:val="both"/>
        <w:rPr>
          <w:rFonts w:asciiTheme="minorHAnsi" w:hAnsiTheme="minorHAnsi" w:cstheme="minorHAnsi"/>
          <w:sz w:val="20"/>
        </w:rPr>
      </w:pPr>
      <w:r w:rsidRPr="00CF4AD3">
        <w:rPr>
          <w:rFonts w:asciiTheme="minorHAnsi" w:hAnsiTheme="minorHAnsi" w:cstheme="minorHAnsi"/>
          <w:sz w:val="20"/>
        </w:rPr>
        <w:t xml:space="preserve">Dicho registro se encuentra disponible y en operación en la siguiente página electrónica: </w:t>
      </w:r>
    </w:p>
    <w:p w14:paraId="54701BA9"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Proveedores IMSS</w:t>
      </w:r>
    </w:p>
    <w:p w14:paraId="6BE2163B"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lastRenderedPageBreak/>
        <w:t xml:space="preserve">Página oficial del Instituto: http://www.imss.gob.mx/proveedores </w:t>
      </w:r>
    </w:p>
    <w:p w14:paraId="5B7BCE97"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Registro: https://repiimss.imss.gob.mx/imss/registro </w:t>
      </w:r>
    </w:p>
    <w:p w14:paraId="37B16C1E"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Ingreso: https://repiimss.imss.gob.mx/imss/login </w:t>
      </w: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08DB7465" w14:textId="77777777" w:rsidR="00273A17" w:rsidRPr="00CF4AD3" w:rsidRDefault="00273A17" w:rsidP="004943BF">
      <w:pPr>
        <w:jc w:val="center"/>
        <w:rPr>
          <w:rFonts w:asciiTheme="minorHAnsi" w:hAnsiTheme="minorHAnsi" w:cs="Arial"/>
          <w:b/>
          <w:sz w:val="20"/>
        </w:rPr>
      </w:pPr>
    </w:p>
    <w:p w14:paraId="660D0D92" w14:textId="77777777" w:rsidR="00273A17" w:rsidRPr="00CF4AD3" w:rsidRDefault="00273A17" w:rsidP="004943BF">
      <w:pPr>
        <w:jc w:val="center"/>
        <w:rPr>
          <w:rFonts w:asciiTheme="minorHAnsi" w:hAnsiTheme="minorHAnsi" w:cs="Arial"/>
          <w:b/>
          <w:sz w:val="20"/>
        </w:rPr>
      </w:pPr>
    </w:p>
    <w:p w14:paraId="1DCE93CD" w14:textId="77777777" w:rsidR="00273A17" w:rsidRPr="00CF4AD3" w:rsidRDefault="00273A17" w:rsidP="004943BF">
      <w:pPr>
        <w:jc w:val="center"/>
        <w:rPr>
          <w:rFonts w:asciiTheme="minorHAnsi" w:hAnsiTheme="minorHAnsi" w:cs="Arial"/>
          <w:b/>
          <w:sz w:val="20"/>
        </w:rPr>
      </w:pPr>
    </w:p>
    <w:p w14:paraId="68A2D631" w14:textId="77777777" w:rsidR="00C84E56" w:rsidRDefault="00C84E56" w:rsidP="004943BF">
      <w:pPr>
        <w:jc w:val="center"/>
        <w:rPr>
          <w:rFonts w:asciiTheme="minorHAnsi" w:hAnsiTheme="minorHAnsi" w:cs="Arial"/>
          <w:b/>
          <w:sz w:val="20"/>
        </w:rPr>
      </w:pPr>
    </w:p>
    <w:p w14:paraId="597C3E70" w14:textId="77777777" w:rsidR="000D62C7" w:rsidRDefault="000D62C7" w:rsidP="004943BF">
      <w:pPr>
        <w:jc w:val="center"/>
        <w:rPr>
          <w:rFonts w:asciiTheme="minorHAnsi" w:hAnsiTheme="minorHAnsi" w:cs="Arial"/>
          <w:b/>
          <w:sz w:val="20"/>
        </w:rPr>
      </w:pPr>
    </w:p>
    <w:p w14:paraId="0E743199" w14:textId="77777777" w:rsidR="000D62C7" w:rsidRDefault="000D62C7" w:rsidP="004943BF">
      <w:pPr>
        <w:jc w:val="center"/>
        <w:rPr>
          <w:rFonts w:asciiTheme="minorHAnsi" w:hAnsiTheme="minorHAnsi" w:cs="Arial"/>
          <w:b/>
          <w:sz w:val="20"/>
        </w:rPr>
      </w:pPr>
    </w:p>
    <w:p w14:paraId="1A9F6512" w14:textId="77777777" w:rsidR="000D62C7" w:rsidRDefault="000D62C7" w:rsidP="004943BF">
      <w:pPr>
        <w:jc w:val="center"/>
        <w:rPr>
          <w:rFonts w:asciiTheme="minorHAnsi" w:hAnsiTheme="minorHAnsi" w:cs="Arial"/>
          <w:b/>
          <w:sz w:val="20"/>
        </w:rPr>
      </w:pPr>
    </w:p>
    <w:p w14:paraId="6FF516A3" w14:textId="77777777" w:rsidR="000D62C7" w:rsidRDefault="000D62C7" w:rsidP="004943BF">
      <w:pPr>
        <w:jc w:val="center"/>
        <w:rPr>
          <w:rFonts w:asciiTheme="minorHAnsi" w:hAnsiTheme="minorHAnsi" w:cs="Arial"/>
          <w:b/>
          <w:sz w:val="20"/>
        </w:rPr>
      </w:pPr>
    </w:p>
    <w:p w14:paraId="287266C6" w14:textId="77777777" w:rsidR="000D62C7" w:rsidRDefault="000D62C7" w:rsidP="004943BF">
      <w:pPr>
        <w:jc w:val="center"/>
        <w:rPr>
          <w:rFonts w:asciiTheme="minorHAnsi" w:hAnsiTheme="minorHAnsi" w:cs="Arial"/>
          <w:b/>
          <w:sz w:val="20"/>
        </w:rPr>
      </w:pPr>
    </w:p>
    <w:p w14:paraId="27D3821C" w14:textId="3D7BD281" w:rsidR="00AB1EB0" w:rsidRDefault="004360EB" w:rsidP="004943BF">
      <w:pPr>
        <w:jc w:val="center"/>
        <w:rPr>
          <w:rFonts w:asciiTheme="minorHAnsi" w:hAnsiTheme="minorHAnsi" w:cs="Arial"/>
          <w:b/>
          <w:sz w:val="20"/>
        </w:rPr>
      </w:pPr>
      <w:r w:rsidRPr="00CF4AD3">
        <w:rPr>
          <w:rFonts w:asciiTheme="minorHAnsi" w:hAnsiTheme="minorHAnsi" w:cs="Arial"/>
          <w:b/>
          <w:sz w:val="20"/>
        </w:rPr>
        <w:t>ANEXO NÚMERO 01 (UNO)</w:t>
      </w:r>
    </w:p>
    <w:p w14:paraId="425B44AC" w14:textId="77777777" w:rsidR="00712340" w:rsidRDefault="00712340" w:rsidP="004943BF">
      <w:pPr>
        <w:jc w:val="center"/>
        <w:rPr>
          <w:rFonts w:asciiTheme="minorHAnsi" w:hAnsiTheme="minorHAnsi" w:cs="Arial"/>
          <w:b/>
          <w:sz w:val="20"/>
        </w:rPr>
      </w:pPr>
    </w:p>
    <w:p w14:paraId="07B0E1FF" w14:textId="77777777" w:rsidR="00712340" w:rsidRPr="00CF4AD3" w:rsidRDefault="00712340" w:rsidP="00712340">
      <w:pPr>
        <w:jc w:val="center"/>
        <w:rPr>
          <w:rFonts w:asciiTheme="minorHAnsi" w:hAnsiTheme="minorHAnsi" w:cstheme="minorHAnsi"/>
          <w:b/>
          <w:sz w:val="20"/>
        </w:rPr>
      </w:pPr>
      <w:r>
        <w:rPr>
          <w:rFonts w:asciiTheme="minorHAnsi" w:hAnsiTheme="minorHAnsi" w:cstheme="minorHAnsi"/>
          <w:b/>
          <w:sz w:val="20"/>
        </w:rPr>
        <w:t>TERMINOS Y CONDICIONES</w:t>
      </w:r>
    </w:p>
    <w:p w14:paraId="27DAAFF5" w14:textId="77777777" w:rsidR="00712340" w:rsidRPr="00CF4AD3" w:rsidRDefault="00712340" w:rsidP="00712340">
      <w:pPr>
        <w:rPr>
          <w:rFonts w:asciiTheme="minorHAnsi" w:eastAsia="Calibri" w:hAnsiTheme="minorHAnsi" w:cstheme="minorHAnsi"/>
          <w:b/>
          <w:sz w:val="20"/>
        </w:rPr>
      </w:pPr>
    </w:p>
    <w:p w14:paraId="0B9D05F3" w14:textId="77777777" w:rsidR="00712340" w:rsidRPr="00FF4874" w:rsidRDefault="00712340" w:rsidP="00712340">
      <w:pPr>
        <w:pStyle w:val="Cuerpo"/>
        <w:widowControl w:val="0"/>
        <w:jc w:val="both"/>
        <w:rPr>
          <w:rFonts w:asciiTheme="minorHAnsi" w:hAnsiTheme="minorHAnsi" w:cstheme="minorHAnsi"/>
          <w:sz w:val="20"/>
          <w:szCs w:val="20"/>
        </w:rPr>
      </w:pPr>
      <w:r w:rsidRPr="00FF4874">
        <w:rPr>
          <w:rFonts w:asciiTheme="minorHAnsi" w:hAnsiTheme="minorHAnsi" w:cstheme="minorHAnsi"/>
          <w:sz w:val="20"/>
          <w:szCs w:val="20"/>
        </w:rPr>
        <w:t xml:space="preserve">El presente documento tiene por objeto establecer los términos y condiciones para la contratación del servicio de guardería a través de terceros en los Esquemas Vecinal Comunitario Único, en el domicilio Hacienda De Carrizales N°6 Col. Francisco Villa, C.P. 45400 en Tonalá, Jalisco con las que se podrá atender hasta a 180 niños desde los cuarenta y tres (43) días de nacidos hasta cumplir cuatro (4) años de edad, hijos de los trabajadores a que hace referencia el artículo 201 de la Ley del Seguro Social; en la forma, términos y condiciones previstos en los artículos 201 al 207 de la Ley del Seguro Social, las Disposiciones para la Prestación del Servicio de Guardería del Instituto Mexicano del Seguro Social (IMSS), publicadas en el Diario Oficial de la Federación el 11 de diciembre de 2018, la </w:t>
      </w:r>
      <w:r w:rsidRPr="00FF4874">
        <w:rPr>
          <w:rFonts w:asciiTheme="minorHAnsi" w:hAnsiTheme="minorHAnsi" w:cstheme="minorHAnsi"/>
          <w:sz w:val="20"/>
          <w:szCs w:val="20"/>
          <w:lang w:val="es-MX"/>
        </w:rPr>
        <w:t xml:space="preserve">Ley General de Prestación de Servicios para la Atención, Cuidado y Desarrollo Integral Infantil y su Reglamento, los </w:t>
      </w:r>
      <w:r w:rsidRPr="00FF4874">
        <w:rPr>
          <w:rFonts w:asciiTheme="minorHAnsi" w:hAnsiTheme="minorHAnsi" w:cstheme="minorHAnsi"/>
          <w:color w:val="000000" w:themeColor="text1"/>
          <w:kern w:val="24"/>
          <w:sz w:val="20"/>
          <w:szCs w:val="20"/>
        </w:rPr>
        <w:t>“Lineamientos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r w:rsidRPr="00FF4874">
        <w:rPr>
          <w:rFonts w:asciiTheme="minorHAnsi" w:hAnsiTheme="minorHAnsi" w:cstheme="minorHAnsi"/>
          <w:sz w:val="20"/>
          <w:szCs w:val="20"/>
          <w:lang w:val="es-MX"/>
        </w:rPr>
        <w:t>.</w:t>
      </w:r>
    </w:p>
    <w:p w14:paraId="21F9FABE" w14:textId="77777777" w:rsidR="00712340" w:rsidRPr="00FF4874" w:rsidRDefault="00712340" w:rsidP="00712340">
      <w:pPr>
        <w:pStyle w:val="Cuerpo"/>
        <w:widowControl w:val="0"/>
        <w:jc w:val="both"/>
        <w:rPr>
          <w:rFonts w:asciiTheme="minorHAnsi" w:hAnsiTheme="minorHAnsi" w:cstheme="minorHAnsi"/>
          <w:sz w:val="20"/>
          <w:szCs w:val="20"/>
        </w:rPr>
      </w:pPr>
    </w:p>
    <w:p w14:paraId="0E151F19" w14:textId="77777777" w:rsidR="00712340" w:rsidRPr="00FF4874" w:rsidRDefault="00712340" w:rsidP="00712340">
      <w:pPr>
        <w:pStyle w:val="Cuerpo"/>
        <w:tabs>
          <w:tab w:val="left" w:pos="426"/>
        </w:tabs>
        <w:jc w:val="both"/>
        <w:rPr>
          <w:rFonts w:asciiTheme="minorHAnsi" w:eastAsia="Arial" w:hAnsiTheme="minorHAnsi" w:cstheme="minorHAnsi"/>
          <w:b/>
          <w:sz w:val="20"/>
          <w:szCs w:val="20"/>
        </w:rPr>
      </w:pPr>
      <w:r w:rsidRPr="00FF4874">
        <w:rPr>
          <w:rFonts w:asciiTheme="minorHAnsi" w:eastAsia="Arial" w:hAnsiTheme="minorHAnsi" w:cstheme="minorHAnsi"/>
          <w:b/>
          <w:sz w:val="20"/>
          <w:szCs w:val="20"/>
        </w:rPr>
        <w:t xml:space="preserve">1. </w:t>
      </w:r>
      <w:r w:rsidRPr="00FF4874">
        <w:rPr>
          <w:rFonts w:asciiTheme="minorHAnsi" w:eastAsia="Arial" w:hAnsiTheme="minorHAnsi" w:cstheme="minorHAnsi"/>
          <w:b/>
          <w:sz w:val="20"/>
          <w:szCs w:val="20"/>
        </w:rPr>
        <w:tab/>
        <w:t>Vigencia de la contratación.</w:t>
      </w:r>
    </w:p>
    <w:p w14:paraId="5B56ADEA" w14:textId="77777777" w:rsidR="00712340" w:rsidRPr="00FF4874" w:rsidRDefault="00712340" w:rsidP="00712340">
      <w:pPr>
        <w:pStyle w:val="Cuerpo"/>
        <w:tabs>
          <w:tab w:val="left" w:pos="567"/>
        </w:tabs>
        <w:jc w:val="both"/>
        <w:rPr>
          <w:rFonts w:asciiTheme="minorHAnsi" w:eastAsia="Arial" w:hAnsiTheme="minorHAnsi" w:cstheme="minorHAnsi"/>
          <w:b/>
          <w:sz w:val="20"/>
          <w:szCs w:val="20"/>
        </w:rPr>
      </w:pPr>
    </w:p>
    <w:p w14:paraId="275ACDD0" w14:textId="77777777" w:rsidR="00712340" w:rsidRPr="00FF4874" w:rsidRDefault="00712340" w:rsidP="00712340">
      <w:pPr>
        <w:ind w:left="-284"/>
        <w:jc w:val="both"/>
        <w:rPr>
          <w:rFonts w:asciiTheme="minorHAnsi" w:hAnsiTheme="minorHAnsi" w:cstheme="minorHAnsi"/>
          <w:sz w:val="20"/>
        </w:rPr>
      </w:pPr>
      <w:r w:rsidRPr="00FF4874">
        <w:rPr>
          <w:rFonts w:asciiTheme="minorHAnsi" w:hAnsiTheme="minorHAnsi" w:cstheme="minorHAnsi"/>
          <w:sz w:val="20"/>
        </w:rPr>
        <w:t xml:space="preserve">     </w:t>
      </w:r>
      <w:r>
        <w:rPr>
          <w:rFonts w:asciiTheme="minorHAnsi" w:hAnsiTheme="minorHAnsi" w:cstheme="minorHAnsi"/>
          <w:sz w:val="20"/>
        </w:rPr>
        <w:t xml:space="preserve"> A </w:t>
      </w:r>
      <w:r w:rsidRPr="00FF4874">
        <w:rPr>
          <w:rFonts w:asciiTheme="minorHAnsi" w:hAnsiTheme="minorHAnsi" w:cstheme="minorHAnsi"/>
          <w:sz w:val="20"/>
        </w:rPr>
        <w:t>partir del día siguiente de la notificación del fallo y hasta el 31 de diciembre de 2026.</w:t>
      </w:r>
    </w:p>
    <w:p w14:paraId="61967C4D" w14:textId="77777777" w:rsidR="00712340" w:rsidRPr="00FF4874" w:rsidRDefault="00712340" w:rsidP="00712340">
      <w:pPr>
        <w:pStyle w:val="Cuerpo"/>
        <w:tabs>
          <w:tab w:val="left" w:pos="567"/>
        </w:tabs>
        <w:jc w:val="both"/>
        <w:rPr>
          <w:rFonts w:asciiTheme="minorHAnsi" w:eastAsia="Arial" w:hAnsiTheme="minorHAnsi" w:cstheme="minorHAnsi"/>
          <w:b/>
          <w:sz w:val="20"/>
          <w:szCs w:val="20"/>
        </w:rPr>
      </w:pPr>
    </w:p>
    <w:p w14:paraId="652B8AB6" w14:textId="77777777" w:rsidR="00712340" w:rsidRPr="00FF4874" w:rsidRDefault="00712340" w:rsidP="00712340">
      <w:pPr>
        <w:pStyle w:val="Cuerpo"/>
        <w:tabs>
          <w:tab w:val="left" w:pos="426"/>
        </w:tabs>
        <w:jc w:val="both"/>
        <w:rPr>
          <w:rFonts w:asciiTheme="minorHAnsi" w:eastAsia="Arial" w:hAnsiTheme="minorHAnsi" w:cstheme="minorHAnsi"/>
          <w:b/>
          <w:sz w:val="20"/>
          <w:szCs w:val="20"/>
        </w:rPr>
      </w:pPr>
      <w:r w:rsidRPr="00FF4874">
        <w:rPr>
          <w:rFonts w:asciiTheme="minorHAnsi" w:eastAsia="Arial" w:hAnsiTheme="minorHAnsi" w:cstheme="minorHAnsi"/>
          <w:b/>
          <w:sz w:val="20"/>
          <w:szCs w:val="20"/>
        </w:rPr>
        <w:t xml:space="preserve">2. </w:t>
      </w:r>
      <w:r w:rsidRPr="00FF4874">
        <w:rPr>
          <w:rFonts w:asciiTheme="minorHAnsi" w:eastAsia="Arial" w:hAnsiTheme="minorHAnsi" w:cstheme="minorHAnsi"/>
          <w:b/>
          <w:sz w:val="20"/>
          <w:szCs w:val="20"/>
        </w:rPr>
        <w:tab/>
        <w:t>Plazo de entrega del servicio.</w:t>
      </w:r>
    </w:p>
    <w:p w14:paraId="527541CE" w14:textId="77777777" w:rsidR="00712340" w:rsidRPr="00FF4874" w:rsidRDefault="00712340" w:rsidP="00712340">
      <w:pPr>
        <w:pStyle w:val="Prrafodelista"/>
        <w:ind w:left="0"/>
        <w:rPr>
          <w:rFonts w:asciiTheme="minorHAnsi" w:eastAsia="Arial" w:hAnsiTheme="minorHAnsi" w:cstheme="minorHAnsi"/>
          <w:sz w:val="20"/>
        </w:rPr>
      </w:pPr>
    </w:p>
    <w:p w14:paraId="776A65EE" w14:textId="77777777" w:rsidR="00712340" w:rsidRPr="00FF4874" w:rsidRDefault="00712340" w:rsidP="00712340">
      <w:pPr>
        <w:ind w:left="-284"/>
        <w:jc w:val="both"/>
        <w:rPr>
          <w:rFonts w:asciiTheme="minorHAnsi" w:hAnsiTheme="minorHAnsi" w:cstheme="minorHAnsi"/>
          <w:sz w:val="20"/>
        </w:rPr>
      </w:pPr>
      <w:r>
        <w:rPr>
          <w:rFonts w:asciiTheme="minorHAnsi" w:hAnsiTheme="minorHAnsi" w:cstheme="minorHAnsi"/>
          <w:sz w:val="20"/>
        </w:rPr>
        <w:t xml:space="preserve">      A </w:t>
      </w:r>
      <w:r w:rsidRPr="00FF4874">
        <w:rPr>
          <w:rFonts w:asciiTheme="minorHAnsi" w:hAnsiTheme="minorHAnsi" w:cstheme="minorHAnsi"/>
          <w:sz w:val="20"/>
        </w:rPr>
        <w:t>partir del día siguiente de la notificación del fallo y hasta el 31 de diciembre de 2026.</w:t>
      </w:r>
    </w:p>
    <w:p w14:paraId="47D56375" w14:textId="77777777" w:rsidR="00712340" w:rsidRPr="00FF4874" w:rsidRDefault="00712340" w:rsidP="00712340">
      <w:pPr>
        <w:tabs>
          <w:tab w:val="left" w:pos="709"/>
        </w:tabs>
        <w:jc w:val="both"/>
        <w:rPr>
          <w:rFonts w:asciiTheme="minorHAnsi" w:eastAsia="Arial" w:hAnsiTheme="minorHAnsi" w:cstheme="minorHAnsi"/>
          <w:sz w:val="20"/>
        </w:rPr>
      </w:pPr>
    </w:p>
    <w:p w14:paraId="60554D0E" w14:textId="77777777" w:rsidR="00712340" w:rsidRPr="00FF4874" w:rsidRDefault="00712340" w:rsidP="00712340">
      <w:pPr>
        <w:tabs>
          <w:tab w:val="left" w:pos="426"/>
        </w:tabs>
        <w:rPr>
          <w:rFonts w:asciiTheme="minorHAnsi" w:eastAsia="Arial" w:hAnsiTheme="minorHAnsi" w:cstheme="minorHAnsi"/>
          <w:b/>
          <w:color w:val="000000"/>
          <w:sz w:val="20"/>
          <w:u w:color="000000"/>
          <w:lang w:val="es-MX" w:eastAsia="es-MX"/>
        </w:rPr>
      </w:pPr>
      <w:r w:rsidRPr="00FF4874">
        <w:rPr>
          <w:rFonts w:asciiTheme="minorHAnsi" w:eastAsia="Arial" w:hAnsiTheme="minorHAnsi" w:cstheme="minorHAnsi"/>
          <w:b/>
          <w:sz w:val="20"/>
        </w:rPr>
        <w:t>2.1.</w:t>
      </w:r>
      <w:r w:rsidRPr="00FF4874">
        <w:rPr>
          <w:rFonts w:asciiTheme="minorHAnsi" w:eastAsia="Arial" w:hAnsiTheme="minorHAnsi" w:cstheme="minorHAnsi"/>
          <w:b/>
          <w:sz w:val="20"/>
        </w:rPr>
        <w:tab/>
      </w:r>
      <w:r w:rsidRPr="00FF4874">
        <w:rPr>
          <w:rFonts w:asciiTheme="minorHAnsi" w:eastAsia="Arial" w:hAnsiTheme="minorHAnsi" w:cstheme="minorHAnsi"/>
          <w:b/>
          <w:color w:val="000000"/>
          <w:sz w:val="20"/>
          <w:u w:color="000000"/>
          <w:lang w:val="es-MX" w:eastAsia="es-MX"/>
        </w:rPr>
        <w:t>Condiciones previas a la entrega del servicio.</w:t>
      </w:r>
    </w:p>
    <w:p w14:paraId="4379EBDA" w14:textId="77777777" w:rsidR="00712340" w:rsidRPr="00FF4874" w:rsidRDefault="00712340" w:rsidP="00712340">
      <w:pPr>
        <w:rPr>
          <w:rFonts w:asciiTheme="minorHAnsi" w:eastAsia="Arial" w:hAnsiTheme="minorHAnsi" w:cstheme="minorHAnsi"/>
          <w:b/>
          <w:color w:val="000000"/>
          <w:sz w:val="20"/>
          <w:u w:color="000000"/>
          <w:lang w:eastAsia="es-MX"/>
        </w:rPr>
      </w:pPr>
    </w:p>
    <w:p w14:paraId="3759D4E6" w14:textId="77777777" w:rsidR="00712340" w:rsidRPr="00FF4874" w:rsidRDefault="00712340" w:rsidP="00712340">
      <w:pPr>
        <w:rPr>
          <w:rFonts w:asciiTheme="minorHAnsi" w:eastAsia="Arial" w:hAnsiTheme="minorHAnsi" w:cstheme="minorHAnsi"/>
          <w:b/>
          <w:color w:val="000000"/>
          <w:sz w:val="20"/>
          <w:u w:color="000000"/>
          <w:lang w:eastAsia="es-MX"/>
        </w:rPr>
      </w:pPr>
      <w:r w:rsidRPr="00FF4874">
        <w:rPr>
          <w:rFonts w:asciiTheme="minorHAnsi" w:eastAsia="Arial" w:hAnsiTheme="minorHAnsi" w:cstheme="minorHAnsi"/>
          <w:b/>
          <w:color w:val="000000"/>
          <w:sz w:val="20"/>
          <w:u w:color="000000"/>
          <w:lang w:eastAsia="es-MX"/>
        </w:rPr>
        <w:t>2.1.1 Requisitos para la firma de contrato de prestación del servicio.</w:t>
      </w:r>
    </w:p>
    <w:p w14:paraId="0C495912" w14:textId="77777777" w:rsidR="00712340" w:rsidRPr="00FF4874" w:rsidRDefault="00712340" w:rsidP="00712340">
      <w:pPr>
        <w:rPr>
          <w:rFonts w:asciiTheme="minorHAnsi" w:eastAsia="Arial" w:hAnsiTheme="minorHAnsi" w:cstheme="minorHAnsi"/>
          <w:color w:val="000000"/>
          <w:sz w:val="20"/>
          <w:u w:color="000000"/>
          <w:lang w:val="es-MX" w:eastAsia="es-MX"/>
        </w:rPr>
      </w:pPr>
    </w:p>
    <w:p w14:paraId="74EAAF06" w14:textId="77777777" w:rsidR="00712340" w:rsidRPr="00FF4874" w:rsidRDefault="00712340" w:rsidP="00712340">
      <w:pPr>
        <w:jc w:val="both"/>
        <w:rPr>
          <w:rFonts w:asciiTheme="minorHAnsi" w:eastAsia="Arial" w:hAnsiTheme="minorHAnsi" w:cstheme="minorHAnsi"/>
          <w:color w:val="000000"/>
          <w:sz w:val="20"/>
          <w:u w:color="000000"/>
          <w:lang w:val="es-MX" w:eastAsia="es-MX"/>
        </w:rPr>
      </w:pPr>
      <w:r w:rsidRPr="00FF4874">
        <w:rPr>
          <w:rFonts w:asciiTheme="minorHAnsi" w:eastAsia="Arial" w:hAnsiTheme="minorHAnsi" w:cstheme="minorHAnsi"/>
          <w:color w:val="000000"/>
          <w:sz w:val="20"/>
          <w:u w:color="000000"/>
          <w:lang w:val="es-MX" w:eastAsia="es-MX"/>
        </w:rPr>
        <w:t xml:space="preserve">El participante esté en posibilidad de formalizar el contrato de prestación de servicios, deberá exhibir dentro de los 15 (quince) días naturales posteriores a la notificación del fallo: </w:t>
      </w:r>
    </w:p>
    <w:p w14:paraId="6A496ED1" w14:textId="77777777" w:rsidR="00712340" w:rsidRPr="00FF4874" w:rsidRDefault="00712340" w:rsidP="00712340">
      <w:pPr>
        <w:rPr>
          <w:rFonts w:asciiTheme="minorHAnsi" w:eastAsia="Arial" w:hAnsiTheme="minorHAnsi" w:cstheme="minorHAnsi"/>
          <w:color w:val="000000"/>
          <w:sz w:val="20"/>
          <w:u w:color="000000"/>
          <w:lang w:val="es-MX" w:eastAsia="es-MX"/>
        </w:rPr>
      </w:pPr>
    </w:p>
    <w:p w14:paraId="1E2D28A9" w14:textId="77777777" w:rsidR="00712340" w:rsidRPr="00FF4874" w:rsidRDefault="00712340" w:rsidP="00712340">
      <w:pPr>
        <w:pStyle w:val="Prrafodelista"/>
        <w:numPr>
          <w:ilvl w:val="0"/>
          <w:numId w:val="79"/>
        </w:numPr>
        <w:suppressAutoHyphens w:val="0"/>
        <w:contextualSpacing/>
        <w:jc w:val="both"/>
        <w:rPr>
          <w:rFonts w:asciiTheme="minorHAnsi" w:hAnsiTheme="minorHAnsi" w:cstheme="minorHAnsi"/>
          <w:sz w:val="20"/>
          <w:u w:color="000000"/>
          <w:lang w:eastAsia="es-MX"/>
        </w:rPr>
      </w:pPr>
      <w:r w:rsidRPr="00FF4874">
        <w:rPr>
          <w:rFonts w:asciiTheme="minorHAnsi" w:eastAsia="Arial" w:hAnsiTheme="minorHAnsi" w:cstheme="minorHAnsi"/>
          <w:color w:val="000000"/>
          <w:sz w:val="20"/>
          <w:u w:color="000000"/>
          <w:lang w:eastAsia="es-MX"/>
        </w:rPr>
        <w:t xml:space="preserve">Documento por el cual </w:t>
      </w:r>
      <w:r w:rsidRPr="00FF4874">
        <w:rPr>
          <w:rFonts w:asciiTheme="minorHAnsi" w:hAnsiTheme="minorHAnsi" w:cstheme="minorHAnsi"/>
          <w:color w:val="000000" w:themeColor="text1"/>
          <w:kern w:val="24"/>
          <w:sz w:val="20"/>
        </w:rPr>
        <w:t>acredite que tiene, cuando menos hasta el 31 de diciembre de 2026, la posesión legal del inmueble en el que se instalará la guardería.</w:t>
      </w:r>
    </w:p>
    <w:p w14:paraId="457DA1FA" w14:textId="77777777" w:rsidR="00712340" w:rsidRPr="00FF4874" w:rsidRDefault="00712340" w:rsidP="00712340">
      <w:pPr>
        <w:pStyle w:val="Prrafodelista"/>
        <w:jc w:val="both"/>
        <w:rPr>
          <w:rFonts w:asciiTheme="minorHAnsi" w:hAnsiTheme="minorHAnsi" w:cstheme="minorHAnsi"/>
          <w:sz w:val="20"/>
          <w:u w:color="000000"/>
          <w:lang w:eastAsia="es-MX"/>
        </w:rPr>
      </w:pPr>
      <w:r w:rsidRPr="00FF4874">
        <w:rPr>
          <w:rFonts w:asciiTheme="minorHAnsi" w:hAnsiTheme="minorHAnsi" w:cstheme="minorHAnsi"/>
          <w:sz w:val="20"/>
          <w:u w:color="000000"/>
          <w:lang w:eastAsia="es-MX"/>
        </w:rPr>
        <w:t>Escritura de propiedad, usufructo u otro derecho real que permita disponer y usar el bien inmueble.</w:t>
      </w:r>
    </w:p>
    <w:p w14:paraId="7FBBD1B4" w14:textId="77777777" w:rsidR="00712340" w:rsidRPr="00FF4874" w:rsidRDefault="00712340" w:rsidP="00712340">
      <w:pPr>
        <w:pStyle w:val="Sinespaciado"/>
        <w:numPr>
          <w:ilvl w:val="0"/>
          <w:numId w:val="56"/>
        </w:numPr>
        <w:pBdr>
          <w:top w:val="nil"/>
          <w:left w:val="nil"/>
          <w:bottom w:val="nil"/>
          <w:right w:val="nil"/>
          <w:between w:val="nil"/>
          <w:bar w:val="nil"/>
        </w:pBdr>
        <w:suppressAutoHyphens w:val="0"/>
        <w:ind w:left="851" w:hanging="142"/>
        <w:rPr>
          <w:rFonts w:asciiTheme="minorHAnsi" w:hAnsiTheme="minorHAnsi" w:cstheme="minorHAnsi"/>
          <w:sz w:val="20"/>
          <w:szCs w:val="20"/>
          <w:u w:color="000000"/>
          <w:lang w:eastAsia="es-MX"/>
        </w:rPr>
      </w:pPr>
      <w:r w:rsidRPr="00FF4874">
        <w:rPr>
          <w:rFonts w:asciiTheme="minorHAnsi" w:eastAsia="Arial" w:hAnsiTheme="minorHAnsi" w:cstheme="minorHAnsi"/>
          <w:noProof/>
          <w:sz w:val="20"/>
          <w:szCs w:val="20"/>
        </w:rPr>
        <w:t>Contrato de compraventa.</w:t>
      </w:r>
    </w:p>
    <w:p w14:paraId="6368D715" w14:textId="77777777" w:rsidR="00712340" w:rsidRPr="00FF4874" w:rsidRDefault="00712340" w:rsidP="00712340">
      <w:pPr>
        <w:pStyle w:val="Sinespaciado"/>
        <w:numPr>
          <w:ilvl w:val="0"/>
          <w:numId w:val="56"/>
        </w:numPr>
        <w:pBdr>
          <w:top w:val="nil"/>
          <w:left w:val="nil"/>
          <w:bottom w:val="nil"/>
          <w:right w:val="nil"/>
          <w:between w:val="nil"/>
          <w:bar w:val="nil"/>
        </w:pBdr>
        <w:suppressAutoHyphens w:val="0"/>
        <w:ind w:left="851" w:hanging="142"/>
        <w:rPr>
          <w:rFonts w:asciiTheme="minorHAnsi" w:hAnsiTheme="minorHAnsi" w:cstheme="minorHAnsi"/>
          <w:sz w:val="20"/>
          <w:szCs w:val="20"/>
          <w:u w:color="000000"/>
          <w:lang w:eastAsia="es-MX"/>
        </w:rPr>
      </w:pPr>
      <w:r w:rsidRPr="00FF4874">
        <w:rPr>
          <w:rFonts w:asciiTheme="minorHAnsi" w:eastAsia="Arial" w:hAnsiTheme="minorHAnsi" w:cstheme="minorHAnsi"/>
          <w:noProof/>
          <w:sz w:val="20"/>
          <w:szCs w:val="20"/>
        </w:rPr>
        <w:t>Contrato de arrendamiento.</w:t>
      </w:r>
    </w:p>
    <w:p w14:paraId="481021A9" w14:textId="77777777" w:rsidR="00712340" w:rsidRPr="00FF4874" w:rsidRDefault="00712340" w:rsidP="00712340">
      <w:pPr>
        <w:pStyle w:val="Prrafodelista"/>
        <w:numPr>
          <w:ilvl w:val="0"/>
          <w:numId w:val="56"/>
        </w:numPr>
        <w:suppressAutoHyphens w:val="0"/>
        <w:ind w:left="851" w:hanging="142"/>
        <w:contextualSpacing/>
        <w:rPr>
          <w:rFonts w:asciiTheme="minorHAnsi" w:eastAsia="Arial" w:hAnsiTheme="minorHAnsi" w:cstheme="minorHAnsi"/>
          <w:noProof/>
          <w:sz w:val="20"/>
        </w:rPr>
      </w:pPr>
      <w:r w:rsidRPr="00FF4874">
        <w:rPr>
          <w:rFonts w:asciiTheme="minorHAnsi" w:eastAsia="Arial" w:hAnsiTheme="minorHAnsi" w:cstheme="minorHAnsi"/>
          <w:noProof/>
          <w:sz w:val="20"/>
        </w:rPr>
        <w:t>Contrato de comodato.</w:t>
      </w:r>
    </w:p>
    <w:p w14:paraId="2DE832DA" w14:textId="77777777" w:rsidR="00712340" w:rsidRPr="00FF4874" w:rsidRDefault="00712340" w:rsidP="00712340">
      <w:pPr>
        <w:pStyle w:val="Prrafodelista"/>
        <w:ind w:left="851"/>
        <w:rPr>
          <w:rFonts w:asciiTheme="minorHAnsi" w:eastAsia="Arial" w:hAnsiTheme="minorHAnsi" w:cstheme="minorHAnsi"/>
          <w:noProof/>
          <w:sz w:val="20"/>
        </w:rPr>
      </w:pPr>
    </w:p>
    <w:p w14:paraId="3FF3A299" w14:textId="77777777" w:rsidR="00712340" w:rsidRPr="00FF4874" w:rsidRDefault="00712340" w:rsidP="00712340">
      <w:pPr>
        <w:pStyle w:val="Sinespaciado"/>
        <w:numPr>
          <w:ilvl w:val="0"/>
          <w:numId w:val="79"/>
        </w:numPr>
        <w:pBdr>
          <w:top w:val="nil"/>
          <w:left w:val="nil"/>
          <w:bottom w:val="nil"/>
          <w:right w:val="nil"/>
          <w:between w:val="nil"/>
          <w:bar w:val="nil"/>
        </w:pBdr>
        <w:suppressAutoHyphens w:val="0"/>
        <w:jc w:val="both"/>
        <w:rPr>
          <w:rFonts w:asciiTheme="minorHAnsi" w:hAnsiTheme="minorHAnsi" w:cstheme="minorHAnsi"/>
          <w:color w:val="000000" w:themeColor="text1"/>
          <w:kern w:val="24"/>
          <w:sz w:val="20"/>
          <w:szCs w:val="20"/>
        </w:rPr>
      </w:pPr>
      <w:r w:rsidRPr="00FF4874">
        <w:rPr>
          <w:rFonts w:asciiTheme="minorHAnsi" w:hAnsiTheme="minorHAnsi" w:cstheme="minorHAnsi"/>
          <w:color w:val="000000" w:themeColor="text1"/>
          <w:kern w:val="24"/>
          <w:sz w:val="20"/>
          <w:szCs w:val="20"/>
        </w:rPr>
        <w:t>Licencia de Uso de suelo o su equivalente en la localidad.</w:t>
      </w:r>
    </w:p>
    <w:p w14:paraId="00B1936A" w14:textId="77777777" w:rsidR="00712340" w:rsidRPr="00FF4874" w:rsidRDefault="00712340" w:rsidP="00712340">
      <w:pPr>
        <w:pStyle w:val="Sinespaciado"/>
        <w:ind w:left="720"/>
        <w:jc w:val="both"/>
        <w:rPr>
          <w:rFonts w:asciiTheme="minorHAnsi" w:hAnsiTheme="minorHAnsi" w:cstheme="minorHAnsi"/>
          <w:color w:val="000000" w:themeColor="text1"/>
          <w:kern w:val="24"/>
          <w:sz w:val="20"/>
          <w:szCs w:val="20"/>
        </w:rPr>
      </w:pPr>
    </w:p>
    <w:p w14:paraId="3770F617" w14:textId="77777777" w:rsidR="00712340" w:rsidRPr="00FF4874" w:rsidRDefault="00712340" w:rsidP="00712340">
      <w:pPr>
        <w:pStyle w:val="Prrafodelista"/>
        <w:numPr>
          <w:ilvl w:val="0"/>
          <w:numId w:val="79"/>
        </w:numPr>
        <w:suppressAutoHyphens w:val="0"/>
        <w:contextualSpacing/>
        <w:jc w:val="both"/>
        <w:rPr>
          <w:rFonts w:asciiTheme="minorHAnsi" w:eastAsia="Arial" w:hAnsiTheme="minorHAnsi" w:cstheme="minorHAnsi"/>
          <w:color w:val="000000"/>
          <w:sz w:val="20"/>
          <w:u w:color="000000"/>
          <w:lang w:eastAsia="es-MX"/>
        </w:rPr>
      </w:pPr>
      <w:r w:rsidRPr="00FF4874">
        <w:rPr>
          <w:rFonts w:asciiTheme="minorHAnsi" w:hAnsiTheme="minorHAnsi" w:cstheme="minorHAnsi"/>
          <w:color w:val="000000" w:themeColor="text1"/>
          <w:kern w:val="24"/>
          <w:sz w:val="20"/>
        </w:rPr>
        <w:lastRenderedPageBreak/>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14:paraId="039DAD1F" w14:textId="77777777" w:rsidR="00712340" w:rsidRPr="00FF4874" w:rsidRDefault="00712340" w:rsidP="00712340">
      <w:pPr>
        <w:pStyle w:val="Prrafodelista"/>
        <w:rPr>
          <w:rFonts w:asciiTheme="minorHAnsi" w:eastAsia="Arial" w:hAnsiTheme="minorHAnsi" w:cstheme="minorHAnsi"/>
          <w:color w:val="000000"/>
          <w:sz w:val="20"/>
          <w:u w:color="000000"/>
          <w:lang w:eastAsia="es-MX"/>
        </w:rPr>
      </w:pPr>
    </w:p>
    <w:p w14:paraId="53073841" w14:textId="77777777" w:rsidR="00712340" w:rsidRPr="00FF4874" w:rsidRDefault="00712340" w:rsidP="00712340">
      <w:pPr>
        <w:jc w:val="both"/>
        <w:rPr>
          <w:rFonts w:asciiTheme="minorHAnsi" w:eastAsia="Arial" w:hAnsiTheme="minorHAnsi" w:cstheme="minorHAnsi"/>
          <w:color w:val="000000"/>
          <w:sz w:val="20"/>
          <w:u w:color="000000"/>
          <w:lang w:eastAsia="es-MX"/>
        </w:rPr>
      </w:pPr>
      <w:r w:rsidRPr="00FF4874">
        <w:rPr>
          <w:rFonts w:asciiTheme="minorHAnsi" w:hAnsiTheme="minorHAnsi" w:cstheme="minorHAnsi"/>
          <w:sz w:val="20"/>
        </w:rPr>
        <w:t xml:space="preserve">Los documentos referidos en los incisos </w:t>
      </w:r>
      <w:r w:rsidRPr="00FF4874">
        <w:rPr>
          <w:rFonts w:asciiTheme="minorHAnsi" w:hAnsiTheme="minorHAnsi" w:cstheme="minorHAnsi"/>
          <w:b/>
          <w:sz w:val="20"/>
        </w:rPr>
        <w:t>b)</w:t>
      </w:r>
      <w:r w:rsidRPr="00FF4874">
        <w:rPr>
          <w:rFonts w:asciiTheme="minorHAnsi" w:hAnsiTheme="minorHAnsi" w:cstheme="minorHAnsi"/>
          <w:sz w:val="20"/>
        </w:rPr>
        <w:t xml:space="preserve"> y </w:t>
      </w:r>
      <w:r w:rsidRPr="00FF4874">
        <w:rPr>
          <w:rFonts w:asciiTheme="minorHAnsi" w:hAnsiTheme="minorHAnsi" w:cstheme="minorHAnsi"/>
          <w:b/>
          <w:sz w:val="20"/>
        </w:rPr>
        <w:t>c)</w:t>
      </w:r>
      <w:r w:rsidRPr="00FF4874">
        <w:rPr>
          <w:rFonts w:asciiTheme="minorHAnsi" w:hAnsiTheme="minorHAnsi" w:cstheme="minorHAnsi"/>
          <w:sz w:val="20"/>
        </w:rPr>
        <w:t xml:space="preserve"> se detallan en el numeral </w:t>
      </w:r>
      <w:r w:rsidRPr="00FF4874">
        <w:rPr>
          <w:rFonts w:asciiTheme="minorHAnsi" w:hAnsiTheme="minorHAnsi" w:cstheme="minorHAnsi"/>
          <w:b/>
          <w:sz w:val="20"/>
        </w:rPr>
        <w:t>4.- Licencias, permisos, dictámenes, registros, certificados o autorizaciones</w:t>
      </w:r>
      <w:r w:rsidRPr="00FF4874">
        <w:rPr>
          <w:rFonts w:asciiTheme="minorHAnsi" w:hAnsiTheme="minorHAnsi" w:cstheme="minorHAnsi"/>
          <w:sz w:val="20"/>
        </w:rPr>
        <w:t xml:space="preserve"> y deberán mantenerse vigentes durante la vigencia del contrato.</w:t>
      </w:r>
      <w:r w:rsidRPr="00FF4874">
        <w:rPr>
          <w:rFonts w:asciiTheme="minorHAnsi" w:eastAsia="Arial" w:hAnsiTheme="minorHAnsi" w:cstheme="minorHAnsi"/>
          <w:color w:val="000000"/>
          <w:sz w:val="20"/>
          <w:u w:color="000000"/>
          <w:lang w:val="es-MX" w:eastAsia="es-MX"/>
        </w:rPr>
        <w:t xml:space="preserve"> </w:t>
      </w:r>
    </w:p>
    <w:p w14:paraId="57060614" w14:textId="77777777" w:rsidR="00712340" w:rsidRPr="00FF4874" w:rsidRDefault="00712340" w:rsidP="00712340">
      <w:pPr>
        <w:tabs>
          <w:tab w:val="num" w:pos="851"/>
        </w:tabs>
        <w:rPr>
          <w:rFonts w:asciiTheme="minorHAnsi" w:eastAsia="Arial" w:hAnsiTheme="minorHAnsi" w:cstheme="minorHAnsi"/>
          <w:sz w:val="20"/>
        </w:rPr>
      </w:pPr>
    </w:p>
    <w:p w14:paraId="1D241FC2" w14:textId="77777777" w:rsidR="00712340" w:rsidRPr="00FF4874" w:rsidRDefault="00712340" w:rsidP="00712340">
      <w:pPr>
        <w:tabs>
          <w:tab w:val="num" w:pos="851"/>
        </w:tabs>
        <w:jc w:val="both"/>
        <w:rPr>
          <w:rFonts w:asciiTheme="minorHAnsi" w:eastAsia="Arial" w:hAnsiTheme="minorHAnsi" w:cstheme="minorHAnsi"/>
          <w:color w:val="000000"/>
          <w:sz w:val="20"/>
          <w:u w:color="000000"/>
          <w:lang w:eastAsia="es-MX"/>
        </w:rPr>
      </w:pPr>
      <w:r w:rsidRPr="00FF4874">
        <w:rPr>
          <w:rFonts w:asciiTheme="minorHAnsi" w:eastAsia="Arial" w:hAnsiTheme="minorHAnsi" w:cstheme="minorHAnsi"/>
          <w:b/>
          <w:color w:val="000000"/>
          <w:sz w:val="20"/>
          <w:u w:color="000000"/>
          <w:lang w:eastAsia="es-MX"/>
        </w:rPr>
        <w:t>2.1.2</w:t>
      </w:r>
      <w:r w:rsidRPr="00FF4874">
        <w:rPr>
          <w:rFonts w:asciiTheme="minorHAnsi" w:eastAsia="Arial" w:hAnsiTheme="minorHAnsi" w:cstheme="minorHAnsi"/>
          <w:color w:val="000000"/>
          <w:sz w:val="20"/>
          <w:u w:color="000000"/>
          <w:lang w:eastAsia="es-MX"/>
        </w:rPr>
        <w:t xml:space="preserve"> </w:t>
      </w:r>
      <w:r w:rsidRPr="00FF4874">
        <w:rPr>
          <w:rFonts w:asciiTheme="minorHAnsi" w:eastAsia="Arial" w:hAnsiTheme="minorHAnsi" w:cstheme="minorHAnsi"/>
          <w:b/>
          <w:color w:val="000000"/>
          <w:sz w:val="20"/>
          <w:u w:color="000000"/>
          <w:lang w:eastAsia="es-MX"/>
        </w:rPr>
        <w:t>Clave de Proveedor</w:t>
      </w:r>
      <w:r w:rsidRPr="00FF4874">
        <w:rPr>
          <w:rFonts w:asciiTheme="minorHAnsi" w:eastAsia="Arial" w:hAnsiTheme="minorHAnsi" w:cstheme="minorHAnsi"/>
          <w:color w:val="000000"/>
          <w:sz w:val="20"/>
          <w:u w:color="000000"/>
          <w:lang w:eastAsia="es-MX"/>
        </w:rPr>
        <w:t xml:space="preserve"> </w:t>
      </w:r>
    </w:p>
    <w:p w14:paraId="0DE31DF0" w14:textId="77777777" w:rsidR="00712340" w:rsidRPr="00FF4874" w:rsidRDefault="00712340" w:rsidP="00712340">
      <w:pPr>
        <w:tabs>
          <w:tab w:val="num" w:pos="851"/>
        </w:tabs>
        <w:rPr>
          <w:rFonts w:asciiTheme="minorHAnsi" w:eastAsia="Arial" w:hAnsiTheme="minorHAnsi" w:cstheme="minorHAnsi"/>
          <w:sz w:val="20"/>
        </w:rPr>
      </w:pPr>
    </w:p>
    <w:p w14:paraId="5D00261A" w14:textId="77777777" w:rsidR="00712340" w:rsidRPr="00FF4874" w:rsidRDefault="00712340" w:rsidP="00712340">
      <w:pPr>
        <w:tabs>
          <w:tab w:val="num" w:pos="851"/>
        </w:tabs>
        <w:jc w:val="both"/>
        <w:rPr>
          <w:rFonts w:asciiTheme="minorHAnsi" w:eastAsia="Arial" w:hAnsiTheme="minorHAnsi" w:cstheme="minorHAnsi"/>
          <w:sz w:val="20"/>
        </w:rPr>
      </w:pPr>
      <w:r w:rsidRPr="00FF4874">
        <w:rPr>
          <w:rFonts w:asciiTheme="minorHAnsi" w:eastAsia="Arial" w:hAnsiTheme="minorHAnsi" w:cstheme="minorHAnsi"/>
          <w:sz w:val="20"/>
        </w:rPr>
        <w:t>Dentro de los 15 (quince) días naturales siguientes a la firma del contrato, el prestador de servicio realizará las gestiones necesarias ante la Jefatura de Servicios de Finanzas para obtener la “Clave de Proveedor”. En caso de que el proveedor ya cuente con ella, deberá exhibirla dentro del mismo plazo.</w:t>
      </w:r>
    </w:p>
    <w:p w14:paraId="69C289D6" w14:textId="77777777" w:rsidR="00712340" w:rsidRDefault="00712340" w:rsidP="00712340">
      <w:pPr>
        <w:tabs>
          <w:tab w:val="num" w:pos="851"/>
        </w:tabs>
        <w:rPr>
          <w:rFonts w:asciiTheme="minorHAnsi" w:eastAsia="Arial" w:hAnsiTheme="minorHAnsi" w:cstheme="minorHAnsi"/>
          <w:sz w:val="20"/>
        </w:rPr>
      </w:pPr>
    </w:p>
    <w:p w14:paraId="47DD81A3" w14:textId="77777777" w:rsidR="000D62C7" w:rsidRPr="00FF4874" w:rsidRDefault="000D62C7" w:rsidP="00712340">
      <w:pPr>
        <w:tabs>
          <w:tab w:val="num" w:pos="851"/>
        </w:tabs>
        <w:rPr>
          <w:rFonts w:asciiTheme="minorHAnsi" w:eastAsia="Arial" w:hAnsiTheme="minorHAnsi" w:cstheme="minorHAnsi"/>
          <w:sz w:val="20"/>
        </w:rPr>
      </w:pPr>
    </w:p>
    <w:p w14:paraId="672EC123" w14:textId="77777777" w:rsidR="00712340" w:rsidRPr="00FF4874" w:rsidRDefault="00712340" w:rsidP="00712340">
      <w:pPr>
        <w:widowControl w:val="0"/>
        <w:tabs>
          <w:tab w:val="left" w:pos="567"/>
        </w:tabs>
        <w:contextualSpacing/>
        <w:jc w:val="both"/>
        <w:rPr>
          <w:rFonts w:asciiTheme="minorHAnsi" w:eastAsia="Calibri" w:hAnsiTheme="minorHAnsi" w:cstheme="minorHAnsi"/>
          <w:sz w:val="20"/>
          <w:lang w:val="es-MX"/>
        </w:rPr>
      </w:pPr>
      <w:r w:rsidRPr="00FF4874">
        <w:rPr>
          <w:rFonts w:asciiTheme="minorHAnsi" w:eastAsia="Calibri" w:hAnsiTheme="minorHAnsi" w:cstheme="minorHAnsi"/>
          <w:b/>
          <w:sz w:val="20"/>
          <w:lang w:val="es-MX"/>
        </w:rPr>
        <w:t xml:space="preserve">3. Mecanismo de evaluación </w:t>
      </w:r>
    </w:p>
    <w:p w14:paraId="07B45939" w14:textId="77777777" w:rsidR="00712340" w:rsidRPr="00FF4874" w:rsidRDefault="00712340" w:rsidP="00712340">
      <w:pPr>
        <w:pStyle w:val="Prrafodelista"/>
        <w:tabs>
          <w:tab w:val="num" w:pos="851"/>
        </w:tabs>
        <w:ind w:left="426"/>
        <w:rPr>
          <w:rFonts w:asciiTheme="minorHAnsi" w:eastAsia="Arial" w:hAnsiTheme="minorHAnsi" w:cstheme="minorHAnsi"/>
          <w:sz w:val="20"/>
        </w:rPr>
      </w:pPr>
    </w:p>
    <w:p w14:paraId="2CCF9CB3" w14:textId="77777777" w:rsidR="00712340" w:rsidRPr="00FF4874" w:rsidRDefault="00712340" w:rsidP="00712340">
      <w:pPr>
        <w:widowControl w:val="0"/>
        <w:tabs>
          <w:tab w:val="left" w:pos="567"/>
        </w:tabs>
        <w:contextualSpacing/>
        <w:jc w:val="both"/>
        <w:rPr>
          <w:rFonts w:asciiTheme="minorHAnsi" w:eastAsia="Calibri" w:hAnsiTheme="minorHAnsi" w:cstheme="minorHAnsi"/>
          <w:b/>
          <w:sz w:val="20"/>
          <w:lang w:val="es-MX"/>
        </w:rPr>
      </w:pPr>
      <w:r w:rsidRPr="00FF4874">
        <w:rPr>
          <w:rFonts w:asciiTheme="minorHAnsi" w:eastAsia="Calibri" w:hAnsiTheme="minorHAnsi" w:cstheme="minorHAnsi"/>
          <w:b/>
          <w:sz w:val="20"/>
          <w:lang w:val="es-MX"/>
        </w:rPr>
        <w:t xml:space="preserve">3.1. </w:t>
      </w:r>
      <w:r w:rsidRPr="00FF4874">
        <w:rPr>
          <w:rFonts w:asciiTheme="minorHAnsi" w:eastAsia="Calibri" w:hAnsiTheme="minorHAnsi" w:cstheme="minorHAnsi"/>
          <w:b/>
          <w:sz w:val="20"/>
          <w:lang w:val="es-MX"/>
        </w:rPr>
        <w:tab/>
        <w:t>Documentos que deberán presentar los licitantes.</w:t>
      </w:r>
    </w:p>
    <w:p w14:paraId="33BB5353" w14:textId="77777777" w:rsidR="00712340" w:rsidRPr="00FF4874" w:rsidRDefault="00712340" w:rsidP="00712340">
      <w:pPr>
        <w:widowControl w:val="0"/>
        <w:contextualSpacing/>
        <w:jc w:val="both"/>
        <w:rPr>
          <w:rFonts w:asciiTheme="minorHAnsi" w:eastAsia="Calibri" w:hAnsiTheme="minorHAnsi" w:cstheme="minorHAnsi"/>
          <w:b/>
          <w:sz w:val="20"/>
          <w:lang w:val="es-MX"/>
        </w:rPr>
      </w:pPr>
    </w:p>
    <w:p w14:paraId="347857E4" w14:textId="77777777" w:rsidR="00712340" w:rsidRPr="00FF4874" w:rsidRDefault="00712340" w:rsidP="00712340">
      <w:pPr>
        <w:widowControl w:val="0"/>
        <w:contextualSpacing/>
        <w:jc w:val="both"/>
        <w:rPr>
          <w:rFonts w:asciiTheme="minorHAnsi" w:eastAsia="Calibri" w:hAnsiTheme="minorHAnsi" w:cstheme="minorHAnsi"/>
          <w:sz w:val="20"/>
          <w:lang w:val="es-MX"/>
        </w:rPr>
      </w:pPr>
      <w:r w:rsidRPr="00FF4874">
        <w:rPr>
          <w:rFonts w:asciiTheme="minorHAnsi" w:eastAsia="Calibri" w:hAnsiTheme="minorHAnsi" w:cstheme="minorHAnsi"/>
          <w:sz w:val="20"/>
          <w:lang w:val="es-MX"/>
        </w:rPr>
        <w:t xml:space="preserve">Adicional a los documentos y datos que deben presentar los licitantes, conforme a lo dispuesto en el artículo 39, fracción VI, del Reglamento de la Ley de Adquisiciones, Arrendamientos y Servicios del Sector Público, los participantes deberán cumplir con lo descrito en el presente numeral. De lo contrario, no será evaluado mediante el criterio de evaluación por puntos y porcentajes señalado en el numeral </w:t>
      </w:r>
      <w:r w:rsidRPr="00FF4874">
        <w:rPr>
          <w:rFonts w:asciiTheme="minorHAnsi" w:eastAsia="Calibri" w:hAnsiTheme="minorHAnsi" w:cstheme="minorHAnsi"/>
          <w:b/>
          <w:sz w:val="20"/>
          <w:lang w:val="es-MX"/>
        </w:rPr>
        <w:t>3.2.</w:t>
      </w:r>
      <w:r w:rsidRPr="00FF4874">
        <w:rPr>
          <w:rFonts w:asciiTheme="minorHAnsi" w:eastAsia="Calibri" w:hAnsiTheme="minorHAnsi" w:cstheme="minorHAnsi"/>
          <w:sz w:val="20"/>
          <w:lang w:val="es-MX"/>
        </w:rPr>
        <w:t xml:space="preserve"> </w:t>
      </w:r>
      <w:proofErr w:type="gramStart"/>
      <w:r w:rsidRPr="00FF4874">
        <w:rPr>
          <w:rFonts w:asciiTheme="minorHAnsi" w:eastAsia="Calibri" w:hAnsiTheme="minorHAnsi" w:cstheme="minorHAnsi"/>
          <w:sz w:val="20"/>
          <w:lang w:val="es-MX"/>
        </w:rPr>
        <w:t>y</w:t>
      </w:r>
      <w:proofErr w:type="gramEnd"/>
      <w:r w:rsidRPr="00FF4874">
        <w:rPr>
          <w:rFonts w:asciiTheme="minorHAnsi" w:eastAsia="Calibri" w:hAnsiTheme="minorHAnsi" w:cstheme="minorHAnsi"/>
          <w:sz w:val="20"/>
          <w:lang w:val="es-MX"/>
        </w:rPr>
        <w:t xml:space="preserve"> su proposición será desechada.</w:t>
      </w:r>
    </w:p>
    <w:p w14:paraId="07D09D46" w14:textId="77777777" w:rsidR="00712340" w:rsidRPr="00FF4874" w:rsidRDefault="00712340" w:rsidP="00712340">
      <w:pPr>
        <w:widowControl w:val="0"/>
        <w:tabs>
          <w:tab w:val="left" w:pos="567"/>
        </w:tabs>
        <w:ind w:left="502"/>
        <w:contextualSpacing/>
        <w:jc w:val="both"/>
        <w:rPr>
          <w:rFonts w:asciiTheme="minorHAnsi" w:eastAsia="Calibri" w:hAnsiTheme="minorHAnsi" w:cstheme="minorHAnsi"/>
          <w:b/>
          <w:sz w:val="20"/>
          <w:lang w:val="es-MX"/>
        </w:rPr>
      </w:pPr>
    </w:p>
    <w:p w14:paraId="692E38EE" w14:textId="77777777" w:rsidR="00712340" w:rsidRPr="00FF4874" w:rsidRDefault="00712340" w:rsidP="00712340">
      <w:pPr>
        <w:widowControl w:val="0"/>
        <w:numPr>
          <w:ilvl w:val="0"/>
          <w:numId w:val="78"/>
        </w:numPr>
        <w:tabs>
          <w:tab w:val="left" w:pos="567"/>
        </w:tabs>
        <w:suppressAutoHyphens w:val="0"/>
        <w:contextualSpacing/>
        <w:jc w:val="both"/>
        <w:rPr>
          <w:rFonts w:asciiTheme="minorHAnsi" w:eastAsia="Calibri" w:hAnsiTheme="minorHAnsi" w:cstheme="minorHAnsi"/>
          <w:sz w:val="20"/>
        </w:rPr>
      </w:pPr>
      <w:r w:rsidRPr="00FF4874">
        <w:rPr>
          <w:rFonts w:asciiTheme="minorHAnsi" w:eastAsia="Calibri" w:hAnsiTheme="minorHAnsi" w:cstheme="minorHAnsi"/>
          <w:sz w:val="20"/>
          <w:lang w:val="es-MX"/>
        </w:rPr>
        <w:t>Planos Arquitectónicos del inmueble.</w:t>
      </w:r>
    </w:p>
    <w:p w14:paraId="2D4AECA3" w14:textId="77777777" w:rsidR="00712340" w:rsidRPr="00FF4874" w:rsidRDefault="00712340" w:rsidP="00712340">
      <w:pPr>
        <w:widowControl w:val="0"/>
        <w:tabs>
          <w:tab w:val="left" w:pos="567"/>
        </w:tabs>
        <w:jc w:val="both"/>
        <w:rPr>
          <w:rFonts w:asciiTheme="minorHAnsi" w:eastAsia="Calibri" w:hAnsiTheme="minorHAnsi" w:cstheme="minorHAnsi"/>
          <w:color w:val="000000"/>
          <w:sz w:val="20"/>
          <w:u w:color="000000"/>
          <w:lang w:eastAsia="es-MX"/>
        </w:rPr>
      </w:pPr>
    </w:p>
    <w:p w14:paraId="2E64EB74" w14:textId="7F02E56C" w:rsidR="00712340" w:rsidRPr="00FF4874" w:rsidRDefault="00712340" w:rsidP="00712340">
      <w:pPr>
        <w:widowControl w:val="0"/>
        <w:tabs>
          <w:tab w:val="left" w:pos="567"/>
        </w:tabs>
        <w:contextualSpacing/>
        <w:jc w:val="both"/>
        <w:rPr>
          <w:rFonts w:asciiTheme="minorHAnsi" w:eastAsia="Calibri" w:hAnsiTheme="minorHAnsi" w:cstheme="minorHAnsi"/>
          <w:b/>
          <w:sz w:val="20"/>
          <w:lang w:val="es-MX"/>
        </w:rPr>
      </w:pPr>
      <w:r w:rsidRPr="00FF4874">
        <w:rPr>
          <w:rFonts w:asciiTheme="minorHAnsi" w:eastAsia="Calibri" w:hAnsiTheme="minorHAnsi" w:cstheme="minorHAnsi"/>
          <w:b/>
          <w:sz w:val="20"/>
          <w:lang w:val="es-MX"/>
        </w:rPr>
        <w:t>3.2.</w:t>
      </w:r>
      <w:r w:rsidRPr="00FF4874">
        <w:rPr>
          <w:rFonts w:asciiTheme="minorHAnsi" w:eastAsia="Calibri" w:hAnsiTheme="minorHAnsi" w:cstheme="minorHAnsi"/>
          <w:b/>
          <w:sz w:val="20"/>
          <w:lang w:val="es-MX"/>
        </w:rPr>
        <w:tab/>
        <w:t>Requisit</w:t>
      </w:r>
      <w:r w:rsidR="00C84E56">
        <w:rPr>
          <w:rFonts w:asciiTheme="minorHAnsi" w:eastAsia="Calibri" w:hAnsiTheme="minorHAnsi" w:cstheme="minorHAnsi"/>
          <w:b/>
          <w:sz w:val="20"/>
          <w:lang w:val="es-MX"/>
        </w:rPr>
        <w:t xml:space="preserve">os sujetos a evaluación </w:t>
      </w:r>
      <w:proofErr w:type="gramStart"/>
      <w:r w:rsidR="00C84E56">
        <w:rPr>
          <w:rFonts w:asciiTheme="minorHAnsi" w:eastAsia="Calibri" w:hAnsiTheme="minorHAnsi" w:cstheme="minorHAnsi"/>
          <w:b/>
          <w:sz w:val="20"/>
          <w:lang w:val="es-MX"/>
        </w:rPr>
        <w:t>binario</w:t>
      </w:r>
      <w:proofErr w:type="gramEnd"/>
    </w:p>
    <w:p w14:paraId="70A98A7E" w14:textId="77777777" w:rsidR="00712340" w:rsidRPr="00FF4874" w:rsidRDefault="00712340" w:rsidP="00712340">
      <w:pPr>
        <w:widowControl w:val="0"/>
        <w:tabs>
          <w:tab w:val="left" w:pos="567"/>
        </w:tabs>
        <w:contextualSpacing/>
        <w:jc w:val="both"/>
        <w:rPr>
          <w:rFonts w:asciiTheme="minorHAnsi" w:eastAsia="Calibri" w:hAnsiTheme="minorHAnsi" w:cstheme="minorHAnsi"/>
          <w:b/>
          <w:sz w:val="20"/>
          <w:lang w:val="es-MX"/>
        </w:rPr>
      </w:pPr>
    </w:p>
    <w:p w14:paraId="3332FD4F" w14:textId="77777777" w:rsidR="00712340" w:rsidRPr="00FF4874" w:rsidRDefault="00712340" w:rsidP="00712340">
      <w:pPr>
        <w:ind w:right="-234"/>
        <w:jc w:val="both"/>
        <w:rPr>
          <w:rFonts w:asciiTheme="minorHAnsi" w:hAnsiTheme="minorHAnsi" w:cstheme="minorHAnsi"/>
          <w:bCs/>
          <w:sz w:val="20"/>
          <w:lang w:val="es-MX"/>
        </w:rPr>
      </w:pPr>
      <w:r w:rsidRPr="00FF4874">
        <w:rPr>
          <w:rFonts w:asciiTheme="minorHAnsi" w:hAnsiTheme="minorHAnsi" w:cstheme="minorHAnsi"/>
          <w:bCs/>
          <w:sz w:val="20"/>
        </w:rPr>
        <w:t>Evaluación de las proposiciones de acuerdo al criterio de evaluación binario, para efectos de su revisión, análisis detallado y elaboración del dictamen que fundamenta y motiva la adjudicación, conforme lo establecen los artículos 47 y 48 de la Ley de Adquisiciones, Arrendamientos y Servicios del Sector Público (LAASSP) y 99 del Reglamento (RLAASSP), los numerales 4.25 inciso f), 4.39, 4.39.1, 5.3.9 inciso b), de las Políticas, Bases y Lineamientos en Materia de Adquisiciones, Arrendamientos y Servicios del Instituto Mexicano del Seguro Social, así como lo establecido en el numeral 9 y 9.1 de la solicitud de cotización, el área requirente llevara a cabo la evaluación de las proposiciones del  licitante.</w:t>
      </w:r>
    </w:p>
    <w:p w14:paraId="462C8B27" w14:textId="77777777" w:rsidR="00712340" w:rsidRDefault="00712340" w:rsidP="00712340">
      <w:pPr>
        <w:jc w:val="both"/>
        <w:rPr>
          <w:rFonts w:asciiTheme="minorHAnsi" w:eastAsia="Calibri" w:hAnsiTheme="minorHAnsi" w:cstheme="minorHAnsi"/>
          <w:b/>
          <w:sz w:val="20"/>
        </w:rPr>
      </w:pPr>
      <w:r w:rsidRPr="00FF4874">
        <w:rPr>
          <w:rFonts w:asciiTheme="minorHAnsi" w:eastAsia="Calibri" w:hAnsiTheme="minorHAnsi" w:cstheme="minorHAnsi"/>
          <w:b/>
          <w:sz w:val="20"/>
        </w:rPr>
        <w:t>Los rubros a evaluar son los siguientes:</w:t>
      </w:r>
    </w:p>
    <w:p w14:paraId="17C31D8A" w14:textId="77777777" w:rsidR="000D62C7" w:rsidRPr="00FF4874" w:rsidRDefault="000D62C7" w:rsidP="00712340">
      <w:pPr>
        <w:jc w:val="both"/>
        <w:rPr>
          <w:rFonts w:asciiTheme="minorHAnsi" w:eastAsia="Calibri" w:hAnsiTheme="minorHAnsi" w:cstheme="minorHAnsi"/>
          <w:b/>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tblGrid>
      <w:tr w:rsidR="00712340" w:rsidRPr="00986E2F" w14:paraId="1881E45E" w14:textId="77777777" w:rsidTr="00712340">
        <w:trPr>
          <w:trHeight w:val="377"/>
          <w:jc w:val="center"/>
        </w:trPr>
        <w:tc>
          <w:tcPr>
            <w:tcW w:w="17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E32DA3" w14:textId="77777777" w:rsidR="00712340" w:rsidRPr="00986E2F" w:rsidRDefault="00712340" w:rsidP="00712340">
            <w:pPr>
              <w:jc w:val="center"/>
              <w:rPr>
                <w:rFonts w:asciiTheme="minorHAnsi" w:eastAsia="Calibri" w:hAnsiTheme="minorHAnsi" w:cstheme="minorHAnsi"/>
                <w:b/>
                <w:sz w:val="16"/>
                <w:szCs w:val="16"/>
              </w:rPr>
            </w:pPr>
            <w:r w:rsidRPr="00986E2F">
              <w:rPr>
                <w:rFonts w:asciiTheme="minorHAnsi" w:eastAsia="Calibri" w:hAnsiTheme="minorHAnsi" w:cstheme="minorHAnsi"/>
                <w:b/>
                <w:sz w:val="16"/>
                <w:szCs w:val="16"/>
              </w:rPr>
              <w:t>REFERENCIA</w:t>
            </w:r>
          </w:p>
        </w:tc>
        <w:tc>
          <w:tcPr>
            <w:tcW w:w="5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5A9137" w14:textId="77777777" w:rsidR="00712340" w:rsidRPr="00986E2F" w:rsidRDefault="00712340" w:rsidP="00712340">
            <w:pPr>
              <w:jc w:val="center"/>
              <w:rPr>
                <w:rFonts w:asciiTheme="minorHAnsi" w:eastAsia="Calibri" w:hAnsiTheme="minorHAnsi" w:cstheme="minorHAnsi"/>
                <w:b/>
                <w:sz w:val="16"/>
                <w:szCs w:val="16"/>
              </w:rPr>
            </w:pPr>
            <w:r w:rsidRPr="00986E2F">
              <w:rPr>
                <w:rFonts w:asciiTheme="minorHAnsi" w:eastAsia="Calibri" w:hAnsiTheme="minorHAnsi" w:cstheme="minorHAnsi"/>
                <w:b/>
                <w:sz w:val="16"/>
                <w:szCs w:val="16"/>
              </w:rPr>
              <w:t>DESCRIPCIÓN</w:t>
            </w:r>
          </w:p>
        </w:tc>
      </w:tr>
      <w:tr w:rsidR="00712340" w:rsidRPr="00986E2F" w14:paraId="30100911" w14:textId="77777777" w:rsidTr="00712340">
        <w:trPr>
          <w:trHeight w:val="322"/>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14:paraId="4A22A784"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14:paraId="2E8143BA"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CAPACIDAD DEL LICITANTE</w:t>
            </w:r>
          </w:p>
        </w:tc>
      </w:tr>
      <w:tr w:rsidR="00712340" w:rsidRPr="00986E2F" w14:paraId="02A3E1DC" w14:textId="77777777" w:rsidTr="00712340">
        <w:trPr>
          <w:trHeight w:val="413"/>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7238AA7D"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02F16B09"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EXPERIENCIA Y ESPECIALIDAD DEL LICITANTE</w:t>
            </w:r>
          </w:p>
        </w:tc>
      </w:tr>
      <w:tr w:rsidR="00712340" w:rsidRPr="00986E2F" w14:paraId="0613FDDC" w14:textId="77777777" w:rsidTr="00712340">
        <w:trPr>
          <w:trHeight w:val="314"/>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641C6121"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2FC72645"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PROPUESTA DE TRABAJO</w:t>
            </w:r>
          </w:p>
        </w:tc>
      </w:tr>
      <w:tr w:rsidR="00712340" w:rsidRPr="00986E2F" w14:paraId="5EC2134B" w14:textId="77777777" w:rsidTr="00712340">
        <w:trPr>
          <w:trHeight w:val="417"/>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47FE9DC3"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0DF72E90" w14:textId="77777777" w:rsidR="00712340" w:rsidRPr="00986E2F" w:rsidRDefault="00712340" w:rsidP="00712340">
            <w:pPr>
              <w:jc w:val="center"/>
              <w:rPr>
                <w:rFonts w:asciiTheme="minorHAnsi" w:eastAsia="Calibri" w:hAnsiTheme="minorHAnsi" w:cstheme="minorHAnsi"/>
                <w:sz w:val="16"/>
                <w:szCs w:val="16"/>
              </w:rPr>
            </w:pPr>
            <w:r w:rsidRPr="00986E2F">
              <w:rPr>
                <w:rFonts w:asciiTheme="minorHAnsi" w:eastAsia="Calibri" w:hAnsiTheme="minorHAnsi" w:cstheme="minorHAnsi"/>
                <w:sz w:val="16"/>
                <w:szCs w:val="16"/>
              </w:rPr>
              <w:t>CUMPLIMIENTO DE CONTRATOS</w:t>
            </w:r>
          </w:p>
        </w:tc>
      </w:tr>
    </w:tbl>
    <w:p w14:paraId="566AFAF0" w14:textId="77777777" w:rsidR="00712340" w:rsidRPr="00FF4874" w:rsidRDefault="00712340" w:rsidP="00712340">
      <w:pPr>
        <w:jc w:val="both"/>
        <w:rPr>
          <w:rFonts w:asciiTheme="minorHAnsi" w:eastAsia="Calibri" w:hAnsiTheme="minorHAnsi" w:cstheme="minorHAnsi"/>
          <w:b/>
          <w:sz w:val="20"/>
        </w:rPr>
      </w:pPr>
    </w:p>
    <w:p w14:paraId="6129A918" w14:textId="77777777" w:rsidR="00712340" w:rsidRPr="00FF4874" w:rsidRDefault="00712340" w:rsidP="00712340">
      <w:pPr>
        <w:jc w:val="both"/>
        <w:rPr>
          <w:rFonts w:asciiTheme="minorHAnsi" w:eastAsia="Calibri" w:hAnsiTheme="minorHAnsi" w:cstheme="minorHAnsi"/>
          <w:b/>
          <w:sz w:val="20"/>
        </w:rPr>
      </w:pPr>
      <w:r>
        <w:rPr>
          <w:rFonts w:asciiTheme="minorHAnsi" w:eastAsia="Calibri" w:hAnsiTheme="minorHAnsi" w:cstheme="minorHAnsi"/>
          <w:b/>
          <w:sz w:val="20"/>
        </w:rPr>
        <w:t xml:space="preserve">A. </w:t>
      </w:r>
      <w:r w:rsidRPr="00FF4874">
        <w:rPr>
          <w:rFonts w:asciiTheme="minorHAnsi" w:eastAsia="Calibri" w:hAnsiTheme="minorHAnsi" w:cstheme="minorHAnsi"/>
          <w:b/>
          <w:sz w:val="20"/>
        </w:rPr>
        <w:t>CAPACIDAD DEL PARTICIPANTE</w:t>
      </w:r>
    </w:p>
    <w:p w14:paraId="1648EABE" w14:textId="77777777" w:rsidR="00712340" w:rsidRPr="00F35B78" w:rsidRDefault="00712340" w:rsidP="00712340">
      <w:pPr>
        <w:jc w:val="both"/>
        <w:rPr>
          <w:rFonts w:ascii="Montserrat" w:eastAsia="Calibri" w:hAnsi="Montserrat"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80" w:firstRow="0" w:lastRow="0" w:firstColumn="1" w:lastColumn="0" w:noHBand="0" w:noVBand="1"/>
      </w:tblPr>
      <w:tblGrid>
        <w:gridCol w:w="2019"/>
        <w:gridCol w:w="2704"/>
        <w:gridCol w:w="2949"/>
        <w:gridCol w:w="1396"/>
        <w:gridCol w:w="1396"/>
      </w:tblGrid>
      <w:tr w:rsidR="00712340" w:rsidRPr="00FF4874" w14:paraId="0FD738F8" w14:textId="77777777" w:rsidTr="00712340">
        <w:trPr>
          <w:trHeight w:val="992"/>
          <w:tblHeader/>
        </w:trPr>
        <w:tc>
          <w:tcPr>
            <w:tcW w:w="965" w:type="pct"/>
            <w:shd w:val="clear" w:color="auto" w:fill="BFBFBF" w:themeFill="background1" w:themeFillShade="BF"/>
            <w:tcMar>
              <w:top w:w="15" w:type="dxa"/>
              <w:left w:w="26" w:type="dxa"/>
              <w:bottom w:w="0" w:type="dxa"/>
              <w:right w:w="26" w:type="dxa"/>
            </w:tcMar>
            <w:vAlign w:val="center"/>
            <w:hideMark/>
          </w:tcPr>
          <w:p w14:paraId="06623984"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rPr>
              <w:t>SUBRUBRO</w:t>
            </w:r>
          </w:p>
        </w:tc>
        <w:tc>
          <w:tcPr>
            <w:tcW w:w="1292" w:type="pct"/>
            <w:shd w:val="clear" w:color="auto" w:fill="BFBFBF" w:themeFill="background1" w:themeFillShade="BF"/>
            <w:tcMar>
              <w:top w:w="15" w:type="dxa"/>
              <w:left w:w="26" w:type="dxa"/>
              <w:bottom w:w="0" w:type="dxa"/>
              <w:right w:w="26" w:type="dxa"/>
            </w:tcMar>
            <w:vAlign w:val="center"/>
            <w:hideMark/>
          </w:tcPr>
          <w:p w14:paraId="0145432A"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rPr>
              <w:t>DESCRIPCIÓN</w:t>
            </w:r>
          </w:p>
        </w:tc>
        <w:tc>
          <w:tcPr>
            <w:tcW w:w="1409" w:type="pct"/>
            <w:shd w:val="clear" w:color="auto" w:fill="BFBFBF" w:themeFill="background1" w:themeFillShade="BF"/>
            <w:tcMar>
              <w:top w:w="15" w:type="dxa"/>
              <w:left w:w="26" w:type="dxa"/>
              <w:bottom w:w="0" w:type="dxa"/>
              <w:right w:w="26" w:type="dxa"/>
            </w:tcMar>
            <w:vAlign w:val="center"/>
            <w:hideMark/>
          </w:tcPr>
          <w:p w14:paraId="592E5D4D"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rPr>
              <w:t>REQUISITO</w:t>
            </w:r>
          </w:p>
        </w:tc>
        <w:tc>
          <w:tcPr>
            <w:tcW w:w="1334" w:type="pct"/>
            <w:gridSpan w:val="2"/>
            <w:shd w:val="clear" w:color="auto" w:fill="BFBFBF" w:themeFill="background1" w:themeFillShade="BF"/>
            <w:vAlign w:val="center"/>
          </w:tcPr>
          <w:p w14:paraId="62BE31E8" w14:textId="77777777" w:rsidR="00712340" w:rsidRPr="00FF4874" w:rsidRDefault="00712340" w:rsidP="00712340">
            <w:pPr>
              <w:jc w:val="center"/>
              <w:rPr>
                <w:rFonts w:asciiTheme="minorHAnsi" w:eastAsia="Calibri" w:hAnsiTheme="minorHAnsi" w:cstheme="minorHAnsi"/>
                <w:b/>
                <w:bCs/>
                <w:sz w:val="16"/>
                <w:szCs w:val="22"/>
              </w:rPr>
            </w:pPr>
          </w:p>
          <w:p w14:paraId="358D7BE8" w14:textId="77777777" w:rsidR="00712340" w:rsidRPr="00FF4874" w:rsidRDefault="00712340" w:rsidP="00712340">
            <w:pPr>
              <w:jc w:val="center"/>
              <w:rPr>
                <w:rFonts w:asciiTheme="minorHAnsi" w:eastAsia="Calibri" w:hAnsiTheme="minorHAnsi" w:cstheme="minorHAnsi"/>
                <w:b/>
                <w:bCs/>
                <w:sz w:val="16"/>
                <w:szCs w:val="22"/>
              </w:rPr>
            </w:pPr>
            <w:r w:rsidRPr="00FF4874">
              <w:rPr>
                <w:rFonts w:asciiTheme="minorHAnsi" w:eastAsia="Calibri" w:hAnsiTheme="minorHAnsi" w:cstheme="minorHAnsi"/>
                <w:b/>
                <w:bCs/>
                <w:sz w:val="16"/>
                <w:szCs w:val="22"/>
              </w:rPr>
              <w:t>ENTREGA</w:t>
            </w:r>
          </w:p>
        </w:tc>
      </w:tr>
      <w:tr w:rsidR="00712340" w:rsidRPr="00FF4874" w14:paraId="15FF928D" w14:textId="77777777" w:rsidTr="00712340">
        <w:trPr>
          <w:trHeight w:val="540"/>
        </w:trPr>
        <w:tc>
          <w:tcPr>
            <w:tcW w:w="965" w:type="pct"/>
            <w:shd w:val="clear" w:color="auto" w:fill="FFFFFF"/>
            <w:tcMar>
              <w:top w:w="15" w:type="dxa"/>
              <w:left w:w="26" w:type="dxa"/>
              <w:bottom w:w="0" w:type="dxa"/>
              <w:right w:w="26" w:type="dxa"/>
            </w:tcMar>
            <w:vAlign w:val="center"/>
            <w:hideMark/>
          </w:tcPr>
          <w:p w14:paraId="4EB132B9"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bCs/>
                <w:sz w:val="16"/>
                <w:szCs w:val="14"/>
                <w:lang w:val="es-MX"/>
              </w:rPr>
              <w:t>1.1. CAPACIDAD DE LOS RECURSOS HUMANOS</w:t>
            </w:r>
          </w:p>
        </w:tc>
        <w:tc>
          <w:tcPr>
            <w:tcW w:w="1292" w:type="pct"/>
            <w:shd w:val="clear" w:color="auto" w:fill="FFFFFF"/>
            <w:tcMar>
              <w:top w:w="15" w:type="dxa"/>
              <w:left w:w="26" w:type="dxa"/>
              <w:bottom w:w="0" w:type="dxa"/>
              <w:right w:w="26" w:type="dxa"/>
            </w:tcMar>
            <w:vAlign w:val="center"/>
            <w:hideMark/>
          </w:tcPr>
          <w:p w14:paraId="7EF3B89F" w14:textId="77777777" w:rsidR="00712340" w:rsidRPr="00FF4874" w:rsidRDefault="00712340" w:rsidP="00712340">
            <w:pPr>
              <w:jc w:val="center"/>
              <w:rPr>
                <w:rFonts w:asciiTheme="minorHAnsi" w:eastAsia="Calibri" w:hAnsiTheme="minorHAnsi" w:cstheme="minorHAnsi"/>
                <w:b/>
                <w:sz w:val="16"/>
                <w:szCs w:val="14"/>
                <w:lang w:val="es-MX"/>
              </w:rPr>
            </w:pPr>
            <w:r w:rsidRPr="00FF4874">
              <w:rPr>
                <w:rFonts w:asciiTheme="minorHAnsi" w:eastAsia="Calibri" w:hAnsiTheme="minorHAnsi" w:cstheme="minorHAnsi"/>
                <w:sz w:val="16"/>
                <w:szCs w:val="14"/>
              </w:rPr>
              <w:t>EL PARTICIPANTE DEBERÁ ACREDITAR QUE CUENTA CON EL PERSONAL PARA EL PUESTO DE DIRECTORA CONFORME A LOS “</w:t>
            </w:r>
            <w:r w:rsidRPr="00FF4874">
              <w:rPr>
                <w:rFonts w:asciiTheme="minorHAnsi" w:eastAsia="Calibri" w:hAnsiTheme="minorHAnsi" w:cstheme="minorHAnsi"/>
                <w:b/>
                <w:sz w:val="16"/>
                <w:szCs w:val="14"/>
                <w:lang w:val="es-MX"/>
              </w:rPr>
              <w:t xml:space="preserve">INDICADORES DE PLANTILLA DE </w:t>
            </w:r>
            <w:r w:rsidRPr="00FF4874">
              <w:rPr>
                <w:rFonts w:asciiTheme="minorHAnsi" w:eastAsia="Calibri" w:hAnsiTheme="minorHAnsi" w:cstheme="minorHAnsi"/>
                <w:b/>
                <w:sz w:val="16"/>
                <w:szCs w:val="14"/>
                <w:lang w:val="es-MX"/>
              </w:rPr>
              <w:lastRenderedPageBreak/>
              <w:t>PERSONAL Y PERFILES DE PUESTO”</w:t>
            </w:r>
            <w:r w:rsidRPr="00FF4874">
              <w:rPr>
                <w:rFonts w:asciiTheme="minorHAnsi" w:hAnsiTheme="minorHAnsi" w:cstheme="minorHAnsi"/>
                <w:b/>
                <w:sz w:val="16"/>
                <w:szCs w:val="14"/>
              </w:rPr>
              <w:t xml:space="preserve"> </w:t>
            </w:r>
            <w:r w:rsidRPr="00FF4874">
              <w:rPr>
                <w:rFonts w:asciiTheme="minorHAnsi" w:hAnsiTheme="minorHAnsi" w:cstheme="minorHAnsi"/>
                <w:bCs/>
                <w:sz w:val="16"/>
                <w:szCs w:val="14"/>
              </w:rPr>
              <w:t xml:space="preserve">ESTABLECIDOS EN EL </w:t>
            </w:r>
            <w:r w:rsidRPr="00FF4874">
              <w:rPr>
                <w:rFonts w:asciiTheme="minorHAnsi" w:hAnsiTheme="minorHAnsi" w:cstheme="minorHAnsi"/>
                <w:b/>
                <w:bCs/>
                <w:sz w:val="16"/>
                <w:szCs w:val="14"/>
              </w:rPr>
              <w:t>“</w:t>
            </w:r>
            <w:r w:rsidRPr="00FF4874">
              <w:rPr>
                <w:rFonts w:asciiTheme="minorHAnsi" w:hAnsiTheme="minorHAnsi" w:cstheme="minorHAnsi"/>
                <w:b/>
                <w:color w:val="000000"/>
                <w:sz w:val="16"/>
                <w:szCs w:val="14"/>
              </w:rPr>
              <w:t>PROCEDIMIENTO PARA LA ADMINISTRACIÓN DEL PERSONAL EN EL SERVICIO DE GUARDERÍA DE PRESTACIÓN INDIRECTA”</w:t>
            </w:r>
            <w:r w:rsidRPr="00FF4874">
              <w:rPr>
                <w:rFonts w:asciiTheme="minorHAnsi" w:hAnsiTheme="minorHAnsi" w:cstheme="minorHAnsi"/>
                <w:color w:val="000000"/>
                <w:sz w:val="16"/>
                <w:szCs w:val="14"/>
              </w:rPr>
              <w:t xml:space="preserve"> (DPES/CG/2022/PRS DEL 04 DE FEBRERO DE 2022), </w:t>
            </w:r>
            <w:r w:rsidRPr="00FF4874">
              <w:rPr>
                <w:rFonts w:asciiTheme="minorHAnsi" w:hAnsiTheme="minorHAnsi" w:cstheme="minorHAnsi"/>
                <w:b/>
                <w:color w:val="000000"/>
                <w:sz w:val="16"/>
                <w:szCs w:val="14"/>
              </w:rPr>
              <w:t>APÉNDICE 4 (CUATRO)</w:t>
            </w:r>
            <w:r w:rsidRPr="00FF4874">
              <w:rPr>
                <w:rFonts w:asciiTheme="minorHAnsi" w:eastAsia="Calibri" w:hAnsiTheme="minorHAnsi" w:cstheme="minorHAnsi"/>
                <w:b/>
                <w:sz w:val="16"/>
                <w:szCs w:val="14"/>
                <w:lang w:val="es-MX"/>
              </w:rPr>
              <w:t xml:space="preserve"> </w:t>
            </w:r>
            <w:r w:rsidRPr="00FF4874">
              <w:rPr>
                <w:rFonts w:asciiTheme="minorHAnsi" w:eastAsia="Calibri" w:hAnsiTheme="minorHAnsi" w:cstheme="minorHAnsi"/>
                <w:sz w:val="16"/>
                <w:szCs w:val="14"/>
                <w:lang w:val="es-MX"/>
              </w:rPr>
              <w:t>DEL</w:t>
            </w:r>
            <w:r w:rsidRPr="00FF4874">
              <w:rPr>
                <w:rFonts w:asciiTheme="minorHAnsi" w:eastAsia="Calibri" w:hAnsiTheme="minorHAnsi" w:cstheme="minorHAnsi"/>
                <w:b/>
                <w:sz w:val="16"/>
                <w:szCs w:val="14"/>
                <w:lang w:val="es-MX"/>
              </w:rPr>
              <w:t xml:space="preserve"> ANEXO</w:t>
            </w:r>
          </w:p>
          <w:p w14:paraId="66FEAEA9"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TÉCNICO.</w:t>
            </w:r>
          </w:p>
        </w:tc>
        <w:tc>
          <w:tcPr>
            <w:tcW w:w="1409" w:type="pct"/>
            <w:shd w:val="clear" w:color="auto" w:fill="FFFFFF" w:themeFill="background1"/>
            <w:tcMar>
              <w:top w:w="15" w:type="dxa"/>
              <w:left w:w="26" w:type="dxa"/>
              <w:bottom w:w="0" w:type="dxa"/>
              <w:right w:w="26" w:type="dxa"/>
            </w:tcMar>
            <w:vAlign w:val="center"/>
          </w:tcPr>
          <w:p w14:paraId="537F6FD2"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sz w:val="16"/>
                <w:szCs w:val="14"/>
                <w:lang w:val="es-MX"/>
              </w:rPr>
              <w:lastRenderedPageBreak/>
              <w:t>EL PARTICIPANTE PRESENTA LA DOCUMENTACIÓN SEÑALADA EN EL PERFIL PARA EL PUESTO DE DIRECTORA DESCRITA EN LOS “</w:t>
            </w:r>
            <w:r w:rsidRPr="00FF4874">
              <w:rPr>
                <w:rFonts w:asciiTheme="minorHAnsi" w:eastAsia="Calibri" w:hAnsiTheme="minorHAnsi" w:cstheme="minorHAnsi"/>
                <w:b/>
                <w:sz w:val="16"/>
                <w:szCs w:val="14"/>
                <w:lang w:val="es-MX"/>
              </w:rPr>
              <w:t xml:space="preserve">INDICADORES DE PLANTILLA DE </w:t>
            </w:r>
            <w:r w:rsidRPr="00FF4874">
              <w:rPr>
                <w:rFonts w:asciiTheme="minorHAnsi" w:eastAsia="Calibri" w:hAnsiTheme="minorHAnsi" w:cstheme="minorHAnsi"/>
                <w:b/>
                <w:sz w:val="16"/>
                <w:szCs w:val="14"/>
                <w:lang w:val="es-MX"/>
              </w:rPr>
              <w:lastRenderedPageBreak/>
              <w:t xml:space="preserve">PERSONAL” Y “PERFILES DE PUESTO” </w:t>
            </w:r>
            <w:r w:rsidRPr="00FF4874">
              <w:rPr>
                <w:rFonts w:asciiTheme="minorHAnsi" w:hAnsiTheme="minorHAnsi" w:cstheme="minorHAnsi"/>
                <w:bCs/>
                <w:sz w:val="16"/>
                <w:szCs w:val="14"/>
              </w:rPr>
              <w:t xml:space="preserve">ESTABLECIDOS EN EL </w:t>
            </w:r>
            <w:r w:rsidRPr="00FF4874">
              <w:rPr>
                <w:rFonts w:asciiTheme="minorHAnsi" w:hAnsiTheme="minorHAnsi" w:cstheme="minorHAnsi"/>
                <w:b/>
                <w:bCs/>
                <w:sz w:val="16"/>
                <w:szCs w:val="14"/>
              </w:rPr>
              <w:t>“</w:t>
            </w:r>
            <w:r w:rsidRPr="00FF4874">
              <w:rPr>
                <w:rFonts w:asciiTheme="minorHAnsi" w:hAnsiTheme="minorHAnsi" w:cstheme="minorHAnsi"/>
                <w:b/>
                <w:color w:val="000000"/>
                <w:sz w:val="16"/>
                <w:szCs w:val="14"/>
              </w:rPr>
              <w:t>PROCEDIMIENTO PARA LA ADMINISTRACIÓN DEL PERSONAL EN EL SERVICIO DE GUARDERÍA DE PRESTACIÓN INDIRECTA”</w:t>
            </w:r>
            <w:r w:rsidRPr="00FF4874">
              <w:rPr>
                <w:rFonts w:asciiTheme="minorHAnsi" w:hAnsiTheme="minorHAnsi" w:cstheme="minorHAnsi"/>
                <w:color w:val="000000"/>
                <w:sz w:val="16"/>
                <w:szCs w:val="14"/>
              </w:rPr>
              <w:t xml:space="preserve"> (DPES/CG/2022/PRS DEL 04 DE FEBRERO DE 2022), </w:t>
            </w:r>
            <w:r w:rsidRPr="00FF4874">
              <w:rPr>
                <w:rFonts w:asciiTheme="minorHAnsi" w:hAnsiTheme="minorHAnsi" w:cstheme="minorHAnsi"/>
                <w:b/>
                <w:color w:val="000000"/>
                <w:sz w:val="16"/>
                <w:szCs w:val="14"/>
              </w:rPr>
              <w:t>APÉNDICE 4 (CUATRO)</w:t>
            </w:r>
            <w:r w:rsidRPr="00FF4874">
              <w:rPr>
                <w:rFonts w:asciiTheme="minorHAnsi" w:hAnsiTheme="minorHAnsi" w:cstheme="minorHAnsi"/>
                <w:color w:val="000000"/>
                <w:sz w:val="16"/>
                <w:szCs w:val="14"/>
              </w:rPr>
              <w:t xml:space="preserve"> </w:t>
            </w:r>
            <w:r w:rsidRPr="00FF4874">
              <w:rPr>
                <w:rFonts w:asciiTheme="minorHAnsi" w:eastAsia="Calibri" w:hAnsiTheme="minorHAnsi" w:cstheme="minorHAnsi"/>
                <w:sz w:val="16"/>
                <w:szCs w:val="14"/>
                <w:lang w:val="es-MX"/>
              </w:rPr>
              <w:t xml:space="preserve">DEL </w:t>
            </w:r>
            <w:r w:rsidRPr="00FF4874">
              <w:rPr>
                <w:rFonts w:asciiTheme="minorHAnsi" w:eastAsia="Calibri" w:hAnsiTheme="minorHAnsi" w:cstheme="minorHAnsi"/>
                <w:b/>
                <w:sz w:val="16"/>
                <w:szCs w:val="14"/>
                <w:lang w:val="es-MX"/>
              </w:rPr>
              <w:t>ANEXO TÉCNICO,</w:t>
            </w:r>
            <w:r w:rsidRPr="00FF4874">
              <w:rPr>
                <w:rFonts w:asciiTheme="minorHAnsi" w:eastAsia="Calibri" w:hAnsiTheme="minorHAnsi" w:cstheme="minorHAnsi"/>
                <w:sz w:val="16"/>
                <w:szCs w:val="14"/>
                <w:lang w:val="es-MX"/>
              </w:rPr>
              <w:t xml:space="preserve"> PARA ACREDITAR:</w:t>
            </w:r>
          </w:p>
          <w:p w14:paraId="5AF1B0BE" w14:textId="77777777" w:rsidR="00712340" w:rsidRPr="00FF4874" w:rsidRDefault="00712340" w:rsidP="00712340">
            <w:pPr>
              <w:jc w:val="center"/>
              <w:rPr>
                <w:rFonts w:asciiTheme="minorHAnsi" w:eastAsia="Calibri" w:hAnsiTheme="minorHAnsi" w:cstheme="minorHAnsi"/>
                <w:sz w:val="16"/>
                <w:szCs w:val="14"/>
                <w:lang w:val="es-MX"/>
              </w:rPr>
            </w:pPr>
          </w:p>
          <w:p w14:paraId="0516409E"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EXPERIENCIA EN ASUNTOS RELACIONADOS CON LA MATERIA DEL SERVICIO OBJETO DEL PROCEDIMIENTO DE CONTRATACIÓN.</w:t>
            </w:r>
            <w:r w:rsidRPr="00FF4874">
              <w:rPr>
                <w:rFonts w:asciiTheme="minorHAnsi" w:eastAsia="Calibri" w:hAnsiTheme="minorHAnsi" w:cstheme="minorHAnsi"/>
                <w:sz w:val="16"/>
                <w:szCs w:val="14"/>
                <w:lang w:val="es-MX"/>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14:paraId="41B9ADD6"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 xml:space="preserve">COMPETENCIA O HABILIDAD EN EL TRABAJO DE ACUERDO CON SUS CONOCIMIENTOS ACADÉMICOS O PROFESIONALES. </w:t>
            </w:r>
            <w:r w:rsidRPr="00FF4874">
              <w:rPr>
                <w:rFonts w:asciiTheme="minorHAnsi" w:eastAsia="Calibri" w:hAnsiTheme="minorHAnsi" w:cstheme="minorHAnsi"/>
                <w:sz w:val="16"/>
                <w:szCs w:val="14"/>
                <w:lang w:val="es-MX"/>
              </w:rPr>
              <w:t>DEBERÁ PRESENTAR</w:t>
            </w:r>
            <w:r w:rsidRPr="00FF4874">
              <w:rPr>
                <w:rFonts w:asciiTheme="minorHAnsi" w:eastAsia="Calibri" w:hAnsiTheme="minorHAnsi" w:cstheme="minorHAnsi"/>
                <w:b/>
                <w:sz w:val="16"/>
                <w:szCs w:val="14"/>
                <w:lang w:val="es-MX"/>
              </w:rPr>
              <w:t xml:space="preserve"> </w:t>
            </w:r>
            <w:r w:rsidRPr="00FF4874">
              <w:rPr>
                <w:rFonts w:asciiTheme="minorHAnsi" w:eastAsia="Calibri" w:hAnsiTheme="minorHAnsi" w:cstheme="minorHAnsi"/>
                <w:sz w:val="16"/>
                <w:szCs w:val="14"/>
                <w:lang w:val="es-MX"/>
              </w:rPr>
              <w:t>TÍTULO O CÉDULA PROFESIONAL PARA ACREDITAR LA ESCOLARIDAD A NIVEL LICENCIATURA EN:</w:t>
            </w:r>
          </w:p>
          <w:p w14:paraId="0B4ECCAD" w14:textId="77777777" w:rsidR="00712340" w:rsidRPr="00FF4874" w:rsidRDefault="00712340" w:rsidP="00712340">
            <w:pPr>
              <w:pStyle w:val="Sinespaciado"/>
              <w:numPr>
                <w:ilvl w:val="0"/>
                <w:numId w:val="57"/>
              </w:numPr>
              <w:suppressAutoHyphens w:val="0"/>
              <w:jc w:val="center"/>
              <w:rPr>
                <w:rFonts w:asciiTheme="minorHAnsi" w:hAnsiTheme="minorHAnsi" w:cstheme="minorHAnsi"/>
                <w:sz w:val="16"/>
                <w:szCs w:val="14"/>
              </w:rPr>
            </w:pPr>
            <w:r w:rsidRPr="00FF4874">
              <w:rPr>
                <w:rFonts w:asciiTheme="minorHAnsi" w:hAnsiTheme="minorHAnsi" w:cstheme="minorHAnsi"/>
                <w:sz w:val="16"/>
                <w:szCs w:val="14"/>
              </w:rPr>
              <w:t>EDUCACIÓN PREESCOLAR</w:t>
            </w:r>
          </w:p>
          <w:p w14:paraId="690ECBD5" w14:textId="77777777" w:rsidR="00712340" w:rsidRPr="00FF4874" w:rsidRDefault="00712340" w:rsidP="00712340">
            <w:pPr>
              <w:pStyle w:val="Sinespaciado"/>
              <w:numPr>
                <w:ilvl w:val="0"/>
                <w:numId w:val="57"/>
              </w:numPr>
              <w:suppressAutoHyphens w:val="0"/>
              <w:jc w:val="center"/>
              <w:rPr>
                <w:rFonts w:asciiTheme="minorHAnsi" w:hAnsiTheme="minorHAnsi" w:cstheme="minorHAnsi"/>
                <w:sz w:val="16"/>
                <w:szCs w:val="14"/>
              </w:rPr>
            </w:pPr>
            <w:r w:rsidRPr="00FF4874">
              <w:rPr>
                <w:rFonts w:asciiTheme="minorHAnsi" w:hAnsiTheme="minorHAnsi" w:cstheme="minorHAnsi"/>
                <w:sz w:val="16"/>
                <w:szCs w:val="14"/>
              </w:rPr>
              <w:t>PROFESORADO EN EDUCACIÓN PREESCOLAR</w:t>
            </w:r>
          </w:p>
          <w:p w14:paraId="77AE930D"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w:t>
            </w:r>
          </w:p>
          <w:p w14:paraId="7F4C5068"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INFANTIL</w:t>
            </w:r>
          </w:p>
          <w:p w14:paraId="2DB59B32"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INICIAL</w:t>
            </w:r>
          </w:p>
          <w:p w14:paraId="2B0F98EB"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INTERVENCIÓN EDUCATIVA CON LÍNEA EN EDUCACIÓN INICIAL</w:t>
            </w:r>
          </w:p>
          <w:p w14:paraId="106A3B5A"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PEDAGOGÍA</w:t>
            </w:r>
          </w:p>
          <w:p w14:paraId="5673A637"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PSICOPEDAGOGÍA</w:t>
            </w:r>
          </w:p>
          <w:p w14:paraId="2DBC6080"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PUERICULTURA</w:t>
            </w:r>
          </w:p>
          <w:p w14:paraId="2ECEE425"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PUERICULTURA Y DESARROLLO INFANTIL.</w:t>
            </w:r>
          </w:p>
          <w:p w14:paraId="52132A85"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w:t>
            </w:r>
          </w:p>
          <w:p w14:paraId="44530A4E"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INCLUSIÓN EDUCATIVA</w:t>
            </w:r>
          </w:p>
          <w:p w14:paraId="40BF31F2"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INTERCULTURAL BILINGÜE</w:t>
            </w:r>
          </w:p>
          <w:p w14:paraId="01EBE211"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 INDÍGENA CON ENFOQUE INTERCULTURAL BILINGÜE</w:t>
            </w:r>
          </w:p>
          <w:p w14:paraId="514C4EC9"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CIENCIAS DE LA EDUCACIÓN</w:t>
            </w:r>
          </w:p>
          <w:p w14:paraId="77776017"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BÁSICA</w:t>
            </w:r>
          </w:p>
          <w:p w14:paraId="39AE58DA"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 INDÍGENA</w:t>
            </w:r>
          </w:p>
          <w:p w14:paraId="70937ED4"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EDUCACIÓN PREESCOLAR PARA EL MEDIO INDÍGENA</w:t>
            </w:r>
          </w:p>
          <w:p w14:paraId="657590D6"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ATENCIÓN A INFANTES DE PREESCOLAR</w:t>
            </w:r>
          </w:p>
          <w:p w14:paraId="6A424B77" w14:textId="77777777" w:rsidR="00712340" w:rsidRPr="00FF4874" w:rsidRDefault="00712340" w:rsidP="00712340">
            <w:pPr>
              <w:pStyle w:val="Sinespaciado"/>
              <w:numPr>
                <w:ilvl w:val="0"/>
                <w:numId w:val="57"/>
              </w:numPr>
              <w:suppressAutoHyphens w:val="0"/>
              <w:jc w:val="center"/>
              <w:rPr>
                <w:rFonts w:asciiTheme="minorHAnsi" w:eastAsia="Times New Roman" w:hAnsiTheme="minorHAnsi" w:cstheme="minorHAnsi"/>
                <w:color w:val="000000"/>
                <w:sz w:val="16"/>
                <w:szCs w:val="14"/>
                <w:lang w:eastAsia="es-MX"/>
              </w:rPr>
            </w:pPr>
            <w:r w:rsidRPr="00FF4874">
              <w:rPr>
                <w:rFonts w:asciiTheme="minorHAnsi" w:eastAsia="Times New Roman" w:hAnsiTheme="minorHAnsi" w:cstheme="minorHAnsi"/>
                <w:color w:val="000000"/>
                <w:sz w:val="16"/>
                <w:szCs w:val="14"/>
                <w:lang w:eastAsia="es-MX"/>
              </w:rPr>
              <w:t>LIC. PSICOLOGÍA</w:t>
            </w:r>
          </w:p>
          <w:p w14:paraId="0C55F963" w14:textId="77777777" w:rsidR="00712340" w:rsidRPr="00FF4874" w:rsidRDefault="00712340" w:rsidP="00712340">
            <w:pPr>
              <w:jc w:val="center"/>
              <w:rPr>
                <w:rFonts w:asciiTheme="minorHAnsi" w:eastAsia="Calibri" w:hAnsiTheme="minorHAnsi" w:cstheme="minorHAnsi"/>
                <w:b/>
                <w:sz w:val="16"/>
                <w:szCs w:val="14"/>
                <w:lang w:val="es-MX"/>
              </w:rPr>
            </w:pPr>
          </w:p>
          <w:p w14:paraId="594D06AE"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b/>
                <w:sz w:val="16"/>
                <w:szCs w:val="14"/>
                <w:lang w:val="es-MX"/>
              </w:rPr>
              <w:t xml:space="preserve">DOMINIO DE HERRAMIENTAS </w:t>
            </w:r>
            <w:r w:rsidRPr="00FF4874">
              <w:rPr>
                <w:rFonts w:asciiTheme="minorHAnsi" w:eastAsia="Calibri" w:hAnsiTheme="minorHAnsi" w:cstheme="minorHAnsi"/>
                <w:b/>
                <w:sz w:val="16"/>
                <w:szCs w:val="14"/>
                <w:lang w:val="es-MX"/>
              </w:rPr>
              <w:lastRenderedPageBreak/>
              <w:t xml:space="preserve">RELACIONADAS CON EL SERVICIO. </w:t>
            </w:r>
            <w:r w:rsidRPr="00FF4874">
              <w:rPr>
                <w:rFonts w:asciiTheme="minorHAnsi" w:eastAsia="Calibri" w:hAnsiTheme="minorHAnsi" w:cstheme="minorHAnsi"/>
                <w:sz w:val="16"/>
                <w:szCs w:val="14"/>
                <w:lang w:val="es-MX"/>
              </w:rPr>
              <w:t>DEBERÁ PRESENTAR UN “DICTAMEN DE APTITUD PARA EL PUESTO” EMITIDO POR UN PSICÓLOGO.</w:t>
            </w:r>
          </w:p>
          <w:p w14:paraId="7B06387E" w14:textId="77777777" w:rsidR="00712340" w:rsidRPr="00FF4874" w:rsidRDefault="00712340" w:rsidP="00712340">
            <w:pPr>
              <w:jc w:val="center"/>
              <w:rPr>
                <w:rFonts w:asciiTheme="minorHAnsi" w:eastAsia="Calibri" w:hAnsiTheme="minorHAnsi" w:cstheme="minorHAnsi"/>
                <w:sz w:val="16"/>
                <w:szCs w:val="14"/>
                <w:lang w:val="es-MX"/>
              </w:rPr>
            </w:pPr>
          </w:p>
          <w:p w14:paraId="38B24092" w14:textId="77777777" w:rsidR="00712340" w:rsidRPr="00FF4874" w:rsidRDefault="00712340" w:rsidP="00712340">
            <w:pPr>
              <w:jc w:val="center"/>
              <w:rPr>
                <w:rFonts w:asciiTheme="minorHAnsi" w:eastAsia="Calibri" w:hAnsiTheme="minorHAnsi" w:cstheme="minorHAnsi"/>
                <w:sz w:val="16"/>
                <w:szCs w:val="14"/>
                <w:lang w:val="es-MX"/>
              </w:rPr>
            </w:pPr>
            <w:r w:rsidRPr="00FF4874">
              <w:rPr>
                <w:rFonts w:asciiTheme="minorHAnsi" w:eastAsia="Calibri" w:hAnsiTheme="minorHAnsi" w:cstheme="minorHAnsi"/>
                <w:sz w:val="16"/>
                <w:szCs w:val="14"/>
                <w:lang w:val="es-MX"/>
              </w:rPr>
              <w:t>EL DICTAMEN DEBERÁ CONTENER: EL RESULTADO DE LA EVALUACIÓN PSICOMÉTRICA CON LOS INSTRUMENTOS ESTANDARIZADOS: INVENTARIO MULTIFÁSICO DE LA PERSONALIDAD MINNESOTA-2. FORMA RESTRUCTURADA® MMPI-2-RF® Y ECO EVALUACIÓN DE COMPETENCIAS ORGANIZACIONALES DE LAS HABILIDADES Y ACTITUDES REQUERIDAS PARA EL PUESTO, ASÍ COMO NOMBRE, FIRMA, CÉDULA PROFESIONAL, DOMICILIO Y TELÉFONO DEL PSICÓLOGO QUE LO EMITE.</w:t>
            </w:r>
          </w:p>
          <w:p w14:paraId="2963F230" w14:textId="77777777" w:rsidR="00712340" w:rsidRPr="00FF4874" w:rsidRDefault="00712340" w:rsidP="00712340">
            <w:pPr>
              <w:jc w:val="center"/>
              <w:rPr>
                <w:rFonts w:asciiTheme="minorHAnsi" w:eastAsia="Calibri" w:hAnsiTheme="minorHAnsi" w:cstheme="minorHAnsi"/>
                <w:sz w:val="16"/>
                <w:szCs w:val="14"/>
                <w:lang w:val="es-MX"/>
              </w:rPr>
            </w:pPr>
          </w:p>
        </w:tc>
        <w:tc>
          <w:tcPr>
            <w:tcW w:w="667" w:type="pct"/>
            <w:shd w:val="clear" w:color="auto" w:fill="FFFFFF" w:themeFill="background1"/>
            <w:vAlign w:val="center"/>
          </w:tcPr>
          <w:p w14:paraId="7A4EEA69" w14:textId="77777777" w:rsidR="00712340" w:rsidRPr="00FF4874" w:rsidRDefault="00712340" w:rsidP="00712340">
            <w:pPr>
              <w:jc w:val="center"/>
              <w:rPr>
                <w:rFonts w:asciiTheme="minorHAnsi" w:eastAsia="Calibri" w:hAnsiTheme="minorHAnsi" w:cstheme="minorHAnsi"/>
                <w:b/>
                <w:sz w:val="16"/>
                <w:szCs w:val="22"/>
                <w:lang w:val="es-MX"/>
              </w:rPr>
            </w:pPr>
            <w:r w:rsidRPr="00FF4874">
              <w:rPr>
                <w:rFonts w:asciiTheme="minorHAnsi" w:eastAsia="Calibri" w:hAnsiTheme="minorHAnsi" w:cstheme="minorHAnsi"/>
                <w:b/>
                <w:sz w:val="16"/>
                <w:szCs w:val="22"/>
                <w:lang w:val="es-MX"/>
              </w:rPr>
              <w:lastRenderedPageBreak/>
              <w:t>SI</w:t>
            </w:r>
          </w:p>
        </w:tc>
        <w:tc>
          <w:tcPr>
            <w:tcW w:w="667" w:type="pct"/>
            <w:shd w:val="clear" w:color="auto" w:fill="FFFFFF" w:themeFill="background1"/>
            <w:vAlign w:val="center"/>
          </w:tcPr>
          <w:p w14:paraId="4083A938" w14:textId="77777777" w:rsidR="00712340" w:rsidRPr="00FF4874" w:rsidRDefault="00712340" w:rsidP="00712340">
            <w:pPr>
              <w:jc w:val="center"/>
              <w:rPr>
                <w:rFonts w:asciiTheme="minorHAnsi" w:eastAsia="Calibri" w:hAnsiTheme="minorHAnsi" w:cstheme="minorHAnsi"/>
                <w:b/>
                <w:sz w:val="16"/>
                <w:szCs w:val="22"/>
                <w:lang w:val="es-MX"/>
              </w:rPr>
            </w:pPr>
            <w:r w:rsidRPr="00FF4874">
              <w:rPr>
                <w:rFonts w:asciiTheme="minorHAnsi" w:eastAsia="Calibri" w:hAnsiTheme="minorHAnsi" w:cstheme="minorHAnsi"/>
                <w:b/>
                <w:sz w:val="16"/>
                <w:szCs w:val="22"/>
                <w:lang w:val="es-MX"/>
              </w:rPr>
              <w:t>NO</w:t>
            </w:r>
          </w:p>
        </w:tc>
      </w:tr>
    </w:tbl>
    <w:p w14:paraId="08A5F076" w14:textId="77777777" w:rsidR="00712340" w:rsidRPr="00F35B78" w:rsidRDefault="00712340" w:rsidP="00712340">
      <w:pPr>
        <w:jc w:val="both"/>
        <w:rPr>
          <w:rFonts w:ascii="Montserrat" w:eastAsia="Calibri" w:hAnsi="Montserrat" w:cs="Arial"/>
          <w:b/>
          <w:bCs/>
          <w:sz w:val="22"/>
          <w:szCs w:val="22"/>
        </w:rPr>
      </w:pPr>
    </w:p>
    <w:p w14:paraId="61068C0C" w14:textId="77777777" w:rsidR="00712340" w:rsidRPr="00FF4874" w:rsidRDefault="00712340" w:rsidP="00712340">
      <w:pPr>
        <w:jc w:val="both"/>
        <w:rPr>
          <w:rFonts w:asciiTheme="minorHAnsi" w:eastAsia="Calibri" w:hAnsiTheme="minorHAnsi" w:cstheme="minorHAnsi"/>
          <w:b/>
          <w:bCs/>
          <w:sz w:val="20"/>
        </w:rPr>
      </w:pPr>
      <w:r>
        <w:rPr>
          <w:rFonts w:asciiTheme="minorHAnsi" w:eastAsia="Calibri" w:hAnsiTheme="minorHAnsi" w:cstheme="minorHAnsi"/>
          <w:b/>
          <w:bCs/>
          <w:sz w:val="20"/>
        </w:rPr>
        <w:t xml:space="preserve">B. </w:t>
      </w:r>
      <w:r w:rsidRPr="00FF4874">
        <w:rPr>
          <w:rFonts w:asciiTheme="minorHAnsi" w:eastAsia="Calibri" w:hAnsiTheme="minorHAnsi" w:cstheme="minorHAnsi"/>
          <w:b/>
          <w:bCs/>
          <w:sz w:val="20"/>
        </w:rPr>
        <w:t>EXPERIENCIA Y ESPECIALIDAD DEL PARTICIPANTE</w:t>
      </w:r>
    </w:p>
    <w:p w14:paraId="53379681" w14:textId="77777777" w:rsidR="00712340" w:rsidRPr="00FF4874" w:rsidRDefault="00712340" w:rsidP="00712340">
      <w:pPr>
        <w:jc w:val="both"/>
        <w:rPr>
          <w:rFonts w:asciiTheme="minorHAnsi" w:eastAsia="Calibri" w:hAnsiTheme="minorHAnsi" w:cstheme="minorHAnsi"/>
          <w:b/>
          <w:bCs/>
          <w:sz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1"/>
        <w:gridCol w:w="2274"/>
        <w:gridCol w:w="3448"/>
        <w:gridCol w:w="1725"/>
        <w:gridCol w:w="1723"/>
      </w:tblGrid>
      <w:tr w:rsidR="00712340" w:rsidRPr="00FF4874" w14:paraId="4147C5DD" w14:textId="77777777" w:rsidTr="00712340">
        <w:trPr>
          <w:trHeight w:val="486"/>
          <w:tblHeader/>
        </w:trPr>
        <w:tc>
          <w:tcPr>
            <w:tcW w:w="625" w:type="pct"/>
            <w:shd w:val="clear" w:color="auto" w:fill="BFBFBF" w:themeFill="background1" w:themeFillShade="BF"/>
            <w:tcMar>
              <w:top w:w="15" w:type="dxa"/>
              <w:left w:w="26" w:type="dxa"/>
              <w:bottom w:w="0" w:type="dxa"/>
              <w:right w:w="26" w:type="dxa"/>
            </w:tcMar>
            <w:vAlign w:val="center"/>
            <w:hideMark/>
          </w:tcPr>
          <w:p w14:paraId="1695AD28" w14:textId="77777777" w:rsidR="00712340" w:rsidRPr="00986E2F" w:rsidRDefault="00712340" w:rsidP="00712340">
            <w:pPr>
              <w:jc w:val="center"/>
              <w:rPr>
                <w:rFonts w:asciiTheme="minorHAnsi" w:hAnsiTheme="minorHAnsi" w:cstheme="minorHAnsi"/>
                <w:b/>
                <w:sz w:val="16"/>
                <w:szCs w:val="16"/>
                <w:lang w:val="es-MX" w:eastAsia="es-MX"/>
              </w:rPr>
            </w:pPr>
            <w:r w:rsidRPr="00986E2F">
              <w:rPr>
                <w:rFonts w:asciiTheme="minorHAnsi" w:hAnsiTheme="minorHAnsi" w:cstheme="minorHAnsi"/>
                <w:b/>
                <w:bCs/>
                <w:kern w:val="24"/>
                <w:sz w:val="16"/>
                <w:szCs w:val="16"/>
                <w:lang w:eastAsia="es-MX"/>
              </w:rPr>
              <w:t>SUBRUBRO</w:t>
            </w:r>
          </w:p>
        </w:tc>
        <w:tc>
          <w:tcPr>
            <w:tcW w:w="1085" w:type="pct"/>
            <w:shd w:val="clear" w:color="auto" w:fill="BFBFBF" w:themeFill="background1" w:themeFillShade="BF"/>
            <w:tcMar>
              <w:top w:w="15" w:type="dxa"/>
              <w:left w:w="26" w:type="dxa"/>
              <w:bottom w:w="0" w:type="dxa"/>
              <w:right w:w="26" w:type="dxa"/>
            </w:tcMar>
            <w:vAlign w:val="center"/>
            <w:hideMark/>
          </w:tcPr>
          <w:p w14:paraId="0720864A" w14:textId="77777777" w:rsidR="00712340" w:rsidRPr="00986E2F" w:rsidRDefault="00712340" w:rsidP="00712340">
            <w:pPr>
              <w:jc w:val="center"/>
              <w:rPr>
                <w:rFonts w:asciiTheme="minorHAnsi" w:hAnsiTheme="minorHAnsi" w:cstheme="minorHAnsi"/>
                <w:b/>
                <w:sz w:val="16"/>
                <w:szCs w:val="16"/>
                <w:lang w:val="es-MX" w:eastAsia="es-MX"/>
              </w:rPr>
            </w:pPr>
            <w:r w:rsidRPr="00986E2F">
              <w:rPr>
                <w:rFonts w:asciiTheme="minorHAnsi" w:hAnsiTheme="minorHAnsi" w:cstheme="minorHAnsi"/>
                <w:b/>
                <w:bCs/>
                <w:kern w:val="24"/>
                <w:sz w:val="16"/>
                <w:szCs w:val="16"/>
                <w:lang w:eastAsia="es-MX"/>
              </w:rPr>
              <w:t>DESCRIPCIÓN</w:t>
            </w:r>
          </w:p>
        </w:tc>
        <w:tc>
          <w:tcPr>
            <w:tcW w:w="1645" w:type="pct"/>
            <w:shd w:val="clear" w:color="auto" w:fill="BFBFBF" w:themeFill="background1" w:themeFillShade="BF"/>
            <w:tcMar>
              <w:top w:w="15" w:type="dxa"/>
              <w:left w:w="26" w:type="dxa"/>
              <w:bottom w:w="0" w:type="dxa"/>
              <w:right w:w="26" w:type="dxa"/>
            </w:tcMar>
            <w:vAlign w:val="center"/>
            <w:hideMark/>
          </w:tcPr>
          <w:p w14:paraId="05CC858D" w14:textId="77777777" w:rsidR="00712340" w:rsidRPr="00986E2F" w:rsidRDefault="00712340" w:rsidP="00712340">
            <w:pPr>
              <w:jc w:val="center"/>
              <w:rPr>
                <w:rFonts w:asciiTheme="minorHAnsi" w:hAnsiTheme="minorHAnsi" w:cstheme="minorHAnsi"/>
                <w:b/>
                <w:sz w:val="16"/>
                <w:szCs w:val="16"/>
                <w:lang w:val="es-MX" w:eastAsia="es-MX"/>
              </w:rPr>
            </w:pPr>
            <w:r w:rsidRPr="00986E2F">
              <w:rPr>
                <w:rFonts w:asciiTheme="minorHAnsi" w:hAnsiTheme="minorHAnsi" w:cstheme="minorHAnsi"/>
                <w:b/>
                <w:bCs/>
                <w:kern w:val="24"/>
                <w:sz w:val="16"/>
                <w:szCs w:val="16"/>
                <w:lang w:eastAsia="es-MX"/>
              </w:rPr>
              <w:t xml:space="preserve">REQUISITO </w:t>
            </w:r>
          </w:p>
        </w:tc>
        <w:tc>
          <w:tcPr>
            <w:tcW w:w="1645" w:type="pct"/>
            <w:gridSpan w:val="2"/>
            <w:shd w:val="clear" w:color="auto" w:fill="BFBFBF" w:themeFill="background1" w:themeFillShade="BF"/>
            <w:vAlign w:val="center"/>
          </w:tcPr>
          <w:p w14:paraId="122C1C56" w14:textId="77777777" w:rsidR="00712340" w:rsidRPr="00986E2F" w:rsidRDefault="00712340" w:rsidP="00712340">
            <w:pPr>
              <w:jc w:val="center"/>
              <w:rPr>
                <w:rFonts w:asciiTheme="minorHAnsi" w:hAnsiTheme="minorHAnsi" w:cstheme="minorHAnsi"/>
                <w:b/>
                <w:bCs/>
                <w:kern w:val="24"/>
                <w:sz w:val="16"/>
                <w:szCs w:val="16"/>
                <w:lang w:eastAsia="es-MX"/>
              </w:rPr>
            </w:pPr>
          </w:p>
        </w:tc>
      </w:tr>
      <w:tr w:rsidR="00712340" w:rsidRPr="00FF4874" w14:paraId="22E2B659" w14:textId="77777777" w:rsidTr="00712340">
        <w:trPr>
          <w:trHeight w:val="270"/>
        </w:trPr>
        <w:tc>
          <w:tcPr>
            <w:tcW w:w="625" w:type="pct"/>
            <w:shd w:val="clear" w:color="auto" w:fill="FFFFFF" w:themeFill="background1"/>
            <w:tcMar>
              <w:top w:w="15" w:type="dxa"/>
              <w:left w:w="60" w:type="dxa"/>
              <w:bottom w:w="0" w:type="dxa"/>
              <w:right w:w="60" w:type="dxa"/>
            </w:tcMar>
            <w:vAlign w:val="center"/>
            <w:hideMark/>
          </w:tcPr>
          <w:p w14:paraId="797E9915"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2.1. EXPERIENCIA</w:t>
            </w:r>
          </w:p>
        </w:tc>
        <w:tc>
          <w:tcPr>
            <w:tcW w:w="1085" w:type="pct"/>
            <w:shd w:val="clear" w:color="auto" w:fill="FFFFFF" w:themeFill="background1"/>
            <w:tcMar>
              <w:top w:w="15" w:type="dxa"/>
              <w:left w:w="60" w:type="dxa"/>
              <w:bottom w:w="0" w:type="dxa"/>
              <w:right w:w="60" w:type="dxa"/>
            </w:tcMar>
            <w:vAlign w:val="center"/>
            <w:hideMark/>
          </w:tcPr>
          <w:p w14:paraId="08C3A6C1"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eastAsia="Calibri" w:hAnsiTheme="minorHAnsi" w:cstheme="minorHAnsi"/>
                <w:sz w:val="16"/>
                <w:szCs w:val="16"/>
                <w:lang w:val="es-MX"/>
              </w:rPr>
              <w:t>DEBERÁ ACREDITAR COMO MÍNIMO UN AÑO Y MÁXIMO CINCO AÑOS DE EXPERIENCIA, EN ACTIVIDADES DE CUIDADO, ATENCIÓN O EDUCACIÓN DE NIÑOS DE CUALQUIER EDAD ENTRE LOS 43 DÍAS DE NACIDOS Y LOS SEIS AÑOS DE EDAD.</w:t>
            </w:r>
          </w:p>
        </w:tc>
        <w:tc>
          <w:tcPr>
            <w:tcW w:w="1645" w:type="pct"/>
            <w:shd w:val="clear" w:color="auto" w:fill="FFFFFF" w:themeFill="background1"/>
            <w:tcMar>
              <w:top w:w="15" w:type="dxa"/>
              <w:left w:w="60" w:type="dxa"/>
              <w:bottom w:w="0" w:type="dxa"/>
              <w:right w:w="60" w:type="dxa"/>
            </w:tcMar>
            <w:vAlign w:val="center"/>
          </w:tcPr>
          <w:p w14:paraId="54E0F1C9" w14:textId="77777777" w:rsidR="00712340" w:rsidRPr="00FF4874" w:rsidRDefault="00712340" w:rsidP="00712340">
            <w:pPr>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EL PARTICIPANTE ACREDITA QUE ÉSTE O ALGUNO DE SUS MIEMBROS EN CASO DE SER PERSONA MORAL O EN PROPUESTA CONJUNTA, CUENTA CON EXPERIENCIA EN ACTIVIDADES DE CUIDADO, ATENCIÓN O EDUCACIÓN DE NIÑOS DE CUALQUIER EDAD ENTRE LOS 43 DÍAS DE NACIDOS Y LOS SEIS AÑOS DE EDAD, POR UN PERIODO MÍNIMO DE UN AÑO Y MÁXIMO CINCO AÑOS, MEDIANTE UNO O MÁS DE LOS SIGUIENTES DOCUMENTOS:</w:t>
            </w:r>
          </w:p>
          <w:p w14:paraId="54A88449" w14:textId="77777777" w:rsidR="00712340" w:rsidRPr="00FF4874" w:rsidRDefault="00712340" w:rsidP="00712340">
            <w:pPr>
              <w:contextualSpacing/>
              <w:jc w:val="center"/>
              <w:rPr>
                <w:rFonts w:asciiTheme="minorHAnsi" w:eastAsia="Calibri" w:hAnsiTheme="minorHAnsi" w:cstheme="minorHAnsi"/>
                <w:sz w:val="16"/>
                <w:szCs w:val="16"/>
                <w:lang w:val="es-MX"/>
              </w:rPr>
            </w:pPr>
          </w:p>
          <w:p w14:paraId="5FE7BD4F" w14:textId="77777777" w:rsidR="00712340" w:rsidRPr="00FF4874" w:rsidRDefault="00712340" w:rsidP="00712340">
            <w:pPr>
              <w:numPr>
                <w:ilvl w:val="0"/>
                <w:numId w:val="58"/>
              </w:numPr>
              <w:suppressAutoHyphens w:val="0"/>
              <w:ind w:left="221" w:hanging="221"/>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MÍNIMO UNO Y MÁXIMO CINCO CONTRATOS, CELEBRADOS CON PARTICULARES O DEPENDENCIA O ENTIDAD DE LA ADMINISTRACIÓN PÚBLICA FEDERAL O LOCAL.</w:t>
            </w:r>
          </w:p>
          <w:p w14:paraId="585662E7" w14:textId="77777777" w:rsidR="00712340" w:rsidRPr="00FF4874" w:rsidRDefault="00712340" w:rsidP="00712340">
            <w:pPr>
              <w:ind w:left="221" w:hanging="221"/>
              <w:contextualSpacing/>
              <w:jc w:val="center"/>
              <w:rPr>
                <w:rFonts w:asciiTheme="minorHAnsi" w:eastAsia="Calibri" w:hAnsiTheme="minorHAnsi" w:cstheme="minorHAnsi"/>
                <w:sz w:val="16"/>
                <w:szCs w:val="16"/>
                <w:lang w:val="es-MX"/>
              </w:rPr>
            </w:pPr>
          </w:p>
          <w:p w14:paraId="051D24A5" w14:textId="77777777" w:rsidR="00712340" w:rsidRPr="00FF4874" w:rsidRDefault="00712340" w:rsidP="00712340">
            <w:pPr>
              <w:numPr>
                <w:ilvl w:val="0"/>
                <w:numId w:val="59"/>
              </w:numPr>
              <w:suppressAutoHyphens w:val="0"/>
              <w:ind w:left="221" w:hanging="221"/>
              <w:contextualSpacing/>
              <w:jc w:val="center"/>
              <w:rPr>
                <w:rFonts w:asciiTheme="minorHAnsi" w:eastAsia="Calibri" w:hAnsiTheme="minorHAnsi" w:cstheme="minorHAnsi"/>
                <w:sz w:val="16"/>
                <w:szCs w:val="16"/>
                <w:lang w:val="es-MX"/>
              </w:rPr>
            </w:pPr>
            <w:r w:rsidRPr="00FF4874">
              <w:rPr>
                <w:rFonts w:asciiTheme="minorHAnsi" w:hAnsiTheme="minorHAnsi" w:cstheme="minorHAnsi"/>
                <w:sz w:val="16"/>
                <w:szCs w:val="16"/>
                <w:lang w:val="es-MX" w:eastAsia="es-MX"/>
              </w:rPr>
              <w:t>MÍNIMO UNO Y MÁXIMO CINCO DOCUMENTOS EXPEDIDOS POR DEPENDENCIA O ENTIDAD DE LA ADMINISTRACIÓN PÚBLICA FEDERAL O LOCAL.</w:t>
            </w:r>
          </w:p>
          <w:p w14:paraId="4A13708F" w14:textId="77777777" w:rsidR="00712340" w:rsidRPr="00FF4874" w:rsidRDefault="00712340" w:rsidP="00712340">
            <w:pPr>
              <w:ind w:left="221" w:hanging="221"/>
              <w:jc w:val="center"/>
              <w:rPr>
                <w:rFonts w:asciiTheme="minorHAnsi" w:eastAsia="Calibri" w:hAnsiTheme="minorHAnsi" w:cstheme="minorHAnsi"/>
                <w:sz w:val="16"/>
                <w:szCs w:val="16"/>
                <w:lang w:val="es-MX"/>
              </w:rPr>
            </w:pPr>
          </w:p>
          <w:p w14:paraId="66D1F4A4" w14:textId="77777777" w:rsidR="00712340" w:rsidRPr="00FF4874" w:rsidRDefault="00712340" w:rsidP="00712340">
            <w:pPr>
              <w:contextualSpacing/>
              <w:jc w:val="center"/>
              <w:rPr>
                <w:rFonts w:asciiTheme="minorHAnsi" w:eastAsia="Calibri" w:hAnsiTheme="minorHAnsi" w:cstheme="minorHAnsi"/>
                <w:sz w:val="16"/>
                <w:szCs w:val="16"/>
                <w:shd w:val="clear" w:color="auto" w:fill="FFFFFF"/>
                <w:lang w:val="es-MX"/>
              </w:rPr>
            </w:pPr>
            <w:r w:rsidRPr="00FF4874">
              <w:rPr>
                <w:rFonts w:asciiTheme="minorHAnsi" w:eastAsia="Calibri" w:hAnsiTheme="minorHAnsi" w:cstheme="minorHAnsi"/>
                <w:sz w:val="16"/>
                <w:szCs w:val="16"/>
                <w:shd w:val="clear" w:color="auto" w:fill="FFFFFF"/>
                <w:lang w:val="es-MX"/>
              </w:rPr>
              <w:t>LA VIGENCIA DE CADA UNO DE LOS CONTRATOS O DOCUMENTOS DEBERÁ CUBRIR AL MENOS UN EJERCICIO FISCAL O 365 (TRESCIENTOS SESENTA Y CINCO) DÍAS NATURALES CONSECUTIVOS.</w:t>
            </w:r>
          </w:p>
          <w:p w14:paraId="1FA3177D" w14:textId="77777777" w:rsidR="00712340" w:rsidRPr="00FF4874" w:rsidRDefault="00712340" w:rsidP="00712340">
            <w:pPr>
              <w:contextualSpacing/>
              <w:jc w:val="center"/>
              <w:rPr>
                <w:rFonts w:asciiTheme="minorHAnsi" w:eastAsia="Calibri" w:hAnsiTheme="minorHAnsi" w:cstheme="minorHAnsi"/>
                <w:sz w:val="16"/>
                <w:szCs w:val="16"/>
                <w:shd w:val="clear" w:color="auto" w:fill="FFFFFF"/>
                <w:lang w:val="es-MX"/>
              </w:rPr>
            </w:pPr>
          </w:p>
          <w:p w14:paraId="4EC8DD11" w14:textId="77777777" w:rsidR="00712340" w:rsidRPr="00FF4874" w:rsidRDefault="00712340" w:rsidP="00712340">
            <w:pPr>
              <w:contextualSpacing/>
              <w:jc w:val="center"/>
              <w:rPr>
                <w:rFonts w:asciiTheme="minorHAnsi" w:eastAsia="Calibri" w:hAnsiTheme="minorHAnsi" w:cstheme="minorHAnsi"/>
                <w:sz w:val="16"/>
                <w:szCs w:val="16"/>
                <w:shd w:val="clear" w:color="auto" w:fill="FFFFFF"/>
                <w:lang w:val="es-MX"/>
              </w:rPr>
            </w:pPr>
            <w:r w:rsidRPr="00FF4874">
              <w:rPr>
                <w:rFonts w:asciiTheme="minorHAnsi" w:eastAsia="Calibri" w:hAnsiTheme="minorHAnsi" w:cstheme="minorHAnsi"/>
                <w:sz w:val="16"/>
                <w:szCs w:val="16"/>
                <w:shd w:val="clear" w:color="auto" w:fill="FFFFFF"/>
                <w:lang w:val="es-MX"/>
              </w:rPr>
              <w:t>SE ASIGNARÁ LA MAYOR PUNTUACIÓN AL PARTICIPANTE QUE ACREDITE EL MAYOR NÚMERO DE AÑOS DE EXPERIENCIA.</w:t>
            </w:r>
          </w:p>
          <w:p w14:paraId="0AD5BA08" w14:textId="77777777" w:rsidR="00712340" w:rsidRPr="00FF4874" w:rsidRDefault="00712340" w:rsidP="00712340">
            <w:pPr>
              <w:contextualSpacing/>
              <w:jc w:val="center"/>
              <w:rPr>
                <w:rFonts w:asciiTheme="minorHAnsi" w:eastAsia="Calibri" w:hAnsiTheme="minorHAnsi" w:cstheme="minorHAnsi"/>
                <w:sz w:val="16"/>
                <w:szCs w:val="16"/>
                <w:shd w:val="clear" w:color="auto" w:fill="FFFFFF"/>
                <w:lang w:val="es-MX"/>
              </w:rPr>
            </w:pPr>
          </w:p>
          <w:p w14:paraId="444E8B1D" w14:textId="77777777" w:rsidR="00712340" w:rsidRPr="00FF4874" w:rsidRDefault="00712340" w:rsidP="00712340">
            <w:pPr>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shd w:val="clear" w:color="auto" w:fill="FFFFFF"/>
                <w:lang w:val="es-MX"/>
              </w:rPr>
              <w:t xml:space="preserve">A PARTIR DEL PARTICIPANTE QUE OBTENGA LA MAYOR PUNTUACIÓN, SE DISTRIBUIRÁ DE MANERA PROPORCIONAL LA PUNTUACIÓN A LOS DEMÁS PARTICIPANTES, APLICANDO PARA ELLO UNA REGLA DE TRES. </w:t>
            </w:r>
            <w:r w:rsidRPr="00FF4874">
              <w:rPr>
                <w:rFonts w:asciiTheme="minorHAnsi" w:eastAsia="Calibri" w:hAnsiTheme="minorHAnsi" w:cstheme="minorHAnsi"/>
                <w:sz w:val="16"/>
                <w:szCs w:val="16"/>
                <w:lang w:val="es-MX"/>
              </w:rPr>
              <w:t>PUEDE HABER MÁS DE UN PARTICIPANTE QUE OBTENGA LA MAYOR PUNTUACIÓN.</w:t>
            </w:r>
          </w:p>
          <w:p w14:paraId="143BB8F2" w14:textId="77777777" w:rsidR="00712340" w:rsidRPr="00FF4874" w:rsidRDefault="00712340" w:rsidP="00712340">
            <w:pPr>
              <w:contextualSpacing/>
              <w:jc w:val="center"/>
              <w:rPr>
                <w:rFonts w:asciiTheme="minorHAnsi" w:eastAsia="Calibri" w:hAnsiTheme="minorHAnsi" w:cstheme="minorHAnsi"/>
                <w:sz w:val="16"/>
                <w:szCs w:val="16"/>
                <w:shd w:val="clear" w:color="auto" w:fill="FFFFFF"/>
                <w:lang w:val="es-MX"/>
              </w:rPr>
            </w:pPr>
          </w:p>
          <w:p w14:paraId="5232D47C" w14:textId="77777777" w:rsidR="00712340" w:rsidRPr="00FF4874" w:rsidRDefault="00712340" w:rsidP="00712340">
            <w:pPr>
              <w:contextualSpacing/>
              <w:jc w:val="center"/>
              <w:rPr>
                <w:rFonts w:asciiTheme="minorHAnsi" w:hAnsiTheme="minorHAnsi" w:cstheme="minorHAnsi"/>
                <w:b/>
                <w:sz w:val="16"/>
                <w:szCs w:val="16"/>
                <w:lang w:val="es-MX" w:eastAsia="es-MX"/>
              </w:rPr>
            </w:pPr>
          </w:p>
        </w:tc>
        <w:tc>
          <w:tcPr>
            <w:tcW w:w="822" w:type="pct"/>
            <w:shd w:val="clear" w:color="auto" w:fill="FFFFFF" w:themeFill="background1"/>
            <w:vAlign w:val="center"/>
          </w:tcPr>
          <w:p w14:paraId="030E7836" w14:textId="77777777" w:rsidR="00712340" w:rsidRPr="00FF4874" w:rsidRDefault="00712340" w:rsidP="00712340">
            <w:pPr>
              <w:contextualSpacing/>
              <w:jc w:val="center"/>
              <w:rPr>
                <w:rFonts w:asciiTheme="minorHAnsi" w:eastAsia="Calibri" w:hAnsiTheme="minorHAnsi" w:cstheme="minorHAnsi"/>
                <w:b/>
                <w:sz w:val="16"/>
                <w:szCs w:val="16"/>
                <w:lang w:val="es-MX"/>
              </w:rPr>
            </w:pPr>
            <w:r w:rsidRPr="00FF4874">
              <w:rPr>
                <w:rFonts w:asciiTheme="minorHAnsi" w:eastAsia="Calibri" w:hAnsiTheme="minorHAnsi" w:cstheme="minorHAnsi"/>
                <w:b/>
                <w:sz w:val="16"/>
                <w:szCs w:val="16"/>
                <w:lang w:val="es-MX"/>
              </w:rPr>
              <w:lastRenderedPageBreak/>
              <w:t>SI</w:t>
            </w:r>
          </w:p>
        </w:tc>
        <w:tc>
          <w:tcPr>
            <w:tcW w:w="823" w:type="pct"/>
            <w:shd w:val="clear" w:color="auto" w:fill="FFFFFF" w:themeFill="background1"/>
            <w:vAlign w:val="center"/>
          </w:tcPr>
          <w:p w14:paraId="5D2656F4" w14:textId="77777777" w:rsidR="00712340" w:rsidRPr="00FF4874" w:rsidRDefault="00712340" w:rsidP="00712340">
            <w:pPr>
              <w:contextualSpacing/>
              <w:jc w:val="center"/>
              <w:rPr>
                <w:rFonts w:asciiTheme="minorHAnsi" w:eastAsia="Calibri" w:hAnsiTheme="minorHAnsi" w:cstheme="minorHAnsi"/>
                <w:b/>
                <w:sz w:val="16"/>
                <w:szCs w:val="16"/>
                <w:lang w:val="es-MX"/>
              </w:rPr>
            </w:pPr>
            <w:r w:rsidRPr="00FF4874">
              <w:rPr>
                <w:rFonts w:asciiTheme="minorHAnsi" w:eastAsia="Calibri" w:hAnsiTheme="minorHAnsi" w:cstheme="minorHAnsi"/>
                <w:b/>
                <w:sz w:val="16"/>
                <w:szCs w:val="16"/>
                <w:lang w:val="es-MX"/>
              </w:rPr>
              <w:t>NO</w:t>
            </w:r>
          </w:p>
        </w:tc>
      </w:tr>
      <w:tr w:rsidR="00712340" w:rsidRPr="00FF4874" w14:paraId="0DB033BA" w14:textId="77777777" w:rsidTr="00712340">
        <w:trPr>
          <w:trHeight w:val="429"/>
        </w:trPr>
        <w:tc>
          <w:tcPr>
            <w:tcW w:w="625" w:type="pct"/>
            <w:shd w:val="clear" w:color="auto" w:fill="FFFFFF" w:themeFill="background1"/>
            <w:tcMar>
              <w:top w:w="15" w:type="dxa"/>
              <w:left w:w="60" w:type="dxa"/>
              <w:bottom w:w="0" w:type="dxa"/>
              <w:right w:w="60" w:type="dxa"/>
            </w:tcMar>
            <w:vAlign w:val="center"/>
            <w:hideMark/>
          </w:tcPr>
          <w:p w14:paraId="6E7A276E"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lastRenderedPageBreak/>
              <w:t>2.2. ESPECIALIDAD</w:t>
            </w:r>
          </w:p>
        </w:tc>
        <w:tc>
          <w:tcPr>
            <w:tcW w:w="1085" w:type="pct"/>
            <w:shd w:val="clear" w:color="auto" w:fill="FFFFFF" w:themeFill="background1"/>
            <w:tcMar>
              <w:top w:w="15" w:type="dxa"/>
              <w:left w:w="60" w:type="dxa"/>
              <w:bottom w:w="0" w:type="dxa"/>
              <w:right w:w="60" w:type="dxa"/>
            </w:tcMar>
            <w:vAlign w:val="center"/>
            <w:hideMark/>
          </w:tcPr>
          <w:p w14:paraId="5F47A284"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eastAsia="es-MX"/>
              </w:rPr>
              <w:t xml:space="preserve">EL PARTICIPANTE DEBERÁ ACREDITAR ESPECIALIDAD EN LA PRESTACIÓN DEL SERVICIO DE GUARDERÍA </w:t>
            </w:r>
            <w:r w:rsidRPr="00FF4874">
              <w:rPr>
                <w:rFonts w:asciiTheme="minorHAnsi" w:hAnsiTheme="minorHAnsi" w:cstheme="minorHAnsi"/>
                <w:color w:val="000000"/>
                <w:kern w:val="24"/>
                <w:sz w:val="16"/>
                <w:szCs w:val="16"/>
                <w:lang w:val="es-MX" w:eastAsia="es-MX"/>
              </w:rPr>
              <w:t xml:space="preserve">CONFORME A LO DESCRITO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DEL</w:t>
            </w:r>
            <w:r w:rsidRPr="00FF4874">
              <w:rPr>
                <w:rFonts w:asciiTheme="minorHAnsi" w:hAnsiTheme="minorHAnsi" w:cstheme="minorHAnsi"/>
                <w:b/>
                <w:color w:val="000000"/>
                <w:kern w:val="24"/>
                <w:sz w:val="16"/>
                <w:szCs w:val="16"/>
                <w:lang w:val="es-MX" w:eastAsia="es-MX"/>
              </w:rPr>
              <w:t xml:space="preserve"> ANEXO TÉCNICO.</w:t>
            </w:r>
          </w:p>
        </w:tc>
        <w:tc>
          <w:tcPr>
            <w:tcW w:w="1645" w:type="pct"/>
            <w:shd w:val="clear" w:color="auto" w:fill="FFFFFF" w:themeFill="background1"/>
            <w:tcMar>
              <w:top w:w="15" w:type="dxa"/>
              <w:left w:w="60" w:type="dxa"/>
              <w:bottom w:w="0" w:type="dxa"/>
              <w:right w:w="60" w:type="dxa"/>
            </w:tcMar>
            <w:vAlign w:val="center"/>
          </w:tcPr>
          <w:p w14:paraId="5A329006" w14:textId="77777777" w:rsidR="00712340" w:rsidRPr="00FF4874" w:rsidRDefault="00712340" w:rsidP="00712340">
            <w:pPr>
              <w:contextualSpacing/>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 xml:space="preserve">EL PARTICIPANTE ACREDITA QUE ÉSTE O ALGUNO DE SUS MIEMBROS EN CASO DE SER PERSONA MORAL O EN PROPUESTA CONJUNTA, HA PRESTADO EL SERVICIO DE GUARDERÍA CONFORME A LO DESCRITO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 xml:space="preserve">DEL </w:t>
            </w:r>
            <w:r w:rsidRPr="00FF4874">
              <w:rPr>
                <w:rFonts w:asciiTheme="minorHAnsi" w:hAnsiTheme="minorHAnsi" w:cstheme="minorHAnsi"/>
                <w:b/>
                <w:color w:val="000000"/>
                <w:kern w:val="24"/>
                <w:sz w:val="16"/>
                <w:szCs w:val="16"/>
                <w:lang w:val="es-MX" w:eastAsia="es-MX"/>
              </w:rPr>
              <w:t>ANEXO TÉCNICO</w:t>
            </w:r>
            <w:r w:rsidRPr="00FF4874">
              <w:rPr>
                <w:rFonts w:asciiTheme="minorHAnsi" w:hAnsiTheme="minorHAnsi" w:cstheme="minorHAnsi"/>
                <w:color w:val="000000"/>
                <w:kern w:val="24"/>
                <w:sz w:val="16"/>
                <w:szCs w:val="16"/>
                <w:lang w:val="es-MX" w:eastAsia="es-MX"/>
              </w:rPr>
              <w:t xml:space="preserve"> POR UN PERIODO MÍNIMO DE UN AÑO Y HASTA CINCO AÑOS, MEDIANTE UNO O MÁS DE LOS SIGUIENTES DOCUMENTOS:</w:t>
            </w:r>
          </w:p>
          <w:p w14:paraId="60CC0980" w14:textId="77777777" w:rsidR="00712340" w:rsidRPr="00FF4874" w:rsidRDefault="00712340" w:rsidP="00712340">
            <w:pPr>
              <w:contextualSpacing/>
              <w:jc w:val="center"/>
              <w:rPr>
                <w:rFonts w:asciiTheme="minorHAnsi" w:hAnsiTheme="minorHAnsi" w:cstheme="minorHAnsi"/>
                <w:color w:val="000000"/>
                <w:kern w:val="24"/>
                <w:sz w:val="16"/>
                <w:szCs w:val="16"/>
                <w:lang w:val="es-MX" w:eastAsia="es-MX"/>
              </w:rPr>
            </w:pPr>
          </w:p>
          <w:p w14:paraId="0E954CBE" w14:textId="77777777" w:rsidR="00712340" w:rsidRPr="00FF4874" w:rsidRDefault="00712340" w:rsidP="00712340">
            <w:pPr>
              <w:tabs>
                <w:tab w:val="left" w:pos="221"/>
              </w:tabs>
              <w:ind w:left="221" w:hanging="221"/>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 xml:space="preserve">•  MÍNIMO UNO Y MÁXIMO CINCO CONTRATOS, CELEBRADOS CON PARTICULARES O DEPENDENCIA O ENTIDAD DE LA ADMINISTRACIÓN PÚBLICA FEDERAL O LOCAL </w:t>
            </w:r>
            <w:r w:rsidRPr="00FF4874">
              <w:rPr>
                <w:rFonts w:asciiTheme="minorHAnsi" w:hAnsiTheme="minorHAnsi" w:cstheme="minorHAnsi"/>
                <w:color w:val="000000"/>
                <w:kern w:val="24"/>
                <w:sz w:val="16"/>
                <w:szCs w:val="16"/>
                <w:lang w:val="es-MX" w:eastAsia="es-MX"/>
              </w:rPr>
              <w:t xml:space="preserve">CONFORME A LO DESCRITO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 xml:space="preserve">DEL </w:t>
            </w:r>
            <w:r w:rsidRPr="00FF4874">
              <w:rPr>
                <w:rFonts w:asciiTheme="minorHAnsi" w:hAnsiTheme="minorHAnsi" w:cstheme="minorHAnsi"/>
                <w:b/>
                <w:color w:val="000000"/>
                <w:kern w:val="24"/>
                <w:sz w:val="16"/>
                <w:szCs w:val="16"/>
                <w:lang w:val="es-MX" w:eastAsia="es-MX"/>
              </w:rPr>
              <w:t>ANEXO TÉCNICO.</w:t>
            </w:r>
            <w:r w:rsidRPr="00FF4874">
              <w:rPr>
                <w:rFonts w:asciiTheme="minorHAnsi" w:eastAsia="Calibri" w:hAnsiTheme="minorHAnsi" w:cstheme="minorHAnsi"/>
                <w:sz w:val="16"/>
                <w:szCs w:val="16"/>
                <w:lang w:val="es-MX"/>
              </w:rPr>
              <w:t xml:space="preserve"> LA VIGENCIA DE CADA UNO DE LOS CONTRATOS DEBERÁ CUBRIR AL MENOS UN MISMO EJERCICIO FISCAL O 365 (TRESCIENTOS SESENTA Y CINCO) DÍAS NATURALES CONSECUTIVOS. LOS CONTRATOS DEBERÁN HABER SIDO SUSCRITOS ENTRE 2013 Y 2022 Y, ESTAR CONCLUIDOS ANTES DE LA FECHA DE LA PRESENTACIÓN DE PROPOSICIONES.</w:t>
            </w:r>
          </w:p>
          <w:p w14:paraId="10ADD551" w14:textId="77777777" w:rsidR="00712340" w:rsidRPr="00FF4874" w:rsidRDefault="00712340" w:rsidP="00712340">
            <w:pPr>
              <w:contextualSpacing/>
              <w:jc w:val="center"/>
              <w:rPr>
                <w:rFonts w:asciiTheme="minorHAnsi" w:eastAsia="Calibri" w:hAnsiTheme="minorHAnsi" w:cstheme="minorHAnsi"/>
                <w:sz w:val="16"/>
                <w:szCs w:val="16"/>
                <w:lang w:val="es-MX"/>
              </w:rPr>
            </w:pPr>
          </w:p>
          <w:p w14:paraId="77DD320E" w14:textId="77777777" w:rsidR="00712340" w:rsidRPr="00FF4874" w:rsidRDefault="00712340" w:rsidP="00712340">
            <w:pPr>
              <w:contextualSpacing/>
              <w:jc w:val="center"/>
              <w:rPr>
                <w:rFonts w:asciiTheme="minorHAnsi" w:eastAsia="Calibri" w:hAnsiTheme="minorHAnsi" w:cstheme="minorHAnsi"/>
                <w:sz w:val="16"/>
                <w:szCs w:val="16"/>
                <w:shd w:val="clear" w:color="auto" w:fill="FFFFFF"/>
                <w:lang w:val="es-MX"/>
              </w:rPr>
            </w:pPr>
            <w:r w:rsidRPr="00FF4874">
              <w:rPr>
                <w:rFonts w:asciiTheme="minorHAnsi" w:eastAsia="Calibri" w:hAnsiTheme="minorHAnsi" w:cstheme="minorHAnsi"/>
                <w:sz w:val="16"/>
                <w:szCs w:val="16"/>
                <w:shd w:val="clear" w:color="auto" w:fill="FFFFFF"/>
                <w:lang w:val="es-MX"/>
              </w:rPr>
              <w:t>SE ASIGNARÁ LA MAYOR PUNTUACIÓN A LOS PARTICIPANTES QUE ACREDITEN EL MAYOR NÚMERO DE AÑOS DE ESPECIALIDAD.</w:t>
            </w:r>
          </w:p>
          <w:p w14:paraId="7BD634AD" w14:textId="77777777" w:rsidR="00712340" w:rsidRPr="00FF4874" w:rsidRDefault="00712340" w:rsidP="00712340">
            <w:pPr>
              <w:contextualSpacing/>
              <w:jc w:val="center"/>
              <w:rPr>
                <w:rFonts w:asciiTheme="minorHAnsi" w:eastAsia="Calibri" w:hAnsiTheme="minorHAnsi" w:cstheme="minorHAnsi"/>
                <w:sz w:val="16"/>
                <w:szCs w:val="16"/>
                <w:lang w:val="es-MX"/>
              </w:rPr>
            </w:pPr>
          </w:p>
          <w:p w14:paraId="63AFB8C5" w14:textId="77777777" w:rsidR="00712340" w:rsidRPr="00FF4874" w:rsidRDefault="00712340" w:rsidP="00712340">
            <w:pPr>
              <w:contextualSpacing/>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A PARTIR</w:t>
            </w:r>
            <w:r w:rsidRPr="00FF4874">
              <w:rPr>
                <w:rFonts w:asciiTheme="minorHAnsi" w:eastAsia="Calibri" w:hAnsiTheme="minorHAnsi" w:cstheme="minorHAnsi"/>
                <w:sz w:val="16"/>
                <w:szCs w:val="16"/>
                <w:shd w:val="clear" w:color="auto" w:fill="FFFFFF"/>
                <w:lang w:val="es-MX"/>
              </w:rPr>
              <w:t xml:space="preserve"> </w:t>
            </w:r>
            <w:r w:rsidRPr="00FF4874">
              <w:rPr>
                <w:rFonts w:asciiTheme="minorHAnsi" w:eastAsia="Calibri" w:hAnsiTheme="minorHAnsi" w:cstheme="minorHAnsi"/>
                <w:sz w:val="16"/>
                <w:szCs w:val="16"/>
                <w:lang w:val="es-MX"/>
              </w:rPr>
              <w:t>DEL PARTICIPANTE QUE OBTENGA LA MAYOR PUNTUACIÓN, SE DISTRIBUIRÁ DE MANERA PROPORCIONAL LA PUNTUACIÓN A LOS DEMÁS PARTICIPANTES, APLICANDO PARA ELLO UNA REGLA DE TRES. PUEDE HABER MÁS DE UN PARTICIPANTE QUE OBTENGA LA MAYOR PUNTUACIÓN.</w:t>
            </w:r>
          </w:p>
          <w:p w14:paraId="67505B5E" w14:textId="77777777" w:rsidR="00712340" w:rsidRPr="00FF4874" w:rsidRDefault="00712340" w:rsidP="00712340">
            <w:pPr>
              <w:contextualSpacing/>
              <w:jc w:val="center"/>
              <w:rPr>
                <w:rFonts w:asciiTheme="minorHAnsi" w:eastAsia="Calibri" w:hAnsiTheme="minorHAnsi" w:cstheme="minorHAnsi"/>
                <w:sz w:val="16"/>
                <w:szCs w:val="16"/>
                <w:lang w:val="es-MX"/>
              </w:rPr>
            </w:pPr>
          </w:p>
          <w:p w14:paraId="10CE2461" w14:textId="77777777" w:rsidR="00712340" w:rsidRPr="00FF4874" w:rsidRDefault="00712340" w:rsidP="00712340">
            <w:pPr>
              <w:contextualSpacing/>
              <w:jc w:val="center"/>
              <w:rPr>
                <w:rFonts w:asciiTheme="minorHAnsi" w:hAnsiTheme="minorHAnsi" w:cstheme="minorHAnsi"/>
                <w:b/>
                <w:color w:val="000000"/>
                <w:kern w:val="24"/>
                <w:sz w:val="16"/>
                <w:szCs w:val="16"/>
                <w:lang w:val="es-MX" w:eastAsia="es-MX"/>
              </w:rPr>
            </w:pPr>
          </w:p>
        </w:tc>
        <w:tc>
          <w:tcPr>
            <w:tcW w:w="823" w:type="pct"/>
            <w:shd w:val="clear" w:color="auto" w:fill="FFFFFF" w:themeFill="background1"/>
            <w:vAlign w:val="center"/>
          </w:tcPr>
          <w:p w14:paraId="4F56610C" w14:textId="77777777" w:rsidR="00712340" w:rsidRPr="00FF4874" w:rsidRDefault="00712340" w:rsidP="00712340">
            <w:pPr>
              <w:contextualSpacing/>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823" w:type="pct"/>
            <w:shd w:val="clear" w:color="auto" w:fill="FFFFFF" w:themeFill="background1"/>
            <w:vAlign w:val="center"/>
          </w:tcPr>
          <w:p w14:paraId="3FD5F1F6" w14:textId="77777777" w:rsidR="00712340" w:rsidRPr="00FF4874" w:rsidRDefault="00712340" w:rsidP="00712340">
            <w:pPr>
              <w:contextualSpacing/>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bl>
    <w:p w14:paraId="3BBD1361" w14:textId="77777777" w:rsidR="00712340" w:rsidRPr="00FF4874" w:rsidRDefault="00712340" w:rsidP="00712340">
      <w:pPr>
        <w:jc w:val="both"/>
        <w:rPr>
          <w:rFonts w:asciiTheme="minorHAnsi" w:eastAsia="Calibri" w:hAnsiTheme="minorHAnsi" w:cstheme="minorHAnsi"/>
          <w:b/>
          <w:bCs/>
          <w:sz w:val="20"/>
        </w:rPr>
      </w:pPr>
    </w:p>
    <w:p w14:paraId="5F9D3B8A" w14:textId="77777777" w:rsidR="00712340" w:rsidRPr="00FF4874" w:rsidRDefault="00712340" w:rsidP="00712340">
      <w:pPr>
        <w:jc w:val="both"/>
        <w:rPr>
          <w:rFonts w:asciiTheme="minorHAnsi" w:eastAsia="Calibri" w:hAnsiTheme="minorHAnsi" w:cstheme="minorHAnsi"/>
          <w:b/>
          <w:bCs/>
          <w:sz w:val="20"/>
        </w:rPr>
      </w:pPr>
      <w:r>
        <w:rPr>
          <w:rFonts w:asciiTheme="minorHAnsi" w:eastAsia="Calibri" w:hAnsiTheme="minorHAnsi" w:cstheme="minorHAnsi"/>
          <w:b/>
          <w:bCs/>
          <w:sz w:val="20"/>
        </w:rPr>
        <w:t xml:space="preserve">C. </w:t>
      </w:r>
      <w:r w:rsidRPr="00FF4874">
        <w:rPr>
          <w:rFonts w:asciiTheme="minorHAnsi" w:eastAsia="Calibri" w:hAnsiTheme="minorHAnsi" w:cstheme="minorHAnsi"/>
          <w:b/>
          <w:bCs/>
          <w:sz w:val="20"/>
        </w:rPr>
        <w:t xml:space="preserve">PROPUESTA DE TRABAJO </w:t>
      </w:r>
    </w:p>
    <w:p w14:paraId="2E020C07" w14:textId="77777777" w:rsidR="00712340" w:rsidRPr="00FF4874" w:rsidRDefault="00712340" w:rsidP="00712340">
      <w:pPr>
        <w:jc w:val="both"/>
        <w:rPr>
          <w:rFonts w:asciiTheme="minorHAnsi" w:eastAsia="Calibri" w:hAnsiTheme="minorHAnsi" w:cstheme="minorHAnsi"/>
          <w:b/>
          <w:bCs/>
          <w:sz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8"/>
        <w:gridCol w:w="2310"/>
        <w:gridCol w:w="3402"/>
        <w:gridCol w:w="1840"/>
        <w:gridCol w:w="1671"/>
      </w:tblGrid>
      <w:tr w:rsidR="00712340" w:rsidRPr="00FF4874" w14:paraId="7509E63B" w14:textId="77777777" w:rsidTr="00712340">
        <w:trPr>
          <w:trHeight w:val="977"/>
          <w:tblHeader/>
        </w:trPr>
        <w:tc>
          <w:tcPr>
            <w:tcW w:w="600" w:type="pct"/>
            <w:shd w:val="clear" w:color="auto" w:fill="BFBFBF" w:themeFill="background1" w:themeFillShade="BF"/>
            <w:tcMar>
              <w:top w:w="15" w:type="dxa"/>
              <w:left w:w="26" w:type="dxa"/>
              <w:bottom w:w="0" w:type="dxa"/>
              <w:right w:w="26" w:type="dxa"/>
            </w:tcMar>
            <w:vAlign w:val="center"/>
            <w:hideMark/>
          </w:tcPr>
          <w:p w14:paraId="1F943BCA" w14:textId="77777777" w:rsidR="00712340" w:rsidRPr="00986E2F" w:rsidRDefault="00712340" w:rsidP="00712340">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SUBRUBRO</w:t>
            </w:r>
          </w:p>
        </w:tc>
        <w:tc>
          <w:tcPr>
            <w:tcW w:w="1102" w:type="pct"/>
            <w:shd w:val="clear" w:color="auto" w:fill="BFBFBF" w:themeFill="background1" w:themeFillShade="BF"/>
            <w:tcMar>
              <w:top w:w="15" w:type="dxa"/>
              <w:left w:w="26" w:type="dxa"/>
              <w:bottom w:w="0" w:type="dxa"/>
              <w:right w:w="26" w:type="dxa"/>
            </w:tcMar>
            <w:vAlign w:val="center"/>
            <w:hideMark/>
          </w:tcPr>
          <w:p w14:paraId="14C686A8" w14:textId="77777777" w:rsidR="00712340" w:rsidRPr="00986E2F" w:rsidRDefault="00712340" w:rsidP="00712340">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DESCRIPCIÓN</w:t>
            </w:r>
          </w:p>
        </w:tc>
        <w:tc>
          <w:tcPr>
            <w:tcW w:w="1623" w:type="pct"/>
            <w:shd w:val="clear" w:color="auto" w:fill="BFBFBF" w:themeFill="background1" w:themeFillShade="BF"/>
            <w:tcMar>
              <w:top w:w="15" w:type="dxa"/>
              <w:left w:w="26" w:type="dxa"/>
              <w:bottom w:w="0" w:type="dxa"/>
              <w:right w:w="26" w:type="dxa"/>
            </w:tcMar>
            <w:vAlign w:val="center"/>
            <w:hideMark/>
          </w:tcPr>
          <w:p w14:paraId="1F289F71" w14:textId="77777777" w:rsidR="00712340" w:rsidRPr="00986E2F" w:rsidRDefault="00712340" w:rsidP="00712340">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 xml:space="preserve">REQUISITO </w:t>
            </w:r>
          </w:p>
        </w:tc>
        <w:tc>
          <w:tcPr>
            <w:tcW w:w="1675" w:type="pct"/>
            <w:gridSpan w:val="2"/>
            <w:shd w:val="clear" w:color="auto" w:fill="BFBFBF" w:themeFill="background1" w:themeFillShade="BF"/>
            <w:vAlign w:val="center"/>
          </w:tcPr>
          <w:p w14:paraId="747985AB" w14:textId="77777777" w:rsidR="00712340" w:rsidRPr="00986E2F" w:rsidRDefault="00712340" w:rsidP="00712340">
            <w:pPr>
              <w:jc w:val="center"/>
              <w:rPr>
                <w:rFonts w:asciiTheme="minorHAnsi" w:hAnsiTheme="minorHAnsi" w:cstheme="minorHAnsi"/>
                <w:b/>
                <w:bCs/>
                <w:kern w:val="24"/>
                <w:sz w:val="16"/>
                <w:szCs w:val="16"/>
                <w:lang w:eastAsia="es-MX"/>
              </w:rPr>
            </w:pPr>
          </w:p>
        </w:tc>
      </w:tr>
      <w:tr w:rsidR="00712340" w:rsidRPr="00FF4874" w14:paraId="1D75D35D" w14:textId="77777777" w:rsidTr="00712340">
        <w:trPr>
          <w:trHeight w:val="308"/>
        </w:trPr>
        <w:tc>
          <w:tcPr>
            <w:tcW w:w="600" w:type="pct"/>
            <w:shd w:val="clear" w:color="auto" w:fill="FFFFFF" w:themeFill="background1"/>
            <w:tcMar>
              <w:top w:w="15" w:type="dxa"/>
              <w:left w:w="26" w:type="dxa"/>
              <w:bottom w:w="0" w:type="dxa"/>
              <w:right w:w="26" w:type="dxa"/>
            </w:tcMar>
            <w:vAlign w:val="center"/>
            <w:hideMark/>
          </w:tcPr>
          <w:p w14:paraId="17D2620B"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3.1. METODOLOGÍA PARA LA PRESTACIÓN DEL SERVICIO</w:t>
            </w:r>
          </w:p>
        </w:tc>
        <w:tc>
          <w:tcPr>
            <w:tcW w:w="1102" w:type="pct"/>
            <w:shd w:val="clear" w:color="auto" w:fill="FFFFFF" w:themeFill="background1"/>
            <w:tcMar>
              <w:top w:w="15" w:type="dxa"/>
              <w:left w:w="26" w:type="dxa"/>
              <w:bottom w:w="0" w:type="dxa"/>
              <w:right w:w="26" w:type="dxa"/>
            </w:tcMar>
            <w:vAlign w:val="center"/>
            <w:hideMark/>
          </w:tcPr>
          <w:p w14:paraId="7D07F62A" w14:textId="77777777" w:rsidR="00712340" w:rsidRPr="00FF4874" w:rsidRDefault="00712340" w:rsidP="00712340">
            <w:pPr>
              <w:jc w:val="center"/>
              <w:rPr>
                <w:rFonts w:asciiTheme="minorHAnsi" w:hAnsiTheme="minorHAnsi" w:cstheme="minorHAnsi"/>
                <w:color w:val="000000"/>
                <w:kern w:val="24"/>
                <w:sz w:val="16"/>
                <w:szCs w:val="16"/>
                <w:lang w:eastAsia="es-MX"/>
              </w:rPr>
            </w:pPr>
            <w:r w:rsidRPr="00FF4874">
              <w:rPr>
                <w:rFonts w:asciiTheme="minorHAnsi" w:hAnsiTheme="minorHAnsi" w:cstheme="minorHAnsi"/>
                <w:color w:val="000000"/>
                <w:kern w:val="24"/>
                <w:sz w:val="16"/>
                <w:szCs w:val="16"/>
                <w:lang w:eastAsia="es-MX"/>
              </w:rPr>
              <w:t xml:space="preserve">EL PARTICIPANTE PRESENTARA EN EL QUE MANIFIESTE QUE PRESTARÁ EL SERVICIO DE CONFORMIDAD CON LA NORMATIVIDAD INSTITUCIONAL SEÑALADA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color w:val="000000"/>
                <w:kern w:val="24"/>
                <w:sz w:val="16"/>
                <w:szCs w:val="16"/>
                <w:lang w:val="es-MX" w:eastAsia="es-MX"/>
              </w:rPr>
              <w:t>DEL</w:t>
            </w:r>
            <w:r w:rsidRPr="00FF4874">
              <w:rPr>
                <w:rFonts w:asciiTheme="minorHAnsi" w:hAnsiTheme="minorHAnsi" w:cstheme="minorHAnsi"/>
                <w:b/>
                <w:color w:val="000000"/>
                <w:kern w:val="24"/>
                <w:sz w:val="16"/>
                <w:szCs w:val="16"/>
                <w:lang w:val="es-MX" w:eastAsia="es-MX"/>
              </w:rPr>
              <w:t xml:space="preserve"> ANEXO TÉCNICO.</w:t>
            </w:r>
          </w:p>
        </w:tc>
        <w:tc>
          <w:tcPr>
            <w:tcW w:w="1623" w:type="pct"/>
            <w:shd w:val="clear" w:color="auto" w:fill="FFFFFF" w:themeFill="background1"/>
            <w:tcMar>
              <w:top w:w="15" w:type="dxa"/>
              <w:left w:w="26" w:type="dxa"/>
              <w:bottom w:w="0" w:type="dxa"/>
              <w:right w:w="26" w:type="dxa"/>
            </w:tcMar>
            <w:vAlign w:val="center"/>
          </w:tcPr>
          <w:p w14:paraId="357BB5F9"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 xml:space="preserve">EL PARTICIPANTE PRESENTA ESCRITO DEBIDAMENTE FIRMADO POR SU REPRESENTANTE LEGAL, </w:t>
            </w:r>
            <w:r w:rsidRPr="00FF4874">
              <w:rPr>
                <w:rFonts w:asciiTheme="minorHAnsi" w:hAnsiTheme="minorHAnsi" w:cstheme="minorHAnsi"/>
                <w:color w:val="000000"/>
                <w:kern w:val="24"/>
                <w:sz w:val="16"/>
                <w:szCs w:val="16"/>
                <w:lang w:eastAsia="es-MX"/>
              </w:rPr>
              <w:t xml:space="preserve">EN EL QUE MANIFIESTA QUE PRESTARÁ EL SERVICIO DE CONFORMIDAD CON LA NORMATIVIDAD INSTITUCIONAL SEÑALADA EN EL NUMERAL </w:t>
            </w:r>
            <w:r w:rsidRPr="00FF4874">
              <w:rPr>
                <w:rFonts w:asciiTheme="minorHAnsi" w:hAnsiTheme="minorHAnsi" w:cstheme="minorHAnsi"/>
                <w:b/>
                <w:color w:val="000000"/>
                <w:kern w:val="24"/>
                <w:sz w:val="16"/>
                <w:szCs w:val="16"/>
                <w:lang w:eastAsia="es-MX"/>
              </w:rPr>
              <w:t>1. DESCRIPCIÓN AMPLIA Y DETALLADA DEL SERVICIO DE GUARDERÍA</w:t>
            </w:r>
            <w:r w:rsidRPr="00FF4874">
              <w:rPr>
                <w:rFonts w:asciiTheme="minorHAnsi" w:hAnsiTheme="minorHAnsi" w:cstheme="minorHAnsi"/>
                <w:b/>
                <w:color w:val="000000"/>
                <w:kern w:val="24"/>
                <w:sz w:val="16"/>
                <w:szCs w:val="16"/>
                <w:lang w:val="es-MX" w:eastAsia="es-MX"/>
              </w:rPr>
              <w:t xml:space="preserve"> </w:t>
            </w:r>
            <w:r w:rsidRPr="00FF4874">
              <w:rPr>
                <w:rFonts w:asciiTheme="minorHAnsi" w:hAnsiTheme="minorHAnsi" w:cstheme="minorHAnsi"/>
                <w:bCs/>
                <w:color w:val="000000"/>
                <w:kern w:val="24"/>
                <w:sz w:val="16"/>
                <w:szCs w:val="16"/>
                <w:lang w:val="es-MX" w:eastAsia="es-MX"/>
              </w:rPr>
              <w:t>DEL</w:t>
            </w:r>
            <w:r w:rsidRPr="00FF4874">
              <w:rPr>
                <w:rFonts w:asciiTheme="minorHAnsi" w:hAnsiTheme="minorHAnsi" w:cstheme="minorHAnsi"/>
                <w:b/>
                <w:bCs/>
                <w:color w:val="000000"/>
                <w:kern w:val="24"/>
                <w:sz w:val="16"/>
                <w:szCs w:val="16"/>
                <w:lang w:val="es-MX" w:eastAsia="es-MX"/>
              </w:rPr>
              <w:t xml:space="preserve"> </w:t>
            </w:r>
            <w:r w:rsidRPr="00FF4874">
              <w:rPr>
                <w:rFonts w:asciiTheme="minorHAnsi" w:hAnsiTheme="minorHAnsi" w:cstheme="minorHAnsi"/>
                <w:b/>
                <w:color w:val="000000"/>
                <w:kern w:val="24"/>
                <w:sz w:val="16"/>
                <w:szCs w:val="16"/>
                <w:lang w:val="es-MX" w:eastAsia="es-MX"/>
              </w:rPr>
              <w:t>ANEXO TÉCNICO.</w:t>
            </w:r>
          </w:p>
          <w:p w14:paraId="6600F017" w14:textId="77777777" w:rsidR="00712340" w:rsidRPr="00FF4874" w:rsidRDefault="00712340" w:rsidP="00712340">
            <w:pPr>
              <w:jc w:val="center"/>
              <w:rPr>
                <w:rFonts w:asciiTheme="minorHAnsi" w:hAnsiTheme="minorHAnsi" w:cstheme="minorHAnsi"/>
                <w:color w:val="000000"/>
                <w:kern w:val="24"/>
                <w:sz w:val="16"/>
                <w:szCs w:val="16"/>
                <w:lang w:eastAsia="es-MX"/>
              </w:rPr>
            </w:pPr>
          </w:p>
          <w:p w14:paraId="4D078C01" w14:textId="77777777" w:rsidR="00712340" w:rsidRPr="00FF4874" w:rsidRDefault="00712340" w:rsidP="00712340">
            <w:pPr>
              <w:jc w:val="center"/>
              <w:rPr>
                <w:rFonts w:asciiTheme="minorHAnsi" w:hAnsiTheme="minorHAnsi" w:cstheme="minorHAnsi"/>
                <w:b/>
                <w:color w:val="000000"/>
                <w:kern w:val="24"/>
                <w:sz w:val="16"/>
                <w:szCs w:val="16"/>
                <w:lang w:eastAsia="es-MX"/>
              </w:rPr>
            </w:pPr>
          </w:p>
        </w:tc>
        <w:tc>
          <w:tcPr>
            <w:tcW w:w="878" w:type="pct"/>
            <w:shd w:val="clear" w:color="auto" w:fill="FFFFFF" w:themeFill="background1"/>
            <w:vAlign w:val="center"/>
          </w:tcPr>
          <w:p w14:paraId="3592E08D"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797" w:type="pct"/>
            <w:shd w:val="clear" w:color="auto" w:fill="FFFFFF" w:themeFill="background1"/>
            <w:vAlign w:val="center"/>
          </w:tcPr>
          <w:p w14:paraId="5EBD410F"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r w:rsidR="00712340" w:rsidRPr="00FF4874" w14:paraId="65F401C4" w14:textId="77777777" w:rsidTr="00712340">
        <w:trPr>
          <w:trHeight w:val="780"/>
        </w:trPr>
        <w:tc>
          <w:tcPr>
            <w:tcW w:w="600" w:type="pct"/>
            <w:vMerge w:val="restart"/>
            <w:shd w:val="clear" w:color="auto" w:fill="FFFFFF" w:themeFill="background1"/>
            <w:tcMar>
              <w:top w:w="15" w:type="dxa"/>
              <w:left w:w="26" w:type="dxa"/>
              <w:bottom w:w="0" w:type="dxa"/>
              <w:right w:w="26" w:type="dxa"/>
            </w:tcMar>
            <w:vAlign w:val="center"/>
          </w:tcPr>
          <w:p w14:paraId="4C3A5460"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3.2. PLAN DE TRABAJO PROPUESTO</w:t>
            </w:r>
          </w:p>
        </w:tc>
        <w:tc>
          <w:tcPr>
            <w:tcW w:w="1102" w:type="pct"/>
            <w:vMerge w:val="restart"/>
            <w:shd w:val="clear" w:color="auto" w:fill="FFFFFF" w:themeFill="background1"/>
            <w:tcMar>
              <w:top w:w="15" w:type="dxa"/>
              <w:left w:w="26" w:type="dxa"/>
              <w:bottom w:w="0" w:type="dxa"/>
              <w:right w:w="26" w:type="dxa"/>
            </w:tcMar>
            <w:vAlign w:val="center"/>
          </w:tcPr>
          <w:p w14:paraId="74C3CC8D"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eastAsia="es-MX"/>
              </w:rPr>
              <w:t xml:space="preserve">SE OTORGARÁ PUNTAJE AL PARTICIPANTE QUE PRESENTE DOCUMENTO </w:t>
            </w:r>
            <w:r w:rsidRPr="00FF4874">
              <w:rPr>
                <w:rFonts w:asciiTheme="minorHAnsi" w:hAnsiTheme="minorHAnsi" w:cstheme="minorHAnsi"/>
                <w:color w:val="000000"/>
                <w:kern w:val="24"/>
                <w:sz w:val="16"/>
                <w:szCs w:val="16"/>
                <w:lang w:val="es-MX" w:eastAsia="es-MX"/>
              </w:rPr>
              <w:t xml:space="preserve">EN EL QUE ESPECIFIQUE QUE OTORGARÁ EL </w:t>
            </w:r>
            <w:r w:rsidRPr="00FF4874">
              <w:rPr>
                <w:rFonts w:asciiTheme="minorHAnsi" w:hAnsiTheme="minorHAnsi" w:cstheme="minorHAnsi"/>
                <w:color w:val="000000"/>
                <w:kern w:val="24"/>
                <w:sz w:val="16"/>
                <w:szCs w:val="16"/>
                <w:lang w:val="es-MX" w:eastAsia="es-MX"/>
              </w:rPr>
              <w:lastRenderedPageBreak/>
              <w:t xml:space="preserve">SERVICIO A PARTIR DEL 02 DE ENERO DE 2024 Y CONTARÁ CON LAS </w:t>
            </w:r>
            <w:r w:rsidRPr="00FF4874">
              <w:rPr>
                <w:rFonts w:asciiTheme="minorHAnsi" w:hAnsiTheme="minorHAnsi" w:cstheme="minorHAnsi"/>
                <w:kern w:val="24"/>
                <w:sz w:val="16"/>
                <w:szCs w:val="16"/>
                <w:lang w:val="es-MX" w:eastAsia="es-MX"/>
              </w:rPr>
              <w:t>LICENCIAS, PERMISOS, DICTÁMENES, REGISTROS, CERTIFICADOS Y AUTORIZACIONES REQUERIDOS POR EL INSTITUTO PARA EL OTORGAMIENTO DEL SERVICIO.</w:t>
            </w:r>
          </w:p>
        </w:tc>
        <w:tc>
          <w:tcPr>
            <w:tcW w:w="1623" w:type="pct"/>
            <w:shd w:val="clear" w:color="auto" w:fill="FFFFFF" w:themeFill="background1"/>
            <w:tcMar>
              <w:top w:w="72" w:type="dxa"/>
              <w:left w:w="72" w:type="dxa"/>
              <w:bottom w:w="72" w:type="dxa"/>
              <w:right w:w="72" w:type="dxa"/>
            </w:tcMar>
            <w:vAlign w:val="center"/>
          </w:tcPr>
          <w:p w14:paraId="168B29B9" w14:textId="77777777" w:rsidR="00712340" w:rsidRPr="00FF4874" w:rsidRDefault="00712340" w:rsidP="00712340">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lastRenderedPageBreak/>
              <w:t xml:space="preserve">EL PARTICIPANTE PRESENTA ESCRITO DEBIDAMENTE FIRMADO POR SU REPRESENTANTE LEGAL, EN EL QUE ESPECIFIQUE QUE OTORGARÁ EL SERVICIO A PARTIR DEL 02 DE </w:t>
            </w:r>
            <w:r w:rsidRPr="00FF4874">
              <w:rPr>
                <w:rFonts w:asciiTheme="minorHAnsi" w:hAnsiTheme="minorHAnsi" w:cstheme="minorHAnsi"/>
                <w:color w:val="000000"/>
                <w:kern w:val="24"/>
                <w:sz w:val="16"/>
                <w:szCs w:val="16"/>
                <w:lang w:val="es-MX" w:eastAsia="es-MX"/>
              </w:rPr>
              <w:lastRenderedPageBreak/>
              <w:t>ENERO DE 2024 Y QUE A ESA FECHA CONTARÁ CON LA TOTALIDAD DE LAS L</w:t>
            </w:r>
            <w:r w:rsidRPr="00FF4874">
              <w:rPr>
                <w:rFonts w:asciiTheme="minorHAnsi" w:hAnsiTheme="minorHAnsi" w:cstheme="minorHAnsi"/>
                <w:bCs/>
                <w:sz w:val="16"/>
                <w:szCs w:val="16"/>
                <w:lang w:val="es-MX"/>
              </w:rPr>
              <w:t>ICENCIAS</w:t>
            </w:r>
            <w:r w:rsidRPr="00FF4874">
              <w:rPr>
                <w:rFonts w:asciiTheme="minorHAnsi" w:hAnsiTheme="minorHAnsi" w:cstheme="minorHAnsi"/>
                <w:bCs/>
                <w:sz w:val="16"/>
                <w:szCs w:val="16"/>
              </w:rPr>
              <w:t xml:space="preserve">, PERMISOS, DICTÁMENES, REGISTROS, CERTIFICADOS O AUTORIZACIONES </w:t>
            </w:r>
            <w:r w:rsidRPr="00FF4874">
              <w:rPr>
                <w:rFonts w:asciiTheme="minorHAnsi" w:hAnsiTheme="minorHAnsi" w:cstheme="minorHAnsi"/>
                <w:color w:val="000000"/>
                <w:kern w:val="24"/>
                <w:sz w:val="16"/>
                <w:szCs w:val="16"/>
                <w:lang w:val="es-MX" w:eastAsia="es-MX"/>
              </w:rPr>
              <w:t xml:space="preserve">REQUERIDOS POR EL INSTITUTO, SEÑALADOS EN EL NUMERAL </w:t>
            </w:r>
            <w:r w:rsidRPr="00FF4874">
              <w:rPr>
                <w:rFonts w:asciiTheme="minorHAnsi" w:hAnsiTheme="minorHAnsi" w:cstheme="minorHAnsi"/>
                <w:b/>
                <w:color w:val="000000"/>
                <w:kern w:val="24"/>
                <w:sz w:val="16"/>
                <w:szCs w:val="16"/>
                <w:lang w:val="es-MX" w:eastAsia="es-MX"/>
              </w:rPr>
              <w:t>4.-</w:t>
            </w:r>
            <w:r w:rsidRPr="00FF4874">
              <w:rPr>
                <w:rFonts w:asciiTheme="minorHAnsi" w:hAnsiTheme="minorHAnsi" w:cstheme="minorHAnsi"/>
                <w:bCs/>
                <w:sz w:val="16"/>
                <w:szCs w:val="16"/>
              </w:rPr>
              <w:t xml:space="preserve"> </w:t>
            </w:r>
            <w:r w:rsidRPr="00FF4874">
              <w:rPr>
                <w:rFonts w:asciiTheme="minorHAnsi" w:hAnsiTheme="minorHAnsi" w:cstheme="minorHAnsi"/>
                <w:b/>
                <w:color w:val="000000"/>
                <w:kern w:val="24"/>
                <w:sz w:val="16"/>
                <w:szCs w:val="16"/>
                <w:lang w:val="es-MX" w:eastAsia="es-MX"/>
              </w:rPr>
              <w:t>LICENCIAS, PERMISOS, DICTÁMENES, REGISTROS, CERTIFICADOS Y AUTORIZACIONES REQUERIDOS POR EL INSTITUTO PARA EL OTORGAMIENTO DEL SERVICIO,</w:t>
            </w:r>
            <w:r w:rsidRPr="00FF4874">
              <w:rPr>
                <w:rFonts w:asciiTheme="minorHAnsi" w:hAnsiTheme="minorHAnsi" w:cstheme="minorHAnsi"/>
                <w:bCs/>
                <w:sz w:val="16"/>
                <w:szCs w:val="16"/>
              </w:rPr>
              <w:t xml:space="preserve"> DEL PRESENTE DOCUMENTO.</w:t>
            </w:r>
          </w:p>
          <w:p w14:paraId="73CC5248" w14:textId="77777777" w:rsidR="00712340" w:rsidRPr="00FF4874" w:rsidRDefault="00712340" w:rsidP="00712340">
            <w:pPr>
              <w:jc w:val="center"/>
              <w:rPr>
                <w:rFonts w:asciiTheme="minorHAnsi" w:hAnsiTheme="minorHAnsi" w:cstheme="minorHAnsi"/>
                <w:color w:val="000000"/>
                <w:kern w:val="24"/>
                <w:sz w:val="16"/>
                <w:szCs w:val="16"/>
                <w:lang w:val="es-MX" w:eastAsia="es-MX"/>
              </w:rPr>
            </w:pPr>
          </w:p>
          <w:p w14:paraId="007D7737" w14:textId="77777777" w:rsidR="00712340" w:rsidRPr="00FF4874" w:rsidRDefault="00712340" w:rsidP="00712340">
            <w:pPr>
              <w:jc w:val="center"/>
              <w:rPr>
                <w:rFonts w:asciiTheme="minorHAnsi" w:hAnsiTheme="minorHAnsi" w:cstheme="minorHAnsi"/>
                <w:b/>
                <w:color w:val="000000"/>
                <w:kern w:val="24"/>
                <w:sz w:val="16"/>
                <w:szCs w:val="16"/>
                <w:highlight w:val="yellow"/>
                <w:lang w:val="es-MX" w:eastAsia="es-MX"/>
              </w:rPr>
            </w:pPr>
          </w:p>
        </w:tc>
        <w:tc>
          <w:tcPr>
            <w:tcW w:w="878" w:type="pct"/>
            <w:shd w:val="clear" w:color="auto" w:fill="FFFFFF" w:themeFill="background1"/>
            <w:vAlign w:val="center"/>
          </w:tcPr>
          <w:p w14:paraId="6853318D"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lastRenderedPageBreak/>
              <w:t>SI</w:t>
            </w:r>
          </w:p>
        </w:tc>
        <w:tc>
          <w:tcPr>
            <w:tcW w:w="797" w:type="pct"/>
            <w:shd w:val="clear" w:color="auto" w:fill="FFFFFF" w:themeFill="background1"/>
            <w:vAlign w:val="center"/>
          </w:tcPr>
          <w:p w14:paraId="5AA0CD62"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r w:rsidR="00712340" w:rsidRPr="00FF4874" w14:paraId="09DAFB34" w14:textId="77777777" w:rsidTr="00712340">
        <w:trPr>
          <w:trHeight w:val="2783"/>
        </w:trPr>
        <w:tc>
          <w:tcPr>
            <w:tcW w:w="600" w:type="pct"/>
            <w:vMerge/>
            <w:vAlign w:val="center"/>
          </w:tcPr>
          <w:p w14:paraId="5CF49BE3" w14:textId="77777777" w:rsidR="00712340" w:rsidRPr="00FF4874" w:rsidRDefault="00712340" w:rsidP="00712340">
            <w:pPr>
              <w:jc w:val="center"/>
              <w:rPr>
                <w:rFonts w:asciiTheme="minorHAnsi" w:hAnsiTheme="minorHAnsi" w:cstheme="minorHAnsi"/>
                <w:sz w:val="16"/>
                <w:szCs w:val="16"/>
                <w:highlight w:val="yellow"/>
                <w:lang w:val="es-MX" w:eastAsia="es-MX"/>
              </w:rPr>
            </w:pPr>
          </w:p>
        </w:tc>
        <w:tc>
          <w:tcPr>
            <w:tcW w:w="1102" w:type="pct"/>
            <w:vMerge/>
            <w:vAlign w:val="center"/>
          </w:tcPr>
          <w:p w14:paraId="2F0D2B95" w14:textId="77777777" w:rsidR="00712340" w:rsidRPr="00FF4874" w:rsidRDefault="00712340" w:rsidP="00712340">
            <w:pPr>
              <w:jc w:val="center"/>
              <w:rPr>
                <w:rFonts w:asciiTheme="minorHAnsi" w:hAnsiTheme="minorHAnsi" w:cstheme="minorHAnsi"/>
                <w:sz w:val="16"/>
                <w:szCs w:val="16"/>
                <w:highlight w:val="yellow"/>
                <w:lang w:val="es-MX" w:eastAsia="es-MX"/>
              </w:rPr>
            </w:pPr>
          </w:p>
        </w:tc>
        <w:tc>
          <w:tcPr>
            <w:tcW w:w="1623" w:type="pct"/>
            <w:tcMar>
              <w:top w:w="15" w:type="dxa"/>
              <w:left w:w="26" w:type="dxa"/>
              <w:bottom w:w="0" w:type="dxa"/>
              <w:right w:w="26" w:type="dxa"/>
            </w:tcMar>
            <w:vAlign w:val="center"/>
          </w:tcPr>
          <w:p w14:paraId="274DBDFC" w14:textId="77777777" w:rsidR="00712340" w:rsidRPr="00FF4874" w:rsidRDefault="00712340" w:rsidP="00712340">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EL PARTICIPANTE PRESENTA ESCRITO DEBIDAMENTE FIRMADO POR SU REPRESENTANTE LEGAL, EN EL QUE ESPECIFIQUE QUE OTORGARÁ EL SERVICIO A PARTIR DEL 02 DE ENERO DE 2024 Y QUE LAS L</w:t>
            </w:r>
            <w:r w:rsidRPr="00FF4874">
              <w:rPr>
                <w:rFonts w:asciiTheme="minorHAnsi" w:hAnsiTheme="minorHAnsi" w:cstheme="minorHAnsi"/>
                <w:bCs/>
                <w:sz w:val="16"/>
                <w:szCs w:val="16"/>
              </w:rPr>
              <w:t xml:space="preserve">ICENCIAS, PERMISOS, DICTÁMENES, REGISTROS, CERTIFICADOS O AUTORIZACIONES REQUERIDAS POR EL INSTITUTO, LOS OBTENDRÁ Y PROPORCIONARÁ DENTRO DE LOS PLAZOS SEÑALADAS EN EL NUMERAL </w:t>
            </w:r>
            <w:r w:rsidRPr="00FF4874">
              <w:rPr>
                <w:rFonts w:asciiTheme="minorHAnsi" w:hAnsiTheme="minorHAnsi" w:cstheme="minorHAnsi"/>
                <w:b/>
                <w:bCs/>
                <w:sz w:val="16"/>
                <w:szCs w:val="16"/>
              </w:rPr>
              <w:t xml:space="preserve">4.- </w:t>
            </w:r>
            <w:r w:rsidRPr="00FF4874">
              <w:rPr>
                <w:rFonts w:asciiTheme="minorHAnsi" w:hAnsiTheme="minorHAnsi" w:cstheme="minorHAnsi"/>
                <w:b/>
                <w:color w:val="000000"/>
                <w:kern w:val="24"/>
                <w:sz w:val="16"/>
                <w:szCs w:val="16"/>
                <w:lang w:val="es-MX" w:eastAsia="es-MX"/>
              </w:rPr>
              <w:t>LICENCIAS, PERMISOS, DICTÁMENES, REGISTROS, CERTIFICADOS Y AUTORIZACIONES REQUERIDOS POR EL INSTITUTO PARA EL OTORGAMIENTO DEL SERVICIO</w:t>
            </w:r>
            <w:r w:rsidRPr="00FF4874">
              <w:rPr>
                <w:rFonts w:asciiTheme="minorHAnsi" w:hAnsiTheme="minorHAnsi" w:cstheme="minorHAnsi"/>
                <w:b/>
                <w:bCs/>
                <w:sz w:val="16"/>
                <w:szCs w:val="16"/>
              </w:rPr>
              <w:t xml:space="preserve"> </w:t>
            </w:r>
            <w:r w:rsidRPr="00FF4874">
              <w:rPr>
                <w:rFonts w:asciiTheme="minorHAnsi" w:hAnsiTheme="minorHAnsi" w:cstheme="minorHAnsi"/>
                <w:bCs/>
                <w:sz w:val="16"/>
                <w:szCs w:val="16"/>
              </w:rPr>
              <w:t>DEL PRESENTE DOCUMENTO.</w:t>
            </w:r>
          </w:p>
          <w:p w14:paraId="6C7E31A1" w14:textId="77777777" w:rsidR="00712340" w:rsidRPr="00FF4874" w:rsidRDefault="00712340" w:rsidP="00712340">
            <w:pPr>
              <w:jc w:val="center"/>
              <w:rPr>
                <w:rFonts w:asciiTheme="minorHAnsi" w:hAnsiTheme="minorHAnsi" w:cstheme="minorHAnsi"/>
                <w:color w:val="000000"/>
                <w:kern w:val="24"/>
                <w:sz w:val="16"/>
                <w:szCs w:val="16"/>
                <w:lang w:val="es-MX" w:eastAsia="es-MX"/>
              </w:rPr>
            </w:pPr>
          </w:p>
          <w:p w14:paraId="4042D976" w14:textId="77777777" w:rsidR="00712340" w:rsidRPr="00FF4874" w:rsidRDefault="00712340" w:rsidP="00712340">
            <w:pPr>
              <w:jc w:val="center"/>
              <w:rPr>
                <w:rFonts w:asciiTheme="minorHAnsi" w:hAnsiTheme="minorHAnsi" w:cstheme="minorHAnsi"/>
                <w:b/>
                <w:color w:val="000000"/>
                <w:kern w:val="24"/>
                <w:sz w:val="16"/>
                <w:szCs w:val="16"/>
                <w:highlight w:val="yellow"/>
                <w:lang w:val="es-MX" w:eastAsia="es-MX"/>
              </w:rPr>
            </w:pPr>
          </w:p>
        </w:tc>
        <w:tc>
          <w:tcPr>
            <w:tcW w:w="878" w:type="pct"/>
            <w:vAlign w:val="center"/>
          </w:tcPr>
          <w:p w14:paraId="5F9D53F7"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797" w:type="pct"/>
            <w:vAlign w:val="center"/>
          </w:tcPr>
          <w:p w14:paraId="31AB0B3D"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r w:rsidR="00712340" w:rsidRPr="00FF4874" w14:paraId="1289363A" w14:textId="77777777" w:rsidTr="00712340">
        <w:trPr>
          <w:trHeight w:val="742"/>
        </w:trPr>
        <w:tc>
          <w:tcPr>
            <w:tcW w:w="600" w:type="pct"/>
            <w:shd w:val="clear" w:color="auto" w:fill="FFFFFF" w:themeFill="background1"/>
            <w:tcMar>
              <w:top w:w="15" w:type="dxa"/>
              <w:left w:w="26" w:type="dxa"/>
              <w:bottom w:w="0" w:type="dxa"/>
              <w:right w:w="26" w:type="dxa"/>
            </w:tcMar>
            <w:vAlign w:val="center"/>
            <w:hideMark/>
          </w:tcPr>
          <w:p w14:paraId="30E3BDC7"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3.3. ESQUEMA ESTRUCTURAL DE LA ORGANIZACIÓN DE LOS RECURSOS HUMANOS</w:t>
            </w:r>
          </w:p>
        </w:tc>
        <w:tc>
          <w:tcPr>
            <w:tcW w:w="1102" w:type="pct"/>
            <w:shd w:val="clear" w:color="auto" w:fill="FFFFFF" w:themeFill="background1"/>
            <w:tcMar>
              <w:top w:w="15" w:type="dxa"/>
              <w:left w:w="26" w:type="dxa"/>
              <w:bottom w:w="0" w:type="dxa"/>
              <w:right w:w="26" w:type="dxa"/>
            </w:tcMar>
            <w:vAlign w:val="center"/>
            <w:hideMark/>
          </w:tcPr>
          <w:p w14:paraId="2BF44480"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eastAsia="Calibri" w:hAnsiTheme="minorHAnsi" w:cstheme="minorHAnsi"/>
                <w:sz w:val="16"/>
                <w:szCs w:val="16"/>
              </w:rPr>
              <w:t>SE OTORGARÁ PUNTAJE AL PARTICIPANTE QUE PRESENTE</w:t>
            </w:r>
            <w:r w:rsidRPr="00FF4874">
              <w:rPr>
                <w:rFonts w:asciiTheme="minorHAnsi" w:hAnsiTheme="minorHAnsi" w:cstheme="minorHAnsi"/>
                <w:color w:val="000000"/>
                <w:kern w:val="24"/>
                <w:sz w:val="16"/>
                <w:szCs w:val="16"/>
                <w:lang w:eastAsia="es-MX"/>
              </w:rPr>
              <w:t xml:space="preserve"> </w:t>
            </w:r>
            <w:r w:rsidRPr="00FF4874">
              <w:rPr>
                <w:rFonts w:asciiTheme="minorHAnsi" w:eastAsia="Calibri" w:hAnsiTheme="minorHAnsi" w:cstheme="minorHAnsi"/>
                <w:sz w:val="16"/>
                <w:szCs w:val="16"/>
              </w:rPr>
              <w:t xml:space="preserve">EL </w:t>
            </w:r>
            <w:r w:rsidRPr="00FF4874">
              <w:rPr>
                <w:rFonts w:asciiTheme="minorHAnsi" w:eastAsia="Calibri" w:hAnsiTheme="minorHAnsi" w:cstheme="minorHAnsi"/>
                <w:b/>
                <w:sz w:val="16"/>
                <w:szCs w:val="16"/>
              </w:rPr>
              <w:t xml:space="preserve">APÉNDICE 4 (CUATRO), “ORGANIGRAMA DE LA GUARDERÍA” </w:t>
            </w:r>
            <w:r w:rsidRPr="00FF4874">
              <w:rPr>
                <w:rFonts w:asciiTheme="minorHAnsi" w:eastAsia="Calibri" w:hAnsiTheme="minorHAnsi" w:cstheme="minorHAnsi"/>
                <w:sz w:val="16"/>
                <w:szCs w:val="16"/>
                <w:lang w:val="es-MX"/>
              </w:rPr>
              <w:t>DEL PRESENTE DOCUMENTO,</w:t>
            </w:r>
            <w:r w:rsidRPr="00FF4874">
              <w:rPr>
                <w:rFonts w:asciiTheme="minorHAnsi" w:eastAsia="Calibri" w:hAnsiTheme="minorHAnsi" w:cstheme="minorHAnsi"/>
                <w:sz w:val="16"/>
                <w:szCs w:val="16"/>
              </w:rPr>
              <w:t xml:space="preserve"> </w:t>
            </w:r>
            <w:r w:rsidRPr="00FF4874">
              <w:rPr>
                <w:rFonts w:asciiTheme="minorHAnsi" w:hAnsiTheme="minorHAnsi" w:cstheme="minorHAnsi"/>
                <w:color w:val="000000"/>
                <w:kern w:val="24"/>
                <w:sz w:val="16"/>
                <w:szCs w:val="16"/>
                <w:lang w:val="es-MX" w:eastAsia="es-MX"/>
              </w:rPr>
              <w:t>SEÑALANDO PARA CADA CATEGORÍA EL INDICADOR A CUBRIR DE ACUERDO CON EL MODELO DE ATENCIÓN DE SU ELECCIÓN.</w:t>
            </w:r>
          </w:p>
        </w:tc>
        <w:tc>
          <w:tcPr>
            <w:tcW w:w="1623" w:type="pct"/>
            <w:shd w:val="clear" w:color="auto" w:fill="FFFFFF" w:themeFill="background1"/>
            <w:tcMar>
              <w:top w:w="15" w:type="dxa"/>
              <w:left w:w="26" w:type="dxa"/>
              <w:bottom w:w="0" w:type="dxa"/>
              <w:right w:w="26" w:type="dxa"/>
            </w:tcMar>
            <w:vAlign w:val="center"/>
          </w:tcPr>
          <w:p w14:paraId="54F4A7BC" w14:textId="77777777" w:rsidR="00712340" w:rsidRPr="00FF4874" w:rsidRDefault="00712340" w:rsidP="00712340">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 xml:space="preserve">EL PARTICIPANTE PRESENTA EL </w:t>
            </w:r>
            <w:r w:rsidRPr="00FF4874">
              <w:rPr>
                <w:rFonts w:asciiTheme="minorHAnsi" w:eastAsia="Calibri" w:hAnsiTheme="minorHAnsi" w:cstheme="minorHAnsi"/>
                <w:b/>
                <w:sz w:val="16"/>
                <w:szCs w:val="16"/>
              </w:rPr>
              <w:t>APÉNDICE 4 (CUATRO),</w:t>
            </w:r>
            <w:r w:rsidRPr="00FF4874">
              <w:rPr>
                <w:rFonts w:asciiTheme="minorHAnsi" w:eastAsia="Calibri" w:hAnsiTheme="minorHAnsi" w:cstheme="minorHAnsi"/>
                <w:b/>
                <w:sz w:val="16"/>
                <w:szCs w:val="16"/>
                <w:lang w:val="es-MX"/>
              </w:rPr>
              <w:t xml:space="preserve"> “</w:t>
            </w:r>
            <w:r w:rsidRPr="00FF4874">
              <w:rPr>
                <w:rFonts w:asciiTheme="minorHAnsi" w:eastAsia="Calibri" w:hAnsiTheme="minorHAnsi" w:cstheme="minorHAnsi"/>
                <w:b/>
                <w:sz w:val="16"/>
                <w:szCs w:val="16"/>
              </w:rPr>
              <w:t>ORGANIGRAMA DE LA GUARDERÍA”</w:t>
            </w:r>
            <w:r w:rsidRPr="00FF4874">
              <w:rPr>
                <w:rFonts w:asciiTheme="minorHAnsi" w:eastAsia="Calibri" w:hAnsiTheme="minorHAnsi" w:cstheme="minorHAnsi"/>
                <w:sz w:val="16"/>
                <w:szCs w:val="16"/>
              </w:rPr>
              <w:t xml:space="preserve"> </w:t>
            </w:r>
            <w:r w:rsidRPr="00FF4874">
              <w:rPr>
                <w:rFonts w:asciiTheme="minorHAnsi" w:eastAsia="Calibri" w:hAnsiTheme="minorHAnsi" w:cstheme="minorHAnsi"/>
                <w:sz w:val="16"/>
                <w:szCs w:val="16"/>
                <w:lang w:val="es-MX"/>
              </w:rPr>
              <w:t>DEL PRESENTE DOCUMENTO,</w:t>
            </w:r>
            <w:r w:rsidRPr="00FF4874">
              <w:rPr>
                <w:rFonts w:asciiTheme="minorHAnsi" w:hAnsiTheme="minorHAnsi" w:cstheme="minorHAnsi"/>
                <w:color w:val="000000"/>
                <w:kern w:val="24"/>
                <w:sz w:val="16"/>
                <w:szCs w:val="16"/>
                <w:lang w:val="es-MX" w:eastAsia="es-MX"/>
              </w:rPr>
              <w:t xml:space="preserve"> SEÑALANDO PARA CADA CATEGORÍA EL INDICADOR A CUBRIR DE ACUERDO CON EL ESQUEMA DE ATENCIÓN DE SU ELECCIÓN.</w:t>
            </w:r>
          </w:p>
          <w:p w14:paraId="48D3AAD7" w14:textId="77777777" w:rsidR="00712340" w:rsidRPr="00FF4874" w:rsidRDefault="00712340" w:rsidP="00712340">
            <w:pPr>
              <w:jc w:val="center"/>
              <w:rPr>
                <w:rFonts w:asciiTheme="minorHAnsi" w:hAnsiTheme="minorHAnsi" w:cstheme="minorHAnsi"/>
                <w:color w:val="000000"/>
                <w:kern w:val="24"/>
                <w:sz w:val="16"/>
                <w:szCs w:val="16"/>
                <w:lang w:val="es-MX" w:eastAsia="es-MX"/>
              </w:rPr>
            </w:pPr>
          </w:p>
          <w:p w14:paraId="7B4DE83F" w14:textId="77777777" w:rsidR="00712340" w:rsidRPr="00FF4874" w:rsidRDefault="00712340" w:rsidP="00712340">
            <w:pPr>
              <w:jc w:val="center"/>
              <w:rPr>
                <w:rFonts w:asciiTheme="minorHAnsi" w:hAnsiTheme="minorHAnsi" w:cstheme="minorHAnsi"/>
                <w:b/>
                <w:sz w:val="16"/>
                <w:szCs w:val="16"/>
                <w:lang w:val="es-MX" w:eastAsia="es-MX"/>
              </w:rPr>
            </w:pPr>
          </w:p>
        </w:tc>
        <w:tc>
          <w:tcPr>
            <w:tcW w:w="878" w:type="pct"/>
            <w:shd w:val="clear" w:color="auto" w:fill="FFFFFF" w:themeFill="background1"/>
            <w:vAlign w:val="center"/>
          </w:tcPr>
          <w:p w14:paraId="76D3B989"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SI</w:t>
            </w:r>
          </w:p>
        </w:tc>
        <w:tc>
          <w:tcPr>
            <w:tcW w:w="797" w:type="pct"/>
            <w:shd w:val="clear" w:color="auto" w:fill="FFFFFF" w:themeFill="background1"/>
            <w:vAlign w:val="center"/>
          </w:tcPr>
          <w:p w14:paraId="3381B854"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bl>
    <w:p w14:paraId="34F1FC07" w14:textId="77777777" w:rsidR="00712340" w:rsidRPr="00FF4874" w:rsidRDefault="00712340" w:rsidP="00712340">
      <w:pPr>
        <w:jc w:val="both"/>
        <w:rPr>
          <w:rFonts w:asciiTheme="minorHAnsi" w:eastAsia="Calibri" w:hAnsiTheme="minorHAnsi" w:cstheme="minorHAnsi"/>
          <w:b/>
          <w:bCs/>
          <w:sz w:val="20"/>
        </w:rPr>
      </w:pPr>
    </w:p>
    <w:p w14:paraId="425E71C8" w14:textId="77777777" w:rsidR="00712340" w:rsidRPr="00FF4874" w:rsidRDefault="00712340" w:rsidP="00712340">
      <w:pPr>
        <w:jc w:val="both"/>
        <w:rPr>
          <w:rFonts w:asciiTheme="minorHAnsi" w:eastAsia="Calibri" w:hAnsiTheme="minorHAnsi" w:cstheme="minorHAnsi"/>
          <w:b/>
          <w:bCs/>
          <w:sz w:val="20"/>
        </w:rPr>
      </w:pPr>
      <w:r>
        <w:rPr>
          <w:rFonts w:asciiTheme="minorHAnsi" w:eastAsia="Calibri" w:hAnsiTheme="minorHAnsi" w:cstheme="minorHAnsi"/>
          <w:b/>
          <w:bCs/>
          <w:sz w:val="20"/>
        </w:rPr>
        <w:t xml:space="preserve">D. </w:t>
      </w:r>
      <w:r w:rsidRPr="00FF4874">
        <w:rPr>
          <w:rFonts w:asciiTheme="minorHAnsi" w:eastAsia="Calibri" w:hAnsiTheme="minorHAnsi" w:cstheme="minorHAnsi"/>
          <w:b/>
          <w:bCs/>
          <w:sz w:val="20"/>
        </w:rPr>
        <w:t xml:space="preserve">CUMPLIMIENTO DE CONTRATOS </w:t>
      </w:r>
    </w:p>
    <w:p w14:paraId="3C3FEC4F" w14:textId="77777777" w:rsidR="00712340" w:rsidRPr="00FF4874" w:rsidRDefault="00712340" w:rsidP="00712340">
      <w:pPr>
        <w:jc w:val="both"/>
        <w:rPr>
          <w:rFonts w:asciiTheme="minorHAnsi" w:eastAsia="Calibri" w:hAnsiTheme="minorHAnsi" w:cstheme="minorHAnsi"/>
          <w:b/>
          <w:bCs/>
          <w:sz w:val="20"/>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6"/>
        <w:gridCol w:w="2032"/>
        <w:gridCol w:w="3363"/>
        <w:gridCol w:w="1679"/>
        <w:gridCol w:w="1681"/>
      </w:tblGrid>
      <w:tr w:rsidR="00712340" w:rsidRPr="00FF4874" w14:paraId="103FD295" w14:textId="77777777" w:rsidTr="00712340">
        <w:trPr>
          <w:trHeight w:val="564"/>
          <w:tblHeader/>
        </w:trPr>
        <w:tc>
          <w:tcPr>
            <w:tcW w:w="823" w:type="pct"/>
            <w:shd w:val="clear" w:color="auto" w:fill="BFBFBF" w:themeFill="background1" w:themeFillShade="BF"/>
            <w:tcMar>
              <w:top w:w="15" w:type="dxa"/>
              <w:left w:w="26" w:type="dxa"/>
              <w:bottom w:w="0" w:type="dxa"/>
              <w:right w:w="26" w:type="dxa"/>
            </w:tcMar>
            <w:vAlign w:val="center"/>
            <w:hideMark/>
          </w:tcPr>
          <w:p w14:paraId="7B5966B1" w14:textId="77777777" w:rsidR="00712340" w:rsidRPr="00986E2F" w:rsidRDefault="00712340" w:rsidP="00712340">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SUBRUBRO</w:t>
            </w:r>
          </w:p>
        </w:tc>
        <w:tc>
          <w:tcPr>
            <w:tcW w:w="969" w:type="pct"/>
            <w:shd w:val="clear" w:color="auto" w:fill="BFBFBF" w:themeFill="background1" w:themeFillShade="BF"/>
            <w:tcMar>
              <w:top w:w="15" w:type="dxa"/>
              <w:left w:w="26" w:type="dxa"/>
              <w:bottom w:w="0" w:type="dxa"/>
              <w:right w:w="26" w:type="dxa"/>
            </w:tcMar>
            <w:vAlign w:val="center"/>
            <w:hideMark/>
          </w:tcPr>
          <w:p w14:paraId="2FC585E5" w14:textId="77777777" w:rsidR="00712340" w:rsidRPr="00986E2F" w:rsidRDefault="00712340" w:rsidP="00712340">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DESCRIPCIÓN</w:t>
            </w:r>
          </w:p>
        </w:tc>
        <w:tc>
          <w:tcPr>
            <w:tcW w:w="1604" w:type="pct"/>
            <w:shd w:val="clear" w:color="auto" w:fill="BFBFBF" w:themeFill="background1" w:themeFillShade="BF"/>
            <w:tcMar>
              <w:top w:w="15" w:type="dxa"/>
              <w:left w:w="26" w:type="dxa"/>
              <w:bottom w:w="0" w:type="dxa"/>
              <w:right w:w="26" w:type="dxa"/>
            </w:tcMar>
            <w:vAlign w:val="center"/>
            <w:hideMark/>
          </w:tcPr>
          <w:p w14:paraId="47AE63C1" w14:textId="77777777" w:rsidR="00712340" w:rsidRPr="00986E2F" w:rsidRDefault="00712340" w:rsidP="00712340">
            <w:pPr>
              <w:jc w:val="center"/>
              <w:rPr>
                <w:rFonts w:asciiTheme="minorHAnsi" w:hAnsiTheme="minorHAnsi" w:cstheme="minorHAnsi"/>
                <w:sz w:val="16"/>
                <w:szCs w:val="16"/>
                <w:lang w:val="es-MX" w:eastAsia="es-MX"/>
              </w:rPr>
            </w:pPr>
            <w:r w:rsidRPr="00986E2F">
              <w:rPr>
                <w:rFonts w:asciiTheme="minorHAnsi" w:hAnsiTheme="minorHAnsi" w:cstheme="minorHAnsi"/>
                <w:b/>
                <w:bCs/>
                <w:kern w:val="24"/>
                <w:sz w:val="16"/>
                <w:szCs w:val="16"/>
                <w:lang w:eastAsia="es-MX"/>
              </w:rPr>
              <w:t>REQUISITO</w:t>
            </w:r>
          </w:p>
        </w:tc>
        <w:tc>
          <w:tcPr>
            <w:tcW w:w="1603" w:type="pct"/>
            <w:gridSpan w:val="2"/>
            <w:shd w:val="clear" w:color="auto" w:fill="BFBFBF" w:themeFill="background1" w:themeFillShade="BF"/>
            <w:vAlign w:val="center"/>
          </w:tcPr>
          <w:p w14:paraId="0835BA7C" w14:textId="77777777" w:rsidR="00712340" w:rsidRPr="00986E2F" w:rsidRDefault="00712340" w:rsidP="00712340">
            <w:pPr>
              <w:jc w:val="center"/>
              <w:rPr>
                <w:rFonts w:asciiTheme="minorHAnsi" w:hAnsiTheme="minorHAnsi" w:cstheme="minorHAnsi"/>
                <w:b/>
                <w:bCs/>
                <w:kern w:val="24"/>
                <w:sz w:val="16"/>
                <w:szCs w:val="16"/>
                <w:lang w:eastAsia="es-MX"/>
              </w:rPr>
            </w:pPr>
          </w:p>
        </w:tc>
      </w:tr>
      <w:tr w:rsidR="00712340" w:rsidRPr="00FF4874" w14:paraId="450E8BAF" w14:textId="77777777" w:rsidTr="00712340">
        <w:trPr>
          <w:trHeight w:val="311"/>
        </w:trPr>
        <w:tc>
          <w:tcPr>
            <w:tcW w:w="823" w:type="pct"/>
            <w:shd w:val="clear" w:color="auto" w:fill="FFFFFF" w:themeFill="background1"/>
            <w:tcMar>
              <w:top w:w="15" w:type="dxa"/>
              <w:left w:w="69" w:type="dxa"/>
              <w:bottom w:w="0" w:type="dxa"/>
              <w:right w:w="69" w:type="dxa"/>
            </w:tcMar>
            <w:vAlign w:val="center"/>
            <w:hideMark/>
          </w:tcPr>
          <w:p w14:paraId="7B7E660F"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b/>
                <w:bCs/>
                <w:color w:val="000000"/>
                <w:kern w:val="24"/>
                <w:sz w:val="16"/>
                <w:szCs w:val="16"/>
                <w:lang w:val="es-MX" w:eastAsia="es-MX"/>
              </w:rPr>
              <w:t>4.1. TENER MÁS CONTRATOS CUMPLIDOS SATISFACTORIAMENTE EN UN PERIODO MÍNIMO DE UN AÑO.</w:t>
            </w:r>
          </w:p>
        </w:tc>
        <w:tc>
          <w:tcPr>
            <w:tcW w:w="969" w:type="pct"/>
            <w:shd w:val="clear" w:color="auto" w:fill="FFFFFF" w:themeFill="background1"/>
            <w:tcMar>
              <w:top w:w="15" w:type="dxa"/>
              <w:left w:w="69" w:type="dxa"/>
              <w:bottom w:w="0" w:type="dxa"/>
              <w:right w:w="69" w:type="dxa"/>
            </w:tcMar>
            <w:vAlign w:val="center"/>
            <w:hideMark/>
          </w:tcPr>
          <w:p w14:paraId="3B1E35AD" w14:textId="77777777" w:rsidR="00712340" w:rsidRPr="00FF4874" w:rsidRDefault="00712340" w:rsidP="00712340">
            <w:pPr>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eastAsia="es-MX"/>
              </w:rPr>
              <w:t xml:space="preserve">SE OTORGARÁ PUNTAJE AL PARTICIPANTE QUE ACREDITE QUE HA CUMPLIDO SATISFACTORIAMENTE UN MÍNIMO DE UNO Y MÁXIMO CINCO CONTRATOS RELACIONADOS CON </w:t>
            </w:r>
            <w:r w:rsidRPr="00FF4874">
              <w:rPr>
                <w:rFonts w:asciiTheme="minorHAnsi" w:hAnsiTheme="minorHAnsi" w:cstheme="minorHAnsi"/>
                <w:color w:val="000000"/>
                <w:kern w:val="24"/>
                <w:sz w:val="16"/>
                <w:szCs w:val="16"/>
                <w:lang w:val="es-MX" w:eastAsia="es-MX"/>
              </w:rPr>
              <w:t>ACTIVIDADES DE CUIDADO, ATENCIÓN O EDUCACIÓN DE NIÑOS</w:t>
            </w:r>
            <w:r w:rsidRPr="00FF4874">
              <w:rPr>
                <w:rFonts w:asciiTheme="minorHAnsi" w:hAnsiTheme="minorHAnsi" w:cstheme="minorHAnsi"/>
                <w:color w:val="000000"/>
                <w:kern w:val="24"/>
                <w:sz w:val="16"/>
                <w:szCs w:val="16"/>
                <w:lang w:eastAsia="es-MX"/>
              </w:rPr>
              <w:t xml:space="preserve"> EN UN PERIODO DE MÍNIMO UN AÑO.</w:t>
            </w:r>
          </w:p>
        </w:tc>
        <w:tc>
          <w:tcPr>
            <w:tcW w:w="1604" w:type="pct"/>
            <w:shd w:val="clear" w:color="auto" w:fill="FFFFFF" w:themeFill="background1"/>
            <w:tcMar>
              <w:top w:w="15" w:type="dxa"/>
              <w:left w:w="69" w:type="dxa"/>
              <w:bottom w:w="0" w:type="dxa"/>
              <w:right w:w="69" w:type="dxa"/>
            </w:tcMar>
            <w:vAlign w:val="center"/>
          </w:tcPr>
          <w:p w14:paraId="10FDFACD" w14:textId="77777777" w:rsidR="00712340" w:rsidRPr="00FF4874" w:rsidRDefault="00712340" w:rsidP="00712340">
            <w:pPr>
              <w:ind w:left="86"/>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EL PARTICIPANTE ACREDITA QUE CUMPLIÓ SATISFACTORIAMENTE CON UN MÍNIMO DE UNO Y MÁXIMO CINCO CONTRATOS CUYO OBJETO ESTÉ RELACIONADO CON ACTIVIDADES DE CUIDADO, ATENCIÓN O EDUCACIÓN DE NIÑOS, CELEBRADOS CON ALGUNA DEPENDENCIA O ENTIDAD DE LA ADMINISTRACIÓN PÚBLICA FEDERAL O LOCAL O UN PARTICULAR, ENTRE 2013 Y 2022, POR UN PERIODO MÍNIMO DE UN AÑO, MEDIANTE UNO O MÁS DE LOS SIGUIENTES DOCUMENTOS:</w:t>
            </w:r>
          </w:p>
          <w:p w14:paraId="7A8B52DA" w14:textId="77777777" w:rsidR="00712340" w:rsidRPr="00FF4874" w:rsidRDefault="00712340" w:rsidP="00712340">
            <w:pPr>
              <w:ind w:left="86"/>
              <w:jc w:val="center"/>
              <w:rPr>
                <w:rFonts w:asciiTheme="minorHAnsi" w:hAnsiTheme="minorHAnsi" w:cstheme="minorHAnsi"/>
                <w:color w:val="000000"/>
                <w:kern w:val="24"/>
                <w:sz w:val="16"/>
                <w:szCs w:val="16"/>
                <w:lang w:val="es-MX" w:eastAsia="es-MX"/>
              </w:rPr>
            </w:pPr>
          </w:p>
          <w:p w14:paraId="4DF660DE" w14:textId="77777777" w:rsidR="00712340" w:rsidRPr="00FF4874" w:rsidRDefault="00712340" w:rsidP="00712340">
            <w:pPr>
              <w:numPr>
                <w:ilvl w:val="0"/>
                <w:numId w:val="60"/>
              </w:numPr>
              <w:tabs>
                <w:tab w:val="num" w:pos="213"/>
              </w:tabs>
              <w:suppressAutoHyphens w:val="0"/>
              <w:ind w:left="213" w:hanging="218"/>
              <w:contextualSpacing/>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val="es-MX" w:eastAsia="es-MX"/>
              </w:rPr>
              <w:t>CONTRATO Y CONSTANCIA DE CANCELACIÓN DE LA GARANTÍA DE CUMPLIMIENTO.</w:t>
            </w:r>
          </w:p>
          <w:p w14:paraId="7FEEFF3C" w14:textId="77777777" w:rsidR="00712340" w:rsidRPr="00FF4874" w:rsidRDefault="00712340" w:rsidP="00712340">
            <w:pPr>
              <w:numPr>
                <w:ilvl w:val="0"/>
                <w:numId w:val="60"/>
              </w:numPr>
              <w:tabs>
                <w:tab w:val="num" w:pos="213"/>
              </w:tabs>
              <w:suppressAutoHyphens w:val="0"/>
              <w:ind w:left="213" w:hanging="218"/>
              <w:contextualSpacing/>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val="es-MX" w:eastAsia="es-MX"/>
              </w:rPr>
              <w:t>CONTRATO Y MANIFESTACIÓN EXPRESA DE LA CONTRATANTE SOBRE EL CUMPLIMIENTO TOTAL DE LAS OBLIGACIONES CONTRACTUALES.</w:t>
            </w:r>
          </w:p>
          <w:p w14:paraId="0EC291CB" w14:textId="77777777" w:rsidR="00712340" w:rsidRPr="00FF4874" w:rsidRDefault="00712340" w:rsidP="00712340">
            <w:pPr>
              <w:numPr>
                <w:ilvl w:val="0"/>
                <w:numId w:val="60"/>
              </w:numPr>
              <w:tabs>
                <w:tab w:val="num" w:pos="213"/>
              </w:tabs>
              <w:suppressAutoHyphens w:val="0"/>
              <w:ind w:left="213" w:hanging="218"/>
              <w:contextualSpacing/>
              <w:jc w:val="center"/>
              <w:rPr>
                <w:rFonts w:asciiTheme="minorHAnsi" w:hAnsiTheme="minorHAnsi" w:cstheme="minorHAnsi"/>
                <w:sz w:val="16"/>
                <w:szCs w:val="16"/>
                <w:lang w:val="es-MX" w:eastAsia="es-MX"/>
              </w:rPr>
            </w:pPr>
            <w:r w:rsidRPr="00FF4874">
              <w:rPr>
                <w:rFonts w:asciiTheme="minorHAnsi" w:hAnsiTheme="minorHAnsi" w:cstheme="minorHAnsi"/>
                <w:color w:val="000000"/>
                <w:kern w:val="24"/>
                <w:sz w:val="16"/>
                <w:szCs w:val="16"/>
                <w:lang w:val="es-MX" w:eastAsia="es-MX"/>
              </w:rPr>
              <w:lastRenderedPageBreak/>
              <w:t>CONTRATO Y CUALQUIER OTRO DOCUMENTO EXPEDIDO POR LA CONTRATANTE EN EL QUE SE CORROBORE DICHO CUMPLIMIENTO.</w:t>
            </w:r>
          </w:p>
          <w:p w14:paraId="595FC8EC" w14:textId="77777777" w:rsidR="00712340" w:rsidRPr="00FF4874" w:rsidRDefault="00712340" w:rsidP="00712340">
            <w:pPr>
              <w:ind w:left="86"/>
              <w:jc w:val="center"/>
              <w:rPr>
                <w:rFonts w:asciiTheme="minorHAnsi" w:hAnsiTheme="minorHAnsi" w:cstheme="minorHAnsi"/>
                <w:color w:val="000000"/>
                <w:kern w:val="24"/>
                <w:sz w:val="16"/>
                <w:szCs w:val="16"/>
                <w:lang w:val="es-MX" w:eastAsia="es-MX"/>
              </w:rPr>
            </w:pPr>
          </w:p>
          <w:p w14:paraId="4AABFE12" w14:textId="77777777" w:rsidR="00712340" w:rsidRPr="00FF4874" w:rsidRDefault="00712340" w:rsidP="00712340">
            <w:pPr>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14:paraId="433EC770" w14:textId="77777777" w:rsidR="00712340" w:rsidRPr="00FF4874" w:rsidRDefault="00712340" w:rsidP="00712340">
            <w:pPr>
              <w:jc w:val="center"/>
              <w:rPr>
                <w:rFonts w:asciiTheme="minorHAnsi" w:hAnsiTheme="minorHAnsi" w:cstheme="minorHAnsi"/>
                <w:color w:val="000000"/>
                <w:kern w:val="24"/>
                <w:sz w:val="16"/>
                <w:szCs w:val="16"/>
                <w:lang w:val="es-MX" w:eastAsia="es-MX"/>
              </w:rPr>
            </w:pPr>
          </w:p>
          <w:p w14:paraId="5A75F7CA" w14:textId="77777777" w:rsidR="00712340" w:rsidRPr="00FF4874" w:rsidRDefault="00712340" w:rsidP="00712340">
            <w:pPr>
              <w:jc w:val="center"/>
              <w:rPr>
                <w:rFonts w:asciiTheme="minorHAnsi" w:hAnsiTheme="minorHAnsi" w:cstheme="minorHAnsi"/>
                <w:color w:val="000000"/>
                <w:kern w:val="24"/>
                <w:sz w:val="16"/>
                <w:szCs w:val="16"/>
                <w:lang w:val="es-MX" w:eastAsia="es-MX"/>
              </w:rPr>
            </w:pPr>
            <w:r w:rsidRPr="00FF4874">
              <w:rPr>
                <w:rFonts w:asciiTheme="minorHAnsi" w:hAnsiTheme="minorHAnsi" w:cstheme="minorHAnsi"/>
                <w:color w:val="000000"/>
                <w:kern w:val="24"/>
                <w:sz w:val="16"/>
                <w:szCs w:val="16"/>
                <w:lang w:val="es-MX" w:eastAsia="es-MX"/>
              </w:rPr>
              <w:t>SE ASIGNARÁ LA MAYOR PUNTUACIÓN AL PARTICIPANTE QUE ACREDITE EL MAYOR NÚMERO DE CONTRATOS CUMPLIDOS SATISFACTORIAMENTE.</w:t>
            </w:r>
          </w:p>
          <w:p w14:paraId="7AAFF3FE" w14:textId="77777777" w:rsidR="00712340" w:rsidRPr="00FF4874" w:rsidRDefault="00712340" w:rsidP="00712340">
            <w:pPr>
              <w:jc w:val="center"/>
              <w:rPr>
                <w:rFonts w:asciiTheme="minorHAnsi" w:hAnsiTheme="minorHAnsi" w:cstheme="minorHAnsi"/>
                <w:color w:val="000000"/>
                <w:kern w:val="24"/>
                <w:sz w:val="16"/>
                <w:szCs w:val="16"/>
                <w:lang w:val="es-MX" w:eastAsia="es-MX"/>
              </w:rPr>
            </w:pPr>
          </w:p>
          <w:p w14:paraId="4B3061E4" w14:textId="77777777" w:rsidR="00712340" w:rsidRPr="00FF4874" w:rsidRDefault="00712340" w:rsidP="00712340">
            <w:pPr>
              <w:jc w:val="center"/>
              <w:rPr>
                <w:rFonts w:asciiTheme="minorHAnsi" w:eastAsia="Calibri" w:hAnsiTheme="minorHAnsi" w:cstheme="minorHAnsi"/>
                <w:sz w:val="16"/>
                <w:szCs w:val="16"/>
                <w:lang w:val="es-MX"/>
              </w:rPr>
            </w:pPr>
            <w:r w:rsidRPr="00FF4874">
              <w:rPr>
                <w:rFonts w:asciiTheme="minorHAnsi" w:eastAsia="Calibri" w:hAnsiTheme="minorHAnsi" w:cstheme="minorHAnsi"/>
                <w:sz w:val="16"/>
                <w:szCs w:val="16"/>
                <w:lang w:val="es-MX"/>
              </w:rPr>
              <w:t>A PARTIR DEL PARTICIPANTE QUE OBTENGA LA MAYOR PUNTUACIÓN, SE DISTRIBUIRÁ DE MANERA PROPORCIONAL LA PUNTUACIÓN A LOS DEMÁS PARTICIPANTES, APLICANDO PARA ELLO UNA REGLA DE TRES. PUEDE HABER MÁS DE UN PARTICIPANTE QUE OBTENGA LA MAYOR PUNTUACIÓN.</w:t>
            </w:r>
          </w:p>
          <w:p w14:paraId="1A28432B" w14:textId="77777777" w:rsidR="00712340" w:rsidRPr="00FF4874" w:rsidRDefault="00712340" w:rsidP="00712340">
            <w:pPr>
              <w:jc w:val="center"/>
              <w:rPr>
                <w:rFonts w:asciiTheme="minorHAnsi" w:eastAsia="Calibri" w:hAnsiTheme="minorHAnsi" w:cstheme="minorHAnsi"/>
                <w:sz w:val="16"/>
                <w:szCs w:val="16"/>
                <w:lang w:val="es-MX"/>
              </w:rPr>
            </w:pPr>
          </w:p>
          <w:p w14:paraId="15A58C36" w14:textId="77777777" w:rsidR="00712340" w:rsidRPr="00FF4874" w:rsidRDefault="00712340" w:rsidP="00712340">
            <w:pPr>
              <w:jc w:val="center"/>
              <w:rPr>
                <w:rFonts w:asciiTheme="minorHAnsi" w:hAnsiTheme="minorHAnsi" w:cstheme="minorHAnsi"/>
                <w:b/>
                <w:color w:val="000000"/>
                <w:kern w:val="24"/>
                <w:sz w:val="16"/>
                <w:szCs w:val="16"/>
                <w:lang w:val="es-MX" w:eastAsia="es-MX"/>
              </w:rPr>
            </w:pPr>
          </w:p>
        </w:tc>
        <w:tc>
          <w:tcPr>
            <w:tcW w:w="801" w:type="pct"/>
            <w:shd w:val="clear" w:color="auto" w:fill="FFFFFF" w:themeFill="background1"/>
            <w:vAlign w:val="center"/>
          </w:tcPr>
          <w:p w14:paraId="0B00A0F4" w14:textId="77777777" w:rsidR="00712340" w:rsidRPr="00FF4874" w:rsidRDefault="00712340" w:rsidP="00712340">
            <w:pPr>
              <w:ind w:left="86"/>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lastRenderedPageBreak/>
              <w:t>SI</w:t>
            </w:r>
          </w:p>
        </w:tc>
        <w:tc>
          <w:tcPr>
            <w:tcW w:w="802" w:type="pct"/>
            <w:shd w:val="clear" w:color="auto" w:fill="FFFFFF" w:themeFill="background1"/>
            <w:vAlign w:val="center"/>
          </w:tcPr>
          <w:p w14:paraId="322B5FFF" w14:textId="77777777" w:rsidR="00712340" w:rsidRPr="00FF4874" w:rsidRDefault="00712340" w:rsidP="00712340">
            <w:pPr>
              <w:ind w:left="86"/>
              <w:jc w:val="center"/>
              <w:rPr>
                <w:rFonts w:asciiTheme="minorHAnsi" w:hAnsiTheme="minorHAnsi" w:cstheme="minorHAnsi"/>
                <w:b/>
                <w:color w:val="000000"/>
                <w:kern w:val="24"/>
                <w:sz w:val="16"/>
                <w:szCs w:val="16"/>
                <w:lang w:val="es-MX" w:eastAsia="es-MX"/>
              </w:rPr>
            </w:pPr>
            <w:r w:rsidRPr="00FF4874">
              <w:rPr>
                <w:rFonts w:asciiTheme="minorHAnsi" w:hAnsiTheme="minorHAnsi" w:cstheme="minorHAnsi"/>
                <w:b/>
                <w:color w:val="000000"/>
                <w:kern w:val="24"/>
                <w:sz w:val="16"/>
                <w:szCs w:val="16"/>
                <w:lang w:val="es-MX" w:eastAsia="es-MX"/>
              </w:rPr>
              <w:t>NO</w:t>
            </w:r>
          </w:p>
        </w:tc>
      </w:tr>
    </w:tbl>
    <w:p w14:paraId="5A118E71" w14:textId="77777777" w:rsidR="00712340" w:rsidRPr="00FF4874" w:rsidRDefault="00712340" w:rsidP="00712340">
      <w:pPr>
        <w:jc w:val="both"/>
        <w:rPr>
          <w:rFonts w:asciiTheme="minorHAnsi" w:eastAsia="Arial" w:hAnsiTheme="minorHAnsi" w:cstheme="minorHAnsi"/>
          <w:color w:val="000000"/>
          <w:sz w:val="20"/>
          <w:u w:color="000000"/>
          <w:lang w:val="es-MX" w:eastAsia="es-MX"/>
        </w:rPr>
      </w:pPr>
    </w:p>
    <w:p w14:paraId="6E926508" w14:textId="77777777" w:rsidR="00712340" w:rsidRPr="00FF4874" w:rsidRDefault="00712340" w:rsidP="00712340">
      <w:pPr>
        <w:pStyle w:val="Prrafodelista"/>
        <w:tabs>
          <w:tab w:val="left" w:pos="567"/>
        </w:tabs>
        <w:ind w:left="0"/>
        <w:jc w:val="both"/>
        <w:rPr>
          <w:rFonts w:asciiTheme="minorHAnsi" w:eastAsia="Arial" w:hAnsiTheme="minorHAnsi" w:cstheme="minorHAnsi"/>
          <w:b/>
          <w:bCs/>
          <w:sz w:val="20"/>
        </w:rPr>
      </w:pPr>
      <w:r>
        <w:rPr>
          <w:rFonts w:asciiTheme="minorHAnsi" w:hAnsiTheme="minorHAnsi" w:cstheme="minorHAnsi"/>
          <w:b/>
          <w:bCs/>
          <w:sz w:val="20"/>
        </w:rPr>
        <w:t xml:space="preserve">3.- </w:t>
      </w:r>
      <w:r w:rsidRPr="00FF4874">
        <w:rPr>
          <w:rFonts w:asciiTheme="minorHAnsi" w:hAnsiTheme="minorHAnsi" w:cstheme="minorHAnsi"/>
          <w:b/>
          <w:bCs/>
          <w:sz w:val="20"/>
        </w:rPr>
        <w:t>Licencias, permisos, dictámenes, registros, certificados o autorizaciones.</w:t>
      </w:r>
    </w:p>
    <w:p w14:paraId="013AD7E6" w14:textId="77777777" w:rsidR="00712340" w:rsidRPr="00FF4874" w:rsidRDefault="00712340" w:rsidP="00712340">
      <w:pPr>
        <w:pStyle w:val="Prrafodelista"/>
        <w:tabs>
          <w:tab w:val="left" w:pos="567"/>
        </w:tabs>
        <w:ind w:left="0"/>
        <w:rPr>
          <w:rFonts w:asciiTheme="minorHAnsi" w:eastAsia="Arial" w:hAnsiTheme="minorHAnsi" w:cstheme="minorHAnsi"/>
          <w:b/>
          <w:bCs/>
          <w:sz w:val="20"/>
        </w:rPr>
      </w:pPr>
    </w:p>
    <w:p w14:paraId="49794CEC" w14:textId="77777777" w:rsidR="00712340" w:rsidRPr="00FF4874" w:rsidRDefault="00712340" w:rsidP="00712340">
      <w:pPr>
        <w:jc w:val="both"/>
        <w:rPr>
          <w:rFonts w:asciiTheme="minorHAnsi" w:hAnsiTheme="minorHAnsi" w:cstheme="minorHAnsi"/>
          <w:bCs/>
          <w:sz w:val="20"/>
        </w:rPr>
      </w:pPr>
      <w:r w:rsidRPr="00FF4874">
        <w:rPr>
          <w:rFonts w:asciiTheme="minorHAnsi" w:hAnsiTheme="minorHAnsi" w:cstheme="minorHAnsi"/>
          <w:bCs/>
          <w:sz w:val="20"/>
        </w:rPr>
        <w:t>Documentos que deberá entregar el proveedor del servicio al administrador del contrato, en los plazos que se señalan a continuación:</w:t>
      </w:r>
    </w:p>
    <w:p w14:paraId="4D88E6AE" w14:textId="77777777" w:rsidR="00712340" w:rsidRPr="00FF4874" w:rsidRDefault="00712340" w:rsidP="00712340">
      <w:pPr>
        <w:jc w:val="both"/>
        <w:rPr>
          <w:rFonts w:asciiTheme="minorHAnsi" w:hAnsiTheme="minorHAnsi" w:cstheme="minorHAnsi"/>
          <w:b/>
          <w:bCs/>
          <w:noProof/>
          <w:sz w:val="20"/>
        </w:rPr>
      </w:pPr>
    </w:p>
    <w:p w14:paraId="18068A90" w14:textId="77777777" w:rsidR="00712340" w:rsidRPr="00FF4874" w:rsidRDefault="00712340" w:rsidP="00712340">
      <w:pPr>
        <w:pStyle w:val="Prrafodelista"/>
        <w:tabs>
          <w:tab w:val="left" w:pos="567"/>
        </w:tabs>
        <w:ind w:left="0"/>
        <w:rPr>
          <w:rFonts w:asciiTheme="minorHAnsi" w:eastAsia="Arial" w:hAnsiTheme="minorHAnsi" w:cstheme="minorHAnsi"/>
          <w:b/>
          <w:bCs/>
          <w:sz w:val="20"/>
        </w:rPr>
      </w:pPr>
      <w:r w:rsidRPr="00FF4874">
        <w:rPr>
          <w:rFonts w:asciiTheme="minorHAnsi" w:eastAsia="Arial" w:hAnsiTheme="minorHAnsi" w:cstheme="minorHAnsi"/>
          <w:sz w:val="20"/>
        </w:rPr>
        <w:t>Una vez emitido el fallo,</w:t>
      </w:r>
      <w:r w:rsidRPr="00FF4874">
        <w:rPr>
          <w:rFonts w:asciiTheme="minorHAnsi" w:hAnsiTheme="minorHAnsi" w:cstheme="minorHAnsi"/>
          <w:noProof/>
          <w:sz w:val="20"/>
        </w:rPr>
        <w:t xml:space="preserve"> para la firma del contrato:</w:t>
      </w:r>
    </w:p>
    <w:p w14:paraId="4DFE78A0" w14:textId="77777777" w:rsidR="00712340" w:rsidRPr="00FF4874" w:rsidRDefault="00712340" w:rsidP="00712340">
      <w:pPr>
        <w:widowControl w:val="0"/>
        <w:jc w:val="both"/>
        <w:rPr>
          <w:rFonts w:asciiTheme="minorHAnsi" w:eastAsia="Arial" w:hAnsiTheme="minorHAnsi" w:cstheme="minorHAnsi"/>
          <w:sz w:val="20"/>
        </w:rPr>
      </w:pPr>
    </w:p>
    <w:tbl>
      <w:tblPr>
        <w:tblStyle w:val="TableNormal1"/>
        <w:tblW w:w="92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7"/>
        <w:gridCol w:w="2684"/>
      </w:tblGrid>
      <w:tr w:rsidR="00712340" w:rsidRPr="00FF4874" w14:paraId="554F24B1" w14:textId="77777777" w:rsidTr="00712340">
        <w:trPr>
          <w:trHeight w:val="591"/>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36666273" w14:textId="77777777" w:rsidR="00712340" w:rsidRPr="00FF4874" w:rsidRDefault="00712340" w:rsidP="00712340">
            <w:pPr>
              <w:widowControl w:val="0"/>
              <w:jc w:val="center"/>
              <w:rPr>
                <w:rFonts w:asciiTheme="minorHAnsi" w:eastAsia="Arial" w:hAnsiTheme="minorHAnsi" w:cstheme="minorHAnsi"/>
                <w:sz w:val="20"/>
              </w:rPr>
            </w:pPr>
            <w:r w:rsidRPr="00FF4874">
              <w:rPr>
                <w:rFonts w:asciiTheme="minorHAnsi" w:eastAsia="Arial" w:hAnsiTheme="minorHAnsi" w:cstheme="minorHAnsi"/>
                <w:b/>
                <w:bCs/>
                <w:sz w:val="20"/>
              </w:rPr>
              <w:t>Documento</w:t>
            </w:r>
          </w:p>
        </w:tc>
        <w:tc>
          <w:tcPr>
            <w:tcW w:w="268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10DBA4D4" w14:textId="77777777" w:rsidR="00712340" w:rsidRPr="00FF4874" w:rsidRDefault="00712340" w:rsidP="00712340">
            <w:pPr>
              <w:widowControl w:val="0"/>
              <w:jc w:val="center"/>
              <w:rPr>
                <w:rFonts w:asciiTheme="minorHAnsi" w:eastAsia="Arial" w:hAnsiTheme="minorHAnsi" w:cstheme="minorHAnsi"/>
                <w:sz w:val="20"/>
              </w:rPr>
            </w:pPr>
            <w:r w:rsidRPr="00FF4874">
              <w:rPr>
                <w:rFonts w:asciiTheme="minorHAnsi" w:eastAsia="Arial" w:hAnsiTheme="minorHAnsi" w:cstheme="minorHAnsi"/>
                <w:b/>
                <w:bCs/>
                <w:sz w:val="20"/>
              </w:rPr>
              <w:t>Responsable de emitir el documento</w:t>
            </w:r>
          </w:p>
        </w:tc>
      </w:tr>
      <w:tr w:rsidR="00712340" w:rsidRPr="00FF4874" w14:paraId="1F9E1B8F" w14:textId="77777777" w:rsidTr="00712340">
        <w:trPr>
          <w:trHeight w:val="718"/>
          <w:jc w:val="center"/>
        </w:trPr>
        <w:tc>
          <w:tcPr>
            <w:tcW w:w="66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83F85AC" w14:textId="77777777" w:rsidR="00712340" w:rsidRPr="00FF4874" w:rsidRDefault="00712340" w:rsidP="00712340">
            <w:pPr>
              <w:widowControl w:val="0"/>
              <w:jc w:val="both"/>
              <w:rPr>
                <w:rFonts w:asciiTheme="minorHAnsi" w:eastAsia="Arial" w:hAnsiTheme="minorHAnsi" w:cstheme="minorHAnsi"/>
                <w:sz w:val="20"/>
                <w:lang w:val="es-MX"/>
              </w:rPr>
            </w:pPr>
            <w:r w:rsidRPr="00FF4874">
              <w:rPr>
                <w:rFonts w:asciiTheme="minorHAnsi" w:eastAsia="Times New Roman" w:hAnsiTheme="minorHAnsi" w:cstheme="minorHAnsi"/>
                <w:sz w:val="20"/>
                <w:lang w:val="es-MX"/>
              </w:rPr>
              <w:t xml:space="preserve">Licencia de Uso de suelo o su equivalente en la localidad </w:t>
            </w:r>
            <w:r w:rsidRPr="00FF4874">
              <w:rPr>
                <w:rFonts w:asciiTheme="minorHAnsi" w:eastAsia="Times New Roman" w:hAnsiTheme="minorHAnsi" w:cstheme="minorHAnsi"/>
                <w:sz w:val="20"/>
              </w:rPr>
              <w:t xml:space="preserve">en la que se ubique el inmueble </w:t>
            </w:r>
          </w:p>
        </w:tc>
        <w:tc>
          <w:tcPr>
            <w:tcW w:w="26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7F7FC7E" w14:textId="77777777" w:rsidR="00712340" w:rsidRPr="00FF4874" w:rsidRDefault="00712340" w:rsidP="00712340">
            <w:pPr>
              <w:widowControl w:val="0"/>
              <w:jc w:val="center"/>
              <w:rPr>
                <w:rFonts w:asciiTheme="minorHAnsi" w:eastAsia="Arial" w:hAnsiTheme="minorHAnsi" w:cstheme="minorHAnsi"/>
                <w:sz w:val="20"/>
              </w:rPr>
            </w:pPr>
            <w:r w:rsidRPr="00FF4874">
              <w:rPr>
                <w:rFonts w:asciiTheme="minorHAnsi" w:eastAsia="Arial" w:hAnsiTheme="minorHAnsi" w:cstheme="minorHAnsi"/>
                <w:sz w:val="20"/>
              </w:rPr>
              <w:t>Autoridad competente</w:t>
            </w:r>
          </w:p>
        </w:tc>
      </w:tr>
      <w:tr w:rsidR="00712340" w:rsidRPr="00FF4874" w14:paraId="5383C551" w14:textId="77777777" w:rsidTr="00712340">
        <w:trPr>
          <w:trHeight w:val="718"/>
          <w:jc w:val="center"/>
        </w:trPr>
        <w:tc>
          <w:tcPr>
            <w:tcW w:w="66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F93EFC1" w14:textId="77777777" w:rsidR="00712340" w:rsidRPr="00FF4874" w:rsidRDefault="00712340" w:rsidP="00712340">
            <w:pPr>
              <w:contextualSpacing/>
              <w:jc w:val="both"/>
              <w:rPr>
                <w:rFonts w:asciiTheme="minorHAnsi" w:eastAsia="Times New Roman" w:hAnsiTheme="minorHAnsi" w:cstheme="minorHAnsi"/>
                <w:color w:val="000000"/>
                <w:kern w:val="24"/>
                <w:sz w:val="20"/>
                <w:lang w:val="es-MX"/>
              </w:rPr>
            </w:pPr>
            <w:r w:rsidRPr="00FF4874">
              <w:rPr>
                <w:rFonts w:asciiTheme="minorHAnsi" w:eastAsia="Times New Roman" w:hAnsiTheme="minorHAnsi" w:cstheme="minorHAnsi"/>
                <w:color w:val="000000"/>
                <w:kern w:val="24"/>
                <w:sz w:val="20"/>
              </w:rPr>
              <w:t xml:space="preserve">Acreditación de la </w:t>
            </w:r>
            <w:r w:rsidRPr="00FF4874">
              <w:rPr>
                <w:rFonts w:asciiTheme="minorHAnsi" w:eastAsia="Times New Roman" w:hAnsiTheme="minorHAnsi" w:cstheme="minorHAnsi"/>
                <w:color w:val="000000"/>
                <w:kern w:val="24"/>
                <w:sz w:val="20"/>
                <w:lang w:val="es-MX"/>
              </w:rPr>
              <w:t>posesión legal del inmueble en el que se prestará el servicio, cuando menos hasta el 31 de diciembre de 2068, con alguno de los siguientes documentos:</w:t>
            </w:r>
          </w:p>
          <w:p w14:paraId="3961786F" w14:textId="77777777" w:rsidR="00712340" w:rsidRPr="00FF4874" w:rsidRDefault="00712340" w:rsidP="00712340">
            <w:pPr>
              <w:contextualSpacing/>
              <w:jc w:val="both"/>
              <w:rPr>
                <w:rFonts w:asciiTheme="minorHAnsi" w:eastAsia="Times New Roman" w:hAnsiTheme="minorHAnsi" w:cstheme="minorHAnsi"/>
                <w:color w:val="000000"/>
                <w:kern w:val="24"/>
                <w:sz w:val="20"/>
                <w:lang w:val="es-MX"/>
              </w:rPr>
            </w:pPr>
          </w:p>
          <w:p w14:paraId="6B561270" w14:textId="77777777" w:rsidR="00712340" w:rsidRPr="00FF4874" w:rsidRDefault="00712340" w:rsidP="00712340">
            <w:pPr>
              <w:ind w:left="289"/>
              <w:contextualSpacing/>
              <w:jc w:val="both"/>
              <w:rPr>
                <w:rFonts w:asciiTheme="minorHAnsi" w:eastAsia="Times New Roman" w:hAnsiTheme="minorHAnsi" w:cstheme="minorHAnsi"/>
                <w:color w:val="000000"/>
                <w:kern w:val="24"/>
                <w:sz w:val="20"/>
                <w:lang w:val="es-MX"/>
              </w:rPr>
            </w:pPr>
            <w:r w:rsidRPr="00FF4874">
              <w:rPr>
                <w:rFonts w:asciiTheme="minorHAnsi" w:eastAsia="Times New Roman" w:hAnsiTheme="minorHAnsi" w:cstheme="minorHAnsi"/>
                <w:color w:val="000000"/>
                <w:kern w:val="24"/>
                <w:sz w:val="20"/>
                <w:lang w:val="es-MX"/>
              </w:rPr>
              <w:t xml:space="preserve">• </w:t>
            </w:r>
            <w:r w:rsidRPr="00FF4874">
              <w:rPr>
                <w:rFonts w:asciiTheme="minorHAnsi" w:eastAsia="Times New Roman" w:hAnsiTheme="minorHAnsi" w:cstheme="minorHAnsi"/>
                <w:color w:val="000000"/>
                <w:kern w:val="24"/>
                <w:sz w:val="20"/>
              </w:rPr>
              <w:t>Escritura de propiedad, usufructo u otro derecho real que permita disponer y usar el bien inmueble.</w:t>
            </w:r>
          </w:p>
          <w:p w14:paraId="600E43E7" w14:textId="77777777" w:rsidR="00712340" w:rsidRPr="00FF4874" w:rsidRDefault="00712340" w:rsidP="00712340">
            <w:pPr>
              <w:ind w:left="289"/>
              <w:contextualSpacing/>
              <w:jc w:val="both"/>
              <w:rPr>
                <w:rFonts w:asciiTheme="minorHAnsi" w:eastAsia="Times New Roman" w:hAnsiTheme="minorHAnsi" w:cstheme="minorHAnsi"/>
                <w:color w:val="000000"/>
                <w:kern w:val="24"/>
                <w:sz w:val="20"/>
                <w:lang w:val="es-MX"/>
              </w:rPr>
            </w:pPr>
            <w:r w:rsidRPr="00FF4874">
              <w:rPr>
                <w:rFonts w:asciiTheme="minorHAnsi" w:eastAsia="Times New Roman" w:hAnsiTheme="minorHAnsi" w:cstheme="minorHAnsi"/>
                <w:color w:val="000000"/>
                <w:kern w:val="24"/>
                <w:sz w:val="20"/>
                <w:lang w:val="es-MX"/>
              </w:rPr>
              <w:t>• Contrato de compraventa</w:t>
            </w:r>
          </w:p>
          <w:p w14:paraId="1E4FE071" w14:textId="77777777" w:rsidR="00712340" w:rsidRPr="00FF4874" w:rsidRDefault="00712340" w:rsidP="00712340">
            <w:pPr>
              <w:widowControl w:val="0"/>
              <w:ind w:left="289"/>
              <w:jc w:val="both"/>
              <w:rPr>
                <w:rFonts w:asciiTheme="minorHAnsi" w:eastAsia="Times New Roman" w:hAnsiTheme="minorHAnsi" w:cstheme="minorHAnsi"/>
                <w:color w:val="000000"/>
                <w:kern w:val="24"/>
                <w:sz w:val="20"/>
                <w:lang w:val="es-MX"/>
              </w:rPr>
            </w:pPr>
            <w:r w:rsidRPr="00FF4874">
              <w:rPr>
                <w:rFonts w:asciiTheme="minorHAnsi" w:eastAsia="Times New Roman" w:hAnsiTheme="minorHAnsi" w:cstheme="minorHAnsi"/>
                <w:color w:val="000000"/>
                <w:kern w:val="24"/>
                <w:sz w:val="20"/>
                <w:lang w:val="es-MX"/>
              </w:rPr>
              <w:t>• Contrato de arrendamiento</w:t>
            </w:r>
          </w:p>
          <w:p w14:paraId="79621BA0" w14:textId="77777777" w:rsidR="00712340" w:rsidRPr="00FF4874" w:rsidRDefault="00712340" w:rsidP="00712340">
            <w:pPr>
              <w:widowControl w:val="0"/>
              <w:ind w:left="289"/>
              <w:jc w:val="both"/>
              <w:rPr>
                <w:rFonts w:asciiTheme="minorHAnsi" w:eastAsia="Times New Roman" w:hAnsiTheme="minorHAnsi" w:cstheme="minorHAnsi"/>
                <w:color w:val="000000"/>
                <w:kern w:val="24"/>
                <w:sz w:val="20"/>
                <w:lang w:val="es-MX"/>
              </w:rPr>
            </w:pPr>
            <w:r w:rsidRPr="00FF4874">
              <w:rPr>
                <w:rFonts w:asciiTheme="minorHAnsi" w:eastAsia="Times New Roman" w:hAnsiTheme="minorHAnsi" w:cstheme="minorHAnsi"/>
                <w:color w:val="000000"/>
                <w:kern w:val="24"/>
                <w:sz w:val="20"/>
                <w:lang w:val="es-MX"/>
              </w:rPr>
              <w:t>• Contrato de comodato</w:t>
            </w:r>
          </w:p>
        </w:tc>
        <w:tc>
          <w:tcPr>
            <w:tcW w:w="26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3CABB64" w14:textId="77777777" w:rsidR="00712340" w:rsidRPr="00FF4874" w:rsidRDefault="00712340" w:rsidP="00712340">
            <w:pPr>
              <w:widowControl w:val="0"/>
              <w:jc w:val="center"/>
              <w:rPr>
                <w:rFonts w:asciiTheme="minorHAnsi" w:eastAsia="Arial" w:hAnsiTheme="minorHAnsi" w:cstheme="minorHAnsi"/>
                <w:sz w:val="20"/>
              </w:rPr>
            </w:pPr>
            <w:r w:rsidRPr="00FF4874">
              <w:rPr>
                <w:rFonts w:asciiTheme="minorHAnsi" w:eastAsia="Arial" w:hAnsiTheme="minorHAnsi" w:cstheme="minorHAnsi"/>
                <w:sz w:val="20"/>
              </w:rPr>
              <w:t>“EL PROVEEDOR”</w:t>
            </w:r>
          </w:p>
        </w:tc>
      </w:tr>
      <w:tr w:rsidR="00712340" w:rsidRPr="00FF4874" w14:paraId="76D34DD8" w14:textId="77777777" w:rsidTr="00712340">
        <w:trPr>
          <w:trHeight w:val="235"/>
          <w:jc w:val="center"/>
        </w:trPr>
        <w:tc>
          <w:tcPr>
            <w:tcW w:w="660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135940A" w14:textId="77777777" w:rsidR="00712340" w:rsidRPr="00FF4874" w:rsidRDefault="00712340" w:rsidP="00712340">
            <w:pPr>
              <w:widowControl w:val="0"/>
              <w:jc w:val="both"/>
              <w:rPr>
                <w:rFonts w:asciiTheme="minorHAnsi" w:eastAsia="Arial" w:hAnsiTheme="minorHAnsi" w:cstheme="minorHAnsi"/>
                <w:sz w:val="20"/>
              </w:rPr>
            </w:pPr>
            <w:r w:rsidRPr="00FF4874">
              <w:rPr>
                <w:rFonts w:asciiTheme="minorHAnsi" w:eastAsia="Arial" w:hAnsiTheme="minorHAnsi" w:cstheme="minorHAnsi"/>
                <w:sz w:val="20"/>
              </w:rPr>
              <w:t xml:space="preserve">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w:t>
            </w:r>
            <w:r w:rsidRPr="00FF4874">
              <w:rPr>
                <w:rFonts w:asciiTheme="minorHAnsi" w:eastAsia="Arial" w:hAnsiTheme="minorHAnsi" w:cstheme="minorHAnsi"/>
                <w:sz w:val="20"/>
              </w:rPr>
              <w:lastRenderedPageBreak/>
              <w:t>Capítulo IX de su Reglamento”, publicados en el Diario Oficial de la Federación el 8 de enero de 2016.</w:t>
            </w:r>
          </w:p>
        </w:tc>
        <w:tc>
          <w:tcPr>
            <w:tcW w:w="26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7CEE6A" w14:textId="77777777" w:rsidR="00712340" w:rsidRPr="00FF4874" w:rsidRDefault="00712340" w:rsidP="00712340">
            <w:pPr>
              <w:widowControl w:val="0"/>
              <w:jc w:val="center"/>
              <w:rPr>
                <w:rFonts w:asciiTheme="minorHAnsi" w:eastAsia="Arial" w:hAnsiTheme="minorHAnsi" w:cstheme="minorHAnsi"/>
                <w:sz w:val="20"/>
              </w:rPr>
            </w:pPr>
            <w:r w:rsidRPr="00FF4874">
              <w:rPr>
                <w:rFonts w:asciiTheme="minorHAnsi" w:eastAsia="Arial" w:hAnsiTheme="minorHAnsi" w:cstheme="minorHAnsi"/>
                <w:sz w:val="20"/>
              </w:rPr>
              <w:lastRenderedPageBreak/>
              <w:t>“El INSTITUTO”</w:t>
            </w:r>
          </w:p>
        </w:tc>
      </w:tr>
    </w:tbl>
    <w:p w14:paraId="235E4E15" w14:textId="77777777" w:rsidR="00712340" w:rsidRPr="00FF4874" w:rsidRDefault="00712340" w:rsidP="00712340">
      <w:pPr>
        <w:widowControl w:val="0"/>
        <w:jc w:val="both"/>
        <w:rPr>
          <w:rFonts w:asciiTheme="minorHAnsi" w:eastAsia="Arial" w:hAnsiTheme="minorHAnsi" w:cstheme="minorHAnsi"/>
          <w:sz w:val="20"/>
        </w:rPr>
      </w:pPr>
    </w:p>
    <w:p w14:paraId="73E643C8" w14:textId="77777777" w:rsidR="00712340" w:rsidRDefault="00712340" w:rsidP="00712340">
      <w:pPr>
        <w:pStyle w:val="Prrafodelista"/>
        <w:widowControl w:val="0"/>
        <w:ind w:left="0"/>
        <w:jc w:val="both"/>
        <w:rPr>
          <w:rFonts w:asciiTheme="minorHAnsi" w:hAnsiTheme="minorHAnsi" w:cstheme="minorHAnsi"/>
          <w:noProof/>
          <w:sz w:val="20"/>
          <w:lang w:val="es-ES_tradnl"/>
        </w:rPr>
      </w:pPr>
      <w:r w:rsidRPr="00FF4874">
        <w:rPr>
          <w:rFonts w:asciiTheme="minorHAnsi" w:hAnsiTheme="minorHAnsi" w:cstheme="minorHAnsi"/>
          <w:noProof/>
          <w:sz w:val="20"/>
          <w:lang w:val="es-ES_tradnl"/>
        </w:rPr>
        <w:t xml:space="preserve">Para la certificación o autorización del inicio de operaciones, el proveedor deberá presentar los siguientes documentos de la guardería, mismos que deberá mantener vigentes hasta el 31 de diciembre de 2026:  </w:t>
      </w:r>
    </w:p>
    <w:p w14:paraId="3350EA03" w14:textId="77777777" w:rsidR="000D62C7" w:rsidRDefault="000D62C7" w:rsidP="00712340">
      <w:pPr>
        <w:pStyle w:val="Prrafodelista"/>
        <w:widowControl w:val="0"/>
        <w:ind w:left="0"/>
        <w:jc w:val="both"/>
        <w:rPr>
          <w:rFonts w:asciiTheme="minorHAnsi" w:hAnsiTheme="minorHAnsi" w:cstheme="minorHAnsi"/>
          <w:noProof/>
          <w:sz w:val="20"/>
          <w:lang w:val="es-ES_tradnl"/>
        </w:rPr>
      </w:pPr>
    </w:p>
    <w:p w14:paraId="422E3561" w14:textId="77777777" w:rsidR="000D62C7" w:rsidRDefault="000D62C7" w:rsidP="00712340">
      <w:pPr>
        <w:pStyle w:val="Prrafodelista"/>
        <w:widowControl w:val="0"/>
        <w:ind w:left="0"/>
        <w:jc w:val="both"/>
        <w:rPr>
          <w:rFonts w:asciiTheme="minorHAnsi" w:hAnsiTheme="minorHAnsi" w:cstheme="minorHAnsi"/>
          <w:noProof/>
          <w:sz w:val="20"/>
          <w:lang w:val="es-ES_tradnl"/>
        </w:rPr>
      </w:pPr>
    </w:p>
    <w:p w14:paraId="01C29E3D" w14:textId="77777777" w:rsidR="000D62C7" w:rsidRPr="00FF4874" w:rsidRDefault="000D62C7" w:rsidP="00712340">
      <w:pPr>
        <w:pStyle w:val="Prrafodelista"/>
        <w:widowControl w:val="0"/>
        <w:ind w:left="0"/>
        <w:jc w:val="both"/>
        <w:rPr>
          <w:rFonts w:asciiTheme="minorHAnsi" w:hAnsiTheme="minorHAnsi" w:cstheme="minorHAnsi"/>
          <w:noProof/>
          <w:sz w:val="20"/>
          <w:lang w:val="es-ES_tradnl"/>
        </w:rPr>
      </w:pPr>
    </w:p>
    <w:p w14:paraId="63C34CC9" w14:textId="77777777" w:rsidR="00712340" w:rsidRPr="00FF4874" w:rsidRDefault="00712340" w:rsidP="00712340">
      <w:pPr>
        <w:pStyle w:val="Prrafodelista"/>
        <w:widowControl w:val="0"/>
        <w:ind w:left="0"/>
        <w:rPr>
          <w:rFonts w:asciiTheme="minorHAnsi" w:eastAsia="Arial" w:hAnsiTheme="minorHAnsi" w:cstheme="minorHAnsi"/>
          <w:sz w:val="20"/>
        </w:rPr>
      </w:pPr>
    </w:p>
    <w:tbl>
      <w:tblPr>
        <w:tblStyle w:val="TableNormal1"/>
        <w:tblW w:w="930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35"/>
        <w:gridCol w:w="2658"/>
        <w:gridCol w:w="35"/>
      </w:tblGrid>
      <w:tr w:rsidR="00712340" w:rsidRPr="00FF4874" w14:paraId="5709A65D" w14:textId="77777777" w:rsidTr="00712340">
        <w:trPr>
          <w:trHeight w:val="718"/>
          <w:jc w:val="center"/>
        </w:trPr>
        <w:tc>
          <w:tcPr>
            <w:tcW w:w="6616" w:type="dxa"/>
            <w:gridSpan w:val="2"/>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5665A20B"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b/>
                <w:bCs/>
                <w:sz w:val="20"/>
                <w:szCs w:val="20"/>
              </w:rPr>
              <w:t>Documento</w:t>
            </w:r>
          </w:p>
        </w:tc>
        <w:tc>
          <w:tcPr>
            <w:tcW w:w="2693" w:type="dxa"/>
            <w:gridSpan w:val="2"/>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140676D6"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b/>
                <w:bCs/>
                <w:sz w:val="20"/>
                <w:szCs w:val="20"/>
              </w:rPr>
              <w:t>Responsable de emitir el documento</w:t>
            </w:r>
          </w:p>
        </w:tc>
      </w:tr>
      <w:tr w:rsidR="00712340" w:rsidRPr="00FF4874" w14:paraId="428E5436" w14:textId="77777777" w:rsidTr="00712340">
        <w:trPr>
          <w:trHeight w:val="718"/>
          <w:jc w:val="center"/>
        </w:trPr>
        <w:tc>
          <w:tcPr>
            <w:tcW w:w="661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402796" w14:textId="77777777" w:rsidR="00712340" w:rsidRPr="00FF4874" w:rsidRDefault="00712340" w:rsidP="00712340">
            <w:pPr>
              <w:pStyle w:val="Cuerpo"/>
              <w:jc w:val="both"/>
              <w:rPr>
                <w:rFonts w:asciiTheme="minorHAnsi" w:hAnsiTheme="minorHAnsi" w:cstheme="minorHAnsi"/>
                <w:noProof/>
                <w:sz w:val="20"/>
                <w:szCs w:val="20"/>
              </w:rPr>
            </w:pPr>
            <w:r w:rsidRPr="00FF4874">
              <w:rPr>
                <w:rFonts w:asciiTheme="minorHAnsi" w:hAnsiTheme="minorHAnsi" w:cstheme="minorHAnsi"/>
                <w:noProof/>
                <w:sz w:val="20"/>
                <w:szCs w:val="20"/>
              </w:rPr>
              <w:t xml:space="preserve">Planos de las instalaciones eléctricas e hidráulicas y sanitarias, con las características establecidas en el </w:t>
            </w:r>
            <w:r w:rsidRPr="00FF4874">
              <w:rPr>
                <w:rFonts w:asciiTheme="minorHAnsi" w:hAnsiTheme="minorHAnsi" w:cstheme="minorHAnsi"/>
                <w:b/>
                <w:noProof/>
                <w:sz w:val="20"/>
                <w:szCs w:val="20"/>
              </w:rPr>
              <w:t xml:space="preserve">Apéndice 5 </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03B6B40"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Arquitecto o ingeniero con cédula profesional</w:t>
            </w:r>
          </w:p>
        </w:tc>
      </w:tr>
      <w:tr w:rsidR="00712340" w:rsidRPr="00FF4874" w14:paraId="1DE0FF34" w14:textId="77777777" w:rsidTr="00712340">
        <w:trPr>
          <w:trHeight w:val="718"/>
          <w:jc w:val="center"/>
        </w:trPr>
        <w:tc>
          <w:tcPr>
            <w:tcW w:w="661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416CEA"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noProof/>
                <w:sz w:val="20"/>
                <w:szCs w:val="20"/>
              </w:rPr>
              <w:t>Constancia de Seguridad Estructural del Inmueble (dictamen, refrendo, validación o certificación de seguridad estructural), de conformidad con lo establecido en la fracción IX del artículo 50 de la Ley General de Prestación de Servicios para la Atención, Cuidado y Desarrollo Integral Infantil.</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DFC29EC" w14:textId="77777777" w:rsidR="00712340" w:rsidRPr="00FF4874" w:rsidRDefault="00712340" w:rsidP="00712340">
            <w:pPr>
              <w:pStyle w:val="Cuerpo"/>
              <w:jc w:val="center"/>
              <w:rPr>
                <w:rFonts w:asciiTheme="minorHAnsi" w:hAnsiTheme="minorHAnsi" w:cstheme="minorHAnsi"/>
                <w:sz w:val="20"/>
                <w:szCs w:val="20"/>
                <w:lang w:val="es-MX"/>
              </w:rPr>
            </w:pPr>
            <w:r w:rsidRPr="00FF4874">
              <w:rPr>
                <w:rFonts w:asciiTheme="minorHAnsi" w:hAnsiTheme="minorHAnsi" w:cstheme="minorHAnsi"/>
                <w:sz w:val="20"/>
                <w:szCs w:val="20"/>
              </w:rPr>
              <w:t xml:space="preserve">Director Responsable de Obra, Corresponsable en seguridad estructural, Perito registrado o su equivalente en la localidad, alcaldía o entidad federativa.  </w:t>
            </w:r>
          </w:p>
        </w:tc>
      </w:tr>
      <w:tr w:rsidR="00712340" w:rsidRPr="00FF4874" w14:paraId="1531FF11" w14:textId="77777777" w:rsidTr="00712340">
        <w:trPr>
          <w:trHeight w:val="478"/>
          <w:jc w:val="center"/>
        </w:trPr>
        <w:tc>
          <w:tcPr>
            <w:tcW w:w="661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BAB37C5"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sz w:val="20"/>
                <w:szCs w:val="20"/>
              </w:rPr>
              <w:t xml:space="preserve">Dictamen o refrendo de la verificación de las instalaciones de gas, </w:t>
            </w:r>
            <w:r w:rsidRPr="00FF4874">
              <w:rPr>
                <w:rFonts w:asciiTheme="minorHAnsi" w:eastAsia="Times New Roman" w:hAnsiTheme="minorHAnsi" w:cstheme="minorHAnsi"/>
                <w:sz w:val="20"/>
                <w:szCs w:val="20"/>
                <w:lang w:eastAsia="ar-SA"/>
              </w:rPr>
              <w:t xml:space="preserve">de conformidad con la Norma Oficial Mexicana NOM-004-SEDG-2004, Instalaciones de aprovechamiento de Gas L.P. Diseño y Construcción, Numeral 5.5: Las nuevas instalaciones de aprovechamiento de Gas L.P. que sean distintas a la Clase A, deben contar con un dictamen de una Unidad de Verificación en materia de Gas L.P., acreditada y aprobada en esta Norma; </w:t>
            </w:r>
            <w:r w:rsidRPr="00FF4874">
              <w:rPr>
                <w:rFonts w:asciiTheme="minorHAnsi" w:hAnsiTheme="minorHAnsi" w:cstheme="minorHAnsi"/>
                <w:sz w:val="20"/>
                <w:szCs w:val="20"/>
              </w:rPr>
              <w:t>o en la NOM-002-SECRE-2010</w:t>
            </w:r>
            <w:r w:rsidRPr="00FF4874">
              <w:rPr>
                <w:rFonts w:asciiTheme="minorHAnsi" w:hAnsiTheme="minorHAnsi" w:cstheme="minorHAnsi"/>
                <w:bCs/>
                <w:sz w:val="20"/>
                <w:szCs w:val="20"/>
                <w:lang w:val="es-MX"/>
              </w:rPr>
              <w:t xml:space="preserve">, Instalaciones de aprovechamiento de gas natural, </w:t>
            </w:r>
          </w:p>
          <w:p w14:paraId="52875E27" w14:textId="77777777" w:rsidR="00712340" w:rsidRPr="00FF4874" w:rsidRDefault="00712340" w:rsidP="00712340">
            <w:pPr>
              <w:pStyle w:val="Cuerpo"/>
              <w:jc w:val="both"/>
              <w:rPr>
                <w:rFonts w:asciiTheme="minorHAnsi" w:hAnsiTheme="minorHAnsi" w:cstheme="minorHAnsi"/>
                <w:sz w:val="20"/>
                <w:szCs w:val="20"/>
              </w:rPr>
            </w:pP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E33D2FD"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noProof/>
                <w:sz w:val="20"/>
                <w:szCs w:val="20"/>
              </w:rPr>
              <w:t>Unidad de Verificación de Instalaciones de Gas (UVSELP para gas L.P. y UV para gas natural)</w:t>
            </w:r>
          </w:p>
        </w:tc>
      </w:tr>
      <w:tr w:rsidR="00712340" w:rsidRPr="00FF4874" w14:paraId="29B8189C" w14:textId="77777777" w:rsidTr="00712340">
        <w:trPr>
          <w:trHeight w:val="478"/>
          <w:jc w:val="center"/>
        </w:trPr>
        <w:tc>
          <w:tcPr>
            <w:tcW w:w="661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A12E9C5"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noProof/>
                <w:sz w:val="20"/>
                <w:szCs w:val="20"/>
              </w:rPr>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29F060F"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noProof/>
                <w:sz w:val="20"/>
                <w:szCs w:val="20"/>
              </w:rPr>
              <w:t>Unidad de Verificación de Instalaciones Eléctricas (UVIE)</w:t>
            </w:r>
          </w:p>
        </w:tc>
      </w:tr>
      <w:tr w:rsidR="00712340" w:rsidRPr="00FF4874" w14:paraId="5531BA05" w14:textId="77777777" w:rsidTr="00712340">
        <w:trPr>
          <w:trHeight w:val="478"/>
          <w:jc w:val="center"/>
        </w:trPr>
        <w:tc>
          <w:tcPr>
            <w:tcW w:w="661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694E421"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noProof/>
                <w:sz w:val="20"/>
                <w:szCs w:val="20"/>
              </w:rPr>
              <w:t>Contrato con una central o empresa de servicio de emergencia externo, de conformidad con lo establecido en la fracción IX del artículo 50 de la Ley General de Prestación de Servicios para la Atención, Cuidado y Desarrollo Integral Infantil, así como el cumplimiento con lo señalado en el numeral VIII . Sistema de alarma, de los “Estándares de Seguridad del IMSS” de octubre de 2022.</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9008D18"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Empresa especializada</w:t>
            </w:r>
          </w:p>
        </w:tc>
      </w:tr>
      <w:tr w:rsidR="00712340" w:rsidRPr="00FF4874" w14:paraId="6592C4AD" w14:textId="77777777" w:rsidTr="00712340">
        <w:trPr>
          <w:trHeight w:val="478"/>
          <w:jc w:val="center"/>
        </w:trPr>
        <w:tc>
          <w:tcPr>
            <w:tcW w:w="6616"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FBA25A9" w14:textId="77777777" w:rsidR="00712340" w:rsidRPr="00FF4874" w:rsidRDefault="00712340" w:rsidP="00712340">
            <w:pPr>
              <w:pStyle w:val="Cuerpo"/>
              <w:jc w:val="both"/>
              <w:rPr>
                <w:rFonts w:asciiTheme="minorHAnsi" w:hAnsiTheme="minorHAnsi" w:cstheme="minorHAnsi"/>
                <w:noProof/>
                <w:sz w:val="20"/>
                <w:szCs w:val="20"/>
              </w:rPr>
            </w:pPr>
            <w:r w:rsidRPr="00FF4874">
              <w:rPr>
                <w:rFonts w:asciiTheme="minorHAnsi" w:hAnsiTheme="minorHAnsi" w:cstheme="minorHAnsi"/>
                <w:noProof/>
                <w:sz w:val="20"/>
                <w:szCs w:val="20"/>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343A80C"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eastAsia="Arial" w:hAnsiTheme="minorHAnsi" w:cstheme="minorHAnsi"/>
                <w:sz w:val="20"/>
                <w:szCs w:val="20"/>
              </w:rPr>
              <w:t>“El INSTITUTO”</w:t>
            </w:r>
          </w:p>
        </w:tc>
      </w:tr>
      <w:tr w:rsidR="00712340" w:rsidRPr="00FF4874" w14:paraId="3F99776D" w14:textId="77777777" w:rsidTr="00712340">
        <w:trPr>
          <w:gridAfter w:val="1"/>
          <w:wAfter w:w="35" w:type="dxa"/>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900567"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noProof/>
                <w:sz w:val="20"/>
                <w:szCs w:val="20"/>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22C111E"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Autoridad competente</w:t>
            </w:r>
          </w:p>
        </w:tc>
      </w:tr>
      <w:tr w:rsidR="00712340" w:rsidRPr="00FF4874" w14:paraId="257FA9B7" w14:textId="77777777" w:rsidTr="00712340">
        <w:trPr>
          <w:gridAfter w:val="1"/>
          <w:wAfter w:w="35" w:type="dxa"/>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D876E08" w14:textId="77777777" w:rsidR="00712340" w:rsidRPr="00FF4874" w:rsidRDefault="00712340" w:rsidP="00712340">
            <w:pPr>
              <w:pStyle w:val="Cuerpo"/>
              <w:jc w:val="both"/>
              <w:rPr>
                <w:rFonts w:asciiTheme="minorHAnsi" w:eastAsia="Times New Roman" w:hAnsiTheme="minorHAnsi" w:cstheme="minorHAnsi"/>
                <w:sz w:val="20"/>
                <w:szCs w:val="20"/>
                <w:lang w:eastAsia="ar-SA"/>
              </w:rPr>
            </w:pPr>
            <w:r w:rsidRPr="00FF4874">
              <w:rPr>
                <w:rFonts w:asciiTheme="minorHAnsi" w:hAnsiTheme="minorHAnsi" w:cstheme="minorHAnsi"/>
                <w:noProof/>
                <w:sz w:val="20"/>
                <w:szCs w:val="20"/>
              </w:rPr>
              <w:lastRenderedPageBreak/>
              <w:t>Licencia de Funcionamiento, de conformidad con lo establecido en la fracción IX del artículo 50 de la Ley General de Prestación de Servicios para la Atención, Cuidado y Desarrollo Integral Infantil.</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F951627"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Autoridad competente</w:t>
            </w:r>
          </w:p>
        </w:tc>
      </w:tr>
      <w:tr w:rsidR="00712340" w:rsidRPr="00FF4874" w14:paraId="67C8EA9B" w14:textId="77777777" w:rsidTr="00712340">
        <w:trPr>
          <w:gridAfter w:val="1"/>
          <w:wAfter w:w="35" w:type="dxa"/>
          <w:trHeight w:val="71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D9E9943"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noProof/>
                <w:sz w:val="20"/>
                <w:szCs w:val="20"/>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86A79A1"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Autoridad competente</w:t>
            </w:r>
          </w:p>
        </w:tc>
      </w:tr>
      <w:tr w:rsidR="00712340" w:rsidRPr="00FF4874" w14:paraId="3A87CB78" w14:textId="77777777" w:rsidTr="00712340">
        <w:trPr>
          <w:gridAfter w:val="1"/>
          <w:wAfter w:w="35" w:type="dxa"/>
          <w:trHeight w:val="236"/>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1DD2356"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noProof/>
                <w:sz w:val="20"/>
                <w:szCs w:val="20"/>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BA16AB7"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Autoridad competente</w:t>
            </w:r>
          </w:p>
        </w:tc>
      </w:tr>
      <w:tr w:rsidR="00712340" w:rsidRPr="00FF4874" w14:paraId="0D6F5DB9" w14:textId="77777777" w:rsidTr="00712340">
        <w:trPr>
          <w:gridAfter w:val="1"/>
          <w:wAfter w:w="35" w:type="dxa"/>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6957E08"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eastAsia="Arial" w:hAnsiTheme="minorHAnsi" w:cstheme="minorHAnsi"/>
                <w:sz w:val="20"/>
                <w:szCs w:val="20"/>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010BEAA"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eastAsia="Arial" w:hAnsiTheme="minorHAnsi" w:cstheme="minorHAnsi"/>
                <w:sz w:val="20"/>
                <w:szCs w:val="20"/>
              </w:rPr>
              <w:t>“El INSTITUTO”</w:t>
            </w:r>
          </w:p>
        </w:tc>
      </w:tr>
    </w:tbl>
    <w:p w14:paraId="046B2D25" w14:textId="77777777" w:rsidR="00712340" w:rsidRPr="00FF4874" w:rsidRDefault="00712340" w:rsidP="00712340">
      <w:pPr>
        <w:pStyle w:val="Sinespaciado"/>
        <w:jc w:val="both"/>
        <w:rPr>
          <w:rFonts w:asciiTheme="minorHAnsi" w:hAnsiTheme="minorHAnsi" w:cstheme="minorHAnsi"/>
          <w:noProof/>
          <w:sz w:val="20"/>
          <w:szCs w:val="20"/>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712340" w:rsidRPr="00FF4874" w14:paraId="297748E8" w14:textId="77777777" w:rsidTr="00712340">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EAF9AFE"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eastAsia="Arial" w:hAnsiTheme="minorHAnsi" w:cstheme="minorHAnsi"/>
                <w:sz w:val="20"/>
                <w:szCs w:val="20"/>
              </w:rPr>
              <w:t xml:space="preserve">Reconocimiento de Validez Oficial de Estudios de Educación Inicial, </w:t>
            </w:r>
            <w:r w:rsidRPr="00FF4874">
              <w:rPr>
                <w:rFonts w:asciiTheme="minorHAnsi" w:hAnsiTheme="minorHAnsi" w:cstheme="minorHAnsi"/>
                <w:bCs/>
                <w:sz w:val="20"/>
                <w:szCs w:val="20"/>
                <w:lang w:eastAsia="ar-SA"/>
              </w:rPr>
              <w:t>excepto en los casos en que la instancia local de educación no proporcione el documento</w:t>
            </w:r>
            <w:r w:rsidRPr="00FF4874">
              <w:rPr>
                <w:rFonts w:asciiTheme="minorHAnsi" w:eastAsia="Arial" w:hAnsiTheme="minorHAnsi" w:cstheme="minorHAnsi"/>
                <w:sz w:val="20"/>
                <w:szCs w:val="20"/>
              </w:rPr>
              <w:t>.</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1D9BEBD"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Autoridad educativa local</w:t>
            </w:r>
          </w:p>
        </w:tc>
      </w:tr>
      <w:tr w:rsidR="00712340" w:rsidRPr="00FF4874" w14:paraId="3E96E4BA" w14:textId="77777777" w:rsidTr="00712340">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034A380" w14:textId="77777777" w:rsidR="00712340" w:rsidRPr="00FF4874" w:rsidRDefault="00712340" w:rsidP="00712340">
            <w:pPr>
              <w:pStyle w:val="Cuerpo"/>
              <w:jc w:val="both"/>
              <w:rPr>
                <w:rFonts w:asciiTheme="minorHAnsi" w:eastAsia="Arial" w:hAnsiTheme="minorHAnsi" w:cstheme="minorHAnsi"/>
                <w:sz w:val="20"/>
                <w:szCs w:val="20"/>
              </w:rPr>
            </w:pPr>
            <w:r w:rsidRPr="00FF4874">
              <w:rPr>
                <w:rFonts w:asciiTheme="minorHAnsi" w:eastAsia="Arial" w:hAnsiTheme="minorHAnsi" w:cstheme="minorHAnsi"/>
                <w:sz w:val="20"/>
                <w:szCs w:val="20"/>
              </w:rPr>
              <w:t xml:space="preserve">Autorización de Validez Oficial de Estudios de Educación Preescolar </w:t>
            </w:r>
            <w:r w:rsidRPr="00FF4874">
              <w:rPr>
                <w:rFonts w:asciiTheme="minorHAnsi" w:hAnsiTheme="minorHAnsi" w:cstheme="minorHAnsi"/>
                <w:bCs/>
                <w:sz w:val="20"/>
                <w:szCs w:val="20"/>
              </w:rPr>
              <w:t xml:space="preserve">o </w:t>
            </w:r>
            <w:r w:rsidRPr="00FF4874">
              <w:rPr>
                <w:rFonts w:asciiTheme="minorHAnsi" w:hAnsiTheme="minorHAnsi" w:cstheme="minorHAnsi"/>
                <w:bCs/>
                <w:sz w:val="20"/>
                <w:szCs w:val="20"/>
                <w:lang w:eastAsia="ar-SA"/>
              </w:rPr>
              <w:t>Acuerdo de Incorporación o Acuerdo de Coordinación o documento con validez oficial emitido por la autoridad educativa que avale la autorización para impartir el primer grado de educación preescolar, excepto en los casos en que la instancia local de educación no proporcione dichos documentos</w:t>
            </w:r>
            <w:r w:rsidRPr="00FF4874">
              <w:rPr>
                <w:rFonts w:asciiTheme="minorHAnsi" w:eastAsia="Arial" w:hAnsiTheme="minorHAnsi" w:cstheme="minorHAnsi"/>
                <w:sz w:val="20"/>
                <w:szCs w:val="20"/>
              </w:rPr>
              <w:t>.</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E7160AE" w14:textId="77777777" w:rsidR="00712340" w:rsidRPr="00FF4874" w:rsidRDefault="00712340" w:rsidP="00712340">
            <w:pPr>
              <w:pStyle w:val="Cuerpo"/>
              <w:jc w:val="center"/>
              <w:rPr>
                <w:rFonts w:asciiTheme="minorHAnsi" w:hAnsiTheme="minorHAnsi" w:cstheme="minorHAnsi"/>
                <w:sz w:val="20"/>
                <w:szCs w:val="20"/>
              </w:rPr>
            </w:pPr>
            <w:r w:rsidRPr="00FF4874">
              <w:rPr>
                <w:rFonts w:asciiTheme="minorHAnsi" w:hAnsiTheme="minorHAnsi" w:cstheme="minorHAnsi"/>
                <w:sz w:val="20"/>
                <w:szCs w:val="20"/>
              </w:rPr>
              <w:t>Autoridad educativa local</w:t>
            </w:r>
          </w:p>
        </w:tc>
      </w:tr>
    </w:tbl>
    <w:p w14:paraId="3DD19487" w14:textId="77777777" w:rsidR="00712340" w:rsidRPr="00FF4874" w:rsidRDefault="00712340" w:rsidP="00712340">
      <w:pPr>
        <w:pStyle w:val="Cuerpo"/>
        <w:tabs>
          <w:tab w:val="left" w:pos="567"/>
        </w:tabs>
        <w:jc w:val="both"/>
        <w:rPr>
          <w:rFonts w:asciiTheme="minorHAnsi" w:eastAsia="Arial" w:hAnsiTheme="minorHAnsi" w:cstheme="minorHAnsi"/>
          <w:b/>
          <w:sz w:val="20"/>
          <w:szCs w:val="20"/>
        </w:rPr>
      </w:pPr>
    </w:p>
    <w:p w14:paraId="2C3BDA88" w14:textId="77777777" w:rsidR="00712340" w:rsidRPr="00FF4874" w:rsidRDefault="00712340" w:rsidP="00712340">
      <w:pPr>
        <w:pStyle w:val="Prrafodelista"/>
        <w:numPr>
          <w:ilvl w:val="0"/>
          <w:numId w:val="76"/>
        </w:numPr>
        <w:pBdr>
          <w:top w:val="nil"/>
          <w:left w:val="nil"/>
          <w:bottom w:val="nil"/>
          <w:right w:val="nil"/>
          <w:between w:val="nil"/>
          <w:bar w:val="nil"/>
        </w:pBdr>
        <w:suppressAutoHyphens w:val="0"/>
        <w:ind w:left="284" w:hanging="284"/>
        <w:rPr>
          <w:rFonts w:asciiTheme="minorHAnsi" w:eastAsia="Arial" w:hAnsiTheme="minorHAnsi" w:cstheme="minorHAnsi"/>
          <w:b/>
          <w:bCs/>
          <w:sz w:val="20"/>
        </w:rPr>
      </w:pPr>
      <w:r w:rsidRPr="00FF4874">
        <w:rPr>
          <w:rFonts w:asciiTheme="minorHAnsi" w:hAnsiTheme="minorHAnsi" w:cstheme="minorHAnsi"/>
          <w:b/>
          <w:bCs/>
          <w:sz w:val="20"/>
        </w:rPr>
        <w:t>Penas convencionales y deducciones al pago.</w:t>
      </w:r>
    </w:p>
    <w:p w14:paraId="0F3B64EE" w14:textId="77777777" w:rsidR="00712340" w:rsidRPr="00FF4874" w:rsidRDefault="00712340" w:rsidP="00712340">
      <w:pPr>
        <w:pStyle w:val="Prrafodelista"/>
        <w:ind w:left="375"/>
        <w:rPr>
          <w:rFonts w:asciiTheme="minorHAnsi" w:eastAsia="Arial" w:hAnsiTheme="minorHAnsi" w:cstheme="minorHAnsi"/>
          <w:b/>
          <w:bCs/>
          <w:sz w:val="20"/>
        </w:rPr>
      </w:pPr>
    </w:p>
    <w:p w14:paraId="749BC9E9" w14:textId="77777777" w:rsidR="00712340" w:rsidRPr="00FF4874" w:rsidRDefault="00712340" w:rsidP="00712340">
      <w:pPr>
        <w:pStyle w:val="Prrafodelista"/>
        <w:numPr>
          <w:ilvl w:val="1"/>
          <w:numId w:val="76"/>
        </w:numPr>
        <w:pBdr>
          <w:top w:val="nil"/>
          <w:left w:val="nil"/>
          <w:bottom w:val="nil"/>
          <w:right w:val="nil"/>
          <w:between w:val="nil"/>
          <w:bar w:val="nil"/>
        </w:pBdr>
        <w:suppressAutoHyphens w:val="0"/>
        <w:ind w:left="426" w:hanging="426"/>
        <w:rPr>
          <w:rFonts w:asciiTheme="minorHAnsi" w:eastAsia="Arial" w:hAnsiTheme="minorHAnsi" w:cstheme="minorHAnsi"/>
          <w:b/>
          <w:bCs/>
          <w:sz w:val="20"/>
        </w:rPr>
      </w:pPr>
      <w:r w:rsidRPr="00FF4874">
        <w:rPr>
          <w:rFonts w:asciiTheme="minorHAnsi" w:eastAsia="Arial" w:hAnsiTheme="minorHAnsi" w:cstheme="minorHAnsi"/>
          <w:b/>
          <w:bCs/>
          <w:sz w:val="20"/>
        </w:rPr>
        <w:t>Penas convencionales.</w:t>
      </w:r>
    </w:p>
    <w:p w14:paraId="179DEC7A" w14:textId="77777777" w:rsidR="00712340" w:rsidRPr="00FF4874" w:rsidRDefault="00712340" w:rsidP="00712340">
      <w:pPr>
        <w:pStyle w:val="Prrafodelista"/>
        <w:ind w:left="375"/>
        <w:rPr>
          <w:rFonts w:asciiTheme="minorHAnsi" w:eastAsia="Arial" w:hAnsiTheme="minorHAnsi" w:cstheme="minorHAnsi"/>
          <w:b/>
          <w:bCs/>
          <w:sz w:val="20"/>
        </w:rPr>
      </w:pPr>
    </w:p>
    <w:p w14:paraId="2085CF7A" w14:textId="77777777" w:rsidR="00712340" w:rsidRPr="00FF4874" w:rsidRDefault="00712340" w:rsidP="00712340">
      <w:pPr>
        <w:jc w:val="both"/>
        <w:rPr>
          <w:rFonts w:asciiTheme="minorHAnsi" w:eastAsiaTheme="minorHAnsi" w:hAnsiTheme="minorHAnsi" w:cstheme="minorHAnsi"/>
          <w:sz w:val="20"/>
          <w:lang w:val="es-MX"/>
        </w:rPr>
      </w:pPr>
      <w:r w:rsidRPr="00FF4874">
        <w:rPr>
          <w:rFonts w:asciiTheme="minorHAnsi" w:hAnsiTheme="minorHAnsi" w:cstheme="minorHAnsi"/>
          <w:sz w:val="20"/>
        </w:rPr>
        <w:t xml:space="preserve">De conformidad con lo establecido en el artículo 53 de la Ley de Adquisiciones Arrendamientos y Servicios del Sector Público, 95 y 96 de su Reglamento, </w:t>
      </w:r>
      <w:r w:rsidRPr="00FF4874">
        <w:rPr>
          <w:rFonts w:asciiTheme="minorHAnsi" w:eastAsia="Calibri" w:hAnsiTheme="minorHAnsi" w:cstheme="minorHAnsi"/>
          <w:sz w:val="20"/>
        </w:rPr>
        <w:t xml:space="preserve">en el supuesto de que el proveedor no inicie la prestación del servicio en la fecha convenida, es decir el 02 de enero de 2024, el Instituto aplicará una pena convencional por cada día hábil de atraso, </w:t>
      </w:r>
      <w:r w:rsidRPr="00FF4874">
        <w:rPr>
          <w:rFonts w:asciiTheme="minorHAnsi" w:hAnsiTheme="minorHAnsi" w:cstheme="minorHAnsi"/>
          <w:sz w:val="20"/>
        </w:rPr>
        <w:t>equivalente al 15.36% por los servicios no prestados con atraso sin IVA, conforme a la siguiente fórmula:</w:t>
      </w:r>
    </w:p>
    <w:p w14:paraId="487535EA" w14:textId="77777777" w:rsidR="00712340" w:rsidRPr="00FF4874" w:rsidRDefault="00712340" w:rsidP="00712340">
      <w:pPr>
        <w:jc w:val="both"/>
        <w:rPr>
          <w:rFonts w:asciiTheme="minorHAnsi" w:hAnsiTheme="minorHAnsi" w:cstheme="minorHAnsi"/>
          <w:b/>
          <w:bCs/>
          <w:sz w:val="20"/>
        </w:rPr>
      </w:pPr>
    </w:p>
    <w:p w14:paraId="53A22D7F" w14:textId="77777777" w:rsidR="00712340" w:rsidRPr="00FF4874" w:rsidRDefault="00712340" w:rsidP="00712340">
      <w:pPr>
        <w:jc w:val="both"/>
        <w:rPr>
          <w:rFonts w:asciiTheme="minorHAnsi" w:hAnsiTheme="minorHAnsi" w:cstheme="minorHAnsi"/>
          <w:sz w:val="20"/>
        </w:rPr>
      </w:pPr>
      <w:proofErr w:type="spellStart"/>
      <w:r w:rsidRPr="00FF4874">
        <w:rPr>
          <w:rFonts w:asciiTheme="minorHAnsi" w:hAnsiTheme="minorHAnsi" w:cstheme="minorHAnsi"/>
          <w:b/>
          <w:bCs/>
          <w:sz w:val="20"/>
        </w:rPr>
        <w:t>Pca</w:t>
      </w:r>
      <w:proofErr w:type="spellEnd"/>
      <w:r w:rsidRPr="00FF4874">
        <w:rPr>
          <w:rFonts w:asciiTheme="minorHAnsi" w:hAnsiTheme="minorHAnsi" w:cstheme="minorHAnsi"/>
          <w:b/>
          <w:bCs/>
          <w:sz w:val="20"/>
        </w:rPr>
        <w:t xml:space="preserve"> =</w:t>
      </w:r>
      <w:r w:rsidRPr="00FF4874">
        <w:rPr>
          <w:rFonts w:asciiTheme="minorHAnsi" w:hAnsiTheme="minorHAnsi" w:cstheme="minorHAnsi"/>
          <w:sz w:val="20"/>
        </w:rPr>
        <w:t xml:space="preserve"> (%d) (</w:t>
      </w:r>
      <w:proofErr w:type="spellStart"/>
      <w:r w:rsidRPr="00FF4874">
        <w:rPr>
          <w:rFonts w:asciiTheme="minorHAnsi" w:hAnsiTheme="minorHAnsi" w:cstheme="minorHAnsi"/>
          <w:sz w:val="20"/>
        </w:rPr>
        <w:t>nda</w:t>
      </w:r>
      <w:proofErr w:type="spellEnd"/>
      <w:proofErr w:type="gramStart"/>
      <w:r w:rsidRPr="00FF4874">
        <w:rPr>
          <w:rFonts w:asciiTheme="minorHAnsi" w:hAnsiTheme="minorHAnsi" w:cstheme="minorHAnsi"/>
          <w:sz w:val="20"/>
        </w:rPr>
        <w:t>)(</w:t>
      </w:r>
      <w:proofErr w:type="spellStart"/>
      <w:proofErr w:type="gramEnd"/>
      <w:r w:rsidRPr="00FF4874">
        <w:rPr>
          <w:rFonts w:asciiTheme="minorHAnsi" w:hAnsiTheme="minorHAnsi" w:cstheme="minorHAnsi"/>
          <w:sz w:val="20"/>
        </w:rPr>
        <w:t>vspa</w:t>
      </w:r>
      <w:proofErr w:type="spellEnd"/>
      <w:r w:rsidRPr="00FF4874">
        <w:rPr>
          <w:rFonts w:asciiTheme="minorHAnsi" w:hAnsiTheme="minorHAnsi" w:cstheme="minorHAnsi"/>
          <w:sz w:val="20"/>
        </w:rPr>
        <w:t>)</w:t>
      </w:r>
    </w:p>
    <w:p w14:paraId="0FB832A9" w14:textId="77777777" w:rsidR="00712340" w:rsidRPr="00FF4874" w:rsidRDefault="00712340" w:rsidP="00712340">
      <w:pPr>
        <w:jc w:val="both"/>
        <w:rPr>
          <w:rFonts w:asciiTheme="minorHAnsi" w:hAnsiTheme="minorHAnsi" w:cstheme="minorHAnsi"/>
          <w:sz w:val="20"/>
        </w:rPr>
      </w:pPr>
    </w:p>
    <w:p w14:paraId="287C48D9" w14:textId="77777777" w:rsidR="00712340" w:rsidRPr="00FF4874" w:rsidRDefault="00712340" w:rsidP="00712340">
      <w:pPr>
        <w:jc w:val="both"/>
        <w:rPr>
          <w:rFonts w:asciiTheme="minorHAnsi" w:hAnsiTheme="minorHAnsi" w:cstheme="minorHAnsi"/>
          <w:sz w:val="20"/>
        </w:rPr>
      </w:pPr>
      <w:proofErr w:type="spellStart"/>
      <w:r w:rsidRPr="00FF4874">
        <w:rPr>
          <w:rFonts w:asciiTheme="minorHAnsi" w:hAnsiTheme="minorHAnsi" w:cstheme="minorHAnsi"/>
          <w:sz w:val="20"/>
        </w:rPr>
        <w:t>Donde</w:t>
      </w:r>
      <w:proofErr w:type="spellEnd"/>
      <w:r w:rsidRPr="00FF4874">
        <w:rPr>
          <w:rFonts w:asciiTheme="minorHAnsi" w:hAnsiTheme="minorHAnsi" w:cstheme="minorHAnsi"/>
          <w:sz w:val="20"/>
        </w:rPr>
        <w:t>:</w:t>
      </w:r>
    </w:p>
    <w:p w14:paraId="4303834D" w14:textId="77777777" w:rsidR="00712340" w:rsidRPr="00FF4874" w:rsidRDefault="00712340" w:rsidP="00712340">
      <w:pPr>
        <w:jc w:val="both"/>
        <w:rPr>
          <w:rFonts w:asciiTheme="minorHAnsi" w:hAnsiTheme="minorHAnsi" w:cstheme="minorHAnsi"/>
          <w:sz w:val="20"/>
        </w:rPr>
      </w:pPr>
    </w:p>
    <w:p w14:paraId="78D0EBF9" w14:textId="77777777" w:rsidR="00712340" w:rsidRPr="00FF4874" w:rsidRDefault="00712340" w:rsidP="00712340">
      <w:pPr>
        <w:jc w:val="both"/>
        <w:rPr>
          <w:rFonts w:asciiTheme="minorHAnsi" w:hAnsiTheme="minorHAnsi" w:cstheme="minorHAnsi"/>
          <w:sz w:val="20"/>
        </w:rPr>
      </w:pPr>
      <w:proofErr w:type="spellStart"/>
      <w:r w:rsidRPr="00FF4874">
        <w:rPr>
          <w:rFonts w:asciiTheme="minorHAnsi" w:hAnsiTheme="minorHAnsi" w:cstheme="minorHAnsi"/>
          <w:b/>
          <w:bCs/>
          <w:sz w:val="20"/>
        </w:rPr>
        <w:t>Pca</w:t>
      </w:r>
      <w:proofErr w:type="spellEnd"/>
      <w:r w:rsidRPr="00FF4874">
        <w:rPr>
          <w:rFonts w:asciiTheme="minorHAnsi" w:hAnsiTheme="minorHAnsi" w:cstheme="minorHAnsi"/>
          <w:b/>
          <w:bCs/>
          <w:sz w:val="20"/>
        </w:rPr>
        <w:t xml:space="preserve"> =</w:t>
      </w:r>
      <w:r w:rsidRPr="00FF4874">
        <w:rPr>
          <w:rFonts w:asciiTheme="minorHAnsi" w:hAnsiTheme="minorHAnsi" w:cstheme="minorHAnsi"/>
          <w:sz w:val="20"/>
        </w:rPr>
        <w:t xml:space="preserve"> pena convencional aplicable.</w:t>
      </w:r>
    </w:p>
    <w:p w14:paraId="01F9A8D8" w14:textId="77777777" w:rsidR="00712340" w:rsidRPr="00FF4874" w:rsidRDefault="00712340" w:rsidP="00712340">
      <w:pPr>
        <w:jc w:val="both"/>
        <w:rPr>
          <w:rFonts w:asciiTheme="minorHAnsi" w:hAnsiTheme="minorHAnsi" w:cstheme="minorHAnsi"/>
          <w:sz w:val="20"/>
        </w:rPr>
      </w:pPr>
    </w:p>
    <w:p w14:paraId="61CF23D5"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b/>
          <w:bCs/>
          <w:sz w:val="20"/>
        </w:rPr>
        <w:t>%d=</w:t>
      </w:r>
      <w:r w:rsidRPr="00FF4874">
        <w:rPr>
          <w:rFonts w:asciiTheme="minorHAnsi" w:hAnsiTheme="minorHAnsi" w:cstheme="minorHAnsi"/>
          <w:sz w:val="20"/>
        </w:rPr>
        <w:t xml:space="preserve"> 15.36</w:t>
      </w:r>
    </w:p>
    <w:p w14:paraId="629E9984" w14:textId="77777777" w:rsidR="00712340" w:rsidRPr="00FF4874" w:rsidRDefault="00712340" w:rsidP="00712340">
      <w:pPr>
        <w:jc w:val="both"/>
        <w:rPr>
          <w:rFonts w:asciiTheme="minorHAnsi" w:hAnsiTheme="minorHAnsi" w:cstheme="minorHAnsi"/>
          <w:sz w:val="20"/>
        </w:rPr>
      </w:pPr>
    </w:p>
    <w:p w14:paraId="79744673" w14:textId="77777777" w:rsidR="00712340" w:rsidRPr="00FF4874" w:rsidRDefault="00712340" w:rsidP="00712340">
      <w:pPr>
        <w:jc w:val="both"/>
        <w:rPr>
          <w:rFonts w:asciiTheme="minorHAnsi" w:hAnsiTheme="minorHAnsi" w:cstheme="minorHAnsi"/>
          <w:sz w:val="20"/>
        </w:rPr>
      </w:pPr>
      <w:proofErr w:type="spellStart"/>
      <w:proofErr w:type="gramStart"/>
      <w:r w:rsidRPr="00FF4874">
        <w:rPr>
          <w:rFonts w:asciiTheme="minorHAnsi" w:hAnsiTheme="minorHAnsi" w:cstheme="minorHAnsi"/>
          <w:b/>
          <w:bCs/>
          <w:sz w:val="20"/>
        </w:rPr>
        <w:t>nda</w:t>
      </w:r>
      <w:proofErr w:type="spellEnd"/>
      <w:proofErr w:type="gramEnd"/>
      <w:r w:rsidRPr="00FF4874">
        <w:rPr>
          <w:rFonts w:asciiTheme="minorHAnsi" w:hAnsiTheme="minorHAnsi" w:cstheme="minorHAnsi"/>
          <w:b/>
          <w:bCs/>
          <w:sz w:val="20"/>
        </w:rPr>
        <w:t xml:space="preserve"> =</w:t>
      </w:r>
      <w:r w:rsidRPr="00FF4874">
        <w:rPr>
          <w:rFonts w:asciiTheme="minorHAnsi" w:hAnsiTheme="minorHAnsi" w:cstheme="minorHAnsi"/>
          <w:sz w:val="20"/>
        </w:rPr>
        <w:t xml:space="preserve"> número de días hábiles de atraso.</w:t>
      </w:r>
    </w:p>
    <w:p w14:paraId="7CBFA063" w14:textId="77777777" w:rsidR="00712340" w:rsidRPr="00FF4874" w:rsidRDefault="00712340" w:rsidP="00712340">
      <w:pPr>
        <w:jc w:val="both"/>
        <w:rPr>
          <w:rFonts w:asciiTheme="minorHAnsi" w:hAnsiTheme="minorHAnsi" w:cstheme="minorHAnsi"/>
          <w:sz w:val="20"/>
        </w:rPr>
      </w:pPr>
    </w:p>
    <w:p w14:paraId="5E78E47C" w14:textId="77777777" w:rsidR="00712340" w:rsidRPr="00FF4874" w:rsidRDefault="00712340" w:rsidP="00712340">
      <w:pPr>
        <w:jc w:val="both"/>
        <w:rPr>
          <w:rFonts w:asciiTheme="minorHAnsi" w:hAnsiTheme="minorHAnsi" w:cstheme="minorHAnsi"/>
          <w:sz w:val="20"/>
        </w:rPr>
      </w:pPr>
      <w:proofErr w:type="spellStart"/>
      <w:proofErr w:type="gramStart"/>
      <w:r w:rsidRPr="00FF4874">
        <w:rPr>
          <w:rFonts w:asciiTheme="minorHAnsi" w:hAnsiTheme="minorHAnsi" w:cstheme="minorHAnsi"/>
          <w:b/>
          <w:bCs/>
          <w:sz w:val="20"/>
        </w:rPr>
        <w:t>vspa</w:t>
      </w:r>
      <w:proofErr w:type="spellEnd"/>
      <w:proofErr w:type="gramEnd"/>
      <w:r w:rsidRPr="00FF4874">
        <w:rPr>
          <w:rFonts w:asciiTheme="minorHAnsi" w:hAnsiTheme="minorHAnsi" w:cstheme="minorHAnsi"/>
          <w:b/>
          <w:bCs/>
          <w:sz w:val="20"/>
        </w:rPr>
        <w:t xml:space="preserve"> =</w:t>
      </w:r>
      <w:r w:rsidRPr="00FF4874">
        <w:rPr>
          <w:rFonts w:asciiTheme="minorHAnsi" w:hAnsiTheme="minorHAnsi" w:cstheme="minorHAnsi"/>
          <w:sz w:val="20"/>
        </w:rPr>
        <w:t xml:space="preserve"> valor de los servicios con atraso, sin IVA = (Cuota unitaria diaria) * (capacidad instalada).  </w:t>
      </w:r>
    </w:p>
    <w:p w14:paraId="5EE23FE3" w14:textId="77777777" w:rsidR="00712340" w:rsidRPr="00FF4874" w:rsidRDefault="00712340" w:rsidP="00712340">
      <w:pPr>
        <w:jc w:val="both"/>
        <w:rPr>
          <w:rFonts w:asciiTheme="minorHAnsi" w:hAnsiTheme="minorHAnsi" w:cstheme="minorHAnsi"/>
          <w:sz w:val="20"/>
        </w:rPr>
      </w:pPr>
    </w:p>
    <w:p w14:paraId="28B9D550"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b/>
          <w:bCs/>
          <w:sz w:val="20"/>
        </w:rPr>
        <w:t>Nota:</w:t>
      </w:r>
      <w:r w:rsidRPr="00FF4874">
        <w:rPr>
          <w:rFonts w:asciiTheme="minorHAnsi" w:hAnsiTheme="minorHAnsi" w:cstheme="minorHAnsi"/>
          <w:sz w:val="20"/>
        </w:rPr>
        <w:t xml:space="preserve"> La cuota unitaria diaria se determina dividiendo la cuota unitaria mensual entre el número de días laborables en el mes</w:t>
      </w:r>
    </w:p>
    <w:p w14:paraId="7C391C79" w14:textId="77777777" w:rsidR="00712340" w:rsidRPr="00FF4874" w:rsidRDefault="00712340" w:rsidP="00712340">
      <w:pPr>
        <w:jc w:val="both"/>
        <w:rPr>
          <w:rFonts w:asciiTheme="minorHAnsi" w:hAnsiTheme="minorHAnsi" w:cstheme="minorHAnsi"/>
          <w:sz w:val="20"/>
        </w:rPr>
      </w:pPr>
    </w:p>
    <w:p w14:paraId="360659ED" w14:textId="77777777" w:rsidR="00712340" w:rsidRPr="00FF4874" w:rsidRDefault="00712340" w:rsidP="00712340">
      <w:pPr>
        <w:pStyle w:val="Prrafodelista"/>
        <w:numPr>
          <w:ilvl w:val="1"/>
          <w:numId w:val="76"/>
        </w:numPr>
        <w:pBdr>
          <w:top w:val="nil"/>
          <w:left w:val="nil"/>
          <w:bottom w:val="nil"/>
          <w:right w:val="nil"/>
          <w:between w:val="nil"/>
          <w:bar w:val="nil"/>
        </w:pBdr>
        <w:suppressAutoHyphens w:val="0"/>
        <w:ind w:left="567" w:hanging="567"/>
        <w:rPr>
          <w:rFonts w:asciiTheme="minorHAnsi" w:eastAsia="Arial" w:hAnsiTheme="minorHAnsi" w:cstheme="minorHAnsi"/>
          <w:b/>
          <w:bCs/>
          <w:sz w:val="20"/>
        </w:rPr>
      </w:pPr>
      <w:r w:rsidRPr="00FF4874">
        <w:rPr>
          <w:rFonts w:asciiTheme="minorHAnsi" w:hAnsiTheme="minorHAnsi" w:cstheme="minorHAnsi"/>
          <w:b/>
          <w:bCs/>
          <w:sz w:val="20"/>
        </w:rPr>
        <w:t>Deducciones al pago.</w:t>
      </w:r>
    </w:p>
    <w:p w14:paraId="2CB49844" w14:textId="77777777" w:rsidR="00712340" w:rsidRPr="00FF4874" w:rsidRDefault="00712340" w:rsidP="00712340">
      <w:pPr>
        <w:pStyle w:val="Cuerpo"/>
        <w:widowControl w:val="0"/>
        <w:jc w:val="both"/>
        <w:rPr>
          <w:rFonts w:asciiTheme="minorHAnsi" w:eastAsia="Arial" w:hAnsiTheme="minorHAnsi" w:cstheme="minorHAnsi"/>
          <w:sz w:val="20"/>
          <w:szCs w:val="20"/>
        </w:rPr>
      </w:pPr>
    </w:p>
    <w:p w14:paraId="274220E7"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Cuando la Coordinadora Zonal, designada por el OOAD del IMSS</w:t>
      </w:r>
      <w:r w:rsidRPr="00FF4874">
        <w:rPr>
          <w:rFonts w:asciiTheme="minorHAnsi" w:hAnsiTheme="minorHAnsi" w:cstheme="minorHAnsi"/>
          <w:bCs/>
          <w:sz w:val="20"/>
        </w:rPr>
        <w:t>,</w:t>
      </w:r>
      <w:r w:rsidRPr="00FF4874">
        <w:rPr>
          <w:rFonts w:asciiTheme="minorHAnsi" w:hAnsiTheme="minorHAnsi" w:cstheme="minorHAnsi"/>
          <w:b/>
          <w:bCs/>
          <w:sz w:val="20"/>
        </w:rPr>
        <w:t xml:space="preserve"> </w:t>
      </w:r>
      <w:r w:rsidRPr="00FF4874">
        <w:rPr>
          <w:rFonts w:asciiTheme="minorHAnsi" w:hAnsiTheme="minorHAnsi" w:cstheme="minorHAnsi"/>
          <w:sz w:val="20"/>
        </w:rPr>
        <w:t>o tercero designado por éste para tal efecto, al momento de realizar la supervisión de seguimiento, en términos de lo señalado en el procedimiento correspondiente, detecte la persistencia del incumplimiento a alguna de las obligaciones del proveedor</w:t>
      </w:r>
      <w:r w:rsidRPr="00FF4874">
        <w:rPr>
          <w:rFonts w:asciiTheme="minorHAnsi" w:hAnsiTheme="minorHAnsi" w:cstheme="minorHAnsi"/>
          <w:b/>
          <w:bCs/>
          <w:sz w:val="20"/>
        </w:rPr>
        <w:t xml:space="preserve"> </w:t>
      </w:r>
      <w:r w:rsidRPr="00FF4874">
        <w:rPr>
          <w:rFonts w:asciiTheme="minorHAnsi" w:hAnsiTheme="minorHAnsi" w:cstheme="minorHAnsi"/>
          <w:sz w:val="20"/>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FF4874">
        <w:rPr>
          <w:rFonts w:asciiTheme="minorHAnsi" w:hAnsiTheme="minorHAnsi" w:cstheme="minorHAnsi"/>
          <w:b/>
          <w:sz w:val="20"/>
        </w:rPr>
        <w:t xml:space="preserve"> </w:t>
      </w:r>
      <w:r w:rsidRPr="00FF4874">
        <w:rPr>
          <w:rFonts w:asciiTheme="minorHAnsi" w:hAnsiTheme="minorHAnsi" w:cstheme="minorHAnsi"/>
          <w:sz w:val="20"/>
        </w:rPr>
        <w:t>considerando la siguiente fórmula para determinar el monto:</w:t>
      </w:r>
    </w:p>
    <w:p w14:paraId="2EF4FA3D" w14:textId="77777777" w:rsidR="00712340" w:rsidRPr="00FF4874" w:rsidRDefault="00712340" w:rsidP="00712340">
      <w:pPr>
        <w:jc w:val="both"/>
        <w:rPr>
          <w:rFonts w:asciiTheme="minorHAnsi" w:hAnsiTheme="minorHAnsi" w:cstheme="minorHAnsi"/>
          <w:b/>
          <w:sz w:val="20"/>
        </w:rPr>
      </w:pPr>
    </w:p>
    <w:p w14:paraId="0730B21B"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b/>
          <w:sz w:val="20"/>
        </w:rPr>
        <w:t xml:space="preserve">Deducción al pago = </w:t>
      </w:r>
      <w:r w:rsidRPr="00FF4874">
        <w:rPr>
          <w:rFonts w:asciiTheme="minorHAnsi" w:hAnsiTheme="minorHAnsi" w:cstheme="minorHAnsi"/>
          <w:i/>
          <w:iCs/>
          <w:sz w:val="20"/>
        </w:rPr>
        <w:t>Valor de la cuota unitaria mensual sin IVA del ejercicio fiscal que corresponda * Número de días naturales transcurridos * Factor de riesgo)</w:t>
      </w:r>
    </w:p>
    <w:p w14:paraId="722D7545" w14:textId="77777777" w:rsidR="00712340" w:rsidRPr="00FF4874" w:rsidRDefault="00712340" w:rsidP="00712340">
      <w:pPr>
        <w:ind w:left="1134" w:hanging="1063"/>
        <w:jc w:val="both"/>
        <w:rPr>
          <w:rFonts w:asciiTheme="minorHAnsi" w:hAnsiTheme="minorHAnsi" w:cstheme="minorHAnsi"/>
          <w:sz w:val="20"/>
        </w:rPr>
      </w:pPr>
    </w:p>
    <w:p w14:paraId="54F8D280" w14:textId="77777777" w:rsidR="00712340" w:rsidRPr="00FF4874" w:rsidRDefault="00712340" w:rsidP="00712340">
      <w:pPr>
        <w:ind w:left="1134" w:hanging="1063"/>
        <w:jc w:val="both"/>
        <w:rPr>
          <w:rFonts w:asciiTheme="minorHAnsi" w:hAnsiTheme="minorHAnsi" w:cstheme="minorHAnsi"/>
          <w:sz w:val="20"/>
        </w:rPr>
      </w:pPr>
      <w:r w:rsidRPr="00FF4874">
        <w:rPr>
          <w:rFonts w:asciiTheme="minorHAnsi" w:hAnsiTheme="minorHAnsi" w:cstheme="minorHAnsi"/>
          <w:sz w:val="20"/>
        </w:rPr>
        <w:t>Al monto resultante se le deberá agregar el IVA.</w:t>
      </w:r>
    </w:p>
    <w:p w14:paraId="68B04AD8" w14:textId="77777777" w:rsidR="00712340" w:rsidRPr="00FF4874" w:rsidRDefault="00712340" w:rsidP="00712340">
      <w:pPr>
        <w:ind w:left="1134" w:hanging="1063"/>
        <w:jc w:val="both"/>
        <w:rPr>
          <w:rFonts w:asciiTheme="minorHAnsi" w:hAnsiTheme="minorHAnsi" w:cstheme="minorHAnsi"/>
          <w:sz w:val="20"/>
        </w:rPr>
      </w:pPr>
    </w:p>
    <w:p w14:paraId="4E343236" w14:textId="77777777" w:rsidR="00712340" w:rsidRPr="00FF4874" w:rsidRDefault="00712340" w:rsidP="00712340">
      <w:pPr>
        <w:jc w:val="both"/>
        <w:rPr>
          <w:rFonts w:asciiTheme="minorHAnsi" w:hAnsiTheme="minorHAnsi" w:cstheme="minorHAnsi"/>
          <w:b/>
          <w:sz w:val="20"/>
        </w:rPr>
      </w:pPr>
      <w:r w:rsidRPr="00FF4874">
        <w:rPr>
          <w:rFonts w:asciiTheme="minorHAnsi" w:hAnsiTheme="minorHAnsi" w:cstheme="minorHAnsi"/>
          <w:b/>
          <w:sz w:val="20"/>
        </w:rPr>
        <w:t>Donde el factor de riesgo es igual:</w:t>
      </w:r>
    </w:p>
    <w:p w14:paraId="4377111E" w14:textId="77777777" w:rsidR="00712340" w:rsidRPr="00FF4874" w:rsidRDefault="00712340" w:rsidP="00712340">
      <w:pPr>
        <w:ind w:left="1205" w:hanging="1134"/>
        <w:jc w:val="both"/>
        <w:rPr>
          <w:rFonts w:asciiTheme="minorHAnsi" w:hAnsiTheme="minorHAnsi" w:cstheme="minorHAnsi"/>
          <w:b/>
          <w:sz w:val="20"/>
        </w:rPr>
      </w:pPr>
    </w:p>
    <w:p w14:paraId="49D87B06" w14:textId="77777777" w:rsidR="00712340" w:rsidRPr="00FF4874" w:rsidRDefault="00712340" w:rsidP="00712340">
      <w:pPr>
        <w:jc w:val="both"/>
        <w:rPr>
          <w:rFonts w:asciiTheme="minorHAnsi" w:hAnsiTheme="minorHAnsi" w:cstheme="minorHAnsi"/>
          <w:b/>
          <w:iCs/>
          <w:sz w:val="20"/>
        </w:rPr>
      </w:pPr>
      <w:r w:rsidRPr="00FF4874">
        <w:rPr>
          <w:rFonts w:asciiTheme="minorHAnsi" w:hAnsiTheme="minorHAnsi" w:cstheme="minorHAnsi"/>
          <w:b/>
          <w:iCs/>
          <w:sz w:val="20"/>
        </w:rPr>
        <w:t xml:space="preserve">((No. </w:t>
      </w:r>
      <w:proofErr w:type="gramStart"/>
      <w:r w:rsidRPr="00FF4874">
        <w:rPr>
          <w:rFonts w:asciiTheme="minorHAnsi" w:hAnsiTheme="minorHAnsi" w:cstheme="minorHAnsi"/>
          <w:b/>
          <w:iCs/>
          <w:sz w:val="20"/>
        </w:rPr>
        <w:t>de</w:t>
      </w:r>
      <w:proofErr w:type="gramEnd"/>
      <w:r w:rsidRPr="00FF4874">
        <w:rPr>
          <w:rFonts w:asciiTheme="minorHAnsi" w:hAnsiTheme="minorHAnsi" w:cstheme="minorHAnsi"/>
          <w:b/>
          <w:iCs/>
          <w:sz w:val="20"/>
        </w:rPr>
        <w:t xml:space="preserv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10F467D4" w14:textId="77777777" w:rsidR="00712340" w:rsidRPr="00FF4874" w:rsidRDefault="00712340" w:rsidP="00712340">
      <w:pPr>
        <w:jc w:val="both"/>
        <w:rPr>
          <w:rFonts w:asciiTheme="minorHAnsi" w:hAnsiTheme="minorHAnsi" w:cstheme="minorHAnsi"/>
          <w:sz w:val="20"/>
          <w:highlight w:val="green"/>
        </w:rPr>
      </w:pPr>
    </w:p>
    <w:p w14:paraId="0B3FF0E8" w14:textId="77777777" w:rsidR="00712340" w:rsidRPr="00FF4874" w:rsidRDefault="00712340" w:rsidP="00712340">
      <w:pPr>
        <w:jc w:val="both"/>
        <w:rPr>
          <w:rFonts w:asciiTheme="minorHAnsi" w:hAnsiTheme="minorHAnsi" w:cstheme="minorHAnsi"/>
          <w:sz w:val="20"/>
          <w:highlight w:val="yellow"/>
        </w:rPr>
      </w:pPr>
      <w:r w:rsidRPr="00FF4874">
        <w:rPr>
          <w:rFonts w:asciiTheme="minorHAnsi" w:hAnsiTheme="minorHAnsi" w:cstheme="minorHAnsi"/>
          <w:sz w:val="20"/>
        </w:rPr>
        <w:t xml:space="preserve">Entendiéndose como “reactivo” los “puntos de control” establecidos en el </w:t>
      </w:r>
      <w:r w:rsidRPr="00FF4874">
        <w:rPr>
          <w:rFonts w:asciiTheme="minorHAnsi" w:hAnsiTheme="minorHAnsi" w:cstheme="minorHAnsi"/>
          <w:b/>
          <w:sz w:val="20"/>
        </w:rPr>
        <w:t>“Procedimiento para la supervisión de la operación del servicio de guardería”,</w:t>
      </w:r>
      <w:r w:rsidRPr="00FF4874">
        <w:rPr>
          <w:rFonts w:asciiTheme="minorHAnsi" w:hAnsiTheme="minorHAnsi" w:cstheme="minorHAnsi"/>
          <w:sz w:val="20"/>
        </w:rPr>
        <w:t xml:space="preserve"> </w:t>
      </w:r>
      <w:r w:rsidRPr="00FF4874">
        <w:rPr>
          <w:rFonts w:asciiTheme="minorHAnsi" w:hAnsiTheme="minorHAnsi" w:cstheme="minorHAnsi"/>
          <w:b/>
          <w:sz w:val="20"/>
        </w:rPr>
        <w:t>Apéndice 3 (Tres)</w:t>
      </w:r>
      <w:r w:rsidRPr="00FF4874">
        <w:rPr>
          <w:rFonts w:asciiTheme="minorHAnsi" w:hAnsiTheme="minorHAnsi" w:cstheme="minorHAnsi"/>
          <w:bCs/>
          <w:sz w:val="20"/>
        </w:rPr>
        <w:t xml:space="preserve"> </w:t>
      </w:r>
      <w:r w:rsidRPr="00FF4874">
        <w:rPr>
          <w:rFonts w:asciiTheme="minorHAnsi" w:hAnsiTheme="minorHAnsi" w:cstheme="minorHAnsi"/>
          <w:bCs/>
          <w:iCs/>
          <w:sz w:val="20"/>
        </w:rPr>
        <w:t xml:space="preserve">del </w:t>
      </w:r>
      <w:r w:rsidRPr="00FF4874">
        <w:rPr>
          <w:rFonts w:asciiTheme="minorHAnsi" w:hAnsiTheme="minorHAnsi" w:cstheme="minorHAnsi"/>
          <w:b/>
          <w:bCs/>
          <w:iCs/>
          <w:sz w:val="20"/>
        </w:rPr>
        <w:t>Anexo Técnico.</w:t>
      </w:r>
    </w:p>
    <w:p w14:paraId="2F09B34C" w14:textId="77777777" w:rsidR="00712340" w:rsidRPr="00FF4874" w:rsidRDefault="00712340" w:rsidP="00712340">
      <w:pPr>
        <w:jc w:val="both"/>
        <w:rPr>
          <w:rFonts w:asciiTheme="minorHAnsi" w:hAnsiTheme="minorHAnsi" w:cstheme="minorHAnsi"/>
          <w:sz w:val="20"/>
        </w:rPr>
      </w:pPr>
    </w:p>
    <w:p w14:paraId="22303B3C"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Los factores de riesgo serán establecidos por el IMSS mediante los Criterios que expida para tal fin.</w:t>
      </w:r>
    </w:p>
    <w:p w14:paraId="2F5D315C" w14:textId="77777777" w:rsidR="00712340" w:rsidRPr="00FF4874" w:rsidRDefault="00712340" w:rsidP="00712340">
      <w:pPr>
        <w:jc w:val="both"/>
        <w:rPr>
          <w:rFonts w:asciiTheme="minorHAnsi" w:hAnsiTheme="minorHAnsi" w:cstheme="minorHAnsi"/>
          <w:sz w:val="20"/>
        </w:rPr>
      </w:pPr>
    </w:p>
    <w:p w14:paraId="253B519E" w14:textId="77777777" w:rsidR="00712340" w:rsidRPr="00FF4874" w:rsidRDefault="00712340" w:rsidP="00712340">
      <w:pPr>
        <w:jc w:val="both"/>
        <w:rPr>
          <w:rFonts w:asciiTheme="minorHAnsi" w:eastAsia="Calibri" w:hAnsiTheme="minorHAnsi" w:cstheme="minorHAnsi"/>
          <w:sz w:val="20"/>
        </w:rPr>
      </w:pPr>
      <w:r w:rsidRPr="00FF4874">
        <w:rPr>
          <w:rFonts w:asciiTheme="minorHAnsi" w:eastAsia="Calibri" w:hAnsiTheme="minorHAnsi" w:cstheme="minorHAnsi"/>
          <w:sz w:val="20"/>
        </w:rPr>
        <w:t>Cuando los incumplimientos incluidos en el Reporte de hallazgo de incumplimientos, estén asociados con obligaciones del contrato o se refieran a aspectos legales, reglamentarios o normativos que regulan el servicio de guardería, que no estén contemplados en la Cédula para supervisión de guarderías, se considerarán como preexistentes, por lo que el Instituto aplicará al proveedor deducción al pago por cada uno de ellos,</w:t>
      </w:r>
      <w:r w:rsidRPr="00FF4874">
        <w:rPr>
          <w:rFonts w:asciiTheme="minorHAnsi" w:eastAsia="Calibri" w:hAnsiTheme="minorHAnsi" w:cstheme="minorHAnsi"/>
          <w:b/>
          <w:sz w:val="20"/>
        </w:rPr>
        <w:t xml:space="preserve"> </w:t>
      </w:r>
      <w:r w:rsidRPr="00FF4874">
        <w:rPr>
          <w:rFonts w:asciiTheme="minorHAnsi" w:eastAsia="Calibri" w:hAnsiTheme="minorHAnsi" w:cstheme="minorHAnsi"/>
          <w:sz w:val="20"/>
        </w:rPr>
        <w:t>conforme a la fórmula siguiente:</w:t>
      </w:r>
    </w:p>
    <w:p w14:paraId="6FB6E0E7" w14:textId="77777777" w:rsidR="00712340" w:rsidRPr="00FF4874" w:rsidRDefault="00712340" w:rsidP="00712340">
      <w:pPr>
        <w:jc w:val="both"/>
        <w:rPr>
          <w:rFonts w:asciiTheme="minorHAnsi" w:eastAsia="Calibri" w:hAnsiTheme="minorHAnsi" w:cstheme="minorHAnsi"/>
          <w:sz w:val="20"/>
        </w:rPr>
      </w:pPr>
    </w:p>
    <w:p w14:paraId="55DEFB32" w14:textId="77777777" w:rsidR="00712340" w:rsidRPr="00FF4874" w:rsidRDefault="00712340" w:rsidP="00712340">
      <w:pPr>
        <w:autoSpaceDE w:val="0"/>
        <w:autoSpaceDN w:val="0"/>
        <w:adjustRightInd w:val="0"/>
        <w:jc w:val="both"/>
        <w:rPr>
          <w:rFonts w:asciiTheme="minorHAnsi" w:eastAsiaTheme="minorHAnsi" w:hAnsiTheme="minorHAnsi" w:cstheme="minorHAnsi"/>
          <w:sz w:val="20"/>
          <w:lang w:val="es-MX"/>
        </w:rPr>
      </w:pPr>
      <w:r w:rsidRPr="00FF4874">
        <w:rPr>
          <w:rFonts w:asciiTheme="minorHAnsi" w:hAnsiTheme="minorHAnsi" w:cstheme="minorHAnsi"/>
          <w:b/>
          <w:sz w:val="20"/>
        </w:rPr>
        <w:t>Deducción al pago =</w:t>
      </w:r>
      <w:r w:rsidRPr="00FF4874">
        <w:rPr>
          <w:rFonts w:asciiTheme="minorHAnsi" w:hAnsiTheme="minorHAnsi" w:cstheme="minorHAnsi"/>
          <w:i/>
          <w:sz w:val="20"/>
        </w:rPr>
        <w:t xml:space="preserve"> </w:t>
      </w:r>
      <w:r w:rsidRPr="00FF4874">
        <w:rPr>
          <w:rFonts w:asciiTheme="minorHAnsi" w:eastAsiaTheme="minorHAnsi" w:hAnsiTheme="minorHAnsi" w:cstheme="minorHAnsi"/>
          <w:sz w:val="20"/>
          <w:lang w:val="es-MX"/>
        </w:rPr>
        <w:t>Valor de la cuota mensual unitaria sin IVA del ejercicio fiscal que corresponda * Valor máximo del rango establecido en POBALINES</w:t>
      </w:r>
      <w:r w:rsidRPr="00FF4874">
        <w:rPr>
          <w:rStyle w:val="Refdenotaalpie"/>
          <w:rFonts w:asciiTheme="minorHAnsi" w:eastAsiaTheme="minorHAnsi" w:hAnsiTheme="minorHAnsi" w:cstheme="minorHAnsi"/>
          <w:sz w:val="20"/>
          <w:lang w:val="es-MX"/>
        </w:rPr>
        <w:footnoteReference w:id="2"/>
      </w:r>
      <w:r w:rsidRPr="00FF4874">
        <w:rPr>
          <w:rFonts w:asciiTheme="minorHAnsi" w:eastAsiaTheme="minorHAnsi" w:hAnsiTheme="minorHAnsi" w:cstheme="minorHAnsi"/>
          <w:sz w:val="20"/>
          <w:lang w:val="es-MX"/>
        </w:rPr>
        <w:t xml:space="preserve"> *</w:t>
      </w:r>
      <w:r w:rsidRPr="00FF4874">
        <w:rPr>
          <w:rFonts w:asciiTheme="minorHAnsi" w:eastAsiaTheme="minorHAnsi" w:hAnsiTheme="minorHAnsi" w:cstheme="minorHAnsi"/>
          <w:b/>
          <w:bCs/>
          <w:sz w:val="20"/>
          <w:lang w:val="es-MX"/>
        </w:rPr>
        <w:t xml:space="preserve"> </w:t>
      </w:r>
      <w:r w:rsidRPr="00FF4874">
        <w:rPr>
          <w:rFonts w:asciiTheme="minorHAnsi" w:eastAsiaTheme="minorHAnsi" w:hAnsiTheme="minorHAnsi" w:cstheme="minorHAnsi"/>
          <w:sz w:val="20"/>
          <w:lang w:val="es-MX"/>
        </w:rPr>
        <w:t>el número de días naturales transcurridos desde la supervisión o visita anterior o la fecha en que se determine que haya iniciado el incumplimiento.</w:t>
      </w:r>
    </w:p>
    <w:p w14:paraId="6657A1FA" w14:textId="77777777" w:rsidR="00712340" w:rsidRPr="00FF4874" w:rsidRDefault="00712340" w:rsidP="00712340">
      <w:pPr>
        <w:autoSpaceDE w:val="0"/>
        <w:autoSpaceDN w:val="0"/>
        <w:adjustRightInd w:val="0"/>
        <w:jc w:val="both"/>
        <w:rPr>
          <w:rFonts w:asciiTheme="minorHAnsi" w:eastAsiaTheme="minorHAnsi" w:hAnsiTheme="minorHAnsi" w:cstheme="minorHAnsi"/>
          <w:sz w:val="20"/>
          <w:lang w:val="es-MX"/>
        </w:rPr>
      </w:pPr>
    </w:p>
    <w:p w14:paraId="4AEDD47A" w14:textId="77777777" w:rsidR="00712340" w:rsidRPr="00FF4874" w:rsidRDefault="00712340" w:rsidP="00712340">
      <w:pPr>
        <w:autoSpaceDE w:val="0"/>
        <w:autoSpaceDN w:val="0"/>
        <w:adjustRightInd w:val="0"/>
        <w:jc w:val="both"/>
        <w:rPr>
          <w:rFonts w:asciiTheme="minorHAnsi" w:eastAsiaTheme="minorHAnsi" w:hAnsiTheme="minorHAnsi" w:cstheme="minorHAnsi"/>
          <w:sz w:val="20"/>
          <w:lang w:val="es-MX"/>
        </w:rPr>
      </w:pPr>
      <w:r w:rsidRPr="00FF4874">
        <w:rPr>
          <w:rFonts w:asciiTheme="minorHAnsi" w:eastAsiaTheme="minorHAnsi" w:hAnsiTheme="minorHAnsi" w:cstheme="minorHAnsi"/>
          <w:sz w:val="20"/>
          <w:lang w:val="es-MX"/>
        </w:rPr>
        <w:t>Al monto resultante, se le deberá agregar el IVA.</w:t>
      </w:r>
    </w:p>
    <w:p w14:paraId="20FD324D" w14:textId="77777777" w:rsidR="00712340" w:rsidRPr="00FF4874" w:rsidRDefault="00712340" w:rsidP="00712340">
      <w:pPr>
        <w:autoSpaceDE w:val="0"/>
        <w:autoSpaceDN w:val="0"/>
        <w:adjustRightInd w:val="0"/>
        <w:jc w:val="both"/>
        <w:rPr>
          <w:rFonts w:asciiTheme="minorHAnsi" w:hAnsiTheme="minorHAnsi" w:cstheme="minorHAnsi"/>
          <w:i/>
          <w:sz w:val="20"/>
          <w:lang w:val="es-MX"/>
        </w:rPr>
      </w:pPr>
    </w:p>
    <w:p w14:paraId="2C7F6F9E" w14:textId="77777777" w:rsidR="00712340" w:rsidRPr="00FF4874" w:rsidRDefault="00712340" w:rsidP="00712340">
      <w:pPr>
        <w:pStyle w:val="Cuerpo"/>
        <w:jc w:val="both"/>
        <w:rPr>
          <w:rFonts w:asciiTheme="minorHAnsi" w:hAnsiTheme="minorHAnsi" w:cstheme="minorHAnsi"/>
          <w:sz w:val="20"/>
          <w:szCs w:val="20"/>
          <w:lang w:val="es-ES"/>
        </w:rPr>
      </w:pPr>
      <w:r w:rsidRPr="00FF4874">
        <w:rPr>
          <w:rFonts w:asciiTheme="minorHAnsi" w:eastAsia="Times New Roman" w:hAnsiTheme="minorHAnsi" w:cstheme="minorHAnsi"/>
          <w:sz w:val="20"/>
          <w:szCs w:val="20"/>
          <w:lang w:val="es-ES" w:eastAsia="ar-SA"/>
        </w:rPr>
        <w:t>En ningún caso se podrá aplicar una doble deducción por el mismo incumplimiento.</w:t>
      </w:r>
    </w:p>
    <w:p w14:paraId="2FE9CA5B" w14:textId="77777777" w:rsidR="00712340" w:rsidRPr="00FF4874" w:rsidRDefault="00712340" w:rsidP="00712340">
      <w:pPr>
        <w:pStyle w:val="Cuerpo"/>
        <w:jc w:val="both"/>
        <w:rPr>
          <w:rFonts w:asciiTheme="minorHAnsi" w:hAnsiTheme="minorHAnsi" w:cstheme="minorHAnsi"/>
          <w:sz w:val="20"/>
          <w:szCs w:val="20"/>
          <w:lang w:val="es-MX"/>
        </w:rPr>
      </w:pPr>
    </w:p>
    <w:p w14:paraId="3704C340"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 xml:space="preserve">Cuando se hayan aplicado al proveedor deducciones al pago </w:t>
      </w:r>
      <w:r w:rsidRPr="00FF4874">
        <w:rPr>
          <w:rFonts w:asciiTheme="minorHAnsi" w:eastAsia="Calibri" w:hAnsiTheme="minorHAnsi" w:cstheme="minorHAnsi"/>
          <w:sz w:val="20"/>
        </w:rPr>
        <w:t>que alcancen el monto de la garantía de cumplimiento del contrato,</w:t>
      </w:r>
      <w:r w:rsidRPr="00FF4874">
        <w:rPr>
          <w:rFonts w:asciiTheme="minorHAnsi" w:hAnsiTheme="minorHAnsi" w:cstheme="minorHAnsi"/>
          <w:sz w:val="20"/>
        </w:rPr>
        <w:t xml:space="preserve"> el Instituto, de conformidad con lo establecido en el artículo 54 de la Ley de Adquisiciones, Arrendamientos y Servicios del Sector Público y 98 de su Reglamento procederá a la rescisión de dicho instrumento legal.</w:t>
      </w:r>
    </w:p>
    <w:p w14:paraId="4CC33EF3" w14:textId="77777777" w:rsidR="00712340" w:rsidRPr="00FF4874" w:rsidRDefault="00712340" w:rsidP="00712340">
      <w:pPr>
        <w:pStyle w:val="Prrafodelista"/>
        <w:tabs>
          <w:tab w:val="num" w:pos="0"/>
          <w:tab w:val="left" w:pos="567"/>
        </w:tabs>
        <w:ind w:left="0"/>
        <w:rPr>
          <w:rFonts w:asciiTheme="minorHAnsi" w:hAnsiTheme="minorHAnsi" w:cstheme="minorHAnsi"/>
          <w:b/>
          <w:bCs/>
          <w:sz w:val="20"/>
        </w:rPr>
      </w:pPr>
    </w:p>
    <w:p w14:paraId="7952BBCD" w14:textId="77777777" w:rsidR="00712340" w:rsidRPr="00FF4874" w:rsidRDefault="00712340" w:rsidP="00712340">
      <w:pPr>
        <w:pStyle w:val="Prrafodelista"/>
        <w:tabs>
          <w:tab w:val="num" w:pos="0"/>
          <w:tab w:val="left" w:pos="567"/>
        </w:tabs>
        <w:ind w:left="0"/>
        <w:rPr>
          <w:rFonts w:asciiTheme="minorHAnsi" w:hAnsiTheme="minorHAnsi" w:cstheme="minorHAnsi"/>
          <w:b/>
          <w:bCs/>
          <w:sz w:val="20"/>
        </w:rPr>
      </w:pPr>
      <w:r w:rsidRPr="00FF4874">
        <w:rPr>
          <w:rFonts w:asciiTheme="minorHAnsi" w:hAnsiTheme="minorHAnsi" w:cstheme="minorHAnsi"/>
          <w:b/>
          <w:bCs/>
          <w:sz w:val="20"/>
        </w:rPr>
        <w:t xml:space="preserve">6. </w:t>
      </w:r>
      <w:r w:rsidRPr="00FF4874">
        <w:rPr>
          <w:rFonts w:asciiTheme="minorHAnsi" w:hAnsiTheme="minorHAnsi" w:cstheme="minorHAnsi"/>
          <w:b/>
          <w:bCs/>
          <w:sz w:val="20"/>
        </w:rPr>
        <w:tab/>
        <w:t>Garantías.</w:t>
      </w:r>
    </w:p>
    <w:p w14:paraId="75FBAB45" w14:textId="77777777" w:rsidR="00712340" w:rsidRPr="00FF4874" w:rsidRDefault="00712340" w:rsidP="00712340">
      <w:pPr>
        <w:pStyle w:val="Prrafodelista"/>
        <w:tabs>
          <w:tab w:val="num" w:pos="0"/>
          <w:tab w:val="left" w:pos="567"/>
        </w:tabs>
        <w:ind w:left="0"/>
        <w:rPr>
          <w:rFonts w:asciiTheme="minorHAnsi" w:eastAsia="Arial" w:hAnsiTheme="minorHAnsi" w:cstheme="minorHAnsi"/>
          <w:b/>
          <w:bCs/>
          <w:sz w:val="20"/>
        </w:rPr>
      </w:pPr>
    </w:p>
    <w:p w14:paraId="52E66363" w14:textId="77777777" w:rsidR="00712340" w:rsidRPr="00FF4874" w:rsidRDefault="00712340" w:rsidP="00712340">
      <w:pPr>
        <w:pStyle w:val="Prrafodelista"/>
        <w:tabs>
          <w:tab w:val="left" w:pos="567"/>
        </w:tabs>
        <w:ind w:left="0"/>
        <w:rPr>
          <w:rFonts w:asciiTheme="minorHAnsi" w:eastAsia="Arial" w:hAnsiTheme="minorHAnsi" w:cstheme="minorHAnsi"/>
          <w:b/>
          <w:bCs/>
          <w:sz w:val="20"/>
        </w:rPr>
      </w:pPr>
      <w:r w:rsidRPr="00FF4874">
        <w:rPr>
          <w:rFonts w:asciiTheme="minorHAnsi" w:hAnsiTheme="minorHAnsi" w:cstheme="minorHAnsi"/>
          <w:b/>
          <w:bCs/>
          <w:sz w:val="20"/>
        </w:rPr>
        <w:t>6.1. Garantía de cumplimiento de contrato.</w:t>
      </w:r>
    </w:p>
    <w:p w14:paraId="6B7FA767" w14:textId="77777777" w:rsidR="00712340" w:rsidRPr="00FF4874" w:rsidRDefault="00712340" w:rsidP="00712340">
      <w:pPr>
        <w:tabs>
          <w:tab w:val="num" w:pos="0"/>
          <w:tab w:val="left" w:pos="567"/>
        </w:tabs>
        <w:rPr>
          <w:rFonts w:asciiTheme="minorHAnsi" w:eastAsia="Arial" w:hAnsiTheme="minorHAnsi" w:cstheme="minorHAnsi"/>
          <w:b/>
          <w:bCs/>
          <w:sz w:val="20"/>
          <w:lang w:val="es-MX"/>
        </w:rPr>
      </w:pPr>
    </w:p>
    <w:p w14:paraId="1B45FD7A" w14:textId="77777777" w:rsidR="00712340" w:rsidRPr="00FF4874" w:rsidRDefault="00712340" w:rsidP="00712340">
      <w:pPr>
        <w:tabs>
          <w:tab w:val="num" w:pos="0"/>
          <w:tab w:val="left" w:pos="567"/>
        </w:tabs>
        <w:jc w:val="both"/>
        <w:rPr>
          <w:rFonts w:asciiTheme="minorHAnsi" w:eastAsia="Arial" w:hAnsiTheme="minorHAnsi" w:cstheme="minorHAnsi"/>
          <w:b/>
          <w:bCs/>
          <w:sz w:val="20"/>
          <w:lang w:val="es-MX"/>
        </w:rPr>
      </w:pPr>
      <w:r w:rsidRPr="00FF4874">
        <w:rPr>
          <w:rFonts w:asciiTheme="minorHAnsi" w:hAnsiTheme="minorHAnsi" w:cstheme="minorHAnsi"/>
          <w:bCs/>
          <w:sz w:val="20"/>
          <w:lang w:val="es-MX"/>
        </w:rPr>
        <w:t>D</w:t>
      </w:r>
      <w:proofErr w:type="spellStart"/>
      <w:r w:rsidRPr="00FF4874">
        <w:rPr>
          <w:rFonts w:asciiTheme="minorHAnsi" w:hAnsiTheme="minorHAnsi" w:cstheme="minorHAnsi"/>
          <w:bCs/>
          <w:sz w:val="20"/>
        </w:rPr>
        <w:t>e</w:t>
      </w:r>
      <w:proofErr w:type="spellEnd"/>
      <w:r w:rsidRPr="00FF4874">
        <w:rPr>
          <w:rFonts w:asciiTheme="minorHAnsi" w:hAnsiTheme="minorHAnsi" w:cstheme="minorHAnsi"/>
          <w:bCs/>
          <w:sz w:val="20"/>
        </w:rPr>
        <w:t xml:space="preserve"> conformidad con la fracción II del artículo 48 de la Ley de Adquisiciones, Arrendamientos y Servicios del Sector Público, el proveedor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FF4874">
        <w:rPr>
          <w:rFonts w:asciiTheme="minorHAnsi" w:hAnsiTheme="minorHAnsi" w:cstheme="minorHAnsi"/>
          <w:b/>
          <w:bCs/>
          <w:sz w:val="20"/>
        </w:rPr>
        <w:t>“Formato para póliza de fianza de cumplimiento de contrato”</w:t>
      </w:r>
      <w:r w:rsidRPr="00FF4874">
        <w:rPr>
          <w:rFonts w:asciiTheme="minorHAnsi" w:hAnsiTheme="minorHAnsi" w:cstheme="minorHAnsi"/>
          <w:bCs/>
          <w:sz w:val="20"/>
        </w:rPr>
        <w:t xml:space="preserve"> </w:t>
      </w:r>
      <w:r w:rsidRPr="00FF4874">
        <w:rPr>
          <w:rFonts w:asciiTheme="minorHAnsi" w:hAnsiTheme="minorHAnsi" w:cstheme="minorHAnsi"/>
          <w:b/>
          <w:bCs/>
          <w:sz w:val="20"/>
        </w:rPr>
        <w:t xml:space="preserve">Apéndice 6 (Seis) </w:t>
      </w:r>
      <w:r w:rsidRPr="00FF4874">
        <w:rPr>
          <w:rFonts w:asciiTheme="minorHAnsi" w:hAnsiTheme="minorHAnsi" w:cstheme="minorHAnsi"/>
          <w:bCs/>
          <w:sz w:val="20"/>
        </w:rPr>
        <w:t>del presente documento, misma que deberá ser entregada al administrador del contrato.</w:t>
      </w:r>
    </w:p>
    <w:p w14:paraId="6719E9E4" w14:textId="77777777" w:rsidR="00712340" w:rsidRPr="00FF4874" w:rsidRDefault="00712340" w:rsidP="00712340">
      <w:pPr>
        <w:jc w:val="both"/>
        <w:rPr>
          <w:rFonts w:asciiTheme="minorHAnsi" w:hAnsiTheme="minorHAnsi" w:cstheme="minorHAnsi"/>
          <w:sz w:val="20"/>
          <w:lang w:val="es-MX"/>
        </w:rPr>
      </w:pPr>
    </w:p>
    <w:p w14:paraId="682EAEFC" w14:textId="77777777" w:rsidR="00712340" w:rsidRPr="00FF4874" w:rsidRDefault="00712340" w:rsidP="00712340">
      <w:pPr>
        <w:pStyle w:val="Texto0"/>
        <w:spacing w:after="0" w:line="240" w:lineRule="auto"/>
        <w:ind w:firstLine="0"/>
        <w:rPr>
          <w:rFonts w:asciiTheme="minorHAnsi" w:hAnsiTheme="minorHAnsi" w:cstheme="minorHAnsi"/>
          <w:sz w:val="20"/>
        </w:rPr>
      </w:pPr>
      <w:r w:rsidRPr="00FF4874">
        <w:rPr>
          <w:rFonts w:asciiTheme="minorHAnsi" w:hAnsiTheme="minorHAnsi" w:cstheme="minorHAnsi"/>
          <w:sz w:val="20"/>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máximo a erogar en el ejercicio fiscal de que se trate, y deberá ser renovada cada ejercicio fiscal por el monto que se ejercerá en el mismo, la cual deberá presentarse a la dependencia o entidad contratante a más tardar dentro de los 10 (diez) días naturales </w:t>
      </w:r>
      <w:r w:rsidRPr="00FF4874">
        <w:rPr>
          <w:rFonts w:asciiTheme="minorHAnsi" w:hAnsiTheme="minorHAnsi" w:cstheme="minorHAnsi"/>
          <w:sz w:val="20"/>
        </w:rPr>
        <w:t>siguientes a la fecha en que el Instituto le informe la cuota unitaria por la prestación del servicio</w:t>
      </w:r>
      <w:r w:rsidRPr="00FF4874">
        <w:rPr>
          <w:rFonts w:asciiTheme="minorHAnsi" w:hAnsiTheme="minorHAnsi" w:cstheme="minorHAnsi"/>
          <w:sz w:val="20"/>
          <w:lang w:val="es-ES"/>
        </w:rPr>
        <w:t>.</w:t>
      </w:r>
    </w:p>
    <w:p w14:paraId="61FBED9C" w14:textId="77777777" w:rsidR="00712340" w:rsidRPr="00FF4874" w:rsidRDefault="00712340" w:rsidP="00712340">
      <w:pPr>
        <w:jc w:val="both"/>
        <w:rPr>
          <w:rFonts w:asciiTheme="minorHAnsi" w:hAnsiTheme="minorHAnsi" w:cstheme="minorHAnsi"/>
          <w:sz w:val="20"/>
        </w:rPr>
      </w:pPr>
    </w:p>
    <w:p w14:paraId="18D76160"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lang w:val="es-MX"/>
        </w:rPr>
        <w:t xml:space="preserve">La garantía de cumplimiento a las obligaciones del contrato, únicamente podrá ser liberada mediante autorización que sea emitida por escrito, por parte del Instituto, siempre y cuando el proveedor haya cumplido a satisfacción de éste con todas las obligaciones contractuales, para lo cual deberá presentar mediante escrito la solicitud de liberación de la fianza ante el OOAD en la que se ubique la guardería. </w:t>
      </w:r>
    </w:p>
    <w:p w14:paraId="19BF6257" w14:textId="77777777" w:rsidR="00712340" w:rsidRPr="00FF4874" w:rsidRDefault="00712340" w:rsidP="00712340">
      <w:pPr>
        <w:jc w:val="both"/>
        <w:rPr>
          <w:rFonts w:asciiTheme="minorHAnsi" w:hAnsiTheme="minorHAnsi" w:cstheme="minorHAnsi"/>
          <w:sz w:val="20"/>
        </w:rPr>
      </w:pPr>
    </w:p>
    <w:p w14:paraId="5E2C5B80" w14:textId="77777777" w:rsidR="00712340" w:rsidRPr="00FF4874" w:rsidRDefault="00712340" w:rsidP="00712340">
      <w:pPr>
        <w:jc w:val="both"/>
        <w:rPr>
          <w:rFonts w:asciiTheme="minorHAnsi" w:hAnsiTheme="minorHAnsi" w:cstheme="minorHAnsi"/>
          <w:b/>
          <w:sz w:val="20"/>
          <w:lang w:val="es-MX"/>
        </w:rPr>
      </w:pPr>
      <w:r w:rsidRPr="00FF4874">
        <w:rPr>
          <w:rFonts w:asciiTheme="minorHAnsi" w:hAnsiTheme="minorHAnsi" w:cstheme="minorHAnsi"/>
          <w:b/>
          <w:sz w:val="20"/>
          <w:lang w:val="es-MX"/>
        </w:rPr>
        <w:t>6.1.1. Ejecución de la garantía.</w:t>
      </w:r>
    </w:p>
    <w:p w14:paraId="66BF2AAB" w14:textId="77777777" w:rsidR="00712340" w:rsidRPr="00FF4874" w:rsidRDefault="00712340" w:rsidP="00712340">
      <w:pPr>
        <w:jc w:val="both"/>
        <w:rPr>
          <w:rFonts w:asciiTheme="minorHAnsi" w:hAnsiTheme="minorHAnsi" w:cstheme="minorHAnsi"/>
          <w:sz w:val="20"/>
          <w:lang w:val="es-MX"/>
        </w:rPr>
      </w:pPr>
    </w:p>
    <w:p w14:paraId="4ED4D4E9"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lang w:val="es-MX"/>
        </w:rPr>
        <w:t>Se hará efectiva la garantía relativa al cumplimiento del contrato:</w:t>
      </w:r>
    </w:p>
    <w:p w14:paraId="55F8D2F9" w14:textId="77777777" w:rsidR="00712340" w:rsidRPr="00FF4874" w:rsidRDefault="00712340" w:rsidP="00712340">
      <w:pPr>
        <w:jc w:val="both"/>
        <w:rPr>
          <w:rFonts w:asciiTheme="minorHAnsi" w:hAnsiTheme="minorHAnsi" w:cstheme="minorHAnsi"/>
          <w:sz w:val="20"/>
          <w:lang w:val="es-MX"/>
        </w:rPr>
      </w:pPr>
    </w:p>
    <w:p w14:paraId="45C27C9D" w14:textId="77777777" w:rsidR="00712340" w:rsidRPr="00FF4874" w:rsidRDefault="00712340" w:rsidP="00712340">
      <w:pPr>
        <w:pStyle w:val="Prrafodelista"/>
        <w:numPr>
          <w:ilvl w:val="0"/>
          <w:numId w:val="61"/>
        </w:numPr>
        <w:suppressAutoHyphens w:val="0"/>
        <w:contextualSpacing/>
        <w:jc w:val="both"/>
        <w:rPr>
          <w:rFonts w:asciiTheme="minorHAnsi" w:hAnsiTheme="minorHAnsi" w:cstheme="minorHAnsi"/>
          <w:sz w:val="20"/>
        </w:rPr>
      </w:pPr>
      <w:r w:rsidRPr="00FF4874">
        <w:rPr>
          <w:rFonts w:asciiTheme="minorHAnsi" w:hAnsiTheme="minorHAnsi" w:cstheme="minorHAnsi"/>
          <w:sz w:val="20"/>
        </w:rPr>
        <w:t>Cuando el proveedor incumpla con cualquiera de las obligaciones establecidas en el contrato que se celebre.</w:t>
      </w:r>
    </w:p>
    <w:p w14:paraId="51336AED" w14:textId="77777777" w:rsidR="00712340" w:rsidRPr="00FF4874" w:rsidRDefault="00712340" w:rsidP="00712340">
      <w:pPr>
        <w:pStyle w:val="Prrafodelista"/>
        <w:jc w:val="both"/>
        <w:rPr>
          <w:rFonts w:asciiTheme="minorHAnsi" w:hAnsiTheme="minorHAnsi" w:cstheme="minorHAnsi"/>
          <w:sz w:val="20"/>
        </w:rPr>
      </w:pPr>
    </w:p>
    <w:p w14:paraId="3C99E269" w14:textId="77777777" w:rsidR="00712340" w:rsidRPr="00FF4874" w:rsidRDefault="00712340" w:rsidP="00712340">
      <w:pPr>
        <w:pStyle w:val="Prrafodelista"/>
        <w:numPr>
          <w:ilvl w:val="0"/>
          <w:numId w:val="61"/>
        </w:numPr>
        <w:suppressAutoHyphens w:val="0"/>
        <w:contextualSpacing/>
        <w:jc w:val="both"/>
        <w:rPr>
          <w:rFonts w:asciiTheme="minorHAnsi" w:hAnsiTheme="minorHAnsi" w:cstheme="minorHAnsi"/>
          <w:sz w:val="20"/>
        </w:rPr>
      </w:pPr>
      <w:r w:rsidRPr="00FF4874">
        <w:rPr>
          <w:rFonts w:asciiTheme="minorHAnsi" w:hAnsiTheme="minorHAnsi" w:cstheme="minorHAnsi"/>
          <w:sz w:val="20"/>
        </w:rPr>
        <w:t>Cuando se rescinda administrativamente el contrato.</w:t>
      </w:r>
    </w:p>
    <w:p w14:paraId="768FA797" w14:textId="77777777" w:rsidR="00712340" w:rsidRPr="00FF4874" w:rsidRDefault="00712340" w:rsidP="00712340">
      <w:pPr>
        <w:pStyle w:val="Prrafodelista"/>
        <w:rPr>
          <w:rFonts w:asciiTheme="minorHAnsi" w:hAnsiTheme="minorHAnsi" w:cstheme="minorHAnsi"/>
          <w:sz w:val="20"/>
        </w:rPr>
      </w:pPr>
    </w:p>
    <w:p w14:paraId="001D36B5" w14:textId="77777777" w:rsidR="00712340" w:rsidRPr="00FF4874" w:rsidRDefault="00712340" w:rsidP="00712340">
      <w:pPr>
        <w:pStyle w:val="Prrafodelista"/>
        <w:jc w:val="both"/>
        <w:rPr>
          <w:rFonts w:asciiTheme="minorHAnsi" w:hAnsiTheme="minorHAnsi" w:cstheme="minorHAnsi"/>
          <w:sz w:val="20"/>
        </w:rPr>
      </w:pPr>
    </w:p>
    <w:p w14:paraId="7BC87220"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lang w:val="es-MX"/>
        </w:rPr>
        <w:t>La ejecución de las garantías será con independencia de la aplicación de las deducciones que procedan o de la rescisión administrativa del contrato.</w:t>
      </w:r>
    </w:p>
    <w:p w14:paraId="53CF348E" w14:textId="77777777" w:rsidR="00712340" w:rsidRPr="00FF4874" w:rsidRDefault="00712340" w:rsidP="00712340">
      <w:pPr>
        <w:jc w:val="both"/>
        <w:rPr>
          <w:rFonts w:asciiTheme="minorHAnsi" w:hAnsiTheme="minorHAnsi" w:cstheme="minorHAnsi"/>
          <w:sz w:val="20"/>
          <w:lang w:val="es-MX"/>
        </w:rPr>
      </w:pPr>
    </w:p>
    <w:p w14:paraId="4F200846"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lang w:val="es-MX"/>
        </w:rPr>
        <w:t>Además de las sanciones anteriormente mencionadas, serán aplicables las que estipulen las disposiciones legales vigentes en la materia.</w:t>
      </w:r>
    </w:p>
    <w:p w14:paraId="1AEA335C" w14:textId="77777777" w:rsidR="00712340" w:rsidRPr="00FF4874" w:rsidRDefault="00712340" w:rsidP="00712340">
      <w:pPr>
        <w:jc w:val="both"/>
        <w:rPr>
          <w:rFonts w:asciiTheme="minorHAnsi" w:hAnsiTheme="minorHAnsi" w:cstheme="minorHAnsi"/>
          <w:sz w:val="20"/>
          <w:lang w:val="es-MX"/>
        </w:rPr>
      </w:pPr>
    </w:p>
    <w:p w14:paraId="25C1004E"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 xml:space="preserve">La garantía de cumplimiento del contrato </w:t>
      </w:r>
      <w:r w:rsidRPr="00FF4874">
        <w:rPr>
          <w:rFonts w:asciiTheme="minorHAnsi" w:hAnsiTheme="minorHAnsi" w:cstheme="minorHAnsi"/>
          <w:bCs/>
          <w:sz w:val="20"/>
        </w:rPr>
        <w:t>será indivisible, por lo que, c</w:t>
      </w:r>
      <w:r w:rsidRPr="00FF4874">
        <w:rPr>
          <w:rFonts w:asciiTheme="minorHAnsi" w:hAnsiTheme="minorHAnsi" w:cstheme="minorHAnsi"/>
          <w:sz w:val="20"/>
        </w:rPr>
        <w:t>on fundamento en el artículo 81, fracción II del Reglamento de la Ley de Adquisiciones, Arrendamientos y Servicios del Sector Público, se hará efectiva por el monto total de la obligación garantizada.</w:t>
      </w:r>
    </w:p>
    <w:p w14:paraId="7835666E" w14:textId="77777777" w:rsidR="00712340" w:rsidRPr="00FF4874" w:rsidRDefault="00712340" w:rsidP="00712340">
      <w:pPr>
        <w:jc w:val="both"/>
        <w:rPr>
          <w:rFonts w:asciiTheme="minorHAnsi" w:hAnsiTheme="minorHAnsi" w:cstheme="minorHAnsi"/>
          <w:sz w:val="20"/>
          <w:lang w:val="es-MX"/>
        </w:rPr>
      </w:pPr>
    </w:p>
    <w:p w14:paraId="33A78FB6" w14:textId="77777777" w:rsidR="00712340" w:rsidRPr="00FF4874" w:rsidRDefault="00712340" w:rsidP="00712340">
      <w:pPr>
        <w:pStyle w:val="Prrafodelista"/>
        <w:tabs>
          <w:tab w:val="left" w:pos="567"/>
        </w:tabs>
        <w:ind w:left="0"/>
        <w:rPr>
          <w:rFonts w:asciiTheme="minorHAnsi" w:eastAsia="Arial" w:hAnsiTheme="minorHAnsi" w:cstheme="minorHAnsi"/>
          <w:b/>
          <w:bCs/>
          <w:sz w:val="20"/>
        </w:rPr>
      </w:pPr>
      <w:r w:rsidRPr="00FF4874">
        <w:rPr>
          <w:rFonts w:asciiTheme="minorHAnsi" w:hAnsiTheme="minorHAnsi" w:cstheme="minorHAnsi"/>
          <w:b/>
          <w:bCs/>
          <w:sz w:val="20"/>
        </w:rPr>
        <w:t>6.2.</w:t>
      </w:r>
      <w:r w:rsidRPr="00FF4874">
        <w:rPr>
          <w:rFonts w:asciiTheme="minorHAnsi" w:hAnsiTheme="minorHAnsi" w:cstheme="minorHAnsi"/>
          <w:b/>
          <w:bCs/>
          <w:sz w:val="20"/>
        </w:rPr>
        <w:tab/>
        <w:t>Seguro de Responsabilidad Civil.</w:t>
      </w:r>
    </w:p>
    <w:p w14:paraId="3E40F56F" w14:textId="77777777" w:rsidR="00712340" w:rsidRPr="00FF4874" w:rsidRDefault="00712340" w:rsidP="00712340">
      <w:pPr>
        <w:pStyle w:val="Cuerpo"/>
        <w:tabs>
          <w:tab w:val="left" w:pos="567"/>
        </w:tabs>
        <w:jc w:val="both"/>
        <w:rPr>
          <w:rFonts w:asciiTheme="minorHAnsi" w:eastAsia="Arial" w:hAnsiTheme="minorHAnsi" w:cstheme="minorHAnsi"/>
          <w:sz w:val="20"/>
          <w:szCs w:val="20"/>
        </w:rPr>
      </w:pPr>
    </w:p>
    <w:p w14:paraId="5D1485A1"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eastAsia="Times New Roman" w:hAnsiTheme="minorHAnsi" w:cstheme="minorHAnsi"/>
          <w:sz w:val="20"/>
          <w:szCs w:val="20"/>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FF4874">
        <w:rPr>
          <w:rFonts w:asciiTheme="minorHAnsi" w:eastAsia="Times New Roman" w:hAnsiTheme="minorHAnsi" w:cstheme="minorHAnsi"/>
          <w:b/>
          <w:sz w:val="20"/>
          <w:szCs w:val="20"/>
          <w:lang w:eastAsia="ar-SA"/>
        </w:rPr>
        <w:t xml:space="preserve">“Formato para póliza del seguro obligatorio de responsabilidad civil para guarderías del IMSS y Protocolo de </w:t>
      </w:r>
      <w:proofErr w:type="spellStart"/>
      <w:r w:rsidRPr="00FF4874">
        <w:rPr>
          <w:rFonts w:asciiTheme="minorHAnsi" w:eastAsia="Times New Roman" w:hAnsiTheme="minorHAnsi" w:cstheme="minorHAnsi"/>
          <w:b/>
          <w:sz w:val="20"/>
          <w:szCs w:val="20"/>
          <w:lang w:eastAsia="ar-SA"/>
        </w:rPr>
        <w:t>asegurabilidad</w:t>
      </w:r>
      <w:proofErr w:type="spellEnd"/>
      <w:r w:rsidRPr="00FF4874">
        <w:rPr>
          <w:rFonts w:asciiTheme="minorHAnsi" w:eastAsia="Times New Roman" w:hAnsiTheme="minorHAnsi" w:cstheme="minorHAnsi"/>
          <w:b/>
          <w:sz w:val="20"/>
          <w:szCs w:val="20"/>
          <w:lang w:eastAsia="ar-SA"/>
        </w:rPr>
        <w:t xml:space="preserve"> para guarderías”, Apéndice 7 (Siete)</w:t>
      </w:r>
      <w:r w:rsidRPr="00FF4874">
        <w:rPr>
          <w:rFonts w:asciiTheme="minorHAnsi" w:eastAsia="Times New Roman" w:hAnsiTheme="minorHAnsi" w:cstheme="minorHAnsi"/>
          <w:sz w:val="20"/>
          <w:szCs w:val="20"/>
          <w:lang w:eastAsia="ar-SA"/>
        </w:rPr>
        <w:t xml:space="preserve"> del presente documento</w:t>
      </w:r>
      <w:r w:rsidRPr="00FF4874">
        <w:rPr>
          <w:rFonts w:asciiTheme="minorHAnsi" w:eastAsia="Times New Roman" w:hAnsiTheme="minorHAnsi" w:cstheme="minorHAnsi"/>
          <w:bCs/>
          <w:sz w:val="20"/>
          <w:szCs w:val="20"/>
          <w:lang w:eastAsia="ar-SA"/>
        </w:rPr>
        <w:t xml:space="preserve">, </w:t>
      </w:r>
      <w:r w:rsidRPr="00FF4874">
        <w:rPr>
          <w:rFonts w:asciiTheme="minorHAnsi" w:eastAsia="Times New Roman" w:hAnsiTheme="minorHAnsi" w:cstheme="minorHAnsi"/>
          <w:sz w:val="20"/>
          <w:szCs w:val="20"/>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77575750" w14:textId="77777777" w:rsidR="00712340" w:rsidRPr="00FF4874" w:rsidRDefault="00712340" w:rsidP="00712340">
      <w:pPr>
        <w:pStyle w:val="Cuerpo"/>
        <w:jc w:val="both"/>
        <w:rPr>
          <w:rFonts w:asciiTheme="minorHAnsi" w:hAnsiTheme="minorHAnsi" w:cstheme="minorHAnsi"/>
          <w:sz w:val="20"/>
          <w:szCs w:val="20"/>
        </w:rPr>
      </w:pPr>
    </w:p>
    <w:p w14:paraId="6CBD927E" w14:textId="77777777" w:rsidR="00712340" w:rsidRPr="00FF4874" w:rsidRDefault="00712340" w:rsidP="00712340">
      <w:pPr>
        <w:pStyle w:val="Cuerpo"/>
        <w:jc w:val="both"/>
        <w:rPr>
          <w:rFonts w:asciiTheme="minorHAnsi" w:hAnsiTheme="minorHAnsi" w:cstheme="minorHAnsi"/>
          <w:color w:val="auto"/>
          <w:sz w:val="20"/>
          <w:szCs w:val="20"/>
        </w:rPr>
      </w:pPr>
      <w:r w:rsidRPr="00FF4874">
        <w:rPr>
          <w:rFonts w:asciiTheme="minorHAnsi" w:hAnsiTheme="minorHAnsi" w:cstheme="minorHAnsi"/>
          <w:sz w:val="20"/>
          <w:szCs w:val="20"/>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3FA9E47C" w14:textId="77777777" w:rsidR="00712340" w:rsidRPr="00FF4874" w:rsidRDefault="00712340" w:rsidP="00712340">
      <w:pPr>
        <w:pStyle w:val="Cuerpo"/>
        <w:jc w:val="both"/>
        <w:rPr>
          <w:rFonts w:asciiTheme="minorHAnsi" w:hAnsiTheme="minorHAnsi" w:cstheme="minorHAnsi"/>
          <w:color w:val="auto"/>
          <w:sz w:val="20"/>
          <w:szCs w:val="20"/>
        </w:rPr>
      </w:pPr>
    </w:p>
    <w:p w14:paraId="73AF347F" w14:textId="77777777" w:rsidR="00712340" w:rsidRPr="00FF4874" w:rsidRDefault="00712340" w:rsidP="00712340">
      <w:pPr>
        <w:pStyle w:val="Cuerpo"/>
        <w:jc w:val="both"/>
        <w:rPr>
          <w:rFonts w:asciiTheme="minorHAnsi" w:hAnsiTheme="minorHAnsi" w:cstheme="minorHAnsi"/>
          <w:sz w:val="20"/>
          <w:szCs w:val="20"/>
        </w:rPr>
      </w:pPr>
      <w:r w:rsidRPr="00FF4874">
        <w:rPr>
          <w:rFonts w:asciiTheme="minorHAnsi" w:hAnsiTheme="minorHAnsi" w:cstheme="minorHAnsi"/>
          <w:sz w:val="20"/>
          <w:szCs w:val="20"/>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FF4874">
        <w:rPr>
          <w:rFonts w:asciiTheme="minorHAnsi" w:eastAsia="Times New Roman" w:hAnsiTheme="minorHAnsi" w:cstheme="minorHAnsi"/>
          <w:sz w:val="20"/>
          <w:szCs w:val="20"/>
          <w:lang w:eastAsia="ar-SA"/>
        </w:rPr>
        <w:t xml:space="preserve">a la fecha de la aplicación de la </w:t>
      </w:r>
      <w:r w:rsidRPr="00FF4874">
        <w:rPr>
          <w:rFonts w:asciiTheme="minorHAnsi" w:eastAsia="Times New Roman" w:hAnsiTheme="minorHAnsi" w:cstheme="minorHAnsi"/>
          <w:b/>
          <w:sz w:val="20"/>
          <w:szCs w:val="20"/>
          <w:lang w:eastAsia="ar-SA"/>
        </w:rPr>
        <w:t>“Cédula de verificación para el inicio de operaciones”,</w:t>
      </w:r>
      <w:r w:rsidRPr="00FF4874">
        <w:rPr>
          <w:rFonts w:asciiTheme="minorHAnsi" w:eastAsia="Times New Roman" w:hAnsiTheme="minorHAnsi" w:cstheme="minorHAnsi"/>
          <w:sz w:val="20"/>
          <w:szCs w:val="20"/>
          <w:lang w:eastAsia="ar-SA"/>
        </w:rPr>
        <w:t xml:space="preserve"> </w:t>
      </w:r>
      <w:r w:rsidRPr="00FF4874">
        <w:rPr>
          <w:rFonts w:asciiTheme="minorHAnsi" w:eastAsia="Times New Roman" w:hAnsiTheme="minorHAnsi" w:cstheme="minorHAnsi"/>
          <w:b/>
          <w:sz w:val="20"/>
          <w:szCs w:val="20"/>
          <w:lang w:eastAsia="ar-SA"/>
        </w:rPr>
        <w:t>Apéndice 19 (Diecinueve)</w:t>
      </w:r>
      <w:r w:rsidRPr="00FF4874">
        <w:rPr>
          <w:rFonts w:asciiTheme="minorHAnsi" w:eastAsia="Times New Roman" w:hAnsiTheme="minorHAnsi" w:cstheme="minorHAnsi"/>
          <w:sz w:val="20"/>
          <w:szCs w:val="20"/>
          <w:lang w:eastAsia="ar-SA"/>
        </w:rPr>
        <w:t xml:space="preserve"> del </w:t>
      </w:r>
      <w:r w:rsidRPr="00FF4874">
        <w:rPr>
          <w:rFonts w:asciiTheme="minorHAnsi" w:eastAsia="Times New Roman" w:hAnsiTheme="minorHAnsi" w:cstheme="minorHAnsi"/>
          <w:b/>
          <w:sz w:val="20"/>
          <w:szCs w:val="20"/>
          <w:lang w:eastAsia="ar-SA"/>
        </w:rPr>
        <w:t>Anexo Técnico,</w:t>
      </w:r>
      <w:r w:rsidRPr="00FF4874">
        <w:rPr>
          <w:rFonts w:asciiTheme="minorHAnsi" w:eastAsia="Times New Roman" w:hAnsiTheme="minorHAnsi" w:cstheme="minorHAnsi"/>
          <w:sz w:val="20"/>
          <w:szCs w:val="20"/>
          <w:lang w:eastAsia="ar-SA"/>
        </w:rPr>
        <w:t xml:space="preserve"> hasta la terminación del contrato</w:t>
      </w:r>
      <w:r w:rsidRPr="00FF4874">
        <w:rPr>
          <w:rFonts w:asciiTheme="minorHAnsi" w:hAnsiTheme="minorHAnsi" w:cstheme="minorHAnsi"/>
          <w:sz w:val="20"/>
          <w:szCs w:val="20"/>
        </w:rPr>
        <w:t>. En caso de no tener actualizada la póliza durante la vigencia del contrato, el Instituto podrá tramitar la rescisión administrativa.</w:t>
      </w:r>
    </w:p>
    <w:p w14:paraId="237DE8F8" w14:textId="77777777" w:rsidR="00712340" w:rsidRPr="00FF4874" w:rsidRDefault="00712340" w:rsidP="00712340">
      <w:pPr>
        <w:pStyle w:val="Cuerpo"/>
        <w:tabs>
          <w:tab w:val="left" w:pos="567"/>
        </w:tabs>
        <w:jc w:val="both"/>
        <w:rPr>
          <w:rFonts w:asciiTheme="minorHAnsi" w:eastAsia="Arial" w:hAnsiTheme="minorHAnsi" w:cstheme="minorHAnsi"/>
          <w:b/>
          <w:sz w:val="20"/>
          <w:szCs w:val="20"/>
        </w:rPr>
      </w:pPr>
    </w:p>
    <w:p w14:paraId="305F3D40" w14:textId="77777777" w:rsidR="00712340" w:rsidRPr="00FF4874" w:rsidRDefault="00712340" w:rsidP="00712340">
      <w:pPr>
        <w:pStyle w:val="Prrafodelista"/>
        <w:tabs>
          <w:tab w:val="num" w:pos="0"/>
          <w:tab w:val="left" w:pos="567"/>
        </w:tabs>
        <w:ind w:left="0"/>
        <w:jc w:val="both"/>
        <w:rPr>
          <w:rFonts w:asciiTheme="minorHAnsi" w:hAnsiTheme="minorHAnsi" w:cstheme="minorHAnsi"/>
          <w:b/>
          <w:bCs/>
          <w:sz w:val="20"/>
        </w:rPr>
      </w:pPr>
      <w:r w:rsidRPr="00FF4874">
        <w:rPr>
          <w:rFonts w:asciiTheme="minorHAnsi" w:hAnsiTheme="minorHAnsi" w:cstheme="minorHAnsi"/>
          <w:b/>
          <w:bCs/>
          <w:sz w:val="20"/>
        </w:rPr>
        <w:t xml:space="preserve">7. Forma de pago. </w:t>
      </w:r>
    </w:p>
    <w:p w14:paraId="50BD7AD8" w14:textId="77777777" w:rsidR="00712340" w:rsidRPr="00FF4874" w:rsidRDefault="00712340" w:rsidP="00712340">
      <w:pPr>
        <w:pStyle w:val="Prrafodelista"/>
        <w:tabs>
          <w:tab w:val="num" w:pos="0"/>
          <w:tab w:val="left" w:pos="567"/>
        </w:tabs>
        <w:ind w:left="0"/>
        <w:jc w:val="both"/>
        <w:rPr>
          <w:rFonts w:asciiTheme="minorHAnsi" w:hAnsiTheme="minorHAnsi" w:cstheme="minorHAnsi"/>
          <w:sz w:val="20"/>
        </w:rPr>
      </w:pPr>
    </w:p>
    <w:p w14:paraId="101E8BF6" w14:textId="77777777" w:rsidR="00712340" w:rsidRPr="00FF4874" w:rsidRDefault="00712340" w:rsidP="00712340">
      <w:pPr>
        <w:pStyle w:val="Prrafodelista"/>
        <w:tabs>
          <w:tab w:val="num" w:pos="0"/>
          <w:tab w:val="left" w:pos="567"/>
        </w:tabs>
        <w:ind w:left="0"/>
        <w:jc w:val="both"/>
        <w:rPr>
          <w:rFonts w:asciiTheme="minorHAnsi" w:eastAsia="Arial" w:hAnsiTheme="minorHAnsi" w:cstheme="minorHAnsi"/>
          <w:b/>
          <w:bCs/>
          <w:sz w:val="20"/>
        </w:rPr>
      </w:pPr>
      <w:r w:rsidRPr="00FF4874">
        <w:rPr>
          <w:rFonts w:asciiTheme="minorHAnsi" w:hAnsiTheme="minorHAnsi" w:cstheme="minorHAnsi"/>
          <w:sz w:val="20"/>
        </w:rPr>
        <w:lastRenderedPageBreak/>
        <w:t>El Instituto cubrirá por el servicio objeto y materia del contrato, dentro de los primeros 15 (quince) días naturales del mes siguiente a aquél que corresponda, el monto que resulte de multiplicar la cuota unitaria mensual por la prestación del servicio en pesos mexicanos en el contrato adjudicado, por el total de factor niño de conformidad con la siguiente fórmula:</w:t>
      </w:r>
    </w:p>
    <w:p w14:paraId="7EEC0786" w14:textId="77777777" w:rsidR="00712340" w:rsidRPr="00FF4874" w:rsidRDefault="00712340" w:rsidP="00712340">
      <w:pPr>
        <w:tabs>
          <w:tab w:val="left" w:pos="1134"/>
        </w:tabs>
        <w:ind w:left="1134"/>
        <w:jc w:val="center"/>
        <w:rPr>
          <w:rFonts w:asciiTheme="minorHAnsi" w:hAnsiTheme="minorHAnsi" w:cstheme="minorHAnsi"/>
          <w:sz w:val="20"/>
          <w:highlight w:val="cyan"/>
        </w:rPr>
      </w:pPr>
    </w:p>
    <w:p w14:paraId="3FE9917F" w14:textId="77777777" w:rsidR="00712340" w:rsidRPr="00FF4874" w:rsidRDefault="00712340" w:rsidP="00712340">
      <w:pPr>
        <w:tabs>
          <w:tab w:val="left" w:pos="567"/>
        </w:tabs>
        <w:ind w:left="567"/>
        <w:jc w:val="center"/>
        <w:rPr>
          <w:rFonts w:asciiTheme="minorHAnsi" w:hAnsiTheme="minorHAnsi" w:cstheme="minorHAnsi"/>
          <w:sz w:val="20"/>
        </w:rPr>
      </w:pPr>
      <w:r w:rsidRPr="00FF4874">
        <w:rPr>
          <w:rFonts w:asciiTheme="minorHAnsi" w:hAnsiTheme="minorHAnsi" w:cstheme="minorHAnsi"/>
          <w:b/>
          <w:sz w:val="20"/>
        </w:rPr>
        <w:t xml:space="preserve">Monto a pagar </w:t>
      </w:r>
      <w:r w:rsidRPr="00FF4874">
        <w:rPr>
          <w:rFonts w:asciiTheme="minorHAnsi" w:hAnsiTheme="minorHAnsi" w:cstheme="minorHAnsi"/>
          <w:sz w:val="20"/>
        </w:rPr>
        <w:t>= Cuota unitaria mensual por niño inscrito x Total de factor niño.</w:t>
      </w:r>
    </w:p>
    <w:p w14:paraId="7E7F8BAD" w14:textId="77777777" w:rsidR="00712340" w:rsidRPr="00FF4874" w:rsidRDefault="00712340" w:rsidP="00712340">
      <w:pPr>
        <w:tabs>
          <w:tab w:val="left" w:pos="1134"/>
        </w:tabs>
        <w:ind w:left="1134" w:hanging="1134"/>
        <w:jc w:val="both"/>
        <w:rPr>
          <w:rFonts w:asciiTheme="minorHAnsi" w:hAnsiTheme="minorHAnsi" w:cstheme="minorHAnsi"/>
          <w:sz w:val="20"/>
        </w:rPr>
      </w:pPr>
    </w:p>
    <w:p w14:paraId="7E1E642E" w14:textId="77777777" w:rsidR="00712340" w:rsidRPr="00FF4874" w:rsidRDefault="00712340" w:rsidP="00712340">
      <w:pPr>
        <w:tabs>
          <w:tab w:val="left" w:pos="142"/>
        </w:tabs>
        <w:jc w:val="both"/>
        <w:rPr>
          <w:rFonts w:asciiTheme="minorHAnsi" w:hAnsiTheme="minorHAnsi" w:cstheme="minorHAnsi"/>
          <w:sz w:val="20"/>
        </w:rPr>
      </w:pPr>
      <w:r w:rsidRPr="00FF4874">
        <w:rPr>
          <w:rFonts w:asciiTheme="minorHAnsi" w:hAnsiTheme="minorHAnsi" w:cstheme="minorHAnsi"/>
          <w:sz w:val="20"/>
        </w:rPr>
        <w:t>La cuota unitaria mensual por niño derechohabiente que estuvo inscrito en la guardería durante el mes a pagar estará sujeta a las disposiciones fiscales aplicables.</w:t>
      </w:r>
    </w:p>
    <w:p w14:paraId="6EF62E1F" w14:textId="77777777" w:rsidR="00712340" w:rsidRPr="00FF4874" w:rsidRDefault="00712340" w:rsidP="00712340">
      <w:pPr>
        <w:tabs>
          <w:tab w:val="left" w:pos="1134"/>
        </w:tabs>
        <w:ind w:left="1134" w:hanging="1134"/>
        <w:jc w:val="both"/>
        <w:rPr>
          <w:rFonts w:asciiTheme="minorHAnsi" w:hAnsiTheme="minorHAnsi" w:cstheme="minorHAnsi"/>
          <w:sz w:val="20"/>
        </w:rPr>
      </w:pPr>
    </w:p>
    <w:p w14:paraId="75544D60" w14:textId="77777777" w:rsidR="00712340" w:rsidRPr="00FF4874" w:rsidRDefault="00712340" w:rsidP="00712340">
      <w:pPr>
        <w:tabs>
          <w:tab w:val="left" w:pos="1134"/>
        </w:tabs>
        <w:jc w:val="both"/>
        <w:rPr>
          <w:rFonts w:asciiTheme="minorHAnsi" w:hAnsiTheme="minorHAnsi" w:cstheme="minorHAnsi"/>
          <w:sz w:val="20"/>
        </w:rPr>
      </w:pPr>
      <w:r w:rsidRPr="00FF4874">
        <w:rPr>
          <w:rFonts w:asciiTheme="minorHAnsi" w:hAnsiTheme="minorHAnsi" w:cstheme="minorHAnsi"/>
          <w:sz w:val="20"/>
        </w:rPr>
        <w:t>El factor niño corresponde a la parte proporcional del mes en que cada niño derechohabiente estuvo inscrito y se determina conforme a la siguiente fórmula:</w:t>
      </w:r>
    </w:p>
    <w:p w14:paraId="3E294E4A" w14:textId="77777777" w:rsidR="00712340" w:rsidRPr="00FF4874" w:rsidRDefault="00712340" w:rsidP="00712340">
      <w:pPr>
        <w:tabs>
          <w:tab w:val="left" w:pos="1134"/>
        </w:tabs>
        <w:ind w:left="1134" w:hanging="1134"/>
        <w:jc w:val="both"/>
        <w:rPr>
          <w:rFonts w:asciiTheme="minorHAnsi" w:hAnsiTheme="minorHAnsi" w:cstheme="minorHAnsi"/>
          <w:sz w:val="20"/>
        </w:rPr>
      </w:pPr>
    </w:p>
    <w:p w14:paraId="51AD54CF" w14:textId="77777777" w:rsidR="00712340" w:rsidRPr="00FF4874" w:rsidRDefault="00712340" w:rsidP="00712340">
      <w:pPr>
        <w:tabs>
          <w:tab w:val="left" w:pos="1134"/>
        </w:tabs>
        <w:ind w:left="1134" w:hanging="1134"/>
        <w:jc w:val="center"/>
        <w:rPr>
          <w:rFonts w:asciiTheme="minorHAnsi" w:hAnsiTheme="minorHAnsi" w:cstheme="minorHAnsi"/>
          <w:sz w:val="20"/>
        </w:rPr>
      </w:pPr>
      <w:r w:rsidRPr="00FF4874">
        <w:rPr>
          <w:rFonts w:asciiTheme="minorHAnsi" w:hAnsiTheme="minorHAnsi" w:cstheme="minorHAnsi"/>
          <w:b/>
          <w:sz w:val="20"/>
        </w:rPr>
        <w:t>Factor niño =</w:t>
      </w:r>
      <w:r w:rsidRPr="00FF4874">
        <w:rPr>
          <w:rFonts w:asciiTheme="minorHAnsi" w:hAnsiTheme="minorHAnsi" w:cstheme="minorHAnsi"/>
          <w:sz w:val="20"/>
        </w:rPr>
        <w:t xml:space="preserve"> </w:t>
      </w:r>
      <w:r w:rsidRPr="00FF4874">
        <w:rPr>
          <w:rFonts w:asciiTheme="minorHAnsi" w:hAnsiTheme="minorHAnsi" w:cstheme="minorHAnsi"/>
          <w:sz w:val="20"/>
          <w:u w:val="single"/>
        </w:rPr>
        <w:t>Días en que el niño derechohabiente estuvo inscrito en el mes</w:t>
      </w:r>
    </w:p>
    <w:p w14:paraId="019B6092" w14:textId="77777777" w:rsidR="00712340" w:rsidRPr="00FF4874" w:rsidRDefault="00712340" w:rsidP="00712340">
      <w:pPr>
        <w:tabs>
          <w:tab w:val="left" w:pos="1134"/>
        </w:tabs>
        <w:ind w:left="1134" w:hanging="1134"/>
        <w:jc w:val="center"/>
        <w:rPr>
          <w:rFonts w:asciiTheme="minorHAnsi" w:hAnsiTheme="minorHAnsi" w:cstheme="minorHAnsi"/>
          <w:sz w:val="20"/>
        </w:rPr>
      </w:pPr>
      <w:r w:rsidRPr="00FF4874">
        <w:rPr>
          <w:rFonts w:asciiTheme="minorHAnsi" w:hAnsiTheme="minorHAnsi" w:cstheme="minorHAnsi"/>
          <w:sz w:val="20"/>
        </w:rPr>
        <w:tab/>
        <w:t>Días laborables del mes</w:t>
      </w:r>
    </w:p>
    <w:p w14:paraId="40D46C93" w14:textId="77777777" w:rsidR="00712340" w:rsidRPr="00FF4874" w:rsidRDefault="00712340" w:rsidP="00712340">
      <w:pPr>
        <w:tabs>
          <w:tab w:val="left" w:pos="1134"/>
        </w:tabs>
        <w:ind w:left="1134" w:hanging="1134"/>
        <w:jc w:val="both"/>
        <w:rPr>
          <w:rFonts w:asciiTheme="minorHAnsi" w:hAnsiTheme="minorHAnsi" w:cstheme="minorHAnsi"/>
          <w:sz w:val="20"/>
        </w:rPr>
      </w:pPr>
    </w:p>
    <w:p w14:paraId="30560B56"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En ningún supuesto el Instituto pagará al proveedor un total de factor niño que rebase la capacidad instalada total de la guardería, cualquier excedente no será considerado para efectos de pago.</w:t>
      </w:r>
    </w:p>
    <w:p w14:paraId="6FFDAF91" w14:textId="77777777" w:rsidR="00712340" w:rsidRPr="00FF4874" w:rsidRDefault="00712340" w:rsidP="00712340">
      <w:pPr>
        <w:tabs>
          <w:tab w:val="left" w:pos="1134"/>
        </w:tabs>
        <w:ind w:left="1134"/>
        <w:jc w:val="both"/>
        <w:rPr>
          <w:rFonts w:asciiTheme="minorHAnsi" w:hAnsiTheme="minorHAnsi" w:cstheme="minorHAnsi"/>
          <w:sz w:val="20"/>
        </w:rPr>
      </w:pPr>
    </w:p>
    <w:p w14:paraId="724538E5" w14:textId="77777777" w:rsidR="00712340" w:rsidRPr="00FF4874" w:rsidRDefault="00712340" w:rsidP="00712340">
      <w:pPr>
        <w:tabs>
          <w:tab w:val="left" w:pos="1134"/>
        </w:tabs>
        <w:ind w:left="1134" w:hanging="1134"/>
        <w:rPr>
          <w:rFonts w:asciiTheme="minorHAnsi" w:hAnsiTheme="minorHAnsi" w:cstheme="minorHAnsi"/>
          <w:sz w:val="20"/>
        </w:rPr>
      </w:pPr>
      <w:r w:rsidRPr="00FF4874">
        <w:rPr>
          <w:rFonts w:asciiTheme="minorHAnsi" w:hAnsiTheme="minorHAnsi" w:cstheme="minorHAnsi"/>
          <w:color w:val="000000"/>
          <w:sz w:val="20"/>
        </w:rPr>
        <w:t>El pago por la prestación del servicio que el Instituto realiza es a mes vencido.</w:t>
      </w:r>
    </w:p>
    <w:p w14:paraId="64A4A6B2" w14:textId="77777777" w:rsidR="00712340" w:rsidRPr="00FF4874" w:rsidRDefault="00712340" w:rsidP="00712340">
      <w:pPr>
        <w:tabs>
          <w:tab w:val="left" w:pos="1134"/>
        </w:tabs>
        <w:ind w:left="1134"/>
        <w:jc w:val="both"/>
        <w:rPr>
          <w:rFonts w:asciiTheme="minorHAnsi" w:hAnsiTheme="minorHAnsi" w:cstheme="minorHAnsi"/>
          <w:sz w:val="20"/>
        </w:rPr>
      </w:pPr>
    </w:p>
    <w:p w14:paraId="1B9BDE19" w14:textId="77777777" w:rsidR="00712340" w:rsidRPr="00FF4874" w:rsidRDefault="00712340" w:rsidP="00712340">
      <w:pPr>
        <w:tabs>
          <w:tab w:val="left" w:pos="1134"/>
        </w:tabs>
        <w:jc w:val="both"/>
        <w:rPr>
          <w:rFonts w:asciiTheme="minorHAnsi" w:hAnsiTheme="minorHAnsi" w:cstheme="minorHAnsi"/>
          <w:sz w:val="20"/>
        </w:rPr>
      </w:pPr>
      <w:r w:rsidRPr="00FF4874">
        <w:rPr>
          <w:rFonts w:asciiTheme="minorHAnsi" w:hAnsiTheme="minorHAnsi" w:cstheme="minorHAnsi"/>
          <w:sz w:val="20"/>
        </w:rPr>
        <w:t>En caso de que la prestación del servicio se suspenda durante los días laborables, el Instituto pagará al proveedor únicamente los días en que efectivamente se hubiera recibido el servicio.</w:t>
      </w:r>
    </w:p>
    <w:p w14:paraId="45A419FB" w14:textId="77777777" w:rsidR="00712340" w:rsidRPr="00FF4874" w:rsidRDefault="00712340" w:rsidP="00712340">
      <w:pPr>
        <w:tabs>
          <w:tab w:val="left" w:pos="1134"/>
        </w:tabs>
        <w:jc w:val="both"/>
        <w:rPr>
          <w:rFonts w:asciiTheme="minorHAnsi" w:hAnsiTheme="minorHAnsi" w:cstheme="minorHAnsi"/>
          <w:sz w:val="20"/>
        </w:rPr>
      </w:pPr>
    </w:p>
    <w:p w14:paraId="4385952A" w14:textId="77777777" w:rsidR="00712340" w:rsidRPr="00FF4874" w:rsidRDefault="00712340" w:rsidP="00712340">
      <w:pPr>
        <w:pStyle w:val="NormalWeb"/>
        <w:spacing w:before="0" w:after="0"/>
        <w:jc w:val="both"/>
        <w:rPr>
          <w:rFonts w:asciiTheme="minorHAnsi" w:hAnsiTheme="minorHAnsi" w:cstheme="minorHAnsi"/>
          <w:b/>
          <w:sz w:val="20"/>
          <w:szCs w:val="20"/>
        </w:rPr>
      </w:pPr>
      <w:r w:rsidRPr="00FF4874">
        <w:rPr>
          <w:rFonts w:asciiTheme="minorHAnsi" w:hAnsiTheme="minorHAnsi" w:cstheme="minorHAnsi"/>
          <w:sz w:val="20"/>
          <w:szCs w:val="20"/>
          <w:lang w:val="es-ES_tradnl"/>
        </w:rPr>
        <w:t>El proveedor</w:t>
      </w:r>
      <w:r w:rsidRPr="00FF4874">
        <w:rPr>
          <w:rFonts w:asciiTheme="minorHAnsi" w:hAnsiTheme="minorHAnsi" w:cstheme="minorHAnsi"/>
          <w:sz w:val="20"/>
          <w:szCs w:val="20"/>
        </w:rPr>
        <w:t xml:space="preserve"> presentará al Instituto por conducto del administrador del contrato, dentro de los primeros 3 (tres) días hábiles del mes inmediato siguiente al que se factura, para el trámite respectivo, la documentación</w:t>
      </w:r>
      <w:r w:rsidRPr="00FF4874">
        <w:rPr>
          <w:rFonts w:asciiTheme="minorHAnsi" w:eastAsia="Calibri" w:hAnsiTheme="minorHAnsi" w:cstheme="minorHAnsi"/>
          <w:sz w:val="20"/>
          <w:szCs w:val="20"/>
          <w:u w:color="000000"/>
          <w:lang w:val="es-ES_tradnl"/>
        </w:rPr>
        <w:t xml:space="preserve"> requerida en el procedimiento para la inscripción y registro de asistencia que al efecto emita </w:t>
      </w:r>
      <w:r w:rsidRPr="00FF4874">
        <w:rPr>
          <w:rFonts w:asciiTheme="minorHAnsi" w:hAnsiTheme="minorHAnsi" w:cstheme="minorHAnsi"/>
          <w:bCs/>
          <w:sz w:val="20"/>
          <w:szCs w:val="20"/>
        </w:rPr>
        <w:t>y que forma parte de la normatividad aplicable a la prestación del servicio de guardería.</w:t>
      </w:r>
      <w:r w:rsidRPr="00FF4874">
        <w:rPr>
          <w:rFonts w:asciiTheme="minorHAnsi" w:hAnsiTheme="minorHAnsi" w:cstheme="minorHAnsi"/>
          <w:b/>
          <w:sz w:val="20"/>
          <w:szCs w:val="20"/>
        </w:rPr>
        <w:t xml:space="preserve"> </w:t>
      </w:r>
    </w:p>
    <w:p w14:paraId="76B84412" w14:textId="77777777" w:rsidR="00712340" w:rsidRPr="00FF4874" w:rsidRDefault="00712340" w:rsidP="00712340">
      <w:pPr>
        <w:pStyle w:val="NormalWeb"/>
        <w:spacing w:before="0" w:after="0"/>
        <w:jc w:val="both"/>
        <w:rPr>
          <w:rFonts w:asciiTheme="minorHAnsi" w:hAnsiTheme="minorHAnsi" w:cstheme="minorHAnsi"/>
          <w:sz w:val="20"/>
          <w:szCs w:val="20"/>
        </w:rPr>
      </w:pPr>
    </w:p>
    <w:p w14:paraId="16186240" w14:textId="77777777" w:rsidR="00712340" w:rsidRPr="00FF4874" w:rsidRDefault="00712340" w:rsidP="00712340">
      <w:pPr>
        <w:pBdr>
          <w:top w:val="nil"/>
          <w:left w:val="nil"/>
          <w:bottom w:val="nil"/>
          <w:right w:val="nil"/>
          <w:between w:val="nil"/>
          <w:bar w:val="nil"/>
        </w:pBdr>
        <w:jc w:val="both"/>
        <w:rPr>
          <w:rFonts w:asciiTheme="minorHAnsi" w:hAnsiTheme="minorHAnsi" w:cstheme="minorHAnsi"/>
          <w:sz w:val="20"/>
        </w:rPr>
      </w:pPr>
      <w:r w:rsidRPr="00FF4874">
        <w:rPr>
          <w:rFonts w:asciiTheme="minorHAnsi" w:hAnsiTheme="minorHAnsi" w:cstheme="minorHAnsi"/>
          <w:sz w:val="20"/>
          <w:lang w:val="es-MX"/>
        </w:rPr>
        <w:t xml:space="preserve">Con independencia de lo referido en la normatividad respectiva, el proveedor </w:t>
      </w:r>
      <w:r w:rsidRPr="00FF4874">
        <w:rPr>
          <w:rFonts w:asciiTheme="minorHAnsi" w:hAnsiTheme="minorHAnsi" w:cstheme="minorHAnsi"/>
          <w:sz w:val="20"/>
        </w:rPr>
        <w:t>queda obligado a entregar al Instituto junto con el Comprobante Fiscal Digital por Internet (CFDI) respectivo, la opinión de cumplimiento de obligaciones en materia de seguridad social vigente y en sentido positivo.</w:t>
      </w:r>
    </w:p>
    <w:p w14:paraId="407DE088" w14:textId="77777777" w:rsidR="00712340" w:rsidRPr="00FF4874" w:rsidRDefault="00712340" w:rsidP="00712340">
      <w:pPr>
        <w:tabs>
          <w:tab w:val="left" w:pos="1134"/>
        </w:tabs>
        <w:ind w:left="1134"/>
        <w:jc w:val="both"/>
        <w:rPr>
          <w:rFonts w:asciiTheme="minorHAnsi" w:hAnsiTheme="minorHAnsi" w:cstheme="minorHAnsi"/>
          <w:sz w:val="20"/>
        </w:rPr>
      </w:pPr>
    </w:p>
    <w:p w14:paraId="381B8C7C"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El Instituto</w:t>
      </w:r>
      <w:r w:rsidRPr="00FF4874">
        <w:rPr>
          <w:rFonts w:asciiTheme="minorHAnsi" w:hAnsiTheme="minorHAnsi" w:cstheme="minorHAnsi"/>
          <w:b/>
          <w:sz w:val="20"/>
        </w:rPr>
        <w:t xml:space="preserve"> </w:t>
      </w:r>
      <w:r w:rsidRPr="00FF4874">
        <w:rPr>
          <w:rFonts w:asciiTheme="minorHAnsi" w:hAnsiTheme="minorHAnsi" w:cstheme="minorHAnsi"/>
          <w:sz w:val="20"/>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13E94B0A" w14:textId="77777777" w:rsidR="00712340" w:rsidRPr="00FF4874" w:rsidRDefault="00712340" w:rsidP="00712340">
      <w:pPr>
        <w:tabs>
          <w:tab w:val="left" w:pos="1134"/>
        </w:tabs>
        <w:ind w:left="1134" w:hanging="1134"/>
        <w:jc w:val="both"/>
        <w:rPr>
          <w:rFonts w:asciiTheme="minorHAnsi" w:hAnsiTheme="minorHAnsi" w:cstheme="minorHAnsi"/>
          <w:sz w:val="20"/>
          <w:highlight w:val="cyan"/>
        </w:rPr>
      </w:pPr>
    </w:p>
    <w:p w14:paraId="77F077E0"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La recepción del Comprobante Fiscal Digital por Internet (CFDI) se efectuará a través del Portal de Servicios a Proveedores y deberá ser proporcionado en formato XML; la validez del mismo será determinada durante la carga y únicamente las facturas fiscalmente válidas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5F33C3E2" w14:textId="77777777" w:rsidR="00712340" w:rsidRPr="00FF4874" w:rsidRDefault="00712340" w:rsidP="00712340">
      <w:pPr>
        <w:tabs>
          <w:tab w:val="left" w:pos="0"/>
        </w:tabs>
        <w:jc w:val="both"/>
        <w:rPr>
          <w:rFonts w:asciiTheme="minorHAnsi" w:hAnsiTheme="minorHAnsi" w:cstheme="minorHAnsi"/>
          <w:sz w:val="20"/>
        </w:rPr>
      </w:pPr>
    </w:p>
    <w:p w14:paraId="5FEEAA83"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FF4874">
        <w:rPr>
          <w:rFonts w:asciiTheme="minorHAnsi" w:hAnsiTheme="minorHAnsi" w:cstheme="minorHAnsi"/>
          <w:b/>
          <w:sz w:val="20"/>
        </w:rPr>
        <w:t xml:space="preserve"> </w:t>
      </w:r>
      <w:r w:rsidRPr="00FF4874">
        <w:rPr>
          <w:rFonts w:asciiTheme="minorHAnsi" w:hAnsiTheme="minorHAnsi" w:cstheme="minorHAnsi"/>
          <w:sz w:val="20"/>
        </w:rPr>
        <w:t xml:space="preserve">podrá consultar esta información en la liga: </w:t>
      </w:r>
      <w:hyperlink r:id="rId13" w:history="1">
        <w:r w:rsidRPr="00FF4874">
          <w:rPr>
            <w:rFonts w:asciiTheme="minorHAnsi" w:eastAsiaTheme="majorEastAsia" w:hAnsiTheme="minorHAnsi" w:cstheme="minorHAnsi"/>
            <w:color w:val="0000FF"/>
            <w:sz w:val="20"/>
            <w:u w:val="single"/>
          </w:rPr>
          <w:t>https://pispdigital.imss.gob.mx</w:t>
        </w:r>
      </w:hyperlink>
      <w:r w:rsidRPr="00FF4874">
        <w:rPr>
          <w:rFonts w:asciiTheme="minorHAnsi" w:hAnsiTheme="minorHAnsi" w:cstheme="minorHAnsi"/>
          <w:sz w:val="20"/>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621055A1" w14:textId="77777777" w:rsidR="00712340" w:rsidRPr="00FF4874" w:rsidRDefault="00712340" w:rsidP="00712340">
      <w:pPr>
        <w:tabs>
          <w:tab w:val="left" w:pos="0"/>
        </w:tabs>
        <w:jc w:val="both"/>
        <w:rPr>
          <w:rFonts w:asciiTheme="minorHAnsi" w:hAnsiTheme="minorHAnsi" w:cstheme="minorHAnsi"/>
          <w:sz w:val="20"/>
        </w:rPr>
      </w:pPr>
    </w:p>
    <w:p w14:paraId="27B1ECDD"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El pago de los servicios prestados se efectuará mediante transferencia electrónica de fondos por el Instituto, pudiendo el proveedor optar por cualquier institución bancaria, para lo cual</w:t>
      </w:r>
      <w:r w:rsidRPr="00FF4874">
        <w:rPr>
          <w:rFonts w:asciiTheme="minorHAnsi" w:hAnsiTheme="minorHAnsi" w:cstheme="minorHAnsi"/>
          <w:bCs/>
          <w:sz w:val="20"/>
        </w:rPr>
        <w:t xml:space="preserve"> </w:t>
      </w:r>
      <w:r w:rsidRPr="00FF4874">
        <w:rPr>
          <w:rFonts w:asciiTheme="minorHAnsi" w:hAnsiTheme="minorHAnsi" w:cstheme="minorHAnsi"/>
          <w:sz w:val="20"/>
        </w:rPr>
        <w:t xml:space="preserve">deberá presentar en la Jefatura de los Servicios de Finanzas del OOAD, petición escrita indicando: nombre, denominación o razón social, domicilio fiscal, número telefónico y/o fax, nombre </w:t>
      </w:r>
      <w:r w:rsidRPr="00FF4874">
        <w:rPr>
          <w:rFonts w:asciiTheme="minorHAnsi" w:hAnsiTheme="minorHAnsi" w:cstheme="minorHAnsi"/>
          <w:sz w:val="20"/>
        </w:rPr>
        <w:lastRenderedPageBreak/>
        <w:t>completo del apoderado legal con facultades de cobro y su firma, número de cuenta de cheques o número de Clave Bancaria Estandarizada (CLABE), banco, sucursal y plaza, así como número de proveedor asignado por el Instituto.</w:t>
      </w:r>
    </w:p>
    <w:p w14:paraId="6FD898EC" w14:textId="77777777" w:rsidR="00712340" w:rsidRPr="00FF4874" w:rsidRDefault="00712340" w:rsidP="00712340">
      <w:pPr>
        <w:tabs>
          <w:tab w:val="left" w:pos="0"/>
        </w:tabs>
        <w:jc w:val="both"/>
        <w:rPr>
          <w:rFonts w:asciiTheme="minorHAnsi" w:hAnsiTheme="minorHAnsi" w:cstheme="minorHAnsi"/>
          <w:sz w:val="20"/>
        </w:rPr>
      </w:pPr>
    </w:p>
    <w:p w14:paraId="636F903E"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49FD73C3" w14:textId="77777777" w:rsidR="00712340" w:rsidRPr="00FF4874" w:rsidRDefault="00712340" w:rsidP="00712340">
      <w:pPr>
        <w:tabs>
          <w:tab w:val="left" w:pos="0"/>
        </w:tabs>
        <w:jc w:val="both"/>
        <w:rPr>
          <w:rFonts w:asciiTheme="minorHAnsi" w:hAnsiTheme="minorHAnsi" w:cstheme="minorHAnsi"/>
          <w:sz w:val="20"/>
        </w:rPr>
      </w:pPr>
    </w:p>
    <w:p w14:paraId="1B4EE67F"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El pago de los servicios quedará condicionado al pago que el proveedor se obliga a</w:t>
      </w:r>
      <w:r w:rsidRPr="00FF4874">
        <w:rPr>
          <w:rFonts w:asciiTheme="minorHAnsi" w:hAnsiTheme="minorHAnsi" w:cstheme="minorHAnsi"/>
          <w:bCs/>
          <w:sz w:val="20"/>
        </w:rPr>
        <w:t xml:space="preserve"> </w:t>
      </w:r>
      <w:r w:rsidRPr="00FF4874">
        <w:rPr>
          <w:rFonts w:asciiTheme="minorHAnsi" w:hAnsiTheme="minorHAnsi" w:cstheme="minorHAnsi"/>
          <w:sz w:val="20"/>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3CED43C5" w14:textId="77777777" w:rsidR="00712340" w:rsidRPr="00FF4874" w:rsidRDefault="00712340" w:rsidP="00712340">
      <w:pPr>
        <w:tabs>
          <w:tab w:val="left" w:pos="0"/>
        </w:tabs>
        <w:jc w:val="both"/>
        <w:rPr>
          <w:rFonts w:asciiTheme="minorHAnsi" w:eastAsia="Calibri" w:hAnsiTheme="minorHAnsi" w:cstheme="minorHAnsi"/>
          <w:sz w:val="20"/>
        </w:rPr>
      </w:pPr>
    </w:p>
    <w:p w14:paraId="754DA7CB" w14:textId="77777777" w:rsidR="00712340" w:rsidRPr="00FF4874" w:rsidRDefault="00712340" w:rsidP="00712340">
      <w:pPr>
        <w:tabs>
          <w:tab w:val="left" w:pos="0"/>
        </w:tabs>
        <w:jc w:val="both"/>
        <w:rPr>
          <w:rFonts w:asciiTheme="minorHAnsi" w:eastAsia="Calibri" w:hAnsiTheme="minorHAnsi" w:cstheme="minorHAnsi"/>
          <w:sz w:val="20"/>
        </w:rPr>
      </w:pPr>
      <w:r w:rsidRPr="00FF4874">
        <w:rPr>
          <w:rFonts w:asciiTheme="minorHAnsi" w:eastAsia="Calibri" w:hAnsiTheme="minorHAnsi" w:cstheme="minorHAnsi"/>
          <w:sz w:val="20"/>
        </w:rPr>
        <w:t>De igual manera, el pago de los servicios quedará condicionado al pago que el proveedor se obliga a efectuar por concepto de deducciones al pago, conforme a lo estipulado en el contrato.</w:t>
      </w:r>
    </w:p>
    <w:p w14:paraId="3F2AFEAC" w14:textId="77777777" w:rsidR="00712340" w:rsidRPr="00FF4874" w:rsidRDefault="00712340" w:rsidP="00712340">
      <w:pPr>
        <w:tabs>
          <w:tab w:val="left" w:pos="0"/>
        </w:tabs>
        <w:jc w:val="both"/>
        <w:rPr>
          <w:rFonts w:asciiTheme="minorHAnsi" w:eastAsia="Calibri" w:hAnsiTheme="minorHAnsi" w:cstheme="minorHAnsi"/>
          <w:sz w:val="20"/>
        </w:rPr>
      </w:pPr>
    </w:p>
    <w:p w14:paraId="6F78E3EC" w14:textId="77777777" w:rsidR="00712340" w:rsidRPr="00FF4874"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Asimismo, en caso de que durante la vigencia del contrato el proveedor tenga cuentas líquidas y exigibles a su favor y, adeudos con el Instituto por concepto de cuotas obrero patronales, le solicitará sean aplicadas contra dichos adeudos hasta donde alcancen, con fundamento en el artículo 40 B, de la Ley del Seguro Social y conforme a las disposiciones que al efecto emita el H. Consejo Técnico del Instituto.</w:t>
      </w:r>
    </w:p>
    <w:p w14:paraId="0BCCD3F7" w14:textId="77777777" w:rsidR="00712340" w:rsidRPr="00FF4874" w:rsidRDefault="00712340" w:rsidP="00712340">
      <w:pPr>
        <w:tabs>
          <w:tab w:val="left" w:pos="0"/>
        </w:tabs>
        <w:jc w:val="both"/>
        <w:rPr>
          <w:rFonts w:asciiTheme="minorHAnsi" w:hAnsiTheme="minorHAnsi" w:cstheme="minorHAnsi"/>
          <w:sz w:val="20"/>
        </w:rPr>
      </w:pPr>
    </w:p>
    <w:p w14:paraId="4BEC6EB1" w14:textId="77777777" w:rsidR="00712340" w:rsidRPr="00986E2F" w:rsidRDefault="00712340" w:rsidP="00712340">
      <w:pPr>
        <w:tabs>
          <w:tab w:val="left" w:pos="0"/>
        </w:tabs>
        <w:jc w:val="both"/>
        <w:rPr>
          <w:rFonts w:asciiTheme="minorHAnsi" w:hAnsiTheme="minorHAnsi" w:cstheme="minorHAnsi"/>
          <w:sz w:val="20"/>
        </w:rPr>
      </w:pPr>
      <w:r w:rsidRPr="00FF4874">
        <w:rPr>
          <w:rFonts w:asciiTheme="minorHAnsi" w:hAnsiTheme="minorHAnsi" w:cstheme="minorHAnsi"/>
          <w:sz w:val="20"/>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485F4C79" w14:textId="77777777" w:rsidR="00712340" w:rsidRPr="00FF4874" w:rsidRDefault="00712340" w:rsidP="00712340">
      <w:pPr>
        <w:jc w:val="center"/>
        <w:rPr>
          <w:rFonts w:asciiTheme="minorHAnsi" w:hAnsiTheme="minorHAnsi" w:cstheme="minorHAnsi"/>
          <w:sz w:val="20"/>
        </w:rPr>
      </w:pPr>
      <w:r w:rsidRPr="00FF4874">
        <w:rPr>
          <w:rFonts w:asciiTheme="minorHAnsi" w:hAnsiTheme="minorHAnsi" w:cstheme="minorHAnsi"/>
          <w:b/>
          <w:sz w:val="20"/>
        </w:rPr>
        <w:t>Factor de Incremento (FI) = porcentaje de incremento anual del INPC</w:t>
      </w:r>
    </w:p>
    <w:p w14:paraId="0B05A570" w14:textId="77777777" w:rsidR="00712340" w:rsidRPr="00FF4874" w:rsidRDefault="00712340" w:rsidP="00712340">
      <w:pPr>
        <w:pStyle w:val="Prrafodelista"/>
        <w:tabs>
          <w:tab w:val="left" w:pos="567"/>
        </w:tabs>
        <w:ind w:left="0"/>
        <w:jc w:val="both"/>
        <w:rPr>
          <w:rFonts w:asciiTheme="minorHAnsi" w:hAnsiTheme="minorHAnsi" w:cstheme="minorHAnsi"/>
          <w:b/>
          <w:bCs/>
          <w:sz w:val="20"/>
        </w:rPr>
      </w:pPr>
    </w:p>
    <w:p w14:paraId="72A8673E" w14:textId="77777777" w:rsidR="00712340" w:rsidRPr="00FF4874" w:rsidRDefault="00712340" w:rsidP="00712340">
      <w:pPr>
        <w:pStyle w:val="Prrafodelista"/>
        <w:tabs>
          <w:tab w:val="left" w:pos="567"/>
        </w:tabs>
        <w:ind w:left="0"/>
        <w:jc w:val="both"/>
        <w:rPr>
          <w:rFonts w:asciiTheme="minorHAnsi" w:hAnsiTheme="minorHAnsi" w:cstheme="minorHAnsi"/>
          <w:b/>
          <w:bCs/>
          <w:sz w:val="20"/>
        </w:rPr>
      </w:pPr>
      <w:r w:rsidRPr="00FF4874">
        <w:rPr>
          <w:rFonts w:asciiTheme="minorHAnsi" w:hAnsiTheme="minorHAnsi" w:cstheme="minorHAnsi"/>
          <w:sz w:val="20"/>
        </w:rPr>
        <w:t>Para el ajuste de la cuota unitaria mensual que resulte será necesaria la formalización de un convenio modificatorio.</w:t>
      </w:r>
    </w:p>
    <w:p w14:paraId="418DA026" w14:textId="77777777" w:rsidR="00712340" w:rsidRPr="00FF4874" w:rsidRDefault="00712340" w:rsidP="00712340">
      <w:pPr>
        <w:pStyle w:val="Prrafodelista"/>
        <w:tabs>
          <w:tab w:val="left" w:pos="567"/>
        </w:tabs>
        <w:ind w:left="0"/>
        <w:jc w:val="both"/>
        <w:rPr>
          <w:rFonts w:asciiTheme="minorHAnsi" w:hAnsiTheme="minorHAnsi" w:cstheme="minorHAnsi"/>
          <w:b/>
          <w:bCs/>
          <w:sz w:val="20"/>
        </w:rPr>
      </w:pPr>
    </w:p>
    <w:p w14:paraId="7145978F" w14:textId="77777777" w:rsidR="00712340" w:rsidRPr="00FF4874" w:rsidRDefault="00712340" w:rsidP="00712340">
      <w:pPr>
        <w:pStyle w:val="Prrafodelista"/>
        <w:tabs>
          <w:tab w:val="left" w:pos="567"/>
        </w:tabs>
        <w:ind w:left="0"/>
        <w:jc w:val="both"/>
        <w:rPr>
          <w:rFonts w:asciiTheme="minorHAnsi" w:eastAsia="Arial" w:hAnsiTheme="minorHAnsi" w:cstheme="minorHAnsi"/>
          <w:b/>
          <w:bCs/>
          <w:sz w:val="20"/>
        </w:rPr>
      </w:pPr>
      <w:r w:rsidRPr="00FF4874">
        <w:rPr>
          <w:rFonts w:asciiTheme="minorHAnsi" w:hAnsiTheme="minorHAnsi" w:cstheme="minorHAnsi"/>
          <w:b/>
          <w:bCs/>
          <w:sz w:val="20"/>
        </w:rPr>
        <w:t>8. Mecanismos de comprobación, supervisión y verificación de los servicios contratados y efectivamente prestados.</w:t>
      </w:r>
    </w:p>
    <w:p w14:paraId="15D44D47" w14:textId="77777777" w:rsidR="00712340" w:rsidRPr="00FF4874" w:rsidRDefault="00712340" w:rsidP="00712340">
      <w:pPr>
        <w:pStyle w:val="Cuerpo"/>
        <w:jc w:val="both"/>
        <w:rPr>
          <w:rFonts w:asciiTheme="minorHAnsi" w:eastAsia="Arial" w:hAnsiTheme="minorHAnsi" w:cstheme="minorHAnsi"/>
          <w:sz w:val="20"/>
          <w:szCs w:val="20"/>
        </w:rPr>
      </w:pPr>
    </w:p>
    <w:p w14:paraId="0CA547E1" w14:textId="77777777" w:rsidR="00712340" w:rsidRPr="00FF4874" w:rsidRDefault="00712340" w:rsidP="00712340">
      <w:pPr>
        <w:pStyle w:val="Cuerpo"/>
        <w:jc w:val="both"/>
        <w:rPr>
          <w:rFonts w:asciiTheme="minorHAnsi" w:eastAsia="Arial" w:hAnsiTheme="minorHAnsi" w:cstheme="minorHAnsi"/>
          <w:sz w:val="20"/>
          <w:szCs w:val="20"/>
        </w:rPr>
      </w:pPr>
      <w:r w:rsidRPr="00FF4874">
        <w:rPr>
          <w:rFonts w:asciiTheme="minorHAnsi" w:hAnsiTheme="minorHAnsi" w:cstheme="minorHAnsi"/>
          <w:sz w:val="20"/>
          <w:szCs w:val="20"/>
        </w:rPr>
        <w:t>La verificación de la prestación de los servicios se realizará conforme al “</w:t>
      </w:r>
      <w:r w:rsidRPr="00FF4874">
        <w:rPr>
          <w:rFonts w:asciiTheme="minorHAnsi" w:hAnsiTheme="minorHAnsi" w:cstheme="minorHAnsi"/>
          <w:b/>
          <w:sz w:val="20"/>
          <w:szCs w:val="20"/>
        </w:rPr>
        <w:t>Procedimiento para la supervisión de la operación del servicio de guardería”,</w:t>
      </w:r>
      <w:r w:rsidRPr="00FF4874">
        <w:rPr>
          <w:rFonts w:asciiTheme="minorHAnsi" w:hAnsiTheme="minorHAnsi" w:cstheme="minorHAnsi"/>
          <w:sz w:val="20"/>
          <w:szCs w:val="20"/>
        </w:rPr>
        <w:t xml:space="preserve"> referido como </w:t>
      </w:r>
      <w:r w:rsidRPr="00FF4874">
        <w:rPr>
          <w:rFonts w:asciiTheme="minorHAnsi" w:hAnsiTheme="minorHAnsi" w:cstheme="minorHAnsi"/>
          <w:b/>
          <w:bCs/>
          <w:sz w:val="20"/>
          <w:szCs w:val="20"/>
        </w:rPr>
        <w:t xml:space="preserve">Apéndice 3 (Tres) </w:t>
      </w:r>
      <w:r w:rsidRPr="00FF4874">
        <w:rPr>
          <w:rFonts w:asciiTheme="minorHAnsi" w:hAnsiTheme="minorHAnsi" w:cstheme="minorHAnsi"/>
          <w:bCs/>
          <w:sz w:val="20"/>
          <w:szCs w:val="20"/>
        </w:rPr>
        <w:t xml:space="preserve">del </w:t>
      </w:r>
      <w:r w:rsidRPr="00FF4874">
        <w:rPr>
          <w:rFonts w:asciiTheme="minorHAnsi" w:hAnsiTheme="minorHAnsi" w:cstheme="minorHAnsi"/>
          <w:b/>
          <w:bCs/>
          <w:sz w:val="20"/>
          <w:szCs w:val="20"/>
        </w:rPr>
        <w:t>Anexo Técnico</w:t>
      </w:r>
      <w:r w:rsidRPr="00FF4874">
        <w:rPr>
          <w:rFonts w:asciiTheme="minorHAnsi" w:hAnsiTheme="minorHAnsi" w:cstheme="minorHAnsi"/>
          <w:b/>
          <w:sz w:val="20"/>
          <w:szCs w:val="20"/>
        </w:rPr>
        <w:t xml:space="preserve">. </w:t>
      </w:r>
    </w:p>
    <w:p w14:paraId="3BC34739" w14:textId="77777777" w:rsidR="00712340" w:rsidRPr="00FF4874" w:rsidRDefault="00712340" w:rsidP="00712340">
      <w:pPr>
        <w:pStyle w:val="Cuerpo"/>
        <w:jc w:val="both"/>
        <w:rPr>
          <w:rFonts w:asciiTheme="minorHAnsi" w:eastAsia="Arial" w:hAnsiTheme="minorHAnsi" w:cstheme="minorHAnsi"/>
          <w:b/>
          <w:sz w:val="20"/>
          <w:szCs w:val="20"/>
        </w:rPr>
      </w:pPr>
    </w:p>
    <w:p w14:paraId="4D90304B"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2F999E3D" w14:textId="77777777" w:rsidR="00712340" w:rsidRPr="00FF4874" w:rsidRDefault="00712340" w:rsidP="00712340">
      <w:pPr>
        <w:tabs>
          <w:tab w:val="left" w:pos="2223"/>
        </w:tabs>
        <w:ind w:left="1134"/>
        <w:jc w:val="both"/>
        <w:rPr>
          <w:rFonts w:asciiTheme="minorHAnsi" w:hAnsiTheme="minorHAnsi" w:cstheme="minorHAnsi"/>
          <w:sz w:val="20"/>
          <w:highlight w:val="green"/>
        </w:rPr>
      </w:pPr>
    </w:p>
    <w:p w14:paraId="335860B4"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OOAD, el resto del personal del Instituto ingresará mediante el oficio de autorización requerido.</w:t>
      </w:r>
    </w:p>
    <w:p w14:paraId="6082AB5C" w14:textId="77777777" w:rsidR="00712340" w:rsidRPr="00FF4874" w:rsidRDefault="00712340" w:rsidP="00712340">
      <w:pPr>
        <w:pStyle w:val="Cuerpo"/>
        <w:tabs>
          <w:tab w:val="left" w:pos="360"/>
        </w:tabs>
        <w:jc w:val="both"/>
        <w:rPr>
          <w:rFonts w:asciiTheme="minorHAnsi" w:eastAsia="Times New Roman" w:hAnsiTheme="minorHAnsi" w:cstheme="minorHAnsi"/>
          <w:sz w:val="20"/>
          <w:szCs w:val="20"/>
          <w:lang w:eastAsia="ar-SA"/>
        </w:rPr>
      </w:pPr>
    </w:p>
    <w:p w14:paraId="0FF4DDB0" w14:textId="77777777" w:rsidR="00712340" w:rsidRPr="00FF4874" w:rsidRDefault="00712340" w:rsidP="00712340">
      <w:pPr>
        <w:jc w:val="both"/>
        <w:rPr>
          <w:rFonts w:asciiTheme="minorHAnsi" w:eastAsia="Arial" w:hAnsiTheme="minorHAnsi" w:cstheme="minorHAnsi"/>
          <w:b/>
          <w:sz w:val="20"/>
        </w:rPr>
      </w:pPr>
      <w:r w:rsidRPr="00FF4874">
        <w:rPr>
          <w:rFonts w:asciiTheme="minorHAnsi" w:eastAsia="Arial" w:hAnsiTheme="minorHAnsi" w:cstheme="minorHAnsi"/>
          <w:sz w:val="20"/>
          <w:lang w:val="es-MX"/>
        </w:rPr>
        <w:t>El Instituto, por conducto del personal con perfil técnico que designe el Titular del OOAD, en colaboración con el personal del Departamento de Guarderías</w:t>
      </w:r>
      <w:r w:rsidRPr="00FF4874">
        <w:rPr>
          <w:rFonts w:asciiTheme="minorHAnsi" w:hAnsiTheme="minorHAnsi" w:cstheme="minorHAnsi"/>
          <w:sz w:val="20"/>
        </w:rPr>
        <w:t>, a más tardar en la primera semana del mes de febrero de 2024 y durante el mes de julio del mismo año; así como en los meses de enero y julio de los ejercicios fiscales subsecuentes durante la vigencia del contrato,</w:t>
      </w:r>
      <w:r w:rsidRPr="00FF4874">
        <w:rPr>
          <w:rFonts w:asciiTheme="minorHAnsi" w:eastAsia="Arial" w:hAnsiTheme="minorHAnsi" w:cstheme="minorHAnsi"/>
          <w:sz w:val="20"/>
          <w:lang w:val="es-MX"/>
        </w:rPr>
        <w:t xml:space="preserve"> aplicará la </w:t>
      </w:r>
      <w:r w:rsidRPr="00FF4874">
        <w:rPr>
          <w:rFonts w:asciiTheme="minorHAnsi" w:eastAsia="Arial" w:hAnsiTheme="minorHAnsi" w:cstheme="minorHAnsi"/>
          <w:b/>
          <w:sz w:val="20"/>
          <w:lang w:val="es-MX"/>
        </w:rPr>
        <w:t>Cédula de Verificación de Medidas de Seguridad en Guarderías</w:t>
      </w:r>
      <w:r w:rsidRPr="00FF4874">
        <w:rPr>
          <w:rFonts w:asciiTheme="minorHAnsi" w:eastAsia="Arial" w:hAnsiTheme="minorHAnsi" w:cstheme="minorHAnsi"/>
          <w:sz w:val="20"/>
          <w:lang w:val="es-MX"/>
        </w:rPr>
        <w:t xml:space="preserve"> </w:t>
      </w:r>
      <w:r w:rsidRPr="00FF4874">
        <w:rPr>
          <w:rFonts w:asciiTheme="minorHAnsi" w:eastAsia="Arial" w:hAnsiTheme="minorHAnsi" w:cstheme="minorHAnsi"/>
          <w:b/>
          <w:sz w:val="20"/>
          <w:lang w:val="es-MX"/>
        </w:rPr>
        <w:t>del IMSS</w:t>
      </w:r>
      <w:r w:rsidRPr="00FF4874">
        <w:rPr>
          <w:rFonts w:asciiTheme="minorHAnsi" w:eastAsia="Arial" w:hAnsiTheme="minorHAnsi" w:cstheme="minorHAnsi"/>
          <w:sz w:val="20"/>
          <w:lang w:val="es-MX"/>
        </w:rPr>
        <w:t xml:space="preserve"> a efecto de verificar que </w:t>
      </w:r>
      <w:r w:rsidRPr="00FF4874">
        <w:rPr>
          <w:rFonts w:asciiTheme="minorHAnsi" w:eastAsia="Arial" w:hAnsiTheme="minorHAnsi" w:cstheme="minorHAnsi"/>
          <w:sz w:val="20"/>
        </w:rPr>
        <w:t xml:space="preserve">el proveedor </w:t>
      </w:r>
      <w:r w:rsidRPr="00FF4874">
        <w:rPr>
          <w:rFonts w:asciiTheme="minorHAnsi" w:eastAsia="Arial" w:hAnsiTheme="minorHAnsi" w:cstheme="minorHAnsi"/>
          <w:sz w:val="20"/>
          <w:lang w:val="es-MX"/>
        </w:rPr>
        <w:lastRenderedPageBreak/>
        <w:t>cumpla con los requerimientos en materia de seguridad y protección civil establecidos en</w:t>
      </w:r>
      <w:r w:rsidRPr="00FF4874">
        <w:rPr>
          <w:rFonts w:asciiTheme="minorHAnsi" w:eastAsia="Arial" w:hAnsiTheme="minorHAnsi" w:cstheme="minorHAnsi"/>
          <w:sz w:val="20"/>
        </w:rPr>
        <w:t xml:space="preserve"> los “</w:t>
      </w:r>
      <w:r w:rsidRPr="00FF4874">
        <w:rPr>
          <w:rFonts w:asciiTheme="minorHAnsi" w:eastAsia="Arial" w:hAnsiTheme="minorHAnsi" w:cstheme="minorHAnsi"/>
          <w:b/>
          <w:sz w:val="20"/>
        </w:rPr>
        <w:t xml:space="preserve">Estándares de Seguridad en Guarderías del IMSS” </w:t>
      </w:r>
    </w:p>
    <w:p w14:paraId="3FE966AE" w14:textId="77777777" w:rsidR="00712340" w:rsidRPr="00FF4874" w:rsidRDefault="00712340" w:rsidP="00712340">
      <w:pPr>
        <w:jc w:val="both"/>
        <w:rPr>
          <w:rFonts w:asciiTheme="minorHAnsi" w:hAnsiTheme="minorHAnsi" w:cstheme="minorHAnsi"/>
          <w:bCs/>
          <w:sz w:val="20"/>
        </w:rPr>
      </w:pPr>
    </w:p>
    <w:p w14:paraId="7814EE75"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bCs/>
          <w:sz w:val="20"/>
          <w:lang w:val="es-MX"/>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560D091F" w14:textId="77777777" w:rsidR="00712340" w:rsidRPr="00FF4874" w:rsidRDefault="00712340" w:rsidP="00712340">
      <w:pPr>
        <w:pStyle w:val="Cuerpo"/>
        <w:tabs>
          <w:tab w:val="left" w:pos="360"/>
        </w:tabs>
        <w:jc w:val="both"/>
        <w:rPr>
          <w:rFonts w:asciiTheme="minorHAnsi" w:eastAsia="Arial" w:hAnsiTheme="minorHAnsi" w:cstheme="minorHAnsi"/>
          <w:sz w:val="20"/>
          <w:szCs w:val="20"/>
        </w:rPr>
      </w:pPr>
    </w:p>
    <w:p w14:paraId="4D23C599" w14:textId="77777777" w:rsidR="00712340" w:rsidRPr="00FF4874" w:rsidRDefault="00712340" w:rsidP="00712340">
      <w:pPr>
        <w:pStyle w:val="Cuerpo"/>
        <w:tabs>
          <w:tab w:val="left" w:pos="360"/>
        </w:tabs>
        <w:jc w:val="both"/>
        <w:rPr>
          <w:rFonts w:asciiTheme="minorHAnsi" w:hAnsiTheme="minorHAnsi" w:cstheme="minorHAnsi"/>
          <w:color w:val="auto"/>
          <w:sz w:val="20"/>
          <w:szCs w:val="20"/>
          <w:lang w:val="es-MX" w:eastAsia="en-US"/>
        </w:rPr>
      </w:pPr>
      <w:r w:rsidRPr="00FF4874">
        <w:rPr>
          <w:rFonts w:asciiTheme="minorHAnsi" w:hAnsiTheme="minorHAnsi" w:cstheme="minorHAnsi"/>
          <w:color w:val="auto"/>
          <w:sz w:val="20"/>
          <w:szCs w:val="20"/>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70606887" w14:textId="77777777" w:rsidR="00712340" w:rsidRPr="00FF4874" w:rsidRDefault="00712340" w:rsidP="00712340">
      <w:pPr>
        <w:jc w:val="both"/>
        <w:rPr>
          <w:rFonts w:asciiTheme="minorHAnsi" w:hAnsiTheme="minorHAnsi" w:cstheme="minorHAnsi"/>
          <w:sz w:val="20"/>
        </w:rPr>
      </w:pPr>
    </w:p>
    <w:p w14:paraId="3D96FD1A"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lang w:val="es-MX"/>
        </w:rPr>
        <w:t>Adicionalmente, una vez que la guardería inicie operaciones, el Instituto por conducto del Titular de la Jefatura de Servicios de Salud en el Trabajo, Prestaciones Económicas y Sociales del OOAD realizará evaluaciones, con la finalidad de determinar la cuota unitaria mensual que le aplicará al proveedor.</w:t>
      </w:r>
    </w:p>
    <w:p w14:paraId="6478A43C" w14:textId="77777777" w:rsidR="00712340" w:rsidRPr="00FF4874" w:rsidRDefault="00712340" w:rsidP="00712340">
      <w:pPr>
        <w:jc w:val="both"/>
        <w:rPr>
          <w:rFonts w:asciiTheme="minorHAnsi" w:hAnsiTheme="minorHAnsi" w:cstheme="minorHAnsi"/>
          <w:sz w:val="20"/>
          <w:lang w:val="es-MX"/>
        </w:rPr>
      </w:pPr>
    </w:p>
    <w:p w14:paraId="0341912E" w14:textId="77777777" w:rsidR="00712340" w:rsidRPr="00FF4874" w:rsidRDefault="00712340" w:rsidP="00712340">
      <w:pPr>
        <w:jc w:val="both"/>
        <w:rPr>
          <w:rFonts w:asciiTheme="minorHAnsi" w:hAnsiTheme="minorHAnsi" w:cstheme="minorHAnsi"/>
          <w:sz w:val="20"/>
          <w:highlight w:val="yellow"/>
        </w:rPr>
      </w:pPr>
      <w:r w:rsidRPr="00FF4874">
        <w:rPr>
          <w:rFonts w:asciiTheme="minorHAnsi" w:hAnsiTheme="minorHAnsi" w:cstheme="minorHAnsi"/>
          <w:sz w:val="20"/>
          <w:lang w:val="es-MX"/>
        </w:rPr>
        <w:t xml:space="preserve">En ese sentido, una vez que </w:t>
      </w:r>
      <w:r w:rsidRPr="00FF4874">
        <w:rPr>
          <w:rFonts w:asciiTheme="minorHAnsi" w:hAnsiTheme="minorHAnsi" w:cstheme="minorHAnsi"/>
          <w:sz w:val="20"/>
        </w:rPr>
        <w:t>concluya el primer trimestre de vigencia del contrato, el proveedor dentro de los 5 (cinco) días naturales siguientes podrá solicitar al Instituto por conducto del administrador del contrato</w:t>
      </w:r>
      <w:r w:rsidRPr="00FF4874">
        <w:rPr>
          <w:rFonts w:asciiTheme="minorHAnsi" w:hAnsiTheme="minorHAnsi" w:cstheme="minorHAnsi"/>
          <w:bCs/>
          <w:sz w:val="20"/>
        </w:rPr>
        <w:t xml:space="preserve">, </w:t>
      </w:r>
      <w:r w:rsidRPr="00FF4874">
        <w:rPr>
          <w:rFonts w:asciiTheme="minorHAnsi" w:hAnsiTheme="minorHAnsi" w:cstheme="minorHAnsi"/>
          <w:sz w:val="20"/>
        </w:rPr>
        <w:t>una evaluación para determinar la cuota aplicable a partir del mes de abril de 2024, conforme a los criterios que para tal fin emita el IMSS, considerando los requisitos e indicadores que más adelante se señalan.</w:t>
      </w:r>
    </w:p>
    <w:p w14:paraId="056B3D19" w14:textId="77777777" w:rsidR="00712340" w:rsidRPr="00FF4874" w:rsidRDefault="00712340" w:rsidP="00712340">
      <w:pPr>
        <w:jc w:val="both"/>
        <w:rPr>
          <w:rFonts w:asciiTheme="minorHAnsi" w:hAnsiTheme="minorHAnsi" w:cstheme="minorHAnsi"/>
          <w:sz w:val="20"/>
          <w:highlight w:val="yellow"/>
        </w:rPr>
      </w:pPr>
    </w:p>
    <w:p w14:paraId="7E13A213"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En caso de que el proveedor no solicite la evaluación a que hace referencia el párrafo precedente, el Instituto realizará una evaluación durante el mes de agosto de 2024,</w:t>
      </w:r>
      <w:r w:rsidRPr="00FF4874">
        <w:rPr>
          <w:rFonts w:asciiTheme="minorHAnsi" w:hAnsiTheme="minorHAnsi" w:cstheme="minorHAnsi"/>
          <w:bCs/>
          <w:sz w:val="20"/>
        </w:rPr>
        <w:t xml:space="preserve"> </w:t>
      </w:r>
      <w:r w:rsidRPr="00FF4874">
        <w:rPr>
          <w:rFonts w:asciiTheme="minorHAnsi" w:hAnsiTheme="minorHAnsi" w:cstheme="minorHAnsi"/>
          <w:sz w:val="20"/>
        </w:rPr>
        <w:t>con la finalidad de establecer la cuota unitaria mensual que le corresponderá a partir del mes de septiembre de ese año, conforme a los criterios que para tal fin emita el Instituto, los requisitos e indicadores que a continuación se describen.</w:t>
      </w:r>
    </w:p>
    <w:p w14:paraId="523DBA5D" w14:textId="77777777" w:rsidR="00712340" w:rsidRPr="00FF4874" w:rsidRDefault="00712340" w:rsidP="00712340">
      <w:pPr>
        <w:jc w:val="both"/>
        <w:rPr>
          <w:rFonts w:asciiTheme="minorHAnsi" w:hAnsiTheme="minorHAnsi" w:cstheme="minorHAnsi"/>
          <w:sz w:val="20"/>
        </w:rPr>
      </w:pPr>
    </w:p>
    <w:p w14:paraId="25235C13"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rPr>
        <w:t xml:space="preserve">Para cualquiera de las evaluaciones que se apliquen al proveedor una vez que inicie operaciones, se deberán considerar los requisitos e indicadores que se señalan a continuación: </w:t>
      </w:r>
    </w:p>
    <w:p w14:paraId="58901A05" w14:textId="77777777" w:rsidR="00712340" w:rsidRPr="00FF4874" w:rsidRDefault="00712340" w:rsidP="00712340">
      <w:pPr>
        <w:jc w:val="both"/>
        <w:rPr>
          <w:rFonts w:asciiTheme="minorHAnsi" w:hAnsiTheme="minorHAnsi" w:cstheme="minorHAnsi"/>
          <w:sz w:val="20"/>
          <w:lang w:val="es-MX"/>
        </w:rPr>
      </w:pPr>
    </w:p>
    <w:p w14:paraId="2B4318D8" w14:textId="77777777" w:rsidR="00712340" w:rsidRPr="00FF4874" w:rsidRDefault="00712340" w:rsidP="00712340">
      <w:pPr>
        <w:jc w:val="both"/>
        <w:rPr>
          <w:rFonts w:asciiTheme="minorHAnsi" w:hAnsiTheme="minorHAnsi" w:cstheme="minorHAnsi"/>
          <w:b/>
          <w:sz w:val="20"/>
          <w:lang w:val="es-MX"/>
        </w:rPr>
      </w:pPr>
      <w:r w:rsidRPr="00FF4874">
        <w:rPr>
          <w:rFonts w:asciiTheme="minorHAnsi" w:hAnsiTheme="minorHAnsi" w:cstheme="minorHAnsi"/>
          <w:b/>
          <w:sz w:val="20"/>
          <w:lang w:val="es-MX"/>
        </w:rPr>
        <w:t>a) Requisitos</w:t>
      </w:r>
      <w:r w:rsidRPr="00FF4874">
        <w:rPr>
          <w:rFonts w:asciiTheme="minorHAnsi" w:hAnsiTheme="minorHAnsi" w:cstheme="minorHAnsi"/>
          <w:sz w:val="20"/>
          <w:lang w:val="es-MX"/>
        </w:rPr>
        <w:t>.</w:t>
      </w:r>
    </w:p>
    <w:p w14:paraId="481CE6F1" w14:textId="77777777" w:rsidR="00712340" w:rsidRPr="00FF4874" w:rsidRDefault="00712340" w:rsidP="00712340">
      <w:pPr>
        <w:jc w:val="both"/>
        <w:rPr>
          <w:rFonts w:asciiTheme="minorHAnsi" w:hAnsiTheme="minorHAnsi" w:cstheme="minorHAnsi"/>
          <w:sz w:val="20"/>
          <w:lang w:val="es-MX"/>
        </w:rPr>
      </w:pPr>
    </w:p>
    <w:p w14:paraId="17D4888A"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lang w:val="es-MX"/>
        </w:rPr>
        <w:t xml:space="preserve">Los siguientes requisitos serán indispensables: </w:t>
      </w:r>
    </w:p>
    <w:p w14:paraId="4F86D991" w14:textId="77777777" w:rsidR="00712340" w:rsidRPr="00FF4874" w:rsidRDefault="00712340" w:rsidP="00712340">
      <w:pPr>
        <w:jc w:val="both"/>
        <w:rPr>
          <w:rFonts w:asciiTheme="minorHAnsi" w:hAnsiTheme="minorHAnsi" w:cstheme="minorHAnsi"/>
          <w:sz w:val="20"/>
          <w:lang w:val="es-MX"/>
        </w:rPr>
      </w:pPr>
    </w:p>
    <w:p w14:paraId="03557BCD" w14:textId="77777777" w:rsidR="00712340" w:rsidRPr="00FF4874" w:rsidRDefault="00712340" w:rsidP="00712340">
      <w:pPr>
        <w:pStyle w:val="Prrafodelista"/>
        <w:numPr>
          <w:ilvl w:val="0"/>
          <w:numId w:val="62"/>
        </w:numPr>
        <w:pBdr>
          <w:top w:val="nil"/>
          <w:left w:val="nil"/>
          <w:bottom w:val="nil"/>
          <w:right w:val="nil"/>
          <w:between w:val="nil"/>
          <w:bar w:val="nil"/>
        </w:pBdr>
        <w:tabs>
          <w:tab w:val="left" w:pos="284"/>
        </w:tabs>
        <w:suppressAutoHyphens w:val="0"/>
        <w:ind w:left="0" w:firstLine="0"/>
        <w:jc w:val="both"/>
        <w:rPr>
          <w:rFonts w:asciiTheme="minorHAnsi" w:hAnsiTheme="minorHAnsi" w:cstheme="minorHAnsi"/>
          <w:sz w:val="20"/>
        </w:rPr>
      </w:pPr>
      <w:r w:rsidRPr="00FF4874">
        <w:rPr>
          <w:rFonts w:asciiTheme="minorHAnsi" w:hAnsiTheme="minorHAnsi" w:cstheme="minorHAnsi"/>
          <w:b/>
          <w:sz w:val="20"/>
        </w:rPr>
        <w:t>Seguridad y protección civil</w:t>
      </w:r>
      <w:r w:rsidRPr="00FF4874">
        <w:rPr>
          <w:rFonts w:asciiTheme="minorHAnsi" w:hAnsiTheme="minorHAnsi" w:cstheme="minorHAnsi"/>
          <w:sz w:val="20"/>
        </w:rPr>
        <w:t>.</w:t>
      </w:r>
      <w:r w:rsidRPr="00FF4874">
        <w:rPr>
          <w:rFonts w:asciiTheme="minorHAnsi" w:hAnsiTheme="minorHAnsi" w:cstheme="minorHAnsi"/>
          <w:b/>
          <w:sz w:val="20"/>
        </w:rPr>
        <w:t>-</w:t>
      </w:r>
      <w:r w:rsidRPr="00FF4874">
        <w:rPr>
          <w:rFonts w:asciiTheme="minorHAnsi" w:hAnsiTheme="minorHAnsi" w:cstheme="minorHAnsi"/>
          <w:sz w:val="20"/>
        </w:rPr>
        <w:t xml:space="preserve"> Se refiere al cumplimiento de la normatividad indicada en el </w:t>
      </w:r>
      <w:r w:rsidRPr="00FF4874">
        <w:rPr>
          <w:rFonts w:asciiTheme="minorHAnsi" w:hAnsiTheme="minorHAnsi" w:cstheme="minorHAnsi"/>
          <w:b/>
          <w:sz w:val="20"/>
        </w:rPr>
        <w:t>Apéndice 16 (Dieciséis) “Estándares de Seguridad en Guarderías del IMSS”</w:t>
      </w:r>
      <w:r w:rsidRPr="00FF4874">
        <w:rPr>
          <w:rFonts w:asciiTheme="minorHAnsi" w:hAnsiTheme="minorHAnsi" w:cstheme="minorHAnsi"/>
          <w:sz w:val="20"/>
        </w:rPr>
        <w:t xml:space="preserve"> del </w:t>
      </w:r>
      <w:r w:rsidRPr="00FF4874">
        <w:rPr>
          <w:rFonts w:asciiTheme="minorHAnsi" w:hAnsiTheme="minorHAnsi" w:cstheme="minorHAnsi"/>
          <w:b/>
          <w:sz w:val="20"/>
        </w:rPr>
        <w:t>Anexo Técnico</w:t>
      </w:r>
      <w:r w:rsidRPr="00FF4874">
        <w:rPr>
          <w:rFonts w:asciiTheme="minorHAnsi" w:hAnsiTheme="minorHAnsi" w:cstheme="minorHAnsi"/>
          <w:sz w:val="20"/>
        </w:rPr>
        <w:t xml:space="preserve">, la cual será verificada a través de </w:t>
      </w:r>
      <w:r w:rsidRPr="00FF4874">
        <w:rPr>
          <w:rFonts w:asciiTheme="minorHAnsi" w:hAnsiTheme="minorHAnsi" w:cstheme="minorHAnsi"/>
          <w:b/>
          <w:sz w:val="20"/>
        </w:rPr>
        <w:t xml:space="preserve">Cédula de Verificación de Medidas de Seguridad en Guarderías del IMSS </w:t>
      </w:r>
      <w:r w:rsidRPr="00FF4874">
        <w:rPr>
          <w:rFonts w:asciiTheme="minorHAnsi" w:hAnsiTheme="minorHAnsi" w:cstheme="minorHAnsi"/>
          <w:sz w:val="20"/>
        </w:rPr>
        <w:t>que forma parte de dichos estándares. La cual deberá acreditar el 100% de cumplimiento.</w:t>
      </w:r>
    </w:p>
    <w:p w14:paraId="017B1F13" w14:textId="77777777" w:rsidR="00712340" w:rsidRPr="00FF4874" w:rsidRDefault="00712340" w:rsidP="00712340">
      <w:pPr>
        <w:pStyle w:val="Prrafodelista"/>
        <w:pBdr>
          <w:top w:val="nil"/>
          <w:left w:val="nil"/>
          <w:bottom w:val="nil"/>
          <w:right w:val="nil"/>
          <w:between w:val="nil"/>
          <w:bar w:val="nil"/>
        </w:pBdr>
        <w:tabs>
          <w:tab w:val="left" w:pos="284"/>
        </w:tabs>
        <w:ind w:left="0"/>
        <w:jc w:val="both"/>
        <w:rPr>
          <w:rFonts w:asciiTheme="minorHAnsi" w:hAnsiTheme="minorHAnsi" w:cstheme="minorHAnsi"/>
          <w:sz w:val="20"/>
        </w:rPr>
      </w:pPr>
    </w:p>
    <w:p w14:paraId="6B63C6D5" w14:textId="77777777" w:rsidR="00712340" w:rsidRPr="00FF4874" w:rsidRDefault="00712340" w:rsidP="00712340">
      <w:pPr>
        <w:pStyle w:val="Prrafodelista"/>
        <w:numPr>
          <w:ilvl w:val="0"/>
          <w:numId w:val="62"/>
        </w:numPr>
        <w:pBdr>
          <w:top w:val="nil"/>
          <w:left w:val="nil"/>
          <w:bottom w:val="nil"/>
          <w:right w:val="nil"/>
          <w:between w:val="nil"/>
          <w:bar w:val="nil"/>
        </w:pBdr>
        <w:tabs>
          <w:tab w:val="left" w:pos="284"/>
        </w:tabs>
        <w:suppressAutoHyphens w:val="0"/>
        <w:ind w:left="0" w:firstLine="0"/>
        <w:jc w:val="both"/>
        <w:rPr>
          <w:rFonts w:asciiTheme="minorHAnsi" w:hAnsiTheme="minorHAnsi" w:cstheme="minorHAnsi"/>
          <w:sz w:val="20"/>
        </w:rPr>
      </w:pPr>
      <w:r w:rsidRPr="00FF4874">
        <w:rPr>
          <w:rFonts w:asciiTheme="minorHAnsi" w:hAnsiTheme="minorHAnsi" w:cstheme="minorHAnsi"/>
          <w:b/>
          <w:sz w:val="20"/>
        </w:rPr>
        <w:t>Integración del expediente físico de la guardería.-</w:t>
      </w:r>
      <w:r w:rsidRPr="00FF4874">
        <w:rPr>
          <w:rFonts w:asciiTheme="minorHAnsi" w:hAnsiTheme="minorHAnsi" w:cstheme="minorHAnsi"/>
          <w:sz w:val="20"/>
        </w:rPr>
        <w:t xml:space="preserve"> Las guarderías deberán contar con el 100% de los documentos que integran el expediente de la guardería, especificados en la </w:t>
      </w:r>
      <w:r w:rsidRPr="00FF4874">
        <w:rPr>
          <w:rFonts w:asciiTheme="minorHAnsi" w:hAnsiTheme="minorHAnsi" w:cstheme="minorHAnsi"/>
          <w:b/>
          <w:bCs/>
          <w:iCs/>
          <w:sz w:val="20"/>
        </w:rPr>
        <w:t>“Cédula de Revisión del Expediente de la Guardería”</w:t>
      </w:r>
      <w:r w:rsidRPr="00FF4874">
        <w:rPr>
          <w:rFonts w:asciiTheme="minorHAnsi" w:hAnsiTheme="minorHAnsi" w:cstheme="minorHAnsi"/>
          <w:sz w:val="20"/>
        </w:rPr>
        <w:t xml:space="preserve"> contemplada en el </w:t>
      </w:r>
      <w:r w:rsidRPr="00FF4874">
        <w:rPr>
          <w:rFonts w:asciiTheme="minorHAnsi" w:hAnsiTheme="minorHAnsi" w:cstheme="minorHAnsi"/>
          <w:b/>
          <w:sz w:val="20"/>
        </w:rPr>
        <w:t>Apéndice 8 (Ocho)</w:t>
      </w:r>
      <w:r w:rsidRPr="00FF4874">
        <w:rPr>
          <w:rFonts w:asciiTheme="minorHAnsi" w:hAnsiTheme="minorHAnsi" w:cstheme="minorHAnsi"/>
          <w:sz w:val="20"/>
        </w:rPr>
        <w:t xml:space="preserve"> del presente documento, los cuales deben ser vigentes, auténticos y que hagan constar los derechos que en cada caso correspondan al proveedor.</w:t>
      </w:r>
    </w:p>
    <w:p w14:paraId="6DCFDCA7" w14:textId="77777777" w:rsidR="00712340" w:rsidRPr="00FF4874" w:rsidRDefault="00712340" w:rsidP="00712340">
      <w:pPr>
        <w:jc w:val="both"/>
        <w:rPr>
          <w:rFonts w:asciiTheme="minorHAnsi" w:hAnsiTheme="minorHAnsi" w:cstheme="minorHAnsi"/>
          <w:sz w:val="20"/>
        </w:rPr>
      </w:pPr>
    </w:p>
    <w:p w14:paraId="5A50E109"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rPr>
        <w:t>Una vez que se verifique el cumplimiento de los requisitos indispensables referidos en el inciso a), se valorará el cumplimiento de los siguientes indicadores:</w:t>
      </w:r>
    </w:p>
    <w:p w14:paraId="6BD60589" w14:textId="77777777" w:rsidR="00712340" w:rsidRPr="00FF4874" w:rsidRDefault="00712340" w:rsidP="00712340">
      <w:pPr>
        <w:jc w:val="both"/>
        <w:rPr>
          <w:rFonts w:asciiTheme="minorHAnsi" w:hAnsiTheme="minorHAnsi" w:cstheme="minorHAnsi"/>
          <w:sz w:val="20"/>
          <w:lang w:val="es-MX"/>
        </w:rPr>
      </w:pPr>
    </w:p>
    <w:p w14:paraId="0C9F4EDC" w14:textId="77777777" w:rsidR="00712340" w:rsidRPr="00FF4874" w:rsidRDefault="00712340" w:rsidP="00712340">
      <w:pPr>
        <w:jc w:val="both"/>
        <w:rPr>
          <w:rFonts w:asciiTheme="minorHAnsi" w:hAnsiTheme="minorHAnsi" w:cstheme="minorHAnsi"/>
          <w:b/>
          <w:sz w:val="20"/>
        </w:rPr>
      </w:pPr>
      <w:r w:rsidRPr="00FF4874">
        <w:rPr>
          <w:rFonts w:asciiTheme="minorHAnsi" w:hAnsiTheme="minorHAnsi" w:cstheme="minorHAnsi"/>
          <w:b/>
          <w:sz w:val="20"/>
        </w:rPr>
        <w:t>b) Indicadores.</w:t>
      </w:r>
    </w:p>
    <w:p w14:paraId="56A10B96" w14:textId="77777777" w:rsidR="00712340" w:rsidRPr="00FF4874" w:rsidRDefault="00712340" w:rsidP="00712340">
      <w:pPr>
        <w:jc w:val="both"/>
        <w:rPr>
          <w:rFonts w:asciiTheme="minorHAnsi" w:hAnsiTheme="minorHAnsi" w:cstheme="minorHAnsi"/>
          <w:b/>
          <w:sz w:val="20"/>
        </w:rPr>
      </w:pPr>
    </w:p>
    <w:p w14:paraId="7B466623" w14:textId="77777777" w:rsidR="00712340" w:rsidRPr="00FF4874" w:rsidRDefault="00712340" w:rsidP="00712340">
      <w:pPr>
        <w:pStyle w:val="Prrafodelista"/>
        <w:numPr>
          <w:ilvl w:val="0"/>
          <w:numId w:val="62"/>
        </w:numPr>
        <w:pBdr>
          <w:top w:val="nil"/>
          <w:left w:val="nil"/>
          <w:bottom w:val="nil"/>
          <w:right w:val="nil"/>
          <w:between w:val="nil"/>
          <w:bar w:val="nil"/>
        </w:pBdr>
        <w:tabs>
          <w:tab w:val="left" w:pos="284"/>
        </w:tabs>
        <w:suppressAutoHyphens w:val="0"/>
        <w:ind w:left="0" w:firstLine="0"/>
        <w:jc w:val="both"/>
        <w:rPr>
          <w:rFonts w:asciiTheme="minorHAnsi" w:hAnsiTheme="minorHAnsi" w:cstheme="minorHAnsi"/>
          <w:sz w:val="20"/>
        </w:rPr>
      </w:pPr>
      <w:r w:rsidRPr="00FF4874">
        <w:rPr>
          <w:rFonts w:asciiTheme="minorHAnsi" w:hAnsiTheme="minorHAnsi" w:cstheme="minorHAnsi"/>
          <w:b/>
          <w:sz w:val="20"/>
        </w:rPr>
        <w:t>Supervisión.-</w:t>
      </w:r>
      <w:r w:rsidRPr="00FF4874">
        <w:rPr>
          <w:rFonts w:asciiTheme="minorHAnsi" w:hAnsiTheme="minorHAnsi" w:cstheme="minorHAnsi"/>
          <w:sz w:val="20"/>
        </w:rPr>
        <w:t xml:space="preserve"> Se refiere a los resultados de las supervisiones ordinarias indicadas en el “</w:t>
      </w:r>
      <w:r w:rsidRPr="00FF4874">
        <w:rPr>
          <w:rFonts w:asciiTheme="minorHAnsi" w:hAnsiTheme="minorHAnsi" w:cstheme="minorHAnsi"/>
          <w:b/>
          <w:sz w:val="20"/>
        </w:rPr>
        <w:t>Procedimiento para la supervisión de la operación del servicio de guardería”,</w:t>
      </w:r>
      <w:r w:rsidRPr="00FF4874">
        <w:rPr>
          <w:rFonts w:asciiTheme="minorHAnsi" w:hAnsiTheme="minorHAnsi" w:cstheme="minorHAnsi"/>
          <w:color w:val="000000"/>
          <w:sz w:val="20"/>
        </w:rPr>
        <w:t xml:space="preserve"> </w:t>
      </w:r>
      <w:r w:rsidRPr="00FF4874">
        <w:rPr>
          <w:rFonts w:asciiTheme="minorHAnsi" w:hAnsiTheme="minorHAnsi" w:cstheme="minorHAnsi"/>
          <w:b/>
          <w:color w:val="000000"/>
          <w:sz w:val="20"/>
        </w:rPr>
        <w:t xml:space="preserve">Apéndice 3 (Tres) </w:t>
      </w:r>
      <w:r w:rsidRPr="00FF4874">
        <w:rPr>
          <w:rFonts w:asciiTheme="minorHAnsi" w:hAnsiTheme="minorHAnsi" w:cstheme="minorHAnsi"/>
          <w:color w:val="000000"/>
          <w:sz w:val="20"/>
        </w:rPr>
        <w:t>del</w:t>
      </w:r>
      <w:r w:rsidRPr="00FF4874">
        <w:rPr>
          <w:rFonts w:asciiTheme="minorHAnsi" w:hAnsiTheme="minorHAnsi" w:cstheme="minorHAnsi"/>
          <w:b/>
          <w:color w:val="000000"/>
          <w:sz w:val="20"/>
        </w:rPr>
        <w:t xml:space="preserve"> Anexo Técnico</w:t>
      </w:r>
      <w:r w:rsidRPr="00FF4874">
        <w:rPr>
          <w:rFonts w:asciiTheme="minorHAnsi" w:hAnsiTheme="minorHAnsi" w:cstheme="minorHAnsi"/>
          <w:sz w:val="20"/>
        </w:rPr>
        <w:t xml:space="preserve">.  </w:t>
      </w:r>
    </w:p>
    <w:p w14:paraId="56C93517" w14:textId="77777777" w:rsidR="00712340" w:rsidRPr="00FF4874" w:rsidRDefault="00712340" w:rsidP="00712340">
      <w:pPr>
        <w:pStyle w:val="Prrafodelista"/>
        <w:pBdr>
          <w:top w:val="nil"/>
          <w:left w:val="nil"/>
          <w:bottom w:val="nil"/>
          <w:right w:val="nil"/>
          <w:between w:val="nil"/>
          <w:bar w:val="nil"/>
        </w:pBdr>
        <w:tabs>
          <w:tab w:val="left" w:pos="284"/>
        </w:tabs>
        <w:ind w:left="0"/>
        <w:jc w:val="both"/>
        <w:rPr>
          <w:rFonts w:asciiTheme="minorHAnsi" w:hAnsiTheme="minorHAnsi" w:cstheme="minorHAnsi"/>
          <w:b/>
          <w:sz w:val="20"/>
        </w:rPr>
      </w:pPr>
    </w:p>
    <w:p w14:paraId="00068E3F" w14:textId="77777777" w:rsidR="00712340" w:rsidRPr="00FF4874" w:rsidRDefault="00712340" w:rsidP="00712340">
      <w:pPr>
        <w:pStyle w:val="Prrafodelista"/>
        <w:numPr>
          <w:ilvl w:val="0"/>
          <w:numId w:val="62"/>
        </w:numPr>
        <w:pBdr>
          <w:top w:val="nil"/>
          <w:left w:val="nil"/>
          <w:bottom w:val="nil"/>
          <w:right w:val="nil"/>
          <w:between w:val="nil"/>
          <w:bar w:val="nil"/>
        </w:pBdr>
        <w:tabs>
          <w:tab w:val="left" w:pos="284"/>
        </w:tabs>
        <w:suppressAutoHyphens w:val="0"/>
        <w:ind w:left="0" w:firstLine="0"/>
        <w:jc w:val="both"/>
        <w:rPr>
          <w:rFonts w:asciiTheme="minorHAnsi" w:hAnsiTheme="minorHAnsi" w:cstheme="minorHAnsi"/>
          <w:sz w:val="20"/>
        </w:rPr>
      </w:pPr>
      <w:r w:rsidRPr="00FF4874">
        <w:rPr>
          <w:rFonts w:asciiTheme="minorHAnsi" w:hAnsiTheme="minorHAnsi" w:cstheme="minorHAnsi"/>
          <w:b/>
          <w:sz w:val="20"/>
        </w:rPr>
        <w:t>Satisfacción del usuario.-</w:t>
      </w:r>
      <w:r w:rsidRPr="00FF4874">
        <w:rPr>
          <w:rFonts w:asciiTheme="minorHAnsi" w:hAnsiTheme="minorHAnsi" w:cstheme="minorHAnsi"/>
          <w:sz w:val="20"/>
        </w:rPr>
        <w:t xml:space="preserve"> Se refiere a los resultados de las encuestas de opinión mencionadas en el sexto párrafo de este numeral. </w:t>
      </w:r>
    </w:p>
    <w:p w14:paraId="168BC707" w14:textId="77777777" w:rsidR="00712340" w:rsidRPr="00FF4874" w:rsidRDefault="00712340" w:rsidP="00712340">
      <w:pPr>
        <w:pStyle w:val="Prrafodelista"/>
        <w:pBdr>
          <w:top w:val="nil"/>
          <w:left w:val="nil"/>
          <w:bottom w:val="nil"/>
          <w:right w:val="nil"/>
          <w:between w:val="nil"/>
          <w:bar w:val="nil"/>
        </w:pBdr>
        <w:tabs>
          <w:tab w:val="left" w:pos="284"/>
        </w:tabs>
        <w:ind w:left="0"/>
        <w:jc w:val="both"/>
        <w:rPr>
          <w:rFonts w:asciiTheme="minorHAnsi" w:hAnsiTheme="minorHAnsi" w:cstheme="minorHAnsi"/>
          <w:sz w:val="20"/>
        </w:rPr>
      </w:pPr>
    </w:p>
    <w:p w14:paraId="0B5F1D9B" w14:textId="77777777" w:rsidR="00712340" w:rsidRPr="00FF4874" w:rsidRDefault="00712340" w:rsidP="00712340">
      <w:pPr>
        <w:pStyle w:val="Prrafodelista"/>
        <w:numPr>
          <w:ilvl w:val="0"/>
          <w:numId w:val="62"/>
        </w:numPr>
        <w:pBdr>
          <w:top w:val="nil"/>
          <w:left w:val="nil"/>
          <w:bottom w:val="nil"/>
          <w:right w:val="nil"/>
          <w:between w:val="nil"/>
          <w:bar w:val="nil"/>
        </w:pBdr>
        <w:tabs>
          <w:tab w:val="left" w:pos="284"/>
        </w:tabs>
        <w:suppressAutoHyphens w:val="0"/>
        <w:ind w:left="0" w:firstLine="0"/>
        <w:jc w:val="both"/>
        <w:rPr>
          <w:rFonts w:asciiTheme="minorHAnsi" w:hAnsiTheme="minorHAnsi" w:cstheme="minorHAnsi"/>
          <w:sz w:val="20"/>
        </w:rPr>
      </w:pPr>
      <w:r w:rsidRPr="00FF4874">
        <w:rPr>
          <w:rFonts w:asciiTheme="minorHAnsi" w:hAnsiTheme="minorHAnsi" w:cstheme="minorHAnsi"/>
          <w:b/>
          <w:sz w:val="20"/>
          <w:lang w:val="es-ES_tradnl"/>
        </w:rPr>
        <w:lastRenderedPageBreak/>
        <w:t xml:space="preserve">Calidad en las instalaciones y área de juegos. </w:t>
      </w:r>
      <w:r w:rsidRPr="00FF4874">
        <w:rPr>
          <w:rFonts w:asciiTheme="minorHAnsi" w:hAnsiTheme="minorHAnsi" w:cstheme="minorHAnsi"/>
          <w:sz w:val="20"/>
          <w:lang w:val="es-ES_tradnl"/>
        </w:rPr>
        <w:t>Se determina a partir de la puntuación obtenida en la</w:t>
      </w:r>
      <w:r w:rsidRPr="00FF4874">
        <w:rPr>
          <w:rFonts w:asciiTheme="minorHAnsi" w:hAnsiTheme="minorHAnsi" w:cstheme="minorHAnsi"/>
          <w:b/>
          <w:sz w:val="20"/>
          <w:lang w:val="es-ES_tradnl"/>
        </w:rPr>
        <w:t xml:space="preserve"> “</w:t>
      </w:r>
      <w:r w:rsidRPr="00FF4874">
        <w:rPr>
          <w:rFonts w:asciiTheme="minorHAnsi" w:hAnsiTheme="minorHAnsi" w:cstheme="minorHAnsi"/>
          <w:b/>
          <w:sz w:val="20"/>
        </w:rPr>
        <w:t xml:space="preserve">Cédula de Evaluación de Calidad Arquitectónica del Inmueble de Guardería” (ECA) </w:t>
      </w:r>
      <w:r w:rsidRPr="00FF4874">
        <w:rPr>
          <w:rFonts w:asciiTheme="minorHAnsi" w:hAnsiTheme="minorHAnsi" w:cstheme="minorHAnsi"/>
          <w:sz w:val="20"/>
        </w:rPr>
        <w:t>incluida en el</w:t>
      </w:r>
      <w:r w:rsidRPr="00FF4874">
        <w:rPr>
          <w:rFonts w:asciiTheme="minorHAnsi" w:hAnsiTheme="minorHAnsi" w:cstheme="minorHAnsi"/>
          <w:b/>
          <w:sz w:val="20"/>
        </w:rPr>
        <w:t xml:space="preserve"> Apéndice 9 (Nueve) </w:t>
      </w:r>
      <w:r w:rsidRPr="00FF4874">
        <w:rPr>
          <w:rFonts w:asciiTheme="minorHAnsi" w:hAnsiTheme="minorHAnsi" w:cstheme="minorHAnsi"/>
          <w:sz w:val="20"/>
        </w:rPr>
        <w:t>del presente documento, en la cual se obtendrá una calificación en una escala de puntos del 0 al 100, misma que</w:t>
      </w:r>
      <w:r w:rsidRPr="00FF4874">
        <w:rPr>
          <w:rFonts w:asciiTheme="minorHAnsi" w:hAnsiTheme="minorHAnsi" w:cstheme="minorHAnsi"/>
          <w:sz w:val="20"/>
          <w:lang w:val="es-ES_tradnl"/>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14:paraId="5AFF7E12" w14:textId="77777777" w:rsidR="00712340" w:rsidRPr="00FF4874" w:rsidRDefault="00712340" w:rsidP="00712340">
      <w:pPr>
        <w:ind w:left="1134"/>
        <w:contextualSpacing/>
        <w:jc w:val="both"/>
        <w:rPr>
          <w:rFonts w:asciiTheme="minorHAnsi" w:hAnsiTheme="minorHAnsi" w:cstheme="minorHAnsi"/>
          <w:sz w:val="20"/>
        </w:rPr>
      </w:pPr>
    </w:p>
    <w:p w14:paraId="16945A1E"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Para su llenado se deberán tomar en cuenta como documentos de referencia los planos arquitectónicos de la guardería, mismos que deberán coincidir físicamente con el inmueble. Cuando el personal del OOAD detecte que los planos arquitectónicos no están actualizados y no coinciden con lo existente en el inmueble, la ECA deberá aplicarse en sitio.</w:t>
      </w:r>
    </w:p>
    <w:p w14:paraId="5451EF8A" w14:textId="77777777" w:rsidR="00712340" w:rsidRPr="00FF4874" w:rsidRDefault="00712340" w:rsidP="00712340">
      <w:pPr>
        <w:jc w:val="both"/>
        <w:rPr>
          <w:rFonts w:asciiTheme="minorHAnsi" w:hAnsiTheme="minorHAnsi" w:cstheme="minorHAnsi"/>
          <w:sz w:val="20"/>
        </w:rPr>
      </w:pPr>
    </w:p>
    <w:p w14:paraId="665F5546" w14:textId="77777777" w:rsidR="00712340" w:rsidRPr="00FF4874" w:rsidRDefault="00712340" w:rsidP="00712340">
      <w:pPr>
        <w:contextualSpacing/>
        <w:jc w:val="both"/>
        <w:rPr>
          <w:rFonts w:asciiTheme="minorHAnsi" w:hAnsiTheme="minorHAnsi" w:cstheme="minorHAnsi"/>
          <w:sz w:val="20"/>
        </w:rPr>
      </w:pPr>
      <w:r w:rsidRPr="00FF4874">
        <w:rPr>
          <w:rFonts w:asciiTheme="minorHAnsi" w:hAnsiTheme="minorHAnsi" w:cstheme="minorHAnsi"/>
          <w:sz w:val="20"/>
        </w:rPr>
        <w:t xml:space="preserve">Para las evaluaciones a que hace referencia este apartado, el OOAD aplicará la ECA, que deberá estar debidamente requisitada y firmada por </w:t>
      </w:r>
      <w:r w:rsidRPr="00FF4874">
        <w:rPr>
          <w:rFonts w:asciiTheme="minorHAnsi" w:hAnsiTheme="minorHAnsi" w:cstheme="minorHAnsi"/>
          <w:sz w:val="20"/>
          <w:lang w:val="es-MX"/>
        </w:rPr>
        <w:t>la Jefatura de Servicios de Salud en el Trabajo, Prestaciones Económicas y Sociales</w:t>
      </w:r>
      <w:r w:rsidRPr="00FF4874">
        <w:rPr>
          <w:rFonts w:asciiTheme="minorHAnsi" w:hAnsiTheme="minorHAnsi" w:cstheme="minorHAnsi"/>
          <w:sz w:val="20"/>
        </w:rPr>
        <w:t>, por el Departamento de Guarderías, por el proveedor y por el personal de la Jefatura de Servicios Administrativos que designe el Titular del OOAD.</w:t>
      </w:r>
    </w:p>
    <w:p w14:paraId="72575DF4" w14:textId="77777777" w:rsidR="00712340" w:rsidRPr="00FF4874" w:rsidRDefault="00712340" w:rsidP="00712340">
      <w:pPr>
        <w:ind w:left="1134"/>
        <w:contextualSpacing/>
        <w:jc w:val="both"/>
        <w:rPr>
          <w:rFonts w:asciiTheme="minorHAnsi" w:hAnsiTheme="minorHAnsi" w:cstheme="minorHAnsi"/>
          <w:b/>
          <w:sz w:val="20"/>
          <w:highlight w:val="yellow"/>
        </w:rPr>
      </w:pPr>
    </w:p>
    <w:p w14:paraId="1CBC5FB1"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La puntuación obtenida en este indicador, estará sujeta a los resultados obtenidos del análisis integral de los planos arquitectónicos del inmueble que en cualquier momento se lleve a cabo durante el periodo de vigencia del contrato, o que previa solicitud y autorización, el proveedor haya realizado una disminución o redistribución en la capacidad instalada, o una adecuación de los espacios de la guardería, o un cambio de domicilio que deriven en todos los casos en una nueva evaluación.</w:t>
      </w:r>
    </w:p>
    <w:p w14:paraId="01AFBB22" w14:textId="77777777" w:rsidR="00712340" w:rsidRPr="00FF4874" w:rsidRDefault="00712340" w:rsidP="00712340">
      <w:pPr>
        <w:jc w:val="both"/>
        <w:rPr>
          <w:rFonts w:asciiTheme="minorHAnsi" w:hAnsiTheme="minorHAnsi" w:cstheme="minorHAnsi"/>
          <w:sz w:val="20"/>
        </w:rPr>
      </w:pPr>
    </w:p>
    <w:p w14:paraId="4DAAB2CF" w14:textId="77777777" w:rsidR="00712340" w:rsidRPr="00FF4874" w:rsidRDefault="00712340" w:rsidP="00712340">
      <w:pPr>
        <w:jc w:val="both"/>
        <w:rPr>
          <w:rFonts w:asciiTheme="minorHAnsi" w:hAnsiTheme="minorHAnsi" w:cstheme="minorHAnsi"/>
          <w:sz w:val="20"/>
        </w:rPr>
      </w:pPr>
      <w:r w:rsidRPr="00FF4874">
        <w:rPr>
          <w:rFonts w:asciiTheme="minorHAnsi" w:hAnsiTheme="minorHAnsi" w:cstheme="minorHAnsi"/>
          <w:sz w:val="20"/>
        </w:rPr>
        <w:t xml:space="preserve">El Instituto por conducto </w:t>
      </w:r>
      <w:r w:rsidRPr="00FF4874">
        <w:rPr>
          <w:rFonts w:asciiTheme="minorHAnsi" w:hAnsiTheme="minorHAnsi" w:cstheme="minorHAnsi"/>
          <w:sz w:val="20"/>
          <w:lang w:val="es-MX"/>
        </w:rPr>
        <w:t>del Titular de la Jefatura de Servicios de Salud en el Trabajo, Prestaciones Económicas y Sociales</w:t>
      </w:r>
      <w:r w:rsidRPr="00FF4874">
        <w:rPr>
          <w:rFonts w:asciiTheme="minorHAnsi" w:hAnsiTheme="minorHAnsi" w:cstheme="minorHAnsi"/>
          <w:bCs/>
          <w:sz w:val="20"/>
        </w:rPr>
        <w:t>,</w:t>
      </w:r>
      <w:r w:rsidRPr="00FF4874">
        <w:rPr>
          <w:rFonts w:asciiTheme="minorHAnsi" w:hAnsiTheme="minorHAnsi" w:cstheme="minorHAnsi"/>
          <w:sz w:val="20"/>
        </w:rPr>
        <w:t xml:space="preserve"> realizará durante el último trimestre de cada ejercicio fiscal, una evaluación para definir la cuota unitaria mensual por la prestación del servicio aplicable a partir del mes de enero del ejercicio inmediato posterior, conforme a los criterios que para tal fin emita el Instituto, a los requisitos e indicadores antes mencionados, así como a las consideraciones y plazos que a continuación se precisan:</w:t>
      </w:r>
    </w:p>
    <w:p w14:paraId="289A9688" w14:textId="77777777" w:rsidR="00712340" w:rsidRPr="00FF4874" w:rsidRDefault="00712340" w:rsidP="00712340">
      <w:pPr>
        <w:jc w:val="both"/>
        <w:rPr>
          <w:rFonts w:asciiTheme="minorHAnsi" w:hAnsiTheme="minorHAnsi" w:cstheme="minorHAnsi"/>
          <w:sz w:val="20"/>
        </w:rPr>
      </w:pPr>
    </w:p>
    <w:p w14:paraId="4D8D9607" w14:textId="77777777" w:rsidR="00712340" w:rsidRPr="00FF4874" w:rsidRDefault="00712340" w:rsidP="00712340">
      <w:pPr>
        <w:jc w:val="both"/>
        <w:rPr>
          <w:rFonts w:asciiTheme="minorHAnsi" w:hAnsiTheme="minorHAnsi" w:cstheme="minorHAnsi"/>
          <w:b/>
          <w:sz w:val="20"/>
        </w:rPr>
      </w:pPr>
      <w:r w:rsidRPr="00FF4874">
        <w:rPr>
          <w:rFonts w:asciiTheme="minorHAnsi" w:hAnsiTheme="minorHAnsi" w:cstheme="minorHAnsi"/>
          <w:b/>
          <w:sz w:val="20"/>
        </w:rPr>
        <w:t>a) Requisitos</w:t>
      </w:r>
      <w:r w:rsidRPr="00FF4874">
        <w:rPr>
          <w:rFonts w:asciiTheme="minorHAnsi" w:hAnsiTheme="minorHAnsi" w:cstheme="minorHAnsi"/>
          <w:sz w:val="20"/>
        </w:rPr>
        <w:t>.</w:t>
      </w:r>
    </w:p>
    <w:p w14:paraId="4BC17457" w14:textId="77777777" w:rsidR="00712340" w:rsidRPr="00FF4874" w:rsidRDefault="00712340" w:rsidP="00712340">
      <w:pPr>
        <w:jc w:val="both"/>
        <w:rPr>
          <w:rFonts w:asciiTheme="minorHAnsi" w:hAnsiTheme="minorHAnsi" w:cstheme="minorHAnsi"/>
          <w:sz w:val="20"/>
        </w:rPr>
      </w:pPr>
    </w:p>
    <w:p w14:paraId="579919BA" w14:textId="77777777" w:rsidR="00712340" w:rsidRPr="00FF4874" w:rsidRDefault="00712340" w:rsidP="00712340">
      <w:pPr>
        <w:numPr>
          <w:ilvl w:val="0"/>
          <w:numId w:val="62"/>
        </w:numPr>
        <w:ind w:left="567" w:hanging="283"/>
        <w:jc w:val="both"/>
        <w:rPr>
          <w:rFonts w:asciiTheme="minorHAnsi" w:hAnsiTheme="minorHAnsi" w:cstheme="minorHAnsi"/>
          <w:sz w:val="20"/>
        </w:rPr>
      </w:pPr>
      <w:r w:rsidRPr="00FF4874">
        <w:rPr>
          <w:rFonts w:asciiTheme="minorHAnsi" w:hAnsiTheme="minorHAnsi" w:cstheme="minorHAnsi"/>
          <w:b/>
          <w:sz w:val="20"/>
        </w:rPr>
        <w:t>Seguridad y protección civil</w:t>
      </w:r>
      <w:r w:rsidRPr="00FF4874">
        <w:rPr>
          <w:rFonts w:asciiTheme="minorHAnsi" w:hAnsiTheme="minorHAnsi" w:cstheme="minorHAnsi"/>
          <w:sz w:val="20"/>
        </w:rPr>
        <w:t xml:space="preserve">.- Se considerarán los resultados de la </w:t>
      </w:r>
      <w:r w:rsidRPr="00FF4874">
        <w:rPr>
          <w:rFonts w:asciiTheme="minorHAnsi" w:hAnsiTheme="minorHAnsi" w:cstheme="minorHAnsi"/>
          <w:b/>
          <w:i/>
          <w:sz w:val="20"/>
        </w:rPr>
        <w:t>Cédula de Verificación de Medidas de Seguridad en Guarderías del IMSS</w:t>
      </w:r>
      <w:r w:rsidRPr="00FF4874">
        <w:rPr>
          <w:rFonts w:asciiTheme="minorHAnsi" w:hAnsiTheme="minorHAnsi" w:cstheme="minorHAnsi"/>
          <w:sz w:val="20"/>
        </w:rPr>
        <w:t xml:space="preserve"> </w:t>
      </w:r>
      <w:r w:rsidRPr="00FF4874">
        <w:rPr>
          <w:rFonts w:asciiTheme="minorHAnsi" w:eastAsia="Calibri" w:hAnsiTheme="minorHAnsi" w:cstheme="minorHAnsi"/>
          <w:sz w:val="20"/>
        </w:rPr>
        <w:t xml:space="preserve">que se indica </w:t>
      </w:r>
      <w:r w:rsidRPr="00FF4874">
        <w:rPr>
          <w:rFonts w:asciiTheme="minorHAnsi" w:hAnsiTheme="minorHAnsi" w:cstheme="minorHAnsi"/>
          <w:sz w:val="20"/>
        </w:rPr>
        <w:t xml:space="preserve">en el </w:t>
      </w:r>
      <w:r w:rsidRPr="00FF4874">
        <w:rPr>
          <w:rFonts w:asciiTheme="minorHAnsi" w:hAnsiTheme="minorHAnsi" w:cstheme="minorHAnsi"/>
          <w:b/>
          <w:sz w:val="20"/>
        </w:rPr>
        <w:t>Apéndice 16 (Dieciséis) “Estándares de Seguridad en Guarderías del IMSS”</w:t>
      </w:r>
      <w:r w:rsidRPr="00FF4874">
        <w:rPr>
          <w:rFonts w:asciiTheme="minorHAnsi" w:hAnsiTheme="minorHAnsi" w:cstheme="minorHAnsi"/>
          <w:sz w:val="20"/>
        </w:rPr>
        <w:t xml:space="preserve"> del </w:t>
      </w:r>
      <w:r w:rsidRPr="00FF4874">
        <w:rPr>
          <w:rFonts w:asciiTheme="minorHAnsi" w:hAnsiTheme="minorHAnsi" w:cstheme="minorHAnsi"/>
          <w:b/>
          <w:sz w:val="20"/>
        </w:rPr>
        <w:t>Anexo Técnico,</w:t>
      </w:r>
      <w:r w:rsidRPr="00FF4874">
        <w:rPr>
          <w:rFonts w:asciiTheme="minorHAnsi" w:hAnsiTheme="minorHAnsi" w:cstheme="minorHAnsi"/>
          <w:b/>
          <w:bCs/>
          <w:iCs/>
          <w:sz w:val="20"/>
        </w:rPr>
        <w:t xml:space="preserve"> </w:t>
      </w:r>
      <w:r w:rsidRPr="00FF4874">
        <w:rPr>
          <w:rFonts w:asciiTheme="minorHAnsi" w:hAnsiTheme="minorHAnsi" w:cstheme="minorHAnsi"/>
          <w:sz w:val="20"/>
        </w:rPr>
        <w:t xml:space="preserve">aplicada en los meses de enero y julio del año que se evalúe. </w:t>
      </w:r>
    </w:p>
    <w:p w14:paraId="277CD288" w14:textId="77777777" w:rsidR="00712340" w:rsidRPr="00FF4874" w:rsidRDefault="00712340" w:rsidP="00712340">
      <w:pPr>
        <w:jc w:val="both"/>
        <w:rPr>
          <w:rFonts w:asciiTheme="minorHAnsi" w:hAnsiTheme="minorHAnsi" w:cstheme="minorHAnsi"/>
          <w:sz w:val="20"/>
        </w:rPr>
      </w:pPr>
    </w:p>
    <w:p w14:paraId="7AA57CB3" w14:textId="77777777" w:rsidR="00712340" w:rsidRPr="00FF4874" w:rsidRDefault="00712340" w:rsidP="00712340">
      <w:pPr>
        <w:numPr>
          <w:ilvl w:val="0"/>
          <w:numId w:val="62"/>
        </w:numPr>
        <w:ind w:left="567"/>
        <w:jc w:val="both"/>
        <w:rPr>
          <w:rFonts w:asciiTheme="minorHAnsi" w:hAnsiTheme="minorHAnsi" w:cstheme="minorHAnsi"/>
          <w:sz w:val="20"/>
          <w:lang w:val="es-MX"/>
        </w:rPr>
      </w:pPr>
      <w:r w:rsidRPr="00FF4874">
        <w:rPr>
          <w:rFonts w:asciiTheme="minorHAnsi" w:hAnsiTheme="minorHAnsi" w:cstheme="minorHAnsi"/>
          <w:b/>
          <w:sz w:val="20"/>
          <w:lang w:val="es-MX"/>
        </w:rPr>
        <w:t>Integración del expediente físico de la guardería.-</w:t>
      </w:r>
      <w:r w:rsidRPr="00FF4874">
        <w:rPr>
          <w:rFonts w:asciiTheme="minorHAnsi" w:hAnsiTheme="minorHAnsi" w:cstheme="minorHAnsi"/>
          <w:sz w:val="20"/>
          <w:lang w:val="es-MX"/>
        </w:rPr>
        <w:t xml:space="preserve"> Las guarderías deberán contar con el 100% de los documentos que integran el expediente de la guardería, especificados en la </w:t>
      </w:r>
      <w:r w:rsidRPr="00FF4874">
        <w:rPr>
          <w:rFonts w:asciiTheme="minorHAnsi" w:hAnsiTheme="minorHAnsi" w:cstheme="minorHAnsi"/>
          <w:b/>
          <w:bCs/>
          <w:iCs/>
          <w:sz w:val="20"/>
          <w:lang w:val="es-MX"/>
        </w:rPr>
        <w:t>“Cédula de Revisión del Expediente de la Guardería”</w:t>
      </w:r>
      <w:r w:rsidRPr="00FF4874">
        <w:rPr>
          <w:rFonts w:asciiTheme="minorHAnsi" w:hAnsiTheme="minorHAnsi" w:cstheme="minorHAnsi"/>
          <w:sz w:val="20"/>
          <w:lang w:val="es-MX"/>
        </w:rPr>
        <w:t xml:space="preserve"> contemplada en el </w:t>
      </w:r>
      <w:r w:rsidRPr="00FF4874">
        <w:rPr>
          <w:rFonts w:asciiTheme="minorHAnsi" w:hAnsiTheme="minorHAnsi" w:cstheme="minorHAnsi"/>
          <w:b/>
          <w:sz w:val="20"/>
          <w:lang w:val="es-MX"/>
        </w:rPr>
        <w:t>Apéndice 8 (Ocho)</w:t>
      </w:r>
      <w:r w:rsidRPr="00FF4874">
        <w:rPr>
          <w:rFonts w:asciiTheme="minorHAnsi" w:hAnsiTheme="minorHAnsi" w:cstheme="minorHAnsi"/>
          <w:sz w:val="20"/>
          <w:lang w:val="es-MX"/>
        </w:rPr>
        <w:t xml:space="preserve"> del presente documento.</w:t>
      </w:r>
    </w:p>
    <w:p w14:paraId="39ADE24D" w14:textId="77777777" w:rsidR="00712340" w:rsidRPr="00FF4874" w:rsidRDefault="00712340" w:rsidP="00712340">
      <w:pPr>
        <w:jc w:val="both"/>
        <w:rPr>
          <w:rFonts w:asciiTheme="minorHAnsi" w:hAnsiTheme="minorHAnsi" w:cstheme="minorHAnsi"/>
          <w:sz w:val="20"/>
        </w:rPr>
      </w:pPr>
    </w:p>
    <w:p w14:paraId="5ECF86CD" w14:textId="77777777" w:rsidR="00712340" w:rsidRPr="00FF4874" w:rsidRDefault="00712340" w:rsidP="00712340">
      <w:pPr>
        <w:jc w:val="both"/>
        <w:rPr>
          <w:rFonts w:asciiTheme="minorHAnsi" w:hAnsiTheme="minorHAnsi" w:cstheme="minorHAnsi"/>
          <w:sz w:val="20"/>
          <w:lang w:val="es-MX"/>
        </w:rPr>
      </w:pPr>
      <w:r w:rsidRPr="00FF4874">
        <w:rPr>
          <w:rFonts w:asciiTheme="minorHAnsi" w:hAnsiTheme="minorHAnsi" w:cstheme="minorHAnsi"/>
          <w:sz w:val="20"/>
        </w:rPr>
        <w:t>Una vez que se verifique el cumplimiento de los requisitos indispensables referidos en el inciso a), se valorará el cumplimiento de los siguientes indicadores:</w:t>
      </w:r>
    </w:p>
    <w:p w14:paraId="5A7356B7" w14:textId="77777777" w:rsidR="00712340" w:rsidRPr="00FF4874" w:rsidRDefault="00712340" w:rsidP="00712340">
      <w:pPr>
        <w:jc w:val="both"/>
        <w:rPr>
          <w:rFonts w:asciiTheme="minorHAnsi" w:hAnsiTheme="minorHAnsi" w:cstheme="minorHAnsi"/>
          <w:sz w:val="20"/>
          <w:lang w:val="es-MX"/>
        </w:rPr>
      </w:pPr>
    </w:p>
    <w:p w14:paraId="15D28812" w14:textId="77777777" w:rsidR="00712340" w:rsidRPr="00FF4874" w:rsidRDefault="00712340" w:rsidP="00712340">
      <w:pPr>
        <w:jc w:val="both"/>
        <w:rPr>
          <w:rFonts w:asciiTheme="minorHAnsi" w:hAnsiTheme="minorHAnsi" w:cstheme="minorHAnsi"/>
          <w:b/>
          <w:sz w:val="20"/>
        </w:rPr>
      </w:pPr>
      <w:r w:rsidRPr="00FF4874">
        <w:rPr>
          <w:rFonts w:asciiTheme="minorHAnsi" w:hAnsiTheme="minorHAnsi" w:cstheme="minorHAnsi"/>
          <w:b/>
          <w:sz w:val="20"/>
        </w:rPr>
        <w:t>b) Indicadores.</w:t>
      </w:r>
    </w:p>
    <w:p w14:paraId="48BAC8FF" w14:textId="77777777" w:rsidR="00712340" w:rsidRPr="00FF4874" w:rsidRDefault="00712340" w:rsidP="00712340">
      <w:pPr>
        <w:jc w:val="both"/>
        <w:rPr>
          <w:rFonts w:asciiTheme="minorHAnsi" w:hAnsiTheme="minorHAnsi" w:cstheme="minorHAnsi"/>
          <w:sz w:val="20"/>
        </w:rPr>
      </w:pPr>
    </w:p>
    <w:p w14:paraId="40BDA9CA" w14:textId="77777777" w:rsidR="00712340" w:rsidRPr="00FF4874" w:rsidRDefault="00712340" w:rsidP="00712340">
      <w:pPr>
        <w:numPr>
          <w:ilvl w:val="0"/>
          <w:numId w:val="62"/>
        </w:numPr>
        <w:ind w:left="567" w:hanging="283"/>
        <w:jc w:val="both"/>
        <w:rPr>
          <w:rFonts w:asciiTheme="minorHAnsi" w:hAnsiTheme="minorHAnsi" w:cstheme="minorHAnsi"/>
          <w:sz w:val="20"/>
        </w:rPr>
      </w:pPr>
      <w:bookmarkStart w:id="8" w:name="_Hlk144479705"/>
      <w:r w:rsidRPr="00FF4874">
        <w:rPr>
          <w:rFonts w:asciiTheme="minorHAnsi" w:hAnsiTheme="minorHAnsi" w:cstheme="minorHAnsi"/>
          <w:b/>
          <w:sz w:val="20"/>
        </w:rPr>
        <w:t>Supervisión.-</w:t>
      </w:r>
      <w:r w:rsidRPr="00FF4874">
        <w:rPr>
          <w:rFonts w:asciiTheme="minorHAnsi" w:hAnsiTheme="minorHAnsi" w:cstheme="minorHAnsi"/>
          <w:sz w:val="20"/>
        </w:rPr>
        <w:t xml:space="preserve"> Se refiere a los resultados de las supervisiones ordinarias indicadas en el “</w:t>
      </w:r>
      <w:r w:rsidRPr="00FF4874">
        <w:rPr>
          <w:rFonts w:asciiTheme="minorHAnsi" w:hAnsiTheme="minorHAnsi" w:cstheme="minorHAnsi"/>
          <w:b/>
          <w:sz w:val="20"/>
        </w:rPr>
        <w:t>Procedimiento para la supervisión de la operación del servicio de guardería”,</w:t>
      </w:r>
      <w:r w:rsidRPr="00FF4874">
        <w:rPr>
          <w:rFonts w:asciiTheme="minorHAnsi" w:hAnsiTheme="minorHAnsi" w:cstheme="minorHAnsi"/>
          <w:color w:val="000000"/>
          <w:sz w:val="20"/>
        </w:rPr>
        <w:t xml:space="preserve"> </w:t>
      </w:r>
      <w:r w:rsidRPr="00FF4874">
        <w:rPr>
          <w:rFonts w:asciiTheme="minorHAnsi" w:hAnsiTheme="minorHAnsi" w:cstheme="minorHAnsi"/>
          <w:b/>
          <w:color w:val="000000"/>
          <w:sz w:val="20"/>
        </w:rPr>
        <w:t xml:space="preserve">Apéndice 3 (Tres) </w:t>
      </w:r>
      <w:r w:rsidRPr="00FF4874">
        <w:rPr>
          <w:rFonts w:asciiTheme="minorHAnsi" w:hAnsiTheme="minorHAnsi" w:cstheme="minorHAnsi"/>
          <w:color w:val="000000"/>
          <w:sz w:val="20"/>
        </w:rPr>
        <w:t>del</w:t>
      </w:r>
      <w:r w:rsidRPr="00FF4874">
        <w:rPr>
          <w:rFonts w:asciiTheme="minorHAnsi" w:hAnsiTheme="minorHAnsi" w:cstheme="minorHAnsi"/>
          <w:b/>
          <w:color w:val="000000"/>
          <w:sz w:val="20"/>
        </w:rPr>
        <w:t xml:space="preserve"> Anexo Técnico</w:t>
      </w:r>
      <w:r w:rsidRPr="00FF4874">
        <w:rPr>
          <w:rFonts w:asciiTheme="minorHAnsi" w:hAnsiTheme="minorHAnsi" w:cstheme="minorHAnsi"/>
          <w:sz w:val="20"/>
        </w:rPr>
        <w:t>. 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(SIAG) a más tardar el quinto día hábil de diciembre, de acuerdo con el Calendario Anual de Supervisiones Ordinarias que el OOAD del IMSS</w:t>
      </w:r>
      <w:r w:rsidRPr="00FF4874">
        <w:rPr>
          <w:rFonts w:asciiTheme="minorHAnsi" w:hAnsiTheme="minorHAnsi" w:cstheme="minorHAnsi"/>
          <w:bCs/>
          <w:sz w:val="20"/>
        </w:rPr>
        <w:t>,</w:t>
      </w:r>
      <w:r w:rsidRPr="00FF4874">
        <w:rPr>
          <w:rFonts w:asciiTheme="minorHAnsi" w:hAnsiTheme="minorHAnsi" w:cstheme="minorHAnsi"/>
          <w:sz w:val="20"/>
        </w:rPr>
        <w:t xml:space="preserve"> establezca para dicho año. El porcentaje mínimo aceptable para continuar prestando el servicio será de 80%.</w:t>
      </w:r>
    </w:p>
    <w:p w14:paraId="47278B57" w14:textId="77777777" w:rsidR="00712340" w:rsidRPr="00FF4874" w:rsidRDefault="00712340" w:rsidP="00712340">
      <w:pPr>
        <w:jc w:val="both"/>
        <w:rPr>
          <w:rFonts w:asciiTheme="minorHAnsi" w:hAnsiTheme="minorHAnsi" w:cstheme="minorHAnsi"/>
          <w:sz w:val="20"/>
        </w:rPr>
      </w:pPr>
    </w:p>
    <w:bookmarkEnd w:id="8"/>
    <w:p w14:paraId="53196418" w14:textId="77777777" w:rsidR="00712340" w:rsidRPr="00FF4874" w:rsidRDefault="00712340" w:rsidP="00712340">
      <w:pPr>
        <w:numPr>
          <w:ilvl w:val="0"/>
          <w:numId w:val="62"/>
        </w:numPr>
        <w:ind w:left="708" w:hanging="424"/>
        <w:jc w:val="both"/>
        <w:rPr>
          <w:rFonts w:asciiTheme="minorHAnsi" w:hAnsiTheme="minorHAnsi" w:cstheme="minorHAnsi"/>
          <w:sz w:val="20"/>
        </w:rPr>
      </w:pPr>
      <w:r w:rsidRPr="00FF4874">
        <w:rPr>
          <w:rFonts w:asciiTheme="minorHAnsi" w:hAnsiTheme="minorHAnsi" w:cstheme="minorHAnsi"/>
          <w:b/>
          <w:sz w:val="20"/>
        </w:rPr>
        <w:t xml:space="preserve">Satisfacción del usuario.- </w:t>
      </w:r>
      <w:r w:rsidRPr="00FF4874">
        <w:rPr>
          <w:rFonts w:asciiTheme="minorHAnsi" w:hAnsiTheme="minorHAnsi" w:cstheme="minorHAnsi"/>
          <w:sz w:val="20"/>
        </w:rPr>
        <w:t xml:space="preserve">El porcentaje de cumplimiento se calculará con base en el promedio simple de los resultados de las encuestas de satisfacción que se apliquen a la guardería en el año que se evalúe. El porcentaje mínimo aceptable para continuar prestando el servicio será de 90%. </w:t>
      </w:r>
    </w:p>
    <w:p w14:paraId="1021BE3E" w14:textId="77777777" w:rsidR="00712340" w:rsidRPr="00FF4874" w:rsidRDefault="00712340" w:rsidP="00712340">
      <w:pPr>
        <w:ind w:left="567" w:hanging="283"/>
        <w:jc w:val="both"/>
        <w:rPr>
          <w:rFonts w:asciiTheme="minorHAnsi" w:hAnsiTheme="minorHAnsi" w:cstheme="minorHAnsi"/>
          <w:sz w:val="20"/>
        </w:rPr>
      </w:pPr>
    </w:p>
    <w:p w14:paraId="798C1BF9" w14:textId="77777777" w:rsidR="00712340" w:rsidRPr="00FF4874" w:rsidRDefault="00712340" w:rsidP="00712340">
      <w:pPr>
        <w:numPr>
          <w:ilvl w:val="0"/>
          <w:numId w:val="63"/>
        </w:numPr>
        <w:ind w:left="567" w:hanging="283"/>
        <w:contextualSpacing/>
        <w:jc w:val="both"/>
        <w:rPr>
          <w:rFonts w:asciiTheme="minorHAnsi" w:hAnsiTheme="minorHAnsi" w:cstheme="minorHAnsi"/>
          <w:sz w:val="20"/>
        </w:rPr>
      </w:pPr>
      <w:r w:rsidRPr="00FF4874">
        <w:rPr>
          <w:rFonts w:asciiTheme="minorHAnsi" w:hAnsiTheme="minorHAnsi" w:cstheme="minorHAnsi"/>
          <w:b/>
          <w:sz w:val="20"/>
        </w:rPr>
        <w:lastRenderedPageBreak/>
        <w:t>Calidad en las instalaciones y área de juegos.-</w:t>
      </w:r>
      <w:r w:rsidRPr="00FF4874">
        <w:rPr>
          <w:rFonts w:asciiTheme="minorHAnsi" w:hAnsiTheme="minorHAnsi" w:cstheme="minorHAnsi"/>
          <w:sz w:val="20"/>
        </w:rPr>
        <w:t xml:space="preserve"> La aplicación de la ECA se realizará a más tardar el 31 de octubre de cada año que se evalúa.</w:t>
      </w:r>
    </w:p>
    <w:p w14:paraId="0F1A1C4A" w14:textId="77777777" w:rsidR="00712340" w:rsidRPr="007D3C7A" w:rsidRDefault="00712340" w:rsidP="00712340">
      <w:pPr>
        <w:jc w:val="both"/>
        <w:rPr>
          <w:rFonts w:asciiTheme="minorHAnsi" w:hAnsiTheme="minorHAnsi" w:cstheme="minorHAnsi"/>
          <w:sz w:val="20"/>
        </w:rPr>
      </w:pPr>
    </w:p>
    <w:p w14:paraId="77BC0E08" w14:textId="77777777" w:rsidR="00712340" w:rsidRPr="007D3C7A" w:rsidRDefault="00712340" w:rsidP="00712340">
      <w:pPr>
        <w:jc w:val="both"/>
        <w:rPr>
          <w:rFonts w:asciiTheme="minorHAnsi" w:hAnsiTheme="minorHAnsi" w:cstheme="minorHAnsi"/>
          <w:sz w:val="20"/>
          <w:lang w:val="es-MX"/>
        </w:rPr>
      </w:pPr>
      <w:r w:rsidRPr="007D3C7A">
        <w:rPr>
          <w:rFonts w:asciiTheme="minorHAnsi" w:hAnsiTheme="minorHAnsi" w:cstheme="minorHAnsi"/>
          <w:sz w:val="20"/>
          <w:lang w:val="es-MX"/>
        </w:rPr>
        <w:t xml:space="preserve">Previo cumplimiento de los requisitos indispensables, con base en los resultados de los indicadores de Supervisión, Satisfacción del usuario y </w:t>
      </w:r>
      <w:r w:rsidRPr="007D3C7A">
        <w:rPr>
          <w:rFonts w:asciiTheme="minorHAnsi" w:hAnsiTheme="minorHAnsi" w:cstheme="minorHAnsi"/>
          <w:sz w:val="20"/>
        </w:rPr>
        <w:t>Calidad en las instalaciones y área de juegos,</w:t>
      </w:r>
      <w:r w:rsidRPr="007D3C7A">
        <w:rPr>
          <w:rFonts w:asciiTheme="minorHAnsi" w:hAnsiTheme="minorHAnsi" w:cstheme="minorHAnsi"/>
          <w:sz w:val="20"/>
          <w:lang w:val="es-MX"/>
        </w:rPr>
        <w:t xml:space="preserve"> el OOAD deberá identificar la cuota que corresponda a cada proveedor conforme a los rangos por indicador que se describen en el cuadro siguiente:</w:t>
      </w:r>
    </w:p>
    <w:p w14:paraId="0473503B" w14:textId="77777777" w:rsidR="00712340" w:rsidRPr="007D3C7A" w:rsidRDefault="00712340" w:rsidP="00712340">
      <w:pPr>
        <w:jc w:val="both"/>
        <w:rPr>
          <w:rFonts w:asciiTheme="minorHAnsi" w:hAnsiTheme="minorHAnsi" w:cstheme="minorHAnsi"/>
          <w:b/>
          <w:i/>
          <w:sz w:val="20"/>
          <w:u w:val="single"/>
        </w:rPr>
      </w:pPr>
    </w:p>
    <w:p w14:paraId="56D99CB5" w14:textId="77777777" w:rsidR="00712340" w:rsidRPr="007D3C7A" w:rsidRDefault="00712340" w:rsidP="00712340">
      <w:pPr>
        <w:jc w:val="both"/>
        <w:rPr>
          <w:rFonts w:asciiTheme="minorHAnsi" w:hAnsiTheme="minorHAnsi" w:cstheme="minorHAnsi"/>
          <w:b/>
          <w:i/>
          <w:sz w:val="20"/>
          <w:u w:val="single"/>
        </w:rPr>
      </w:pPr>
      <w:r w:rsidRPr="007D3C7A">
        <w:rPr>
          <w:rFonts w:asciiTheme="minorHAnsi" w:hAnsiTheme="minorHAnsi" w:cstheme="minorHAnsi"/>
          <w:b/>
          <w:i/>
          <w:sz w:val="20"/>
          <w:u w:val="single"/>
        </w:rPr>
        <w:t>Tratándose de Guarderías que se ubiquen dentro del área geográfica del “Resto del País”, establecida por el H. Consejo de Representantes de la Comisión Nacional de los Salarios Mínimos mediante Resolución del 1 de diciembre de 2022 y publicada en el Diario Oficial de la Federación el 7 de diciembre de 2022, deberá considerar el cuadro siguiente:</w:t>
      </w:r>
    </w:p>
    <w:p w14:paraId="755DAB36" w14:textId="77777777" w:rsidR="00712340" w:rsidRPr="007D3C7A" w:rsidRDefault="00712340" w:rsidP="00712340">
      <w:pPr>
        <w:ind w:left="1134" w:hanging="1134"/>
        <w:jc w:val="both"/>
        <w:rPr>
          <w:rFonts w:asciiTheme="minorHAnsi" w:hAnsiTheme="minorHAnsi" w:cstheme="minorHAnsi"/>
          <w:sz w:val="20"/>
        </w:rPr>
      </w:pPr>
    </w:p>
    <w:tbl>
      <w:tblPr>
        <w:tblStyle w:val="Tablaconcuadrcula7"/>
        <w:tblW w:w="8930" w:type="dxa"/>
        <w:tblInd w:w="392" w:type="dxa"/>
        <w:tblLayout w:type="fixed"/>
        <w:tblLook w:val="04A0" w:firstRow="1" w:lastRow="0" w:firstColumn="1" w:lastColumn="0" w:noHBand="0" w:noVBand="1"/>
      </w:tblPr>
      <w:tblGrid>
        <w:gridCol w:w="1701"/>
        <w:gridCol w:w="1701"/>
        <w:gridCol w:w="1276"/>
        <w:gridCol w:w="4252"/>
      </w:tblGrid>
      <w:tr w:rsidR="00712340" w:rsidRPr="007D3C7A" w14:paraId="293BCCE9" w14:textId="77777777" w:rsidTr="00712340">
        <w:tc>
          <w:tcPr>
            <w:tcW w:w="1701" w:type="dxa"/>
            <w:shd w:val="clear" w:color="auto" w:fill="BFBFBF" w:themeFill="background1" w:themeFillShade="BF"/>
            <w:vAlign w:val="center"/>
          </w:tcPr>
          <w:p w14:paraId="257E2031" w14:textId="77777777" w:rsidR="00712340" w:rsidRPr="007D3C7A" w:rsidRDefault="00712340" w:rsidP="00712340">
            <w:pPr>
              <w:jc w:val="center"/>
              <w:rPr>
                <w:rFonts w:asciiTheme="minorHAnsi" w:hAnsiTheme="minorHAnsi" w:cstheme="minorHAnsi"/>
                <w:b/>
                <w:bCs/>
                <w:color w:val="000000"/>
                <w:sz w:val="20"/>
                <w:bdr w:val="nil"/>
                <w:lang w:val="en-US"/>
              </w:rPr>
            </w:pPr>
            <w:proofErr w:type="spellStart"/>
            <w:r w:rsidRPr="007D3C7A">
              <w:rPr>
                <w:rFonts w:asciiTheme="minorHAnsi" w:hAnsiTheme="minorHAnsi" w:cstheme="minorHAnsi"/>
                <w:b/>
                <w:bCs/>
                <w:color w:val="000000"/>
                <w:sz w:val="20"/>
                <w:bdr w:val="nil"/>
                <w:lang w:val="en-US"/>
              </w:rPr>
              <w:t>Esquema</w:t>
            </w:r>
            <w:proofErr w:type="spellEnd"/>
          </w:p>
        </w:tc>
        <w:tc>
          <w:tcPr>
            <w:tcW w:w="1701" w:type="dxa"/>
            <w:shd w:val="clear" w:color="auto" w:fill="BFBFBF" w:themeFill="background1" w:themeFillShade="BF"/>
            <w:vAlign w:val="center"/>
          </w:tcPr>
          <w:p w14:paraId="72A5CF17" w14:textId="77777777" w:rsidR="00712340" w:rsidRPr="007D3C7A" w:rsidRDefault="00712340" w:rsidP="00712340">
            <w:pPr>
              <w:suppressAutoHyphens w:val="0"/>
              <w:jc w:val="center"/>
              <w:rPr>
                <w:rFonts w:asciiTheme="minorHAnsi" w:hAnsiTheme="minorHAnsi" w:cstheme="minorHAnsi"/>
                <w:b/>
                <w:bCs/>
                <w:color w:val="000000"/>
                <w:sz w:val="20"/>
                <w:bdr w:val="nil"/>
              </w:rPr>
            </w:pPr>
            <w:r w:rsidRPr="007D3C7A">
              <w:rPr>
                <w:rFonts w:asciiTheme="minorHAnsi" w:hAnsiTheme="minorHAnsi" w:cstheme="minorHAnsi"/>
                <w:b/>
                <w:bCs/>
                <w:color w:val="000000"/>
                <w:sz w:val="20"/>
                <w:bdr w:val="nil"/>
              </w:rPr>
              <w:t>Tipo de Cuota Unitaria Mensual</w:t>
            </w:r>
          </w:p>
        </w:tc>
        <w:tc>
          <w:tcPr>
            <w:tcW w:w="1276" w:type="dxa"/>
            <w:shd w:val="clear" w:color="auto" w:fill="BFBFBF" w:themeFill="background1" w:themeFillShade="BF"/>
            <w:vAlign w:val="center"/>
          </w:tcPr>
          <w:p w14:paraId="5E0696A5" w14:textId="77777777" w:rsidR="00712340" w:rsidRPr="007D3C7A" w:rsidRDefault="00712340" w:rsidP="00712340">
            <w:pPr>
              <w:suppressAutoHyphens w:val="0"/>
              <w:jc w:val="center"/>
              <w:rPr>
                <w:rFonts w:asciiTheme="minorHAnsi" w:hAnsiTheme="minorHAnsi" w:cstheme="minorHAnsi"/>
                <w:b/>
                <w:bCs/>
                <w:color w:val="000000"/>
                <w:sz w:val="20"/>
                <w:bdr w:val="nil"/>
                <w:lang w:val="en-US"/>
              </w:rPr>
            </w:pPr>
            <w:r w:rsidRPr="007D3C7A">
              <w:rPr>
                <w:rFonts w:asciiTheme="minorHAnsi" w:hAnsiTheme="minorHAnsi" w:cstheme="minorHAnsi"/>
                <w:b/>
                <w:bCs/>
                <w:color w:val="000000"/>
                <w:sz w:val="20"/>
                <w:bdr w:val="nil"/>
                <w:lang w:val="en-US"/>
              </w:rPr>
              <w:t>Monto</w:t>
            </w:r>
          </w:p>
        </w:tc>
        <w:tc>
          <w:tcPr>
            <w:tcW w:w="4252" w:type="dxa"/>
            <w:shd w:val="clear" w:color="auto" w:fill="BFBFBF" w:themeFill="background1" w:themeFillShade="BF"/>
            <w:vAlign w:val="center"/>
          </w:tcPr>
          <w:p w14:paraId="3DCE2A5B" w14:textId="77777777" w:rsidR="00712340" w:rsidRPr="007D3C7A" w:rsidRDefault="00712340" w:rsidP="00712340">
            <w:pPr>
              <w:suppressAutoHyphens w:val="0"/>
              <w:jc w:val="center"/>
              <w:rPr>
                <w:rFonts w:asciiTheme="minorHAnsi" w:hAnsiTheme="minorHAnsi" w:cstheme="minorHAnsi"/>
                <w:b/>
                <w:bCs/>
                <w:color w:val="000000"/>
                <w:sz w:val="20"/>
                <w:bdr w:val="nil"/>
                <w:lang w:val="en-US"/>
              </w:rPr>
            </w:pPr>
            <w:proofErr w:type="spellStart"/>
            <w:r w:rsidRPr="007D3C7A">
              <w:rPr>
                <w:rFonts w:asciiTheme="minorHAnsi" w:hAnsiTheme="minorHAnsi" w:cstheme="minorHAnsi"/>
                <w:b/>
                <w:bCs/>
                <w:color w:val="000000"/>
                <w:sz w:val="20"/>
                <w:bdr w:val="nil"/>
                <w:lang w:val="en-US"/>
              </w:rPr>
              <w:t>Rangos</w:t>
            </w:r>
            <w:proofErr w:type="spellEnd"/>
            <w:r w:rsidRPr="007D3C7A">
              <w:rPr>
                <w:rFonts w:asciiTheme="minorHAnsi" w:hAnsiTheme="minorHAnsi" w:cstheme="minorHAnsi"/>
                <w:b/>
                <w:bCs/>
                <w:color w:val="000000"/>
                <w:sz w:val="20"/>
                <w:bdr w:val="nil"/>
                <w:lang w:val="en-US"/>
              </w:rPr>
              <w:t xml:space="preserve"> </w:t>
            </w:r>
            <w:proofErr w:type="spellStart"/>
            <w:r w:rsidRPr="007D3C7A">
              <w:rPr>
                <w:rFonts w:asciiTheme="minorHAnsi" w:hAnsiTheme="minorHAnsi" w:cstheme="minorHAnsi"/>
                <w:b/>
                <w:bCs/>
                <w:color w:val="000000"/>
                <w:sz w:val="20"/>
                <w:bdr w:val="nil"/>
                <w:lang w:val="en-US"/>
              </w:rPr>
              <w:t>por</w:t>
            </w:r>
            <w:proofErr w:type="spellEnd"/>
            <w:r w:rsidRPr="007D3C7A">
              <w:rPr>
                <w:rFonts w:asciiTheme="minorHAnsi" w:hAnsiTheme="minorHAnsi" w:cstheme="minorHAnsi"/>
                <w:b/>
                <w:bCs/>
                <w:color w:val="000000"/>
                <w:sz w:val="20"/>
                <w:bdr w:val="nil"/>
                <w:lang w:val="en-US"/>
              </w:rPr>
              <w:t xml:space="preserve"> </w:t>
            </w:r>
            <w:proofErr w:type="spellStart"/>
            <w:r w:rsidRPr="007D3C7A">
              <w:rPr>
                <w:rFonts w:asciiTheme="minorHAnsi" w:hAnsiTheme="minorHAnsi" w:cstheme="minorHAnsi"/>
                <w:b/>
                <w:bCs/>
                <w:color w:val="000000"/>
                <w:sz w:val="20"/>
                <w:bdr w:val="nil"/>
                <w:lang w:val="en-US"/>
              </w:rPr>
              <w:t>Indicador</w:t>
            </w:r>
            <w:proofErr w:type="spellEnd"/>
          </w:p>
        </w:tc>
      </w:tr>
      <w:tr w:rsidR="00712340" w:rsidRPr="007D3C7A" w14:paraId="493320E5" w14:textId="77777777" w:rsidTr="00712340">
        <w:tc>
          <w:tcPr>
            <w:tcW w:w="1701" w:type="dxa"/>
            <w:vMerge w:val="restart"/>
            <w:shd w:val="clear" w:color="auto" w:fill="F2F2F2" w:themeFill="background1" w:themeFillShade="F2"/>
            <w:vAlign w:val="center"/>
          </w:tcPr>
          <w:p w14:paraId="7630D70A" w14:textId="77777777" w:rsidR="00712340" w:rsidRPr="007D3C7A" w:rsidRDefault="00712340" w:rsidP="00712340">
            <w:pPr>
              <w:jc w:val="center"/>
              <w:rPr>
                <w:rFonts w:asciiTheme="minorHAnsi" w:hAnsiTheme="minorHAnsi" w:cstheme="minorHAnsi"/>
                <w:b/>
                <w:sz w:val="20"/>
              </w:rPr>
            </w:pPr>
            <w:r w:rsidRPr="007D3C7A">
              <w:rPr>
                <w:rFonts w:asciiTheme="minorHAnsi" w:hAnsiTheme="minorHAnsi" w:cstheme="minorHAnsi"/>
                <w:b/>
                <w:sz w:val="20"/>
              </w:rPr>
              <w:t>Vecinal Comunitario Único y de Guardería Integradora (Área General)</w:t>
            </w:r>
          </w:p>
        </w:tc>
        <w:tc>
          <w:tcPr>
            <w:tcW w:w="1701" w:type="dxa"/>
            <w:shd w:val="clear" w:color="auto" w:fill="F2F2F2" w:themeFill="background1" w:themeFillShade="F2"/>
            <w:vAlign w:val="center"/>
          </w:tcPr>
          <w:p w14:paraId="4AB69703" w14:textId="77777777" w:rsidR="00712340" w:rsidRPr="007D3C7A" w:rsidRDefault="00712340" w:rsidP="00712340">
            <w:pPr>
              <w:jc w:val="center"/>
              <w:rPr>
                <w:rFonts w:asciiTheme="minorHAnsi" w:hAnsiTheme="minorHAnsi" w:cstheme="minorHAnsi"/>
                <w:b/>
                <w:sz w:val="20"/>
              </w:rPr>
            </w:pPr>
            <w:r w:rsidRPr="007D3C7A">
              <w:rPr>
                <w:rFonts w:asciiTheme="minorHAnsi" w:hAnsiTheme="minorHAnsi" w:cstheme="minorHAnsi"/>
                <w:b/>
                <w:sz w:val="20"/>
              </w:rPr>
              <w:t>Platino</w:t>
            </w:r>
          </w:p>
        </w:tc>
        <w:tc>
          <w:tcPr>
            <w:tcW w:w="1276" w:type="dxa"/>
            <w:shd w:val="clear" w:color="auto" w:fill="F2F2F2" w:themeFill="background1" w:themeFillShade="F2"/>
            <w:vAlign w:val="center"/>
          </w:tcPr>
          <w:p w14:paraId="59CC3C02" w14:textId="77777777" w:rsidR="00712340" w:rsidRPr="007D3C7A" w:rsidRDefault="00712340" w:rsidP="00712340">
            <w:pPr>
              <w:jc w:val="center"/>
              <w:rPr>
                <w:rFonts w:asciiTheme="minorHAnsi" w:hAnsiTheme="minorHAnsi" w:cstheme="minorHAnsi"/>
                <w:sz w:val="20"/>
              </w:rPr>
            </w:pPr>
            <w:r w:rsidRPr="007D3C7A">
              <w:rPr>
                <w:rFonts w:asciiTheme="minorHAnsi" w:hAnsiTheme="minorHAnsi" w:cstheme="minorHAnsi"/>
                <w:sz w:val="20"/>
              </w:rPr>
              <w:t>5,574.78</w:t>
            </w:r>
          </w:p>
        </w:tc>
        <w:tc>
          <w:tcPr>
            <w:tcW w:w="4252" w:type="dxa"/>
            <w:shd w:val="clear" w:color="auto" w:fill="F2F2F2" w:themeFill="background1" w:themeFillShade="F2"/>
          </w:tcPr>
          <w:p w14:paraId="0B27047A" w14:textId="77777777" w:rsidR="00712340" w:rsidRPr="007D3C7A" w:rsidRDefault="00712340" w:rsidP="00712340">
            <w:pPr>
              <w:rPr>
                <w:rFonts w:asciiTheme="minorHAnsi" w:hAnsiTheme="minorHAnsi" w:cstheme="minorHAnsi"/>
                <w:b/>
                <w:bCs/>
                <w:color w:val="000000"/>
                <w:sz w:val="20"/>
              </w:rPr>
            </w:pPr>
            <w:r w:rsidRPr="007D3C7A">
              <w:rPr>
                <w:rFonts w:asciiTheme="minorHAnsi" w:hAnsiTheme="minorHAnsi" w:cstheme="minorHAnsi"/>
                <w:b/>
                <w:bCs/>
                <w:color w:val="000000"/>
                <w:sz w:val="20"/>
              </w:rPr>
              <w:t>Indicador de supervisión:</w:t>
            </w:r>
            <w:r w:rsidRPr="007D3C7A">
              <w:rPr>
                <w:rFonts w:asciiTheme="minorHAnsi" w:hAnsiTheme="minorHAnsi" w:cstheme="minorHAnsi"/>
                <w:color w:val="000000"/>
                <w:sz w:val="20"/>
              </w:rPr>
              <w:t xml:space="preserve"> igual o mayor a 96%</w:t>
            </w:r>
            <w:r w:rsidRPr="007D3C7A">
              <w:rPr>
                <w:rFonts w:asciiTheme="minorHAnsi" w:hAnsiTheme="minorHAnsi" w:cstheme="minorHAnsi"/>
                <w:b/>
                <w:bCs/>
                <w:color w:val="000000"/>
                <w:sz w:val="20"/>
              </w:rPr>
              <w:br/>
              <w:t>Indicador de satisfacción del usuario:</w:t>
            </w:r>
            <w:r w:rsidRPr="007D3C7A">
              <w:rPr>
                <w:rFonts w:asciiTheme="minorHAnsi" w:hAnsiTheme="minorHAnsi" w:cstheme="minorHAnsi"/>
                <w:color w:val="000000"/>
                <w:sz w:val="20"/>
              </w:rPr>
              <w:t xml:space="preserve"> igual o mayor a 96%</w:t>
            </w:r>
            <w:r w:rsidRPr="007D3C7A">
              <w:rPr>
                <w:rFonts w:asciiTheme="minorHAnsi" w:hAnsiTheme="minorHAnsi" w:cstheme="minorHAnsi"/>
                <w:b/>
                <w:bCs/>
                <w:color w:val="000000"/>
                <w:sz w:val="20"/>
              </w:rPr>
              <w:br/>
              <w:t>Indicador de calidad en las instalaciones y área de juegos:</w:t>
            </w:r>
          </w:p>
          <w:p w14:paraId="72E37770" w14:textId="77777777" w:rsidR="00712340" w:rsidRPr="007D3C7A" w:rsidRDefault="00712340" w:rsidP="00712340">
            <w:pPr>
              <w:ind w:right="-108"/>
              <w:rPr>
                <w:rFonts w:asciiTheme="minorHAnsi" w:hAnsiTheme="minorHAnsi" w:cstheme="minorHAnsi"/>
                <w:b/>
                <w:sz w:val="20"/>
              </w:rPr>
            </w:pPr>
            <w:r w:rsidRPr="007D3C7A">
              <w:rPr>
                <w:rFonts w:asciiTheme="minorHAnsi" w:hAnsiTheme="minorHAnsi" w:cstheme="minorHAnsi"/>
                <w:b/>
                <w:sz w:val="20"/>
              </w:rPr>
              <w:t xml:space="preserve">*Puntuación global: </w:t>
            </w:r>
            <w:r w:rsidRPr="007D3C7A">
              <w:rPr>
                <w:rFonts w:asciiTheme="minorHAnsi" w:hAnsiTheme="minorHAnsi" w:cstheme="minorHAnsi"/>
                <w:sz w:val="20"/>
              </w:rPr>
              <w:t>igual o mayor a 93 puntos</w:t>
            </w:r>
          </w:p>
          <w:p w14:paraId="1B69E998" w14:textId="77777777" w:rsidR="00712340" w:rsidRPr="007D3C7A" w:rsidRDefault="00712340" w:rsidP="00712340">
            <w:pPr>
              <w:rPr>
                <w:rFonts w:asciiTheme="minorHAnsi" w:hAnsiTheme="minorHAnsi" w:cstheme="minorHAnsi"/>
                <w:sz w:val="20"/>
              </w:rPr>
            </w:pPr>
            <w:r w:rsidRPr="007D3C7A">
              <w:rPr>
                <w:rFonts w:asciiTheme="minorHAnsi" w:hAnsiTheme="minorHAnsi" w:cstheme="minorHAnsi"/>
                <w:b/>
                <w:color w:val="000000"/>
                <w:sz w:val="20"/>
              </w:rPr>
              <w:t>*Área de Juegos:</w:t>
            </w:r>
            <w:r w:rsidRPr="007D3C7A">
              <w:rPr>
                <w:rFonts w:asciiTheme="minorHAnsi" w:hAnsiTheme="minorHAnsi" w:cstheme="minorHAnsi"/>
                <w:color w:val="000000"/>
                <w:sz w:val="20"/>
              </w:rPr>
              <w:t xml:space="preserve"> Cumple</w:t>
            </w:r>
          </w:p>
        </w:tc>
      </w:tr>
      <w:tr w:rsidR="00712340" w:rsidRPr="007D3C7A" w14:paraId="32A32002" w14:textId="77777777" w:rsidTr="00712340">
        <w:trPr>
          <w:trHeight w:val="1515"/>
        </w:trPr>
        <w:tc>
          <w:tcPr>
            <w:tcW w:w="1701" w:type="dxa"/>
            <w:vMerge/>
            <w:shd w:val="clear" w:color="auto" w:fill="F2F2F2" w:themeFill="background1" w:themeFillShade="F2"/>
          </w:tcPr>
          <w:p w14:paraId="4981BF44" w14:textId="77777777" w:rsidR="00712340" w:rsidRPr="007D3C7A" w:rsidRDefault="00712340" w:rsidP="00712340">
            <w:pPr>
              <w:suppressAutoHyphens w:val="0"/>
              <w:jc w:val="center"/>
              <w:rPr>
                <w:rFonts w:asciiTheme="minorHAnsi" w:hAnsiTheme="minorHAnsi" w:cstheme="minorHAnsi"/>
                <w:b/>
                <w:sz w:val="20"/>
              </w:rPr>
            </w:pPr>
          </w:p>
        </w:tc>
        <w:tc>
          <w:tcPr>
            <w:tcW w:w="1701" w:type="dxa"/>
            <w:shd w:val="clear" w:color="auto" w:fill="F2F2F2" w:themeFill="background1" w:themeFillShade="F2"/>
            <w:vAlign w:val="center"/>
          </w:tcPr>
          <w:p w14:paraId="119377E3" w14:textId="77777777" w:rsidR="00712340" w:rsidRPr="007D3C7A" w:rsidRDefault="00712340" w:rsidP="00712340">
            <w:pPr>
              <w:suppressAutoHyphens w:val="0"/>
              <w:jc w:val="center"/>
              <w:rPr>
                <w:rFonts w:asciiTheme="minorHAnsi" w:hAnsiTheme="minorHAnsi" w:cstheme="minorHAnsi"/>
                <w:b/>
                <w:sz w:val="20"/>
              </w:rPr>
            </w:pPr>
            <w:r w:rsidRPr="007D3C7A">
              <w:rPr>
                <w:rFonts w:asciiTheme="minorHAnsi" w:hAnsiTheme="minorHAnsi" w:cstheme="minorHAnsi"/>
                <w:b/>
                <w:sz w:val="20"/>
              </w:rPr>
              <w:t>Estándar</w:t>
            </w:r>
          </w:p>
        </w:tc>
        <w:tc>
          <w:tcPr>
            <w:tcW w:w="1276" w:type="dxa"/>
            <w:shd w:val="clear" w:color="auto" w:fill="F2F2F2" w:themeFill="background1" w:themeFillShade="F2"/>
            <w:vAlign w:val="center"/>
          </w:tcPr>
          <w:p w14:paraId="616AED52" w14:textId="77777777" w:rsidR="00712340" w:rsidRPr="007D3C7A" w:rsidRDefault="00712340" w:rsidP="00712340">
            <w:pPr>
              <w:suppressAutoHyphens w:val="0"/>
              <w:jc w:val="center"/>
              <w:rPr>
                <w:rFonts w:asciiTheme="minorHAnsi" w:hAnsiTheme="minorHAnsi" w:cstheme="minorHAnsi"/>
                <w:sz w:val="20"/>
              </w:rPr>
            </w:pPr>
            <w:r w:rsidRPr="007D3C7A">
              <w:rPr>
                <w:rFonts w:asciiTheme="minorHAnsi" w:hAnsiTheme="minorHAnsi" w:cstheme="minorHAnsi"/>
                <w:sz w:val="20"/>
              </w:rPr>
              <w:t>5,126.22</w:t>
            </w:r>
          </w:p>
        </w:tc>
        <w:tc>
          <w:tcPr>
            <w:tcW w:w="4252" w:type="dxa"/>
            <w:shd w:val="clear" w:color="auto" w:fill="F2F2F2" w:themeFill="background1" w:themeFillShade="F2"/>
          </w:tcPr>
          <w:p w14:paraId="5E1F42EC" w14:textId="77777777" w:rsidR="00712340" w:rsidRPr="007D3C7A" w:rsidRDefault="00712340" w:rsidP="00712340">
            <w:pPr>
              <w:suppressAutoHyphens w:val="0"/>
              <w:rPr>
                <w:rFonts w:asciiTheme="minorHAnsi" w:hAnsiTheme="minorHAnsi" w:cstheme="minorHAnsi"/>
                <w:sz w:val="20"/>
              </w:rPr>
            </w:pPr>
            <w:r w:rsidRPr="007D3C7A">
              <w:rPr>
                <w:rFonts w:asciiTheme="minorHAnsi" w:hAnsiTheme="minorHAnsi" w:cstheme="minorHAnsi"/>
                <w:b/>
                <w:bCs/>
                <w:color w:val="000000"/>
                <w:sz w:val="20"/>
              </w:rPr>
              <w:t>Indicador de supervisión:</w:t>
            </w:r>
            <w:r w:rsidRPr="007D3C7A">
              <w:rPr>
                <w:rFonts w:asciiTheme="minorHAnsi" w:hAnsiTheme="minorHAnsi" w:cstheme="minorHAnsi"/>
                <w:sz w:val="20"/>
              </w:rPr>
              <w:t xml:space="preserve"> igual o mayor a 80%</w:t>
            </w:r>
            <w:r w:rsidRPr="007D3C7A">
              <w:rPr>
                <w:rFonts w:asciiTheme="minorHAnsi" w:hAnsiTheme="minorHAnsi" w:cstheme="minorHAnsi"/>
                <w:b/>
                <w:bCs/>
                <w:sz w:val="20"/>
              </w:rPr>
              <w:br/>
              <w:t xml:space="preserve">Indicador de satisfacción del usuario: </w:t>
            </w:r>
            <w:r w:rsidRPr="007D3C7A">
              <w:rPr>
                <w:rFonts w:asciiTheme="minorHAnsi" w:hAnsiTheme="minorHAnsi" w:cstheme="minorHAnsi"/>
                <w:sz w:val="20"/>
              </w:rPr>
              <w:t>igual o mayor a 90%</w:t>
            </w:r>
          </w:p>
          <w:p w14:paraId="7057334B" w14:textId="77777777" w:rsidR="00712340" w:rsidRPr="007D3C7A" w:rsidRDefault="00712340" w:rsidP="00712340">
            <w:pPr>
              <w:suppressAutoHyphens w:val="0"/>
              <w:rPr>
                <w:rFonts w:asciiTheme="minorHAnsi" w:hAnsiTheme="minorHAnsi" w:cstheme="minorHAnsi"/>
                <w:b/>
                <w:bCs/>
                <w:sz w:val="20"/>
              </w:rPr>
            </w:pPr>
            <w:r w:rsidRPr="007D3C7A">
              <w:rPr>
                <w:rFonts w:asciiTheme="minorHAnsi" w:hAnsiTheme="minorHAnsi" w:cstheme="minorHAnsi"/>
                <w:b/>
                <w:bCs/>
                <w:sz w:val="20"/>
              </w:rPr>
              <w:t>Indicador de calidad en las instalaciones y área de juegos:</w:t>
            </w:r>
          </w:p>
          <w:p w14:paraId="5C57C319" w14:textId="77777777" w:rsidR="00712340" w:rsidRPr="007D3C7A" w:rsidRDefault="00712340" w:rsidP="00712340">
            <w:pPr>
              <w:suppressAutoHyphens w:val="0"/>
              <w:rPr>
                <w:rFonts w:asciiTheme="minorHAnsi" w:hAnsiTheme="minorHAnsi" w:cstheme="minorHAnsi"/>
                <w:b/>
                <w:sz w:val="20"/>
              </w:rPr>
            </w:pPr>
            <w:r w:rsidRPr="007D3C7A">
              <w:rPr>
                <w:rFonts w:asciiTheme="minorHAnsi" w:hAnsiTheme="minorHAnsi" w:cstheme="minorHAnsi"/>
                <w:b/>
                <w:sz w:val="20"/>
              </w:rPr>
              <w:t xml:space="preserve">*Puntuación global: </w:t>
            </w:r>
            <w:r w:rsidRPr="007D3C7A">
              <w:rPr>
                <w:rFonts w:asciiTheme="minorHAnsi" w:hAnsiTheme="minorHAnsi" w:cstheme="minorHAnsi"/>
                <w:sz w:val="20"/>
              </w:rPr>
              <w:t>menor a 93 puntos</w:t>
            </w:r>
          </w:p>
          <w:p w14:paraId="2DE483DA" w14:textId="77777777" w:rsidR="00712340" w:rsidRPr="007D3C7A" w:rsidRDefault="00712340" w:rsidP="00712340">
            <w:pPr>
              <w:suppressAutoHyphens w:val="0"/>
              <w:rPr>
                <w:rFonts w:asciiTheme="minorHAnsi" w:hAnsiTheme="minorHAnsi" w:cstheme="minorHAnsi"/>
                <w:sz w:val="20"/>
              </w:rPr>
            </w:pPr>
            <w:r w:rsidRPr="007D3C7A">
              <w:rPr>
                <w:rFonts w:asciiTheme="minorHAnsi" w:hAnsiTheme="minorHAnsi" w:cstheme="minorHAnsi"/>
                <w:b/>
                <w:color w:val="000000"/>
                <w:sz w:val="20"/>
              </w:rPr>
              <w:t>*Área de Juegos:</w:t>
            </w:r>
            <w:r w:rsidRPr="007D3C7A">
              <w:rPr>
                <w:rFonts w:asciiTheme="minorHAnsi" w:hAnsiTheme="minorHAnsi" w:cstheme="minorHAnsi"/>
                <w:color w:val="000000"/>
                <w:sz w:val="20"/>
              </w:rPr>
              <w:t xml:space="preserve"> No cumple</w:t>
            </w:r>
          </w:p>
        </w:tc>
      </w:tr>
      <w:tr w:rsidR="00712340" w:rsidRPr="007D3C7A" w14:paraId="4849C829" w14:textId="77777777" w:rsidTr="00712340">
        <w:tc>
          <w:tcPr>
            <w:tcW w:w="1701" w:type="dxa"/>
            <w:shd w:val="clear" w:color="auto" w:fill="F2F2F2" w:themeFill="background1" w:themeFillShade="F2"/>
          </w:tcPr>
          <w:p w14:paraId="370FB017" w14:textId="77777777" w:rsidR="00712340" w:rsidRPr="007D3C7A" w:rsidRDefault="00712340" w:rsidP="00712340">
            <w:pPr>
              <w:jc w:val="center"/>
              <w:rPr>
                <w:rFonts w:asciiTheme="minorHAnsi" w:hAnsiTheme="minorHAnsi" w:cstheme="minorHAnsi"/>
                <w:b/>
                <w:sz w:val="20"/>
              </w:rPr>
            </w:pPr>
            <w:r w:rsidRPr="007D3C7A">
              <w:rPr>
                <w:rFonts w:asciiTheme="minorHAnsi" w:hAnsiTheme="minorHAnsi" w:cstheme="minorHAnsi"/>
                <w:b/>
                <w:sz w:val="20"/>
              </w:rPr>
              <w:t>Guardería Integradora (Área de Apoyo Terapéutico)</w:t>
            </w:r>
          </w:p>
        </w:tc>
        <w:tc>
          <w:tcPr>
            <w:tcW w:w="1701" w:type="dxa"/>
            <w:shd w:val="clear" w:color="auto" w:fill="F2F2F2" w:themeFill="background1" w:themeFillShade="F2"/>
            <w:vAlign w:val="center"/>
          </w:tcPr>
          <w:p w14:paraId="6FE32125" w14:textId="77777777" w:rsidR="00712340" w:rsidRPr="007D3C7A" w:rsidRDefault="00712340" w:rsidP="00712340">
            <w:pPr>
              <w:jc w:val="center"/>
              <w:rPr>
                <w:rFonts w:asciiTheme="minorHAnsi" w:hAnsiTheme="minorHAnsi" w:cstheme="minorHAnsi"/>
                <w:b/>
                <w:sz w:val="20"/>
              </w:rPr>
            </w:pPr>
            <w:r w:rsidRPr="007D3C7A">
              <w:rPr>
                <w:rFonts w:asciiTheme="minorHAnsi" w:hAnsiTheme="minorHAnsi" w:cstheme="minorHAnsi"/>
                <w:b/>
                <w:sz w:val="20"/>
              </w:rPr>
              <w:t>Integradora</w:t>
            </w:r>
          </w:p>
        </w:tc>
        <w:tc>
          <w:tcPr>
            <w:tcW w:w="1276" w:type="dxa"/>
            <w:shd w:val="clear" w:color="auto" w:fill="F2F2F2" w:themeFill="background1" w:themeFillShade="F2"/>
            <w:vAlign w:val="center"/>
          </w:tcPr>
          <w:p w14:paraId="777B6A85" w14:textId="77777777" w:rsidR="00712340" w:rsidRPr="007D3C7A" w:rsidRDefault="00712340" w:rsidP="00712340">
            <w:pPr>
              <w:jc w:val="center"/>
              <w:rPr>
                <w:rFonts w:asciiTheme="minorHAnsi" w:hAnsiTheme="minorHAnsi" w:cstheme="minorHAnsi"/>
                <w:sz w:val="20"/>
              </w:rPr>
            </w:pPr>
            <w:r w:rsidRPr="007D3C7A">
              <w:rPr>
                <w:rFonts w:asciiTheme="minorHAnsi" w:hAnsiTheme="minorHAnsi" w:cstheme="minorHAnsi"/>
                <w:sz w:val="20"/>
              </w:rPr>
              <w:t>10,607.23</w:t>
            </w:r>
          </w:p>
        </w:tc>
        <w:tc>
          <w:tcPr>
            <w:tcW w:w="4252" w:type="dxa"/>
            <w:shd w:val="clear" w:color="auto" w:fill="F2F2F2" w:themeFill="background1" w:themeFillShade="F2"/>
          </w:tcPr>
          <w:p w14:paraId="54B267AD" w14:textId="77777777" w:rsidR="00712340" w:rsidRPr="007D3C7A" w:rsidRDefault="00712340" w:rsidP="00712340">
            <w:pPr>
              <w:pStyle w:val="Default"/>
              <w:jc w:val="both"/>
              <w:rPr>
                <w:rFonts w:asciiTheme="minorHAnsi" w:hAnsiTheme="minorHAnsi" w:cstheme="minorHAnsi"/>
                <w:sz w:val="20"/>
                <w:szCs w:val="20"/>
              </w:rPr>
            </w:pPr>
          </w:p>
          <w:p w14:paraId="5B403F53" w14:textId="77777777" w:rsidR="00712340" w:rsidRPr="007D3C7A" w:rsidRDefault="00712340" w:rsidP="00712340">
            <w:pPr>
              <w:pStyle w:val="Default"/>
              <w:jc w:val="both"/>
              <w:rPr>
                <w:rFonts w:asciiTheme="minorHAnsi" w:hAnsiTheme="minorHAnsi" w:cstheme="minorHAnsi"/>
                <w:sz w:val="20"/>
                <w:szCs w:val="20"/>
              </w:rPr>
            </w:pPr>
            <w:r w:rsidRPr="007D3C7A">
              <w:rPr>
                <w:rFonts w:asciiTheme="minorHAnsi" w:hAnsiTheme="minorHAnsi" w:cstheme="minorHAnsi"/>
                <w:sz w:val="20"/>
                <w:szCs w:val="20"/>
              </w:rPr>
              <w:t xml:space="preserve">Cuota a pagar solo para el Área de Apoyo Terapéutico de guardería en el esquema de Guardería Integradora </w:t>
            </w:r>
          </w:p>
          <w:p w14:paraId="4ACA2712" w14:textId="77777777" w:rsidR="00712340" w:rsidRPr="007D3C7A" w:rsidRDefault="00712340" w:rsidP="00712340">
            <w:pPr>
              <w:jc w:val="both"/>
              <w:rPr>
                <w:rFonts w:asciiTheme="minorHAnsi" w:hAnsiTheme="minorHAnsi" w:cstheme="minorHAnsi"/>
                <w:b/>
                <w:bCs/>
                <w:color w:val="000000"/>
                <w:sz w:val="20"/>
              </w:rPr>
            </w:pPr>
          </w:p>
        </w:tc>
      </w:tr>
    </w:tbl>
    <w:p w14:paraId="5190B8F1" w14:textId="77777777" w:rsidR="00712340" w:rsidRPr="007D3C7A" w:rsidRDefault="00712340" w:rsidP="00712340">
      <w:pPr>
        <w:tabs>
          <w:tab w:val="left" w:pos="12191"/>
        </w:tabs>
        <w:jc w:val="both"/>
        <w:rPr>
          <w:rFonts w:asciiTheme="minorHAnsi" w:hAnsiTheme="minorHAnsi" w:cstheme="minorHAnsi"/>
          <w:sz w:val="20"/>
        </w:rPr>
      </w:pPr>
    </w:p>
    <w:p w14:paraId="3813CC8B" w14:textId="77777777" w:rsidR="00712340" w:rsidRPr="007D3C7A" w:rsidRDefault="00712340" w:rsidP="00712340">
      <w:pPr>
        <w:tabs>
          <w:tab w:val="left" w:pos="12191"/>
        </w:tabs>
        <w:jc w:val="both"/>
        <w:rPr>
          <w:rFonts w:asciiTheme="minorHAnsi" w:hAnsiTheme="minorHAnsi" w:cstheme="minorHAnsi"/>
          <w:b/>
          <w:i/>
          <w:sz w:val="20"/>
          <w:u w:val="single"/>
        </w:rPr>
      </w:pPr>
      <w:r w:rsidRPr="007D3C7A">
        <w:rPr>
          <w:rFonts w:asciiTheme="minorHAnsi" w:hAnsiTheme="minorHAnsi" w:cstheme="minorHAnsi"/>
          <w:b/>
          <w:i/>
          <w:sz w:val="20"/>
          <w:u w:val="single"/>
        </w:rPr>
        <w:t>Tratándose de guarderías que se ubiquen dentro del área geográfica de la Zona Libre de la Frontera Norte, establecida por el H. Consejo de Representantes de la Comisión Nacional de los Salarios Mínimos mediante Resolución del 1 de diciembre de 2022 y publicada en el Diario Oficial de la Federación el 7 de diciembre de 2022, deberá considerar el cuadro siguiente:</w:t>
      </w:r>
    </w:p>
    <w:p w14:paraId="6A9AC5E9" w14:textId="77777777" w:rsidR="00712340" w:rsidRPr="00FF4874" w:rsidRDefault="00712340" w:rsidP="00712340">
      <w:pPr>
        <w:tabs>
          <w:tab w:val="left" w:pos="12191"/>
        </w:tabs>
        <w:ind w:left="1134"/>
        <w:jc w:val="both"/>
        <w:rPr>
          <w:rFonts w:asciiTheme="minorHAnsi" w:hAnsiTheme="minorHAnsi" w:cstheme="minorHAnsi"/>
          <w:sz w:val="20"/>
        </w:rPr>
      </w:pPr>
    </w:p>
    <w:tbl>
      <w:tblPr>
        <w:tblStyle w:val="Tablaconcuadrcula7"/>
        <w:tblW w:w="8930" w:type="dxa"/>
        <w:tblInd w:w="392" w:type="dxa"/>
        <w:tblLayout w:type="fixed"/>
        <w:tblLook w:val="04A0" w:firstRow="1" w:lastRow="0" w:firstColumn="1" w:lastColumn="0" w:noHBand="0" w:noVBand="1"/>
      </w:tblPr>
      <w:tblGrid>
        <w:gridCol w:w="1701"/>
        <w:gridCol w:w="1701"/>
        <w:gridCol w:w="1276"/>
        <w:gridCol w:w="4252"/>
      </w:tblGrid>
      <w:tr w:rsidR="00712340" w:rsidRPr="00FF4874" w14:paraId="68230324" w14:textId="77777777" w:rsidTr="00712340">
        <w:tc>
          <w:tcPr>
            <w:tcW w:w="1701" w:type="dxa"/>
            <w:shd w:val="clear" w:color="auto" w:fill="BFBFBF" w:themeFill="background1" w:themeFillShade="BF"/>
            <w:vAlign w:val="center"/>
          </w:tcPr>
          <w:p w14:paraId="4EA77E8B" w14:textId="77777777" w:rsidR="00712340" w:rsidRPr="00FF4874" w:rsidRDefault="00712340" w:rsidP="00712340">
            <w:pPr>
              <w:jc w:val="center"/>
              <w:rPr>
                <w:rFonts w:asciiTheme="minorHAnsi" w:hAnsiTheme="minorHAnsi" w:cstheme="minorHAnsi"/>
                <w:b/>
                <w:bCs/>
                <w:color w:val="000000"/>
                <w:sz w:val="20"/>
                <w:bdr w:val="nil"/>
                <w:lang w:val="en-US"/>
              </w:rPr>
            </w:pPr>
            <w:proofErr w:type="spellStart"/>
            <w:r w:rsidRPr="00FF4874">
              <w:rPr>
                <w:rFonts w:asciiTheme="minorHAnsi" w:hAnsiTheme="minorHAnsi" w:cstheme="minorHAnsi"/>
                <w:b/>
                <w:bCs/>
                <w:color w:val="000000"/>
                <w:sz w:val="20"/>
                <w:bdr w:val="nil"/>
                <w:lang w:val="en-US"/>
              </w:rPr>
              <w:t>Esquema</w:t>
            </w:r>
            <w:proofErr w:type="spellEnd"/>
          </w:p>
        </w:tc>
        <w:tc>
          <w:tcPr>
            <w:tcW w:w="1701" w:type="dxa"/>
            <w:shd w:val="clear" w:color="auto" w:fill="BFBFBF" w:themeFill="background1" w:themeFillShade="BF"/>
            <w:vAlign w:val="center"/>
          </w:tcPr>
          <w:p w14:paraId="0AAE80DA" w14:textId="77777777" w:rsidR="00712340" w:rsidRPr="00FF4874" w:rsidRDefault="00712340" w:rsidP="00712340">
            <w:pPr>
              <w:suppressAutoHyphens w:val="0"/>
              <w:jc w:val="center"/>
              <w:rPr>
                <w:rFonts w:asciiTheme="minorHAnsi" w:hAnsiTheme="minorHAnsi" w:cstheme="minorHAnsi"/>
                <w:b/>
                <w:bCs/>
                <w:color w:val="000000"/>
                <w:sz w:val="20"/>
                <w:bdr w:val="nil"/>
              </w:rPr>
            </w:pPr>
            <w:r w:rsidRPr="00FF4874">
              <w:rPr>
                <w:rFonts w:asciiTheme="minorHAnsi" w:hAnsiTheme="minorHAnsi" w:cstheme="minorHAnsi"/>
                <w:b/>
                <w:bCs/>
                <w:color w:val="000000"/>
                <w:sz w:val="20"/>
                <w:bdr w:val="nil"/>
              </w:rPr>
              <w:t>Tipo de Cuota Unitaria Mensual</w:t>
            </w:r>
          </w:p>
        </w:tc>
        <w:tc>
          <w:tcPr>
            <w:tcW w:w="1276" w:type="dxa"/>
            <w:shd w:val="clear" w:color="auto" w:fill="BFBFBF" w:themeFill="background1" w:themeFillShade="BF"/>
            <w:vAlign w:val="center"/>
          </w:tcPr>
          <w:p w14:paraId="6391E351" w14:textId="77777777" w:rsidR="00712340" w:rsidRPr="00FF4874" w:rsidRDefault="00712340" w:rsidP="00712340">
            <w:pPr>
              <w:suppressAutoHyphens w:val="0"/>
              <w:jc w:val="center"/>
              <w:rPr>
                <w:rFonts w:asciiTheme="minorHAnsi" w:hAnsiTheme="minorHAnsi" w:cstheme="minorHAnsi"/>
                <w:b/>
                <w:bCs/>
                <w:color w:val="000000"/>
                <w:sz w:val="20"/>
                <w:bdr w:val="nil"/>
              </w:rPr>
            </w:pPr>
            <w:r w:rsidRPr="00FF4874">
              <w:rPr>
                <w:rFonts w:asciiTheme="minorHAnsi" w:hAnsiTheme="minorHAnsi" w:cstheme="minorHAnsi"/>
                <w:b/>
                <w:bCs/>
                <w:color w:val="000000"/>
                <w:sz w:val="20"/>
                <w:bdr w:val="nil"/>
              </w:rPr>
              <w:t>Monto</w:t>
            </w:r>
          </w:p>
        </w:tc>
        <w:tc>
          <w:tcPr>
            <w:tcW w:w="4252" w:type="dxa"/>
            <w:shd w:val="clear" w:color="auto" w:fill="BFBFBF" w:themeFill="background1" w:themeFillShade="BF"/>
            <w:vAlign w:val="center"/>
          </w:tcPr>
          <w:p w14:paraId="6ECA7623" w14:textId="77777777" w:rsidR="00712340" w:rsidRPr="00FF4874" w:rsidRDefault="00712340" w:rsidP="00712340">
            <w:pPr>
              <w:suppressAutoHyphens w:val="0"/>
              <w:jc w:val="center"/>
              <w:rPr>
                <w:rFonts w:asciiTheme="minorHAnsi" w:hAnsiTheme="minorHAnsi" w:cstheme="minorHAnsi"/>
                <w:b/>
                <w:bCs/>
                <w:color w:val="000000"/>
                <w:sz w:val="20"/>
                <w:bdr w:val="nil"/>
                <w:lang w:val="en-US"/>
              </w:rPr>
            </w:pPr>
            <w:proofErr w:type="spellStart"/>
            <w:r w:rsidRPr="00FF4874">
              <w:rPr>
                <w:rFonts w:asciiTheme="minorHAnsi" w:hAnsiTheme="minorHAnsi" w:cstheme="minorHAnsi"/>
                <w:b/>
                <w:bCs/>
                <w:color w:val="000000"/>
                <w:sz w:val="20"/>
                <w:bdr w:val="nil"/>
                <w:lang w:val="en-US"/>
              </w:rPr>
              <w:t>Rangos</w:t>
            </w:r>
            <w:proofErr w:type="spellEnd"/>
            <w:r w:rsidRPr="00FF4874">
              <w:rPr>
                <w:rFonts w:asciiTheme="minorHAnsi" w:hAnsiTheme="minorHAnsi" w:cstheme="minorHAnsi"/>
                <w:b/>
                <w:bCs/>
                <w:color w:val="000000"/>
                <w:sz w:val="20"/>
                <w:bdr w:val="nil"/>
                <w:lang w:val="en-US"/>
              </w:rPr>
              <w:t xml:space="preserve"> </w:t>
            </w:r>
            <w:proofErr w:type="spellStart"/>
            <w:r w:rsidRPr="00FF4874">
              <w:rPr>
                <w:rFonts w:asciiTheme="minorHAnsi" w:hAnsiTheme="minorHAnsi" w:cstheme="minorHAnsi"/>
                <w:b/>
                <w:bCs/>
                <w:color w:val="000000"/>
                <w:sz w:val="20"/>
                <w:bdr w:val="nil"/>
                <w:lang w:val="en-US"/>
              </w:rPr>
              <w:t>por</w:t>
            </w:r>
            <w:proofErr w:type="spellEnd"/>
            <w:r w:rsidRPr="00FF4874">
              <w:rPr>
                <w:rFonts w:asciiTheme="minorHAnsi" w:hAnsiTheme="minorHAnsi" w:cstheme="minorHAnsi"/>
                <w:b/>
                <w:bCs/>
                <w:color w:val="000000"/>
                <w:sz w:val="20"/>
                <w:bdr w:val="nil"/>
                <w:lang w:val="en-US"/>
              </w:rPr>
              <w:t xml:space="preserve"> </w:t>
            </w:r>
            <w:proofErr w:type="spellStart"/>
            <w:r w:rsidRPr="00FF4874">
              <w:rPr>
                <w:rFonts w:asciiTheme="minorHAnsi" w:hAnsiTheme="minorHAnsi" w:cstheme="minorHAnsi"/>
                <w:b/>
                <w:bCs/>
                <w:color w:val="000000"/>
                <w:sz w:val="20"/>
                <w:bdr w:val="nil"/>
                <w:lang w:val="en-US"/>
              </w:rPr>
              <w:t>Indicador</w:t>
            </w:r>
            <w:proofErr w:type="spellEnd"/>
          </w:p>
        </w:tc>
      </w:tr>
      <w:tr w:rsidR="00712340" w:rsidRPr="00FF4874" w14:paraId="107F4251" w14:textId="77777777" w:rsidTr="00712340">
        <w:tc>
          <w:tcPr>
            <w:tcW w:w="1701" w:type="dxa"/>
            <w:vMerge w:val="restart"/>
            <w:shd w:val="clear" w:color="auto" w:fill="F2F2F2" w:themeFill="background1" w:themeFillShade="F2"/>
            <w:vAlign w:val="center"/>
          </w:tcPr>
          <w:p w14:paraId="223C619C" w14:textId="77777777" w:rsidR="00712340" w:rsidRPr="00FF4874" w:rsidRDefault="00712340" w:rsidP="00712340">
            <w:pPr>
              <w:jc w:val="center"/>
              <w:rPr>
                <w:rFonts w:asciiTheme="minorHAnsi" w:hAnsiTheme="minorHAnsi" w:cstheme="minorHAnsi"/>
                <w:b/>
                <w:sz w:val="20"/>
              </w:rPr>
            </w:pPr>
            <w:r w:rsidRPr="00FF4874">
              <w:rPr>
                <w:rFonts w:asciiTheme="minorHAnsi" w:hAnsiTheme="minorHAnsi" w:cstheme="minorHAnsi"/>
                <w:b/>
                <w:sz w:val="20"/>
              </w:rPr>
              <w:t>Vecinal Comunitario Único y de Guardería Integradora (Área General)</w:t>
            </w:r>
          </w:p>
        </w:tc>
        <w:tc>
          <w:tcPr>
            <w:tcW w:w="1701" w:type="dxa"/>
            <w:shd w:val="clear" w:color="auto" w:fill="F2F2F2" w:themeFill="background1" w:themeFillShade="F2"/>
            <w:vAlign w:val="center"/>
          </w:tcPr>
          <w:p w14:paraId="017955DF" w14:textId="77777777" w:rsidR="00712340" w:rsidRPr="00FF4874" w:rsidRDefault="00712340" w:rsidP="00712340">
            <w:pPr>
              <w:jc w:val="center"/>
              <w:rPr>
                <w:rFonts w:asciiTheme="minorHAnsi" w:hAnsiTheme="minorHAnsi" w:cstheme="minorHAnsi"/>
                <w:b/>
                <w:sz w:val="20"/>
              </w:rPr>
            </w:pPr>
            <w:r w:rsidRPr="00FF4874">
              <w:rPr>
                <w:rFonts w:asciiTheme="minorHAnsi" w:hAnsiTheme="minorHAnsi" w:cstheme="minorHAnsi"/>
                <w:b/>
                <w:sz w:val="20"/>
              </w:rPr>
              <w:t>Platino</w:t>
            </w:r>
          </w:p>
        </w:tc>
        <w:tc>
          <w:tcPr>
            <w:tcW w:w="1276" w:type="dxa"/>
            <w:shd w:val="clear" w:color="auto" w:fill="F2F2F2" w:themeFill="background1" w:themeFillShade="F2"/>
            <w:vAlign w:val="center"/>
          </w:tcPr>
          <w:p w14:paraId="26E00855" w14:textId="77777777" w:rsidR="00712340" w:rsidRPr="00FF4874" w:rsidRDefault="00712340" w:rsidP="00712340">
            <w:pPr>
              <w:jc w:val="center"/>
              <w:rPr>
                <w:rFonts w:asciiTheme="minorHAnsi" w:hAnsiTheme="minorHAnsi" w:cstheme="minorHAnsi"/>
                <w:sz w:val="20"/>
              </w:rPr>
            </w:pPr>
            <w:r w:rsidRPr="00FF4874">
              <w:rPr>
                <w:rFonts w:asciiTheme="minorHAnsi" w:hAnsiTheme="minorHAnsi" w:cstheme="minorHAnsi"/>
                <w:sz w:val="20"/>
              </w:rPr>
              <w:t>5,950.44</w:t>
            </w:r>
          </w:p>
        </w:tc>
        <w:tc>
          <w:tcPr>
            <w:tcW w:w="4252" w:type="dxa"/>
            <w:shd w:val="clear" w:color="auto" w:fill="F2F2F2" w:themeFill="background1" w:themeFillShade="F2"/>
          </w:tcPr>
          <w:p w14:paraId="7BAC60D2" w14:textId="77777777" w:rsidR="00712340" w:rsidRPr="00FF4874" w:rsidRDefault="00712340" w:rsidP="00712340">
            <w:pPr>
              <w:rPr>
                <w:rFonts w:asciiTheme="minorHAnsi" w:hAnsiTheme="minorHAnsi" w:cstheme="minorHAnsi"/>
                <w:b/>
                <w:bCs/>
                <w:color w:val="000000"/>
                <w:sz w:val="20"/>
              </w:rPr>
            </w:pPr>
            <w:r w:rsidRPr="00FF4874">
              <w:rPr>
                <w:rFonts w:asciiTheme="minorHAnsi" w:hAnsiTheme="minorHAnsi" w:cstheme="minorHAnsi"/>
                <w:b/>
                <w:bCs/>
                <w:color w:val="000000"/>
                <w:sz w:val="20"/>
              </w:rPr>
              <w:t>Indicador de supervisión:</w:t>
            </w:r>
            <w:r w:rsidRPr="00FF4874">
              <w:rPr>
                <w:rFonts w:asciiTheme="minorHAnsi" w:hAnsiTheme="minorHAnsi" w:cstheme="minorHAnsi"/>
                <w:color w:val="000000"/>
                <w:sz w:val="20"/>
              </w:rPr>
              <w:t xml:space="preserve"> igual o mayor a 96%</w:t>
            </w:r>
            <w:r w:rsidRPr="00FF4874">
              <w:rPr>
                <w:rFonts w:asciiTheme="minorHAnsi" w:hAnsiTheme="minorHAnsi" w:cstheme="minorHAnsi"/>
                <w:b/>
                <w:bCs/>
                <w:color w:val="000000"/>
                <w:sz w:val="20"/>
              </w:rPr>
              <w:br/>
              <w:t>Indicador de satisfacción del usuario:</w:t>
            </w:r>
            <w:r w:rsidRPr="00FF4874">
              <w:rPr>
                <w:rFonts w:asciiTheme="minorHAnsi" w:hAnsiTheme="minorHAnsi" w:cstheme="minorHAnsi"/>
                <w:color w:val="000000"/>
                <w:sz w:val="20"/>
              </w:rPr>
              <w:t xml:space="preserve"> igual o mayor a 96%</w:t>
            </w:r>
            <w:r w:rsidRPr="00FF4874">
              <w:rPr>
                <w:rFonts w:asciiTheme="minorHAnsi" w:hAnsiTheme="minorHAnsi" w:cstheme="minorHAnsi"/>
                <w:b/>
                <w:bCs/>
                <w:color w:val="000000"/>
                <w:sz w:val="20"/>
              </w:rPr>
              <w:br/>
              <w:t>Indicador de calidad en las instalaciones y área de juegos:</w:t>
            </w:r>
          </w:p>
          <w:p w14:paraId="1F0B499F" w14:textId="77777777" w:rsidR="00712340" w:rsidRPr="00FF4874" w:rsidRDefault="00712340" w:rsidP="00712340">
            <w:pPr>
              <w:ind w:right="-108"/>
              <w:rPr>
                <w:rFonts w:asciiTheme="minorHAnsi" w:hAnsiTheme="minorHAnsi" w:cstheme="minorHAnsi"/>
                <w:b/>
                <w:sz w:val="20"/>
              </w:rPr>
            </w:pPr>
            <w:r w:rsidRPr="00FF4874">
              <w:rPr>
                <w:rFonts w:asciiTheme="minorHAnsi" w:hAnsiTheme="minorHAnsi" w:cstheme="minorHAnsi"/>
                <w:b/>
                <w:sz w:val="20"/>
              </w:rPr>
              <w:t xml:space="preserve">*Puntuación global: </w:t>
            </w:r>
            <w:r w:rsidRPr="00FF4874">
              <w:rPr>
                <w:rFonts w:asciiTheme="minorHAnsi" w:hAnsiTheme="minorHAnsi" w:cstheme="minorHAnsi"/>
                <w:sz w:val="20"/>
              </w:rPr>
              <w:t>igual o mayor a 93 puntos</w:t>
            </w:r>
          </w:p>
          <w:p w14:paraId="0F14153B" w14:textId="77777777" w:rsidR="00712340" w:rsidRPr="00FF4874" w:rsidRDefault="00712340" w:rsidP="00712340">
            <w:pPr>
              <w:rPr>
                <w:rFonts w:asciiTheme="minorHAnsi" w:hAnsiTheme="minorHAnsi" w:cstheme="minorHAnsi"/>
                <w:sz w:val="20"/>
              </w:rPr>
            </w:pPr>
            <w:r w:rsidRPr="00FF4874">
              <w:rPr>
                <w:rFonts w:asciiTheme="minorHAnsi" w:hAnsiTheme="minorHAnsi" w:cstheme="minorHAnsi"/>
                <w:b/>
                <w:color w:val="000000"/>
                <w:sz w:val="20"/>
              </w:rPr>
              <w:t>*Área de Juegos:</w:t>
            </w:r>
            <w:r w:rsidRPr="00FF4874">
              <w:rPr>
                <w:rFonts w:asciiTheme="minorHAnsi" w:hAnsiTheme="minorHAnsi" w:cstheme="minorHAnsi"/>
                <w:color w:val="000000"/>
                <w:sz w:val="20"/>
              </w:rPr>
              <w:t xml:space="preserve"> Cumple</w:t>
            </w:r>
          </w:p>
        </w:tc>
      </w:tr>
      <w:tr w:rsidR="00712340" w:rsidRPr="00FF4874" w14:paraId="112BFFEB" w14:textId="77777777" w:rsidTr="00712340">
        <w:trPr>
          <w:trHeight w:val="1517"/>
        </w:trPr>
        <w:tc>
          <w:tcPr>
            <w:tcW w:w="1701" w:type="dxa"/>
            <w:vMerge/>
            <w:shd w:val="clear" w:color="auto" w:fill="F2F2F2" w:themeFill="background1" w:themeFillShade="F2"/>
          </w:tcPr>
          <w:p w14:paraId="7D1FD4A5" w14:textId="77777777" w:rsidR="00712340" w:rsidRPr="00FF4874" w:rsidRDefault="00712340" w:rsidP="00712340">
            <w:pPr>
              <w:suppressAutoHyphens w:val="0"/>
              <w:jc w:val="center"/>
              <w:rPr>
                <w:rFonts w:asciiTheme="minorHAnsi" w:hAnsiTheme="minorHAnsi" w:cstheme="minorHAnsi"/>
                <w:b/>
                <w:sz w:val="20"/>
              </w:rPr>
            </w:pPr>
          </w:p>
        </w:tc>
        <w:tc>
          <w:tcPr>
            <w:tcW w:w="1701" w:type="dxa"/>
            <w:shd w:val="clear" w:color="auto" w:fill="F2F2F2" w:themeFill="background1" w:themeFillShade="F2"/>
            <w:vAlign w:val="center"/>
          </w:tcPr>
          <w:p w14:paraId="492DB920" w14:textId="77777777" w:rsidR="00712340" w:rsidRPr="00FF4874" w:rsidRDefault="00712340" w:rsidP="00712340">
            <w:pPr>
              <w:suppressAutoHyphens w:val="0"/>
              <w:jc w:val="center"/>
              <w:rPr>
                <w:rFonts w:asciiTheme="minorHAnsi" w:hAnsiTheme="minorHAnsi" w:cstheme="minorHAnsi"/>
                <w:b/>
                <w:sz w:val="20"/>
              </w:rPr>
            </w:pPr>
            <w:r w:rsidRPr="00FF4874">
              <w:rPr>
                <w:rFonts w:asciiTheme="minorHAnsi" w:hAnsiTheme="minorHAnsi" w:cstheme="minorHAnsi"/>
                <w:b/>
                <w:sz w:val="20"/>
              </w:rPr>
              <w:t>Estándar</w:t>
            </w:r>
          </w:p>
        </w:tc>
        <w:tc>
          <w:tcPr>
            <w:tcW w:w="1276" w:type="dxa"/>
            <w:shd w:val="clear" w:color="auto" w:fill="F2F2F2" w:themeFill="background1" w:themeFillShade="F2"/>
            <w:vAlign w:val="center"/>
          </w:tcPr>
          <w:p w14:paraId="7A23CBC6" w14:textId="77777777" w:rsidR="00712340" w:rsidRPr="00FF4874" w:rsidRDefault="00712340" w:rsidP="00712340">
            <w:pPr>
              <w:suppressAutoHyphens w:val="0"/>
              <w:jc w:val="center"/>
              <w:rPr>
                <w:rFonts w:asciiTheme="minorHAnsi" w:hAnsiTheme="minorHAnsi" w:cstheme="minorHAnsi"/>
                <w:sz w:val="20"/>
              </w:rPr>
            </w:pPr>
            <w:r w:rsidRPr="00FF4874">
              <w:rPr>
                <w:rFonts w:asciiTheme="minorHAnsi" w:hAnsiTheme="minorHAnsi" w:cstheme="minorHAnsi"/>
                <w:sz w:val="20"/>
              </w:rPr>
              <w:t>5,471.66</w:t>
            </w:r>
          </w:p>
        </w:tc>
        <w:tc>
          <w:tcPr>
            <w:tcW w:w="4252" w:type="dxa"/>
            <w:shd w:val="clear" w:color="auto" w:fill="F2F2F2" w:themeFill="background1" w:themeFillShade="F2"/>
          </w:tcPr>
          <w:p w14:paraId="4A4D7240" w14:textId="77777777" w:rsidR="00712340" w:rsidRPr="00FF4874" w:rsidRDefault="00712340" w:rsidP="00712340">
            <w:pPr>
              <w:suppressAutoHyphens w:val="0"/>
              <w:rPr>
                <w:rFonts w:asciiTheme="minorHAnsi" w:hAnsiTheme="minorHAnsi" w:cstheme="minorHAnsi"/>
                <w:sz w:val="20"/>
              </w:rPr>
            </w:pPr>
            <w:r w:rsidRPr="00FF4874">
              <w:rPr>
                <w:rFonts w:asciiTheme="minorHAnsi" w:hAnsiTheme="minorHAnsi" w:cstheme="minorHAnsi"/>
                <w:b/>
                <w:bCs/>
                <w:color w:val="000000"/>
                <w:sz w:val="20"/>
              </w:rPr>
              <w:t>Indicador de supervisión:</w:t>
            </w:r>
            <w:r w:rsidRPr="00FF4874">
              <w:rPr>
                <w:rFonts w:asciiTheme="minorHAnsi" w:hAnsiTheme="minorHAnsi" w:cstheme="minorHAnsi"/>
                <w:sz w:val="20"/>
              </w:rPr>
              <w:t xml:space="preserve"> igual o mayor a 80%</w:t>
            </w:r>
            <w:r w:rsidRPr="00FF4874">
              <w:rPr>
                <w:rFonts w:asciiTheme="minorHAnsi" w:hAnsiTheme="minorHAnsi" w:cstheme="minorHAnsi"/>
                <w:b/>
                <w:bCs/>
                <w:sz w:val="20"/>
              </w:rPr>
              <w:br/>
              <w:t xml:space="preserve">Indicador de satisfacción del usuario: </w:t>
            </w:r>
            <w:r w:rsidRPr="00FF4874">
              <w:rPr>
                <w:rFonts w:asciiTheme="minorHAnsi" w:hAnsiTheme="minorHAnsi" w:cstheme="minorHAnsi"/>
                <w:sz w:val="20"/>
              </w:rPr>
              <w:t>igual o mayor a 90%</w:t>
            </w:r>
          </w:p>
          <w:p w14:paraId="1824DCE4" w14:textId="77777777" w:rsidR="00712340" w:rsidRPr="00FF4874" w:rsidRDefault="00712340" w:rsidP="00712340">
            <w:pPr>
              <w:suppressAutoHyphens w:val="0"/>
              <w:rPr>
                <w:rFonts w:asciiTheme="minorHAnsi" w:hAnsiTheme="minorHAnsi" w:cstheme="minorHAnsi"/>
                <w:b/>
                <w:bCs/>
                <w:sz w:val="20"/>
              </w:rPr>
            </w:pPr>
            <w:r w:rsidRPr="00FF4874">
              <w:rPr>
                <w:rFonts w:asciiTheme="minorHAnsi" w:hAnsiTheme="minorHAnsi" w:cstheme="minorHAnsi"/>
                <w:b/>
                <w:bCs/>
                <w:sz w:val="20"/>
              </w:rPr>
              <w:t>Indicador de calidad en las instalaciones y área de juegos:</w:t>
            </w:r>
          </w:p>
          <w:p w14:paraId="593ACFEC" w14:textId="77777777" w:rsidR="00712340" w:rsidRPr="00FF4874" w:rsidRDefault="00712340" w:rsidP="00712340">
            <w:pPr>
              <w:suppressAutoHyphens w:val="0"/>
              <w:rPr>
                <w:rFonts w:asciiTheme="minorHAnsi" w:hAnsiTheme="minorHAnsi" w:cstheme="minorHAnsi"/>
                <w:b/>
                <w:sz w:val="20"/>
              </w:rPr>
            </w:pPr>
            <w:r w:rsidRPr="00FF4874">
              <w:rPr>
                <w:rFonts w:asciiTheme="minorHAnsi" w:hAnsiTheme="minorHAnsi" w:cstheme="minorHAnsi"/>
                <w:b/>
                <w:sz w:val="20"/>
              </w:rPr>
              <w:t xml:space="preserve">*Puntuación global: </w:t>
            </w:r>
            <w:r w:rsidRPr="00FF4874">
              <w:rPr>
                <w:rFonts w:asciiTheme="minorHAnsi" w:hAnsiTheme="minorHAnsi" w:cstheme="minorHAnsi"/>
                <w:sz w:val="20"/>
              </w:rPr>
              <w:t>menor a 93 puntos</w:t>
            </w:r>
          </w:p>
          <w:p w14:paraId="40477A4F" w14:textId="77777777" w:rsidR="00712340" w:rsidRPr="00FF4874" w:rsidRDefault="00712340" w:rsidP="00712340">
            <w:pPr>
              <w:suppressAutoHyphens w:val="0"/>
              <w:rPr>
                <w:rFonts w:asciiTheme="minorHAnsi" w:hAnsiTheme="minorHAnsi" w:cstheme="minorHAnsi"/>
                <w:sz w:val="20"/>
              </w:rPr>
            </w:pPr>
            <w:r w:rsidRPr="00FF4874">
              <w:rPr>
                <w:rFonts w:asciiTheme="minorHAnsi" w:hAnsiTheme="minorHAnsi" w:cstheme="minorHAnsi"/>
                <w:b/>
                <w:color w:val="000000"/>
                <w:sz w:val="20"/>
              </w:rPr>
              <w:t>*Área de Juegos:</w:t>
            </w:r>
            <w:r w:rsidRPr="00FF4874">
              <w:rPr>
                <w:rFonts w:asciiTheme="minorHAnsi" w:hAnsiTheme="minorHAnsi" w:cstheme="minorHAnsi"/>
                <w:color w:val="000000"/>
                <w:sz w:val="20"/>
              </w:rPr>
              <w:t xml:space="preserve"> No cumple</w:t>
            </w:r>
          </w:p>
        </w:tc>
      </w:tr>
      <w:tr w:rsidR="00712340" w:rsidRPr="00FF4874" w14:paraId="7333345C" w14:textId="77777777" w:rsidTr="00712340">
        <w:tc>
          <w:tcPr>
            <w:tcW w:w="1701" w:type="dxa"/>
            <w:shd w:val="clear" w:color="auto" w:fill="F2F2F2" w:themeFill="background1" w:themeFillShade="F2"/>
          </w:tcPr>
          <w:p w14:paraId="60059E54" w14:textId="77777777" w:rsidR="00712340" w:rsidRPr="00FF4874" w:rsidRDefault="00712340" w:rsidP="00712340">
            <w:pPr>
              <w:jc w:val="center"/>
              <w:rPr>
                <w:rFonts w:asciiTheme="minorHAnsi" w:hAnsiTheme="minorHAnsi" w:cstheme="minorHAnsi"/>
                <w:b/>
                <w:sz w:val="20"/>
              </w:rPr>
            </w:pPr>
            <w:r w:rsidRPr="00FF4874">
              <w:rPr>
                <w:rFonts w:asciiTheme="minorHAnsi" w:hAnsiTheme="minorHAnsi" w:cstheme="minorHAnsi"/>
                <w:b/>
                <w:sz w:val="20"/>
              </w:rPr>
              <w:t xml:space="preserve">Guardería </w:t>
            </w:r>
            <w:r w:rsidRPr="00FF4874">
              <w:rPr>
                <w:rFonts w:asciiTheme="minorHAnsi" w:hAnsiTheme="minorHAnsi" w:cstheme="minorHAnsi"/>
                <w:b/>
                <w:sz w:val="20"/>
              </w:rPr>
              <w:lastRenderedPageBreak/>
              <w:t>Integradora (Área de Apoyo Terapéutico)</w:t>
            </w:r>
          </w:p>
        </w:tc>
        <w:tc>
          <w:tcPr>
            <w:tcW w:w="1701" w:type="dxa"/>
            <w:shd w:val="clear" w:color="auto" w:fill="F2F2F2" w:themeFill="background1" w:themeFillShade="F2"/>
            <w:vAlign w:val="center"/>
          </w:tcPr>
          <w:p w14:paraId="5297F30D" w14:textId="77777777" w:rsidR="00712340" w:rsidRPr="00FF4874" w:rsidRDefault="00712340" w:rsidP="00712340">
            <w:pPr>
              <w:jc w:val="center"/>
              <w:rPr>
                <w:rFonts w:asciiTheme="minorHAnsi" w:hAnsiTheme="minorHAnsi" w:cstheme="minorHAnsi"/>
                <w:b/>
                <w:sz w:val="20"/>
              </w:rPr>
            </w:pPr>
            <w:r w:rsidRPr="00FF4874">
              <w:rPr>
                <w:rFonts w:asciiTheme="minorHAnsi" w:hAnsiTheme="minorHAnsi" w:cstheme="minorHAnsi"/>
                <w:b/>
                <w:sz w:val="20"/>
              </w:rPr>
              <w:lastRenderedPageBreak/>
              <w:t>Integradora</w:t>
            </w:r>
          </w:p>
        </w:tc>
        <w:tc>
          <w:tcPr>
            <w:tcW w:w="1276" w:type="dxa"/>
            <w:shd w:val="clear" w:color="auto" w:fill="F2F2F2" w:themeFill="background1" w:themeFillShade="F2"/>
            <w:vAlign w:val="center"/>
          </w:tcPr>
          <w:p w14:paraId="2A542133" w14:textId="77777777" w:rsidR="00712340" w:rsidRPr="00FF4874" w:rsidRDefault="00712340" w:rsidP="00712340">
            <w:pPr>
              <w:jc w:val="center"/>
              <w:rPr>
                <w:rFonts w:asciiTheme="minorHAnsi" w:hAnsiTheme="minorHAnsi" w:cstheme="minorHAnsi"/>
                <w:sz w:val="20"/>
              </w:rPr>
            </w:pPr>
            <w:r w:rsidRPr="00FF4874">
              <w:rPr>
                <w:rFonts w:asciiTheme="minorHAnsi" w:hAnsiTheme="minorHAnsi" w:cstheme="minorHAnsi"/>
                <w:sz w:val="20"/>
              </w:rPr>
              <w:t>10,607.23</w:t>
            </w:r>
          </w:p>
        </w:tc>
        <w:tc>
          <w:tcPr>
            <w:tcW w:w="4252" w:type="dxa"/>
            <w:shd w:val="clear" w:color="auto" w:fill="F2F2F2" w:themeFill="background1" w:themeFillShade="F2"/>
          </w:tcPr>
          <w:p w14:paraId="788A7572" w14:textId="77777777" w:rsidR="00712340" w:rsidRPr="00FF4874" w:rsidRDefault="00712340" w:rsidP="00712340">
            <w:pPr>
              <w:pStyle w:val="Default"/>
              <w:jc w:val="both"/>
              <w:rPr>
                <w:rFonts w:asciiTheme="minorHAnsi" w:hAnsiTheme="minorHAnsi" w:cstheme="minorHAnsi"/>
                <w:sz w:val="20"/>
                <w:szCs w:val="20"/>
              </w:rPr>
            </w:pPr>
          </w:p>
          <w:p w14:paraId="72C88109" w14:textId="77777777" w:rsidR="00712340" w:rsidRPr="00FF4874" w:rsidRDefault="00712340" w:rsidP="00712340">
            <w:pPr>
              <w:pStyle w:val="Default"/>
              <w:jc w:val="both"/>
              <w:rPr>
                <w:rFonts w:asciiTheme="minorHAnsi" w:hAnsiTheme="minorHAnsi" w:cstheme="minorHAnsi"/>
                <w:sz w:val="20"/>
                <w:szCs w:val="20"/>
              </w:rPr>
            </w:pPr>
            <w:r w:rsidRPr="00FF4874">
              <w:rPr>
                <w:rFonts w:asciiTheme="minorHAnsi" w:hAnsiTheme="minorHAnsi" w:cstheme="minorHAnsi"/>
                <w:sz w:val="20"/>
                <w:szCs w:val="20"/>
              </w:rPr>
              <w:lastRenderedPageBreak/>
              <w:t xml:space="preserve">Cuota a pagar solo para el Área de Apoyo Terapéutico de guardería en el esquema de Guardería Integradora </w:t>
            </w:r>
          </w:p>
          <w:p w14:paraId="110B2265" w14:textId="77777777" w:rsidR="00712340" w:rsidRPr="00FF4874" w:rsidRDefault="00712340" w:rsidP="00712340">
            <w:pPr>
              <w:jc w:val="both"/>
              <w:rPr>
                <w:rFonts w:asciiTheme="minorHAnsi" w:hAnsiTheme="minorHAnsi" w:cstheme="minorHAnsi"/>
                <w:b/>
                <w:bCs/>
                <w:color w:val="000000"/>
                <w:sz w:val="20"/>
              </w:rPr>
            </w:pPr>
          </w:p>
        </w:tc>
      </w:tr>
    </w:tbl>
    <w:p w14:paraId="0E6CAC0E" w14:textId="77777777" w:rsidR="00712340" w:rsidRPr="00FF4874" w:rsidRDefault="00712340" w:rsidP="00712340">
      <w:pPr>
        <w:ind w:left="1134"/>
        <w:jc w:val="both"/>
        <w:rPr>
          <w:rFonts w:asciiTheme="minorHAnsi" w:hAnsiTheme="minorHAnsi" w:cstheme="minorHAnsi"/>
          <w:sz w:val="20"/>
        </w:rPr>
      </w:pPr>
    </w:p>
    <w:p w14:paraId="7A1147A9" w14:textId="77777777" w:rsidR="00712340" w:rsidRPr="00FF4874" w:rsidRDefault="00712340" w:rsidP="00712340">
      <w:pPr>
        <w:tabs>
          <w:tab w:val="left" w:pos="12191"/>
        </w:tabs>
        <w:jc w:val="both"/>
        <w:rPr>
          <w:rFonts w:asciiTheme="minorHAnsi" w:hAnsiTheme="minorHAnsi" w:cstheme="minorHAnsi"/>
          <w:sz w:val="20"/>
        </w:rPr>
      </w:pPr>
      <w:r w:rsidRPr="00FF4874">
        <w:rPr>
          <w:rFonts w:asciiTheme="minorHAnsi" w:hAnsiTheme="minorHAnsi" w:cstheme="minorHAnsi"/>
          <w:sz w:val="20"/>
        </w:rPr>
        <w:t xml:space="preserve">Para formalizar la cuota unitaria mensual que le corresponde al proveedor derivada de la evaluación que se le practique, será </w:t>
      </w:r>
      <w:proofErr w:type="gramStart"/>
      <w:r w:rsidRPr="00FF4874">
        <w:rPr>
          <w:rFonts w:asciiTheme="minorHAnsi" w:hAnsiTheme="minorHAnsi" w:cstheme="minorHAnsi"/>
          <w:sz w:val="20"/>
        </w:rPr>
        <w:t>necesario</w:t>
      </w:r>
      <w:proofErr w:type="gramEnd"/>
      <w:r w:rsidRPr="00FF4874">
        <w:rPr>
          <w:rFonts w:asciiTheme="minorHAnsi" w:hAnsiTheme="minorHAnsi" w:cstheme="minorHAnsi"/>
          <w:sz w:val="20"/>
        </w:rPr>
        <w:t xml:space="preserve"> la celebración de un convenio modificatorio en términos de las disposiciones legales aplicables. </w:t>
      </w:r>
    </w:p>
    <w:p w14:paraId="72ADFEAD" w14:textId="77777777" w:rsidR="00712340" w:rsidRPr="00CF4AD3" w:rsidRDefault="00712340" w:rsidP="004943BF">
      <w:pPr>
        <w:jc w:val="center"/>
        <w:rPr>
          <w:rFonts w:asciiTheme="minorHAnsi" w:hAnsiTheme="minorHAnsi" w:cs="Arial"/>
          <w:b/>
          <w:sz w:val="20"/>
        </w:rPr>
      </w:pPr>
    </w:p>
    <w:p w14:paraId="524768F7" w14:textId="61B0308C" w:rsidR="004360EB" w:rsidRDefault="00712340" w:rsidP="004943BF">
      <w:pPr>
        <w:jc w:val="center"/>
        <w:rPr>
          <w:rFonts w:asciiTheme="minorHAnsi" w:hAnsiTheme="minorHAnsi" w:cs="Arial"/>
          <w:b/>
          <w:sz w:val="20"/>
        </w:rPr>
      </w:pPr>
      <w:r w:rsidRPr="00712340">
        <w:rPr>
          <w:rFonts w:asciiTheme="minorHAnsi" w:hAnsiTheme="minorHAnsi" w:cs="Arial"/>
          <w:b/>
          <w:sz w:val="20"/>
        </w:rPr>
        <w:t>ANEXO NUMERO 02 (DOS)</w:t>
      </w:r>
    </w:p>
    <w:p w14:paraId="3F43545C" w14:textId="77777777" w:rsidR="00712340" w:rsidRPr="00CF4AD3" w:rsidRDefault="00712340" w:rsidP="004943BF">
      <w:pPr>
        <w:jc w:val="center"/>
        <w:rPr>
          <w:rFonts w:asciiTheme="minorHAnsi" w:hAnsiTheme="minorHAnsi" w:cs="Arial"/>
          <w:b/>
          <w:sz w:val="20"/>
        </w:rPr>
      </w:pPr>
    </w:p>
    <w:p w14:paraId="1A44D7F3" w14:textId="51744498" w:rsidR="00FE7578" w:rsidRDefault="00F706C8" w:rsidP="004360EB">
      <w:pPr>
        <w:jc w:val="center"/>
        <w:rPr>
          <w:rFonts w:asciiTheme="minorHAnsi" w:hAnsiTheme="minorHAnsi" w:cs="Arial"/>
          <w:b/>
          <w:sz w:val="20"/>
        </w:rPr>
      </w:pPr>
      <w:r>
        <w:rPr>
          <w:rFonts w:asciiTheme="minorHAnsi" w:hAnsiTheme="minorHAnsi" w:cs="Arial"/>
          <w:b/>
          <w:sz w:val="20"/>
        </w:rPr>
        <w:t>ANEXO TECNICO</w:t>
      </w:r>
    </w:p>
    <w:p w14:paraId="351854FD" w14:textId="77777777" w:rsidR="00C34466" w:rsidRDefault="00C34466" w:rsidP="004360EB">
      <w:pPr>
        <w:jc w:val="center"/>
        <w:rPr>
          <w:rFonts w:asciiTheme="minorHAnsi" w:hAnsiTheme="minorHAnsi" w:cs="Arial"/>
          <w:b/>
          <w:sz w:val="20"/>
        </w:rPr>
      </w:pPr>
    </w:p>
    <w:p w14:paraId="0E88E724" w14:textId="7BEA5BB5" w:rsidR="00C34466" w:rsidRPr="00C34466" w:rsidRDefault="00C34466" w:rsidP="00C34466">
      <w:pPr>
        <w:keepNext/>
        <w:numPr>
          <w:ilvl w:val="1"/>
          <w:numId w:val="0"/>
        </w:numPr>
        <w:tabs>
          <w:tab w:val="num" w:pos="1134"/>
          <w:tab w:val="left" w:pos="9356"/>
        </w:tabs>
        <w:ind w:left="567" w:hanging="567"/>
        <w:contextualSpacing/>
        <w:jc w:val="both"/>
        <w:outlineLvl w:val="1"/>
        <w:rPr>
          <w:rFonts w:asciiTheme="minorHAnsi" w:hAnsiTheme="minorHAnsi" w:cstheme="minorHAnsi"/>
          <w:b/>
          <w:noProof/>
          <w:sz w:val="20"/>
          <w:lang w:val="es-MX"/>
        </w:rPr>
      </w:pPr>
      <w:r>
        <w:rPr>
          <w:rFonts w:asciiTheme="minorHAnsi" w:hAnsiTheme="minorHAnsi" w:cstheme="minorHAnsi"/>
          <w:b/>
          <w:noProof/>
          <w:sz w:val="20"/>
          <w:lang w:val="es-MX"/>
        </w:rPr>
        <w:t>DESCRIPCIÓN DEL SERVICIO</w:t>
      </w:r>
    </w:p>
    <w:p w14:paraId="35180E92"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val="es-MX" w:eastAsia="es-ES"/>
        </w:rPr>
        <w:t>El Seguro Social es el instrumento básico de la seguridad social, establecido como un servicio público de carácter nacional en los términos de su propia Ley. La seguridad social tiene como finalidad garantizar, entre otros, la protección de los medios de subsistencia y los servicios sociales necesarios para el bienestar individual y colectivo.</w:t>
      </w:r>
    </w:p>
    <w:p w14:paraId="76F3BD3E"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7FAFFB4A"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val="es-MX" w:eastAsia="es-ES"/>
        </w:rPr>
        <w:t>El presente documento describe el servicio de guardería que el Instituto brinda a través de terceros en los esquemas Vecinal Comunitario Único,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1D484B2F"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797902F1"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val="es-MX" w:eastAsia="es-ES"/>
        </w:rPr>
        <w:t xml:space="preserve">El servicio de guardería se otorga a niños </w:t>
      </w:r>
      <w:r w:rsidRPr="00C34466">
        <w:rPr>
          <w:rFonts w:asciiTheme="minorHAnsi" w:hAnsiTheme="minorHAnsi" w:cstheme="minorHAnsi"/>
          <w:bCs/>
          <w:iCs/>
          <w:sz w:val="20"/>
          <w:lang w:eastAsia="es-ES"/>
        </w:rPr>
        <w:t>de 43 días hasta que cumplan cuatro años, hijos de las personas trabajadoras aseguradas ante el IMSS bajo el régimen obligatorio.</w:t>
      </w:r>
    </w:p>
    <w:p w14:paraId="3272D296"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7A0581DB"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eastAsia="es-ES"/>
        </w:rPr>
        <w:t xml:space="preserve">El Esquema </w:t>
      </w:r>
      <w:r w:rsidRPr="00C34466">
        <w:rPr>
          <w:rFonts w:asciiTheme="minorHAnsi" w:hAnsiTheme="minorHAnsi" w:cstheme="minorHAnsi"/>
          <w:b/>
          <w:bCs/>
          <w:iCs/>
          <w:sz w:val="20"/>
          <w:lang w:eastAsia="es-ES"/>
        </w:rPr>
        <w:t>Vecinal Comunitario Único</w:t>
      </w:r>
      <w:r w:rsidRPr="00C34466">
        <w:rPr>
          <w:rFonts w:asciiTheme="minorHAnsi" w:hAnsiTheme="minorHAnsi" w:cstheme="minorHAnsi"/>
          <w:bCs/>
          <w:iCs/>
          <w:sz w:val="20"/>
          <w:lang w:eastAsia="es-ES"/>
        </w:rPr>
        <w:t xml:space="preserve"> atiende a niños sin discapacidad y con discapacidad </w:t>
      </w:r>
      <w:r w:rsidRPr="00C34466">
        <w:rPr>
          <w:rFonts w:asciiTheme="minorHAnsi" w:hAnsiTheme="minorHAnsi" w:cstheme="minorHAnsi"/>
          <w:bCs/>
          <w:iCs/>
          <w:sz w:val="20"/>
          <w:lang w:val="es-MX" w:eastAsia="es-ES"/>
        </w:rPr>
        <w:t>que no requieren o requieren poca ayuda</w:t>
      </w:r>
      <w:r w:rsidRPr="00C34466">
        <w:rPr>
          <w:rFonts w:asciiTheme="minorHAnsi" w:hAnsiTheme="minorHAnsi" w:cstheme="minorHAnsi"/>
          <w:bCs/>
          <w:iCs/>
          <w:sz w:val="20"/>
          <w:lang w:eastAsia="es-ES"/>
        </w:rPr>
        <w:t>.</w:t>
      </w:r>
    </w:p>
    <w:p w14:paraId="4053A5B2"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6408704F" w14:textId="77777777" w:rsidR="00C34466" w:rsidRPr="00C34466" w:rsidRDefault="00C34466" w:rsidP="00C34466">
      <w:pPr>
        <w:suppressAutoHyphens w:val="0"/>
        <w:autoSpaceDE w:val="0"/>
        <w:autoSpaceDN w:val="0"/>
        <w:adjustRightInd w:val="0"/>
        <w:spacing w:after="200" w:line="276" w:lineRule="auto"/>
        <w:jc w:val="both"/>
        <w:rPr>
          <w:rFonts w:asciiTheme="minorHAnsi" w:eastAsia="Calibri" w:hAnsiTheme="minorHAnsi" w:cstheme="minorHAnsi"/>
          <w:sz w:val="20"/>
          <w:lang w:val="es-MX" w:eastAsia="en-US"/>
        </w:rPr>
      </w:pPr>
      <w:r w:rsidRPr="00C34466">
        <w:rPr>
          <w:rFonts w:asciiTheme="minorHAnsi" w:hAnsiTheme="minorHAnsi" w:cstheme="minorHAnsi"/>
          <w:bCs/>
          <w:iCs/>
          <w:sz w:val="20"/>
          <w:lang w:val="es-MX"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32C96DF4"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val="es-MX" w:eastAsia="es-ES"/>
        </w:rPr>
        <w:t xml:space="preserve">La Ley del Seguro Social en su artículo 201 dispone que: </w:t>
      </w:r>
    </w:p>
    <w:p w14:paraId="748BE8A7"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366945A8" w14:textId="77777777" w:rsidR="00C34466" w:rsidRPr="00C34466" w:rsidRDefault="00C34466" w:rsidP="00C34466">
      <w:pPr>
        <w:widowControl w:val="0"/>
        <w:suppressAutoHyphens w:val="0"/>
        <w:spacing w:after="200" w:line="276" w:lineRule="auto"/>
        <w:ind w:left="284" w:right="441"/>
        <w:contextualSpacing/>
        <w:jc w:val="both"/>
        <w:rPr>
          <w:rFonts w:asciiTheme="minorHAnsi" w:hAnsiTheme="minorHAnsi" w:cstheme="minorHAnsi"/>
          <w:bCs/>
          <w:i/>
          <w:iCs/>
          <w:sz w:val="20"/>
          <w:lang w:val="es-MX" w:eastAsia="es-ES"/>
        </w:rPr>
      </w:pPr>
      <w:r w:rsidRPr="00C34466">
        <w:rPr>
          <w:rFonts w:asciiTheme="minorHAnsi" w:hAnsiTheme="minorHAnsi" w:cstheme="minorHAnsi"/>
          <w:bCs/>
          <w:i/>
          <w:iCs/>
          <w:sz w:val="20"/>
          <w:lang w:val="es-MX"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7FA20296" w14:textId="77777777" w:rsidR="00C34466" w:rsidRPr="00C34466" w:rsidRDefault="00C34466" w:rsidP="00C34466">
      <w:pPr>
        <w:widowControl w:val="0"/>
        <w:suppressAutoHyphens w:val="0"/>
        <w:spacing w:after="200" w:line="276" w:lineRule="auto"/>
        <w:ind w:left="284" w:right="441"/>
        <w:contextualSpacing/>
        <w:jc w:val="both"/>
        <w:rPr>
          <w:rFonts w:asciiTheme="minorHAnsi" w:hAnsiTheme="minorHAnsi" w:cstheme="minorHAnsi"/>
          <w:bCs/>
          <w:i/>
          <w:iCs/>
          <w:sz w:val="20"/>
          <w:lang w:val="es-MX" w:eastAsia="es-ES"/>
        </w:rPr>
      </w:pPr>
    </w:p>
    <w:p w14:paraId="054A3C6B" w14:textId="77777777" w:rsidR="00C34466" w:rsidRPr="00C34466" w:rsidRDefault="00C34466" w:rsidP="00C34466">
      <w:pPr>
        <w:widowControl w:val="0"/>
        <w:suppressAutoHyphens w:val="0"/>
        <w:spacing w:after="200" w:line="276" w:lineRule="auto"/>
        <w:ind w:left="284" w:right="441"/>
        <w:contextualSpacing/>
        <w:jc w:val="both"/>
        <w:rPr>
          <w:rFonts w:asciiTheme="minorHAnsi" w:hAnsiTheme="minorHAnsi" w:cstheme="minorHAnsi"/>
          <w:bCs/>
          <w:i/>
          <w:iCs/>
          <w:sz w:val="20"/>
          <w:lang w:val="es-MX" w:eastAsia="es-ES"/>
        </w:rPr>
      </w:pPr>
      <w:r w:rsidRPr="00C34466">
        <w:rPr>
          <w:rFonts w:asciiTheme="minorHAnsi" w:hAnsiTheme="minorHAnsi" w:cstheme="minorHAnsi"/>
          <w:bCs/>
          <w:i/>
          <w:iCs/>
          <w:sz w:val="20"/>
          <w:lang w:val="es-MX"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0BFC752B" w14:textId="77777777" w:rsidR="00C34466" w:rsidRPr="00C34466" w:rsidRDefault="00C34466" w:rsidP="00C34466">
      <w:pPr>
        <w:widowControl w:val="0"/>
        <w:suppressAutoHyphens w:val="0"/>
        <w:spacing w:after="200" w:line="276" w:lineRule="auto"/>
        <w:ind w:left="284" w:right="441"/>
        <w:contextualSpacing/>
        <w:jc w:val="both"/>
        <w:rPr>
          <w:rFonts w:asciiTheme="minorHAnsi" w:hAnsiTheme="minorHAnsi" w:cstheme="minorHAnsi"/>
          <w:bCs/>
          <w:i/>
          <w:iCs/>
          <w:sz w:val="20"/>
          <w:lang w:val="es-MX" w:eastAsia="es-ES"/>
        </w:rPr>
      </w:pPr>
    </w:p>
    <w:p w14:paraId="6F27B11C" w14:textId="77777777" w:rsidR="00C34466" w:rsidRPr="00C34466" w:rsidRDefault="00C34466" w:rsidP="00C34466">
      <w:pPr>
        <w:widowControl w:val="0"/>
        <w:suppressAutoHyphens w:val="0"/>
        <w:spacing w:after="200" w:line="276" w:lineRule="auto"/>
        <w:ind w:left="284" w:right="441"/>
        <w:contextualSpacing/>
        <w:jc w:val="both"/>
        <w:rPr>
          <w:rFonts w:asciiTheme="minorHAnsi" w:hAnsiTheme="minorHAnsi" w:cstheme="minorHAnsi"/>
          <w:bCs/>
          <w:i/>
          <w:iCs/>
          <w:sz w:val="20"/>
          <w:lang w:val="es-MX" w:eastAsia="es-ES"/>
        </w:rPr>
      </w:pPr>
      <w:r w:rsidRPr="00C34466">
        <w:rPr>
          <w:rFonts w:asciiTheme="minorHAnsi" w:hAnsiTheme="minorHAnsi" w:cstheme="minorHAnsi"/>
          <w:bCs/>
          <w:i/>
          <w:iCs/>
          <w:sz w:val="20"/>
          <w:lang w:val="es-MX" w:eastAsia="es-ES"/>
        </w:rPr>
        <w:t>El servicio de guardería se proporcionará en el turno matutino y vespertino pudiendo tener acceso a alguno de estos turnos, el hijo del trabajador cuya jornada de labores sea nocturna.</w:t>
      </w:r>
    </w:p>
    <w:p w14:paraId="60C26BBE"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eastAsia="es-ES"/>
        </w:rPr>
      </w:pPr>
    </w:p>
    <w:p w14:paraId="1DAC3982"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val="es-MX" w:eastAsia="es-ES"/>
        </w:rPr>
        <w:t xml:space="preserve">Asimismo, el artículo 203 de esta Ley establece que: </w:t>
      </w:r>
    </w:p>
    <w:p w14:paraId="7326EFC3"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37C90D3E" w14:textId="77777777" w:rsidR="00C34466" w:rsidRPr="00C34466" w:rsidRDefault="00C34466" w:rsidP="00C34466">
      <w:pPr>
        <w:widowControl w:val="0"/>
        <w:suppressAutoHyphens w:val="0"/>
        <w:spacing w:after="200" w:line="276" w:lineRule="auto"/>
        <w:ind w:left="284" w:right="441"/>
        <w:contextualSpacing/>
        <w:jc w:val="both"/>
        <w:rPr>
          <w:rFonts w:asciiTheme="minorHAnsi" w:hAnsiTheme="minorHAnsi" w:cstheme="minorHAnsi"/>
          <w:bCs/>
          <w:i/>
          <w:iCs/>
          <w:sz w:val="20"/>
          <w:lang w:val="es-MX" w:eastAsia="es-ES"/>
        </w:rPr>
      </w:pPr>
      <w:r w:rsidRPr="00C34466">
        <w:rPr>
          <w:rFonts w:asciiTheme="minorHAnsi" w:hAnsiTheme="minorHAnsi" w:cstheme="minorHAnsi"/>
          <w:bCs/>
          <w:i/>
          <w:iCs/>
          <w:sz w:val="20"/>
          <w:lang w:val="es-MX" w:eastAsia="es-ES"/>
        </w:rPr>
        <w:t xml:space="preserve">Los servicios de guardería infantil incluirán el aseo, la alimentación, el cuidado de la salud, la educación y la recreación de los menores a que se refiere el artículo 201. Serán proporcionados por el Instituto, en los términos de las </w:t>
      </w:r>
      <w:r w:rsidRPr="00C34466">
        <w:rPr>
          <w:rFonts w:asciiTheme="minorHAnsi" w:hAnsiTheme="minorHAnsi" w:cstheme="minorHAnsi"/>
          <w:bCs/>
          <w:i/>
          <w:iCs/>
          <w:sz w:val="20"/>
          <w:lang w:val="es-MX" w:eastAsia="es-ES"/>
        </w:rPr>
        <w:lastRenderedPageBreak/>
        <w:t>disposiciones que al efecto expida el Consejo Técnico.</w:t>
      </w:r>
    </w:p>
    <w:p w14:paraId="370DD1AD"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eastAsia="es-ES"/>
        </w:rPr>
      </w:pPr>
    </w:p>
    <w:p w14:paraId="28319EA2"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eastAsia="es-ES"/>
        </w:rPr>
      </w:pPr>
      <w:r w:rsidRPr="00C34466">
        <w:rPr>
          <w:rFonts w:asciiTheme="minorHAnsi" w:hAnsiTheme="minorHAnsi" w:cstheme="minorHAnsi"/>
          <w:bCs/>
          <w:iCs/>
          <w:sz w:val="20"/>
          <w:lang w:eastAsia="es-ES"/>
        </w:rPr>
        <w:t>En ese contexto, los servicios que ofrecen las guarderías son los siguientes:</w:t>
      </w:r>
    </w:p>
    <w:p w14:paraId="129F7CF4"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eastAsia="es-ES"/>
        </w:rPr>
      </w:pPr>
    </w:p>
    <w:p w14:paraId="0B8956CA" w14:textId="77777777" w:rsidR="00C34466" w:rsidRPr="00C34466" w:rsidRDefault="00C34466" w:rsidP="00F161F4">
      <w:pPr>
        <w:widowControl w:val="0"/>
        <w:numPr>
          <w:ilvl w:val="0"/>
          <w:numId w:val="53"/>
        </w:numPr>
        <w:suppressAutoHyphens w:val="0"/>
        <w:spacing w:after="200" w:line="276" w:lineRule="auto"/>
        <w:ind w:left="284" w:hanging="284"/>
        <w:contextualSpacing/>
        <w:jc w:val="both"/>
        <w:rPr>
          <w:rFonts w:asciiTheme="minorHAnsi" w:hAnsiTheme="minorHAnsi" w:cstheme="minorHAnsi"/>
          <w:bCs/>
          <w:iCs/>
          <w:sz w:val="20"/>
          <w:lang w:val="es-MX" w:eastAsia="es-ES"/>
        </w:rPr>
      </w:pPr>
      <w:r w:rsidRPr="00C34466">
        <w:rPr>
          <w:rFonts w:asciiTheme="minorHAnsi" w:hAnsiTheme="minorHAnsi" w:cstheme="minorHAnsi"/>
          <w:b/>
          <w:bCs/>
          <w:iCs/>
          <w:sz w:val="20"/>
          <w:lang w:eastAsia="es-ES"/>
        </w:rPr>
        <w:t>Alimentación.</w:t>
      </w:r>
      <w:r w:rsidRPr="00C34466">
        <w:rPr>
          <w:rFonts w:asciiTheme="minorHAnsi" w:hAnsiTheme="minorHAnsi" w:cstheme="minorHAnsi"/>
          <w:bCs/>
          <w:iCs/>
          <w:sz w:val="20"/>
          <w:lang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34466">
        <w:rPr>
          <w:rFonts w:asciiTheme="minorHAnsi" w:hAnsiTheme="minorHAnsi" w:cstheme="minorHAnsi"/>
          <w:bCs/>
          <w:iCs/>
          <w:sz w:val="20"/>
          <w:lang w:val="es-MX" w:eastAsia="es-ES"/>
        </w:rPr>
        <w:t>desarrollo de los niños.</w:t>
      </w:r>
    </w:p>
    <w:p w14:paraId="2ED33510" w14:textId="77777777" w:rsidR="00C34466" w:rsidRPr="00C34466" w:rsidRDefault="00C34466" w:rsidP="00C34466">
      <w:pPr>
        <w:widowControl w:val="0"/>
        <w:suppressAutoHyphens w:val="0"/>
        <w:spacing w:after="200" w:line="276" w:lineRule="auto"/>
        <w:ind w:left="284" w:hanging="284"/>
        <w:contextualSpacing/>
        <w:jc w:val="both"/>
        <w:rPr>
          <w:rFonts w:asciiTheme="minorHAnsi" w:hAnsiTheme="minorHAnsi" w:cstheme="minorHAnsi"/>
          <w:bCs/>
          <w:iCs/>
          <w:sz w:val="20"/>
          <w:lang w:val="es-MX" w:eastAsia="es-ES"/>
        </w:rPr>
      </w:pPr>
    </w:p>
    <w:p w14:paraId="77A76AB2" w14:textId="77777777" w:rsidR="00C34466" w:rsidRPr="00C34466" w:rsidRDefault="00C34466" w:rsidP="00F161F4">
      <w:pPr>
        <w:widowControl w:val="0"/>
        <w:numPr>
          <w:ilvl w:val="0"/>
          <w:numId w:val="53"/>
        </w:numPr>
        <w:suppressAutoHyphens w:val="0"/>
        <w:spacing w:after="200" w:line="276" w:lineRule="auto"/>
        <w:ind w:left="284" w:hanging="284"/>
        <w:contextualSpacing/>
        <w:jc w:val="both"/>
        <w:rPr>
          <w:rFonts w:asciiTheme="minorHAnsi" w:hAnsiTheme="minorHAnsi" w:cstheme="minorHAnsi"/>
          <w:b/>
          <w:bCs/>
          <w:iCs/>
          <w:sz w:val="20"/>
          <w:lang w:eastAsia="es-ES"/>
        </w:rPr>
      </w:pPr>
      <w:r w:rsidRPr="00C34466">
        <w:rPr>
          <w:rFonts w:asciiTheme="minorHAnsi" w:hAnsiTheme="minorHAnsi" w:cstheme="minorHAnsi"/>
          <w:b/>
          <w:bCs/>
          <w:iCs/>
          <w:sz w:val="20"/>
          <w:lang w:eastAsia="es-ES"/>
        </w:rPr>
        <w:t xml:space="preserve">Pedagogía. </w:t>
      </w:r>
      <w:r w:rsidRPr="00C34466">
        <w:rPr>
          <w:rFonts w:asciiTheme="minorHAnsi" w:hAnsiTheme="minorHAnsi" w:cstheme="minorHAnsi"/>
          <w:sz w:val="20"/>
          <w:lang w:val="es-MX" w:eastAsia="en-US"/>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C34466">
        <w:rPr>
          <w:rFonts w:asciiTheme="minorHAnsi" w:hAnsiTheme="minorHAnsi" w:cstheme="minorHAnsi"/>
          <w:bCs/>
          <w:iCs/>
          <w:sz w:val="20"/>
          <w:lang w:val="es-MX" w:eastAsia="es-ES"/>
        </w:rPr>
        <w:t>, a fin de potenciar sus capacidades</w:t>
      </w:r>
      <w:r w:rsidRPr="00C34466">
        <w:rPr>
          <w:rFonts w:asciiTheme="minorHAnsi" w:hAnsiTheme="minorHAnsi" w:cstheme="minorHAnsi"/>
          <w:bCs/>
          <w:iCs/>
          <w:sz w:val="20"/>
          <w:lang w:eastAsia="es-ES"/>
        </w:rPr>
        <w:t>.</w:t>
      </w:r>
    </w:p>
    <w:p w14:paraId="6CB51E3B" w14:textId="77777777" w:rsidR="00C34466" w:rsidRPr="00C34466" w:rsidRDefault="00C34466" w:rsidP="00C34466">
      <w:pPr>
        <w:widowControl w:val="0"/>
        <w:suppressAutoHyphens w:val="0"/>
        <w:spacing w:after="200" w:line="276" w:lineRule="auto"/>
        <w:ind w:left="284"/>
        <w:contextualSpacing/>
        <w:jc w:val="both"/>
        <w:rPr>
          <w:rFonts w:asciiTheme="minorHAnsi" w:hAnsiTheme="minorHAnsi" w:cstheme="minorHAnsi"/>
          <w:b/>
          <w:bCs/>
          <w:iCs/>
          <w:sz w:val="20"/>
          <w:lang w:eastAsia="es-ES"/>
        </w:rPr>
      </w:pPr>
    </w:p>
    <w:p w14:paraId="7B55A91A" w14:textId="77777777" w:rsidR="00C34466" w:rsidRPr="00C34466" w:rsidRDefault="00C34466" w:rsidP="00F161F4">
      <w:pPr>
        <w:widowControl w:val="0"/>
        <w:numPr>
          <w:ilvl w:val="0"/>
          <w:numId w:val="53"/>
        </w:numPr>
        <w:suppressAutoHyphens w:val="0"/>
        <w:spacing w:after="200" w:line="276" w:lineRule="auto"/>
        <w:ind w:left="284" w:hanging="284"/>
        <w:contextualSpacing/>
        <w:jc w:val="both"/>
        <w:rPr>
          <w:rFonts w:asciiTheme="minorHAnsi" w:hAnsiTheme="minorHAnsi" w:cstheme="minorHAnsi"/>
          <w:b/>
          <w:bCs/>
          <w:iCs/>
          <w:sz w:val="20"/>
          <w:lang w:eastAsia="es-ES"/>
        </w:rPr>
      </w:pPr>
      <w:r w:rsidRPr="00C34466">
        <w:rPr>
          <w:rFonts w:asciiTheme="minorHAnsi" w:hAnsiTheme="minorHAnsi" w:cstheme="minorHAnsi"/>
          <w:b/>
          <w:bCs/>
          <w:iCs/>
          <w:sz w:val="20"/>
          <w:lang w:eastAsia="es-ES"/>
        </w:rPr>
        <w:t xml:space="preserve">Fomento de la salud. </w:t>
      </w:r>
      <w:r w:rsidRPr="00C34466">
        <w:rPr>
          <w:rFonts w:asciiTheme="minorHAnsi" w:hAnsiTheme="minorHAnsi" w:cstheme="minorHAnsi"/>
          <w:bCs/>
          <w:iCs/>
          <w:sz w:val="20"/>
          <w:lang w:val="es-MX"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asegura su referencia para la atención inmediata en casos de urgencia.</w:t>
      </w:r>
    </w:p>
    <w:p w14:paraId="20454B66" w14:textId="77777777" w:rsidR="00C34466" w:rsidRPr="00C34466" w:rsidRDefault="00C34466" w:rsidP="00C34466">
      <w:pPr>
        <w:widowControl w:val="0"/>
        <w:suppressAutoHyphens w:val="0"/>
        <w:spacing w:after="200" w:line="276" w:lineRule="auto"/>
        <w:ind w:left="284" w:hanging="284"/>
        <w:contextualSpacing/>
        <w:jc w:val="both"/>
        <w:rPr>
          <w:rFonts w:asciiTheme="minorHAnsi" w:hAnsiTheme="minorHAnsi" w:cstheme="minorHAnsi"/>
          <w:b/>
          <w:bCs/>
          <w:iCs/>
          <w:sz w:val="20"/>
          <w:lang w:eastAsia="es-ES"/>
        </w:rPr>
      </w:pPr>
    </w:p>
    <w:p w14:paraId="1D6A52C3" w14:textId="77777777" w:rsidR="00C34466" w:rsidRPr="00C34466" w:rsidRDefault="00C34466" w:rsidP="00F161F4">
      <w:pPr>
        <w:widowControl w:val="0"/>
        <w:numPr>
          <w:ilvl w:val="0"/>
          <w:numId w:val="53"/>
        </w:numPr>
        <w:suppressAutoHyphens w:val="0"/>
        <w:spacing w:after="200" w:line="276" w:lineRule="auto"/>
        <w:ind w:left="284" w:hanging="284"/>
        <w:contextualSpacing/>
        <w:jc w:val="both"/>
        <w:rPr>
          <w:rFonts w:asciiTheme="minorHAnsi" w:hAnsiTheme="minorHAnsi" w:cstheme="minorHAnsi"/>
          <w:bCs/>
          <w:iCs/>
          <w:sz w:val="20"/>
          <w:lang w:eastAsia="es-ES"/>
        </w:rPr>
      </w:pPr>
      <w:r w:rsidRPr="00C34466">
        <w:rPr>
          <w:rFonts w:asciiTheme="minorHAnsi" w:hAnsiTheme="minorHAnsi" w:cstheme="minorHAnsi"/>
          <w:b/>
          <w:bCs/>
          <w:iCs/>
          <w:sz w:val="20"/>
          <w:lang w:eastAsia="es-ES"/>
        </w:rPr>
        <w:t xml:space="preserve">Administración. </w:t>
      </w:r>
      <w:r w:rsidRPr="00C34466">
        <w:rPr>
          <w:rFonts w:asciiTheme="minorHAnsi" w:hAnsiTheme="minorHAnsi" w:cstheme="minorHAnsi"/>
          <w:sz w:val="20"/>
          <w:lang w:val="es-MX" w:eastAsia="en-US"/>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12F5B9FD"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eastAsia="es-ES"/>
        </w:rPr>
      </w:pPr>
    </w:p>
    <w:p w14:paraId="77ECECC2"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r w:rsidRPr="00C34466">
        <w:rPr>
          <w:rFonts w:asciiTheme="minorHAnsi" w:hAnsiTheme="minorHAnsi" w:cstheme="minorHAnsi"/>
          <w:bCs/>
          <w:iCs/>
          <w:sz w:val="20"/>
          <w:lang w:eastAsia="es-ES"/>
        </w:rPr>
        <w:t xml:space="preserve">Los servicios descritos anteriormente deberán otorgarse en apego a </w:t>
      </w:r>
      <w:r w:rsidRPr="00C34466">
        <w:rPr>
          <w:rFonts w:asciiTheme="minorHAnsi" w:hAnsiTheme="minorHAnsi" w:cstheme="minorHAnsi"/>
          <w:sz w:val="20"/>
          <w:lang w:val="es-MX" w:eastAsia="en-US"/>
        </w:rPr>
        <w:t>la siguiente normatividad institucional</w:t>
      </w:r>
      <w:r w:rsidRPr="00C34466">
        <w:rPr>
          <w:rFonts w:asciiTheme="minorHAnsi" w:hAnsiTheme="minorHAnsi" w:cstheme="minorHAnsi"/>
          <w:bCs/>
          <w:iCs/>
          <w:sz w:val="20"/>
          <w:lang w:val="es-MX" w:eastAsia="es-ES"/>
        </w:rPr>
        <w:t>:</w:t>
      </w:r>
    </w:p>
    <w:p w14:paraId="5743C41D" w14:textId="77777777" w:rsidR="00C34466" w:rsidRPr="00C34466" w:rsidRDefault="00C34466" w:rsidP="00C34466">
      <w:pPr>
        <w:widowControl w:val="0"/>
        <w:suppressAutoHyphens w:val="0"/>
        <w:spacing w:after="200" w:line="276" w:lineRule="auto"/>
        <w:contextualSpacing/>
        <w:jc w:val="both"/>
        <w:rPr>
          <w:rFonts w:asciiTheme="minorHAnsi" w:hAnsiTheme="minorHAnsi" w:cstheme="minorHAnsi"/>
          <w:bCs/>
          <w:iCs/>
          <w:sz w:val="20"/>
          <w:lang w:val="es-MX" w:eastAsia="es-ES"/>
        </w:rPr>
      </w:pPr>
    </w:p>
    <w:p w14:paraId="5DC76D44"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Norma para la Coordinación entre las Guarderías y las Unidades Médicas del IMSS (3000-B01-008 del 26 de noviembre del 2021). </w:t>
      </w:r>
      <w:r w:rsidRPr="00C34466">
        <w:rPr>
          <w:rFonts w:asciiTheme="minorHAnsi" w:hAnsiTheme="minorHAnsi" w:cstheme="minorHAnsi"/>
          <w:b/>
          <w:color w:val="000000"/>
          <w:sz w:val="20"/>
          <w:lang w:val="es-MX" w:eastAsia="es-MX"/>
        </w:rPr>
        <w:t>Apéndice 1 (Uno)</w:t>
      </w:r>
    </w:p>
    <w:p w14:paraId="46B7B6A6"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Norma para la operación del servicio de guardería (3000-001-018 del 27 de julio de 2021). </w:t>
      </w:r>
      <w:r w:rsidRPr="00C34466">
        <w:rPr>
          <w:rFonts w:asciiTheme="minorHAnsi" w:hAnsiTheme="minorHAnsi" w:cstheme="minorHAnsi"/>
          <w:b/>
          <w:color w:val="000000"/>
          <w:sz w:val="20"/>
          <w:lang w:val="es-MX" w:eastAsia="es-MX"/>
        </w:rPr>
        <w:t>Apéndice 2 (Dos)</w:t>
      </w:r>
    </w:p>
    <w:p w14:paraId="10E6DC31"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Procedimiento para la supervisión de la operación del servicio de guardería (3240-003-043 del 09 de abril de 2021). </w:t>
      </w:r>
      <w:r w:rsidRPr="00C34466">
        <w:rPr>
          <w:rFonts w:asciiTheme="minorHAnsi" w:hAnsiTheme="minorHAnsi" w:cstheme="minorHAnsi"/>
          <w:b/>
          <w:color w:val="000000"/>
          <w:sz w:val="20"/>
          <w:lang w:val="es-MX" w:eastAsia="es-MX"/>
        </w:rPr>
        <w:t>Apéndice 3 (Tres)</w:t>
      </w:r>
    </w:p>
    <w:p w14:paraId="039A0E22"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Procedimiento para la administración del personal en el servicio de guardería de prestación indirecta (DPES/CG/2022/PRS del 04 de febrero de 2022). </w:t>
      </w:r>
      <w:r w:rsidRPr="00C34466">
        <w:rPr>
          <w:rFonts w:asciiTheme="minorHAnsi" w:hAnsiTheme="minorHAnsi" w:cstheme="minorHAnsi"/>
          <w:b/>
          <w:color w:val="000000"/>
          <w:sz w:val="20"/>
          <w:lang w:val="es-MX" w:eastAsia="es-MX"/>
        </w:rPr>
        <w:t>Apéndice 4 (Cuatro)</w:t>
      </w:r>
    </w:p>
    <w:p w14:paraId="481CE905"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Procedimiento de fomento de la salud del servicio de guardería de prestación indirecta (DPES/CG/2021/FS del 05 de febrero de 2021). </w:t>
      </w:r>
      <w:r w:rsidRPr="00C34466">
        <w:rPr>
          <w:rFonts w:asciiTheme="minorHAnsi" w:hAnsiTheme="minorHAnsi" w:cstheme="minorHAnsi"/>
          <w:b/>
          <w:color w:val="000000"/>
          <w:sz w:val="20"/>
          <w:lang w:val="es-MX" w:eastAsia="es-MX"/>
        </w:rPr>
        <w:t>Apéndice 5 (Cinco)</w:t>
      </w:r>
    </w:p>
    <w:p w14:paraId="18244746"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Procedimiento para identificar las áreas de oportunidad y promover la mejora continua en la operación del servicio de guardería en prestación indirecta (DPES/CG/2020/AO del 03 de agosto de 2020). </w:t>
      </w:r>
      <w:r w:rsidRPr="00C34466">
        <w:rPr>
          <w:rFonts w:asciiTheme="minorHAnsi" w:hAnsiTheme="minorHAnsi" w:cstheme="minorHAnsi"/>
          <w:b/>
          <w:color w:val="000000"/>
          <w:sz w:val="20"/>
          <w:lang w:val="es-MX" w:eastAsia="es-MX"/>
        </w:rPr>
        <w:t>Apéndice 6 (Seis)</w:t>
      </w:r>
    </w:p>
    <w:p w14:paraId="42CF15D5"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lastRenderedPageBreak/>
        <w:t xml:space="preserve">Procedimiento para la inscripción y registro de asistencia en el servicio de guardería de prestación indirecta (DPES/CSGDII/2023/INS de mayo de 2023). </w:t>
      </w:r>
      <w:r w:rsidRPr="00C34466">
        <w:rPr>
          <w:rFonts w:asciiTheme="minorHAnsi" w:hAnsiTheme="minorHAnsi" w:cstheme="minorHAnsi"/>
          <w:b/>
          <w:color w:val="000000"/>
          <w:sz w:val="20"/>
          <w:lang w:val="es-MX" w:eastAsia="es-MX"/>
        </w:rPr>
        <w:t>Apéndice 7 (Siete)</w:t>
      </w:r>
    </w:p>
    <w:p w14:paraId="1D855835"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Procedimiento para la administración de recursos materiales del servicio de guardería de prestación indirecta (DPES/CG/2018/RM del 29 de noviembre de 2018). </w:t>
      </w:r>
      <w:r w:rsidRPr="00C34466">
        <w:rPr>
          <w:rFonts w:asciiTheme="minorHAnsi" w:hAnsiTheme="minorHAnsi" w:cstheme="minorHAnsi"/>
          <w:b/>
          <w:color w:val="000000"/>
          <w:sz w:val="20"/>
          <w:lang w:val="es-MX" w:eastAsia="es-MX"/>
        </w:rPr>
        <w:t>Apéndice 8 (Ocho)</w:t>
      </w:r>
    </w:p>
    <w:p w14:paraId="1F95BC34"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Procedimiento de pedagogía del servicio de guardería de prestación indirecta (DPES/CG/2020/PDG del 13 de noviembre de 2020). </w:t>
      </w:r>
      <w:r w:rsidRPr="00C34466">
        <w:rPr>
          <w:rFonts w:asciiTheme="minorHAnsi" w:hAnsiTheme="minorHAnsi" w:cstheme="minorHAnsi"/>
          <w:b/>
          <w:color w:val="000000"/>
          <w:sz w:val="20"/>
          <w:lang w:val="es-MX" w:eastAsia="es-MX"/>
        </w:rPr>
        <w:t>Apéndice 9 (Nueve)</w:t>
      </w:r>
    </w:p>
    <w:p w14:paraId="4E61CD4A"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Procedimiento de alimentación del servicio de guardería de prestación indirecta (DPES/CG/2023/ALI)</w:t>
      </w:r>
      <w:r w:rsidRPr="00C34466">
        <w:rPr>
          <w:rFonts w:asciiTheme="minorHAnsi" w:hAnsiTheme="minorHAnsi" w:cstheme="minorHAnsi"/>
          <w:b/>
          <w:color w:val="000000"/>
          <w:sz w:val="20"/>
          <w:lang w:val="es-MX" w:eastAsia="es-MX"/>
        </w:rPr>
        <w:t xml:space="preserve"> Apéndice 10 (Diez)</w:t>
      </w:r>
    </w:p>
    <w:p w14:paraId="190D64C7"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Lineamientos para la prevención, detección, referencia y seguimiento del maltrato infantil en guarderías IMSS (octubre de 2021). </w:t>
      </w:r>
      <w:r w:rsidRPr="00C34466">
        <w:rPr>
          <w:rFonts w:asciiTheme="minorHAnsi" w:hAnsiTheme="minorHAnsi" w:cstheme="minorHAnsi"/>
          <w:b/>
          <w:color w:val="000000"/>
          <w:sz w:val="20"/>
          <w:lang w:val="es-MX" w:eastAsia="es-MX"/>
        </w:rPr>
        <w:t>Apéndice 11 (Once)</w:t>
      </w:r>
    </w:p>
    <w:p w14:paraId="31DFF86A"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Lineamientos para la ampliación de capacidad instalada en guarderías de prestación indirecta del IMSS (mayo de 2023). </w:t>
      </w:r>
      <w:r w:rsidRPr="00C34466">
        <w:rPr>
          <w:rFonts w:asciiTheme="minorHAnsi" w:hAnsiTheme="minorHAnsi" w:cstheme="minorHAnsi"/>
          <w:b/>
          <w:color w:val="000000"/>
          <w:sz w:val="20"/>
          <w:lang w:val="es-MX" w:eastAsia="es-MX"/>
        </w:rPr>
        <w:t>Apéndice 12 (Doce)</w:t>
      </w:r>
    </w:p>
    <w:p w14:paraId="7849D757" w14:textId="77777777" w:rsidR="00C34466" w:rsidRPr="00C34466" w:rsidRDefault="00C34466" w:rsidP="00F161F4">
      <w:pPr>
        <w:numPr>
          <w:ilvl w:val="0"/>
          <w:numId w:val="54"/>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Lineamientos para realizar actividades fuera del horario de atención convenido con el IMSS y para la conclusión del primer grado de preescolar.</w:t>
      </w:r>
      <w:r w:rsidRPr="00C34466">
        <w:rPr>
          <w:rFonts w:asciiTheme="minorHAnsi" w:hAnsiTheme="minorHAnsi" w:cstheme="minorHAnsi"/>
          <w:b/>
          <w:color w:val="000000"/>
          <w:sz w:val="20"/>
          <w:lang w:val="es-MX" w:eastAsia="es-MX"/>
        </w:rPr>
        <w:t xml:space="preserve"> Apéndice 13 (Trece)</w:t>
      </w:r>
    </w:p>
    <w:p w14:paraId="43D726D5" w14:textId="77777777" w:rsidR="00C34466" w:rsidRPr="00C34466" w:rsidRDefault="00C34466" w:rsidP="00F161F4">
      <w:pPr>
        <w:numPr>
          <w:ilvl w:val="0"/>
          <w:numId w:val="54"/>
        </w:numPr>
        <w:suppressAutoHyphens w:val="0"/>
        <w:spacing w:after="200" w:line="276" w:lineRule="auto"/>
        <w:ind w:left="714" w:hanging="357"/>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Lineamientos para el inicio de operaciones y la suspensión del servicio de guardería (marzo de 2019) </w:t>
      </w:r>
      <w:r w:rsidRPr="00C34466">
        <w:rPr>
          <w:rFonts w:asciiTheme="minorHAnsi" w:hAnsiTheme="minorHAnsi" w:cstheme="minorHAnsi"/>
          <w:b/>
          <w:color w:val="000000"/>
          <w:sz w:val="20"/>
          <w:lang w:val="es-MX" w:eastAsia="es-MX"/>
        </w:rPr>
        <w:t>Apéndice 14 (Catorce)</w:t>
      </w:r>
    </w:p>
    <w:p w14:paraId="2FF98788" w14:textId="77777777" w:rsidR="00C34466" w:rsidRPr="00C34466" w:rsidRDefault="00C34466" w:rsidP="00F161F4">
      <w:pPr>
        <w:numPr>
          <w:ilvl w:val="0"/>
          <w:numId w:val="55"/>
        </w:numPr>
        <w:suppressAutoHyphens w:val="0"/>
        <w:spacing w:after="200" w:line="276" w:lineRule="auto"/>
        <w:ind w:left="714" w:hanging="357"/>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Lineamientos para la atención de manifestaciones de opinión del servicio de guardería (enero de 2023). </w:t>
      </w:r>
      <w:r w:rsidRPr="00C34466">
        <w:rPr>
          <w:rFonts w:asciiTheme="minorHAnsi" w:hAnsiTheme="minorHAnsi" w:cstheme="minorHAnsi"/>
          <w:b/>
          <w:color w:val="000000"/>
          <w:sz w:val="20"/>
          <w:lang w:val="es-MX" w:eastAsia="es-MX"/>
        </w:rPr>
        <w:t>Apéndice 15 (Quince)</w:t>
      </w:r>
    </w:p>
    <w:p w14:paraId="12D13132" w14:textId="77777777" w:rsidR="00C34466" w:rsidRPr="00C34466" w:rsidRDefault="00C34466" w:rsidP="00F161F4">
      <w:pPr>
        <w:numPr>
          <w:ilvl w:val="0"/>
          <w:numId w:val="55"/>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Estándares de Seguridad en Guarderías del IMSS (octubre de 2022). </w:t>
      </w:r>
      <w:r w:rsidRPr="00C34466">
        <w:rPr>
          <w:rFonts w:asciiTheme="minorHAnsi" w:hAnsiTheme="minorHAnsi" w:cstheme="minorHAnsi"/>
          <w:b/>
          <w:color w:val="000000"/>
          <w:sz w:val="20"/>
          <w:lang w:val="es-MX" w:eastAsia="es-MX"/>
        </w:rPr>
        <w:t>Apéndice 16 (Dieciséis)</w:t>
      </w:r>
    </w:p>
    <w:p w14:paraId="7E58F4E5" w14:textId="77777777" w:rsidR="00C34466" w:rsidRPr="00C34466" w:rsidRDefault="00C34466" w:rsidP="00F161F4">
      <w:pPr>
        <w:numPr>
          <w:ilvl w:val="0"/>
          <w:numId w:val="55"/>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Requisitos de diseño arquitectónico para proyectos de guarderías de prestación indirecta del Instituto Mexicano del Seguro Social (junio de 2017). </w:t>
      </w:r>
      <w:r w:rsidRPr="00C34466">
        <w:rPr>
          <w:rFonts w:asciiTheme="minorHAnsi" w:hAnsiTheme="minorHAnsi" w:cstheme="minorHAnsi"/>
          <w:b/>
          <w:color w:val="000000"/>
          <w:sz w:val="20"/>
          <w:lang w:val="es-MX" w:eastAsia="es-MX"/>
        </w:rPr>
        <w:t>Apéndice 17 (Diecisiete)</w:t>
      </w:r>
    </w:p>
    <w:p w14:paraId="6E4DC9DA" w14:textId="668C1137" w:rsidR="00C34466" w:rsidRPr="00C34466" w:rsidRDefault="00C34466" w:rsidP="00F161F4">
      <w:pPr>
        <w:numPr>
          <w:ilvl w:val="0"/>
          <w:numId w:val="55"/>
        </w:numPr>
        <w:suppressAutoHyphens w:val="0"/>
        <w:spacing w:after="200" w:line="276" w:lineRule="auto"/>
        <w:jc w:val="both"/>
        <w:rPr>
          <w:rFonts w:asciiTheme="minorHAnsi" w:hAnsiTheme="minorHAnsi" w:cstheme="minorHAnsi"/>
          <w:color w:val="000000"/>
          <w:sz w:val="20"/>
          <w:lang w:val="es-MX" w:eastAsia="es-MX"/>
        </w:rPr>
      </w:pPr>
      <w:r w:rsidRPr="00C34466">
        <w:rPr>
          <w:rFonts w:asciiTheme="minorHAnsi" w:hAnsiTheme="minorHAnsi" w:cstheme="minorHAnsi"/>
          <w:color w:val="000000"/>
          <w:sz w:val="20"/>
          <w:lang w:val="es-MX" w:eastAsia="es-MX"/>
        </w:rPr>
        <w:t xml:space="preserve">Lineamientos para la reubicación de las y los niños, y otorgamiento de la ayuda económica a las y los trabajadores usuarios del servicio de guardería (Junio 2023). </w:t>
      </w:r>
      <w:r w:rsidRPr="00C34466">
        <w:rPr>
          <w:rFonts w:asciiTheme="minorHAnsi" w:hAnsiTheme="minorHAnsi" w:cstheme="minorHAnsi"/>
          <w:b/>
          <w:color w:val="000000"/>
          <w:sz w:val="20"/>
          <w:lang w:val="es-MX" w:eastAsia="es-MX"/>
        </w:rPr>
        <w:t>Apéndice 21 (Veintiuno)</w:t>
      </w:r>
    </w:p>
    <w:p w14:paraId="75B43ACF" w14:textId="15B09A24" w:rsidR="00C34466" w:rsidRPr="00774907" w:rsidRDefault="00C34466" w:rsidP="00774907">
      <w:pPr>
        <w:suppressAutoHyphens w:val="0"/>
        <w:spacing w:after="200" w:line="276" w:lineRule="auto"/>
        <w:jc w:val="both"/>
        <w:rPr>
          <w:rFonts w:asciiTheme="minorHAnsi" w:eastAsia="Calibri" w:hAnsiTheme="minorHAnsi" w:cstheme="minorHAnsi"/>
          <w:sz w:val="20"/>
          <w:lang w:val="es-MX" w:eastAsia="es-ES"/>
        </w:rPr>
      </w:pPr>
      <w:r w:rsidRPr="00C34466">
        <w:rPr>
          <w:rFonts w:asciiTheme="minorHAnsi" w:eastAsia="Calibri" w:hAnsiTheme="minorHAnsi" w:cstheme="minorHAnsi"/>
          <w:sz w:val="20"/>
          <w:lang w:val="es-MX"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1E107B7E" w14:textId="6A02BD6B" w:rsidR="00563AE5" w:rsidRPr="00563AE5" w:rsidRDefault="00563AE5" w:rsidP="00563AE5">
      <w:pPr>
        <w:pStyle w:val="Sinespaciado"/>
        <w:jc w:val="both"/>
        <w:rPr>
          <w:rFonts w:ascii="Calibri" w:hAnsi="Calibri" w:cs="Calibri"/>
          <w:b/>
          <w:sz w:val="20"/>
          <w:szCs w:val="20"/>
          <w:lang w:eastAsia="es-ES"/>
        </w:rPr>
      </w:pPr>
      <w:r w:rsidRPr="00563AE5">
        <w:rPr>
          <w:rFonts w:ascii="Calibri" w:hAnsi="Calibri" w:cs="Calibri"/>
          <w:b/>
          <w:sz w:val="20"/>
          <w:szCs w:val="20"/>
          <w:lang w:eastAsia="es-ES"/>
        </w:rPr>
        <w:t>HORARIO DEL SERVICIO</w:t>
      </w:r>
    </w:p>
    <w:p w14:paraId="4353AEEB" w14:textId="795E5674" w:rsidR="00C34466" w:rsidRPr="00563AE5" w:rsidRDefault="00C34466" w:rsidP="00563AE5">
      <w:pPr>
        <w:pStyle w:val="Sinespaciado"/>
        <w:jc w:val="both"/>
        <w:rPr>
          <w:rFonts w:ascii="Calibri" w:hAnsi="Calibri" w:cs="Calibri"/>
          <w:sz w:val="20"/>
          <w:szCs w:val="20"/>
        </w:rPr>
      </w:pPr>
      <w:r w:rsidRPr="00563AE5">
        <w:rPr>
          <w:rFonts w:ascii="Calibri" w:hAnsi="Calibri" w:cs="Calibri"/>
          <w:sz w:val="20"/>
          <w:szCs w:val="20"/>
        </w:rPr>
        <w:t>El servicio de guardería se proporciona 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9 (Nueve) horas diarias tratándose del esquema Vecinal Comunitario Único, a fin de cubrir las necesidades del mayor número de asegurados con derecho al servicio, estableciendo en el contrato correspondiente la hora de apertura y cierre de la guardería.</w:t>
      </w:r>
    </w:p>
    <w:p w14:paraId="06299528" w14:textId="77777777" w:rsidR="00563AE5" w:rsidRPr="00C34466" w:rsidRDefault="00563AE5" w:rsidP="00563AE5">
      <w:pPr>
        <w:pStyle w:val="Sinespaciado"/>
        <w:jc w:val="both"/>
        <w:rPr>
          <w:szCs w:val="20"/>
          <w:lang w:eastAsia="es-ES"/>
        </w:rPr>
      </w:pPr>
    </w:p>
    <w:p w14:paraId="7C6A5239" w14:textId="555DD2A1" w:rsidR="00C34466" w:rsidRPr="00563AE5" w:rsidRDefault="00563AE5" w:rsidP="00563AE5">
      <w:pPr>
        <w:pStyle w:val="Sinespaciado"/>
        <w:jc w:val="both"/>
        <w:rPr>
          <w:rFonts w:ascii="Calibri" w:hAnsi="Calibri" w:cs="Calibri"/>
          <w:b/>
          <w:sz w:val="20"/>
          <w:szCs w:val="20"/>
          <w:lang w:val="es-MX" w:eastAsia="es-ES"/>
        </w:rPr>
      </w:pPr>
      <w:r w:rsidRPr="00563AE5">
        <w:rPr>
          <w:rFonts w:ascii="Calibri" w:hAnsi="Calibri" w:cs="Calibri"/>
          <w:b/>
          <w:sz w:val="20"/>
          <w:szCs w:val="20"/>
          <w:lang w:val="es-MX" w:eastAsia="es-ES"/>
        </w:rPr>
        <w:t>INMUEBLE</w:t>
      </w:r>
    </w:p>
    <w:p w14:paraId="15E14148" w14:textId="08F9C811" w:rsidR="00C34466" w:rsidRDefault="00C34466" w:rsidP="00563AE5">
      <w:pPr>
        <w:pStyle w:val="Sinespaciado"/>
        <w:jc w:val="both"/>
        <w:rPr>
          <w:rFonts w:ascii="Calibri" w:hAnsi="Calibri" w:cs="Calibri"/>
          <w:bCs/>
          <w:sz w:val="20"/>
          <w:szCs w:val="20"/>
          <w:lang w:eastAsia="es-ES"/>
        </w:rPr>
      </w:pPr>
      <w:r w:rsidRPr="00563AE5">
        <w:rPr>
          <w:rFonts w:ascii="Calibri" w:hAnsi="Calibri" w:cs="Calibri"/>
          <w:bCs/>
          <w:sz w:val="20"/>
          <w:szCs w:val="20"/>
          <w:lang w:eastAsia="es-ES"/>
        </w:rPr>
        <w:t xml:space="preserve">El inmueble en el que se preste el servicio deberá cumplir con los </w:t>
      </w:r>
      <w:r w:rsidRPr="00563AE5">
        <w:rPr>
          <w:rFonts w:ascii="Calibri" w:hAnsi="Calibri" w:cs="Calibri"/>
          <w:bCs/>
          <w:sz w:val="20"/>
          <w:szCs w:val="20"/>
          <w:lang w:val="es-MX" w:eastAsia="es-ES"/>
        </w:rPr>
        <w:t>Requisitos de diseño arquitectónico para proyectos de guarderías de prestación indirecta del Instituto Mexicano del Seguro Social</w:t>
      </w:r>
      <w:r w:rsidRPr="00563AE5">
        <w:rPr>
          <w:rFonts w:ascii="Calibri" w:hAnsi="Calibri" w:cs="Calibri"/>
          <w:bCs/>
          <w:sz w:val="20"/>
          <w:szCs w:val="20"/>
          <w:lang w:eastAsia="es-ES"/>
        </w:rPr>
        <w:t xml:space="preserve">, Apéndice 17 (Diecisiete), considerando </w:t>
      </w:r>
      <w:r w:rsidRPr="00563AE5">
        <w:rPr>
          <w:rFonts w:ascii="Calibri" w:hAnsi="Calibri" w:cs="Calibri"/>
          <w:sz w:val="20"/>
          <w:szCs w:val="20"/>
          <w:lang w:eastAsia="es-ES"/>
        </w:rPr>
        <w:t>todos los locales e indicadores de espacio para cada uno de ellos.</w:t>
      </w:r>
      <w:r w:rsidR="00563AE5">
        <w:rPr>
          <w:rFonts w:ascii="Calibri" w:hAnsi="Calibri" w:cs="Calibri"/>
          <w:bCs/>
          <w:sz w:val="20"/>
          <w:szCs w:val="20"/>
          <w:lang w:eastAsia="es-ES"/>
        </w:rPr>
        <w:t xml:space="preserve"> En las zona</w:t>
      </w:r>
      <w:r w:rsidRPr="00563AE5">
        <w:rPr>
          <w:rFonts w:ascii="Calibri" w:hAnsi="Calibri" w:cs="Calibri"/>
          <w:bCs/>
          <w:sz w:val="20"/>
          <w:szCs w:val="20"/>
          <w:lang w:eastAsia="es-ES"/>
        </w:rPr>
        <w:t xml:space="preserve"> y con la capacidad instalada que se establece en </w:t>
      </w:r>
      <w:r w:rsidR="00C062B7" w:rsidRPr="00563AE5">
        <w:rPr>
          <w:rFonts w:ascii="Calibri" w:hAnsi="Calibri" w:cs="Calibri"/>
          <w:bCs/>
          <w:sz w:val="20"/>
          <w:szCs w:val="20"/>
          <w:lang w:eastAsia="es-ES"/>
        </w:rPr>
        <w:t>él</w:t>
      </w:r>
      <w:r w:rsidRPr="00563AE5">
        <w:rPr>
          <w:rFonts w:ascii="Calibri" w:hAnsi="Calibri" w:cs="Calibri"/>
          <w:bCs/>
          <w:sz w:val="20"/>
          <w:szCs w:val="20"/>
          <w:lang w:eastAsia="es-ES"/>
        </w:rPr>
        <w:t>, Apéndice 18 (Dieciocho).</w:t>
      </w:r>
    </w:p>
    <w:p w14:paraId="18F7DFA7" w14:textId="77777777" w:rsidR="00563AE5" w:rsidRPr="00563AE5" w:rsidRDefault="00563AE5" w:rsidP="00563AE5">
      <w:pPr>
        <w:pStyle w:val="Sinespaciado"/>
        <w:jc w:val="both"/>
        <w:rPr>
          <w:rFonts w:ascii="Calibri" w:hAnsi="Calibri" w:cs="Calibri"/>
          <w:bCs/>
          <w:sz w:val="20"/>
          <w:szCs w:val="20"/>
          <w:lang w:eastAsia="es-ES"/>
        </w:rPr>
      </w:pPr>
    </w:p>
    <w:p w14:paraId="7D922245" w14:textId="77777777" w:rsidR="00C34466" w:rsidRPr="00C34466" w:rsidRDefault="00C34466" w:rsidP="00C34466">
      <w:pPr>
        <w:suppressAutoHyphens w:val="0"/>
        <w:spacing w:after="200" w:line="276" w:lineRule="auto"/>
        <w:jc w:val="both"/>
        <w:rPr>
          <w:rFonts w:asciiTheme="minorHAnsi" w:eastAsia="Calibri" w:hAnsiTheme="minorHAnsi" w:cstheme="minorHAnsi"/>
          <w:sz w:val="20"/>
          <w:lang w:eastAsia="es-ES"/>
        </w:rPr>
      </w:pPr>
      <w:r w:rsidRPr="00C34466">
        <w:rPr>
          <w:rFonts w:asciiTheme="minorHAnsi" w:eastAsia="Calibri" w:hAnsiTheme="minorHAnsi" w:cstheme="minorHAnsi"/>
          <w:sz w:val="20"/>
          <w:lang w:eastAsia="es-ES"/>
        </w:rPr>
        <w:lastRenderedPageBreak/>
        <w:t>El proveedor deberá acreditar la posesión legal del inmueble en el que se proporcione el servicio durante la vigencia del contrato de prestación del servicio de guardería, conforme a lo establecido en el documento denominado Términos y Condiciones.</w:t>
      </w:r>
    </w:p>
    <w:p w14:paraId="6A39BD54" w14:textId="5ED2CEB8" w:rsidR="00C34466" w:rsidRPr="00C34466" w:rsidRDefault="00C34466" w:rsidP="00C34466">
      <w:pPr>
        <w:suppressAutoHyphens w:val="0"/>
        <w:spacing w:after="200" w:line="276" w:lineRule="auto"/>
        <w:jc w:val="both"/>
        <w:rPr>
          <w:rFonts w:asciiTheme="minorHAnsi" w:eastAsia="Calibri" w:hAnsiTheme="minorHAnsi" w:cstheme="minorHAnsi"/>
          <w:bCs/>
          <w:sz w:val="20"/>
          <w:lang w:eastAsia="es-ES"/>
        </w:rPr>
      </w:pPr>
      <w:r w:rsidRPr="00C34466">
        <w:rPr>
          <w:rFonts w:asciiTheme="minorHAnsi" w:eastAsia="Calibri" w:hAnsiTheme="minorHAnsi" w:cstheme="minorHAnsi"/>
          <w:bCs/>
          <w:sz w:val="20"/>
          <w:lang w:eastAsia="es-ES"/>
        </w:rPr>
        <w:t xml:space="preserve">En caso de que el inmueble propuesto por el proveedor se ubique fuera </w:t>
      </w:r>
      <w:r w:rsidR="00C062B7">
        <w:rPr>
          <w:rFonts w:asciiTheme="minorHAnsi" w:eastAsia="Calibri" w:hAnsiTheme="minorHAnsi" w:cstheme="minorHAnsi"/>
          <w:bCs/>
          <w:sz w:val="20"/>
          <w:lang w:eastAsia="es-ES"/>
        </w:rPr>
        <w:t>del código postal</w:t>
      </w:r>
      <w:r w:rsidR="00563AE5">
        <w:rPr>
          <w:rFonts w:asciiTheme="minorHAnsi" w:eastAsia="Calibri" w:hAnsiTheme="minorHAnsi" w:cstheme="minorHAnsi"/>
          <w:bCs/>
          <w:sz w:val="20"/>
          <w:lang w:eastAsia="es-ES"/>
        </w:rPr>
        <w:t xml:space="preserve"> señalado</w:t>
      </w:r>
      <w:r w:rsidRPr="00C34466">
        <w:rPr>
          <w:rFonts w:asciiTheme="minorHAnsi" w:eastAsia="Calibri" w:hAnsiTheme="minorHAnsi" w:cstheme="minorHAnsi"/>
          <w:bCs/>
          <w:sz w:val="20"/>
          <w:lang w:eastAsia="es-ES"/>
        </w:rPr>
        <w:t xml:space="preserve"> conforme al </w:t>
      </w:r>
      <w:r w:rsidRPr="00C34466">
        <w:rPr>
          <w:rFonts w:asciiTheme="minorHAnsi" w:eastAsia="Calibri" w:hAnsiTheme="minorHAnsi" w:cstheme="minorHAnsi"/>
          <w:b/>
          <w:bCs/>
          <w:sz w:val="20"/>
          <w:lang w:eastAsia="es-ES"/>
        </w:rPr>
        <w:t>Apéndice 18 (Dieciocho)</w:t>
      </w:r>
      <w:r w:rsidRPr="00C34466">
        <w:rPr>
          <w:rFonts w:asciiTheme="minorHAnsi" w:eastAsia="Calibri" w:hAnsiTheme="minorHAnsi" w:cstheme="minorHAnsi"/>
          <w:bCs/>
          <w:sz w:val="20"/>
          <w:lang w:eastAsia="es-ES"/>
        </w:rPr>
        <w:t>, no se formalizará el contrato. Lo anterior, en virtud de q</w:t>
      </w:r>
      <w:r w:rsidR="00563AE5">
        <w:rPr>
          <w:rFonts w:asciiTheme="minorHAnsi" w:eastAsia="Calibri" w:hAnsiTheme="minorHAnsi" w:cstheme="minorHAnsi"/>
          <w:bCs/>
          <w:sz w:val="20"/>
          <w:lang w:eastAsia="es-ES"/>
        </w:rPr>
        <w:t>ue el citado Apéndice señala la</w:t>
      </w:r>
      <w:r w:rsidR="00C062B7">
        <w:rPr>
          <w:rFonts w:asciiTheme="minorHAnsi" w:eastAsia="Calibri" w:hAnsiTheme="minorHAnsi" w:cstheme="minorHAnsi"/>
          <w:bCs/>
          <w:sz w:val="20"/>
          <w:lang w:eastAsia="es-ES"/>
        </w:rPr>
        <w:t xml:space="preserve"> ubicación</w:t>
      </w:r>
      <w:r w:rsidRPr="00C34466">
        <w:rPr>
          <w:rFonts w:asciiTheme="minorHAnsi" w:eastAsia="Calibri" w:hAnsiTheme="minorHAnsi" w:cstheme="minorHAnsi"/>
          <w:bCs/>
          <w:sz w:val="20"/>
          <w:lang w:eastAsia="es-ES"/>
        </w:rPr>
        <w:t xml:space="preserve"> en donde el Instituto requiere el servicio de guardería.</w:t>
      </w:r>
    </w:p>
    <w:p w14:paraId="442140EB" w14:textId="77777777" w:rsidR="00C34466" w:rsidRPr="00C34466" w:rsidRDefault="00C34466" w:rsidP="00C34466">
      <w:pPr>
        <w:suppressAutoHyphens w:val="0"/>
        <w:spacing w:after="200" w:line="276" w:lineRule="auto"/>
        <w:jc w:val="both"/>
        <w:rPr>
          <w:rFonts w:asciiTheme="minorHAnsi" w:eastAsia="Calibri" w:hAnsiTheme="minorHAnsi" w:cstheme="minorHAnsi"/>
          <w:sz w:val="20"/>
          <w:lang w:eastAsia="es-ES"/>
        </w:rPr>
      </w:pPr>
      <w:r w:rsidRPr="00C34466">
        <w:rPr>
          <w:rFonts w:asciiTheme="minorHAnsi" w:eastAsia="Calibri" w:hAnsiTheme="minorHAnsi" w:cstheme="minorHAnsi"/>
          <w:sz w:val="20"/>
          <w:lang w:val="es-MX" w:eastAsia="es-ES"/>
        </w:rPr>
        <w:t xml:space="preserve">El proveedor cumplirá con los requerimientos en materia de seguridad y protección civil establecidos en los artículos 41 al 49 de la Ley General </w:t>
      </w:r>
      <w:r w:rsidRPr="00C34466">
        <w:rPr>
          <w:rFonts w:asciiTheme="minorHAnsi" w:eastAsia="Calibri" w:hAnsiTheme="minorHAnsi" w:cstheme="minorHAnsi"/>
          <w:sz w:val="20"/>
          <w:lang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34466">
        <w:rPr>
          <w:rFonts w:asciiTheme="minorHAnsi" w:eastAsia="Calibri" w:hAnsiTheme="minorHAnsi" w:cstheme="minorHAnsi"/>
          <w:b/>
          <w:sz w:val="20"/>
          <w:lang w:eastAsia="es-ES"/>
        </w:rPr>
        <w:t xml:space="preserve"> </w:t>
      </w:r>
      <w:r w:rsidRPr="00C34466">
        <w:rPr>
          <w:rFonts w:asciiTheme="minorHAnsi" w:eastAsia="Calibri" w:hAnsiTheme="minorHAnsi" w:cstheme="minorHAnsi"/>
          <w:sz w:val="20"/>
          <w:lang w:eastAsia="es-ES"/>
        </w:rPr>
        <w:t xml:space="preserve">así como en los </w:t>
      </w:r>
      <w:r w:rsidRPr="00C34466">
        <w:rPr>
          <w:rFonts w:asciiTheme="minorHAnsi" w:eastAsia="Calibri" w:hAnsiTheme="minorHAnsi" w:cstheme="minorHAnsi"/>
          <w:b/>
          <w:sz w:val="20"/>
          <w:lang w:eastAsia="es-ES"/>
        </w:rPr>
        <w:t>Estándares de Seguridad en Guarderías del IMSS,</w:t>
      </w:r>
      <w:r w:rsidRPr="00C34466">
        <w:rPr>
          <w:rFonts w:asciiTheme="minorHAnsi" w:eastAsia="Calibri" w:hAnsiTheme="minorHAnsi" w:cstheme="minorHAnsi"/>
          <w:sz w:val="20"/>
          <w:lang w:eastAsia="es-ES"/>
        </w:rPr>
        <w:t xml:space="preserve"> </w:t>
      </w:r>
      <w:r w:rsidRPr="00C34466">
        <w:rPr>
          <w:rFonts w:asciiTheme="minorHAnsi" w:eastAsia="Calibri" w:hAnsiTheme="minorHAnsi" w:cstheme="minorHAnsi"/>
          <w:b/>
          <w:sz w:val="20"/>
          <w:lang w:eastAsia="es-ES"/>
        </w:rPr>
        <w:t>Apéndice 16 (Dieciséis)</w:t>
      </w:r>
      <w:r w:rsidRPr="00C34466">
        <w:rPr>
          <w:rFonts w:asciiTheme="minorHAnsi" w:eastAsia="Calibri" w:hAnsiTheme="minorHAnsi" w:cstheme="minorHAnsi"/>
          <w:sz w:val="20"/>
          <w:lang w:eastAsia="es-ES"/>
        </w:rPr>
        <w:t>,</w:t>
      </w:r>
      <w:r w:rsidRPr="00C34466">
        <w:rPr>
          <w:rFonts w:asciiTheme="minorHAnsi" w:eastAsia="Calibri" w:hAnsiTheme="minorHAnsi" w:cstheme="minorHAnsi"/>
          <w:b/>
          <w:sz w:val="20"/>
          <w:lang w:eastAsia="es-ES"/>
        </w:rPr>
        <w:t xml:space="preserve"> </w:t>
      </w:r>
      <w:r w:rsidRPr="00C34466">
        <w:rPr>
          <w:rFonts w:asciiTheme="minorHAnsi" w:eastAsia="Calibri" w:hAnsiTheme="minorHAnsi" w:cstheme="minorHAnsi"/>
          <w:sz w:val="20"/>
          <w:lang w:eastAsia="es-ES"/>
        </w:rPr>
        <w:t>sin menoscabo de atender la normatividad relacionada con el servicio que se proporciona y las disposiciones locales aplicables en la materia.</w:t>
      </w:r>
    </w:p>
    <w:p w14:paraId="4AC44572" w14:textId="77777777" w:rsidR="00C34466" w:rsidRPr="00C34466" w:rsidRDefault="00C34466" w:rsidP="00C34466">
      <w:pPr>
        <w:tabs>
          <w:tab w:val="left" w:pos="567"/>
          <w:tab w:val="left" w:pos="3066"/>
        </w:tabs>
        <w:suppressAutoHyphens w:val="0"/>
        <w:spacing w:after="200" w:line="276" w:lineRule="auto"/>
        <w:jc w:val="both"/>
        <w:rPr>
          <w:rFonts w:asciiTheme="minorHAnsi" w:eastAsia="Arial" w:hAnsiTheme="minorHAnsi" w:cstheme="minorHAnsi"/>
          <w:sz w:val="20"/>
          <w:bdr w:val="none" w:sz="0" w:space="0" w:color="auto" w:frame="1"/>
          <w:lang w:val="es-MX" w:eastAsia="en-US"/>
        </w:rPr>
      </w:pPr>
      <w:r w:rsidRPr="00C34466">
        <w:rPr>
          <w:rFonts w:asciiTheme="minorHAnsi" w:hAnsiTheme="minorHAnsi" w:cstheme="minorHAnsi"/>
          <w:sz w:val="20"/>
          <w:lang w:val="es-MX" w:eastAsia="en-US"/>
        </w:rPr>
        <w:t xml:space="preserve">Para que la guardería pueda iniciar operaciones deberá contar con todos los servicios señalados en la </w:t>
      </w:r>
      <w:r w:rsidRPr="00C34466">
        <w:rPr>
          <w:rFonts w:asciiTheme="minorHAnsi" w:hAnsiTheme="minorHAnsi" w:cstheme="minorHAnsi"/>
          <w:b/>
          <w:sz w:val="20"/>
          <w:lang w:val="es-MX" w:eastAsia="en-US"/>
        </w:rPr>
        <w:t>Cédula de Verificación para el Inicio de Operaciones, Apéndice 19 (Diecinueve)</w:t>
      </w:r>
      <w:r w:rsidRPr="00C34466">
        <w:rPr>
          <w:rFonts w:asciiTheme="minorHAnsi" w:hAnsiTheme="minorHAnsi" w:cstheme="minorHAnsi"/>
          <w:sz w:val="20"/>
          <w:lang w:val="es-MX" w:eastAsia="en-US"/>
        </w:rPr>
        <w:t>.</w:t>
      </w:r>
      <w:r w:rsidRPr="00C34466">
        <w:rPr>
          <w:rFonts w:asciiTheme="minorHAnsi" w:eastAsia="Arial Unicode MS" w:hAnsiTheme="minorHAnsi" w:cstheme="minorHAnsi"/>
          <w:color w:val="000000"/>
          <w:sz w:val="20"/>
          <w:bdr w:val="none" w:sz="0" w:space="0" w:color="auto" w:frame="1"/>
          <w:lang w:val="es-MX" w:eastAsia="en-US"/>
        </w:rPr>
        <w:t xml:space="preserve"> Adicionalmente, </w:t>
      </w:r>
      <w:r w:rsidRPr="00C34466">
        <w:rPr>
          <w:rFonts w:asciiTheme="minorHAnsi" w:eastAsia="Arial Unicode MS" w:hAnsiTheme="minorHAnsi" w:cstheme="minorHAnsi"/>
          <w:sz w:val="20"/>
          <w:bdr w:val="none" w:sz="0" w:space="0" w:color="auto" w:frame="1"/>
          <w:lang w:val="es-MX" w:eastAsia="en-US"/>
        </w:rPr>
        <w:t>deberá contar en las instalaciones de la guardería con los siguientes documentos, en impreso y medio magnético:</w:t>
      </w:r>
    </w:p>
    <w:p w14:paraId="66A90A97" w14:textId="77777777" w:rsidR="00C34466" w:rsidRPr="00C34466" w:rsidRDefault="00C34466" w:rsidP="00C34466">
      <w:pPr>
        <w:tabs>
          <w:tab w:val="left" w:pos="851"/>
        </w:tabs>
        <w:spacing w:after="200" w:line="276" w:lineRule="auto"/>
        <w:ind w:left="567"/>
        <w:jc w:val="both"/>
        <w:rPr>
          <w:rFonts w:asciiTheme="minorHAnsi" w:eastAsia="Calibri" w:hAnsiTheme="minorHAnsi" w:cstheme="minorHAnsi"/>
          <w:color w:val="000000"/>
          <w:sz w:val="20"/>
          <w:bdr w:val="none" w:sz="0" w:space="0" w:color="auto" w:frame="1"/>
          <w:lang w:val="es-MX" w:eastAsia="es-MX"/>
        </w:rPr>
      </w:pPr>
      <w:r w:rsidRPr="00C34466">
        <w:rPr>
          <w:rFonts w:asciiTheme="minorHAnsi" w:eastAsia="Calibri" w:hAnsiTheme="minorHAnsi" w:cstheme="minorHAnsi"/>
          <w:b/>
          <w:bCs/>
          <w:color w:val="000000"/>
          <w:sz w:val="20"/>
          <w:bdr w:val="none" w:sz="0" w:space="0" w:color="auto" w:frame="1"/>
          <w:lang w:val="es-MX" w:eastAsia="es-MX"/>
        </w:rPr>
        <w:t>a)</w:t>
      </w:r>
      <w:r w:rsidRPr="00C34466">
        <w:rPr>
          <w:rFonts w:asciiTheme="minorHAnsi" w:eastAsia="Calibri" w:hAnsiTheme="minorHAnsi" w:cstheme="minorHAnsi"/>
          <w:b/>
          <w:bCs/>
          <w:color w:val="000000"/>
          <w:sz w:val="20"/>
          <w:bdr w:val="none" w:sz="0" w:space="0" w:color="auto" w:frame="1"/>
          <w:lang w:val="es-MX" w:eastAsia="es-MX"/>
        </w:rPr>
        <w:tab/>
      </w:r>
      <w:r w:rsidRPr="00C34466">
        <w:rPr>
          <w:rFonts w:asciiTheme="minorHAnsi" w:eastAsia="Calibri" w:hAnsiTheme="minorHAnsi" w:cstheme="minorHAnsi"/>
          <w:bCs/>
          <w:color w:val="000000"/>
          <w:sz w:val="20"/>
          <w:bdr w:val="none" w:sz="0" w:space="0" w:color="auto" w:frame="1"/>
          <w:lang w:val="es-MX" w:eastAsia="es-MX"/>
        </w:rPr>
        <w:t>Planos de la instalación eléctrica.</w:t>
      </w:r>
    </w:p>
    <w:p w14:paraId="7E083D6F" w14:textId="77777777" w:rsidR="00C34466" w:rsidRPr="00C34466" w:rsidRDefault="00C34466" w:rsidP="00C34466">
      <w:pPr>
        <w:pBdr>
          <w:top w:val="nil"/>
          <w:left w:val="nil"/>
          <w:bottom w:val="nil"/>
          <w:right w:val="nil"/>
          <w:between w:val="nil"/>
          <w:bar w:val="nil"/>
        </w:pBdr>
        <w:tabs>
          <w:tab w:val="left" w:pos="709"/>
        </w:tabs>
        <w:spacing w:after="200" w:line="276" w:lineRule="auto"/>
        <w:ind w:left="567"/>
        <w:jc w:val="both"/>
        <w:rPr>
          <w:rFonts w:asciiTheme="minorHAnsi" w:eastAsia="Calibri" w:hAnsiTheme="minorHAnsi" w:cstheme="minorHAnsi"/>
          <w:color w:val="000000"/>
          <w:sz w:val="20"/>
          <w:u w:color="000000"/>
          <w:bdr w:val="nil"/>
          <w:lang w:val="es-MX" w:eastAsia="es-MX"/>
        </w:rPr>
      </w:pPr>
      <w:r w:rsidRPr="00C34466">
        <w:rPr>
          <w:rFonts w:asciiTheme="minorHAnsi" w:eastAsia="Calibri" w:hAnsiTheme="minorHAnsi" w:cstheme="minorHAnsi"/>
          <w:b/>
          <w:bCs/>
          <w:color w:val="000000"/>
          <w:sz w:val="20"/>
          <w:u w:color="000000"/>
          <w:bdr w:val="none" w:sz="0" w:space="0" w:color="auto" w:frame="1"/>
          <w:lang w:val="es-MX" w:eastAsia="es-MX"/>
        </w:rPr>
        <w:t>b)</w:t>
      </w:r>
      <w:r w:rsidRPr="00C34466">
        <w:rPr>
          <w:rFonts w:asciiTheme="minorHAnsi" w:eastAsia="Calibri" w:hAnsiTheme="minorHAnsi" w:cstheme="minorHAnsi"/>
          <w:bCs/>
          <w:color w:val="000000"/>
          <w:sz w:val="20"/>
          <w:u w:color="000000"/>
          <w:bdr w:val="none" w:sz="0" w:space="0" w:color="auto" w:frame="1"/>
          <w:lang w:val="es-MX" w:eastAsia="es-MX"/>
        </w:rPr>
        <w:t xml:space="preserve"> Planos de la instalación hidráulica y sanitaria.</w:t>
      </w:r>
      <w:r w:rsidRPr="00C34466">
        <w:rPr>
          <w:rFonts w:asciiTheme="minorHAnsi" w:eastAsia="Calibri" w:hAnsiTheme="minorHAnsi" w:cstheme="minorHAnsi"/>
          <w:b/>
          <w:bCs/>
          <w:color w:val="000000"/>
          <w:sz w:val="20"/>
          <w:u w:color="000000"/>
          <w:bdr w:val="none" w:sz="0" w:space="0" w:color="auto" w:frame="1"/>
          <w:lang w:val="es-MX" w:eastAsia="es-MX"/>
        </w:rPr>
        <w:tab/>
      </w:r>
    </w:p>
    <w:p w14:paraId="1D29D1D3" w14:textId="2610AF40" w:rsidR="00C34466" w:rsidRPr="00C34466" w:rsidRDefault="00C062B7" w:rsidP="00C34466">
      <w:pPr>
        <w:suppressAutoHyphens w:val="0"/>
        <w:spacing w:after="200" w:line="276" w:lineRule="auto"/>
        <w:jc w:val="both"/>
        <w:rPr>
          <w:rFonts w:asciiTheme="minorHAnsi" w:eastAsia="Calibri" w:hAnsiTheme="minorHAnsi" w:cstheme="minorHAnsi"/>
          <w:b/>
          <w:sz w:val="20"/>
          <w:lang w:eastAsia="es-ES"/>
        </w:rPr>
      </w:pPr>
      <w:r>
        <w:rPr>
          <w:rFonts w:asciiTheme="minorHAnsi" w:eastAsia="Calibri" w:hAnsiTheme="minorHAnsi" w:cstheme="minorHAnsi"/>
          <w:b/>
          <w:sz w:val="20"/>
          <w:lang w:eastAsia="es-ES"/>
        </w:rPr>
        <w:t>MOBILIARIO Y EQUIPO</w:t>
      </w:r>
    </w:p>
    <w:p w14:paraId="686340ED" w14:textId="77777777" w:rsidR="00C34466" w:rsidRPr="00C34466" w:rsidRDefault="00C34466" w:rsidP="00C34466">
      <w:pPr>
        <w:suppressAutoHyphens w:val="0"/>
        <w:spacing w:after="200" w:line="276" w:lineRule="auto"/>
        <w:jc w:val="both"/>
        <w:rPr>
          <w:rFonts w:asciiTheme="minorHAnsi" w:eastAsia="Calibri" w:hAnsiTheme="minorHAnsi" w:cstheme="minorHAnsi"/>
          <w:sz w:val="20"/>
          <w:lang w:val="es-MX" w:eastAsia="es-ES"/>
        </w:rPr>
      </w:pPr>
      <w:r w:rsidRPr="00C34466">
        <w:rPr>
          <w:rFonts w:asciiTheme="minorHAnsi" w:eastAsia="Calibri" w:hAnsiTheme="minorHAnsi" w:cstheme="minorHAnsi"/>
          <w:sz w:val="20"/>
          <w:lang w:val="es-MX" w:eastAsia="es-ES"/>
        </w:rPr>
        <w:t xml:space="preserve">El proveedor contará con el mobiliario y equipo obligatorio para la operación de la guardería conforme a lo establecido en el </w:t>
      </w:r>
      <w:r w:rsidRPr="00C34466">
        <w:rPr>
          <w:rFonts w:asciiTheme="minorHAnsi" w:eastAsia="Calibri" w:hAnsiTheme="minorHAnsi" w:cstheme="minorHAnsi"/>
          <w:b/>
          <w:sz w:val="20"/>
          <w:lang w:val="es-MX" w:eastAsia="es-ES"/>
        </w:rPr>
        <w:t>Apéndice 20 (Veinte) “Relación de mobiliario y equipo”,</w:t>
      </w:r>
      <w:r w:rsidRPr="00C34466">
        <w:rPr>
          <w:rFonts w:asciiTheme="minorHAnsi" w:eastAsia="Calibri" w:hAnsiTheme="minorHAnsi" w:cstheme="minorHAnsi"/>
          <w:bCs/>
          <w:sz w:val="20"/>
          <w:lang w:eastAsia="es-ES"/>
        </w:rPr>
        <w:t xml:space="preserve"> </w:t>
      </w:r>
      <w:r w:rsidRPr="00C34466">
        <w:rPr>
          <w:rFonts w:asciiTheme="minorHAnsi" w:eastAsia="Calibri" w:hAnsiTheme="minorHAnsi" w:cstheme="minorHAnsi"/>
          <w:sz w:val="20"/>
          <w:lang w:val="es-MX" w:eastAsia="es-ES"/>
        </w:rPr>
        <w:t xml:space="preserve">en las cantidades y con las especificaciones que en el mismo se señalan. </w:t>
      </w:r>
    </w:p>
    <w:p w14:paraId="26956829" w14:textId="1BFD0664" w:rsidR="00C34466" w:rsidRPr="00C34466" w:rsidRDefault="00C062B7" w:rsidP="00C34466">
      <w:pPr>
        <w:suppressAutoHyphens w:val="0"/>
        <w:spacing w:after="200" w:line="276" w:lineRule="auto"/>
        <w:contextualSpacing/>
        <w:jc w:val="both"/>
        <w:rPr>
          <w:rFonts w:asciiTheme="minorHAnsi" w:hAnsiTheme="minorHAnsi" w:cstheme="minorHAnsi"/>
          <w:b/>
          <w:sz w:val="20"/>
          <w:lang w:eastAsia="en-US"/>
        </w:rPr>
      </w:pPr>
      <w:r>
        <w:rPr>
          <w:rFonts w:asciiTheme="minorHAnsi" w:hAnsiTheme="minorHAnsi" w:cstheme="minorHAnsi"/>
          <w:b/>
          <w:sz w:val="20"/>
          <w:lang w:eastAsia="en-US"/>
        </w:rPr>
        <w:t>PERSONAL</w:t>
      </w:r>
    </w:p>
    <w:p w14:paraId="4CC9C41C" w14:textId="77777777" w:rsidR="00C34466" w:rsidRPr="00C34466" w:rsidRDefault="00C34466" w:rsidP="00C34466">
      <w:pPr>
        <w:suppressAutoHyphens w:val="0"/>
        <w:spacing w:after="200" w:line="276" w:lineRule="auto"/>
        <w:contextualSpacing/>
        <w:jc w:val="both"/>
        <w:rPr>
          <w:rFonts w:asciiTheme="minorHAnsi" w:hAnsiTheme="minorHAnsi" w:cstheme="minorHAnsi"/>
          <w:sz w:val="20"/>
        </w:rPr>
      </w:pPr>
      <w:r w:rsidRPr="00C34466">
        <w:rPr>
          <w:rFonts w:asciiTheme="minorHAnsi" w:hAnsiTheme="minorHAnsi" w:cstheme="minorHAnsi"/>
          <w:sz w:val="20"/>
          <w:lang w:val="es-MX"/>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34466">
        <w:rPr>
          <w:rFonts w:asciiTheme="minorHAnsi" w:hAnsiTheme="minorHAnsi" w:cstheme="minorHAnsi"/>
          <w:sz w:val="20"/>
          <w:lang w:val="es-MX" w:eastAsia="en-US"/>
        </w:rPr>
        <w:t xml:space="preserve">los </w:t>
      </w:r>
      <w:r w:rsidRPr="00C34466">
        <w:rPr>
          <w:rFonts w:asciiTheme="minorHAnsi" w:hAnsiTheme="minorHAnsi" w:cstheme="minorHAnsi"/>
          <w:b/>
          <w:sz w:val="20"/>
          <w:lang w:val="es-MX" w:eastAsia="en-US"/>
        </w:rPr>
        <w:t xml:space="preserve">“Indicadores de Plantilla de Personal” y “Perfiles de Puesto” </w:t>
      </w:r>
      <w:r w:rsidRPr="00C34466">
        <w:rPr>
          <w:rFonts w:asciiTheme="minorHAnsi" w:hAnsiTheme="minorHAnsi" w:cstheme="minorHAnsi"/>
          <w:bCs/>
          <w:sz w:val="20"/>
          <w:lang w:val="es-MX" w:eastAsia="en-US"/>
        </w:rPr>
        <w:t xml:space="preserve">establecidos en el </w:t>
      </w:r>
      <w:r w:rsidRPr="00C34466">
        <w:rPr>
          <w:rFonts w:asciiTheme="minorHAnsi" w:hAnsiTheme="minorHAnsi" w:cstheme="minorHAnsi"/>
          <w:color w:val="000000"/>
          <w:sz w:val="20"/>
          <w:lang w:val="es-MX" w:eastAsia="en-US"/>
        </w:rPr>
        <w:t xml:space="preserve">Procedimiento para la administración de personal en el servicio de guardería de prestación indirecta (DPES/CG/2022/PRS del 04 de febrero de 2022). </w:t>
      </w:r>
      <w:r w:rsidRPr="00C34466">
        <w:rPr>
          <w:rFonts w:asciiTheme="minorHAnsi" w:hAnsiTheme="minorHAnsi" w:cstheme="minorHAnsi"/>
          <w:b/>
          <w:color w:val="000000"/>
          <w:sz w:val="20"/>
          <w:lang w:val="es-MX" w:eastAsia="en-US"/>
        </w:rPr>
        <w:t>Apéndice 4 (Cuatro)</w:t>
      </w:r>
    </w:p>
    <w:p w14:paraId="7375507E" w14:textId="77777777" w:rsidR="00C34466" w:rsidRPr="00C34466" w:rsidRDefault="00C34466" w:rsidP="00C34466">
      <w:pPr>
        <w:tabs>
          <w:tab w:val="left" w:pos="2280"/>
        </w:tabs>
        <w:suppressAutoHyphens w:val="0"/>
        <w:spacing w:after="200" w:line="276" w:lineRule="auto"/>
        <w:contextualSpacing/>
        <w:jc w:val="both"/>
        <w:rPr>
          <w:rFonts w:asciiTheme="minorHAnsi" w:hAnsiTheme="minorHAnsi" w:cstheme="minorHAnsi"/>
          <w:sz w:val="20"/>
        </w:rPr>
      </w:pPr>
    </w:p>
    <w:p w14:paraId="769DE84F" w14:textId="77777777" w:rsidR="00C34466" w:rsidRPr="00C34466" w:rsidRDefault="00C34466" w:rsidP="00C34466">
      <w:pPr>
        <w:tabs>
          <w:tab w:val="left" w:pos="2280"/>
        </w:tabs>
        <w:suppressAutoHyphens w:val="0"/>
        <w:contextualSpacing/>
        <w:jc w:val="both"/>
        <w:rPr>
          <w:rFonts w:asciiTheme="minorHAnsi" w:hAnsiTheme="minorHAnsi" w:cstheme="minorHAnsi"/>
          <w:sz w:val="20"/>
        </w:rPr>
      </w:pPr>
      <w:r w:rsidRPr="00C34466">
        <w:rPr>
          <w:rFonts w:asciiTheme="minorHAnsi" w:hAnsiTheme="minorHAnsi" w:cstheme="minorHAnsi"/>
          <w:sz w:val="20"/>
        </w:rPr>
        <w:t>El proveedor será el único responsable de la relación laboral que exista entre él y sus trabajadores, así como de las obligaciones que se deriven de ella.</w:t>
      </w:r>
    </w:p>
    <w:p w14:paraId="22E60654" w14:textId="77777777" w:rsidR="00C34466" w:rsidRPr="00C34466" w:rsidRDefault="00C34466" w:rsidP="00C34466">
      <w:pPr>
        <w:suppressAutoHyphens w:val="0"/>
        <w:contextualSpacing/>
        <w:jc w:val="both"/>
        <w:rPr>
          <w:rFonts w:asciiTheme="minorHAnsi" w:hAnsiTheme="minorHAnsi" w:cstheme="minorHAnsi"/>
          <w:b/>
          <w:sz w:val="20"/>
          <w:lang w:val="es-MX"/>
        </w:rPr>
      </w:pPr>
    </w:p>
    <w:p w14:paraId="68778EFA" w14:textId="0404EFFC" w:rsidR="00C34466" w:rsidRPr="00C34466" w:rsidRDefault="00C062B7" w:rsidP="00C34466">
      <w:pPr>
        <w:suppressAutoHyphens w:val="0"/>
        <w:contextualSpacing/>
        <w:jc w:val="both"/>
        <w:rPr>
          <w:rFonts w:asciiTheme="minorHAnsi" w:hAnsiTheme="minorHAnsi" w:cstheme="minorHAnsi"/>
          <w:b/>
          <w:sz w:val="20"/>
          <w:lang w:val="es-MX"/>
        </w:rPr>
      </w:pPr>
      <w:r w:rsidRPr="00C34466">
        <w:rPr>
          <w:rFonts w:asciiTheme="minorHAnsi" w:hAnsiTheme="minorHAnsi" w:cstheme="minorHAnsi"/>
          <w:b/>
          <w:sz w:val="20"/>
          <w:lang w:val="es-MX"/>
        </w:rPr>
        <w:t>CUMPLIMIENTO DE REQUISITOS E INDICADORES</w:t>
      </w:r>
    </w:p>
    <w:p w14:paraId="4DB4F5A5" w14:textId="77777777" w:rsidR="00C34466" w:rsidRPr="00C34466" w:rsidRDefault="00C34466" w:rsidP="00C34466">
      <w:pPr>
        <w:suppressAutoHyphens w:val="0"/>
        <w:contextualSpacing/>
        <w:jc w:val="both"/>
        <w:rPr>
          <w:rFonts w:asciiTheme="minorHAnsi" w:hAnsiTheme="minorHAnsi" w:cstheme="minorHAnsi"/>
          <w:sz w:val="20"/>
          <w:lang w:val="es-MX"/>
        </w:rPr>
      </w:pPr>
      <w:r w:rsidRPr="00C34466">
        <w:rPr>
          <w:rFonts w:asciiTheme="minorHAnsi" w:hAnsiTheme="minorHAnsi" w:cstheme="minorHAnsi"/>
          <w:sz w:val="20"/>
          <w:lang w:val="es-MX"/>
        </w:rPr>
        <w:t xml:space="preserve">El proveedor durante la vigencia del contrato deberá cumplir con los requisitos e indicadores mínimos que se describen en la siguiente tabla y que serán revisados por el Instituto, </w:t>
      </w:r>
      <w:r w:rsidRPr="00C34466">
        <w:rPr>
          <w:rFonts w:asciiTheme="minorHAnsi" w:hAnsiTheme="minorHAnsi" w:cstheme="minorHAnsi"/>
          <w:sz w:val="20"/>
          <w:lang w:val="es-MX" w:eastAsia="en-US"/>
        </w:rPr>
        <w:t xml:space="preserve">con la finalidad de determinar la cuota aplicable, </w:t>
      </w:r>
      <w:r w:rsidRPr="00C34466">
        <w:rPr>
          <w:rFonts w:asciiTheme="minorHAnsi" w:hAnsiTheme="minorHAnsi" w:cstheme="minorHAnsi"/>
          <w:sz w:val="20"/>
          <w:lang w:val="es-MX"/>
        </w:rPr>
        <w:t xml:space="preserve">conforme a lo establecido en el numeral </w:t>
      </w:r>
      <w:r w:rsidRPr="00C34466">
        <w:rPr>
          <w:rFonts w:asciiTheme="minorHAnsi" w:hAnsiTheme="minorHAnsi" w:cstheme="minorHAnsi"/>
          <w:b/>
          <w:sz w:val="20"/>
          <w:lang w:val="es-MX"/>
        </w:rPr>
        <w:t>8.-</w:t>
      </w:r>
      <w:r w:rsidRPr="00C34466">
        <w:rPr>
          <w:rFonts w:asciiTheme="minorHAnsi" w:hAnsiTheme="minorHAnsi" w:cstheme="minorHAnsi"/>
          <w:sz w:val="20"/>
          <w:lang w:val="es-MX"/>
        </w:rPr>
        <w:t xml:space="preserve"> </w:t>
      </w:r>
      <w:r w:rsidRPr="00C34466">
        <w:rPr>
          <w:rFonts w:asciiTheme="minorHAnsi" w:hAnsiTheme="minorHAnsi" w:cstheme="minorHAnsi"/>
          <w:b/>
          <w:bCs/>
          <w:sz w:val="20"/>
          <w:lang w:val="es-MX"/>
        </w:rPr>
        <w:t xml:space="preserve">Mecanismos de comprobación, supervisión y verificación de los servicios contratados y efectivamente prestados, </w:t>
      </w:r>
      <w:r w:rsidRPr="00C34466">
        <w:rPr>
          <w:rFonts w:asciiTheme="minorHAnsi" w:hAnsiTheme="minorHAnsi" w:cstheme="minorHAnsi"/>
          <w:sz w:val="20"/>
          <w:lang w:val="es-MX"/>
        </w:rPr>
        <w:t>de los Términos y Condiciones.</w:t>
      </w:r>
    </w:p>
    <w:p w14:paraId="32409934" w14:textId="77777777" w:rsidR="00C34466" w:rsidRPr="00C34466" w:rsidRDefault="00C34466" w:rsidP="00C34466">
      <w:pPr>
        <w:suppressAutoHyphens w:val="0"/>
        <w:contextualSpacing/>
        <w:jc w:val="both"/>
        <w:rPr>
          <w:rFonts w:asciiTheme="minorHAnsi" w:hAnsiTheme="minorHAnsi" w:cstheme="minorHAnsi"/>
          <w:sz w:val="20"/>
          <w:lang w:val="es-MX"/>
        </w:rPr>
      </w:pPr>
    </w:p>
    <w:tbl>
      <w:tblPr>
        <w:tblStyle w:val="Sombreadomedio1-nfasis11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8"/>
        <w:gridCol w:w="2975"/>
      </w:tblGrid>
      <w:tr w:rsidR="00C34466" w:rsidRPr="003D67D5" w14:paraId="091ADF79" w14:textId="77777777" w:rsidTr="003D67D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734226B2" w14:textId="17E993A6" w:rsidR="00C34466" w:rsidRPr="003D67D5" w:rsidRDefault="00C062B7" w:rsidP="003D67D5">
            <w:pPr>
              <w:suppressAutoHyphens w:val="0"/>
              <w:contextualSpacing/>
              <w:jc w:val="center"/>
              <w:rPr>
                <w:rFonts w:cstheme="minorHAnsi"/>
                <w:color w:val="auto"/>
                <w:sz w:val="16"/>
                <w:szCs w:val="16"/>
                <w:lang w:val="es-MX"/>
              </w:rPr>
            </w:pPr>
            <w:r w:rsidRPr="003D67D5">
              <w:rPr>
                <w:rFonts w:cstheme="minorHAnsi"/>
                <w:color w:val="auto"/>
                <w:sz w:val="16"/>
                <w:szCs w:val="16"/>
                <w:lang w:val="es-MX"/>
              </w:rPr>
              <w:t>REQUISITO</w:t>
            </w:r>
          </w:p>
        </w:tc>
        <w:tc>
          <w:tcPr>
            <w:tcW w:w="297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BD36D74" w14:textId="6F976773" w:rsidR="00C34466" w:rsidRPr="003D67D5" w:rsidRDefault="00C062B7" w:rsidP="003D67D5">
            <w:pPr>
              <w:suppressAutoHyphens w:val="0"/>
              <w:contextualSpacing/>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lang w:val="es-MX"/>
              </w:rPr>
            </w:pPr>
            <w:r w:rsidRPr="003D67D5">
              <w:rPr>
                <w:rFonts w:cstheme="minorHAnsi"/>
                <w:color w:val="auto"/>
                <w:sz w:val="16"/>
                <w:szCs w:val="16"/>
                <w:lang w:val="es-MX"/>
              </w:rPr>
              <w:t>MÍNIMO REQUERIDO</w:t>
            </w:r>
          </w:p>
        </w:tc>
      </w:tr>
      <w:tr w:rsidR="00C34466" w:rsidRPr="003D67D5" w14:paraId="16B458E5" w14:textId="77777777" w:rsidTr="003D67D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right w:val="none" w:sz="0" w:space="0" w:color="auto"/>
            </w:tcBorders>
            <w:shd w:val="clear" w:color="auto" w:fill="auto"/>
            <w:vAlign w:val="center"/>
          </w:tcPr>
          <w:p w14:paraId="66FBE0BF" w14:textId="2B687025" w:rsidR="00C34466" w:rsidRPr="003D67D5" w:rsidRDefault="00C062B7" w:rsidP="003D67D5">
            <w:pPr>
              <w:suppressAutoHyphens w:val="0"/>
              <w:contextualSpacing/>
              <w:jc w:val="center"/>
              <w:rPr>
                <w:rFonts w:cstheme="minorHAnsi"/>
                <w:b w:val="0"/>
                <w:sz w:val="16"/>
                <w:szCs w:val="16"/>
                <w:lang w:val="es-MX"/>
              </w:rPr>
            </w:pPr>
            <w:r w:rsidRPr="003D67D5">
              <w:rPr>
                <w:rFonts w:cstheme="minorHAnsi"/>
                <w:b w:val="0"/>
                <w:sz w:val="16"/>
                <w:szCs w:val="16"/>
                <w:lang w:val="es-MX"/>
              </w:rPr>
              <w:t>SEGURIDAD Y PROTECCIÓN CIVIL</w:t>
            </w:r>
          </w:p>
        </w:tc>
        <w:tc>
          <w:tcPr>
            <w:tcW w:w="2975" w:type="dxa"/>
            <w:tcBorders>
              <w:left w:val="none" w:sz="0" w:space="0" w:color="auto"/>
            </w:tcBorders>
            <w:shd w:val="clear" w:color="auto" w:fill="auto"/>
            <w:vAlign w:val="center"/>
          </w:tcPr>
          <w:p w14:paraId="67E9FDA4" w14:textId="69C7F018" w:rsidR="00C34466" w:rsidRPr="003D67D5" w:rsidRDefault="00C062B7" w:rsidP="003D67D5">
            <w:pPr>
              <w:suppressAutoHyphens w:val="0"/>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16"/>
                <w:szCs w:val="16"/>
                <w:lang w:val="es-MX"/>
              </w:rPr>
            </w:pPr>
            <w:r w:rsidRPr="003D67D5">
              <w:rPr>
                <w:rFonts w:cstheme="minorHAnsi"/>
                <w:sz w:val="16"/>
                <w:szCs w:val="16"/>
                <w:lang w:val="es-MX"/>
              </w:rPr>
              <w:t>100%</w:t>
            </w:r>
          </w:p>
        </w:tc>
      </w:tr>
      <w:tr w:rsidR="00C34466" w:rsidRPr="003D67D5" w14:paraId="563DDA61" w14:textId="77777777" w:rsidTr="003D67D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right w:val="none" w:sz="0" w:space="0" w:color="auto"/>
            </w:tcBorders>
            <w:shd w:val="clear" w:color="auto" w:fill="auto"/>
            <w:vAlign w:val="center"/>
          </w:tcPr>
          <w:p w14:paraId="1FC2F447" w14:textId="3362979A" w:rsidR="00C34466" w:rsidRPr="003D67D5" w:rsidRDefault="00C062B7" w:rsidP="003D67D5">
            <w:pPr>
              <w:suppressAutoHyphens w:val="0"/>
              <w:contextualSpacing/>
              <w:jc w:val="center"/>
              <w:rPr>
                <w:rFonts w:cstheme="minorHAnsi"/>
                <w:b w:val="0"/>
                <w:sz w:val="16"/>
                <w:szCs w:val="16"/>
                <w:lang w:val="es-MX"/>
              </w:rPr>
            </w:pPr>
            <w:r w:rsidRPr="003D67D5">
              <w:rPr>
                <w:rFonts w:cstheme="minorHAnsi"/>
                <w:b w:val="0"/>
                <w:sz w:val="16"/>
                <w:szCs w:val="16"/>
                <w:lang w:val="es-MX"/>
              </w:rPr>
              <w:t>INTEGRACIÓN DEL EXPEDIENTE FÍSICO DE LA GUARDERÍA</w:t>
            </w:r>
          </w:p>
        </w:tc>
        <w:tc>
          <w:tcPr>
            <w:tcW w:w="2975" w:type="dxa"/>
            <w:tcBorders>
              <w:left w:val="none" w:sz="0" w:space="0" w:color="auto"/>
            </w:tcBorders>
            <w:shd w:val="clear" w:color="auto" w:fill="auto"/>
            <w:vAlign w:val="center"/>
          </w:tcPr>
          <w:p w14:paraId="15220C48" w14:textId="16C27EC6" w:rsidR="00C34466" w:rsidRPr="003D67D5" w:rsidRDefault="00C062B7" w:rsidP="003D67D5">
            <w:pPr>
              <w:suppressAutoHyphens w:val="0"/>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6"/>
                <w:lang w:val="es-MX"/>
              </w:rPr>
            </w:pPr>
            <w:r w:rsidRPr="003D67D5">
              <w:rPr>
                <w:rFonts w:cstheme="minorHAnsi"/>
                <w:sz w:val="16"/>
                <w:szCs w:val="16"/>
                <w:lang w:val="es-MX"/>
              </w:rPr>
              <w:t>100%</w:t>
            </w:r>
          </w:p>
        </w:tc>
      </w:tr>
      <w:tr w:rsidR="00C34466" w:rsidRPr="003D67D5" w14:paraId="70EA2DCA" w14:textId="77777777" w:rsidTr="003D67D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right w:val="none" w:sz="0" w:space="0" w:color="auto"/>
            </w:tcBorders>
            <w:shd w:val="clear" w:color="auto" w:fill="BFBFBF" w:themeFill="background1" w:themeFillShade="BF"/>
            <w:vAlign w:val="center"/>
          </w:tcPr>
          <w:p w14:paraId="1DEFAC3C" w14:textId="3B8C75FF" w:rsidR="00C34466" w:rsidRPr="003D67D5" w:rsidRDefault="00C062B7" w:rsidP="003D67D5">
            <w:pPr>
              <w:suppressAutoHyphens w:val="0"/>
              <w:contextualSpacing/>
              <w:jc w:val="center"/>
              <w:rPr>
                <w:rFonts w:cstheme="minorHAnsi"/>
                <w:sz w:val="16"/>
                <w:szCs w:val="16"/>
                <w:lang w:val="es-MX"/>
              </w:rPr>
            </w:pPr>
            <w:r w:rsidRPr="003D67D5">
              <w:rPr>
                <w:rFonts w:cstheme="minorHAnsi"/>
                <w:sz w:val="16"/>
                <w:szCs w:val="16"/>
                <w:lang w:val="es-MX"/>
              </w:rPr>
              <w:t>INDICADOR</w:t>
            </w:r>
          </w:p>
        </w:tc>
        <w:tc>
          <w:tcPr>
            <w:tcW w:w="2975" w:type="dxa"/>
            <w:tcBorders>
              <w:left w:val="none" w:sz="0" w:space="0" w:color="auto"/>
            </w:tcBorders>
            <w:shd w:val="clear" w:color="auto" w:fill="BFBFBF" w:themeFill="background1" w:themeFillShade="BF"/>
            <w:vAlign w:val="center"/>
          </w:tcPr>
          <w:p w14:paraId="0EAF29FB" w14:textId="4F672A7C" w:rsidR="00C34466" w:rsidRPr="003D67D5" w:rsidRDefault="00C062B7" w:rsidP="003D67D5">
            <w:pPr>
              <w:suppressAutoHyphens w:val="0"/>
              <w:contextualSpacing/>
              <w:jc w:val="center"/>
              <w:cnfStyle w:val="000000100000" w:firstRow="0" w:lastRow="0" w:firstColumn="0" w:lastColumn="0" w:oddVBand="0" w:evenVBand="0" w:oddHBand="1" w:evenHBand="0" w:firstRowFirstColumn="0" w:firstRowLastColumn="0" w:lastRowFirstColumn="0" w:lastRowLastColumn="0"/>
              <w:rPr>
                <w:rFonts w:cstheme="minorHAnsi"/>
                <w:b/>
                <w:sz w:val="16"/>
                <w:szCs w:val="16"/>
                <w:lang w:val="es-MX"/>
              </w:rPr>
            </w:pPr>
            <w:r w:rsidRPr="003D67D5">
              <w:rPr>
                <w:rFonts w:cstheme="minorHAnsi"/>
                <w:b/>
                <w:sz w:val="16"/>
                <w:szCs w:val="16"/>
                <w:lang w:val="es-MX"/>
              </w:rPr>
              <w:t>MÍNIMO REQUERIDO</w:t>
            </w:r>
          </w:p>
        </w:tc>
      </w:tr>
      <w:tr w:rsidR="00C34466" w:rsidRPr="003D67D5" w14:paraId="50AD4A7B" w14:textId="77777777" w:rsidTr="003D67D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right w:val="none" w:sz="0" w:space="0" w:color="auto"/>
            </w:tcBorders>
            <w:shd w:val="clear" w:color="auto" w:fill="auto"/>
            <w:vAlign w:val="center"/>
          </w:tcPr>
          <w:p w14:paraId="62EB93A5" w14:textId="774BED81" w:rsidR="00C34466" w:rsidRPr="003D67D5" w:rsidRDefault="00C062B7" w:rsidP="003D67D5">
            <w:pPr>
              <w:suppressAutoHyphens w:val="0"/>
              <w:contextualSpacing/>
              <w:jc w:val="center"/>
              <w:rPr>
                <w:rFonts w:cstheme="minorHAnsi"/>
                <w:b w:val="0"/>
                <w:sz w:val="16"/>
                <w:szCs w:val="16"/>
                <w:lang w:val="es-MX"/>
              </w:rPr>
            </w:pPr>
            <w:r w:rsidRPr="003D67D5">
              <w:rPr>
                <w:rFonts w:cstheme="minorHAnsi"/>
                <w:b w:val="0"/>
                <w:sz w:val="16"/>
                <w:szCs w:val="16"/>
                <w:lang w:val="es-MX"/>
              </w:rPr>
              <w:lastRenderedPageBreak/>
              <w:t>SUPERVISIÓN</w:t>
            </w:r>
          </w:p>
        </w:tc>
        <w:tc>
          <w:tcPr>
            <w:tcW w:w="2975" w:type="dxa"/>
            <w:tcBorders>
              <w:left w:val="none" w:sz="0" w:space="0" w:color="auto"/>
            </w:tcBorders>
            <w:shd w:val="clear" w:color="auto" w:fill="auto"/>
            <w:vAlign w:val="center"/>
          </w:tcPr>
          <w:p w14:paraId="028C0520" w14:textId="72103C68" w:rsidR="00C34466" w:rsidRPr="003D67D5" w:rsidRDefault="00C062B7" w:rsidP="003D67D5">
            <w:pPr>
              <w:suppressAutoHyphens w:val="0"/>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6"/>
                <w:lang w:val="es-MX"/>
              </w:rPr>
            </w:pPr>
            <w:r w:rsidRPr="003D67D5">
              <w:rPr>
                <w:rFonts w:cstheme="minorHAnsi"/>
                <w:sz w:val="16"/>
                <w:szCs w:val="16"/>
                <w:lang w:val="es-MX"/>
              </w:rPr>
              <w:t>80%</w:t>
            </w:r>
          </w:p>
        </w:tc>
      </w:tr>
      <w:tr w:rsidR="00C34466" w:rsidRPr="003D67D5" w14:paraId="19A91533" w14:textId="77777777" w:rsidTr="003D67D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right w:val="none" w:sz="0" w:space="0" w:color="auto"/>
            </w:tcBorders>
            <w:shd w:val="clear" w:color="auto" w:fill="auto"/>
            <w:vAlign w:val="center"/>
          </w:tcPr>
          <w:p w14:paraId="230F30D2" w14:textId="018CF492" w:rsidR="00C34466" w:rsidRPr="003D67D5" w:rsidRDefault="00C062B7" w:rsidP="003D67D5">
            <w:pPr>
              <w:suppressAutoHyphens w:val="0"/>
              <w:contextualSpacing/>
              <w:jc w:val="center"/>
              <w:rPr>
                <w:rFonts w:cstheme="minorHAnsi"/>
                <w:b w:val="0"/>
                <w:sz w:val="16"/>
                <w:szCs w:val="16"/>
                <w:lang w:val="es-MX"/>
              </w:rPr>
            </w:pPr>
            <w:r w:rsidRPr="003D67D5">
              <w:rPr>
                <w:rFonts w:cstheme="minorHAnsi"/>
                <w:b w:val="0"/>
                <w:sz w:val="16"/>
                <w:szCs w:val="16"/>
                <w:lang w:val="es-MX"/>
              </w:rPr>
              <w:t>SATISFACCIÓN DEL USUARIO</w:t>
            </w:r>
          </w:p>
        </w:tc>
        <w:tc>
          <w:tcPr>
            <w:tcW w:w="2975" w:type="dxa"/>
            <w:tcBorders>
              <w:left w:val="none" w:sz="0" w:space="0" w:color="auto"/>
            </w:tcBorders>
            <w:shd w:val="clear" w:color="auto" w:fill="auto"/>
            <w:vAlign w:val="center"/>
          </w:tcPr>
          <w:p w14:paraId="18D0B47E" w14:textId="6D8065BA" w:rsidR="00C34466" w:rsidRPr="003D67D5" w:rsidRDefault="00C062B7" w:rsidP="003D67D5">
            <w:pPr>
              <w:suppressAutoHyphens w:val="0"/>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16"/>
                <w:szCs w:val="16"/>
                <w:lang w:val="es-MX"/>
              </w:rPr>
            </w:pPr>
            <w:r w:rsidRPr="003D67D5">
              <w:rPr>
                <w:rFonts w:cstheme="minorHAnsi"/>
                <w:sz w:val="16"/>
                <w:szCs w:val="16"/>
                <w:lang w:val="es-MX"/>
              </w:rPr>
              <w:t>90%</w:t>
            </w:r>
          </w:p>
        </w:tc>
      </w:tr>
      <w:tr w:rsidR="00C34466" w:rsidRPr="003D67D5" w14:paraId="1724F57C" w14:textId="77777777" w:rsidTr="003D67D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48" w:type="dxa"/>
            <w:tcBorders>
              <w:right w:val="none" w:sz="0" w:space="0" w:color="auto"/>
            </w:tcBorders>
            <w:shd w:val="clear" w:color="auto" w:fill="auto"/>
            <w:vAlign w:val="center"/>
          </w:tcPr>
          <w:p w14:paraId="069F0DB0" w14:textId="26128518" w:rsidR="00C34466" w:rsidRPr="003D67D5" w:rsidRDefault="00C062B7" w:rsidP="003D67D5">
            <w:pPr>
              <w:suppressAutoHyphens w:val="0"/>
              <w:contextualSpacing/>
              <w:jc w:val="center"/>
              <w:rPr>
                <w:rFonts w:cstheme="minorHAnsi"/>
                <w:b w:val="0"/>
                <w:sz w:val="16"/>
                <w:szCs w:val="16"/>
                <w:lang w:val="es-MX"/>
              </w:rPr>
            </w:pPr>
            <w:r w:rsidRPr="003D67D5">
              <w:rPr>
                <w:rFonts w:cstheme="minorHAnsi"/>
                <w:b w:val="0"/>
                <w:sz w:val="16"/>
                <w:szCs w:val="16"/>
                <w:lang w:val="es-MX"/>
              </w:rPr>
              <w:t>CALIDAD EN LAS INSTALACIONES Y ÁREA DE JUEGOS</w:t>
            </w:r>
          </w:p>
        </w:tc>
        <w:tc>
          <w:tcPr>
            <w:tcW w:w="2975" w:type="dxa"/>
            <w:tcBorders>
              <w:left w:val="none" w:sz="0" w:space="0" w:color="auto"/>
            </w:tcBorders>
            <w:shd w:val="clear" w:color="auto" w:fill="auto"/>
            <w:vAlign w:val="center"/>
          </w:tcPr>
          <w:p w14:paraId="1EDCC958" w14:textId="64353934" w:rsidR="00C34466" w:rsidRPr="003D67D5" w:rsidRDefault="00C062B7" w:rsidP="003D67D5">
            <w:pPr>
              <w:suppressAutoHyphens w:val="0"/>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16"/>
                <w:szCs w:val="16"/>
                <w:lang w:val="es-MX"/>
              </w:rPr>
            </w:pPr>
            <w:r w:rsidRPr="003D67D5">
              <w:rPr>
                <w:rFonts w:cstheme="minorHAnsi"/>
                <w:sz w:val="16"/>
                <w:szCs w:val="16"/>
                <w:lang w:val="es-MX"/>
              </w:rPr>
              <w:t>93 PUNTOS</w:t>
            </w:r>
          </w:p>
        </w:tc>
      </w:tr>
    </w:tbl>
    <w:p w14:paraId="7FEA5894" w14:textId="77777777" w:rsidR="00C34466" w:rsidRPr="00C34466" w:rsidRDefault="00C34466" w:rsidP="00C34466">
      <w:pPr>
        <w:suppressAutoHyphens w:val="0"/>
        <w:contextualSpacing/>
        <w:jc w:val="both"/>
        <w:rPr>
          <w:rFonts w:asciiTheme="minorHAnsi" w:hAnsiTheme="minorHAnsi" w:cstheme="minorHAnsi"/>
          <w:sz w:val="20"/>
          <w:lang w:val="es-MX"/>
        </w:rPr>
      </w:pPr>
    </w:p>
    <w:p w14:paraId="4B53592F" w14:textId="606804EE" w:rsidR="00C34466" w:rsidRPr="00C34466" w:rsidRDefault="00C062B7" w:rsidP="00C062B7">
      <w:pPr>
        <w:keepNext/>
        <w:numPr>
          <w:ilvl w:val="1"/>
          <w:numId w:val="0"/>
        </w:numPr>
        <w:tabs>
          <w:tab w:val="num" w:pos="1134"/>
          <w:tab w:val="left" w:pos="9356"/>
        </w:tabs>
        <w:ind w:left="567" w:hanging="567"/>
        <w:contextualSpacing/>
        <w:jc w:val="both"/>
        <w:outlineLvl w:val="1"/>
        <w:rPr>
          <w:rFonts w:asciiTheme="minorHAnsi" w:hAnsiTheme="minorHAnsi" w:cstheme="minorHAnsi"/>
          <w:b/>
          <w:noProof/>
          <w:sz w:val="20"/>
          <w:lang w:val="es-MX"/>
        </w:rPr>
      </w:pPr>
      <w:r w:rsidRPr="00C34466">
        <w:rPr>
          <w:rFonts w:asciiTheme="minorHAnsi" w:hAnsiTheme="minorHAnsi" w:cstheme="minorHAnsi"/>
          <w:b/>
          <w:noProof/>
          <w:sz w:val="20"/>
          <w:lang w:val="es-MX"/>
        </w:rPr>
        <w:t>CANTIDADES REQUERIDAS</w:t>
      </w:r>
    </w:p>
    <w:p w14:paraId="579133D8" w14:textId="32D240D8" w:rsidR="00C34466" w:rsidRPr="00C34466" w:rsidRDefault="00C34466" w:rsidP="00C34466">
      <w:pPr>
        <w:widowControl w:val="0"/>
        <w:suppressAutoHyphens w:val="0"/>
        <w:contextualSpacing/>
        <w:jc w:val="both"/>
        <w:rPr>
          <w:rFonts w:asciiTheme="minorHAnsi" w:hAnsiTheme="minorHAnsi" w:cstheme="minorHAnsi"/>
          <w:bCs/>
          <w:sz w:val="20"/>
          <w:lang w:val="es-MX" w:eastAsia="en-US"/>
        </w:rPr>
      </w:pPr>
      <w:r w:rsidRPr="00C34466">
        <w:rPr>
          <w:rFonts w:asciiTheme="minorHAnsi" w:hAnsiTheme="minorHAnsi" w:cstheme="minorHAnsi"/>
          <w:sz w:val="20"/>
          <w:lang w:val="es-MX" w:eastAsia="en-US"/>
        </w:rPr>
        <w:t xml:space="preserve">Se requiere la contratación de </w:t>
      </w:r>
      <w:r w:rsidRPr="00C34466">
        <w:rPr>
          <w:rFonts w:asciiTheme="minorHAnsi" w:hAnsiTheme="minorHAnsi" w:cstheme="minorHAnsi"/>
          <w:b/>
          <w:sz w:val="20"/>
          <w:lang w:val="es-MX" w:eastAsia="en-US"/>
        </w:rPr>
        <w:t>1</w:t>
      </w:r>
      <w:r w:rsidRPr="00C34466">
        <w:rPr>
          <w:rFonts w:asciiTheme="minorHAnsi" w:hAnsiTheme="minorHAnsi" w:cstheme="minorHAnsi"/>
          <w:sz w:val="20"/>
          <w:lang w:val="es-MX" w:eastAsia="en-US"/>
        </w:rPr>
        <w:t xml:space="preserve"> </w:t>
      </w:r>
      <w:r w:rsidR="000E1788">
        <w:rPr>
          <w:rFonts w:asciiTheme="minorHAnsi" w:hAnsiTheme="minorHAnsi" w:cstheme="minorHAnsi"/>
          <w:sz w:val="20"/>
          <w:lang w:val="es-MX" w:eastAsia="en-US"/>
        </w:rPr>
        <w:t>guardería</w:t>
      </w:r>
      <w:r w:rsidRPr="00C34466">
        <w:rPr>
          <w:rFonts w:asciiTheme="minorHAnsi" w:hAnsiTheme="minorHAnsi" w:cstheme="minorHAnsi"/>
          <w:sz w:val="20"/>
          <w:lang w:val="es-MX" w:eastAsia="en-US"/>
        </w:rPr>
        <w:t xml:space="preserve"> para dar atención hasta a </w:t>
      </w:r>
      <w:r w:rsidR="00C062B7">
        <w:rPr>
          <w:rFonts w:asciiTheme="minorHAnsi" w:hAnsiTheme="minorHAnsi" w:cstheme="minorHAnsi"/>
          <w:b/>
          <w:sz w:val="20"/>
          <w:lang w:val="es-MX" w:eastAsia="en-US"/>
        </w:rPr>
        <w:t>180</w:t>
      </w:r>
      <w:r w:rsidR="00C062B7">
        <w:rPr>
          <w:rFonts w:asciiTheme="minorHAnsi" w:hAnsiTheme="minorHAnsi" w:cstheme="minorHAnsi"/>
          <w:sz w:val="20"/>
          <w:lang w:val="es-MX" w:eastAsia="en-US"/>
        </w:rPr>
        <w:t xml:space="preserve"> niños. La partida</w:t>
      </w:r>
      <w:r w:rsidRPr="00C34466">
        <w:rPr>
          <w:rFonts w:asciiTheme="minorHAnsi" w:hAnsiTheme="minorHAnsi" w:cstheme="minorHAnsi"/>
          <w:sz w:val="20"/>
          <w:lang w:val="es-MX" w:eastAsia="en-US"/>
        </w:rPr>
        <w:t xml:space="preserve"> y la cap</w:t>
      </w:r>
      <w:r w:rsidR="003D67D5">
        <w:rPr>
          <w:rFonts w:asciiTheme="minorHAnsi" w:hAnsiTheme="minorHAnsi" w:cstheme="minorHAnsi"/>
          <w:sz w:val="20"/>
          <w:lang w:val="es-MX" w:eastAsia="en-US"/>
        </w:rPr>
        <w:t xml:space="preserve">acidad instalada, se especifica </w:t>
      </w:r>
      <w:r w:rsidRPr="00C34466">
        <w:rPr>
          <w:rFonts w:asciiTheme="minorHAnsi" w:hAnsiTheme="minorHAnsi" w:cstheme="minorHAnsi"/>
          <w:sz w:val="20"/>
          <w:lang w:val="es-MX" w:eastAsia="en-US"/>
        </w:rPr>
        <w:t xml:space="preserve">en el </w:t>
      </w:r>
      <w:r w:rsidRPr="00C34466">
        <w:rPr>
          <w:rFonts w:asciiTheme="minorHAnsi" w:hAnsiTheme="minorHAnsi" w:cstheme="minorHAnsi"/>
          <w:b/>
          <w:bCs/>
          <w:sz w:val="20"/>
          <w:lang w:val="es-MX" w:eastAsia="en-US"/>
        </w:rPr>
        <w:t>Apéndice 18 (Dieciocho)</w:t>
      </w:r>
      <w:r w:rsidRPr="00C34466">
        <w:rPr>
          <w:rFonts w:asciiTheme="minorHAnsi" w:hAnsiTheme="minorHAnsi" w:cstheme="minorHAnsi"/>
          <w:bCs/>
          <w:sz w:val="20"/>
          <w:lang w:val="es-MX" w:eastAsia="en-US"/>
        </w:rPr>
        <w:t>.</w:t>
      </w:r>
    </w:p>
    <w:p w14:paraId="787EC227" w14:textId="77777777" w:rsidR="00C34466" w:rsidRPr="00C34466" w:rsidRDefault="00C34466" w:rsidP="00C34466">
      <w:pPr>
        <w:widowControl w:val="0"/>
        <w:suppressAutoHyphens w:val="0"/>
        <w:contextualSpacing/>
        <w:jc w:val="both"/>
        <w:rPr>
          <w:rFonts w:asciiTheme="minorHAnsi" w:eastAsiaTheme="minorHAnsi" w:hAnsiTheme="minorHAnsi" w:cstheme="minorHAnsi"/>
          <w:bCs/>
          <w:sz w:val="20"/>
          <w:lang w:val="es-MX" w:eastAsia="en-US"/>
        </w:rPr>
      </w:pPr>
    </w:p>
    <w:p w14:paraId="29FACCBF" w14:textId="59565AC9" w:rsidR="00C34466" w:rsidRDefault="00C062B7" w:rsidP="00C062B7">
      <w:pPr>
        <w:keepNext/>
        <w:numPr>
          <w:ilvl w:val="1"/>
          <w:numId w:val="0"/>
        </w:numPr>
        <w:contextualSpacing/>
        <w:jc w:val="both"/>
        <w:outlineLvl w:val="1"/>
        <w:rPr>
          <w:rFonts w:asciiTheme="minorHAnsi" w:hAnsiTheme="minorHAnsi" w:cstheme="minorHAnsi"/>
          <w:b/>
          <w:noProof/>
          <w:sz w:val="20"/>
          <w:lang w:val="es-MX"/>
        </w:rPr>
      </w:pPr>
      <w:r w:rsidRPr="00C34466">
        <w:rPr>
          <w:rFonts w:asciiTheme="minorHAnsi" w:hAnsiTheme="minorHAnsi" w:cstheme="minorHAnsi"/>
          <w:b/>
          <w:noProof/>
          <w:sz w:val="20"/>
          <w:lang w:val="es-MX"/>
        </w:rPr>
        <w:t>NORMA OFICIAL MEXICANA, NORMA MEXICANA, NORMA INTERNACIONAL, NORMA DE REFERENCIA O ESPECIFICACIÓN TÉCNICA, QUE RESULTE APLICABLE A LOS BIENES O SERVICIOS REQUERIDOS, CONFORME A LA LEY DE INFRAESTRUCTURA D</w:t>
      </w:r>
      <w:r>
        <w:rPr>
          <w:rFonts w:asciiTheme="minorHAnsi" w:hAnsiTheme="minorHAnsi" w:cstheme="minorHAnsi"/>
          <w:b/>
          <w:noProof/>
          <w:sz w:val="20"/>
          <w:lang w:val="es-MX"/>
        </w:rPr>
        <w:t>E LA CALIDAD</w:t>
      </w:r>
    </w:p>
    <w:p w14:paraId="33160BC1" w14:textId="77777777" w:rsidR="00774907" w:rsidRPr="00C34466" w:rsidRDefault="00774907" w:rsidP="00C062B7">
      <w:pPr>
        <w:keepNext/>
        <w:numPr>
          <w:ilvl w:val="1"/>
          <w:numId w:val="0"/>
        </w:numPr>
        <w:contextualSpacing/>
        <w:jc w:val="both"/>
        <w:outlineLvl w:val="1"/>
        <w:rPr>
          <w:rFonts w:asciiTheme="minorHAnsi" w:hAnsiTheme="minorHAnsi" w:cstheme="minorHAnsi"/>
          <w:b/>
          <w:noProof/>
          <w:sz w:val="20"/>
          <w:lang w:val="es-MX"/>
        </w:rPr>
      </w:pPr>
    </w:p>
    <w:p w14:paraId="158D97DA" w14:textId="77777777" w:rsidR="00C34466" w:rsidRPr="00C34466" w:rsidRDefault="00C34466" w:rsidP="00C34466">
      <w:pPr>
        <w:widowControl w:val="0"/>
        <w:suppressAutoHyphens w:val="0"/>
        <w:contextualSpacing/>
        <w:jc w:val="both"/>
        <w:rPr>
          <w:rFonts w:asciiTheme="minorHAnsi" w:hAnsiTheme="minorHAnsi" w:cstheme="minorHAnsi"/>
          <w:sz w:val="20"/>
          <w:lang w:val="es-MX" w:eastAsia="en-US"/>
        </w:rPr>
      </w:pPr>
      <w:r w:rsidRPr="00C34466">
        <w:rPr>
          <w:rFonts w:asciiTheme="minorHAnsi" w:hAnsiTheme="minorHAnsi" w:cstheme="minorHAnsi"/>
          <w:sz w:val="20"/>
          <w:lang w:val="es-MX" w:eastAsia="en-US"/>
        </w:rPr>
        <w:t xml:space="preserve">Las Normas Oficiales aplicables a la prestación del servicio se encuentran contenidas en los apéndices del numeral </w:t>
      </w:r>
      <w:r w:rsidRPr="00C34466">
        <w:rPr>
          <w:rFonts w:asciiTheme="minorHAnsi" w:hAnsiTheme="minorHAnsi" w:cstheme="minorHAnsi"/>
          <w:b/>
          <w:sz w:val="20"/>
          <w:lang w:eastAsia="en-US"/>
        </w:rPr>
        <w:t>1. Descripción amplia y detallada del servicio de guardería</w:t>
      </w:r>
      <w:r w:rsidRPr="00C34466">
        <w:rPr>
          <w:rFonts w:asciiTheme="minorHAnsi" w:hAnsiTheme="minorHAnsi" w:cstheme="minorHAnsi"/>
          <w:sz w:val="20"/>
          <w:lang w:eastAsia="en-US"/>
        </w:rPr>
        <w:t xml:space="preserve"> del </w:t>
      </w:r>
      <w:r w:rsidRPr="00C34466">
        <w:rPr>
          <w:rFonts w:asciiTheme="minorHAnsi" w:hAnsiTheme="minorHAnsi" w:cstheme="minorHAnsi"/>
          <w:sz w:val="20"/>
          <w:lang w:val="es-MX" w:eastAsia="en-US"/>
        </w:rPr>
        <w:t>Anexo Técnico.</w:t>
      </w:r>
    </w:p>
    <w:p w14:paraId="74073F37" w14:textId="77777777" w:rsidR="00C34466" w:rsidRPr="00C34466" w:rsidRDefault="00C34466" w:rsidP="00C34466">
      <w:pPr>
        <w:widowControl w:val="0"/>
        <w:suppressAutoHyphens w:val="0"/>
        <w:contextualSpacing/>
        <w:jc w:val="both"/>
        <w:rPr>
          <w:rFonts w:asciiTheme="minorHAnsi" w:hAnsiTheme="minorHAnsi" w:cstheme="minorHAnsi"/>
          <w:sz w:val="20"/>
          <w:lang w:val="es-MX" w:eastAsia="en-US"/>
        </w:rPr>
      </w:pPr>
    </w:p>
    <w:p w14:paraId="3E3C08A7" w14:textId="77777777" w:rsidR="00450532" w:rsidRDefault="00450532" w:rsidP="000E1788">
      <w:pPr>
        <w:rPr>
          <w:rFonts w:asciiTheme="minorHAnsi" w:hAnsiTheme="minorHAnsi" w:cs="Arial"/>
          <w:b/>
          <w:sz w:val="20"/>
        </w:rPr>
      </w:pPr>
    </w:p>
    <w:p w14:paraId="2A57DCC4" w14:textId="77777777" w:rsidR="00986E2F" w:rsidRDefault="00986E2F" w:rsidP="000E1788">
      <w:pPr>
        <w:rPr>
          <w:rFonts w:asciiTheme="minorHAnsi" w:hAnsiTheme="minorHAnsi" w:cs="Arial"/>
          <w:b/>
          <w:sz w:val="20"/>
        </w:rPr>
      </w:pPr>
    </w:p>
    <w:p w14:paraId="07BD2233" w14:textId="77777777" w:rsidR="00986E2F" w:rsidRDefault="00986E2F" w:rsidP="000E1788">
      <w:pPr>
        <w:rPr>
          <w:rFonts w:asciiTheme="minorHAnsi" w:hAnsiTheme="minorHAnsi" w:cs="Arial"/>
          <w:b/>
          <w:sz w:val="20"/>
        </w:rPr>
      </w:pPr>
    </w:p>
    <w:p w14:paraId="7DD5AD94" w14:textId="77777777" w:rsidR="00986E2F" w:rsidRDefault="00986E2F" w:rsidP="000E1788">
      <w:pPr>
        <w:rPr>
          <w:rFonts w:asciiTheme="minorHAnsi" w:hAnsiTheme="minorHAnsi" w:cs="Arial"/>
          <w:b/>
          <w:sz w:val="20"/>
        </w:rPr>
      </w:pPr>
    </w:p>
    <w:p w14:paraId="097109AB" w14:textId="77777777" w:rsidR="00986E2F" w:rsidRDefault="00986E2F" w:rsidP="000E1788">
      <w:pPr>
        <w:rPr>
          <w:rFonts w:asciiTheme="minorHAnsi" w:hAnsiTheme="minorHAnsi" w:cs="Arial"/>
          <w:b/>
          <w:sz w:val="20"/>
        </w:rPr>
      </w:pPr>
    </w:p>
    <w:p w14:paraId="508CA52F" w14:textId="77777777" w:rsidR="00986E2F" w:rsidRDefault="00986E2F" w:rsidP="000E1788">
      <w:pPr>
        <w:rPr>
          <w:rFonts w:asciiTheme="minorHAnsi" w:hAnsiTheme="minorHAnsi" w:cs="Arial"/>
          <w:b/>
          <w:sz w:val="20"/>
        </w:rPr>
      </w:pPr>
    </w:p>
    <w:p w14:paraId="3EA9E187" w14:textId="77777777" w:rsidR="00986E2F" w:rsidRDefault="00986E2F" w:rsidP="000E1788">
      <w:pPr>
        <w:rPr>
          <w:rFonts w:asciiTheme="minorHAnsi" w:hAnsiTheme="minorHAnsi" w:cs="Arial"/>
          <w:b/>
          <w:sz w:val="20"/>
        </w:rPr>
      </w:pPr>
    </w:p>
    <w:p w14:paraId="163DCFA3" w14:textId="77777777" w:rsidR="00986E2F" w:rsidRDefault="00986E2F" w:rsidP="000E1788">
      <w:pPr>
        <w:rPr>
          <w:rFonts w:asciiTheme="minorHAnsi" w:hAnsiTheme="minorHAnsi" w:cs="Arial"/>
          <w:b/>
          <w:sz w:val="20"/>
        </w:rPr>
      </w:pPr>
    </w:p>
    <w:p w14:paraId="5C5360A7" w14:textId="77777777" w:rsidR="00986E2F" w:rsidRDefault="00986E2F" w:rsidP="000E1788">
      <w:pPr>
        <w:rPr>
          <w:rFonts w:asciiTheme="minorHAnsi" w:hAnsiTheme="minorHAnsi" w:cs="Arial"/>
          <w:b/>
          <w:sz w:val="20"/>
        </w:rPr>
      </w:pPr>
    </w:p>
    <w:p w14:paraId="05AFC89A" w14:textId="77777777" w:rsidR="00986E2F" w:rsidRDefault="00986E2F" w:rsidP="000E1788">
      <w:pPr>
        <w:rPr>
          <w:rFonts w:asciiTheme="minorHAnsi" w:hAnsiTheme="minorHAnsi" w:cs="Arial"/>
          <w:b/>
          <w:sz w:val="20"/>
        </w:rPr>
      </w:pPr>
    </w:p>
    <w:p w14:paraId="43AF7EEE" w14:textId="77777777" w:rsidR="00986E2F" w:rsidRDefault="00986E2F" w:rsidP="000E1788">
      <w:pPr>
        <w:rPr>
          <w:rFonts w:asciiTheme="minorHAnsi" w:hAnsiTheme="minorHAnsi" w:cs="Arial"/>
          <w:b/>
          <w:sz w:val="20"/>
        </w:rPr>
      </w:pPr>
    </w:p>
    <w:p w14:paraId="3EA55923" w14:textId="77777777" w:rsidR="00986E2F" w:rsidRDefault="00986E2F" w:rsidP="000E1788">
      <w:pPr>
        <w:rPr>
          <w:rFonts w:asciiTheme="minorHAnsi" w:hAnsiTheme="minorHAnsi" w:cs="Arial"/>
          <w:b/>
          <w:sz w:val="20"/>
        </w:rPr>
      </w:pPr>
    </w:p>
    <w:p w14:paraId="68596409" w14:textId="77777777" w:rsidR="00986E2F" w:rsidRDefault="00986E2F" w:rsidP="000E1788">
      <w:pPr>
        <w:rPr>
          <w:rFonts w:asciiTheme="minorHAnsi" w:hAnsiTheme="minorHAnsi" w:cs="Arial"/>
          <w:b/>
          <w:sz w:val="20"/>
        </w:rPr>
      </w:pPr>
    </w:p>
    <w:p w14:paraId="485FA2AF" w14:textId="77777777" w:rsidR="00986E2F" w:rsidRDefault="00986E2F" w:rsidP="000E1788">
      <w:pPr>
        <w:rPr>
          <w:rFonts w:asciiTheme="minorHAnsi" w:hAnsiTheme="minorHAnsi" w:cs="Arial"/>
          <w:b/>
          <w:sz w:val="20"/>
        </w:rPr>
      </w:pPr>
    </w:p>
    <w:p w14:paraId="17F0DF41" w14:textId="77777777" w:rsidR="00986E2F" w:rsidRDefault="00986E2F" w:rsidP="000E1788">
      <w:pPr>
        <w:rPr>
          <w:rFonts w:asciiTheme="minorHAnsi" w:hAnsiTheme="minorHAnsi" w:cs="Arial"/>
          <w:b/>
          <w:sz w:val="20"/>
        </w:rPr>
      </w:pPr>
    </w:p>
    <w:p w14:paraId="0EB185A0" w14:textId="77777777" w:rsidR="00986E2F" w:rsidRDefault="00986E2F" w:rsidP="000E1788">
      <w:pPr>
        <w:rPr>
          <w:rFonts w:asciiTheme="minorHAnsi" w:hAnsiTheme="minorHAnsi" w:cs="Arial"/>
          <w:b/>
          <w:sz w:val="20"/>
        </w:rPr>
      </w:pPr>
    </w:p>
    <w:p w14:paraId="4B6009C4" w14:textId="77777777" w:rsidR="00986E2F" w:rsidRDefault="00986E2F" w:rsidP="000E1788">
      <w:pPr>
        <w:rPr>
          <w:rFonts w:asciiTheme="minorHAnsi" w:hAnsiTheme="minorHAnsi" w:cs="Arial"/>
          <w:b/>
          <w:sz w:val="20"/>
        </w:rPr>
      </w:pPr>
    </w:p>
    <w:p w14:paraId="3E637859" w14:textId="77777777" w:rsidR="00986E2F" w:rsidRDefault="00986E2F" w:rsidP="000E1788">
      <w:pPr>
        <w:rPr>
          <w:rFonts w:asciiTheme="minorHAnsi" w:hAnsiTheme="minorHAnsi" w:cs="Arial"/>
          <w:b/>
          <w:sz w:val="20"/>
        </w:rPr>
      </w:pPr>
    </w:p>
    <w:p w14:paraId="090CC780" w14:textId="77777777" w:rsidR="00986E2F" w:rsidRDefault="00986E2F" w:rsidP="000E1788">
      <w:pPr>
        <w:rPr>
          <w:rFonts w:asciiTheme="minorHAnsi" w:hAnsiTheme="minorHAnsi" w:cs="Arial"/>
          <w:b/>
          <w:sz w:val="20"/>
        </w:rPr>
      </w:pPr>
    </w:p>
    <w:p w14:paraId="4A4E32D2" w14:textId="77777777" w:rsidR="00986E2F" w:rsidRDefault="00986E2F" w:rsidP="000E1788">
      <w:pPr>
        <w:rPr>
          <w:rFonts w:asciiTheme="minorHAnsi" w:hAnsiTheme="minorHAnsi" w:cs="Arial"/>
          <w:b/>
          <w:sz w:val="20"/>
        </w:rPr>
      </w:pPr>
    </w:p>
    <w:p w14:paraId="35007A68" w14:textId="77777777" w:rsidR="00986E2F" w:rsidRDefault="00986E2F" w:rsidP="000E1788">
      <w:pPr>
        <w:rPr>
          <w:rFonts w:asciiTheme="minorHAnsi" w:hAnsiTheme="minorHAnsi" w:cs="Arial"/>
          <w:b/>
          <w:sz w:val="20"/>
        </w:rPr>
      </w:pPr>
    </w:p>
    <w:p w14:paraId="6E64B2A2" w14:textId="77777777" w:rsidR="00986E2F" w:rsidRDefault="00986E2F" w:rsidP="000E1788">
      <w:pPr>
        <w:rPr>
          <w:rFonts w:asciiTheme="minorHAnsi" w:hAnsiTheme="minorHAnsi" w:cs="Arial"/>
          <w:b/>
          <w:sz w:val="20"/>
        </w:rPr>
      </w:pPr>
    </w:p>
    <w:p w14:paraId="2825DC4D" w14:textId="77777777" w:rsidR="00986E2F" w:rsidRDefault="00986E2F" w:rsidP="000E1788">
      <w:pPr>
        <w:rPr>
          <w:rFonts w:asciiTheme="minorHAnsi" w:hAnsiTheme="minorHAnsi" w:cs="Arial"/>
          <w:b/>
          <w:sz w:val="20"/>
        </w:rPr>
      </w:pPr>
    </w:p>
    <w:p w14:paraId="4F813BBB" w14:textId="77777777" w:rsidR="00986E2F" w:rsidRDefault="00986E2F" w:rsidP="000E1788">
      <w:pPr>
        <w:rPr>
          <w:rFonts w:asciiTheme="minorHAnsi" w:hAnsiTheme="minorHAnsi" w:cs="Arial"/>
          <w:b/>
          <w:sz w:val="20"/>
        </w:rPr>
      </w:pPr>
    </w:p>
    <w:p w14:paraId="2BDD52E5" w14:textId="77777777" w:rsidR="00986E2F" w:rsidRDefault="00986E2F" w:rsidP="000E1788">
      <w:pPr>
        <w:rPr>
          <w:rFonts w:asciiTheme="minorHAnsi" w:hAnsiTheme="minorHAnsi" w:cs="Arial"/>
          <w:b/>
          <w:sz w:val="20"/>
        </w:rPr>
      </w:pPr>
    </w:p>
    <w:p w14:paraId="64C1EC7D" w14:textId="77777777" w:rsidR="00986E2F" w:rsidRDefault="00986E2F" w:rsidP="000E1788">
      <w:pPr>
        <w:rPr>
          <w:rFonts w:asciiTheme="minorHAnsi" w:hAnsiTheme="minorHAnsi" w:cs="Arial"/>
          <w:b/>
          <w:sz w:val="20"/>
        </w:rPr>
      </w:pPr>
    </w:p>
    <w:p w14:paraId="7E9A5451" w14:textId="77777777" w:rsidR="00986E2F" w:rsidRDefault="00986E2F" w:rsidP="000E1788">
      <w:pPr>
        <w:rPr>
          <w:rFonts w:asciiTheme="minorHAnsi" w:hAnsiTheme="minorHAnsi" w:cs="Arial"/>
          <w:b/>
          <w:sz w:val="20"/>
        </w:rPr>
      </w:pPr>
    </w:p>
    <w:p w14:paraId="01A1B0A0" w14:textId="77777777" w:rsidR="00986E2F" w:rsidRDefault="00986E2F" w:rsidP="000E1788">
      <w:pPr>
        <w:rPr>
          <w:rFonts w:asciiTheme="minorHAnsi" w:hAnsiTheme="minorHAnsi" w:cs="Arial"/>
          <w:b/>
          <w:sz w:val="20"/>
        </w:rPr>
      </w:pPr>
    </w:p>
    <w:p w14:paraId="33018DB8" w14:textId="77777777" w:rsidR="00986E2F" w:rsidRDefault="00986E2F" w:rsidP="000E1788">
      <w:pPr>
        <w:rPr>
          <w:rFonts w:asciiTheme="minorHAnsi" w:hAnsiTheme="minorHAnsi" w:cs="Arial"/>
          <w:b/>
          <w:sz w:val="20"/>
        </w:rPr>
      </w:pPr>
    </w:p>
    <w:p w14:paraId="5DA68A09" w14:textId="77777777" w:rsidR="00986E2F" w:rsidRDefault="00986E2F" w:rsidP="000E1788">
      <w:pPr>
        <w:rPr>
          <w:rFonts w:asciiTheme="minorHAnsi" w:hAnsiTheme="minorHAnsi" w:cs="Arial"/>
          <w:b/>
          <w:sz w:val="20"/>
        </w:rPr>
      </w:pPr>
    </w:p>
    <w:p w14:paraId="590A5778" w14:textId="77777777" w:rsidR="00986E2F" w:rsidRDefault="00986E2F" w:rsidP="000E1788">
      <w:pPr>
        <w:rPr>
          <w:rFonts w:asciiTheme="minorHAnsi" w:hAnsiTheme="minorHAnsi" w:cs="Arial"/>
          <w:b/>
          <w:sz w:val="20"/>
        </w:rPr>
      </w:pPr>
    </w:p>
    <w:p w14:paraId="7CCA70CE" w14:textId="77777777" w:rsidR="00986E2F" w:rsidRDefault="00986E2F" w:rsidP="000E1788">
      <w:pPr>
        <w:rPr>
          <w:rFonts w:asciiTheme="minorHAnsi" w:hAnsiTheme="minorHAnsi" w:cs="Arial"/>
          <w:b/>
          <w:sz w:val="20"/>
        </w:rPr>
      </w:pPr>
    </w:p>
    <w:p w14:paraId="7D568359" w14:textId="77777777" w:rsidR="00986E2F" w:rsidRDefault="00986E2F" w:rsidP="000E1788">
      <w:pPr>
        <w:rPr>
          <w:rFonts w:asciiTheme="minorHAnsi" w:hAnsiTheme="minorHAnsi" w:cs="Arial"/>
          <w:b/>
          <w:sz w:val="20"/>
        </w:rPr>
      </w:pPr>
    </w:p>
    <w:p w14:paraId="7AF9D88D" w14:textId="77777777" w:rsidR="00986E2F" w:rsidRDefault="00986E2F" w:rsidP="000E1788">
      <w:pPr>
        <w:rPr>
          <w:rFonts w:asciiTheme="minorHAnsi" w:hAnsiTheme="minorHAnsi" w:cs="Arial"/>
          <w:b/>
          <w:sz w:val="20"/>
        </w:rPr>
      </w:pPr>
    </w:p>
    <w:p w14:paraId="5DF596BA" w14:textId="77777777" w:rsidR="00986E2F" w:rsidRDefault="00986E2F" w:rsidP="000E1788">
      <w:pPr>
        <w:rPr>
          <w:rFonts w:asciiTheme="minorHAnsi" w:hAnsiTheme="minorHAnsi" w:cs="Arial"/>
          <w:b/>
          <w:sz w:val="20"/>
        </w:rPr>
      </w:pPr>
    </w:p>
    <w:p w14:paraId="31A44100" w14:textId="77777777" w:rsidR="00986E2F" w:rsidRDefault="00986E2F" w:rsidP="000E1788">
      <w:pPr>
        <w:rPr>
          <w:rFonts w:asciiTheme="minorHAnsi" w:hAnsiTheme="minorHAnsi" w:cs="Arial"/>
          <w:b/>
          <w:sz w:val="20"/>
        </w:rPr>
      </w:pPr>
    </w:p>
    <w:p w14:paraId="055E7844" w14:textId="77777777" w:rsidR="00986E2F" w:rsidRDefault="00986E2F" w:rsidP="000E1788">
      <w:pPr>
        <w:rPr>
          <w:rFonts w:asciiTheme="minorHAnsi" w:hAnsiTheme="minorHAnsi" w:cs="Arial"/>
          <w:b/>
          <w:sz w:val="20"/>
        </w:rPr>
      </w:pPr>
    </w:p>
    <w:p w14:paraId="14388553" w14:textId="77777777" w:rsidR="00986E2F" w:rsidRDefault="00986E2F" w:rsidP="000E1788">
      <w:pPr>
        <w:rPr>
          <w:rFonts w:asciiTheme="minorHAnsi" w:hAnsiTheme="minorHAnsi" w:cs="Arial"/>
          <w:b/>
          <w:sz w:val="20"/>
        </w:rPr>
      </w:pPr>
    </w:p>
    <w:p w14:paraId="575F729B" w14:textId="77777777" w:rsidR="00986E2F" w:rsidRDefault="00986E2F" w:rsidP="000E1788">
      <w:pPr>
        <w:rPr>
          <w:rFonts w:asciiTheme="minorHAnsi" w:hAnsiTheme="minorHAnsi" w:cs="Arial"/>
          <w:b/>
          <w:sz w:val="20"/>
        </w:rPr>
      </w:pPr>
    </w:p>
    <w:p w14:paraId="03BC79A8" w14:textId="77777777" w:rsidR="00986E2F" w:rsidRDefault="00986E2F" w:rsidP="000E1788">
      <w:pPr>
        <w:rPr>
          <w:rFonts w:asciiTheme="minorHAnsi" w:hAnsiTheme="minorHAnsi" w:cs="Arial"/>
          <w:b/>
          <w:sz w:val="20"/>
        </w:rPr>
      </w:pPr>
    </w:p>
    <w:p w14:paraId="7093D13C" w14:textId="77777777" w:rsidR="00986E2F" w:rsidRDefault="00986E2F" w:rsidP="000E1788">
      <w:pPr>
        <w:rPr>
          <w:rFonts w:asciiTheme="minorHAnsi" w:hAnsiTheme="minorHAnsi" w:cs="Arial"/>
          <w:b/>
          <w:sz w:val="20"/>
        </w:rPr>
      </w:pPr>
    </w:p>
    <w:p w14:paraId="71CED544" w14:textId="77777777" w:rsidR="00986E2F" w:rsidRDefault="00986E2F" w:rsidP="000E1788">
      <w:pPr>
        <w:rPr>
          <w:rFonts w:asciiTheme="minorHAnsi" w:hAnsiTheme="minorHAnsi" w:cs="Arial"/>
          <w:b/>
          <w:sz w:val="20"/>
        </w:rPr>
      </w:pPr>
    </w:p>
    <w:p w14:paraId="26D89641" w14:textId="77777777" w:rsidR="00986E2F" w:rsidRDefault="00986E2F" w:rsidP="000E1788">
      <w:pPr>
        <w:rPr>
          <w:rFonts w:asciiTheme="minorHAnsi" w:hAnsiTheme="minorHAnsi" w:cs="Arial"/>
          <w:b/>
          <w:sz w:val="20"/>
        </w:rPr>
      </w:pPr>
    </w:p>
    <w:p w14:paraId="6E94E0B5" w14:textId="77777777" w:rsidR="00986E2F" w:rsidRDefault="00986E2F" w:rsidP="000E1788">
      <w:pPr>
        <w:rPr>
          <w:rFonts w:asciiTheme="minorHAnsi" w:hAnsiTheme="minorHAnsi" w:cs="Arial"/>
          <w:b/>
          <w:sz w:val="20"/>
        </w:rPr>
      </w:pPr>
    </w:p>
    <w:p w14:paraId="379BBF63" w14:textId="77777777" w:rsidR="006016B3" w:rsidRDefault="006016B3" w:rsidP="006016B3">
      <w:pPr>
        <w:rPr>
          <w:rFonts w:asciiTheme="minorHAnsi" w:hAnsiTheme="minorHAnsi" w:cstheme="minorHAnsi"/>
          <w:b/>
          <w:sz w:val="20"/>
        </w:rPr>
      </w:pPr>
      <w:bookmarkStart w:id="9" w:name="_Toc24644903"/>
    </w:p>
    <w:p w14:paraId="6C59D754" w14:textId="77777777" w:rsidR="007D3C7A" w:rsidRDefault="007D3C7A" w:rsidP="006016B3">
      <w:pPr>
        <w:rPr>
          <w:rFonts w:asciiTheme="minorHAnsi" w:hAnsiTheme="minorHAnsi" w:cstheme="minorHAnsi"/>
          <w:b/>
          <w:sz w:val="20"/>
        </w:rPr>
      </w:pPr>
    </w:p>
    <w:p w14:paraId="4DA6B264" w14:textId="77777777" w:rsidR="007D3C7A" w:rsidRPr="00CF4AD3" w:rsidRDefault="007D3C7A" w:rsidP="006016B3">
      <w:pPr>
        <w:rPr>
          <w:rFonts w:asciiTheme="minorHAnsi" w:hAnsiTheme="minorHAnsi" w:cstheme="minorHAnsi"/>
          <w:b/>
          <w:sz w:val="20"/>
        </w:rPr>
      </w:pPr>
    </w:p>
    <w:bookmarkEnd w:id="9"/>
    <w:p w14:paraId="4E12851D" w14:textId="77777777" w:rsidR="00D72AFF" w:rsidRDefault="00D72AFF" w:rsidP="00FF4874">
      <w:pPr>
        <w:rPr>
          <w:rFonts w:ascii="Calibri" w:hAnsi="Calibri" w:cs="Calibri"/>
          <w:b/>
          <w:sz w:val="20"/>
        </w:rPr>
      </w:pPr>
    </w:p>
    <w:p w14:paraId="2BD1AF75" w14:textId="2644E04A" w:rsidR="000055F9" w:rsidRDefault="00812A2C" w:rsidP="000055F9">
      <w:pPr>
        <w:jc w:val="center"/>
        <w:rPr>
          <w:rFonts w:ascii="Calibri" w:hAnsi="Calibri" w:cs="Calibri"/>
          <w:b/>
          <w:sz w:val="20"/>
        </w:rPr>
      </w:pPr>
      <w:r w:rsidRPr="00CF4AD3">
        <w:rPr>
          <w:rFonts w:ascii="Calibri" w:hAnsi="Calibri" w:cs="Calibri"/>
          <w:b/>
          <w:sz w:val="20"/>
        </w:rPr>
        <w:t xml:space="preserve">ANEXO NUMERO 03 (TRES) </w:t>
      </w:r>
    </w:p>
    <w:p w14:paraId="759A497C" w14:textId="77777777" w:rsidR="006F43CC" w:rsidRDefault="006F43CC" w:rsidP="000055F9">
      <w:pPr>
        <w:jc w:val="center"/>
        <w:rPr>
          <w:rFonts w:ascii="Calibri" w:hAnsi="Calibri" w:cs="Calibri"/>
          <w:b/>
          <w:sz w:val="20"/>
        </w:rPr>
      </w:pPr>
    </w:p>
    <w:p w14:paraId="4771272E" w14:textId="547708D2" w:rsidR="006F43CC" w:rsidRDefault="006F43CC" w:rsidP="000055F9">
      <w:pPr>
        <w:jc w:val="center"/>
        <w:rPr>
          <w:rFonts w:ascii="Calibri" w:hAnsi="Calibri" w:cs="Calibri"/>
          <w:b/>
          <w:sz w:val="20"/>
        </w:rPr>
      </w:pPr>
      <w:r>
        <w:rPr>
          <w:rFonts w:ascii="Calibri" w:hAnsi="Calibri" w:cs="Calibri"/>
          <w:b/>
          <w:sz w:val="20"/>
        </w:rPr>
        <w:t>REQUERIMIENTO</w:t>
      </w:r>
    </w:p>
    <w:p w14:paraId="40FC5752" w14:textId="77777777" w:rsidR="00E03B0F" w:rsidRDefault="00E03B0F" w:rsidP="00690547">
      <w:pPr>
        <w:jc w:val="center"/>
        <w:rPr>
          <w:rFonts w:asciiTheme="minorHAnsi" w:hAnsiTheme="minorHAnsi" w:cstheme="minorHAnsi"/>
          <w:b/>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4"/>
        <w:gridCol w:w="2217"/>
        <w:gridCol w:w="719"/>
        <w:gridCol w:w="727"/>
        <w:gridCol w:w="765"/>
        <w:gridCol w:w="727"/>
        <w:gridCol w:w="765"/>
        <w:gridCol w:w="2106"/>
        <w:gridCol w:w="1833"/>
      </w:tblGrid>
      <w:tr w:rsidR="006F43CC" w:rsidRPr="00C34466" w14:paraId="23F04AE0" w14:textId="77777777" w:rsidTr="00837C2C">
        <w:trPr>
          <w:trHeight w:val="326"/>
          <w:tblHeader/>
          <w:jc w:val="center"/>
        </w:trPr>
        <w:tc>
          <w:tcPr>
            <w:tcW w:w="337" w:type="pct"/>
            <w:vMerge w:val="restart"/>
            <w:shd w:val="clear" w:color="auto" w:fill="BFBFBF" w:themeFill="background1" w:themeFillShade="BF"/>
            <w:vAlign w:val="center"/>
            <w:hideMark/>
          </w:tcPr>
          <w:p w14:paraId="5C22E003"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PARTIDA</w:t>
            </w:r>
          </w:p>
        </w:tc>
        <w:tc>
          <w:tcPr>
            <w:tcW w:w="1048" w:type="pct"/>
            <w:vMerge w:val="restart"/>
            <w:shd w:val="clear" w:color="auto" w:fill="BFBFBF" w:themeFill="background1" w:themeFillShade="BF"/>
            <w:vAlign w:val="center"/>
            <w:hideMark/>
          </w:tcPr>
          <w:p w14:paraId="40F8ACA1"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LOCALIDAD</w:t>
            </w:r>
          </w:p>
        </w:tc>
        <w:tc>
          <w:tcPr>
            <w:tcW w:w="340" w:type="pct"/>
            <w:vMerge w:val="restart"/>
            <w:shd w:val="clear" w:color="auto" w:fill="BFBFBF" w:themeFill="background1" w:themeFillShade="BF"/>
            <w:vAlign w:val="center"/>
            <w:hideMark/>
          </w:tcPr>
          <w:p w14:paraId="1F0378A7"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CÓDIGO POSTAL</w:t>
            </w:r>
          </w:p>
        </w:tc>
        <w:tc>
          <w:tcPr>
            <w:tcW w:w="706" w:type="pct"/>
            <w:gridSpan w:val="2"/>
            <w:shd w:val="clear" w:color="auto" w:fill="BFBFBF" w:themeFill="background1" w:themeFillShade="BF"/>
            <w:vAlign w:val="center"/>
            <w:hideMark/>
          </w:tcPr>
          <w:p w14:paraId="6338622D"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LUGARES ÁREA GENERAL</w:t>
            </w:r>
          </w:p>
        </w:tc>
        <w:tc>
          <w:tcPr>
            <w:tcW w:w="706" w:type="pct"/>
            <w:gridSpan w:val="2"/>
            <w:shd w:val="clear" w:color="auto" w:fill="BFBFBF" w:themeFill="background1" w:themeFillShade="BF"/>
            <w:vAlign w:val="center"/>
            <w:hideMark/>
          </w:tcPr>
          <w:p w14:paraId="051B4B71"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LUGARES APOYO TERAPÉUTICO</w:t>
            </w:r>
          </w:p>
        </w:tc>
        <w:tc>
          <w:tcPr>
            <w:tcW w:w="996" w:type="pct"/>
            <w:vMerge w:val="restart"/>
            <w:shd w:val="clear" w:color="auto" w:fill="BFBFBF" w:themeFill="background1" w:themeFillShade="BF"/>
            <w:vAlign w:val="center"/>
            <w:hideMark/>
          </w:tcPr>
          <w:p w14:paraId="0329E188"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ESQUEMA</w:t>
            </w:r>
          </w:p>
        </w:tc>
        <w:tc>
          <w:tcPr>
            <w:tcW w:w="868" w:type="pct"/>
            <w:vMerge w:val="restart"/>
            <w:shd w:val="clear" w:color="auto" w:fill="BFBFBF" w:themeFill="background1" w:themeFillShade="BF"/>
            <w:vAlign w:val="center"/>
          </w:tcPr>
          <w:p w14:paraId="78BDC9B6"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Pr>
                <w:rFonts w:asciiTheme="minorHAnsi" w:hAnsiTheme="minorHAnsi" w:cstheme="minorHAnsi"/>
                <w:b/>
                <w:bCs/>
                <w:sz w:val="14"/>
                <w:szCs w:val="14"/>
                <w:lang w:val="es-MX" w:eastAsia="es-MX"/>
              </w:rPr>
              <w:t>NUMERO</w:t>
            </w:r>
            <w:r w:rsidRPr="00C34466">
              <w:rPr>
                <w:rFonts w:asciiTheme="minorHAnsi" w:hAnsiTheme="minorHAnsi" w:cstheme="minorHAnsi"/>
                <w:b/>
                <w:bCs/>
                <w:sz w:val="14"/>
                <w:szCs w:val="14"/>
                <w:lang w:val="es-MX" w:eastAsia="es-MX"/>
              </w:rPr>
              <w:t xml:space="preserve"> DE CERTIFICADO PRESUPUESTAL</w:t>
            </w:r>
          </w:p>
        </w:tc>
      </w:tr>
      <w:tr w:rsidR="006F43CC" w:rsidRPr="00C34466" w14:paraId="1DC32563" w14:textId="77777777" w:rsidTr="00837C2C">
        <w:trPr>
          <w:trHeight w:val="331"/>
          <w:tblHeader/>
          <w:jc w:val="center"/>
        </w:trPr>
        <w:tc>
          <w:tcPr>
            <w:tcW w:w="337" w:type="pct"/>
            <w:vMerge/>
            <w:vAlign w:val="center"/>
            <w:hideMark/>
          </w:tcPr>
          <w:p w14:paraId="5475323D" w14:textId="77777777" w:rsidR="006F43CC" w:rsidRPr="00C34466" w:rsidRDefault="006F43CC" w:rsidP="00837C2C">
            <w:pPr>
              <w:suppressAutoHyphens w:val="0"/>
              <w:jc w:val="center"/>
              <w:rPr>
                <w:rFonts w:asciiTheme="minorHAnsi" w:hAnsiTheme="minorHAnsi" w:cstheme="minorHAnsi"/>
                <w:b/>
                <w:bCs/>
                <w:color w:val="FFFFFF"/>
                <w:sz w:val="14"/>
                <w:szCs w:val="14"/>
                <w:lang w:val="es-MX" w:eastAsia="es-MX"/>
              </w:rPr>
            </w:pPr>
          </w:p>
        </w:tc>
        <w:tc>
          <w:tcPr>
            <w:tcW w:w="1048" w:type="pct"/>
            <w:vMerge/>
            <w:vAlign w:val="center"/>
            <w:hideMark/>
          </w:tcPr>
          <w:p w14:paraId="2F153736" w14:textId="77777777" w:rsidR="006F43CC" w:rsidRPr="00C34466" w:rsidRDefault="006F43CC" w:rsidP="00837C2C">
            <w:pPr>
              <w:suppressAutoHyphens w:val="0"/>
              <w:jc w:val="center"/>
              <w:rPr>
                <w:rFonts w:asciiTheme="minorHAnsi" w:hAnsiTheme="minorHAnsi" w:cstheme="minorHAnsi"/>
                <w:b/>
                <w:bCs/>
                <w:color w:val="FFFFFF"/>
                <w:sz w:val="14"/>
                <w:szCs w:val="14"/>
                <w:lang w:val="es-MX" w:eastAsia="es-MX"/>
              </w:rPr>
            </w:pPr>
          </w:p>
        </w:tc>
        <w:tc>
          <w:tcPr>
            <w:tcW w:w="340" w:type="pct"/>
            <w:vMerge/>
            <w:vAlign w:val="center"/>
            <w:hideMark/>
          </w:tcPr>
          <w:p w14:paraId="5BF3DF6B" w14:textId="77777777" w:rsidR="006F43CC" w:rsidRPr="00C34466" w:rsidRDefault="006F43CC" w:rsidP="00837C2C">
            <w:pPr>
              <w:suppressAutoHyphens w:val="0"/>
              <w:jc w:val="center"/>
              <w:rPr>
                <w:rFonts w:asciiTheme="minorHAnsi" w:hAnsiTheme="minorHAnsi" w:cstheme="minorHAnsi"/>
                <w:b/>
                <w:bCs/>
                <w:color w:val="FFFFFF"/>
                <w:sz w:val="14"/>
                <w:szCs w:val="14"/>
                <w:lang w:val="es-MX" w:eastAsia="es-MX"/>
              </w:rPr>
            </w:pPr>
          </w:p>
        </w:tc>
        <w:tc>
          <w:tcPr>
            <w:tcW w:w="344" w:type="pct"/>
            <w:shd w:val="clear" w:color="auto" w:fill="BFBFBF" w:themeFill="background1" w:themeFillShade="BF"/>
            <w:noWrap/>
            <w:vAlign w:val="center"/>
            <w:hideMark/>
          </w:tcPr>
          <w:p w14:paraId="35CEECAE"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MÍNIMO</w:t>
            </w:r>
          </w:p>
        </w:tc>
        <w:tc>
          <w:tcPr>
            <w:tcW w:w="362" w:type="pct"/>
            <w:shd w:val="clear" w:color="auto" w:fill="BFBFBF" w:themeFill="background1" w:themeFillShade="BF"/>
            <w:noWrap/>
            <w:vAlign w:val="center"/>
            <w:hideMark/>
          </w:tcPr>
          <w:p w14:paraId="5E5A9CC3"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MÁXIMO</w:t>
            </w:r>
          </w:p>
        </w:tc>
        <w:tc>
          <w:tcPr>
            <w:tcW w:w="344" w:type="pct"/>
            <w:shd w:val="clear" w:color="auto" w:fill="BFBFBF" w:themeFill="background1" w:themeFillShade="BF"/>
            <w:noWrap/>
            <w:vAlign w:val="center"/>
            <w:hideMark/>
          </w:tcPr>
          <w:p w14:paraId="553CBE9A"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MÍNIMO</w:t>
            </w:r>
          </w:p>
        </w:tc>
        <w:tc>
          <w:tcPr>
            <w:tcW w:w="362" w:type="pct"/>
            <w:shd w:val="clear" w:color="auto" w:fill="BFBFBF" w:themeFill="background1" w:themeFillShade="BF"/>
            <w:noWrap/>
            <w:vAlign w:val="center"/>
            <w:hideMark/>
          </w:tcPr>
          <w:p w14:paraId="16690B04" w14:textId="77777777" w:rsidR="006F43CC" w:rsidRPr="00C34466" w:rsidRDefault="006F43CC" w:rsidP="00837C2C">
            <w:pPr>
              <w:suppressAutoHyphens w:val="0"/>
              <w:jc w:val="center"/>
              <w:rPr>
                <w:rFonts w:asciiTheme="minorHAnsi" w:hAnsiTheme="minorHAnsi" w:cstheme="minorHAnsi"/>
                <w:b/>
                <w:bCs/>
                <w:sz w:val="14"/>
                <w:szCs w:val="14"/>
                <w:lang w:val="es-MX" w:eastAsia="es-MX"/>
              </w:rPr>
            </w:pPr>
            <w:r w:rsidRPr="00C34466">
              <w:rPr>
                <w:rFonts w:asciiTheme="minorHAnsi" w:hAnsiTheme="minorHAnsi" w:cstheme="minorHAnsi"/>
                <w:b/>
                <w:bCs/>
                <w:sz w:val="14"/>
                <w:szCs w:val="14"/>
                <w:lang w:val="es-MX" w:eastAsia="es-MX"/>
              </w:rPr>
              <w:t>MÁXIMO</w:t>
            </w:r>
          </w:p>
        </w:tc>
        <w:tc>
          <w:tcPr>
            <w:tcW w:w="996" w:type="pct"/>
            <w:vMerge/>
            <w:vAlign w:val="center"/>
            <w:hideMark/>
          </w:tcPr>
          <w:p w14:paraId="56D84F99" w14:textId="77777777" w:rsidR="006F43CC" w:rsidRPr="00C34466" w:rsidRDefault="006F43CC" w:rsidP="00837C2C">
            <w:pPr>
              <w:suppressAutoHyphens w:val="0"/>
              <w:jc w:val="center"/>
              <w:rPr>
                <w:rFonts w:asciiTheme="minorHAnsi" w:hAnsiTheme="minorHAnsi" w:cstheme="minorHAnsi"/>
                <w:b/>
                <w:bCs/>
                <w:color w:val="FFFFFF"/>
                <w:sz w:val="14"/>
                <w:szCs w:val="14"/>
                <w:lang w:val="es-MX" w:eastAsia="es-MX"/>
              </w:rPr>
            </w:pPr>
          </w:p>
        </w:tc>
        <w:tc>
          <w:tcPr>
            <w:tcW w:w="868" w:type="pct"/>
            <w:vMerge/>
            <w:vAlign w:val="center"/>
          </w:tcPr>
          <w:p w14:paraId="437294CC" w14:textId="77777777" w:rsidR="006F43CC" w:rsidRPr="00C34466" w:rsidRDefault="006F43CC" w:rsidP="00837C2C">
            <w:pPr>
              <w:suppressAutoHyphens w:val="0"/>
              <w:jc w:val="center"/>
              <w:rPr>
                <w:rFonts w:asciiTheme="minorHAnsi" w:hAnsiTheme="minorHAnsi" w:cstheme="minorHAnsi"/>
                <w:b/>
                <w:bCs/>
                <w:color w:val="FFFFFF"/>
                <w:sz w:val="14"/>
                <w:szCs w:val="14"/>
                <w:lang w:val="es-MX" w:eastAsia="es-MX"/>
              </w:rPr>
            </w:pPr>
          </w:p>
        </w:tc>
      </w:tr>
      <w:tr w:rsidR="006F43CC" w:rsidRPr="00C34466" w14:paraId="0D105A9E" w14:textId="77777777" w:rsidTr="00837C2C">
        <w:trPr>
          <w:trHeight w:val="525"/>
          <w:jc w:val="center"/>
        </w:trPr>
        <w:tc>
          <w:tcPr>
            <w:tcW w:w="337" w:type="pct"/>
            <w:shd w:val="clear" w:color="auto" w:fill="auto"/>
            <w:noWrap/>
            <w:vAlign w:val="center"/>
            <w:hideMark/>
          </w:tcPr>
          <w:p w14:paraId="627E012F" w14:textId="77777777" w:rsidR="006F43CC" w:rsidRPr="00C34466" w:rsidRDefault="006F43CC" w:rsidP="00837C2C">
            <w:pPr>
              <w:suppressAutoHyphens w:val="0"/>
              <w:jc w:val="center"/>
              <w:rPr>
                <w:rFonts w:asciiTheme="minorHAnsi" w:hAnsiTheme="minorHAnsi" w:cstheme="minorHAnsi"/>
                <w:color w:val="000000"/>
                <w:sz w:val="14"/>
                <w:szCs w:val="14"/>
                <w:lang w:val="es-MX" w:eastAsia="es-MX"/>
              </w:rPr>
            </w:pPr>
            <w:r w:rsidRPr="00C34466">
              <w:rPr>
                <w:rFonts w:asciiTheme="minorHAnsi" w:hAnsiTheme="minorHAnsi" w:cstheme="minorHAnsi"/>
                <w:color w:val="000000"/>
                <w:sz w:val="14"/>
                <w:szCs w:val="14"/>
                <w:lang w:val="es-MX" w:eastAsia="es-MX"/>
              </w:rPr>
              <w:t>1</w:t>
            </w:r>
          </w:p>
        </w:tc>
        <w:tc>
          <w:tcPr>
            <w:tcW w:w="1048" w:type="pct"/>
            <w:shd w:val="clear" w:color="auto" w:fill="auto"/>
            <w:noWrap/>
            <w:vAlign w:val="center"/>
            <w:hideMark/>
          </w:tcPr>
          <w:p w14:paraId="17004716" w14:textId="77777777" w:rsidR="006F43CC" w:rsidRPr="00C34466" w:rsidRDefault="006F43CC" w:rsidP="00837C2C">
            <w:pPr>
              <w:suppressAutoHyphens w:val="0"/>
              <w:spacing w:line="276" w:lineRule="auto"/>
              <w:jc w:val="center"/>
              <w:rPr>
                <w:rFonts w:asciiTheme="minorHAnsi" w:eastAsiaTheme="minorHAnsi" w:hAnsiTheme="minorHAnsi" w:cstheme="minorHAnsi"/>
                <w:sz w:val="14"/>
                <w:szCs w:val="14"/>
                <w:lang w:val="es-MX" w:eastAsia="en-US"/>
              </w:rPr>
            </w:pPr>
            <w:r>
              <w:rPr>
                <w:rFonts w:asciiTheme="minorHAnsi" w:eastAsiaTheme="minorHAnsi" w:hAnsiTheme="minorHAnsi" w:cstheme="minorHAnsi"/>
                <w:sz w:val="14"/>
                <w:szCs w:val="14"/>
                <w:lang w:val="es-MX" w:eastAsia="en-US"/>
              </w:rPr>
              <w:t>TONALA</w:t>
            </w:r>
          </w:p>
        </w:tc>
        <w:tc>
          <w:tcPr>
            <w:tcW w:w="340" w:type="pct"/>
            <w:shd w:val="clear" w:color="auto" w:fill="auto"/>
            <w:noWrap/>
            <w:vAlign w:val="center"/>
            <w:hideMark/>
          </w:tcPr>
          <w:p w14:paraId="00B3D6C3" w14:textId="77777777" w:rsidR="006F43CC" w:rsidRPr="00C34466" w:rsidRDefault="006F43CC" w:rsidP="00837C2C">
            <w:pPr>
              <w:suppressAutoHyphens w:val="0"/>
              <w:spacing w:line="276" w:lineRule="auto"/>
              <w:jc w:val="center"/>
              <w:rPr>
                <w:rFonts w:asciiTheme="minorHAnsi" w:eastAsiaTheme="minorHAnsi" w:hAnsiTheme="minorHAnsi" w:cstheme="minorHAnsi"/>
                <w:sz w:val="14"/>
                <w:szCs w:val="14"/>
                <w:lang w:val="es-MX" w:eastAsia="en-US"/>
              </w:rPr>
            </w:pPr>
            <w:r>
              <w:rPr>
                <w:rFonts w:asciiTheme="minorHAnsi" w:eastAsiaTheme="minorHAnsi" w:hAnsiTheme="minorHAnsi" w:cstheme="minorHAnsi"/>
                <w:sz w:val="14"/>
                <w:szCs w:val="14"/>
                <w:lang w:val="es-MX" w:eastAsia="en-US"/>
              </w:rPr>
              <w:t>45400</w:t>
            </w:r>
          </w:p>
        </w:tc>
        <w:tc>
          <w:tcPr>
            <w:tcW w:w="344" w:type="pct"/>
            <w:shd w:val="clear" w:color="auto" w:fill="auto"/>
            <w:vAlign w:val="center"/>
            <w:hideMark/>
          </w:tcPr>
          <w:p w14:paraId="0E429A0F" w14:textId="77777777" w:rsidR="006F43CC" w:rsidRPr="00C34466" w:rsidRDefault="006F43CC" w:rsidP="00837C2C">
            <w:pPr>
              <w:suppressAutoHyphens w:val="0"/>
              <w:spacing w:line="276" w:lineRule="auto"/>
              <w:jc w:val="center"/>
              <w:rPr>
                <w:rFonts w:asciiTheme="minorHAnsi" w:eastAsiaTheme="minorHAnsi" w:hAnsiTheme="minorHAnsi" w:cstheme="minorHAnsi"/>
                <w:color w:val="000000"/>
                <w:sz w:val="14"/>
                <w:szCs w:val="14"/>
                <w:lang w:val="es-MX" w:eastAsia="en-US"/>
              </w:rPr>
            </w:pPr>
            <w:r>
              <w:rPr>
                <w:rFonts w:asciiTheme="minorHAnsi" w:eastAsiaTheme="minorHAnsi" w:hAnsiTheme="minorHAnsi" w:cstheme="minorHAnsi"/>
                <w:color w:val="000000"/>
                <w:sz w:val="14"/>
                <w:szCs w:val="14"/>
                <w:lang w:val="es-MX" w:eastAsia="en-US"/>
              </w:rPr>
              <w:t>150</w:t>
            </w:r>
          </w:p>
        </w:tc>
        <w:tc>
          <w:tcPr>
            <w:tcW w:w="362" w:type="pct"/>
            <w:shd w:val="clear" w:color="auto" w:fill="auto"/>
            <w:noWrap/>
            <w:vAlign w:val="center"/>
            <w:hideMark/>
          </w:tcPr>
          <w:p w14:paraId="2C1CF32A" w14:textId="77777777" w:rsidR="006F43CC" w:rsidRPr="00C34466" w:rsidRDefault="006F43CC" w:rsidP="00837C2C">
            <w:pPr>
              <w:suppressAutoHyphens w:val="0"/>
              <w:spacing w:line="276" w:lineRule="auto"/>
              <w:jc w:val="center"/>
              <w:rPr>
                <w:rFonts w:asciiTheme="minorHAnsi" w:eastAsiaTheme="minorHAnsi" w:hAnsiTheme="minorHAnsi" w:cstheme="minorHAnsi"/>
                <w:color w:val="000000"/>
                <w:sz w:val="14"/>
                <w:szCs w:val="14"/>
                <w:lang w:val="es-MX" w:eastAsia="en-US"/>
              </w:rPr>
            </w:pPr>
            <w:r>
              <w:rPr>
                <w:rFonts w:asciiTheme="minorHAnsi" w:eastAsiaTheme="minorHAnsi" w:hAnsiTheme="minorHAnsi" w:cstheme="minorHAnsi"/>
                <w:color w:val="000000"/>
                <w:sz w:val="14"/>
                <w:szCs w:val="14"/>
                <w:lang w:val="es-MX" w:eastAsia="en-US"/>
              </w:rPr>
              <w:t>180</w:t>
            </w:r>
          </w:p>
        </w:tc>
        <w:tc>
          <w:tcPr>
            <w:tcW w:w="344" w:type="pct"/>
            <w:shd w:val="clear" w:color="auto" w:fill="auto"/>
            <w:vAlign w:val="center"/>
            <w:hideMark/>
          </w:tcPr>
          <w:p w14:paraId="6DA95CB2" w14:textId="77777777" w:rsidR="006F43CC" w:rsidRPr="00C34466" w:rsidRDefault="006F43CC" w:rsidP="00837C2C">
            <w:pPr>
              <w:suppressAutoHyphens w:val="0"/>
              <w:spacing w:line="276" w:lineRule="auto"/>
              <w:jc w:val="center"/>
              <w:rPr>
                <w:rFonts w:asciiTheme="minorHAnsi" w:eastAsiaTheme="minorHAnsi" w:hAnsiTheme="minorHAnsi" w:cstheme="minorHAnsi"/>
                <w:color w:val="000000"/>
                <w:sz w:val="14"/>
                <w:szCs w:val="14"/>
                <w:lang w:val="es-MX" w:eastAsia="en-US"/>
              </w:rPr>
            </w:pPr>
            <w:r w:rsidRPr="00C34466">
              <w:rPr>
                <w:rFonts w:asciiTheme="minorHAnsi" w:eastAsiaTheme="minorHAnsi" w:hAnsiTheme="minorHAnsi" w:cstheme="minorHAnsi"/>
                <w:color w:val="000000"/>
                <w:sz w:val="14"/>
                <w:szCs w:val="14"/>
                <w:lang w:val="es-MX" w:eastAsia="en-US"/>
              </w:rPr>
              <w:t>0</w:t>
            </w:r>
          </w:p>
        </w:tc>
        <w:tc>
          <w:tcPr>
            <w:tcW w:w="362" w:type="pct"/>
            <w:shd w:val="clear" w:color="auto" w:fill="auto"/>
            <w:noWrap/>
            <w:vAlign w:val="center"/>
            <w:hideMark/>
          </w:tcPr>
          <w:p w14:paraId="15561755" w14:textId="77777777" w:rsidR="006F43CC" w:rsidRPr="00C34466" w:rsidRDefault="006F43CC" w:rsidP="00837C2C">
            <w:pPr>
              <w:suppressAutoHyphens w:val="0"/>
              <w:spacing w:line="276" w:lineRule="auto"/>
              <w:jc w:val="center"/>
              <w:rPr>
                <w:rFonts w:asciiTheme="minorHAnsi" w:eastAsiaTheme="minorHAnsi" w:hAnsiTheme="minorHAnsi" w:cstheme="minorHAnsi"/>
                <w:color w:val="000000"/>
                <w:sz w:val="14"/>
                <w:szCs w:val="14"/>
                <w:lang w:val="es-MX" w:eastAsia="en-US"/>
              </w:rPr>
            </w:pPr>
            <w:r w:rsidRPr="00C34466">
              <w:rPr>
                <w:rFonts w:asciiTheme="minorHAnsi" w:eastAsiaTheme="minorHAnsi" w:hAnsiTheme="minorHAnsi" w:cstheme="minorHAnsi"/>
                <w:color w:val="000000"/>
                <w:sz w:val="14"/>
                <w:szCs w:val="14"/>
                <w:lang w:val="es-MX" w:eastAsia="en-US"/>
              </w:rPr>
              <w:t>0</w:t>
            </w:r>
          </w:p>
        </w:tc>
        <w:tc>
          <w:tcPr>
            <w:tcW w:w="996" w:type="pct"/>
            <w:shd w:val="clear" w:color="auto" w:fill="auto"/>
            <w:noWrap/>
            <w:vAlign w:val="center"/>
            <w:hideMark/>
          </w:tcPr>
          <w:p w14:paraId="22C9E116" w14:textId="77777777" w:rsidR="006F43CC" w:rsidRPr="00C34466" w:rsidRDefault="006F43CC" w:rsidP="00837C2C">
            <w:pPr>
              <w:suppressAutoHyphens w:val="0"/>
              <w:jc w:val="center"/>
              <w:rPr>
                <w:rFonts w:asciiTheme="minorHAnsi" w:hAnsiTheme="minorHAnsi" w:cstheme="minorHAnsi"/>
                <w:sz w:val="14"/>
                <w:szCs w:val="14"/>
                <w:lang w:val="es-MX" w:eastAsia="es-MX"/>
              </w:rPr>
            </w:pPr>
            <w:r w:rsidRPr="00C34466">
              <w:rPr>
                <w:rFonts w:asciiTheme="minorHAnsi" w:hAnsiTheme="minorHAnsi" w:cstheme="minorHAnsi"/>
                <w:sz w:val="14"/>
                <w:szCs w:val="14"/>
                <w:lang w:val="es-MX" w:eastAsia="es-MX"/>
              </w:rPr>
              <w:t>VECINAL COMUNITARIO ÚNICO</w:t>
            </w:r>
          </w:p>
        </w:tc>
        <w:tc>
          <w:tcPr>
            <w:tcW w:w="868" w:type="pct"/>
            <w:vAlign w:val="center"/>
          </w:tcPr>
          <w:p w14:paraId="35CCCE3A" w14:textId="77777777" w:rsidR="006F43CC" w:rsidRPr="00C34466" w:rsidRDefault="006F43CC" w:rsidP="00837C2C">
            <w:pPr>
              <w:suppressAutoHyphens w:val="0"/>
              <w:jc w:val="center"/>
              <w:rPr>
                <w:rFonts w:asciiTheme="minorHAnsi" w:hAnsiTheme="minorHAnsi" w:cstheme="minorHAnsi"/>
                <w:sz w:val="14"/>
                <w:szCs w:val="14"/>
                <w:lang w:val="es-MX" w:eastAsia="es-MX"/>
              </w:rPr>
            </w:pPr>
            <w:r w:rsidRPr="00C34466">
              <w:rPr>
                <w:rFonts w:asciiTheme="minorHAnsi" w:hAnsiTheme="minorHAnsi" w:cstheme="minorHAnsi"/>
                <w:sz w:val="14"/>
                <w:szCs w:val="14"/>
                <w:lang w:val="es-MX" w:eastAsia="es-MX"/>
              </w:rPr>
              <w:t>00000</w:t>
            </w:r>
            <w:r>
              <w:rPr>
                <w:rFonts w:asciiTheme="minorHAnsi" w:hAnsiTheme="minorHAnsi" w:cstheme="minorHAnsi"/>
                <w:sz w:val="14"/>
                <w:szCs w:val="14"/>
                <w:lang w:val="es-MX" w:eastAsia="es-MX"/>
              </w:rPr>
              <w:t>56744</w:t>
            </w:r>
            <w:r w:rsidRPr="00C34466">
              <w:rPr>
                <w:rFonts w:asciiTheme="minorHAnsi" w:hAnsiTheme="minorHAnsi" w:cstheme="minorHAnsi"/>
                <w:sz w:val="14"/>
                <w:szCs w:val="14"/>
                <w:lang w:val="es-MX" w:eastAsia="es-MX"/>
              </w:rPr>
              <w:t>-202</w:t>
            </w:r>
            <w:r>
              <w:rPr>
                <w:rFonts w:asciiTheme="minorHAnsi" w:hAnsiTheme="minorHAnsi" w:cstheme="minorHAnsi"/>
                <w:sz w:val="14"/>
                <w:szCs w:val="14"/>
                <w:lang w:val="es-MX" w:eastAsia="es-MX"/>
              </w:rPr>
              <w:t>6</w:t>
            </w:r>
          </w:p>
        </w:tc>
      </w:tr>
    </w:tbl>
    <w:p w14:paraId="2B373319" w14:textId="77777777" w:rsidR="00DB7898" w:rsidRDefault="00DB7898" w:rsidP="00690547">
      <w:pPr>
        <w:jc w:val="center"/>
        <w:rPr>
          <w:rFonts w:asciiTheme="minorHAnsi" w:hAnsiTheme="minorHAnsi" w:cstheme="minorHAnsi"/>
          <w:b/>
          <w:sz w:val="20"/>
        </w:rPr>
      </w:pPr>
    </w:p>
    <w:p w14:paraId="2BAECAB1" w14:textId="77777777" w:rsidR="00E03B0F" w:rsidRDefault="00E03B0F" w:rsidP="00690547">
      <w:pPr>
        <w:jc w:val="center"/>
        <w:rPr>
          <w:rFonts w:asciiTheme="minorHAnsi" w:hAnsiTheme="minorHAnsi" w:cstheme="minorHAnsi"/>
          <w:b/>
          <w:sz w:val="20"/>
        </w:rPr>
      </w:pPr>
    </w:p>
    <w:p w14:paraId="3B021B26" w14:textId="77777777" w:rsidR="006F43CC" w:rsidRDefault="006F43CC" w:rsidP="00690547">
      <w:pPr>
        <w:jc w:val="center"/>
        <w:rPr>
          <w:rFonts w:asciiTheme="minorHAnsi" w:hAnsiTheme="minorHAnsi" w:cstheme="minorHAnsi"/>
          <w:b/>
          <w:sz w:val="20"/>
        </w:rPr>
      </w:pPr>
    </w:p>
    <w:p w14:paraId="5AD85972" w14:textId="77777777" w:rsidR="006F43CC" w:rsidRDefault="006F43CC" w:rsidP="00690547">
      <w:pPr>
        <w:jc w:val="center"/>
        <w:rPr>
          <w:rFonts w:asciiTheme="minorHAnsi" w:hAnsiTheme="minorHAnsi" w:cstheme="minorHAnsi"/>
          <w:b/>
          <w:sz w:val="20"/>
        </w:rPr>
      </w:pPr>
    </w:p>
    <w:p w14:paraId="38EC3FAF" w14:textId="77777777" w:rsidR="006F43CC" w:rsidRDefault="006F43CC" w:rsidP="00690547">
      <w:pPr>
        <w:jc w:val="center"/>
        <w:rPr>
          <w:rFonts w:asciiTheme="minorHAnsi" w:hAnsiTheme="minorHAnsi" w:cstheme="minorHAnsi"/>
          <w:b/>
          <w:sz w:val="20"/>
        </w:rPr>
      </w:pPr>
    </w:p>
    <w:p w14:paraId="5A53EB2C" w14:textId="77777777" w:rsidR="006F43CC" w:rsidRDefault="006F43CC" w:rsidP="00690547">
      <w:pPr>
        <w:jc w:val="center"/>
        <w:rPr>
          <w:rFonts w:asciiTheme="minorHAnsi" w:hAnsiTheme="minorHAnsi" w:cstheme="minorHAnsi"/>
          <w:b/>
          <w:sz w:val="20"/>
        </w:rPr>
      </w:pPr>
    </w:p>
    <w:p w14:paraId="6071E594" w14:textId="77777777" w:rsidR="006F43CC" w:rsidRDefault="006F43CC" w:rsidP="00690547">
      <w:pPr>
        <w:jc w:val="center"/>
        <w:rPr>
          <w:rFonts w:asciiTheme="minorHAnsi" w:hAnsiTheme="minorHAnsi" w:cstheme="minorHAnsi"/>
          <w:b/>
          <w:sz w:val="20"/>
        </w:rPr>
      </w:pPr>
    </w:p>
    <w:p w14:paraId="0C813C81" w14:textId="77777777" w:rsidR="006F43CC" w:rsidRDefault="006F43CC" w:rsidP="00690547">
      <w:pPr>
        <w:jc w:val="center"/>
        <w:rPr>
          <w:rFonts w:asciiTheme="minorHAnsi" w:hAnsiTheme="minorHAnsi" w:cstheme="minorHAnsi"/>
          <w:b/>
          <w:sz w:val="20"/>
        </w:rPr>
      </w:pPr>
    </w:p>
    <w:p w14:paraId="54FADD41" w14:textId="77777777" w:rsidR="006F43CC" w:rsidRDefault="006F43CC" w:rsidP="00690547">
      <w:pPr>
        <w:jc w:val="center"/>
        <w:rPr>
          <w:rFonts w:asciiTheme="minorHAnsi" w:hAnsiTheme="minorHAnsi" w:cstheme="minorHAnsi"/>
          <w:b/>
          <w:sz w:val="20"/>
        </w:rPr>
      </w:pPr>
    </w:p>
    <w:p w14:paraId="3706EFE3" w14:textId="77777777" w:rsidR="006F43CC" w:rsidRDefault="006F43CC" w:rsidP="00690547">
      <w:pPr>
        <w:jc w:val="center"/>
        <w:rPr>
          <w:rFonts w:asciiTheme="minorHAnsi" w:hAnsiTheme="minorHAnsi" w:cstheme="minorHAnsi"/>
          <w:b/>
          <w:sz w:val="20"/>
        </w:rPr>
      </w:pPr>
    </w:p>
    <w:p w14:paraId="202DB92C" w14:textId="77777777" w:rsidR="006F43CC" w:rsidRDefault="006F43CC" w:rsidP="00690547">
      <w:pPr>
        <w:jc w:val="center"/>
        <w:rPr>
          <w:rFonts w:asciiTheme="minorHAnsi" w:hAnsiTheme="minorHAnsi" w:cstheme="minorHAnsi"/>
          <w:b/>
          <w:sz w:val="20"/>
        </w:rPr>
      </w:pPr>
    </w:p>
    <w:p w14:paraId="1525A16E" w14:textId="77777777" w:rsidR="006F43CC" w:rsidRDefault="006F43CC" w:rsidP="00690547">
      <w:pPr>
        <w:jc w:val="center"/>
        <w:rPr>
          <w:rFonts w:asciiTheme="minorHAnsi" w:hAnsiTheme="minorHAnsi" w:cstheme="minorHAnsi"/>
          <w:b/>
          <w:sz w:val="20"/>
        </w:rPr>
      </w:pPr>
    </w:p>
    <w:p w14:paraId="5FAEC7A2" w14:textId="77777777" w:rsidR="006F43CC" w:rsidRDefault="006F43CC" w:rsidP="00690547">
      <w:pPr>
        <w:jc w:val="center"/>
        <w:rPr>
          <w:rFonts w:asciiTheme="minorHAnsi" w:hAnsiTheme="minorHAnsi" w:cstheme="minorHAnsi"/>
          <w:b/>
          <w:sz w:val="20"/>
        </w:rPr>
      </w:pPr>
    </w:p>
    <w:p w14:paraId="4F2D876A" w14:textId="77777777" w:rsidR="006F43CC" w:rsidRDefault="006F43CC" w:rsidP="00690547">
      <w:pPr>
        <w:jc w:val="center"/>
        <w:rPr>
          <w:rFonts w:asciiTheme="minorHAnsi" w:hAnsiTheme="minorHAnsi" w:cstheme="minorHAnsi"/>
          <w:b/>
          <w:sz w:val="20"/>
        </w:rPr>
      </w:pPr>
    </w:p>
    <w:p w14:paraId="20B0C720" w14:textId="77777777" w:rsidR="006F43CC" w:rsidRDefault="006F43CC" w:rsidP="00690547">
      <w:pPr>
        <w:jc w:val="center"/>
        <w:rPr>
          <w:rFonts w:asciiTheme="minorHAnsi" w:hAnsiTheme="minorHAnsi" w:cstheme="minorHAnsi"/>
          <w:b/>
          <w:sz w:val="20"/>
        </w:rPr>
      </w:pPr>
    </w:p>
    <w:p w14:paraId="38D3D365" w14:textId="77777777" w:rsidR="006F43CC" w:rsidRDefault="006F43CC" w:rsidP="00690547">
      <w:pPr>
        <w:jc w:val="center"/>
        <w:rPr>
          <w:rFonts w:asciiTheme="minorHAnsi" w:hAnsiTheme="minorHAnsi" w:cstheme="minorHAnsi"/>
          <w:b/>
          <w:sz w:val="20"/>
        </w:rPr>
      </w:pPr>
    </w:p>
    <w:p w14:paraId="31618915" w14:textId="77777777" w:rsidR="006F43CC" w:rsidRDefault="006F43CC" w:rsidP="00690547">
      <w:pPr>
        <w:jc w:val="center"/>
        <w:rPr>
          <w:rFonts w:asciiTheme="minorHAnsi" w:hAnsiTheme="minorHAnsi" w:cstheme="minorHAnsi"/>
          <w:b/>
          <w:sz w:val="20"/>
        </w:rPr>
      </w:pPr>
    </w:p>
    <w:p w14:paraId="05D4B7BC" w14:textId="77777777" w:rsidR="006F43CC" w:rsidRDefault="006F43CC" w:rsidP="00690547">
      <w:pPr>
        <w:jc w:val="center"/>
        <w:rPr>
          <w:rFonts w:asciiTheme="minorHAnsi" w:hAnsiTheme="minorHAnsi" w:cstheme="minorHAnsi"/>
          <w:b/>
          <w:sz w:val="20"/>
        </w:rPr>
      </w:pPr>
    </w:p>
    <w:p w14:paraId="4C995740" w14:textId="77777777" w:rsidR="006F43CC" w:rsidRDefault="006F43CC" w:rsidP="00690547">
      <w:pPr>
        <w:jc w:val="center"/>
        <w:rPr>
          <w:rFonts w:asciiTheme="minorHAnsi" w:hAnsiTheme="minorHAnsi" w:cstheme="minorHAnsi"/>
          <w:b/>
          <w:sz w:val="20"/>
        </w:rPr>
      </w:pPr>
    </w:p>
    <w:p w14:paraId="31B515AE" w14:textId="77777777" w:rsidR="006F43CC" w:rsidRDefault="006F43CC" w:rsidP="00690547">
      <w:pPr>
        <w:jc w:val="center"/>
        <w:rPr>
          <w:rFonts w:asciiTheme="minorHAnsi" w:hAnsiTheme="minorHAnsi" w:cstheme="minorHAnsi"/>
          <w:b/>
          <w:sz w:val="20"/>
        </w:rPr>
      </w:pPr>
    </w:p>
    <w:p w14:paraId="0B0D8F7A" w14:textId="77777777" w:rsidR="006F43CC" w:rsidRDefault="006F43CC" w:rsidP="00690547">
      <w:pPr>
        <w:jc w:val="center"/>
        <w:rPr>
          <w:rFonts w:asciiTheme="minorHAnsi" w:hAnsiTheme="minorHAnsi" w:cstheme="minorHAnsi"/>
          <w:b/>
          <w:sz w:val="20"/>
        </w:rPr>
      </w:pPr>
    </w:p>
    <w:p w14:paraId="2245F7F0" w14:textId="77777777" w:rsidR="006F43CC" w:rsidRDefault="006F43CC" w:rsidP="00690547">
      <w:pPr>
        <w:jc w:val="center"/>
        <w:rPr>
          <w:rFonts w:asciiTheme="minorHAnsi" w:hAnsiTheme="minorHAnsi" w:cstheme="minorHAnsi"/>
          <w:b/>
          <w:sz w:val="20"/>
        </w:rPr>
      </w:pPr>
    </w:p>
    <w:p w14:paraId="71458A00" w14:textId="77777777" w:rsidR="006F43CC" w:rsidRDefault="006F43CC" w:rsidP="00690547">
      <w:pPr>
        <w:jc w:val="center"/>
        <w:rPr>
          <w:rFonts w:asciiTheme="minorHAnsi" w:hAnsiTheme="minorHAnsi" w:cstheme="minorHAnsi"/>
          <w:b/>
          <w:sz w:val="20"/>
        </w:rPr>
      </w:pPr>
    </w:p>
    <w:p w14:paraId="13CC1DB6" w14:textId="77777777" w:rsidR="006F43CC" w:rsidRDefault="006F43CC" w:rsidP="00690547">
      <w:pPr>
        <w:jc w:val="center"/>
        <w:rPr>
          <w:rFonts w:asciiTheme="minorHAnsi" w:hAnsiTheme="minorHAnsi" w:cstheme="minorHAnsi"/>
          <w:b/>
          <w:sz w:val="20"/>
        </w:rPr>
      </w:pPr>
    </w:p>
    <w:p w14:paraId="189C7E66" w14:textId="77777777" w:rsidR="006F43CC" w:rsidRDefault="006F43CC" w:rsidP="00690547">
      <w:pPr>
        <w:jc w:val="center"/>
        <w:rPr>
          <w:rFonts w:asciiTheme="minorHAnsi" w:hAnsiTheme="minorHAnsi" w:cstheme="minorHAnsi"/>
          <w:b/>
          <w:sz w:val="20"/>
        </w:rPr>
      </w:pPr>
    </w:p>
    <w:p w14:paraId="46A9DA22" w14:textId="77777777" w:rsidR="006F43CC" w:rsidRDefault="006F43CC" w:rsidP="00690547">
      <w:pPr>
        <w:jc w:val="center"/>
        <w:rPr>
          <w:rFonts w:asciiTheme="minorHAnsi" w:hAnsiTheme="minorHAnsi" w:cstheme="minorHAnsi"/>
          <w:b/>
          <w:sz w:val="20"/>
        </w:rPr>
      </w:pPr>
    </w:p>
    <w:p w14:paraId="7D222456" w14:textId="77777777" w:rsidR="006F43CC" w:rsidRDefault="006F43CC" w:rsidP="00690547">
      <w:pPr>
        <w:jc w:val="center"/>
        <w:rPr>
          <w:rFonts w:asciiTheme="minorHAnsi" w:hAnsiTheme="minorHAnsi" w:cstheme="minorHAnsi"/>
          <w:b/>
          <w:sz w:val="20"/>
        </w:rPr>
      </w:pPr>
    </w:p>
    <w:p w14:paraId="21D8FD37" w14:textId="77777777" w:rsidR="006F43CC" w:rsidRDefault="006F43CC" w:rsidP="00690547">
      <w:pPr>
        <w:jc w:val="center"/>
        <w:rPr>
          <w:rFonts w:asciiTheme="minorHAnsi" w:hAnsiTheme="minorHAnsi" w:cstheme="minorHAnsi"/>
          <w:b/>
          <w:sz w:val="20"/>
        </w:rPr>
      </w:pPr>
    </w:p>
    <w:p w14:paraId="1C76F821" w14:textId="77777777" w:rsidR="006F43CC" w:rsidRDefault="006F43CC" w:rsidP="00690547">
      <w:pPr>
        <w:jc w:val="center"/>
        <w:rPr>
          <w:rFonts w:asciiTheme="minorHAnsi" w:hAnsiTheme="minorHAnsi" w:cstheme="minorHAnsi"/>
          <w:b/>
          <w:sz w:val="20"/>
        </w:rPr>
      </w:pPr>
    </w:p>
    <w:p w14:paraId="1B19D8F7" w14:textId="77777777" w:rsidR="006F43CC" w:rsidRDefault="006F43CC" w:rsidP="00690547">
      <w:pPr>
        <w:jc w:val="center"/>
        <w:rPr>
          <w:rFonts w:asciiTheme="minorHAnsi" w:hAnsiTheme="minorHAnsi" w:cstheme="minorHAnsi"/>
          <w:b/>
          <w:sz w:val="20"/>
        </w:rPr>
      </w:pPr>
    </w:p>
    <w:p w14:paraId="49A54070" w14:textId="77777777" w:rsidR="006F43CC" w:rsidRDefault="006F43CC" w:rsidP="00690547">
      <w:pPr>
        <w:jc w:val="center"/>
        <w:rPr>
          <w:rFonts w:asciiTheme="minorHAnsi" w:hAnsiTheme="minorHAnsi" w:cstheme="minorHAnsi"/>
          <w:b/>
          <w:sz w:val="20"/>
        </w:rPr>
      </w:pPr>
    </w:p>
    <w:p w14:paraId="63A5F82E" w14:textId="77777777" w:rsidR="006F43CC" w:rsidRDefault="006F43CC" w:rsidP="00690547">
      <w:pPr>
        <w:jc w:val="center"/>
        <w:rPr>
          <w:rFonts w:asciiTheme="minorHAnsi" w:hAnsiTheme="minorHAnsi" w:cstheme="minorHAnsi"/>
          <w:b/>
          <w:sz w:val="20"/>
        </w:rPr>
      </w:pPr>
    </w:p>
    <w:p w14:paraId="712EE156" w14:textId="77777777" w:rsidR="006F43CC" w:rsidRDefault="006F43CC" w:rsidP="00690547">
      <w:pPr>
        <w:jc w:val="center"/>
        <w:rPr>
          <w:rFonts w:asciiTheme="minorHAnsi" w:hAnsiTheme="minorHAnsi" w:cstheme="minorHAnsi"/>
          <w:b/>
          <w:sz w:val="20"/>
        </w:rPr>
      </w:pPr>
    </w:p>
    <w:p w14:paraId="2E879E46" w14:textId="77777777" w:rsidR="006F43CC" w:rsidRDefault="006F43CC" w:rsidP="00690547">
      <w:pPr>
        <w:jc w:val="center"/>
        <w:rPr>
          <w:rFonts w:asciiTheme="minorHAnsi" w:hAnsiTheme="minorHAnsi" w:cstheme="minorHAnsi"/>
          <w:b/>
          <w:sz w:val="20"/>
        </w:rPr>
      </w:pPr>
    </w:p>
    <w:p w14:paraId="23CFAAFD" w14:textId="77777777" w:rsidR="006F43CC" w:rsidRDefault="006F43CC" w:rsidP="00690547">
      <w:pPr>
        <w:jc w:val="center"/>
        <w:rPr>
          <w:rFonts w:asciiTheme="minorHAnsi" w:hAnsiTheme="minorHAnsi" w:cstheme="minorHAnsi"/>
          <w:b/>
          <w:sz w:val="20"/>
        </w:rPr>
      </w:pPr>
    </w:p>
    <w:p w14:paraId="70DF714B" w14:textId="77777777" w:rsidR="006F43CC" w:rsidRDefault="006F43CC" w:rsidP="00690547">
      <w:pPr>
        <w:jc w:val="center"/>
        <w:rPr>
          <w:rFonts w:asciiTheme="minorHAnsi" w:hAnsiTheme="minorHAnsi" w:cstheme="minorHAnsi"/>
          <w:b/>
          <w:sz w:val="20"/>
        </w:rPr>
      </w:pPr>
    </w:p>
    <w:p w14:paraId="470A2BBA" w14:textId="77777777" w:rsidR="006F43CC" w:rsidRDefault="006F43CC" w:rsidP="00690547">
      <w:pPr>
        <w:jc w:val="center"/>
        <w:rPr>
          <w:rFonts w:asciiTheme="minorHAnsi" w:hAnsiTheme="minorHAnsi" w:cstheme="minorHAnsi"/>
          <w:b/>
          <w:sz w:val="20"/>
        </w:rPr>
      </w:pPr>
    </w:p>
    <w:p w14:paraId="6C3C648C" w14:textId="77777777" w:rsidR="006F43CC" w:rsidRDefault="006F43CC" w:rsidP="00690547">
      <w:pPr>
        <w:jc w:val="center"/>
        <w:rPr>
          <w:rFonts w:asciiTheme="minorHAnsi" w:hAnsiTheme="minorHAnsi" w:cstheme="minorHAnsi"/>
          <w:b/>
          <w:sz w:val="20"/>
        </w:rPr>
      </w:pPr>
    </w:p>
    <w:p w14:paraId="63EA30DD" w14:textId="77777777" w:rsidR="006F43CC" w:rsidRDefault="006F43CC" w:rsidP="00690547">
      <w:pPr>
        <w:jc w:val="center"/>
        <w:rPr>
          <w:rFonts w:asciiTheme="minorHAnsi" w:hAnsiTheme="minorHAnsi" w:cstheme="minorHAnsi"/>
          <w:b/>
          <w:sz w:val="20"/>
        </w:rPr>
      </w:pPr>
    </w:p>
    <w:p w14:paraId="2A617E9B" w14:textId="77777777" w:rsidR="006F43CC" w:rsidRDefault="006F43CC" w:rsidP="00690547">
      <w:pPr>
        <w:jc w:val="center"/>
        <w:rPr>
          <w:rFonts w:asciiTheme="minorHAnsi" w:hAnsiTheme="minorHAnsi" w:cstheme="minorHAnsi"/>
          <w:b/>
          <w:sz w:val="20"/>
        </w:rPr>
      </w:pPr>
    </w:p>
    <w:p w14:paraId="7942BE7F" w14:textId="77777777" w:rsidR="006F43CC" w:rsidRDefault="006F43CC" w:rsidP="00690547">
      <w:pPr>
        <w:jc w:val="center"/>
        <w:rPr>
          <w:rFonts w:asciiTheme="minorHAnsi" w:hAnsiTheme="minorHAnsi" w:cstheme="minorHAnsi"/>
          <w:b/>
          <w:sz w:val="20"/>
        </w:rPr>
      </w:pPr>
    </w:p>
    <w:p w14:paraId="10930533" w14:textId="77777777" w:rsidR="006F43CC" w:rsidRDefault="006F43CC" w:rsidP="00690547">
      <w:pPr>
        <w:jc w:val="center"/>
        <w:rPr>
          <w:rFonts w:asciiTheme="minorHAnsi" w:hAnsiTheme="minorHAnsi" w:cstheme="minorHAnsi"/>
          <w:b/>
          <w:sz w:val="20"/>
        </w:rPr>
      </w:pPr>
    </w:p>
    <w:p w14:paraId="733B4121" w14:textId="77777777" w:rsidR="006F43CC" w:rsidRDefault="006F43CC" w:rsidP="00690547">
      <w:pPr>
        <w:jc w:val="center"/>
        <w:rPr>
          <w:rFonts w:asciiTheme="minorHAnsi" w:hAnsiTheme="minorHAnsi" w:cstheme="minorHAnsi"/>
          <w:b/>
          <w:sz w:val="20"/>
        </w:rPr>
      </w:pPr>
    </w:p>
    <w:p w14:paraId="433E7364" w14:textId="77777777" w:rsidR="006F43CC" w:rsidRDefault="006F43CC" w:rsidP="00690547">
      <w:pPr>
        <w:jc w:val="center"/>
        <w:rPr>
          <w:rFonts w:asciiTheme="minorHAnsi" w:hAnsiTheme="minorHAnsi" w:cstheme="minorHAnsi"/>
          <w:b/>
          <w:sz w:val="20"/>
        </w:rPr>
      </w:pPr>
    </w:p>
    <w:p w14:paraId="100F1456" w14:textId="77777777" w:rsidR="006F43CC" w:rsidRDefault="006F43CC" w:rsidP="00690547">
      <w:pPr>
        <w:jc w:val="center"/>
        <w:rPr>
          <w:rFonts w:asciiTheme="minorHAnsi" w:hAnsiTheme="minorHAnsi" w:cstheme="minorHAnsi"/>
          <w:b/>
          <w:sz w:val="20"/>
        </w:rPr>
      </w:pPr>
    </w:p>
    <w:p w14:paraId="223D2F07" w14:textId="77777777" w:rsidR="000D62C7" w:rsidRDefault="000D62C7"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Pr="00CF4AD3" w:rsidRDefault="00690547" w:rsidP="007E7F9B">
      <w:pPr>
        <w:jc w:val="center"/>
        <w:rPr>
          <w:rFonts w:asciiTheme="minorHAnsi" w:hAnsiTheme="minorHAnsi" w:cstheme="minorHAnsi"/>
          <w:b/>
          <w:bCs/>
          <w:kern w:val="1"/>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D85647C" w14:textId="77777777" w:rsidR="00C01EA0" w:rsidRDefault="00C01EA0" w:rsidP="00C01EA0">
      <w:pPr>
        <w:suppressAutoHyphens w:val="0"/>
        <w:autoSpaceDE w:val="0"/>
        <w:autoSpaceDN w:val="0"/>
        <w:adjustRightInd w:val="0"/>
        <w:jc w:val="both"/>
        <w:rPr>
          <w:rFonts w:asciiTheme="minorHAnsi" w:hAnsiTheme="minorHAnsi" w:cstheme="minorHAnsi"/>
          <w:sz w:val="20"/>
          <w:lang w:val="es-MX" w:eastAsia="es-ES"/>
        </w:rPr>
      </w:pPr>
    </w:p>
    <w:p w14:paraId="22F14D9D" w14:textId="77777777" w:rsidR="00AA1C86" w:rsidRPr="00AA1C86" w:rsidRDefault="00AA1C86" w:rsidP="00AA1C86">
      <w:pPr>
        <w:suppressAutoHyphens w:val="0"/>
        <w:jc w:val="center"/>
        <w:rPr>
          <w:rFonts w:asciiTheme="minorHAnsi" w:hAnsiTheme="minorHAnsi" w:cstheme="minorHAnsi"/>
          <w:sz w:val="20"/>
          <w:lang w:val="es-MX" w:eastAsia="es-ES"/>
        </w:rPr>
      </w:pPr>
      <w:r w:rsidRPr="00AA1C86">
        <w:rPr>
          <w:rFonts w:asciiTheme="minorHAnsi" w:hAnsiTheme="minorHAnsi" w:cstheme="minorHAnsi"/>
          <w:sz w:val="20"/>
          <w:lang w:val="es-MX" w:eastAsia="es-ES"/>
        </w:rPr>
        <w:t>MODELO DE CONTRATO PARA LA PRESTACIÓN DE SERVICIOS, LAASSP</w:t>
      </w:r>
    </w:p>
    <w:p w14:paraId="1E3B4A84" w14:textId="77777777" w:rsidR="00AA1C86" w:rsidRPr="00AA1C86" w:rsidRDefault="00AA1C86" w:rsidP="00AA1C86">
      <w:pPr>
        <w:suppressAutoHyphens w:val="0"/>
        <w:jc w:val="both"/>
        <w:rPr>
          <w:rFonts w:asciiTheme="minorHAnsi" w:hAnsiTheme="minorHAnsi" w:cstheme="minorHAnsi"/>
          <w:sz w:val="20"/>
          <w:lang w:val="es-MX" w:eastAsia="es-ES"/>
        </w:rPr>
      </w:pPr>
    </w:p>
    <w:p w14:paraId="63A6728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CONTRATO </w:t>
      </w:r>
      <w:r w:rsidRPr="00AA1C86">
        <w:rPr>
          <w:rFonts w:asciiTheme="minorHAnsi" w:hAnsiTheme="minorHAnsi" w:cstheme="minorHAnsi"/>
          <w:b/>
          <w:sz w:val="20"/>
          <w:u w:val="single"/>
          <w:lang w:val="es-MX" w:eastAsia="es-ES"/>
        </w:rPr>
        <w:t>(ABIERTO O CERRADO)</w:t>
      </w:r>
      <w:r w:rsidRPr="00AA1C86">
        <w:rPr>
          <w:rFonts w:asciiTheme="minorHAnsi" w:hAnsiTheme="minorHAnsi" w:cstheme="minorHAnsi"/>
          <w:sz w:val="20"/>
          <w:lang w:val="es-MX" w:eastAsia="es-ES"/>
        </w:rPr>
        <w:t xml:space="preserve"> PARA LA PRESTACIÓN DE SERVICIOS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CON CARÁCTER </w:t>
      </w:r>
      <w:r w:rsidRPr="00AA1C86">
        <w:rPr>
          <w:rFonts w:asciiTheme="minorHAnsi" w:hAnsiTheme="minorHAnsi" w:cstheme="minorHAnsi"/>
          <w:b/>
          <w:sz w:val="20"/>
          <w:lang w:val="es-MX" w:eastAsia="es-ES"/>
        </w:rPr>
        <w:t>(NACIONAL / INTERNACIONAL BAJO COBERTURA DE LOS TRATADOS / INTERNACIONAL ABIERTA)</w:t>
      </w:r>
      <w:r w:rsidRPr="00AA1C86">
        <w:rPr>
          <w:rFonts w:asciiTheme="minorHAnsi" w:hAnsiTheme="minorHAnsi" w:cstheme="minorHAnsi"/>
          <w:sz w:val="20"/>
          <w:lang w:val="es-MX" w:eastAsia="es-ES"/>
        </w:rPr>
        <w:t xml:space="preserve"> QUE CELEBRAN, POR UNA PARTE, EL EJECUTIVO FEDERAL POR CONDUCTO DE LA  (NOMBRE DE LA DEPENDENCIA O ENTIDAD), EN LO SUCESIVO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REPRESENTADA POR </w:t>
      </w:r>
      <w:r w:rsidRPr="00AA1C86">
        <w:rPr>
          <w:rFonts w:asciiTheme="minorHAnsi" w:hAnsiTheme="minorHAnsi" w:cstheme="minorHAnsi"/>
          <w:b/>
          <w:bCs/>
          <w:sz w:val="20"/>
          <w:u w:val="single"/>
          <w:lang w:val="es-MX" w:eastAsia="es-ES"/>
        </w:rPr>
        <w:t>(NOMBRE DEL REPRESENTANTE DE LA DEPENDENCIA O ENTIDAD)</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bCs/>
          <w:sz w:val="20"/>
          <w:lang w:val="es-MX" w:eastAsia="es-ES"/>
        </w:rPr>
        <w:t>(</w:t>
      </w:r>
      <w:r w:rsidRPr="00AA1C86">
        <w:rPr>
          <w:rFonts w:asciiTheme="minorHAnsi" w:hAnsiTheme="minorHAnsi" w:cstheme="minorHAnsi"/>
          <w:b/>
          <w:bCs/>
          <w:sz w:val="20"/>
          <w:u w:val="single"/>
          <w:lang w:val="es-MX" w:eastAsia="es-ES"/>
        </w:rPr>
        <w:t>SEÑALAR CARGO DEL REPRESENTANTE)</w:t>
      </w:r>
      <w:r w:rsidRPr="00AA1C86">
        <w:rPr>
          <w:rFonts w:asciiTheme="minorHAnsi" w:hAnsiTheme="minorHAnsi" w:cstheme="minorHAnsi"/>
          <w:sz w:val="20"/>
          <w:lang w:val="es-MX" w:eastAsia="es-ES"/>
        </w:rPr>
        <w:t>, Y POR LA OTRA, (</w:t>
      </w:r>
      <w:r w:rsidRPr="00AA1C86">
        <w:rPr>
          <w:rFonts w:asciiTheme="minorHAnsi" w:hAnsiTheme="minorHAnsi" w:cstheme="minorHAnsi"/>
          <w:sz w:val="20"/>
          <w:u w:val="single"/>
          <w:lang w:val="es-MX" w:eastAsia="es-ES"/>
        </w:rPr>
        <w:t>NOMBRE DE LA PERSONA FÍSICA O RAZON SOCIAL DE LA MORAL)</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(SI ES CONJUNTA MENCIONAR EL NOMBRE DE CADA UNO DE ELLOS)</w:t>
      </w:r>
      <w:r w:rsidRPr="00AA1C86">
        <w:rPr>
          <w:rFonts w:asciiTheme="minorHAnsi" w:hAnsiTheme="minorHAnsi" w:cstheme="minorHAnsi"/>
          <w:sz w:val="20"/>
          <w:lang w:val="es-MX" w:eastAsia="es-ES"/>
        </w:rPr>
        <w:t xml:space="preserve"> EN LO SUCESIVO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w:t>
      </w:r>
      <w:r w:rsidRPr="00AA1C86">
        <w:rPr>
          <w:rFonts w:asciiTheme="minorHAnsi" w:hAnsiTheme="minorHAnsi" w:cstheme="minorHAnsi"/>
          <w:b/>
          <w:sz w:val="20"/>
          <w:u w:val="single"/>
          <w:lang w:val="es-MX" w:eastAsia="es-ES"/>
        </w:rPr>
        <w:t>SÓLO SI EL PROVEEDOR ES PERSONA MORAL MOSTRAR EL SIGUIENTE TEXTO):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lang w:val="es-MX" w:eastAsia="es-ES"/>
        </w:rPr>
        <w:t>REPRESENTADA POR (</w:t>
      </w:r>
      <w:r w:rsidRPr="00AA1C86">
        <w:rPr>
          <w:rFonts w:asciiTheme="minorHAnsi" w:hAnsiTheme="minorHAnsi" w:cstheme="minorHAnsi"/>
          <w:sz w:val="20"/>
          <w:u w:val="single"/>
          <w:lang w:val="es-MX" w:eastAsia="es-ES"/>
        </w:rPr>
        <w:t>NOMBRE DEL REPRESENTANTE DE LA PERSONA FÍSICA O MORAL)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u w:val="single"/>
          <w:lang w:val="es-MX" w:eastAsia="es-ES"/>
        </w:rPr>
        <w:t xml:space="preserve">(SEÑALAR EN SU CASO EL CARÁCTER DEL REPRESENTANTE: </w:t>
      </w:r>
      <w:r w:rsidRPr="00AA1C86">
        <w:rPr>
          <w:rFonts w:asciiTheme="minorHAnsi" w:hAnsiTheme="minorHAnsi" w:cstheme="minorHAnsi"/>
          <w:sz w:val="20"/>
          <w:u w:val="single"/>
          <w:lang w:val="es-MX" w:eastAsia="es-ES"/>
        </w:rPr>
        <w:t>APODERADO, REPRESENTANTE LEGAL, ADMINISTRADOR ÚNICO O PRESIDENTE DEL CONSEJO DE ADMINISTRACIÓN),</w:t>
      </w:r>
      <w:r w:rsidRPr="00AA1C86">
        <w:rPr>
          <w:rFonts w:asciiTheme="minorHAnsi" w:hAnsiTheme="minorHAnsi" w:cstheme="minorHAnsi"/>
          <w:sz w:val="20"/>
          <w:lang w:val="es-MX" w:eastAsia="es-ES"/>
        </w:rPr>
        <w:t xml:space="preserve"> </w:t>
      </w:r>
      <w:r w:rsidRPr="00AA1C86">
        <w:rPr>
          <w:rFonts w:asciiTheme="minorHAnsi" w:hAnsiTheme="minorHAnsi" w:cstheme="minorHAnsi"/>
          <w:sz w:val="20"/>
          <w:u w:val="single"/>
          <w:lang w:val="es-MX" w:eastAsia="es-ES"/>
        </w:rPr>
        <w:t>(MENCIONAR CADA UNO DE LOS REPRESENTANTES DE LAS PERSONAS QUE DE MANERA CONJUNTA FORMALIZAN EL CONTRATO)</w:t>
      </w:r>
      <w:r w:rsidRPr="00AA1C86">
        <w:rPr>
          <w:rFonts w:asciiTheme="minorHAnsi" w:hAnsiTheme="minorHAnsi" w:cstheme="minorHAnsi"/>
          <w:sz w:val="20"/>
          <w:lang w:val="es-MX" w:eastAsia="es-ES"/>
        </w:rPr>
        <w:t xml:space="preserve"> A QUIENES DE MANERA CONJUNTA SE LES DENOMINARÁ </w:t>
      </w: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AL TENOR DE LAS DECLARACIONES Y CLÁUSULAS SIGUIENTES:</w:t>
      </w:r>
    </w:p>
    <w:p w14:paraId="0385B22B" w14:textId="77777777" w:rsidR="00AA1C86" w:rsidRPr="00AA1C86" w:rsidRDefault="00AA1C86" w:rsidP="00AA1C86">
      <w:pPr>
        <w:suppressAutoHyphens w:val="0"/>
        <w:jc w:val="both"/>
        <w:rPr>
          <w:rFonts w:asciiTheme="minorHAnsi" w:hAnsiTheme="minorHAnsi" w:cstheme="minorHAnsi"/>
          <w:sz w:val="20"/>
          <w:lang w:val="es-MX" w:eastAsia="es-ES"/>
        </w:rPr>
      </w:pPr>
    </w:p>
    <w:p w14:paraId="3B10C369" w14:textId="77777777" w:rsidR="00AA1C86" w:rsidRPr="00AA1C86" w:rsidRDefault="00AA1C86" w:rsidP="00AA1C86">
      <w:pPr>
        <w:suppressAutoHyphens w:val="0"/>
        <w:jc w:val="both"/>
        <w:rPr>
          <w:rFonts w:asciiTheme="minorHAnsi" w:hAnsiTheme="minorHAnsi" w:cstheme="minorHAnsi"/>
          <w:sz w:val="20"/>
          <w:bdr w:val="none" w:sz="0" w:space="0" w:color="auto" w:frame="1"/>
          <w:lang w:val="es-MX" w:eastAsia="es-MX"/>
        </w:rPr>
      </w:pPr>
      <w:r w:rsidRPr="00AA1C86">
        <w:rPr>
          <w:rFonts w:asciiTheme="minorHAnsi" w:hAnsiTheme="minorHAnsi" w:cstheme="minorHAnsi"/>
          <w:b/>
          <w:sz w:val="20"/>
          <w:lang w:val="es-MX" w:eastAsia="es-ES"/>
        </w:rPr>
        <w:t>DECLARACIONES</w:t>
      </w:r>
    </w:p>
    <w:p w14:paraId="0D2557EF" w14:textId="77777777" w:rsidR="00AA1C86" w:rsidRPr="00AA1C86" w:rsidRDefault="00AA1C86" w:rsidP="00AA1C86">
      <w:pPr>
        <w:suppressAutoHyphens w:val="0"/>
        <w:jc w:val="both"/>
        <w:rPr>
          <w:rFonts w:asciiTheme="minorHAnsi" w:hAnsiTheme="minorHAnsi" w:cstheme="minorHAnsi"/>
          <w:sz w:val="20"/>
          <w:lang w:val="es-MX" w:eastAsia="es-ES"/>
        </w:rPr>
      </w:pPr>
    </w:p>
    <w:p w14:paraId="6CAB158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 xml:space="preserve">1. </w:t>
      </w:r>
      <w:r w:rsidRPr="00AA1C86">
        <w:rPr>
          <w:rFonts w:asciiTheme="minorHAnsi" w:hAnsiTheme="minorHAnsi" w:cstheme="minorHAnsi"/>
          <w:b/>
          <w:sz w:val="20"/>
          <w:lang w:val="es-MX" w:eastAsia="es-ES"/>
        </w:rPr>
        <w:tab/>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DECLARA QUE: </w:t>
      </w:r>
    </w:p>
    <w:p w14:paraId="7A66EF7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59FD338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b/>
          <w:bCs/>
          <w:sz w:val="20"/>
          <w:lang w:val="es-MX" w:eastAsia="es-ES"/>
        </w:rPr>
      </w:pPr>
      <w:r w:rsidRPr="00AA1C86">
        <w:rPr>
          <w:rFonts w:asciiTheme="minorHAnsi" w:hAnsiTheme="minorHAnsi" w:cstheme="minorHAnsi"/>
          <w:b/>
          <w:sz w:val="20"/>
          <w:lang w:val="es-MX" w:eastAsia="es-ES"/>
        </w:rPr>
        <w:t>I.1</w:t>
      </w:r>
      <w:r w:rsidRPr="00AA1C86">
        <w:rPr>
          <w:rFonts w:asciiTheme="minorHAnsi" w:hAnsiTheme="minorHAnsi" w:cstheme="minorHAnsi"/>
          <w:sz w:val="20"/>
          <w:lang w:val="es-MX" w:eastAsia="es-ES"/>
        </w:rPr>
        <w:tab/>
        <w:t xml:space="preserve">ES UNA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DE CONFORMIDAD CON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sz w:val="20"/>
          <w:u w:val="single"/>
          <w:lang w:val="es-MX" w:eastAsia="es-ES"/>
        </w:rPr>
        <w:t xml:space="preserve">(ORDENAMIENTO JURÍDICO EN LOS QUE SE REGULE SU EXISTENCIA), </w:t>
      </w:r>
      <w:r w:rsidRPr="00AA1C86">
        <w:rPr>
          <w:rFonts w:asciiTheme="minorHAnsi" w:hAnsiTheme="minorHAnsi" w:cstheme="minorHAnsi"/>
          <w:sz w:val="20"/>
          <w:lang w:val="es-MX" w:eastAsia="es-ES"/>
        </w:rPr>
        <w:t xml:space="preserve">CUYA COMPETENCIA Y ATRIBUCIONES SE SEÑALAN EN ___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LOS QUE SE REGULEN SUS ATRIBUCIONES Y COMPETENCIAS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p>
    <w:p w14:paraId="61AF45D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1C165977"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I.2</w:t>
      </w:r>
      <w:r w:rsidRPr="00AA1C86">
        <w:rPr>
          <w:rFonts w:asciiTheme="minorHAnsi" w:hAnsiTheme="minorHAnsi" w:cstheme="minorHAnsi"/>
          <w:sz w:val="20"/>
          <w:lang w:val="es-MX" w:eastAsia="es-ES"/>
        </w:rPr>
        <w:tab/>
        <w:t xml:space="preserve">CONFORME A LO DISPUESTO POR </w:t>
      </w:r>
      <w:r w:rsidRPr="00AA1C86">
        <w:rPr>
          <w:rFonts w:asciiTheme="minorHAnsi" w:hAnsiTheme="minorHAnsi" w:cstheme="minorHAnsi"/>
          <w:b/>
          <w:sz w:val="20"/>
          <w:u w:val="single"/>
          <w:lang w:val="es-MX" w:eastAsia="es-ES"/>
        </w:rPr>
        <w:t xml:space="preserve">(ORDENAMIENTO JURÍDICO EN EL QUE SE REGULEN SUS FACULTADES O INSTRUMENTO NOTARIAL EN EL QUE SE LE OTORGA LAS FACULTADES), </w:t>
      </w:r>
      <w:r w:rsidRPr="00AA1C86">
        <w:rPr>
          <w:rFonts w:asciiTheme="minorHAnsi" w:hAnsiTheme="minorHAnsi" w:cstheme="minorHAnsi"/>
          <w:sz w:val="20"/>
          <w:lang w:val="es-MX" w:eastAsia="es-ES"/>
        </w:rPr>
        <w:t>EL C.</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Y CARGO DEL O LA REPRESENTANTE DE LA DEPENDENCIA O ENTIDAD</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2072EB58"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73BB62E3"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I.3</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EL QUE SE REGULEN SUS FACULTADES)</w:t>
      </w:r>
      <w:r w:rsidRPr="00AA1C86">
        <w:rPr>
          <w:rFonts w:asciiTheme="minorHAnsi" w:hAnsiTheme="minorHAnsi" w:cstheme="minorHAnsi"/>
          <w:sz w:val="20"/>
          <w:lang w:val="es-MX" w:eastAsia="es-ES"/>
        </w:rPr>
        <w:t>__ SUSCRIBE EL PRESENTE INSTRUMENTO EL C.</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DEL ADMINISTRADOR DEL CONTRATO)</w:t>
      </w:r>
      <w:r w:rsidRPr="00AA1C86">
        <w:rPr>
          <w:rFonts w:asciiTheme="minorHAnsi" w:hAnsiTheme="minorHAnsi" w:cstheme="minorHAnsi"/>
          <w:sz w:val="20"/>
          <w:u w:val="single"/>
          <w:lang w:val="es-MX" w:eastAsia="es-ES"/>
        </w:rPr>
        <w:t>, (</w:t>
      </w:r>
      <w:r w:rsidRPr="00AA1C86">
        <w:rPr>
          <w:rFonts w:asciiTheme="minorHAnsi" w:hAnsiTheme="minorHAnsi" w:cstheme="minorHAnsi"/>
          <w:b/>
          <w:sz w:val="20"/>
          <w:u w:val="single"/>
          <w:lang w:val="es-MX" w:eastAsia="es-ES"/>
        </w:rPr>
        <w:t>SEÑALAR CARGO DEL ADMINISTRADOR DEL CONTRATO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CON R.F.C.</w:t>
      </w:r>
      <w:r w:rsidRPr="00AA1C86">
        <w:rPr>
          <w:rFonts w:asciiTheme="minorHAnsi" w:hAnsiTheme="minorHAnsi" w:cstheme="minorHAnsi"/>
          <w:b/>
          <w:sz w:val="20"/>
          <w:u w:val="single"/>
          <w:lang w:val="es-MX" w:eastAsia="es-ES"/>
        </w:rPr>
        <w:t xml:space="preserve"> (INCORPORAR RFC)</w:t>
      </w:r>
      <w:r w:rsidRPr="00AA1C86">
        <w:rPr>
          <w:rFonts w:asciiTheme="minorHAnsi" w:hAnsiTheme="minorHAnsi" w:cstheme="minorHAnsi"/>
          <w:sz w:val="20"/>
          <w:lang w:val="es-MX" w:eastAsia="es-ES"/>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PARA LOS EFECTOS DEL PRESENTE CONTRATO. </w:t>
      </w:r>
    </w:p>
    <w:p w14:paraId="76CD8916" w14:textId="77777777" w:rsidR="00AA1C86" w:rsidRPr="00AA1C86" w:rsidRDefault="00AA1C86" w:rsidP="00AA1C86">
      <w:pPr>
        <w:suppressAutoHyphens w:val="0"/>
        <w:ind w:left="852" w:hanging="426"/>
        <w:jc w:val="both"/>
        <w:rPr>
          <w:rFonts w:asciiTheme="minorHAnsi" w:hAnsiTheme="minorHAnsi" w:cstheme="minorHAnsi"/>
          <w:sz w:val="20"/>
          <w:lang w:val="es-MX" w:eastAsia="es-ES"/>
        </w:rPr>
      </w:pPr>
    </w:p>
    <w:p w14:paraId="4610FD1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REQUERIR QUE EL INSTRUMENTO JURÍDICO SEA FIRMADO POR MÁS SERVIDORES PÚBLICOS, SE DEBERÁ AGREGAR LA SIGUIENTE DECLARACIÓN TANTAS VECES FIRMANTES SEAN AÑADIDOS. </w:t>
      </w:r>
    </w:p>
    <w:p w14:paraId="14CB1F93" w14:textId="77777777" w:rsidR="00AA1C86" w:rsidRPr="00AA1C86" w:rsidRDefault="00AA1C86" w:rsidP="00AA1C86">
      <w:pPr>
        <w:suppressAutoHyphens w:val="0"/>
        <w:ind w:left="426"/>
        <w:jc w:val="both"/>
        <w:rPr>
          <w:rFonts w:asciiTheme="minorHAnsi" w:hAnsiTheme="minorHAnsi" w:cstheme="minorHAnsi"/>
          <w:b/>
          <w:sz w:val="20"/>
          <w:u w:val="single"/>
          <w:lang w:val="es-MX" w:eastAsia="es-ES"/>
        </w:rPr>
      </w:pPr>
    </w:p>
    <w:p w14:paraId="4F86FC4E" w14:textId="77777777" w:rsidR="00AA1C86" w:rsidRPr="00AA1C86" w:rsidRDefault="00AA1C86" w:rsidP="00AA1C86">
      <w:pPr>
        <w:overflowPunct w:val="0"/>
        <w:autoSpaceDE w:val="0"/>
        <w:autoSpaceDN w:val="0"/>
        <w:adjustRightInd w:val="0"/>
        <w:ind w:left="426" w:hanging="426"/>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t>I.4</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u w:val="single"/>
          <w:lang w:val="es-MX" w:eastAsia="es-ES"/>
        </w:rPr>
        <w:t>(ORDENAMIENTO JURÍDICO EN LOS QUE SE REGULEN SUS FACULTADES)</w:t>
      </w:r>
      <w:r w:rsidRPr="00AA1C86">
        <w:rPr>
          <w:rFonts w:asciiTheme="minorHAnsi" w:hAnsiTheme="minorHAnsi" w:cstheme="minorHAnsi"/>
          <w:sz w:val="20"/>
          <w:lang w:val="es-MX" w:eastAsia="es-ES"/>
        </w:rPr>
        <w:t xml:space="preserve"> SUSCRIBE EL PRESENTE INSTRUMENTO EL C</w:t>
      </w:r>
      <w:proofErr w:type="gramStart"/>
      <w:r w:rsidRPr="00AA1C86">
        <w:rPr>
          <w:rFonts w:asciiTheme="minorHAnsi" w:hAnsiTheme="minorHAnsi" w:cstheme="minorHAnsi"/>
          <w:sz w:val="20"/>
          <w:lang w:val="es-MX" w:eastAsia="es-ES"/>
        </w:rPr>
        <w:t>.</w:t>
      </w:r>
      <w:r w:rsidRPr="00AA1C86">
        <w:rPr>
          <w:rFonts w:asciiTheme="minorHAnsi" w:hAnsiTheme="minorHAnsi" w:cstheme="minorHAnsi"/>
          <w:b/>
          <w:bCs/>
          <w:sz w:val="20"/>
          <w:u w:val="single"/>
          <w:lang w:val="es-MX" w:eastAsia="es-ES"/>
        </w:rPr>
        <w:t>(</w:t>
      </w:r>
      <w:proofErr w:type="gramEnd"/>
      <w:r w:rsidRPr="00AA1C86">
        <w:rPr>
          <w:rFonts w:asciiTheme="minorHAnsi" w:hAnsiTheme="minorHAnsi" w:cstheme="minorHAnsi"/>
          <w:b/>
          <w:bCs/>
          <w:sz w:val="20"/>
          <w:u w:val="single"/>
          <w:lang w:val="es-MX" w:eastAsia="es-ES"/>
        </w:rPr>
        <w:t>NOMBRE DEL FIRMANTE X)</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bCs/>
          <w:sz w:val="20"/>
          <w:u w:val="single"/>
          <w:lang w:val="es-MX" w:eastAsia="es-ES"/>
        </w:rPr>
        <w:t>(SEÑALAR CARGO DEL FIRMANTE X)</w:t>
      </w:r>
      <w:r w:rsidRPr="00AA1C86">
        <w:rPr>
          <w:rFonts w:asciiTheme="minorHAnsi" w:hAnsiTheme="minorHAnsi" w:cstheme="minorHAnsi"/>
          <w:sz w:val="20"/>
          <w:lang w:val="es-MX" w:eastAsia="es-ES"/>
        </w:rPr>
        <w:t xml:space="preserve">, R.F.C. </w:t>
      </w:r>
      <w:r w:rsidRPr="00AA1C86">
        <w:rPr>
          <w:rFonts w:asciiTheme="minorHAnsi" w:hAnsiTheme="minorHAnsi" w:cstheme="minorHAnsi"/>
          <w:b/>
          <w:sz w:val="20"/>
          <w:u w:val="single"/>
          <w:lang w:val="es-MX" w:eastAsia="es-ES"/>
        </w:rPr>
        <w:t>(INCORPORAR RFC DEL FIRMANTE X)</w:t>
      </w:r>
      <w:r w:rsidRPr="00AA1C86">
        <w:rPr>
          <w:rFonts w:asciiTheme="minorHAnsi" w:hAnsiTheme="minorHAnsi" w:cstheme="minorHAnsi"/>
          <w:sz w:val="20"/>
          <w:lang w:val="es-MX" w:eastAsia="es-ES"/>
        </w:rPr>
        <w:t xml:space="preserve">, FACULTADO PARA </w:t>
      </w:r>
      <w:r w:rsidRPr="00AA1C86">
        <w:rPr>
          <w:rFonts w:asciiTheme="minorHAnsi" w:hAnsiTheme="minorHAnsi" w:cstheme="minorHAnsi"/>
          <w:b/>
          <w:sz w:val="20"/>
          <w:u w:val="single"/>
          <w:lang w:val="es-MX" w:eastAsia="es-ES"/>
        </w:rPr>
        <w:t>(INCORPORAR FACULTADES Y PARTICIPACIÓN EN EL CONTRATO).</w:t>
      </w:r>
    </w:p>
    <w:p w14:paraId="088A1521" w14:textId="77777777" w:rsidR="00AA1C86" w:rsidRPr="00AA1C86" w:rsidRDefault="00AA1C86" w:rsidP="00AA1C86">
      <w:pPr>
        <w:suppressAutoHyphens w:val="0"/>
        <w:jc w:val="both"/>
        <w:rPr>
          <w:rFonts w:asciiTheme="minorHAnsi" w:hAnsiTheme="minorHAnsi" w:cstheme="minorHAnsi"/>
          <w:sz w:val="20"/>
          <w:lang w:val="es-MX" w:eastAsia="es-ES"/>
        </w:rPr>
      </w:pPr>
    </w:p>
    <w:p w14:paraId="34594FD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I.5</w:t>
      </w:r>
      <w:r w:rsidRPr="00AA1C86">
        <w:rPr>
          <w:rFonts w:asciiTheme="minorHAnsi" w:hAnsiTheme="minorHAnsi" w:cstheme="minorHAnsi"/>
          <w:sz w:val="20"/>
          <w:lang w:val="es-MX" w:eastAsia="es-ES"/>
        </w:rPr>
        <w:tab/>
        <w:t>LA ADJUDICACIÓN DEL PRESENTE CONTRATO SE REALIZÓ MEDIANTE EL PROCEDIMIENTO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PROCEDIMIENTO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DE CARÁCTER </w:t>
      </w:r>
      <w:r w:rsidRPr="00AA1C86">
        <w:rPr>
          <w:rFonts w:asciiTheme="minorHAnsi" w:hAnsiTheme="minorHAnsi" w:cstheme="minorHAnsi"/>
          <w:b/>
          <w:sz w:val="20"/>
          <w:u w:val="single"/>
          <w:lang w:val="es-MX" w:eastAsia="es-ES"/>
        </w:rPr>
        <w:t>(INCORPORAR EL CARÁCTER DEL PROCEDIMIENTO)</w:t>
      </w:r>
      <w:r w:rsidRPr="00AA1C86">
        <w:rPr>
          <w:rFonts w:asciiTheme="minorHAnsi" w:hAnsiTheme="minorHAnsi" w:cstheme="minorHAnsi"/>
          <w:sz w:val="20"/>
          <w:lang w:val="es-MX" w:eastAsia="es-ES"/>
        </w:rPr>
        <w:t xml:space="preserve">, AL AMPARO DE LO ESTABLECIDO EN LOS ARTÍCULOS 134 DE LA CONSTITUCIÓN POLÍTICA DE LOS ESTADOS UNIDOS MEXICANOS;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LA LEY DE ADQUISICIONES, ARRENDAMIENTOS Y SERVICIOS DEL SECTOR PÚBLICO,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SU REGLAMENTO.</w:t>
      </w:r>
    </w:p>
    <w:p w14:paraId="615864BC" w14:textId="77777777" w:rsidR="00AA1C86" w:rsidRPr="00AA1C86" w:rsidRDefault="00AA1C86" w:rsidP="00AA1C86">
      <w:pPr>
        <w:suppressAutoHyphens w:val="0"/>
        <w:jc w:val="both"/>
        <w:rPr>
          <w:rFonts w:asciiTheme="minorHAnsi" w:hAnsiTheme="minorHAnsi" w:cstheme="minorHAnsi"/>
          <w:sz w:val="20"/>
          <w:lang w:val="es-MX" w:eastAsia="es-ES"/>
        </w:rPr>
      </w:pPr>
    </w:p>
    <w:p w14:paraId="171D6FA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I.6</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CUENTA CON SUFICIENCIA PRESUPUESTARIA OTORGADA MEDIANTE</w:t>
      </w:r>
      <w:r w:rsidRPr="00AA1C86">
        <w:rPr>
          <w:rFonts w:asciiTheme="minorHAnsi" w:hAnsiTheme="minorHAnsi" w:cstheme="minorHAnsi"/>
          <w:b/>
          <w:sz w:val="20"/>
          <w:lang w:val="es-MX" w:eastAsia="es-ES"/>
        </w:rPr>
        <w:t xml:space="preserve"> </w:t>
      </w:r>
      <w:r w:rsidRPr="00AA1C86">
        <w:rPr>
          <w:rFonts w:asciiTheme="minorHAnsi" w:hAnsiTheme="minorHAnsi" w:cstheme="minorHAnsi"/>
          <w:b/>
          <w:sz w:val="20"/>
          <w:u w:val="single"/>
          <w:lang w:val="es-MX" w:eastAsia="es-ES"/>
        </w:rPr>
        <w:t xml:space="preserve">(NÚMERO Y FECHA DE OFICIO), </w:t>
      </w:r>
      <w:r w:rsidRPr="00AA1C86">
        <w:rPr>
          <w:rFonts w:asciiTheme="minorHAnsi" w:hAnsiTheme="minorHAnsi" w:cstheme="minorHAnsi"/>
          <w:sz w:val="20"/>
          <w:lang w:val="es-MX" w:eastAsia="es-ES"/>
        </w:rPr>
        <w:t xml:space="preserve">EMITIDO POR LA </w:t>
      </w:r>
      <w:r w:rsidRPr="00AA1C86">
        <w:rPr>
          <w:rFonts w:asciiTheme="minorHAnsi" w:hAnsiTheme="minorHAnsi" w:cstheme="minorHAnsi"/>
          <w:b/>
          <w:sz w:val="20"/>
          <w:lang w:val="es-MX" w:eastAsia="es-ES"/>
        </w:rPr>
        <w:t>_____________________</w:t>
      </w:r>
      <w:r w:rsidRPr="00AA1C86">
        <w:rPr>
          <w:rFonts w:asciiTheme="minorHAnsi" w:hAnsiTheme="minorHAnsi" w:cstheme="minorHAnsi"/>
          <w:sz w:val="20"/>
          <w:lang w:val="es-MX" w:eastAsia="es-ES"/>
        </w:rPr>
        <w:t xml:space="preserve">. </w:t>
      </w:r>
    </w:p>
    <w:p w14:paraId="5F50BD4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3779DFFA"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TRATE DE UN CONTRATO PLURIANUAL, SE DEBERÁ CONSIGNAR EL OFICIO DE AUTORIZACIÓN DE LA SHCP EN TÉRMINOS DEL ARTÍCULO 50 DE LA LEY FEDERAL DE PRESUPUESTO Y RESPONSABILIDAD HACENDARIA Y SU REGLAMENTO, COMO SIGUE:</w:t>
      </w:r>
    </w:p>
    <w:p w14:paraId="5992407A"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p>
    <w:p w14:paraId="5AC06D2C"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SECRETARÍA DE HACIENDA Y CRÉDITO PÚBLICO </w:t>
      </w:r>
      <w:r w:rsidRPr="00AA1C86">
        <w:rPr>
          <w:rFonts w:asciiTheme="minorHAnsi" w:hAnsiTheme="minorHAnsi" w:cstheme="minorHAnsi"/>
          <w:b/>
          <w:bCs/>
          <w:sz w:val="20"/>
          <w:u w:val="single"/>
          <w:lang w:val="es-MX" w:eastAsia="es-ES"/>
        </w:rPr>
        <w:t>(EN SU CASO TITULAR DE LA ENTIDAD)</w:t>
      </w:r>
      <w:r w:rsidRPr="00AA1C86">
        <w:rPr>
          <w:rFonts w:asciiTheme="minorHAnsi" w:hAnsiTheme="minorHAnsi" w:cstheme="minorHAnsi"/>
          <w:bCs/>
          <w:sz w:val="20"/>
          <w:lang w:val="es-MX" w:eastAsia="es-ES"/>
        </w:rPr>
        <w:t xml:space="preserve"> AUTORIZÓ LA PLURIANUALIDAD MEDIANTE EL OFICIO NÚMERO______________________</w:t>
      </w:r>
    </w:p>
    <w:p w14:paraId="23291D8F" w14:textId="77777777" w:rsidR="00AA1C86" w:rsidRPr="00AA1C86" w:rsidRDefault="00AA1C86" w:rsidP="00AA1C86">
      <w:pPr>
        <w:suppressAutoHyphens w:val="0"/>
        <w:jc w:val="both"/>
        <w:rPr>
          <w:rFonts w:asciiTheme="minorHAnsi" w:hAnsiTheme="minorHAnsi" w:cstheme="minorHAnsi"/>
          <w:sz w:val="20"/>
          <w:lang w:val="es-MX" w:eastAsia="es-ES"/>
        </w:rPr>
      </w:pPr>
    </w:p>
    <w:p w14:paraId="7B5FB1F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LA CONTRATACIÓN ES PREVIA A LA AUTORIZACIÓN DE SU PRESUPUESTO, CONFORME AL ARTÍCULO 33, PÁRRAFO SEGUNDO DE LA LAASSP (ANTICIPADA) MOSTRAR EL SIGUIENTE TEXTO:</w:t>
      </w:r>
    </w:p>
    <w:p w14:paraId="213C3C36" w14:textId="77777777" w:rsidR="00AA1C86" w:rsidRPr="00AA1C86" w:rsidRDefault="00AA1C86" w:rsidP="00AA1C86">
      <w:pPr>
        <w:suppressAutoHyphens w:val="0"/>
        <w:ind w:left="426"/>
        <w:jc w:val="both"/>
        <w:rPr>
          <w:rFonts w:asciiTheme="minorHAnsi" w:hAnsiTheme="minorHAnsi" w:cstheme="minorHAnsi"/>
          <w:sz w:val="20"/>
          <w:lang w:val="es-MX" w:eastAsia="es-ES"/>
        </w:rPr>
      </w:pPr>
    </w:p>
    <w:p w14:paraId="1EDE9C7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D263C14" w14:textId="77777777" w:rsidR="00AA1C86" w:rsidRPr="00AA1C86" w:rsidRDefault="00AA1C86" w:rsidP="00AA1C86">
      <w:pPr>
        <w:suppressAutoHyphens w:val="0"/>
        <w:ind w:left="426" w:hanging="426"/>
        <w:jc w:val="both"/>
        <w:rPr>
          <w:rFonts w:asciiTheme="minorHAnsi" w:hAnsiTheme="minorHAnsi" w:cstheme="minorHAnsi"/>
          <w:bCs/>
          <w:sz w:val="20"/>
          <w:lang w:val="es-MX" w:eastAsia="es-MX"/>
        </w:rPr>
      </w:pPr>
    </w:p>
    <w:p w14:paraId="1EDBAED9"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I.7</w:t>
      </w:r>
      <w:r w:rsidRPr="00AA1C86">
        <w:rPr>
          <w:rFonts w:asciiTheme="minorHAnsi" w:hAnsiTheme="minorHAnsi" w:cstheme="minorHAnsi"/>
          <w:sz w:val="20"/>
          <w:lang w:val="es-MX" w:eastAsia="es-ES"/>
        </w:rPr>
        <w:tab/>
        <w:t xml:space="preserve">CUENTA CON EL REGISTRO FEDERAL DE CONTRIBUYENTES </w:t>
      </w:r>
      <w:r w:rsidRPr="00AA1C86">
        <w:rPr>
          <w:rFonts w:asciiTheme="minorHAnsi" w:hAnsiTheme="minorHAnsi" w:cstheme="minorHAnsi"/>
          <w:b/>
          <w:sz w:val="20"/>
          <w:lang w:val="es-MX" w:eastAsia="es-ES"/>
        </w:rPr>
        <w:t>N° (</w:t>
      </w:r>
      <w:r w:rsidRPr="00AA1C86">
        <w:rPr>
          <w:rFonts w:asciiTheme="minorHAnsi" w:hAnsiTheme="minorHAnsi" w:cstheme="minorHAnsi"/>
          <w:b/>
          <w:sz w:val="20"/>
          <w:u w:val="single"/>
          <w:lang w:val="es-MX" w:eastAsia="es-ES"/>
        </w:rPr>
        <w:t>RFC DEPENDENCIA O ENTIDAD)</w:t>
      </w:r>
      <w:r w:rsidRPr="00AA1C86">
        <w:rPr>
          <w:rFonts w:asciiTheme="minorHAnsi" w:hAnsiTheme="minorHAnsi" w:cstheme="minorHAnsi"/>
          <w:sz w:val="20"/>
          <w:lang w:val="es-MX" w:eastAsia="es-ES"/>
        </w:rPr>
        <w:t>.</w:t>
      </w:r>
    </w:p>
    <w:p w14:paraId="6CCF7DAA" w14:textId="77777777" w:rsidR="00AA1C86" w:rsidRPr="00AA1C86" w:rsidRDefault="00AA1C86" w:rsidP="00AA1C86">
      <w:pPr>
        <w:tabs>
          <w:tab w:val="left" w:pos="426"/>
        </w:tabs>
        <w:suppressAutoHyphens w:val="0"/>
        <w:ind w:left="426" w:hanging="426"/>
        <w:jc w:val="both"/>
        <w:rPr>
          <w:rFonts w:asciiTheme="minorHAnsi" w:hAnsiTheme="minorHAnsi" w:cstheme="minorHAnsi"/>
          <w:caps/>
          <w:sz w:val="20"/>
          <w:lang w:val="es-MX" w:eastAsia="es-ES"/>
        </w:rPr>
      </w:pPr>
    </w:p>
    <w:p w14:paraId="6F14E3D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I.8</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0F7647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7A434A8"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APLIQUE REDUCCIÓN DE GARANTÍA DE CUMPLIMIENTO.</w:t>
      </w:r>
    </w:p>
    <w:p w14:paraId="0184E69A"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628F660E"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I.9</w:t>
      </w:r>
      <w:r w:rsidRPr="00AA1C86">
        <w:rPr>
          <w:rFonts w:asciiTheme="minorHAnsi" w:hAnsiTheme="minorHAnsi" w:cstheme="minorHAnsi"/>
          <w:sz w:val="20"/>
          <w:lang w:val="es-MX" w:eastAsia="es-ES"/>
        </w:rPr>
        <w:tab/>
        <w:t xml:space="preserve">DE LA REVISIÓN AL HISTORIAL DE CUMPLIMIENTO EN MATERIA DE CONTRATACIONES EN EL REGISTRO ELECTRÓNICO DE PERSONAS FÍSICAS Y MORALES, SE ADVIERTE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CUENTA CON UN GRADO DE CUMPLIMIENTO </w:t>
      </w:r>
      <w:r w:rsidRPr="00AA1C86">
        <w:rPr>
          <w:rFonts w:asciiTheme="minorHAnsi" w:hAnsiTheme="minorHAnsi" w:cstheme="minorHAnsi"/>
          <w:b/>
          <w:sz w:val="20"/>
          <w:u w:val="single"/>
          <w:lang w:val="es-MX" w:eastAsia="es-ES"/>
        </w:rPr>
        <w:t>(INDICAR EL RANGO),</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sz w:val="20"/>
          <w:lang w:val="es-MX" w:eastAsia="es-ES"/>
        </w:rPr>
        <w:t>DETERMINA PROCEDENTE EFECTUAR LA REDUCCIÓN DEL MONTO DE LA GARANTÍA POR UN PORCENTAJE DE ___.</w:t>
      </w:r>
    </w:p>
    <w:p w14:paraId="324B0533"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31339DE" w14:textId="77777777" w:rsidR="00AA1C86" w:rsidRPr="00AA1C86" w:rsidRDefault="00AA1C86" w:rsidP="00AA1C86">
      <w:pPr>
        <w:suppressAutoHyphens w:val="0"/>
        <w:ind w:left="426"/>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AA1C86">
        <w:rPr>
          <w:rFonts w:asciiTheme="minorHAnsi" w:hAnsiTheme="minorHAnsi" w:cstheme="minorHAnsi"/>
          <w:sz w:val="20"/>
          <w:lang w:eastAsia="es-MX"/>
        </w:rPr>
        <w:t>LAASSP.</w:t>
      </w:r>
    </w:p>
    <w:p w14:paraId="139F9FF1" w14:textId="77777777" w:rsidR="00AA1C86" w:rsidRPr="00AA1C86" w:rsidRDefault="00AA1C86" w:rsidP="00AA1C86">
      <w:pPr>
        <w:suppressAutoHyphens w:val="0"/>
        <w:ind w:left="426"/>
        <w:jc w:val="both"/>
        <w:rPr>
          <w:rFonts w:asciiTheme="minorHAnsi" w:hAnsiTheme="minorHAnsi" w:cstheme="minorHAnsi"/>
          <w:sz w:val="20"/>
          <w:lang w:eastAsia="es-MX"/>
        </w:rPr>
      </w:pPr>
    </w:p>
    <w:p w14:paraId="6DC78D0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DECLARA QUE </w:t>
      </w:r>
      <w:r w:rsidRPr="00AA1C86">
        <w:rPr>
          <w:rFonts w:asciiTheme="minorHAnsi" w:hAnsiTheme="minorHAnsi" w:cstheme="minorHAnsi"/>
          <w:b/>
          <w:sz w:val="20"/>
          <w:u w:val="single"/>
          <w:lang w:val="es-MX" w:eastAsia="es-ES"/>
        </w:rPr>
        <w:t>(TRATÁNDOSE DE PERSONA FÍSICA)</w:t>
      </w:r>
      <w:r w:rsidRPr="00AA1C86">
        <w:rPr>
          <w:rFonts w:asciiTheme="minorHAnsi" w:hAnsiTheme="minorHAnsi" w:cstheme="minorHAnsi"/>
          <w:sz w:val="20"/>
          <w:lang w:val="es-MX" w:eastAsia="es-ES"/>
        </w:rPr>
        <w:t>:</w:t>
      </w:r>
    </w:p>
    <w:p w14:paraId="1B7B653F"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7E7F1D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POR CONDUCTO DE SU REPRESENTANTE DECLARA QUE </w:t>
      </w:r>
      <w:r w:rsidRPr="00AA1C86">
        <w:rPr>
          <w:rFonts w:asciiTheme="minorHAnsi" w:hAnsiTheme="minorHAnsi" w:cstheme="minorHAnsi"/>
          <w:b/>
          <w:sz w:val="20"/>
          <w:u w:val="single"/>
          <w:lang w:val="es-MX" w:eastAsia="es-ES"/>
        </w:rPr>
        <w:t>(TRATÁNDOSE DE PERSONA MORAL)</w:t>
      </w:r>
      <w:r w:rsidRPr="00AA1C86">
        <w:rPr>
          <w:rFonts w:asciiTheme="minorHAnsi" w:hAnsiTheme="minorHAnsi" w:cstheme="minorHAnsi"/>
          <w:sz w:val="20"/>
          <w:lang w:val="es-MX" w:eastAsia="es-ES"/>
        </w:rPr>
        <w:t>:</w:t>
      </w:r>
    </w:p>
    <w:p w14:paraId="4835715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548EA58"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PROPUESTAS CONJUNTAS, INCORPORAR A CADA UNO DE LOS PROVEEDORES QUE LA INTEGRAN, EN TÉRMINOS DE LO SEÑALADO EN LOS NUMERALES II A III.1</w:t>
      </w:r>
    </w:p>
    <w:p w14:paraId="19531B78"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4519AD8" w14:textId="77777777" w:rsidR="00AA1C86" w:rsidRPr="00AA1C86" w:rsidRDefault="00AA1C86" w:rsidP="00AA1C86">
      <w:pPr>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SI ES PERSONA FÍSICA INCORPORAR LAS DECLARACIONES DE LOS NUMERALES II. Y II.1 </w:t>
      </w:r>
    </w:p>
    <w:p w14:paraId="69AE188C" w14:textId="77777777" w:rsidR="00AA1C86" w:rsidRPr="00AA1C86" w:rsidRDefault="00AA1C86" w:rsidP="00AA1C86">
      <w:pPr>
        <w:widowControl w:val="0"/>
        <w:tabs>
          <w:tab w:val="left" w:pos="426"/>
        </w:tabs>
        <w:suppressAutoHyphens w:val="0"/>
        <w:ind w:left="426"/>
        <w:jc w:val="both"/>
        <w:rPr>
          <w:rFonts w:asciiTheme="minorHAnsi" w:hAnsiTheme="minorHAnsi" w:cstheme="minorHAnsi"/>
          <w:b/>
          <w:sz w:val="20"/>
          <w:lang w:val="es-MX" w:eastAsia="es-ES"/>
        </w:rPr>
      </w:pPr>
    </w:p>
    <w:p w14:paraId="56F0A90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II.1</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FÍSICA,</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DE NACIONALIDAD _____________LO QUE ACREDITA CON ___________________ </w:t>
      </w:r>
      <w:r w:rsidRPr="00AA1C86">
        <w:rPr>
          <w:rFonts w:asciiTheme="minorHAnsi" w:hAnsiTheme="minorHAnsi" w:cstheme="minorHAnsi"/>
          <w:b/>
          <w:sz w:val="20"/>
          <w:u w:val="single"/>
          <w:lang w:val="es-MX" w:eastAsia="es-ES"/>
        </w:rPr>
        <w:t>(EN EL CASO DE PERSONAS EXTRANJERAS DESCRIBIR EL DOCUMENTO)</w:t>
      </w:r>
      <w:r w:rsidRPr="00AA1C86">
        <w:rPr>
          <w:rFonts w:asciiTheme="minorHAnsi" w:hAnsiTheme="minorHAnsi" w:cstheme="minorHAnsi"/>
          <w:sz w:val="20"/>
          <w:lang w:val="es-MX" w:eastAsia="es-ES"/>
        </w:rPr>
        <w:t xml:space="preserve"> __________________, EXPEDIDA POR ___________________.</w:t>
      </w:r>
    </w:p>
    <w:p w14:paraId="69910FD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7D188716"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ES PERSONA MORAL, ATENDER A LAS DECLARACIONES DE LOS NUMERALES II2 A II.2</w:t>
      </w:r>
    </w:p>
    <w:p w14:paraId="31033FBE"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4B13376"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II.2</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MORAL</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LEGALMENTE CONSTITUIDA MEDIANTE </w:t>
      </w:r>
      <w:r w:rsidRPr="00AA1C86">
        <w:rPr>
          <w:rFonts w:asciiTheme="minorHAnsi" w:hAnsiTheme="minorHAnsi" w:cstheme="minorHAnsi"/>
          <w:b/>
          <w:sz w:val="20"/>
          <w:lang w:val="es-MX" w:eastAsia="es-ES"/>
        </w:rPr>
        <w:t>________________</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(DESCRIBIR EL INSTRUMENTO PÚBLICO QUE LE DAN ORIGEN Y EN SU CASO LAS MODIFICACIONES QUE SE HUBIERAN REALIZADO),</w:t>
      </w:r>
      <w:r w:rsidRPr="00AA1C86">
        <w:rPr>
          <w:rFonts w:asciiTheme="minorHAnsi" w:hAnsiTheme="minorHAnsi" w:cstheme="minorHAnsi"/>
          <w:sz w:val="20"/>
          <w:lang w:val="es-MX" w:eastAsia="es-ES"/>
        </w:rPr>
        <w:t xml:space="preserve"> DENOMINADA</w:t>
      </w:r>
      <w:r w:rsidRPr="00AA1C86">
        <w:rPr>
          <w:rFonts w:asciiTheme="minorHAnsi" w:hAnsiTheme="minorHAnsi" w:cstheme="minorHAnsi"/>
          <w:b/>
          <w:sz w:val="20"/>
          <w:u w:val="single"/>
          <w:lang w:val="es-MX" w:eastAsia="es-ES"/>
        </w:rPr>
        <w:t xml:space="preserve"> (NOMBRE O RAZÓN SOCIAL)</w:t>
      </w:r>
      <w:r w:rsidRPr="00AA1C86">
        <w:rPr>
          <w:rFonts w:asciiTheme="minorHAnsi" w:hAnsiTheme="minorHAnsi" w:cstheme="minorHAnsi"/>
          <w:sz w:val="20"/>
          <w:lang w:val="es-MX" w:eastAsia="es-ES"/>
        </w:rPr>
        <w:t xml:space="preserve">, CUYO OBJETO SOCIAL ES </w:t>
      </w:r>
      <w:r w:rsidRPr="00AA1C86">
        <w:rPr>
          <w:rFonts w:asciiTheme="minorHAnsi" w:hAnsiTheme="minorHAnsi" w:cstheme="minorHAnsi"/>
          <w:b/>
          <w:sz w:val="20"/>
          <w:lang w:val="es-MX" w:eastAsia="es-ES"/>
        </w:rPr>
        <w:t>_____________</w:t>
      </w:r>
      <w:r w:rsidRPr="00AA1C86">
        <w:rPr>
          <w:rFonts w:asciiTheme="minorHAnsi" w:hAnsiTheme="minorHAnsi" w:cstheme="minorHAnsi"/>
          <w:sz w:val="20"/>
          <w:lang w:val="es-MX" w:eastAsia="es-ES"/>
        </w:rPr>
        <w:t xml:space="preserve">, ENTRE OTROS, </w:t>
      </w:r>
      <w:r w:rsidRPr="00AA1C86">
        <w:rPr>
          <w:rFonts w:asciiTheme="minorHAnsi" w:hAnsiTheme="minorHAnsi" w:cstheme="minorHAnsi"/>
          <w:b/>
          <w:sz w:val="20"/>
          <w:u w:val="single"/>
          <w:lang w:val="es-MX" w:eastAsia="es-ES"/>
        </w:rPr>
        <w:t>(OBJETO SOCIAL)</w:t>
      </w:r>
      <w:r w:rsidRPr="00AA1C86">
        <w:rPr>
          <w:rFonts w:asciiTheme="minorHAnsi" w:hAnsiTheme="minorHAnsi" w:cstheme="minorHAnsi"/>
          <w:sz w:val="20"/>
          <w:lang w:val="es-MX" w:eastAsia="es-ES"/>
        </w:rPr>
        <w:t xml:space="preserve">, INSCRITA EN EL REGISTRO PÚBLICO DE LA PROPIEDAD DE </w:t>
      </w:r>
      <w:r w:rsidRPr="00AA1C86">
        <w:rPr>
          <w:rFonts w:asciiTheme="minorHAnsi" w:hAnsiTheme="minorHAnsi" w:cstheme="minorHAnsi"/>
          <w:b/>
          <w:sz w:val="20"/>
          <w:lang w:val="es-MX" w:eastAsia="es-ES"/>
        </w:rPr>
        <w:t>____________</w:t>
      </w:r>
      <w:r w:rsidRPr="00AA1C86">
        <w:rPr>
          <w:rFonts w:asciiTheme="minorHAnsi" w:hAnsiTheme="minorHAnsi" w:cstheme="minorHAnsi"/>
          <w:sz w:val="20"/>
          <w:lang w:val="es-MX" w:eastAsia="es-ES"/>
        </w:rPr>
        <w:t xml:space="preserve"> CON EL FOLIO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DE FECHA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w:t>
      </w:r>
    </w:p>
    <w:p w14:paraId="7D103518"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71D1C3E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LA O EL C.</w:t>
      </w:r>
      <w:r w:rsidRPr="00AA1C86">
        <w:rPr>
          <w:rFonts w:asciiTheme="minorHAnsi" w:hAnsiTheme="minorHAnsi" w:cstheme="minorHAnsi"/>
          <w:b/>
          <w:bCs/>
          <w:sz w:val="20"/>
          <w:lang w:val="es-MX" w:eastAsia="es-ES"/>
        </w:rPr>
        <w:t xml:space="preserv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NOMBRE DEL REPRESENTANTE LEGAL)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lang w:val="es-MX" w:eastAsia="es-ES"/>
        </w:rPr>
        <w:t>__________________</w:t>
      </w:r>
      <w:r w:rsidRPr="00AA1C86">
        <w:rPr>
          <w:rFonts w:asciiTheme="minorHAnsi" w:hAnsiTheme="minorHAnsi" w:cstheme="minorHAnsi"/>
          <w:sz w:val="20"/>
          <w:lang w:val="es-MX" w:eastAsia="es-ES"/>
        </w:rPr>
        <w:t xml:space="preserve">, CUENTA CON FACULTADES SUFICIENTES PARA SUSCRIBIR EL PRESENTE CONTRATO Y OBLIGAR A SU REPRESENTADA, COMO LO ACREDITA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INSTRUMENTO NOTARIAL DE CONSTITUCIÓN O PODER OTORGADO AL REPRESENTANTE LEGAL)</w:t>
      </w:r>
      <w:r w:rsidRPr="00AA1C86">
        <w:rPr>
          <w:rFonts w:asciiTheme="minorHAnsi" w:hAnsiTheme="minorHAnsi" w:cstheme="minorHAnsi"/>
          <w:sz w:val="20"/>
          <w:lang w:val="es-MX" w:eastAsia="es-ES"/>
        </w:rPr>
        <w:t>, MISMO QUE BAJO PROTESTA DE DECIR VERDAD MANIFIESTA NO LE HA SIDO LIMITADO NI REVOCADO EN FORMA ALGUNA.</w:t>
      </w:r>
    </w:p>
    <w:p w14:paraId="1754EA8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FB52743"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EL CASO DE PERSONAS DE NACIONALIDAD EXTRANJERA, DEBERÁN PRESENTAR LA DOCUMENTACIÓN CORRESPONDIENTE DEBIDAMENTE APOSTILLADA. </w:t>
      </w:r>
    </w:p>
    <w:p w14:paraId="53B00B5B"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23B08FF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II.3</w:t>
      </w:r>
      <w:r w:rsidRPr="00AA1C86">
        <w:rPr>
          <w:rFonts w:asciiTheme="minorHAnsi" w:hAnsiTheme="minorHAnsi" w:cstheme="minorHAnsi"/>
          <w:sz w:val="20"/>
          <w:lang w:val="es-MX" w:eastAsia="es-ES"/>
        </w:rPr>
        <w:tab/>
        <w:t>REÚNE LAS CONDICIONES TÉCNICAS, JURÍDICAS Y ECONÓMICAS, Y CUENTA CON LA ORGANIZACIÓN Y ELEMENTOS NECESARIOS PARA SU CUMPLIMIENTO.</w:t>
      </w:r>
    </w:p>
    <w:p w14:paraId="479055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72F7D29"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II.4</w:t>
      </w:r>
      <w:r w:rsidRPr="00AA1C86">
        <w:rPr>
          <w:rFonts w:asciiTheme="minorHAnsi" w:hAnsiTheme="minorHAnsi" w:cstheme="minorHAnsi"/>
          <w:sz w:val="20"/>
          <w:lang w:val="es-MX" w:eastAsia="es-ES"/>
        </w:rPr>
        <w:tab/>
        <w:t xml:space="preserve">CUENTA CON SU REGISTRO FEDERAL DE CONTRIBUYENTES </w:t>
      </w:r>
      <w:r w:rsidRPr="00AA1C86">
        <w:rPr>
          <w:rFonts w:asciiTheme="minorHAnsi" w:hAnsiTheme="minorHAnsi" w:cstheme="minorHAnsi"/>
          <w:b/>
          <w:sz w:val="20"/>
          <w:lang w:val="es-MX" w:eastAsia="es-ES"/>
        </w:rPr>
        <w:t>(RFC PROVEEDOR).</w:t>
      </w:r>
    </w:p>
    <w:p w14:paraId="43E14D6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3564765D"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II.5</w:t>
      </w:r>
      <w:r w:rsidRPr="00AA1C86">
        <w:rPr>
          <w:rFonts w:asciiTheme="minorHAnsi" w:hAnsiTheme="minorHAnsi" w:cstheme="minorHAnsi"/>
          <w:sz w:val="20"/>
          <w:lang w:val="es-MX" w:eastAsia="es-E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A1D9BDC"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p>
    <w:p w14:paraId="0CF12B1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II.6</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1B0F58AB" w14:textId="77777777" w:rsidR="00AA1C86" w:rsidRPr="00AA1C86" w:rsidRDefault="00AA1C86" w:rsidP="00AA1C86">
      <w:pPr>
        <w:suppressAutoHyphens w:val="0"/>
        <w:jc w:val="both"/>
        <w:rPr>
          <w:rFonts w:asciiTheme="minorHAnsi" w:hAnsiTheme="minorHAnsi" w:cstheme="minorHAnsi"/>
          <w:sz w:val="20"/>
          <w:lang w:val="es-MX" w:eastAsia="es-ES"/>
        </w:rPr>
      </w:pPr>
    </w:p>
    <w:p w14:paraId="36C951E4" w14:textId="77777777" w:rsidR="00AA1C86" w:rsidRPr="00AA1C86" w:rsidRDefault="00AA1C86" w:rsidP="00AA1C86">
      <w:pPr>
        <w:suppressAutoHyphens w:val="0"/>
        <w:ind w:left="426" w:hanging="426"/>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III.</w:t>
      </w:r>
      <w:r w:rsidRPr="00AA1C86">
        <w:rPr>
          <w:rFonts w:asciiTheme="minorHAnsi" w:hAnsiTheme="minorHAnsi" w:cstheme="minorHAnsi"/>
          <w:b/>
          <w:sz w:val="20"/>
          <w:lang w:val="es-MX" w:eastAsia="es-ES"/>
        </w:rPr>
        <w:tab/>
        <w:t>DE “LAS PARTES”:</w:t>
      </w:r>
    </w:p>
    <w:p w14:paraId="64577363" w14:textId="77777777" w:rsidR="00AA1C86" w:rsidRPr="00AA1C86" w:rsidRDefault="00AA1C86" w:rsidP="00AA1C86">
      <w:pPr>
        <w:suppressAutoHyphens w:val="0"/>
        <w:jc w:val="both"/>
        <w:rPr>
          <w:rFonts w:asciiTheme="minorHAnsi" w:hAnsiTheme="minorHAnsi" w:cstheme="minorHAnsi"/>
          <w:sz w:val="20"/>
          <w:lang w:val="es-MX" w:eastAsia="es-ES"/>
        </w:rPr>
      </w:pPr>
    </w:p>
    <w:p w14:paraId="09F29BD2"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III.1</w:t>
      </w:r>
      <w:r w:rsidRPr="00AA1C86">
        <w:rPr>
          <w:rFonts w:asciiTheme="minorHAnsi" w:hAnsiTheme="minorHAnsi" w:cstheme="minorHAnsi"/>
          <w:sz w:val="20"/>
          <w:lang w:val="es-MX" w:eastAsia="es-ES"/>
        </w:rPr>
        <w:tab/>
        <w:t>QUE ES SU VOLUNTAD CELEBRAR EL PRESENTE CONTRATO Y SUJETARSE A SUS TÉRMINOS Y CONDICIONES, POR LO QUE DE COMÚN ACUERDO SE OBLIGAN DE CONFORMIDAD CON LAS SIGUIENTES:</w:t>
      </w:r>
    </w:p>
    <w:p w14:paraId="3B508E9F" w14:textId="77777777" w:rsidR="00AA1C86" w:rsidRPr="00AA1C86" w:rsidRDefault="00AA1C86" w:rsidP="00AA1C86">
      <w:pPr>
        <w:suppressAutoHyphens w:val="0"/>
        <w:jc w:val="both"/>
        <w:rPr>
          <w:rFonts w:asciiTheme="minorHAnsi" w:hAnsiTheme="minorHAnsi" w:cstheme="minorHAnsi"/>
          <w:sz w:val="20"/>
          <w:lang w:val="es-MX" w:eastAsia="es-ES"/>
        </w:rPr>
      </w:pPr>
    </w:p>
    <w:p w14:paraId="1C7C409B" w14:textId="77777777" w:rsidR="00AA1C86" w:rsidRPr="00AA1C86" w:rsidRDefault="00AA1C86" w:rsidP="00AA1C86">
      <w:pPr>
        <w:suppressAutoHyphens w:val="0"/>
        <w:ind w:left="72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CLÁUSULAS</w:t>
      </w:r>
    </w:p>
    <w:p w14:paraId="65C741CA" w14:textId="77777777" w:rsidR="00AA1C86" w:rsidRPr="00AA1C86" w:rsidRDefault="00AA1C86" w:rsidP="00AA1C86">
      <w:pPr>
        <w:suppressAutoHyphens w:val="0"/>
        <w:ind w:left="720"/>
        <w:jc w:val="both"/>
        <w:rPr>
          <w:rFonts w:asciiTheme="minorHAnsi" w:hAnsiTheme="minorHAnsi" w:cstheme="minorHAnsi"/>
          <w:sz w:val="20"/>
          <w:lang w:val="es-MX" w:eastAsia="es-ES"/>
        </w:rPr>
      </w:pPr>
    </w:p>
    <w:p w14:paraId="2833C72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MX"/>
        </w:rPr>
        <w:t>PRIMERA. OBJETO DEL CONTRATO.</w:t>
      </w:r>
    </w:p>
    <w:p w14:paraId="656C557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818CEAB"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ACEPTA Y SE OBLIGA A PROPORCIONAR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EN LOS TÉRMINOS Y CONDICIONES ESTABLECIDOS EN LA </w:t>
      </w:r>
      <w:r w:rsidRPr="00AA1C86">
        <w:rPr>
          <w:rFonts w:asciiTheme="minorHAnsi" w:hAnsiTheme="minorHAnsi" w:cstheme="minorHAnsi"/>
          <w:b/>
          <w:sz w:val="20"/>
          <w:lang w:val="es-MX" w:eastAsia="es-ES"/>
        </w:rPr>
        <w:t>(CONVOCATORIA, INVITACIÓN O SOLICITUD DE COTIZACIÓN, SEGÚN EL PROCEDIMIENTO DE CONTRATACIÓN)</w:t>
      </w:r>
      <w:r w:rsidRPr="00AA1C86">
        <w:rPr>
          <w:rFonts w:asciiTheme="minorHAnsi" w:hAnsiTheme="minorHAnsi" w:cstheme="minorHAnsi"/>
          <w:sz w:val="20"/>
          <w:lang w:val="es-MX" w:eastAsia="es-ES"/>
        </w:rPr>
        <w:t xml:space="preserve">, ESTE CONTRATO Y SUS ANEXOS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NUMERAR Y DESCRIBIR LOS ANEXOS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QUE FORMAN PARTE INTEGRANTE DEL MISMO. </w:t>
      </w:r>
    </w:p>
    <w:p w14:paraId="3ABD2E51"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06A6BC1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SEGUNDA. MONTO DEL CONTRATO </w:t>
      </w:r>
    </w:p>
    <w:p w14:paraId="458B3A1D" w14:textId="77777777" w:rsidR="00AA1C86" w:rsidRPr="00AA1C86" w:rsidRDefault="00AA1C86" w:rsidP="00AA1C86">
      <w:pPr>
        <w:suppressAutoHyphens w:val="0"/>
        <w:jc w:val="both"/>
        <w:rPr>
          <w:rFonts w:asciiTheme="minorHAnsi" w:hAnsiTheme="minorHAnsi" w:cstheme="minorHAnsi"/>
          <w:b/>
          <w:sz w:val="20"/>
          <w:lang w:val="es-MX" w:eastAsia="es-ES"/>
        </w:rPr>
      </w:pPr>
    </w:p>
    <w:p w14:paraId="0941505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TRATÁNDOSE DE CONTRATO CERRADO Y ANUAL, MOSTRAR EL SIGUIENTE PÁRRAFO: </w:t>
      </w:r>
    </w:p>
    <w:p w14:paraId="29B4D3D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9304AC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u w:val="single"/>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PAGARÁ A</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DE $ </w:t>
      </w:r>
      <w:r w:rsidRPr="00AA1C86">
        <w:rPr>
          <w:rFonts w:asciiTheme="minorHAnsi" w:eastAsiaTheme="minorHAnsi" w:hAnsiTheme="minorHAnsi" w:cstheme="minorHAnsi"/>
          <w:b/>
          <w:sz w:val="20"/>
          <w:u w:val="single"/>
          <w:lang w:val="es-MX" w:eastAsia="en-US"/>
        </w:rPr>
        <w:t>(MONTO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sz w:val="20"/>
          <w:lang w:val="es-MX" w:eastAsia="en-US"/>
        </w:rPr>
        <w:t xml:space="preserve"> QUE HACE UN TOTAL </w:t>
      </w:r>
      <w:r w:rsidRPr="00AA1C86">
        <w:rPr>
          <w:rFonts w:asciiTheme="minorHAnsi" w:hAnsiTheme="minorHAnsi" w:cstheme="minorHAnsi"/>
          <w:bCs/>
          <w:sz w:val="20"/>
          <w:lang w:val="es-MX" w:eastAsia="es-ES"/>
        </w:rPr>
        <w:t>DE</w:t>
      </w:r>
      <w:r w:rsidRPr="00AA1C86">
        <w:rPr>
          <w:rFonts w:asciiTheme="minorHAnsi" w:eastAsiaTheme="minorHAnsi" w:hAnsiTheme="minorHAnsi" w:cstheme="minorHAnsi"/>
          <w:sz w:val="20"/>
          <w:lang w:val="es-MX" w:eastAsia="en-US"/>
        </w:rPr>
        <w:t xml:space="preserve"> </w:t>
      </w:r>
      <w:r w:rsidRPr="00AA1C86">
        <w:rPr>
          <w:rFonts w:asciiTheme="minorHAnsi" w:hAnsiTheme="minorHAnsi" w:cstheme="minorHAnsi"/>
          <w:b/>
          <w:sz w:val="20"/>
          <w:u w:val="single"/>
          <w:lang w:val="es-MX" w:eastAsia="es-ES"/>
        </w:rPr>
        <w:t>(MONTO TOTAL CON IMPUESTOS).</w:t>
      </w:r>
    </w:p>
    <w:p w14:paraId="6CB0B1EA"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51A65C1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CERRADO Y PLURIANUAL, MOSTRAR LA TABLA Y LOS DOS PÁRRAFOS SIGUIENTES:</w:t>
      </w:r>
    </w:p>
    <w:p w14:paraId="762892F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D9BAE3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CONVIENE CON</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QUE EL MONTO TOTAL DE LOS SERVICIOS ES POR LA CANTIDAD DE </w:t>
      </w:r>
      <w:r w:rsidRPr="00AA1C86">
        <w:rPr>
          <w:rFonts w:asciiTheme="minorHAnsi" w:eastAsiaTheme="minorHAnsi" w:hAnsiTheme="minorHAnsi" w:cstheme="minorHAnsi"/>
          <w:b/>
          <w:sz w:val="20"/>
          <w:u w:val="single"/>
          <w:lang w:val="es-MX" w:eastAsia="en-US"/>
        </w:rPr>
        <w:t>$ (MONTO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sz w:val="20"/>
          <w:lang w:val="es-MX" w:eastAsia="en-US"/>
        </w:rPr>
        <w:t xml:space="preserve"> LO QUE HACE UN TOTAL DE </w:t>
      </w:r>
      <w:r w:rsidRPr="00AA1C86">
        <w:rPr>
          <w:rFonts w:asciiTheme="minorHAnsi" w:hAnsiTheme="minorHAnsi" w:cstheme="minorHAnsi"/>
          <w:b/>
          <w:sz w:val="20"/>
          <w:u w:val="single"/>
          <w:lang w:val="es-MX" w:eastAsia="es-ES"/>
        </w:rPr>
        <w:t>(MONTO TOTAL CON IMPUESTOS)</w:t>
      </w:r>
      <w:r w:rsidRPr="00AA1C86">
        <w:rPr>
          <w:rFonts w:asciiTheme="minorHAnsi" w:eastAsiaTheme="minorHAnsi" w:hAnsiTheme="minorHAnsi" w:cstheme="minorHAnsi"/>
          <w:sz w:val="20"/>
          <w:lang w:val="es-MX" w:eastAsia="en-US"/>
        </w:rPr>
        <w:t xml:space="preserve"> IMPORTE QUE SE CUBRIRÁ EN CADA UNO DE LOS EJERCICIOS FISCALES, DE ACUERDO A LO SIGUIENTE:</w:t>
      </w:r>
    </w:p>
    <w:p w14:paraId="2876E705"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351" w:type="dxa"/>
        <w:jc w:val="center"/>
        <w:tblLook w:val="04A0" w:firstRow="1" w:lastRow="0" w:firstColumn="1" w:lastColumn="0" w:noHBand="0" w:noVBand="1"/>
      </w:tblPr>
      <w:tblGrid>
        <w:gridCol w:w="2972"/>
        <w:gridCol w:w="3119"/>
        <w:gridCol w:w="3260"/>
      </w:tblGrid>
      <w:tr w:rsidR="00AA1C86" w:rsidRPr="00AA1C86" w14:paraId="774AF6C0" w14:textId="77777777" w:rsidTr="00AA1C86">
        <w:trPr>
          <w:jc w:val="center"/>
        </w:trPr>
        <w:tc>
          <w:tcPr>
            <w:tcW w:w="2972" w:type="dxa"/>
            <w:vAlign w:val="center"/>
          </w:tcPr>
          <w:p w14:paraId="7489746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9" w:type="dxa"/>
            <w:vAlign w:val="center"/>
          </w:tcPr>
          <w:p w14:paraId="58432EC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SIN IMPUESTOS</w:t>
            </w:r>
          </w:p>
        </w:tc>
        <w:tc>
          <w:tcPr>
            <w:tcW w:w="3260" w:type="dxa"/>
            <w:vAlign w:val="center"/>
          </w:tcPr>
          <w:p w14:paraId="2465FA9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w:t>
            </w:r>
          </w:p>
        </w:tc>
      </w:tr>
      <w:tr w:rsidR="00AA1C86" w:rsidRPr="00AA1C86" w14:paraId="2B8AFFAC" w14:textId="77777777" w:rsidTr="00AA1C86">
        <w:trPr>
          <w:jc w:val="center"/>
        </w:trPr>
        <w:tc>
          <w:tcPr>
            <w:tcW w:w="2972" w:type="dxa"/>
            <w:tcBorders>
              <w:bottom w:val="single" w:sz="4" w:space="0" w:color="auto"/>
            </w:tcBorders>
            <w:vAlign w:val="center"/>
          </w:tcPr>
          <w:p w14:paraId="11E90EAD"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(INCORPORAR EJERCICIO FISCAL)</w:t>
            </w:r>
          </w:p>
        </w:tc>
        <w:tc>
          <w:tcPr>
            <w:tcW w:w="3119" w:type="dxa"/>
            <w:vAlign w:val="center"/>
          </w:tcPr>
          <w:p w14:paraId="34E4BE1E"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sz w:val="20"/>
                <w:lang w:val="es-MX" w:eastAsia="es-ES"/>
              </w:rPr>
              <w:t>(MONTO SIN IMPUESTOS DEL EJERCICIO)</w:t>
            </w:r>
          </w:p>
        </w:tc>
        <w:tc>
          <w:tcPr>
            <w:tcW w:w="3260" w:type="dxa"/>
            <w:vAlign w:val="center"/>
          </w:tcPr>
          <w:p w14:paraId="465E526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 DEL EJERCICIO)</w:t>
            </w:r>
          </w:p>
        </w:tc>
      </w:tr>
      <w:tr w:rsidR="00AA1C86" w:rsidRPr="00AA1C86" w14:paraId="07D9566B" w14:textId="77777777" w:rsidTr="00AA1C86">
        <w:trPr>
          <w:jc w:val="center"/>
        </w:trPr>
        <w:tc>
          <w:tcPr>
            <w:tcW w:w="2972" w:type="dxa"/>
            <w:tcBorders>
              <w:bottom w:val="single" w:sz="4" w:space="0" w:color="auto"/>
            </w:tcBorders>
            <w:vAlign w:val="center"/>
          </w:tcPr>
          <w:p w14:paraId="0E7F385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9" w:type="dxa"/>
            <w:tcBorders>
              <w:bottom w:val="single" w:sz="4" w:space="0" w:color="auto"/>
            </w:tcBorders>
            <w:vAlign w:val="center"/>
          </w:tcPr>
          <w:p w14:paraId="41A00BD6" w14:textId="77777777" w:rsidR="00AA1C86" w:rsidRPr="00AA1C86" w:rsidRDefault="00AA1C86" w:rsidP="00AA1C86">
            <w:pPr>
              <w:suppressAutoHyphens w:val="0"/>
              <w:ind w:right="51"/>
              <w:jc w:val="center"/>
              <w:rPr>
                <w:rFonts w:cstheme="minorHAnsi"/>
                <w:sz w:val="20"/>
                <w:lang w:val="es-MX" w:eastAsia="es-ES"/>
              </w:rPr>
            </w:pPr>
          </w:p>
        </w:tc>
        <w:tc>
          <w:tcPr>
            <w:tcW w:w="3260" w:type="dxa"/>
            <w:vAlign w:val="center"/>
          </w:tcPr>
          <w:p w14:paraId="33F2E21E"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2AA70485" w14:textId="77777777" w:rsidTr="00AA1C86">
        <w:trPr>
          <w:jc w:val="center"/>
        </w:trPr>
        <w:tc>
          <w:tcPr>
            <w:tcW w:w="2972" w:type="dxa"/>
            <w:tcBorders>
              <w:top w:val="single" w:sz="4" w:space="0" w:color="auto"/>
              <w:left w:val="nil"/>
              <w:bottom w:val="nil"/>
              <w:right w:val="single" w:sz="4" w:space="0" w:color="auto"/>
            </w:tcBorders>
            <w:vAlign w:val="center"/>
          </w:tcPr>
          <w:p w14:paraId="37D4FF38"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w:t>
            </w:r>
          </w:p>
        </w:tc>
        <w:tc>
          <w:tcPr>
            <w:tcW w:w="3119" w:type="dxa"/>
            <w:tcBorders>
              <w:left w:val="single" w:sz="4" w:space="0" w:color="auto"/>
            </w:tcBorders>
            <w:vAlign w:val="center"/>
          </w:tcPr>
          <w:p w14:paraId="014FD1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SIN IMPUESTOS)</w:t>
            </w:r>
          </w:p>
        </w:tc>
        <w:tc>
          <w:tcPr>
            <w:tcW w:w="3260" w:type="dxa"/>
            <w:vAlign w:val="center"/>
          </w:tcPr>
          <w:p w14:paraId="6E28B4A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CON IMPUESTOS)</w:t>
            </w:r>
          </w:p>
        </w:tc>
      </w:tr>
    </w:tbl>
    <w:p w14:paraId="64653AF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A939E46"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 xml:space="preserve">CONCATENAR </w:t>
      </w:r>
      <w:r w:rsidRPr="00AA1C86">
        <w:rPr>
          <w:rFonts w:asciiTheme="minorHAnsi" w:hAnsiTheme="minorHAnsi" w:cstheme="minorHAnsi"/>
          <w:b/>
          <w:sz w:val="20"/>
          <w:u w:val="single"/>
          <w:lang w:val="es-MX" w:eastAsia="es-ES"/>
        </w:rPr>
        <w:t>EJERCICIOS  FISCALES QUE INVOLUCRAN LA 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 xml:space="preserve"> “LA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C2BB20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359A52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41210D73"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C0DD78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MONEDA NACIONAL </w:t>
      </w:r>
      <w:proofErr w:type="gramStart"/>
      <w:r w:rsidRPr="00AA1C86">
        <w:rPr>
          <w:rFonts w:asciiTheme="minorHAnsi" w:hAnsiTheme="minorHAnsi" w:cstheme="minorHAnsi"/>
          <w:sz w:val="20"/>
          <w:lang w:val="es-MX" w:eastAsia="es-ES"/>
        </w:rPr>
        <w:t>ES(</w:t>
      </w:r>
      <w:proofErr w:type="gramEnd"/>
      <w:r w:rsidRPr="00AA1C86">
        <w:rPr>
          <w:rFonts w:asciiTheme="minorHAnsi" w:hAnsiTheme="minorHAnsi" w:cstheme="minorHAnsi"/>
          <w:sz w:val="20"/>
          <w:lang w:val="es-MX" w:eastAsia="es-ES"/>
        </w:rPr>
        <w:t>SON):</w:t>
      </w:r>
    </w:p>
    <w:p w14:paraId="2A1265A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1490"/>
        <w:gridCol w:w="1610"/>
        <w:gridCol w:w="1132"/>
        <w:gridCol w:w="1306"/>
        <w:gridCol w:w="1249"/>
        <w:gridCol w:w="1495"/>
        <w:gridCol w:w="1183"/>
      </w:tblGrid>
      <w:tr w:rsidR="00AA1C86" w:rsidRPr="00AA1C86" w14:paraId="14001467" w14:textId="77777777" w:rsidTr="00AA1C86">
        <w:trPr>
          <w:jc w:val="center"/>
        </w:trPr>
        <w:tc>
          <w:tcPr>
            <w:tcW w:w="1490" w:type="dxa"/>
            <w:vAlign w:val="center"/>
          </w:tcPr>
          <w:p w14:paraId="1ED3A5E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PARTIDA</w:t>
            </w:r>
          </w:p>
        </w:tc>
        <w:tc>
          <w:tcPr>
            <w:tcW w:w="1610" w:type="dxa"/>
            <w:vAlign w:val="center"/>
          </w:tcPr>
          <w:p w14:paraId="3890FCD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DESCRIPCIÓN *</w:t>
            </w:r>
          </w:p>
        </w:tc>
        <w:tc>
          <w:tcPr>
            <w:tcW w:w="1132" w:type="dxa"/>
            <w:vAlign w:val="center"/>
          </w:tcPr>
          <w:p w14:paraId="2D3FAC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UNIDAD*</w:t>
            </w:r>
          </w:p>
        </w:tc>
        <w:tc>
          <w:tcPr>
            <w:tcW w:w="1306" w:type="dxa"/>
            <w:vAlign w:val="center"/>
          </w:tcPr>
          <w:p w14:paraId="7ECD5F2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CANTIDAD *</w:t>
            </w:r>
          </w:p>
        </w:tc>
        <w:tc>
          <w:tcPr>
            <w:tcW w:w="1178" w:type="dxa"/>
            <w:vAlign w:val="center"/>
          </w:tcPr>
          <w:p w14:paraId="27C7E80F"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UNITARIO *</w:t>
            </w:r>
          </w:p>
        </w:tc>
        <w:tc>
          <w:tcPr>
            <w:tcW w:w="1495" w:type="dxa"/>
            <w:vAlign w:val="center"/>
          </w:tcPr>
          <w:p w14:paraId="3B1E4437"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TOTAL ANTES DE IMP. *</w:t>
            </w:r>
          </w:p>
        </w:tc>
        <w:tc>
          <w:tcPr>
            <w:tcW w:w="1183" w:type="dxa"/>
            <w:vAlign w:val="center"/>
          </w:tcPr>
          <w:p w14:paraId="132BD7BC"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b/>
                <w:bCs/>
                <w:sz w:val="20"/>
                <w:lang w:val="es-MX" w:eastAsia="es-ES"/>
              </w:rPr>
              <w:t>PRECIO TOTAL DESPUÉS DE IMP. *</w:t>
            </w:r>
          </w:p>
        </w:tc>
      </w:tr>
      <w:tr w:rsidR="00AA1C86" w:rsidRPr="00AA1C86" w14:paraId="328F89CE" w14:textId="77777777" w:rsidTr="00AA1C86">
        <w:trPr>
          <w:jc w:val="center"/>
        </w:trPr>
        <w:tc>
          <w:tcPr>
            <w:tcW w:w="1490" w:type="dxa"/>
            <w:vAlign w:val="center"/>
          </w:tcPr>
          <w:p w14:paraId="621B635F" w14:textId="77777777" w:rsidR="00AA1C86" w:rsidRPr="00AA1C86" w:rsidRDefault="00AA1C86" w:rsidP="00AA1C86">
            <w:pPr>
              <w:suppressAutoHyphens w:val="0"/>
              <w:ind w:right="51"/>
              <w:jc w:val="center"/>
              <w:rPr>
                <w:rFonts w:cstheme="minorHAnsi"/>
                <w:sz w:val="20"/>
                <w:lang w:val="es-MX" w:eastAsia="es-ES"/>
              </w:rPr>
            </w:pPr>
          </w:p>
        </w:tc>
        <w:tc>
          <w:tcPr>
            <w:tcW w:w="1610" w:type="dxa"/>
            <w:vAlign w:val="center"/>
          </w:tcPr>
          <w:p w14:paraId="4FC016F1" w14:textId="77777777" w:rsidR="00AA1C86" w:rsidRPr="00AA1C86" w:rsidRDefault="00AA1C86" w:rsidP="00AA1C86">
            <w:pPr>
              <w:suppressAutoHyphens w:val="0"/>
              <w:ind w:right="51"/>
              <w:jc w:val="center"/>
              <w:rPr>
                <w:rFonts w:cstheme="minorHAnsi"/>
                <w:sz w:val="20"/>
                <w:lang w:val="es-MX" w:eastAsia="es-ES"/>
              </w:rPr>
            </w:pPr>
          </w:p>
        </w:tc>
        <w:tc>
          <w:tcPr>
            <w:tcW w:w="1132" w:type="dxa"/>
            <w:vAlign w:val="center"/>
          </w:tcPr>
          <w:p w14:paraId="173CF6D1" w14:textId="77777777" w:rsidR="00AA1C86" w:rsidRPr="00AA1C86" w:rsidRDefault="00AA1C86" w:rsidP="00AA1C86">
            <w:pPr>
              <w:suppressAutoHyphens w:val="0"/>
              <w:ind w:right="51"/>
              <w:jc w:val="center"/>
              <w:rPr>
                <w:rFonts w:cstheme="minorHAnsi"/>
                <w:sz w:val="20"/>
                <w:lang w:val="es-MX" w:eastAsia="es-ES"/>
              </w:rPr>
            </w:pPr>
          </w:p>
        </w:tc>
        <w:tc>
          <w:tcPr>
            <w:tcW w:w="1306" w:type="dxa"/>
            <w:vAlign w:val="center"/>
          </w:tcPr>
          <w:p w14:paraId="18D56C8C" w14:textId="77777777" w:rsidR="00AA1C86" w:rsidRPr="00AA1C86" w:rsidRDefault="00AA1C86" w:rsidP="00AA1C86">
            <w:pPr>
              <w:suppressAutoHyphens w:val="0"/>
              <w:ind w:right="51"/>
              <w:jc w:val="center"/>
              <w:rPr>
                <w:rFonts w:cstheme="minorHAnsi"/>
                <w:sz w:val="20"/>
                <w:lang w:val="es-MX" w:eastAsia="es-ES"/>
              </w:rPr>
            </w:pPr>
          </w:p>
        </w:tc>
        <w:tc>
          <w:tcPr>
            <w:tcW w:w="1178" w:type="dxa"/>
            <w:vAlign w:val="center"/>
          </w:tcPr>
          <w:p w14:paraId="4EB1E850" w14:textId="77777777" w:rsidR="00AA1C86" w:rsidRPr="00AA1C86" w:rsidRDefault="00AA1C86" w:rsidP="00AA1C86">
            <w:pPr>
              <w:suppressAutoHyphens w:val="0"/>
              <w:ind w:right="51"/>
              <w:jc w:val="center"/>
              <w:rPr>
                <w:rFonts w:cstheme="minorHAnsi"/>
                <w:sz w:val="20"/>
                <w:lang w:val="es-MX" w:eastAsia="es-ES"/>
              </w:rPr>
            </w:pPr>
          </w:p>
        </w:tc>
        <w:tc>
          <w:tcPr>
            <w:tcW w:w="1495" w:type="dxa"/>
            <w:vAlign w:val="center"/>
          </w:tcPr>
          <w:p w14:paraId="1A2A1A69" w14:textId="77777777" w:rsidR="00AA1C86" w:rsidRPr="00AA1C86" w:rsidRDefault="00AA1C86" w:rsidP="00AA1C86">
            <w:pPr>
              <w:suppressAutoHyphens w:val="0"/>
              <w:ind w:right="51"/>
              <w:jc w:val="center"/>
              <w:rPr>
                <w:rFonts w:cstheme="minorHAnsi"/>
                <w:sz w:val="20"/>
                <w:lang w:val="es-MX" w:eastAsia="es-ES"/>
              </w:rPr>
            </w:pPr>
          </w:p>
        </w:tc>
        <w:tc>
          <w:tcPr>
            <w:tcW w:w="1183" w:type="dxa"/>
            <w:vAlign w:val="center"/>
          </w:tcPr>
          <w:p w14:paraId="5C43DD59" w14:textId="77777777" w:rsidR="00AA1C86" w:rsidRPr="00AA1C86" w:rsidRDefault="00AA1C86" w:rsidP="00AA1C86">
            <w:pPr>
              <w:suppressAutoHyphens w:val="0"/>
              <w:ind w:right="51"/>
              <w:jc w:val="center"/>
              <w:rPr>
                <w:rFonts w:cstheme="minorHAnsi"/>
                <w:sz w:val="20"/>
                <w:lang w:val="es-MX" w:eastAsia="es-ES"/>
              </w:rPr>
            </w:pPr>
          </w:p>
        </w:tc>
      </w:tr>
    </w:tbl>
    <w:p w14:paraId="47A681F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59D4002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3516867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1B38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59C177F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6E243FD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HAYA PREVISTO VARIACIÓN DE PRECIOS, Y SE CUENTE CON UNA FÓRMULA O MECANISMO DE AJUSTE SE CONSIDERARÁ LA SIGUIENTE REDACCIÓN:</w:t>
      </w:r>
    </w:p>
    <w:p w14:paraId="7FB1A6F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D5E605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SERÁ CONSIDERADO EN MONEDA NACIONAL, Y PODRÁ SER MODIFICADO CONFORME A LA SIGUIENTE: </w:t>
      </w:r>
      <w:r w:rsidRPr="00AA1C86">
        <w:rPr>
          <w:rFonts w:asciiTheme="minorHAnsi" w:hAnsiTheme="minorHAnsi" w:cstheme="minorHAnsi"/>
          <w:b/>
          <w:sz w:val="20"/>
          <w:u w:val="single"/>
          <w:lang w:val="es-MX" w:eastAsia="es-ES"/>
        </w:rPr>
        <w:t>(ESTABLECER LA FÓRMULA O MECANISMO DE AJUSTE PUBLICADA EN LA CONVOCATORIA, INVITACIÓN O SOLICITUD DE COTIZACIÓN).</w:t>
      </w:r>
    </w:p>
    <w:p w14:paraId="08A3B085"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0AB7A4E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SER ABIERTO Y ANUAL INCORPORAR EL SIGUIENTE PÁRRAFO: </w:t>
      </w:r>
    </w:p>
    <w:p w14:paraId="423DE97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315E6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PAGARÁ A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MÍNIMA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MONTO MÍNIMO TOTAL DEL CONTRATO)</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MÁS IMPUESTOS POR $_____________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u w:val="single"/>
          <w:lang w:val="es-MX" w:eastAsia="en-US"/>
        </w:rPr>
        <w:t xml:space="preserve"> </w:t>
      </w:r>
      <w:r w:rsidRPr="00AA1C86">
        <w:rPr>
          <w:rFonts w:asciiTheme="minorHAnsi" w:eastAsiaTheme="minorHAnsi" w:hAnsiTheme="minorHAnsi" w:cstheme="minorHAnsi"/>
          <w:sz w:val="20"/>
          <w:lang w:val="es-MX" w:eastAsia="en-US"/>
        </w:rPr>
        <w:t xml:space="preserve">Y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b/>
          <w:sz w:val="20"/>
          <w:u w:val="single"/>
          <w:lang w:val="es-MX" w:eastAsia="en-US"/>
        </w:rPr>
        <w:t>,</w:t>
      </w:r>
      <w:r w:rsidRPr="00AA1C86">
        <w:rPr>
          <w:rFonts w:asciiTheme="minorHAnsi" w:eastAsiaTheme="minorHAnsi" w:hAnsiTheme="minorHAnsi" w:cstheme="minorHAnsi"/>
          <w:sz w:val="20"/>
          <w:lang w:val="es-MX" w:eastAsia="en-US"/>
        </w:rPr>
        <w:t xml:space="preserve"> MÁS IMPUESTOS</w:t>
      </w:r>
      <w:r w:rsidRPr="00AA1C86">
        <w:rPr>
          <w:rFonts w:asciiTheme="minorHAnsi" w:eastAsiaTheme="minorHAnsi" w:hAnsiTheme="minorHAnsi" w:cstheme="minorHAnsi"/>
          <w:b/>
          <w:sz w:val="20"/>
          <w:lang w:val="es-MX" w:eastAsia="en-US"/>
        </w:rPr>
        <w:t xml:space="preserve"> </w:t>
      </w:r>
      <w:r w:rsidRPr="00AA1C86">
        <w:rPr>
          <w:rFonts w:asciiTheme="minorHAnsi" w:eastAsiaTheme="minorHAnsi" w:hAnsiTheme="minorHAnsi" w:cstheme="minorHAnsi"/>
          <w:sz w:val="20"/>
          <w:lang w:val="es-MX" w:eastAsia="en-US"/>
        </w:rPr>
        <w:t xml:space="preserve">QUE ASCIENDE A $_______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CFE90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7CF1898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PLURIANUAL ABIERTO, MOSTRAR LA TABLA Y LOS TRES PÁRRAFOS SIGUIENTES:</w:t>
      </w:r>
    </w:p>
    <w:p w14:paraId="5935A7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5D5C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CONVIENE CON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QUE EL </w:t>
      </w:r>
      <w:r w:rsidRPr="00AA1C86">
        <w:rPr>
          <w:rFonts w:asciiTheme="minorHAnsi" w:eastAsiaTheme="minorHAnsi" w:hAnsiTheme="minorHAnsi" w:cstheme="minorHAnsi"/>
          <w:b/>
          <w:sz w:val="20"/>
          <w:lang w:val="es-MX" w:eastAsia="en-US"/>
        </w:rPr>
        <w:t>MONTO MÍNIMO</w:t>
      </w:r>
      <w:r w:rsidRPr="00AA1C86">
        <w:rPr>
          <w:rFonts w:asciiTheme="minorHAnsi" w:eastAsiaTheme="minorHAnsi" w:hAnsiTheme="minorHAnsi" w:cstheme="minorHAnsi"/>
          <w:sz w:val="20"/>
          <w:lang w:val="es-MX" w:eastAsia="en-US"/>
        </w:rPr>
        <w:t xml:space="preserve"> DE LA PRESTACIÓN DE SERVICIOS OBJETO DEL PRESENTE CONTRATO PARA LOS EJERCICIOS FISCALES DE </w:t>
      </w:r>
      <w:r w:rsidRPr="00AA1C86">
        <w:rPr>
          <w:rFonts w:asciiTheme="minorHAnsi" w:eastAsiaTheme="minorHAnsi" w:hAnsiTheme="minorHAnsi" w:cstheme="minorHAnsi"/>
          <w:b/>
          <w:sz w:val="20"/>
          <w:u w:val="single"/>
          <w:lang w:val="es-MX" w:eastAsia="en-U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ES POR LA CANTIDAD DE </w:t>
      </w:r>
      <w:r w:rsidRPr="00AA1C86">
        <w:rPr>
          <w:rFonts w:asciiTheme="minorHAnsi" w:hAnsiTheme="minorHAnsi" w:cstheme="minorHAnsi"/>
          <w:b/>
          <w:sz w:val="20"/>
          <w:lang w:val="es-MX" w:eastAsia="es-ES"/>
        </w:rPr>
        <w:t>(MONTO MÍNIMO TOTAL)</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MÁS IMPUESTOS QUE ASCIENDE A $</w:t>
      </w:r>
      <w:r w:rsidRPr="00AA1C86">
        <w:rPr>
          <w:rFonts w:asciiTheme="minorHAnsi" w:eastAsiaTheme="minorHAnsi" w:hAnsiTheme="minorHAnsi" w:cstheme="minorHAnsi"/>
          <w:b/>
          <w:sz w:val="20"/>
          <w:lang w:val="es-MX" w:eastAsia="en-US"/>
        </w:rPr>
        <w:t xml:space="preserve">_____________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AA9BB1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0C7BADFD"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sz w:val="20"/>
          <w:lang w:val="es-MX" w:eastAsia="es-ES"/>
        </w:rPr>
        <w:t>ASIMISMO, QUE</w:t>
      </w:r>
      <w:r w:rsidRPr="00AA1C86">
        <w:rPr>
          <w:rFonts w:asciiTheme="minorHAnsi" w:eastAsiaTheme="minorHAnsi" w:hAnsiTheme="minorHAnsi" w:cstheme="minorHAnsi"/>
          <w:sz w:val="20"/>
          <w:lang w:val="es-MX" w:eastAsia="en-US"/>
        </w:rPr>
        <w:t xml:space="preserve"> EL </w:t>
      </w:r>
      <w:r w:rsidRPr="00AA1C86">
        <w:rPr>
          <w:rFonts w:asciiTheme="minorHAnsi" w:eastAsiaTheme="minorHAnsi" w:hAnsiTheme="minorHAnsi" w:cstheme="minorHAnsi"/>
          <w:b/>
          <w:sz w:val="20"/>
          <w:lang w:val="es-MX" w:eastAsia="en-US"/>
        </w:rPr>
        <w:t>MONTO MÁXIMO</w:t>
      </w:r>
      <w:r w:rsidRPr="00AA1C86">
        <w:rPr>
          <w:rFonts w:asciiTheme="minorHAnsi" w:eastAsiaTheme="minorHAnsi" w:hAnsiTheme="minorHAnsi" w:cstheme="minorHAnsi"/>
          <w:sz w:val="20"/>
          <w:lang w:val="es-MX" w:eastAsia="en-US"/>
        </w:rPr>
        <w:t xml:space="preserve"> DE LOS SERVICIOS PARA LOS EJERCICIOS FISCALES DE </w:t>
      </w:r>
      <w:r w:rsidRPr="00AA1C86">
        <w:rPr>
          <w:rFonts w:asciiTheme="minorHAnsi" w:eastAsiaTheme="minorHAnsi" w:hAnsiTheme="minorHAnsi" w:cstheme="minorHAnsi"/>
          <w:b/>
          <w:sz w:val="20"/>
          <w:u w:val="single"/>
          <w:lang w:val="es-MX" w:eastAsia="en-US"/>
        </w:rPr>
        <w:t>(CONCATENAR EJERCICIOS FISCALES QUE INVOLUCRAN LA PLURIANUALIDAD</w:t>
      </w:r>
      <w:r w:rsidRPr="00AA1C86">
        <w:rPr>
          <w:rFonts w:asciiTheme="minorHAnsi" w:hAnsiTheme="minorHAnsi" w:cstheme="minorHAnsi"/>
          <w:b/>
          <w:sz w:val="20"/>
          <w:u w:val="single"/>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ES POR LA CANTIDAD DE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sz w:val="20"/>
          <w:lang w:val="es-MX" w:eastAsia="en-US"/>
        </w:rPr>
        <w:t>, MÁS IMPUESTOS QUE ASCIENDE A $</w:t>
      </w:r>
      <w:r w:rsidRPr="00AA1C86">
        <w:rPr>
          <w:rFonts w:asciiTheme="minorHAnsi" w:eastAsiaTheme="minorHAnsi" w:hAnsiTheme="minorHAnsi" w:cstheme="minorHAnsi"/>
          <w:b/>
          <w:sz w:val="20"/>
          <w:lang w:val="es-MX" w:eastAsia="en-US"/>
        </w:rPr>
        <w:t>_______</w:t>
      </w:r>
      <w:r w:rsidRPr="00AA1C86">
        <w:rPr>
          <w:rFonts w:asciiTheme="minorHAnsi" w:eastAsiaTheme="minorHAnsi" w:hAnsiTheme="minorHAnsi" w:cstheme="minorHAnsi"/>
          <w:sz w:val="20"/>
          <w:lang w:val="es-MX" w:eastAsia="en-US"/>
        </w:rPr>
        <w:t xml:space="preserve">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lang w:val="es-MX" w:eastAsia="en-US"/>
        </w:rPr>
        <w:t xml:space="preserve">. </w:t>
      </w:r>
    </w:p>
    <w:p w14:paraId="7FCE78B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2EF9A1A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IMPORTE MÍNIMOS Y MÁXIMOS A PAGAR EN CADA EJERCICIO FISCAL DE ACUERDO A LO SIGUIENTE:</w:t>
      </w:r>
    </w:p>
    <w:p w14:paraId="39BA6A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3112"/>
        <w:gridCol w:w="3113"/>
        <w:gridCol w:w="3113"/>
      </w:tblGrid>
      <w:tr w:rsidR="00AA1C86" w:rsidRPr="00AA1C86" w14:paraId="3AC02412" w14:textId="77777777" w:rsidTr="00AA1C86">
        <w:trPr>
          <w:trHeight w:val="249"/>
          <w:jc w:val="center"/>
        </w:trPr>
        <w:tc>
          <w:tcPr>
            <w:tcW w:w="3112" w:type="dxa"/>
            <w:vAlign w:val="center"/>
          </w:tcPr>
          <w:p w14:paraId="3F8C79B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3" w:type="dxa"/>
            <w:vAlign w:val="center"/>
          </w:tcPr>
          <w:p w14:paraId="0B2548D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w:t>
            </w:r>
          </w:p>
        </w:tc>
        <w:tc>
          <w:tcPr>
            <w:tcW w:w="3113" w:type="dxa"/>
            <w:vAlign w:val="center"/>
          </w:tcPr>
          <w:p w14:paraId="3068ACF6"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w:t>
            </w:r>
          </w:p>
        </w:tc>
      </w:tr>
      <w:tr w:rsidR="00AA1C86" w:rsidRPr="00AA1C86" w14:paraId="2A115F4D" w14:textId="77777777" w:rsidTr="00AA1C86">
        <w:trPr>
          <w:trHeight w:val="1158"/>
          <w:jc w:val="center"/>
        </w:trPr>
        <w:tc>
          <w:tcPr>
            <w:tcW w:w="3112" w:type="dxa"/>
            <w:tcBorders>
              <w:bottom w:val="single" w:sz="4" w:space="0" w:color="auto"/>
            </w:tcBorders>
            <w:vAlign w:val="center"/>
          </w:tcPr>
          <w:p w14:paraId="7834A40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(INCORPORAR EJERCICIO FISCAL)</w:t>
            </w:r>
          </w:p>
        </w:tc>
        <w:tc>
          <w:tcPr>
            <w:tcW w:w="3113" w:type="dxa"/>
            <w:vAlign w:val="center"/>
          </w:tcPr>
          <w:p w14:paraId="1686549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ANUAL SIN IMPUESTOS)</w:t>
            </w:r>
          </w:p>
        </w:tc>
        <w:tc>
          <w:tcPr>
            <w:tcW w:w="3113" w:type="dxa"/>
            <w:vAlign w:val="center"/>
          </w:tcPr>
          <w:p w14:paraId="3A675AC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ANUAL SIN IMPUESTOS)</w:t>
            </w:r>
          </w:p>
        </w:tc>
      </w:tr>
      <w:tr w:rsidR="00AA1C86" w:rsidRPr="00AA1C86" w14:paraId="53A5A080" w14:textId="77777777" w:rsidTr="00AA1C86">
        <w:trPr>
          <w:trHeight w:val="738"/>
          <w:jc w:val="center"/>
        </w:trPr>
        <w:tc>
          <w:tcPr>
            <w:tcW w:w="3112" w:type="dxa"/>
            <w:tcBorders>
              <w:bottom w:val="single" w:sz="4" w:space="0" w:color="auto"/>
            </w:tcBorders>
            <w:vAlign w:val="center"/>
          </w:tcPr>
          <w:p w14:paraId="7781E7D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3" w:type="dxa"/>
            <w:tcBorders>
              <w:bottom w:val="single" w:sz="4" w:space="0" w:color="auto"/>
            </w:tcBorders>
            <w:vAlign w:val="center"/>
          </w:tcPr>
          <w:p w14:paraId="4DA8C96C" w14:textId="77777777" w:rsidR="00AA1C86" w:rsidRPr="00AA1C86" w:rsidRDefault="00AA1C86" w:rsidP="00AA1C86">
            <w:pPr>
              <w:suppressAutoHyphens w:val="0"/>
              <w:ind w:right="51"/>
              <w:jc w:val="center"/>
              <w:rPr>
                <w:rFonts w:cstheme="minorHAnsi"/>
                <w:sz w:val="20"/>
                <w:lang w:val="es-MX" w:eastAsia="es-ES"/>
              </w:rPr>
            </w:pPr>
          </w:p>
        </w:tc>
        <w:tc>
          <w:tcPr>
            <w:tcW w:w="3113" w:type="dxa"/>
            <w:vAlign w:val="center"/>
          </w:tcPr>
          <w:p w14:paraId="5F4420A7"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10ADC165" w14:textId="77777777" w:rsidTr="00AA1C86">
        <w:trPr>
          <w:trHeight w:val="249"/>
          <w:jc w:val="center"/>
        </w:trPr>
        <w:tc>
          <w:tcPr>
            <w:tcW w:w="3112" w:type="dxa"/>
            <w:tcBorders>
              <w:top w:val="single" w:sz="4" w:space="0" w:color="auto"/>
              <w:left w:val="nil"/>
              <w:bottom w:val="nil"/>
              <w:right w:val="single" w:sz="4" w:space="0" w:color="auto"/>
            </w:tcBorders>
            <w:vAlign w:val="center"/>
          </w:tcPr>
          <w:p w14:paraId="140B35AE"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 SIN IMPUESTOS:</w:t>
            </w:r>
          </w:p>
        </w:tc>
        <w:tc>
          <w:tcPr>
            <w:tcW w:w="3113" w:type="dxa"/>
            <w:tcBorders>
              <w:left w:val="single" w:sz="4" w:space="0" w:color="auto"/>
            </w:tcBorders>
            <w:vAlign w:val="center"/>
          </w:tcPr>
          <w:p w14:paraId="0D170C4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TOTAL)</w:t>
            </w:r>
          </w:p>
        </w:tc>
        <w:tc>
          <w:tcPr>
            <w:tcW w:w="3113" w:type="dxa"/>
            <w:vAlign w:val="center"/>
          </w:tcPr>
          <w:p w14:paraId="483E14B8"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TOTAL DEL CONTRATO)</w:t>
            </w:r>
          </w:p>
        </w:tc>
      </w:tr>
    </w:tbl>
    <w:p w14:paraId="74E0FE6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68CB6E4"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F5144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BB391E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72F2330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09C45AB"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EL(LOS) PRECIO(S) UNITARIO(S):</w:t>
      </w:r>
    </w:p>
    <w:p w14:paraId="16299E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5C16EA3"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ES (SON):</w:t>
      </w:r>
    </w:p>
    <w:p w14:paraId="78BE4CE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712" w:type="dxa"/>
        <w:jc w:val="center"/>
        <w:tblLook w:val="04A0" w:firstRow="1" w:lastRow="0" w:firstColumn="1" w:lastColumn="0" w:noHBand="0" w:noVBand="1"/>
      </w:tblPr>
      <w:tblGrid>
        <w:gridCol w:w="982"/>
        <w:gridCol w:w="1656"/>
        <w:gridCol w:w="1132"/>
        <w:gridCol w:w="1198"/>
        <w:gridCol w:w="1183"/>
        <w:gridCol w:w="1195"/>
        <w:gridCol w:w="1158"/>
        <w:gridCol w:w="1208"/>
      </w:tblGrid>
      <w:tr w:rsidR="00AA1C86" w:rsidRPr="00AA1C86" w14:paraId="67812338" w14:textId="77777777" w:rsidTr="00AA1C86">
        <w:trPr>
          <w:trHeight w:val="1041"/>
          <w:jc w:val="center"/>
        </w:trPr>
        <w:tc>
          <w:tcPr>
            <w:tcW w:w="506" w:type="pct"/>
            <w:hideMark/>
          </w:tcPr>
          <w:p w14:paraId="379A7857"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PARTIDA</w:t>
            </w:r>
          </w:p>
        </w:tc>
        <w:tc>
          <w:tcPr>
            <w:tcW w:w="853" w:type="pct"/>
            <w:hideMark/>
          </w:tcPr>
          <w:p w14:paraId="3C0783D6"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DESCRIPCIÓN *</w:t>
            </w:r>
          </w:p>
        </w:tc>
        <w:tc>
          <w:tcPr>
            <w:tcW w:w="583" w:type="pct"/>
            <w:hideMark/>
          </w:tcPr>
          <w:p w14:paraId="0759879B"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UNIDAD *</w:t>
            </w:r>
          </w:p>
        </w:tc>
        <w:tc>
          <w:tcPr>
            <w:tcW w:w="615" w:type="pct"/>
            <w:hideMark/>
          </w:tcPr>
          <w:p w14:paraId="10B3F724"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UNITARIO *</w:t>
            </w:r>
          </w:p>
        </w:tc>
        <w:tc>
          <w:tcPr>
            <w:tcW w:w="609" w:type="pct"/>
            <w:hideMark/>
          </w:tcPr>
          <w:p w14:paraId="631CCB89"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MÍNIMA *</w:t>
            </w:r>
          </w:p>
        </w:tc>
        <w:tc>
          <w:tcPr>
            <w:tcW w:w="615" w:type="pct"/>
            <w:hideMark/>
          </w:tcPr>
          <w:p w14:paraId="62B92E18"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MÁXIMA *</w:t>
            </w:r>
          </w:p>
        </w:tc>
        <w:tc>
          <w:tcPr>
            <w:tcW w:w="596" w:type="pct"/>
            <w:hideMark/>
          </w:tcPr>
          <w:p w14:paraId="752A3B10"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MÍNIMO *</w:t>
            </w:r>
          </w:p>
        </w:tc>
        <w:tc>
          <w:tcPr>
            <w:tcW w:w="622" w:type="pct"/>
            <w:hideMark/>
          </w:tcPr>
          <w:p w14:paraId="7028C7AD"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MÁXIMO *</w:t>
            </w:r>
          </w:p>
        </w:tc>
      </w:tr>
      <w:tr w:rsidR="00AA1C86" w:rsidRPr="00AA1C86" w14:paraId="7DBBF364" w14:textId="77777777" w:rsidTr="00AA1C86">
        <w:trPr>
          <w:trHeight w:val="248"/>
          <w:jc w:val="center"/>
        </w:trPr>
        <w:tc>
          <w:tcPr>
            <w:tcW w:w="506" w:type="pct"/>
          </w:tcPr>
          <w:p w14:paraId="6031006C" w14:textId="77777777" w:rsidR="00AA1C86" w:rsidRPr="00AA1C86" w:rsidRDefault="00AA1C86" w:rsidP="00AA1C86">
            <w:pPr>
              <w:suppressAutoHyphens w:val="0"/>
              <w:jc w:val="both"/>
              <w:rPr>
                <w:rFonts w:cstheme="minorHAnsi"/>
                <w:b/>
                <w:bCs/>
                <w:sz w:val="20"/>
                <w:lang w:val="es-MX" w:eastAsia="es-MX"/>
              </w:rPr>
            </w:pPr>
          </w:p>
        </w:tc>
        <w:tc>
          <w:tcPr>
            <w:tcW w:w="853" w:type="pct"/>
          </w:tcPr>
          <w:p w14:paraId="52EA0A59" w14:textId="77777777" w:rsidR="00AA1C86" w:rsidRPr="00AA1C86" w:rsidRDefault="00AA1C86" w:rsidP="00AA1C86">
            <w:pPr>
              <w:suppressAutoHyphens w:val="0"/>
              <w:jc w:val="both"/>
              <w:rPr>
                <w:rFonts w:cstheme="minorHAnsi"/>
                <w:b/>
                <w:bCs/>
                <w:sz w:val="20"/>
                <w:lang w:val="es-MX" w:eastAsia="es-MX"/>
              </w:rPr>
            </w:pPr>
          </w:p>
        </w:tc>
        <w:tc>
          <w:tcPr>
            <w:tcW w:w="583" w:type="pct"/>
          </w:tcPr>
          <w:p w14:paraId="779BCD5F" w14:textId="77777777" w:rsidR="00AA1C86" w:rsidRPr="00AA1C86" w:rsidRDefault="00AA1C86" w:rsidP="00AA1C86">
            <w:pPr>
              <w:suppressAutoHyphens w:val="0"/>
              <w:jc w:val="both"/>
              <w:rPr>
                <w:rFonts w:cstheme="minorHAnsi"/>
                <w:b/>
                <w:bCs/>
                <w:sz w:val="20"/>
                <w:lang w:val="es-MX" w:eastAsia="es-MX"/>
              </w:rPr>
            </w:pPr>
          </w:p>
        </w:tc>
        <w:tc>
          <w:tcPr>
            <w:tcW w:w="615" w:type="pct"/>
          </w:tcPr>
          <w:p w14:paraId="2F22BBEF" w14:textId="77777777" w:rsidR="00AA1C86" w:rsidRPr="00AA1C86" w:rsidRDefault="00AA1C86" w:rsidP="00AA1C86">
            <w:pPr>
              <w:suppressAutoHyphens w:val="0"/>
              <w:jc w:val="both"/>
              <w:rPr>
                <w:rFonts w:cstheme="minorHAnsi"/>
                <w:b/>
                <w:bCs/>
                <w:sz w:val="20"/>
                <w:lang w:val="es-MX" w:eastAsia="es-MX"/>
              </w:rPr>
            </w:pPr>
          </w:p>
        </w:tc>
        <w:tc>
          <w:tcPr>
            <w:tcW w:w="609" w:type="pct"/>
          </w:tcPr>
          <w:p w14:paraId="62909491" w14:textId="77777777" w:rsidR="00AA1C86" w:rsidRPr="00AA1C86" w:rsidRDefault="00AA1C86" w:rsidP="00AA1C86">
            <w:pPr>
              <w:suppressAutoHyphens w:val="0"/>
              <w:jc w:val="both"/>
              <w:rPr>
                <w:rFonts w:cstheme="minorHAnsi"/>
                <w:b/>
                <w:bCs/>
                <w:sz w:val="20"/>
                <w:lang w:val="es-MX" w:eastAsia="es-MX"/>
              </w:rPr>
            </w:pPr>
          </w:p>
        </w:tc>
        <w:tc>
          <w:tcPr>
            <w:tcW w:w="615" w:type="pct"/>
          </w:tcPr>
          <w:p w14:paraId="5FA06939" w14:textId="77777777" w:rsidR="00AA1C86" w:rsidRPr="00AA1C86" w:rsidRDefault="00AA1C86" w:rsidP="00AA1C86">
            <w:pPr>
              <w:suppressAutoHyphens w:val="0"/>
              <w:jc w:val="both"/>
              <w:rPr>
                <w:rFonts w:cstheme="minorHAnsi"/>
                <w:b/>
                <w:bCs/>
                <w:sz w:val="20"/>
                <w:lang w:val="es-MX" w:eastAsia="es-MX"/>
              </w:rPr>
            </w:pPr>
          </w:p>
        </w:tc>
        <w:tc>
          <w:tcPr>
            <w:tcW w:w="596" w:type="pct"/>
          </w:tcPr>
          <w:p w14:paraId="27F194C9" w14:textId="77777777" w:rsidR="00AA1C86" w:rsidRPr="00AA1C86" w:rsidRDefault="00AA1C86" w:rsidP="00AA1C86">
            <w:pPr>
              <w:suppressAutoHyphens w:val="0"/>
              <w:jc w:val="both"/>
              <w:rPr>
                <w:rFonts w:cstheme="minorHAnsi"/>
                <w:b/>
                <w:bCs/>
                <w:sz w:val="20"/>
                <w:lang w:val="es-MX" w:eastAsia="es-MX"/>
              </w:rPr>
            </w:pPr>
          </w:p>
        </w:tc>
        <w:tc>
          <w:tcPr>
            <w:tcW w:w="622" w:type="pct"/>
          </w:tcPr>
          <w:p w14:paraId="79E5BE21" w14:textId="77777777" w:rsidR="00AA1C86" w:rsidRPr="00AA1C86" w:rsidRDefault="00AA1C86" w:rsidP="00AA1C86">
            <w:pPr>
              <w:suppressAutoHyphens w:val="0"/>
              <w:jc w:val="both"/>
              <w:rPr>
                <w:rFonts w:cstheme="minorHAnsi"/>
                <w:b/>
                <w:bCs/>
                <w:sz w:val="20"/>
                <w:lang w:val="es-MX" w:eastAsia="es-MX"/>
              </w:rPr>
            </w:pPr>
          </w:p>
        </w:tc>
      </w:tr>
    </w:tbl>
    <w:p w14:paraId="2E7549D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49DFF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1C57995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7A2882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b/>
          <w:sz w:val="20"/>
          <w:u w:val="single"/>
          <w:lang w:val="es-MX" w:eastAsia="es-ES"/>
        </w:rPr>
        <w:t xml:space="preserve">(TIPO DE MONEDA) </w:t>
      </w:r>
      <w:r w:rsidRPr="00AA1C86">
        <w:rPr>
          <w:rFonts w:asciiTheme="minorHAnsi" w:hAnsiTheme="minorHAnsi" w:cstheme="minorHAnsi"/>
          <w:sz w:val="20"/>
          <w:lang w:val="es-MX" w:eastAsia="es-ES"/>
        </w:rPr>
        <w:t xml:space="preserve">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 DE LOS SERVICIOS A PRESTAR</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614F23E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422256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QUE SE HAYA PREVISTO VARIACIÓN DE PRECIOS, Y SE CUENTE CON UNA FÓRMULA O MECANISMO DE AJUSTE SE CONSIDERARÁ LA SIGUIENTE REDACCIÓN Y SE ELIMINARÁ EL PÁRRAFO ANTERIOR:</w:t>
      </w:r>
    </w:p>
    <w:p w14:paraId="1D0270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19F2D43"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EL PRECIO UNITARIO SERÁ CONSIDERADO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Y PODRÁ SER MODIFICADO CONFORME A LA SIGUIENTE: </w:t>
      </w:r>
      <w:r w:rsidRPr="00AA1C86">
        <w:rPr>
          <w:rFonts w:asciiTheme="minorHAnsi" w:hAnsiTheme="minorHAnsi" w:cstheme="minorHAnsi"/>
          <w:b/>
          <w:sz w:val="20"/>
          <w:lang w:val="es-MX" w:eastAsia="es-ES"/>
        </w:rPr>
        <w:t>(ESTABLECER LA FÓRMULA O MECANISMO DE AJUSTE PUBLICADA EN LA CONVOCATORIA, INVITACIÓN O SOLICITUD DE COTIZACIÓN).</w:t>
      </w:r>
    </w:p>
    <w:p w14:paraId="529810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2ECD0BD1"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lastRenderedPageBreak/>
        <w:t>INSTRUCCIÓN: EN EL CASO DE QUE LA PRESTACIÓN DEL SERVICIO REQUIERA DEL USO INTENSIVO DE MANO DE OBRA QUE IMPLIQUE UN COSTO SUPERIOR AL TREINTA POR CIENTO DEL MONTO TOTAL DEL CONTRATO, SE DEBERA INCLUIR ALGUNO DE LOS SIGUIENTES PÁRRAFOS:</w:t>
      </w:r>
    </w:p>
    <w:p w14:paraId="0B4B2214" w14:textId="77777777" w:rsidR="00AA1C86" w:rsidRPr="00AA1C86" w:rsidRDefault="00AA1C86" w:rsidP="00AA1C86">
      <w:pPr>
        <w:suppressAutoHyphens w:val="0"/>
        <w:ind w:right="51"/>
        <w:jc w:val="both"/>
        <w:rPr>
          <w:rFonts w:asciiTheme="minorHAnsi" w:hAnsiTheme="minorHAnsi" w:cstheme="minorHAnsi"/>
          <w:sz w:val="20"/>
          <w:lang w:eastAsia="es-ES"/>
        </w:rPr>
      </w:pPr>
    </w:p>
    <w:p w14:paraId="5C6701E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 xml:space="preserve">QUE SE APLICARÁ LA SIGUIENTE FÓRMULA </w:t>
      </w:r>
      <w:r w:rsidRPr="00AA1C86">
        <w:rPr>
          <w:rFonts w:asciiTheme="minorHAnsi" w:hAnsiTheme="minorHAnsi" w:cstheme="minorHAnsi"/>
          <w:b/>
          <w:sz w:val="20"/>
          <w:lang w:eastAsia="es-ES"/>
        </w:rPr>
        <w:t>(ESTABLECER LA FÓRMULA</w:t>
      </w:r>
      <w:r w:rsidRPr="00AA1C86">
        <w:rPr>
          <w:rFonts w:asciiTheme="minorHAnsi" w:hAnsiTheme="minorHAnsi" w:cstheme="minorHAnsi"/>
          <w:sz w:val="20"/>
          <w:lang w:eastAsia="es-ES"/>
        </w:rPr>
        <w:t xml:space="preserve"> </w:t>
      </w:r>
      <w:r w:rsidRPr="00AA1C86">
        <w:rPr>
          <w:rFonts w:asciiTheme="minorHAnsi" w:hAnsiTheme="minorHAnsi" w:cstheme="minorHAnsi"/>
          <w:b/>
          <w:sz w:val="20"/>
          <w:lang w:val="es-MX" w:eastAsia="es-ES"/>
        </w:rPr>
        <w:t xml:space="preserve">PUBLICADA EN LA CONVOCATORIA, INVITACIÓN O SOLICITUD DE COTIZACIÓN),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6BFD972" w14:textId="77777777" w:rsidR="00AA1C86" w:rsidRPr="00AA1C86" w:rsidRDefault="00AA1C86" w:rsidP="00AA1C86">
      <w:pPr>
        <w:suppressAutoHyphens w:val="0"/>
        <w:ind w:right="51"/>
        <w:jc w:val="both"/>
        <w:rPr>
          <w:rFonts w:asciiTheme="minorHAnsi" w:hAnsiTheme="minorHAnsi" w:cstheme="minorHAnsi"/>
          <w:sz w:val="20"/>
          <w:lang w:eastAsia="es-ES"/>
        </w:rPr>
      </w:pPr>
    </w:p>
    <w:p w14:paraId="3905D9E8"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O BIEN</w:t>
      </w:r>
    </w:p>
    <w:p w14:paraId="30857DE9" w14:textId="77777777" w:rsidR="00AA1C86" w:rsidRPr="00AA1C86" w:rsidRDefault="00AA1C86" w:rsidP="00AA1C86">
      <w:pPr>
        <w:suppressAutoHyphens w:val="0"/>
        <w:ind w:right="51"/>
        <w:jc w:val="both"/>
        <w:rPr>
          <w:rFonts w:asciiTheme="minorHAnsi" w:hAnsiTheme="minorHAnsi" w:cstheme="minorHAnsi"/>
          <w:sz w:val="20"/>
          <w:lang w:eastAsia="es-ES"/>
        </w:rPr>
      </w:pPr>
    </w:p>
    <w:p w14:paraId="0C3C2B5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QUE SE APLICARÁ EL MECANISMO DE AJUSTE QUE RECONOZCA EL INCREMENTO A LOS SALARIOS MÍNIMOS,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B56637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2D068"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TERCERA. ANTICIPO. </w:t>
      </w:r>
    </w:p>
    <w:p w14:paraId="0471E92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2109EF3C"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NO SE OTORGUE ANTICIPO, MOSTRAR EL SIGUIENTE TEXTO):</w:t>
      </w:r>
    </w:p>
    <w:p w14:paraId="152B8C8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42BA74E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NO OTORGARÁ ANTICIPO A </w:t>
      </w:r>
      <w:r w:rsidRPr="00AA1C86">
        <w:rPr>
          <w:rFonts w:asciiTheme="minorHAnsi" w:hAnsiTheme="minorHAnsi" w:cstheme="minorHAnsi"/>
          <w:b/>
          <w:sz w:val="20"/>
          <w:lang w:val="es-MX" w:eastAsia="es-ES"/>
        </w:rPr>
        <w:t>“EL PROVEEDOR”</w:t>
      </w:r>
    </w:p>
    <w:p w14:paraId="062295D0"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77D9F74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SE OTORGUE ANTICIPO, MOSTRAR LO SIGUIENTE):</w:t>
      </w:r>
    </w:p>
    <w:p w14:paraId="7FF0006F" w14:textId="77777777" w:rsidR="00AA1C86" w:rsidRPr="00AA1C86" w:rsidRDefault="00AA1C86" w:rsidP="00AA1C86">
      <w:pPr>
        <w:suppressAutoHyphens w:val="0"/>
        <w:jc w:val="both"/>
        <w:rPr>
          <w:rFonts w:asciiTheme="minorHAnsi" w:hAnsiTheme="minorHAnsi" w:cstheme="minorHAnsi"/>
          <w:bCs/>
          <w:sz w:val="20"/>
          <w:lang w:eastAsia="es-MX"/>
        </w:rPr>
      </w:pPr>
    </w:p>
    <w:p w14:paraId="354D9198"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SE OTORGARÁ</w:t>
      </w:r>
      <w:r w:rsidRPr="00AA1C86">
        <w:rPr>
          <w:rFonts w:asciiTheme="minorHAnsi" w:hAnsiTheme="minorHAnsi" w:cstheme="minorHAnsi"/>
          <w:strike/>
          <w:sz w:val="20"/>
          <w:lang w:val="es-MX" w:eastAsia="es-ES"/>
        </w:rPr>
        <w:t>N</w:t>
      </w:r>
      <w:r w:rsidRPr="00AA1C86">
        <w:rPr>
          <w:rFonts w:asciiTheme="minorHAnsi" w:hAnsiTheme="minorHAnsi" w:cstheme="minorHAnsi"/>
          <w:sz w:val="20"/>
          <w:lang w:val="es-MX" w:eastAsia="es-ES"/>
        </w:rPr>
        <w:t xml:space="preserve"> A</w:t>
      </w:r>
      <w:r w:rsidRPr="00AA1C86">
        <w:rPr>
          <w:rFonts w:asciiTheme="minorHAnsi" w:hAnsiTheme="minorHAnsi" w:cstheme="minorHAnsi"/>
          <w:b/>
          <w:sz w:val="20"/>
          <w:lang w:eastAsia="es-MX"/>
        </w:rPr>
        <w:t xml:space="preserve"> “EL PROVEEDOR”, </w:t>
      </w:r>
      <w:r w:rsidRPr="00AA1C86">
        <w:rPr>
          <w:rFonts w:asciiTheme="minorHAnsi" w:hAnsiTheme="minorHAnsi" w:cstheme="minorHAnsi"/>
          <w:sz w:val="20"/>
          <w:lang w:eastAsia="es-MX"/>
        </w:rPr>
        <w:t>UN ANTICIPO DEL _______________ POR CIENTO SOBRE EL MONTO TOTAL DEL CONTRATO EQUIVALENTE A $</w:t>
      </w:r>
      <w:r w:rsidRPr="00AA1C86">
        <w:rPr>
          <w:rFonts w:asciiTheme="minorHAnsi" w:hAnsiTheme="minorHAnsi" w:cstheme="minorHAnsi"/>
          <w:b/>
          <w:sz w:val="20"/>
          <w:lang w:eastAsia="es-MX"/>
        </w:rPr>
        <w:t>_____________ (INDICAR LA CANTIDAD EN LETRA)</w:t>
      </w:r>
      <w:r w:rsidRPr="00AA1C86">
        <w:rPr>
          <w:rFonts w:asciiTheme="minorHAnsi" w:hAnsiTheme="minorHAnsi" w:cstheme="minorHAnsi"/>
          <w:sz w:val="20"/>
          <w:lang w:eastAsia="es-MX"/>
        </w:rPr>
        <w:t xml:space="preserve">. </w:t>
      </w:r>
    </w:p>
    <w:p w14:paraId="7BD74404" w14:textId="77777777" w:rsidR="00AA1C86" w:rsidRPr="00AA1C86" w:rsidRDefault="00AA1C86" w:rsidP="00AA1C86">
      <w:pPr>
        <w:suppressAutoHyphens w:val="0"/>
        <w:jc w:val="both"/>
        <w:rPr>
          <w:rFonts w:asciiTheme="minorHAnsi" w:hAnsiTheme="minorHAnsi" w:cstheme="minorHAnsi"/>
          <w:b/>
          <w:sz w:val="20"/>
          <w:lang w:eastAsia="es-MX"/>
        </w:rPr>
      </w:pPr>
    </w:p>
    <w:p w14:paraId="0C593874"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CUARTA. FORMA Y LUGAR DE PAGO. </w:t>
      </w:r>
    </w:p>
    <w:p w14:paraId="55D77C4D"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46C87EB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EFECTUARÁ EL PAGO A TRAVÉS DE TRANSFERENCIA ELECTRÓNICA EN PESOS DE LOS ESTADOS UNIDOS MEXICANOS, A MES VENCIDO (OTRA TEMPORALIDAD O CALENDARIO ESTABLECIDO) </w:t>
      </w:r>
      <w:r w:rsidRPr="00AA1C86">
        <w:rPr>
          <w:rFonts w:asciiTheme="minorHAnsi" w:hAnsiTheme="minorHAnsi" w:cstheme="minorHAnsi"/>
          <w:sz w:val="20"/>
          <w:lang w:val="es-MX" w:eastAsia="es-ES"/>
        </w:rPr>
        <w:t xml:space="preserve">O PORCENTAJE DE AVANCE (PAGOS PROGRESIVOS), </w:t>
      </w:r>
      <w:r w:rsidRPr="00AA1C86">
        <w:rPr>
          <w:rFonts w:asciiTheme="minorHAnsi" w:eastAsiaTheme="minorHAnsi" w:hAnsiTheme="minorHAnsi" w:cstheme="minorHAnsi"/>
          <w:sz w:val="20"/>
          <w:lang w:val="es-MX" w:eastAsia="en-US"/>
        </w:rPr>
        <w:t xml:space="preserve">CONFORME A LOS SERVICIOS EFECTIVAMENTE PRESTADOS Y A ENTERA SATISFACCIÓN DEL ADMINISTRADOR DEL CONTRATO Y DE ACUERDO CON LO ESTABLECIDO EN EL </w:t>
      </w:r>
      <w:r w:rsidRPr="00AA1C86">
        <w:rPr>
          <w:rFonts w:asciiTheme="minorHAnsi" w:eastAsiaTheme="minorHAnsi" w:hAnsiTheme="minorHAnsi" w:cstheme="minorHAnsi"/>
          <w:b/>
          <w:sz w:val="20"/>
          <w:lang w:val="es-MX" w:eastAsia="en-US"/>
        </w:rPr>
        <w:t>"ANEXO _______"</w:t>
      </w:r>
      <w:r w:rsidRPr="00AA1C86">
        <w:rPr>
          <w:rFonts w:asciiTheme="minorHAnsi" w:eastAsiaTheme="minorHAnsi" w:hAnsiTheme="minorHAnsi" w:cstheme="minorHAnsi"/>
          <w:sz w:val="20"/>
          <w:lang w:val="es-MX" w:eastAsia="en-US"/>
        </w:rPr>
        <w:t xml:space="preserve"> QUE FORMA PARTE INTEGRANTE DE ESTE CONTRATO.</w:t>
      </w:r>
    </w:p>
    <w:p w14:paraId="14B25680"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18AD376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RECEPCION DE LOS SERVICIOS. </w:t>
      </w:r>
    </w:p>
    <w:p w14:paraId="48344303" w14:textId="77777777" w:rsidR="00AA1C86" w:rsidRPr="00AA1C86" w:rsidRDefault="00AA1C86" w:rsidP="00AA1C86">
      <w:pPr>
        <w:suppressAutoHyphens w:val="0"/>
        <w:jc w:val="both"/>
        <w:rPr>
          <w:rFonts w:asciiTheme="minorHAnsi" w:hAnsiTheme="minorHAnsi" w:cstheme="minorHAnsi"/>
          <w:sz w:val="20"/>
          <w:lang w:val="es-MX" w:eastAsia="es-ES"/>
        </w:rPr>
      </w:pPr>
    </w:p>
    <w:p w14:paraId="17FBB1F1" w14:textId="77777777" w:rsidR="00AA1C86" w:rsidRPr="00AA1C86" w:rsidRDefault="00AA1C86" w:rsidP="00AA1C86">
      <w:pPr>
        <w:suppressAutoHyphens w:val="0"/>
        <w:jc w:val="both"/>
        <w:rPr>
          <w:rFonts w:asciiTheme="minorHAnsi" w:hAnsiTheme="minorHAnsi" w:cstheme="minorHAnsi"/>
          <w:strike/>
          <w:sz w:val="20"/>
          <w:lang w:val="es-MX" w:eastAsia="es-ES"/>
        </w:rPr>
      </w:pPr>
      <w:r w:rsidRPr="00AA1C86">
        <w:rPr>
          <w:rFonts w:asciiTheme="minorHAnsi" w:hAnsiTheme="minorHAnsi" w:cstheme="minorHAnsi"/>
          <w:sz w:val="20"/>
          <w:lang w:val="es-MX" w:eastAsia="es-ES"/>
        </w:rPr>
        <w:t xml:space="preserve">INSTRUCCIÓN: TRATÁNDOSE DE PROVEEDORES EXTRANJEROS, PRESENTAR LA FACTURA QUE SE EMITA CONFORME A LAS REGLAS DEL PAÍS DE ORIGEN. </w:t>
      </w:r>
    </w:p>
    <w:p w14:paraId="2DE63AF3" w14:textId="77777777" w:rsidR="00AA1C86" w:rsidRPr="00AA1C86" w:rsidRDefault="00AA1C86" w:rsidP="00AA1C86">
      <w:pPr>
        <w:suppressAutoHyphens w:val="0"/>
        <w:jc w:val="both"/>
        <w:rPr>
          <w:rFonts w:asciiTheme="minorHAnsi" w:hAnsiTheme="minorHAnsi" w:cstheme="minorHAnsi"/>
          <w:sz w:val="20"/>
          <w:lang w:val="es-MX" w:eastAsia="es-ES"/>
        </w:rPr>
      </w:pPr>
    </w:p>
    <w:p w14:paraId="7470524B"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1411F52B"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0FF7381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CONFORMIDAD CON EL ARTÍCULO 135,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LAS DEFICIENCIAS QUE DEBERÁ CORREGIR; POR LO QUE, EL PROCEDIMIENTO DE PAGO REINICIARÁ EN EL MOMENTO EN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PRESENTE EL CFDI Y/O DOCUMENTOS SOPORTE CORREGIDOS Y SEAN ACEPTADOS.</w:t>
      </w:r>
    </w:p>
    <w:p w14:paraId="1A2F3FB8"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21AC3144"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 xml:space="preserve">EL TIEMPO QUE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UTILICE PARA LA CORRECCIÓN DEL CFDI Y/O DOCUMENTACIÓN SOPORTE ENTREGADA, NO SE COMPUTARÁ PARA EFECTOS DE PAGO, DE ACUERDO CON LO ESTABLECIDO EN EL ARTÍCULO 73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65EAB2C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7D860AA" w14:textId="77777777" w:rsidR="00AA1C86" w:rsidRPr="00AA1C86" w:rsidRDefault="00AA1C86" w:rsidP="00AA1C86">
      <w:pPr>
        <w:widowControl w:val="0"/>
        <w:suppressAutoHyphens w:val="0"/>
        <w:jc w:val="both"/>
        <w:rPr>
          <w:rFonts w:asciiTheme="minorHAnsi" w:hAnsiTheme="minorHAnsi" w:cstheme="minorHAnsi"/>
          <w:sz w:val="20"/>
          <w:u w:val="single"/>
          <w:lang w:val="es-MX" w:eastAsia="es-ES"/>
        </w:rPr>
      </w:pPr>
      <w:r w:rsidRPr="00AA1C86">
        <w:rPr>
          <w:rFonts w:asciiTheme="minorHAnsi" w:hAnsiTheme="minorHAnsi" w:cstheme="minorHAnsi"/>
          <w:sz w:val="20"/>
          <w:lang w:val="es-MX" w:eastAsia="es-ES"/>
        </w:rPr>
        <w:t>EL CFDI O FACTURA ELECTRÓNICA DEBERÁ SER PRESENTADA A TRAVÉS DE LA PLATAFORMA.</w:t>
      </w:r>
    </w:p>
    <w:p w14:paraId="43014FB2" w14:textId="77777777" w:rsidR="00AA1C86" w:rsidRPr="00AA1C86" w:rsidRDefault="00AA1C86" w:rsidP="00AA1C86">
      <w:pPr>
        <w:suppressAutoHyphens w:val="0"/>
        <w:jc w:val="both"/>
        <w:rPr>
          <w:rFonts w:asciiTheme="minorHAnsi" w:hAnsiTheme="minorHAnsi" w:cstheme="minorHAnsi"/>
          <w:sz w:val="20"/>
          <w:lang w:val="es-MX" w:eastAsia="es-ES"/>
        </w:rPr>
      </w:pPr>
    </w:p>
    <w:p w14:paraId="245B35E9"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CFDI O FACTURA ELECTRÓNICA SE DEBERÁ PRESENTAR DESGLOSANDO EL IMPUESTO CUANDO APLIQUE.</w:t>
      </w:r>
    </w:p>
    <w:p w14:paraId="5A2FE1BE"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9F41567"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MANIFIESTA SU CONFORMIDAD QUE, HASTA EN TANTO NO SE CUMPLA CON LA VERIFICACIÓN, SUPERVISIÓN Y ACEPTACIÓN DE LA PRESTACIÓN DE LOS SERVICIOS, NO SE TENDRÁN COMO RECIBIDOS O ACEPTADOS POR EL ADMINISTRADOR DEL PRESENTE CONTRATO. </w:t>
      </w:r>
    </w:p>
    <w:p w14:paraId="23E61964"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p>
    <w:p w14:paraId="4D68C64D"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EFECTOS DE TRÁMITE DE PAGO,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478C61EC" w14:textId="77777777" w:rsidR="00AA1C86" w:rsidRPr="00AA1C86" w:rsidRDefault="00AA1C86" w:rsidP="00AA1C86">
      <w:pPr>
        <w:suppressAutoHyphens w:val="0"/>
        <w:jc w:val="both"/>
        <w:rPr>
          <w:rFonts w:asciiTheme="minorHAnsi" w:hAnsiTheme="minorHAnsi" w:cstheme="minorHAnsi"/>
          <w:sz w:val="20"/>
          <w:lang w:val="es-MX" w:eastAsia="es-ES"/>
        </w:rPr>
      </w:pPr>
    </w:p>
    <w:p w14:paraId="6F956E6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PRESENTAR LA INFORMACIÓN Y DOCUMENTACIÓN</w:t>
      </w:r>
      <w:r w:rsidRPr="00AA1C86">
        <w:rPr>
          <w:rFonts w:asciiTheme="minorHAnsi" w:hAnsiTheme="minorHAnsi" w:cstheme="minorHAnsi"/>
          <w:b/>
          <w:sz w:val="20"/>
          <w:lang w:val="es-MX" w:eastAsia="es-ES"/>
        </w:rPr>
        <w:t xml:space="preserve"> QUE “LA DEPENDENCIA O ENTIDAD” </w:t>
      </w:r>
      <w:r w:rsidRPr="00AA1C86">
        <w:rPr>
          <w:rFonts w:asciiTheme="minorHAnsi" w:hAnsiTheme="minorHAnsi" w:cstheme="minorHAnsi"/>
          <w:sz w:val="20"/>
          <w:lang w:val="es-MX" w:eastAsia="es-ES"/>
        </w:rPr>
        <w:t>LE SOLICITE PARA EL TRÁMITE DE PAGO, ATENDIENDO A LAS DISPOSICIONES LEGALES E INTERNAS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52BA47AE" w14:textId="77777777" w:rsidR="00AA1C86" w:rsidRPr="00AA1C86" w:rsidRDefault="00AA1C86" w:rsidP="00AA1C86">
      <w:pPr>
        <w:suppressAutoHyphens w:val="0"/>
        <w:jc w:val="both"/>
        <w:rPr>
          <w:rFonts w:asciiTheme="minorHAnsi" w:hAnsiTheme="minorHAnsi" w:cstheme="minorHAnsi"/>
          <w:sz w:val="20"/>
          <w:lang w:val="es-MX" w:eastAsia="es-ES"/>
        </w:rPr>
      </w:pPr>
    </w:p>
    <w:p w14:paraId="4F5CB042"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PAGO DE LA PRESTACIÓN DE LOS SERVICIOS RECIBIDOS, QUEDARÁ CONDICIONADO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DEBA EFECTUAR POR CONCEPTO DE PENAS CONVENCIONALES Y, EN SU CASO, DEDUCTIVAS.</w:t>
      </w:r>
    </w:p>
    <w:p w14:paraId="31E2A9D8" w14:textId="77777777" w:rsidR="00AA1C86" w:rsidRPr="00AA1C86" w:rsidRDefault="00AA1C86" w:rsidP="00AA1C86">
      <w:pPr>
        <w:suppressAutoHyphens w:val="0"/>
        <w:jc w:val="both"/>
        <w:rPr>
          <w:rFonts w:asciiTheme="minorHAnsi" w:hAnsiTheme="minorHAnsi" w:cstheme="minorHAnsi"/>
          <w:sz w:val="20"/>
          <w:lang w:val="es-MX" w:eastAsia="es-ES"/>
        </w:rPr>
      </w:pPr>
    </w:p>
    <w:p w14:paraId="5F9AA37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4A7D66C4" w14:textId="77777777" w:rsidR="00AA1C86" w:rsidRPr="00AA1C86" w:rsidRDefault="00AA1C86" w:rsidP="00AA1C86">
      <w:pPr>
        <w:suppressAutoHyphens w:val="0"/>
        <w:jc w:val="both"/>
        <w:rPr>
          <w:rFonts w:asciiTheme="minorHAnsi" w:hAnsiTheme="minorHAnsi" w:cstheme="minorHAnsi"/>
          <w:sz w:val="20"/>
          <w:lang w:val="es-MX" w:eastAsia="es-ES"/>
        </w:rPr>
      </w:pPr>
    </w:p>
    <w:p w14:paraId="47DC4DE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69A6B6C5" w14:textId="77777777" w:rsidR="00AA1C86" w:rsidRPr="00AA1C86" w:rsidRDefault="00AA1C86" w:rsidP="00AA1C86">
      <w:pPr>
        <w:suppressAutoHyphens w:val="0"/>
        <w:jc w:val="both"/>
        <w:rPr>
          <w:rFonts w:asciiTheme="minorHAnsi" w:hAnsiTheme="minorHAnsi" w:cstheme="minorHAnsi"/>
          <w:sz w:val="20"/>
          <w:lang w:val="es-MX" w:eastAsia="es-ES"/>
        </w:rPr>
      </w:pPr>
    </w:p>
    <w:p w14:paraId="3BBE817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CASO QUE SE PRESENTEN PAGOS EN EXCESO, SE ESTARÁ A LO DISPUESTO POR EL ARTÍCULO 73, PÁRRAFO TERCERO,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1679097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6D21A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AÚN NO SEA POSIBLE ENVIAR LA FACTURA ELECTRÓNICA POR LA PLATAFORMA, LA DEPENDENCIA O ENTIDAD DEBERÁ SEÑALAR LA FORMA DE ENTREGA DE LA MISMA.</w:t>
      </w:r>
    </w:p>
    <w:p w14:paraId="41AFD99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23AF688"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QUINTA. LUGAR, PLAZOS Y CONDICIONES DE LA PRESTACIÓN DE LOS SERVICIOS.</w:t>
      </w:r>
    </w:p>
    <w:p w14:paraId="7B108B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4BA4FBE" w14:textId="77777777" w:rsidR="00AA1C86" w:rsidRPr="00AA1C86" w:rsidRDefault="00AA1C86" w:rsidP="00AA1C86">
      <w:pPr>
        <w:suppressAutoHyphens w:val="0"/>
        <w:ind w:right="51"/>
        <w:jc w:val="both"/>
        <w:rPr>
          <w:rFonts w:asciiTheme="minorHAnsi" w:eastAsia="Calibri" w:hAnsiTheme="minorHAnsi" w:cstheme="minorHAnsi"/>
          <w:b/>
          <w:sz w:val="20"/>
          <w:u w:val="single"/>
          <w:lang w:val="es-MX" w:eastAsia="en-US"/>
        </w:rPr>
      </w:pPr>
      <w:r w:rsidRPr="00AA1C86">
        <w:rPr>
          <w:rFonts w:asciiTheme="minorHAnsi" w:hAnsiTheme="minorHAnsi" w:cstheme="minorHAnsi"/>
          <w:sz w:val="20"/>
          <w:lang w:val="es-MX" w:eastAsia="es-ES"/>
        </w:rPr>
        <w:t xml:space="preserve">LA PRESTACIÓN DE LOS SERVICIOS, </w:t>
      </w:r>
      <w:r w:rsidRPr="00AA1C86">
        <w:rPr>
          <w:rFonts w:asciiTheme="minorHAnsi" w:eastAsia="Calibri" w:hAnsiTheme="minorHAnsi" w:cstheme="minorHAnsi"/>
          <w:sz w:val="20"/>
          <w:lang w:val="es-MX" w:eastAsia="en-US"/>
        </w:rPr>
        <w:t>SE REALIZARÁ CONFORME A LOS PLAZOS, CONDICIONES Y ENTREGABLES ESTABLECIDOS POR</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 xml:space="preserve"> EN EL </w:t>
      </w:r>
      <w:r w:rsidRPr="00AA1C86">
        <w:rPr>
          <w:rFonts w:asciiTheme="minorHAnsi" w:eastAsia="Calibri" w:hAnsiTheme="minorHAnsi" w:cstheme="minorHAnsi"/>
          <w:b/>
          <w:sz w:val="20"/>
          <w:u w:val="single"/>
          <w:lang w:val="es-MX" w:eastAsia="en-US"/>
        </w:rPr>
        <w:t>(ESTABLECER EL DOCUMENTO O ANEXO DONDE SE ENCUENTRAN DICHOS PLAZOS, CONDICIONES Y ENTREGABLES O EN SU DEFECTO REDACTARLOS, LOS CUALES FORMAN PARTE DEL PRESENTE CONTRATO).</w:t>
      </w:r>
    </w:p>
    <w:p w14:paraId="3A9208DC"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F6ABBC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sz w:val="20"/>
          <w:lang w:val="es-MX" w:eastAsia="es-ES"/>
        </w:rPr>
        <w:t xml:space="preserve">LOS SERVICIOS SERÁN PRESTADOS </w:t>
      </w:r>
      <w:r w:rsidRPr="00AA1C86">
        <w:rPr>
          <w:rFonts w:asciiTheme="minorHAnsi" w:eastAsia="Calibri" w:hAnsiTheme="minorHAnsi" w:cstheme="minorHAnsi"/>
          <w:sz w:val="20"/>
          <w:lang w:val="es-MX" w:eastAsia="en-US"/>
        </w:rPr>
        <w:t xml:space="preserve">EN LOS DOMICILIOS SEÑALADOS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sidDel="00437DBD">
        <w:rPr>
          <w:rFonts w:asciiTheme="minorHAnsi" w:eastAsia="Calibri" w:hAnsiTheme="minorHAnsi" w:cstheme="minorHAnsi"/>
          <w:sz w:val="20"/>
          <w:lang w:val="es-MX" w:eastAsia="en-US"/>
        </w:rPr>
        <w:t xml:space="preserve"> </w:t>
      </w:r>
      <w:r w:rsidRPr="00AA1C86">
        <w:rPr>
          <w:rFonts w:asciiTheme="minorHAnsi" w:eastAsia="Calibri" w:hAnsiTheme="minorHAnsi" w:cstheme="minorHAnsi"/>
          <w:sz w:val="20"/>
          <w:lang w:val="es-MX" w:eastAsia="en-US"/>
        </w:rPr>
        <w:t xml:space="preserve">Y FECHAS ESTABLECIDAS EN EL MISMO; </w:t>
      </w:r>
    </w:p>
    <w:p w14:paraId="0CB2DC06"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44AF8907" w14:textId="77777777" w:rsidR="00AA1C86" w:rsidRPr="00AA1C86" w:rsidRDefault="00AA1C86" w:rsidP="00AA1C86">
      <w:pPr>
        <w:suppressAutoHyphens w:val="0"/>
        <w:ind w:right="51"/>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EN LOS CASOS QUE DERIVADO DE LA VERIFICACIÓN SE DETECTEN DEFECTOS O DISCREPANCIAS EN LA PRESTACIÓN DEL SERVICIO O INCUMPLIMIENTO EN LAS ESPECIFICACIONES TÉCNICAS, </w:t>
      </w: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CONTARÁ CON UN PLAZO DE_________ PARA LA REPOSICIÓN O CORRECCIÓN, CONTADOS A PARTIR DEL MOMENTO DE LA NOTIFICACIÓN POR CORREO ELECTRÓNICO Y/O ESCRITO, SIN COSTO ADICIONAL PARA</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w:t>
      </w:r>
    </w:p>
    <w:p w14:paraId="1D28A9E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0A22D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SEXTA. VIGENCIA</w:t>
      </w:r>
    </w:p>
    <w:p w14:paraId="6BE83101" w14:textId="77777777" w:rsidR="00AA1C86" w:rsidRPr="00AA1C86" w:rsidRDefault="00AA1C86" w:rsidP="00AA1C86">
      <w:pPr>
        <w:suppressAutoHyphens w:val="0"/>
        <w:jc w:val="both"/>
        <w:rPr>
          <w:rFonts w:asciiTheme="minorHAnsi" w:hAnsiTheme="minorHAnsi" w:cstheme="minorHAnsi"/>
          <w:sz w:val="20"/>
          <w:lang w:val="es-MX" w:eastAsia="es-ES"/>
        </w:rPr>
      </w:pPr>
    </w:p>
    <w:p w14:paraId="45ACE075"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CONVIENEN EN QUE LA VIGENCIA DEL PRESENTE CONTRATO SERÁ DEL </w:t>
      </w:r>
      <w:r w:rsidRPr="00AA1C86">
        <w:rPr>
          <w:rFonts w:asciiTheme="minorHAnsi" w:hAnsiTheme="minorHAnsi" w:cstheme="minorHAnsi"/>
          <w:b/>
          <w:sz w:val="20"/>
          <w:u w:val="single"/>
          <w:lang w:val="es-MX" w:eastAsia="es-ES"/>
        </w:rPr>
        <w:t>(INCORPORAR FECHA DE INICIO)</w:t>
      </w:r>
      <w:r w:rsidRPr="00AA1C86">
        <w:rPr>
          <w:rFonts w:asciiTheme="minorHAnsi" w:hAnsiTheme="minorHAnsi" w:cstheme="minorHAnsi"/>
          <w:sz w:val="20"/>
          <w:lang w:val="es-MX" w:eastAsia="es-ES"/>
        </w:rPr>
        <w:t xml:space="preserve"> AL (</w:t>
      </w:r>
      <w:r w:rsidRPr="00AA1C86">
        <w:rPr>
          <w:rFonts w:asciiTheme="minorHAnsi" w:hAnsiTheme="minorHAnsi" w:cstheme="minorHAnsi"/>
          <w:b/>
          <w:sz w:val="20"/>
          <w:u w:val="single"/>
          <w:lang w:val="es-MX" w:eastAsia="es-ES"/>
        </w:rPr>
        <w:t>INCORPORAR FECHA DE TÉRMINO DEL CONTRATO)</w:t>
      </w:r>
      <w:r w:rsidRPr="00AA1C86">
        <w:rPr>
          <w:rFonts w:asciiTheme="minorHAnsi" w:hAnsiTheme="minorHAnsi" w:cstheme="minorHAnsi"/>
          <w:sz w:val="20"/>
          <w:lang w:val="es-MX" w:eastAsia="es-ES"/>
        </w:rPr>
        <w:t>.</w:t>
      </w:r>
    </w:p>
    <w:p w14:paraId="142BD45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07D5C9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SÉPTIMA. MODIFICACIONES DEL CONTRATO.</w:t>
      </w:r>
    </w:p>
    <w:p w14:paraId="145661BB" w14:textId="77777777" w:rsidR="00AA1C86" w:rsidRPr="00AA1C86" w:rsidRDefault="00AA1C86" w:rsidP="00AA1C86">
      <w:pPr>
        <w:suppressAutoHyphens w:val="0"/>
        <w:jc w:val="both"/>
        <w:rPr>
          <w:rFonts w:asciiTheme="minorHAnsi" w:hAnsiTheme="minorHAnsi" w:cstheme="minorHAnsi"/>
          <w:sz w:val="20"/>
          <w:lang w:val="es-MX" w:eastAsia="es-ES"/>
        </w:rPr>
      </w:pPr>
    </w:p>
    <w:p w14:paraId="50EFF80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“LAS PARTES”</w:t>
      </w:r>
      <w:r w:rsidRPr="00AA1C86">
        <w:rPr>
          <w:rFonts w:asciiTheme="minorHAnsi" w:hAnsiTheme="minorHAnsi" w:cstheme="minorHAnsi"/>
          <w:sz w:val="20"/>
          <w:lang w:val="es-MX" w:eastAsia="es-ES"/>
        </w:rPr>
        <w:t xml:space="preserve"> ESTÁN DE ACUERDO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10C28F9" w14:textId="77777777" w:rsidR="00AA1C86" w:rsidRPr="00AA1C86" w:rsidRDefault="00AA1C86" w:rsidP="00AA1C86">
      <w:pPr>
        <w:suppressAutoHyphens w:val="0"/>
        <w:jc w:val="both"/>
        <w:rPr>
          <w:rFonts w:asciiTheme="minorHAnsi" w:hAnsiTheme="minorHAnsi" w:cstheme="minorHAnsi"/>
          <w:sz w:val="20"/>
          <w:lang w:val="es-MX" w:eastAsia="es-ES"/>
        </w:rPr>
      </w:pPr>
    </w:p>
    <w:p w14:paraId="6A8CA3E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PODRÁ AMPLIAR LA VIGENCIA DEL PRESENTE INSTRUMENTO, SIEMPRE Y CUANDO, NO IMPLIQUE INCREMENTO DEL MONTO CONTRATADO O DE LA CANTIDAD DE LOS SERVICIOS SOLICITADOS, SIENDO NECESARIO QUE SE OBTENGA EL PREVIO CONSENTIMIENTO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w:t>
      </w:r>
    </w:p>
    <w:p w14:paraId="3078F81D" w14:textId="77777777" w:rsidR="00AA1C86" w:rsidRPr="00AA1C86" w:rsidRDefault="00AA1C86" w:rsidP="00AA1C86">
      <w:pPr>
        <w:suppressAutoHyphens w:val="0"/>
        <w:jc w:val="both"/>
        <w:rPr>
          <w:rFonts w:asciiTheme="minorHAnsi" w:hAnsiTheme="minorHAnsi" w:cstheme="minorHAnsi"/>
          <w:sz w:val="20"/>
          <w:lang w:val="es-MX" w:eastAsia="es-ES"/>
        </w:rPr>
      </w:pPr>
    </w:p>
    <w:p w14:paraId="2BD33B8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CASO FORTUITO O FUERZA MAYOR, O POR CAUSAS ATRIBUIBLES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AA1C86">
        <w:rPr>
          <w:rFonts w:asciiTheme="minorHAnsi" w:hAnsiTheme="minorHAnsi" w:cstheme="minorHAnsi"/>
          <w:b/>
          <w:sz w:val="20"/>
          <w:lang w:val="es-MX" w:eastAsia="es-ES"/>
        </w:rPr>
        <w:t>“LAS PARTES”.</w:t>
      </w:r>
    </w:p>
    <w:p w14:paraId="619FF027" w14:textId="77777777" w:rsidR="00AA1C86" w:rsidRPr="00AA1C86" w:rsidRDefault="00AA1C86" w:rsidP="00AA1C86">
      <w:pPr>
        <w:suppressAutoHyphens w:val="0"/>
        <w:jc w:val="both"/>
        <w:rPr>
          <w:rFonts w:asciiTheme="minorHAnsi" w:hAnsiTheme="minorHAnsi" w:cstheme="minorHAnsi"/>
          <w:sz w:val="20"/>
          <w:lang w:val="es-MX" w:eastAsia="es-ES"/>
        </w:rPr>
      </w:pPr>
    </w:p>
    <w:p w14:paraId="4FCCEBE6"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LOS SUPUESTOS PREVISTOS EN EL  PÁRRAFO ANTERIOR, NO PROCEDERÁ LA APLICACIÓN DE PENAS CONVENCIONALES POR ATRASO. </w:t>
      </w:r>
    </w:p>
    <w:p w14:paraId="0382A755" w14:textId="77777777" w:rsidR="00AA1C86" w:rsidRPr="00AA1C86" w:rsidRDefault="00AA1C86" w:rsidP="00AA1C86">
      <w:pPr>
        <w:suppressAutoHyphens w:val="0"/>
        <w:jc w:val="both"/>
        <w:rPr>
          <w:rFonts w:asciiTheme="minorHAnsi" w:hAnsiTheme="minorHAnsi" w:cstheme="minorHAnsi"/>
          <w:sz w:val="20"/>
          <w:lang w:val="es-MX" w:eastAsia="es-ES"/>
        </w:rPr>
      </w:pPr>
    </w:p>
    <w:p w14:paraId="465A140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CUALQUIER MODIFICACIÓN AL PRESENTE CONTRATO DEBERÁ FORMALIZARSE A TRAVÉS DE LA PLATAFORMA, POR EL SERVIDOR PÚBLICO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 LO HAYA HECHO, O QUIEN LO SUSTITUYA O ESTÉ FACULTADO PARA ELLO, PARA LO CUAL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REALIZARÁ EL AJUSTE RESPECTIVO DE LA GARANTÍA DE CUMPLIMIENTO, EN TÉRMINOS DEL ARTÍCULO 136, ÚLTIMO PÁRRAFO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SALVO QUE POR DISPOSICIÓN LEGAL SE ENCUENTRE EXCEPTUADO DE PRESENTAR GARANTÍA DE CUMPLIMIENTO.</w:t>
      </w:r>
    </w:p>
    <w:p w14:paraId="08BE906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1B6AD0B"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bCs/>
          <w:sz w:val="20"/>
          <w:lang w:val="es-MX" w:eastAsia="es-ES"/>
        </w:rPr>
        <w:t>SE ABSTENDRÁ DE HACER MODIFICACIONES QUE SE REFIERAN A PRECIOS, ANTICIPOS, PAGOS PROGRESIVOS, ESPECIFICACIONES Y, EN GENERAL, CUALQUIER CAMBIO QUE IMPLIQUE OTORGAR CONDICIONES MÁS VENTAJOSAS A UN PROVEEDOR COMPARADAS CON LAS ESTABLECIDAS ORIGINALMENTE.</w:t>
      </w:r>
    </w:p>
    <w:p w14:paraId="28192882"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833CED4"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OCTAVA. GARANTÍA DE LOS SERVICIOS</w:t>
      </w:r>
    </w:p>
    <w:p w14:paraId="26927F6C" w14:textId="77777777" w:rsidR="00AA1C86" w:rsidRPr="00AA1C86" w:rsidRDefault="00AA1C86" w:rsidP="00AA1C86">
      <w:pPr>
        <w:suppressAutoHyphens w:val="0"/>
        <w:jc w:val="both"/>
        <w:rPr>
          <w:rFonts w:asciiTheme="minorHAnsi" w:hAnsiTheme="minorHAnsi" w:cstheme="minorHAnsi"/>
          <w:b/>
          <w:sz w:val="20"/>
          <w:lang w:val="es-MX" w:eastAsia="es-ES"/>
        </w:rPr>
      </w:pPr>
    </w:p>
    <w:p w14:paraId="5D2F14F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NO SE REQUIERA GARANTÍA SOBRE LA CALIDAD DEL SERVICIO, AÑADIR LO SIGUIENTE:</w:t>
      </w:r>
    </w:p>
    <w:p w14:paraId="72454E67" w14:textId="77777777" w:rsidR="00AA1C86" w:rsidRPr="00AA1C86" w:rsidRDefault="00AA1C86" w:rsidP="00AA1C86">
      <w:pPr>
        <w:suppressAutoHyphens w:val="0"/>
        <w:jc w:val="both"/>
        <w:rPr>
          <w:rFonts w:asciiTheme="minorHAnsi" w:hAnsiTheme="minorHAnsi" w:cstheme="minorHAnsi"/>
          <w:sz w:val="20"/>
          <w:lang w:val="es-MX" w:eastAsia="es-ES"/>
        </w:rPr>
      </w:pPr>
    </w:p>
    <w:p w14:paraId="67DDC877"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LA PRESTACIÓN DE LOS SERVICIOS MATERIA DEL PRESENTE CONTRATO, NO SE REQUIERE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PRESENTE UNA GARANTÍA POR LA CALIDAD DE LOS SERVICIOS CONTRATADOS.</w:t>
      </w:r>
    </w:p>
    <w:p w14:paraId="42607198" w14:textId="77777777" w:rsidR="00AA1C86" w:rsidRPr="00AA1C86" w:rsidRDefault="00AA1C86" w:rsidP="00AA1C86">
      <w:pPr>
        <w:suppressAutoHyphens w:val="0"/>
        <w:jc w:val="both"/>
        <w:rPr>
          <w:rFonts w:asciiTheme="minorHAnsi" w:hAnsiTheme="minorHAnsi" w:cstheme="minorHAnsi"/>
          <w:sz w:val="20"/>
          <w:lang w:val="es-MX" w:eastAsia="es-ES"/>
        </w:rPr>
      </w:pPr>
    </w:p>
    <w:p w14:paraId="08F2B16F"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sz w:val="20"/>
          <w:u w:val="single"/>
          <w:lang w:val="es-MX" w:eastAsia="es-ES"/>
        </w:rPr>
        <w:t>SÍ</w:t>
      </w:r>
      <w:r w:rsidRPr="00AA1C86">
        <w:rPr>
          <w:rFonts w:asciiTheme="minorHAnsi" w:hAnsiTheme="minorHAnsi" w:cstheme="minorHAnsi"/>
          <w:sz w:val="20"/>
          <w:lang w:val="es-MX" w:eastAsia="es-ES"/>
        </w:rPr>
        <w:t xml:space="preserve"> SE REQUIERA GARANTÍA SOBRE LA CALIDAD DE LOS SERVICIOS, AÑADIR LO SIGUIENTE:</w:t>
      </w:r>
    </w:p>
    <w:p w14:paraId="618DA14D" w14:textId="77777777" w:rsidR="00AA1C86" w:rsidRPr="00AA1C86" w:rsidRDefault="00AA1C86" w:rsidP="00AA1C86">
      <w:pPr>
        <w:suppressAutoHyphens w:val="0"/>
        <w:jc w:val="both"/>
        <w:rPr>
          <w:rFonts w:asciiTheme="minorHAnsi" w:hAnsiTheme="minorHAnsi" w:cstheme="minorHAnsi"/>
          <w:sz w:val="20"/>
          <w:lang w:val="es-MX" w:eastAsia="es-ES"/>
        </w:rPr>
      </w:pPr>
    </w:p>
    <w:p w14:paraId="1171E6B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CON</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A ENTREGAR AL INICIO DE LA PRESTACIÓN DEL SERVICIO, UNA GARANTÍA POR LA CALIDAD DE LOS SERVICIOS PRESTADOS, POR </w:t>
      </w:r>
      <w:r w:rsidRPr="00AA1C86">
        <w:rPr>
          <w:rFonts w:asciiTheme="minorHAnsi" w:hAnsiTheme="minorHAnsi" w:cstheme="minorHAnsi"/>
          <w:b/>
          <w:sz w:val="20"/>
          <w:u w:val="single"/>
          <w:lang w:val="es-MX" w:eastAsia="es-ES"/>
        </w:rPr>
        <w:t>(INCORPORAR NUMERO DE MESES)</w:t>
      </w:r>
      <w:r w:rsidRPr="00AA1C86">
        <w:rPr>
          <w:rFonts w:asciiTheme="minorHAnsi" w:hAnsiTheme="minorHAnsi" w:cstheme="minorHAnsi"/>
          <w:sz w:val="20"/>
          <w:lang w:val="es-MX" w:eastAsia="es-ES"/>
        </w:rPr>
        <w:t xml:space="preserve"> MESES, LA CUAL SE CONSTITUIRÁ </w:t>
      </w:r>
      <w:r w:rsidRPr="00AA1C86">
        <w:rPr>
          <w:rFonts w:asciiTheme="minorHAnsi" w:hAnsiTheme="minorHAnsi" w:cstheme="minorHAnsi"/>
          <w:b/>
          <w:sz w:val="20"/>
          <w:u w:val="single"/>
          <w:lang w:val="es-MX" w:eastAsia="es-ES"/>
        </w:rPr>
        <w:t>(INDICAR LA FORMA DE GARANTIZARLA)</w:t>
      </w:r>
      <w:r w:rsidRPr="00AA1C86">
        <w:rPr>
          <w:rFonts w:asciiTheme="minorHAnsi" w:hAnsiTheme="minorHAnsi" w:cstheme="minorHAnsi"/>
          <w:sz w:val="20"/>
          <w:lang w:val="es-MX" w:eastAsia="es-ES"/>
        </w:rPr>
        <w:t>, PUDIENDO SER MEDIANTE LA PÓLIZA DE GARANTÍA, EN TÉRMINOS DE LOS ARTÍCULOS 77 Y 78 DE LA LEY FEDERAL DE PROTECCIÓN AL CONSUMIDOR.</w:t>
      </w:r>
    </w:p>
    <w:p w14:paraId="59AD730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E224D8C"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NOVENA. GARANTÍA(S) </w:t>
      </w:r>
    </w:p>
    <w:p w14:paraId="3505DFA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D62FEB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OTORGAR ANTICIPO, AÑADIR LO SIGUIENTE:</w:t>
      </w:r>
    </w:p>
    <w:p w14:paraId="19D35B0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58B2A6" w14:textId="77777777" w:rsidR="00AA1C86" w:rsidRPr="00AA1C86" w:rsidRDefault="00AA1C86" w:rsidP="00AA1C86">
      <w:pPr>
        <w:numPr>
          <w:ilvl w:val="0"/>
          <w:numId w:val="43"/>
        </w:num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GARANTIA DE ANTICIPO</w:t>
      </w:r>
    </w:p>
    <w:p w14:paraId="51CA7B98"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5FF468A2"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ENTREGARÁ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PREVIAMENTE A LA ENTREGA DEL ANTICIPO UNA GARANTÍA CONSTITUIDA POR LA TOTALIDAD DEL MONTO DEL(OS) ANTICIPO(S) RECIBIDO(S).</w:t>
      </w:r>
    </w:p>
    <w:p w14:paraId="3E5EF6B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2B27CA"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 xml:space="preserve">EL OTORGAMIENTO DE ANTICIPO, DEBERÁ GARANTIZARSE EN LOS TÉRMINOS DE LOS ARTÍCULOS 69, DE LA </w:t>
      </w:r>
      <w:r w:rsidRPr="00AA1C86">
        <w:rPr>
          <w:rFonts w:asciiTheme="minorHAnsi" w:hAnsiTheme="minorHAnsi" w:cstheme="minorHAnsi"/>
          <w:b/>
          <w:sz w:val="20"/>
          <w:lang w:val="es-MX" w:eastAsia="es-ES"/>
        </w:rPr>
        <w:t xml:space="preserve">“LAASSP”; </w:t>
      </w:r>
      <w:r w:rsidRPr="00AA1C86">
        <w:rPr>
          <w:rFonts w:asciiTheme="minorHAnsi" w:hAnsiTheme="minorHAnsi" w:cstheme="minorHAnsi"/>
          <w:sz w:val="20"/>
          <w:lang w:val="es-MX" w:eastAsia="es-ES"/>
        </w:rPr>
        <w:t>126, FRACCIÓN V, DE SU REGLAMENTO.</w:t>
      </w:r>
      <w:r w:rsidRPr="00AA1C86">
        <w:rPr>
          <w:rFonts w:asciiTheme="minorHAnsi" w:hAnsiTheme="minorHAnsi" w:cstheme="minorHAnsi"/>
          <w:sz w:val="20"/>
          <w:lang w:eastAsia="es-MX"/>
        </w:rPr>
        <w:t xml:space="preserve"> </w:t>
      </w:r>
    </w:p>
    <w:p w14:paraId="7EA2466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73A4F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SI LAS DISPOSICIONES JURÍDICAS APLICABLES LO PERMITEN, LA ENTREGA DE LA GARANTÍA DE ANTICIPO PODRÁ REALIZARSE DE MANERA ELECTRÓNICA.</w:t>
      </w:r>
    </w:p>
    <w:p w14:paraId="198CD04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1F1C3E"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UNA VEZ AMORTIZADO EL CIEN POR CIENTO DEL ANTICIPO, EL SERVIDOR PÚBLICO FACULTADO POR </w:t>
      </w:r>
      <w:r w:rsidRPr="00AA1C86">
        <w:rPr>
          <w:rFonts w:asciiTheme="minorHAnsi" w:hAnsiTheme="minorHAnsi" w:cstheme="minorHAnsi"/>
          <w:b/>
          <w:sz w:val="20"/>
          <w:lang w:eastAsia="es-MX"/>
        </w:rPr>
        <w:t>“LA DEPENDENCIA O ENTIDAD”</w:t>
      </w:r>
      <w:r w:rsidRPr="00AA1C86">
        <w:rPr>
          <w:rFonts w:asciiTheme="minorHAnsi" w:hAnsiTheme="minorHAnsi" w:cstheme="minorHAnsi"/>
          <w:sz w:val="20"/>
          <w:lang w:eastAsia="es-MX"/>
        </w:rPr>
        <w:t xml:space="preserve"> PROCEDERÁ INMEDIATAMENTE A EXTENDER LA CONSTANCIA DE CUMPLIMIENTO DE DICHA OBLIGACIÓN CONTRACTUAL Y DARÁ INICIO A LOS TRÁMITES PARA LA CANCELACIÓN DE LA GARANTÍA, LO QUE COMUNICARÁ A </w:t>
      </w:r>
      <w:r w:rsidRPr="00AA1C86">
        <w:rPr>
          <w:rFonts w:asciiTheme="minorHAnsi" w:hAnsiTheme="minorHAnsi" w:cstheme="minorHAnsi"/>
          <w:b/>
          <w:sz w:val="20"/>
          <w:lang w:eastAsia="es-MX"/>
        </w:rPr>
        <w:t>“EL PROVEEDOR”.</w:t>
      </w:r>
    </w:p>
    <w:p w14:paraId="268B584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C783C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u w:val="single"/>
          <w:lang w:val="es-MX" w:eastAsia="es-ES"/>
        </w:rPr>
        <w:t xml:space="preserve">INSTRUCCIÓN: </w:t>
      </w:r>
      <w:r w:rsidRPr="00AA1C86">
        <w:rPr>
          <w:rFonts w:asciiTheme="minorHAnsi" w:hAnsiTheme="minorHAnsi" w:cstheme="minorHAnsi"/>
          <w:sz w:val="20"/>
          <w:lang w:val="es-MX" w:eastAsia="es-ES"/>
        </w:rPr>
        <w:t>EN CASO DE QUE PROCEDA LA CONSTITUCIÓN DE LA GARANTÍA DE CUMPLIMIENTO DEL CONTRATO INCORPORAR LO SIGUIENTE:</w:t>
      </w:r>
    </w:p>
    <w:p w14:paraId="6316274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3EEAAE8" w14:textId="77777777" w:rsidR="00AA1C86" w:rsidRPr="00AA1C86" w:rsidRDefault="00AA1C86" w:rsidP="00AA1C86">
      <w:pPr>
        <w:numPr>
          <w:ilvl w:val="0"/>
          <w:numId w:val="43"/>
        </w:numPr>
        <w:tabs>
          <w:tab w:val="left" w:pos="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CUMPLIMIENTO DEL CONTRATO.</w:t>
      </w:r>
    </w:p>
    <w:p w14:paraId="561F82BC" w14:textId="77777777" w:rsidR="00AA1C86" w:rsidRPr="00AA1C86" w:rsidRDefault="00AA1C86" w:rsidP="00AA1C86">
      <w:pPr>
        <w:suppressAutoHyphens w:val="0"/>
        <w:jc w:val="both"/>
        <w:rPr>
          <w:rFonts w:asciiTheme="minorHAnsi" w:hAnsiTheme="minorHAnsi" w:cstheme="minorHAnsi"/>
          <w:sz w:val="20"/>
          <w:lang w:val="es-MX" w:eastAsia="es-ES"/>
        </w:rPr>
      </w:pPr>
    </w:p>
    <w:p w14:paraId="11E75B3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CONFORME A LOS ARTÍCULOS 69, FRACCIÓN II, 70, FRACCIÓN (</w:t>
      </w:r>
      <w:r w:rsidRPr="00AA1C86">
        <w:rPr>
          <w:rFonts w:asciiTheme="minorHAnsi" w:hAnsiTheme="minorHAnsi" w:cstheme="minorHAnsi"/>
          <w:b/>
          <w:sz w:val="20"/>
          <w:lang w:val="es-MX" w:eastAsia="es-ES"/>
        </w:rPr>
        <w:t>SEÑALAR LA FRACCIÓN I EN EL CASO DE DEPENDENCIAS O II EN EL CASO DE ENTIDADES)</w:t>
      </w:r>
      <w:r w:rsidRPr="00AA1C86">
        <w:rPr>
          <w:rFonts w:asciiTheme="minorHAnsi" w:hAnsiTheme="minorHAnsi" w:cstheme="minorHAnsi"/>
          <w:sz w:val="20"/>
          <w:lang w:val="es-MX" w:eastAsia="es-ES"/>
        </w:rPr>
        <w:t xml:space="preserve">,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130, FRACCIÓN III, Y 151 DE SU REGLAMENTO</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SE OBLIGA A CONSTITUIR UNA GARANTÍA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INDIVISIBLE</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INDIVISIBLE</w:t>
      </w:r>
      <w:r w:rsidRPr="00AA1C86">
        <w:rPr>
          <w:rFonts w:asciiTheme="minorHAnsi" w:hAnsiTheme="minorHAnsi" w:cstheme="minorHAnsi"/>
          <w:sz w:val="20"/>
          <w:lang w:val="es-MX" w:eastAsia="es-ES"/>
        </w:rPr>
        <w:t xml:space="preserve"> POR EL CUMPLIMIENTO FIEL Y EXACTO DE TODAS LAS OBLIGACIONES DERIVADAS DE ESTE CONTRATO;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DIVISIBLE</w:t>
      </w:r>
      <w:r w:rsidRPr="00AA1C86">
        <w:rPr>
          <w:rFonts w:asciiTheme="minorHAnsi" w:hAnsiTheme="minorHAnsi" w:cstheme="minorHAnsi"/>
          <w:b/>
          <w:sz w:val="20"/>
          <w:lang w:val="es-MX" w:eastAsia="es-ES"/>
        </w:rPr>
        <w:t xml:space="preserve">) DIVISIBLE </w:t>
      </w:r>
      <w:r w:rsidRPr="00AA1C86">
        <w:rPr>
          <w:rFonts w:asciiTheme="minorHAnsi" w:hAnsiTheme="minorHAnsi" w:cstheme="minorHAns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AA1C86">
        <w:rPr>
          <w:rFonts w:asciiTheme="minorHAnsi" w:hAnsiTheme="minorHAnsi" w:cstheme="minorHAnsi"/>
          <w:b/>
          <w:sz w:val="20"/>
          <w:lang w:val="es-MX" w:eastAsia="es-ES"/>
        </w:rPr>
        <w:t>_(</w:t>
      </w:r>
      <w:r w:rsidRPr="00AA1C86">
        <w:rPr>
          <w:rFonts w:asciiTheme="minorHAnsi" w:hAnsiTheme="minorHAnsi" w:cstheme="minorHAnsi"/>
          <w:b/>
          <w:sz w:val="20"/>
          <w:u w:val="single"/>
          <w:lang w:val="es-MX" w:eastAsia="es-ES"/>
        </w:rPr>
        <w:t>TESORERÍA DE LA FEDERACIÓN O DE LA ENTIDAD</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UN IMPORTE EQUIVALENTE AL </w:t>
      </w:r>
      <w:r w:rsidRPr="00AA1C86">
        <w:rPr>
          <w:rFonts w:asciiTheme="minorHAnsi" w:hAnsiTheme="minorHAnsi" w:cstheme="minorHAnsi"/>
          <w:b/>
          <w:sz w:val="20"/>
          <w:u w:val="single"/>
          <w:lang w:val="es-MX" w:eastAsia="es-ES"/>
        </w:rPr>
        <w:t>(INCORPORAR EL PORCENTAJE DE LA GARANTÍA DE CUMPLIMIENTO)</w:t>
      </w:r>
      <w:r w:rsidRPr="00AA1C86">
        <w:rPr>
          <w:rFonts w:asciiTheme="minorHAnsi" w:hAnsiTheme="minorHAnsi" w:cstheme="minorHAnsi"/>
          <w:sz w:val="20"/>
          <w:lang w:val="es-MX" w:eastAsia="es-ES"/>
        </w:rPr>
        <w:t xml:space="preserve"> DEL MONTO TOTAL DEL CONTRATO, SIN INCLUIR EL IVA. </w:t>
      </w:r>
    </w:p>
    <w:p w14:paraId="73A201B2" w14:textId="77777777" w:rsidR="00AA1C86" w:rsidRPr="00AA1C86" w:rsidRDefault="00AA1C86" w:rsidP="00AA1C86">
      <w:pPr>
        <w:suppressAutoHyphens w:val="0"/>
        <w:jc w:val="both"/>
        <w:rPr>
          <w:rFonts w:asciiTheme="minorHAnsi" w:hAnsiTheme="minorHAnsi" w:cstheme="minorHAnsi"/>
          <w:sz w:val="20"/>
          <w:lang w:val="es-MX" w:eastAsia="es-ES"/>
        </w:rPr>
      </w:pPr>
    </w:p>
    <w:p w14:paraId="292811E3"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Cs/>
          <w:sz w:val="20"/>
          <w:lang w:val="es-MX" w:eastAsia="es-ES"/>
        </w:rPr>
        <w:t>DICHA FIANZA DEBERÁ SER ENTREGADA 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MÁS TARDAR DENTRO DE LOS 10 DÍAS NATURALES POSTERIORES A LA FIRMA DEL PRESENTE CONTRATO.</w:t>
      </w:r>
    </w:p>
    <w:p w14:paraId="0142EDA3" w14:textId="77777777" w:rsidR="00AA1C86" w:rsidRPr="00AA1C86" w:rsidRDefault="00AA1C86" w:rsidP="00AA1C86">
      <w:pPr>
        <w:suppressAutoHyphens w:val="0"/>
        <w:jc w:val="both"/>
        <w:rPr>
          <w:rFonts w:asciiTheme="minorHAnsi" w:hAnsiTheme="minorHAnsi" w:cstheme="minorHAnsi"/>
          <w:sz w:val="20"/>
          <w:lang w:val="es-MX" w:eastAsia="es-ES"/>
        </w:rPr>
      </w:pPr>
    </w:p>
    <w:p w14:paraId="7FA3343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3317366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C8F5F7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CASO DE QUE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INCUMPLA CON LA ENTREGA DE LA GARANTÍA EN EL PLAZO ESTABLECIDO,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PODRÁ RESCINDIR EL CONTRATO Y DARÁ VISTA AL ÓRGANO INTERNO DE CONTROL PARA QUE PROCEDA EN EL ÁMBITO DE SUS FACULTADES.</w:t>
      </w:r>
    </w:p>
    <w:p w14:paraId="434D5136" w14:textId="77777777" w:rsidR="00AA1C86" w:rsidRPr="00AA1C86" w:rsidRDefault="00AA1C86" w:rsidP="00AA1C86">
      <w:pPr>
        <w:suppressAutoHyphens w:val="0"/>
        <w:jc w:val="both"/>
        <w:rPr>
          <w:rFonts w:asciiTheme="minorHAnsi" w:hAnsiTheme="minorHAnsi" w:cstheme="minorHAnsi"/>
          <w:bCs/>
          <w:sz w:val="20"/>
          <w:lang w:val="es-MX" w:eastAsia="es-ES"/>
        </w:rPr>
      </w:pPr>
    </w:p>
    <w:p w14:paraId="0831525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GARANTÍA DE CUMPLIMIENTO NO SERÁ CONSIDERADA COMO UNA LIMITANTE DE RESPONSABILIDAD DE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DERIVADA DE SUS OBLIGACIONES Y GARANTÍAS ESTIPULADAS EN EL PRESENTE INSTRUMENTO JURÍDICO, Y NO IMPEDIRÁ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RECLAME LA INDEMNIZACIÓN POR CUALQUIER INCUMPLIMIENTO QUE PUEDA EXCEDER EL VALOR DE LA GARANTÍA DE CUMPLIMIENTO.</w:t>
      </w:r>
    </w:p>
    <w:p w14:paraId="672FD520" w14:textId="77777777" w:rsidR="00AA1C86" w:rsidRPr="00AA1C86" w:rsidRDefault="00AA1C86" w:rsidP="00AA1C86">
      <w:pPr>
        <w:suppressAutoHyphens w:val="0"/>
        <w:jc w:val="both"/>
        <w:rPr>
          <w:rFonts w:asciiTheme="minorHAnsi" w:hAnsiTheme="minorHAnsi" w:cstheme="minorHAnsi"/>
          <w:bCs/>
          <w:sz w:val="20"/>
          <w:lang w:val="es-MX" w:eastAsia="es-ES"/>
        </w:rPr>
      </w:pPr>
    </w:p>
    <w:p w14:paraId="31101573" w14:textId="77777777" w:rsidR="00AA1C86" w:rsidRPr="00AA1C86" w:rsidRDefault="00AA1C86" w:rsidP="00AA1C86">
      <w:pPr>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INCREMENTO AL MONTO DEL PRESENTE INSTRUMENTO JURÍDICO O MODIFICACIÓN AL PLAZO,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OBLIGA A ENTREGAR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DENTRO DE LOS 10 (DIEZ DÍAS) NATURALES SIGUIENTES A LA FORMALIZACIÓN DEL MISMO, DE CONFORMIDAD CON EL ÚLTIMO PÁRRAFO DEL ARTÍCULO 136,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LOS DOCUMENTOS MODIFICATORIOS O ENDOSOS CORRESPONDIENTES, DEBIENDO CONTENER EN EL DOCUMENTO LA ESTIPULACIÓN DE QUE SE OTORGA DE MANERA CONJUNTA, SOLIDARIA E INSEPARABLE DE LA GARANTÍA OTORGADA INICIALMENTE.</w:t>
      </w:r>
    </w:p>
    <w:p w14:paraId="5113BB09" w14:textId="77777777" w:rsidR="00AA1C86" w:rsidRPr="00AA1C86" w:rsidRDefault="00AA1C86" w:rsidP="00AA1C86">
      <w:pPr>
        <w:jc w:val="both"/>
        <w:rPr>
          <w:rFonts w:asciiTheme="minorHAnsi" w:hAnsiTheme="minorHAnsi" w:cstheme="minorHAnsi"/>
          <w:sz w:val="20"/>
          <w:lang w:val="es-MX" w:eastAsia="es-ES"/>
        </w:rPr>
      </w:pPr>
    </w:p>
    <w:p w14:paraId="7CFB357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A1C86">
        <w:rPr>
          <w:rFonts w:asciiTheme="minorHAnsi" w:hAnsiTheme="minorHAnsi" w:cstheme="minorHAnsi"/>
          <w:b/>
          <w:sz w:val="20"/>
          <w:lang w:eastAsia="es-MX"/>
        </w:rPr>
        <w:t xml:space="preserve">“EL PROVEEDOR” </w:t>
      </w:r>
      <w:r w:rsidRPr="00AA1C86">
        <w:rPr>
          <w:rFonts w:asciiTheme="minorHAnsi" w:hAnsiTheme="minorHAnsi" w:cstheme="minorHAnsi"/>
          <w:sz w:val="20"/>
          <w:lang w:val="es-MX" w:eastAsia="es-ES"/>
        </w:rPr>
        <w:t>CADA EJERCICIO FISCAL POR EL MONTO QUE SE EJERCERÁ EN EL MISMO, LA CUAL DEBERÁ PRESENTARSE A</w:t>
      </w:r>
      <w:r w:rsidRPr="00AA1C86">
        <w:rPr>
          <w:rFonts w:asciiTheme="minorHAnsi" w:hAnsiTheme="minorHAnsi" w:cstheme="minorHAnsi"/>
          <w:b/>
          <w:sz w:val="20"/>
          <w:lang w:eastAsia="es-MX"/>
        </w:rPr>
        <w:t xml:space="preserve"> “LA DEPENDENCIA O ENTIDAD”</w:t>
      </w:r>
      <w:r w:rsidRPr="00AA1C86">
        <w:rPr>
          <w:rFonts w:asciiTheme="minorHAnsi" w:hAnsiTheme="minorHAnsi" w:cstheme="minorHAnsi"/>
          <w:sz w:val="20"/>
          <w:lang w:eastAsia="es-MX"/>
        </w:rPr>
        <w:t xml:space="preserve"> </w:t>
      </w:r>
      <w:r w:rsidRPr="00AA1C86">
        <w:rPr>
          <w:rFonts w:asciiTheme="minorHAnsi" w:hAnsiTheme="minorHAnsi" w:cstheme="minorHAnsi"/>
          <w:sz w:val="20"/>
          <w:lang w:val="es-MX" w:eastAsia="es-ES"/>
        </w:rPr>
        <w:t>A MÁS TARDAR DENTRO DE LOS PRIMEROS DIEZ DÍAS NATURALES DEL EJERCICIO FISCAL QUE CORRESPONDA.</w:t>
      </w:r>
    </w:p>
    <w:p w14:paraId="4C3DFC7A" w14:textId="77777777" w:rsidR="00AA1C86" w:rsidRPr="00AA1C86" w:rsidRDefault="00AA1C86" w:rsidP="00AA1C86">
      <w:pPr>
        <w:jc w:val="both"/>
        <w:rPr>
          <w:rFonts w:asciiTheme="minorHAnsi" w:hAnsiTheme="minorHAnsi" w:cstheme="minorHAnsi"/>
          <w:sz w:val="20"/>
          <w:lang w:val="es-MX" w:eastAsia="es-ES"/>
        </w:rPr>
      </w:pPr>
    </w:p>
    <w:p w14:paraId="010BB8A7"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sz w:val="20"/>
          <w:lang w:eastAsia="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AA1C86">
        <w:rPr>
          <w:rFonts w:asciiTheme="minorHAnsi" w:hAnsiTheme="minorHAnsi" w:cstheme="minorHAnsi"/>
          <w:b/>
          <w:sz w:val="20"/>
          <w:lang w:eastAsia="es-MX"/>
        </w:rPr>
        <w:t xml:space="preserve"> “EL PROVEEDOR”.</w:t>
      </w:r>
    </w:p>
    <w:p w14:paraId="39B79A7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3AD78C2"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sz w:val="20"/>
          <w:lang w:eastAsia="es-MX"/>
        </w:rPr>
        <w:lastRenderedPageBreak/>
        <w:t xml:space="preserve">INSTRUCCIÓN: </w:t>
      </w:r>
      <w:r w:rsidRPr="00AA1C86">
        <w:rPr>
          <w:rFonts w:asciiTheme="minorHAnsi" w:hAnsiTheme="minorHAnsi" w:cstheme="minorHAnsi"/>
          <w:bCs/>
          <w:sz w:val="20"/>
          <w:lang w:eastAsia="es-MX"/>
        </w:rPr>
        <w:t>PARA EL CASO DE EXCEPTUAR LA GARANTÍA DE CUMPLIMIENTO POR TRATARSE DE SERVICIOS DE ASEGURAMIENTO, MOSTRAR EL PÁRRAFO SIGUIENTE:</w:t>
      </w:r>
    </w:p>
    <w:p w14:paraId="40FE9241" w14:textId="77777777" w:rsidR="00AA1C86" w:rsidRPr="00AA1C86" w:rsidRDefault="00AA1C86" w:rsidP="00AA1C86">
      <w:pPr>
        <w:suppressAutoHyphens w:val="0"/>
        <w:jc w:val="both"/>
        <w:rPr>
          <w:rFonts w:asciiTheme="minorHAnsi" w:hAnsiTheme="minorHAnsi" w:cstheme="minorHAnsi"/>
          <w:sz w:val="20"/>
          <w:u w:val="single"/>
          <w:lang w:eastAsia="es-MX"/>
        </w:rPr>
      </w:pPr>
    </w:p>
    <w:p w14:paraId="013D910C"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bCs/>
          <w:sz w:val="20"/>
          <w:lang w:eastAsia="es-MX"/>
        </w:rPr>
        <w:t>CON FUNDAMENTO EN LOS ARTÍCULOS 15 Y 294, FRACCIÓN VI DE LA LEY DE INSTITUCIONES DE SEGUROS Y FIANZAS,</w:t>
      </w:r>
      <w:r w:rsidRPr="00AA1C86">
        <w:rPr>
          <w:rFonts w:asciiTheme="minorHAnsi" w:hAnsiTheme="minorHAnsi" w:cstheme="minorHAnsi"/>
          <w:b/>
          <w:sz w:val="20"/>
          <w:lang w:eastAsia="es-MX"/>
        </w:rPr>
        <w:t xml:space="preserve"> “EL PROVEEDOR”</w:t>
      </w:r>
      <w:r w:rsidRPr="00AA1C86">
        <w:rPr>
          <w:rFonts w:asciiTheme="minorHAnsi" w:hAnsiTheme="minorHAnsi" w:cstheme="minorHAnsi"/>
          <w:bCs/>
          <w:sz w:val="20"/>
          <w:lang w:eastAsia="es-MX"/>
        </w:rPr>
        <w:t xml:space="preserve"> SE ENCUENTRA EXCEPTUADO DE LA PRESENTACIÓN DE LA GARANTÍA DE CUMPLIMIENTO, YA QUE LAS ASEGURADORAS NO SE ENCUENTRAN OBLIGADAS A PRESENTAR UNA PÓLIZA DE FIANZA QUE GARANTICÉ EL CUMPLIMIENTO DE SUS CONTRATOS.</w:t>
      </w:r>
    </w:p>
    <w:p w14:paraId="31F22D2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BA5EE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PARA EL CASO DE EXCEPTUAR LA GARANTÍA DE CUMPLIMIENTO CUANDO SE PRESTEN LOS SERVICIOS DENTRO DE LOS PRIMEROS 10 DÍAS NATURALES A LA FIRMA DEL CONTRATO, MOSTRAR EL PÁRRAFO SIGUIENTE:</w:t>
      </w:r>
    </w:p>
    <w:p w14:paraId="32D771F6" w14:textId="77777777" w:rsidR="00AA1C86" w:rsidRPr="00AA1C86" w:rsidRDefault="00AA1C86" w:rsidP="00AA1C86">
      <w:pPr>
        <w:suppressAutoHyphens w:val="0"/>
        <w:jc w:val="both"/>
        <w:rPr>
          <w:rFonts w:asciiTheme="minorHAnsi" w:hAnsiTheme="minorHAnsi" w:cstheme="minorHAnsi"/>
          <w:sz w:val="20"/>
          <w:lang w:eastAsia="es-MX"/>
        </w:rPr>
      </w:pPr>
    </w:p>
    <w:p w14:paraId="0E3BC8BE" w14:textId="77777777" w:rsidR="00AA1C86" w:rsidRPr="00AA1C86" w:rsidRDefault="00AA1C86" w:rsidP="00AA1C86">
      <w:pPr>
        <w:suppressAutoHyphens w:val="0"/>
        <w:autoSpaceDE w:val="0"/>
        <w:autoSpaceDN w:val="0"/>
        <w:adjustRightInd w:val="0"/>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CUANDO LA PRESTACIÓN DE LOS SERVICIOS, SE REALICE EN UN PLAZO MENOR A DIEZ DÍAS NATURALES,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QUEDARÁ EXCEPTUADO DE LA PRESENTACIÓN DE LA GARANTÍA DE CUMPLIMIENTO, DE CONFORMIDAD CON LO ESTABLECIDO EN EL ARTÍCULO 69 ÚLTIMO PÁRRAFO DE LA </w:t>
      </w:r>
      <w:r w:rsidRPr="00AA1C86">
        <w:rPr>
          <w:rFonts w:asciiTheme="minorHAnsi" w:hAnsiTheme="minorHAnsi" w:cstheme="minorHAnsi"/>
          <w:b/>
          <w:sz w:val="20"/>
          <w:lang w:val="es-MX" w:eastAsia="es-ES"/>
        </w:rPr>
        <w:t>"LAASSP".</w:t>
      </w:r>
    </w:p>
    <w:p w14:paraId="2690DF1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1ECBC1E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LA CONSTANCIA DE RECEPCIÓN DE LOS SERVICIOS QUE AMPARE, QUE LOS MISMOS SE PRESTARON DENTRO DEL PLAZO A QUE SE REFIERE EL PÁRRAFO ANTERIOR, SE INTEGRARÁ EN EL EXPEDIENTE DE CONTRATACIÓN DE LA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09D96CE8"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7533B6C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TÉRMINOS DE LO ESTABLECIDO EN EL ARTÍCULO 69, SEGUNDO PÁRRAFO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SE EXCEPTÚA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 LA PRESENTACIÓN DE LA GARANTÍA DE CUMPLIMIENTO, YA QUE LA CONTRATACIÓN SE FUNDAMENTA EN </w:t>
      </w:r>
      <w:r w:rsidRPr="00AA1C86">
        <w:rPr>
          <w:rFonts w:asciiTheme="minorHAnsi" w:hAnsiTheme="minorHAnsi" w:cstheme="minorHAnsi"/>
          <w:b/>
          <w:sz w:val="20"/>
          <w:lang w:val="es-MX" w:eastAsia="es-ES"/>
        </w:rPr>
        <w:t>(UTILIZAR EL FUNDAMENTO REQUERIDO EN EL ARTÍCULO 54, FRACCIÓN _____O 55 DE LA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A LA PETICIÓN DE EXCEPTUAR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 PRESENTAR LA GARANTÍA DEL CUMPLIMIENTO DEL CONTRATO, FORMULADA POR EL TITULAR DEL ÁREA REQUIRENTE DE LOS SERVICIOS, EN TÉRMINOS DE LAS POLÍTICAS BASES Y LINEAMIENTOS DE LA DEPENDENCIA O ENTIDAD</w:t>
      </w:r>
      <w:r w:rsidRPr="00AA1C86">
        <w:rPr>
          <w:rFonts w:asciiTheme="minorHAnsi" w:hAnsiTheme="minorHAnsi" w:cstheme="minorHAnsi"/>
          <w:b/>
          <w:sz w:val="20"/>
          <w:lang w:val="es-MX" w:eastAsia="es-ES"/>
        </w:rPr>
        <w:t>.</w:t>
      </w:r>
    </w:p>
    <w:p w14:paraId="5BF855E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6104AAE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POR LA NATURALEZA DE LOS SERVICIOS, SE REQUIERA LA GARANTÍA PARA RESPONDER POR VICIOS OCULTOS, AÑADIR LO SIGUIENTE:</w:t>
      </w:r>
    </w:p>
    <w:p w14:paraId="0B1C4E6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57F8CF5C" w14:textId="77777777" w:rsidR="00AA1C86" w:rsidRPr="00AA1C86" w:rsidRDefault="00AA1C86" w:rsidP="00AA1C86">
      <w:pPr>
        <w:numPr>
          <w:ilvl w:val="0"/>
          <w:numId w:val="43"/>
        </w:numPr>
        <w:suppressAutoHyphens w:val="0"/>
        <w:spacing w:line="276" w:lineRule="auto"/>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GARANTÍA PARA RESPONDER POR VICIOS OCULTOS.</w:t>
      </w:r>
    </w:p>
    <w:p w14:paraId="7F37E59E"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1E70DF81"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142, PÁRRAFO SEGUNDO DE SU REGLAMENTO. </w:t>
      </w:r>
    </w:p>
    <w:p w14:paraId="6B3B0A23"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5300DC58"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QUEDARÁ LIBERADO DE SU OBLIGACIÓN, UNA VEZ TRANSCURRIDOS</w:t>
      </w:r>
      <w:r w:rsidRPr="00AA1C86">
        <w:rPr>
          <w:rFonts w:asciiTheme="minorHAnsi" w:hAnsiTheme="minorHAnsi" w:cstheme="minorHAnsi"/>
          <w:b/>
          <w:sz w:val="20"/>
          <w:u w:val="single"/>
          <w:lang w:val="es-MX" w:eastAsia="es-ES"/>
        </w:rPr>
        <w:t xml:space="preserve"> (INCORPORAR NUMERO DE MESES)</w:t>
      </w:r>
      <w:r w:rsidRPr="00AA1C86">
        <w:rPr>
          <w:rFonts w:asciiTheme="minorHAnsi" w:hAnsiTheme="minorHAnsi" w:cstheme="minorHAnsi"/>
          <w:sz w:val="20"/>
          <w:lang w:val="es-MX" w:eastAsia="es-ES"/>
        </w:rPr>
        <w:t xml:space="preserve">, CONTADOS A PARTIR DE LA FECHA EN QUE CONSTE POR ESCRITO LA RECEPCIÓN FÍSICA DE LOS SERVICIOS PRESTADOS, SIEMPRE Y 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NO HAYA IDENTIFICADO DEFECTOS O VICIOS OCULTOS EN LA CALIDAD DE LOS SERVICIOS PRESTADOS, ASÍ COMO CUALQUIER OTRA RESPONSABILIDAD EN LOS TÉRMINOS DE ESTE CONTRATO Y CONVENIOS MODIFICATORIOS RESPECTIVOS.</w:t>
      </w:r>
    </w:p>
    <w:p w14:paraId="6312111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2628CC" w14:textId="77777777" w:rsidR="00AA1C86" w:rsidRPr="00AA1C86" w:rsidRDefault="00AA1C86" w:rsidP="00AA1C86">
      <w:pPr>
        <w:suppressAutoHyphens w:val="0"/>
        <w:ind w:right="-94"/>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CUANDO LA GARANTÍA DE ANTICIPO, CUMPLIMIENTO O VICIOS OCULTOS SE PRESENTE A TRAVÉS DE UNA FIANZA, SE DEBERÁN OBSERVAR LOS MODELOS DE PÓLIZA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FIANZAS CONSTITUIDAS COMO GARANTÍA EN LAS CONTRATACIONES PÚBLICAS REALIZADAS AL AMPARO DE LA LEY DE ADQUISICIONES, ARRENDAMIENTOS Y SERVICIOS DEL SECTOR PÚBLICO Y LA LEY DE OBRAS PÚBLICAS Y SERVICIOS RELACIONADOS CON LAS MISMAS, </w:t>
      </w:r>
      <w:r w:rsidRPr="00AA1C86">
        <w:rPr>
          <w:rFonts w:asciiTheme="minorHAnsi" w:hAnsiTheme="minorHAnsi" w:cstheme="minorHAns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1DF7EF9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BAFCA73"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OBLIGACIONES DE “EL PROVEEDOR”.</w:t>
      </w:r>
    </w:p>
    <w:p w14:paraId="31F68002"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5899AB96"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“EL PROVEEDOR”, SE OBLIGA A: </w:t>
      </w:r>
    </w:p>
    <w:p w14:paraId="1A5871AF" w14:textId="77777777" w:rsidR="00AA1C86" w:rsidRPr="00AA1C86" w:rsidRDefault="00AA1C86" w:rsidP="00AA1C86">
      <w:pPr>
        <w:suppressAutoHyphens w:val="0"/>
        <w:ind w:right="-1"/>
        <w:jc w:val="both"/>
        <w:rPr>
          <w:rFonts w:asciiTheme="minorHAnsi" w:hAnsiTheme="minorHAnsi" w:cstheme="minorHAnsi"/>
          <w:sz w:val="20"/>
          <w:lang w:val="es-MX" w:eastAsia="es-ES"/>
        </w:rPr>
      </w:pPr>
    </w:p>
    <w:p w14:paraId="4E0E186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PRESTAR LOS SERVICIOS EN LAS FECHAS O PLAZOS Y LUGARES ESTABLECIDOS CONFORME A LO PACTADO EN EL PRESENTE CONTRATO Y ANEXOS RESPECTIVOS.</w:t>
      </w:r>
    </w:p>
    <w:p w14:paraId="0DCAC20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CUMPLIR CON LAS ESPECIFICACIONES TÉCNICAS, DE CALIDAD Y DEMÁS CONDICIONES ESTABLECIDAS EN EL PRESENTE CONTRATO Y SUS RESPECTIVOS ANEXOS.</w:t>
      </w:r>
    </w:p>
    <w:p w14:paraId="3681FFCD"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ASUMIR LA RESPONSABILIDAD DE CUALQUIER DAÑO QUE LLEGUE A OCASIONAR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 CON MOTIVO DE LA EJECUCIÓN Y CUMPLIMIENTO DEL PRESENTE CONTRATO.</w:t>
      </w:r>
    </w:p>
    <w:p w14:paraId="343F27FA"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PROPORCIONAR LA INFORMACIÓN QUE LE SEA REQUERIDA POR LA SECRETARÍA ANTICORRUPCIÓN Y BUEN GOBIERNO Y EL ÓRGANO INTERNO DE CONTROL, DE CONFORMIDAD CON EL ARTÍCULO 156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75ED66C0"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MANTENER AL CORRIENTE SUS OBLIGACIONES FISCALES DURANTE LA VIGENCIA DEL PRESENTE CONTRATO</w:t>
      </w:r>
    </w:p>
    <w:p w14:paraId="2F8BD826" w14:textId="77777777" w:rsidR="00AA1C86" w:rsidRPr="00AA1C86" w:rsidRDefault="00AA1C86" w:rsidP="00AA1C86">
      <w:pPr>
        <w:suppressAutoHyphens w:val="0"/>
        <w:ind w:left="78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INCISO, SERÁ OBLIGATORIO PARA EFECTOS DEL ARTÍCULO 125, PÁRRAFO CUARTO DEL RLAASSP.</w:t>
      </w:r>
    </w:p>
    <w:p w14:paraId="22F00226"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ENTREGAR BIMESTRALMENTE, LAS CONSTANCIAS DE CUMPLIMIENTO DE LA INSCRIPCIÓN Y PAGO DE CUOTAS AL INSTITUTO MEXICANO DEL SEGURO SOCIAL DEL PERSONAL QUE UTILICE PARA LA PRESTACIÓN DE LOS SERVICIOS.</w:t>
      </w:r>
    </w:p>
    <w:p w14:paraId="6C8F2533"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4A92F49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02BEF1D9"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7250B7E5"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PRIMERA. OBLIGACIONES DE “LA DEPENDENCIA O ENTIDAD”</w:t>
      </w:r>
    </w:p>
    <w:p w14:paraId="1DABB086"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5E9FD779"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 SE OBLIGA A:</w:t>
      </w:r>
    </w:p>
    <w:p w14:paraId="351A322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9029294"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OTORGAR LAS FACILIDADES NECESARIAS, A EFECTO DE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LLEVE A CABO EN LOS TÉRMINOS CONVENIDOS LA PRESTACIÓN DE LOS SERVICIOS OBJETO DEL CONTRATO.</w:t>
      </w:r>
    </w:p>
    <w:p w14:paraId="02BE0924"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4F716798"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REALIZAR EL PAGO CORRESPONDIENTE EN TIEMPO Y FORMA.</w:t>
      </w:r>
    </w:p>
    <w:p w14:paraId="4CA010EE" w14:textId="77777777" w:rsidR="00AA1C86" w:rsidRPr="00AA1C86" w:rsidRDefault="00AA1C86" w:rsidP="00AA1C86">
      <w:pPr>
        <w:suppressAutoHyphens w:val="0"/>
        <w:ind w:left="708"/>
        <w:jc w:val="both"/>
        <w:rPr>
          <w:rFonts w:asciiTheme="minorHAnsi" w:hAnsiTheme="minorHAnsi" w:cstheme="minorHAnsi"/>
          <w:sz w:val="20"/>
          <w:lang w:val="es-MX" w:eastAsia="es-ES"/>
        </w:rPr>
      </w:pPr>
    </w:p>
    <w:p w14:paraId="33B65BB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PÁRRAFO APARECERÁ SIEMPRE QUE HAYA EXISTIDO GARANTÍA DE CUMPLIMIENTO.</w:t>
      </w:r>
    </w:p>
    <w:p w14:paraId="75E972D7" w14:textId="77777777" w:rsidR="00AA1C86" w:rsidRPr="00AA1C86" w:rsidRDefault="00AA1C86" w:rsidP="00AA1C86">
      <w:pPr>
        <w:suppressAutoHyphens w:val="0"/>
        <w:jc w:val="both"/>
        <w:rPr>
          <w:rFonts w:asciiTheme="minorHAnsi" w:hAnsiTheme="minorHAnsi" w:cstheme="minorHAnsi"/>
          <w:sz w:val="20"/>
          <w:lang w:val="es-MX" w:eastAsia="es-ES"/>
        </w:rPr>
      </w:pPr>
    </w:p>
    <w:p w14:paraId="17E78982"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t>EXTENDER A</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z w:val="20"/>
          <w:lang w:val="es-MX" w:eastAsia="es-ES"/>
        </w:rPr>
        <w:t>POR CONDUCTO DEL SERVIDOR PÚBLICO FACULTADO, LA CONSTANCIA DE CUMPLIMIENTO DE OBLIGACIONES CONTRACTUALES</w:t>
      </w:r>
      <w:r w:rsidRPr="00AA1C86">
        <w:rPr>
          <w:rFonts w:asciiTheme="minorHAnsi" w:hAnsiTheme="minorHAnsi" w:cstheme="minorHAnsi"/>
          <w:sz w:val="20"/>
          <w:lang w:val="es-MX" w:eastAsia="es-ES"/>
        </w:rPr>
        <w:t xml:space="preserve"> INMEDIATAMENTE QUE SE CUMPLAN ÉSTAS A SATISFACCIÓN EXPRESA DE DICHO SERVIDOR PÚBLICO PARA QUE SE DÉ TRÁMITE A LA CANCELACIÓN DE LA GARANTÍA DE CUMPLIMIENTO DEL PRESENTE CONTRATO.</w:t>
      </w:r>
    </w:p>
    <w:p w14:paraId="28930D2E"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2C6D661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7BF26C0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27230F" w14:textId="77777777" w:rsidR="00AA1C86" w:rsidRPr="00AA1C86" w:rsidRDefault="00AA1C86" w:rsidP="00AA1C86">
      <w:pPr>
        <w:tabs>
          <w:tab w:val="left" w:pos="2160"/>
        </w:tabs>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SEGUNDA</w:t>
      </w:r>
      <w:r w:rsidRPr="00AA1C86">
        <w:rPr>
          <w:rFonts w:asciiTheme="minorHAnsi" w:hAnsiTheme="minorHAnsi" w:cstheme="minorHAnsi"/>
          <w:b/>
          <w:sz w:val="20"/>
          <w:lang w:val="es-MX" w:eastAsia="es-MX"/>
        </w:rPr>
        <w:t xml:space="preserve">. ADMINISTRACIÓN, VERIFICACIÓN, SUPERVISIÓN Y ACEPTACIÓN DE LOS SERVICIOS </w:t>
      </w:r>
    </w:p>
    <w:p w14:paraId="5E78BA1C" w14:textId="77777777" w:rsidR="00AA1C86" w:rsidRPr="00AA1C86" w:rsidRDefault="00AA1C86" w:rsidP="00AA1C86">
      <w:pPr>
        <w:tabs>
          <w:tab w:val="left" w:pos="2160"/>
        </w:tabs>
        <w:suppressAutoHyphens w:val="0"/>
        <w:jc w:val="both"/>
        <w:rPr>
          <w:rFonts w:asciiTheme="minorHAnsi" w:hAnsiTheme="minorHAnsi" w:cstheme="minorHAnsi"/>
          <w:sz w:val="20"/>
          <w:lang w:val="es-MX" w:eastAsia="es-ES"/>
        </w:rPr>
      </w:pPr>
    </w:p>
    <w:p w14:paraId="58889ED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DESIGNA COMO ADMINISTRADOR(ES) DEL PRESENTE CONTRATO 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INCORPORAR NOMBRE DE LA, EL O LOS ADMINISTRADORES DEL CONTRATO), CON RFC (INCORPORAR RFC)</w:t>
      </w:r>
      <w:r w:rsidRPr="00AA1C86">
        <w:rPr>
          <w:rFonts w:asciiTheme="minorHAnsi" w:hAnsiTheme="minorHAnsi" w:cstheme="minorHAnsi"/>
          <w:b/>
          <w:sz w:val="20"/>
          <w:lang w:val="es-MX" w:eastAsia="es-ES"/>
        </w:rPr>
        <w:t>, (</w:t>
      </w:r>
      <w:r w:rsidRPr="00AA1C86">
        <w:rPr>
          <w:rFonts w:asciiTheme="minorHAnsi" w:hAnsiTheme="minorHAnsi" w:cstheme="minorHAnsi"/>
          <w:b/>
          <w:sz w:val="20"/>
          <w:u w:val="single"/>
          <w:lang w:val="es-MX" w:eastAsia="es-ES"/>
        </w:rPr>
        <w:t>INCORPORAR CARGO DEL ADMINISTRADOR DEL CONTRATO)</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QUIEN DARÁ SEGUIMIENTO Y VERIFICARÁ EL CUMPLIMIENTO DE LOS DERECHOS Y OBLIGACIONES ESTABLECIDOS EN ESTE INSTRUMENTO.</w:t>
      </w:r>
    </w:p>
    <w:p w14:paraId="0C424958"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66046106"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LOS SERVICIOS SE TENDRÁN POR RECIBIDOS PREVIA REVISIÓN DEL ADMINISTRADOR DEL PRESENTE CONTRATO, LA CUAL CONSISTIRÁ EN LA VERIFICACIÓN DEL CUMPLIMIENTO DE LAS ESPECIFICACIONES ESTABLECIDAS </w:t>
      </w:r>
      <w:r w:rsidRPr="00AA1C86">
        <w:rPr>
          <w:rFonts w:asciiTheme="minorHAnsi" w:hAnsiTheme="minorHAnsi" w:cstheme="minorHAnsi"/>
          <w:sz w:val="20"/>
          <w:lang w:val="es-MX" w:eastAsia="es-ES"/>
        </w:rPr>
        <w:t>Y EN SU CASO EN LOS ANEXOS RESPECTIVOS, ASÍ COMO LAS CONTENIDAS EN LA PROPUESTA TÉCNICA</w:t>
      </w:r>
      <w:r w:rsidRPr="00AA1C86">
        <w:rPr>
          <w:rFonts w:asciiTheme="minorHAnsi" w:eastAsia="Calibri" w:hAnsiTheme="minorHAnsi" w:cstheme="minorHAnsi"/>
          <w:sz w:val="20"/>
          <w:lang w:val="es-MX" w:eastAsia="en-US"/>
        </w:rPr>
        <w:t>.</w:t>
      </w:r>
    </w:p>
    <w:p w14:paraId="510B1BE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3239C535"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TRAVÉS DEL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sz w:val="20"/>
          <w:lang w:val="es-MX" w:eastAsia="es-ES"/>
        </w:rPr>
        <w:t>, RECHAZARÁ LOS SERVICIOS, QUE NO CUMPLAN LAS ESPECIFICACIONES ESTABLECIDAS EN ESTE CONTRATO Y EN SUS ANEXOS, OBLIGÁNDOSE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EN ESTE SUPUESTO A REALIZARLOS NUEVAMENTE BAJO SU RESPONSABILIDAD Y SIN COSTO ADICIONAL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Calibri" w:hAnsiTheme="minorHAnsi" w:cstheme="minorHAnsi"/>
          <w:sz w:val="20"/>
          <w:lang w:val="es-MX" w:eastAsia="en-US"/>
        </w:rPr>
        <w:t>SIN PERJUICIO DE LA APLICACIÓN DE LAS PENAS CONVENCIONALES O DEDUCCIONES AL COBRO CORRESPONDIENTE.</w:t>
      </w:r>
    </w:p>
    <w:p w14:paraId="6D4F51C0"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p>
    <w:p w14:paraId="1700283E"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A TRAVÉS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sz w:val="20"/>
          <w:lang w:val="es-MX" w:eastAsia="es-ES"/>
        </w:rPr>
        <w:t xml:space="preserve">, PODRÁ ACEPTAR LOS SERVICIOS QUE INCUMPLAN DE MANERA PARCIAL O DEFICIENTE LAS ESPECIFICACIONES ESTABLECIDAS EN ESTE CONTRATO Y EN LOS ANEXOS RESPECTIVOS, </w:t>
      </w:r>
      <w:r w:rsidRPr="00AA1C86">
        <w:rPr>
          <w:rFonts w:asciiTheme="minorHAnsi" w:eastAsia="Calibri" w:hAnsiTheme="minorHAnsi" w:cstheme="minorHAnsi"/>
          <w:sz w:val="20"/>
          <w:lang w:val="es-MX" w:eastAsia="en-US"/>
        </w:rPr>
        <w:t>SIN PERJUICIO DE LA APLICACIÓN DE LAS DEDUCCIONES AL PAGO QUE PROCEDAN, Y REPOSICIÓN DEL SERVICIO, CUANDO LA NATURALEZA PROPIA DE ÉSTOS LO PERMITA.</w:t>
      </w:r>
    </w:p>
    <w:p w14:paraId="7C147ECD" w14:textId="77777777" w:rsidR="00AA1C86" w:rsidRPr="00AA1C86" w:rsidRDefault="00AA1C86" w:rsidP="00AA1C86">
      <w:pPr>
        <w:suppressAutoHyphens w:val="0"/>
        <w:jc w:val="both"/>
        <w:rPr>
          <w:rFonts w:asciiTheme="minorHAnsi" w:hAnsiTheme="minorHAnsi" w:cstheme="minorHAnsi"/>
          <w:sz w:val="20"/>
          <w:lang w:val="es-MX" w:eastAsia="es-MX"/>
        </w:rPr>
      </w:pPr>
    </w:p>
    <w:p w14:paraId="39518C16"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lastRenderedPageBreak/>
        <w:t>DÉCIMA TERCERA</w:t>
      </w:r>
      <w:r w:rsidRPr="00AA1C86">
        <w:rPr>
          <w:rFonts w:asciiTheme="minorHAnsi" w:hAnsiTheme="minorHAnsi" w:cstheme="minorHAnsi"/>
          <w:b/>
          <w:sz w:val="20"/>
          <w:lang w:val="es-MX" w:eastAsia="es-MX"/>
        </w:rPr>
        <w:t>. DEDUCCIONES</w:t>
      </w:r>
    </w:p>
    <w:p w14:paraId="08780D86" w14:textId="77777777" w:rsidR="00AA1C86" w:rsidRPr="00AA1C86" w:rsidRDefault="00AA1C86" w:rsidP="00AA1C86">
      <w:pPr>
        <w:suppressAutoHyphens w:val="0"/>
        <w:jc w:val="both"/>
        <w:rPr>
          <w:rFonts w:asciiTheme="minorHAnsi" w:hAnsiTheme="minorHAnsi" w:cstheme="minorHAnsi"/>
          <w:sz w:val="20"/>
          <w:lang w:val="es-MX" w:eastAsia="es-MX"/>
        </w:rPr>
      </w:pPr>
    </w:p>
    <w:p w14:paraId="00AB85E1"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APLICARÁ DEDUCCIONES AL PAGO POR EL </w:t>
      </w:r>
      <w:r w:rsidRPr="00AA1C86">
        <w:rPr>
          <w:rFonts w:asciiTheme="minorHAnsi" w:hAnsiTheme="minorHAnsi" w:cstheme="minorHAnsi"/>
          <w:spacing w:val="-2"/>
          <w:sz w:val="20"/>
          <w:lang w:val="es-MX" w:eastAsia="es-ES"/>
        </w:rPr>
        <w:t>INCUMPLIMIENTO PARCIAL O DEFICIENTE, EN QUE INCURRA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CONFORME A LO ESTIPULADO EN LAS CLÁUSULAS DEL PRESENTE C</w:t>
      </w:r>
      <w:r w:rsidRPr="00AA1C86">
        <w:rPr>
          <w:rFonts w:asciiTheme="minorHAnsi" w:hAnsiTheme="minorHAnsi" w:cstheme="minorHAnsi"/>
          <w:sz w:val="20"/>
          <w:lang w:val="es-MX" w:eastAsia="es-ES"/>
        </w:rPr>
        <w:t>ONTRATO Y SUS ANEXOS RESPECTIVOS,</w:t>
      </w:r>
      <w:r w:rsidRPr="00AA1C86">
        <w:rPr>
          <w:rFonts w:asciiTheme="minorHAnsi" w:hAnsiTheme="minorHAnsi" w:cstheme="minorHAnsi"/>
          <w:spacing w:val="-2"/>
          <w:sz w:val="20"/>
          <w:lang w:val="es-MX" w:eastAsia="es-ES"/>
        </w:rPr>
        <w:t xml:space="preserve"> LAS CUALES SE CALCULARÁN POR UN </w:t>
      </w:r>
      <w:r w:rsidRPr="00AA1C86">
        <w:rPr>
          <w:rFonts w:asciiTheme="minorHAnsi" w:hAnsiTheme="minorHAnsi" w:cstheme="minorHAnsi"/>
          <w:b/>
          <w:spacing w:val="-2"/>
          <w:sz w:val="20"/>
          <w:u w:val="single"/>
          <w:lang w:val="es-MX" w:eastAsia="es-ES"/>
        </w:rPr>
        <w:t xml:space="preserve">(EN CASO DE EXISTIR SÓLO UN PORCENTAJE, </w:t>
      </w:r>
      <w:r w:rsidRPr="00AA1C86">
        <w:rPr>
          <w:rFonts w:asciiTheme="minorHAnsi" w:hAnsiTheme="minorHAnsi" w:cstheme="minorHAnsi"/>
          <w:b/>
          <w:bCs/>
          <w:spacing w:val="-2"/>
          <w:sz w:val="20"/>
          <w:u w:val="single"/>
          <w:lang w:eastAsia="es-ES"/>
        </w:rPr>
        <w:t xml:space="preserve">SEÑALAR PORCENTAJE DE DEDUCTIVA) </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pacing w:val="-2"/>
          <w:sz w:val="20"/>
          <w:lang w:val="es-MX" w:eastAsia="es-ES"/>
        </w:rPr>
        <w:t xml:space="preserve">SOBRE EL MONTO DE LOS SERVICIOS, </w:t>
      </w:r>
      <w:r w:rsidRPr="00AA1C86">
        <w:rPr>
          <w:rFonts w:asciiTheme="minorHAnsi" w:hAnsiTheme="minorHAnsi" w:cstheme="minorHAnsi"/>
          <w:b/>
          <w:spacing w:val="-2"/>
          <w:sz w:val="20"/>
          <w:u w:val="single"/>
          <w:lang w:val="es-MX" w:eastAsia="es-ES"/>
        </w:rPr>
        <w:t>(EN CASO DE ESTABLECER POR DIVERSOS CONCEPTOS DEDUCTIVAS REMITIR AL ANEXO CORRESPONDIENTE),</w:t>
      </w:r>
      <w:r w:rsidRPr="00AA1C86">
        <w:rPr>
          <w:rFonts w:asciiTheme="minorHAnsi" w:hAnsiTheme="minorHAnsi" w:cstheme="minorHAnsi"/>
          <w:spacing w:val="-2"/>
          <w:sz w:val="20"/>
          <w:lang w:val="es-MX" w:eastAsia="es-ES"/>
        </w:rPr>
        <w:t xml:space="preserve"> PROPORCIONADOS EN FORMA PARCIAL O DEFICIENTE. LAS CANTIDADES A DEDUCIR SE APLICARÁN EN EL CFDI O FACTURA ELECTRÓNICA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PRESENTE PARA SU COBRO, EN EL PAGO QUE SE ENCUENTRE EN TRÁMITE O BIEN EN EL SIGUIENTE PAGO.</w:t>
      </w:r>
    </w:p>
    <w:p w14:paraId="4F3BC50E"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p>
    <w:p w14:paraId="43038C65"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pacing w:val="-2"/>
          <w:sz w:val="20"/>
          <w:lang w:val="es-MX" w:eastAsia="es-ES"/>
        </w:rPr>
        <w:t xml:space="preserve">DE NO EXISTIR PAGOS PENDIENTES, SE REQUERIRÁ A </w:t>
      </w:r>
      <w:r w:rsidRPr="00AA1C86">
        <w:rPr>
          <w:rFonts w:asciiTheme="minorHAnsi" w:hAnsiTheme="minorHAnsi" w:cstheme="minorHAnsi"/>
          <w:b/>
          <w:sz w:val="20"/>
          <w:lang w:val="es-MX" w:eastAsia="es-ES"/>
        </w:rPr>
        <w:t>“EL PROVEEDOR”</w:t>
      </w:r>
      <w:r w:rsidRPr="00AA1C86">
        <w:rPr>
          <w:rFonts w:asciiTheme="minorHAnsi" w:hAnsiTheme="minorHAnsi" w:cstheme="minorHAns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A2DC99E" w14:textId="77777777" w:rsidR="00AA1C86" w:rsidRPr="00AA1C86" w:rsidRDefault="00AA1C86" w:rsidP="00AA1C86">
      <w:pPr>
        <w:suppressAutoHyphens w:val="0"/>
        <w:jc w:val="both"/>
        <w:rPr>
          <w:rFonts w:asciiTheme="minorHAnsi" w:hAnsiTheme="minorHAnsi" w:cstheme="minorHAnsi"/>
          <w:spacing w:val="-2"/>
          <w:sz w:val="20"/>
          <w:lang w:val="es-MX" w:eastAsia="es-ES"/>
        </w:rPr>
      </w:pPr>
    </w:p>
    <w:p w14:paraId="499CA4D0"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LAS DEDUCCIONES ECONÓMICAS SE APLICARÁN SOBRE LA CANTIDAD INDICADA SIN INCLUIR IMPUESTOS.</w:t>
      </w:r>
    </w:p>
    <w:p w14:paraId="196BA77E"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52053DC7"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EL CÁLCULO DE LAS DEDUCCIONES CORRESPONDIENTES LAS REALIZARÁ 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bCs/>
          <w:spacing w:val="-2"/>
          <w:sz w:val="20"/>
          <w:lang w:val="es-MX" w:eastAsia="es-ES"/>
        </w:rPr>
        <w:t xml:space="preserve">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CUYÁ NOTIFICACIÓN SE REALIZARÁ</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POSTERIORES AL INCUMPLIMIENTO PARCIAL O DEFICIENTE.</w:t>
      </w:r>
    </w:p>
    <w:p w14:paraId="2E1FCD31"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150F98BC"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CUARTA</w:t>
      </w:r>
      <w:r w:rsidRPr="00AA1C86">
        <w:rPr>
          <w:rFonts w:asciiTheme="minorHAnsi" w:hAnsiTheme="minorHAnsi" w:cstheme="minorHAnsi"/>
          <w:b/>
          <w:sz w:val="20"/>
          <w:lang w:val="es-MX" w:eastAsia="es-MX"/>
        </w:rPr>
        <w:t>. PENAS CONVENCIONALES</w:t>
      </w:r>
    </w:p>
    <w:p w14:paraId="1263262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00BBBFC6" w14:textId="77777777" w:rsidR="00AA1C86" w:rsidRPr="00AA1C86" w:rsidRDefault="00AA1C86" w:rsidP="00AA1C86">
      <w:pPr>
        <w:suppressAutoHyphens w:val="0"/>
        <w:jc w:val="both"/>
        <w:rPr>
          <w:rFonts w:asciiTheme="minorHAnsi" w:hAnsiTheme="minorHAnsi" w:cstheme="minorHAnsi"/>
          <w:bCs/>
          <w:spacing w:val="-2"/>
          <w:sz w:val="20"/>
          <w:lang w:eastAsia="es-ES"/>
        </w:rPr>
      </w:pPr>
      <w:r w:rsidRPr="00AA1C86">
        <w:rPr>
          <w:rFonts w:asciiTheme="minorHAnsi" w:hAnsiTheme="minorHAnsi" w:cstheme="minorHAnsi"/>
          <w:sz w:val="20"/>
          <w:lang w:eastAsia="es-ES"/>
        </w:rPr>
        <w:t xml:space="preserve">EN CASO </w:t>
      </w:r>
      <w:r w:rsidRPr="00AA1C86">
        <w:rPr>
          <w:rFonts w:asciiTheme="minorHAnsi" w:hAnsiTheme="minorHAnsi" w:cstheme="minorHAnsi"/>
          <w:bCs/>
          <w:spacing w:val="-2"/>
          <w:sz w:val="20"/>
          <w:lang w:eastAsia="es-ES"/>
        </w:rPr>
        <w:t xml:space="preserve">QUE </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pacing w:val="-2"/>
          <w:sz w:val="20"/>
          <w:lang w:eastAsia="es-ES"/>
        </w:rPr>
        <w:t xml:space="preserve">INCURRA EN </w:t>
      </w:r>
      <w:r w:rsidRPr="00AA1C86">
        <w:rPr>
          <w:rFonts w:asciiTheme="minorHAnsi" w:hAnsiTheme="minorHAnsi" w:cstheme="minorHAnsi"/>
          <w:sz w:val="20"/>
          <w:lang w:eastAsia="es-ES"/>
        </w:rPr>
        <w:t>ATRASO EN EL CUMPLIMIENTO CONFORME A LO PACTADO</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eastAsia="es-ES"/>
        </w:rPr>
        <w:t>PARA LA PRESTACIÓN DE LOS SERVICIOS, OBJETO DEL</w:t>
      </w:r>
      <w:r w:rsidRPr="00AA1C86">
        <w:rPr>
          <w:rFonts w:asciiTheme="minorHAnsi" w:hAnsiTheme="minorHAnsi" w:cstheme="minorHAnsi"/>
          <w:bCs/>
          <w:spacing w:val="-2"/>
          <w:sz w:val="20"/>
          <w:lang w:eastAsia="es-ES"/>
        </w:rPr>
        <w:t xml:space="preserve"> PRESENTE CONTRATO, CONFORME A LO ESTABLECIDO EN EL ANEXO (NO.___) PARTE INTEGRAL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Cs/>
          <w:spacing w:val="-2"/>
          <w:sz w:val="20"/>
          <w:lang w:eastAsia="es-ES"/>
        </w:rPr>
        <w:t xml:space="preserve"> POR CONDUCTO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bCs/>
          <w:spacing w:val="-2"/>
          <w:sz w:val="20"/>
          <w:lang w:eastAsia="es-ES"/>
        </w:rPr>
        <w:t xml:space="preserve"> APLICARÁ LA PENA CONVENCIONAL EQUIVALENTE AL </w:t>
      </w:r>
      <w:r w:rsidRPr="00AA1C86">
        <w:rPr>
          <w:rFonts w:asciiTheme="minorHAnsi" w:hAnsiTheme="minorHAnsi" w:cstheme="minorHAnsi"/>
          <w:b/>
          <w:bCs/>
          <w:spacing w:val="-2"/>
          <w:sz w:val="20"/>
          <w:u w:val="single"/>
          <w:lang w:eastAsia="es-ES"/>
        </w:rPr>
        <w:t>(INCORPORAR PORCENTAJE DE PENA CONVENCIONAL</w:t>
      </w:r>
      <w:r w:rsidRPr="00AA1C86">
        <w:rPr>
          <w:rFonts w:asciiTheme="minorHAnsi" w:hAnsiTheme="minorHAnsi" w:cstheme="minorHAnsi"/>
          <w:b/>
          <w:bCs/>
          <w:spacing w:val="-2"/>
          <w:sz w:val="20"/>
          <w:lang w:eastAsia="es-ES"/>
        </w:rPr>
        <w:t>)%</w:t>
      </w:r>
      <w:r w:rsidRPr="00AA1C86">
        <w:rPr>
          <w:rFonts w:asciiTheme="minorHAnsi" w:hAnsiTheme="minorHAnsi" w:cstheme="minorHAnsi"/>
          <w:sz w:val="20"/>
          <w:lang w:eastAsia="es-ES"/>
        </w:rPr>
        <w:t>,</w:t>
      </w:r>
      <w:r w:rsidRPr="00AA1C86">
        <w:rPr>
          <w:rFonts w:asciiTheme="minorHAnsi" w:hAnsiTheme="minorHAnsi" w:cstheme="minorHAnsi"/>
          <w:b/>
          <w:sz w:val="20"/>
          <w:u w:val="single"/>
          <w:lang w:eastAsia="es-ES"/>
        </w:rPr>
        <w:t xml:space="preserve"> (</w:t>
      </w:r>
      <w:r w:rsidRPr="00AA1C86">
        <w:rPr>
          <w:rFonts w:asciiTheme="minorHAnsi" w:hAnsiTheme="minorHAnsi" w:cstheme="minorHAnsi"/>
          <w:b/>
          <w:spacing w:val="-2"/>
          <w:sz w:val="20"/>
          <w:u w:val="single"/>
          <w:lang w:val="es-MX" w:eastAsia="es-ES"/>
        </w:rPr>
        <w:t xml:space="preserve">EN CASO DE EXISTIR SÓLO UN PORCENTAJE O ESTABLECER DIVERSOS PORCENTAJES REMITIR AL ANEXO CORRESPONDIENTE) </w:t>
      </w:r>
      <w:r w:rsidRPr="00AA1C86">
        <w:rPr>
          <w:rFonts w:asciiTheme="minorHAnsi" w:hAnsiTheme="minorHAnsi" w:cstheme="minorHAnsi"/>
          <w:bCs/>
          <w:spacing w:val="-2"/>
          <w:sz w:val="20"/>
          <w:lang w:eastAsia="es-ES"/>
        </w:rPr>
        <w:t xml:space="preserve">POR CADA </w:t>
      </w:r>
      <w:r w:rsidRPr="00AA1C86">
        <w:rPr>
          <w:rFonts w:asciiTheme="minorHAnsi" w:hAnsiTheme="minorHAnsi" w:cstheme="minorHAnsi"/>
          <w:b/>
          <w:bCs/>
          <w:spacing w:val="-2"/>
          <w:sz w:val="20"/>
          <w:u w:val="single"/>
          <w:lang w:eastAsia="es-ES"/>
        </w:rPr>
        <w:t>(CALCULAR PERIODICIDAD DE PENA)</w:t>
      </w:r>
      <w:r w:rsidRPr="00AA1C86">
        <w:rPr>
          <w:rFonts w:asciiTheme="minorHAnsi" w:hAnsiTheme="minorHAnsi" w:cstheme="minorHAnsi"/>
          <w:bCs/>
          <w:spacing w:val="-2"/>
          <w:sz w:val="20"/>
          <w:lang w:eastAsia="es-ES"/>
        </w:rPr>
        <w:t xml:space="preserve"> DE ATRASO SOBRE LA PARTE DE LOS SERVICIOS NO PRESTADOS, DE CONFORMIDAD CON </w:t>
      </w:r>
      <w:r w:rsidRPr="00AA1C86">
        <w:rPr>
          <w:rFonts w:asciiTheme="minorHAnsi" w:hAnsiTheme="minorHAnsi" w:cstheme="minorHAnsi"/>
          <w:sz w:val="20"/>
          <w:lang w:eastAsia="es-ES"/>
        </w:rPr>
        <w:t>ESTE INSTRUMENTO LEGAL</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val="es-MX" w:eastAsia="es-ES"/>
        </w:rPr>
        <w:t>Y SUS RESPECTIVOS ANEXOS.</w:t>
      </w:r>
    </w:p>
    <w:p w14:paraId="3DB8D058" w14:textId="77777777" w:rsidR="00AA1C86" w:rsidRPr="00AA1C86" w:rsidRDefault="00AA1C86" w:rsidP="00AA1C86">
      <w:pPr>
        <w:suppressAutoHyphens w:val="0"/>
        <w:jc w:val="both"/>
        <w:rPr>
          <w:rFonts w:asciiTheme="minorHAnsi" w:hAnsiTheme="minorHAnsi" w:cstheme="minorHAnsi"/>
          <w:bCs/>
          <w:spacing w:val="-2"/>
          <w:sz w:val="20"/>
          <w:lang w:eastAsia="es-ES"/>
        </w:rPr>
      </w:pPr>
    </w:p>
    <w:p w14:paraId="761D8966"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 xml:space="preserve">EL ADMINISTRADOR DEL CONTRATO DETERMINARÁ EL CÁLCULO DE LA PENA CONVENCIONAL, </w:t>
      </w:r>
      <w:r w:rsidRPr="00AA1C86">
        <w:rPr>
          <w:rFonts w:asciiTheme="minorHAnsi" w:hAnsiTheme="minorHAnsi" w:cstheme="minorHAnsi"/>
          <w:bCs/>
          <w:spacing w:val="-2"/>
          <w:sz w:val="20"/>
          <w:lang w:val="es-MX" w:eastAsia="es-ES"/>
        </w:rPr>
        <w:t xml:space="preserve">CUYA NOTIFICACIÓN SE REALIZARÁ 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POSTERIORES AL ATRASO EN EL CUMPLIMIENTO DE LA OBLIGACIÓN DE QUE SE TRATE. </w:t>
      </w:r>
    </w:p>
    <w:p w14:paraId="662CF3A8" w14:textId="77777777" w:rsidR="00AA1C86" w:rsidRPr="00AA1C86" w:rsidRDefault="00AA1C86" w:rsidP="00AA1C86">
      <w:pPr>
        <w:suppressAutoHyphens w:val="0"/>
        <w:jc w:val="both"/>
        <w:rPr>
          <w:rFonts w:asciiTheme="minorHAnsi" w:hAnsiTheme="minorHAnsi" w:cstheme="minorHAnsi"/>
          <w:sz w:val="20"/>
          <w:lang w:eastAsia="es-ES"/>
        </w:rPr>
      </w:pPr>
    </w:p>
    <w:p w14:paraId="658C598F"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EL PAGO DE LOS SERVICIOS QUEDARÁ CONDICIONADO, PROPORCIONALMENTE,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DEBA EFECTUAR POR CONCEPTO DE PENAS CONVENCIONALES POR ATRASO; </w:t>
      </w:r>
      <w:r w:rsidRPr="00AA1C86">
        <w:rPr>
          <w:rFonts w:asciiTheme="minorHAnsi" w:hAnsiTheme="minorHAnsi" w:cstheme="minorHAnsi"/>
          <w:sz w:val="20"/>
          <w:lang w:eastAsia="es-ES"/>
        </w:rPr>
        <w:t xml:space="preserve">EN EL SUPUESTO QUE EL CONTRATO SEA RESCINDIDO EN TÉRMINOS DE LO PREVISTO EN LA </w:t>
      </w:r>
      <w:r w:rsidRPr="00AA1C86">
        <w:rPr>
          <w:rFonts w:asciiTheme="minorHAnsi" w:hAnsiTheme="minorHAnsi" w:cstheme="minorHAnsi"/>
          <w:b/>
          <w:sz w:val="20"/>
          <w:lang w:eastAsia="es-ES"/>
        </w:rPr>
        <w:t>CLÁUSULA VIGÉSIMA CUARTA DE RESCISIÓN</w:t>
      </w:r>
      <w:r w:rsidRPr="00AA1C86">
        <w:rPr>
          <w:rFonts w:asciiTheme="minorHAnsi" w:hAnsiTheme="minorHAnsi" w:cstheme="minorHAnsi"/>
          <w:sz w:val="20"/>
          <w:lang w:eastAsia="es-ES"/>
        </w:rPr>
        <w:t>, NO PROCEDERÁ EL COBRO DE DICHAS PENAS NI LA CONTABILIZACIÓN DE LAS MISMAS AL HACER EFECTIVA LA GARANTÍA DE CUMPLIMIENTO DEL CONTRATO.</w:t>
      </w:r>
    </w:p>
    <w:p w14:paraId="5454A182" w14:textId="77777777" w:rsidR="00AA1C86" w:rsidRPr="00AA1C86" w:rsidRDefault="00AA1C86" w:rsidP="00AA1C86">
      <w:pPr>
        <w:suppressAutoHyphens w:val="0"/>
        <w:jc w:val="both"/>
        <w:rPr>
          <w:rFonts w:asciiTheme="minorHAnsi" w:hAnsiTheme="minorHAnsi" w:cstheme="minorHAnsi"/>
          <w:sz w:val="20"/>
          <w:lang w:eastAsia="es-ES"/>
        </w:rPr>
      </w:pPr>
    </w:p>
    <w:p w14:paraId="4DC4DAE8"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 xml:space="preserve">EL PAGO DE LA PENA PODRÁ EFECTUARSE </w:t>
      </w:r>
      <w:r w:rsidRPr="00AA1C86">
        <w:rPr>
          <w:rFonts w:asciiTheme="minorHAnsi" w:hAnsiTheme="minorHAnsi" w:cstheme="minorHAnsi"/>
          <w:bCs/>
          <w:spacing w:val="-2"/>
          <w:sz w:val="20"/>
          <w:lang w:val="es-MX" w:eastAsia="es-ES"/>
        </w:rPr>
        <w:t>A TRAVÉS DEL ESQUEMA E5CINCO</w:t>
      </w:r>
      <w:r w:rsidRPr="00AA1C86">
        <w:rPr>
          <w:rFonts w:asciiTheme="minorHAnsi" w:hAnsiTheme="minorHAnsi" w:cstheme="minorHAnsi"/>
          <w:spacing w:val="-2"/>
          <w:sz w:val="20"/>
          <w:lang w:val="es-MX" w:eastAsia="es-ES"/>
        </w:rPr>
        <w:t xml:space="preserve"> PAGO ELECTRÓNICO DE DERECHOS, PRODUCTOS Y APROVECHAMIENTOS (DPA´S),</w:t>
      </w:r>
      <w:r w:rsidRPr="00AA1C86">
        <w:rPr>
          <w:rFonts w:asciiTheme="minorHAnsi" w:hAnsiTheme="minorHAnsi" w:cstheme="minorHAnsi"/>
          <w:sz w:val="20"/>
          <w:lang w:eastAsia="es-ES"/>
        </w:rPr>
        <w:t xml:space="preserve"> </w:t>
      </w:r>
      <w:r w:rsidRPr="00AA1C86">
        <w:rPr>
          <w:rFonts w:asciiTheme="minorHAnsi" w:hAnsiTheme="minorHAnsi" w:cstheme="minorHAnsi"/>
          <w:spacing w:val="-2"/>
          <w:sz w:val="20"/>
          <w:lang w:val="es-MX" w:eastAsia="es-ES"/>
        </w:rPr>
        <w:t>A FAVOR DE LA TESORERÍA DE LA FEDERACIÓN,</w:t>
      </w:r>
      <w:r w:rsidRPr="00AA1C86">
        <w:rPr>
          <w:rFonts w:asciiTheme="minorHAnsi" w:hAnsiTheme="minorHAnsi" w:cstheme="minorHAnsi"/>
          <w:sz w:val="20"/>
          <w:lang w:eastAsia="es-ES"/>
        </w:rPr>
        <w:t xml:space="preserve"> O LA ENTIDAD; </w:t>
      </w:r>
      <w:r w:rsidRPr="00AA1C86">
        <w:rPr>
          <w:rFonts w:asciiTheme="minorHAnsi" w:hAnsiTheme="minorHAnsi" w:cstheme="minorHAnsi"/>
          <w:spacing w:val="-2"/>
          <w:sz w:val="20"/>
          <w:lang w:val="es-MX" w:eastAsia="es-ES"/>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40ED897"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p>
    <w:p w14:paraId="1897D853" w14:textId="77777777" w:rsidR="00AA1C86" w:rsidRPr="00AA1C86" w:rsidRDefault="00AA1C86" w:rsidP="00AA1C86">
      <w:pPr>
        <w:tabs>
          <w:tab w:val="left" w:pos="708"/>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z w:val="20"/>
          <w:lang w:eastAsia="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A1C86">
        <w:rPr>
          <w:rFonts w:asciiTheme="minorHAnsi" w:hAnsiTheme="minorHAnsi" w:cstheme="minorHAnsi"/>
          <w:spacing w:val="-2"/>
          <w:sz w:val="20"/>
          <w:lang w:val="es-MX" w:eastAsia="es-ES"/>
        </w:rPr>
        <w:t xml:space="preserve">. </w:t>
      </w:r>
    </w:p>
    <w:p w14:paraId="145295DD"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4BEB1E"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CUANDO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QUEDE EXCEPTUADO DE LA PRESENTACIÓN DE LA GARANTÍA DE CUMPLIMIENTO, EN LOS SUPUESTOS PREVISTO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5E87C1B4"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u w:val="single"/>
          <w:lang w:val="es-MX" w:eastAsia="es-ES"/>
        </w:rPr>
      </w:pPr>
    </w:p>
    <w:p w14:paraId="191EEE22"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AA1C86">
        <w:rPr>
          <w:rFonts w:asciiTheme="minorHAnsi" w:hAnsiTheme="minorHAnsi" w:cstheme="minorHAnsi"/>
          <w:b/>
          <w:sz w:val="20"/>
          <w:lang w:val="es-MX" w:eastAsia="es-ES"/>
        </w:rPr>
        <w:t>“LAASSP”.</w:t>
      </w:r>
    </w:p>
    <w:p w14:paraId="52A25CBA"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9CC2543"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b/>
          <w:sz w:val="20"/>
          <w:lang w:eastAsia="es-MX"/>
        </w:rPr>
        <w:t>DÉCIMA QUINTA</w:t>
      </w:r>
      <w:r w:rsidRPr="00AA1C86">
        <w:rPr>
          <w:rFonts w:asciiTheme="minorHAnsi" w:eastAsia="Calibri" w:hAnsiTheme="minorHAnsi" w:cstheme="minorHAnsi"/>
          <w:b/>
          <w:sz w:val="20"/>
          <w:lang w:eastAsia="en-US"/>
        </w:rPr>
        <w:t>. LICENCIAS, AUTORIZACIONES Y PERMISOS</w:t>
      </w:r>
    </w:p>
    <w:p w14:paraId="67BE3F13" w14:textId="77777777" w:rsidR="00AA1C86" w:rsidRPr="00AA1C86" w:rsidRDefault="00AA1C86" w:rsidP="00AA1C86">
      <w:pPr>
        <w:suppressAutoHyphens w:val="0"/>
        <w:jc w:val="both"/>
        <w:rPr>
          <w:rFonts w:asciiTheme="minorHAnsi" w:hAnsiTheme="minorHAnsi" w:cstheme="minorHAnsi"/>
          <w:b/>
          <w:sz w:val="20"/>
          <w:lang w:eastAsia="es-MX"/>
        </w:rPr>
      </w:pPr>
    </w:p>
    <w:p w14:paraId="08869D8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eastAsia="es-MX"/>
        </w:rPr>
        <w:t>“EL PROVEEDOR”</w:t>
      </w:r>
      <w:r w:rsidRPr="00AA1C86">
        <w:rPr>
          <w:rFonts w:asciiTheme="minorHAnsi" w:eastAsia="Calibri" w:hAnsiTheme="minorHAnsi" w:cstheme="minorHAnsi"/>
          <w:sz w:val="20"/>
          <w:lang w:eastAsia="en-US"/>
        </w:rPr>
        <w:t xml:space="preserve"> SE OBLIGA A OBSERVAR Y MANTENER VIGENTES </w:t>
      </w:r>
      <w:r w:rsidRPr="00AA1C86">
        <w:rPr>
          <w:rFonts w:asciiTheme="minorHAnsi" w:eastAsia="Calibri" w:hAnsiTheme="minorHAnsi" w:cstheme="minorHAnsi"/>
          <w:sz w:val="20"/>
          <w:lang w:val="es-MX" w:eastAsia="en-US"/>
        </w:rPr>
        <w:t>LAS LICENCIAS, AUTORIZACIONES, PERMISOS O REGISTROS REQUERIDOS PARA EL CUMPLIMIENTO DE SUS OBLIGACIONES.</w:t>
      </w:r>
    </w:p>
    <w:p w14:paraId="2F565E3F"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1F6A69AF" w14:textId="77777777" w:rsidR="00AA1C86" w:rsidRPr="00AA1C86" w:rsidRDefault="00AA1C86" w:rsidP="00AA1C86">
      <w:pPr>
        <w:suppressAutoHyphens w:val="0"/>
        <w:jc w:val="both"/>
        <w:rPr>
          <w:rFonts w:asciiTheme="minorHAnsi" w:eastAsia="Calibri" w:hAnsiTheme="minorHAnsi" w:cstheme="minorHAnsi"/>
          <w:b/>
          <w:sz w:val="20"/>
          <w:lang w:eastAsia="en-US"/>
        </w:rPr>
      </w:pPr>
      <w:r w:rsidRPr="00AA1C86">
        <w:rPr>
          <w:rFonts w:asciiTheme="minorHAnsi" w:hAnsiTheme="minorHAnsi" w:cstheme="minorHAnsi"/>
          <w:b/>
          <w:sz w:val="20"/>
          <w:lang w:eastAsia="es-MX"/>
        </w:rPr>
        <w:t>DÉCIMA SEXTA</w:t>
      </w:r>
      <w:r w:rsidRPr="00AA1C86">
        <w:rPr>
          <w:rFonts w:asciiTheme="minorHAnsi" w:eastAsia="Calibri" w:hAnsiTheme="minorHAnsi" w:cstheme="minorHAnsi"/>
          <w:b/>
          <w:sz w:val="20"/>
          <w:lang w:eastAsia="en-US"/>
        </w:rPr>
        <w:t>. PÓLIZA DE RESPONSABILIDAD CIVIL</w:t>
      </w:r>
    </w:p>
    <w:p w14:paraId="50652D66"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548B7F3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NO SE REQUIERA LA CONTRATACIÓN DE SEGURO INCORPORAR EL SIGUIENTE PÁRRAFO: </w:t>
      </w:r>
    </w:p>
    <w:p w14:paraId="069B4C2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EC617D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LA PRESTACIÓN DE LOS SERVICIOS MATERIA DEL PRESENTE CONTRATO, NO SE REQUIERE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CONTRATE UNA PÓLIZA DE SEGURO POR RESPONSABILIDAD CIVIL.</w:t>
      </w:r>
    </w:p>
    <w:p w14:paraId="608E57FE" w14:textId="77777777" w:rsidR="00AA1C86" w:rsidRPr="00AA1C86" w:rsidRDefault="00AA1C86" w:rsidP="00AA1C86">
      <w:pPr>
        <w:suppressAutoHyphens w:val="0"/>
        <w:ind w:right="51"/>
        <w:jc w:val="both"/>
        <w:rPr>
          <w:rFonts w:asciiTheme="minorHAnsi" w:hAnsiTheme="minorHAnsi" w:cstheme="minorHAnsi"/>
          <w:b/>
          <w:sz w:val="20"/>
          <w:u w:val="single"/>
          <w:lang w:val="es-MX" w:eastAsia="es-ES"/>
        </w:rPr>
      </w:pPr>
    </w:p>
    <w:p w14:paraId="4FD29BE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SE REQUIERA LA CONTRATACIÓN DE SEGURO INCORPORAR LOS SIGUIENTES DOS PÁRRAFOS: </w:t>
      </w:r>
    </w:p>
    <w:p w14:paraId="5DB353E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3A6386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LOS QUE CAUSE A TERCEROS EN SUS BIENES O PERSONAS, CON MOTIVO DE LA PRESTACIÓN DEL SERVICIO MATERIA DEL PRESENTE CONTRATO.</w:t>
      </w:r>
    </w:p>
    <w:p w14:paraId="5ACEBACE"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E1668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PÓLIZA DEBERÁ CONTENER LAS SIGUIENTES COBERTURAS:</w:t>
      </w:r>
    </w:p>
    <w:p w14:paraId="2D27F069"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703EC70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DESCRIBIR LAS COBERTURAS, ATENDIENDO A LAS NECESIDADES, TIPO Y CARACTERÍSTICAS DEL SERVICIO</w:t>
      </w:r>
    </w:p>
    <w:p w14:paraId="336664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26D633"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b/>
          <w:sz w:val="20"/>
          <w:lang w:val="es-MX" w:eastAsia="en-US"/>
        </w:rPr>
        <w:t>DÉCIMA SÉPTIMA. TRANSPORTE</w:t>
      </w:r>
    </w:p>
    <w:p w14:paraId="3EF45C5C"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881CC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SE OBLIGA BAJO SU COSTA Y RIESGO, A TRASPORTAR LOS BIENES E INSUMOS NECESARIOS PARA LA PRESTACIÓN DEL SERVICIO OBJETO DE ESTE CONTRATO, DESDE SU LUGAR DE ORIGEN, HASTA LAS INSTALACIONES SEÑALADAS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Pr>
          <w:rFonts w:asciiTheme="minorHAnsi" w:eastAsia="Calibri" w:hAnsiTheme="minorHAnsi" w:cstheme="minorHAnsi"/>
          <w:sz w:val="20"/>
          <w:lang w:val="es-MX" w:eastAsia="en-US"/>
        </w:rPr>
        <w:t xml:space="preserve"> DEL PRESENTE CONTRATO.</w:t>
      </w:r>
    </w:p>
    <w:p w14:paraId="63C3B7B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66C73C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DÉCIMA OCTAVA. IMPUESTOS Y DERECHOS</w:t>
      </w:r>
    </w:p>
    <w:p w14:paraId="69A34468" w14:textId="77777777" w:rsidR="00AA1C86" w:rsidRPr="00AA1C86" w:rsidRDefault="00AA1C86" w:rsidP="00AA1C86">
      <w:pPr>
        <w:suppressAutoHyphens w:val="0"/>
        <w:jc w:val="both"/>
        <w:rPr>
          <w:rFonts w:asciiTheme="minorHAnsi" w:hAnsiTheme="minorHAnsi" w:cstheme="minorHAnsi"/>
          <w:sz w:val="20"/>
          <w:lang w:val="es-MX" w:eastAsia="es-ES"/>
        </w:rPr>
      </w:pPr>
    </w:p>
    <w:p w14:paraId="378427D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IMPUESTOS, DERECHOS Y GASTOS QUE PROCEDAN CON MOTIVO DE LA PRESTACIÓN DE LOS SERVICIOS, OBJETO DEL PRESENTE CONTRATO, SERÁN PAGADOS POR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MISMOS QUE NO SERÁN REPERCUTIDOS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63F85530"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48E9119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SÓLO CUBRIRÁ, CUANDO APLIQUE, LO CORRESPONDIENTE AL IMPUESTO AL VALOR AGREGADO (IVA), EN LOS TÉRMINOS DE LA NORMATIVIDAD APLICABLE Y DE CONFORMIDAD CON LAS DISPOSICIONES FISCALES VIGENTES.</w:t>
      </w:r>
    </w:p>
    <w:p w14:paraId="3054B11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19792C"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NOVENA.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PROHIBICIÓN DE CESIÓN DE DERECHOS Y OBLIGACIONES</w:t>
      </w:r>
    </w:p>
    <w:p w14:paraId="384A55F7"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p>
    <w:p w14:paraId="16D0BB6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60B2FE2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DCC981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NO SE ENCUENTRE EN LOS SUPUESTOS DE IMPEDIMENTO PREVISTOS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3CF3DBF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2494C64"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VIGÉSIMA. DERECHOS DE AUTOR, PATENTES Y/O MARCAS</w:t>
      </w:r>
    </w:p>
    <w:p w14:paraId="0104A01A"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297EBE0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w:t>
      </w:r>
    </w:p>
    <w:p w14:paraId="7E4C7E9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57A2263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ALGUNA RECLAMACIÓN EN CONTRA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CUALQUIERA DE LAS CAUSAS ANTES MENCIONADAS,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SALVAGUARDAR LOS DERECHOS E INTERESES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 CUALQUIER CONTROVERSIA, LIBERÁNDOLA DE TODA RESPONSABILIDAD DE CARÁCTER CIVIL, PENAL, MERCANTIL, FISCAL O DE CUALQUIER OTRA ÍNDOLE, SACÁNDOLA EN PAZ Y A SALVO.</w:t>
      </w:r>
    </w:p>
    <w:p w14:paraId="02A1C24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12A63E7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TUVIESE QUE EROGAR RECURSOS POR CUALQUIERA DE ESTOS CONCEPTOS,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REEMBOLSAR DE MANERA INMEDIATA LOS RECURSOS EROGADOS POR AQUELLA.</w:t>
      </w:r>
    </w:p>
    <w:p w14:paraId="0EB7F318" w14:textId="77777777" w:rsidR="00AA1C86" w:rsidRPr="00AA1C86" w:rsidRDefault="00AA1C86" w:rsidP="00AA1C86">
      <w:pPr>
        <w:suppressAutoHyphens w:val="0"/>
        <w:ind w:right="51"/>
        <w:jc w:val="both"/>
        <w:rPr>
          <w:rFonts w:asciiTheme="minorHAnsi" w:hAnsiTheme="minorHAnsi" w:cstheme="minorHAnsi"/>
          <w:strike/>
          <w:sz w:val="20"/>
          <w:lang w:eastAsia="es-ES"/>
        </w:rPr>
      </w:pPr>
    </w:p>
    <w:p w14:paraId="41F5943E"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r w:rsidRPr="00AA1C86">
        <w:rPr>
          <w:rFonts w:asciiTheme="minorHAnsi" w:hAnsiTheme="minorHAnsi" w:cstheme="minorHAnsi"/>
          <w:b/>
          <w:bCs/>
          <w:sz w:val="20"/>
          <w:lang w:val="es-MX" w:eastAsia="es-ES"/>
        </w:rPr>
        <w:t>VIGÉSIMA PRIMERA. CONFIDENCIALIDAD Y PROTECCIÓN DE DATOS PERSONALES.</w:t>
      </w:r>
    </w:p>
    <w:p w14:paraId="0544F507"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p>
    <w:p w14:paraId="4178D39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n-US"/>
        </w:rPr>
      </w:pPr>
      <w:r w:rsidRPr="00AA1C86">
        <w:rPr>
          <w:rFonts w:asciiTheme="minorHAnsi" w:hAnsiTheme="minorHAnsi" w:cstheme="minorHAnsi"/>
          <w:b/>
          <w:bCs/>
          <w:sz w:val="20"/>
          <w:lang w:val="es-MX" w:eastAsia="es-ES"/>
        </w:rPr>
        <w:t xml:space="preserve">"LAS PARTES" </w:t>
      </w:r>
      <w:r w:rsidRPr="00AA1C86">
        <w:rPr>
          <w:rFonts w:asciiTheme="minorHAnsi" w:hAnsiTheme="minorHAnsi" w:cstheme="minorHAnsi"/>
          <w:sz w:val="20"/>
          <w:lang w:val="es-MX" w:eastAsia="es-ES"/>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535A8E6A" w14:textId="77777777" w:rsidR="00AA1C86" w:rsidRPr="00AA1C86" w:rsidRDefault="00AA1C86" w:rsidP="00AA1C86">
      <w:pPr>
        <w:suppressAutoHyphens w:val="0"/>
        <w:jc w:val="both"/>
        <w:rPr>
          <w:rFonts w:asciiTheme="minorHAnsi" w:hAnsiTheme="minorHAnsi" w:cstheme="minorHAnsi"/>
          <w:sz w:val="20"/>
          <w:lang w:val="es-MX" w:eastAsia="es-ES"/>
        </w:rPr>
      </w:pPr>
    </w:p>
    <w:p w14:paraId="54165FA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TRATAMIENTO DE LOS DATOS PERSONALES QUE </w:t>
      </w:r>
      <w:r w:rsidRPr="00AA1C86">
        <w:rPr>
          <w:rFonts w:asciiTheme="minorHAnsi" w:hAnsiTheme="minorHAnsi" w:cstheme="minorHAnsi"/>
          <w:b/>
          <w:bCs/>
          <w:sz w:val="20"/>
          <w:lang w:val="es-MX" w:eastAsia="es-ES"/>
        </w:rPr>
        <w:t>“LAS PARTES”</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RECABEN CON MOTIVO DE LA CELEBRACIÓN DEL PRESENTE CONTRATO, DEBERÁ DE REALIZARSE CON BASE EN LO PREVISTO EN LOS AVISOS DE PRIVACIDAD RESPECTIVOS.</w:t>
      </w:r>
    </w:p>
    <w:p w14:paraId="79619AFB" w14:textId="77777777" w:rsidR="00AA1C86" w:rsidRPr="00AA1C86" w:rsidRDefault="00AA1C86" w:rsidP="00AA1C86">
      <w:pPr>
        <w:suppressAutoHyphens w:val="0"/>
        <w:jc w:val="both"/>
        <w:rPr>
          <w:rFonts w:asciiTheme="minorHAnsi" w:hAnsiTheme="minorHAnsi" w:cstheme="minorHAnsi"/>
          <w:sz w:val="20"/>
          <w:lang w:val="es-MX" w:eastAsia="es-ES"/>
        </w:rPr>
      </w:pPr>
    </w:p>
    <w:p w14:paraId="30838A4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POR TAL MOTIVO,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ASUME CUALQUIER RESPONSABILIDAD QUE SE DERIVE DEL INCUMPLIMIENTO DE SU PARTE, O DE SUS EMPLEADOS, A LAS OBLIGACIONES DE CONFIDENCIALIDAD DESCRITAS EN EL PRESENTE CONTRATO. </w:t>
      </w:r>
    </w:p>
    <w:p w14:paraId="415D2382"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p>
    <w:p w14:paraId="2D27F7E9"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ASIMISMO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DEBERÁ</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OBSERVAR LO ESTABLECIDO EN EL ANEXO APLICABLE A LA CONFIDENCIALIDAD DE LA INFORMACIÓN DEL PRESENTE CONTRATO.</w:t>
      </w:r>
    </w:p>
    <w:p w14:paraId="715E7CA2" w14:textId="77777777" w:rsidR="00AA1C86" w:rsidRPr="00AA1C86" w:rsidRDefault="00AA1C86" w:rsidP="00AA1C86">
      <w:pPr>
        <w:suppressAutoHyphens w:val="0"/>
        <w:jc w:val="both"/>
        <w:rPr>
          <w:rFonts w:asciiTheme="minorHAnsi" w:hAnsiTheme="minorHAnsi" w:cstheme="minorHAnsi"/>
          <w:sz w:val="20"/>
          <w:lang w:val="es-MX" w:eastAsia="es-ES"/>
        </w:rPr>
      </w:pPr>
    </w:p>
    <w:p w14:paraId="50E04EA2"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SEGUNDA. SUSPENSIÓN TEMPORAL DE LA PRESTACIÓN DE LOS SERVICIOS.</w:t>
      </w:r>
    </w:p>
    <w:p w14:paraId="48357963" w14:textId="77777777" w:rsidR="00AA1C86" w:rsidRPr="00AA1C86" w:rsidRDefault="00AA1C86" w:rsidP="00AA1C86">
      <w:pPr>
        <w:suppressAutoHyphens w:val="0"/>
        <w:jc w:val="both"/>
        <w:rPr>
          <w:rFonts w:asciiTheme="minorHAnsi" w:hAnsiTheme="minorHAnsi" w:cstheme="minorHAnsi"/>
          <w:sz w:val="20"/>
          <w:lang w:val="es-MX" w:eastAsia="es-ES"/>
        </w:rPr>
      </w:pPr>
    </w:p>
    <w:p w14:paraId="467EB151"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CON FUNDAMENTO EN EL ARTÍCULO 80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LA </w:t>
      </w:r>
      <w:r w:rsidRPr="00AA1C86">
        <w:rPr>
          <w:rFonts w:asciiTheme="minorHAnsi" w:hAnsiTheme="minorHAnsi" w:cstheme="minorHAnsi"/>
          <w:b/>
          <w:bCs/>
          <w:sz w:val="20"/>
          <w:lang w:val="es-MX" w:eastAsia="es-ES"/>
        </w:rPr>
        <w:t xml:space="preserve">“LAASSP” </w:t>
      </w:r>
      <w:r w:rsidRPr="00AA1C86">
        <w:rPr>
          <w:rFonts w:asciiTheme="minorHAnsi" w:hAnsiTheme="minorHAnsi" w:cstheme="minorHAnsi"/>
          <w:bCs/>
          <w:sz w:val="20"/>
          <w:lang w:val="es-MX" w:eastAsia="es-ES"/>
        </w:rPr>
        <w:t>Y</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150, FRACCIÓN II, DE SU REGLAMENTO,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EN EL SUPUESTO DE CASO FORTUITO O DE FUERZA MAYOR O POR CAUSAS QUE LE RESULTEN IMPUTABLES, PODRÁ SUSPENDER LA PRESTACIÓN DE LOS SERVICIOS, DE MANERA TEMPORAL, QUEDANDO OBLIGADO A PAGAR A </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AQUELLOS SERVICIOS QUE HUBIESEN SIDO EFECTIVAMENTE PRESTADOS, Y EN SU CASO, SE REINTEGRARÁN LOS ANTICIPOS NO AMORTIZADOS, ASÍ COMO, AL PAGO DE GASTOS NO RECUPERABLES PREVIA</w:t>
      </w:r>
      <w:r w:rsidRPr="00AA1C86">
        <w:rPr>
          <w:rFonts w:asciiTheme="minorHAnsi" w:hAnsiTheme="minorHAnsi" w:cstheme="minorHAnsi"/>
          <w:bCs/>
          <w:sz w:val="20"/>
          <w:lang w:val="es-MX" w:eastAsia="es-ES"/>
        </w:rPr>
        <w:t xml:space="preserve"> SOLICITUD Y ACREDITAMIENTO.</w:t>
      </w:r>
    </w:p>
    <w:p w14:paraId="05654EEA" w14:textId="77777777" w:rsidR="00AA1C86" w:rsidRPr="00AA1C86" w:rsidRDefault="00AA1C86" w:rsidP="00AA1C86">
      <w:pPr>
        <w:tabs>
          <w:tab w:val="center" w:pos="567"/>
        </w:tabs>
        <w:suppressAutoHyphens w:val="0"/>
        <w:autoSpaceDE w:val="0"/>
        <w:autoSpaceDN w:val="0"/>
        <w:adjustRightInd w:val="0"/>
        <w:ind w:left="284" w:right="423"/>
        <w:jc w:val="both"/>
        <w:rPr>
          <w:rFonts w:asciiTheme="minorHAnsi" w:hAnsiTheme="minorHAnsi" w:cstheme="minorHAnsi"/>
          <w:bCs/>
          <w:sz w:val="20"/>
          <w:lang w:val="es-MX" w:eastAsia="es-ES"/>
        </w:rPr>
      </w:pPr>
    </w:p>
    <w:p w14:paraId="1A911C5C"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UNA VEZ QUE HAYAN DESAPARECIDO LAS CAUSAS QUE MOTIVARON LA SUSPENSIÓN,</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EL 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PODRÁ CONTINUAR PRODUCIENDO TODOS SUS EFECTOS LEGALES, SI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ASÍ LO DETERMINA; Y EN CASO QUE SUBSISTAN LOS SUPUESTOS QUE DIERON ORIGEN A LA SUSPENSIÓN, SE PODRÁ INICIAR LA TERMINACIÓN ANTICIPADA DEL CONTRATO, CONFORME LO DISPUESTO EN LA CLÁUSULA SIGUIENTE.</w:t>
      </w:r>
    </w:p>
    <w:p w14:paraId="4BF9B57C" w14:textId="77777777" w:rsidR="00AA1C86" w:rsidRPr="00AA1C86" w:rsidRDefault="00AA1C86" w:rsidP="00AA1C86">
      <w:pPr>
        <w:suppressAutoHyphens w:val="0"/>
        <w:jc w:val="both"/>
        <w:rPr>
          <w:rFonts w:asciiTheme="minorHAnsi" w:hAnsiTheme="minorHAnsi" w:cstheme="minorHAnsi"/>
          <w:sz w:val="20"/>
          <w:lang w:val="es-MX" w:eastAsia="es-ES"/>
        </w:rPr>
      </w:pPr>
    </w:p>
    <w:p w14:paraId="45B43B80" w14:textId="77777777" w:rsidR="00AA1C86" w:rsidRPr="00AA1C86" w:rsidRDefault="00AA1C86" w:rsidP="00AA1C86">
      <w:pPr>
        <w:suppressAutoHyphens w:val="0"/>
        <w:jc w:val="both"/>
        <w:rPr>
          <w:rFonts w:asciiTheme="minorHAnsi" w:hAnsiTheme="minorHAnsi" w:cstheme="minorHAnsi"/>
          <w:b/>
          <w:sz w:val="20"/>
          <w:lang w:val="es-MX" w:eastAsia="es-MX"/>
        </w:rPr>
      </w:pPr>
    </w:p>
    <w:p w14:paraId="2E5B7518" w14:textId="77777777" w:rsidR="00AA1C86" w:rsidRPr="00AA1C86" w:rsidRDefault="00AA1C86" w:rsidP="00AA1C86">
      <w:pPr>
        <w:suppressAutoHyphens w:val="0"/>
        <w:jc w:val="both"/>
        <w:rPr>
          <w:rFonts w:asciiTheme="minorHAnsi" w:hAnsiTheme="minorHAnsi" w:cstheme="minorHAnsi"/>
          <w:b/>
          <w:sz w:val="20"/>
          <w:lang w:val="es-MX" w:eastAsia="es-MX"/>
        </w:rPr>
      </w:pPr>
    </w:p>
    <w:p w14:paraId="05A7DA29" w14:textId="77777777" w:rsidR="00AA1C86" w:rsidRPr="00AA1C86" w:rsidRDefault="00AA1C86" w:rsidP="00AA1C86">
      <w:pPr>
        <w:suppressAutoHyphens w:val="0"/>
        <w:jc w:val="both"/>
        <w:rPr>
          <w:rFonts w:asciiTheme="minorHAnsi" w:hAnsiTheme="minorHAnsi" w:cstheme="minorHAnsi"/>
          <w:b/>
          <w:sz w:val="20"/>
          <w:lang w:val="es-MX" w:eastAsia="es-MX"/>
        </w:rPr>
      </w:pPr>
    </w:p>
    <w:p w14:paraId="13691277"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TERCERA. TERMINACIÓN ANTICIPADA DEL CONTRATO</w:t>
      </w:r>
    </w:p>
    <w:p w14:paraId="40F62237" w14:textId="77777777" w:rsidR="00AA1C86" w:rsidRPr="00AA1C86" w:rsidRDefault="00AA1C86" w:rsidP="00AA1C86">
      <w:pPr>
        <w:suppressAutoHyphens w:val="0"/>
        <w:jc w:val="both"/>
        <w:rPr>
          <w:rFonts w:asciiTheme="minorHAnsi" w:hAnsiTheme="minorHAnsi" w:cstheme="minorHAnsi"/>
          <w:sz w:val="20"/>
          <w:lang w:val="es-MX" w:eastAsia="es-MX"/>
        </w:rPr>
      </w:pPr>
    </w:p>
    <w:p w14:paraId="3D8B80A8"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lastRenderedPageBreak/>
        <w:t>“LA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CUANDO CONCURRAN RAZONES DE INTERÉS GENERAL, DE COMÚN ACUERDO O BIEN, CUANDO POR CAUSAS JUSTIFICADAS SE EXTINGA LA NECESIDAD DE REQUERIR</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LOS SERVICIOS</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ORIGINALMENTE CONTRATADOS Y SE DEMUESTRE QUE DE CONTINUAR CON EL CUMPLIMIENTO DE LAS OBLIGACIONES PACTADAS, SE OCASIONARÍA ALGÚN DAÑO O PERJUICIO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SIN RESPONSABILIDAD ALGUNA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ELLO CON INDEPENDENCIA DE LO ESTABLECIDO EN LA CLÁUSULA QUE ANTECEDE.</w:t>
      </w:r>
    </w:p>
    <w:p w14:paraId="2BD37D5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B7CDB1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DETERMINE DAR POR TERMINADO ANTICIPADAMENTE EL CONTRATO, LO NOTIFICARÁ </w:t>
      </w:r>
      <w:r w:rsidRPr="00AA1C86">
        <w:rPr>
          <w:rFonts w:asciiTheme="minorHAnsi" w:hAnsiTheme="minorHAnsi" w:cstheme="minorHAnsi"/>
          <w:sz w:val="20"/>
          <w:lang w:val="es-MX" w:eastAsia="es-ES"/>
        </w:rPr>
        <w:t xml:space="preserve">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HASTA CON 30 (TREINTA) DÍAS NATURALES ANTERIORES AL HECHO, </w:t>
      </w:r>
      <w:r w:rsidRPr="00AA1C86">
        <w:rPr>
          <w:rFonts w:asciiTheme="minorHAnsi" w:hAnsiTheme="minorHAnsi" w:cstheme="minorHAns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FEE8CD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D9E4C5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EL FINIQUITO SE HARÁN CONSTAR LOS PAGOS QUE, EN SU CASO, DEBA EFECTUAR </w:t>
      </w:r>
      <w:r w:rsidRPr="00AA1C86">
        <w:rPr>
          <w:rFonts w:asciiTheme="minorHAnsi" w:hAnsiTheme="minorHAnsi" w:cstheme="minorHAnsi"/>
          <w:b/>
          <w:bCs/>
          <w:sz w:val="20"/>
          <w:lang w:val="es-MX" w:eastAsia="es-ES"/>
        </w:rPr>
        <w:t>“LA DEPENDENCIA O ENTIDAD”</w:t>
      </w:r>
      <w:r w:rsidRPr="00AA1C86">
        <w:rPr>
          <w:rFonts w:asciiTheme="minorHAnsi" w:hAnsiTheme="minorHAnsi" w:cstheme="minorHAnsi"/>
          <w:bCs/>
          <w:sz w:val="20"/>
          <w:lang w:val="es-MX" w:eastAsia="es-ES"/>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6CE40BA2" w14:textId="77777777" w:rsidR="00AA1C86" w:rsidRPr="00AA1C86" w:rsidRDefault="00AA1C86" w:rsidP="00AA1C86">
      <w:pPr>
        <w:tabs>
          <w:tab w:val="center" w:pos="567"/>
        </w:tabs>
        <w:suppressAutoHyphens w:val="0"/>
        <w:autoSpaceDE w:val="0"/>
        <w:autoSpaceDN w:val="0"/>
        <w:adjustRightInd w:val="0"/>
        <w:ind w:right="423"/>
        <w:jc w:val="both"/>
        <w:rPr>
          <w:rFonts w:asciiTheme="minorHAnsi" w:hAnsiTheme="minorHAnsi" w:cstheme="minorHAnsi"/>
          <w:bCs/>
          <w:sz w:val="20"/>
          <w:lang w:val="es-MX" w:eastAsia="es-ES"/>
        </w:rPr>
      </w:pPr>
    </w:p>
    <w:p w14:paraId="039F3845" w14:textId="77777777" w:rsidR="00AA1C86" w:rsidRPr="00AA1C86" w:rsidRDefault="00AA1C86" w:rsidP="00AA1C86">
      <w:pPr>
        <w:suppressAutoHyphens w:val="0"/>
        <w:ind w:right="51"/>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CUARTA. RESCISIÓN</w:t>
      </w:r>
    </w:p>
    <w:p w14:paraId="0E3E70A2" w14:textId="77777777" w:rsidR="00AA1C86" w:rsidRPr="00AA1C86" w:rsidRDefault="00AA1C86" w:rsidP="00AA1C86">
      <w:pPr>
        <w:suppressAutoHyphens w:val="0"/>
        <w:ind w:right="51"/>
        <w:jc w:val="both"/>
        <w:rPr>
          <w:rFonts w:asciiTheme="minorHAnsi" w:hAnsiTheme="minorHAnsi" w:cstheme="minorHAnsi"/>
          <w:sz w:val="20"/>
          <w:lang w:val="es-MX" w:eastAsia="es-MX"/>
        </w:rPr>
      </w:pPr>
    </w:p>
    <w:p w14:paraId="0C73A7D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bCs/>
          <w:sz w:val="20"/>
          <w:lang w:val="es-MX" w:eastAsia="es-ES"/>
        </w:rPr>
        <w:t>PODRÁ INICIAR EN CUALQUIER MOMENTO</w:t>
      </w:r>
      <w:r w:rsidRPr="00AA1C86">
        <w:rPr>
          <w:rFonts w:asciiTheme="minorHAnsi" w:hAnsiTheme="minorHAnsi" w:cstheme="minorHAnsi"/>
          <w:b/>
          <w:bCs/>
          <w:outline/>
          <w:color w:val="4BACC6" w:themeColor="accent5"/>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A1C86">
        <w:rPr>
          <w:rFonts w:asciiTheme="minorHAnsi" w:hAnsiTheme="minorHAnsi" w:cstheme="minorHAnsi"/>
          <w:bCs/>
          <w:sz w:val="20"/>
          <w:lang w:val="es-MX" w:eastAsia="es-ES"/>
        </w:rPr>
        <w:t xml:space="preserve">EL PROCEDIMIENTO DE RESCISIÓN, CUANDO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bCs/>
          <w:sz w:val="20"/>
          <w:lang w:val="es-MX" w:eastAsia="es-ES"/>
        </w:rPr>
        <w:t xml:space="preserve">INCURRA EN ALGUNA DE LAS SIGUIENTES CAUSALES: </w:t>
      </w:r>
    </w:p>
    <w:p w14:paraId="4BFB4E7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2FDA670"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CONTRAVENIR LOS TÉRMINOS PACTADOS PARA LA PRESTACIÓN DE LOS SERVICIOS, ESTABLECIDOS EN EL PRESENTE CONTRATO;</w:t>
      </w:r>
    </w:p>
    <w:p w14:paraId="57E6D88C"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TRANSFERIR EN TODO O EN PARTE LAS OBLIGACIONES QUE DERIVEN DEL PRESENTE CONTRATO A UN TERCERO AJENO A LA RELACIÓN CONTRACTUAL;</w:t>
      </w:r>
    </w:p>
    <w:p w14:paraId="4E0E661A"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CEDER LOS DERECHOS DE COBRO DERIVADOS DEL CONTRATO, SIN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196FCBDD"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SUSPENDER TOTAL O PARCIALMENTE Y SIN CAUSA JUSTIFICADA LA PRESTACIÓN DE LOS SERVICIOS DEL PRESENTE CONTRATO;</w:t>
      </w:r>
    </w:p>
    <w:p w14:paraId="70EC9DA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REALIZAR LA PRESTACIÓN DE LOS SERVICIOS EN TIEMPO Y FORMA CONFORME A LO ESTABLECIDO EN EL PRESENTE CONTRATO Y SUS RESPECTIVOS ANEXOS;</w:t>
      </w:r>
    </w:p>
    <w:p w14:paraId="4068C44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NO PROPORCIONAR A LOS ÓRGANOS DE FISCALIZACIÓN, LA INFORMACIÓN QUE LE SEA REQUERIDA CON MOTIVO DE LAS AUDITORÍAS, VISITAS E INSPECCIONES QUE REALICEN;</w:t>
      </w:r>
    </w:p>
    <w:p w14:paraId="0E3E5254"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SER DECLARADO EN CONCURSO MERCANTIL, O POR CUALQUIER OTRA CAUSA DISTINTA O ANÁLOGA QUE AFECTE SU PATRIMONIO;</w:t>
      </w:r>
    </w:p>
    <w:p w14:paraId="07E90A0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EN CASO DE QUE COMPRUEBE LA FALSEDAD DE ALGUNA MANIFESTACIÓN, INFORMACIÓN O DOCUMENTACIÓN PROPORCIONADA PARA EFECTO DEL PRESENTE CONTRATO; </w:t>
      </w:r>
    </w:p>
    <w:p w14:paraId="12327A26"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NO ENTREGAR DENTRO DE LOS 10 (DIEZ) DÍAS NATURALES SIGUIENTES A LA FECHA DE FIRMA DEL PRESENTE CONTRATO, LA GARANTÍA DE CUMPLIMIENTO DEL MISMO;</w:t>
      </w:r>
    </w:p>
    <w:p w14:paraId="3584C1D9" w14:textId="77777777" w:rsidR="00AA1C86" w:rsidRPr="00AA1C86" w:rsidRDefault="00AA1C86" w:rsidP="00AA1C86">
      <w:pPr>
        <w:numPr>
          <w:ilvl w:val="0"/>
          <w:numId w:val="47"/>
        </w:num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eastAsia="es-ES"/>
        </w:rPr>
        <w:t>CUANDO LA SUMA DE LAS PENAS CONVENCIONALES EXCEDA EL MONTO TOTAL DE LA GARANTÍA DE CUMPLIMIENTO DEL CONTRATO;</w:t>
      </w:r>
    </w:p>
    <w:p w14:paraId="410D6498" w14:textId="77777777" w:rsidR="00AA1C86" w:rsidRPr="00AA1C86" w:rsidRDefault="00AA1C86" w:rsidP="00AA1C86">
      <w:pPr>
        <w:suppressAutoHyphens w:val="0"/>
        <w:ind w:left="567" w:right="-1"/>
        <w:contextualSpacing/>
        <w:jc w:val="both"/>
        <w:rPr>
          <w:rFonts w:asciiTheme="minorHAnsi" w:hAnsiTheme="minorHAnsi" w:cstheme="minorHAnsi"/>
          <w:bCs/>
          <w:sz w:val="20"/>
          <w:lang w:eastAsia="es-ES"/>
        </w:rPr>
      </w:pPr>
      <w:r w:rsidRPr="00AA1C86">
        <w:rPr>
          <w:rFonts w:asciiTheme="minorHAnsi" w:hAnsiTheme="minorHAnsi" w:cstheme="minorHAnsi"/>
          <w:bCs/>
          <w:sz w:val="20"/>
          <w:lang w:val="es-MX" w:eastAsia="es-ES"/>
        </w:rPr>
        <w:t>INSTRUCCIÓN: EL SIGUIENTE INCISO, SERÁ OBLIGATORIO PARA EFECTOS DEL ARTÍCULO 125, PÁRRAFO CUARTO DEL RLAASSP</w:t>
      </w:r>
    </w:p>
    <w:p w14:paraId="39D8EEFD"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NO PRESENTAR BIMESTRALMENTE, LAS CONSTANCIAS DE LA INSCRIPCIÓN Y PAGO DE CUOTAS AL INSTITUTO MEXICANO DEL SEGURO SOCIAL </w:t>
      </w:r>
      <w:r w:rsidRPr="00AA1C86">
        <w:rPr>
          <w:rFonts w:asciiTheme="minorHAnsi" w:hAnsiTheme="minorHAnsi" w:cstheme="minorHAnsi"/>
          <w:bCs/>
          <w:sz w:val="20"/>
          <w:lang w:val="es-MX" w:eastAsia="es-ES"/>
        </w:rPr>
        <w:t>DEL PERSONAL QUE UTILICE PARA LA PRESTACIÓN DE LOS SERVICIOS</w:t>
      </w:r>
      <w:r w:rsidRPr="00AA1C86">
        <w:rPr>
          <w:rFonts w:asciiTheme="minorHAnsi" w:hAnsiTheme="minorHAnsi" w:cstheme="minorHAnsi"/>
          <w:bCs/>
          <w:sz w:val="20"/>
          <w:lang w:eastAsia="es-ES"/>
        </w:rPr>
        <w:t>;</w:t>
      </w:r>
    </w:p>
    <w:p w14:paraId="52553C98"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2B028782"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INSTRUCCIÓN: CUANDO NO SE HAYA REQUERIDO LA GARANTÍA DE CUMPLIMIENTO, SE UTILIZARÁ EL SIGUIENTE TEXTO “EN CASO DE QUE LA SUMA DE LAS PENAS CONVENCIONALES EXCEDA EL 20% DEL MONTO TOTAL DEL CONTRATO.”</w:t>
      </w:r>
    </w:p>
    <w:p w14:paraId="1B155C79"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1D89440F"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lastRenderedPageBreak/>
        <w:t>CUANDO LA SUMA DE LAS DEDUCCIONES AL PAGO, EXCEDAN EL LÍMITE MÁXIMO ESTABLECIDO PARA LAS DEDUCCIONES;</w:t>
      </w:r>
    </w:p>
    <w:p w14:paraId="3604AC7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DIVULGAR, TRANSFERIR O UTILIZAR LA INFORMACIÓN QUE CONOZCA EN EL DESARROLLO DEL CUMPLIMIENTO DEL OBJETO DEL PRESENTE CONTRATO, SIN CONTAR CON LA AUTORIZACIÓN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eastAsia="es-ES"/>
        </w:rPr>
        <w:t xml:space="preserve"> </w:t>
      </w:r>
      <w:r w:rsidRPr="00AA1C86">
        <w:rPr>
          <w:rFonts w:asciiTheme="minorHAnsi" w:hAnsiTheme="minorHAnsi" w:cstheme="minorHAnsi"/>
          <w:bCs/>
          <w:sz w:val="20"/>
          <w:lang w:eastAsia="es-ES"/>
        </w:rPr>
        <w:t xml:space="preserve">EN LOS TÉRMINOS DE LO DISPUESTO EN LA </w:t>
      </w:r>
      <w:r w:rsidRPr="00AA1C86">
        <w:rPr>
          <w:rFonts w:asciiTheme="minorHAnsi" w:hAnsiTheme="minorHAnsi" w:cstheme="minorHAnsi"/>
          <w:b/>
          <w:bCs/>
          <w:sz w:val="20"/>
          <w:lang w:eastAsia="es-ES"/>
        </w:rPr>
        <w:t>CLÁUSULA VIGÉSIMA PRIMERA DE CONFIDENCIALIDAD Y PROTECCIÓN DE DATOS PERSONALES</w:t>
      </w:r>
      <w:r w:rsidRPr="00AA1C86">
        <w:rPr>
          <w:rFonts w:asciiTheme="minorHAnsi" w:hAnsiTheme="minorHAnsi" w:cstheme="minorHAnsi"/>
          <w:bCs/>
          <w:sz w:val="20"/>
          <w:lang w:eastAsia="es-ES"/>
        </w:rPr>
        <w:t xml:space="preserve"> DEL PRESENTE INSTRUMENTO JURÍDICO;</w:t>
      </w:r>
    </w:p>
    <w:p w14:paraId="6C595A32"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 xml:space="preserve"> IMPEDIR EL DESEMPEÑO NORMAL DE LABORES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sz w:val="20"/>
          <w:lang w:eastAsia="es-ES"/>
        </w:rPr>
        <w:t>;</w:t>
      </w:r>
    </w:p>
    <w:p w14:paraId="3AE631D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t>CAMBIAR SU NACIONALIDAD POR OTRA E INVOCAR LA PROTECCIÓN DE SU GOBIERNO CONTRA RECLAMACIONES Y ÓRDENES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CUANDO SEA EXTRANJERO, Y</w:t>
      </w:r>
    </w:p>
    <w:p w14:paraId="2C13D54F"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NO PRESENTAR LA OPINIÓN FAVORABLE DE SUS OBLIGACIONES FISCALES, CADA </w:t>
      </w:r>
      <w:r w:rsidRPr="00AA1C86">
        <w:rPr>
          <w:rFonts w:asciiTheme="minorHAnsi" w:hAnsiTheme="minorHAnsi" w:cstheme="minorHAnsi"/>
          <w:b/>
          <w:sz w:val="20"/>
          <w:lang w:val="es-MX" w:eastAsia="es-ES"/>
        </w:rPr>
        <w:t>(ESTABLECER PERIODICIDAD)</w:t>
      </w:r>
      <w:r w:rsidRPr="00AA1C86">
        <w:rPr>
          <w:rFonts w:asciiTheme="minorHAnsi" w:hAnsiTheme="minorHAnsi" w:cstheme="minorHAnsi"/>
          <w:sz w:val="20"/>
          <w:lang w:val="es-MX" w:eastAsia="es-ES"/>
        </w:rPr>
        <w:t xml:space="preserve"> DURANTE LA VIGENCIA DEL PRESENTE CONTRATO.</w:t>
      </w:r>
    </w:p>
    <w:p w14:paraId="0FEB125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INCUMPLIR CUALQUIER OBLIGACIÓN DISTINTA DE LAS ANTERIORES Y DERIVADAS DEL PRESENTE CONTRATO.</w:t>
      </w:r>
    </w:p>
    <w:p w14:paraId="482C4B62"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6654C105"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5C7DD586" w14:textId="77777777" w:rsidR="00AA1C86" w:rsidRPr="00AA1C86" w:rsidRDefault="00AA1C86" w:rsidP="00AA1C86">
      <w:pPr>
        <w:suppressAutoHyphens w:val="0"/>
        <w:jc w:val="both"/>
        <w:rPr>
          <w:rFonts w:asciiTheme="minorHAnsi" w:hAnsiTheme="minorHAnsi" w:cstheme="minorHAnsi"/>
          <w:sz w:val="20"/>
          <w:lang w:eastAsia="es-ES"/>
        </w:rPr>
      </w:pPr>
      <w:r w:rsidRPr="00AA1C86">
        <w:rPr>
          <w:rFonts w:asciiTheme="minorHAnsi" w:hAnsiTheme="minorHAnsi" w:cstheme="minorHAnsi"/>
          <w:sz w:val="20"/>
          <w:lang w:eastAsia="es-ES"/>
        </w:rPr>
        <w:t>PARA EL CASO DE OPTAR POR LA RESCISIÓN DEL CONTRATO,</w:t>
      </w: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sz w:val="20"/>
          <w:lang w:eastAsia="es-ES"/>
        </w:rPr>
        <w:t>COMUNICARÁ POR ESCRITO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eastAsia="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6275676B" w14:textId="77777777" w:rsidR="00AA1C86" w:rsidRPr="00AA1C86" w:rsidRDefault="00AA1C86" w:rsidP="00AA1C86">
      <w:pPr>
        <w:suppressAutoHyphens w:val="0"/>
        <w:ind w:right="-1"/>
        <w:jc w:val="both"/>
        <w:rPr>
          <w:rFonts w:asciiTheme="minorHAnsi" w:hAnsiTheme="minorHAnsi" w:cstheme="minorHAnsi"/>
          <w:sz w:val="20"/>
          <w:lang w:eastAsia="es-ES"/>
        </w:rPr>
      </w:pPr>
    </w:p>
    <w:p w14:paraId="4D0D69B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TRANSCURRIDO DICHO TÉRMINO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EN UN PLAZO DE 10 (DIEZ) DÍAS HÁBILES SIGUIENTES, TOMANDO EN CONSIDERACIÓN LOS ARGUMENTOS Y PRUEBAS QUE HUBIERE HECHO VALER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DETERMINARÁ DE MANERA FUNDADA Y MOTIVADA DAR O NO POR RESCINDIDO EL CONTRATO, Y COMUNICARÁ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DICHA DETERMINACIÓN DENTRO DEL CITADO PLAZO.</w:t>
      </w:r>
    </w:p>
    <w:p w14:paraId="169E206D"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B4EA1E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SE RESCINDA EL CONTRATO, SE FORMULARÁ EL FINIQUITO CORRESPONDIENTE, A EFECTO DE HACER CONSTAR LOS PAGOS QUE DEBA EFECTUAR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CONCEPTO DEL CONTRATO HASTA EL MOMENTO DE RESCISIÓN, O LOS QUE RESULTEN A CARGO DE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w:t>
      </w:r>
    </w:p>
    <w:p w14:paraId="22A51BF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32F9E4A"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INICIADO UN PROCEDIMIENTO DE CONCILIACIÓN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SUSPENDER EL TRÁMITE DEL PROCEDIMIENTO DE RESCISIÓN.</w:t>
      </w:r>
    </w:p>
    <w:p w14:paraId="44D84D8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92238C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PREVIAMENTE A LA DETERMINACIÓN DE DAR POR RESCINDIDO EL CONTRATO SE REALIZA LA PRESTACIÓN DE LOS SERVICIOS, EL PROCEDIMIENTO INICIADO QUEDARÁ SIN EFECTO, PREVIA ACEPTACIÓN Y VERIFICACIÓN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QUE CONTINÚA VIGENTE LA NECESIDAD DE LA PRESTACIÓN DE LOS SERVICIOS, APLICANDO, EN SU CASO, LAS PENAS CONVENCIONALES CORRESPONDIENTES.</w:t>
      </w:r>
    </w:p>
    <w:p w14:paraId="70E95893"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F7EC4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ELABORARÁ UN DICTAMEN EN EL CUAL JUSTIFIQUE QUE LOS IMPACTOS ECONÓMICOS O DE OPERACIÓN QUE SE OCASIONARÍAN CON LA RESCISIÓN DEL CONTRATO RESULTARÍAN MÁS INCONVENIENTES. </w:t>
      </w:r>
    </w:p>
    <w:p w14:paraId="3C30106C"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w:t>
      </w:r>
    </w:p>
    <w:p w14:paraId="1AF2D4A8"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NO RESCINDIRSE EL CONTRATO,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ESTABLECERÁ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70D4E734"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2B69C3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OBSTANTE, DE QUE SE HUBIERE FIRMADO EL CONVENIO MODIFICATORIO A QUE SE REFIERE EL PÁRRAFO ANTERIOR, SI SE PRESENTA DE NUEVA CUENTA EL INCUMPLIMIENTO,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QUEDARÁ EXPRESAMENTE FACULTADA PARA OPTAR POR EXIGIR EL CUMPLIMIENTO DEL CONTRATO, O RESCINDIRLO, APLICANDO LAS SANCIONES QUE PROCEDAN.</w:t>
      </w:r>
    </w:p>
    <w:p w14:paraId="2294D52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C2492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SE LLEVARA A CABO LA RESCISIÓN DEL CONTRATO, Y EN EL CASO DE QUE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LE HUBIERAN ENTREGADO PAGOS PROGRESIVOS, ÉSTE DEBERÁ DE REINTEGRARLOS MÁS LOS INTERESES CORRESPONDIENTES, CONFORME A LO INDICADO EN EL ARTÍCULO 73, PÁRRAFO CUARTO,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327E47E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199026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 xml:space="preserve">LOS INTERESES SE CALCULARÁN SOBRE EL MONTO DE LOS PAGOS PROGRESIVOS EFECTUADOS Y SE COMPUTARÁN POR DÍAS NATURALES DESDE LA FECHA DE SU ENTREGA HASTA LA FECHA EN QUE SE PONGAN EFECTIVAMENTE LAS CANTIDADES A DISPOSICIÓN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55FDAD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FEBE11C"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QUINTA. RELACIÓN Y EXCLUSIÓN LABORAL</w:t>
      </w:r>
    </w:p>
    <w:p w14:paraId="1727FB37" w14:textId="77777777" w:rsidR="00AA1C86" w:rsidRPr="00AA1C86" w:rsidRDefault="00AA1C86" w:rsidP="00AA1C86">
      <w:pPr>
        <w:suppressAutoHyphens w:val="0"/>
        <w:jc w:val="both"/>
        <w:rPr>
          <w:rFonts w:asciiTheme="minorHAnsi" w:hAnsiTheme="minorHAnsi" w:cstheme="minorHAnsi"/>
          <w:sz w:val="20"/>
          <w:lang w:val="es-MX" w:eastAsia="es-MX"/>
        </w:rPr>
      </w:pPr>
    </w:p>
    <w:p w14:paraId="73DD332F"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RECONOCE Y ACEPTA SER EL ÚNICO PATRÓN DE TODOS Y CADA UNO DE LOS TRABAJADORES QUE INTERVIENEN EN LA PRESTACIÓN DEL SERVICIO, DESLINDANDO DE TODA RESPONSABILIDAD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080199D9"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4077D26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EN LA EJECUCIÓN DE LOS SERVICIOS.</w:t>
      </w:r>
    </w:p>
    <w:p w14:paraId="4FCF9894"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6A1D337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CUALQUIER CASO NO PREVISTO,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EXIME EXPRESAMENTE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CUALQUIER RESPONSABILIDAD LABORAL, CIVIL O PENAL O DE CUALQUIER OTRA ESPECIE QUE EN SU CASO PUDIERA LLEGAR A GENERARSE, RELACIONADO CON EL PRESENTE CONTRATO.</w:t>
      </w:r>
    </w:p>
    <w:p w14:paraId="7D4C43EE"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71D6EA4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CASO QUE, CON POSTERIORIDAD A LA CONCLUSIÓN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RECIBA UNA DEMANDA LABORAL POR PARTE DE TRABAJADORES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EN LA QUE SE DEMANDE LA SOLIDARIDAD Y/O SUSTITUCIÓN PATRONAL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 OBLIGADO A DAR CUMPLIMIENTO A LO ESTABLECIDO EN LA PRESENTE CLÁUSULA.</w:t>
      </w:r>
    </w:p>
    <w:p w14:paraId="5CE6D0D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DE72F69" w14:textId="77777777" w:rsidR="00AA1C86" w:rsidRPr="00AA1C86" w:rsidRDefault="00AA1C86" w:rsidP="00AA1C86">
      <w:pPr>
        <w:tabs>
          <w:tab w:val="left" w:pos="2520"/>
        </w:tabs>
        <w:suppressAutoHyphens w:val="0"/>
        <w:jc w:val="both"/>
        <w:rPr>
          <w:rFonts w:asciiTheme="minorHAnsi" w:hAnsiTheme="minorHAnsi" w:cstheme="minorHAnsi"/>
          <w:b/>
          <w:sz w:val="20"/>
          <w:lang w:eastAsia="es-ES"/>
        </w:rPr>
      </w:pPr>
      <w:r w:rsidRPr="00AA1C86">
        <w:rPr>
          <w:rFonts w:asciiTheme="minorHAnsi" w:hAnsiTheme="minorHAnsi" w:cstheme="minorHAnsi"/>
          <w:b/>
          <w:sz w:val="20"/>
          <w:lang w:eastAsia="es-ES"/>
        </w:rPr>
        <w:t>VIGÉSIMA SEXTA. DISCREPANCIAS</w:t>
      </w:r>
    </w:p>
    <w:p w14:paraId="49129E6B"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6A544F74"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eastAsia="es-ES"/>
        </w:rPr>
        <w:t xml:space="preserve">“LAS PARTES” </w:t>
      </w:r>
      <w:r w:rsidRPr="00AA1C86">
        <w:rPr>
          <w:rFonts w:asciiTheme="minorHAnsi" w:hAnsiTheme="minorHAnsi" w:cstheme="minorHAnsi"/>
          <w:sz w:val="20"/>
          <w:lang w:eastAsia="es-ES"/>
        </w:rPr>
        <w:t xml:space="preserve">CONVIENEN QUE, </w:t>
      </w:r>
      <w:r w:rsidRPr="00AA1C86">
        <w:rPr>
          <w:rFonts w:asciiTheme="minorHAnsi" w:hAnsiTheme="minorHAnsi" w:cstheme="minorHAns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A1C86">
        <w:rPr>
          <w:rFonts w:asciiTheme="minorHAnsi" w:hAnsiTheme="minorHAnsi" w:cstheme="minorHAnsi"/>
          <w:b/>
          <w:bCs/>
          <w:sz w:val="20"/>
          <w:lang w:val="es-MX" w:eastAsia="es-ES"/>
        </w:rPr>
        <w:t>“LAASSP”</w:t>
      </w:r>
      <w:r w:rsidRPr="00AA1C86">
        <w:rPr>
          <w:rFonts w:asciiTheme="minorHAnsi" w:hAnsiTheme="minorHAnsi" w:cstheme="minorHAnsi"/>
          <w:bCs/>
          <w:sz w:val="20"/>
          <w:lang w:val="es-MX" w:eastAsia="es-ES"/>
        </w:rPr>
        <w:t>.</w:t>
      </w:r>
    </w:p>
    <w:p w14:paraId="3F78F42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3B3BEF"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SÉPTIMA. CONCILIACIÓN.</w:t>
      </w:r>
    </w:p>
    <w:p w14:paraId="61770967"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2EB09C7F"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w:t>
      </w:r>
      <w:r w:rsidRPr="00AA1C86">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AA1C86">
        <w:rPr>
          <w:rFonts w:asciiTheme="minorHAnsi" w:eastAsia="Cambria" w:hAnsiTheme="minorHAnsi" w:cstheme="minorHAnsi"/>
          <w:b/>
          <w:sz w:val="20"/>
          <w:lang w:eastAsia="en-US"/>
        </w:rPr>
        <w:t>“LAASSP”</w:t>
      </w:r>
      <w:r w:rsidRPr="00AA1C86">
        <w:rPr>
          <w:rFonts w:asciiTheme="minorHAnsi" w:eastAsia="Cambria" w:hAnsiTheme="minorHAnsi" w:cstheme="minorHAnsi"/>
          <w:sz w:val="20"/>
          <w:lang w:eastAsia="en-US"/>
        </w:rPr>
        <w:t>, Y 186 AL 196 DE SU REGLAMENTO.</w:t>
      </w:r>
    </w:p>
    <w:p w14:paraId="48707314"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p>
    <w:p w14:paraId="1CFB8FEC"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OCTAVA. DOMICILIOS</w:t>
      </w:r>
    </w:p>
    <w:p w14:paraId="79CD1969"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4C54D8B0"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SEÑALAN COMO SUS DOMICILIOS LEGALES PARA TODOS LOS EFECTOS A QUE HAYA LUGAR Y QUE SE RELACIONAN EN EL PRESENTE </w:t>
      </w:r>
      <w:r w:rsidRPr="00AA1C86">
        <w:rPr>
          <w:rFonts w:asciiTheme="minorHAnsi" w:eastAsia="Cambria" w:hAnsiTheme="minorHAnsi" w:cstheme="minorHAnsi"/>
          <w:sz w:val="20"/>
          <w:lang w:eastAsia="en-US"/>
        </w:rPr>
        <w:t>CONTRATO</w:t>
      </w:r>
      <w:r w:rsidRPr="00AA1C86">
        <w:rPr>
          <w:rFonts w:asciiTheme="minorHAnsi" w:hAnsiTheme="minorHAnsi" w:cstheme="minorHAns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E09C867"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085A09E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ES"/>
        </w:rPr>
        <w:t>VIGÉSIMA NOVENA. LEGISLACIÓN APLICABLE</w:t>
      </w:r>
    </w:p>
    <w:p w14:paraId="013AF81B"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4E4CC9B9" w14:textId="77777777" w:rsidR="00AA1C86" w:rsidRPr="00AA1C86" w:rsidRDefault="00AA1C86" w:rsidP="00AA1C86">
      <w:pPr>
        <w:tabs>
          <w:tab w:val="left" w:pos="2520"/>
        </w:tabs>
        <w:suppressAutoHyphens w:val="0"/>
        <w:jc w:val="both"/>
        <w:rPr>
          <w:rFonts w:asciiTheme="minorHAnsi" w:hAnsiTheme="minorHAnsi" w:cstheme="minorHAnsi"/>
          <w:sz w:val="20"/>
          <w:lang w:eastAsia="es-ES"/>
        </w:rPr>
      </w:pPr>
      <w:r w:rsidRPr="00AA1C86">
        <w:rPr>
          <w:rFonts w:asciiTheme="minorHAnsi" w:hAnsiTheme="minorHAnsi" w:cstheme="minorHAnsi"/>
          <w:b/>
          <w:sz w:val="20"/>
          <w:lang w:val="es-MX" w:eastAsia="es-ES"/>
        </w:rPr>
        <w:t xml:space="preserve">“LAS PARTES” </w:t>
      </w:r>
      <w:r w:rsidRPr="00AA1C86">
        <w:rPr>
          <w:rFonts w:asciiTheme="minorHAnsi" w:hAnsiTheme="minorHAnsi" w:cstheme="minorHAnsi"/>
          <w:sz w:val="20"/>
          <w:lang w:eastAsia="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2E39499"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1FC8A772"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TRIGÉSIMA. JURISDICCIÓN</w:t>
      </w:r>
    </w:p>
    <w:p w14:paraId="6FCC8F9C"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15AE53A7"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CONVIENEN QUE, PARA LA INTERPRETACIÓN Y CUMPLIMIENTO DE ESTE </w:t>
      </w:r>
      <w:r w:rsidRPr="00AA1C86">
        <w:rPr>
          <w:rFonts w:asciiTheme="minorHAnsi" w:hAnsiTheme="minorHAnsi" w:cstheme="minorHAnsi"/>
          <w:sz w:val="20"/>
          <w:lang w:val="es-MX" w:eastAsia="es-ES"/>
        </w:rPr>
        <w:t>CONTRATO</w:t>
      </w:r>
      <w:r w:rsidRPr="00AA1C86">
        <w:rPr>
          <w:rFonts w:asciiTheme="minorHAnsi" w:hAnsiTheme="minorHAnsi" w:cstheme="minorHAns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5BCBEA6F"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bookmarkStart w:id="10" w:name="_Hlk131436329"/>
    </w:p>
    <w:p w14:paraId="38ED8A14" w14:textId="77777777" w:rsidR="00AA1C86" w:rsidRPr="00AA1C86" w:rsidRDefault="00AA1C86" w:rsidP="00AA1C86">
      <w:pPr>
        <w:suppressAutoHyphens w:val="0"/>
        <w:jc w:val="both"/>
        <w:rPr>
          <w:rFonts w:asciiTheme="minorHAnsi" w:hAnsiTheme="minorHAnsi" w:cstheme="minorHAnsi"/>
          <w:b/>
          <w:sz w:val="20"/>
          <w:u w:val="single"/>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10"/>
    <w:p w14:paraId="0BD6EE5F" w14:textId="77777777" w:rsidR="00AA1C86" w:rsidRPr="00AA1C86" w:rsidRDefault="00AA1C86" w:rsidP="00AA1C86">
      <w:pPr>
        <w:suppressAutoHyphens w:val="0"/>
        <w:jc w:val="both"/>
        <w:rPr>
          <w:rFonts w:asciiTheme="minorHAnsi" w:hAnsiTheme="minorHAnsi" w:cstheme="minorHAnsi"/>
          <w:sz w:val="20"/>
          <w:lang w:val="es-MX" w:eastAsia="es-ES"/>
        </w:rPr>
      </w:pPr>
    </w:p>
    <w:p w14:paraId="4F836277"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7E6552A8"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w:t>
      </w:r>
    </w:p>
    <w:p w14:paraId="1020F8A9"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3426"/>
        <w:gridCol w:w="3458"/>
        <w:gridCol w:w="2510"/>
      </w:tblGrid>
      <w:tr w:rsidR="00AA1C86" w:rsidRPr="00AA1C86" w14:paraId="35118D83" w14:textId="77777777" w:rsidTr="00AA1C86">
        <w:trPr>
          <w:jc w:val="center"/>
        </w:trPr>
        <w:tc>
          <w:tcPr>
            <w:tcW w:w="3426" w:type="dxa"/>
            <w:vAlign w:val="center"/>
          </w:tcPr>
          <w:p w14:paraId="5BF0282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274192A6"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19A3B76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CARGO</w:t>
            </w:r>
          </w:p>
        </w:tc>
        <w:tc>
          <w:tcPr>
            <w:tcW w:w="2510" w:type="dxa"/>
            <w:vAlign w:val="center"/>
          </w:tcPr>
          <w:p w14:paraId="38BFE71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3D011CA7" w14:textId="77777777" w:rsidTr="00AA1C86">
        <w:trPr>
          <w:jc w:val="center"/>
        </w:trPr>
        <w:tc>
          <w:tcPr>
            <w:tcW w:w="3426" w:type="dxa"/>
            <w:vAlign w:val="center"/>
          </w:tcPr>
          <w:p w14:paraId="7D6EB5D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REPRESENTANTE DE LA DEPENDENCIA O ENTIDAD</w:t>
            </w:r>
          </w:p>
          <w:p w14:paraId="1B434F2E"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041493E"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REPRESENTANTE DE LA DEPENDENCIA O ENTIDAD</w:t>
            </w:r>
          </w:p>
          <w:p w14:paraId="63A38578"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1344446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REPRESENTANTE DE LA DEPENDENCIA O ENTIDAD</w:t>
            </w:r>
          </w:p>
        </w:tc>
      </w:tr>
      <w:tr w:rsidR="00AA1C86" w:rsidRPr="00AA1C86" w14:paraId="36D4589A" w14:textId="77777777" w:rsidTr="00AA1C86">
        <w:trPr>
          <w:jc w:val="center"/>
        </w:trPr>
        <w:tc>
          <w:tcPr>
            <w:tcW w:w="3426" w:type="dxa"/>
            <w:vAlign w:val="center"/>
          </w:tcPr>
          <w:p w14:paraId="6EB50875"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ADMINISTRADOR DEL CONTRATO)</w:t>
            </w:r>
          </w:p>
          <w:p w14:paraId="32126FE2"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5B02D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ADMINISTRADOR DEL CONTRATO)</w:t>
            </w:r>
          </w:p>
          <w:p w14:paraId="26891F31"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757E64E7"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ADMINISTRADOR DEL CONTRATO)</w:t>
            </w:r>
          </w:p>
          <w:p w14:paraId="0CF1E469" w14:textId="77777777" w:rsidR="00AA1C86" w:rsidRPr="00AA1C86" w:rsidRDefault="00AA1C86" w:rsidP="00AA1C86">
            <w:pPr>
              <w:suppressAutoHyphens w:val="0"/>
              <w:jc w:val="center"/>
              <w:rPr>
                <w:rFonts w:cstheme="minorHAnsi"/>
                <w:b/>
                <w:sz w:val="20"/>
                <w:lang w:val="es-MX" w:eastAsia="es-ES"/>
              </w:rPr>
            </w:pPr>
          </w:p>
        </w:tc>
      </w:tr>
      <w:tr w:rsidR="00AA1C86" w:rsidRPr="00AA1C86" w14:paraId="39DCECEB" w14:textId="77777777" w:rsidTr="00AA1C86">
        <w:trPr>
          <w:jc w:val="center"/>
        </w:trPr>
        <w:tc>
          <w:tcPr>
            <w:tcW w:w="3426" w:type="dxa"/>
            <w:vAlign w:val="center"/>
          </w:tcPr>
          <w:p w14:paraId="0B57D83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FIRMANTE X)</w:t>
            </w:r>
          </w:p>
          <w:p w14:paraId="440ED919"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AB7E7C"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FIRMANTE X)</w:t>
            </w:r>
          </w:p>
          <w:p w14:paraId="36200BD3"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06728103"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FIRMANTE X)</w:t>
            </w:r>
          </w:p>
          <w:p w14:paraId="71CBFE05" w14:textId="77777777" w:rsidR="00AA1C86" w:rsidRPr="00AA1C86" w:rsidRDefault="00AA1C86" w:rsidP="00AA1C86">
            <w:pPr>
              <w:suppressAutoHyphens w:val="0"/>
              <w:jc w:val="center"/>
              <w:rPr>
                <w:rFonts w:cstheme="minorHAnsi"/>
                <w:b/>
                <w:sz w:val="20"/>
                <w:lang w:val="es-MX" w:eastAsia="es-ES"/>
              </w:rPr>
            </w:pPr>
          </w:p>
        </w:tc>
      </w:tr>
    </w:tbl>
    <w:p w14:paraId="6B79CACF" w14:textId="77777777" w:rsidR="00AA1C86" w:rsidRPr="00AA1C86" w:rsidRDefault="00AA1C86" w:rsidP="00AA1C86">
      <w:pPr>
        <w:suppressAutoHyphens w:val="0"/>
        <w:jc w:val="both"/>
        <w:rPr>
          <w:rFonts w:asciiTheme="minorHAnsi" w:hAnsiTheme="minorHAnsi" w:cstheme="minorHAnsi"/>
          <w:b/>
          <w:sz w:val="20"/>
          <w:lang w:val="es-MX" w:eastAsia="es-ES"/>
        </w:rPr>
      </w:pPr>
    </w:p>
    <w:p w14:paraId="3A66666E"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05744DE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 “EL PROVEEDOR”</w:t>
      </w:r>
    </w:p>
    <w:p w14:paraId="59DE26E8"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4631"/>
        <w:gridCol w:w="4763"/>
      </w:tblGrid>
      <w:tr w:rsidR="00AA1C86" w:rsidRPr="00AA1C86" w14:paraId="3118952F" w14:textId="77777777" w:rsidTr="00AA1C86">
        <w:trPr>
          <w:jc w:val="center"/>
        </w:trPr>
        <w:tc>
          <w:tcPr>
            <w:tcW w:w="4631" w:type="dxa"/>
            <w:vAlign w:val="center"/>
          </w:tcPr>
          <w:p w14:paraId="3A8779C2"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7A56DB65"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712B9C50"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79496566" w14:textId="77777777" w:rsidTr="00AA1C86">
        <w:trPr>
          <w:jc w:val="center"/>
        </w:trPr>
        <w:tc>
          <w:tcPr>
            <w:tcW w:w="4631" w:type="dxa"/>
            <w:vAlign w:val="center"/>
          </w:tcPr>
          <w:p w14:paraId="17200A1D"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RAZÓN SOCIAL DE LA PERSONA FÍSICA O MORAL)</w:t>
            </w:r>
          </w:p>
          <w:p w14:paraId="4330AC70"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3D541D7A"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R.F.C.  DE LA PERSONA FÍSICA O MORAL)</w:t>
            </w:r>
          </w:p>
          <w:p w14:paraId="5EFBB486" w14:textId="77777777" w:rsidR="00AA1C86" w:rsidRPr="00AA1C86" w:rsidRDefault="00AA1C86" w:rsidP="00AA1C86">
            <w:pPr>
              <w:suppressAutoHyphens w:val="0"/>
              <w:jc w:val="center"/>
              <w:rPr>
                <w:rFonts w:cstheme="minorHAnsi"/>
                <w:b/>
                <w:sz w:val="20"/>
                <w:lang w:val="es-MX" w:eastAsia="es-ES"/>
              </w:rPr>
            </w:pPr>
          </w:p>
        </w:tc>
      </w:tr>
    </w:tbl>
    <w:p w14:paraId="0FC3E967" w14:textId="77777777" w:rsidR="00AA1C86" w:rsidRPr="00AA1C86" w:rsidRDefault="00AA1C86" w:rsidP="00AA1C86">
      <w:pPr>
        <w:suppressAutoHyphens w:val="0"/>
        <w:rPr>
          <w:rFonts w:asciiTheme="minorHAnsi" w:hAnsiTheme="minorHAnsi" w:cstheme="minorHAnsi"/>
          <w:sz w:val="20"/>
          <w:lang w:val="es-MX" w:eastAsia="es-ES"/>
        </w:rPr>
      </w:pPr>
    </w:p>
    <w:p w14:paraId="69DDC4E5" w14:textId="77777777" w:rsidR="00AA1C86" w:rsidRPr="00AA1C86" w:rsidRDefault="00AA1C86" w:rsidP="00AA1C86">
      <w:pPr>
        <w:jc w:val="both"/>
        <w:rPr>
          <w:rFonts w:asciiTheme="minorHAnsi" w:hAnsiTheme="minorHAnsi" w:cstheme="minorHAnsi"/>
          <w:b/>
          <w:bCs/>
          <w:sz w:val="20"/>
          <w:lang w:val="es-ES_tradnl"/>
        </w:rPr>
      </w:pPr>
    </w:p>
    <w:p w14:paraId="04571A06" w14:textId="77777777" w:rsidR="00DB7898" w:rsidRDefault="00DB7898" w:rsidP="00690547">
      <w:pPr>
        <w:jc w:val="center"/>
        <w:rPr>
          <w:rFonts w:asciiTheme="minorHAnsi" w:hAnsiTheme="minorHAnsi" w:cstheme="minorHAnsi"/>
          <w:b/>
          <w:sz w:val="20"/>
        </w:rPr>
      </w:pPr>
    </w:p>
    <w:p w14:paraId="5DA9163E" w14:textId="77777777" w:rsidR="008B36AA" w:rsidRDefault="008B36AA" w:rsidP="00690547">
      <w:pPr>
        <w:jc w:val="center"/>
        <w:rPr>
          <w:rFonts w:asciiTheme="minorHAnsi" w:hAnsiTheme="minorHAnsi" w:cstheme="minorHAnsi"/>
          <w:b/>
          <w:sz w:val="20"/>
        </w:rPr>
      </w:pPr>
    </w:p>
    <w:p w14:paraId="37899129" w14:textId="77777777" w:rsidR="00D72AFF" w:rsidRDefault="00D72AFF" w:rsidP="00690547">
      <w:pPr>
        <w:jc w:val="center"/>
        <w:rPr>
          <w:rFonts w:asciiTheme="minorHAnsi" w:hAnsiTheme="minorHAnsi" w:cstheme="minorHAnsi"/>
          <w:b/>
          <w:sz w:val="20"/>
        </w:rPr>
      </w:pPr>
    </w:p>
    <w:p w14:paraId="3392B3C1" w14:textId="77777777" w:rsidR="00D72AFF" w:rsidRDefault="00D72AFF" w:rsidP="00690547">
      <w:pPr>
        <w:jc w:val="center"/>
        <w:rPr>
          <w:rFonts w:asciiTheme="minorHAnsi" w:hAnsiTheme="minorHAnsi" w:cstheme="minorHAnsi"/>
          <w:b/>
          <w:sz w:val="20"/>
        </w:rPr>
      </w:pPr>
    </w:p>
    <w:p w14:paraId="1E06AF22" w14:textId="77777777" w:rsidR="00D72AFF" w:rsidRDefault="00D72AFF" w:rsidP="00690547">
      <w:pPr>
        <w:jc w:val="center"/>
        <w:rPr>
          <w:rFonts w:asciiTheme="minorHAnsi" w:hAnsiTheme="minorHAnsi" w:cstheme="minorHAnsi"/>
          <w:b/>
          <w:sz w:val="20"/>
        </w:rPr>
      </w:pPr>
    </w:p>
    <w:p w14:paraId="017971CA" w14:textId="77777777" w:rsidR="00D72AFF" w:rsidRDefault="00D72AFF" w:rsidP="00690547">
      <w:pPr>
        <w:jc w:val="center"/>
        <w:rPr>
          <w:rFonts w:asciiTheme="minorHAnsi" w:hAnsiTheme="minorHAnsi" w:cstheme="minorHAnsi"/>
          <w:b/>
          <w:sz w:val="20"/>
        </w:rPr>
      </w:pPr>
    </w:p>
    <w:p w14:paraId="2B0EFBF8" w14:textId="77777777" w:rsidR="00D72AFF" w:rsidRDefault="00D72AFF" w:rsidP="00690547">
      <w:pPr>
        <w:jc w:val="center"/>
        <w:rPr>
          <w:rFonts w:asciiTheme="minorHAnsi" w:hAnsiTheme="minorHAnsi" w:cstheme="minorHAnsi"/>
          <w:b/>
          <w:sz w:val="20"/>
        </w:rPr>
      </w:pPr>
    </w:p>
    <w:p w14:paraId="78E52BAA" w14:textId="77777777" w:rsidR="00D72AFF" w:rsidRDefault="00D72AFF" w:rsidP="00690547">
      <w:pPr>
        <w:jc w:val="center"/>
        <w:rPr>
          <w:rFonts w:asciiTheme="minorHAnsi" w:hAnsiTheme="minorHAnsi" w:cstheme="minorHAnsi"/>
          <w:b/>
          <w:sz w:val="20"/>
        </w:rPr>
      </w:pPr>
    </w:p>
    <w:p w14:paraId="0AC9048C" w14:textId="77777777" w:rsidR="00D72AFF" w:rsidRDefault="00D72AFF" w:rsidP="00690547">
      <w:pPr>
        <w:jc w:val="center"/>
        <w:rPr>
          <w:rFonts w:asciiTheme="minorHAnsi" w:hAnsiTheme="minorHAnsi" w:cstheme="minorHAnsi"/>
          <w:b/>
          <w:sz w:val="20"/>
        </w:rPr>
      </w:pPr>
    </w:p>
    <w:p w14:paraId="5CC01A64" w14:textId="77777777" w:rsidR="00D72AFF" w:rsidRDefault="00D72AFF" w:rsidP="00690547">
      <w:pPr>
        <w:jc w:val="center"/>
        <w:rPr>
          <w:rFonts w:asciiTheme="minorHAnsi" w:hAnsiTheme="minorHAnsi" w:cstheme="minorHAnsi"/>
          <w:b/>
          <w:sz w:val="20"/>
        </w:rPr>
      </w:pPr>
    </w:p>
    <w:p w14:paraId="50C15C9F" w14:textId="77777777" w:rsidR="00D72AFF" w:rsidRDefault="00D72AFF" w:rsidP="00690547">
      <w:pPr>
        <w:jc w:val="center"/>
        <w:rPr>
          <w:rFonts w:asciiTheme="minorHAnsi" w:hAnsiTheme="minorHAnsi" w:cstheme="minorHAnsi"/>
          <w:b/>
          <w:sz w:val="20"/>
        </w:rPr>
      </w:pPr>
    </w:p>
    <w:p w14:paraId="250B27FD" w14:textId="77777777" w:rsidR="00D72AFF" w:rsidRDefault="00D72AFF" w:rsidP="00690547">
      <w:pPr>
        <w:jc w:val="center"/>
        <w:rPr>
          <w:rFonts w:asciiTheme="minorHAnsi" w:hAnsiTheme="minorHAnsi" w:cstheme="minorHAnsi"/>
          <w:b/>
          <w:sz w:val="20"/>
        </w:rPr>
      </w:pPr>
    </w:p>
    <w:p w14:paraId="3809E1CA" w14:textId="77777777" w:rsidR="00D72AFF" w:rsidRDefault="00D72AFF" w:rsidP="00690547">
      <w:pPr>
        <w:jc w:val="center"/>
        <w:rPr>
          <w:rFonts w:asciiTheme="minorHAnsi" w:hAnsiTheme="minorHAnsi" w:cstheme="minorHAnsi"/>
          <w:b/>
          <w:sz w:val="20"/>
        </w:rPr>
      </w:pPr>
    </w:p>
    <w:p w14:paraId="6E27C3CB" w14:textId="77777777" w:rsidR="00D72AFF" w:rsidRDefault="00D72AFF" w:rsidP="00690547">
      <w:pPr>
        <w:jc w:val="center"/>
        <w:rPr>
          <w:rFonts w:asciiTheme="minorHAnsi" w:hAnsiTheme="minorHAnsi" w:cstheme="minorHAnsi"/>
          <w:b/>
          <w:sz w:val="20"/>
        </w:rPr>
      </w:pPr>
    </w:p>
    <w:p w14:paraId="068F328B" w14:textId="77777777" w:rsidR="00D72AFF" w:rsidRDefault="00D72AFF" w:rsidP="00690547">
      <w:pPr>
        <w:jc w:val="center"/>
        <w:rPr>
          <w:rFonts w:asciiTheme="minorHAnsi" w:hAnsiTheme="minorHAnsi" w:cstheme="minorHAnsi"/>
          <w:b/>
          <w:sz w:val="20"/>
        </w:rPr>
      </w:pPr>
    </w:p>
    <w:p w14:paraId="3E92B246" w14:textId="77777777" w:rsidR="00D72AFF" w:rsidRDefault="00D72AFF" w:rsidP="00690547">
      <w:pPr>
        <w:jc w:val="center"/>
        <w:rPr>
          <w:rFonts w:asciiTheme="minorHAnsi" w:hAnsiTheme="minorHAnsi" w:cstheme="minorHAnsi"/>
          <w:b/>
          <w:sz w:val="20"/>
        </w:rPr>
      </w:pPr>
    </w:p>
    <w:p w14:paraId="1CCDEE9D" w14:textId="77777777" w:rsidR="00D72AFF" w:rsidRDefault="00D72AFF" w:rsidP="00690547">
      <w:pPr>
        <w:jc w:val="center"/>
        <w:rPr>
          <w:rFonts w:asciiTheme="minorHAnsi" w:hAnsiTheme="minorHAnsi" w:cstheme="minorHAnsi"/>
          <w:b/>
          <w:sz w:val="20"/>
        </w:rPr>
      </w:pPr>
    </w:p>
    <w:p w14:paraId="2347C5F1" w14:textId="77777777" w:rsidR="00D72AFF" w:rsidRDefault="00D72AFF" w:rsidP="00690547">
      <w:pPr>
        <w:jc w:val="center"/>
        <w:rPr>
          <w:rFonts w:asciiTheme="minorHAnsi" w:hAnsiTheme="minorHAnsi" w:cstheme="minorHAnsi"/>
          <w:b/>
          <w:sz w:val="20"/>
        </w:rPr>
      </w:pPr>
    </w:p>
    <w:p w14:paraId="13817E47" w14:textId="77777777" w:rsidR="00D72AFF" w:rsidRDefault="00D72AFF" w:rsidP="00690547">
      <w:pPr>
        <w:jc w:val="center"/>
        <w:rPr>
          <w:rFonts w:asciiTheme="minorHAnsi" w:hAnsiTheme="minorHAnsi" w:cstheme="minorHAnsi"/>
          <w:b/>
          <w:sz w:val="20"/>
        </w:rPr>
      </w:pPr>
    </w:p>
    <w:p w14:paraId="69D62775" w14:textId="77777777" w:rsidR="00D72AFF" w:rsidRDefault="00D72AFF" w:rsidP="00690547">
      <w:pPr>
        <w:jc w:val="center"/>
        <w:rPr>
          <w:rFonts w:asciiTheme="minorHAnsi" w:hAnsiTheme="minorHAnsi" w:cstheme="minorHAnsi"/>
          <w:b/>
          <w:sz w:val="20"/>
        </w:rPr>
      </w:pPr>
    </w:p>
    <w:p w14:paraId="57B4A026" w14:textId="77777777" w:rsidR="00D72AFF" w:rsidRDefault="00D72AFF" w:rsidP="00690547">
      <w:pPr>
        <w:jc w:val="center"/>
        <w:rPr>
          <w:rFonts w:asciiTheme="minorHAnsi" w:hAnsiTheme="minorHAnsi" w:cstheme="minorHAnsi"/>
          <w:b/>
          <w:sz w:val="20"/>
        </w:rPr>
      </w:pPr>
    </w:p>
    <w:p w14:paraId="4770BA2E" w14:textId="77777777" w:rsidR="00D72AFF" w:rsidRDefault="00D72AFF" w:rsidP="00690547">
      <w:pPr>
        <w:jc w:val="center"/>
        <w:rPr>
          <w:rFonts w:asciiTheme="minorHAnsi" w:hAnsiTheme="minorHAnsi" w:cstheme="minorHAnsi"/>
          <w:b/>
          <w:sz w:val="20"/>
        </w:rPr>
      </w:pPr>
    </w:p>
    <w:p w14:paraId="4AA35186" w14:textId="77777777" w:rsidR="00D72AFF" w:rsidRDefault="00D72AFF" w:rsidP="00690547">
      <w:pPr>
        <w:jc w:val="center"/>
        <w:rPr>
          <w:rFonts w:asciiTheme="minorHAnsi" w:hAnsiTheme="minorHAnsi" w:cstheme="minorHAnsi"/>
          <w:b/>
          <w:sz w:val="20"/>
        </w:rPr>
      </w:pPr>
    </w:p>
    <w:p w14:paraId="767B6136" w14:textId="77777777" w:rsidR="00D72AFF" w:rsidRDefault="00D72AFF" w:rsidP="00690547">
      <w:pPr>
        <w:jc w:val="center"/>
        <w:rPr>
          <w:rFonts w:asciiTheme="minorHAnsi" w:hAnsiTheme="minorHAnsi" w:cstheme="minorHAnsi"/>
          <w:b/>
          <w:sz w:val="20"/>
        </w:rPr>
      </w:pPr>
    </w:p>
    <w:p w14:paraId="764D4528" w14:textId="77777777" w:rsidR="00D72AFF" w:rsidRDefault="00D72AFF" w:rsidP="00690547">
      <w:pPr>
        <w:jc w:val="center"/>
        <w:rPr>
          <w:rFonts w:asciiTheme="minorHAnsi" w:hAnsiTheme="minorHAnsi" w:cstheme="minorHAnsi"/>
          <w:b/>
          <w:sz w:val="20"/>
        </w:rPr>
      </w:pPr>
    </w:p>
    <w:p w14:paraId="0D630925" w14:textId="77777777" w:rsidR="00D72AFF" w:rsidRDefault="00D72AFF" w:rsidP="00690547">
      <w:pPr>
        <w:jc w:val="center"/>
        <w:rPr>
          <w:rFonts w:asciiTheme="minorHAnsi" w:hAnsiTheme="minorHAnsi" w:cstheme="minorHAnsi"/>
          <w:b/>
          <w:sz w:val="20"/>
        </w:rPr>
      </w:pPr>
    </w:p>
    <w:p w14:paraId="1B0B12FE" w14:textId="77777777" w:rsidR="00D72AFF" w:rsidRDefault="00D72AFF" w:rsidP="00690547">
      <w:pPr>
        <w:jc w:val="center"/>
        <w:rPr>
          <w:rFonts w:asciiTheme="minorHAnsi" w:hAnsiTheme="minorHAnsi" w:cstheme="minorHAnsi"/>
          <w:b/>
          <w:sz w:val="20"/>
        </w:rPr>
      </w:pPr>
    </w:p>
    <w:p w14:paraId="78D5332E" w14:textId="08B9D979"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NÚMERO 5 (CINCO)</w:t>
      </w:r>
    </w:p>
    <w:p w14:paraId="2619518A" w14:textId="77777777" w:rsidR="00690547" w:rsidRPr="00CF4AD3" w:rsidRDefault="00690547" w:rsidP="00690547">
      <w:pPr>
        <w:suppressAutoHyphens w:val="0"/>
        <w:rPr>
          <w:rFonts w:asciiTheme="minorHAnsi" w:hAnsiTheme="minorHAnsi" w:cstheme="minorHAnsi"/>
          <w:b/>
          <w:iCs/>
          <w:sz w:val="20"/>
        </w:rPr>
      </w:pPr>
    </w:p>
    <w:p w14:paraId="3459EF47" w14:textId="777777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793D4FF4" w14:textId="77777777" w:rsidR="00690547" w:rsidRPr="00CF4AD3" w:rsidRDefault="00690547" w:rsidP="00690547">
      <w:pPr>
        <w:jc w:val="center"/>
        <w:rPr>
          <w:rFonts w:asciiTheme="minorHAnsi" w:hAnsiTheme="minorHAnsi" w:cstheme="minorHAnsi"/>
          <w:b/>
          <w:sz w:val="20"/>
        </w:rPr>
      </w:pPr>
    </w:p>
    <w:p w14:paraId="403149B0" w14:textId="3236AC4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0B386CD0" w14:textId="14E39B1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0EB32887" w14:textId="67D781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0A268908" w14:textId="67B0B86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1FB2F74C" w14:textId="3FB133F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BELISARIO DOMÍNGUEZ NO. 1000, COLONIA INDEPENDENCIA, SECTOR LIBERTAD, C.P. 44340, GUADALAJARA, JALISCO </w:t>
      </w:r>
    </w:p>
    <w:p w14:paraId="2FC5D648" w14:textId="09FA8E54" w:rsidR="00690547"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4"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15"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16" w:history="1">
        <w:r w:rsidR="000D62C7" w:rsidRPr="00E01747">
          <w:rPr>
            <w:rStyle w:val="Hipervnculo"/>
            <w:rFonts w:asciiTheme="minorHAnsi" w:hAnsiTheme="minorHAnsi" w:cstheme="minorHAnsi"/>
            <w:sz w:val="20"/>
            <w:szCs w:val="20"/>
          </w:rPr>
          <w:t>CARLOS.RAMIREZCA@IMSS.GOB.MX</w:t>
        </w:r>
      </w:hyperlink>
      <w:r w:rsidRPr="00CF4AD3">
        <w:rPr>
          <w:rFonts w:asciiTheme="minorHAnsi" w:hAnsiTheme="minorHAnsi" w:cstheme="minorHAnsi"/>
          <w:sz w:val="20"/>
          <w:szCs w:val="20"/>
        </w:rPr>
        <w:t xml:space="preserve">  </w:t>
      </w:r>
    </w:p>
    <w:p w14:paraId="2041E11C" w14:textId="77777777" w:rsidR="000D62C7" w:rsidRPr="00CF4AD3" w:rsidRDefault="000D62C7" w:rsidP="00CA70BD">
      <w:pPr>
        <w:pStyle w:val="Sinespaciado"/>
        <w:jc w:val="both"/>
        <w:rPr>
          <w:rFonts w:asciiTheme="minorHAnsi" w:hAnsiTheme="minorHAnsi" w:cstheme="minorHAnsi"/>
          <w:sz w:val="20"/>
          <w:szCs w:val="20"/>
        </w:rPr>
      </w:pPr>
    </w:p>
    <w:p w14:paraId="53BA606C" w14:textId="19B5238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3011E807" w14:textId="6CA992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39FF1163" w14:textId="25CF75E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094AC954" w14:textId="0A67177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2ACE750C" w14:textId="19D22C2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4BF9B40A" w14:textId="0A3B1D5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457CD034" w14:textId="29ADF83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021790A3" w14:textId="05DE639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5D147FAD" w14:textId="52FEC1F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7672EE1B" w14:textId="0069E6E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322585FC" w14:textId="22171FE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6491D7E8" w14:textId="62FBAE9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4A14C46F" w14:textId="061544C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w:t>
      </w:r>
      <w:r w:rsidRPr="00CF4AD3">
        <w:rPr>
          <w:rFonts w:asciiTheme="minorHAnsi" w:hAnsiTheme="minorHAnsi" w:cstheme="minorHAnsi"/>
          <w:sz w:val="20"/>
          <w:szCs w:val="20"/>
        </w:rPr>
        <w:lastRenderedPageBreak/>
        <w:t xml:space="preserve">FEDERALES UBICADOS EN LA ZONA METROPOLITANA DE GUADALAJARA, JALISCO, RENUNCIANDO AL FUERO QUE PUDIERA CORRESPONDERLE EN RAZÓN DE SU DOMICILIO O POR CUALQUIER OTRA CAUSA. </w:t>
      </w:r>
    </w:p>
    <w:p w14:paraId="75F9F2B9" w14:textId="62BE642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w:t>
      </w:r>
      <w:r w:rsidR="00BF683A" w:rsidRPr="00CF4AD3">
        <w:rPr>
          <w:rFonts w:asciiTheme="minorHAnsi" w:hAnsiTheme="minorHAnsi" w:cstheme="minorHAnsi"/>
          <w:sz w:val="20"/>
          <w:szCs w:val="20"/>
        </w:rPr>
        <w:t>69</w:t>
      </w:r>
      <w:r w:rsidRPr="00CF4AD3">
        <w:rPr>
          <w:rFonts w:asciiTheme="minorHAnsi" w:hAnsiTheme="minorHAnsi" w:cstheme="minorHAnsi"/>
          <w:sz w:val="20"/>
          <w:szCs w:val="20"/>
        </w:rPr>
        <w:t xml:space="preserve">, FRACCIÓN II Y ÚLTIMO PÁRRAFO, Y ARTÍCULO </w:t>
      </w:r>
      <w:r w:rsidR="00BF683A" w:rsidRPr="00CF4AD3">
        <w:rPr>
          <w:rFonts w:asciiTheme="minorHAnsi" w:hAnsiTheme="minorHAnsi" w:cstheme="minorHAnsi"/>
          <w:sz w:val="20"/>
          <w:szCs w:val="20"/>
        </w:rPr>
        <w:t>70</w:t>
      </w:r>
      <w:r w:rsidRPr="00CF4AD3">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7C12A0FC" w14:textId="40A707C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CF4AD3" w:rsidRDefault="006C6957" w:rsidP="00CA70BD">
      <w:pPr>
        <w:pStyle w:val="Sinespaciado"/>
        <w:jc w:val="both"/>
        <w:rPr>
          <w:rFonts w:asciiTheme="minorHAnsi" w:hAnsiTheme="minorHAnsi" w:cstheme="minorHAnsi"/>
          <w:sz w:val="20"/>
          <w:szCs w:val="20"/>
        </w:rPr>
      </w:pPr>
    </w:p>
    <w:p w14:paraId="71B6EEB0" w14:textId="1D5E0E8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11EFBB9E" w14:textId="59E3713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CF4AD3" w:rsidRDefault="006C6957" w:rsidP="00CA70BD">
      <w:pPr>
        <w:pStyle w:val="Sinespaciado"/>
        <w:jc w:val="both"/>
        <w:rPr>
          <w:rFonts w:asciiTheme="minorHAnsi" w:hAnsiTheme="minorHAnsi" w:cstheme="minorHAnsi"/>
          <w:sz w:val="20"/>
          <w:szCs w:val="20"/>
        </w:rPr>
      </w:pPr>
    </w:p>
    <w:p w14:paraId="34FD629B" w14:textId="4D29B9D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77BCB5B6" w14:textId="710EF68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CF4AD3" w:rsidRDefault="006C6957" w:rsidP="00CA70BD">
      <w:pPr>
        <w:pStyle w:val="Sinespaciado"/>
        <w:jc w:val="both"/>
        <w:rPr>
          <w:rFonts w:asciiTheme="minorHAnsi" w:hAnsiTheme="minorHAnsi" w:cstheme="minorHAnsi"/>
          <w:sz w:val="20"/>
          <w:szCs w:val="20"/>
        </w:rPr>
      </w:pPr>
    </w:p>
    <w:p w14:paraId="3EEB27E2" w14:textId="27A8D20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5E65CBF0" w14:textId="3A6500CD"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CF4AD3" w:rsidRDefault="006C6957" w:rsidP="00CA70BD">
      <w:pPr>
        <w:pStyle w:val="Sinespaciado"/>
        <w:jc w:val="both"/>
        <w:rPr>
          <w:rFonts w:asciiTheme="minorHAnsi" w:hAnsiTheme="minorHAnsi" w:cstheme="minorHAnsi"/>
          <w:sz w:val="20"/>
          <w:szCs w:val="20"/>
        </w:rPr>
      </w:pPr>
    </w:p>
    <w:p w14:paraId="024D90EE" w14:textId="5B955C5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74BDACA9" w14:textId="1F32D7B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CF4AD3" w:rsidRDefault="006C6957" w:rsidP="00CA70BD">
      <w:pPr>
        <w:pStyle w:val="Sinespaciado"/>
        <w:jc w:val="both"/>
        <w:rPr>
          <w:rFonts w:asciiTheme="minorHAnsi" w:hAnsiTheme="minorHAnsi" w:cstheme="minorHAnsi"/>
          <w:sz w:val="20"/>
          <w:szCs w:val="20"/>
        </w:rPr>
      </w:pPr>
    </w:p>
    <w:p w14:paraId="35F64623" w14:textId="659ACD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43ED8ECC" w14:textId="6F08EDC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C1825CA" w14:textId="77777777" w:rsidR="006C6957" w:rsidRPr="00CF4AD3" w:rsidRDefault="006C6957" w:rsidP="00CA70BD">
      <w:pPr>
        <w:pStyle w:val="Sinespaciado"/>
        <w:jc w:val="both"/>
        <w:rPr>
          <w:rFonts w:asciiTheme="minorHAnsi" w:hAnsiTheme="minorHAnsi" w:cstheme="minorHAnsi"/>
          <w:sz w:val="20"/>
          <w:szCs w:val="20"/>
        </w:rPr>
      </w:pPr>
    </w:p>
    <w:p w14:paraId="13DD8858" w14:textId="707A93C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34C442AE" w14:textId="36764F3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CF4AD3" w:rsidRDefault="00690547" w:rsidP="00CA70BD">
      <w:pPr>
        <w:pStyle w:val="Sinespaciado"/>
        <w:jc w:val="both"/>
        <w:rPr>
          <w:rFonts w:asciiTheme="minorHAnsi" w:hAnsiTheme="minorHAnsi" w:cstheme="minorHAnsi"/>
          <w:sz w:val="20"/>
          <w:szCs w:val="20"/>
        </w:rPr>
      </w:pPr>
    </w:p>
    <w:p w14:paraId="013CF17F" w14:textId="0D9A400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1A093462" w14:textId="1849C8C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CF4AD3" w:rsidRDefault="006C6957" w:rsidP="00CA70BD">
      <w:pPr>
        <w:pStyle w:val="Sinespaciado"/>
        <w:jc w:val="both"/>
        <w:rPr>
          <w:rFonts w:asciiTheme="minorHAnsi" w:hAnsiTheme="minorHAnsi" w:cstheme="minorHAnsi"/>
          <w:sz w:val="20"/>
          <w:szCs w:val="20"/>
        </w:rPr>
      </w:pPr>
    </w:p>
    <w:p w14:paraId="1199D62B" w14:textId="3E6ECE8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55B9F42E" w14:textId="1251360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CF4AD3" w:rsidRDefault="006C6957" w:rsidP="00CA70BD">
      <w:pPr>
        <w:pStyle w:val="Sinespaciado"/>
        <w:jc w:val="both"/>
        <w:rPr>
          <w:rFonts w:asciiTheme="minorHAnsi" w:hAnsiTheme="minorHAnsi" w:cstheme="minorHAnsi"/>
          <w:sz w:val="20"/>
          <w:szCs w:val="20"/>
        </w:rPr>
      </w:pPr>
    </w:p>
    <w:p w14:paraId="59D96A44" w14:textId="11A239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4CE9F94" w14:textId="6651C7D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CF4AD3" w:rsidRDefault="006C6957" w:rsidP="00CA70BD">
      <w:pPr>
        <w:pStyle w:val="Sinespaciado"/>
        <w:jc w:val="both"/>
        <w:rPr>
          <w:rFonts w:asciiTheme="minorHAnsi" w:hAnsiTheme="minorHAnsi" w:cstheme="minorHAnsi"/>
          <w:sz w:val="20"/>
          <w:szCs w:val="20"/>
        </w:rPr>
      </w:pPr>
    </w:p>
    <w:p w14:paraId="6C4B25D1" w14:textId="07E9A4D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19F6A8E8" w14:textId="1596FC7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CF4AD3" w:rsidRDefault="006C6957" w:rsidP="00CA70BD">
      <w:pPr>
        <w:pStyle w:val="Sinespaciado"/>
        <w:jc w:val="both"/>
        <w:rPr>
          <w:rFonts w:asciiTheme="minorHAnsi" w:hAnsiTheme="minorHAnsi" w:cstheme="minorHAnsi"/>
          <w:sz w:val="20"/>
          <w:szCs w:val="20"/>
        </w:rPr>
      </w:pPr>
    </w:p>
    <w:p w14:paraId="26BA8800" w14:textId="0DE7BAC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0329CB2" w14:textId="1006FE2F" w:rsidR="006C695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70B22D8E" w14:textId="77777777" w:rsidR="006C6957" w:rsidRPr="00CF4AD3" w:rsidRDefault="006C6957" w:rsidP="00CA70BD">
      <w:pPr>
        <w:pStyle w:val="Sinespaciado"/>
        <w:jc w:val="both"/>
        <w:rPr>
          <w:rFonts w:asciiTheme="minorHAnsi" w:hAnsiTheme="minorHAnsi" w:cstheme="minorHAnsi"/>
          <w:sz w:val="20"/>
          <w:szCs w:val="20"/>
        </w:rPr>
      </w:pPr>
    </w:p>
    <w:p w14:paraId="6C94962A" w14:textId="5D48D3D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B51C0B2" w14:textId="6DB7A4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009C0AA1" w14:textId="77777777" w:rsidR="008B36AA" w:rsidRPr="00BF3457" w:rsidRDefault="008B36AA" w:rsidP="00BF3457">
      <w:pPr>
        <w:numPr>
          <w:ilvl w:val="0"/>
          <w:numId w:val="1"/>
        </w:numPr>
        <w:tabs>
          <w:tab w:val="clear" w:pos="432"/>
        </w:tabs>
        <w:ind w:left="0" w:firstLine="0"/>
        <w:jc w:val="center"/>
        <w:outlineLvl w:val="4"/>
        <w:rPr>
          <w:rFonts w:asciiTheme="minorHAnsi" w:hAnsiTheme="minorHAnsi" w:cstheme="minorHAnsi"/>
          <w:b/>
          <w:iCs/>
          <w:sz w:val="20"/>
        </w:rPr>
      </w:pPr>
    </w:p>
    <w:p w14:paraId="2933C5AD" w14:textId="657A4A1F"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ANEXO NUMERO 06 (SEIS)</w:t>
      </w:r>
    </w:p>
    <w:p w14:paraId="42333A3D" w14:textId="77777777" w:rsidR="00690547" w:rsidRPr="00CF4AD3" w:rsidRDefault="00690547" w:rsidP="00690547">
      <w:pPr>
        <w:jc w:val="center"/>
        <w:rPr>
          <w:rFonts w:asciiTheme="minorHAnsi" w:hAnsiTheme="minorHAnsi" w:cstheme="minorHAnsi"/>
          <w:b/>
          <w:bCs/>
          <w:sz w:val="20"/>
          <w:lang w:val="es-ES_tradnl"/>
        </w:rPr>
      </w:pPr>
    </w:p>
    <w:p w14:paraId="424E1F6F" w14:textId="77777777"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MODELO DE CONVENIO DE PARTICIPACIÓN CONJUNTA</w:t>
      </w:r>
    </w:p>
    <w:p w14:paraId="4A18C708" w14:textId="77777777" w:rsidR="00690547" w:rsidRPr="00CF4AD3" w:rsidRDefault="00690547" w:rsidP="00690547">
      <w:pPr>
        <w:rPr>
          <w:rFonts w:asciiTheme="minorHAnsi" w:hAnsiTheme="minorHAnsi" w:cstheme="minorHAnsi"/>
          <w:sz w:val="20"/>
        </w:rPr>
      </w:pPr>
    </w:p>
    <w:p w14:paraId="3398525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 “EL LICITANTE A”, DECLARA QUE:</w:t>
      </w:r>
    </w:p>
    <w:p w14:paraId="7FECACB5" w14:textId="77777777" w:rsidR="00690547" w:rsidRPr="00CF4AD3" w:rsidRDefault="00690547" w:rsidP="00690547">
      <w:pPr>
        <w:jc w:val="both"/>
        <w:rPr>
          <w:rFonts w:asciiTheme="minorHAnsi" w:hAnsiTheme="minorHAnsi" w:cstheme="minorHAnsi"/>
          <w:sz w:val="20"/>
          <w:lang w:val="es-MX"/>
        </w:rPr>
      </w:pPr>
    </w:p>
    <w:p w14:paraId="35AA9BCF"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1.1.1.  ES UNA SOCIEDAD LEGALMENTE CONSTITUIDA, DE CONFORMIDAD CON LAS LEYES MEXICANAS, SEGÚN CONSTA EN EL TESTIMONIO DE LA ESCRITURA PÚBLICA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NÚMERO ____, DE FECHA ____, OTORGADA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CF4AD3" w:rsidRDefault="00690547" w:rsidP="00690547">
      <w:pPr>
        <w:jc w:val="both"/>
        <w:rPr>
          <w:rFonts w:asciiTheme="minorHAnsi" w:hAnsiTheme="minorHAnsi" w:cstheme="minorHAnsi"/>
          <w:sz w:val="20"/>
        </w:rPr>
      </w:pPr>
    </w:p>
    <w:p w14:paraId="362DED54"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1AF678DF" w14:textId="77777777" w:rsidR="00690547" w:rsidRPr="00CF4AD3" w:rsidRDefault="00690547" w:rsidP="00690547">
      <w:pPr>
        <w:jc w:val="both"/>
        <w:rPr>
          <w:rFonts w:asciiTheme="minorHAnsi" w:hAnsiTheme="minorHAnsi" w:cstheme="minorHAnsi"/>
          <w:sz w:val="20"/>
        </w:rPr>
      </w:pPr>
    </w:p>
    <w:p w14:paraId="7C87D62E"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1CB915D9" w14:textId="77777777" w:rsidR="00690547" w:rsidRPr="00CF4AD3" w:rsidRDefault="00690547" w:rsidP="00690547">
      <w:pPr>
        <w:jc w:val="both"/>
        <w:rPr>
          <w:rFonts w:asciiTheme="minorHAnsi" w:hAnsiTheme="minorHAnsi" w:cstheme="minorHAnsi"/>
          <w:sz w:val="20"/>
        </w:rPr>
      </w:pPr>
    </w:p>
    <w:p w14:paraId="0387D9B0"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_____________.</w:t>
      </w:r>
    </w:p>
    <w:p w14:paraId="0DB6F3BB" w14:textId="77777777" w:rsidR="00690547" w:rsidRPr="00CF4AD3" w:rsidRDefault="00690547" w:rsidP="00690547">
      <w:pPr>
        <w:jc w:val="both"/>
        <w:rPr>
          <w:rFonts w:asciiTheme="minorHAnsi" w:hAnsiTheme="minorHAnsi" w:cstheme="minorHAnsi"/>
          <w:sz w:val="20"/>
          <w:lang w:val="es-MX"/>
        </w:rPr>
      </w:pPr>
    </w:p>
    <w:p w14:paraId="3EB108A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CF4AD3" w:rsidRDefault="00690547" w:rsidP="00690547">
      <w:pPr>
        <w:jc w:val="both"/>
        <w:rPr>
          <w:rFonts w:asciiTheme="minorHAnsi" w:hAnsiTheme="minorHAnsi" w:cstheme="minorHAnsi"/>
          <w:sz w:val="20"/>
          <w:lang w:val="es-MX"/>
        </w:rPr>
      </w:pPr>
    </w:p>
    <w:p w14:paraId="79B3E44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CF4AD3" w:rsidRDefault="00690547" w:rsidP="00690547">
      <w:pPr>
        <w:jc w:val="both"/>
        <w:rPr>
          <w:rFonts w:asciiTheme="minorHAnsi" w:hAnsiTheme="minorHAnsi" w:cstheme="minorHAnsi"/>
          <w:sz w:val="20"/>
        </w:rPr>
      </w:pPr>
    </w:p>
    <w:p w14:paraId="78BC6E28"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DEL REPRESENTANTE LEGAL ES EL UBICADO EN ______________.</w:t>
      </w:r>
    </w:p>
    <w:p w14:paraId="6FDAF1A9" w14:textId="77777777" w:rsidR="00690547" w:rsidRPr="00CF4AD3" w:rsidRDefault="00690547" w:rsidP="00690547">
      <w:pPr>
        <w:jc w:val="both"/>
        <w:rPr>
          <w:rFonts w:asciiTheme="minorHAnsi" w:hAnsiTheme="minorHAnsi" w:cstheme="minorHAnsi"/>
          <w:sz w:val="20"/>
          <w:lang w:val="es-MX"/>
        </w:rPr>
      </w:pPr>
    </w:p>
    <w:p w14:paraId="3D75C76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CF4AD3" w:rsidRDefault="00690547" w:rsidP="00690547">
      <w:pPr>
        <w:jc w:val="both"/>
        <w:rPr>
          <w:rFonts w:asciiTheme="minorHAnsi" w:hAnsiTheme="minorHAnsi" w:cstheme="minorHAnsi"/>
          <w:sz w:val="20"/>
          <w:lang w:val="es-MX"/>
        </w:rPr>
      </w:pPr>
    </w:p>
    <w:p w14:paraId="70F1BE9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1.1.5  SEÑALA COMO DOMICILIO LEGAL PARA TODOS LOS EFECTOS QUE DERIVEN DEL PRESENTE CONVENIO, EL UBICADO EN:</w:t>
      </w:r>
    </w:p>
    <w:p w14:paraId="052A4C5A" w14:textId="77777777" w:rsidR="00690547" w:rsidRPr="00CF4AD3" w:rsidRDefault="00690547" w:rsidP="00690547">
      <w:pPr>
        <w:jc w:val="both"/>
        <w:rPr>
          <w:rFonts w:asciiTheme="minorHAnsi" w:hAnsiTheme="minorHAnsi" w:cstheme="minorHAnsi"/>
          <w:sz w:val="20"/>
        </w:rPr>
      </w:pPr>
    </w:p>
    <w:p w14:paraId="42BFDEE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 “EL LICITANTE B”</w:t>
      </w:r>
      <w:r w:rsidRPr="00CF4AD3">
        <w:rPr>
          <w:rFonts w:asciiTheme="minorHAnsi" w:hAnsiTheme="minorHAnsi" w:cstheme="minorHAnsi"/>
          <w:bCs/>
          <w:sz w:val="20"/>
        </w:rPr>
        <w:t>,</w:t>
      </w:r>
      <w:r w:rsidRPr="00CF4AD3">
        <w:rPr>
          <w:rFonts w:asciiTheme="minorHAnsi" w:hAnsiTheme="minorHAnsi" w:cstheme="minorHAnsi"/>
          <w:sz w:val="20"/>
        </w:rPr>
        <w:t xml:space="preserve"> DECLARA QUE:</w:t>
      </w:r>
    </w:p>
    <w:p w14:paraId="55D72553" w14:textId="77777777" w:rsidR="00690547" w:rsidRPr="00CF4AD3" w:rsidRDefault="00690547" w:rsidP="00690547">
      <w:pPr>
        <w:jc w:val="both"/>
        <w:rPr>
          <w:rFonts w:asciiTheme="minorHAnsi" w:hAnsiTheme="minorHAnsi" w:cstheme="minorHAnsi"/>
          <w:sz w:val="20"/>
          <w:lang w:val="es-MX"/>
        </w:rPr>
      </w:pPr>
    </w:p>
    <w:p w14:paraId="39BFC0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2.1.1 ES UNA SOCIEDAD LEGALMENTE CONSTITUIDA DE CONFORMIDAD CON LAS LEYES DE LOS ESTADOS UNIDOS MEXICANOS, SEGÚN CONSTA EL TESTIMONIO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DE LA ESCRITURA PÚBLICA NÚMERO ___, DE FECHA ___, PASADA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CF4AD3" w:rsidRDefault="00690547" w:rsidP="00690547">
      <w:pPr>
        <w:jc w:val="both"/>
        <w:rPr>
          <w:rFonts w:asciiTheme="minorHAnsi" w:hAnsiTheme="minorHAnsi" w:cstheme="minorHAnsi"/>
          <w:sz w:val="20"/>
        </w:rPr>
      </w:pPr>
    </w:p>
    <w:p w14:paraId="7EA204DD"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28A1A05A" w14:textId="77777777" w:rsidR="00690547" w:rsidRPr="00CF4AD3" w:rsidRDefault="00690547" w:rsidP="00690547">
      <w:pPr>
        <w:jc w:val="both"/>
        <w:rPr>
          <w:rFonts w:asciiTheme="minorHAnsi" w:hAnsiTheme="minorHAnsi" w:cstheme="minorHAnsi"/>
          <w:sz w:val="20"/>
        </w:rPr>
      </w:pPr>
    </w:p>
    <w:p w14:paraId="5B915F28"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56F3B58D" w14:textId="77777777" w:rsidR="00690547" w:rsidRPr="00CF4AD3" w:rsidRDefault="00690547" w:rsidP="00690547">
      <w:pPr>
        <w:jc w:val="both"/>
        <w:rPr>
          <w:rFonts w:asciiTheme="minorHAnsi" w:hAnsiTheme="minorHAnsi" w:cstheme="minorHAnsi"/>
          <w:sz w:val="20"/>
        </w:rPr>
      </w:pPr>
    </w:p>
    <w:p w14:paraId="5E88D5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w:t>
      </w:r>
    </w:p>
    <w:p w14:paraId="4263984A" w14:textId="77777777" w:rsidR="00690547" w:rsidRPr="00CF4AD3" w:rsidRDefault="00690547" w:rsidP="00690547">
      <w:pPr>
        <w:jc w:val="both"/>
        <w:rPr>
          <w:rFonts w:asciiTheme="minorHAnsi" w:hAnsiTheme="minorHAnsi" w:cstheme="minorHAnsi"/>
          <w:sz w:val="20"/>
          <w:lang w:val="es-MX"/>
        </w:rPr>
      </w:pPr>
    </w:p>
    <w:p w14:paraId="01D62CE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CF4AD3" w:rsidRDefault="00690547" w:rsidP="00690547">
      <w:pPr>
        <w:jc w:val="both"/>
        <w:rPr>
          <w:rFonts w:asciiTheme="minorHAnsi" w:hAnsiTheme="minorHAnsi" w:cstheme="minorHAnsi"/>
          <w:sz w:val="20"/>
          <w:lang w:val="es-MX"/>
        </w:rPr>
      </w:pPr>
    </w:p>
    <w:p w14:paraId="0179450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 SU REPRESENTANTE LEGAL ES EL UBICADO EN _____.</w:t>
      </w:r>
    </w:p>
    <w:p w14:paraId="0CCF91B3" w14:textId="77777777" w:rsidR="00690547" w:rsidRPr="00CF4AD3" w:rsidRDefault="00690547" w:rsidP="00690547">
      <w:pPr>
        <w:jc w:val="both"/>
        <w:rPr>
          <w:rFonts w:asciiTheme="minorHAnsi" w:hAnsiTheme="minorHAnsi" w:cstheme="minorHAnsi"/>
          <w:sz w:val="20"/>
          <w:lang w:val="es-MX"/>
        </w:rPr>
      </w:pPr>
    </w:p>
    <w:p w14:paraId="12152EF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CF4AD3" w:rsidRDefault="00690547" w:rsidP="00690547">
      <w:pPr>
        <w:jc w:val="both"/>
        <w:rPr>
          <w:rFonts w:asciiTheme="minorHAnsi" w:hAnsiTheme="minorHAnsi" w:cstheme="minorHAnsi"/>
          <w:sz w:val="20"/>
          <w:lang w:val="es-MX"/>
        </w:rPr>
      </w:pPr>
    </w:p>
    <w:p w14:paraId="121B33C7"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CF4AD3" w:rsidRDefault="00690547" w:rsidP="00690547">
      <w:pPr>
        <w:jc w:val="both"/>
        <w:rPr>
          <w:rFonts w:asciiTheme="minorHAnsi" w:hAnsiTheme="minorHAnsi" w:cstheme="minorHAnsi"/>
          <w:sz w:val="20"/>
          <w:lang w:val="es-MX"/>
        </w:rPr>
      </w:pPr>
    </w:p>
    <w:p w14:paraId="22FACC2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lang w:val="es-MX"/>
        </w:rPr>
        <w:t xml:space="preserve">(MENCIONAR E IDENTIFICAR A CUÁNTOS INTEGRANTES CONFORMAN LA PARTICIPACIÓN CONJUNTA PARA LA PRESENTACIÓN </w:t>
      </w:r>
      <w:r w:rsidRPr="00CF4AD3">
        <w:rPr>
          <w:rFonts w:asciiTheme="minorHAnsi" w:hAnsiTheme="minorHAnsi" w:cstheme="minorHAnsi"/>
          <w:sz w:val="20"/>
          <w:lang w:val="es-MX"/>
        </w:rPr>
        <w:t>DE PROPOSICIONES).</w:t>
      </w:r>
    </w:p>
    <w:p w14:paraId="0A75C48A" w14:textId="77777777" w:rsidR="00690547" w:rsidRPr="00CF4AD3" w:rsidRDefault="00690547" w:rsidP="00690547">
      <w:pPr>
        <w:jc w:val="both"/>
        <w:rPr>
          <w:rFonts w:asciiTheme="minorHAnsi" w:hAnsiTheme="minorHAnsi" w:cstheme="minorHAnsi"/>
          <w:sz w:val="20"/>
        </w:rPr>
      </w:pPr>
    </w:p>
    <w:p w14:paraId="63019E9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3.1 “LAS PARTES” DECLARAN QUE:</w:t>
      </w:r>
    </w:p>
    <w:p w14:paraId="502E43D3" w14:textId="77777777" w:rsidR="00690547" w:rsidRPr="00CF4AD3" w:rsidRDefault="00690547" w:rsidP="00690547">
      <w:pPr>
        <w:jc w:val="both"/>
        <w:rPr>
          <w:rFonts w:asciiTheme="minorHAnsi" w:hAnsiTheme="minorHAnsi" w:cstheme="minorHAnsi"/>
          <w:sz w:val="20"/>
          <w:lang w:val="es-MX"/>
        </w:rPr>
      </w:pPr>
    </w:p>
    <w:p w14:paraId="19ECD33E" w14:textId="48E23494"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3.1.1 CONOCEN LOS REQUISITOS Y CONDICIONES ESTIPULADAS EN LAS BASES DE LA CONVOCATORIA A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____________.</w:t>
      </w:r>
    </w:p>
    <w:p w14:paraId="2D709FFB" w14:textId="77777777" w:rsidR="00690547" w:rsidRPr="00CF4AD3" w:rsidRDefault="00690547" w:rsidP="00690547">
      <w:pPr>
        <w:jc w:val="both"/>
        <w:rPr>
          <w:rFonts w:asciiTheme="minorHAnsi" w:hAnsiTheme="minorHAnsi" w:cstheme="minorHAnsi"/>
          <w:sz w:val="20"/>
          <w:lang w:val="es-MX"/>
        </w:rPr>
      </w:pPr>
    </w:p>
    <w:p w14:paraId="54B62B56" w14:textId="6E0CB0F5"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3.1.2 MANIFIESTAN SU CONFORMIDAD EN FORMALIZAR EL PRESENTE CONVENIO, CON EL OBJETO DE PARTICIPAR CONJUNTAMENTE EN </w:t>
      </w:r>
      <w:r w:rsidR="00392DC5" w:rsidRPr="00CF4AD3">
        <w:rPr>
          <w:rFonts w:asciiTheme="minorHAnsi" w:hAnsiTheme="minorHAnsi" w:cstheme="minorHAnsi"/>
          <w:sz w:val="20"/>
        </w:rPr>
        <w:t xml:space="preserve">LA </w:t>
      </w:r>
      <w:r w:rsidR="00CC6062">
        <w:rPr>
          <w:rFonts w:asciiTheme="minorHAnsi" w:hAnsiTheme="minorHAnsi" w:cstheme="minorHAnsi"/>
          <w:sz w:val="20"/>
        </w:rPr>
        <w:t>ADJUDICACION DIRECTA NACIONAL</w:t>
      </w:r>
      <w:r w:rsidRPr="00CF4AD3">
        <w:rPr>
          <w:rFonts w:asciiTheme="minorHAnsi" w:hAnsiTheme="minorHAnsi" w:cstheme="minorHAnsi"/>
          <w:sz w:val="20"/>
        </w:rPr>
        <w:t xml:space="preserve">, PRESENTANDO PROPOSICIÓN TÉCNICA Y ECONÓMICA, CUMPLIENDO CON LO ESTABLECIDO EN LAS BASES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 xml:space="preserve">Y CON LO DISPUESTO EN LOS ARTÍCULOS </w:t>
      </w:r>
      <w:r w:rsidR="0057784B" w:rsidRPr="00CF4AD3">
        <w:rPr>
          <w:rFonts w:asciiTheme="minorHAnsi" w:hAnsiTheme="minorHAnsi" w:cstheme="minorHAnsi"/>
          <w:sz w:val="20"/>
        </w:rPr>
        <w:t>45</w:t>
      </w:r>
      <w:r w:rsidRPr="00CF4AD3">
        <w:rPr>
          <w:rFonts w:asciiTheme="minorHAnsi" w:hAnsiTheme="minorHAnsi" w:cstheme="minorHAnsi"/>
          <w:sz w:val="20"/>
        </w:rPr>
        <w:t>, DE LA LEY DE ADQUISICIONES, ARRENDAMIENTOS Y SERVICIOS DEL SECTOR PÚBLICO Y 44 DE SU REGLAMENTO.</w:t>
      </w:r>
    </w:p>
    <w:p w14:paraId="6BA96332" w14:textId="77777777" w:rsidR="00690547" w:rsidRPr="00CF4AD3" w:rsidRDefault="00690547" w:rsidP="00690547">
      <w:pPr>
        <w:jc w:val="both"/>
        <w:rPr>
          <w:rFonts w:asciiTheme="minorHAnsi" w:hAnsiTheme="minorHAnsi" w:cstheme="minorHAnsi"/>
          <w:sz w:val="20"/>
          <w:lang w:val="es-MX"/>
        </w:rPr>
      </w:pPr>
    </w:p>
    <w:p w14:paraId="5C4F770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EXPUESTO LO ANTERIOR, LAS PARTES OTORGAN LAS SIGUIENTES:</w:t>
      </w:r>
    </w:p>
    <w:p w14:paraId="6F95A60C" w14:textId="77777777" w:rsidR="00690547" w:rsidRPr="00CF4AD3" w:rsidRDefault="00690547" w:rsidP="00690547">
      <w:pPr>
        <w:jc w:val="both"/>
        <w:rPr>
          <w:rFonts w:asciiTheme="minorHAnsi" w:hAnsiTheme="minorHAnsi" w:cstheme="minorHAnsi"/>
          <w:sz w:val="20"/>
          <w:lang w:val="es-MX"/>
        </w:rPr>
      </w:pPr>
    </w:p>
    <w:p w14:paraId="5B10132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CLÁUSULAS</w:t>
      </w:r>
    </w:p>
    <w:p w14:paraId="12BB44CA" w14:textId="77777777" w:rsidR="00690547" w:rsidRPr="00CF4AD3" w:rsidRDefault="00690547" w:rsidP="00690547">
      <w:pPr>
        <w:jc w:val="both"/>
        <w:rPr>
          <w:rFonts w:asciiTheme="minorHAnsi" w:hAnsiTheme="minorHAnsi" w:cstheme="minorHAnsi"/>
          <w:sz w:val="20"/>
          <w:lang w:val="es-MX"/>
        </w:rPr>
      </w:pPr>
    </w:p>
    <w:p w14:paraId="354AC4C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PRIMERA.-OBJETO.- “PARTICIPACIÓN CONJUNTA”.</w:t>
      </w:r>
    </w:p>
    <w:p w14:paraId="106B3C58" w14:textId="77777777" w:rsidR="00690547" w:rsidRPr="00CF4AD3" w:rsidRDefault="00690547" w:rsidP="00690547">
      <w:pPr>
        <w:jc w:val="both"/>
        <w:rPr>
          <w:rFonts w:asciiTheme="minorHAnsi" w:hAnsiTheme="minorHAnsi" w:cstheme="minorHAnsi"/>
          <w:sz w:val="20"/>
          <w:lang w:val="es-MX"/>
        </w:rPr>
      </w:pPr>
    </w:p>
    <w:p w14:paraId="7CF6A4BA" w14:textId="7CB79E9C"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CF4AD3" w:rsidRDefault="00690547" w:rsidP="00690547">
      <w:pPr>
        <w:jc w:val="both"/>
        <w:rPr>
          <w:rFonts w:asciiTheme="minorHAnsi" w:hAnsiTheme="minorHAnsi" w:cstheme="minorHAnsi"/>
          <w:sz w:val="20"/>
          <w:lang w:val="es-MX"/>
        </w:rPr>
      </w:pPr>
    </w:p>
    <w:p w14:paraId="19C4511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LICITANTE “A”: </w:t>
      </w:r>
      <w:r w:rsidRPr="00CF4AD3">
        <w:rPr>
          <w:rFonts w:asciiTheme="minorHAnsi" w:hAnsiTheme="minorHAnsi" w:cstheme="minorHAnsi"/>
          <w:i/>
          <w:sz w:val="20"/>
          <w:u w:val="single"/>
          <w:lang w:val="es-MX"/>
        </w:rPr>
        <w:t>(DESCRIBIR LA PARTE QUE SE OBLIGA A SUMINISTRAR)</w:t>
      </w:r>
      <w:r w:rsidRPr="00CF4AD3">
        <w:rPr>
          <w:rFonts w:asciiTheme="minorHAnsi" w:hAnsiTheme="minorHAnsi" w:cstheme="minorHAnsi"/>
          <w:sz w:val="20"/>
          <w:lang w:val="es-MX"/>
        </w:rPr>
        <w:t>.</w:t>
      </w:r>
    </w:p>
    <w:p w14:paraId="1B67CBB4" w14:textId="77777777" w:rsidR="00690547" w:rsidRPr="00CF4AD3" w:rsidRDefault="00690547" w:rsidP="00690547">
      <w:pPr>
        <w:jc w:val="both"/>
        <w:rPr>
          <w:rFonts w:asciiTheme="minorHAnsi" w:hAnsiTheme="minorHAnsi" w:cstheme="minorHAnsi"/>
          <w:sz w:val="20"/>
          <w:lang w:val="es-MX"/>
        </w:rPr>
      </w:pPr>
    </w:p>
    <w:p w14:paraId="77FE84E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u w:val="single"/>
          <w:lang w:val="es-MX"/>
        </w:rPr>
        <w:t xml:space="preserve">(CADA UNO DE LOS INTEGRANTES QUE CONFORMAN LA PARTICIPACIÓN CONJUNTA PARA LA PRESENTACIÓN </w:t>
      </w:r>
      <w:r w:rsidRPr="00CF4AD3">
        <w:rPr>
          <w:rFonts w:asciiTheme="minorHAnsi" w:hAnsiTheme="minorHAnsi" w:cstheme="minorHAnsi"/>
          <w:i/>
          <w:sz w:val="20"/>
          <w:lang w:val="es-MX"/>
        </w:rPr>
        <w:t xml:space="preserve">DE </w:t>
      </w:r>
      <w:r w:rsidRPr="00CF4AD3">
        <w:rPr>
          <w:rFonts w:asciiTheme="minorHAnsi" w:hAnsiTheme="minorHAnsi" w:cstheme="minorHAnsi"/>
          <w:sz w:val="20"/>
          <w:lang w:val="es-MX"/>
        </w:rPr>
        <w:t>PROPOSICIONES DEBERÁ DESCRIBIR LA PARTE QUE SE OBLIGA A ENTREGAR).</w:t>
      </w:r>
    </w:p>
    <w:p w14:paraId="7A3D0A1F" w14:textId="77777777" w:rsidR="00690547" w:rsidRPr="00CF4AD3" w:rsidRDefault="00690547" w:rsidP="00690547">
      <w:pPr>
        <w:jc w:val="both"/>
        <w:rPr>
          <w:rFonts w:asciiTheme="minorHAnsi" w:hAnsiTheme="minorHAnsi" w:cstheme="minorHAnsi"/>
          <w:sz w:val="20"/>
          <w:lang w:val="es-MX"/>
        </w:rPr>
      </w:pPr>
    </w:p>
    <w:p w14:paraId="12BA4BA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SEGUNDA.-REPRESENTANTE COMÚN Y OBLIGADO SOLIDARIO.</w:t>
      </w:r>
    </w:p>
    <w:p w14:paraId="0FF56ABD" w14:textId="77777777" w:rsidR="00690547" w:rsidRPr="00CF4AD3" w:rsidRDefault="00690547" w:rsidP="00690547">
      <w:pPr>
        <w:jc w:val="both"/>
        <w:rPr>
          <w:rFonts w:asciiTheme="minorHAnsi" w:hAnsiTheme="minorHAnsi" w:cstheme="minorHAnsi"/>
          <w:sz w:val="20"/>
          <w:lang w:val="es-MX"/>
        </w:rPr>
      </w:pPr>
    </w:p>
    <w:p w14:paraId="550C8E0E" w14:textId="3D593B6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CC6062">
        <w:rPr>
          <w:rFonts w:asciiTheme="minorHAnsi" w:hAnsiTheme="minorHAnsi" w:cstheme="minorHAnsi"/>
          <w:sz w:val="20"/>
        </w:rPr>
        <w:t>ADJUDICACION DIRECTA NACIONAL</w:t>
      </w:r>
      <w:r w:rsidRPr="00CF4AD3">
        <w:rPr>
          <w:rFonts w:asciiTheme="minorHAnsi" w:hAnsiTheme="minorHAnsi" w:cstheme="minorHAnsi"/>
          <w:sz w:val="20"/>
          <w:lang w:val="es-MX"/>
        </w:rPr>
        <w:t>, ASÍ COMO PARA SUSCRIBIR DICHAS PROPOSICIONES.</w:t>
      </w:r>
    </w:p>
    <w:p w14:paraId="5DB28E2B" w14:textId="77777777" w:rsidR="00690547" w:rsidRPr="00CF4AD3" w:rsidRDefault="00690547" w:rsidP="00690547">
      <w:pPr>
        <w:jc w:val="both"/>
        <w:rPr>
          <w:rFonts w:asciiTheme="minorHAnsi" w:hAnsiTheme="minorHAnsi" w:cstheme="minorHAnsi"/>
          <w:sz w:val="20"/>
          <w:lang w:val="es-MX"/>
        </w:rPr>
      </w:pPr>
    </w:p>
    <w:p w14:paraId="2604F4B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CF4AD3" w:rsidRDefault="00690547" w:rsidP="00690547">
      <w:pPr>
        <w:jc w:val="both"/>
        <w:rPr>
          <w:rFonts w:asciiTheme="minorHAnsi" w:hAnsiTheme="minorHAnsi" w:cstheme="minorHAnsi"/>
          <w:sz w:val="20"/>
          <w:lang w:val="es-MX"/>
        </w:rPr>
      </w:pPr>
    </w:p>
    <w:p w14:paraId="03D7FE6D"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TERCERA.- DEL COBRO DE LAS FACTURAS.</w:t>
      </w:r>
    </w:p>
    <w:p w14:paraId="10485705" w14:textId="77777777" w:rsidR="00690547" w:rsidRPr="00CF4AD3" w:rsidRDefault="00690547" w:rsidP="00690547">
      <w:pPr>
        <w:jc w:val="both"/>
        <w:rPr>
          <w:rFonts w:asciiTheme="minorHAnsi" w:hAnsiTheme="minorHAnsi" w:cstheme="minorHAnsi"/>
          <w:sz w:val="20"/>
          <w:lang w:val="es-MX"/>
        </w:rPr>
      </w:pPr>
    </w:p>
    <w:p w14:paraId="423F0FDE" w14:textId="06E071C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EXPRESAMENTE, QUE “EL LICITANTE____ </w:t>
      </w:r>
      <w:r w:rsidRPr="00CF4AD3">
        <w:rPr>
          <w:rFonts w:asciiTheme="minorHAnsi" w:hAnsiTheme="minorHAnsi" w:cstheme="minorHAnsi"/>
          <w:i/>
          <w:sz w:val="20"/>
          <w:u w:val="single"/>
          <w:lang w:val="es-MX"/>
        </w:rPr>
        <w:t xml:space="preserve">(LOS </w:t>
      </w:r>
      <w:r w:rsidR="00A8126D" w:rsidRPr="00A8126D">
        <w:rPr>
          <w:rFonts w:asciiTheme="minorHAnsi" w:hAnsiTheme="minorHAnsi" w:cstheme="minorHAnsi"/>
          <w:i/>
          <w:sz w:val="20"/>
          <w:u w:val="single"/>
          <w:lang w:val="es-MX"/>
        </w:rPr>
        <w:t>COTIZANTES</w:t>
      </w:r>
      <w:r w:rsidR="00A8126D">
        <w:rPr>
          <w:rFonts w:asciiTheme="minorHAnsi" w:hAnsiTheme="minorHAnsi" w:cstheme="minorHAnsi"/>
          <w:i/>
          <w:sz w:val="20"/>
          <w:u w:val="single"/>
          <w:lang w:val="es-MX"/>
        </w:rPr>
        <w:t>,</w:t>
      </w:r>
      <w:r w:rsidR="00A8126D" w:rsidRPr="00A8126D">
        <w:rPr>
          <w:rFonts w:asciiTheme="minorHAnsi" w:hAnsiTheme="minorHAnsi" w:cstheme="minorHAnsi"/>
          <w:i/>
          <w:sz w:val="20"/>
          <w:u w:val="single"/>
          <w:lang w:val="es-MX"/>
        </w:rPr>
        <w:t xml:space="preserve"> </w:t>
      </w:r>
      <w:r w:rsidRPr="00CF4AD3">
        <w:rPr>
          <w:rFonts w:asciiTheme="minorHAnsi" w:hAnsiTheme="minorHAnsi" w:cstheme="minorHAnsi"/>
          <w:i/>
          <w:sz w:val="20"/>
          <w:u w:val="single"/>
          <w:lang w:val="es-MX"/>
        </w:rPr>
        <w:t>DEBERÁN INDICAR CUÁL DE ELLOS ESTARÁ FACULTADO PARA REALIZAR EL COBRO)</w:t>
      </w:r>
      <w:r w:rsidRPr="00CF4AD3">
        <w:rPr>
          <w:rFonts w:asciiTheme="minorHAnsi" w:hAnsiTheme="minorHAnsi" w:cstheme="minorHAnsi"/>
          <w:sz w:val="20"/>
          <w:lang w:val="es-MX"/>
        </w:rPr>
        <w:t xml:space="preserve">, PARA EFECTUAR EL COBRO DE LAS FACTURAS RELATIVAS AL SERVICIO QUE SE PRESTE AL IMSS, CON MOTIVO DEL CONTRATO QUE SE DERIVE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w:t>
      </w:r>
    </w:p>
    <w:p w14:paraId="08508235" w14:textId="77777777" w:rsidR="00690547" w:rsidRPr="00CF4AD3" w:rsidRDefault="00690547" w:rsidP="00690547">
      <w:pPr>
        <w:jc w:val="both"/>
        <w:rPr>
          <w:rFonts w:asciiTheme="minorHAnsi" w:hAnsiTheme="minorHAnsi" w:cstheme="minorHAnsi"/>
          <w:bCs/>
          <w:sz w:val="20"/>
          <w:lang w:val="es-MX"/>
        </w:rPr>
      </w:pPr>
    </w:p>
    <w:p w14:paraId="139FD47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CUARTA.- VIGENCIA.</w:t>
      </w:r>
    </w:p>
    <w:p w14:paraId="75A6AF52" w14:textId="77777777" w:rsidR="00690547" w:rsidRPr="00CF4AD3" w:rsidRDefault="00690547" w:rsidP="00690547">
      <w:pPr>
        <w:jc w:val="both"/>
        <w:rPr>
          <w:rFonts w:asciiTheme="minorHAnsi" w:hAnsiTheme="minorHAnsi" w:cstheme="minorHAnsi"/>
          <w:sz w:val="20"/>
          <w:lang w:val="es-MX"/>
        </w:rPr>
      </w:pPr>
    </w:p>
    <w:p w14:paraId="16A0D1AE" w14:textId="7978597F" w:rsidR="00690547" w:rsidRPr="00CF4AD3" w:rsidRDefault="00CC6062" w:rsidP="00690547">
      <w:pPr>
        <w:jc w:val="both"/>
        <w:rPr>
          <w:rFonts w:asciiTheme="minorHAnsi" w:hAnsiTheme="minorHAnsi" w:cstheme="minorHAnsi"/>
          <w:sz w:val="20"/>
          <w:lang w:val="es-MX"/>
        </w:rPr>
      </w:pPr>
      <w:r>
        <w:rPr>
          <w:rFonts w:asciiTheme="minorHAnsi" w:hAnsiTheme="minorHAnsi" w:cstheme="minorHAnsi"/>
          <w:sz w:val="20"/>
          <w:lang w:val="es-MX"/>
        </w:rPr>
        <w:t>“LAS PARTES“</w:t>
      </w:r>
      <w:r w:rsidR="00690547" w:rsidRPr="00CF4AD3">
        <w:rPr>
          <w:rFonts w:asciiTheme="minorHAnsi" w:hAnsiTheme="minorHAnsi" w:cstheme="minorHAnsi"/>
          <w:sz w:val="20"/>
          <w:lang w:val="es-MX"/>
        </w:rPr>
        <w:t xml:space="preserve">CONVIENEN, EN QUE LA VIGENCIA DEL PRESENTE CONVENIO SERÁ EL DEL PERÍODO DURANTE EL CUAL SE DESARROLLE EL PROCEDIMIENTO DE LA </w:t>
      </w:r>
      <w:r>
        <w:rPr>
          <w:rFonts w:asciiTheme="minorHAnsi" w:hAnsiTheme="minorHAnsi" w:cstheme="minorHAnsi"/>
          <w:sz w:val="20"/>
        </w:rPr>
        <w:t>ADJUDICACION DIRECTA NACIONAL</w:t>
      </w:r>
      <w:r w:rsidRPr="00CF4AD3">
        <w:rPr>
          <w:rFonts w:asciiTheme="minorHAnsi" w:hAnsiTheme="minorHAnsi" w:cstheme="minorHAnsi"/>
          <w:sz w:val="20"/>
          <w:lang w:val="es-MX"/>
        </w:rPr>
        <w:t xml:space="preserve"> </w:t>
      </w:r>
      <w:r w:rsidR="00690547" w:rsidRPr="00CF4AD3">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CF4AD3" w:rsidRDefault="00690547" w:rsidP="00690547">
      <w:pPr>
        <w:jc w:val="both"/>
        <w:rPr>
          <w:rFonts w:asciiTheme="minorHAnsi" w:hAnsiTheme="minorHAnsi" w:cstheme="minorHAnsi"/>
          <w:sz w:val="20"/>
          <w:lang w:val="es-MX"/>
        </w:rPr>
      </w:pPr>
    </w:p>
    <w:p w14:paraId="294320D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QUINTA.-OBLIGACIONES.</w:t>
      </w:r>
    </w:p>
    <w:p w14:paraId="0F4EADF2" w14:textId="77777777" w:rsidR="00690547" w:rsidRPr="00CF4AD3" w:rsidRDefault="00690547" w:rsidP="00690547">
      <w:pPr>
        <w:jc w:val="both"/>
        <w:rPr>
          <w:rFonts w:asciiTheme="minorHAnsi" w:hAnsiTheme="minorHAnsi" w:cstheme="minorHAnsi"/>
          <w:sz w:val="20"/>
          <w:lang w:val="es-MX"/>
        </w:rPr>
      </w:pPr>
    </w:p>
    <w:p w14:paraId="5873E35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CF4AD3" w:rsidRDefault="00690547" w:rsidP="00690547">
      <w:pPr>
        <w:jc w:val="both"/>
        <w:rPr>
          <w:rFonts w:asciiTheme="minorHAnsi" w:hAnsiTheme="minorHAnsi" w:cstheme="minorHAnsi"/>
          <w:sz w:val="20"/>
          <w:lang w:val="es-MX"/>
        </w:rPr>
      </w:pPr>
    </w:p>
    <w:p w14:paraId="33CFA5B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CF4AD3">
        <w:rPr>
          <w:rFonts w:asciiTheme="minorHAnsi" w:hAnsiTheme="minorHAnsi" w:cstheme="minorHAnsi"/>
          <w:sz w:val="20"/>
          <w:lang w:val="es-MX"/>
        </w:rPr>
        <w:t>DE</w:t>
      </w:r>
      <w:proofErr w:type="spellEnd"/>
      <w:r w:rsidRPr="00CF4AD3">
        <w:rPr>
          <w:rFonts w:asciiTheme="minorHAnsi" w:hAnsiTheme="minorHAnsi" w:cstheme="minorHAnsi"/>
          <w:sz w:val="20"/>
          <w:lang w:val="es-MX"/>
        </w:rPr>
        <w:t xml:space="preserve">  20___.</w:t>
      </w:r>
    </w:p>
    <w:p w14:paraId="4015B101" w14:textId="77777777" w:rsidR="00690547" w:rsidRPr="00CF4AD3" w:rsidRDefault="00690547" w:rsidP="00690547">
      <w:pPr>
        <w:jc w:val="both"/>
        <w:rPr>
          <w:rFonts w:asciiTheme="minorHAnsi" w:hAnsiTheme="minorHAnsi" w:cstheme="minorHAnsi"/>
          <w:sz w:val="20"/>
          <w:lang w:val="es-MX"/>
        </w:rPr>
      </w:pPr>
    </w:p>
    <w:p w14:paraId="1B344470" w14:textId="77777777" w:rsidR="00690547" w:rsidRPr="00CF4AD3" w:rsidRDefault="00690547" w:rsidP="00690547">
      <w:pPr>
        <w:rPr>
          <w:rFonts w:asciiTheme="minorHAnsi" w:hAnsiTheme="minorHAnsi" w:cstheme="minorHAnsi"/>
          <w:sz w:val="20"/>
          <w:lang w:val="es-MX"/>
        </w:rPr>
      </w:pPr>
    </w:p>
    <w:p w14:paraId="3F3244B2" w14:textId="77777777" w:rsidR="00690547" w:rsidRPr="00CF4AD3" w:rsidRDefault="00690547" w:rsidP="00690547">
      <w:pPr>
        <w:rPr>
          <w:rFonts w:asciiTheme="minorHAnsi" w:hAnsiTheme="minorHAnsi" w:cstheme="minorHAnsi"/>
          <w:sz w:val="20"/>
          <w:lang w:val="es-MX"/>
        </w:rPr>
      </w:pPr>
    </w:p>
    <w:p w14:paraId="06822980" w14:textId="77777777" w:rsidR="00690547" w:rsidRPr="00CF4AD3" w:rsidRDefault="00690547" w:rsidP="00690547">
      <w:pPr>
        <w:rPr>
          <w:rFonts w:asciiTheme="minorHAnsi" w:hAnsiTheme="minorHAnsi" w:cstheme="minorHAnsi"/>
          <w:sz w:val="20"/>
          <w:lang w:val="es-MX"/>
        </w:rPr>
      </w:pPr>
    </w:p>
    <w:p w14:paraId="4A7EB5E4" w14:textId="77777777" w:rsidR="00690547" w:rsidRPr="00CF4AD3" w:rsidRDefault="00690547" w:rsidP="00690547">
      <w:pPr>
        <w:rPr>
          <w:rFonts w:asciiTheme="minorHAnsi" w:hAnsiTheme="minorHAnsi" w:cstheme="minorHAnsi"/>
          <w:sz w:val="20"/>
          <w:lang w:val="es-MX"/>
        </w:rPr>
      </w:pPr>
    </w:p>
    <w:p w14:paraId="7A14D3FA" w14:textId="77777777" w:rsidR="00690547" w:rsidRPr="00CF4AD3"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CF4AD3" w14:paraId="483C70BA" w14:textId="77777777" w:rsidTr="00D27FC2">
        <w:trPr>
          <w:jc w:val="center"/>
        </w:trPr>
        <w:tc>
          <w:tcPr>
            <w:tcW w:w="3600" w:type="dxa"/>
            <w:tcBorders>
              <w:bottom w:val="single" w:sz="4" w:space="0" w:color="000000"/>
            </w:tcBorders>
          </w:tcPr>
          <w:p w14:paraId="0C150A18"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A”</w:t>
            </w:r>
          </w:p>
        </w:tc>
        <w:tc>
          <w:tcPr>
            <w:tcW w:w="720" w:type="dxa"/>
          </w:tcPr>
          <w:p w14:paraId="1E310054" w14:textId="77777777" w:rsidR="00690547" w:rsidRPr="00CF4AD3" w:rsidRDefault="00690547" w:rsidP="00D27FC2">
            <w:pPr>
              <w:jc w:val="center"/>
              <w:rPr>
                <w:rFonts w:asciiTheme="minorHAnsi" w:hAnsiTheme="minorHAnsi" w:cstheme="minorHAnsi"/>
                <w:sz w:val="20"/>
                <w:lang w:val="es-MX"/>
              </w:rPr>
            </w:pPr>
          </w:p>
          <w:p w14:paraId="58E6668A" w14:textId="77777777" w:rsidR="00690547" w:rsidRPr="00CF4AD3" w:rsidRDefault="00690547" w:rsidP="00D27FC2">
            <w:pPr>
              <w:jc w:val="center"/>
              <w:rPr>
                <w:rFonts w:asciiTheme="minorHAnsi" w:hAnsiTheme="minorHAnsi" w:cstheme="minorHAnsi"/>
                <w:sz w:val="20"/>
                <w:lang w:val="es-MX"/>
              </w:rPr>
            </w:pPr>
          </w:p>
          <w:p w14:paraId="19F895AD" w14:textId="77777777" w:rsidR="00690547" w:rsidRPr="00CF4AD3"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B”</w:t>
            </w:r>
          </w:p>
          <w:p w14:paraId="49687AD1" w14:textId="77777777" w:rsidR="00690547" w:rsidRPr="00CF4AD3" w:rsidRDefault="00690547" w:rsidP="00D27FC2">
            <w:pPr>
              <w:jc w:val="center"/>
              <w:rPr>
                <w:rFonts w:asciiTheme="minorHAnsi" w:hAnsiTheme="minorHAnsi" w:cstheme="minorHAnsi"/>
                <w:sz w:val="20"/>
                <w:lang w:val="es-MX"/>
              </w:rPr>
            </w:pPr>
          </w:p>
        </w:tc>
      </w:tr>
      <w:tr w:rsidR="00690547" w:rsidRPr="00CF4AD3" w14:paraId="3374997B" w14:textId="77777777" w:rsidTr="00D27FC2">
        <w:trPr>
          <w:jc w:val="center"/>
        </w:trPr>
        <w:tc>
          <w:tcPr>
            <w:tcW w:w="3600" w:type="dxa"/>
            <w:tcBorders>
              <w:top w:val="single" w:sz="4" w:space="0" w:color="000000"/>
            </w:tcBorders>
          </w:tcPr>
          <w:p w14:paraId="51BD7060" w14:textId="77777777" w:rsidR="00690547" w:rsidRPr="00CF4AD3" w:rsidRDefault="00690547" w:rsidP="00D27FC2">
            <w:pPr>
              <w:jc w:val="center"/>
              <w:rPr>
                <w:rFonts w:asciiTheme="minorHAnsi" w:hAnsiTheme="minorHAnsi" w:cstheme="minorHAnsi"/>
                <w:bCs/>
                <w:sz w:val="20"/>
                <w:lang w:val="es-MX"/>
              </w:rPr>
            </w:pPr>
            <w:r w:rsidRPr="00CF4AD3">
              <w:rPr>
                <w:rFonts w:asciiTheme="minorHAnsi" w:hAnsiTheme="minorHAnsi" w:cstheme="minorHAnsi"/>
                <w:bCs/>
                <w:sz w:val="20"/>
                <w:lang w:val="es-MX"/>
              </w:rPr>
              <w:t xml:space="preserve">NOMBRE Y  CARGO  </w:t>
            </w:r>
            <w:r w:rsidRPr="00CF4AD3">
              <w:rPr>
                <w:rFonts w:asciiTheme="minorHAnsi" w:hAnsiTheme="minorHAnsi" w:cstheme="minorHAnsi"/>
                <w:sz w:val="20"/>
              </w:rPr>
              <w:t>DEL APODERADO LEGAL</w:t>
            </w:r>
          </w:p>
        </w:tc>
        <w:tc>
          <w:tcPr>
            <w:tcW w:w="720" w:type="dxa"/>
          </w:tcPr>
          <w:p w14:paraId="6B8D06C9" w14:textId="77777777" w:rsidR="00690547" w:rsidRPr="00CF4AD3"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NOMBRE Y CARGO</w:t>
            </w:r>
          </w:p>
          <w:p w14:paraId="697E75A8"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DEL APODERADO LEGAL</w:t>
            </w:r>
          </w:p>
        </w:tc>
      </w:tr>
    </w:tbl>
    <w:p w14:paraId="2156457E" w14:textId="77777777" w:rsidR="006408DE" w:rsidRPr="00CF4AD3" w:rsidRDefault="006408DE" w:rsidP="008804FE">
      <w:pPr>
        <w:jc w:val="center"/>
        <w:rPr>
          <w:rFonts w:asciiTheme="minorHAnsi" w:hAnsiTheme="minorHAnsi" w:cstheme="minorHAnsi"/>
          <w:b/>
          <w:sz w:val="20"/>
        </w:rPr>
      </w:pPr>
    </w:p>
    <w:p w14:paraId="36B6C39D" w14:textId="77777777" w:rsidR="005A2CE7" w:rsidRPr="00CF4AD3" w:rsidRDefault="005A2CE7" w:rsidP="006408DE">
      <w:pPr>
        <w:jc w:val="center"/>
        <w:rPr>
          <w:rFonts w:asciiTheme="minorHAnsi" w:hAnsiTheme="minorHAnsi" w:cstheme="minorHAnsi"/>
          <w:b/>
          <w:sz w:val="20"/>
        </w:rPr>
      </w:pPr>
    </w:p>
    <w:p w14:paraId="1C7B340E" w14:textId="77777777" w:rsidR="005A2CE7" w:rsidRPr="00CF4AD3" w:rsidRDefault="005A2CE7" w:rsidP="006408DE">
      <w:pPr>
        <w:jc w:val="center"/>
        <w:rPr>
          <w:rFonts w:asciiTheme="minorHAnsi" w:hAnsiTheme="minorHAnsi" w:cstheme="minorHAnsi"/>
          <w:b/>
          <w:sz w:val="20"/>
        </w:rPr>
      </w:pPr>
    </w:p>
    <w:p w14:paraId="4FF226CB" w14:textId="77777777" w:rsidR="00C01EA0" w:rsidRPr="00CF4AD3" w:rsidRDefault="00C01EA0" w:rsidP="006408DE">
      <w:pPr>
        <w:jc w:val="center"/>
        <w:rPr>
          <w:rFonts w:asciiTheme="minorHAnsi" w:hAnsiTheme="minorHAnsi" w:cstheme="minorHAnsi"/>
          <w:b/>
          <w:sz w:val="20"/>
        </w:rPr>
      </w:pPr>
    </w:p>
    <w:p w14:paraId="17C71B3B" w14:textId="77777777" w:rsidR="00C01EA0" w:rsidRPr="00CF4AD3" w:rsidRDefault="00C01EA0" w:rsidP="006408DE">
      <w:pPr>
        <w:jc w:val="center"/>
        <w:rPr>
          <w:rFonts w:asciiTheme="minorHAnsi" w:hAnsiTheme="minorHAnsi" w:cstheme="minorHAnsi"/>
          <w:b/>
          <w:sz w:val="20"/>
        </w:rPr>
      </w:pPr>
    </w:p>
    <w:p w14:paraId="4C6C65F9" w14:textId="77777777" w:rsidR="00C01EA0" w:rsidRPr="00CF4AD3" w:rsidRDefault="00C01EA0" w:rsidP="006408DE">
      <w:pPr>
        <w:jc w:val="center"/>
        <w:rPr>
          <w:rFonts w:asciiTheme="minorHAnsi" w:hAnsiTheme="minorHAnsi" w:cstheme="minorHAnsi"/>
          <w:b/>
          <w:sz w:val="20"/>
        </w:rPr>
      </w:pPr>
    </w:p>
    <w:p w14:paraId="7590DC7E" w14:textId="77777777" w:rsidR="00C01EA0" w:rsidRPr="00CF4AD3" w:rsidRDefault="00C01EA0" w:rsidP="006408DE">
      <w:pPr>
        <w:jc w:val="center"/>
        <w:rPr>
          <w:rFonts w:asciiTheme="minorHAnsi" w:hAnsiTheme="minorHAnsi" w:cstheme="minorHAnsi"/>
          <w:b/>
          <w:sz w:val="20"/>
        </w:rPr>
      </w:pPr>
    </w:p>
    <w:p w14:paraId="5167C236" w14:textId="77777777" w:rsidR="00C01EA0" w:rsidRPr="00CF4AD3" w:rsidRDefault="00C01EA0" w:rsidP="006408DE">
      <w:pPr>
        <w:jc w:val="center"/>
        <w:rPr>
          <w:rFonts w:asciiTheme="minorHAnsi" w:hAnsiTheme="minorHAnsi" w:cstheme="minorHAnsi"/>
          <w:b/>
          <w:sz w:val="20"/>
        </w:rPr>
      </w:pPr>
    </w:p>
    <w:p w14:paraId="0699EF06" w14:textId="77777777" w:rsidR="00C01EA0" w:rsidRPr="00CF4AD3" w:rsidRDefault="00C01EA0" w:rsidP="00BB4455">
      <w:pPr>
        <w:rPr>
          <w:rFonts w:asciiTheme="minorHAnsi" w:hAnsiTheme="minorHAnsi" w:cstheme="minorHAnsi"/>
          <w:b/>
          <w:sz w:val="20"/>
        </w:rPr>
      </w:pPr>
    </w:p>
    <w:p w14:paraId="7D506F5E" w14:textId="77777777" w:rsidR="008B36AA" w:rsidRDefault="008B36AA"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6BA2C356" w14:textId="77777777" w:rsidR="00E03B0F" w:rsidRDefault="00E03B0F" w:rsidP="001E69EF">
      <w:pPr>
        <w:jc w:val="center"/>
        <w:rPr>
          <w:rFonts w:asciiTheme="minorHAnsi" w:hAnsiTheme="minorHAnsi" w:cstheme="minorHAnsi"/>
          <w:b/>
          <w:sz w:val="20"/>
        </w:rPr>
      </w:pPr>
    </w:p>
    <w:p w14:paraId="1C8DF7CD" w14:textId="77777777" w:rsidR="00DB7898" w:rsidRDefault="00DB7898" w:rsidP="001E69EF">
      <w:pPr>
        <w:jc w:val="center"/>
        <w:rPr>
          <w:rFonts w:asciiTheme="minorHAnsi" w:hAnsiTheme="minorHAnsi" w:cstheme="minorHAnsi"/>
          <w:b/>
          <w:sz w:val="20"/>
        </w:rPr>
      </w:pPr>
    </w:p>
    <w:p w14:paraId="1C0B1C8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NÚMERO 07 (SIETE)</w:t>
      </w:r>
    </w:p>
    <w:p w14:paraId="7152EBDE" w14:textId="77777777" w:rsidR="001E69EF" w:rsidRPr="00CF4AD3" w:rsidRDefault="001E69EF" w:rsidP="001E69EF">
      <w:pPr>
        <w:jc w:val="both"/>
        <w:rPr>
          <w:rFonts w:asciiTheme="minorHAnsi" w:hAnsiTheme="minorHAnsi" w:cstheme="minorHAnsi"/>
          <w:b/>
          <w:sz w:val="20"/>
        </w:rPr>
      </w:pPr>
    </w:p>
    <w:p w14:paraId="3715FF2F" w14:textId="442E8D6C" w:rsidR="002E7C15" w:rsidRPr="00CF4AD3" w:rsidRDefault="001E69EF" w:rsidP="002E7C15">
      <w:pPr>
        <w:jc w:val="both"/>
        <w:rPr>
          <w:rFonts w:asciiTheme="minorHAnsi" w:hAnsiTheme="minorHAnsi" w:cstheme="minorHAnsi"/>
          <w:b/>
          <w:sz w:val="20"/>
        </w:rPr>
      </w:pPr>
      <w:r w:rsidRPr="00CF4AD3">
        <w:rPr>
          <w:rFonts w:asciiTheme="minorHAnsi" w:hAnsiTheme="minorHAnsi" w:cstheme="minorHAnsi"/>
          <w:b/>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Pr>
          <w:rFonts w:asciiTheme="minorHAnsi" w:hAnsiTheme="minorHAnsi" w:cstheme="minorHAnsi"/>
          <w:sz w:val="20"/>
        </w:rPr>
        <w:t>SOLICITUD DE COTIZACION</w:t>
      </w:r>
      <w:r w:rsidR="00071AFA" w:rsidRPr="00071AFA">
        <w:rPr>
          <w:rFonts w:asciiTheme="minorHAnsi" w:hAnsiTheme="minorHAnsi" w:cstheme="minorHAnsi"/>
          <w:b/>
          <w:i/>
          <w:sz w:val="20"/>
          <w:u w:val="single"/>
        </w:rPr>
        <w:t xml:space="preserve"> SC-2026-000</w:t>
      </w:r>
      <w:r w:rsidR="00015B88">
        <w:rPr>
          <w:rFonts w:asciiTheme="minorHAnsi" w:hAnsiTheme="minorHAnsi" w:cstheme="minorHAnsi"/>
          <w:b/>
          <w:i/>
          <w:sz w:val="20"/>
          <w:u w:val="single"/>
        </w:rPr>
        <w:t>33208</w:t>
      </w:r>
      <w:r w:rsidR="00071AFA" w:rsidRPr="00935CCF">
        <w:rPr>
          <w:rFonts w:asciiTheme="minorHAnsi" w:hAnsiTheme="minorHAnsi" w:cstheme="minorHAnsi"/>
          <w:b/>
          <w:i/>
          <w:sz w:val="20"/>
        </w:rPr>
        <w:t xml:space="preserve"> </w:t>
      </w:r>
      <w:r w:rsidR="002E7C15" w:rsidRPr="00CF4AD3">
        <w:rPr>
          <w:rFonts w:asciiTheme="minorHAnsi" w:hAnsiTheme="minorHAnsi" w:cstheme="minorHAnsi"/>
          <w:sz w:val="20"/>
        </w:rPr>
        <w:t xml:space="preserve">PARA LA </w:t>
      </w:r>
      <w:r w:rsidR="002E7C15">
        <w:rPr>
          <w:rFonts w:asciiTheme="minorHAnsi" w:hAnsiTheme="minorHAnsi" w:cstheme="minorHAnsi"/>
          <w:sz w:val="20"/>
        </w:rPr>
        <w:t>ADJUDICACION DIRECTA</w:t>
      </w:r>
      <w:r w:rsidR="002E7C15" w:rsidRPr="00CF4AD3">
        <w:rPr>
          <w:rFonts w:asciiTheme="minorHAnsi" w:hAnsiTheme="minorHAnsi" w:cstheme="minorHAnsi"/>
          <w:sz w:val="20"/>
        </w:rPr>
        <w:t xml:space="preserve"> </w:t>
      </w:r>
      <w:r w:rsidR="00C44733">
        <w:rPr>
          <w:rFonts w:asciiTheme="minorHAnsi" w:hAnsiTheme="minorHAnsi" w:cstheme="minorHAnsi"/>
          <w:sz w:val="20"/>
        </w:rPr>
        <w:t>NACIONAL</w:t>
      </w:r>
      <w:r w:rsidR="002E7C15" w:rsidRPr="00CF4AD3">
        <w:rPr>
          <w:rFonts w:asciiTheme="minorHAnsi" w:hAnsiTheme="minorHAnsi" w:cstheme="minorHAnsi"/>
          <w:sz w:val="20"/>
        </w:rPr>
        <w:t>, EMITIDA POR EL INSTITUTO A FIN DE CONTRATAR EL</w:t>
      </w:r>
      <w:r w:rsidR="002E7C15" w:rsidRPr="00CF4AD3">
        <w:rPr>
          <w:rFonts w:asciiTheme="minorHAnsi" w:hAnsiTheme="minorHAnsi" w:cstheme="minorHAnsi"/>
          <w:b/>
          <w:bCs/>
          <w:sz w:val="20"/>
        </w:rPr>
        <w:t xml:space="preserve"> </w:t>
      </w:r>
      <w:r w:rsidR="000A0D51" w:rsidRPr="00E1232B">
        <w:rPr>
          <w:rFonts w:asciiTheme="minorHAnsi" w:hAnsiTheme="minorHAnsi" w:cstheme="minorHAnsi"/>
          <w:b/>
          <w:sz w:val="20"/>
        </w:rPr>
        <w:t>SERV</w:t>
      </w:r>
      <w:r w:rsidR="000A0D51">
        <w:rPr>
          <w:rFonts w:asciiTheme="minorHAnsi" w:hAnsiTheme="minorHAnsi" w:cstheme="minorHAnsi"/>
          <w:b/>
          <w:sz w:val="20"/>
        </w:rPr>
        <w:t>ICIO DE GUARDERÍA EN EL ESQUEMA</w:t>
      </w:r>
      <w:r w:rsidR="000A0D51" w:rsidRPr="00E1232B">
        <w:rPr>
          <w:rFonts w:asciiTheme="minorHAnsi" w:hAnsiTheme="minorHAnsi" w:cstheme="minorHAnsi"/>
          <w:b/>
          <w:sz w:val="20"/>
        </w:rPr>
        <w:t xml:space="preserve"> VECINAL COMUNITARIO ÚNICO</w:t>
      </w:r>
    </w:p>
    <w:p w14:paraId="5B9A42D0" w14:textId="77777777" w:rsidR="001E69EF" w:rsidRPr="00CF4AD3" w:rsidRDefault="001E69EF" w:rsidP="001E69EF">
      <w:pPr>
        <w:jc w:val="both"/>
        <w:rPr>
          <w:rFonts w:asciiTheme="minorHAnsi" w:hAnsiTheme="minorHAnsi" w:cstheme="minorHAnsi"/>
          <w:sz w:val="20"/>
        </w:rPr>
      </w:pPr>
    </w:p>
    <w:p w14:paraId="0F960542" w14:textId="77777777" w:rsidR="001E69EF" w:rsidRPr="00CF4AD3"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REGISTRO FEDERAL DE CONTRIBUYENTES:</w:t>
            </w:r>
          </w:p>
          <w:p w14:paraId="05F5DEC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CALLE Y NÚMERO:</w:t>
            </w:r>
          </w:p>
          <w:p w14:paraId="322EB134"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COLONIA:                                                    DELEGACIÓN O MUNICIPIO:</w:t>
            </w:r>
          </w:p>
          <w:p w14:paraId="4450E7E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CÓDIGO POSTAL:                                          ENTIDAD FEDERATIVA:</w:t>
            </w:r>
          </w:p>
          <w:p w14:paraId="6EDDD58B"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TELÉFONOS:                                                FAX:</w:t>
            </w:r>
          </w:p>
          <w:p w14:paraId="4F5638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CORREO ELECTRÓNICO:</w:t>
            </w:r>
          </w:p>
          <w:p w14:paraId="39B001D7"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p w14:paraId="2623AA2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RELACIÓN DE SOCIOS O ASOCIADOS.-</w:t>
            </w:r>
          </w:p>
          <w:p w14:paraId="4143DFA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APELLIDO PATERNO:                                    APELLIDO MATERNO:                           NOMBRE(S):</w:t>
            </w:r>
          </w:p>
          <w:p w14:paraId="63E8E88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DESCRIPCIÓN DEL OBJETO SOCIAL:</w:t>
            </w:r>
          </w:p>
          <w:p w14:paraId="082443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REFORMAS AL ACTA CONSTITUTIVA </w:t>
            </w:r>
            <w:r w:rsidRPr="00CF4AD3">
              <w:rPr>
                <w:rFonts w:asciiTheme="minorHAnsi" w:hAnsiTheme="minorHAnsi" w:cstheme="minorHAnsi"/>
                <w:sz w:val="20"/>
              </w:rPr>
              <w:t>QUE INCIDAN CON EL OBJETO DEL PROCEDIMIENTO</w:t>
            </w:r>
            <w:r w:rsidRPr="00CF4AD3">
              <w:rPr>
                <w:rFonts w:asciiTheme="minorHAnsi" w:hAnsiTheme="minorHAnsi" w:cstheme="minorHAnsi"/>
                <w:sz w:val="20"/>
                <w:lang w:val="es-ES_tradnl"/>
              </w:rPr>
              <w:t>.</w:t>
            </w:r>
          </w:p>
          <w:p w14:paraId="722BBFA6"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FECHA Y DATOS DE INSCRIPCIÓN EN EL REGISTRO PÚBLICO CORRESPONDIENTE.</w:t>
            </w:r>
          </w:p>
          <w:p w14:paraId="13644349" w14:textId="77777777" w:rsidR="001E69EF" w:rsidRPr="00CF4AD3" w:rsidRDefault="001E69EF" w:rsidP="00103AAA">
            <w:pPr>
              <w:spacing w:line="276" w:lineRule="auto"/>
              <w:rPr>
                <w:rFonts w:asciiTheme="minorHAnsi" w:hAnsiTheme="minorHAnsi" w:cstheme="minorHAnsi"/>
                <w:sz w:val="20"/>
                <w:lang w:val="es-ES_tradnl"/>
              </w:rPr>
            </w:pPr>
          </w:p>
        </w:tc>
      </w:tr>
    </w:tbl>
    <w:p w14:paraId="328F4A46" w14:textId="77777777" w:rsidR="001E69EF" w:rsidRPr="00CF4AD3"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NOMBRE DEL APODERADO O REPRESENTANTE:</w:t>
            </w:r>
          </w:p>
          <w:p w14:paraId="19B633B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DATOS DEL DOCUMENTO MEDIANTE EL CUAL ACREDITA SU PERSONALIDAD Y FACULTADES.-</w:t>
            </w:r>
          </w:p>
          <w:p w14:paraId="7DEB23A2"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ESCRITURA PÚBLICA NÚMERO:                                           FECHA:</w:t>
            </w:r>
          </w:p>
          <w:p w14:paraId="40C2FF7A" w14:textId="77777777" w:rsidR="001E69EF" w:rsidRPr="00CF4AD3" w:rsidRDefault="001E69EF" w:rsidP="00103AAA">
            <w:pPr>
              <w:tabs>
                <w:tab w:val="center" w:pos="4419"/>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CF4AD3" w:rsidRDefault="001E69EF" w:rsidP="001E69EF">
      <w:pPr>
        <w:jc w:val="center"/>
        <w:rPr>
          <w:rFonts w:asciiTheme="minorHAnsi" w:hAnsiTheme="minorHAnsi" w:cstheme="minorHAnsi"/>
          <w:sz w:val="20"/>
        </w:rPr>
      </w:pPr>
    </w:p>
    <w:p w14:paraId="1937E98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CF4AD3" w:rsidRDefault="001E69EF" w:rsidP="001E69EF">
      <w:pPr>
        <w:jc w:val="both"/>
        <w:rPr>
          <w:rFonts w:asciiTheme="minorHAnsi" w:hAnsiTheme="minorHAnsi" w:cstheme="minorHAnsi"/>
          <w:sz w:val="20"/>
        </w:rPr>
      </w:pPr>
    </w:p>
    <w:p w14:paraId="2CD015ED" w14:textId="77777777" w:rsidR="001E69EF" w:rsidRPr="00CF4AD3" w:rsidRDefault="001E69EF" w:rsidP="001E69EF">
      <w:pPr>
        <w:jc w:val="both"/>
        <w:rPr>
          <w:rFonts w:asciiTheme="minorHAnsi" w:hAnsiTheme="minorHAnsi" w:cstheme="minorHAnsi"/>
          <w:sz w:val="20"/>
        </w:rPr>
      </w:pPr>
    </w:p>
    <w:p w14:paraId="45E600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(LUGAR Y FECHA)</w:t>
      </w:r>
    </w:p>
    <w:p w14:paraId="23A8AC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PROTESTO LO NECESARIO</w:t>
      </w:r>
    </w:p>
    <w:p w14:paraId="18EAC33D" w14:textId="77777777" w:rsidR="001E69EF" w:rsidRPr="00CF4AD3" w:rsidRDefault="001E69EF" w:rsidP="001E69EF">
      <w:pPr>
        <w:jc w:val="center"/>
        <w:rPr>
          <w:rFonts w:asciiTheme="minorHAnsi" w:hAnsiTheme="minorHAnsi" w:cstheme="minorHAnsi"/>
          <w:b/>
          <w:sz w:val="20"/>
        </w:rPr>
      </w:pPr>
    </w:p>
    <w:p w14:paraId="0150AA25" w14:textId="77777777" w:rsidR="001E69EF" w:rsidRPr="00CF4AD3" w:rsidRDefault="001E69EF" w:rsidP="001E69EF">
      <w:pPr>
        <w:jc w:val="center"/>
        <w:rPr>
          <w:rFonts w:asciiTheme="minorHAnsi" w:hAnsiTheme="minorHAnsi" w:cstheme="minorHAnsi"/>
          <w:b/>
          <w:sz w:val="20"/>
        </w:rPr>
      </w:pPr>
    </w:p>
    <w:p w14:paraId="0E9BFCA6" w14:textId="77777777" w:rsidR="001E69EF" w:rsidRPr="00CF4AD3" w:rsidRDefault="001E69EF" w:rsidP="001E69EF">
      <w:pPr>
        <w:jc w:val="center"/>
        <w:rPr>
          <w:rFonts w:asciiTheme="minorHAnsi" w:hAnsiTheme="minorHAnsi" w:cstheme="minorHAnsi"/>
          <w:b/>
          <w:sz w:val="20"/>
        </w:rPr>
      </w:pPr>
    </w:p>
    <w:p w14:paraId="1138306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3A63C1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B5D38C9" w14:textId="77777777" w:rsidR="001E69EF" w:rsidRPr="00CF4AD3" w:rsidRDefault="001E69EF" w:rsidP="001E69EF">
      <w:pPr>
        <w:jc w:val="center"/>
        <w:rPr>
          <w:rFonts w:asciiTheme="minorHAnsi" w:hAnsiTheme="minorHAnsi" w:cstheme="minorHAnsi"/>
          <w:sz w:val="20"/>
        </w:rPr>
      </w:pPr>
    </w:p>
    <w:p w14:paraId="125825BE" w14:textId="77777777" w:rsidR="001E69EF" w:rsidRPr="00CF4AD3" w:rsidRDefault="001E69EF" w:rsidP="001E69EF">
      <w:pPr>
        <w:jc w:val="center"/>
        <w:rPr>
          <w:rFonts w:asciiTheme="minorHAnsi" w:hAnsiTheme="minorHAnsi" w:cstheme="minorHAnsi"/>
          <w:b/>
          <w:sz w:val="20"/>
        </w:rPr>
      </w:pPr>
    </w:p>
    <w:p w14:paraId="5AAC9405" w14:textId="77777777" w:rsidR="001E69EF" w:rsidRPr="00CF4AD3" w:rsidRDefault="001E69EF" w:rsidP="001E69EF">
      <w:pPr>
        <w:suppressAutoHyphens w:val="0"/>
        <w:jc w:val="both"/>
        <w:rPr>
          <w:rFonts w:asciiTheme="minorHAnsi" w:hAnsiTheme="minorHAnsi" w:cstheme="minorHAnsi"/>
          <w:sz w:val="20"/>
        </w:rPr>
      </w:pPr>
    </w:p>
    <w:p w14:paraId="29B76989" w14:textId="77777777" w:rsidR="001E69EF" w:rsidRPr="00CF4AD3" w:rsidRDefault="001E69EF" w:rsidP="001E69EF">
      <w:pPr>
        <w:suppressAutoHyphens w:val="0"/>
        <w:jc w:val="both"/>
        <w:rPr>
          <w:rFonts w:asciiTheme="minorHAnsi" w:hAnsiTheme="minorHAnsi" w:cstheme="minorHAnsi"/>
          <w:sz w:val="20"/>
        </w:rPr>
      </w:pPr>
    </w:p>
    <w:p w14:paraId="7C58632A" w14:textId="77777777" w:rsidR="001E69EF" w:rsidRPr="00CF4AD3" w:rsidRDefault="001E69EF" w:rsidP="001E69EF">
      <w:pPr>
        <w:suppressAutoHyphens w:val="0"/>
        <w:jc w:val="both"/>
        <w:rPr>
          <w:rFonts w:asciiTheme="minorHAnsi" w:hAnsiTheme="minorHAnsi" w:cstheme="minorHAnsi"/>
          <w:sz w:val="20"/>
        </w:rPr>
      </w:pPr>
    </w:p>
    <w:p w14:paraId="52FC9BAA" w14:textId="77777777" w:rsidR="008B36AA" w:rsidRDefault="008B36AA" w:rsidP="00D72AFF">
      <w:pPr>
        <w:rPr>
          <w:rFonts w:asciiTheme="minorHAnsi" w:hAnsiTheme="minorHAnsi" w:cstheme="minorHAnsi"/>
          <w:b/>
          <w:sz w:val="20"/>
        </w:rPr>
      </w:pPr>
    </w:p>
    <w:p w14:paraId="67898B14" w14:textId="77777777" w:rsidR="006F43CC" w:rsidRDefault="006F43CC" w:rsidP="00D72AFF">
      <w:pPr>
        <w:rPr>
          <w:rFonts w:asciiTheme="minorHAnsi" w:hAnsiTheme="minorHAnsi" w:cstheme="minorHAnsi"/>
          <w:b/>
          <w:sz w:val="20"/>
        </w:rPr>
      </w:pPr>
    </w:p>
    <w:p w14:paraId="17A86C9D" w14:textId="77777777" w:rsidR="001E69EF" w:rsidRPr="00CF4AD3" w:rsidRDefault="001E69EF" w:rsidP="001E69EF">
      <w:pPr>
        <w:jc w:val="center"/>
        <w:rPr>
          <w:rFonts w:asciiTheme="minorHAnsi" w:hAnsiTheme="minorHAnsi" w:cstheme="minorHAnsi"/>
          <w:sz w:val="20"/>
        </w:rPr>
      </w:pPr>
      <w:r w:rsidRPr="00CF4AD3">
        <w:rPr>
          <w:rFonts w:asciiTheme="minorHAnsi" w:hAnsiTheme="minorHAnsi" w:cstheme="minorHAnsi"/>
          <w:b/>
          <w:sz w:val="20"/>
        </w:rPr>
        <w:t>ANEXO NÚMERO 08 (OCHO)</w:t>
      </w:r>
      <w:r w:rsidRPr="00CF4AD3">
        <w:rPr>
          <w:rFonts w:asciiTheme="minorHAnsi" w:hAnsiTheme="minorHAnsi" w:cstheme="minorHAnsi"/>
          <w:sz w:val="20"/>
        </w:rPr>
        <w:t xml:space="preserve"> </w:t>
      </w:r>
    </w:p>
    <w:p w14:paraId="335B746A" w14:textId="77777777" w:rsidR="001E69EF" w:rsidRPr="00CF4AD3" w:rsidRDefault="001E69EF" w:rsidP="001E69EF">
      <w:pPr>
        <w:jc w:val="center"/>
        <w:rPr>
          <w:rFonts w:asciiTheme="minorHAnsi" w:hAnsiTheme="minorHAnsi" w:cstheme="minorHAnsi"/>
          <w:b/>
          <w:sz w:val="20"/>
        </w:rPr>
      </w:pPr>
    </w:p>
    <w:p w14:paraId="568DD4E2" w14:textId="77777777" w:rsidR="001E69EF" w:rsidRPr="00CF4AD3" w:rsidRDefault="001E69EF" w:rsidP="001E69EF">
      <w:pPr>
        <w:tabs>
          <w:tab w:val="center" w:pos="4252"/>
          <w:tab w:val="right" w:pos="8504"/>
        </w:tabs>
        <w:jc w:val="center"/>
        <w:rPr>
          <w:rFonts w:asciiTheme="minorHAnsi" w:hAnsiTheme="minorHAnsi" w:cstheme="minorHAnsi"/>
          <w:b/>
          <w:sz w:val="20"/>
        </w:rPr>
      </w:pPr>
      <w:r w:rsidRPr="00CF4AD3">
        <w:rPr>
          <w:rFonts w:asciiTheme="minorHAnsi" w:hAnsiTheme="minorHAnsi" w:cstheme="minorHAnsi"/>
          <w:b/>
          <w:sz w:val="20"/>
        </w:rPr>
        <w:t>PROPOSICION ECONOMICA</w:t>
      </w:r>
    </w:p>
    <w:p w14:paraId="1A2CBBCB" w14:textId="77777777" w:rsidR="001E69EF" w:rsidRPr="00CF4AD3" w:rsidRDefault="001E69EF" w:rsidP="001E69EF">
      <w:pPr>
        <w:jc w:val="both"/>
        <w:rPr>
          <w:rFonts w:asciiTheme="minorHAnsi" w:hAnsiTheme="minorHAnsi" w:cstheme="minorHAnsi"/>
          <w:sz w:val="20"/>
        </w:rPr>
      </w:pPr>
    </w:p>
    <w:p w14:paraId="7AF73650" w14:textId="67ED2A3C" w:rsidR="001E69EF" w:rsidRPr="00CF4AD3" w:rsidRDefault="001E69EF" w:rsidP="00BB4455">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78EB8EE6" w14:textId="77777777" w:rsidR="001E69EF" w:rsidRPr="00CF4AD3"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CF4AD3"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CF4AD3" w:rsidRDefault="001E69EF" w:rsidP="00EB4CE4">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 xml:space="preserve">NOMBRE DEL </w:t>
            </w:r>
            <w:r w:rsidR="00EB4CE4">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NUMERO DE PROVEEDOR IMSS</w:t>
            </w:r>
          </w:p>
        </w:tc>
      </w:tr>
      <w:tr w:rsidR="001E69EF" w:rsidRPr="00CF4AD3"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bl>
    <w:p w14:paraId="78E4841C" w14:textId="77777777" w:rsidR="001E69EF" w:rsidRPr="00CF4AD3" w:rsidRDefault="001E69EF" w:rsidP="001E69EF">
      <w:pPr>
        <w:ind w:right="-658"/>
        <w:rPr>
          <w:rFonts w:asciiTheme="minorHAnsi" w:hAnsiTheme="minorHAnsi" w:cstheme="minorHAnsi"/>
          <w:sz w:val="20"/>
        </w:rPr>
      </w:pPr>
    </w:p>
    <w:p w14:paraId="71AD23D3" w14:textId="77777777" w:rsidR="001E69EF" w:rsidRPr="00CF4AD3" w:rsidRDefault="001E69EF" w:rsidP="001E69EF">
      <w:pPr>
        <w:suppressAutoHyphens w:val="0"/>
        <w:spacing w:after="200" w:line="276" w:lineRule="auto"/>
        <w:rPr>
          <w:rFonts w:asciiTheme="minorHAnsi" w:eastAsiaTheme="minorHAnsi" w:hAnsiTheme="minorHAnsi" w:cstheme="minorHAnsi"/>
          <w:sz w:val="20"/>
        </w:rPr>
      </w:pPr>
      <w:r w:rsidRPr="00CF4AD3">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19DA00CB" w:rsidR="001E69EF" w:rsidRPr="00CF4AD3" w:rsidRDefault="001E69EF" w:rsidP="001E69EF">
      <w:pPr>
        <w:keepNext/>
        <w:keepLines/>
        <w:tabs>
          <w:tab w:val="left" w:pos="-284"/>
        </w:tabs>
        <w:spacing w:before="40"/>
        <w:ind w:right="51"/>
        <w:contextualSpacing/>
        <w:jc w:val="both"/>
        <w:rPr>
          <w:rFonts w:asciiTheme="minorHAnsi" w:hAnsiTheme="minorHAnsi" w:cstheme="minorHAnsi"/>
          <w:sz w:val="20"/>
        </w:rPr>
      </w:pPr>
      <w:r w:rsidRPr="00CF4AD3">
        <w:rPr>
          <w:rFonts w:asciiTheme="minorHAnsi" w:hAnsiTheme="minorHAnsi" w:cstheme="minorHAnsi"/>
          <w:sz w:val="20"/>
        </w:rPr>
        <w:t xml:space="preserve">DE CONFORMIDAD CON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 xml:space="preserve">NACIONAL, </w:t>
      </w:r>
      <w:r w:rsidRPr="00CF4AD3">
        <w:rPr>
          <w:rFonts w:asciiTheme="minorHAnsi" w:hAnsiTheme="minorHAnsi" w:cstheme="minorHAnsi"/>
          <w:sz w:val="20"/>
        </w:rPr>
        <w:t>EMITIDA POR EL INSTITUTO A FIN DE CONTRATAR EL</w:t>
      </w:r>
      <w:r w:rsidR="00845E04" w:rsidRPr="00CF4AD3">
        <w:rPr>
          <w:rFonts w:asciiTheme="minorHAnsi" w:hAnsiTheme="minorHAnsi" w:cstheme="minorHAnsi"/>
          <w:b/>
          <w:bCs/>
          <w:sz w:val="20"/>
        </w:rPr>
        <w:t xml:space="preserve"> </w:t>
      </w:r>
      <w:r w:rsidR="000A0D51" w:rsidRPr="00E1232B">
        <w:rPr>
          <w:rFonts w:asciiTheme="minorHAnsi" w:hAnsiTheme="minorHAnsi" w:cstheme="minorHAnsi"/>
          <w:b/>
          <w:sz w:val="20"/>
        </w:rPr>
        <w:t>SERV</w:t>
      </w:r>
      <w:r w:rsidR="000A0D51">
        <w:rPr>
          <w:rFonts w:asciiTheme="minorHAnsi" w:hAnsiTheme="minorHAnsi" w:cstheme="minorHAnsi"/>
          <w:b/>
          <w:sz w:val="20"/>
        </w:rPr>
        <w:t>ICIO DE GUARDERÍA EN EL ESQUEMA</w:t>
      </w:r>
      <w:r w:rsidR="000A0D51" w:rsidRPr="00E1232B">
        <w:rPr>
          <w:rFonts w:asciiTheme="minorHAnsi" w:hAnsiTheme="minorHAnsi" w:cstheme="minorHAnsi"/>
          <w:b/>
          <w:sz w:val="20"/>
        </w:rPr>
        <w:t xml:space="preserve"> VECINAL COMUNITARIO ÚNICO</w:t>
      </w:r>
      <w:r w:rsidR="000A0D51" w:rsidRPr="00CF4AD3">
        <w:rPr>
          <w:rFonts w:asciiTheme="minorHAnsi" w:hAnsiTheme="minorHAnsi" w:cstheme="minorHAnsi"/>
          <w:sz w:val="20"/>
        </w:rPr>
        <w:t xml:space="preserve"> </w:t>
      </w:r>
      <w:r w:rsidRPr="00CF4AD3">
        <w:rPr>
          <w:rFonts w:asciiTheme="minorHAnsi" w:hAnsiTheme="minorHAnsi" w:cstheme="minorHAnsi"/>
          <w:sz w:val="20"/>
        </w:rPr>
        <w:t>A CONTINUACIÓN PRESENTAMOS A USTED NUESTRA PROPOSICION ECONÓMICA.</w:t>
      </w:r>
    </w:p>
    <w:p w14:paraId="39EA531B" w14:textId="77777777" w:rsidR="000A0D51" w:rsidRDefault="000A0D51" w:rsidP="001E69EF">
      <w:pPr>
        <w:jc w:val="both"/>
        <w:rPr>
          <w:rFonts w:asciiTheme="minorHAnsi" w:hAnsiTheme="minorHAnsi" w:cstheme="minorHAnsi"/>
          <w:b/>
          <w:sz w:val="20"/>
        </w:rPr>
      </w:pPr>
      <w:r>
        <w:rPr>
          <w:rFonts w:asciiTheme="minorHAnsi" w:hAnsiTheme="minorHAnsi" w:cstheme="minorHAnsi"/>
          <w:b/>
          <w:sz w:val="20"/>
        </w:rPr>
        <w:t xml:space="preserve"> </w:t>
      </w:r>
    </w:p>
    <w:p w14:paraId="56E540D0" w14:textId="77777777" w:rsidR="000A0D51" w:rsidRDefault="000A0D51" w:rsidP="001E69EF">
      <w:pPr>
        <w:jc w:val="both"/>
        <w:rPr>
          <w:rFonts w:asciiTheme="minorHAnsi" w:hAnsiTheme="minorHAnsi" w:cstheme="minorHAnsi"/>
          <w:b/>
          <w:sz w:val="20"/>
        </w:rPr>
      </w:pPr>
    </w:p>
    <w:p w14:paraId="62947708" w14:textId="58047A32" w:rsidR="006F43CC" w:rsidRPr="006F43CC" w:rsidRDefault="006F43CC" w:rsidP="006F43CC">
      <w:pPr>
        <w:jc w:val="center"/>
        <w:rPr>
          <w:rFonts w:ascii="Calibri" w:hAnsi="Calibri" w:cs="Calibri"/>
          <w:b/>
          <w:bCs/>
          <w:sz w:val="20"/>
          <w:lang w:val="es-MX" w:eastAsia="en-US"/>
        </w:rPr>
      </w:pPr>
      <w:r w:rsidRPr="006F43CC">
        <w:rPr>
          <w:rFonts w:asciiTheme="minorHAnsi" w:hAnsiTheme="minorHAnsi" w:cstheme="minorHAnsi"/>
          <w:b/>
          <w:sz w:val="20"/>
        </w:rPr>
        <w:t xml:space="preserve">DEBERA DE PRESENTARSE EN EL </w:t>
      </w:r>
      <w:r w:rsidRPr="006F43CC">
        <w:rPr>
          <w:rFonts w:ascii="Calibri" w:hAnsi="Calibri" w:cs="Calibri"/>
          <w:b/>
          <w:sz w:val="20"/>
          <w:lang w:val="es-MX" w:eastAsia="en-US"/>
        </w:rPr>
        <w:t xml:space="preserve">FORMATO DE PROPUESTA ECONÓMICA, </w:t>
      </w:r>
      <w:r w:rsidRPr="006F43CC">
        <w:rPr>
          <w:rFonts w:ascii="Calibri" w:hAnsi="Calibri" w:cs="Calibri"/>
          <w:b/>
          <w:bCs/>
          <w:sz w:val="20"/>
          <w:lang w:val="es-MX" w:eastAsia="en-US"/>
        </w:rPr>
        <w:t>ANEXO 21 (VEINTIUNO)</w:t>
      </w:r>
    </w:p>
    <w:p w14:paraId="2D251B2D" w14:textId="6FF6C95D" w:rsidR="00450532" w:rsidRDefault="006F43CC" w:rsidP="006F43CC">
      <w:pPr>
        <w:jc w:val="center"/>
        <w:rPr>
          <w:rFonts w:asciiTheme="minorHAnsi" w:hAnsiTheme="minorHAnsi" w:cstheme="minorHAnsi"/>
          <w:b/>
          <w:sz w:val="20"/>
        </w:rPr>
      </w:pPr>
      <w:r w:rsidRPr="006F43CC">
        <w:rPr>
          <w:rFonts w:ascii="Calibri" w:hAnsi="Calibri" w:cs="Calibri"/>
          <w:b/>
          <w:bCs/>
          <w:sz w:val="20"/>
          <w:lang w:val="es-MX" w:eastAsia="en-US"/>
        </w:rPr>
        <w:t xml:space="preserve"> </w:t>
      </w:r>
      <w:r>
        <w:rPr>
          <w:rFonts w:ascii="Calibri" w:hAnsi="Calibri" w:cs="Calibri"/>
          <w:b/>
          <w:bCs/>
          <w:sz w:val="20"/>
          <w:lang w:val="es-MX" w:eastAsia="en-US"/>
        </w:rPr>
        <w:t>EL CUAL SE ADJUNTA A LA PRESENT</w:t>
      </w:r>
      <w:r w:rsidRPr="006F43CC">
        <w:rPr>
          <w:rFonts w:ascii="Calibri" w:hAnsi="Calibri" w:cs="Calibri"/>
          <w:b/>
          <w:bCs/>
          <w:sz w:val="20"/>
          <w:lang w:val="es-MX" w:eastAsia="en-US"/>
        </w:rPr>
        <w:t>E SOLICITU DE COTIZACION</w:t>
      </w:r>
    </w:p>
    <w:p w14:paraId="11C5FC96" w14:textId="77777777" w:rsidR="00392606" w:rsidRDefault="00392606" w:rsidP="001E69EF">
      <w:pPr>
        <w:jc w:val="both"/>
        <w:rPr>
          <w:rFonts w:asciiTheme="minorHAnsi" w:hAnsiTheme="minorHAnsi" w:cstheme="minorHAnsi"/>
          <w:b/>
          <w:sz w:val="20"/>
        </w:rPr>
      </w:pPr>
    </w:p>
    <w:p w14:paraId="7F9AB295" w14:textId="1018B0AD"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66053A21"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528F0A38" w14:textId="6424AFF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CF4AD3">
        <w:rPr>
          <w:rFonts w:asciiTheme="minorHAnsi" w:hAnsiTheme="minorHAnsi" w:cstheme="minorHAnsi"/>
          <w:i/>
          <w:sz w:val="20"/>
        </w:rPr>
        <w:t xml:space="preserve"> (publicada en el Diario Oficial de la Federación el 07 de Julio de 2020)</w:t>
      </w:r>
    </w:p>
    <w:p w14:paraId="504C2A58" w14:textId="77777777" w:rsidR="00BB4455" w:rsidRDefault="00BB4455" w:rsidP="001E69EF">
      <w:pPr>
        <w:jc w:val="center"/>
        <w:rPr>
          <w:rFonts w:asciiTheme="minorHAnsi" w:hAnsiTheme="minorHAnsi" w:cstheme="minorHAnsi"/>
          <w:b/>
          <w:sz w:val="20"/>
        </w:rPr>
      </w:pPr>
    </w:p>
    <w:p w14:paraId="018D7AF3" w14:textId="77777777" w:rsidR="00D72AFF" w:rsidRDefault="00D72AFF" w:rsidP="001E69EF">
      <w:pPr>
        <w:jc w:val="center"/>
        <w:rPr>
          <w:rFonts w:asciiTheme="minorHAnsi" w:hAnsiTheme="minorHAnsi" w:cstheme="minorHAnsi"/>
          <w:b/>
          <w:sz w:val="20"/>
        </w:rPr>
      </w:pPr>
    </w:p>
    <w:p w14:paraId="2BB274DA" w14:textId="77777777" w:rsidR="00D72AFF" w:rsidRPr="00CF4AD3" w:rsidRDefault="00D72AFF" w:rsidP="001E69EF">
      <w:pPr>
        <w:jc w:val="center"/>
        <w:rPr>
          <w:rFonts w:asciiTheme="minorHAnsi" w:hAnsiTheme="minorHAnsi" w:cstheme="minorHAnsi"/>
          <w:b/>
          <w:sz w:val="20"/>
        </w:rPr>
      </w:pPr>
    </w:p>
    <w:p w14:paraId="268F64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61B6B75" w14:textId="77777777" w:rsidR="001E69EF" w:rsidRPr="00CF4AD3" w:rsidRDefault="001E69EF" w:rsidP="001E69EF">
      <w:pPr>
        <w:jc w:val="center"/>
        <w:rPr>
          <w:rFonts w:asciiTheme="minorHAnsi" w:hAnsiTheme="minorHAnsi" w:cstheme="minorHAnsi"/>
          <w:b/>
          <w:sz w:val="20"/>
        </w:rPr>
      </w:pPr>
    </w:p>
    <w:p w14:paraId="39717965" w14:textId="77777777" w:rsidR="001E69EF" w:rsidRPr="00CF4AD3" w:rsidRDefault="001E69EF" w:rsidP="001E69EF">
      <w:pPr>
        <w:jc w:val="center"/>
        <w:rPr>
          <w:rFonts w:asciiTheme="minorHAnsi" w:hAnsiTheme="minorHAnsi" w:cstheme="minorHAnsi"/>
          <w:b/>
          <w:sz w:val="20"/>
        </w:rPr>
      </w:pPr>
    </w:p>
    <w:p w14:paraId="514AF37A" w14:textId="77777777" w:rsidR="001E69EF" w:rsidRPr="00CF4AD3" w:rsidRDefault="001E69EF" w:rsidP="001E69EF">
      <w:pPr>
        <w:jc w:val="center"/>
        <w:rPr>
          <w:rFonts w:asciiTheme="minorHAnsi" w:hAnsiTheme="minorHAnsi" w:cstheme="minorHAnsi"/>
          <w:b/>
          <w:sz w:val="20"/>
        </w:rPr>
      </w:pPr>
    </w:p>
    <w:p w14:paraId="436B7C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D9C59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22E5887" w14:textId="77777777" w:rsidR="001E69EF" w:rsidRPr="00CF4AD3" w:rsidRDefault="001E69EF" w:rsidP="001E69EF">
      <w:pPr>
        <w:rPr>
          <w:rFonts w:asciiTheme="minorHAnsi" w:hAnsiTheme="minorHAnsi" w:cstheme="minorHAnsi"/>
          <w:sz w:val="20"/>
        </w:rPr>
      </w:pPr>
    </w:p>
    <w:p w14:paraId="07071654" w14:textId="77777777" w:rsidR="001E69EF" w:rsidRPr="00CF4AD3" w:rsidRDefault="001E69EF" w:rsidP="001E69EF">
      <w:pPr>
        <w:jc w:val="both"/>
        <w:rPr>
          <w:rFonts w:asciiTheme="minorHAnsi" w:hAnsiTheme="minorHAnsi" w:cstheme="minorHAnsi"/>
          <w:b/>
          <w:sz w:val="20"/>
        </w:rPr>
      </w:pPr>
    </w:p>
    <w:p w14:paraId="35F03B7B" w14:textId="77777777" w:rsidR="001E69EF" w:rsidRPr="00CF4AD3" w:rsidRDefault="001E69EF" w:rsidP="001E69EF">
      <w:pPr>
        <w:jc w:val="both"/>
        <w:rPr>
          <w:rFonts w:asciiTheme="minorHAnsi" w:hAnsiTheme="minorHAnsi" w:cstheme="minorHAnsi"/>
          <w:bCs/>
          <w:sz w:val="20"/>
        </w:rPr>
      </w:pPr>
      <w:r w:rsidRPr="00CF4AD3">
        <w:rPr>
          <w:rFonts w:asciiTheme="minorHAnsi" w:hAnsiTheme="minorHAnsi" w:cstheme="minorHAnsi"/>
          <w:b/>
          <w:sz w:val="20"/>
        </w:rPr>
        <w:t>NOTA:</w:t>
      </w:r>
      <w:r w:rsidRPr="00CF4AD3">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CF4AD3" w:rsidRDefault="001E69EF" w:rsidP="001E69EF">
      <w:pPr>
        <w:jc w:val="both"/>
        <w:rPr>
          <w:rFonts w:asciiTheme="minorHAnsi" w:hAnsiTheme="minorHAnsi" w:cstheme="minorHAnsi"/>
          <w:bCs/>
          <w:sz w:val="20"/>
        </w:rPr>
      </w:pPr>
    </w:p>
    <w:p w14:paraId="51368590" w14:textId="77777777" w:rsidR="001E69EF" w:rsidRPr="00CF4AD3" w:rsidRDefault="001E69EF" w:rsidP="001E69EF">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CF4AD3" w:rsidRDefault="001E69EF" w:rsidP="001E69EF">
      <w:pPr>
        <w:jc w:val="center"/>
        <w:rPr>
          <w:rFonts w:asciiTheme="minorHAnsi" w:hAnsiTheme="minorHAnsi" w:cstheme="minorHAnsi"/>
          <w:b/>
          <w:sz w:val="20"/>
        </w:rPr>
      </w:pPr>
    </w:p>
    <w:p w14:paraId="5E2CAEAE" w14:textId="77777777" w:rsidR="00E03B0F" w:rsidRDefault="00E03B0F" w:rsidP="00DB7898">
      <w:pPr>
        <w:rPr>
          <w:rFonts w:asciiTheme="minorHAnsi" w:hAnsiTheme="minorHAnsi" w:cstheme="minorHAnsi"/>
          <w:b/>
          <w:sz w:val="20"/>
        </w:rPr>
      </w:pPr>
    </w:p>
    <w:p w14:paraId="683503F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NÚMERO 9  (NUEVE)</w:t>
      </w:r>
    </w:p>
    <w:p w14:paraId="54E732B7" w14:textId="77777777" w:rsidR="001E69EF" w:rsidRPr="00CF4AD3" w:rsidRDefault="001E69EF" w:rsidP="001E69EF">
      <w:pPr>
        <w:jc w:val="center"/>
        <w:rPr>
          <w:rFonts w:asciiTheme="minorHAnsi" w:hAnsiTheme="minorHAnsi" w:cstheme="minorHAnsi"/>
          <w:b/>
          <w:sz w:val="20"/>
        </w:rPr>
      </w:pPr>
    </w:p>
    <w:p w14:paraId="44917198" w14:textId="4E48EFA2"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FORMATO PARA LA MANIFESTACIÓN QUE DEBERÁN PRESENTAR LOS</w:t>
      </w:r>
      <w:r w:rsidR="00A8126D" w:rsidRPr="00A8126D">
        <w:rPr>
          <w:rFonts w:asciiTheme="minorHAnsi" w:hAnsiTheme="minorHAnsi" w:cstheme="minorHAnsi"/>
          <w:b/>
          <w:sz w:val="20"/>
        </w:rPr>
        <w:t xml:space="preserve"> COTIZANTES</w:t>
      </w:r>
      <w:r w:rsidR="00A8126D" w:rsidRPr="00CF4AD3">
        <w:rPr>
          <w:rFonts w:asciiTheme="minorHAnsi" w:hAnsiTheme="minorHAnsi" w:cstheme="minorHAnsi"/>
          <w:b/>
          <w:sz w:val="20"/>
        </w:rPr>
        <w:t xml:space="preserve"> </w:t>
      </w:r>
      <w:r w:rsidRPr="00CF4AD3">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______DE___________DE_____________ (1)</w:t>
      </w:r>
    </w:p>
    <w:p w14:paraId="706BD0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_________ (2) ______________</w:t>
      </w:r>
    </w:p>
    <w:p w14:paraId="73304CE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PRESENTE.</w:t>
      </w:r>
    </w:p>
    <w:p w14:paraId="1F039A5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ME REFIERO AL PROCEDIMIENTO __________ (3) ______NO. _______ (4) </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___________EN EL QUE MI REPRESENTADA. LA EMPRESA ____________ (5) </w:t>
      </w:r>
      <w:r w:rsidRPr="00CF4AD3">
        <w:rPr>
          <w:rFonts w:asciiTheme="minorHAnsi" w:hAnsiTheme="minorHAnsi" w:cstheme="minorHAnsi"/>
          <w:sz w:val="20"/>
          <w:u w:val="single"/>
        </w:rPr>
        <w:t xml:space="preserve"> </w:t>
      </w:r>
      <w:r w:rsidRPr="00CF4AD3">
        <w:rPr>
          <w:rFonts w:asciiTheme="minorHAnsi" w:hAnsiTheme="minorHAnsi" w:cstheme="minorHAnsi"/>
          <w:sz w:val="20"/>
        </w:rPr>
        <w:t>___________ PARTICIPA A TRAVÉS DE FA PROPUESTA QUE SE CONTIENE EN EL PRESENTE SOBRE.</w:t>
      </w:r>
    </w:p>
    <w:p w14:paraId="22950DB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SOBRE EL PARTICULAR, Y EN LOS TÉRMINOS DE LO PREVISTO POR LOS </w:t>
      </w:r>
      <w:r w:rsidRPr="00CF4AD3">
        <w:rPr>
          <w:rFonts w:asciiTheme="minorHAnsi" w:hAnsiTheme="minorHAnsi" w:cstheme="minorHAnsi"/>
          <w:i/>
          <w:iCs/>
          <w:sz w:val="20"/>
        </w:rPr>
        <w:t xml:space="preserve">"LINEAMIENTOS PARA FOMENTAR LA PARTICIPACIÓN DE LAS MICRO, PEQUEÑAS </w:t>
      </w:r>
      <w:r w:rsidRPr="00CF4AD3">
        <w:rPr>
          <w:rFonts w:asciiTheme="minorHAnsi" w:hAnsiTheme="minorHAnsi" w:cstheme="minorHAnsi"/>
          <w:i/>
          <w:sz w:val="20"/>
        </w:rPr>
        <w:t xml:space="preserve">Y </w:t>
      </w:r>
      <w:r w:rsidRPr="00CF4AD3">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CF4AD3">
        <w:rPr>
          <w:rFonts w:asciiTheme="minorHAnsi" w:hAnsiTheme="minorHAnsi" w:cstheme="minorHAnsi"/>
          <w:sz w:val="20"/>
        </w:rPr>
        <w:t>DECLARO BAJO PROTESTA DECIR VERDAD, QUE MI REPRESENTADA PERTENECE AL SECTOR</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CF4AD3">
        <w:rPr>
          <w:rFonts w:asciiTheme="minorHAnsi" w:hAnsiTheme="minorHAnsi" w:cstheme="minorHAnsi"/>
          <w:i/>
          <w:iCs/>
          <w:sz w:val="20"/>
        </w:rPr>
        <w:t xml:space="preserve">MI </w:t>
      </w:r>
      <w:r w:rsidRPr="00CF4AD3">
        <w:rPr>
          <w:rFonts w:asciiTheme="minorHAnsi" w:hAnsiTheme="minorHAnsi" w:cstheme="minorHAnsi"/>
          <w:sz w:val="20"/>
        </w:rPr>
        <w:t>REPRESENTADA SE ENCUENTRA EN EL RANGO DE UNA EMPRESA _______ (10) __________ ATENDIENDO A LO SIGUIENTE:</w:t>
      </w:r>
    </w:p>
    <w:p w14:paraId="3BBDC10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CF4AD3"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CF4AD3" w:rsidRDefault="001E69EF" w:rsidP="00103AAA">
            <w:pPr>
              <w:widowControl w:val="0"/>
              <w:autoSpaceDE w:val="0"/>
              <w:autoSpaceDN w:val="0"/>
              <w:adjustRightInd w:val="0"/>
              <w:jc w:val="center"/>
              <w:rPr>
                <w:rFonts w:asciiTheme="minorHAnsi" w:hAnsiTheme="minorHAnsi" w:cstheme="minorHAnsi"/>
                <w:b/>
                <w:sz w:val="16"/>
                <w:szCs w:val="16"/>
              </w:rPr>
            </w:pPr>
            <w:r w:rsidRPr="00CF4AD3">
              <w:rPr>
                <w:rFonts w:asciiTheme="minorHAnsi" w:hAnsiTheme="minorHAnsi" w:cstheme="minorHAnsi"/>
                <w:b/>
                <w:sz w:val="16"/>
                <w:szCs w:val="16"/>
              </w:rPr>
              <w:t>ESTRATIFICACIÓN</w:t>
            </w:r>
          </w:p>
        </w:tc>
      </w:tr>
      <w:tr w:rsidR="001E69EF" w:rsidRPr="00CF4AD3"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TAMAÑO</w:t>
            </w:r>
          </w:p>
          <w:p w14:paraId="0A2069D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SECTOR</w:t>
            </w:r>
          </w:p>
          <w:p w14:paraId="7B832BDA"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NÚMERO DE TRABAJADORES</w:t>
            </w:r>
          </w:p>
          <w:p w14:paraId="25BA54D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MONTO DE VENTAS ANUALES (MDP)</w:t>
            </w:r>
          </w:p>
          <w:p w14:paraId="1E4563A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TOPE MÁXIMO COMBINADO</w:t>
            </w:r>
          </w:p>
        </w:tc>
      </w:tr>
      <w:tr w:rsidR="001E69EF" w:rsidRPr="00CF4AD3"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4.6</w:t>
            </w:r>
          </w:p>
        </w:tc>
      </w:tr>
      <w:tr w:rsidR="001E69EF" w:rsidRPr="00CF4AD3"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93</w:t>
            </w:r>
          </w:p>
        </w:tc>
      </w:tr>
      <w:tr w:rsidR="001E69EF" w:rsidRPr="00CF4AD3"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95</w:t>
            </w:r>
          </w:p>
        </w:tc>
      </w:tr>
      <w:tr w:rsidR="001E69EF" w:rsidRPr="00CF4AD3"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235</w:t>
            </w:r>
          </w:p>
        </w:tc>
      </w:tr>
      <w:tr w:rsidR="001E69EF" w:rsidRPr="00CF4AD3"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CF4AD3"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CF4AD3" w:rsidRDefault="001E69EF" w:rsidP="00103AAA">
            <w:pPr>
              <w:suppressAutoHyphens w:val="0"/>
              <w:jc w:val="center"/>
              <w:rPr>
                <w:rFonts w:asciiTheme="minorHAnsi" w:hAnsiTheme="minorHAnsi" w:cstheme="minorHAnsi"/>
                <w:sz w:val="16"/>
                <w:szCs w:val="16"/>
              </w:rPr>
            </w:pPr>
          </w:p>
        </w:tc>
      </w:tr>
      <w:tr w:rsidR="001E69EF" w:rsidRPr="00CF4AD3"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250</w:t>
            </w:r>
          </w:p>
        </w:tc>
      </w:tr>
    </w:tbl>
    <w:p w14:paraId="52781FEB"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*TOPE MÁXIMO COMBINADO = (TRABAJADORES) X 10% + (VENTAS ANUALES) X 90%)</w:t>
      </w:r>
    </w:p>
    <w:p w14:paraId="2DD1727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 (7) (8) EL NÚMERO DE TRABAJADORES SERÁ EL QUE RESULTE DE LA SUMATORIA DE LOS PUNTOS (7) Y (8)</w:t>
      </w:r>
    </w:p>
    <w:p w14:paraId="5720FD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CF4AD3" w:rsidRDefault="001E69EF" w:rsidP="001E69EF">
      <w:pPr>
        <w:widowControl w:val="0"/>
        <w:autoSpaceDE w:val="0"/>
        <w:autoSpaceDN w:val="0"/>
        <w:adjustRightInd w:val="0"/>
        <w:jc w:val="both"/>
        <w:rPr>
          <w:rFonts w:asciiTheme="minorHAnsi" w:hAnsiTheme="minorHAnsi" w:cstheme="minorHAnsi"/>
          <w:sz w:val="20"/>
          <w:u w:val="single"/>
        </w:rPr>
      </w:pPr>
      <w:r w:rsidRPr="00CF4AD3">
        <w:rPr>
          <w:rFonts w:asciiTheme="minorHAnsi" w:hAnsiTheme="minorHAnsi" w:cstheme="minorHAnsi"/>
          <w:sz w:val="20"/>
        </w:rPr>
        <w:t>ASIMISMO, MANIFIESTO, BAJO PROTESTA DE .DECIR VERDAD, QUE EL REGISTRO FEDERAL DE CONTRIBUYENTES DE MI REPRESENTADA ES:</w:t>
      </w:r>
      <w:r w:rsidRPr="00CF4AD3">
        <w:rPr>
          <w:rFonts w:asciiTheme="minorHAnsi" w:hAnsiTheme="minorHAnsi" w:cstheme="minorHAnsi"/>
          <w:sz w:val="20"/>
          <w:u w:val="single"/>
        </w:rPr>
        <w:t xml:space="preserve"> </w:t>
      </w:r>
      <w:r w:rsidRPr="00CF4AD3">
        <w:rPr>
          <w:rFonts w:asciiTheme="minorHAnsi" w:hAnsiTheme="minorHAnsi" w:cstheme="minorHAnsi"/>
          <w:sz w:val="20"/>
        </w:rPr>
        <w:t>____ (11) _______Y QUE EL REGISTRO FEDERAL DE CONTRIBUYENTES DEL (LOS) FABRICANTE(S) DE LOS BIENES QUE INTEGRAN MI OFERTA, ES (SON</w:t>
      </w:r>
      <w:r w:rsidRPr="00CF4AD3">
        <w:rPr>
          <w:rFonts w:asciiTheme="minorHAnsi" w:hAnsiTheme="minorHAnsi" w:cstheme="minorHAnsi"/>
          <w:sz w:val="20"/>
          <w:u w:val="single"/>
        </w:rPr>
        <w:t xml:space="preserve">): </w:t>
      </w:r>
      <w:r w:rsidRPr="00CF4AD3">
        <w:rPr>
          <w:rFonts w:asciiTheme="minorHAnsi" w:hAnsiTheme="minorHAnsi" w:cstheme="minorHAnsi"/>
          <w:sz w:val="20"/>
        </w:rPr>
        <w:t>______ (12) _______.</w:t>
      </w:r>
    </w:p>
    <w:p w14:paraId="74BC1B5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ATENTAMENTE</w:t>
      </w:r>
    </w:p>
    <w:p w14:paraId="791C6278" w14:textId="77777777"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sz w:val="20"/>
          <w:u w:val="single"/>
        </w:rPr>
        <w:lastRenderedPageBreak/>
        <w:t>(13)</w:t>
      </w:r>
      <w:r w:rsidRPr="00CF4AD3">
        <w:rPr>
          <w:rFonts w:asciiTheme="minorHAnsi" w:hAnsiTheme="minorHAnsi" w:cstheme="minorHAnsi"/>
          <w:b/>
          <w:sz w:val="20"/>
        </w:rPr>
        <w:t xml:space="preserve"> </w:t>
      </w:r>
    </w:p>
    <w:p w14:paraId="50FA901A" w14:textId="77777777" w:rsidR="001E69EF" w:rsidRPr="00CF4AD3" w:rsidRDefault="001E69EF" w:rsidP="001E69EF">
      <w:pPr>
        <w:jc w:val="both"/>
        <w:rPr>
          <w:rFonts w:asciiTheme="minorHAnsi" w:hAnsiTheme="minorHAnsi" w:cstheme="minorHAnsi"/>
          <w:b/>
          <w:sz w:val="20"/>
        </w:rPr>
      </w:pPr>
    </w:p>
    <w:p w14:paraId="37770EB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INSTRUCTIVO PARA EL LLENADO DEL FORMATO PARA LA MANIFESTACIÓN QUE DEBERÁN PRESENTAR LOS</w:t>
      </w:r>
      <w:r w:rsidR="00A8126D" w:rsidRPr="00A8126D">
        <w:rPr>
          <w:rFonts w:asciiTheme="minorHAnsi" w:hAnsiTheme="minorHAnsi" w:cstheme="minorHAnsi"/>
          <w:b/>
          <w:sz w:val="20"/>
        </w:rPr>
        <w:t xml:space="preserve"> COTIZANTES</w:t>
      </w:r>
      <w:r w:rsidRPr="00CF4AD3">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CF4AD3"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LA FECHA DE SUSCRIPCIÓN DEL DOCUMENTO.</w:t>
            </w:r>
          </w:p>
        </w:tc>
      </w:tr>
      <w:tr w:rsidR="001E69EF" w:rsidRPr="00CF4AD3"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DE LA DEPENDENCIA O ENTIDAD CONVOCANTE</w:t>
            </w:r>
          </w:p>
        </w:tc>
      </w:tr>
      <w:tr w:rsidR="001E69EF" w:rsidRPr="00CF4AD3"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PRECISAR EL PROCEDIMIENTO DE QUE SE TRATE, LICITACIÓN PÚBLICA, INVITACIÓN A CUANDO MENOS TRES PERSONAS O ADJUDICACIÓN DIRECTA</w:t>
            </w:r>
          </w:p>
        </w:tc>
      </w:tr>
      <w:tr w:rsidR="001E69EF" w:rsidRPr="00CF4AD3"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NÚMERO RESPECTIVO DEL PROCEDIMIENTO</w:t>
            </w:r>
          </w:p>
        </w:tc>
      </w:tr>
      <w:tr w:rsidR="001E69EF" w:rsidRPr="00CF4AD3"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CITAR EL NOMBRE O RAZÓN SOCIAL O DENOMINACIÓN DE LA EMPRESA.</w:t>
            </w:r>
          </w:p>
        </w:tc>
      </w:tr>
      <w:tr w:rsidR="001E69EF" w:rsidRPr="00CF4AD3"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CON LETRA EL SECTOR AL QUE PERTENECE (INDUSTRIA, COMERCIO O SERVICIOS)</w:t>
            </w:r>
          </w:p>
        </w:tc>
      </w:tr>
      <w:tr w:rsidR="001E69EF" w:rsidRPr="00CF4AD3"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NÚMERO DE TRABAJADORES DE PLANTA INSCRITOS EN EI IMSS.</w:t>
            </w:r>
          </w:p>
        </w:tc>
      </w:tr>
      <w:tr w:rsidR="001E69EF" w:rsidRPr="00CF4AD3"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EN SU CASO, ANOTAR EL NÚMERO DE PERSONAS SUBCONTRATADAS.</w:t>
            </w:r>
          </w:p>
        </w:tc>
      </w:tr>
      <w:tr w:rsidR="001E69EF" w:rsidRPr="00CF4AD3"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CF4AD3"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CON LETRA EL TAMAÑO DE LA EMPRESA (MICRO, PEQUEÑA O MEDIANA), CONFORME A LA FÓRMULA ANOTADA AL PIE DEL CUADRO DE ESTRATIFICACIÓN.</w:t>
            </w:r>
          </w:p>
        </w:tc>
      </w:tr>
      <w:tr w:rsidR="001E69EF" w:rsidRPr="00CF4AD3"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REGISTRO FEDERAL DE CONTRIBUYENTES DEL LICITANTE</w:t>
            </w:r>
          </w:p>
        </w:tc>
      </w:tr>
      <w:tr w:rsidR="001E69EF" w:rsidRPr="00CF4AD3"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1E69EF" w:rsidRPr="00CF4AD3"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Y FIRMA DEL REPRESENTANTE DE LA EMPRESA LICITANTE.</w:t>
            </w:r>
          </w:p>
        </w:tc>
      </w:tr>
    </w:tbl>
    <w:p w14:paraId="788BB7C3" w14:textId="77777777" w:rsidR="001E69EF" w:rsidRPr="00CF4AD3" w:rsidRDefault="001E69EF" w:rsidP="001E69EF">
      <w:pPr>
        <w:jc w:val="both"/>
        <w:rPr>
          <w:rFonts w:asciiTheme="minorHAnsi" w:hAnsiTheme="minorHAnsi" w:cstheme="minorHAnsi"/>
          <w:b/>
          <w:sz w:val="20"/>
        </w:rPr>
      </w:pPr>
    </w:p>
    <w:p w14:paraId="23159ACB" w14:textId="77777777" w:rsidR="001E69EF" w:rsidRPr="00CF4AD3" w:rsidRDefault="001E69EF" w:rsidP="001E69EF">
      <w:pPr>
        <w:jc w:val="both"/>
        <w:rPr>
          <w:rFonts w:asciiTheme="minorHAnsi" w:hAnsiTheme="minorHAnsi" w:cstheme="minorHAnsi"/>
          <w:b/>
          <w:sz w:val="20"/>
        </w:rPr>
      </w:pPr>
    </w:p>
    <w:p w14:paraId="0EE02767" w14:textId="77777777" w:rsidR="001E69EF" w:rsidRPr="00CF4AD3" w:rsidRDefault="001E69EF" w:rsidP="001E69EF">
      <w:pPr>
        <w:jc w:val="both"/>
        <w:rPr>
          <w:rFonts w:asciiTheme="minorHAnsi" w:hAnsiTheme="minorHAnsi" w:cstheme="minorHAnsi"/>
          <w:b/>
          <w:bCs/>
          <w:sz w:val="20"/>
        </w:rPr>
      </w:pPr>
    </w:p>
    <w:p w14:paraId="48546319" w14:textId="77777777" w:rsidR="001E69EF" w:rsidRPr="00CF4AD3" w:rsidRDefault="001E69EF" w:rsidP="001E69EF">
      <w:pPr>
        <w:jc w:val="both"/>
        <w:rPr>
          <w:rFonts w:asciiTheme="minorHAnsi" w:hAnsiTheme="minorHAnsi" w:cstheme="minorHAnsi"/>
          <w:b/>
          <w:bCs/>
          <w:sz w:val="20"/>
        </w:rPr>
      </w:pPr>
    </w:p>
    <w:p w14:paraId="686A9743" w14:textId="77777777" w:rsidR="001E69EF" w:rsidRPr="00CF4AD3" w:rsidRDefault="001E69EF" w:rsidP="001E69EF">
      <w:pPr>
        <w:jc w:val="both"/>
        <w:rPr>
          <w:rFonts w:asciiTheme="minorHAnsi" w:hAnsiTheme="minorHAnsi" w:cstheme="minorHAnsi"/>
          <w:b/>
          <w:bCs/>
          <w:sz w:val="20"/>
        </w:rPr>
      </w:pPr>
    </w:p>
    <w:p w14:paraId="5C39D5BB" w14:textId="77777777" w:rsidR="001E69EF" w:rsidRPr="00CF4AD3" w:rsidRDefault="001E69EF" w:rsidP="001E69EF">
      <w:pPr>
        <w:jc w:val="both"/>
        <w:rPr>
          <w:rFonts w:asciiTheme="minorHAnsi" w:hAnsiTheme="minorHAnsi" w:cstheme="minorHAnsi"/>
          <w:b/>
          <w:bCs/>
          <w:sz w:val="20"/>
        </w:rPr>
      </w:pPr>
    </w:p>
    <w:p w14:paraId="31C95275" w14:textId="77777777" w:rsidR="001E69EF" w:rsidRPr="00CF4AD3" w:rsidRDefault="001E69EF" w:rsidP="001E69EF">
      <w:pPr>
        <w:jc w:val="both"/>
        <w:rPr>
          <w:rFonts w:asciiTheme="minorHAnsi" w:hAnsiTheme="minorHAnsi" w:cstheme="minorHAnsi"/>
          <w:b/>
          <w:bCs/>
          <w:sz w:val="20"/>
        </w:rPr>
      </w:pPr>
    </w:p>
    <w:p w14:paraId="136D1F15" w14:textId="77777777" w:rsidR="001E69EF" w:rsidRPr="00CF4AD3" w:rsidRDefault="001E69EF" w:rsidP="001E69EF">
      <w:pPr>
        <w:rPr>
          <w:rFonts w:asciiTheme="minorHAnsi" w:hAnsiTheme="minorHAnsi" w:cstheme="minorHAnsi"/>
          <w:sz w:val="20"/>
        </w:rPr>
      </w:pPr>
      <w:r w:rsidRPr="00CF4AD3">
        <w:rPr>
          <w:rFonts w:asciiTheme="minorHAnsi" w:hAnsiTheme="minorHAnsi" w:cstheme="minorHAnsi"/>
          <w:b/>
          <w:sz w:val="20"/>
        </w:rPr>
        <w:br w:type="page"/>
      </w:r>
    </w:p>
    <w:p w14:paraId="5C4E3488" w14:textId="77777777" w:rsidR="001E69EF" w:rsidRPr="00CF4AD3" w:rsidRDefault="001E69EF" w:rsidP="001E69EF">
      <w:pPr>
        <w:jc w:val="center"/>
        <w:rPr>
          <w:rFonts w:asciiTheme="minorHAnsi" w:hAnsiTheme="minorHAnsi" w:cstheme="minorHAnsi"/>
          <w:sz w:val="20"/>
        </w:rPr>
      </w:pPr>
      <w:bookmarkStart w:id="11" w:name="Anexo_11"/>
      <w:r w:rsidRPr="00CF4AD3">
        <w:rPr>
          <w:rFonts w:asciiTheme="minorHAnsi" w:hAnsiTheme="minorHAnsi" w:cstheme="minorHAnsi"/>
          <w:b/>
          <w:iCs/>
          <w:sz w:val="20"/>
        </w:rPr>
        <w:lastRenderedPageBreak/>
        <w:t>ANEXO NÚMERO 10 (DIEZ)</w:t>
      </w:r>
    </w:p>
    <w:p w14:paraId="3F421F52" w14:textId="77777777" w:rsidR="001E69EF" w:rsidRPr="00CF4AD3" w:rsidRDefault="001E69EF" w:rsidP="001E69EF">
      <w:pPr>
        <w:rPr>
          <w:rFonts w:asciiTheme="minorHAnsi" w:hAnsiTheme="minorHAnsi" w:cstheme="minorHAnsi"/>
          <w:sz w:val="20"/>
          <w:lang w:val="es-ES_tradnl"/>
        </w:rPr>
      </w:pPr>
    </w:p>
    <w:p w14:paraId="66B8656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D</w:t>
      </w:r>
    </w:p>
    <w:p w14:paraId="4B18023B" w14:textId="77777777" w:rsidR="001E69EF" w:rsidRPr="00CF4AD3" w:rsidRDefault="001E69EF" w:rsidP="001E69EF">
      <w:pPr>
        <w:jc w:val="center"/>
        <w:rPr>
          <w:rFonts w:asciiTheme="minorHAnsi" w:hAnsiTheme="minorHAnsi" w:cstheme="minorHAnsi"/>
          <w:b/>
          <w:sz w:val="20"/>
        </w:rPr>
      </w:pPr>
    </w:p>
    <w:p w14:paraId="731A6008" w14:textId="5A84FD2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5E301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0BD693D" w14:textId="77777777" w:rsidR="001E69EF" w:rsidRPr="00CF4AD3" w:rsidRDefault="001E69EF" w:rsidP="001E69EF">
      <w:pPr>
        <w:keepNext/>
        <w:keepLines/>
        <w:jc w:val="right"/>
        <w:rPr>
          <w:rFonts w:asciiTheme="minorHAnsi" w:hAnsiTheme="minorHAnsi" w:cstheme="minorHAnsi"/>
          <w:sz w:val="20"/>
        </w:rPr>
      </w:pPr>
    </w:p>
    <w:p w14:paraId="7D7B05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90DB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741847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78356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14AB3E9C" w14:textId="77777777" w:rsidR="001E69EF" w:rsidRPr="00CF4AD3" w:rsidRDefault="001E69EF" w:rsidP="001E69EF"/>
    <w:p w14:paraId="088D9F19"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C1D2CF1" w14:textId="77777777" w:rsidR="001E69EF" w:rsidRPr="00CF4AD3" w:rsidRDefault="001E69EF" w:rsidP="001E69EF">
      <w:pPr>
        <w:jc w:val="both"/>
        <w:rPr>
          <w:rFonts w:asciiTheme="minorHAnsi" w:hAnsiTheme="minorHAnsi" w:cstheme="minorHAnsi"/>
          <w:b/>
          <w:sz w:val="20"/>
        </w:rPr>
      </w:pPr>
    </w:p>
    <w:p w14:paraId="4651EF7E" w14:textId="77777777" w:rsidR="001E69EF" w:rsidRPr="00CF4AD3" w:rsidRDefault="001E69EF" w:rsidP="001E69EF">
      <w:pPr>
        <w:jc w:val="both"/>
        <w:rPr>
          <w:rFonts w:asciiTheme="minorHAnsi" w:hAnsiTheme="minorHAnsi" w:cstheme="minorHAnsi"/>
          <w:b/>
          <w:sz w:val="20"/>
        </w:rPr>
      </w:pPr>
    </w:p>
    <w:p w14:paraId="505D9BB9" w14:textId="77777777" w:rsidR="001E69EF" w:rsidRPr="00CF4AD3" w:rsidRDefault="001E69EF" w:rsidP="001E69EF">
      <w:pPr>
        <w:jc w:val="both"/>
        <w:rPr>
          <w:rFonts w:asciiTheme="minorHAnsi" w:hAnsiTheme="minorHAnsi" w:cstheme="minorHAnsi"/>
          <w:b/>
          <w:sz w:val="20"/>
        </w:rPr>
      </w:pPr>
    </w:p>
    <w:p w14:paraId="322BF813" w14:textId="77777777" w:rsidR="001E69EF" w:rsidRPr="00CF4AD3" w:rsidRDefault="001E69EF" w:rsidP="001E69EF">
      <w:pPr>
        <w:jc w:val="both"/>
        <w:rPr>
          <w:rFonts w:asciiTheme="minorHAnsi" w:hAnsiTheme="minorHAnsi" w:cstheme="minorHAnsi"/>
          <w:b/>
          <w:bCs/>
          <w:sz w:val="20"/>
        </w:rPr>
      </w:pPr>
    </w:p>
    <w:p w14:paraId="5BD8D202" w14:textId="21F617AE"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INCISO D) Y  </w:t>
      </w:r>
      <w:r w:rsidR="00EC5914" w:rsidRPr="00CF4AD3">
        <w:rPr>
          <w:rFonts w:asciiTheme="minorHAnsi" w:hAnsiTheme="minorHAnsi" w:cstheme="minorHAnsi"/>
          <w:sz w:val="20"/>
        </w:rPr>
        <w:t xml:space="preserve">DE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Pr="00CF4AD3">
        <w:rPr>
          <w:rFonts w:asciiTheme="minorHAnsi" w:hAnsiTheme="minorHAnsi" w:cstheme="minorHAnsi"/>
          <w:sz w:val="20"/>
        </w:rPr>
        <w:t>, MANIFIESTO BAJO PROTESTA DE DECIR VERDAD LO SIGUIENTE:</w:t>
      </w:r>
    </w:p>
    <w:p w14:paraId="27FD8027" w14:textId="77777777" w:rsidR="001E69EF" w:rsidRPr="00CF4AD3" w:rsidRDefault="001E69EF" w:rsidP="001E69EF">
      <w:pPr>
        <w:jc w:val="both"/>
        <w:rPr>
          <w:rFonts w:asciiTheme="minorHAnsi" w:hAnsiTheme="minorHAnsi" w:cstheme="minorHAnsi"/>
          <w:sz w:val="20"/>
        </w:rPr>
      </w:pPr>
    </w:p>
    <w:p w14:paraId="432A2173" w14:textId="77777777" w:rsidR="001E69EF" w:rsidRPr="00CF4AD3" w:rsidRDefault="001E69EF" w:rsidP="001E69EF">
      <w:pPr>
        <w:jc w:val="both"/>
        <w:rPr>
          <w:rFonts w:asciiTheme="minorHAnsi" w:hAnsiTheme="minorHAnsi" w:cstheme="minorHAnsi"/>
          <w:sz w:val="20"/>
        </w:rPr>
      </w:pPr>
    </w:p>
    <w:p w14:paraId="425204FB"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Cs/>
          <w:sz w:val="20"/>
        </w:rPr>
        <w:t xml:space="preserve">MANIFIESTO NO ENCONTRARME EN LOS SUPUESTOS DE LOS ARTÍCULOS </w:t>
      </w:r>
      <w:r w:rsidRPr="00CF4AD3">
        <w:rPr>
          <w:rFonts w:asciiTheme="minorHAnsi" w:hAnsiTheme="minorHAnsi" w:cstheme="minorHAnsi"/>
          <w:b/>
          <w:bCs/>
          <w:sz w:val="20"/>
        </w:rPr>
        <w:t>71</w:t>
      </w:r>
      <w:r w:rsidRPr="00CF4AD3">
        <w:rPr>
          <w:rFonts w:asciiTheme="minorHAnsi" w:hAnsiTheme="minorHAnsi" w:cstheme="minorHAnsi"/>
          <w:bCs/>
          <w:sz w:val="20"/>
        </w:rPr>
        <w:t xml:space="preserve"> Y </w:t>
      </w:r>
      <w:r w:rsidRPr="00CF4AD3">
        <w:rPr>
          <w:rFonts w:asciiTheme="minorHAnsi" w:hAnsiTheme="minorHAnsi" w:cstheme="minorHAnsi"/>
          <w:b/>
          <w:bCs/>
          <w:sz w:val="20"/>
        </w:rPr>
        <w:t>90</w:t>
      </w:r>
      <w:r w:rsidRPr="00CF4AD3">
        <w:rPr>
          <w:rFonts w:asciiTheme="minorHAnsi" w:hAnsiTheme="minorHAnsi" w:cstheme="minorHAnsi"/>
          <w:bCs/>
          <w:sz w:val="20"/>
        </w:rPr>
        <w:t xml:space="preserve"> DE LA LEY DE ADQUISICIONES, ARRENDAMIENTOS Y SERVICIOS DEL SECTOR PÚBLICO.</w:t>
      </w:r>
    </w:p>
    <w:p w14:paraId="5F95E09B" w14:textId="77777777" w:rsidR="001E69EF" w:rsidRPr="00CF4AD3" w:rsidRDefault="001E69EF" w:rsidP="001E69EF">
      <w:pPr>
        <w:jc w:val="both"/>
        <w:rPr>
          <w:rFonts w:asciiTheme="minorHAnsi" w:hAnsiTheme="minorHAnsi" w:cstheme="minorHAnsi"/>
          <w:sz w:val="20"/>
        </w:rPr>
      </w:pPr>
    </w:p>
    <w:p w14:paraId="13D688D5" w14:textId="77777777" w:rsidR="001E69EF" w:rsidRPr="00CF4AD3" w:rsidRDefault="001E69EF" w:rsidP="001E69EF">
      <w:pPr>
        <w:ind w:left="360"/>
        <w:jc w:val="both"/>
        <w:rPr>
          <w:rFonts w:asciiTheme="minorHAnsi" w:hAnsiTheme="minorHAnsi" w:cstheme="minorHAnsi"/>
          <w:sz w:val="20"/>
        </w:rPr>
      </w:pPr>
    </w:p>
    <w:p w14:paraId="284C03C9" w14:textId="77777777" w:rsidR="001E69EF" w:rsidRPr="00CF4AD3" w:rsidRDefault="001E69EF" w:rsidP="001E69EF">
      <w:pPr>
        <w:jc w:val="both"/>
        <w:rPr>
          <w:rFonts w:asciiTheme="minorHAnsi" w:hAnsiTheme="minorHAnsi" w:cstheme="minorHAnsi"/>
          <w:sz w:val="20"/>
        </w:rPr>
      </w:pPr>
    </w:p>
    <w:p w14:paraId="0739F689" w14:textId="77777777" w:rsidR="001E69EF" w:rsidRPr="00CF4AD3" w:rsidRDefault="001E69EF" w:rsidP="001E69EF">
      <w:pPr>
        <w:jc w:val="both"/>
        <w:rPr>
          <w:rFonts w:asciiTheme="minorHAnsi" w:hAnsiTheme="minorHAnsi" w:cstheme="minorHAnsi"/>
          <w:sz w:val="20"/>
        </w:rPr>
      </w:pPr>
    </w:p>
    <w:p w14:paraId="55B3A84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84C9D90" w14:textId="77777777" w:rsidR="001E69EF" w:rsidRPr="00CF4AD3" w:rsidRDefault="001E69EF" w:rsidP="001E69EF">
      <w:pPr>
        <w:jc w:val="center"/>
        <w:rPr>
          <w:rFonts w:asciiTheme="minorHAnsi" w:hAnsiTheme="minorHAnsi" w:cstheme="minorHAnsi"/>
          <w:b/>
          <w:sz w:val="20"/>
        </w:rPr>
      </w:pPr>
    </w:p>
    <w:p w14:paraId="5E45865C" w14:textId="77777777" w:rsidR="001E69EF" w:rsidRPr="00CF4AD3" w:rsidRDefault="001E69EF" w:rsidP="001E69EF">
      <w:pPr>
        <w:jc w:val="center"/>
        <w:rPr>
          <w:rFonts w:asciiTheme="minorHAnsi" w:hAnsiTheme="minorHAnsi" w:cstheme="minorHAnsi"/>
          <w:b/>
          <w:sz w:val="20"/>
        </w:rPr>
      </w:pPr>
    </w:p>
    <w:p w14:paraId="2C406A97" w14:textId="77777777" w:rsidR="001E69EF" w:rsidRPr="00CF4AD3" w:rsidRDefault="001E69EF" w:rsidP="001E69EF">
      <w:pPr>
        <w:jc w:val="center"/>
        <w:rPr>
          <w:rFonts w:asciiTheme="minorHAnsi" w:hAnsiTheme="minorHAnsi" w:cstheme="minorHAnsi"/>
          <w:b/>
          <w:sz w:val="20"/>
        </w:rPr>
      </w:pPr>
    </w:p>
    <w:p w14:paraId="3E45DD4D" w14:textId="77777777" w:rsidR="001E69EF" w:rsidRPr="00CF4AD3" w:rsidRDefault="001E69EF" w:rsidP="001E69EF">
      <w:pPr>
        <w:jc w:val="center"/>
        <w:rPr>
          <w:rFonts w:asciiTheme="minorHAnsi" w:hAnsiTheme="minorHAnsi" w:cstheme="minorHAnsi"/>
          <w:b/>
          <w:sz w:val="20"/>
        </w:rPr>
      </w:pPr>
    </w:p>
    <w:p w14:paraId="1947A08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6BE60E7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3C4F61D" w14:textId="77777777" w:rsidR="001E69EF" w:rsidRPr="00CF4AD3" w:rsidRDefault="001E69EF" w:rsidP="001E69EF">
      <w:pPr>
        <w:jc w:val="center"/>
        <w:rPr>
          <w:rFonts w:asciiTheme="minorHAnsi" w:hAnsiTheme="minorHAnsi" w:cstheme="minorHAnsi"/>
          <w:b/>
          <w:bCs/>
          <w:sz w:val="20"/>
        </w:rPr>
      </w:pPr>
    </w:p>
    <w:p w14:paraId="6622BA7B" w14:textId="77777777" w:rsidR="001E69EF" w:rsidRPr="00CF4AD3" w:rsidRDefault="001E69EF" w:rsidP="001E69EF">
      <w:pPr>
        <w:jc w:val="center"/>
        <w:rPr>
          <w:rFonts w:asciiTheme="minorHAnsi" w:hAnsiTheme="minorHAnsi" w:cstheme="minorHAnsi"/>
          <w:b/>
          <w:bCs/>
          <w:sz w:val="20"/>
        </w:rPr>
      </w:pPr>
    </w:p>
    <w:p w14:paraId="5D58FBF0" w14:textId="77777777" w:rsidR="001E69EF" w:rsidRPr="00CF4AD3" w:rsidRDefault="001E69EF" w:rsidP="001E69EF">
      <w:pPr>
        <w:jc w:val="center"/>
        <w:rPr>
          <w:rFonts w:asciiTheme="minorHAnsi" w:hAnsiTheme="minorHAnsi" w:cstheme="minorHAnsi"/>
          <w:b/>
          <w:bCs/>
          <w:sz w:val="20"/>
        </w:rPr>
      </w:pPr>
    </w:p>
    <w:p w14:paraId="39C61EAC" w14:textId="77777777" w:rsidR="001E69EF" w:rsidRPr="00CF4AD3" w:rsidRDefault="001E69EF" w:rsidP="001E69EF">
      <w:pPr>
        <w:jc w:val="center"/>
        <w:rPr>
          <w:rFonts w:asciiTheme="minorHAnsi" w:hAnsiTheme="minorHAnsi" w:cstheme="minorHAnsi"/>
          <w:b/>
          <w:bCs/>
          <w:sz w:val="20"/>
        </w:rPr>
      </w:pPr>
    </w:p>
    <w:p w14:paraId="00938953" w14:textId="77777777" w:rsidR="001E69EF" w:rsidRPr="00CF4AD3" w:rsidRDefault="001E69EF" w:rsidP="001E69EF">
      <w:pPr>
        <w:jc w:val="center"/>
        <w:rPr>
          <w:rFonts w:asciiTheme="minorHAnsi" w:hAnsiTheme="minorHAnsi" w:cstheme="minorHAnsi"/>
          <w:b/>
          <w:bCs/>
          <w:sz w:val="20"/>
        </w:rPr>
      </w:pPr>
    </w:p>
    <w:p w14:paraId="3707EAA7" w14:textId="77777777" w:rsidR="001E69EF" w:rsidRPr="00CF4AD3" w:rsidRDefault="001E69EF" w:rsidP="001E69EF">
      <w:pPr>
        <w:jc w:val="center"/>
        <w:rPr>
          <w:rFonts w:asciiTheme="minorHAnsi" w:hAnsiTheme="minorHAnsi" w:cstheme="minorHAnsi"/>
          <w:b/>
          <w:bCs/>
          <w:sz w:val="20"/>
        </w:rPr>
      </w:pPr>
    </w:p>
    <w:p w14:paraId="45C1D6AB" w14:textId="77777777" w:rsidR="001E69EF" w:rsidRPr="00CF4AD3" w:rsidRDefault="001E69EF" w:rsidP="001E69EF">
      <w:pPr>
        <w:jc w:val="center"/>
        <w:rPr>
          <w:rFonts w:asciiTheme="minorHAnsi" w:hAnsiTheme="minorHAnsi" w:cstheme="minorHAnsi"/>
          <w:b/>
          <w:bCs/>
          <w:sz w:val="20"/>
        </w:rPr>
      </w:pPr>
    </w:p>
    <w:p w14:paraId="385546CC" w14:textId="77777777" w:rsidR="001E69EF" w:rsidRPr="00CF4AD3" w:rsidRDefault="001E69EF" w:rsidP="001E69EF">
      <w:pPr>
        <w:jc w:val="center"/>
        <w:rPr>
          <w:rFonts w:asciiTheme="minorHAnsi" w:hAnsiTheme="minorHAnsi" w:cstheme="minorHAnsi"/>
          <w:b/>
          <w:bCs/>
          <w:sz w:val="20"/>
        </w:rPr>
      </w:pPr>
    </w:p>
    <w:p w14:paraId="3A89D06F" w14:textId="77777777" w:rsidR="001E69EF" w:rsidRPr="00CF4AD3" w:rsidRDefault="001E69EF" w:rsidP="001E69EF">
      <w:pPr>
        <w:jc w:val="center"/>
        <w:rPr>
          <w:rFonts w:asciiTheme="minorHAnsi" w:hAnsiTheme="minorHAnsi" w:cstheme="minorHAnsi"/>
          <w:b/>
          <w:bCs/>
          <w:sz w:val="20"/>
        </w:rPr>
      </w:pPr>
    </w:p>
    <w:p w14:paraId="540E015F" w14:textId="77777777" w:rsidR="001E69EF" w:rsidRPr="00CF4AD3" w:rsidRDefault="001E69EF" w:rsidP="001E69EF">
      <w:pPr>
        <w:jc w:val="center"/>
        <w:rPr>
          <w:rFonts w:asciiTheme="minorHAnsi" w:hAnsiTheme="minorHAnsi" w:cstheme="minorHAnsi"/>
          <w:b/>
          <w:bCs/>
          <w:sz w:val="20"/>
        </w:rPr>
      </w:pPr>
    </w:p>
    <w:p w14:paraId="38578B8E" w14:textId="77777777" w:rsidR="001E69EF" w:rsidRPr="00CF4AD3" w:rsidRDefault="001E69EF" w:rsidP="001E69EF">
      <w:pPr>
        <w:jc w:val="center"/>
        <w:rPr>
          <w:rFonts w:asciiTheme="minorHAnsi" w:hAnsiTheme="minorHAnsi" w:cstheme="minorHAnsi"/>
          <w:b/>
          <w:bCs/>
          <w:sz w:val="20"/>
        </w:rPr>
      </w:pPr>
    </w:p>
    <w:p w14:paraId="11918B99" w14:textId="77777777" w:rsidR="001E69EF" w:rsidRPr="00CF4AD3" w:rsidRDefault="001E69EF" w:rsidP="001E69EF">
      <w:pPr>
        <w:jc w:val="center"/>
        <w:rPr>
          <w:rFonts w:asciiTheme="minorHAnsi" w:hAnsiTheme="minorHAnsi" w:cstheme="minorHAnsi"/>
          <w:b/>
          <w:bCs/>
          <w:sz w:val="20"/>
        </w:rPr>
      </w:pPr>
    </w:p>
    <w:p w14:paraId="17A52B3A" w14:textId="77777777" w:rsidR="001E69EF" w:rsidRPr="00CF4AD3" w:rsidRDefault="001E69EF" w:rsidP="001E69EF">
      <w:pPr>
        <w:rPr>
          <w:rFonts w:asciiTheme="minorHAnsi" w:hAnsiTheme="minorHAnsi" w:cstheme="minorHAnsi"/>
          <w:b/>
          <w:bCs/>
          <w:sz w:val="20"/>
        </w:rPr>
      </w:pPr>
    </w:p>
    <w:p w14:paraId="3677FDDA" w14:textId="77777777" w:rsidR="001E69EF" w:rsidRPr="00CF4AD3" w:rsidRDefault="001E69EF" w:rsidP="001E69EF">
      <w:pPr>
        <w:suppressAutoHyphens w:val="0"/>
        <w:rPr>
          <w:rFonts w:asciiTheme="minorHAnsi" w:hAnsiTheme="minorHAnsi" w:cstheme="minorHAnsi"/>
          <w:b/>
          <w:bCs/>
          <w:sz w:val="20"/>
        </w:rPr>
      </w:pPr>
      <w:r w:rsidRPr="00CF4AD3">
        <w:rPr>
          <w:rFonts w:asciiTheme="minorHAnsi" w:hAnsiTheme="minorHAnsi" w:cstheme="minorHAnsi"/>
          <w:b/>
          <w:bCs/>
          <w:sz w:val="20"/>
        </w:rPr>
        <w:br w:type="page"/>
      </w:r>
    </w:p>
    <w:p w14:paraId="34526D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11 (ONCE)</w:t>
      </w:r>
    </w:p>
    <w:p w14:paraId="593A421B" w14:textId="77777777" w:rsidR="001E69EF" w:rsidRPr="00CF4AD3" w:rsidRDefault="001E69EF" w:rsidP="001E69EF">
      <w:pPr>
        <w:jc w:val="center"/>
        <w:rPr>
          <w:rFonts w:asciiTheme="minorHAnsi" w:hAnsiTheme="minorHAnsi" w:cstheme="minorHAnsi"/>
          <w:b/>
          <w:sz w:val="20"/>
        </w:rPr>
      </w:pPr>
    </w:p>
    <w:p w14:paraId="2B06DDE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E</w:t>
      </w:r>
    </w:p>
    <w:p w14:paraId="417C97F4" w14:textId="77777777" w:rsidR="001E69EF" w:rsidRPr="00CF4AD3" w:rsidRDefault="001E69EF" w:rsidP="001E69EF">
      <w:pPr>
        <w:jc w:val="center"/>
        <w:rPr>
          <w:rFonts w:asciiTheme="minorHAnsi" w:hAnsiTheme="minorHAnsi" w:cstheme="minorHAnsi"/>
          <w:b/>
          <w:sz w:val="20"/>
        </w:rPr>
      </w:pPr>
    </w:p>
    <w:p w14:paraId="63DE30B9" w14:textId="19D1959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E0015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443955BC" w14:textId="77777777" w:rsidR="001E69EF" w:rsidRPr="00CF4AD3" w:rsidRDefault="001E69EF" w:rsidP="001E69EF">
      <w:pPr>
        <w:keepNext/>
        <w:keepLines/>
        <w:jc w:val="right"/>
        <w:rPr>
          <w:rFonts w:asciiTheme="minorHAnsi" w:hAnsiTheme="minorHAnsi" w:cstheme="minorHAnsi"/>
          <w:sz w:val="20"/>
        </w:rPr>
      </w:pPr>
    </w:p>
    <w:p w14:paraId="669AE6D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5F967BE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B1C36CB"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746ED6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B26B9CB" w14:textId="77777777" w:rsidR="001E69EF" w:rsidRPr="00CF4AD3" w:rsidRDefault="001E69EF" w:rsidP="001E69EF"/>
    <w:p w14:paraId="77B298D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99EE9EB" w14:textId="77777777" w:rsidR="001E69EF" w:rsidRPr="00CF4AD3" w:rsidRDefault="001E69EF" w:rsidP="001E69EF">
      <w:pPr>
        <w:jc w:val="both"/>
        <w:rPr>
          <w:rFonts w:asciiTheme="minorHAnsi" w:hAnsiTheme="minorHAnsi" w:cstheme="minorHAnsi"/>
          <w:b/>
          <w:bCs/>
          <w:sz w:val="20"/>
        </w:rPr>
      </w:pPr>
    </w:p>
    <w:p w14:paraId="0080A6A1" w14:textId="77777777" w:rsidR="001E69EF" w:rsidRPr="00CF4AD3" w:rsidRDefault="001E69EF" w:rsidP="001E69EF">
      <w:pPr>
        <w:jc w:val="both"/>
        <w:rPr>
          <w:rFonts w:asciiTheme="minorHAnsi" w:hAnsiTheme="minorHAnsi" w:cstheme="minorHAnsi"/>
          <w:b/>
          <w:bCs/>
          <w:sz w:val="20"/>
        </w:rPr>
      </w:pPr>
    </w:p>
    <w:p w14:paraId="62852230" w14:textId="3BE28DF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REQUISITOS QUE DEBERAN </w:t>
      </w:r>
      <w:r w:rsidR="007E7FC7" w:rsidRPr="00CF4AD3">
        <w:rPr>
          <w:rFonts w:asciiTheme="minorHAnsi" w:hAnsiTheme="minorHAnsi" w:cstheme="minorHAnsi"/>
          <w:sz w:val="20"/>
        </w:rPr>
        <w:t xml:space="preserve">CUMPLIR </w:t>
      </w:r>
      <w:r w:rsidR="00A8126D" w:rsidRPr="00CF4AD3">
        <w:rPr>
          <w:rFonts w:asciiTheme="minorHAnsi" w:hAnsiTheme="minorHAnsi" w:cstheme="minorHAnsi"/>
          <w:sz w:val="20"/>
        </w:rPr>
        <w:t xml:space="preserve">LOS </w:t>
      </w:r>
      <w:r w:rsidR="00A8126D">
        <w:rPr>
          <w:rFonts w:asciiTheme="minorHAnsi" w:hAnsiTheme="minorHAnsi" w:cstheme="minorHAnsi"/>
          <w:sz w:val="20"/>
        </w:rPr>
        <w:t>COTIZANTES</w:t>
      </w:r>
      <w:r w:rsidR="00A8126D" w:rsidRPr="00CF4AD3">
        <w:rPr>
          <w:rFonts w:asciiTheme="minorHAnsi" w:hAnsiTheme="minorHAnsi" w:cstheme="minorHAnsi"/>
          <w:sz w:val="20"/>
        </w:rPr>
        <w:t xml:space="preserve">, INCISO E DE LA </w:t>
      </w:r>
      <w:r w:rsidR="00A8126D">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sidRPr="00935CCF">
        <w:rPr>
          <w:rFonts w:asciiTheme="minorHAnsi" w:hAnsiTheme="minorHAnsi" w:cstheme="minorHAnsi"/>
          <w:b/>
          <w:i/>
          <w:sz w:val="20"/>
        </w:rPr>
        <w:t xml:space="preserve"> </w:t>
      </w:r>
      <w:r w:rsidR="00A8126D" w:rsidRPr="00CF4AD3">
        <w:rPr>
          <w:rFonts w:asciiTheme="minorHAnsi" w:hAnsiTheme="minorHAnsi" w:cstheme="minorHAnsi"/>
          <w:sz w:val="20"/>
        </w:rPr>
        <w:t xml:space="preserve">PARA LA </w:t>
      </w:r>
      <w:r w:rsidR="00A8126D">
        <w:rPr>
          <w:rFonts w:asciiTheme="minorHAnsi" w:hAnsiTheme="minorHAnsi" w:cstheme="minorHAnsi"/>
          <w:sz w:val="20"/>
        </w:rPr>
        <w:t>ADJUDICACION DIRECTA</w:t>
      </w:r>
      <w:r w:rsidR="00A8126D" w:rsidRPr="00CF4AD3">
        <w:rPr>
          <w:rFonts w:asciiTheme="minorHAnsi" w:hAnsiTheme="minorHAnsi" w:cstheme="minorHAnsi"/>
          <w:sz w:val="20"/>
        </w:rPr>
        <w:t xml:space="preserve"> </w:t>
      </w:r>
      <w:r w:rsidR="00C44733">
        <w:rPr>
          <w:rFonts w:asciiTheme="minorHAnsi" w:hAnsiTheme="minorHAnsi" w:cstheme="minorHAnsi"/>
          <w:sz w:val="20"/>
        </w:rPr>
        <w:t>NACIONAL</w:t>
      </w:r>
      <w:r w:rsidR="00A8126D">
        <w:rPr>
          <w:rFonts w:asciiTheme="minorHAnsi" w:hAnsiTheme="minorHAnsi" w:cstheme="minorHAnsi"/>
          <w:sz w:val="20"/>
        </w:rPr>
        <w:t>,</w:t>
      </w:r>
      <w:r w:rsidR="00A8126D" w:rsidRPr="00CF4AD3">
        <w:rPr>
          <w:rFonts w:asciiTheme="minorHAnsi" w:hAnsiTheme="minorHAnsi" w:cstheme="minorHAnsi"/>
          <w:sz w:val="20"/>
        </w:rPr>
        <w:t xml:space="preserve"> MANIFIESTO BAJO PROTESTA DE DECIR VERDAD, LO SIGUIENTE:</w:t>
      </w:r>
    </w:p>
    <w:p w14:paraId="287D7204" w14:textId="77777777" w:rsidR="001E69EF" w:rsidRPr="00CF4AD3" w:rsidRDefault="001E69EF" w:rsidP="001E69EF">
      <w:pPr>
        <w:jc w:val="both"/>
        <w:rPr>
          <w:rFonts w:asciiTheme="minorHAnsi" w:hAnsiTheme="minorHAnsi" w:cstheme="minorHAnsi"/>
          <w:sz w:val="20"/>
        </w:rPr>
      </w:pPr>
    </w:p>
    <w:p w14:paraId="6F8BDBF1" w14:textId="77777777" w:rsidR="001E69EF" w:rsidRPr="00CF4AD3" w:rsidRDefault="001E69EF" w:rsidP="001E69EF">
      <w:pPr>
        <w:spacing w:line="360" w:lineRule="auto"/>
        <w:jc w:val="both"/>
        <w:rPr>
          <w:rFonts w:asciiTheme="minorHAnsi" w:hAnsiTheme="minorHAnsi" w:cstheme="minorHAnsi"/>
          <w:b/>
          <w:bCs/>
          <w:sz w:val="20"/>
        </w:rPr>
      </w:pPr>
    </w:p>
    <w:p w14:paraId="63819A3E" w14:textId="19C76C4D" w:rsidR="001E69EF" w:rsidRPr="00CF4AD3" w:rsidRDefault="00A8126D" w:rsidP="001E69EF">
      <w:pPr>
        <w:jc w:val="both"/>
        <w:rPr>
          <w:rFonts w:asciiTheme="minorHAnsi" w:hAnsiTheme="minorHAnsi" w:cstheme="minorHAnsi"/>
          <w:bCs/>
          <w:sz w:val="20"/>
        </w:rPr>
      </w:pPr>
      <w:r w:rsidRPr="00CF4AD3">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Pr>
          <w:rFonts w:asciiTheme="minorHAnsi" w:hAnsiTheme="minorHAnsi" w:cstheme="minorHAnsi"/>
          <w:sz w:val="20"/>
        </w:rPr>
        <w:t>COTIZANTES</w:t>
      </w:r>
    </w:p>
    <w:p w14:paraId="7E0739BA" w14:textId="77777777" w:rsidR="001E69EF" w:rsidRPr="00CF4AD3" w:rsidRDefault="001E69EF" w:rsidP="001E69EF">
      <w:pPr>
        <w:jc w:val="both"/>
        <w:rPr>
          <w:rFonts w:asciiTheme="minorHAnsi" w:hAnsiTheme="minorHAnsi" w:cstheme="minorHAnsi"/>
          <w:sz w:val="20"/>
        </w:rPr>
      </w:pPr>
    </w:p>
    <w:p w14:paraId="763E826A" w14:textId="77777777" w:rsidR="001E69EF" w:rsidRPr="00CF4AD3" w:rsidRDefault="001E69EF" w:rsidP="001E69EF">
      <w:pPr>
        <w:jc w:val="both"/>
        <w:rPr>
          <w:rFonts w:asciiTheme="minorHAnsi" w:hAnsiTheme="minorHAnsi" w:cstheme="minorHAnsi"/>
          <w:sz w:val="20"/>
        </w:rPr>
      </w:pPr>
    </w:p>
    <w:p w14:paraId="571E016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529F2F1" w14:textId="77777777" w:rsidR="001E69EF" w:rsidRPr="00CF4AD3" w:rsidRDefault="001E69EF" w:rsidP="001E69EF">
      <w:pPr>
        <w:jc w:val="center"/>
        <w:rPr>
          <w:rFonts w:asciiTheme="minorHAnsi" w:hAnsiTheme="minorHAnsi" w:cstheme="minorHAnsi"/>
          <w:b/>
          <w:sz w:val="20"/>
        </w:rPr>
      </w:pPr>
    </w:p>
    <w:p w14:paraId="2559C572" w14:textId="77777777" w:rsidR="001E69EF" w:rsidRPr="00CF4AD3" w:rsidRDefault="001E69EF" w:rsidP="001E69EF">
      <w:pPr>
        <w:jc w:val="center"/>
        <w:rPr>
          <w:rFonts w:asciiTheme="minorHAnsi" w:hAnsiTheme="minorHAnsi" w:cstheme="minorHAnsi"/>
          <w:b/>
          <w:sz w:val="20"/>
        </w:rPr>
      </w:pPr>
    </w:p>
    <w:p w14:paraId="7FF85B3C" w14:textId="77777777" w:rsidR="001E69EF" w:rsidRPr="00CF4AD3" w:rsidRDefault="001E69EF" w:rsidP="001E69EF">
      <w:pPr>
        <w:jc w:val="center"/>
        <w:rPr>
          <w:rFonts w:asciiTheme="minorHAnsi" w:hAnsiTheme="minorHAnsi" w:cstheme="minorHAnsi"/>
          <w:b/>
          <w:sz w:val="20"/>
        </w:rPr>
      </w:pPr>
    </w:p>
    <w:p w14:paraId="75D10F2B" w14:textId="77777777" w:rsidR="001E69EF" w:rsidRPr="00CF4AD3" w:rsidRDefault="001E69EF" w:rsidP="001E69EF">
      <w:pPr>
        <w:jc w:val="center"/>
        <w:rPr>
          <w:rFonts w:asciiTheme="minorHAnsi" w:hAnsiTheme="minorHAnsi" w:cstheme="minorHAnsi"/>
          <w:b/>
          <w:sz w:val="20"/>
        </w:rPr>
      </w:pPr>
    </w:p>
    <w:p w14:paraId="703FE6E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E8AC0C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C12726E" w14:textId="77777777" w:rsidR="001E69EF" w:rsidRPr="00CF4AD3" w:rsidRDefault="001E69EF" w:rsidP="001E69EF">
      <w:pPr>
        <w:jc w:val="center"/>
        <w:rPr>
          <w:rFonts w:asciiTheme="minorHAnsi" w:hAnsiTheme="minorHAnsi" w:cstheme="minorHAnsi"/>
          <w:b/>
          <w:bCs/>
          <w:sz w:val="20"/>
        </w:rPr>
      </w:pPr>
    </w:p>
    <w:p w14:paraId="3ABC9B29" w14:textId="77777777" w:rsidR="001E69EF" w:rsidRPr="00CF4AD3" w:rsidRDefault="001E69EF" w:rsidP="001E69EF">
      <w:pPr>
        <w:suppressAutoHyphens w:val="0"/>
        <w:jc w:val="center"/>
        <w:rPr>
          <w:rFonts w:asciiTheme="minorHAnsi" w:hAnsiTheme="minorHAnsi" w:cstheme="minorHAnsi"/>
          <w:b/>
          <w:bCs/>
          <w:sz w:val="20"/>
        </w:rPr>
      </w:pPr>
    </w:p>
    <w:p w14:paraId="70994C62" w14:textId="77777777" w:rsidR="001E69EF" w:rsidRPr="00CF4AD3" w:rsidRDefault="001E69EF" w:rsidP="001E69EF">
      <w:pPr>
        <w:suppressAutoHyphens w:val="0"/>
        <w:jc w:val="center"/>
        <w:rPr>
          <w:rFonts w:asciiTheme="minorHAnsi" w:hAnsiTheme="minorHAnsi" w:cstheme="minorHAnsi"/>
          <w:b/>
          <w:bCs/>
          <w:sz w:val="20"/>
        </w:rPr>
      </w:pPr>
    </w:p>
    <w:p w14:paraId="4414394C" w14:textId="77777777" w:rsidR="001E69EF" w:rsidRPr="00CF4AD3" w:rsidRDefault="001E69EF" w:rsidP="001E69EF">
      <w:pPr>
        <w:suppressAutoHyphens w:val="0"/>
        <w:jc w:val="center"/>
        <w:rPr>
          <w:rFonts w:asciiTheme="minorHAnsi" w:hAnsiTheme="minorHAnsi" w:cstheme="minorHAnsi"/>
          <w:b/>
          <w:bCs/>
          <w:sz w:val="20"/>
        </w:rPr>
      </w:pPr>
    </w:p>
    <w:p w14:paraId="56E6EF73" w14:textId="77777777" w:rsidR="001E69EF" w:rsidRPr="00CF4AD3" w:rsidRDefault="001E69EF" w:rsidP="001E69EF">
      <w:pPr>
        <w:suppressAutoHyphens w:val="0"/>
        <w:jc w:val="center"/>
        <w:rPr>
          <w:rFonts w:asciiTheme="minorHAnsi" w:hAnsiTheme="minorHAnsi" w:cstheme="minorHAnsi"/>
          <w:b/>
          <w:bCs/>
          <w:sz w:val="20"/>
        </w:rPr>
      </w:pPr>
    </w:p>
    <w:p w14:paraId="747CFC9F" w14:textId="77777777" w:rsidR="001E69EF" w:rsidRPr="00CF4AD3" w:rsidRDefault="001E69EF" w:rsidP="001E69EF">
      <w:pPr>
        <w:suppressAutoHyphens w:val="0"/>
        <w:jc w:val="center"/>
        <w:rPr>
          <w:rFonts w:asciiTheme="minorHAnsi" w:hAnsiTheme="minorHAnsi" w:cstheme="minorHAnsi"/>
          <w:b/>
          <w:bCs/>
          <w:sz w:val="20"/>
        </w:rPr>
      </w:pPr>
    </w:p>
    <w:p w14:paraId="79F44489" w14:textId="77777777" w:rsidR="001E69EF" w:rsidRPr="00CF4AD3" w:rsidRDefault="001E69EF" w:rsidP="001E69EF">
      <w:pPr>
        <w:suppressAutoHyphens w:val="0"/>
        <w:jc w:val="center"/>
        <w:rPr>
          <w:rFonts w:asciiTheme="minorHAnsi" w:hAnsiTheme="minorHAnsi" w:cstheme="minorHAnsi"/>
          <w:b/>
          <w:bCs/>
          <w:sz w:val="20"/>
        </w:rPr>
      </w:pPr>
    </w:p>
    <w:p w14:paraId="2AF647D0" w14:textId="77777777" w:rsidR="001E69EF" w:rsidRPr="00CF4AD3" w:rsidRDefault="001E69EF" w:rsidP="001E69EF">
      <w:pPr>
        <w:suppressAutoHyphens w:val="0"/>
        <w:jc w:val="center"/>
        <w:rPr>
          <w:rFonts w:asciiTheme="minorHAnsi" w:hAnsiTheme="minorHAnsi" w:cstheme="minorHAnsi"/>
          <w:b/>
          <w:bCs/>
          <w:sz w:val="20"/>
        </w:rPr>
      </w:pPr>
    </w:p>
    <w:p w14:paraId="452DBCC5" w14:textId="77777777" w:rsidR="001E69EF" w:rsidRPr="00CF4AD3" w:rsidRDefault="001E69EF" w:rsidP="001E69EF">
      <w:pPr>
        <w:suppressAutoHyphens w:val="0"/>
        <w:jc w:val="center"/>
        <w:rPr>
          <w:rFonts w:asciiTheme="minorHAnsi" w:hAnsiTheme="minorHAnsi" w:cstheme="minorHAnsi"/>
          <w:b/>
          <w:bCs/>
          <w:sz w:val="20"/>
        </w:rPr>
      </w:pPr>
    </w:p>
    <w:p w14:paraId="06AFB2FA" w14:textId="77777777" w:rsidR="001E69EF" w:rsidRPr="00CF4AD3" w:rsidRDefault="001E69EF" w:rsidP="001E69EF">
      <w:pPr>
        <w:suppressAutoHyphens w:val="0"/>
        <w:jc w:val="center"/>
        <w:rPr>
          <w:rFonts w:asciiTheme="minorHAnsi" w:hAnsiTheme="minorHAnsi" w:cstheme="minorHAnsi"/>
          <w:b/>
          <w:bCs/>
          <w:sz w:val="20"/>
        </w:rPr>
      </w:pPr>
    </w:p>
    <w:p w14:paraId="1D71D965" w14:textId="77777777" w:rsidR="001E69EF" w:rsidRPr="00CF4AD3" w:rsidRDefault="001E69EF" w:rsidP="001E69EF">
      <w:pPr>
        <w:suppressAutoHyphens w:val="0"/>
        <w:jc w:val="center"/>
        <w:rPr>
          <w:rFonts w:asciiTheme="minorHAnsi" w:hAnsiTheme="minorHAnsi" w:cstheme="minorHAnsi"/>
          <w:b/>
          <w:bCs/>
          <w:sz w:val="20"/>
        </w:rPr>
      </w:pPr>
    </w:p>
    <w:p w14:paraId="33ADB07D" w14:textId="77777777" w:rsidR="001E69EF" w:rsidRPr="00CF4AD3" w:rsidRDefault="001E69EF" w:rsidP="001E69EF">
      <w:pPr>
        <w:suppressAutoHyphens w:val="0"/>
        <w:jc w:val="center"/>
        <w:rPr>
          <w:rFonts w:asciiTheme="minorHAnsi" w:hAnsiTheme="minorHAnsi" w:cstheme="minorHAnsi"/>
          <w:b/>
          <w:bCs/>
          <w:sz w:val="20"/>
        </w:rPr>
      </w:pPr>
    </w:p>
    <w:p w14:paraId="2958791D" w14:textId="77777777" w:rsidR="001E69EF" w:rsidRPr="00CF4AD3" w:rsidRDefault="001E69EF" w:rsidP="001E69EF">
      <w:pPr>
        <w:suppressAutoHyphens w:val="0"/>
        <w:jc w:val="center"/>
        <w:rPr>
          <w:rFonts w:asciiTheme="minorHAnsi" w:hAnsiTheme="minorHAnsi" w:cstheme="minorHAnsi"/>
          <w:b/>
          <w:bCs/>
          <w:sz w:val="20"/>
        </w:rPr>
      </w:pPr>
    </w:p>
    <w:p w14:paraId="422B0EDF" w14:textId="77777777" w:rsidR="001E69EF" w:rsidRPr="00CF4AD3" w:rsidRDefault="001E69EF" w:rsidP="001E69EF">
      <w:pPr>
        <w:suppressAutoHyphens w:val="0"/>
        <w:jc w:val="center"/>
        <w:rPr>
          <w:rFonts w:asciiTheme="minorHAnsi" w:hAnsiTheme="minorHAnsi" w:cstheme="minorHAnsi"/>
          <w:b/>
          <w:bCs/>
          <w:sz w:val="20"/>
        </w:rPr>
      </w:pPr>
    </w:p>
    <w:p w14:paraId="08E669D7" w14:textId="77777777" w:rsidR="001E69EF" w:rsidRPr="00CF4AD3" w:rsidRDefault="001E69EF" w:rsidP="001E69EF">
      <w:pPr>
        <w:suppressAutoHyphens w:val="0"/>
        <w:jc w:val="center"/>
        <w:rPr>
          <w:rFonts w:asciiTheme="minorHAnsi" w:hAnsiTheme="minorHAnsi" w:cstheme="minorHAnsi"/>
          <w:b/>
          <w:bCs/>
          <w:sz w:val="20"/>
        </w:rPr>
      </w:pPr>
    </w:p>
    <w:p w14:paraId="0A771501" w14:textId="77777777" w:rsidR="001E69EF" w:rsidRPr="00CF4AD3" w:rsidRDefault="001E69EF" w:rsidP="001E69EF">
      <w:pPr>
        <w:suppressAutoHyphens w:val="0"/>
        <w:jc w:val="center"/>
        <w:rPr>
          <w:rFonts w:asciiTheme="minorHAnsi" w:hAnsiTheme="minorHAnsi" w:cstheme="minorHAnsi"/>
          <w:b/>
          <w:bCs/>
          <w:sz w:val="20"/>
        </w:rPr>
      </w:pPr>
    </w:p>
    <w:p w14:paraId="156D8E2C" w14:textId="77777777" w:rsidR="001E69EF" w:rsidRPr="00CF4AD3"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0D683FFA" w14:textId="77777777" w:rsidR="00DB7898" w:rsidRPr="00CF4AD3" w:rsidRDefault="00DB7898" w:rsidP="001E69EF">
      <w:pPr>
        <w:suppressAutoHyphens w:val="0"/>
        <w:jc w:val="center"/>
        <w:rPr>
          <w:rFonts w:asciiTheme="minorHAnsi" w:hAnsiTheme="minorHAnsi" w:cstheme="minorHAnsi"/>
          <w:b/>
          <w:bCs/>
          <w:sz w:val="20"/>
        </w:rPr>
      </w:pPr>
    </w:p>
    <w:p w14:paraId="1379BE9A" w14:textId="77777777" w:rsidR="008B36AA" w:rsidRDefault="008B36AA"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12 (DOCE)</w:t>
      </w:r>
    </w:p>
    <w:p w14:paraId="6F666E1C" w14:textId="77777777" w:rsidR="001E69EF" w:rsidRPr="00CF4AD3" w:rsidRDefault="001E69EF" w:rsidP="001E69EF">
      <w:pPr>
        <w:rPr>
          <w:rFonts w:asciiTheme="minorHAnsi" w:hAnsiTheme="minorHAnsi" w:cstheme="minorHAnsi"/>
          <w:sz w:val="20"/>
        </w:rPr>
      </w:pPr>
    </w:p>
    <w:p w14:paraId="479B2693" w14:textId="77777777" w:rsidR="001E69EF" w:rsidRPr="00CF4AD3" w:rsidRDefault="001E69EF" w:rsidP="001E69EF">
      <w:pPr>
        <w:pStyle w:val="Sinespaciado"/>
        <w:jc w:val="both"/>
        <w:rPr>
          <w:rFonts w:asciiTheme="minorHAnsi" w:hAnsiTheme="minorHAnsi" w:cstheme="minorHAnsi"/>
          <w:b/>
          <w:sz w:val="20"/>
          <w:szCs w:val="20"/>
        </w:rPr>
      </w:pPr>
      <w:r w:rsidRPr="00CF4AD3">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CF4AD3" w:rsidRDefault="001E69EF" w:rsidP="001E69EF">
      <w:pPr>
        <w:pStyle w:val="Sinespaciado"/>
        <w:jc w:val="both"/>
        <w:rPr>
          <w:rFonts w:asciiTheme="minorHAnsi" w:hAnsiTheme="minorHAnsi" w:cstheme="minorHAnsi"/>
          <w:b/>
          <w:sz w:val="20"/>
          <w:szCs w:val="20"/>
        </w:rPr>
      </w:pPr>
    </w:p>
    <w:p w14:paraId="447F12BE" w14:textId="2090D35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9FEEA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2377046C" w14:textId="77777777" w:rsidR="001E69EF" w:rsidRPr="00CF4AD3" w:rsidRDefault="001E69EF" w:rsidP="001E69EF">
      <w:pPr>
        <w:keepNext/>
        <w:keepLines/>
        <w:jc w:val="right"/>
        <w:rPr>
          <w:rFonts w:asciiTheme="minorHAnsi" w:hAnsiTheme="minorHAnsi" w:cstheme="minorHAnsi"/>
          <w:sz w:val="20"/>
        </w:rPr>
      </w:pPr>
    </w:p>
    <w:p w14:paraId="27F167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1C38D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BCA74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0C6A4AA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4BEA5CF" w14:textId="77777777" w:rsidR="001E69EF" w:rsidRPr="00CF4AD3" w:rsidRDefault="001E69EF" w:rsidP="001E69EF"/>
    <w:p w14:paraId="00EBD86F"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72DAD2D1" w14:textId="77777777" w:rsidR="001E69EF" w:rsidRPr="00CF4AD3" w:rsidRDefault="001E69EF" w:rsidP="001E69EF">
      <w:pPr>
        <w:ind w:right="193"/>
        <w:jc w:val="both"/>
        <w:rPr>
          <w:rFonts w:asciiTheme="minorHAnsi" w:hAnsiTheme="minorHAnsi" w:cstheme="minorHAnsi"/>
          <w:sz w:val="20"/>
        </w:rPr>
      </w:pPr>
    </w:p>
    <w:p w14:paraId="4FD69A7B" w14:textId="77777777" w:rsidR="001E69EF" w:rsidRPr="00CF4AD3" w:rsidRDefault="001E69EF" w:rsidP="001E69EF">
      <w:pPr>
        <w:ind w:right="193"/>
        <w:jc w:val="both"/>
        <w:rPr>
          <w:rFonts w:asciiTheme="minorHAnsi" w:hAnsiTheme="minorHAnsi" w:cstheme="minorHAnsi"/>
          <w:sz w:val="20"/>
        </w:rPr>
      </w:pPr>
    </w:p>
    <w:p w14:paraId="1FE8F225" w14:textId="59E2D4EC" w:rsidR="001E69EF" w:rsidRDefault="00EC5914" w:rsidP="001E69EF">
      <w:pPr>
        <w:jc w:val="both"/>
        <w:rPr>
          <w:rFonts w:asciiTheme="minorHAnsi" w:hAnsiTheme="minorHAnsi" w:cstheme="minorHAnsi"/>
          <w:sz w:val="20"/>
        </w:rPr>
      </w:pPr>
      <w:r>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Pr>
          <w:rFonts w:asciiTheme="minorHAnsi" w:hAnsiTheme="minorHAnsi" w:cstheme="minorHAnsi"/>
          <w:sz w:val="20"/>
        </w:rPr>
        <w:t>ADJUDICACION DIRECTA</w:t>
      </w:r>
      <w:r w:rsidR="00C44733">
        <w:rPr>
          <w:rFonts w:asciiTheme="minorHAnsi" w:hAnsiTheme="minorHAnsi" w:cstheme="minorHAnsi"/>
          <w:sz w:val="20"/>
        </w:rPr>
        <w:t xml:space="preserve"> NACIONAL</w:t>
      </w:r>
    </w:p>
    <w:p w14:paraId="42DF573D" w14:textId="77777777" w:rsidR="00EC5914" w:rsidRPr="00CF4AD3" w:rsidRDefault="00EC5914" w:rsidP="001E69EF">
      <w:pPr>
        <w:jc w:val="both"/>
        <w:rPr>
          <w:rFonts w:asciiTheme="minorHAnsi" w:hAnsiTheme="minorHAnsi" w:cstheme="minorHAnsi"/>
          <w:sz w:val="20"/>
        </w:rPr>
      </w:pPr>
    </w:p>
    <w:p w14:paraId="469E48FD"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i/>
          <w:sz w:val="20"/>
          <w:u w:val="single"/>
        </w:rPr>
        <w:t>(NOMBRE DEL REPRESENTANTE LEGAL)</w:t>
      </w:r>
      <w:r w:rsidRPr="00CF4AD3">
        <w:rPr>
          <w:rFonts w:asciiTheme="minorHAnsi" w:hAnsiTheme="minorHAnsi" w:cstheme="minorHAnsi"/>
          <w:sz w:val="20"/>
        </w:rPr>
        <w:t xml:space="preserve"> EN MI CARÁCTER DE </w:t>
      </w:r>
      <w:r w:rsidRPr="00CF4AD3">
        <w:rPr>
          <w:rFonts w:asciiTheme="minorHAnsi" w:hAnsiTheme="minorHAnsi" w:cstheme="minorHAnsi"/>
          <w:b/>
          <w:i/>
          <w:sz w:val="20"/>
          <w:u w:val="single"/>
        </w:rPr>
        <w:t>(CARÁCTER QUE OSTENTA)</w:t>
      </w:r>
      <w:r w:rsidRPr="00CF4AD3">
        <w:rPr>
          <w:rFonts w:asciiTheme="minorHAnsi" w:hAnsiTheme="minorHAnsi" w:cstheme="minorHAnsi"/>
          <w:sz w:val="20"/>
        </w:rPr>
        <w:t xml:space="preserve"> DE LA </w:t>
      </w:r>
      <w:r w:rsidRPr="00CF4AD3">
        <w:rPr>
          <w:rFonts w:asciiTheme="minorHAnsi" w:hAnsiTheme="minorHAnsi" w:cstheme="minorHAnsi"/>
          <w:b/>
          <w:i/>
          <w:sz w:val="20"/>
          <w:u w:val="single"/>
        </w:rPr>
        <w:t>(PERSONA MORAL)</w:t>
      </w:r>
      <w:r w:rsidRPr="00CF4AD3">
        <w:rPr>
          <w:rFonts w:asciiTheme="minorHAnsi" w:hAnsiTheme="minorHAnsi" w:cstheme="minorHAnsi"/>
          <w:sz w:val="20"/>
        </w:rPr>
        <w:t xml:space="preserve"> MANIFIESTO </w:t>
      </w:r>
      <w:r w:rsidRPr="00CF4AD3">
        <w:rPr>
          <w:rFonts w:asciiTheme="minorHAnsi" w:hAnsiTheme="minorHAnsi" w:cstheme="minorHAnsi"/>
          <w:b/>
          <w:sz w:val="20"/>
        </w:rPr>
        <w:t>BAJO PROTESTA DE DECIR VERDAD</w:t>
      </w:r>
      <w:r w:rsidRPr="00CF4AD3">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CF4AD3"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CF4AD3" w14:paraId="69864685" w14:textId="77777777" w:rsidTr="00103AAA">
        <w:trPr>
          <w:jc w:val="center"/>
        </w:trPr>
        <w:tc>
          <w:tcPr>
            <w:tcW w:w="4503" w:type="dxa"/>
            <w:shd w:val="clear" w:color="auto" w:fill="auto"/>
            <w:vAlign w:val="center"/>
          </w:tcPr>
          <w:p w14:paraId="08463598"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NOMBRE</w:t>
            </w:r>
          </w:p>
        </w:tc>
        <w:tc>
          <w:tcPr>
            <w:tcW w:w="4835" w:type="dxa"/>
            <w:shd w:val="clear" w:color="auto" w:fill="auto"/>
            <w:vAlign w:val="center"/>
          </w:tcPr>
          <w:p w14:paraId="0882B6FA"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CARÁCTER QUE OSTENTA</w:t>
            </w:r>
          </w:p>
          <w:p w14:paraId="19B2557C"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(REPRESENTANTE, LOS SOCIOS O ACCIONISTAS, Y LOS ADMINISTRADORES Y/O CONSEJO DE ADMINISTRACIÓN)</w:t>
            </w:r>
          </w:p>
        </w:tc>
      </w:tr>
      <w:tr w:rsidR="001E69EF" w:rsidRPr="00CF4AD3" w14:paraId="340BF9B0" w14:textId="77777777" w:rsidTr="00103AAA">
        <w:trPr>
          <w:jc w:val="center"/>
        </w:trPr>
        <w:tc>
          <w:tcPr>
            <w:tcW w:w="4503" w:type="dxa"/>
            <w:shd w:val="clear" w:color="auto" w:fill="auto"/>
          </w:tcPr>
          <w:p w14:paraId="5F4C394D"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CF4AD3" w:rsidRDefault="001E69EF" w:rsidP="00103AAA">
            <w:pPr>
              <w:jc w:val="both"/>
              <w:rPr>
                <w:rFonts w:asciiTheme="minorHAnsi" w:hAnsiTheme="minorHAnsi" w:cstheme="minorHAnsi"/>
                <w:sz w:val="20"/>
              </w:rPr>
            </w:pPr>
          </w:p>
        </w:tc>
      </w:tr>
      <w:tr w:rsidR="001E69EF" w:rsidRPr="00CF4AD3" w14:paraId="66A6721B" w14:textId="77777777" w:rsidTr="00103AAA">
        <w:trPr>
          <w:jc w:val="center"/>
        </w:trPr>
        <w:tc>
          <w:tcPr>
            <w:tcW w:w="4503" w:type="dxa"/>
            <w:shd w:val="clear" w:color="auto" w:fill="auto"/>
          </w:tcPr>
          <w:p w14:paraId="4A76B2E6"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CF4AD3" w:rsidRDefault="001E69EF" w:rsidP="00103AAA">
            <w:pPr>
              <w:jc w:val="both"/>
              <w:rPr>
                <w:rFonts w:asciiTheme="minorHAnsi" w:hAnsiTheme="minorHAnsi" w:cstheme="minorHAnsi"/>
                <w:sz w:val="20"/>
              </w:rPr>
            </w:pPr>
          </w:p>
        </w:tc>
      </w:tr>
      <w:tr w:rsidR="001E69EF" w:rsidRPr="00CF4AD3" w14:paraId="55D04717" w14:textId="77777777" w:rsidTr="00103AAA">
        <w:trPr>
          <w:jc w:val="center"/>
        </w:trPr>
        <w:tc>
          <w:tcPr>
            <w:tcW w:w="4503" w:type="dxa"/>
            <w:shd w:val="clear" w:color="auto" w:fill="auto"/>
          </w:tcPr>
          <w:p w14:paraId="1A7458A4"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CF4AD3" w:rsidRDefault="001E69EF" w:rsidP="00103AAA">
            <w:pPr>
              <w:jc w:val="both"/>
              <w:rPr>
                <w:rFonts w:asciiTheme="minorHAnsi" w:hAnsiTheme="minorHAnsi" w:cstheme="minorHAnsi"/>
                <w:sz w:val="20"/>
              </w:rPr>
            </w:pPr>
          </w:p>
        </w:tc>
      </w:tr>
      <w:tr w:rsidR="001E69EF" w:rsidRPr="00CF4AD3" w14:paraId="6C916058" w14:textId="77777777" w:rsidTr="00103AAA">
        <w:trPr>
          <w:jc w:val="center"/>
        </w:trPr>
        <w:tc>
          <w:tcPr>
            <w:tcW w:w="4503" w:type="dxa"/>
            <w:shd w:val="clear" w:color="auto" w:fill="auto"/>
          </w:tcPr>
          <w:p w14:paraId="32441240"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CF4AD3" w:rsidRDefault="001E69EF" w:rsidP="00103AAA">
            <w:pPr>
              <w:jc w:val="both"/>
              <w:rPr>
                <w:rFonts w:asciiTheme="minorHAnsi" w:hAnsiTheme="minorHAnsi" w:cstheme="minorHAnsi"/>
                <w:sz w:val="20"/>
              </w:rPr>
            </w:pPr>
          </w:p>
        </w:tc>
      </w:tr>
      <w:tr w:rsidR="001E69EF" w:rsidRPr="00CF4AD3" w14:paraId="2156303B" w14:textId="77777777" w:rsidTr="00103AAA">
        <w:trPr>
          <w:jc w:val="center"/>
        </w:trPr>
        <w:tc>
          <w:tcPr>
            <w:tcW w:w="4503" w:type="dxa"/>
            <w:shd w:val="clear" w:color="auto" w:fill="auto"/>
          </w:tcPr>
          <w:p w14:paraId="202A1245"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CF4AD3" w:rsidRDefault="001E69EF" w:rsidP="00103AAA">
            <w:pPr>
              <w:jc w:val="both"/>
              <w:rPr>
                <w:rFonts w:asciiTheme="minorHAnsi" w:hAnsiTheme="minorHAnsi" w:cstheme="minorHAnsi"/>
                <w:sz w:val="20"/>
              </w:rPr>
            </w:pPr>
          </w:p>
        </w:tc>
      </w:tr>
    </w:tbl>
    <w:p w14:paraId="02851C08" w14:textId="77777777" w:rsidR="001E69EF" w:rsidRPr="00CF4AD3" w:rsidRDefault="001E69EF" w:rsidP="001E69EF">
      <w:pPr>
        <w:jc w:val="both"/>
        <w:rPr>
          <w:rFonts w:asciiTheme="minorHAnsi" w:hAnsiTheme="minorHAnsi" w:cstheme="minorHAnsi"/>
          <w:sz w:val="20"/>
        </w:rPr>
      </w:pPr>
    </w:p>
    <w:p w14:paraId="47911527" w14:textId="0CEDE235"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CF4AD3">
        <w:rPr>
          <w:rFonts w:asciiTheme="minorHAnsi" w:hAnsiTheme="minorHAnsi" w:cstheme="minorHAnsi"/>
          <w:b/>
          <w:sz w:val="20"/>
        </w:rPr>
        <w:t>49</w:t>
      </w:r>
      <w:r w:rsidRPr="00CF4AD3">
        <w:rPr>
          <w:rFonts w:asciiTheme="minorHAnsi" w:hAnsiTheme="minorHAnsi" w:cstheme="minorHAnsi"/>
          <w:sz w:val="20"/>
        </w:rPr>
        <w:t xml:space="preserve"> FRACCIÓN </w:t>
      </w:r>
      <w:r w:rsidRPr="00CF4AD3">
        <w:rPr>
          <w:rFonts w:asciiTheme="minorHAnsi" w:hAnsiTheme="minorHAnsi" w:cstheme="minorHAnsi"/>
          <w:b/>
          <w:sz w:val="20"/>
        </w:rPr>
        <w:t>IX</w:t>
      </w:r>
      <w:r w:rsidRPr="00CF4AD3">
        <w:rPr>
          <w:rFonts w:asciiTheme="minorHAnsi" w:hAnsiTheme="minorHAnsi" w:cstheme="minorHAnsi"/>
          <w:sz w:val="20"/>
        </w:rPr>
        <w:t xml:space="preserve"> DE LA LEY GENERAL DE RESPONSABILIDADES ADMINISTRATIVAS, PARA LA FORMALIZACIÓN DEL CONTRATO DERIVADO DEL PROCEDIMIENTO DE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NACIONAL</w:t>
      </w:r>
    </w:p>
    <w:p w14:paraId="23E5667E" w14:textId="77777777" w:rsidR="001E69EF" w:rsidRPr="00CF4AD3" w:rsidRDefault="001E69EF" w:rsidP="001E69EF">
      <w:pPr>
        <w:spacing w:line="276" w:lineRule="auto"/>
        <w:ind w:right="49"/>
        <w:jc w:val="center"/>
        <w:rPr>
          <w:rFonts w:asciiTheme="minorHAnsi" w:hAnsiTheme="minorHAnsi" w:cstheme="minorHAnsi"/>
          <w:b/>
          <w:sz w:val="20"/>
        </w:rPr>
      </w:pPr>
    </w:p>
    <w:p w14:paraId="3299BAC7" w14:textId="77777777" w:rsidR="001E69EF" w:rsidRPr="00CF4AD3" w:rsidRDefault="001E69EF" w:rsidP="001E69EF">
      <w:pPr>
        <w:spacing w:line="276" w:lineRule="auto"/>
        <w:ind w:right="49"/>
        <w:jc w:val="center"/>
        <w:rPr>
          <w:rFonts w:asciiTheme="minorHAnsi" w:hAnsiTheme="minorHAnsi" w:cstheme="minorHAnsi"/>
          <w:b/>
          <w:sz w:val="20"/>
        </w:rPr>
      </w:pPr>
    </w:p>
    <w:p w14:paraId="4E9F375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D19DBCB" w14:textId="77777777" w:rsidR="001E69EF" w:rsidRPr="00CF4AD3" w:rsidRDefault="001E69EF" w:rsidP="001E69EF">
      <w:pPr>
        <w:jc w:val="center"/>
        <w:rPr>
          <w:rFonts w:asciiTheme="minorHAnsi" w:hAnsiTheme="minorHAnsi" w:cstheme="minorHAnsi"/>
          <w:b/>
          <w:sz w:val="20"/>
        </w:rPr>
      </w:pPr>
    </w:p>
    <w:p w14:paraId="7411CB84" w14:textId="77777777" w:rsidR="001E69EF" w:rsidRPr="00CF4AD3" w:rsidRDefault="001E69EF" w:rsidP="001E69EF">
      <w:pPr>
        <w:jc w:val="center"/>
        <w:rPr>
          <w:rFonts w:asciiTheme="minorHAnsi" w:hAnsiTheme="minorHAnsi" w:cstheme="minorHAnsi"/>
          <w:b/>
          <w:sz w:val="20"/>
        </w:rPr>
      </w:pPr>
    </w:p>
    <w:p w14:paraId="69B97FCF" w14:textId="77777777" w:rsidR="001E69EF" w:rsidRPr="00CF4AD3" w:rsidRDefault="001E69EF" w:rsidP="001E69EF">
      <w:pPr>
        <w:jc w:val="center"/>
        <w:rPr>
          <w:rFonts w:asciiTheme="minorHAnsi" w:hAnsiTheme="minorHAnsi" w:cstheme="minorHAnsi"/>
          <w:b/>
          <w:sz w:val="20"/>
        </w:rPr>
      </w:pPr>
    </w:p>
    <w:p w14:paraId="0C6927F5" w14:textId="77777777" w:rsidR="001E69EF" w:rsidRPr="00CF4AD3" w:rsidRDefault="001E69EF" w:rsidP="001E69EF">
      <w:pPr>
        <w:jc w:val="center"/>
        <w:rPr>
          <w:rFonts w:asciiTheme="minorHAnsi" w:hAnsiTheme="minorHAnsi" w:cstheme="minorHAnsi"/>
          <w:b/>
          <w:sz w:val="20"/>
        </w:rPr>
      </w:pPr>
    </w:p>
    <w:p w14:paraId="392E89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496BD5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8E69C65" w14:textId="77777777" w:rsidR="001E69EF" w:rsidRPr="00CF4AD3" w:rsidRDefault="001E69EF" w:rsidP="001E69EF">
      <w:pPr>
        <w:spacing w:line="276" w:lineRule="auto"/>
        <w:ind w:right="49"/>
        <w:jc w:val="center"/>
        <w:rPr>
          <w:rFonts w:asciiTheme="minorHAnsi" w:hAnsiTheme="minorHAnsi" w:cstheme="minorHAnsi"/>
          <w:bCs/>
          <w:sz w:val="20"/>
        </w:rPr>
      </w:pPr>
    </w:p>
    <w:p w14:paraId="520AAF93" w14:textId="77777777" w:rsidR="001E69EF" w:rsidRPr="00CF4AD3"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CF4AD3" w:rsidRDefault="001E69EF" w:rsidP="001E69EF">
      <w:pPr>
        <w:spacing w:line="276" w:lineRule="auto"/>
        <w:jc w:val="both"/>
        <w:rPr>
          <w:rFonts w:asciiTheme="minorHAnsi" w:hAnsiTheme="minorHAnsi" w:cstheme="minorHAnsi"/>
          <w:b/>
          <w:sz w:val="20"/>
        </w:rPr>
      </w:pPr>
    </w:p>
    <w:p w14:paraId="422A3964" w14:textId="77777777" w:rsidR="001E69EF" w:rsidRPr="00CF4AD3"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CF4AD3" w:rsidRDefault="001E69EF" w:rsidP="001E69EF">
      <w:pPr>
        <w:suppressAutoHyphens w:val="0"/>
        <w:ind w:left="720"/>
        <w:contextualSpacing/>
        <w:rPr>
          <w:rFonts w:asciiTheme="minorHAnsi" w:hAnsiTheme="minorHAnsi" w:cstheme="minorHAnsi"/>
          <w:b/>
          <w:bCs/>
          <w:sz w:val="20"/>
          <w:lang w:val="es-MX" w:eastAsia="en-US"/>
        </w:rPr>
      </w:pPr>
      <w:r w:rsidRPr="00CF4AD3">
        <w:rPr>
          <w:rFonts w:asciiTheme="minorHAnsi" w:hAnsiTheme="minorHAnsi" w:cstheme="minorHAnsi"/>
          <w:b/>
          <w:sz w:val="20"/>
        </w:rPr>
        <w:t>NOTA:</w:t>
      </w:r>
      <w:r w:rsidRPr="00CF4AD3">
        <w:rPr>
          <w:rFonts w:asciiTheme="minorHAnsi" w:hAnsiTheme="minorHAnsi" w:cstheme="minorHAnsi"/>
          <w:sz w:val="20"/>
        </w:rPr>
        <w:t xml:space="preserve"> </w:t>
      </w:r>
      <w:r w:rsidRPr="00CF4AD3">
        <w:rPr>
          <w:rFonts w:asciiTheme="minorHAnsi" w:hAnsiTheme="minorHAnsi" w:cstheme="minorHAnsi"/>
          <w:sz w:val="20"/>
        </w:rPr>
        <w:tab/>
        <w:t xml:space="preserve">EN CASO DE QUE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SEA PERSONA FÍSICA ADECUAR EL FORMATO.</w:t>
      </w:r>
    </w:p>
    <w:p w14:paraId="3D40ED03"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lastRenderedPageBreak/>
        <w:t>ANEXO NUMERO 13 (TRECE)</w:t>
      </w:r>
    </w:p>
    <w:p w14:paraId="7ED1548B"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r w:rsidRPr="00CF4AD3">
        <w:rPr>
          <w:rFonts w:asciiTheme="minorHAnsi" w:eastAsia="MS Mincho" w:hAnsiTheme="minorHAnsi" w:cstheme="minorHAnsi"/>
          <w:b/>
          <w:sz w:val="20"/>
          <w:lang w:val="es-ES_tradnl" w:eastAsia="en-US"/>
        </w:rPr>
        <w:t>CARTA DE AUTORIZACION DEL 32 D</w:t>
      </w:r>
    </w:p>
    <w:p w14:paraId="43405442"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8D4EE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eastAsia="MS Mincho" w:hAnsiTheme="minorHAnsi" w:cstheme="minorHAnsi"/>
          <w:sz w:val="20"/>
          <w:lang w:val="es-ES_tradnl" w:eastAsia="en-US"/>
        </w:rPr>
        <w:t xml:space="preserve"> </w:t>
      </w:r>
      <w:r w:rsidRPr="00CF4AD3">
        <w:rPr>
          <w:rFonts w:asciiTheme="minorHAnsi" w:hAnsiTheme="minorHAnsi" w:cstheme="minorHAnsi"/>
          <w:sz w:val="20"/>
        </w:rPr>
        <w:t>LUGAR Y FECHA</w:t>
      </w:r>
    </w:p>
    <w:p w14:paraId="2BC21874" w14:textId="77777777" w:rsidR="001E69EF" w:rsidRPr="00CF4AD3" w:rsidRDefault="001E69EF" w:rsidP="001E69EF">
      <w:pPr>
        <w:keepNext/>
        <w:keepLines/>
        <w:jc w:val="right"/>
        <w:rPr>
          <w:rFonts w:asciiTheme="minorHAnsi" w:hAnsiTheme="minorHAnsi" w:cstheme="minorHAnsi"/>
          <w:sz w:val="20"/>
        </w:rPr>
      </w:pPr>
    </w:p>
    <w:p w14:paraId="5030E76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F29CB9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173EE5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578A758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75CB057E" w14:textId="77777777" w:rsidR="001E69EF" w:rsidRPr="00CF4AD3" w:rsidRDefault="001E69EF" w:rsidP="001E69EF"/>
    <w:p w14:paraId="089EB574"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BA3CE39"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CF4AD3" w:rsidRDefault="001E69EF" w:rsidP="001E69EF">
      <w:pPr>
        <w:suppressAutoHyphens w:val="0"/>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CF4AD3"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CF4AD3" w14:paraId="3C354C60" w14:textId="77777777" w:rsidTr="00103AAA">
        <w:trPr>
          <w:jc w:val="center"/>
        </w:trPr>
        <w:tc>
          <w:tcPr>
            <w:tcW w:w="567" w:type="dxa"/>
          </w:tcPr>
          <w:p w14:paraId="58D1DE5C"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w:t>
            </w:r>
          </w:p>
        </w:tc>
      </w:tr>
      <w:tr w:rsidR="001E69EF" w:rsidRPr="00CF4AD3" w14:paraId="11AC7A95" w14:textId="77777777" w:rsidTr="00103AAA">
        <w:trPr>
          <w:jc w:val="center"/>
        </w:trPr>
        <w:tc>
          <w:tcPr>
            <w:tcW w:w="567" w:type="dxa"/>
          </w:tcPr>
          <w:p w14:paraId="63BFE2FA"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w:t>
            </w:r>
          </w:p>
        </w:tc>
      </w:tr>
      <w:tr w:rsidR="001E69EF" w:rsidRPr="00CF4AD3" w14:paraId="1B39C89C" w14:textId="77777777" w:rsidTr="00103AAA">
        <w:trPr>
          <w:jc w:val="center"/>
        </w:trPr>
        <w:tc>
          <w:tcPr>
            <w:tcW w:w="567" w:type="dxa"/>
          </w:tcPr>
          <w:p w14:paraId="20E75AF5"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r w:rsidR="001E69EF" w:rsidRPr="00CF4AD3" w14:paraId="12E271D2" w14:textId="77777777" w:rsidTr="00103AAA">
        <w:trPr>
          <w:jc w:val="center"/>
        </w:trPr>
        <w:tc>
          <w:tcPr>
            <w:tcW w:w="567" w:type="dxa"/>
          </w:tcPr>
          <w:p w14:paraId="12D1B748"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592B84BC" w14:textId="59D4C36B"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CON RELACIÓN AL PROCEDIMIENTO DE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EC5914">
        <w:rPr>
          <w:rFonts w:asciiTheme="minorHAnsi" w:hAnsiTheme="minorHAnsi" w:cstheme="minorHAnsi"/>
          <w:sz w:val="20"/>
        </w:rPr>
        <w:t xml:space="preserve"> </w:t>
      </w:r>
      <w:r w:rsidR="00EC5914" w:rsidRPr="00CF4AD3">
        <w:rPr>
          <w:rFonts w:asciiTheme="minorHAnsi" w:hAnsiTheme="minorHAnsi" w:cstheme="minorHAnsi"/>
          <w:sz w:val="20"/>
        </w:rPr>
        <w:t>EMITIDA POR EL INSTITUTO A FIN DE CONTRATAR EL</w:t>
      </w:r>
      <w:r w:rsidR="00EC5914" w:rsidRPr="00CF4AD3">
        <w:rPr>
          <w:rFonts w:asciiTheme="minorHAnsi" w:hAnsiTheme="minorHAnsi" w:cstheme="minorHAnsi"/>
          <w:b/>
          <w:bCs/>
          <w:sz w:val="20"/>
        </w:rPr>
        <w:t xml:space="preserve"> </w:t>
      </w:r>
      <w:r w:rsidR="000A0D51" w:rsidRPr="00E1232B">
        <w:rPr>
          <w:rFonts w:asciiTheme="minorHAnsi" w:hAnsiTheme="minorHAnsi" w:cstheme="minorHAnsi"/>
          <w:b/>
          <w:sz w:val="20"/>
        </w:rPr>
        <w:t>SERV</w:t>
      </w:r>
      <w:r w:rsidR="000A0D51">
        <w:rPr>
          <w:rFonts w:asciiTheme="minorHAnsi" w:hAnsiTheme="minorHAnsi" w:cstheme="minorHAnsi"/>
          <w:b/>
          <w:sz w:val="20"/>
        </w:rPr>
        <w:t>ICIO DE GUARDERÍA EN EL ESQUEMA</w:t>
      </w:r>
      <w:r w:rsidR="000A0D51" w:rsidRPr="00E1232B">
        <w:rPr>
          <w:rFonts w:asciiTheme="minorHAnsi" w:hAnsiTheme="minorHAnsi" w:cstheme="minorHAnsi"/>
          <w:b/>
          <w:sz w:val="20"/>
        </w:rPr>
        <w:t xml:space="preserve"> VECINAL COMUNITARIO ÚNICO</w:t>
      </w:r>
      <w:r w:rsidR="00951473">
        <w:rPr>
          <w:rFonts w:asciiTheme="minorHAnsi" w:hAnsiTheme="minorHAnsi" w:cstheme="minorHAnsi"/>
          <w:b/>
          <w:bCs/>
          <w:sz w:val="20"/>
        </w:rPr>
        <w:t>,</w:t>
      </w:r>
      <w:r w:rsidR="00951473" w:rsidRPr="00951473">
        <w:rPr>
          <w:rFonts w:asciiTheme="minorHAnsi" w:hAnsiTheme="minorHAnsi" w:cstheme="minorHAnsi"/>
          <w:b/>
          <w:bCs/>
          <w:sz w:val="20"/>
        </w:rPr>
        <w:t xml:space="preserve"> </w:t>
      </w:r>
      <w:r w:rsidRPr="00CF4AD3">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CF4AD3">
        <w:rPr>
          <w:rFonts w:asciiTheme="minorHAnsi" w:eastAsia="MS Mincho" w:hAnsiTheme="minorHAnsi" w:cstheme="minorHAnsi"/>
          <w:i/>
          <w:iCs/>
          <w:sz w:val="20"/>
          <w:lang w:val="es-ES_tradnl" w:eastAsia="en-US"/>
        </w:rPr>
        <w:t>PRO HOMINE</w:t>
      </w:r>
      <w:r w:rsidRPr="00CF4AD3">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6C7EF07" w14:textId="77777777" w:rsidR="001E69EF" w:rsidRPr="00CF4AD3" w:rsidRDefault="001E69EF" w:rsidP="001E69EF">
      <w:pPr>
        <w:jc w:val="center"/>
        <w:rPr>
          <w:rFonts w:asciiTheme="minorHAnsi" w:hAnsiTheme="minorHAnsi" w:cstheme="minorHAnsi"/>
          <w:b/>
          <w:sz w:val="20"/>
        </w:rPr>
      </w:pPr>
    </w:p>
    <w:p w14:paraId="48B4FB98" w14:textId="77777777" w:rsidR="001E69EF" w:rsidRPr="00CF4AD3" w:rsidRDefault="001E69EF" w:rsidP="00071AFA">
      <w:pPr>
        <w:rPr>
          <w:rFonts w:asciiTheme="minorHAnsi" w:hAnsiTheme="minorHAnsi" w:cstheme="minorHAnsi"/>
          <w:b/>
          <w:sz w:val="20"/>
        </w:rPr>
      </w:pPr>
    </w:p>
    <w:p w14:paraId="6224BF6C" w14:textId="77777777" w:rsidR="001E69EF" w:rsidRPr="00CF4AD3" w:rsidRDefault="001E69EF" w:rsidP="001E69EF">
      <w:pPr>
        <w:jc w:val="center"/>
        <w:rPr>
          <w:rFonts w:asciiTheme="minorHAnsi" w:hAnsiTheme="minorHAnsi" w:cstheme="minorHAnsi"/>
          <w:b/>
          <w:sz w:val="20"/>
        </w:rPr>
      </w:pPr>
    </w:p>
    <w:p w14:paraId="36D07DD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2C55167" w14:textId="49F40FCE" w:rsidR="001E69EF" w:rsidRPr="00CF4AD3" w:rsidRDefault="001E69EF" w:rsidP="00A84B2C">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56D0BB34" w14:textId="77777777" w:rsidR="001E69EF" w:rsidRPr="00CF4AD3" w:rsidRDefault="001E69EF" w:rsidP="001E69EF">
      <w:pPr>
        <w:jc w:val="center"/>
        <w:rPr>
          <w:rFonts w:asciiTheme="minorHAnsi" w:hAnsiTheme="minorHAnsi" w:cstheme="minorHAnsi"/>
          <w:b/>
          <w:sz w:val="20"/>
          <w:lang w:val="es-MX"/>
        </w:rPr>
      </w:pPr>
      <w:r w:rsidRPr="00CF4AD3">
        <w:rPr>
          <w:rFonts w:asciiTheme="minorHAnsi" w:hAnsiTheme="minorHAnsi" w:cstheme="minorHAnsi"/>
          <w:b/>
          <w:sz w:val="20"/>
          <w:lang w:val="es-MX"/>
        </w:rPr>
        <w:t>ANEXO NUMERO 14 (CATORCE)</w:t>
      </w:r>
    </w:p>
    <w:p w14:paraId="20AA8B1D" w14:textId="77777777" w:rsidR="001E69EF" w:rsidRPr="00CF4AD3" w:rsidRDefault="001E69EF" w:rsidP="001E69EF">
      <w:pPr>
        <w:suppressAutoHyphens w:val="0"/>
        <w:jc w:val="center"/>
        <w:rPr>
          <w:rFonts w:asciiTheme="minorHAnsi" w:hAnsiTheme="minorHAnsi" w:cstheme="minorHAnsi"/>
          <w:sz w:val="20"/>
        </w:rPr>
      </w:pPr>
    </w:p>
    <w:p w14:paraId="49A7AD7A" w14:textId="77777777" w:rsidR="001E69EF" w:rsidRPr="00CF4AD3" w:rsidRDefault="001E69EF" w:rsidP="001E69EF">
      <w:pPr>
        <w:jc w:val="center"/>
        <w:rPr>
          <w:rFonts w:asciiTheme="minorHAnsi" w:hAnsiTheme="minorHAnsi" w:cstheme="minorHAnsi"/>
          <w:b/>
          <w:i/>
          <w:sz w:val="20"/>
          <w:lang w:val="es-MX"/>
        </w:rPr>
      </w:pPr>
      <w:r w:rsidRPr="00CF4AD3">
        <w:rPr>
          <w:rFonts w:asciiTheme="minorHAnsi" w:hAnsiTheme="minorHAnsi" w:cstheme="minorHAnsi"/>
          <w:b/>
          <w:sz w:val="20"/>
          <w:lang w:val="es-MX"/>
        </w:rPr>
        <w:t>INFORMACIÓN RESERVADA Y CONFIDENCIAL</w:t>
      </w:r>
    </w:p>
    <w:p w14:paraId="40B70846" w14:textId="77777777" w:rsidR="001E69EF" w:rsidRPr="00CF4AD3" w:rsidRDefault="001E69EF" w:rsidP="001E69EF">
      <w:pPr>
        <w:ind w:left="142" w:right="193"/>
        <w:rPr>
          <w:rFonts w:asciiTheme="minorHAnsi" w:hAnsiTheme="minorHAnsi" w:cstheme="minorHAnsi"/>
          <w:sz w:val="20"/>
          <w:lang w:val="es-MX"/>
        </w:rPr>
      </w:pPr>
    </w:p>
    <w:p w14:paraId="48C52EEF" w14:textId="22BF12B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FA667EE"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DEDFEE3" w14:textId="77777777" w:rsidR="001E69EF" w:rsidRPr="00CF4AD3" w:rsidRDefault="001E69EF" w:rsidP="001E69EF">
      <w:pPr>
        <w:keepNext/>
        <w:keepLines/>
        <w:jc w:val="right"/>
        <w:rPr>
          <w:rFonts w:asciiTheme="minorHAnsi" w:hAnsiTheme="minorHAnsi" w:cstheme="minorHAnsi"/>
          <w:sz w:val="20"/>
        </w:rPr>
      </w:pPr>
    </w:p>
    <w:p w14:paraId="6E5813B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43FA529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753F3A5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5AE843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311D1B8" w14:textId="77777777" w:rsidR="001E69EF" w:rsidRPr="00CF4AD3" w:rsidRDefault="001E69EF" w:rsidP="001E69EF"/>
    <w:p w14:paraId="3DA76718"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2AE918" w14:textId="77777777" w:rsidR="001E69EF" w:rsidRPr="00CF4AD3" w:rsidRDefault="001E69EF" w:rsidP="001E69EF">
      <w:pPr>
        <w:ind w:right="193"/>
        <w:jc w:val="both"/>
        <w:rPr>
          <w:rFonts w:asciiTheme="minorHAnsi" w:hAnsiTheme="minorHAnsi" w:cstheme="minorHAnsi"/>
          <w:sz w:val="20"/>
          <w:lang w:val="es-MX"/>
        </w:rPr>
      </w:pPr>
    </w:p>
    <w:p w14:paraId="3B3D34B5" w14:textId="77777777" w:rsidR="001E69EF" w:rsidRPr="00CF4AD3" w:rsidRDefault="001E69EF" w:rsidP="001E69EF">
      <w:pPr>
        <w:ind w:right="193"/>
        <w:jc w:val="both"/>
        <w:rPr>
          <w:rFonts w:asciiTheme="minorHAnsi" w:hAnsiTheme="minorHAnsi" w:cstheme="minorHAnsi"/>
          <w:sz w:val="20"/>
          <w:lang w:val="es-MX"/>
        </w:rPr>
      </w:pPr>
    </w:p>
    <w:p w14:paraId="361BC850" w14:textId="5A04269E" w:rsidR="001E69EF" w:rsidRPr="00CF4AD3" w:rsidRDefault="001E69EF" w:rsidP="001E69EF">
      <w:pPr>
        <w:jc w:val="both"/>
        <w:rPr>
          <w:rFonts w:asciiTheme="minorHAnsi" w:hAnsiTheme="minorHAnsi" w:cstheme="minorHAnsi"/>
          <w:sz w:val="20"/>
          <w:lang w:val="es-MX" w:eastAsia="es-ES"/>
        </w:rPr>
      </w:pPr>
      <w:r w:rsidRPr="00CF4AD3">
        <w:rPr>
          <w:rFonts w:asciiTheme="minorHAnsi" w:hAnsiTheme="minorHAnsi" w:cstheme="minorHAnsi"/>
          <w:b/>
          <w:i/>
          <w:sz w:val="20"/>
          <w:u w:val="single"/>
          <w:lang w:val="es-MX" w:eastAsia="es-ES"/>
        </w:rPr>
        <w:t>(NOMBRE)</w:t>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sz w:val="20"/>
          <w:lang w:val="es-MX" w:eastAsia="es-ES"/>
        </w:rPr>
        <w:t xml:space="preserve"> EN MI CARÁCTER DE _________________________, DE LA EMPRESA DENOMINADA</w:t>
      </w:r>
      <w:r w:rsidRPr="00CF4AD3">
        <w:rPr>
          <w:rFonts w:asciiTheme="minorHAnsi" w:hAnsiTheme="minorHAnsi" w:cstheme="minorHAnsi"/>
          <w:b/>
          <w:i/>
          <w:sz w:val="20"/>
          <w:u w:val="single"/>
          <w:lang w:val="es-MX" w:eastAsia="es-ES"/>
        </w:rPr>
        <w:t xml:space="preserve"> (NOMBRE, DENOMINACIÓN O RAZÓN SOCIAL DE QUIEN OTORGA EL PODER) </w:t>
      </w:r>
      <w:r w:rsidRPr="00CF4AD3">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CF4AD3">
        <w:rPr>
          <w:rFonts w:asciiTheme="minorHAnsi" w:hAnsiTheme="minorHAnsi" w:cstheme="minorHAnsi"/>
          <w:i/>
          <w:sz w:val="20"/>
          <w:lang w:val="es-MX" w:eastAsia="es-ES"/>
        </w:rPr>
        <w:t xml:space="preserve">(PUBLICADA EN EL DIARIO OFICIAL DE LA FEDERACION EL 20 DE MARZO DE 2025) </w:t>
      </w:r>
      <w:r w:rsidRPr="00CF4AD3">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CF4AD3" w:rsidRDefault="001E69EF" w:rsidP="001E69EF">
      <w:pPr>
        <w:jc w:val="both"/>
        <w:rPr>
          <w:rFonts w:asciiTheme="minorHAnsi" w:hAnsiTheme="minorHAnsi" w:cstheme="minorHAnsi"/>
          <w:sz w:val="20"/>
          <w:lang w:val="es-MX" w:eastAsia="es-ES"/>
        </w:rPr>
      </w:pPr>
    </w:p>
    <w:p w14:paraId="5A994845"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57655FC"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67CD72FF"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FC1814B" w14:textId="77777777" w:rsidR="001E69EF" w:rsidRPr="00CF4AD3" w:rsidRDefault="001E69EF" w:rsidP="001E69EF">
      <w:pPr>
        <w:suppressAutoHyphens w:val="0"/>
        <w:rPr>
          <w:rFonts w:asciiTheme="minorHAnsi" w:hAnsiTheme="minorHAnsi" w:cstheme="minorHAnsi"/>
          <w:sz w:val="20"/>
          <w:lang w:val="es-MX" w:eastAsia="es-ES"/>
        </w:rPr>
      </w:pPr>
    </w:p>
    <w:p w14:paraId="4D8A0039" w14:textId="77777777" w:rsidR="001E69EF" w:rsidRPr="00CF4AD3" w:rsidRDefault="001E69EF" w:rsidP="001E69EF">
      <w:pPr>
        <w:suppressAutoHyphens w:val="0"/>
        <w:rPr>
          <w:rFonts w:asciiTheme="minorHAnsi" w:hAnsiTheme="minorHAnsi" w:cstheme="minorHAnsi"/>
          <w:sz w:val="20"/>
          <w:lang w:val="es-MX" w:eastAsia="es-ES"/>
        </w:rPr>
      </w:pPr>
    </w:p>
    <w:p w14:paraId="42376CB7"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CF4AD3" w:rsidRDefault="001E69EF" w:rsidP="001E69EF">
      <w:pPr>
        <w:suppressAutoHyphens w:val="0"/>
        <w:jc w:val="both"/>
        <w:rPr>
          <w:rFonts w:asciiTheme="minorHAnsi" w:hAnsiTheme="minorHAnsi" w:cstheme="minorHAnsi"/>
          <w:sz w:val="20"/>
          <w:lang w:val="es-MX" w:eastAsia="es-ES"/>
        </w:rPr>
      </w:pPr>
      <w:r w:rsidRPr="00CF4AD3">
        <w:rPr>
          <w:rFonts w:asciiTheme="minorHAnsi" w:hAnsiTheme="minorHAnsi" w:cstheme="minorHAnsi"/>
          <w:sz w:val="20"/>
          <w:lang w:val="es-MX"/>
        </w:rPr>
        <w:t xml:space="preserve">SE INFORMA </w:t>
      </w:r>
      <w:r w:rsidRPr="00CF4AD3">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CF4AD3">
        <w:rPr>
          <w:rFonts w:asciiTheme="minorHAnsi" w:hAnsiTheme="minorHAnsi" w:cstheme="minorHAnsi"/>
          <w:sz w:val="20"/>
          <w:lang w:val="es-MX"/>
        </w:rPr>
        <w:t>LEY GENERAL DE TRANSPARENCIA Y ACCESO A LA INFORMACIÓN PÚBLICA</w:t>
      </w:r>
    </w:p>
    <w:p w14:paraId="3EB1B870" w14:textId="77777777" w:rsidR="001E69EF" w:rsidRPr="00CF4AD3" w:rsidRDefault="001E69EF" w:rsidP="001E69EF">
      <w:pPr>
        <w:ind w:left="257" w:right="150"/>
        <w:rPr>
          <w:rFonts w:asciiTheme="minorHAnsi" w:hAnsiTheme="minorHAnsi" w:cstheme="minorHAnsi"/>
          <w:sz w:val="20"/>
          <w:lang w:val="es-MX"/>
        </w:rPr>
      </w:pPr>
    </w:p>
    <w:p w14:paraId="42FD6C4A" w14:textId="77777777" w:rsidR="001E69EF" w:rsidRPr="00CF4AD3"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(UTILIZAR ÚNICAMENTE EL PÁRRAFO QUE CORRESPONDA)</w:t>
      </w:r>
    </w:p>
    <w:p w14:paraId="0F30374A" w14:textId="77777777" w:rsidR="001E69EF" w:rsidRPr="00CF4AD3" w:rsidRDefault="001E69EF" w:rsidP="001E69EF">
      <w:pPr>
        <w:suppressAutoHyphens w:val="0"/>
        <w:jc w:val="both"/>
        <w:rPr>
          <w:rFonts w:asciiTheme="minorHAnsi" w:hAnsiTheme="minorHAnsi" w:cstheme="minorHAnsi"/>
          <w:sz w:val="20"/>
          <w:lang w:val="es-MX" w:eastAsia="es-ES"/>
        </w:rPr>
      </w:pPr>
    </w:p>
    <w:p w14:paraId="47C5D4A5" w14:textId="77777777" w:rsidR="001E69EF" w:rsidRPr="00CF4AD3" w:rsidRDefault="001E69EF" w:rsidP="001E69EF">
      <w:pPr>
        <w:suppressAutoHyphens w:val="0"/>
        <w:jc w:val="both"/>
        <w:rPr>
          <w:rFonts w:asciiTheme="minorHAnsi" w:hAnsiTheme="minorHAnsi" w:cstheme="minorHAnsi"/>
          <w:sz w:val="20"/>
          <w:lang w:val="es-MX" w:eastAsia="es-ES"/>
        </w:rPr>
      </w:pPr>
    </w:p>
    <w:p w14:paraId="0B7B91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E91CFCE" w14:textId="77777777" w:rsidR="001E69EF" w:rsidRPr="00CF4AD3" w:rsidRDefault="001E69EF" w:rsidP="001E69EF">
      <w:pPr>
        <w:jc w:val="center"/>
        <w:rPr>
          <w:rFonts w:asciiTheme="minorHAnsi" w:hAnsiTheme="minorHAnsi" w:cstheme="minorHAnsi"/>
          <w:b/>
          <w:sz w:val="20"/>
        </w:rPr>
      </w:pPr>
    </w:p>
    <w:p w14:paraId="5ADDDFC3" w14:textId="77777777" w:rsidR="001E69EF" w:rsidRPr="00CF4AD3" w:rsidRDefault="001E69EF" w:rsidP="001E69EF">
      <w:pPr>
        <w:jc w:val="center"/>
        <w:rPr>
          <w:rFonts w:asciiTheme="minorHAnsi" w:hAnsiTheme="minorHAnsi" w:cstheme="minorHAnsi"/>
          <w:b/>
          <w:sz w:val="20"/>
        </w:rPr>
      </w:pPr>
    </w:p>
    <w:p w14:paraId="0CDE1216" w14:textId="77777777" w:rsidR="001E69EF" w:rsidRPr="00CF4AD3" w:rsidRDefault="001E69EF" w:rsidP="001E69EF">
      <w:pPr>
        <w:jc w:val="center"/>
        <w:rPr>
          <w:rFonts w:asciiTheme="minorHAnsi" w:hAnsiTheme="minorHAnsi" w:cstheme="minorHAnsi"/>
          <w:b/>
          <w:sz w:val="20"/>
        </w:rPr>
      </w:pPr>
    </w:p>
    <w:p w14:paraId="3E688C17" w14:textId="77777777" w:rsidR="001E69EF" w:rsidRPr="00CF4AD3" w:rsidRDefault="001E69EF" w:rsidP="001E69EF">
      <w:pPr>
        <w:jc w:val="center"/>
        <w:rPr>
          <w:rFonts w:asciiTheme="minorHAnsi" w:hAnsiTheme="minorHAnsi" w:cstheme="minorHAnsi"/>
          <w:b/>
          <w:sz w:val="20"/>
        </w:rPr>
      </w:pPr>
    </w:p>
    <w:p w14:paraId="4BD32DB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F8E8E4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AF4A20B" w14:textId="77777777" w:rsidR="001E69EF" w:rsidRPr="00CF4AD3" w:rsidRDefault="001E69EF" w:rsidP="001E69EF">
      <w:pPr>
        <w:rPr>
          <w:rFonts w:asciiTheme="minorHAnsi" w:hAnsiTheme="minorHAnsi" w:cstheme="minorHAnsi"/>
          <w:sz w:val="20"/>
        </w:rPr>
      </w:pPr>
    </w:p>
    <w:p w14:paraId="35F943A8" w14:textId="77777777" w:rsidR="001E69EF" w:rsidRPr="00CF4AD3" w:rsidRDefault="001E69EF" w:rsidP="001E69EF">
      <w:pPr>
        <w:rPr>
          <w:rFonts w:asciiTheme="minorHAnsi" w:hAnsiTheme="minorHAnsi" w:cstheme="minorHAnsi"/>
          <w:sz w:val="20"/>
        </w:rPr>
      </w:pPr>
    </w:p>
    <w:p w14:paraId="36A55EB2" w14:textId="77777777" w:rsidR="001E69EF" w:rsidRPr="00CF4AD3" w:rsidRDefault="001E69EF" w:rsidP="001E69EF">
      <w:pPr>
        <w:rPr>
          <w:rFonts w:asciiTheme="minorHAnsi" w:hAnsiTheme="minorHAnsi" w:cstheme="minorHAnsi"/>
          <w:sz w:val="20"/>
        </w:rPr>
      </w:pPr>
    </w:p>
    <w:p w14:paraId="012EA444" w14:textId="0F88EDFB" w:rsidR="001E69EF" w:rsidRPr="00CF4AD3" w:rsidRDefault="001E69EF" w:rsidP="001E69EF">
      <w:pPr>
        <w:tabs>
          <w:tab w:val="left" w:pos="-31680"/>
        </w:tabs>
        <w:suppressAutoHyphens w:val="0"/>
        <w:autoSpaceDE w:val="0"/>
        <w:jc w:val="both"/>
        <w:rPr>
          <w:rFonts w:asciiTheme="minorHAnsi" w:hAnsiTheme="minorHAnsi" w:cstheme="minorHAnsi"/>
          <w:sz w:val="20"/>
        </w:rPr>
      </w:pPr>
      <w:r w:rsidRPr="00CF4AD3">
        <w:rPr>
          <w:rFonts w:asciiTheme="minorHAnsi" w:hAnsiTheme="minorHAnsi" w:cstheme="minorHAnsi"/>
          <w:sz w:val="20"/>
        </w:rPr>
        <w:t xml:space="preserve">NOTA: LA PRESENTACIÓN DE ESTE DOCUMENTO ES OPCIONAL PARA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CF4AD3">
        <w:rPr>
          <w:rFonts w:asciiTheme="minorHAnsi" w:hAnsiTheme="minorHAnsi" w:cstheme="minorHAnsi"/>
          <w:sz w:val="20"/>
          <w:lang w:val="es-MX"/>
        </w:rPr>
        <w:t>LEY GENERAL DE TRANSPARENCIA Y ACCESO A LA INFORMACIÓN PÚBLICA.</w:t>
      </w:r>
      <w:r w:rsidRPr="00CF4AD3">
        <w:rPr>
          <w:rFonts w:asciiTheme="minorHAnsi" w:hAnsiTheme="minorHAnsi" w:cstheme="minorHAnsi"/>
          <w:sz w:val="20"/>
          <w:lang w:val="es-MX" w:eastAsia="es-ES"/>
        </w:rPr>
        <w:t xml:space="preserve"> </w:t>
      </w:r>
      <w:r w:rsidRPr="00CF4AD3">
        <w:rPr>
          <w:rFonts w:asciiTheme="minorHAnsi" w:hAnsiTheme="minorHAnsi" w:cstheme="minorHAnsi"/>
          <w:i/>
          <w:sz w:val="20"/>
          <w:lang w:val="es-MX" w:eastAsia="es-ES"/>
        </w:rPr>
        <w:t>(PUBLICADA EN EL DIARIO OFICIAL DE LA FEDERACION EL 20 DE MARZO DE 2025)</w:t>
      </w:r>
    </w:p>
    <w:p w14:paraId="756070C2" w14:textId="77777777" w:rsidR="001E69EF" w:rsidRPr="00CF4AD3"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CF4AD3"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391C4196" w14:textId="77777777" w:rsidR="00935CCF" w:rsidRPr="00CF4AD3" w:rsidRDefault="00935CCF" w:rsidP="001E69EF">
      <w:pPr>
        <w:jc w:val="center"/>
        <w:rPr>
          <w:rFonts w:asciiTheme="minorHAnsi" w:hAnsiTheme="minorHAnsi" w:cstheme="minorHAnsi"/>
          <w:b/>
          <w:sz w:val="20"/>
        </w:rPr>
      </w:pPr>
    </w:p>
    <w:p w14:paraId="0FD2BB3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15 (QUINCE)</w:t>
      </w:r>
    </w:p>
    <w:p w14:paraId="2263F76E" w14:textId="77777777" w:rsidR="001E69EF" w:rsidRPr="00CF4AD3" w:rsidRDefault="001E69EF" w:rsidP="001E69EF">
      <w:pPr>
        <w:jc w:val="center"/>
        <w:rPr>
          <w:rFonts w:asciiTheme="minorHAnsi" w:hAnsiTheme="minorHAnsi" w:cstheme="minorHAnsi"/>
          <w:b/>
          <w:sz w:val="20"/>
        </w:rPr>
      </w:pPr>
    </w:p>
    <w:p w14:paraId="70180C60" w14:textId="0F8378AF"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59FC1C6"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CD9AF5B" w14:textId="77777777" w:rsidR="001E69EF" w:rsidRPr="00CF4AD3" w:rsidRDefault="001E69EF" w:rsidP="001E69EF">
      <w:pPr>
        <w:keepNext/>
        <w:keepLines/>
        <w:jc w:val="right"/>
        <w:rPr>
          <w:rFonts w:asciiTheme="minorHAnsi" w:hAnsiTheme="minorHAnsi" w:cstheme="minorHAnsi"/>
          <w:sz w:val="20"/>
        </w:rPr>
      </w:pPr>
    </w:p>
    <w:p w14:paraId="06291B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211482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0AF3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B2CCA8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306239AB" w14:textId="77777777" w:rsidR="001E69EF" w:rsidRPr="00CF4AD3" w:rsidRDefault="001E69EF" w:rsidP="001E69EF"/>
    <w:p w14:paraId="434B179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2D48D64" w14:textId="77777777" w:rsidR="001E69EF" w:rsidRPr="00CF4AD3" w:rsidRDefault="001E69EF" w:rsidP="001E69EF">
      <w:pPr>
        <w:keepNext/>
        <w:keepLines/>
        <w:jc w:val="both"/>
        <w:rPr>
          <w:rFonts w:asciiTheme="minorHAnsi" w:hAnsiTheme="minorHAnsi" w:cstheme="minorHAnsi"/>
          <w:sz w:val="20"/>
        </w:rPr>
      </w:pPr>
    </w:p>
    <w:p w14:paraId="1F40FC23" w14:textId="57EE4483"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6.1 INCISO I)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0A0D51" w:rsidRPr="000A0D51">
        <w:rPr>
          <w:rFonts w:asciiTheme="minorHAnsi" w:hAnsiTheme="minorHAnsi" w:cstheme="minorHAnsi"/>
          <w:b/>
          <w:sz w:val="20"/>
        </w:rPr>
        <w:t xml:space="preserve"> </w:t>
      </w:r>
      <w:r w:rsidR="000A0D51" w:rsidRPr="00E1232B">
        <w:rPr>
          <w:rFonts w:asciiTheme="minorHAnsi" w:hAnsiTheme="minorHAnsi" w:cstheme="minorHAnsi"/>
          <w:b/>
          <w:sz w:val="20"/>
        </w:rPr>
        <w:t>SERV</w:t>
      </w:r>
      <w:r w:rsidR="000A0D51">
        <w:rPr>
          <w:rFonts w:asciiTheme="minorHAnsi" w:hAnsiTheme="minorHAnsi" w:cstheme="minorHAnsi"/>
          <w:b/>
          <w:sz w:val="20"/>
        </w:rPr>
        <w:t>ICIO DE GUARDERÍA EN EL ESQUEMA</w:t>
      </w:r>
      <w:r w:rsidR="000A0D51" w:rsidRPr="00E1232B">
        <w:rPr>
          <w:rFonts w:asciiTheme="minorHAnsi" w:hAnsiTheme="minorHAnsi" w:cstheme="minorHAnsi"/>
          <w:b/>
          <w:sz w:val="20"/>
        </w:rPr>
        <w:t xml:space="preserve"> VECINAL COMUNITARIO ÚNICO</w:t>
      </w:r>
      <w:r w:rsidR="000A0D51" w:rsidRPr="00CF4AD3">
        <w:rPr>
          <w:rFonts w:asciiTheme="minorHAnsi" w:hAnsiTheme="minorHAnsi" w:cstheme="minorHAnsi"/>
          <w:sz w:val="20"/>
        </w:rPr>
        <w:t xml:space="preserve"> </w:t>
      </w:r>
      <w:r w:rsidRPr="00CF4AD3">
        <w:rPr>
          <w:rFonts w:asciiTheme="minorHAnsi" w:hAnsiTheme="minorHAnsi" w:cstheme="minorHAnsi"/>
          <w:sz w:val="20"/>
        </w:rPr>
        <w:t>MANIFIESTO BAJO PROTESTA DE DECIR VERDAD LO SIGUIENTE:</w:t>
      </w:r>
    </w:p>
    <w:p w14:paraId="1B159725" w14:textId="77777777" w:rsidR="001E69EF" w:rsidRPr="00CF4AD3" w:rsidRDefault="001E69EF" w:rsidP="001E69EF">
      <w:pPr>
        <w:jc w:val="both"/>
        <w:rPr>
          <w:rFonts w:asciiTheme="minorHAnsi" w:hAnsiTheme="minorHAnsi" w:cstheme="minorHAnsi"/>
          <w:sz w:val="20"/>
        </w:rPr>
      </w:pPr>
    </w:p>
    <w:p w14:paraId="26542469" w14:textId="77777777" w:rsidR="001E69EF" w:rsidRPr="00CF4AD3" w:rsidRDefault="001E69EF" w:rsidP="001E69EF">
      <w:pPr>
        <w:jc w:val="both"/>
        <w:rPr>
          <w:rFonts w:asciiTheme="minorHAnsi" w:hAnsiTheme="minorHAnsi" w:cstheme="minorHAnsi"/>
          <w:sz w:val="20"/>
        </w:rPr>
      </w:pPr>
    </w:p>
    <w:p w14:paraId="05058BF1" w14:textId="77777777" w:rsidR="001E69EF" w:rsidRPr="00CF4AD3" w:rsidRDefault="001E69EF" w:rsidP="001E69EF">
      <w:pPr>
        <w:pStyle w:val="Prrafodelista"/>
        <w:ind w:left="709"/>
        <w:jc w:val="both"/>
        <w:rPr>
          <w:rFonts w:asciiTheme="minorHAnsi" w:hAnsiTheme="minorHAnsi" w:cstheme="minorHAnsi"/>
          <w:sz w:val="20"/>
        </w:rPr>
      </w:pPr>
    </w:p>
    <w:p w14:paraId="40D64E14" w14:textId="77777777" w:rsidR="001E69EF" w:rsidRPr="00CF4AD3" w:rsidRDefault="001E69EF" w:rsidP="001E69EF">
      <w:pPr>
        <w:pStyle w:val="Prrafodelista"/>
        <w:ind w:left="0"/>
        <w:jc w:val="both"/>
        <w:rPr>
          <w:rFonts w:asciiTheme="minorHAnsi" w:hAnsiTheme="minorHAnsi" w:cstheme="minorHAnsi"/>
          <w:sz w:val="20"/>
        </w:rPr>
      </w:pPr>
      <w:r w:rsidRPr="00CF4AD3">
        <w:rPr>
          <w:rFonts w:asciiTheme="minorHAnsi" w:hAnsiTheme="minorHAnsi" w:cstheme="minorHAnsi"/>
          <w:sz w:val="20"/>
        </w:rPr>
        <w:t xml:space="preserve">QUE SOY DE NACIONALIDAD MEXICANA DE CONFORMIDAD CON EL </w:t>
      </w:r>
      <w:r w:rsidRPr="00CF4AD3">
        <w:rPr>
          <w:rFonts w:asciiTheme="minorHAnsi" w:hAnsiTheme="minorHAnsi" w:cstheme="minorHAnsi"/>
          <w:b/>
          <w:bCs/>
          <w:sz w:val="20"/>
        </w:rPr>
        <w:t>ARTÍCULO 35</w:t>
      </w:r>
      <w:r w:rsidRPr="00CF4AD3">
        <w:rPr>
          <w:rFonts w:asciiTheme="minorHAnsi" w:hAnsiTheme="minorHAnsi" w:cstheme="minorHAnsi"/>
          <w:sz w:val="20"/>
        </w:rPr>
        <w:t xml:space="preserve"> DEL REGLAMENTO DE LA LEY DE ADQUISICIONES, ARRENDAMIENTOS Y SERVICIOS DEL SECTOR PÚBLICO.</w:t>
      </w:r>
    </w:p>
    <w:p w14:paraId="787E3193" w14:textId="77777777" w:rsidR="001E69EF" w:rsidRPr="00CF4AD3" w:rsidRDefault="001E69EF" w:rsidP="001E69EF">
      <w:pPr>
        <w:ind w:firstLine="360"/>
        <w:jc w:val="both"/>
        <w:rPr>
          <w:rFonts w:asciiTheme="minorHAnsi" w:hAnsiTheme="minorHAnsi" w:cstheme="minorHAnsi"/>
          <w:sz w:val="20"/>
        </w:rPr>
      </w:pPr>
    </w:p>
    <w:p w14:paraId="1C40CC37" w14:textId="77777777" w:rsidR="001E69EF" w:rsidRPr="00CF4AD3" w:rsidRDefault="001E69EF" w:rsidP="001E69EF">
      <w:pPr>
        <w:jc w:val="both"/>
        <w:rPr>
          <w:rFonts w:asciiTheme="minorHAnsi" w:hAnsiTheme="minorHAnsi" w:cstheme="minorHAnsi"/>
          <w:sz w:val="20"/>
        </w:rPr>
      </w:pPr>
    </w:p>
    <w:p w14:paraId="7CE71E89" w14:textId="77777777" w:rsidR="001E69EF" w:rsidRPr="00CF4AD3" w:rsidRDefault="001E69EF" w:rsidP="001E69EF">
      <w:pPr>
        <w:jc w:val="both"/>
        <w:rPr>
          <w:rFonts w:asciiTheme="minorHAnsi" w:hAnsiTheme="minorHAnsi" w:cstheme="minorHAnsi"/>
          <w:sz w:val="20"/>
        </w:rPr>
      </w:pPr>
    </w:p>
    <w:p w14:paraId="498B75B0" w14:textId="77777777" w:rsidR="001E69EF" w:rsidRPr="00CF4AD3" w:rsidRDefault="001E69EF" w:rsidP="001E69EF">
      <w:pPr>
        <w:jc w:val="both"/>
        <w:rPr>
          <w:rFonts w:asciiTheme="minorHAnsi" w:hAnsiTheme="minorHAnsi" w:cstheme="minorHAnsi"/>
          <w:sz w:val="20"/>
        </w:rPr>
      </w:pPr>
    </w:p>
    <w:bookmarkEnd w:id="11"/>
    <w:p w14:paraId="062ECDF6"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CA014DB" w14:textId="77777777" w:rsidR="001E69EF" w:rsidRPr="00CF4AD3" w:rsidRDefault="001E69EF" w:rsidP="001E69EF">
      <w:pPr>
        <w:jc w:val="center"/>
        <w:rPr>
          <w:rFonts w:asciiTheme="minorHAnsi" w:hAnsiTheme="minorHAnsi" w:cstheme="minorHAnsi"/>
          <w:b/>
          <w:sz w:val="20"/>
        </w:rPr>
      </w:pPr>
    </w:p>
    <w:p w14:paraId="344D0221" w14:textId="77777777" w:rsidR="001E69EF" w:rsidRPr="00CF4AD3" w:rsidRDefault="001E69EF" w:rsidP="001E69EF">
      <w:pPr>
        <w:jc w:val="center"/>
        <w:rPr>
          <w:rFonts w:asciiTheme="minorHAnsi" w:hAnsiTheme="minorHAnsi" w:cstheme="minorHAnsi"/>
          <w:b/>
          <w:sz w:val="20"/>
        </w:rPr>
      </w:pPr>
    </w:p>
    <w:p w14:paraId="09578D66" w14:textId="77777777" w:rsidR="001E69EF" w:rsidRPr="00CF4AD3" w:rsidRDefault="001E69EF" w:rsidP="001E69EF">
      <w:pPr>
        <w:jc w:val="center"/>
        <w:rPr>
          <w:rFonts w:asciiTheme="minorHAnsi" w:hAnsiTheme="minorHAnsi" w:cstheme="minorHAnsi"/>
          <w:b/>
          <w:sz w:val="20"/>
        </w:rPr>
      </w:pPr>
    </w:p>
    <w:p w14:paraId="7ED83A9F" w14:textId="77777777" w:rsidR="001E69EF" w:rsidRPr="00CF4AD3" w:rsidRDefault="001E69EF" w:rsidP="001E69EF">
      <w:pPr>
        <w:jc w:val="center"/>
        <w:rPr>
          <w:rFonts w:asciiTheme="minorHAnsi" w:hAnsiTheme="minorHAnsi" w:cstheme="minorHAnsi"/>
          <w:b/>
          <w:sz w:val="20"/>
        </w:rPr>
      </w:pPr>
    </w:p>
    <w:p w14:paraId="484DEB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0481D5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99B94CA" w14:textId="77777777" w:rsidR="001E69EF" w:rsidRPr="00CF4AD3" w:rsidRDefault="001E69EF" w:rsidP="001E69EF">
      <w:pPr>
        <w:rPr>
          <w:rFonts w:asciiTheme="minorHAnsi" w:hAnsiTheme="minorHAnsi" w:cstheme="minorHAnsi"/>
          <w:sz w:val="20"/>
          <w:lang w:val="es-MX"/>
        </w:rPr>
      </w:pPr>
    </w:p>
    <w:p w14:paraId="00A7C3C2" w14:textId="77777777" w:rsidR="001E69EF" w:rsidRPr="00CF4AD3" w:rsidRDefault="001E69EF" w:rsidP="001E69EF">
      <w:pPr>
        <w:suppressAutoHyphens w:val="0"/>
        <w:rPr>
          <w:rFonts w:asciiTheme="minorHAnsi" w:hAnsiTheme="minorHAnsi" w:cstheme="minorHAnsi"/>
          <w:b/>
          <w:sz w:val="20"/>
        </w:rPr>
      </w:pPr>
    </w:p>
    <w:p w14:paraId="3F0D89B2" w14:textId="77777777" w:rsidR="001E69EF" w:rsidRPr="00CF4AD3" w:rsidRDefault="001E69EF" w:rsidP="001E69EF">
      <w:pPr>
        <w:suppressAutoHyphens w:val="0"/>
        <w:rPr>
          <w:rFonts w:asciiTheme="minorHAnsi" w:hAnsiTheme="minorHAnsi" w:cstheme="minorHAnsi"/>
          <w:b/>
          <w:sz w:val="20"/>
        </w:rPr>
      </w:pPr>
    </w:p>
    <w:p w14:paraId="05684F8E" w14:textId="77777777" w:rsidR="001E69EF" w:rsidRPr="00CF4AD3"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CF4AD3" w:rsidRDefault="001E69EF" w:rsidP="001E69EF">
      <w:pPr>
        <w:jc w:val="center"/>
        <w:rPr>
          <w:rFonts w:asciiTheme="minorHAnsi" w:hAnsiTheme="minorHAnsi" w:cstheme="minorHAnsi"/>
          <w:b/>
          <w:sz w:val="20"/>
        </w:rPr>
      </w:pPr>
    </w:p>
    <w:p w14:paraId="33473478" w14:textId="77777777" w:rsidR="001E69EF" w:rsidRPr="00CF4AD3" w:rsidRDefault="001E69EF" w:rsidP="001E69EF">
      <w:pPr>
        <w:jc w:val="center"/>
        <w:rPr>
          <w:rFonts w:asciiTheme="minorHAnsi" w:hAnsiTheme="minorHAnsi" w:cstheme="minorHAnsi"/>
          <w:b/>
          <w:sz w:val="20"/>
        </w:rPr>
      </w:pPr>
    </w:p>
    <w:p w14:paraId="4DB4B157" w14:textId="77777777" w:rsidR="001E69EF" w:rsidRPr="00CF4AD3" w:rsidRDefault="001E69EF" w:rsidP="001E69EF">
      <w:pPr>
        <w:jc w:val="center"/>
        <w:rPr>
          <w:rFonts w:asciiTheme="minorHAnsi" w:hAnsiTheme="minorHAnsi" w:cstheme="minorHAnsi"/>
          <w:b/>
          <w:sz w:val="20"/>
        </w:rPr>
      </w:pPr>
    </w:p>
    <w:p w14:paraId="280436F7" w14:textId="77777777" w:rsidR="001E69EF" w:rsidRPr="00CF4AD3" w:rsidRDefault="001E69EF" w:rsidP="001E69EF">
      <w:pPr>
        <w:jc w:val="center"/>
        <w:rPr>
          <w:rFonts w:asciiTheme="minorHAnsi" w:hAnsiTheme="minorHAnsi" w:cstheme="minorHAnsi"/>
          <w:b/>
          <w:sz w:val="20"/>
        </w:rPr>
      </w:pPr>
    </w:p>
    <w:p w14:paraId="44BD6BD6" w14:textId="77777777" w:rsidR="001E69EF" w:rsidRPr="00CF4AD3" w:rsidRDefault="001E69EF" w:rsidP="001E69EF">
      <w:pPr>
        <w:jc w:val="center"/>
        <w:rPr>
          <w:rFonts w:asciiTheme="minorHAnsi" w:hAnsiTheme="minorHAnsi" w:cstheme="minorHAnsi"/>
          <w:b/>
          <w:sz w:val="20"/>
        </w:rPr>
      </w:pPr>
    </w:p>
    <w:p w14:paraId="31DEBCDF" w14:textId="77777777" w:rsidR="001E69EF" w:rsidRPr="00CF4AD3" w:rsidRDefault="001E69EF" w:rsidP="001E69EF">
      <w:pPr>
        <w:jc w:val="center"/>
        <w:rPr>
          <w:rFonts w:asciiTheme="minorHAnsi" w:hAnsiTheme="minorHAnsi" w:cstheme="minorHAnsi"/>
          <w:b/>
          <w:sz w:val="20"/>
        </w:rPr>
      </w:pPr>
    </w:p>
    <w:p w14:paraId="49007F78" w14:textId="77777777" w:rsidR="001E69EF" w:rsidRPr="00CF4AD3" w:rsidRDefault="001E69EF" w:rsidP="001E69EF">
      <w:pPr>
        <w:jc w:val="center"/>
        <w:rPr>
          <w:rFonts w:asciiTheme="minorHAnsi" w:hAnsiTheme="minorHAnsi" w:cstheme="minorHAnsi"/>
          <w:b/>
          <w:sz w:val="20"/>
        </w:rPr>
      </w:pPr>
    </w:p>
    <w:p w14:paraId="3326EADF" w14:textId="77777777" w:rsidR="001E69EF" w:rsidRPr="00CF4AD3" w:rsidRDefault="001E69EF" w:rsidP="001E69EF">
      <w:pPr>
        <w:jc w:val="center"/>
        <w:rPr>
          <w:rFonts w:asciiTheme="minorHAnsi" w:hAnsiTheme="minorHAnsi" w:cstheme="minorHAnsi"/>
          <w:b/>
          <w:sz w:val="20"/>
        </w:rPr>
      </w:pPr>
    </w:p>
    <w:p w14:paraId="770D4367" w14:textId="77777777" w:rsidR="001E69EF" w:rsidRPr="00CF4AD3" w:rsidRDefault="001E69EF" w:rsidP="001E69EF">
      <w:pPr>
        <w:jc w:val="center"/>
        <w:rPr>
          <w:rFonts w:asciiTheme="minorHAnsi" w:hAnsiTheme="minorHAnsi" w:cstheme="minorHAnsi"/>
          <w:b/>
          <w:sz w:val="20"/>
        </w:rPr>
      </w:pPr>
    </w:p>
    <w:p w14:paraId="52DFB0D1" w14:textId="77777777" w:rsidR="001E69EF" w:rsidRPr="00CF4AD3" w:rsidRDefault="001E69EF" w:rsidP="001E69EF">
      <w:pPr>
        <w:jc w:val="center"/>
        <w:rPr>
          <w:rFonts w:asciiTheme="minorHAnsi" w:hAnsiTheme="minorHAnsi" w:cstheme="minorHAnsi"/>
          <w:b/>
          <w:sz w:val="20"/>
        </w:rPr>
      </w:pPr>
    </w:p>
    <w:p w14:paraId="6A8F1911" w14:textId="77777777" w:rsidR="001E69EF" w:rsidRPr="00CF4AD3" w:rsidRDefault="001E69EF" w:rsidP="001E69EF">
      <w:pPr>
        <w:jc w:val="center"/>
        <w:rPr>
          <w:rFonts w:asciiTheme="minorHAnsi" w:hAnsiTheme="minorHAnsi" w:cstheme="minorHAnsi"/>
          <w:b/>
          <w:sz w:val="20"/>
        </w:rPr>
      </w:pPr>
    </w:p>
    <w:p w14:paraId="0EC18489" w14:textId="77777777" w:rsidR="001E69EF" w:rsidRPr="00CF4AD3" w:rsidRDefault="001E69EF" w:rsidP="001E69EF">
      <w:pPr>
        <w:jc w:val="center"/>
        <w:rPr>
          <w:rFonts w:asciiTheme="minorHAnsi" w:hAnsiTheme="minorHAnsi" w:cstheme="minorHAnsi"/>
          <w:b/>
          <w:sz w:val="20"/>
        </w:rPr>
      </w:pPr>
    </w:p>
    <w:p w14:paraId="310629B4" w14:textId="77777777" w:rsidR="001E69EF" w:rsidRPr="00CF4AD3" w:rsidRDefault="001E69EF" w:rsidP="001E69EF">
      <w:pPr>
        <w:jc w:val="center"/>
        <w:rPr>
          <w:rFonts w:asciiTheme="minorHAnsi" w:hAnsiTheme="minorHAnsi" w:cstheme="minorHAnsi"/>
          <w:b/>
          <w:sz w:val="20"/>
        </w:rPr>
      </w:pPr>
    </w:p>
    <w:p w14:paraId="547A9F21" w14:textId="77777777" w:rsidR="001E69EF" w:rsidRPr="00CF4AD3" w:rsidRDefault="001E69EF" w:rsidP="001E69EF">
      <w:pPr>
        <w:jc w:val="center"/>
        <w:rPr>
          <w:rFonts w:asciiTheme="minorHAnsi" w:hAnsiTheme="minorHAnsi" w:cstheme="minorHAnsi"/>
          <w:b/>
          <w:sz w:val="20"/>
        </w:rPr>
      </w:pPr>
    </w:p>
    <w:p w14:paraId="7F378C6D" w14:textId="77777777" w:rsidR="001E69EF" w:rsidRPr="00CF4AD3" w:rsidRDefault="001E69EF" w:rsidP="001E69EF">
      <w:pPr>
        <w:jc w:val="center"/>
        <w:rPr>
          <w:rFonts w:asciiTheme="minorHAnsi" w:hAnsiTheme="minorHAnsi" w:cstheme="minorHAnsi"/>
          <w:b/>
          <w:sz w:val="20"/>
        </w:rPr>
      </w:pPr>
    </w:p>
    <w:p w14:paraId="111330D4" w14:textId="77777777" w:rsidR="001E69EF" w:rsidRPr="00CF4AD3" w:rsidRDefault="001E69EF" w:rsidP="001E69EF">
      <w:pPr>
        <w:jc w:val="center"/>
        <w:rPr>
          <w:rFonts w:asciiTheme="minorHAnsi" w:hAnsiTheme="minorHAnsi" w:cstheme="minorHAnsi"/>
          <w:b/>
          <w:sz w:val="20"/>
        </w:rPr>
      </w:pPr>
    </w:p>
    <w:p w14:paraId="04191DC1" w14:textId="77777777" w:rsidR="001E69EF" w:rsidRPr="00CF4AD3"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529722B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16 (DIECISÉIS)</w:t>
      </w:r>
    </w:p>
    <w:p w14:paraId="0B1CC49E" w14:textId="77777777" w:rsidR="001E69EF" w:rsidRPr="00CF4AD3" w:rsidRDefault="001E69EF" w:rsidP="001E69EF">
      <w:pPr>
        <w:jc w:val="both"/>
        <w:rPr>
          <w:rFonts w:asciiTheme="minorHAnsi" w:hAnsiTheme="minorHAnsi" w:cstheme="minorHAnsi"/>
          <w:b/>
          <w:sz w:val="20"/>
        </w:rPr>
      </w:pPr>
    </w:p>
    <w:p w14:paraId="69AFA2F5" w14:textId="05ECECFE" w:rsidR="001E69EF" w:rsidRPr="00CF4AD3" w:rsidRDefault="001E69EF" w:rsidP="001E69EF">
      <w:pPr>
        <w:keepNext/>
        <w:keepLines/>
        <w:jc w:val="both"/>
        <w:rPr>
          <w:rFonts w:asciiTheme="minorHAnsi" w:hAnsiTheme="minorHAnsi" w:cstheme="minorHAnsi"/>
          <w:b/>
          <w:sz w:val="20"/>
        </w:rPr>
      </w:pPr>
      <w:r w:rsidRPr="00CF4AD3">
        <w:rPr>
          <w:rFonts w:asciiTheme="minorHAnsi" w:hAnsiTheme="minorHAnsi" w:cstheme="minorHAnsi"/>
          <w:b/>
          <w:sz w:val="20"/>
        </w:rPr>
        <w:lastRenderedPageBreak/>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120B8EB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606F9431" w14:textId="77777777" w:rsidR="001E69EF" w:rsidRPr="00CF4AD3" w:rsidRDefault="001E69EF" w:rsidP="001E69EF">
      <w:pPr>
        <w:keepNext/>
        <w:keepLines/>
        <w:jc w:val="right"/>
        <w:rPr>
          <w:rFonts w:asciiTheme="minorHAnsi" w:hAnsiTheme="minorHAnsi" w:cstheme="minorHAnsi"/>
          <w:sz w:val="20"/>
        </w:rPr>
      </w:pPr>
    </w:p>
    <w:p w14:paraId="33950A1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B122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61966AC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8BAF4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3D14111" w14:textId="77777777" w:rsidR="001E69EF" w:rsidRPr="00CF4AD3" w:rsidRDefault="001E69EF" w:rsidP="001E69EF"/>
    <w:p w14:paraId="2DB9FB1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2E1CFD5" w14:textId="77777777" w:rsidR="001E69EF" w:rsidRPr="00CF4AD3" w:rsidRDefault="001E69EF" w:rsidP="001E69EF">
      <w:pPr>
        <w:keepNext/>
        <w:keepLines/>
        <w:jc w:val="both"/>
        <w:rPr>
          <w:rFonts w:asciiTheme="minorHAnsi" w:hAnsiTheme="minorHAnsi" w:cstheme="minorHAnsi"/>
          <w:b/>
          <w:sz w:val="20"/>
        </w:rPr>
      </w:pPr>
    </w:p>
    <w:p w14:paraId="3BEF069B" w14:textId="77777777" w:rsidR="001E69EF" w:rsidRPr="00CF4AD3" w:rsidRDefault="001E69EF" w:rsidP="001E69EF">
      <w:pPr>
        <w:keepNext/>
        <w:keepLines/>
        <w:jc w:val="both"/>
        <w:rPr>
          <w:rFonts w:asciiTheme="minorHAnsi" w:hAnsiTheme="minorHAnsi" w:cstheme="minorHAnsi"/>
          <w:sz w:val="20"/>
        </w:rPr>
      </w:pPr>
    </w:p>
    <w:p w14:paraId="5BDD352F" w14:textId="771A1921" w:rsidR="001E69EF" w:rsidRPr="00CF4AD3" w:rsidRDefault="001E69EF" w:rsidP="001E69EF">
      <w:pPr>
        <w:keepNext/>
        <w:keepLines/>
        <w:jc w:val="both"/>
        <w:rPr>
          <w:rFonts w:asciiTheme="minorHAnsi" w:hAnsiTheme="minorHAnsi" w:cstheme="minorHAnsi"/>
          <w:b/>
          <w:bCs/>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i/>
          <w:sz w:val="20"/>
          <w:u w:val="single"/>
        </w:rPr>
        <w:t>,</w:t>
      </w:r>
      <w:r w:rsidRPr="00CF4AD3">
        <w:rPr>
          <w:rFonts w:asciiTheme="minorHAnsi" w:hAnsiTheme="minorHAnsi" w:cstheme="minorHAnsi"/>
          <w:sz w:val="20"/>
        </w:rPr>
        <w:t xml:space="preserve"> Y EN TÉRMINOS DEL NUMERAL 6 INCISO K) y L) DE LAS BASES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0A0D51" w:rsidRPr="00E1232B">
        <w:rPr>
          <w:rFonts w:asciiTheme="minorHAnsi" w:hAnsiTheme="minorHAnsi" w:cstheme="minorHAnsi"/>
          <w:b/>
          <w:sz w:val="20"/>
        </w:rPr>
        <w:t>SERV</w:t>
      </w:r>
      <w:r w:rsidR="000A0D51">
        <w:rPr>
          <w:rFonts w:asciiTheme="minorHAnsi" w:hAnsiTheme="minorHAnsi" w:cstheme="minorHAnsi"/>
          <w:b/>
          <w:sz w:val="20"/>
        </w:rPr>
        <w:t>ICIO DE GUARDERÍA EN EL ESQUEMA</w:t>
      </w:r>
      <w:r w:rsidR="000A0D51" w:rsidRPr="00E1232B">
        <w:rPr>
          <w:rFonts w:asciiTheme="minorHAnsi" w:hAnsiTheme="minorHAnsi" w:cstheme="minorHAnsi"/>
          <w:b/>
          <w:sz w:val="20"/>
        </w:rPr>
        <w:t xml:space="preserve"> VECINAL COMUNITARIO ÚNICO</w:t>
      </w:r>
      <w:r w:rsidR="00EC5914">
        <w:rPr>
          <w:rFonts w:asciiTheme="minorHAnsi" w:hAnsiTheme="minorHAnsi" w:cstheme="minorHAnsi"/>
          <w:b/>
          <w:bCs/>
          <w:sz w:val="20"/>
        </w:rPr>
        <w:t xml:space="preserve">, </w:t>
      </w:r>
      <w:r w:rsidRPr="00CF4AD3">
        <w:rPr>
          <w:rFonts w:asciiTheme="minorHAnsi" w:hAnsiTheme="minorHAnsi" w:cstheme="minorHAnsi"/>
          <w:sz w:val="20"/>
        </w:rPr>
        <w:t>MANIFIESTO LO SIGUIENTE</w:t>
      </w:r>
      <w:r w:rsidRPr="00CF4AD3">
        <w:rPr>
          <w:rFonts w:asciiTheme="minorHAnsi" w:hAnsiTheme="minorHAnsi" w:cstheme="minorHAnsi"/>
          <w:sz w:val="20"/>
          <w:lang w:val="es-ES_tradnl"/>
        </w:rPr>
        <w:t>:</w:t>
      </w:r>
    </w:p>
    <w:p w14:paraId="504E33D9" w14:textId="77777777" w:rsidR="001E69EF" w:rsidRPr="00CF4AD3" w:rsidRDefault="001E69EF" w:rsidP="001E69EF">
      <w:pPr>
        <w:keepNext/>
        <w:keepLines/>
        <w:jc w:val="both"/>
        <w:rPr>
          <w:rFonts w:asciiTheme="minorHAnsi" w:hAnsiTheme="minorHAnsi" w:cstheme="minorHAnsi"/>
          <w:sz w:val="20"/>
        </w:rPr>
      </w:pPr>
    </w:p>
    <w:p w14:paraId="6327FBA0" w14:textId="77777777" w:rsidR="001E69EF" w:rsidRPr="00CF4AD3" w:rsidRDefault="001E69EF" w:rsidP="001E69EF">
      <w:pPr>
        <w:keepNext/>
        <w:keepLines/>
        <w:ind w:right="15"/>
        <w:jc w:val="both"/>
        <w:rPr>
          <w:rFonts w:asciiTheme="minorHAnsi" w:hAnsiTheme="minorHAnsi" w:cstheme="minorHAnsi"/>
          <w:sz w:val="20"/>
        </w:rPr>
      </w:pPr>
      <w:r w:rsidRPr="00CF4AD3">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CF4AD3" w:rsidRDefault="001E69EF" w:rsidP="001E69EF">
      <w:pPr>
        <w:keepNext/>
        <w:keepLines/>
        <w:numPr>
          <w:ilvl w:val="12"/>
          <w:numId w:val="0"/>
        </w:numPr>
        <w:ind w:right="15"/>
        <w:jc w:val="both"/>
        <w:rPr>
          <w:rFonts w:asciiTheme="minorHAnsi" w:hAnsiTheme="minorHAnsi" w:cstheme="minorHAnsi"/>
          <w:sz w:val="20"/>
        </w:rPr>
      </w:pPr>
      <w:r w:rsidRPr="00CF4AD3">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CF4AD3" w:rsidRDefault="001E69EF" w:rsidP="001E69EF">
      <w:pPr>
        <w:ind w:right="15"/>
        <w:jc w:val="both"/>
        <w:rPr>
          <w:rFonts w:asciiTheme="minorHAnsi" w:hAnsiTheme="minorHAnsi" w:cstheme="minorHAnsi"/>
          <w:sz w:val="20"/>
        </w:rPr>
      </w:pPr>
      <w:r w:rsidRPr="00CF4AD3">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CF4AD3" w:rsidRDefault="001E69EF" w:rsidP="001E69EF">
      <w:pPr>
        <w:keepNext/>
        <w:keepLines/>
        <w:jc w:val="both"/>
        <w:rPr>
          <w:rFonts w:asciiTheme="minorHAnsi" w:hAnsiTheme="minorHAnsi" w:cstheme="minorHAnsi"/>
          <w:sz w:val="20"/>
        </w:rPr>
      </w:pPr>
    </w:p>
    <w:p w14:paraId="0670234D" w14:textId="037A306C"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sz w:val="20"/>
        </w:rPr>
        <w:t xml:space="preserve">ASÍ MISMO MANIFIESTO QUE CUENTO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CC6062">
        <w:rPr>
          <w:rFonts w:asciiTheme="minorHAnsi" w:hAnsiTheme="minorHAnsi" w:cstheme="minorHAnsi"/>
          <w:sz w:val="20"/>
        </w:rPr>
        <w:t>ADJUDICACION DIRECTA NACIONAL</w:t>
      </w:r>
      <w:r w:rsidRPr="00CF4AD3">
        <w:rPr>
          <w:rFonts w:asciiTheme="minorHAnsi" w:hAnsiTheme="minorHAnsi" w:cstheme="minorHAnsi"/>
          <w:sz w:val="20"/>
        </w:rPr>
        <w:t>.</w:t>
      </w:r>
      <w:r w:rsidRPr="00CF4AD3">
        <w:rPr>
          <w:rFonts w:asciiTheme="minorHAnsi" w:hAnsiTheme="minorHAnsi" w:cstheme="minorHAnsi"/>
          <w:b/>
          <w:sz w:val="20"/>
        </w:rPr>
        <w:t xml:space="preserve"> </w:t>
      </w:r>
    </w:p>
    <w:p w14:paraId="170702FD" w14:textId="77777777" w:rsidR="001E69EF" w:rsidRPr="00CF4AD3"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b/>
          <w:sz w:val="20"/>
        </w:rPr>
        <w:t xml:space="preserve">  </w:t>
      </w:r>
    </w:p>
    <w:p w14:paraId="3EECA0F5" w14:textId="77777777" w:rsidR="001E69EF" w:rsidRPr="00CF4AD3" w:rsidRDefault="001E69EF" w:rsidP="001E69EF">
      <w:pPr>
        <w:pStyle w:val="Textoindependiente"/>
        <w:spacing w:after="0"/>
        <w:jc w:val="both"/>
        <w:rPr>
          <w:rFonts w:asciiTheme="minorHAnsi" w:hAnsiTheme="minorHAnsi" w:cstheme="minorHAnsi"/>
          <w:b/>
          <w:sz w:val="20"/>
        </w:rPr>
      </w:pPr>
    </w:p>
    <w:p w14:paraId="16E7A130" w14:textId="77777777" w:rsidR="001E69EF" w:rsidRPr="00CF4AD3" w:rsidRDefault="001E69EF" w:rsidP="001E69EF">
      <w:pPr>
        <w:pStyle w:val="Textoindependiente"/>
        <w:spacing w:after="0"/>
        <w:jc w:val="both"/>
        <w:rPr>
          <w:rFonts w:asciiTheme="minorHAnsi" w:hAnsiTheme="minorHAnsi" w:cstheme="minorHAnsi"/>
          <w:sz w:val="20"/>
        </w:rPr>
      </w:pPr>
    </w:p>
    <w:p w14:paraId="4F1F722C" w14:textId="77777777" w:rsidR="001E69EF" w:rsidRPr="00CF4AD3" w:rsidRDefault="001E69EF" w:rsidP="001E69EF">
      <w:pPr>
        <w:keepNext/>
        <w:keepLines/>
        <w:jc w:val="both"/>
        <w:rPr>
          <w:rFonts w:asciiTheme="minorHAnsi" w:hAnsiTheme="minorHAnsi" w:cstheme="minorHAnsi"/>
          <w:sz w:val="20"/>
        </w:rPr>
      </w:pPr>
    </w:p>
    <w:p w14:paraId="046BE39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A07F1E0" w14:textId="77777777" w:rsidR="001E69EF" w:rsidRPr="00CF4AD3" w:rsidRDefault="001E69EF" w:rsidP="001E69EF">
      <w:pPr>
        <w:jc w:val="center"/>
        <w:rPr>
          <w:rFonts w:asciiTheme="minorHAnsi" w:hAnsiTheme="minorHAnsi" w:cstheme="minorHAnsi"/>
          <w:b/>
          <w:sz w:val="20"/>
        </w:rPr>
      </w:pPr>
    </w:p>
    <w:p w14:paraId="5DD6F12B" w14:textId="77777777" w:rsidR="001E69EF" w:rsidRPr="00CF4AD3" w:rsidRDefault="001E69EF" w:rsidP="001E69EF">
      <w:pPr>
        <w:jc w:val="center"/>
        <w:rPr>
          <w:rFonts w:asciiTheme="minorHAnsi" w:hAnsiTheme="minorHAnsi" w:cstheme="minorHAnsi"/>
          <w:b/>
          <w:sz w:val="20"/>
        </w:rPr>
      </w:pPr>
    </w:p>
    <w:p w14:paraId="19EEF3D0" w14:textId="77777777" w:rsidR="001E69EF" w:rsidRPr="00CF4AD3" w:rsidRDefault="001E69EF" w:rsidP="001E69EF">
      <w:pPr>
        <w:jc w:val="center"/>
        <w:rPr>
          <w:rFonts w:asciiTheme="minorHAnsi" w:hAnsiTheme="minorHAnsi" w:cstheme="minorHAnsi"/>
          <w:b/>
          <w:sz w:val="20"/>
        </w:rPr>
      </w:pPr>
    </w:p>
    <w:p w14:paraId="7F0C2955" w14:textId="77777777" w:rsidR="001E69EF" w:rsidRPr="00CF4AD3" w:rsidRDefault="001E69EF" w:rsidP="001E69EF">
      <w:pPr>
        <w:jc w:val="center"/>
        <w:rPr>
          <w:rFonts w:asciiTheme="minorHAnsi" w:hAnsiTheme="minorHAnsi" w:cstheme="minorHAnsi"/>
          <w:b/>
          <w:sz w:val="20"/>
        </w:rPr>
      </w:pPr>
    </w:p>
    <w:p w14:paraId="109A999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1604001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32835276" w14:textId="77777777" w:rsidR="001E69EF" w:rsidRPr="00CF4AD3" w:rsidRDefault="001E69EF" w:rsidP="001E69EF">
      <w:pPr>
        <w:jc w:val="both"/>
        <w:rPr>
          <w:rFonts w:asciiTheme="minorHAnsi" w:hAnsiTheme="minorHAnsi" w:cstheme="minorHAnsi"/>
          <w:sz w:val="20"/>
        </w:rPr>
      </w:pPr>
    </w:p>
    <w:p w14:paraId="72FF3AE0" w14:textId="77777777" w:rsidR="001E69EF" w:rsidRPr="00CF4AD3" w:rsidRDefault="001E69EF" w:rsidP="001E69EF">
      <w:pPr>
        <w:suppressAutoHyphens w:val="0"/>
        <w:jc w:val="both"/>
        <w:rPr>
          <w:rFonts w:asciiTheme="minorHAnsi" w:hAnsiTheme="minorHAnsi" w:cstheme="minorHAnsi"/>
          <w:b/>
          <w:sz w:val="20"/>
        </w:rPr>
      </w:pPr>
      <w:r w:rsidRPr="00CF4AD3">
        <w:rPr>
          <w:rFonts w:asciiTheme="minorHAnsi" w:hAnsiTheme="minorHAnsi" w:cstheme="minorHAnsi"/>
          <w:b/>
          <w:sz w:val="20"/>
        </w:rPr>
        <w:br w:type="page"/>
      </w:r>
    </w:p>
    <w:p w14:paraId="4482A48D"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17 (DIECISIETE)</w:t>
      </w:r>
    </w:p>
    <w:p w14:paraId="62EF94C1" w14:textId="77777777" w:rsidR="001E69EF" w:rsidRPr="00CF4AD3" w:rsidRDefault="001E69EF" w:rsidP="001E69EF">
      <w:pPr>
        <w:tabs>
          <w:tab w:val="left" w:pos="720"/>
        </w:tabs>
        <w:jc w:val="center"/>
        <w:rPr>
          <w:rFonts w:asciiTheme="minorHAnsi" w:hAnsiTheme="minorHAnsi" w:cstheme="minorHAnsi"/>
          <w:b/>
          <w:bCs/>
          <w:sz w:val="20"/>
        </w:rPr>
      </w:pPr>
    </w:p>
    <w:p w14:paraId="1C2AA0A8" w14:textId="2AD65A09"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2A622021"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1775653" w14:textId="77777777" w:rsidR="001E69EF" w:rsidRPr="00CF4AD3" w:rsidRDefault="001E69EF" w:rsidP="001E69EF">
      <w:pPr>
        <w:keepNext/>
        <w:keepLines/>
        <w:jc w:val="right"/>
        <w:rPr>
          <w:rFonts w:asciiTheme="minorHAnsi" w:hAnsiTheme="minorHAnsi" w:cstheme="minorHAnsi"/>
          <w:sz w:val="20"/>
        </w:rPr>
      </w:pPr>
    </w:p>
    <w:p w14:paraId="2A377AC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2D6F03B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6EE0C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5642FE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F8D7620" w14:textId="77777777" w:rsidR="001E69EF" w:rsidRPr="00CF4AD3" w:rsidRDefault="001E69EF" w:rsidP="001E69EF"/>
    <w:p w14:paraId="60F9639E"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6F94DD" w14:textId="77777777" w:rsidR="001E69EF" w:rsidRPr="00CF4AD3" w:rsidRDefault="001E69EF" w:rsidP="001E69EF">
      <w:pPr>
        <w:keepNext/>
        <w:keepLines/>
        <w:jc w:val="both"/>
        <w:rPr>
          <w:rFonts w:asciiTheme="minorHAnsi" w:hAnsiTheme="minorHAnsi" w:cstheme="minorHAnsi"/>
          <w:b/>
          <w:sz w:val="20"/>
        </w:rPr>
      </w:pPr>
    </w:p>
    <w:p w14:paraId="05AED4C8" w14:textId="77777777" w:rsidR="001E69EF" w:rsidRPr="00CF4AD3" w:rsidRDefault="001E69EF" w:rsidP="001E69EF">
      <w:pPr>
        <w:keepNext/>
        <w:keepLines/>
        <w:jc w:val="both"/>
        <w:rPr>
          <w:rFonts w:asciiTheme="minorHAnsi" w:hAnsiTheme="minorHAnsi" w:cstheme="minorHAnsi"/>
          <w:b/>
          <w:sz w:val="20"/>
        </w:rPr>
      </w:pPr>
    </w:p>
    <w:p w14:paraId="1F259EC0" w14:textId="77777777" w:rsidR="001E69EF" w:rsidRPr="00CF4AD3" w:rsidRDefault="001E69EF" w:rsidP="001E69EF">
      <w:pPr>
        <w:keepNext/>
        <w:keepLines/>
        <w:jc w:val="both"/>
        <w:rPr>
          <w:rFonts w:asciiTheme="minorHAnsi" w:hAnsiTheme="minorHAnsi" w:cstheme="minorHAnsi"/>
          <w:b/>
          <w:sz w:val="20"/>
        </w:rPr>
      </w:pPr>
    </w:p>
    <w:p w14:paraId="0147F808" w14:textId="77777777" w:rsidR="001E69EF" w:rsidRPr="00CF4AD3" w:rsidRDefault="001E69EF" w:rsidP="001E69EF">
      <w:pPr>
        <w:keepNext/>
        <w:keepLines/>
        <w:jc w:val="both"/>
        <w:rPr>
          <w:rFonts w:asciiTheme="minorHAnsi" w:hAnsiTheme="minorHAnsi" w:cstheme="minorHAnsi"/>
          <w:b/>
          <w:sz w:val="20"/>
        </w:rPr>
      </w:pPr>
    </w:p>
    <w:p w14:paraId="4102FAF0" w14:textId="77777777" w:rsidR="001E69EF" w:rsidRPr="00CF4AD3" w:rsidRDefault="001E69EF" w:rsidP="001E69EF">
      <w:pPr>
        <w:jc w:val="both"/>
        <w:rPr>
          <w:rFonts w:asciiTheme="minorHAnsi" w:hAnsiTheme="minorHAnsi" w:cstheme="minorHAnsi"/>
          <w:sz w:val="20"/>
        </w:rPr>
      </w:pPr>
    </w:p>
    <w:p w14:paraId="2A618D3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EMPRESA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MANIFIESTO BAJO PROTESTA DE DECIR VERDAD LO SIGUIENTE:</w:t>
      </w:r>
    </w:p>
    <w:p w14:paraId="7B73A64F" w14:textId="77777777" w:rsidR="001E69EF" w:rsidRPr="00CF4AD3" w:rsidRDefault="001E69EF" w:rsidP="001E69EF">
      <w:pPr>
        <w:jc w:val="both"/>
        <w:rPr>
          <w:rFonts w:asciiTheme="minorHAnsi" w:hAnsiTheme="minorHAnsi" w:cstheme="minorHAnsi"/>
          <w:sz w:val="20"/>
          <w:lang w:val="es-ES_tradnl"/>
        </w:rPr>
      </w:pPr>
    </w:p>
    <w:p w14:paraId="1EC02667" w14:textId="77777777" w:rsidR="001E69EF" w:rsidRPr="00CF4AD3" w:rsidRDefault="001E69EF" w:rsidP="001E69EF">
      <w:pPr>
        <w:jc w:val="both"/>
        <w:rPr>
          <w:rFonts w:asciiTheme="minorHAnsi" w:hAnsiTheme="minorHAnsi" w:cstheme="minorHAnsi"/>
          <w:sz w:val="20"/>
          <w:lang w:val="es-ES_tradnl"/>
        </w:rPr>
      </w:pPr>
    </w:p>
    <w:p w14:paraId="4C8E0114" w14:textId="77777777" w:rsidR="001E69EF" w:rsidRPr="00CF4AD3" w:rsidRDefault="001E69EF" w:rsidP="001E69EF">
      <w:pPr>
        <w:jc w:val="both"/>
        <w:rPr>
          <w:rFonts w:asciiTheme="minorHAnsi" w:hAnsiTheme="minorHAnsi" w:cstheme="minorHAnsi"/>
          <w:sz w:val="20"/>
          <w:lang w:val="es-ES_tradnl"/>
        </w:rPr>
      </w:pPr>
    </w:p>
    <w:p w14:paraId="7ECC36ED" w14:textId="77777777" w:rsidR="001E69EF" w:rsidRPr="00CF4AD3" w:rsidRDefault="001E69EF" w:rsidP="001E69EF">
      <w:pPr>
        <w:jc w:val="both"/>
        <w:rPr>
          <w:rFonts w:asciiTheme="minorHAnsi" w:hAnsiTheme="minorHAnsi" w:cstheme="minorHAnsi"/>
          <w:sz w:val="20"/>
          <w:lang w:val="es-ES_tradnl"/>
        </w:rPr>
      </w:pPr>
    </w:p>
    <w:p w14:paraId="7B641A0E" w14:textId="77777777" w:rsidR="001E69EF" w:rsidRPr="00CF4AD3" w:rsidRDefault="001E69EF" w:rsidP="001E69EF">
      <w:pPr>
        <w:pStyle w:val="Prrafodelista"/>
        <w:jc w:val="both"/>
        <w:rPr>
          <w:rFonts w:asciiTheme="minorHAnsi" w:hAnsiTheme="minorHAnsi" w:cstheme="minorHAnsi"/>
          <w:sz w:val="20"/>
          <w:lang w:val="es-ES_tradnl"/>
        </w:rPr>
      </w:pPr>
    </w:p>
    <w:p w14:paraId="4A4883F2" w14:textId="77777777" w:rsidR="001E69EF" w:rsidRPr="00CF4AD3" w:rsidRDefault="001E69EF" w:rsidP="001E69EF">
      <w:pPr>
        <w:contextualSpacing/>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QUE LOS PRECIOS QUE SE PRESENTAN EN MI PROPUESTA ECONÓMICA </w:t>
      </w:r>
      <w:r w:rsidRPr="00CF4AD3">
        <w:rPr>
          <w:rFonts w:asciiTheme="minorHAnsi" w:hAnsiTheme="minorHAnsi" w:cstheme="minorHAnsi"/>
          <w:b/>
          <w:bCs/>
          <w:sz w:val="20"/>
          <w:lang w:val="es-ES_tradnl"/>
        </w:rPr>
        <w:t>NO SE COTIZAN EN CONDICIONES DE PRÁCTICAS DESLEALES</w:t>
      </w:r>
      <w:r w:rsidRPr="00CF4AD3">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CF4AD3" w:rsidRDefault="001E69EF" w:rsidP="001E69EF">
      <w:pPr>
        <w:jc w:val="both"/>
        <w:rPr>
          <w:rFonts w:asciiTheme="minorHAnsi" w:hAnsiTheme="minorHAnsi" w:cstheme="minorHAnsi"/>
          <w:sz w:val="20"/>
        </w:rPr>
      </w:pPr>
    </w:p>
    <w:p w14:paraId="5EE3E28F" w14:textId="77777777" w:rsidR="001E69EF" w:rsidRPr="00CF4AD3" w:rsidRDefault="001E69EF" w:rsidP="001E69EF">
      <w:pPr>
        <w:jc w:val="both"/>
        <w:rPr>
          <w:rFonts w:asciiTheme="minorHAnsi" w:hAnsiTheme="minorHAnsi" w:cstheme="minorHAnsi"/>
          <w:sz w:val="20"/>
        </w:rPr>
      </w:pPr>
    </w:p>
    <w:p w14:paraId="67777A10" w14:textId="77777777" w:rsidR="001E69EF" w:rsidRPr="00CF4AD3" w:rsidRDefault="001E69EF" w:rsidP="001E69EF">
      <w:pPr>
        <w:jc w:val="both"/>
        <w:rPr>
          <w:rFonts w:asciiTheme="minorHAnsi" w:hAnsiTheme="minorHAnsi" w:cstheme="minorHAnsi"/>
          <w:sz w:val="20"/>
        </w:rPr>
      </w:pPr>
    </w:p>
    <w:p w14:paraId="6D92AA27" w14:textId="77777777" w:rsidR="001E69EF" w:rsidRPr="00CF4AD3" w:rsidRDefault="001E69EF" w:rsidP="001E69EF">
      <w:pPr>
        <w:jc w:val="both"/>
        <w:rPr>
          <w:rFonts w:asciiTheme="minorHAnsi" w:hAnsiTheme="minorHAnsi" w:cstheme="minorHAnsi"/>
          <w:sz w:val="20"/>
        </w:rPr>
      </w:pPr>
    </w:p>
    <w:p w14:paraId="2E967B0D" w14:textId="77777777" w:rsidR="001E69EF" w:rsidRPr="00CF4AD3" w:rsidRDefault="001E69EF" w:rsidP="001E69EF">
      <w:pPr>
        <w:jc w:val="both"/>
        <w:rPr>
          <w:rFonts w:asciiTheme="minorHAnsi" w:hAnsiTheme="minorHAnsi" w:cstheme="minorHAnsi"/>
          <w:sz w:val="20"/>
        </w:rPr>
      </w:pPr>
    </w:p>
    <w:p w14:paraId="5DFB765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2F6DE0A" w14:textId="77777777" w:rsidR="001E69EF" w:rsidRPr="00CF4AD3" w:rsidRDefault="001E69EF" w:rsidP="001E69EF">
      <w:pPr>
        <w:jc w:val="center"/>
        <w:rPr>
          <w:rFonts w:asciiTheme="minorHAnsi" w:hAnsiTheme="minorHAnsi" w:cstheme="minorHAnsi"/>
          <w:b/>
          <w:sz w:val="20"/>
        </w:rPr>
      </w:pPr>
    </w:p>
    <w:p w14:paraId="23B0EC98" w14:textId="77777777" w:rsidR="001E69EF" w:rsidRPr="00CF4AD3" w:rsidRDefault="001E69EF" w:rsidP="001E69EF">
      <w:pPr>
        <w:jc w:val="center"/>
        <w:rPr>
          <w:rFonts w:asciiTheme="minorHAnsi" w:hAnsiTheme="minorHAnsi" w:cstheme="minorHAnsi"/>
          <w:b/>
          <w:sz w:val="20"/>
        </w:rPr>
      </w:pPr>
    </w:p>
    <w:p w14:paraId="55713738" w14:textId="77777777" w:rsidR="001E69EF" w:rsidRPr="00CF4AD3" w:rsidRDefault="001E69EF" w:rsidP="001E69EF">
      <w:pPr>
        <w:jc w:val="center"/>
        <w:rPr>
          <w:rFonts w:asciiTheme="minorHAnsi" w:hAnsiTheme="minorHAnsi" w:cstheme="minorHAnsi"/>
          <w:b/>
          <w:sz w:val="20"/>
        </w:rPr>
      </w:pPr>
    </w:p>
    <w:p w14:paraId="73603B6E" w14:textId="77777777" w:rsidR="001E69EF" w:rsidRPr="00CF4AD3" w:rsidRDefault="001E69EF" w:rsidP="001E69EF">
      <w:pPr>
        <w:jc w:val="center"/>
        <w:rPr>
          <w:rFonts w:asciiTheme="minorHAnsi" w:hAnsiTheme="minorHAnsi" w:cstheme="minorHAnsi"/>
          <w:b/>
          <w:sz w:val="20"/>
        </w:rPr>
      </w:pPr>
    </w:p>
    <w:p w14:paraId="4DD4CD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7EA8E7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C697799" w14:textId="77777777" w:rsidR="001E69EF" w:rsidRPr="00CF4AD3" w:rsidRDefault="001E69EF" w:rsidP="001E69EF">
      <w:pPr>
        <w:suppressAutoHyphens w:val="0"/>
        <w:jc w:val="both"/>
        <w:rPr>
          <w:rFonts w:asciiTheme="minorHAnsi" w:hAnsiTheme="minorHAnsi" w:cstheme="minorHAnsi"/>
          <w:sz w:val="20"/>
        </w:rPr>
      </w:pPr>
      <w:r w:rsidRPr="00CF4AD3">
        <w:rPr>
          <w:rFonts w:asciiTheme="minorHAnsi" w:hAnsiTheme="minorHAnsi" w:cstheme="minorHAnsi"/>
          <w:sz w:val="20"/>
        </w:rPr>
        <w:br w:type="page"/>
      </w:r>
    </w:p>
    <w:p w14:paraId="751E24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18 (DIECIOCHO)</w:t>
      </w:r>
    </w:p>
    <w:p w14:paraId="20630087" w14:textId="77777777" w:rsidR="001E69EF" w:rsidRPr="00CF4AD3" w:rsidRDefault="001E69EF" w:rsidP="001E69EF">
      <w:pPr>
        <w:jc w:val="both"/>
        <w:rPr>
          <w:rFonts w:asciiTheme="minorHAnsi" w:hAnsiTheme="minorHAnsi" w:cstheme="minorHAnsi"/>
          <w:b/>
          <w:sz w:val="20"/>
        </w:rPr>
      </w:pPr>
    </w:p>
    <w:p w14:paraId="11180633" w14:textId="11A18AD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1B28D1F"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9DCB9C0" w14:textId="77777777" w:rsidR="001E69EF" w:rsidRPr="00CF4AD3" w:rsidRDefault="001E69EF" w:rsidP="001E69EF">
      <w:pPr>
        <w:keepNext/>
        <w:keepLines/>
        <w:jc w:val="right"/>
        <w:rPr>
          <w:rFonts w:asciiTheme="minorHAnsi" w:hAnsiTheme="minorHAnsi" w:cstheme="minorHAnsi"/>
          <w:sz w:val="20"/>
        </w:rPr>
      </w:pPr>
    </w:p>
    <w:p w14:paraId="43CECC4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6F7F64E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54E089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DAB943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A60FCC2" w14:textId="77777777" w:rsidR="001E69EF" w:rsidRPr="00CF4AD3" w:rsidRDefault="001E69EF" w:rsidP="001E69EF"/>
    <w:p w14:paraId="55CD79F7"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6CCCA41" w14:textId="77777777" w:rsidR="001E69EF" w:rsidRPr="00CF4AD3" w:rsidRDefault="001E69EF" w:rsidP="001E69EF">
      <w:pPr>
        <w:jc w:val="both"/>
        <w:rPr>
          <w:rFonts w:asciiTheme="minorHAnsi" w:hAnsiTheme="minorHAnsi" w:cstheme="minorHAnsi"/>
          <w:b/>
          <w:sz w:val="20"/>
        </w:rPr>
      </w:pPr>
    </w:p>
    <w:p w14:paraId="3977EB11" w14:textId="77777777" w:rsidR="001E69EF" w:rsidRPr="00CF4AD3" w:rsidRDefault="001E69EF" w:rsidP="001E69EF">
      <w:pPr>
        <w:jc w:val="both"/>
        <w:rPr>
          <w:rFonts w:asciiTheme="minorHAnsi" w:hAnsiTheme="minorHAnsi" w:cstheme="minorHAnsi"/>
          <w:b/>
          <w:sz w:val="20"/>
        </w:rPr>
      </w:pPr>
    </w:p>
    <w:p w14:paraId="4881C1A5" w14:textId="08134496" w:rsidR="001E69EF" w:rsidRPr="00CF4AD3" w:rsidRDefault="001E69EF" w:rsidP="001E69EF">
      <w:pPr>
        <w:jc w:val="both"/>
        <w:rPr>
          <w:rFonts w:asciiTheme="minorHAnsi" w:hAnsiTheme="minorHAnsi" w:cstheme="minorHAnsi"/>
          <w:sz w:val="20"/>
          <w:u w:val="single"/>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w:t>
      </w:r>
      <w:r w:rsidRPr="00CF4AD3">
        <w:rPr>
          <w:rFonts w:asciiTheme="minorHAnsi" w:hAnsiTheme="minorHAnsi" w:cstheme="minorHAnsi"/>
          <w:b/>
          <w:bCs/>
          <w:sz w:val="20"/>
        </w:rPr>
        <w:t>FACULTADES SUFICIENTES</w:t>
      </w:r>
      <w:r w:rsidRPr="00CF4AD3">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EC5914">
        <w:rPr>
          <w:rFonts w:asciiTheme="minorHAnsi" w:hAnsiTheme="minorHAnsi" w:cstheme="minorHAnsi"/>
          <w:sz w:val="20"/>
        </w:rPr>
        <w:t xml:space="preserv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015B88">
        <w:rPr>
          <w:rFonts w:asciiTheme="minorHAnsi" w:hAnsiTheme="minorHAnsi" w:cstheme="minorHAnsi"/>
          <w:b/>
          <w:i/>
          <w:sz w:val="20"/>
          <w:u w:val="single"/>
        </w:rPr>
        <w:t>33208</w:t>
      </w:r>
      <w:r w:rsidR="00744C9D">
        <w:rPr>
          <w:rFonts w:asciiTheme="minorHAnsi" w:hAnsiTheme="minorHAnsi" w:cstheme="minorHAnsi"/>
          <w:b/>
          <w:i/>
          <w:sz w:val="20"/>
          <w:u w:val="single"/>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0A0D51" w:rsidRPr="00E1232B">
        <w:rPr>
          <w:rFonts w:asciiTheme="minorHAnsi" w:hAnsiTheme="minorHAnsi" w:cstheme="minorHAnsi"/>
          <w:b/>
          <w:sz w:val="20"/>
        </w:rPr>
        <w:t>SERV</w:t>
      </w:r>
      <w:r w:rsidR="000A0D51">
        <w:rPr>
          <w:rFonts w:asciiTheme="minorHAnsi" w:hAnsiTheme="minorHAnsi" w:cstheme="minorHAnsi"/>
          <w:b/>
          <w:sz w:val="20"/>
        </w:rPr>
        <w:t>ICIO DE GUARDERÍA EN EL ESQUEMA</w:t>
      </w:r>
      <w:r w:rsidR="000A0D51" w:rsidRPr="00E1232B">
        <w:rPr>
          <w:rFonts w:asciiTheme="minorHAnsi" w:hAnsiTheme="minorHAnsi" w:cstheme="minorHAnsi"/>
          <w:b/>
          <w:sz w:val="20"/>
        </w:rPr>
        <w:t xml:space="preserve"> VECINAL COMUNITARIO ÚNICO</w:t>
      </w:r>
      <w:r w:rsidR="00EC5914">
        <w:rPr>
          <w:rFonts w:asciiTheme="minorHAnsi" w:hAnsiTheme="minorHAnsi" w:cstheme="minorHAnsi"/>
          <w:b/>
          <w:bCs/>
          <w:sz w:val="20"/>
        </w:rPr>
        <w:t>,</w:t>
      </w:r>
      <w:r w:rsidRPr="00CF4AD3">
        <w:rPr>
          <w:rFonts w:asciiTheme="minorHAnsi" w:hAnsiTheme="minorHAnsi" w:cstheme="minorHAnsi"/>
          <w:sz w:val="20"/>
        </w:rPr>
        <w:t xml:space="preserve"> A NOMBRE Y REPRESENTACIÓN DE: </w:t>
      </w:r>
      <w:r w:rsidRPr="00CF4AD3">
        <w:rPr>
          <w:rFonts w:asciiTheme="minorHAnsi" w:hAnsiTheme="minorHAnsi" w:cstheme="minorHAnsi"/>
          <w:b/>
          <w:i/>
          <w:sz w:val="20"/>
          <w:u w:val="single"/>
        </w:rPr>
        <w:t>(PERSONA FÍSICA O MORAL)</w:t>
      </w:r>
    </w:p>
    <w:p w14:paraId="34EEA1F2" w14:textId="77777777" w:rsidR="001E69EF" w:rsidRPr="00CF4AD3" w:rsidRDefault="001E69EF" w:rsidP="001E69EF">
      <w:pPr>
        <w:jc w:val="both"/>
        <w:rPr>
          <w:rFonts w:asciiTheme="minorHAnsi" w:hAnsiTheme="minorHAnsi" w:cstheme="minorHAnsi"/>
          <w:sz w:val="20"/>
        </w:rPr>
      </w:pPr>
    </w:p>
    <w:p w14:paraId="41C793EF" w14:textId="77777777" w:rsidR="001E69EF" w:rsidRPr="00CF4AD3" w:rsidRDefault="001E69EF" w:rsidP="001E69EF">
      <w:pPr>
        <w:jc w:val="both"/>
        <w:rPr>
          <w:rFonts w:asciiTheme="minorHAnsi" w:hAnsiTheme="minorHAnsi" w:cstheme="minorHAnsi"/>
          <w:sz w:val="20"/>
        </w:rPr>
      </w:pPr>
    </w:p>
    <w:p w14:paraId="20831B8E" w14:textId="77777777" w:rsidR="001E69EF" w:rsidRPr="00CF4AD3" w:rsidRDefault="001E69EF" w:rsidP="001E69EF">
      <w:pPr>
        <w:jc w:val="both"/>
        <w:rPr>
          <w:rFonts w:asciiTheme="minorHAnsi" w:hAnsiTheme="minorHAnsi" w:cstheme="minorHAnsi"/>
          <w:sz w:val="20"/>
        </w:rPr>
      </w:pPr>
    </w:p>
    <w:p w14:paraId="60C4E75B" w14:textId="77777777" w:rsidR="001E69EF" w:rsidRPr="00CF4AD3" w:rsidRDefault="001E69EF" w:rsidP="001E69EF">
      <w:pPr>
        <w:jc w:val="both"/>
        <w:rPr>
          <w:rFonts w:asciiTheme="minorHAnsi" w:hAnsiTheme="minorHAnsi" w:cstheme="minorHAnsi"/>
          <w:sz w:val="20"/>
        </w:rPr>
      </w:pPr>
    </w:p>
    <w:p w14:paraId="7CEC86EA" w14:textId="77777777" w:rsidR="001E69EF" w:rsidRPr="00CF4AD3" w:rsidRDefault="001E69EF" w:rsidP="001E69EF">
      <w:pPr>
        <w:jc w:val="both"/>
        <w:rPr>
          <w:rFonts w:asciiTheme="minorHAnsi" w:hAnsiTheme="minorHAnsi" w:cstheme="minorHAnsi"/>
          <w:sz w:val="20"/>
        </w:rPr>
      </w:pPr>
    </w:p>
    <w:p w14:paraId="1900BEB0" w14:textId="77777777" w:rsidR="001E69EF" w:rsidRPr="00CF4AD3" w:rsidRDefault="001E69EF" w:rsidP="001E69EF">
      <w:pPr>
        <w:jc w:val="both"/>
        <w:rPr>
          <w:rFonts w:asciiTheme="minorHAnsi" w:hAnsiTheme="minorHAnsi" w:cstheme="minorHAnsi"/>
          <w:sz w:val="20"/>
        </w:rPr>
      </w:pPr>
    </w:p>
    <w:p w14:paraId="4CA02D32"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7F2A70A" w14:textId="77777777" w:rsidR="001E69EF" w:rsidRPr="00CF4AD3" w:rsidRDefault="001E69EF" w:rsidP="001E69EF">
      <w:pPr>
        <w:jc w:val="center"/>
        <w:rPr>
          <w:rFonts w:asciiTheme="minorHAnsi" w:hAnsiTheme="minorHAnsi" w:cstheme="minorHAnsi"/>
          <w:b/>
          <w:sz w:val="20"/>
        </w:rPr>
      </w:pPr>
    </w:p>
    <w:p w14:paraId="72FEF63C" w14:textId="77777777" w:rsidR="001E69EF" w:rsidRPr="00CF4AD3" w:rsidRDefault="001E69EF" w:rsidP="001E69EF">
      <w:pPr>
        <w:jc w:val="center"/>
        <w:rPr>
          <w:rFonts w:asciiTheme="minorHAnsi" w:hAnsiTheme="minorHAnsi" w:cstheme="minorHAnsi"/>
          <w:b/>
          <w:sz w:val="20"/>
        </w:rPr>
      </w:pPr>
    </w:p>
    <w:p w14:paraId="3A394034" w14:textId="77777777" w:rsidR="001E69EF" w:rsidRPr="00CF4AD3" w:rsidRDefault="001E69EF" w:rsidP="001E69EF">
      <w:pPr>
        <w:jc w:val="center"/>
        <w:rPr>
          <w:rFonts w:asciiTheme="minorHAnsi" w:hAnsiTheme="minorHAnsi" w:cstheme="minorHAnsi"/>
          <w:b/>
          <w:sz w:val="20"/>
        </w:rPr>
      </w:pPr>
    </w:p>
    <w:p w14:paraId="4160CDA7" w14:textId="77777777" w:rsidR="001E69EF" w:rsidRPr="00CF4AD3" w:rsidRDefault="001E69EF" w:rsidP="001E69EF">
      <w:pPr>
        <w:jc w:val="center"/>
        <w:rPr>
          <w:rFonts w:asciiTheme="minorHAnsi" w:hAnsiTheme="minorHAnsi" w:cstheme="minorHAnsi"/>
          <w:b/>
          <w:sz w:val="20"/>
        </w:rPr>
      </w:pPr>
    </w:p>
    <w:p w14:paraId="39BE537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593CC5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FD32AB6" w14:textId="7E09D363" w:rsidR="001E69EF" w:rsidRPr="00CF4AD3" w:rsidRDefault="001E69EF" w:rsidP="001E69EF">
      <w:pPr>
        <w:rPr>
          <w:rFonts w:asciiTheme="minorHAnsi" w:hAnsiTheme="minorHAnsi" w:cstheme="minorHAnsi"/>
          <w:sz w:val="20"/>
        </w:rPr>
      </w:pPr>
      <w:r w:rsidRPr="00CF4AD3">
        <w:rPr>
          <w:rFonts w:asciiTheme="minorHAnsi" w:hAnsiTheme="minorHAnsi" w:cstheme="minorHAnsi"/>
          <w:sz w:val="20"/>
        </w:rPr>
        <w:br w:type="page"/>
      </w:r>
    </w:p>
    <w:p w14:paraId="631A8AF1"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19 (DIECINUEVE)</w:t>
      </w:r>
    </w:p>
    <w:p w14:paraId="0C511F16" w14:textId="77777777" w:rsidR="001E69EF" w:rsidRPr="00CF4AD3" w:rsidRDefault="001E69EF" w:rsidP="001E69EF">
      <w:pPr>
        <w:tabs>
          <w:tab w:val="left" w:pos="720"/>
        </w:tabs>
        <w:jc w:val="center"/>
        <w:rPr>
          <w:rFonts w:asciiTheme="minorHAnsi" w:hAnsiTheme="minorHAnsi" w:cstheme="minorHAnsi"/>
          <w:b/>
          <w:bCs/>
          <w:sz w:val="20"/>
        </w:rPr>
      </w:pPr>
    </w:p>
    <w:p w14:paraId="1F22592C" w14:textId="2BFE52AE"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03C3C015"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7ACA9F8" w14:textId="77777777" w:rsidR="001E69EF" w:rsidRPr="00CF4AD3" w:rsidRDefault="001E69EF" w:rsidP="001E69EF">
      <w:pPr>
        <w:keepNext/>
        <w:keepLines/>
        <w:jc w:val="right"/>
        <w:rPr>
          <w:rFonts w:asciiTheme="minorHAnsi" w:hAnsiTheme="minorHAnsi" w:cstheme="minorHAnsi"/>
          <w:sz w:val="20"/>
        </w:rPr>
      </w:pPr>
    </w:p>
    <w:p w14:paraId="0601356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69C3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F7CCEC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1474D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45D334D2" w14:textId="77777777" w:rsidR="001E69EF" w:rsidRPr="00CF4AD3" w:rsidRDefault="001E69EF" w:rsidP="001E69EF"/>
    <w:p w14:paraId="529E3886"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AEB5D86" w14:textId="77777777" w:rsidR="001E69EF" w:rsidRPr="00CF4AD3" w:rsidRDefault="001E69EF" w:rsidP="001E69EF">
      <w:pPr>
        <w:keepNext/>
        <w:keepLines/>
        <w:jc w:val="both"/>
        <w:rPr>
          <w:rFonts w:asciiTheme="minorHAnsi" w:hAnsiTheme="minorHAnsi" w:cstheme="minorHAnsi"/>
          <w:b/>
          <w:sz w:val="20"/>
        </w:rPr>
      </w:pPr>
    </w:p>
    <w:p w14:paraId="526FA649" w14:textId="77777777" w:rsidR="001E69EF" w:rsidRPr="00CF4AD3" w:rsidRDefault="001E69EF" w:rsidP="001E69EF">
      <w:pPr>
        <w:jc w:val="both"/>
        <w:rPr>
          <w:rFonts w:asciiTheme="minorHAnsi" w:hAnsiTheme="minorHAnsi" w:cstheme="minorHAnsi"/>
          <w:sz w:val="20"/>
        </w:rPr>
      </w:pPr>
    </w:p>
    <w:p w14:paraId="204B18BC"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BAJO PROTESTA DE DECIR VERDAD,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DECLARO LO SIGUIENTE:</w:t>
      </w:r>
    </w:p>
    <w:p w14:paraId="7C00B272" w14:textId="77777777" w:rsidR="001E69EF" w:rsidRPr="00CF4AD3" w:rsidRDefault="001E69EF" w:rsidP="001E69EF">
      <w:pPr>
        <w:jc w:val="both"/>
        <w:rPr>
          <w:rFonts w:asciiTheme="minorHAnsi" w:hAnsiTheme="minorHAnsi" w:cstheme="minorHAnsi"/>
          <w:sz w:val="20"/>
          <w:lang w:val="es-ES_tradnl"/>
        </w:rPr>
      </w:pPr>
    </w:p>
    <w:p w14:paraId="41CAAA90" w14:textId="77777777" w:rsidR="001E69EF" w:rsidRPr="00CF4AD3" w:rsidRDefault="001E69EF" w:rsidP="001E69EF">
      <w:pPr>
        <w:jc w:val="both"/>
        <w:rPr>
          <w:rFonts w:asciiTheme="minorHAnsi" w:hAnsiTheme="minorHAnsi" w:cstheme="minorHAnsi"/>
          <w:sz w:val="20"/>
          <w:lang w:val="es-ES_tradnl"/>
        </w:rPr>
      </w:pPr>
    </w:p>
    <w:p w14:paraId="16FE2690" w14:textId="77777777" w:rsidR="001E69EF" w:rsidRPr="00CF4AD3" w:rsidRDefault="001E69EF" w:rsidP="001E69EF">
      <w:pPr>
        <w:jc w:val="both"/>
        <w:rPr>
          <w:rFonts w:asciiTheme="minorHAnsi" w:hAnsiTheme="minorHAnsi" w:cstheme="minorHAnsi"/>
          <w:sz w:val="20"/>
        </w:rPr>
      </w:pPr>
    </w:p>
    <w:p w14:paraId="2F1A2A6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CF4AD3" w:rsidRDefault="001E69EF" w:rsidP="001E69EF">
      <w:pPr>
        <w:pStyle w:val="Prrafodelista"/>
        <w:ind w:left="360"/>
        <w:jc w:val="both"/>
        <w:rPr>
          <w:rFonts w:asciiTheme="minorHAnsi" w:hAnsiTheme="minorHAnsi" w:cstheme="minorHAnsi"/>
          <w:sz w:val="20"/>
        </w:rPr>
      </w:pPr>
    </w:p>
    <w:p w14:paraId="3CBF8A69" w14:textId="77777777" w:rsidR="001E69EF" w:rsidRPr="00CF4AD3" w:rsidRDefault="001E69EF" w:rsidP="001E69EF">
      <w:pPr>
        <w:ind w:left="360"/>
        <w:jc w:val="center"/>
        <w:rPr>
          <w:rFonts w:asciiTheme="minorHAnsi" w:hAnsiTheme="minorHAnsi" w:cstheme="minorHAnsi"/>
          <w:sz w:val="20"/>
        </w:rPr>
      </w:pPr>
      <w:r w:rsidRPr="00CF4AD3">
        <w:rPr>
          <w:rFonts w:asciiTheme="minorHAnsi" w:hAnsiTheme="minorHAnsi" w:cstheme="minorHAnsi"/>
          <w:sz w:val="20"/>
        </w:rPr>
        <w:t>____________________________________________________________________________________</w:t>
      </w:r>
    </w:p>
    <w:p w14:paraId="1B2DA04F" w14:textId="77777777" w:rsidR="001E69EF" w:rsidRPr="00CF4AD3" w:rsidRDefault="001E69EF" w:rsidP="001E69EF">
      <w:pPr>
        <w:pStyle w:val="Prrafodelista"/>
        <w:ind w:left="436"/>
        <w:jc w:val="both"/>
        <w:rPr>
          <w:rFonts w:asciiTheme="minorHAnsi" w:hAnsiTheme="minorHAnsi" w:cstheme="minorHAnsi"/>
          <w:sz w:val="20"/>
        </w:rPr>
      </w:pPr>
    </w:p>
    <w:p w14:paraId="406BB916" w14:textId="77777777" w:rsidR="001E69EF" w:rsidRPr="00CF4AD3" w:rsidRDefault="001E69EF" w:rsidP="001E69EF">
      <w:pPr>
        <w:ind w:left="42"/>
        <w:jc w:val="both"/>
        <w:rPr>
          <w:rFonts w:asciiTheme="minorHAnsi" w:hAnsiTheme="minorHAnsi" w:cstheme="minorHAnsi"/>
          <w:b/>
          <w:bCs/>
          <w:sz w:val="20"/>
        </w:rPr>
      </w:pPr>
    </w:p>
    <w:p w14:paraId="7FA85848" w14:textId="363DF193" w:rsidR="001E69EF" w:rsidRPr="00EB4CE4" w:rsidRDefault="001E69EF" w:rsidP="001E69EF">
      <w:pPr>
        <w:jc w:val="both"/>
        <w:rPr>
          <w:rFonts w:asciiTheme="minorHAnsi" w:hAnsiTheme="minorHAnsi" w:cstheme="minorHAnsi"/>
          <w:bCs/>
          <w:sz w:val="20"/>
        </w:rPr>
      </w:pPr>
      <w:r w:rsidRPr="00EB4CE4">
        <w:rPr>
          <w:rFonts w:asciiTheme="minorHAnsi" w:hAnsiTheme="minorHAnsi" w:cstheme="minorHAnsi"/>
          <w:sz w:val="20"/>
        </w:rPr>
        <w:t xml:space="preserve">MANIFIESTO BAJO PROTESTA DE DECIR VERDAD, QUE NO EJECUTARE CON OTRO </w:t>
      </w:r>
      <w:r w:rsidR="00EB4CE4" w:rsidRPr="00EB4CE4">
        <w:rPr>
          <w:rFonts w:asciiTheme="minorHAnsi" w:hAnsiTheme="minorHAnsi" w:cstheme="minorHAnsi"/>
          <w:sz w:val="20"/>
        </w:rPr>
        <w:t>COTIZANTE</w:t>
      </w:r>
      <w:r w:rsidRPr="00EB4CE4">
        <w:rPr>
          <w:rFonts w:asciiTheme="minorHAnsi" w:hAnsiTheme="minorHAnsi" w:cstheme="minorHAnsi"/>
          <w:sz w:val="20"/>
        </w:rPr>
        <w:t xml:space="preserve"> ACCIONES QUE IMPLIQUEN O TENGAN POR OBJETO OBTENER UN BENEFICIO O VENTAJA INDEBIDA EN EL PROCEDIMIENTO.</w:t>
      </w:r>
      <w:r w:rsidRPr="00EB4CE4">
        <w:rPr>
          <w:rFonts w:asciiTheme="minorHAnsi" w:hAnsiTheme="minorHAnsi" w:cstheme="minorHAnsi"/>
          <w:bCs/>
          <w:sz w:val="20"/>
        </w:rPr>
        <w:t xml:space="preserve"> </w:t>
      </w:r>
    </w:p>
    <w:p w14:paraId="784FB372" w14:textId="77777777" w:rsidR="001E69EF" w:rsidRPr="00EB4CE4" w:rsidRDefault="001E69EF" w:rsidP="001E69EF">
      <w:pPr>
        <w:pStyle w:val="Prrafodelista"/>
        <w:ind w:left="424"/>
        <w:rPr>
          <w:rFonts w:asciiTheme="minorHAnsi" w:hAnsiTheme="minorHAnsi" w:cstheme="minorHAnsi"/>
          <w:bCs/>
          <w:sz w:val="20"/>
        </w:rPr>
      </w:pPr>
    </w:p>
    <w:p w14:paraId="24A40ED5" w14:textId="42CE682E" w:rsidR="001E69EF" w:rsidRPr="00CF4AD3" w:rsidRDefault="001E69EF" w:rsidP="001E69EF">
      <w:pPr>
        <w:jc w:val="both"/>
        <w:rPr>
          <w:rFonts w:asciiTheme="minorHAnsi" w:hAnsiTheme="minorHAnsi" w:cstheme="minorHAnsi"/>
          <w:b/>
          <w:bCs/>
          <w:sz w:val="20"/>
        </w:rPr>
      </w:pPr>
      <w:r w:rsidRPr="00EB4CE4">
        <w:rPr>
          <w:rFonts w:asciiTheme="minorHAnsi" w:hAnsiTheme="minorHAnsi" w:cstheme="minorHAnsi"/>
          <w:sz w:val="20"/>
        </w:rPr>
        <w:t xml:space="preserve">MANIFIESTO BAJO PROTESTA DE DECIR VERDAD QUE, EN CASO DE RESULTAR GANADOR,  NO SUBCONTRATARE A OTRO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QUE HAYA PARTICIPADO EN EL PROCEDIMIENTO. </w:t>
      </w:r>
    </w:p>
    <w:p w14:paraId="44D9C2F1" w14:textId="77777777" w:rsidR="001E69EF" w:rsidRPr="00CF4AD3" w:rsidRDefault="001E69EF" w:rsidP="001E69EF">
      <w:pPr>
        <w:jc w:val="both"/>
        <w:rPr>
          <w:rFonts w:asciiTheme="minorHAnsi" w:hAnsiTheme="minorHAnsi" w:cstheme="minorHAnsi"/>
          <w:sz w:val="20"/>
        </w:rPr>
      </w:pPr>
    </w:p>
    <w:p w14:paraId="134ED221" w14:textId="77777777" w:rsidR="007E7FC7" w:rsidRPr="00CF4AD3" w:rsidRDefault="007E7FC7" w:rsidP="007E7FC7">
      <w:pPr>
        <w:jc w:val="both"/>
        <w:rPr>
          <w:rFonts w:asciiTheme="minorHAnsi" w:hAnsiTheme="minorHAnsi" w:cstheme="minorHAnsi"/>
          <w:b/>
          <w:bCs/>
          <w:sz w:val="20"/>
        </w:rPr>
      </w:pPr>
      <w:r w:rsidRPr="00CF4AD3">
        <w:rPr>
          <w:rFonts w:asciiTheme="minorHAnsi" w:hAnsiTheme="minorHAnsi" w:cstheme="minorHAnsi"/>
          <w:sz w:val="20"/>
        </w:rPr>
        <w:t xml:space="preserve">MANIFIESTO BAJO PROTESTA DE DECIR VERDAD </w:t>
      </w:r>
      <w:r w:rsidRPr="00CF4AD3">
        <w:rPr>
          <w:rFonts w:asciiTheme="minorHAnsi" w:hAnsiTheme="minorHAnsi" w:cstheme="minorHAnsi"/>
          <w:bCs/>
          <w:sz w:val="20"/>
        </w:rPr>
        <w:t>NO ENCONTRARME SANCIONADO COMO EMPRESA O PRODUCTO, POR LA SECRETARÍA DE SALUD.</w:t>
      </w:r>
    </w:p>
    <w:p w14:paraId="71186EEA" w14:textId="77777777" w:rsidR="001E69EF" w:rsidRPr="00CF4AD3" w:rsidRDefault="001E69EF" w:rsidP="001E69EF">
      <w:pPr>
        <w:jc w:val="both"/>
        <w:rPr>
          <w:rFonts w:asciiTheme="minorHAnsi" w:hAnsiTheme="minorHAnsi" w:cstheme="minorHAnsi"/>
          <w:sz w:val="20"/>
        </w:rPr>
      </w:pPr>
    </w:p>
    <w:p w14:paraId="5163FF44" w14:textId="77777777" w:rsidR="001E69EF" w:rsidRPr="00CF4AD3" w:rsidRDefault="001E69EF" w:rsidP="001E69EF">
      <w:pPr>
        <w:jc w:val="both"/>
        <w:rPr>
          <w:rFonts w:asciiTheme="minorHAnsi" w:hAnsiTheme="minorHAnsi" w:cstheme="minorHAnsi"/>
          <w:sz w:val="20"/>
        </w:rPr>
      </w:pPr>
    </w:p>
    <w:p w14:paraId="0444C214"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5CD61BBB" w14:textId="77777777" w:rsidR="001E69EF" w:rsidRPr="00CF4AD3" w:rsidRDefault="001E69EF" w:rsidP="001E69EF">
      <w:pPr>
        <w:jc w:val="center"/>
        <w:rPr>
          <w:rFonts w:asciiTheme="minorHAnsi" w:hAnsiTheme="minorHAnsi" w:cstheme="minorHAnsi"/>
          <w:b/>
          <w:sz w:val="20"/>
        </w:rPr>
      </w:pPr>
    </w:p>
    <w:p w14:paraId="1CF2C40E" w14:textId="77777777" w:rsidR="001E69EF" w:rsidRPr="00CF4AD3" w:rsidRDefault="001E69EF" w:rsidP="001E69EF">
      <w:pPr>
        <w:jc w:val="center"/>
        <w:rPr>
          <w:rFonts w:asciiTheme="minorHAnsi" w:hAnsiTheme="minorHAnsi" w:cstheme="minorHAnsi"/>
          <w:b/>
          <w:sz w:val="20"/>
        </w:rPr>
      </w:pPr>
    </w:p>
    <w:p w14:paraId="28580EE0" w14:textId="77777777" w:rsidR="001E69EF" w:rsidRPr="00CF4AD3" w:rsidRDefault="001E69EF" w:rsidP="001E69EF">
      <w:pPr>
        <w:jc w:val="center"/>
        <w:rPr>
          <w:rFonts w:asciiTheme="minorHAnsi" w:hAnsiTheme="minorHAnsi" w:cstheme="minorHAnsi"/>
          <w:b/>
          <w:sz w:val="20"/>
        </w:rPr>
      </w:pPr>
    </w:p>
    <w:p w14:paraId="553F6D48" w14:textId="77777777" w:rsidR="001E69EF" w:rsidRPr="00CF4AD3" w:rsidRDefault="001E69EF" w:rsidP="001E69EF">
      <w:pPr>
        <w:jc w:val="center"/>
        <w:rPr>
          <w:rFonts w:asciiTheme="minorHAnsi" w:hAnsiTheme="minorHAnsi" w:cstheme="minorHAnsi"/>
          <w:b/>
          <w:sz w:val="20"/>
        </w:rPr>
      </w:pPr>
    </w:p>
    <w:p w14:paraId="7D504F0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CF5952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46763D0" w14:textId="77777777" w:rsidR="001E69EF" w:rsidRPr="00CF4AD3" w:rsidRDefault="001E69EF" w:rsidP="001E69EF">
      <w:pPr>
        <w:rPr>
          <w:rFonts w:asciiTheme="minorHAnsi" w:hAnsiTheme="minorHAnsi" w:cstheme="minorHAnsi"/>
          <w:sz w:val="20"/>
        </w:rPr>
      </w:pPr>
    </w:p>
    <w:p w14:paraId="4D6D0551" w14:textId="77777777" w:rsidR="001E69EF" w:rsidRPr="00CF4AD3" w:rsidRDefault="001E69EF" w:rsidP="001E69EF">
      <w:pPr>
        <w:rPr>
          <w:rFonts w:asciiTheme="minorHAnsi" w:hAnsiTheme="minorHAnsi" w:cstheme="minorHAnsi"/>
          <w:b/>
          <w:sz w:val="20"/>
        </w:rPr>
      </w:pPr>
    </w:p>
    <w:p w14:paraId="6A71DDB3" w14:textId="77777777" w:rsidR="001E69EF" w:rsidRPr="00CF4AD3" w:rsidRDefault="001E69EF" w:rsidP="001E69EF">
      <w:pPr>
        <w:rPr>
          <w:rFonts w:asciiTheme="minorHAnsi" w:hAnsiTheme="minorHAnsi" w:cstheme="minorHAnsi"/>
          <w:b/>
          <w:sz w:val="20"/>
        </w:rPr>
      </w:pPr>
    </w:p>
    <w:p w14:paraId="42ECB353" w14:textId="77777777" w:rsidR="005A2CE7" w:rsidRPr="00CF4AD3" w:rsidRDefault="005A2CE7" w:rsidP="006408DE">
      <w:pPr>
        <w:jc w:val="center"/>
        <w:rPr>
          <w:rFonts w:asciiTheme="minorHAnsi" w:hAnsiTheme="minorHAnsi" w:cstheme="minorHAnsi"/>
          <w:b/>
          <w:sz w:val="20"/>
        </w:rPr>
      </w:pPr>
    </w:p>
    <w:p w14:paraId="0DA858A3" w14:textId="77777777" w:rsidR="005A2CE7" w:rsidRPr="00CF4AD3" w:rsidRDefault="005A2CE7" w:rsidP="006408DE">
      <w:pPr>
        <w:jc w:val="center"/>
        <w:rPr>
          <w:rFonts w:asciiTheme="minorHAnsi" w:hAnsiTheme="minorHAnsi" w:cstheme="minorHAnsi"/>
          <w:b/>
          <w:sz w:val="20"/>
        </w:rPr>
      </w:pPr>
    </w:p>
    <w:p w14:paraId="0E5D24C2" w14:textId="77777777" w:rsidR="005A2CE7" w:rsidRPr="00CF4AD3" w:rsidRDefault="005A2CE7" w:rsidP="006408DE">
      <w:pPr>
        <w:jc w:val="center"/>
        <w:rPr>
          <w:rFonts w:asciiTheme="minorHAnsi" w:hAnsiTheme="minorHAnsi" w:cstheme="minorHAnsi"/>
          <w:b/>
          <w:sz w:val="20"/>
        </w:rPr>
      </w:pPr>
    </w:p>
    <w:p w14:paraId="7484E306" w14:textId="77777777" w:rsidR="00E9798F" w:rsidRPr="00CF4AD3" w:rsidRDefault="00E9798F" w:rsidP="006408DE">
      <w:pPr>
        <w:suppressAutoHyphens w:val="0"/>
        <w:jc w:val="both"/>
        <w:rPr>
          <w:rFonts w:asciiTheme="minorHAnsi" w:hAnsiTheme="minorHAnsi" w:cstheme="minorHAnsi"/>
          <w:sz w:val="20"/>
        </w:rPr>
      </w:pPr>
    </w:p>
    <w:p w14:paraId="1EB3CA18" w14:textId="77777777" w:rsidR="00CA70BD" w:rsidRPr="00CF4AD3" w:rsidRDefault="00CA70BD" w:rsidP="006408DE">
      <w:pPr>
        <w:suppressAutoHyphens w:val="0"/>
        <w:jc w:val="both"/>
        <w:rPr>
          <w:rFonts w:asciiTheme="minorHAnsi" w:hAnsiTheme="minorHAnsi" w:cstheme="minorHAnsi"/>
          <w:sz w:val="20"/>
        </w:rPr>
      </w:pPr>
    </w:p>
    <w:p w14:paraId="49C1B509" w14:textId="77777777" w:rsidR="000D1907" w:rsidRPr="00CF4AD3" w:rsidRDefault="000D1907" w:rsidP="006408DE">
      <w:pPr>
        <w:suppressAutoHyphens w:val="0"/>
        <w:jc w:val="both"/>
        <w:rPr>
          <w:rFonts w:asciiTheme="minorHAnsi" w:hAnsiTheme="minorHAnsi" w:cstheme="minorHAnsi"/>
          <w:sz w:val="20"/>
        </w:rPr>
      </w:pPr>
    </w:p>
    <w:p w14:paraId="725CC1F9" w14:textId="77777777" w:rsidR="00CA70BD" w:rsidRPr="00CF4AD3" w:rsidRDefault="00CA70BD" w:rsidP="006408DE">
      <w:pPr>
        <w:suppressAutoHyphens w:val="0"/>
        <w:jc w:val="both"/>
        <w:rPr>
          <w:rFonts w:asciiTheme="minorHAnsi" w:hAnsiTheme="minorHAnsi" w:cstheme="minorHAnsi"/>
          <w:sz w:val="20"/>
        </w:rPr>
      </w:pPr>
    </w:p>
    <w:p w14:paraId="030768BE" w14:textId="77777777" w:rsidR="007747DB" w:rsidRPr="00CF4AD3" w:rsidRDefault="007747DB" w:rsidP="00B03AC9">
      <w:pPr>
        <w:rPr>
          <w:rFonts w:asciiTheme="minorHAnsi" w:hAnsiTheme="minorHAnsi" w:cstheme="minorHAnsi"/>
          <w:b/>
          <w:sz w:val="20"/>
          <w:lang w:val="es-MX"/>
        </w:rPr>
      </w:pPr>
    </w:p>
    <w:p w14:paraId="00306FBD" w14:textId="77777777" w:rsidR="004B4B07" w:rsidRDefault="004B4B07" w:rsidP="00C420D3">
      <w:pPr>
        <w:jc w:val="center"/>
        <w:rPr>
          <w:rFonts w:asciiTheme="minorHAnsi" w:hAnsiTheme="minorHAnsi" w:cstheme="minorHAnsi"/>
          <w:b/>
          <w:sz w:val="20"/>
          <w:lang w:val="es-MX"/>
        </w:rPr>
      </w:pPr>
    </w:p>
    <w:p w14:paraId="7E0778D8" w14:textId="432F9A8E" w:rsidR="00432943" w:rsidRPr="00CF4AD3" w:rsidRDefault="00436343" w:rsidP="00C420D3">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 xml:space="preserve">ANEXO NÚMERO 20 </w:t>
      </w:r>
      <w:r w:rsidR="007A2DFD" w:rsidRPr="00CF4AD3">
        <w:rPr>
          <w:rFonts w:asciiTheme="minorHAnsi" w:hAnsiTheme="minorHAnsi" w:cstheme="minorHAnsi"/>
          <w:b/>
          <w:sz w:val="20"/>
          <w:lang w:val="es-MX"/>
        </w:rPr>
        <w:t>(VEINTE)</w:t>
      </w:r>
    </w:p>
    <w:p w14:paraId="5851FA9D" w14:textId="77777777" w:rsidR="00436343" w:rsidRDefault="00436343" w:rsidP="00C420D3">
      <w:pPr>
        <w:jc w:val="center"/>
        <w:rPr>
          <w:rFonts w:asciiTheme="minorHAnsi" w:hAnsiTheme="minorHAnsi" w:cstheme="minorHAnsi"/>
          <w:b/>
          <w:sz w:val="20"/>
        </w:rPr>
      </w:pPr>
    </w:p>
    <w:p w14:paraId="56451955" w14:textId="77777777" w:rsidR="00015B88" w:rsidRPr="00CF4AD3" w:rsidRDefault="00015B88" w:rsidP="00C420D3">
      <w:pPr>
        <w:jc w:val="center"/>
        <w:rPr>
          <w:rFonts w:asciiTheme="minorHAnsi" w:hAnsiTheme="minorHAnsi" w:cstheme="minorHAnsi"/>
          <w:b/>
          <w:sz w:val="20"/>
        </w:rPr>
      </w:pPr>
    </w:p>
    <w:p w14:paraId="688AB667" w14:textId="77777777" w:rsidR="00C420D3" w:rsidRPr="00CF4AD3" w:rsidRDefault="00C420D3" w:rsidP="00C420D3">
      <w:pPr>
        <w:jc w:val="center"/>
        <w:rPr>
          <w:rFonts w:asciiTheme="minorHAnsi" w:hAnsiTheme="minorHAnsi" w:cstheme="minorHAnsi"/>
          <w:b/>
          <w:sz w:val="20"/>
        </w:rPr>
      </w:pPr>
      <w:r w:rsidRPr="00CF4AD3">
        <w:rPr>
          <w:rFonts w:asciiTheme="minorHAnsi" w:hAnsiTheme="minorHAnsi" w:cstheme="minorHAnsi"/>
          <w:b/>
          <w:sz w:val="20"/>
        </w:rPr>
        <w:t>LISTA DE VERIFICACIÓN PARA REVISAR PROPOSICIONES</w:t>
      </w:r>
    </w:p>
    <w:p w14:paraId="42517C8F" w14:textId="22830C96" w:rsidR="002E1B85" w:rsidRDefault="002E1B85" w:rsidP="00CD7976">
      <w:pPr>
        <w:keepNext/>
        <w:tabs>
          <w:tab w:val="left" w:pos="0"/>
        </w:tabs>
        <w:outlineLvl w:val="1"/>
        <w:rPr>
          <w:rFonts w:asciiTheme="minorHAnsi" w:hAnsiTheme="minorHAnsi" w:cstheme="minorHAnsi"/>
          <w:b/>
          <w:sz w:val="20"/>
          <w:lang w:val="es-MX"/>
        </w:rPr>
      </w:pPr>
    </w:p>
    <w:p w14:paraId="7F0AA411" w14:textId="77777777" w:rsidR="00015B88" w:rsidRPr="00CF4AD3" w:rsidRDefault="00015B88"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015B88"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ENTREGA</w:t>
            </w:r>
          </w:p>
        </w:tc>
      </w:tr>
      <w:tr w:rsidR="00432943" w:rsidRPr="00015B88"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015B88"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015B88"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NO</w:t>
            </w:r>
          </w:p>
        </w:tc>
      </w:tr>
      <w:tr w:rsidR="00CD7976" w:rsidRPr="00015B88"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6DB5D5"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2EE5A265" w14:textId="77777777" w:rsidR="00CD7976" w:rsidRDefault="00436343" w:rsidP="00436343">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EN CASO DE QUE SE PRESENTEN PROPOSICIONES EN FORMA CONJUNTA, CADA UNA DE LAS PERSONAS AGRUPADAS, DEBERÁ</w:t>
            </w:r>
            <w:r w:rsidR="00A61D37" w:rsidRPr="00015B88">
              <w:rPr>
                <w:rFonts w:asciiTheme="minorHAnsi" w:hAnsiTheme="minorHAnsi" w:cstheme="minorHAnsi"/>
                <w:color w:val="000000"/>
                <w:sz w:val="14"/>
                <w:szCs w:val="14"/>
                <w:lang w:eastAsia="es-MX"/>
              </w:rPr>
              <w:t xml:space="preserve"> ENVIAR EN FORMA INDIVIDUAL LOS</w:t>
            </w:r>
            <w:r w:rsidRPr="00015B88">
              <w:rPr>
                <w:rFonts w:asciiTheme="minorHAnsi" w:hAnsiTheme="minorHAnsi" w:cstheme="minorHAnsi"/>
                <w:color w:val="000000"/>
                <w:sz w:val="14"/>
                <w:szCs w:val="14"/>
                <w:lang w:eastAsia="es-MX"/>
              </w:rPr>
              <w:t xml:space="preserve"> ESCRITOS SEÑALADOS EN ESTE NUMERAL, ADEMÁS DEL CONVENIO FIRMADO POR CADA UNA DE LAS PERSONAS QUE INTEGREN LA PROPOSICIÓN. CONFORME AL </w:t>
            </w:r>
            <w:r w:rsidRPr="00015B88">
              <w:rPr>
                <w:rFonts w:asciiTheme="minorHAnsi" w:hAnsiTheme="minorHAnsi" w:cstheme="minorHAnsi"/>
                <w:b/>
                <w:bCs/>
                <w:color w:val="000000"/>
                <w:sz w:val="14"/>
                <w:szCs w:val="14"/>
                <w:lang w:eastAsia="es-MX"/>
              </w:rPr>
              <w:t>ANEXO NÚMERO 06 (SEIS)</w:t>
            </w:r>
            <w:r w:rsidRPr="00015B88">
              <w:rPr>
                <w:rFonts w:asciiTheme="minorHAnsi" w:hAnsiTheme="minorHAnsi" w:cstheme="minorHAnsi"/>
                <w:color w:val="000000"/>
                <w:sz w:val="14"/>
                <w:szCs w:val="14"/>
                <w:lang w:eastAsia="es-MX"/>
              </w:rPr>
              <w:t>,  DE LAS PRESENTES BASES.</w:t>
            </w:r>
          </w:p>
          <w:p w14:paraId="4D7E8F95" w14:textId="7CF39233" w:rsidR="00015B88" w:rsidRPr="00015B88" w:rsidRDefault="00015B88"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015B88"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015B88"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015B88"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A93BF01"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3A9F422D" w14:textId="77777777" w:rsidR="00CD7976" w:rsidRDefault="00436343" w:rsidP="00436343">
            <w:pPr>
              <w:suppressAutoHyphens w:val="0"/>
              <w:jc w:val="center"/>
              <w:rPr>
                <w:rFonts w:asciiTheme="minorHAnsi" w:hAnsiTheme="minorHAnsi" w:cstheme="minorHAnsi"/>
                <w:b/>
                <w:bCs/>
                <w:sz w:val="14"/>
                <w:szCs w:val="14"/>
              </w:rPr>
            </w:pPr>
            <w:r w:rsidRPr="00015B88">
              <w:rPr>
                <w:rFonts w:asciiTheme="minorHAnsi" w:hAnsiTheme="minorHAnsi" w:cstheme="minorHAnsi"/>
                <w:color w:val="000000"/>
                <w:sz w:val="14"/>
                <w:szCs w:val="14"/>
                <w:lang w:eastAsia="es-MX"/>
              </w:rPr>
              <w:t>ESCRITO EN EL QUE SU FIRMANTE MANIFIESTE, BAJO PROTESTA DE DECIR VERDAD, QUE CUENTA CON FACULTADES SUFICIENTES PARA COMPROMETERSE POR SÍ O POR SU REPRESENTADA, SIN QUE RESULTE NECESARIO ACREDITAR SU PERSONALIDAD JURÍDICA.</w:t>
            </w:r>
            <w:r w:rsidRPr="00015B88">
              <w:rPr>
                <w:rFonts w:asciiTheme="minorHAnsi" w:hAnsiTheme="minorHAnsi" w:cstheme="minorHAnsi"/>
                <w:b/>
                <w:sz w:val="14"/>
                <w:szCs w:val="14"/>
              </w:rPr>
              <w:t xml:space="preserve"> ANEXO NÚMERO 07 (SIETE</w:t>
            </w:r>
            <w:r w:rsidRPr="00015B88">
              <w:rPr>
                <w:rFonts w:asciiTheme="minorHAnsi" w:hAnsiTheme="minorHAnsi" w:cstheme="minorHAnsi"/>
                <w:b/>
                <w:bCs/>
                <w:sz w:val="14"/>
                <w:szCs w:val="14"/>
              </w:rPr>
              <w:t>)</w:t>
            </w:r>
          </w:p>
          <w:p w14:paraId="060F315C" w14:textId="2F07CF91" w:rsidR="00015B88" w:rsidRPr="00015B88" w:rsidRDefault="00015B88"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015B88"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015B88"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015B88"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11359B0" w14:textId="77777777" w:rsidR="00015B88" w:rsidRDefault="00015B88" w:rsidP="00EC5914">
            <w:pPr>
              <w:suppressAutoHyphens w:val="0"/>
              <w:jc w:val="center"/>
              <w:rPr>
                <w:rFonts w:asciiTheme="minorHAnsi" w:hAnsiTheme="minorHAnsi" w:cstheme="minorHAnsi"/>
                <w:color w:val="000000"/>
                <w:sz w:val="14"/>
                <w:szCs w:val="14"/>
                <w:lang w:eastAsia="es-MX"/>
              </w:rPr>
            </w:pPr>
          </w:p>
          <w:p w14:paraId="0ABA8D9F" w14:textId="77777777" w:rsidR="00CD7976" w:rsidRDefault="00EC5914" w:rsidP="00EC5914">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LOS COTIZANTES</w:t>
            </w:r>
            <w:r w:rsidR="00436343" w:rsidRPr="00015B88">
              <w:rPr>
                <w:rFonts w:asciiTheme="minorHAnsi" w:hAnsiTheme="minorHAnsi" w:cstheme="minorHAnsi"/>
                <w:color w:val="000000"/>
                <w:sz w:val="14"/>
                <w:szCs w:val="14"/>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015B88">
              <w:rPr>
                <w:rFonts w:asciiTheme="minorHAnsi" w:hAnsiTheme="minorHAnsi" w:cstheme="minorHAnsi"/>
                <w:b/>
                <w:bCs/>
                <w:color w:val="000000"/>
                <w:sz w:val="14"/>
                <w:szCs w:val="14"/>
                <w:lang w:eastAsia="es-MX"/>
              </w:rPr>
              <w:t xml:space="preserve"> ANEXO NÚMERO 09 (NUEVE)</w:t>
            </w:r>
            <w:r w:rsidR="00436343" w:rsidRPr="00015B88">
              <w:rPr>
                <w:rFonts w:asciiTheme="minorHAnsi" w:hAnsiTheme="minorHAnsi" w:cstheme="minorHAnsi"/>
                <w:color w:val="000000"/>
                <w:sz w:val="14"/>
                <w:szCs w:val="14"/>
                <w:lang w:eastAsia="es-MX"/>
              </w:rPr>
              <w:t>, DE LAS PRESENTES BASES. EN CASO DE NO CONTAR CON ESE CARÁCTER, ENVIAR ESCRITO BAJO PROTESTA DE DECIR VERDAD DONDE MANIFIESTE BAJO PROTESTA DE DECIR VERDAD QUE SE ENCUENTRA EN DICHO SUPUESTO.</w:t>
            </w:r>
          </w:p>
          <w:p w14:paraId="7BA0263B" w14:textId="0A423A0C" w:rsidR="00015B88" w:rsidRPr="00015B88" w:rsidRDefault="00015B88"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015B88"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015B88" w:rsidRDefault="00CD7976" w:rsidP="00436343">
            <w:pPr>
              <w:suppressAutoHyphens w:val="0"/>
              <w:jc w:val="center"/>
              <w:rPr>
                <w:rFonts w:asciiTheme="minorHAnsi" w:hAnsiTheme="minorHAnsi" w:cstheme="minorHAnsi"/>
                <w:color w:val="000000"/>
                <w:sz w:val="14"/>
                <w:szCs w:val="14"/>
                <w:lang w:val="es-MX" w:eastAsia="es-MX"/>
              </w:rPr>
            </w:pPr>
          </w:p>
        </w:tc>
      </w:tr>
      <w:tr w:rsidR="00E6769D" w:rsidRPr="00015B88"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E6483FC" w14:textId="77777777" w:rsidR="00015B88" w:rsidRDefault="00015B88" w:rsidP="00EC5914">
            <w:pPr>
              <w:suppressAutoHyphens w:val="0"/>
              <w:jc w:val="center"/>
              <w:rPr>
                <w:rFonts w:asciiTheme="minorHAnsi" w:hAnsiTheme="minorHAnsi" w:cstheme="minorHAnsi"/>
                <w:color w:val="000000"/>
                <w:sz w:val="14"/>
                <w:szCs w:val="14"/>
                <w:lang w:eastAsia="es-MX"/>
              </w:rPr>
            </w:pPr>
          </w:p>
          <w:p w14:paraId="31D7B500" w14:textId="77777777" w:rsidR="00E6769D" w:rsidRDefault="00436343" w:rsidP="00EC5914">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UNA DECLARACIÓN FIRMADA EN FORMA AUTÓGRAFA POR EL PROPIO</w:t>
            </w:r>
            <w:r w:rsidR="00EC5914" w:rsidRPr="00015B88">
              <w:rPr>
                <w:rFonts w:asciiTheme="minorHAnsi" w:hAnsiTheme="minorHAnsi" w:cstheme="minorHAnsi"/>
                <w:color w:val="000000"/>
                <w:sz w:val="14"/>
                <w:szCs w:val="14"/>
                <w:lang w:eastAsia="es-MX"/>
              </w:rPr>
              <w:t xml:space="preserve"> COTIZANTE</w:t>
            </w:r>
            <w:r w:rsidRPr="00015B88">
              <w:rPr>
                <w:rFonts w:asciiTheme="minorHAnsi" w:hAnsiTheme="minorHAnsi" w:cstheme="minorHAnsi"/>
                <w:color w:val="000000"/>
                <w:sz w:val="14"/>
                <w:szCs w:val="14"/>
                <w:lang w:eastAsia="es-MX"/>
              </w:rPr>
              <w:t xml:space="preserve"> O SU REPRESENTANTE LEGAL, POR EL QUE MANIFIESTE BAJO PROTESTA DE DECIR VERDAD, NO ENCONTRARSE EN ALGUNO DE LOS SUPUESTOS ESTABLEC</w:t>
            </w:r>
            <w:r w:rsidR="00A727E3" w:rsidRPr="00015B88">
              <w:rPr>
                <w:rFonts w:asciiTheme="minorHAnsi" w:hAnsiTheme="minorHAnsi" w:cstheme="minorHAnsi"/>
                <w:color w:val="000000"/>
                <w:sz w:val="14"/>
                <w:szCs w:val="14"/>
                <w:lang w:eastAsia="es-MX"/>
              </w:rPr>
              <w:t>IDOS POR LOS ARTÍCULOS 71 Y 90</w:t>
            </w:r>
            <w:r w:rsidRPr="00015B88">
              <w:rPr>
                <w:rFonts w:asciiTheme="minorHAnsi" w:hAnsiTheme="minorHAnsi" w:cstheme="minorHAnsi"/>
                <w:color w:val="000000"/>
                <w:sz w:val="14"/>
                <w:szCs w:val="14"/>
                <w:lang w:eastAsia="es-MX"/>
              </w:rPr>
              <w:t xml:space="preserve">, DE LA LEY DE ADQUISICIONES, ARRENDAMIENTOS Y SERVICIOS DEL SECTOR PÚBLICO, CONFORME AL </w:t>
            </w:r>
            <w:r w:rsidRPr="00015B88">
              <w:rPr>
                <w:rFonts w:asciiTheme="minorHAnsi" w:hAnsiTheme="minorHAnsi" w:cstheme="minorHAnsi"/>
                <w:b/>
                <w:bCs/>
                <w:color w:val="000000"/>
                <w:sz w:val="14"/>
                <w:szCs w:val="14"/>
                <w:lang w:eastAsia="es-MX"/>
              </w:rPr>
              <w:t>ANEXO NÚMERO 10 (DIEZ),</w:t>
            </w:r>
            <w:r w:rsidRPr="00015B88">
              <w:rPr>
                <w:rFonts w:asciiTheme="minorHAnsi" w:hAnsiTheme="minorHAnsi" w:cstheme="minorHAnsi"/>
                <w:color w:val="000000"/>
                <w:sz w:val="14"/>
                <w:szCs w:val="14"/>
                <w:lang w:eastAsia="es-MX"/>
              </w:rPr>
              <w:t xml:space="preserve"> DE LAS PRESENTES BASES.</w:t>
            </w:r>
          </w:p>
          <w:p w14:paraId="2CF5A1C3" w14:textId="12B47145" w:rsidR="00015B88" w:rsidRPr="00015B88" w:rsidRDefault="00015B88" w:rsidP="00EC5914">
            <w:pPr>
              <w:suppressAutoHyphens w:val="0"/>
              <w:jc w:val="center"/>
              <w:rPr>
                <w:rFonts w:asciiTheme="minorHAnsi" w:hAnsiTheme="minorHAnsi" w:cstheme="minorHAnsi"/>
                <w:b/>
                <w:bCs/>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015B88" w:rsidRDefault="00E6769D"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015B88" w:rsidRDefault="00E6769D" w:rsidP="00436343">
            <w:pPr>
              <w:suppressAutoHyphens w:val="0"/>
              <w:jc w:val="center"/>
              <w:rPr>
                <w:rFonts w:asciiTheme="minorHAnsi" w:hAnsiTheme="minorHAnsi" w:cstheme="minorHAnsi"/>
                <w:color w:val="000000"/>
                <w:sz w:val="14"/>
                <w:szCs w:val="14"/>
                <w:lang w:val="es-MX" w:eastAsia="es-MX"/>
              </w:rPr>
            </w:pPr>
          </w:p>
        </w:tc>
      </w:tr>
      <w:tr w:rsidR="007C1B9B" w:rsidRPr="00015B88"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1284C97" w14:textId="77777777" w:rsidR="00015B88" w:rsidRDefault="00015B88" w:rsidP="00EC5914">
            <w:pPr>
              <w:suppressAutoHyphens w:val="0"/>
              <w:jc w:val="center"/>
              <w:rPr>
                <w:rFonts w:asciiTheme="minorHAnsi" w:hAnsiTheme="minorHAnsi" w:cstheme="minorHAnsi"/>
                <w:color w:val="000000"/>
                <w:sz w:val="14"/>
                <w:szCs w:val="14"/>
                <w:lang w:eastAsia="es-MX"/>
              </w:rPr>
            </w:pPr>
          </w:p>
          <w:p w14:paraId="3B47893B" w14:textId="77777777" w:rsidR="007C1B9B" w:rsidRDefault="00436343" w:rsidP="00EC5914">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 xml:space="preserve">ESCRITO DE DECLARACIÓN DE INTEGRIDAD, A TRAVÉS DEL CUAL EL </w:t>
            </w:r>
            <w:r w:rsidR="00EC5914" w:rsidRPr="00015B88">
              <w:rPr>
                <w:rFonts w:asciiTheme="minorHAnsi" w:hAnsiTheme="minorHAnsi" w:cstheme="minorHAnsi"/>
                <w:color w:val="000000"/>
                <w:sz w:val="14"/>
                <w:szCs w:val="14"/>
                <w:lang w:eastAsia="es-MX"/>
              </w:rPr>
              <w:t>COTIZANTE</w:t>
            </w:r>
            <w:r w:rsidRPr="00015B88">
              <w:rPr>
                <w:rFonts w:asciiTheme="minorHAnsi" w:hAnsiTheme="minorHAnsi" w:cstheme="minorHAnsi"/>
                <w:color w:val="000000"/>
                <w:sz w:val="14"/>
                <w:szCs w:val="14"/>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015B88">
              <w:rPr>
                <w:rFonts w:asciiTheme="minorHAnsi" w:hAnsiTheme="minorHAnsi" w:cstheme="minorHAnsi"/>
                <w:sz w:val="14"/>
                <w:szCs w:val="14"/>
              </w:rPr>
              <w:t>COTIZANTES</w:t>
            </w:r>
            <w:r w:rsidRPr="00015B88">
              <w:rPr>
                <w:rFonts w:asciiTheme="minorHAnsi" w:hAnsiTheme="minorHAnsi" w:cstheme="minorHAnsi"/>
                <w:color w:val="000000"/>
                <w:sz w:val="14"/>
                <w:szCs w:val="14"/>
                <w:lang w:eastAsia="es-MX"/>
              </w:rPr>
              <w:t xml:space="preserve">, CONFORME AL </w:t>
            </w:r>
            <w:r w:rsidRPr="00015B88">
              <w:rPr>
                <w:rFonts w:asciiTheme="minorHAnsi" w:hAnsiTheme="minorHAnsi" w:cstheme="minorHAnsi"/>
                <w:b/>
                <w:bCs/>
                <w:color w:val="000000"/>
                <w:sz w:val="14"/>
                <w:szCs w:val="14"/>
                <w:lang w:eastAsia="es-MX"/>
              </w:rPr>
              <w:t>ANEXO NÚMERO 11 (ONCE)</w:t>
            </w:r>
            <w:r w:rsidRPr="00015B88">
              <w:rPr>
                <w:rFonts w:asciiTheme="minorHAnsi" w:hAnsiTheme="minorHAnsi" w:cstheme="minorHAnsi"/>
                <w:color w:val="000000"/>
                <w:sz w:val="14"/>
                <w:szCs w:val="14"/>
                <w:lang w:eastAsia="es-MX"/>
              </w:rPr>
              <w:t>,  DE LAS PRESENTES BASES.</w:t>
            </w:r>
          </w:p>
          <w:p w14:paraId="1D934010" w14:textId="2C457BC0" w:rsidR="00015B88" w:rsidRPr="00015B88" w:rsidRDefault="00015B88"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015B88" w:rsidRDefault="007C1B9B"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015B88" w:rsidRDefault="007C1B9B" w:rsidP="00436343">
            <w:pPr>
              <w:suppressAutoHyphens w:val="0"/>
              <w:jc w:val="center"/>
              <w:rPr>
                <w:rFonts w:asciiTheme="minorHAnsi" w:hAnsiTheme="minorHAnsi" w:cstheme="minorHAnsi"/>
                <w:color w:val="000000"/>
                <w:sz w:val="14"/>
                <w:szCs w:val="14"/>
                <w:lang w:val="es-MX" w:eastAsia="es-MX"/>
              </w:rPr>
            </w:pPr>
          </w:p>
        </w:tc>
      </w:tr>
      <w:tr w:rsidR="000931D3" w:rsidRPr="00015B88"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20F0204" w14:textId="77777777" w:rsidR="00015B88" w:rsidRDefault="00015B88" w:rsidP="00CC6062">
            <w:pPr>
              <w:suppressAutoHyphens w:val="0"/>
              <w:jc w:val="center"/>
              <w:rPr>
                <w:rFonts w:asciiTheme="minorHAnsi" w:hAnsiTheme="minorHAnsi" w:cstheme="minorHAnsi"/>
                <w:color w:val="000000"/>
                <w:sz w:val="14"/>
                <w:szCs w:val="14"/>
                <w:lang w:eastAsia="es-MX"/>
              </w:rPr>
            </w:pPr>
          </w:p>
          <w:p w14:paraId="42687A2B" w14:textId="77777777" w:rsidR="000931D3" w:rsidRDefault="00436343" w:rsidP="00CC6062">
            <w:pPr>
              <w:suppressAutoHyphens w:val="0"/>
              <w:jc w:val="center"/>
              <w:rPr>
                <w:rFonts w:asciiTheme="minorHAnsi" w:hAnsiTheme="minorHAnsi" w:cstheme="minorHAnsi"/>
                <w:b/>
                <w:bCs/>
                <w:color w:val="000000"/>
                <w:sz w:val="14"/>
                <w:szCs w:val="14"/>
                <w:lang w:eastAsia="es-MX"/>
              </w:rPr>
            </w:pPr>
            <w:r w:rsidRPr="00015B88">
              <w:rPr>
                <w:rFonts w:asciiTheme="minorHAnsi" w:hAnsiTheme="minorHAnsi" w:cstheme="minorHAnsi"/>
                <w:color w:val="000000"/>
                <w:sz w:val="14"/>
                <w:szCs w:val="14"/>
                <w:lang w:eastAsia="es-MX"/>
              </w:rPr>
              <w:t xml:space="preserve">ESCRITO BAJO PROTESTA DE DECIR VERDAD, DONDE EL </w:t>
            </w:r>
            <w:r w:rsidR="00EC5914" w:rsidRPr="00015B88">
              <w:rPr>
                <w:rFonts w:asciiTheme="minorHAnsi" w:hAnsiTheme="minorHAnsi" w:cstheme="minorHAnsi"/>
                <w:color w:val="000000"/>
                <w:sz w:val="14"/>
                <w:szCs w:val="14"/>
                <w:lang w:eastAsia="es-MX"/>
              </w:rPr>
              <w:t>COTIZANTE</w:t>
            </w:r>
            <w:r w:rsidRPr="00015B88">
              <w:rPr>
                <w:rFonts w:asciiTheme="minorHAnsi" w:hAnsiTheme="minorHAnsi" w:cstheme="minorHAnsi"/>
                <w:color w:val="000000"/>
                <w:sz w:val="14"/>
                <w:szCs w:val="14"/>
                <w:lang w:eastAsia="es-MX"/>
              </w:rPr>
              <w:t xml:space="preserve"> MANIFIESTE QUE NO DESEMPEÑA EMPLEO, O COMISIÓN EN EL SERVICIO PÚBLICO O EN SU CASO, QUE A PESAR DE DESEMPEÑARLO, CON LA FORMALIZACIÓN DE LA PRESENTE</w:t>
            </w:r>
            <w:r w:rsidR="00CC6062" w:rsidRPr="00015B88">
              <w:rPr>
                <w:rFonts w:asciiTheme="minorHAnsi" w:hAnsiTheme="minorHAnsi" w:cstheme="minorHAnsi"/>
                <w:color w:val="000000"/>
                <w:sz w:val="14"/>
                <w:szCs w:val="14"/>
                <w:lang w:eastAsia="es-MX"/>
              </w:rPr>
              <w:t xml:space="preserve"> ADJUDICACION DIRECTA NACIONAL</w:t>
            </w:r>
            <w:r w:rsidR="009751D9" w:rsidRPr="00015B88">
              <w:rPr>
                <w:rFonts w:asciiTheme="minorHAnsi" w:hAnsiTheme="minorHAnsi" w:cstheme="minorHAnsi"/>
                <w:color w:val="000000"/>
                <w:sz w:val="14"/>
                <w:szCs w:val="14"/>
                <w:lang w:eastAsia="es-MX"/>
              </w:rPr>
              <w:t xml:space="preserve"> </w:t>
            </w:r>
            <w:r w:rsidRPr="00015B88">
              <w:rPr>
                <w:rFonts w:asciiTheme="minorHAnsi" w:hAnsiTheme="minorHAnsi" w:cstheme="minorHAnsi"/>
                <w:color w:val="000000"/>
                <w:sz w:val="14"/>
                <w:szCs w:val="14"/>
                <w:lang w:eastAsia="es-MX"/>
              </w:rPr>
              <w:t xml:space="preserve">NO SE ACTUALIZA UN CONFLICTO DE INTERÉS. </w:t>
            </w:r>
            <w:r w:rsidRPr="00015B88">
              <w:rPr>
                <w:rFonts w:asciiTheme="minorHAnsi" w:hAnsiTheme="minorHAnsi" w:cstheme="minorHAnsi"/>
                <w:b/>
                <w:bCs/>
                <w:color w:val="000000"/>
                <w:sz w:val="14"/>
                <w:szCs w:val="14"/>
                <w:lang w:eastAsia="es-MX"/>
              </w:rPr>
              <w:t>ANEXO NÚMERO 12 (DOCE)</w:t>
            </w:r>
          </w:p>
          <w:p w14:paraId="4C70F2A0" w14:textId="24457599" w:rsidR="00015B88" w:rsidRPr="00015B88" w:rsidRDefault="00015B88" w:rsidP="00CC6062">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015B88" w:rsidRDefault="000931D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015B88" w:rsidRDefault="000931D3" w:rsidP="00436343">
            <w:pPr>
              <w:suppressAutoHyphens w:val="0"/>
              <w:jc w:val="center"/>
              <w:rPr>
                <w:rFonts w:asciiTheme="minorHAnsi" w:hAnsiTheme="minorHAnsi" w:cstheme="minorHAnsi"/>
                <w:color w:val="000000"/>
                <w:sz w:val="14"/>
                <w:szCs w:val="14"/>
                <w:lang w:val="es-MX" w:eastAsia="es-MX"/>
              </w:rPr>
            </w:pPr>
          </w:p>
        </w:tc>
      </w:tr>
      <w:tr w:rsidR="003C1317" w:rsidRPr="00015B88"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4CD2008"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3D23A661" w14:textId="77777777" w:rsidR="003C1317" w:rsidRDefault="00436343" w:rsidP="00436343">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ESCRITO EN EL QUE EL</w:t>
            </w:r>
            <w:r w:rsidR="00EC5914" w:rsidRPr="00015B88">
              <w:rPr>
                <w:rFonts w:asciiTheme="minorHAnsi" w:hAnsiTheme="minorHAnsi" w:cstheme="minorHAnsi"/>
                <w:color w:val="000000"/>
                <w:sz w:val="14"/>
                <w:szCs w:val="14"/>
                <w:lang w:eastAsia="es-MX"/>
              </w:rPr>
              <w:t xml:space="preserve"> COTIZANTE </w:t>
            </w:r>
            <w:r w:rsidRPr="00015B88">
              <w:rPr>
                <w:rFonts w:asciiTheme="minorHAnsi" w:hAnsiTheme="minorHAnsi" w:cstheme="minorHAnsi"/>
                <w:color w:val="000000"/>
                <w:sz w:val="14"/>
                <w:szCs w:val="14"/>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015B88">
              <w:rPr>
                <w:rFonts w:asciiTheme="minorHAnsi" w:hAnsiTheme="minorHAnsi" w:cstheme="minorHAnsi"/>
                <w:b/>
                <w:bCs/>
                <w:color w:val="000000"/>
                <w:sz w:val="14"/>
                <w:szCs w:val="14"/>
                <w:lang w:eastAsia="es-MX"/>
              </w:rPr>
              <w:t xml:space="preserve">ANEXO NUMERO 13 (TRECE) </w:t>
            </w:r>
            <w:r w:rsidRPr="00015B88">
              <w:rPr>
                <w:rFonts w:asciiTheme="minorHAnsi" w:hAnsiTheme="minorHAnsi" w:cstheme="minorHAnsi"/>
                <w:color w:val="000000"/>
                <w:sz w:val="14"/>
                <w:szCs w:val="14"/>
                <w:lang w:eastAsia="es-MX"/>
              </w:rPr>
              <w:t>CARTA DE AUTORIZACIÓN 32D.</w:t>
            </w:r>
          </w:p>
          <w:p w14:paraId="49C4B325" w14:textId="10760ABC" w:rsidR="00015B88" w:rsidRPr="00015B88" w:rsidRDefault="00015B88"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015B88" w:rsidRDefault="003C1317"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015B88" w:rsidRDefault="003C1317" w:rsidP="00436343">
            <w:pPr>
              <w:suppressAutoHyphens w:val="0"/>
              <w:jc w:val="center"/>
              <w:rPr>
                <w:rFonts w:asciiTheme="minorHAnsi" w:hAnsiTheme="minorHAnsi" w:cstheme="minorHAnsi"/>
                <w:color w:val="000000"/>
                <w:sz w:val="14"/>
                <w:szCs w:val="14"/>
                <w:lang w:val="es-MX" w:eastAsia="es-MX"/>
              </w:rPr>
            </w:pPr>
          </w:p>
        </w:tc>
      </w:tr>
      <w:tr w:rsidR="001932A8" w:rsidRPr="00015B88"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C529ECF" w14:textId="77777777" w:rsidR="00015B88" w:rsidRDefault="00015B88" w:rsidP="00041967">
            <w:pPr>
              <w:jc w:val="center"/>
              <w:rPr>
                <w:rFonts w:asciiTheme="minorHAnsi" w:hAnsiTheme="minorHAnsi" w:cstheme="minorHAnsi"/>
                <w:sz w:val="14"/>
                <w:szCs w:val="14"/>
              </w:rPr>
            </w:pPr>
          </w:p>
          <w:p w14:paraId="1BB29A27" w14:textId="77777777" w:rsidR="001932A8" w:rsidRDefault="00041967" w:rsidP="00041967">
            <w:pPr>
              <w:jc w:val="center"/>
              <w:rPr>
                <w:rFonts w:asciiTheme="minorHAnsi" w:hAnsiTheme="minorHAnsi" w:cstheme="minorHAnsi"/>
                <w:sz w:val="14"/>
                <w:szCs w:val="14"/>
              </w:rPr>
            </w:pPr>
            <w:r w:rsidRPr="00015B88">
              <w:rPr>
                <w:rFonts w:asciiTheme="minorHAnsi" w:hAnsiTheme="minorHAnsi" w:cstheme="minorHAnsi"/>
                <w:sz w:val="14"/>
                <w:szCs w:val="14"/>
              </w:rPr>
              <w:t xml:space="preserve">ESCRITO EN EL QUE MANIFIESTE LA INFORMACIÓN RESERVADA Y CONFIDENCIAL DE SU PROPUESTA CONFORME AL </w:t>
            </w:r>
            <w:r w:rsidRPr="00015B88">
              <w:rPr>
                <w:rFonts w:asciiTheme="minorHAnsi" w:hAnsiTheme="minorHAnsi" w:cstheme="minorHAnsi"/>
                <w:b/>
                <w:sz w:val="14"/>
                <w:szCs w:val="14"/>
              </w:rPr>
              <w:t xml:space="preserve">ANEXO NÚMERO 14 (CATORCE) </w:t>
            </w:r>
            <w:r w:rsidRPr="00015B88">
              <w:rPr>
                <w:rFonts w:asciiTheme="minorHAnsi" w:hAnsiTheme="minorHAnsi" w:cstheme="minorHAnsi"/>
                <w:sz w:val="14"/>
                <w:szCs w:val="14"/>
              </w:rPr>
              <w:t xml:space="preserve"> Y SU ACUSE, CONFORME AL PUNTO </w:t>
            </w:r>
            <w:r w:rsidRPr="00015B88">
              <w:rPr>
                <w:rFonts w:asciiTheme="minorHAnsi" w:hAnsiTheme="minorHAnsi" w:cstheme="minorHAnsi"/>
                <w:b/>
                <w:sz w:val="14"/>
                <w:szCs w:val="14"/>
              </w:rPr>
              <w:t>23.</w:t>
            </w:r>
            <w:r w:rsidRPr="00015B88">
              <w:rPr>
                <w:rFonts w:asciiTheme="minorHAnsi" w:hAnsiTheme="minorHAnsi" w:cstheme="minorHAnsi"/>
                <w:sz w:val="14"/>
                <w:szCs w:val="14"/>
              </w:rPr>
              <w:t xml:space="preserve"> </w:t>
            </w:r>
            <w:r w:rsidRPr="00015B88">
              <w:rPr>
                <w:rFonts w:asciiTheme="minorHAnsi" w:hAnsiTheme="minorHAnsi" w:cstheme="minorHAnsi"/>
                <w:b/>
                <w:sz w:val="14"/>
                <w:szCs w:val="14"/>
              </w:rPr>
              <w:t>MANIFIESTO DE VÍNCULOS Y POSIBLES CONFLICTOS DE INTERÉS</w:t>
            </w:r>
            <w:r w:rsidRPr="00015B88">
              <w:rPr>
                <w:rFonts w:asciiTheme="minorHAnsi" w:hAnsiTheme="minorHAnsi" w:cstheme="minorHAnsi"/>
                <w:sz w:val="14"/>
                <w:szCs w:val="14"/>
              </w:rPr>
              <w:t>,</w:t>
            </w:r>
            <w:r w:rsidRPr="00015B88">
              <w:rPr>
                <w:rFonts w:asciiTheme="minorHAnsi" w:hAnsiTheme="minorHAnsi" w:cstheme="minorHAnsi"/>
                <w:b/>
                <w:sz w:val="14"/>
                <w:szCs w:val="14"/>
              </w:rPr>
              <w:t xml:space="preserve"> </w:t>
            </w:r>
            <w:r w:rsidRPr="00015B88">
              <w:rPr>
                <w:rFonts w:asciiTheme="minorHAnsi" w:hAnsiTheme="minorHAnsi" w:cstheme="minorHAnsi"/>
                <w:sz w:val="14"/>
                <w:szCs w:val="14"/>
              </w:rPr>
              <w:t>DE LAS PRESENTES BASES.</w:t>
            </w:r>
          </w:p>
          <w:p w14:paraId="68B1954C" w14:textId="273AC0A4" w:rsidR="00015B88" w:rsidRPr="00015B88" w:rsidRDefault="00015B88" w:rsidP="00041967">
            <w:pPr>
              <w:jc w:val="center"/>
              <w:rPr>
                <w:rFonts w:asciiTheme="minorHAnsi" w:hAnsiTheme="minorHAnsi" w:cstheme="minorHAnsi"/>
                <w:b/>
                <w:bCs/>
                <w:sz w:val="14"/>
                <w:szCs w:val="14"/>
                <w:highlight w:val="yellow"/>
              </w:rPr>
            </w:pP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015B88"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015B88" w:rsidRDefault="001932A8" w:rsidP="00436343">
            <w:pPr>
              <w:suppressAutoHyphens w:val="0"/>
              <w:jc w:val="center"/>
              <w:rPr>
                <w:rFonts w:asciiTheme="minorHAnsi" w:hAnsiTheme="minorHAnsi" w:cstheme="minorHAnsi"/>
                <w:color w:val="000000"/>
                <w:sz w:val="14"/>
                <w:szCs w:val="14"/>
                <w:lang w:val="es-MX" w:eastAsia="es-MX"/>
              </w:rPr>
            </w:pPr>
          </w:p>
        </w:tc>
      </w:tr>
      <w:tr w:rsidR="001932A8" w:rsidRPr="00015B88"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8A3451D" w14:textId="77777777" w:rsidR="00015B88" w:rsidRDefault="00015B88" w:rsidP="00EB4CE4">
            <w:pPr>
              <w:suppressAutoHyphens w:val="0"/>
              <w:jc w:val="center"/>
              <w:rPr>
                <w:rFonts w:asciiTheme="minorHAnsi" w:hAnsiTheme="minorHAnsi" w:cstheme="minorHAnsi"/>
                <w:color w:val="000000"/>
                <w:sz w:val="14"/>
                <w:szCs w:val="14"/>
                <w:lang w:eastAsia="es-MX"/>
              </w:rPr>
            </w:pPr>
          </w:p>
          <w:p w14:paraId="2DD08583" w14:textId="77777777" w:rsidR="001932A8" w:rsidRDefault="00436343" w:rsidP="00EB4CE4">
            <w:pPr>
              <w:suppressAutoHyphens w:val="0"/>
              <w:jc w:val="center"/>
              <w:rPr>
                <w:rFonts w:asciiTheme="minorHAnsi" w:hAnsiTheme="minorHAnsi" w:cstheme="minorHAnsi"/>
                <w:b/>
                <w:sz w:val="14"/>
                <w:szCs w:val="14"/>
              </w:rPr>
            </w:pPr>
            <w:r w:rsidRPr="00015B88">
              <w:rPr>
                <w:rFonts w:asciiTheme="minorHAnsi" w:hAnsiTheme="minorHAnsi" w:cstheme="minorHAnsi"/>
                <w:color w:val="000000"/>
                <w:sz w:val="14"/>
                <w:szCs w:val="14"/>
                <w:lang w:eastAsia="es-MX"/>
              </w:rPr>
              <w:t xml:space="preserve">CONFORME AL ARTÍCULO 35 DEL REGLAMENTO DE LA LEY DE ADQUISICIONES, ARRENDAMIENTOS Y SERVICIOS DEL SECTOR PÚBLICO, ESCRITO EN FORMATO LIBRE BAJO PROTESTA DE DECIR VERDAD, A TRAVÉS DEL CUAL EL </w:t>
            </w:r>
            <w:r w:rsidR="00EB4CE4" w:rsidRPr="00015B88">
              <w:rPr>
                <w:rFonts w:asciiTheme="minorHAnsi" w:hAnsiTheme="minorHAnsi" w:cstheme="minorHAnsi"/>
                <w:color w:val="000000"/>
                <w:sz w:val="14"/>
                <w:szCs w:val="14"/>
                <w:lang w:eastAsia="es-MX"/>
              </w:rPr>
              <w:t xml:space="preserve">COTIZANTE </w:t>
            </w:r>
            <w:r w:rsidRPr="00015B88">
              <w:rPr>
                <w:rFonts w:asciiTheme="minorHAnsi" w:hAnsiTheme="minorHAnsi" w:cstheme="minorHAnsi"/>
                <w:color w:val="000000"/>
                <w:sz w:val="14"/>
                <w:szCs w:val="14"/>
                <w:lang w:eastAsia="es-MX"/>
              </w:rPr>
              <w:t xml:space="preserve">MANIFIESTE QUE ES DE NACIONALIDAD MEXICANA. </w:t>
            </w:r>
            <w:r w:rsidRPr="00015B88">
              <w:rPr>
                <w:rFonts w:asciiTheme="minorHAnsi" w:hAnsiTheme="minorHAnsi" w:cstheme="minorHAnsi"/>
                <w:b/>
                <w:sz w:val="14"/>
                <w:szCs w:val="14"/>
              </w:rPr>
              <w:t>ANEXO NÚMERO 15 (QUINCE)</w:t>
            </w:r>
          </w:p>
          <w:p w14:paraId="78833298" w14:textId="43C84A32" w:rsidR="00015B88" w:rsidRPr="00015B88" w:rsidRDefault="00015B88" w:rsidP="00EB4CE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015B88" w:rsidRDefault="00436343" w:rsidP="00436343">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015B88"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015B88" w:rsidRDefault="001932A8" w:rsidP="00436343">
            <w:pPr>
              <w:suppressAutoHyphens w:val="0"/>
              <w:jc w:val="center"/>
              <w:rPr>
                <w:rFonts w:asciiTheme="minorHAnsi" w:hAnsiTheme="minorHAnsi" w:cstheme="minorHAnsi"/>
                <w:color w:val="000000"/>
                <w:sz w:val="14"/>
                <w:szCs w:val="14"/>
                <w:lang w:val="es-MX" w:eastAsia="es-MX"/>
              </w:rPr>
            </w:pPr>
          </w:p>
        </w:tc>
      </w:tr>
      <w:tr w:rsidR="00961A04" w:rsidRPr="00015B88"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1309B3A" w14:textId="77777777" w:rsidR="00015B88" w:rsidRDefault="00015B88" w:rsidP="00436343">
            <w:pPr>
              <w:pStyle w:val="Sinespaciado"/>
              <w:jc w:val="center"/>
              <w:rPr>
                <w:rFonts w:asciiTheme="minorHAnsi" w:hAnsiTheme="minorHAnsi" w:cstheme="minorHAnsi"/>
                <w:sz w:val="14"/>
                <w:szCs w:val="14"/>
                <w:lang w:val="es-MX"/>
              </w:rPr>
            </w:pPr>
          </w:p>
          <w:p w14:paraId="339EC709" w14:textId="77777777" w:rsidR="00961A04" w:rsidRDefault="00436343" w:rsidP="00436343">
            <w:pPr>
              <w:pStyle w:val="Sinespaciado"/>
              <w:jc w:val="center"/>
              <w:rPr>
                <w:rFonts w:asciiTheme="minorHAnsi" w:hAnsiTheme="minorHAnsi" w:cstheme="minorHAnsi"/>
                <w:b/>
                <w:sz w:val="14"/>
                <w:szCs w:val="14"/>
              </w:rPr>
            </w:pPr>
            <w:r w:rsidRPr="00015B88">
              <w:rPr>
                <w:rFonts w:asciiTheme="minorHAnsi" w:hAnsiTheme="minorHAnsi" w:cstheme="minorHAnsi"/>
                <w:sz w:val="14"/>
                <w:szCs w:val="14"/>
                <w:lang w:val="es-MX"/>
              </w:rPr>
              <w:t xml:space="preserve">MANIFIESTO EN EL QUE SE OBLIGA EN CASO DE RESULTAR ADJUDICADO, A </w:t>
            </w:r>
            <w:r w:rsidRPr="00015B88">
              <w:rPr>
                <w:rFonts w:asciiTheme="minorHAnsi" w:hAnsiTheme="minorHAnsi" w:cstheme="minorHAnsi"/>
                <w:bCs/>
                <w:sz w:val="14"/>
                <w:szCs w:val="14"/>
                <w:lang w:val="es-MX"/>
              </w:rPr>
              <w:t>LIBERAR AL INSTITUTO DE TODA RESPONSABILIDAD DE CARÁCTER CIVIL, MERCANTIL, PENAL O ADMINISTRATIVA</w:t>
            </w:r>
            <w:r w:rsidRPr="00015B88">
              <w:rPr>
                <w:rFonts w:asciiTheme="minorHAnsi" w:hAnsiTheme="minorHAnsi" w:cstheme="minorHAnsi"/>
                <w:sz w:val="14"/>
                <w:szCs w:val="14"/>
                <w:lang w:val="es-MX"/>
              </w:rPr>
              <w:t xml:space="preserve"> QUE, EN SU CASO, SE OCASIONE CON MOTIVO DE LA INFRACCIÓN DE DERECHOS DE AUTOR, PATENTES, MARCAS U OTROS DERECHOS DE PROPIEDAD INDUSTRIAL O INTELECTUAL A NIVEL NACIONAL, CONFORME AL </w:t>
            </w:r>
            <w:r w:rsidRPr="00015B88">
              <w:rPr>
                <w:rFonts w:asciiTheme="minorHAnsi" w:hAnsiTheme="minorHAnsi" w:cstheme="minorHAnsi"/>
                <w:b/>
                <w:sz w:val="14"/>
                <w:szCs w:val="14"/>
              </w:rPr>
              <w:t>ANEXO NÚMERO 16 (DIECISÉIS)</w:t>
            </w:r>
          </w:p>
          <w:p w14:paraId="2B077CF0" w14:textId="3B0E8CCE" w:rsidR="00015B88" w:rsidRPr="00015B88" w:rsidRDefault="00015B88" w:rsidP="00436343">
            <w:pPr>
              <w:pStyle w:val="Sinespaciado"/>
              <w:jc w:val="center"/>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tcPr>
          <w:p w14:paraId="5950CEF0" w14:textId="18589209" w:rsidR="00961A04"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J</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015B88"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0BFC3CE" w14:textId="77777777" w:rsidR="00015B88" w:rsidRDefault="00015B88" w:rsidP="00CC6062">
            <w:pPr>
              <w:suppressAutoHyphens w:val="0"/>
              <w:jc w:val="center"/>
              <w:rPr>
                <w:rFonts w:asciiTheme="minorHAnsi" w:hAnsiTheme="minorHAnsi" w:cstheme="minorHAnsi"/>
                <w:sz w:val="14"/>
                <w:szCs w:val="14"/>
              </w:rPr>
            </w:pPr>
          </w:p>
          <w:p w14:paraId="6D4672F1" w14:textId="77777777" w:rsidR="00961A04" w:rsidRDefault="00436343" w:rsidP="00CC6062">
            <w:pPr>
              <w:suppressAutoHyphens w:val="0"/>
              <w:jc w:val="center"/>
              <w:rPr>
                <w:rFonts w:asciiTheme="minorHAnsi" w:hAnsiTheme="minorHAnsi" w:cstheme="minorHAnsi"/>
                <w:b/>
                <w:sz w:val="14"/>
                <w:szCs w:val="14"/>
              </w:rPr>
            </w:pPr>
            <w:r w:rsidRPr="00015B88">
              <w:rPr>
                <w:rFonts w:asciiTheme="minorHAnsi" w:hAnsiTheme="minorHAnsi" w:cstheme="minorHAnsi"/>
                <w:sz w:val="14"/>
                <w:szCs w:val="14"/>
              </w:rPr>
              <w:t xml:space="preserve">ESCRITO EN EL QUE MANIFIESTE QUE CUENTA CON LA </w:t>
            </w:r>
            <w:r w:rsidRPr="00015B88">
              <w:rPr>
                <w:rFonts w:asciiTheme="minorHAnsi" w:hAnsiTheme="minorHAnsi" w:cstheme="minorHAnsi"/>
                <w:bCs/>
                <w:sz w:val="14"/>
                <w:szCs w:val="14"/>
              </w:rPr>
              <w:t>INFRAESTRUCTURA MATERIAL, HUMANA, TÉCNICA Y FINANCIERA</w:t>
            </w:r>
            <w:r w:rsidRPr="00015B88">
              <w:rPr>
                <w:rFonts w:asciiTheme="minorHAnsi" w:hAnsiTheme="minorHAnsi" w:cstheme="minorHAnsi"/>
                <w:sz w:val="14"/>
                <w:szCs w:val="14"/>
              </w:rPr>
              <w:t xml:space="preserve"> QUE GARANTICE LA PRESTACIÓN EFICIENTE DEL SERVICIO OBJETO DE ESTA</w:t>
            </w:r>
            <w:r w:rsidR="00CC6062" w:rsidRPr="00015B88">
              <w:rPr>
                <w:rFonts w:asciiTheme="minorHAnsi" w:hAnsiTheme="minorHAnsi" w:cstheme="minorHAnsi"/>
                <w:sz w:val="14"/>
                <w:szCs w:val="14"/>
              </w:rPr>
              <w:t xml:space="preserve"> ADJUDICACION DIRECTA NACIONAL</w:t>
            </w:r>
            <w:r w:rsidR="009751D9" w:rsidRPr="00015B88">
              <w:rPr>
                <w:rFonts w:asciiTheme="minorHAnsi" w:hAnsiTheme="minorHAnsi" w:cstheme="minorHAnsi"/>
                <w:sz w:val="14"/>
                <w:szCs w:val="14"/>
              </w:rPr>
              <w:t xml:space="preserve"> </w:t>
            </w:r>
            <w:r w:rsidRPr="00015B88">
              <w:rPr>
                <w:rFonts w:asciiTheme="minorHAnsi" w:hAnsiTheme="minorHAnsi" w:cstheme="minorHAnsi"/>
                <w:b/>
                <w:sz w:val="14"/>
                <w:szCs w:val="14"/>
              </w:rPr>
              <w:t>ANEXO NÚMERO 16 (DIECISÉIS)</w:t>
            </w:r>
          </w:p>
          <w:p w14:paraId="0288690C" w14:textId="5E984D11" w:rsidR="00015B88" w:rsidRPr="00015B88" w:rsidRDefault="00015B88" w:rsidP="00CC6062">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46329613" w14:textId="77D0077B" w:rsidR="00961A04"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K</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015B88"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7C79778" w14:textId="77777777" w:rsidR="00015B88" w:rsidRDefault="00015B88" w:rsidP="009F6C7F">
            <w:pPr>
              <w:suppressAutoHyphens w:val="0"/>
              <w:jc w:val="center"/>
              <w:rPr>
                <w:rFonts w:asciiTheme="minorHAnsi" w:hAnsiTheme="minorHAnsi" w:cstheme="minorHAnsi"/>
                <w:sz w:val="14"/>
                <w:szCs w:val="14"/>
              </w:rPr>
            </w:pPr>
          </w:p>
          <w:p w14:paraId="42B47D1D" w14:textId="77777777" w:rsidR="00961A04" w:rsidRDefault="00436343" w:rsidP="009F6C7F">
            <w:pPr>
              <w:suppressAutoHyphens w:val="0"/>
              <w:jc w:val="center"/>
              <w:rPr>
                <w:rFonts w:asciiTheme="minorHAnsi" w:hAnsiTheme="minorHAnsi" w:cstheme="minorHAnsi"/>
                <w:sz w:val="14"/>
                <w:szCs w:val="14"/>
              </w:rPr>
            </w:pPr>
            <w:r w:rsidRPr="00015B88">
              <w:rPr>
                <w:rFonts w:asciiTheme="minorHAnsi" w:hAnsiTheme="minorHAnsi" w:cstheme="minorHAnsi"/>
                <w:sz w:val="14"/>
                <w:szCs w:val="14"/>
              </w:rPr>
              <w:t xml:space="preserve">ESCRITO EN FORMATO LIBRE EN EL QUE MENCIONE QUE CONOCE LA </w:t>
            </w:r>
            <w:r w:rsidRPr="00015B88">
              <w:rPr>
                <w:rFonts w:asciiTheme="minorHAnsi" w:hAnsiTheme="minorHAnsi" w:cstheme="minorHAnsi"/>
                <w:bCs/>
                <w:sz w:val="14"/>
                <w:szCs w:val="14"/>
              </w:rPr>
              <w:t>LEY DE ADQUISICIONES, ARRENDAMIENTOS Y SERVICIOS DEL SECTOR PÚBLICO</w:t>
            </w:r>
            <w:r w:rsidRPr="00015B88">
              <w:rPr>
                <w:rFonts w:asciiTheme="minorHAnsi" w:hAnsiTheme="minorHAnsi" w:cstheme="minorHAnsi"/>
                <w:sz w:val="14"/>
                <w:szCs w:val="14"/>
              </w:rPr>
              <w:t>, SU REGLAMENT</w:t>
            </w:r>
            <w:r w:rsidR="009F6C7F" w:rsidRPr="00015B88">
              <w:rPr>
                <w:rFonts w:asciiTheme="minorHAnsi" w:hAnsiTheme="minorHAnsi" w:cstheme="minorHAnsi"/>
                <w:sz w:val="14"/>
                <w:szCs w:val="14"/>
              </w:rPr>
              <w:t>O</w:t>
            </w:r>
            <w:r w:rsidRPr="00015B88">
              <w:rPr>
                <w:rFonts w:asciiTheme="minorHAnsi" w:hAnsiTheme="minorHAnsi" w:cstheme="minorHAnsi"/>
                <w:sz w:val="14"/>
                <w:szCs w:val="14"/>
              </w:rPr>
              <w:t xml:space="preserve"> Y LA </w:t>
            </w:r>
            <w:r w:rsidR="009F6C7F" w:rsidRPr="00015B88">
              <w:rPr>
                <w:rFonts w:asciiTheme="minorHAnsi" w:hAnsiTheme="minorHAnsi" w:cstheme="minorHAnsi"/>
                <w:sz w:val="14"/>
                <w:szCs w:val="14"/>
              </w:rPr>
              <w:t>SOLICITUD DE COTIZACION</w:t>
            </w:r>
          </w:p>
          <w:p w14:paraId="0A6A3C27" w14:textId="0BE883D8" w:rsidR="00015B88" w:rsidRPr="00015B88" w:rsidRDefault="00015B88" w:rsidP="009F6C7F">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289268CE" w14:textId="011AC375" w:rsidR="00961A04"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L</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015B88"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33E9C725" w14:textId="77777777" w:rsidR="00015B88" w:rsidRDefault="00015B88" w:rsidP="00EB4CE4">
            <w:pPr>
              <w:suppressAutoHyphens w:val="0"/>
              <w:jc w:val="center"/>
              <w:rPr>
                <w:rFonts w:asciiTheme="minorHAnsi" w:hAnsiTheme="minorHAnsi" w:cstheme="minorHAnsi"/>
                <w:sz w:val="14"/>
                <w:szCs w:val="14"/>
              </w:rPr>
            </w:pPr>
          </w:p>
          <w:p w14:paraId="631AE5D6" w14:textId="77777777" w:rsidR="00961A04" w:rsidRDefault="00436343" w:rsidP="00EB4CE4">
            <w:pPr>
              <w:suppressAutoHyphens w:val="0"/>
              <w:jc w:val="center"/>
              <w:rPr>
                <w:rFonts w:asciiTheme="minorHAnsi" w:hAnsiTheme="minorHAnsi" w:cstheme="minorHAnsi"/>
                <w:b/>
                <w:bCs/>
                <w:sz w:val="14"/>
                <w:szCs w:val="14"/>
              </w:rPr>
            </w:pPr>
            <w:r w:rsidRPr="00015B88">
              <w:rPr>
                <w:rFonts w:asciiTheme="minorHAnsi" w:hAnsiTheme="minorHAnsi" w:cstheme="minorHAnsi"/>
                <w:sz w:val="14"/>
                <w:szCs w:val="14"/>
              </w:rPr>
              <w:t xml:space="preserve">ESCRITO BAJO PROTESTA DE DECIR VERDAD EN EL QUE EL </w:t>
            </w:r>
            <w:r w:rsidR="00EB4CE4" w:rsidRPr="00015B88">
              <w:rPr>
                <w:rFonts w:asciiTheme="minorHAnsi" w:hAnsiTheme="minorHAnsi" w:cstheme="minorHAnsi"/>
                <w:sz w:val="14"/>
                <w:szCs w:val="14"/>
              </w:rPr>
              <w:t xml:space="preserve">COTIZANTE </w:t>
            </w:r>
            <w:r w:rsidRPr="00015B88">
              <w:rPr>
                <w:rFonts w:asciiTheme="minorHAnsi" w:hAnsiTheme="minorHAnsi" w:cstheme="minorHAnsi"/>
                <w:sz w:val="14"/>
                <w:szCs w:val="14"/>
              </w:rPr>
              <w:t xml:space="preserve">MANIFIESTA QUE LOS PRECIOS QUE SE PRESENTAN EN SU PROPUESTA ECONÓMICA </w:t>
            </w:r>
            <w:r w:rsidRPr="00015B88">
              <w:rPr>
                <w:rFonts w:asciiTheme="minorHAnsi" w:hAnsiTheme="minorHAnsi" w:cstheme="minorHAnsi"/>
                <w:bCs/>
                <w:sz w:val="14"/>
                <w:szCs w:val="14"/>
              </w:rPr>
              <w:t>NO SE COTIZAN EN CONDICIONES DE PRÁCTICAS DESLEALES</w:t>
            </w:r>
            <w:r w:rsidRPr="00015B88">
              <w:rPr>
                <w:rFonts w:asciiTheme="minorHAnsi" w:hAnsiTheme="minorHAnsi" w:cstheme="minorHAnsi"/>
                <w:sz w:val="14"/>
                <w:szCs w:val="14"/>
              </w:rPr>
              <w:t xml:space="preserve"> DE COMERCIO EN SU MODALIDAD DE DISCRIMINACIÓN DE PRECIOS O SUBSIDIOS, DE CONFORMIDAD CON LO PREVISTO EN EL ARTÍCULO 37 DEL REGLAMENTO DE LA LAASSP. </w:t>
            </w:r>
            <w:r w:rsidRPr="00015B88">
              <w:rPr>
                <w:rFonts w:asciiTheme="minorHAnsi" w:hAnsiTheme="minorHAnsi" w:cstheme="minorHAnsi"/>
                <w:b/>
                <w:bCs/>
                <w:sz w:val="14"/>
                <w:szCs w:val="14"/>
              </w:rPr>
              <w:t>ANEXO NUMERO 17 (DIECISIETE)</w:t>
            </w:r>
          </w:p>
          <w:p w14:paraId="4E11E6FB" w14:textId="676ACDAC" w:rsidR="00015B88" w:rsidRPr="00015B88" w:rsidRDefault="00015B88" w:rsidP="00EB4CE4">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1FD6FE35" w14:textId="07A6AF45" w:rsidR="00961A04"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w:t>
            </w:r>
            <w:r w:rsidR="00041967" w:rsidRPr="00015B88">
              <w:rPr>
                <w:rFonts w:asciiTheme="minorHAnsi" w:hAnsiTheme="minorHAnsi" w:cstheme="minorHAnsi"/>
                <w:b/>
                <w:bCs/>
                <w:color w:val="000000"/>
                <w:sz w:val="14"/>
                <w:szCs w:val="14"/>
                <w:lang w:val="es-MX" w:eastAsia="es-MX"/>
              </w:rPr>
              <w:t xml:space="preserve"> M</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015B88" w:rsidRDefault="00961A04" w:rsidP="00436343">
            <w:pPr>
              <w:suppressAutoHyphens w:val="0"/>
              <w:jc w:val="center"/>
              <w:rPr>
                <w:rFonts w:asciiTheme="minorHAnsi" w:hAnsiTheme="minorHAnsi" w:cstheme="minorHAnsi"/>
                <w:color w:val="000000"/>
                <w:sz w:val="14"/>
                <w:szCs w:val="14"/>
                <w:lang w:val="es-MX" w:eastAsia="es-MX"/>
              </w:rPr>
            </w:pPr>
          </w:p>
        </w:tc>
      </w:tr>
      <w:tr w:rsidR="001932A8" w:rsidRPr="00015B88"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A89942F" w14:textId="77777777" w:rsidR="00015B88" w:rsidRDefault="00015B88" w:rsidP="00436343">
            <w:pPr>
              <w:jc w:val="center"/>
              <w:rPr>
                <w:rFonts w:asciiTheme="minorHAnsi" w:hAnsiTheme="minorHAnsi" w:cstheme="minorHAnsi"/>
                <w:sz w:val="14"/>
                <w:szCs w:val="14"/>
              </w:rPr>
            </w:pPr>
          </w:p>
          <w:p w14:paraId="19F01BC2" w14:textId="77777777" w:rsidR="001932A8" w:rsidRDefault="00436343" w:rsidP="00436343">
            <w:pPr>
              <w:jc w:val="center"/>
              <w:rPr>
                <w:rFonts w:asciiTheme="minorHAnsi" w:hAnsiTheme="minorHAnsi" w:cstheme="minorHAnsi"/>
                <w:b/>
                <w:sz w:val="14"/>
                <w:szCs w:val="14"/>
              </w:rPr>
            </w:pPr>
            <w:r w:rsidRPr="00015B88">
              <w:rPr>
                <w:rFonts w:asciiTheme="minorHAnsi" w:hAnsiTheme="minorHAnsi" w:cstheme="minorHAnsi"/>
                <w:sz w:val="14"/>
                <w:szCs w:val="14"/>
              </w:rPr>
              <w:t xml:space="preserve">EL SEÑALAMIENTO DE QUE, PARA INTERVENIR EN EL ACTO DE PRESENTACIÓN Y APERTURA DE PROPOSICIONES, BASTARÁ QUE LOS </w:t>
            </w:r>
            <w:r w:rsidR="00A8126D" w:rsidRPr="00015B88">
              <w:rPr>
                <w:rFonts w:asciiTheme="minorHAnsi" w:hAnsiTheme="minorHAnsi" w:cstheme="minorHAnsi"/>
                <w:sz w:val="14"/>
                <w:szCs w:val="14"/>
              </w:rPr>
              <w:t>COTIZANTES</w:t>
            </w:r>
            <w:r w:rsidRPr="00015B88">
              <w:rPr>
                <w:rFonts w:asciiTheme="minorHAnsi" w:hAnsiTheme="minorHAnsi" w:cstheme="minorHAnsi"/>
                <w:sz w:val="14"/>
                <w:szCs w:val="14"/>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015B88">
              <w:rPr>
                <w:rFonts w:asciiTheme="minorHAnsi" w:hAnsiTheme="minorHAnsi" w:cstheme="minorHAnsi"/>
                <w:b/>
                <w:sz w:val="14"/>
                <w:szCs w:val="14"/>
              </w:rPr>
              <w:t>ANEXO NUMERO 18 (DIECIOCHO).</w:t>
            </w:r>
          </w:p>
          <w:p w14:paraId="7A784404" w14:textId="74CA0811" w:rsidR="00015B88" w:rsidRPr="00015B88" w:rsidRDefault="00015B88" w:rsidP="00436343">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2D63B12" w14:textId="013C8198" w:rsidR="001932A8"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N</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015B88"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015B88" w:rsidRDefault="001932A8" w:rsidP="00436343">
            <w:pPr>
              <w:suppressAutoHyphens w:val="0"/>
              <w:jc w:val="center"/>
              <w:rPr>
                <w:rFonts w:asciiTheme="minorHAnsi" w:hAnsiTheme="minorHAnsi" w:cstheme="minorHAnsi"/>
                <w:color w:val="000000"/>
                <w:sz w:val="14"/>
                <w:szCs w:val="14"/>
                <w:lang w:val="es-MX" w:eastAsia="es-MX"/>
              </w:rPr>
            </w:pPr>
          </w:p>
        </w:tc>
      </w:tr>
      <w:tr w:rsidR="009B73B0" w:rsidRPr="00015B88"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069C52" w14:textId="77777777" w:rsidR="00015B88" w:rsidRDefault="00015B88" w:rsidP="00436343">
            <w:pPr>
              <w:tabs>
                <w:tab w:val="left" w:pos="720"/>
              </w:tabs>
              <w:jc w:val="center"/>
              <w:rPr>
                <w:rFonts w:asciiTheme="minorHAnsi" w:hAnsiTheme="minorHAnsi" w:cstheme="minorHAnsi"/>
                <w:sz w:val="14"/>
                <w:szCs w:val="14"/>
              </w:rPr>
            </w:pPr>
          </w:p>
          <w:p w14:paraId="2B65B33A" w14:textId="77777777" w:rsidR="009B73B0" w:rsidRDefault="00436343" w:rsidP="00436343">
            <w:pPr>
              <w:tabs>
                <w:tab w:val="left" w:pos="720"/>
              </w:tabs>
              <w:jc w:val="center"/>
              <w:rPr>
                <w:rFonts w:asciiTheme="minorHAnsi" w:hAnsiTheme="minorHAnsi" w:cstheme="minorHAnsi"/>
                <w:b/>
                <w:bCs/>
                <w:sz w:val="14"/>
                <w:szCs w:val="14"/>
              </w:rPr>
            </w:pPr>
            <w:r w:rsidRPr="00015B88">
              <w:rPr>
                <w:rFonts w:asciiTheme="minorHAnsi" w:hAnsiTheme="minorHAnsi" w:cstheme="minorHAnsi"/>
                <w:sz w:val="14"/>
                <w:szCs w:val="14"/>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015B88">
              <w:rPr>
                <w:rFonts w:asciiTheme="minorHAnsi" w:hAnsiTheme="minorHAnsi" w:cstheme="minorHAnsi"/>
                <w:b/>
                <w:bCs/>
                <w:sz w:val="14"/>
                <w:szCs w:val="14"/>
              </w:rPr>
              <w:t>ANEXO NUMERO 19 (DIECINUEVE)</w:t>
            </w:r>
          </w:p>
          <w:p w14:paraId="2644877D" w14:textId="20533333" w:rsidR="00015B88" w:rsidRPr="00015B88" w:rsidRDefault="00015B88"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0E9D8E" w14:textId="4A0E3B6D" w:rsidR="009B73B0"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6 INCISO</w:t>
            </w:r>
            <w:r w:rsidR="00041967" w:rsidRPr="00015B88">
              <w:rPr>
                <w:rFonts w:asciiTheme="minorHAnsi" w:hAnsiTheme="minorHAnsi" w:cstheme="minorHAnsi"/>
                <w:b/>
                <w:bCs/>
                <w:color w:val="000000"/>
                <w:sz w:val="14"/>
                <w:szCs w:val="14"/>
                <w:lang w:val="es-MX" w:eastAsia="es-MX"/>
              </w:rPr>
              <w:t xml:space="preserve"> O</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015B88"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015B88"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015B88"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7A80068" w14:textId="77777777" w:rsidR="00015B88" w:rsidRDefault="00015B88" w:rsidP="00436343">
            <w:pPr>
              <w:tabs>
                <w:tab w:val="left" w:pos="720"/>
              </w:tabs>
              <w:jc w:val="center"/>
              <w:rPr>
                <w:rFonts w:asciiTheme="minorHAnsi" w:hAnsiTheme="minorHAnsi" w:cstheme="minorHAnsi"/>
                <w:sz w:val="14"/>
                <w:szCs w:val="14"/>
              </w:rPr>
            </w:pPr>
          </w:p>
          <w:p w14:paraId="77997210" w14:textId="77777777" w:rsidR="009B73B0" w:rsidRDefault="00436343" w:rsidP="00436343">
            <w:pPr>
              <w:tabs>
                <w:tab w:val="left" w:pos="720"/>
              </w:tabs>
              <w:jc w:val="center"/>
              <w:rPr>
                <w:rFonts w:asciiTheme="minorHAnsi" w:hAnsiTheme="minorHAnsi" w:cstheme="minorHAnsi"/>
                <w:b/>
                <w:bCs/>
                <w:sz w:val="14"/>
                <w:szCs w:val="14"/>
              </w:rPr>
            </w:pPr>
            <w:r w:rsidRPr="00015B88">
              <w:rPr>
                <w:rFonts w:asciiTheme="minorHAnsi" w:hAnsiTheme="minorHAnsi" w:cstheme="minorHAnsi"/>
                <w:sz w:val="14"/>
                <w:szCs w:val="14"/>
              </w:rPr>
              <w:t xml:space="preserve">ESCRITO LIBRE EN EL QUE SU FIRMANTE MANIFIESTE BAJO PROTESTA DE DECIR VERDAD, QUE NO EJECUTA CON OTRO </w:t>
            </w:r>
            <w:r w:rsidR="00EB4CE4" w:rsidRPr="00015B88">
              <w:rPr>
                <w:rFonts w:asciiTheme="minorHAnsi" w:hAnsiTheme="minorHAnsi" w:cstheme="minorHAnsi"/>
                <w:sz w:val="14"/>
                <w:szCs w:val="14"/>
              </w:rPr>
              <w:t>COTIZANTE</w:t>
            </w:r>
            <w:r w:rsidRPr="00015B88">
              <w:rPr>
                <w:rFonts w:asciiTheme="minorHAnsi" w:hAnsiTheme="minorHAnsi" w:cstheme="minorHAnsi"/>
                <w:sz w:val="14"/>
                <w:szCs w:val="14"/>
              </w:rPr>
              <w:t xml:space="preserve"> ACCIONES QUE IMPLIQUEN O TENGAN POR OBJETO OBTENER UN BENEFICIO O VENTAJA INDEBIDA EN EL PROCEDIMIENTO. </w:t>
            </w:r>
            <w:r w:rsidRPr="00015B88">
              <w:rPr>
                <w:rFonts w:asciiTheme="minorHAnsi" w:hAnsiTheme="minorHAnsi" w:cstheme="minorHAnsi"/>
                <w:b/>
                <w:bCs/>
                <w:sz w:val="14"/>
                <w:szCs w:val="14"/>
              </w:rPr>
              <w:t>ANEXO NUMERO 19 (DIECINUEVE)</w:t>
            </w:r>
          </w:p>
          <w:p w14:paraId="5620B0AA" w14:textId="73F13F9A" w:rsidR="00015B88" w:rsidRPr="00015B88" w:rsidRDefault="00015B88"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3F265FEC" w14:textId="7343A94A" w:rsidR="009B73B0"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P</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015B88"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015B88"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015B88"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324711F" w14:textId="77777777" w:rsidR="00015B88" w:rsidRDefault="00015B88" w:rsidP="00436343">
            <w:pPr>
              <w:tabs>
                <w:tab w:val="left" w:pos="720"/>
              </w:tabs>
              <w:jc w:val="center"/>
              <w:rPr>
                <w:rFonts w:asciiTheme="minorHAnsi" w:hAnsiTheme="minorHAnsi" w:cstheme="minorHAnsi"/>
                <w:sz w:val="14"/>
                <w:szCs w:val="14"/>
              </w:rPr>
            </w:pPr>
          </w:p>
          <w:p w14:paraId="54B9C047" w14:textId="77777777" w:rsidR="009B73B0" w:rsidRDefault="00436343" w:rsidP="00436343">
            <w:pPr>
              <w:tabs>
                <w:tab w:val="left" w:pos="720"/>
              </w:tabs>
              <w:jc w:val="center"/>
              <w:rPr>
                <w:rFonts w:asciiTheme="minorHAnsi" w:hAnsiTheme="minorHAnsi" w:cstheme="minorHAnsi"/>
                <w:b/>
                <w:bCs/>
                <w:sz w:val="14"/>
                <w:szCs w:val="14"/>
              </w:rPr>
            </w:pPr>
            <w:r w:rsidRPr="00015B88">
              <w:rPr>
                <w:rFonts w:asciiTheme="minorHAnsi" w:hAnsiTheme="minorHAnsi" w:cstheme="minorHAnsi"/>
                <w:sz w:val="14"/>
                <w:szCs w:val="14"/>
              </w:rPr>
              <w:t xml:space="preserve">ESCRITO EN EL QUE SU FIRMANTE MANIFIESTE BAJO PROTESTA DE DECIR VERDAD QUE, EN CASO DE RESULTAR GANADOR, NO PODRÁ SUBCONTRATAR A OTRO </w:t>
            </w:r>
            <w:r w:rsidR="00EB4CE4" w:rsidRPr="00015B88">
              <w:rPr>
                <w:rFonts w:asciiTheme="minorHAnsi" w:hAnsiTheme="minorHAnsi" w:cstheme="minorHAnsi"/>
                <w:sz w:val="14"/>
                <w:szCs w:val="14"/>
              </w:rPr>
              <w:t>COTIZANTE</w:t>
            </w:r>
            <w:r w:rsidRPr="00015B88">
              <w:rPr>
                <w:rFonts w:asciiTheme="minorHAnsi" w:hAnsiTheme="minorHAnsi" w:cstheme="minorHAnsi"/>
                <w:sz w:val="14"/>
                <w:szCs w:val="14"/>
              </w:rPr>
              <w:t xml:space="preserve"> QUE HAYA PARTICIPADO EN EL PROCEDIMIENTO. </w:t>
            </w:r>
            <w:r w:rsidRPr="00015B88">
              <w:rPr>
                <w:rFonts w:asciiTheme="minorHAnsi" w:hAnsiTheme="minorHAnsi" w:cstheme="minorHAnsi"/>
                <w:b/>
                <w:bCs/>
                <w:sz w:val="14"/>
                <w:szCs w:val="14"/>
              </w:rPr>
              <w:t>ANEXO NUMERO 19 (DIECINUEVE)</w:t>
            </w:r>
          </w:p>
          <w:p w14:paraId="232910E6" w14:textId="74A09ABE" w:rsidR="00015B88" w:rsidRPr="00015B88" w:rsidRDefault="00015B88"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979FD0D" w14:textId="0FBAB9C7" w:rsidR="009B73B0" w:rsidRPr="00015B88" w:rsidRDefault="00436343"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Q</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015B88"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015B88" w:rsidRDefault="009B73B0" w:rsidP="00436343">
            <w:pPr>
              <w:suppressAutoHyphens w:val="0"/>
              <w:jc w:val="center"/>
              <w:rPr>
                <w:rFonts w:asciiTheme="minorHAnsi" w:hAnsiTheme="minorHAnsi" w:cstheme="minorHAnsi"/>
                <w:color w:val="000000"/>
                <w:sz w:val="14"/>
                <w:szCs w:val="14"/>
                <w:lang w:val="es-MX" w:eastAsia="es-MX"/>
              </w:rPr>
            </w:pPr>
          </w:p>
        </w:tc>
      </w:tr>
      <w:tr w:rsidR="00B03AC9" w:rsidRPr="00015B88"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1475D8" w14:textId="77777777" w:rsidR="00015B88" w:rsidRDefault="00015B88" w:rsidP="00D5464A">
            <w:pPr>
              <w:jc w:val="center"/>
              <w:rPr>
                <w:rFonts w:asciiTheme="minorHAnsi" w:hAnsiTheme="minorHAnsi" w:cstheme="minorHAnsi"/>
                <w:bCs/>
                <w:sz w:val="14"/>
                <w:szCs w:val="14"/>
              </w:rPr>
            </w:pPr>
          </w:p>
          <w:p w14:paraId="7512565B" w14:textId="77777777" w:rsidR="00B03AC9" w:rsidRDefault="00D5464A" w:rsidP="00D5464A">
            <w:pPr>
              <w:jc w:val="center"/>
              <w:rPr>
                <w:rFonts w:asciiTheme="minorHAnsi" w:hAnsiTheme="minorHAnsi" w:cstheme="minorHAnsi"/>
                <w:b/>
                <w:bCs/>
                <w:sz w:val="14"/>
                <w:szCs w:val="14"/>
              </w:rPr>
            </w:pPr>
            <w:r w:rsidRPr="00015B88">
              <w:rPr>
                <w:rFonts w:asciiTheme="minorHAnsi" w:hAnsiTheme="minorHAnsi" w:cstheme="minorHAnsi"/>
                <w:bCs/>
                <w:sz w:val="14"/>
                <w:szCs w:val="14"/>
              </w:rPr>
              <w:t>ESCRITO LIBRE EN EL QUE SU FIRMANTE MANIFIESTE BAJO PROTESTA DE DECIR VERDAD, NO ENCONTRARSE SANCIONADO COMO EMPRESA O PRODUCTO, POR LA SECRETARÍA DE SALUD</w:t>
            </w:r>
            <w:r w:rsidRPr="00015B88">
              <w:rPr>
                <w:rFonts w:asciiTheme="minorHAnsi" w:hAnsiTheme="minorHAnsi" w:cstheme="minorHAnsi"/>
                <w:b/>
                <w:bCs/>
                <w:sz w:val="14"/>
                <w:szCs w:val="14"/>
              </w:rPr>
              <w:t>. ANEXO NUMERO 19 (DIECINUEVE).</w:t>
            </w:r>
          </w:p>
          <w:p w14:paraId="7BDB7BFD" w14:textId="5FD41486" w:rsidR="00015B88" w:rsidRPr="00015B88" w:rsidRDefault="00015B88" w:rsidP="00D5464A">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30996A" w14:textId="075C68C8" w:rsidR="00B03AC9" w:rsidRPr="00015B88" w:rsidRDefault="00D5464A"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R</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015B88" w:rsidRDefault="00B03AC9"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015B88" w:rsidRDefault="00B03AC9" w:rsidP="00436343">
            <w:pPr>
              <w:suppressAutoHyphens w:val="0"/>
              <w:jc w:val="center"/>
              <w:rPr>
                <w:rFonts w:asciiTheme="minorHAnsi" w:hAnsiTheme="minorHAnsi" w:cstheme="minorHAnsi"/>
                <w:color w:val="000000"/>
                <w:sz w:val="14"/>
                <w:szCs w:val="14"/>
                <w:lang w:val="es-MX" w:eastAsia="es-MX"/>
              </w:rPr>
            </w:pPr>
          </w:p>
        </w:tc>
      </w:tr>
      <w:tr w:rsidR="001D0411" w:rsidRPr="00015B88"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3F9D987"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5B87D6D8" w14:textId="77777777" w:rsidR="001D0411" w:rsidRDefault="001D0411" w:rsidP="00436343">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 xml:space="preserve">ESCRITO EN FORMATO LIBRE EN EL MANIFIESTA QUE CUENTA CON EL REGISTRO FEDERAL DE CONTRIBUYENTES, REGISTRO PATRONAL IMSS Y REGISTRO INFONAVIT EN EL CASO DE QUE EL </w:t>
            </w:r>
            <w:r w:rsidR="00EB4CE4" w:rsidRPr="00015B88">
              <w:rPr>
                <w:rFonts w:asciiTheme="minorHAnsi" w:hAnsiTheme="minorHAnsi" w:cstheme="minorHAnsi"/>
                <w:sz w:val="14"/>
                <w:szCs w:val="14"/>
              </w:rPr>
              <w:t>COTIZANTE</w:t>
            </w:r>
            <w:r w:rsidRPr="00015B88">
              <w:rPr>
                <w:rFonts w:asciiTheme="minorHAnsi" w:hAnsiTheme="minorHAnsi" w:cstheme="minorHAnsi"/>
                <w:color w:val="000000"/>
                <w:sz w:val="14"/>
                <w:szCs w:val="14"/>
                <w:lang w:eastAsia="es-MX"/>
              </w:rPr>
              <w:t xml:space="preserve"> NO CUENTE CON REGISTRO PATRONAL PROPIO, DEBERÁ CELEBRAR CONVENIO DE PARTICIPACIÓN CONJUNTA CON LA EMPRESA QUE LE PROPORCIONE LOS SERVICIOS DE RECURSOS HUMANOS. ESCRITO LIBRE</w:t>
            </w:r>
          </w:p>
          <w:p w14:paraId="0F63E99E" w14:textId="2888DD08" w:rsidR="00015B88" w:rsidRPr="00015B88" w:rsidRDefault="00015B88"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705FBFD" w14:textId="67956C57" w:rsidR="001D0411" w:rsidRPr="00015B88" w:rsidRDefault="001D0411"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S</w:t>
            </w:r>
            <w:r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015B88"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AA92266"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054A0AFE" w14:textId="77777777" w:rsidR="001D0411" w:rsidRDefault="001D0411" w:rsidP="00436343">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 xml:space="preserve">EL </w:t>
            </w:r>
            <w:r w:rsidR="00EC5914" w:rsidRPr="00015B88">
              <w:rPr>
                <w:rFonts w:asciiTheme="minorHAnsi" w:hAnsiTheme="minorHAnsi" w:cstheme="minorHAnsi"/>
                <w:color w:val="000000"/>
                <w:sz w:val="14"/>
                <w:szCs w:val="14"/>
                <w:lang w:eastAsia="es-MX"/>
              </w:rPr>
              <w:t xml:space="preserve">COTIZANTE </w:t>
            </w:r>
            <w:r w:rsidRPr="00015B88">
              <w:rPr>
                <w:rFonts w:asciiTheme="minorHAnsi" w:hAnsiTheme="minorHAnsi" w:cstheme="minorHAnsi"/>
                <w:color w:val="000000"/>
                <w:sz w:val="14"/>
                <w:szCs w:val="14"/>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9AD2DDE" w14:textId="13D2FAEC" w:rsidR="00015B88" w:rsidRPr="00015B88" w:rsidRDefault="00015B88"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53C565BB" w14:textId="07AF02C6" w:rsidR="001D0411" w:rsidRPr="00015B88" w:rsidRDefault="00702F39"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T</w:t>
            </w:r>
            <w:r w:rsidR="001D0411"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015B88"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5995076"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049462AE" w14:textId="77777777" w:rsidR="001D0411" w:rsidRDefault="001D0411" w:rsidP="00436343">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 xml:space="preserve">EL </w:t>
            </w:r>
            <w:r w:rsidR="00EC5914" w:rsidRPr="00015B88">
              <w:rPr>
                <w:rFonts w:asciiTheme="minorHAnsi" w:hAnsiTheme="minorHAnsi" w:cstheme="minorHAnsi"/>
                <w:color w:val="000000"/>
                <w:sz w:val="14"/>
                <w:szCs w:val="14"/>
                <w:lang w:eastAsia="es-MX"/>
              </w:rPr>
              <w:t xml:space="preserve">COTIZANTE </w:t>
            </w:r>
            <w:r w:rsidRPr="00015B88">
              <w:rPr>
                <w:rFonts w:asciiTheme="minorHAnsi" w:hAnsiTheme="minorHAnsi" w:cstheme="minorHAnsi"/>
                <w:color w:val="000000"/>
                <w:sz w:val="14"/>
                <w:szCs w:val="14"/>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p w14:paraId="4415793D" w14:textId="786E9318" w:rsidR="00015B88" w:rsidRPr="00015B88" w:rsidRDefault="00015B88"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6D8F4CD" w14:textId="00662679" w:rsidR="001D0411" w:rsidRPr="00015B88" w:rsidRDefault="00702F39"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U</w:t>
            </w:r>
            <w:r w:rsidR="001D0411"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015B88"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5B09B8E" w14:textId="77777777" w:rsidR="00015B88" w:rsidRDefault="00015B88" w:rsidP="005565E6">
            <w:pPr>
              <w:suppressAutoHyphens w:val="0"/>
              <w:jc w:val="center"/>
              <w:rPr>
                <w:rFonts w:asciiTheme="minorHAnsi" w:hAnsiTheme="minorHAnsi" w:cstheme="minorHAnsi"/>
                <w:color w:val="000000"/>
                <w:sz w:val="14"/>
                <w:szCs w:val="14"/>
                <w:lang w:val="es-MX" w:eastAsia="es-MX"/>
              </w:rPr>
            </w:pPr>
          </w:p>
          <w:p w14:paraId="4B9A6DB9" w14:textId="77777777" w:rsidR="001D0411" w:rsidRDefault="005565E6" w:rsidP="005565E6">
            <w:pPr>
              <w:suppressAutoHyphens w:val="0"/>
              <w:jc w:val="center"/>
              <w:rPr>
                <w:rFonts w:asciiTheme="minorHAnsi" w:hAnsiTheme="minorHAnsi" w:cstheme="minorHAnsi"/>
                <w:color w:val="000000"/>
                <w:sz w:val="14"/>
                <w:szCs w:val="14"/>
                <w:lang w:val="es-MX" w:eastAsia="es-MX"/>
              </w:rPr>
            </w:pPr>
            <w:r w:rsidRPr="00015B88">
              <w:rPr>
                <w:rFonts w:asciiTheme="minorHAnsi" w:hAnsiTheme="minorHAnsi" w:cstheme="minorHAnsi"/>
                <w:color w:val="000000"/>
                <w:sz w:val="14"/>
                <w:szCs w:val="14"/>
                <w:lang w:val="es-MX" w:eastAsia="es-MX"/>
              </w:rPr>
              <w:t xml:space="preserve">EL </w:t>
            </w:r>
            <w:r w:rsidR="00EB4CE4" w:rsidRPr="00015B88">
              <w:rPr>
                <w:rFonts w:asciiTheme="minorHAnsi" w:hAnsiTheme="minorHAnsi" w:cstheme="minorHAnsi"/>
                <w:sz w:val="14"/>
                <w:szCs w:val="14"/>
              </w:rPr>
              <w:t>COTIZANTE</w:t>
            </w:r>
            <w:r w:rsidRPr="00015B88">
              <w:rPr>
                <w:rFonts w:asciiTheme="minorHAnsi" w:hAnsiTheme="minorHAnsi" w:cstheme="minorHAnsi"/>
                <w:color w:val="000000"/>
                <w:sz w:val="14"/>
                <w:szCs w:val="14"/>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p w14:paraId="7FFB2AC3" w14:textId="44AD88F3" w:rsidR="00015B88" w:rsidRPr="00015B88" w:rsidRDefault="00015B88" w:rsidP="005565E6">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61A474BF" w14:textId="1B9E3D1B" w:rsidR="001D0411" w:rsidRPr="00015B88" w:rsidRDefault="00702F39"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V</w:t>
            </w:r>
            <w:r w:rsidR="001D0411"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015B88"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4C6483" w14:textId="77777777" w:rsidR="00015B88" w:rsidRDefault="00015B88" w:rsidP="00436343">
            <w:pPr>
              <w:suppressAutoHyphens w:val="0"/>
              <w:jc w:val="center"/>
              <w:rPr>
                <w:rFonts w:asciiTheme="minorHAnsi" w:hAnsiTheme="minorHAnsi" w:cstheme="minorHAnsi"/>
                <w:color w:val="000000"/>
                <w:sz w:val="14"/>
                <w:szCs w:val="14"/>
                <w:lang w:eastAsia="es-MX"/>
              </w:rPr>
            </w:pPr>
          </w:p>
          <w:p w14:paraId="7E703B1A" w14:textId="77777777" w:rsidR="001D0411" w:rsidRDefault="001D0411" w:rsidP="00436343">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4A8994A0" w14:textId="3C51A46E" w:rsidR="00015B88" w:rsidRPr="00015B88" w:rsidRDefault="00015B88"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1B17A933" w14:textId="741E2F8C" w:rsidR="001D0411" w:rsidRPr="00015B88" w:rsidRDefault="00702F39"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W</w:t>
            </w:r>
            <w:r w:rsidR="001D0411" w:rsidRPr="00015B88">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015B88"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44B8CBD5" w14:textId="77777777" w:rsidR="00015B88" w:rsidRDefault="00015B88" w:rsidP="00971535">
            <w:pPr>
              <w:suppressAutoHyphens w:val="0"/>
              <w:jc w:val="center"/>
              <w:rPr>
                <w:rFonts w:asciiTheme="minorHAnsi" w:hAnsiTheme="minorHAnsi" w:cstheme="minorHAnsi"/>
                <w:color w:val="000000"/>
                <w:sz w:val="14"/>
                <w:szCs w:val="14"/>
                <w:lang w:eastAsia="es-MX"/>
              </w:rPr>
            </w:pPr>
          </w:p>
          <w:p w14:paraId="3298600A" w14:textId="77777777" w:rsidR="001D0411" w:rsidRDefault="001D0411" w:rsidP="00971535">
            <w:pPr>
              <w:suppressAutoHyphens w:val="0"/>
              <w:jc w:val="center"/>
              <w:rPr>
                <w:rFonts w:asciiTheme="minorHAnsi" w:hAnsiTheme="minorHAnsi" w:cstheme="minorHAnsi"/>
                <w:color w:val="000000"/>
                <w:sz w:val="14"/>
                <w:szCs w:val="14"/>
                <w:lang w:eastAsia="es-MX"/>
              </w:rPr>
            </w:pPr>
            <w:r w:rsidRPr="00015B88">
              <w:rPr>
                <w:rFonts w:asciiTheme="minorHAnsi" w:hAnsiTheme="minorHAnsi" w:cstheme="minorHAnsi"/>
                <w:color w:val="000000"/>
                <w:sz w:val="14"/>
                <w:szCs w:val="14"/>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p w14:paraId="633F4E9E" w14:textId="39ABC861" w:rsidR="00015B88" w:rsidRPr="00015B88" w:rsidRDefault="00015B88" w:rsidP="00971535">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064056E0" w:rsidR="001D0411" w:rsidRPr="00015B88" w:rsidRDefault="001D0411" w:rsidP="00041967">
            <w:pPr>
              <w:suppressAutoHyphens w:val="0"/>
              <w:jc w:val="center"/>
              <w:rPr>
                <w:rFonts w:asciiTheme="minorHAnsi" w:hAnsiTheme="minorHAnsi" w:cstheme="minorHAnsi"/>
                <w:b/>
                <w:bCs/>
                <w:color w:val="000000"/>
                <w:sz w:val="14"/>
                <w:szCs w:val="14"/>
                <w:lang w:val="es-MX" w:eastAsia="es-MX"/>
              </w:rPr>
            </w:pPr>
            <w:r w:rsidRPr="00015B88">
              <w:rPr>
                <w:rFonts w:asciiTheme="minorHAnsi" w:hAnsiTheme="minorHAnsi" w:cstheme="minorHAnsi"/>
                <w:b/>
                <w:bCs/>
                <w:color w:val="000000"/>
                <w:sz w:val="14"/>
                <w:szCs w:val="14"/>
                <w:lang w:val="es-MX" w:eastAsia="es-MX"/>
              </w:rPr>
              <w:t xml:space="preserve">6 INCISO </w:t>
            </w:r>
            <w:r w:rsidR="00041967" w:rsidRPr="00015B88">
              <w:rPr>
                <w:rFonts w:asciiTheme="minorHAnsi" w:hAnsiTheme="minorHAnsi" w:cstheme="minorHAnsi"/>
                <w:b/>
                <w:bCs/>
                <w:color w:val="000000"/>
                <w:sz w:val="14"/>
                <w:szCs w:val="14"/>
                <w:lang w:val="es-MX" w:eastAsia="es-MX"/>
              </w:rPr>
              <w:t>X</w:t>
            </w:r>
            <w:r w:rsidRPr="00015B88">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015B88" w:rsidRDefault="001D0411" w:rsidP="00436343">
            <w:pPr>
              <w:suppressAutoHyphens w:val="0"/>
              <w:jc w:val="center"/>
              <w:rPr>
                <w:rFonts w:asciiTheme="minorHAnsi" w:hAnsiTheme="minorHAnsi" w:cstheme="minorHAnsi"/>
                <w:color w:val="000000"/>
                <w:sz w:val="14"/>
                <w:szCs w:val="14"/>
                <w:lang w:val="es-MX" w:eastAsia="es-MX"/>
              </w:rPr>
            </w:pPr>
          </w:p>
        </w:tc>
      </w:tr>
    </w:tbl>
    <w:p w14:paraId="14F48433" w14:textId="77777777" w:rsidR="007C7FAE" w:rsidRPr="00CF4AD3" w:rsidRDefault="007C7FAE" w:rsidP="00436343">
      <w:pPr>
        <w:keepNext/>
        <w:tabs>
          <w:tab w:val="left" w:pos="0"/>
        </w:tabs>
        <w:outlineLvl w:val="1"/>
        <w:rPr>
          <w:rFonts w:asciiTheme="minorHAnsi" w:hAnsiTheme="minorHAnsi" w:cstheme="minorHAnsi"/>
          <w:b/>
          <w:sz w:val="20"/>
        </w:rPr>
      </w:pPr>
    </w:p>
    <w:p w14:paraId="3B0BD821" w14:textId="0E3360BD"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DOCUMENTACIÓN COMPLEMENTARIA</w:t>
      </w:r>
    </w:p>
    <w:p w14:paraId="644D468D"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7077F0"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ENTREGA</w:t>
            </w:r>
          </w:p>
        </w:tc>
      </w:tr>
      <w:tr w:rsidR="00432943" w:rsidRPr="007077F0"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7077F0"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7077F0"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NO</w:t>
            </w:r>
          </w:p>
        </w:tc>
      </w:tr>
      <w:tr w:rsidR="00432943" w:rsidRPr="007077F0"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11322F05" w14:textId="77777777" w:rsidR="007077F0" w:rsidRDefault="007077F0" w:rsidP="00436343">
            <w:pPr>
              <w:suppressAutoHyphens w:val="0"/>
              <w:jc w:val="center"/>
              <w:rPr>
                <w:rFonts w:asciiTheme="minorHAnsi" w:hAnsiTheme="minorHAnsi" w:cstheme="minorHAnsi"/>
                <w:color w:val="000000"/>
                <w:sz w:val="14"/>
                <w:szCs w:val="14"/>
                <w:lang w:eastAsia="es-MX"/>
              </w:rPr>
            </w:pPr>
          </w:p>
          <w:p w14:paraId="4313F659" w14:textId="77777777" w:rsidR="00432943" w:rsidRDefault="00436343" w:rsidP="00436343">
            <w:pPr>
              <w:suppressAutoHyphens w:val="0"/>
              <w:jc w:val="center"/>
              <w:rPr>
                <w:rFonts w:asciiTheme="minorHAnsi" w:hAnsiTheme="minorHAnsi" w:cstheme="minorHAnsi"/>
                <w:color w:val="000000"/>
                <w:sz w:val="14"/>
                <w:szCs w:val="14"/>
                <w:lang w:eastAsia="es-MX"/>
              </w:rPr>
            </w:pPr>
            <w:r w:rsidRPr="007077F0">
              <w:rPr>
                <w:rFonts w:asciiTheme="minorHAnsi" w:hAnsiTheme="minorHAnsi" w:cstheme="minorHAnsi"/>
                <w:color w:val="000000"/>
                <w:sz w:val="14"/>
                <w:szCs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5F8FFB2E" w14:textId="7A1E25B5" w:rsidR="007077F0" w:rsidRPr="007077F0" w:rsidRDefault="007077F0"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7077F0"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7077F0" w:rsidRDefault="00432943" w:rsidP="00436343">
            <w:pPr>
              <w:suppressAutoHyphens w:val="0"/>
              <w:jc w:val="center"/>
              <w:rPr>
                <w:rFonts w:asciiTheme="minorHAnsi" w:hAnsiTheme="minorHAnsi" w:cstheme="minorHAnsi"/>
                <w:color w:val="000000"/>
                <w:sz w:val="14"/>
                <w:szCs w:val="14"/>
                <w:lang w:val="es-MX" w:eastAsia="es-MX"/>
              </w:rPr>
            </w:pPr>
          </w:p>
        </w:tc>
      </w:tr>
      <w:tr w:rsidR="00432943" w:rsidRPr="007077F0"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D429354" w14:textId="77777777" w:rsidR="007077F0" w:rsidRDefault="007077F0" w:rsidP="00436343">
            <w:pPr>
              <w:suppressAutoHyphens w:val="0"/>
              <w:jc w:val="center"/>
              <w:rPr>
                <w:rFonts w:asciiTheme="minorHAnsi" w:hAnsiTheme="minorHAnsi" w:cstheme="minorHAnsi"/>
                <w:color w:val="000000"/>
                <w:sz w:val="14"/>
                <w:szCs w:val="14"/>
                <w:lang w:eastAsia="es-MX"/>
              </w:rPr>
            </w:pPr>
          </w:p>
          <w:p w14:paraId="6FDE8122" w14:textId="77777777" w:rsidR="00432943" w:rsidRDefault="00436343" w:rsidP="00436343">
            <w:pPr>
              <w:suppressAutoHyphens w:val="0"/>
              <w:jc w:val="center"/>
              <w:rPr>
                <w:rFonts w:asciiTheme="minorHAnsi" w:hAnsiTheme="minorHAnsi" w:cstheme="minorHAnsi"/>
                <w:color w:val="000000"/>
                <w:sz w:val="14"/>
                <w:szCs w:val="14"/>
                <w:lang w:eastAsia="es-MX"/>
              </w:rPr>
            </w:pPr>
            <w:r w:rsidRPr="007077F0">
              <w:rPr>
                <w:rFonts w:asciiTheme="minorHAnsi" w:hAnsiTheme="minorHAnsi" w:cstheme="minorHAnsi"/>
                <w:color w:val="000000"/>
                <w:sz w:val="14"/>
                <w:szCs w:val="14"/>
                <w:lang w:eastAsia="es-MX"/>
              </w:rPr>
              <w:t xml:space="preserve">EL DOCUMENTO IDENTIFICADO COMO </w:t>
            </w:r>
            <w:r w:rsidRPr="007077F0">
              <w:rPr>
                <w:rFonts w:asciiTheme="minorHAnsi" w:hAnsiTheme="minorHAnsi" w:cstheme="minorHAnsi"/>
                <w:b/>
                <w:sz w:val="14"/>
                <w:szCs w:val="14"/>
                <w:lang w:val="es-MX"/>
              </w:rPr>
              <w:t>ANEXO NÚMERO 20 (VEINTE)</w:t>
            </w:r>
            <w:r w:rsidRPr="007077F0">
              <w:rPr>
                <w:rFonts w:asciiTheme="minorHAnsi" w:hAnsiTheme="minorHAnsi" w:cstheme="minorHAnsi"/>
                <w:sz w:val="14"/>
                <w:szCs w:val="14"/>
                <w:lang w:val="es-MX"/>
              </w:rPr>
              <w:t xml:space="preserve"> </w:t>
            </w:r>
            <w:r w:rsidRPr="007077F0">
              <w:rPr>
                <w:rFonts w:asciiTheme="minorHAnsi" w:hAnsiTheme="minorHAnsi" w:cstheme="minorHAnsi"/>
                <w:color w:val="000000"/>
                <w:sz w:val="14"/>
                <w:szCs w:val="14"/>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p w14:paraId="5E232733" w14:textId="7BB5BCCA" w:rsidR="007077F0" w:rsidRPr="007077F0" w:rsidRDefault="007077F0" w:rsidP="00436343">
            <w:pPr>
              <w:suppressAutoHyphens w:val="0"/>
              <w:jc w:val="center"/>
              <w:rPr>
                <w:rFonts w:asciiTheme="minorHAnsi" w:hAnsiTheme="minorHAnsi" w:cstheme="minorHAnsi"/>
                <w:b/>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7077F0"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7077F0" w:rsidRDefault="00432943" w:rsidP="00436343">
            <w:pPr>
              <w:suppressAutoHyphens w:val="0"/>
              <w:jc w:val="center"/>
              <w:rPr>
                <w:rFonts w:asciiTheme="minorHAnsi" w:hAnsiTheme="minorHAnsi" w:cstheme="minorHAnsi"/>
                <w:color w:val="000000"/>
                <w:sz w:val="14"/>
                <w:szCs w:val="14"/>
                <w:lang w:val="es-MX" w:eastAsia="es-MX"/>
              </w:rPr>
            </w:pPr>
          </w:p>
        </w:tc>
      </w:tr>
      <w:tr w:rsidR="00925C33" w:rsidRPr="007077F0"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0E1AE66B" w14:textId="77777777" w:rsidR="007077F0" w:rsidRDefault="007077F0" w:rsidP="00436343">
            <w:pPr>
              <w:suppressAutoHyphens w:val="0"/>
              <w:jc w:val="center"/>
              <w:rPr>
                <w:rFonts w:asciiTheme="minorHAnsi" w:hAnsiTheme="minorHAnsi" w:cstheme="minorHAnsi"/>
                <w:color w:val="000000"/>
                <w:sz w:val="14"/>
                <w:szCs w:val="14"/>
                <w:lang w:eastAsia="es-MX"/>
              </w:rPr>
            </w:pPr>
          </w:p>
          <w:p w14:paraId="460CD629" w14:textId="77777777" w:rsidR="00925C33" w:rsidRDefault="00436343" w:rsidP="00436343">
            <w:pPr>
              <w:suppressAutoHyphens w:val="0"/>
              <w:jc w:val="center"/>
              <w:rPr>
                <w:rFonts w:asciiTheme="minorHAnsi" w:hAnsiTheme="minorHAnsi" w:cstheme="minorHAnsi"/>
                <w:color w:val="000000"/>
                <w:sz w:val="14"/>
                <w:szCs w:val="14"/>
                <w:lang w:eastAsia="es-MX"/>
              </w:rPr>
            </w:pPr>
            <w:r w:rsidRPr="007077F0">
              <w:rPr>
                <w:rFonts w:asciiTheme="minorHAnsi" w:hAnsiTheme="minorHAnsi" w:cstheme="minorHAnsi"/>
                <w:color w:val="000000"/>
                <w:sz w:val="14"/>
                <w:szCs w:val="14"/>
                <w:lang w:eastAsia="es-MX"/>
              </w:rPr>
              <w:t>COMPROBANTE DE DOMICILIO NO MAYOR A 3 MESES</w:t>
            </w:r>
          </w:p>
          <w:p w14:paraId="304A29AD" w14:textId="5DE9F3B0" w:rsidR="007077F0" w:rsidRPr="007077F0" w:rsidRDefault="007077F0"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7077F0"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7077F0" w:rsidRDefault="00925C33" w:rsidP="00436343">
            <w:pPr>
              <w:suppressAutoHyphens w:val="0"/>
              <w:jc w:val="center"/>
              <w:rPr>
                <w:rFonts w:asciiTheme="minorHAnsi" w:hAnsiTheme="minorHAnsi" w:cstheme="minorHAnsi"/>
                <w:color w:val="000000"/>
                <w:sz w:val="14"/>
                <w:szCs w:val="14"/>
                <w:lang w:val="es-MX" w:eastAsia="es-MX"/>
              </w:rPr>
            </w:pPr>
          </w:p>
        </w:tc>
      </w:tr>
      <w:tr w:rsidR="00925C33" w:rsidRPr="007077F0"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0655BD" w14:textId="77777777" w:rsidR="007077F0" w:rsidRDefault="007077F0" w:rsidP="00436343">
            <w:pPr>
              <w:suppressAutoHyphens w:val="0"/>
              <w:jc w:val="center"/>
              <w:rPr>
                <w:rFonts w:asciiTheme="minorHAnsi" w:hAnsiTheme="minorHAnsi" w:cstheme="minorHAnsi"/>
                <w:color w:val="000000"/>
                <w:sz w:val="14"/>
                <w:szCs w:val="14"/>
                <w:lang w:eastAsia="es-MX"/>
              </w:rPr>
            </w:pPr>
          </w:p>
          <w:p w14:paraId="7580B071" w14:textId="77777777" w:rsidR="00925C33" w:rsidRDefault="00436343" w:rsidP="00436343">
            <w:pPr>
              <w:suppressAutoHyphens w:val="0"/>
              <w:jc w:val="center"/>
              <w:rPr>
                <w:rFonts w:asciiTheme="minorHAnsi" w:hAnsiTheme="minorHAnsi" w:cstheme="minorHAnsi"/>
                <w:color w:val="000000"/>
                <w:sz w:val="14"/>
                <w:szCs w:val="14"/>
                <w:lang w:eastAsia="es-MX"/>
              </w:rPr>
            </w:pPr>
            <w:r w:rsidRPr="007077F0">
              <w:rPr>
                <w:rFonts w:asciiTheme="minorHAnsi" w:hAnsiTheme="minorHAnsi" w:cstheme="minorHAnsi"/>
                <w:color w:val="000000"/>
                <w:sz w:val="14"/>
                <w:szCs w:val="14"/>
                <w:lang w:eastAsia="es-MX"/>
              </w:rPr>
              <w:t>CONSTANCIA DE SITUACIÓN FISCAL DEL MES Y AÑO EN CURSO</w:t>
            </w:r>
          </w:p>
          <w:p w14:paraId="396880FF" w14:textId="0D855D36" w:rsidR="007077F0" w:rsidRPr="007077F0" w:rsidRDefault="007077F0" w:rsidP="00436343">
            <w:pPr>
              <w:suppressAutoHyphens w:val="0"/>
              <w:jc w:val="center"/>
              <w:rPr>
                <w:rFonts w:asciiTheme="minorHAnsi" w:hAnsiTheme="minorHAnsi" w:cstheme="minorHAnsi"/>
                <w:color w:val="000000"/>
                <w:sz w:val="14"/>
                <w:szCs w:val="14"/>
                <w:lang w:eastAsia="es-MX"/>
              </w:rPr>
            </w:pPr>
            <w:bookmarkStart w:id="12" w:name="_GoBack"/>
            <w:bookmarkEnd w:id="12"/>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7077F0" w:rsidRDefault="00436343" w:rsidP="00436343">
            <w:pPr>
              <w:suppressAutoHyphens w:val="0"/>
              <w:jc w:val="center"/>
              <w:rPr>
                <w:rFonts w:asciiTheme="minorHAnsi" w:hAnsiTheme="minorHAnsi" w:cstheme="minorHAnsi"/>
                <w:b/>
                <w:bCs/>
                <w:color w:val="000000"/>
                <w:sz w:val="14"/>
                <w:szCs w:val="14"/>
                <w:lang w:val="es-MX" w:eastAsia="es-MX"/>
              </w:rPr>
            </w:pPr>
            <w:r w:rsidRPr="007077F0">
              <w:rPr>
                <w:rFonts w:asciiTheme="minorHAnsi" w:hAnsiTheme="minorHAnsi" w:cstheme="minorHAnsi"/>
                <w:b/>
                <w:bCs/>
                <w:color w:val="000000"/>
                <w:sz w:val="14"/>
                <w:szCs w:val="14"/>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7077F0"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7077F0" w:rsidRDefault="00925C33" w:rsidP="00436343">
            <w:pPr>
              <w:suppressAutoHyphens w:val="0"/>
              <w:jc w:val="center"/>
              <w:rPr>
                <w:rFonts w:asciiTheme="minorHAnsi" w:hAnsiTheme="minorHAnsi" w:cstheme="minorHAnsi"/>
                <w:color w:val="000000"/>
                <w:sz w:val="14"/>
                <w:szCs w:val="14"/>
                <w:lang w:val="es-MX" w:eastAsia="es-MX"/>
              </w:rPr>
            </w:pPr>
          </w:p>
        </w:tc>
      </w:tr>
    </w:tbl>
    <w:p w14:paraId="17E4396C" w14:textId="77777777" w:rsidR="00DB7898" w:rsidRDefault="00DB7898" w:rsidP="000E5C3B">
      <w:pPr>
        <w:keepNext/>
        <w:tabs>
          <w:tab w:val="left" w:pos="0"/>
        </w:tabs>
        <w:outlineLvl w:val="1"/>
        <w:rPr>
          <w:rFonts w:asciiTheme="minorHAnsi" w:hAnsiTheme="minorHAnsi" w:cstheme="minorHAnsi"/>
          <w:b/>
          <w:sz w:val="20"/>
        </w:rPr>
      </w:pPr>
    </w:p>
    <w:p w14:paraId="297BAE91" w14:textId="77777777" w:rsidR="00DB7898" w:rsidRPr="00BB7928" w:rsidRDefault="00DB7898" w:rsidP="000E5C3B">
      <w:pPr>
        <w:keepNext/>
        <w:tabs>
          <w:tab w:val="left" w:pos="0"/>
        </w:tabs>
        <w:outlineLvl w:val="1"/>
        <w:rPr>
          <w:rFonts w:asciiTheme="minorHAnsi" w:hAnsiTheme="minorHAnsi" w:cstheme="minorHAnsi"/>
          <w:b/>
          <w:sz w:val="20"/>
        </w:rPr>
      </w:pPr>
    </w:p>
    <w:sectPr w:rsidR="00DB7898" w:rsidRPr="00BB7928" w:rsidSect="00A54570">
      <w:headerReference w:type="default" r:id="rId17"/>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EE970" w14:textId="77777777" w:rsidR="00072CF0" w:rsidRDefault="00072CF0">
      <w:r>
        <w:separator/>
      </w:r>
    </w:p>
  </w:endnote>
  <w:endnote w:type="continuationSeparator" w:id="0">
    <w:p w14:paraId="7CC36B05" w14:textId="77777777" w:rsidR="00072CF0" w:rsidRDefault="0007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5E758D" w14:textId="77777777" w:rsidR="00072CF0" w:rsidRDefault="00072CF0">
      <w:r>
        <w:separator/>
      </w:r>
    </w:p>
  </w:footnote>
  <w:footnote w:type="continuationSeparator" w:id="0">
    <w:p w14:paraId="37DBD589" w14:textId="77777777" w:rsidR="00072CF0" w:rsidRDefault="00072CF0">
      <w:r>
        <w:continuationSeparator/>
      </w:r>
    </w:p>
  </w:footnote>
  <w:footnote w:id="1">
    <w:p w14:paraId="49546A56" w14:textId="77777777" w:rsidR="00015B88" w:rsidRPr="00077366" w:rsidRDefault="00015B88" w:rsidP="00077366">
      <w:pPr>
        <w:pStyle w:val="Textonotapie"/>
      </w:pPr>
    </w:p>
  </w:footnote>
  <w:footnote w:id="2">
    <w:p w14:paraId="03F70F8A" w14:textId="60F7AAE9" w:rsidR="00015B88" w:rsidRPr="00077366" w:rsidRDefault="00015B88" w:rsidP="00077366">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015B88" w:rsidRPr="001171DE" w:rsidRDefault="00015B88"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015B88" w:rsidRDefault="00015B88"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015B88" w:rsidRPr="001171DE" w:rsidRDefault="00015B88"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015B88" w:rsidRDefault="00015B8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18E6192"/>
    <w:multiLevelType w:val="hybridMultilevel"/>
    <w:tmpl w:val="E2F6789A"/>
    <w:lvl w:ilvl="0" w:tplc="41DE55F0">
      <w:start w:val="1"/>
      <w:numFmt w:val="bullet"/>
      <w:lvlText w:val="•"/>
      <w:lvlJc w:val="left"/>
      <w:pPr>
        <w:tabs>
          <w:tab w:val="num" w:pos="86"/>
        </w:tabs>
        <w:ind w:left="86" w:hanging="360"/>
      </w:pPr>
      <w:rPr>
        <w:rFonts w:ascii="Arial" w:hAnsi="Arial" w:hint="default"/>
      </w:rPr>
    </w:lvl>
    <w:lvl w:ilvl="1" w:tplc="3EB899CA" w:tentative="1">
      <w:start w:val="1"/>
      <w:numFmt w:val="bullet"/>
      <w:lvlText w:val="•"/>
      <w:lvlJc w:val="left"/>
      <w:pPr>
        <w:tabs>
          <w:tab w:val="num" w:pos="806"/>
        </w:tabs>
        <w:ind w:left="806" w:hanging="360"/>
      </w:pPr>
      <w:rPr>
        <w:rFonts w:ascii="Arial" w:hAnsi="Arial" w:hint="default"/>
      </w:rPr>
    </w:lvl>
    <w:lvl w:ilvl="2" w:tplc="5BFC55B0" w:tentative="1">
      <w:start w:val="1"/>
      <w:numFmt w:val="bullet"/>
      <w:lvlText w:val="•"/>
      <w:lvlJc w:val="left"/>
      <w:pPr>
        <w:tabs>
          <w:tab w:val="num" w:pos="1526"/>
        </w:tabs>
        <w:ind w:left="1526" w:hanging="360"/>
      </w:pPr>
      <w:rPr>
        <w:rFonts w:ascii="Arial" w:hAnsi="Arial" w:hint="default"/>
      </w:rPr>
    </w:lvl>
    <w:lvl w:ilvl="3" w:tplc="CC44F83C" w:tentative="1">
      <w:start w:val="1"/>
      <w:numFmt w:val="bullet"/>
      <w:lvlText w:val="•"/>
      <w:lvlJc w:val="left"/>
      <w:pPr>
        <w:tabs>
          <w:tab w:val="num" w:pos="2246"/>
        </w:tabs>
        <w:ind w:left="2246" w:hanging="360"/>
      </w:pPr>
      <w:rPr>
        <w:rFonts w:ascii="Arial" w:hAnsi="Arial" w:hint="default"/>
      </w:rPr>
    </w:lvl>
    <w:lvl w:ilvl="4" w:tplc="9F62EF98" w:tentative="1">
      <w:start w:val="1"/>
      <w:numFmt w:val="bullet"/>
      <w:lvlText w:val="•"/>
      <w:lvlJc w:val="left"/>
      <w:pPr>
        <w:tabs>
          <w:tab w:val="num" w:pos="2966"/>
        </w:tabs>
        <w:ind w:left="2966" w:hanging="360"/>
      </w:pPr>
      <w:rPr>
        <w:rFonts w:ascii="Arial" w:hAnsi="Arial" w:hint="default"/>
      </w:rPr>
    </w:lvl>
    <w:lvl w:ilvl="5" w:tplc="590EF8FC" w:tentative="1">
      <w:start w:val="1"/>
      <w:numFmt w:val="bullet"/>
      <w:lvlText w:val="•"/>
      <w:lvlJc w:val="left"/>
      <w:pPr>
        <w:tabs>
          <w:tab w:val="num" w:pos="3686"/>
        </w:tabs>
        <w:ind w:left="3686" w:hanging="360"/>
      </w:pPr>
      <w:rPr>
        <w:rFonts w:ascii="Arial" w:hAnsi="Arial" w:hint="default"/>
      </w:rPr>
    </w:lvl>
    <w:lvl w:ilvl="6" w:tplc="6E7E39B0" w:tentative="1">
      <w:start w:val="1"/>
      <w:numFmt w:val="bullet"/>
      <w:lvlText w:val="•"/>
      <w:lvlJc w:val="left"/>
      <w:pPr>
        <w:tabs>
          <w:tab w:val="num" w:pos="4406"/>
        </w:tabs>
        <w:ind w:left="4406" w:hanging="360"/>
      </w:pPr>
      <w:rPr>
        <w:rFonts w:ascii="Arial" w:hAnsi="Arial" w:hint="default"/>
      </w:rPr>
    </w:lvl>
    <w:lvl w:ilvl="7" w:tplc="7346B9E4" w:tentative="1">
      <w:start w:val="1"/>
      <w:numFmt w:val="bullet"/>
      <w:lvlText w:val="•"/>
      <w:lvlJc w:val="left"/>
      <w:pPr>
        <w:tabs>
          <w:tab w:val="num" w:pos="5126"/>
        </w:tabs>
        <w:ind w:left="5126" w:hanging="360"/>
      </w:pPr>
      <w:rPr>
        <w:rFonts w:ascii="Arial" w:hAnsi="Arial" w:hint="default"/>
      </w:rPr>
    </w:lvl>
    <w:lvl w:ilvl="8" w:tplc="04243A42" w:tentative="1">
      <w:start w:val="1"/>
      <w:numFmt w:val="bullet"/>
      <w:lvlText w:val="•"/>
      <w:lvlJc w:val="left"/>
      <w:pPr>
        <w:tabs>
          <w:tab w:val="num" w:pos="5846"/>
        </w:tabs>
        <w:ind w:left="5846" w:hanging="360"/>
      </w:pPr>
      <w:rPr>
        <w:rFonts w:ascii="Arial" w:hAnsi="Arial" w:hint="default"/>
      </w:rPr>
    </w:lvl>
  </w:abstractNum>
  <w:abstractNum w:abstractNumId="41">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2">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3">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0BD4685A"/>
    <w:multiLevelType w:val="hybridMultilevel"/>
    <w:tmpl w:val="33E2B20E"/>
    <w:lvl w:ilvl="0" w:tplc="67860DC2">
      <w:start w:val="1"/>
      <w:numFmt w:val="lowerLetter"/>
      <w:lvlText w:val="%1)"/>
      <w:lvlJc w:val="left"/>
      <w:pPr>
        <w:ind w:left="502"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8">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9">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1262007F"/>
    <w:multiLevelType w:val="multilevel"/>
    <w:tmpl w:val="81368824"/>
    <w:lvl w:ilvl="0">
      <w:start w:val="5"/>
      <w:numFmt w:val="decimal"/>
      <w:lvlText w:val="%1."/>
      <w:lvlJc w:val="left"/>
      <w:pPr>
        <w:ind w:left="674" w:hanging="390"/>
      </w:pPr>
      <w:rPr>
        <w:rFonts w:eastAsia="Arial Unicode MS" w:hAnsi="Times New Roman" w:cs="Times New Roman" w:hint="default"/>
      </w:rPr>
    </w:lvl>
    <w:lvl w:ilvl="1">
      <w:start w:val="1"/>
      <w:numFmt w:val="decimal"/>
      <w:lvlText w:val="%1.%2."/>
      <w:lvlJc w:val="left"/>
      <w:pPr>
        <w:ind w:left="720" w:hanging="720"/>
      </w:pPr>
      <w:rPr>
        <w:rFonts w:eastAsia="Arial Unicode MS" w:hAnsi="Times New Roman" w:cs="Times New Roman" w:hint="default"/>
      </w:rPr>
    </w:lvl>
    <w:lvl w:ilvl="2">
      <w:start w:val="1"/>
      <w:numFmt w:val="decimal"/>
      <w:lvlText w:val="%1.%2.%3."/>
      <w:lvlJc w:val="left"/>
      <w:pPr>
        <w:ind w:left="720" w:hanging="720"/>
      </w:pPr>
      <w:rPr>
        <w:rFonts w:eastAsia="Arial Unicode MS" w:hAnsi="Times New Roman" w:cs="Times New Roman" w:hint="default"/>
      </w:rPr>
    </w:lvl>
    <w:lvl w:ilvl="3">
      <w:start w:val="1"/>
      <w:numFmt w:val="decimal"/>
      <w:lvlText w:val="%1.%2.%3.%4."/>
      <w:lvlJc w:val="left"/>
      <w:pPr>
        <w:ind w:left="1080" w:hanging="1080"/>
      </w:pPr>
      <w:rPr>
        <w:rFonts w:eastAsia="Arial Unicode MS" w:hAnsi="Times New Roman" w:cs="Times New Roman" w:hint="default"/>
      </w:rPr>
    </w:lvl>
    <w:lvl w:ilvl="4">
      <w:start w:val="1"/>
      <w:numFmt w:val="decimal"/>
      <w:lvlText w:val="%1.%2.%3.%4.%5."/>
      <w:lvlJc w:val="left"/>
      <w:pPr>
        <w:ind w:left="1080" w:hanging="1080"/>
      </w:pPr>
      <w:rPr>
        <w:rFonts w:eastAsia="Arial Unicode MS" w:hAnsi="Times New Roman" w:cs="Times New Roman" w:hint="default"/>
      </w:rPr>
    </w:lvl>
    <w:lvl w:ilvl="5">
      <w:start w:val="1"/>
      <w:numFmt w:val="decimal"/>
      <w:lvlText w:val="%1.%2.%3.%4.%5.%6."/>
      <w:lvlJc w:val="left"/>
      <w:pPr>
        <w:ind w:left="1440" w:hanging="1440"/>
      </w:pPr>
      <w:rPr>
        <w:rFonts w:eastAsia="Arial Unicode MS" w:hAnsi="Times New Roman" w:cs="Times New Roman" w:hint="default"/>
      </w:rPr>
    </w:lvl>
    <w:lvl w:ilvl="6">
      <w:start w:val="1"/>
      <w:numFmt w:val="decimal"/>
      <w:lvlText w:val="%1.%2.%3.%4.%5.%6.%7."/>
      <w:lvlJc w:val="left"/>
      <w:pPr>
        <w:ind w:left="1440" w:hanging="1440"/>
      </w:pPr>
      <w:rPr>
        <w:rFonts w:eastAsia="Arial Unicode MS" w:hAnsi="Times New Roman" w:cs="Times New Roman" w:hint="default"/>
      </w:rPr>
    </w:lvl>
    <w:lvl w:ilvl="7">
      <w:start w:val="1"/>
      <w:numFmt w:val="decimal"/>
      <w:lvlText w:val="%1.%2.%3.%4.%5.%6.%7.%8."/>
      <w:lvlJc w:val="left"/>
      <w:pPr>
        <w:ind w:left="1800" w:hanging="1800"/>
      </w:pPr>
      <w:rPr>
        <w:rFonts w:eastAsia="Arial Unicode MS" w:hAnsi="Times New Roman" w:cs="Times New Roman" w:hint="default"/>
      </w:rPr>
    </w:lvl>
    <w:lvl w:ilvl="8">
      <w:start w:val="1"/>
      <w:numFmt w:val="decimal"/>
      <w:lvlText w:val="%1.%2.%3.%4.%5.%6.%7.%8.%9."/>
      <w:lvlJc w:val="left"/>
      <w:pPr>
        <w:ind w:left="2160" w:hanging="2160"/>
      </w:pPr>
      <w:rPr>
        <w:rFonts w:eastAsia="Arial Unicode MS" w:hAnsi="Times New Roman" w:cs="Times New Roman" w:hint="default"/>
      </w:rPr>
    </w:lvl>
  </w:abstractNum>
  <w:abstractNum w:abstractNumId="52">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3">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4">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6">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1C854128"/>
    <w:multiLevelType w:val="hybridMultilevel"/>
    <w:tmpl w:val="ADB4746C"/>
    <w:lvl w:ilvl="0" w:tplc="FF1C6414">
      <w:start w:val="1"/>
      <w:numFmt w:val="lowerLetter"/>
      <w:lvlText w:val="%1)"/>
      <w:lvlJc w:val="left"/>
      <w:pPr>
        <w:ind w:left="720" w:hanging="360"/>
      </w:pPr>
      <w:rPr>
        <w:rFonts w:eastAsia="Arial"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9">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4">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5">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6">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2E437CB3"/>
    <w:multiLevelType w:val="hybridMultilevel"/>
    <w:tmpl w:val="66E4CC80"/>
    <w:styleLink w:val="ArtculoSeccin11"/>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8">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9">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2">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4">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7">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3F404360"/>
    <w:multiLevelType w:val="hybridMultilevel"/>
    <w:tmpl w:val="F0300DB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79">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0">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17023E3"/>
    <w:multiLevelType w:val="hybridMultilevel"/>
    <w:tmpl w:val="E80A8B0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82">
    <w:nsid w:val="43782315"/>
    <w:multiLevelType w:val="hybridMultilevel"/>
    <w:tmpl w:val="36C46472"/>
    <w:styleLink w:val="111111232111"/>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84">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6">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7">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88">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89">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1">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2">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93">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94">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5">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nsid w:val="5D60082E"/>
    <w:multiLevelType w:val="hybridMultilevel"/>
    <w:tmpl w:val="12CC8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9">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3">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4">
    <w:nsid w:val="6A482CD0"/>
    <w:multiLevelType w:val="hybridMultilevel"/>
    <w:tmpl w:val="C57EF8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5">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07">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8">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9">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10">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1">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2">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3">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4">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nsid w:val="78633DA1"/>
    <w:multiLevelType w:val="hybridMultilevel"/>
    <w:tmpl w:val="36BE910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6">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7">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9">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num w:numId="1">
    <w:abstractNumId w:val="4"/>
  </w:num>
  <w:num w:numId="2">
    <w:abstractNumId w:val="2"/>
  </w:num>
  <w:num w:numId="3">
    <w:abstractNumId w:val="32"/>
  </w:num>
  <w:num w:numId="4">
    <w:abstractNumId w:val="85"/>
  </w:num>
  <w:num w:numId="5">
    <w:abstractNumId w:val="90"/>
  </w:num>
  <w:num w:numId="6">
    <w:abstractNumId w:val="84"/>
  </w:num>
  <w:num w:numId="7">
    <w:abstractNumId w:val="3"/>
  </w:num>
  <w:num w:numId="8">
    <w:abstractNumId w:val="111"/>
  </w:num>
  <w:num w:numId="9">
    <w:abstractNumId w:val="89"/>
  </w:num>
  <w:num w:numId="10">
    <w:abstractNumId w:val="96"/>
  </w:num>
  <w:num w:numId="11">
    <w:abstractNumId w:val="77"/>
  </w:num>
  <w:num w:numId="12">
    <w:abstractNumId w:val="49"/>
  </w:num>
  <w:num w:numId="13">
    <w:abstractNumId w:val="43"/>
  </w:num>
  <w:num w:numId="14">
    <w:abstractNumId w:val="113"/>
  </w:num>
  <w:num w:numId="15">
    <w:abstractNumId w:val="39"/>
  </w:num>
  <w:num w:numId="16">
    <w:abstractNumId w:val="118"/>
  </w:num>
  <w:num w:numId="17">
    <w:abstractNumId w:val="60"/>
  </w:num>
  <w:num w:numId="18">
    <w:abstractNumId w:val="61"/>
  </w:num>
  <w:num w:numId="19">
    <w:abstractNumId w:val="80"/>
  </w:num>
  <w:num w:numId="20">
    <w:abstractNumId w:val="54"/>
  </w:num>
  <w:num w:numId="21">
    <w:abstractNumId w:val="110"/>
  </w:num>
  <w:num w:numId="22">
    <w:abstractNumId w:val="101"/>
  </w:num>
  <w:num w:numId="23">
    <w:abstractNumId w:val="46"/>
  </w:num>
  <w:num w:numId="24">
    <w:abstractNumId w:val="50"/>
  </w:num>
  <w:num w:numId="25">
    <w:abstractNumId w:val="55"/>
  </w:num>
  <w:num w:numId="26">
    <w:abstractNumId w:val="69"/>
  </w:num>
  <w:num w:numId="27">
    <w:abstractNumId w:val="83"/>
  </w:num>
  <w:num w:numId="28">
    <w:abstractNumId w:val="87"/>
  </w:num>
  <w:num w:numId="29">
    <w:abstractNumId w:val="114"/>
  </w:num>
  <w:num w:numId="30">
    <w:abstractNumId w:val="59"/>
  </w:num>
  <w:num w:numId="31">
    <w:abstractNumId w:val="73"/>
  </w:num>
  <w:num w:numId="32">
    <w:abstractNumId w:val="108"/>
  </w:num>
  <w:num w:numId="33">
    <w:abstractNumId w:val="75"/>
  </w:num>
  <w:num w:numId="34">
    <w:abstractNumId w:val="105"/>
  </w:num>
  <w:num w:numId="35">
    <w:abstractNumId w:val="70"/>
  </w:num>
  <w:num w:numId="36">
    <w:abstractNumId w:val="45"/>
  </w:num>
  <w:num w:numId="37">
    <w:abstractNumId w:val="1"/>
  </w:num>
  <w:num w:numId="38">
    <w:abstractNumId w:val="0"/>
  </w:num>
  <w:num w:numId="39">
    <w:abstractNumId w:val="116"/>
  </w:num>
  <w:num w:numId="40">
    <w:abstractNumId w:val="117"/>
  </w:num>
  <w:num w:numId="41">
    <w:abstractNumId w:val="48"/>
  </w:num>
  <w:num w:numId="42">
    <w:abstractNumId w:val="107"/>
  </w:num>
  <w:num w:numId="43">
    <w:abstractNumId w:val="72"/>
  </w:num>
  <w:num w:numId="44">
    <w:abstractNumId w:val="41"/>
  </w:num>
  <w:num w:numId="45">
    <w:abstractNumId w:val="53"/>
  </w:num>
  <w:num w:numId="46">
    <w:abstractNumId w:val="79"/>
  </w:num>
  <w:num w:numId="47">
    <w:abstractNumId w:val="91"/>
  </w:num>
  <w:num w:numId="48">
    <w:abstractNumId w:val="109"/>
  </w:num>
  <w:num w:numId="49">
    <w:abstractNumId w:val="56"/>
  </w:num>
  <w:num w:numId="50">
    <w:abstractNumId w:val="86"/>
  </w:num>
  <w:num w:numId="51">
    <w:abstractNumId w:val="82"/>
  </w:num>
  <w:num w:numId="52">
    <w:abstractNumId w:val="67"/>
  </w:num>
  <w:num w:numId="53">
    <w:abstractNumId w:val="95"/>
  </w:num>
  <w:num w:numId="54">
    <w:abstractNumId w:val="66"/>
  </w:num>
  <w:num w:numId="55">
    <w:abstractNumId w:val="62"/>
  </w:num>
  <w:num w:numId="56">
    <w:abstractNumId w:val="97"/>
  </w:num>
  <w:num w:numId="57">
    <w:abstractNumId w:val="115"/>
  </w:num>
  <w:num w:numId="58">
    <w:abstractNumId w:val="78"/>
  </w:num>
  <w:num w:numId="59">
    <w:abstractNumId w:val="81"/>
  </w:num>
  <w:num w:numId="60">
    <w:abstractNumId w:val="40"/>
  </w:num>
  <w:num w:numId="61">
    <w:abstractNumId w:val="104"/>
  </w:num>
  <w:num w:numId="62">
    <w:abstractNumId w:val="98"/>
  </w:num>
  <w:num w:numId="63">
    <w:abstractNumId w:val="65"/>
  </w:num>
  <w:num w:numId="64">
    <w:abstractNumId w:val="112"/>
  </w:num>
  <w:num w:numId="65">
    <w:abstractNumId w:val="102"/>
  </w:num>
  <w:num w:numId="66">
    <w:abstractNumId w:val="68"/>
  </w:num>
  <w:num w:numId="67">
    <w:abstractNumId w:val="88"/>
    <w:lvlOverride w:ilvl="0">
      <w:lvl w:ilvl="0">
        <w:start w:val="2"/>
        <w:numFmt w:val="decimal"/>
        <w:lvlText w:val="%1."/>
        <w:lvlJc w:val="left"/>
        <w:rPr>
          <w:rFonts w:ascii="Arial" w:eastAsia="Arial" w:hAnsi="Arial" w:cs="Arial"/>
          <w:b/>
          <w:position w:val="0"/>
        </w:rPr>
      </w:lvl>
    </w:lvlOverride>
  </w:num>
  <w:num w:numId="68">
    <w:abstractNumId w:val="64"/>
  </w:num>
  <w:num w:numId="69">
    <w:abstractNumId w:val="99"/>
  </w:num>
  <w:num w:numId="70">
    <w:abstractNumId w:val="71"/>
  </w:num>
  <w:num w:numId="71">
    <w:abstractNumId w:val="52"/>
  </w:num>
  <w:num w:numId="72">
    <w:abstractNumId w:val="119"/>
  </w:num>
  <w:num w:numId="73">
    <w:abstractNumId w:val="94"/>
  </w:num>
  <w:num w:numId="74">
    <w:abstractNumId w:val="63"/>
  </w:num>
  <w:num w:numId="75">
    <w:abstractNumId w:val="92"/>
  </w:num>
  <w:num w:numId="76">
    <w:abstractNumId w:val="51"/>
  </w:num>
  <w:num w:numId="77">
    <w:abstractNumId w:val="44"/>
  </w:num>
  <w:num w:numId="78">
    <w:abstractNumId w:val="47"/>
  </w:num>
  <w:num w:numId="79">
    <w:abstractNumId w:val="57"/>
  </w:num>
  <w:num w:numId="80">
    <w:abstractNumId w:val="8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429"/>
    <w:rsid w:val="00014739"/>
    <w:rsid w:val="00015B88"/>
    <w:rsid w:val="000179AA"/>
    <w:rsid w:val="0002079B"/>
    <w:rsid w:val="000218EF"/>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67"/>
    <w:rsid w:val="000419C7"/>
    <w:rsid w:val="000419CA"/>
    <w:rsid w:val="00041AE3"/>
    <w:rsid w:val="00041F69"/>
    <w:rsid w:val="0004249E"/>
    <w:rsid w:val="00042C46"/>
    <w:rsid w:val="00043688"/>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6F1"/>
    <w:rsid w:val="00070D1A"/>
    <w:rsid w:val="0007118E"/>
    <w:rsid w:val="0007162C"/>
    <w:rsid w:val="00071AFA"/>
    <w:rsid w:val="00072CB1"/>
    <w:rsid w:val="00072CF0"/>
    <w:rsid w:val="00073A35"/>
    <w:rsid w:val="00074D82"/>
    <w:rsid w:val="000763A5"/>
    <w:rsid w:val="000764DD"/>
    <w:rsid w:val="00077366"/>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0D51"/>
    <w:rsid w:val="000A1112"/>
    <w:rsid w:val="000A27A1"/>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2262"/>
    <w:rsid w:val="000C2416"/>
    <w:rsid w:val="000C269B"/>
    <w:rsid w:val="000C2CD1"/>
    <w:rsid w:val="000C38DB"/>
    <w:rsid w:val="000C49DC"/>
    <w:rsid w:val="000C7521"/>
    <w:rsid w:val="000C7681"/>
    <w:rsid w:val="000D0090"/>
    <w:rsid w:val="000D07FA"/>
    <w:rsid w:val="000D0825"/>
    <w:rsid w:val="000D100C"/>
    <w:rsid w:val="000D101F"/>
    <w:rsid w:val="000D1907"/>
    <w:rsid w:val="000D1E8E"/>
    <w:rsid w:val="000D222E"/>
    <w:rsid w:val="000D250B"/>
    <w:rsid w:val="000D3903"/>
    <w:rsid w:val="000D4206"/>
    <w:rsid w:val="000D4D70"/>
    <w:rsid w:val="000D4FCC"/>
    <w:rsid w:val="000D62C7"/>
    <w:rsid w:val="000D7125"/>
    <w:rsid w:val="000D7F27"/>
    <w:rsid w:val="000D7FBB"/>
    <w:rsid w:val="000E0307"/>
    <w:rsid w:val="000E0952"/>
    <w:rsid w:val="000E0A9B"/>
    <w:rsid w:val="000E0ECD"/>
    <w:rsid w:val="000E145E"/>
    <w:rsid w:val="000E1699"/>
    <w:rsid w:val="000E1788"/>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3FED"/>
    <w:rsid w:val="00104027"/>
    <w:rsid w:val="00104B3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615A"/>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2AD"/>
    <w:rsid w:val="0019779D"/>
    <w:rsid w:val="00197CF3"/>
    <w:rsid w:val="00197EA3"/>
    <w:rsid w:val="001A04C1"/>
    <w:rsid w:val="001A0873"/>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A4F"/>
    <w:rsid w:val="001B5A83"/>
    <w:rsid w:val="001C19E6"/>
    <w:rsid w:val="001C2374"/>
    <w:rsid w:val="001C2E5E"/>
    <w:rsid w:val="001C3B02"/>
    <w:rsid w:val="001C3EA1"/>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D26"/>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0FEE"/>
    <w:rsid w:val="00271B54"/>
    <w:rsid w:val="00272BEE"/>
    <w:rsid w:val="00273466"/>
    <w:rsid w:val="002735EC"/>
    <w:rsid w:val="00273A17"/>
    <w:rsid w:val="0027510D"/>
    <w:rsid w:val="0027531E"/>
    <w:rsid w:val="00275833"/>
    <w:rsid w:val="00276359"/>
    <w:rsid w:val="002808E4"/>
    <w:rsid w:val="00280E0A"/>
    <w:rsid w:val="0028107D"/>
    <w:rsid w:val="0028159B"/>
    <w:rsid w:val="0028234F"/>
    <w:rsid w:val="0028405A"/>
    <w:rsid w:val="00284A57"/>
    <w:rsid w:val="00285048"/>
    <w:rsid w:val="00285401"/>
    <w:rsid w:val="00286BBC"/>
    <w:rsid w:val="00287DE5"/>
    <w:rsid w:val="00290507"/>
    <w:rsid w:val="00290A0B"/>
    <w:rsid w:val="00290D7A"/>
    <w:rsid w:val="0029151D"/>
    <w:rsid w:val="002919EC"/>
    <w:rsid w:val="00291E74"/>
    <w:rsid w:val="00292D75"/>
    <w:rsid w:val="00292DA0"/>
    <w:rsid w:val="00293205"/>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23DC"/>
    <w:rsid w:val="002C29A7"/>
    <w:rsid w:val="002C3239"/>
    <w:rsid w:val="002C331A"/>
    <w:rsid w:val="002C3630"/>
    <w:rsid w:val="002C3719"/>
    <w:rsid w:val="002C38C0"/>
    <w:rsid w:val="002C56B6"/>
    <w:rsid w:val="002C68F7"/>
    <w:rsid w:val="002C69C7"/>
    <w:rsid w:val="002C6D81"/>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5589"/>
    <w:rsid w:val="00320E3F"/>
    <w:rsid w:val="00322215"/>
    <w:rsid w:val="003232D8"/>
    <w:rsid w:val="0032580C"/>
    <w:rsid w:val="003273C6"/>
    <w:rsid w:val="003275A4"/>
    <w:rsid w:val="0032760E"/>
    <w:rsid w:val="00327C84"/>
    <w:rsid w:val="00332397"/>
    <w:rsid w:val="003325A8"/>
    <w:rsid w:val="00334E7C"/>
    <w:rsid w:val="003356A7"/>
    <w:rsid w:val="0033582C"/>
    <w:rsid w:val="00335EDE"/>
    <w:rsid w:val="00337154"/>
    <w:rsid w:val="0033728A"/>
    <w:rsid w:val="00337550"/>
    <w:rsid w:val="00340DBB"/>
    <w:rsid w:val="00340FE4"/>
    <w:rsid w:val="0034116E"/>
    <w:rsid w:val="0034156F"/>
    <w:rsid w:val="003418D9"/>
    <w:rsid w:val="00341A33"/>
    <w:rsid w:val="003422FD"/>
    <w:rsid w:val="0034258D"/>
    <w:rsid w:val="00342B30"/>
    <w:rsid w:val="00343548"/>
    <w:rsid w:val="00343EF9"/>
    <w:rsid w:val="0034417D"/>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7CC"/>
    <w:rsid w:val="00357A1A"/>
    <w:rsid w:val="00357D1D"/>
    <w:rsid w:val="00360668"/>
    <w:rsid w:val="00360B5B"/>
    <w:rsid w:val="00362DE8"/>
    <w:rsid w:val="003630D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606"/>
    <w:rsid w:val="00392DC5"/>
    <w:rsid w:val="003956AD"/>
    <w:rsid w:val="00396483"/>
    <w:rsid w:val="003969A4"/>
    <w:rsid w:val="00397E6C"/>
    <w:rsid w:val="003A0819"/>
    <w:rsid w:val="003A0CAF"/>
    <w:rsid w:val="003A1A0B"/>
    <w:rsid w:val="003A247E"/>
    <w:rsid w:val="003A2504"/>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B64BA"/>
    <w:rsid w:val="003C033B"/>
    <w:rsid w:val="003C047F"/>
    <w:rsid w:val="003C1317"/>
    <w:rsid w:val="003C18A7"/>
    <w:rsid w:val="003C295C"/>
    <w:rsid w:val="003C30FE"/>
    <w:rsid w:val="003C3903"/>
    <w:rsid w:val="003C3EDE"/>
    <w:rsid w:val="003C4BBA"/>
    <w:rsid w:val="003C59FA"/>
    <w:rsid w:val="003C626C"/>
    <w:rsid w:val="003C764E"/>
    <w:rsid w:val="003D2E10"/>
    <w:rsid w:val="003D4818"/>
    <w:rsid w:val="003D6218"/>
    <w:rsid w:val="003D67D5"/>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2CE6"/>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053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1BC"/>
    <w:rsid w:val="00480FE9"/>
    <w:rsid w:val="00481334"/>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3340"/>
    <w:rsid w:val="004B4B07"/>
    <w:rsid w:val="004B4C40"/>
    <w:rsid w:val="004B5B17"/>
    <w:rsid w:val="004B6860"/>
    <w:rsid w:val="004B6FC6"/>
    <w:rsid w:val="004B7370"/>
    <w:rsid w:val="004B73B0"/>
    <w:rsid w:val="004B7C0B"/>
    <w:rsid w:val="004B7C4E"/>
    <w:rsid w:val="004C0B32"/>
    <w:rsid w:val="004C1712"/>
    <w:rsid w:val="004C4357"/>
    <w:rsid w:val="004C4D74"/>
    <w:rsid w:val="004C5B6B"/>
    <w:rsid w:val="004C6AFD"/>
    <w:rsid w:val="004C7DAF"/>
    <w:rsid w:val="004D0037"/>
    <w:rsid w:val="004D066D"/>
    <w:rsid w:val="004D1DF7"/>
    <w:rsid w:val="004D24B8"/>
    <w:rsid w:val="004D33A6"/>
    <w:rsid w:val="004D35F5"/>
    <w:rsid w:val="004D5CAF"/>
    <w:rsid w:val="004D6015"/>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4999"/>
    <w:rsid w:val="00555349"/>
    <w:rsid w:val="00556135"/>
    <w:rsid w:val="005565E6"/>
    <w:rsid w:val="0055668C"/>
    <w:rsid w:val="005568D5"/>
    <w:rsid w:val="0055759F"/>
    <w:rsid w:val="00557AD5"/>
    <w:rsid w:val="00560418"/>
    <w:rsid w:val="0056042B"/>
    <w:rsid w:val="00560874"/>
    <w:rsid w:val="005608D2"/>
    <w:rsid w:val="00560CE0"/>
    <w:rsid w:val="0056159C"/>
    <w:rsid w:val="00563AE5"/>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39EE"/>
    <w:rsid w:val="005B3F0D"/>
    <w:rsid w:val="005B41A3"/>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0A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53DB"/>
    <w:rsid w:val="0060571E"/>
    <w:rsid w:val="00605F6F"/>
    <w:rsid w:val="00605F8E"/>
    <w:rsid w:val="00606C47"/>
    <w:rsid w:val="006108A3"/>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37AEE"/>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56D72"/>
    <w:rsid w:val="00661EDF"/>
    <w:rsid w:val="0066253C"/>
    <w:rsid w:val="006644D5"/>
    <w:rsid w:val="00665FC8"/>
    <w:rsid w:val="00666FCB"/>
    <w:rsid w:val="006675C5"/>
    <w:rsid w:val="006675DB"/>
    <w:rsid w:val="0067012E"/>
    <w:rsid w:val="00671CFA"/>
    <w:rsid w:val="00673677"/>
    <w:rsid w:val="00675E76"/>
    <w:rsid w:val="00676547"/>
    <w:rsid w:val="0067686C"/>
    <w:rsid w:val="00676C6B"/>
    <w:rsid w:val="00677FD8"/>
    <w:rsid w:val="00680BFF"/>
    <w:rsid w:val="00680C6D"/>
    <w:rsid w:val="0068262D"/>
    <w:rsid w:val="006830FC"/>
    <w:rsid w:val="006832B8"/>
    <w:rsid w:val="00683871"/>
    <w:rsid w:val="0068477F"/>
    <w:rsid w:val="006847B1"/>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6DE6"/>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5B59"/>
    <w:rsid w:val="006B64FE"/>
    <w:rsid w:val="006B67F9"/>
    <w:rsid w:val="006B77A3"/>
    <w:rsid w:val="006C0CFB"/>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585B"/>
    <w:rsid w:val="006E5BFF"/>
    <w:rsid w:val="006E5DB2"/>
    <w:rsid w:val="006E6303"/>
    <w:rsid w:val="006E6AB3"/>
    <w:rsid w:val="006E6B3B"/>
    <w:rsid w:val="006F0870"/>
    <w:rsid w:val="006F16A3"/>
    <w:rsid w:val="006F1FD6"/>
    <w:rsid w:val="006F3D18"/>
    <w:rsid w:val="006F3FBC"/>
    <w:rsid w:val="006F43CC"/>
    <w:rsid w:val="006F5508"/>
    <w:rsid w:val="006F5A64"/>
    <w:rsid w:val="006F5A6E"/>
    <w:rsid w:val="006F6F7B"/>
    <w:rsid w:val="006F74E3"/>
    <w:rsid w:val="00700E10"/>
    <w:rsid w:val="00701630"/>
    <w:rsid w:val="00701CEC"/>
    <w:rsid w:val="00702F39"/>
    <w:rsid w:val="00703E73"/>
    <w:rsid w:val="007046C4"/>
    <w:rsid w:val="007047C5"/>
    <w:rsid w:val="007049FA"/>
    <w:rsid w:val="00704B04"/>
    <w:rsid w:val="00706A2A"/>
    <w:rsid w:val="007077F0"/>
    <w:rsid w:val="00707BB1"/>
    <w:rsid w:val="007111D5"/>
    <w:rsid w:val="0071190F"/>
    <w:rsid w:val="00711A99"/>
    <w:rsid w:val="007120C0"/>
    <w:rsid w:val="0071234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4547"/>
    <w:rsid w:val="00744C9D"/>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4907"/>
    <w:rsid w:val="00775BEE"/>
    <w:rsid w:val="00776AEB"/>
    <w:rsid w:val="0077750A"/>
    <w:rsid w:val="00777A54"/>
    <w:rsid w:val="0078095A"/>
    <w:rsid w:val="007813A0"/>
    <w:rsid w:val="00781741"/>
    <w:rsid w:val="00781A01"/>
    <w:rsid w:val="00781BA6"/>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B1110"/>
    <w:rsid w:val="007B2356"/>
    <w:rsid w:val="007B3E09"/>
    <w:rsid w:val="007C0B3A"/>
    <w:rsid w:val="007C0E28"/>
    <w:rsid w:val="007C1376"/>
    <w:rsid w:val="007C1B9B"/>
    <w:rsid w:val="007C1C29"/>
    <w:rsid w:val="007C7FAE"/>
    <w:rsid w:val="007D0400"/>
    <w:rsid w:val="007D0924"/>
    <w:rsid w:val="007D09B2"/>
    <w:rsid w:val="007D1FA8"/>
    <w:rsid w:val="007D3C7A"/>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A9F"/>
    <w:rsid w:val="00837C2A"/>
    <w:rsid w:val="00837C2C"/>
    <w:rsid w:val="00837E31"/>
    <w:rsid w:val="00840125"/>
    <w:rsid w:val="00840A06"/>
    <w:rsid w:val="0084202E"/>
    <w:rsid w:val="0084297C"/>
    <w:rsid w:val="008431B4"/>
    <w:rsid w:val="00843AFD"/>
    <w:rsid w:val="00843FFF"/>
    <w:rsid w:val="008443D7"/>
    <w:rsid w:val="00845CAF"/>
    <w:rsid w:val="00845E04"/>
    <w:rsid w:val="00847152"/>
    <w:rsid w:val="008476F8"/>
    <w:rsid w:val="00850546"/>
    <w:rsid w:val="00851B4C"/>
    <w:rsid w:val="00851E20"/>
    <w:rsid w:val="00851EBA"/>
    <w:rsid w:val="00852CC8"/>
    <w:rsid w:val="008534A4"/>
    <w:rsid w:val="00853D3A"/>
    <w:rsid w:val="0085438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1E36"/>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5D98"/>
    <w:rsid w:val="00890100"/>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4989"/>
    <w:rsid w:val="00914F20"/>
    <w:rsid w:val="00915DA9"/>
    <w:rsid w:val="009167BD"/>
    <w:rsid w:val="0091742D"/>
    <w:rsid w:val="009201B6"/>
    <w:rsid w:val="00920377"/>
    <w:rsid w:val="00920779"/>
    <w:rsid w:val="00920A3C"/>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521"/>
    <w:rsid w:val="00931D32"/>
    <w:rsid w:val="00932162"/>
    <w:rsid w:val="00932182"/>
    <w:rsid w:val="009323A8"/>
    <w:rsid w:val="00932586"/>
    <w:rsid w:val="0093278B"/>
    <w:rsid w:val="009335F9"/>
    <w:rsid w:val="00933833"/>
    <w:rsid w:val="00934001"/>
    <w:rsid w:val="00935CCF"/>
    <w:rsid w:val="0093743A"/>
    <w:rsid w:val="00937F5A"/>
    <w:rsid w:val="00942559"/>
    <w:rsid w:val="00942F74"/>
    <w:rsid w:val="00943571"/>
    <w:rsid w:val="00943CD1"/>
    <w:rsid w:val="00945CCC"/>
    <w:rsid w:val="00945E6C"/>
    <w:rsid w:val="009464BD"/>
    <w:rsid w:val="00947357"/>
    <w:rsid w:val="00947D94"/>
    <w:rsid w:val="00950025"/>
    <w:rsid w:val="00950754"/>
    <w:rsid w:val="00951473"/>
    <w:rsid w:val="00952883"/>
    <w:rsid w:val="00953064"/>
    <w:rsid w:val="00953428"/>
    <w:rsid w:val="00953616"/>
    <w:rsid w:val="009536DD"/>
    <w:rsid w:val="009538A9"/>
    <w:rsid w:val="0095413A"/>
    <w:rsid w:val="00955348"/>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6F5"/>
    <w:rsid w:val="009728DE"/>
    <w:rsid w:val="009729D9"/>
    <w:rsid w:val="00972AC1"/>
    <w:rsid w:val="009737BB"/>
    <w:rsid w:val="00974526"/>
    <w:rsid w:val="0097461A"/>
    <w:rsid w:val="00974731"/>
    <w:rsid w:val="009751D9"/>
    <w:rsid w:val="0097555D"/>
    <w:rsid w:val="00975D91"/>
    <w:rsid w:val="00975DC8"/>
    <w:rsid w:val="00977038"/>
    <w:rsid w:val="0097759C"/>
    <w:rsid w:val="00980CDC"/>
    <w:rsid w:val="009836F8"/>
    <w:rsid w:val="0098569F"/>
    <w:rsid w:val="009857BB"/>
    <w:rsid w:val="00985CB8"/>
    <w:rsid w:val="00986AFB"/>
    <w:rsid w:val="00986E2F"/>
    <w:rsid w:val="009877D3"/>
    <w:rsid w:val="009918E2"/>
    <w:rsid w:val="0099191B"/>
    <w:rsid w:val="00993053"/>
    <w:rsid w:val="0099395F"/>
    <w:rsid w:val="00994E8D"/>
    <w:rsid w:val="00994F3D"/>
    <w:rsid w:val="0099540E"/>
    <w:rsid w:val="009977F9"/>
    <w:rsid w:val="009A08DD"/>
    <w:rsid w:val="009A12F9"/>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3FFC"/>
    <w:rsid w:val="009C445D"/>
    <w:rsid w:val="009C4549"/>
    <w:rsid w:val="009C4FD3"/>
    <w:rsid w:val="009C55B9"/>
    <w:rsid w:val="009C5DBF"/>
    <w:rsid w:val="009C62C1"/>
    <w:rsid w:val="009C7025"/>
    <w:rsid w:val="009C770B"/>
    <w:rsid w:val="009D0161"/>
    <w:rsid w:val="009D1F8B"/>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51F5"/>
    <w:rsid w:val="009F547C"/>
    <w:rsid w:val="009F5827"/>
    <w:rsid w:val="009F5912"/>
    <w:rsid w:val="009F684E"/>
    <w:rsid w:val="009F6C7F"/>
    <w:rsid w:val="009F6D06"/>
    <w:rsid w:val="009F7B7A"/>
    <w:rsid w:val="00A01771"/>
    <w:rsid w:val="00A0199E"/>
    <w:rsid w:val="00A0203E"/>
    <w:rsid w:val="00A02EE4"/>
    <w:rsid w:val="00A03C73"/>
    <w:rsid w:val="00A049A1"/>
    <w:rsid w:val="00A04D49"/>
    <w:rsid w:val="00A05004"/>
    <w:rsid w:val="00A05292"/>
    <w:rsid w:val="00A05A3C"/>
    <w:rsid w:val="00A07C8B"/>
    <w:rsid w:val="00A10004"/>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2483"/>
    <w:rsid w:val="00A42751"/>
    <w:rsid w:val="00A42DF1"/>
    <w:rsid w:val="00A430E2"/>
    <w:rsid w:val="00A43642"/>
    <w:rsid w:val="00A438E0"/>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9B1"/>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86B"/>
    <w:rsid w:val="00A81B9F"/>
    <w:rsid w:val="00A8218F"/>
    <w:rsid w:val="00A825EC"/>
    <w:rsid w:val="00A82825"/>
    <w:rsid w:val="00A83A7A"/>
    <w:rsid w:val="00A84B2C"/>
    <w:rsid w:val="00A84E4B"/>
    <w:rsid w:val="00A858A4"/>
    <w:rsid w:val="00A865FE"/>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1C86"/>
    <w:rsid w:val="00AA29A7"/>
    <w:rsid w:val="00AA2F1D"/>
    <w:rsid w:val="00AA3250"/>
    <w:rsid w:val="00AA5677"/>
    <w:rsid w:val="00AB070E"/>
    <w:rsid w:val="00AB197A"/>
    <w:rsid w:val="00AB1EB0"/>
    <w:rsid w:val="00AB2194"/>
    <w:rsid w:val="00AB2920"/>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45EF"/>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7CC8"/>
    <w:rsid w:val="00B07F54"/>
    <w:rsid w:val="00B12056"/>
    <w:rsid w:val="00B1242F"/>
    <w:rsid w:val="00B1289E"/>
    <w:rsid w:val="00B13DF7"/>
    <w:rsid w:val="00B13E37"/>
    <w:rsid w:val="00B153A5"/>
    <w:rsid w:val="00B1546F"/>
    <w:rsid w:val="00B157AF"/>
    <w:rsid w:val="00B15DBE"/>
    <w:rsid w:val="00B16ABF"/>
    <w:rsid w:val="00B16FC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2624"/>
    <w:rsid w:val="00B633EE"/>
    <w:rsid w:val="00B63899"/>
    <w:rsid w:val="00B63DB2"/>
    <w:rsid w:val="00B656D4"/>
    <w:rsid w:val="00B6607D"/>
    <w:rsid w:val="00B66DE4"/>
    <w:rsid w:val="00B67216"/>
    <w:rsid w:val="00B6743D"/>
    <w:rsid w:val="00B67CF3"/>
    <w:rsid w:val="00B71DD4"/>
    <w:rsid w:val="00B72741"/>
    <w:rsid w:val="00B72AF5"/>
    <w:rsid w:val="00B738C0"/>
    <w:rsid w:val="00B752BE"/>
    <w:rsid w:val="00B7573F"/>
    <w:rsid w:val="00B76DF5"/>
    <w:rsid w:val="00B77693"/>
    <w:rsid w:val="00B77FEC"/>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5E9"/>
    <w:rsid w:val="00BA1B7D"/>
    <w:rsid w:val="00BA278C"/>
    <w:rsid w:val="00BA2B79"/>
    <w:rsid w:val="00BA32F5"/>
    <w:rsid w:val="00BA3A2A"/>
    <w:rsid w:val="00BA401F"/>
    <w:rsid w:val="00BA4392"/>
    <w:rsid w:val="00BA4BB8"/>
    <w:rsid w:val="00BA5FCA"/>
    <w:rsid w:val="00BA7297"/>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69B"/>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1F2"/>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457"/>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62B7"/>
    <w:rsid w:val="00C0748D"/>
    <w:rsid w:val="00C103E7"/>
    <w:rsid w:val="00C10F6F"/>
    <w:rsid w:val="00C11B0B"/>
    <w:rsid w:val="00C14240"/>
    <w:rsid w:val="00C153E6"/>
    <w:rsid w:val="00C15B60"/>
    <w:rsid w:val="00C16E5B"/>
    <w:rsid w:val="00C17206"/>
    <w:rsid w:val="00C174B2"/>
    <w:rsid w:val="00C17A8A"/>
    <w:rsid w:val="00C17BD5"/>
    <w:rsid w:val="00C20DEF"/>
    <w:rsid w:val="00C22141"/>
    <w:rsid w:val="00C22318"/>
    <w:rsid w:val="00C22686"/>
    <w:rsid w:val="00C22923"/>
    <w:rsid w:val="00C233FB"/>
    <w:rsid w:val="00C23EFC"/>
    <w:rsid w:val="00C24A33"/>
    <w:rsid w:val="00C25461"/>
    <w:rsid w:val="00C25A86"/>
    <w:rsid w:val="00C262F1"/>
    <w:rsid w:val="00C270A0"/>
    <w:rsid w:val="00C27FB7"/>
    <w:rsid w:val="00C30DFD"/>
    <w:rsid w:val="00C310B3"/>
    <w:rsid w:val="00C31422"/>
    <w:rsid w:val="00C318BF"/>
    <w:rsid w:val="00C31E8F"/>
    <w:rsid w:val="00C32293"/>
    <w:rsid w:val="00C34466"/>
    <w:rsid w:val="00C34711"/>
    <w:rsid w:val="00C348E2"/>
    <w:rsid w:val="00C36C61"/>
    <w:rsid w:val="00C420D3"/>
    <w:rsid w:val="00C422E7"/>
    <w:rsid w:val="00C4284E"/>
    <w:rsid w:val="00C428DA"/>
    <w:rsid w:val="00C43C65"/>
    <w:rsid w:val="00C44167"/>
    <w:rsid w:val="00C44733"/>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63"/>
    <w:rsid w:val="00C7279A"/>
    <w:rsid w:val="00C72E62"/>
    <w:rsid w:val="00C72F31"/>
    <w:rsid w:val="00C74D44"/>
    <w:rsid w:val="00C74E41"/>
    <w:rsid w:val="00C759B1"/>
    <w:rsid w:val="00C77256"/>
    <w:rsid w:val="00C77D76"/>
    <w:rsid w:val="00C80585"/>
    <w:rsid w:val="00C80AE4"/>
    <w:rsid w:val="00C80E88"/>
    <w:rsid w:val="00C8151A"/>
    <w:rsid w:val="00C81713"/>
    <w:rsid w:val="00C8370E"/>
    <w:rsid w:val="00C845A2"/>
    <w:rsid w:val="00C84E56"/>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062"/>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528"/>
    <w:rsid w:val="00CF2883"/>
    <w:rsid w:val="00CF28B6"/>
    <w:rsid w:val="00CF2BB3"/>
    <w:rsid w:val="00CF475D"/>
    <w:rsid w:val="00CF485F"/>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900"/>
    <w:rsid w:val="00D16E08"/>
    <w:rsid w:val="00D17FBD"/>
    <w:rsid w:val="00D21077"/>
    <w:rsid w:val="00D224DB"/>
    <w:rsid w:val="00D2331A"/>
    <w:rsid w:val="00D243EF"/>
    <w:rsid w:val="00D26176"/>
    <w:rsid w:val="00D2638A"/>
    <w:rsid w:val="00D269BF"/>
    <w:rsid w:val="00D26D81"/>
    <w:rsid w:val="00D275F8"/>
    <w:rsid w:val="00D27D42"/>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6CDF"/>
    <w:rsid w:val="00D47AC7"/>
    <w:rsid w:val="00D50C27"/>
    <w:rsid w:val="00D50FC4"/>
    <w:rsid w:val="00D5155B"/>
    <w:rsid w:val="00D5464A"/>
    <w:rsid w:val="00D57142"/>
    <w:rsid w:val="00D57526"/>
    <w:rsid w:val="00D601A8"/>
    <w:rsid w:val="00D6031C"/>
    <w:rsid w:val="00D60C90"/>
    <w:rsid w:val="00D60D38"/>
    <w:rsid w:val="00D60E7F"/>
    <w:rsid w:val="00D61364"/>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AFF"/>
    <w:rsid w:val="00D72D7C"/>
    <w:rsid w:val="00D7451A"/>
    <w:rsid w:val="00D753F3"/>
    <w:rsid w:val="00D76521"/>
    <w:rsid w:val="00D766C3"/>
    <w:rsid w:val="00D76B1D"/>
    <w:rsid w:val="00D77BC8"/>
    <w:rsid w:val="00D811BF"/>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74"/>
    <w:rsid w:val="00DB3D96"/>
    <w:rsid w:val="00DB69C2"/>
    <w:rsid w:val="00DB6A82"/>
    <w:rsid w:val="00DB7423"/>
    <w:rsid w:val="00DB782C"/>
    <w:rsid w:val="00DB7898"/>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2061"/>
    <w:rsid w:val="00E035D6"/>
    <w:rsid w:val="00E03B0F"/>
    <w:rsid w:val="00E049AF"/>
    <w:rsid w:val="00E05BF9"/>
    <w:rsid w:val="00E05D94"/>
    <w:rsid w:val="00E06D0D"/>
    <w:rsid w:val="00E07099"/>
    <w:rsid w:val="00E07200"/>
    <w:rsid w:val="00E10997"/>
    <w:rsid w:val="00E12076"/>
    <w:rsid w:val="00E1232B"/>
    <w:rsid w:val="00E1237B"/>
    <w:rsid w:val="00E12660"/>
    <w:rsid w:val="00E13422"/>
    <w:rsid w:val="00E134D0"/>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E84"/>
    <w:rsid w:val="00E37A54"/>
    <w:rsid w:val="00E40272"/>
    <w:rsid w:val="00E40AD3"/>
    <w:rsid w:val="00E424EF"/>
    <w:rsid w:val="00E43643"/>
    <w:rsid w:val="00E4387D"/>
    <w:rsid w:val="00E44151"/>
    <w:rsid w:val="00E46384"/>
    <w:rsid w:val="00E46E7B"/>
    <w:rsid w:val="00E47C81"/>
    <w:rsid w:val="00E5138F"/>
    <w:rsid w:val="00E53228"/>
    <w:rsid w:val="00E53271"/>
    <w:rsid w:val="00E53558"/>
    <w:rsid w:val="00E535B8"/>
    <w:rsid w:val="00E53B01"/>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755"/>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2E56"/>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215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07D6B"/>
    <w:rsid w:val="00F109BF"/>
    <w:rsid w:val="00F129DE"/>
    <w:rsid w:val="00F1354E"/>
    <w:rsid w:val="00F13A8E"/>
    <w:rsid w:val="00F155C6"/>
    <w:rsid w:val="00F161F4"/>
    <w:rsid w:val="00F16896"/>
    <w:rsid w:val="00F17113"/>
    <w:rsid w:val="00F175D6"/>
    <w:rsid w:val="00F17D96"/>
    <w:rsid w:val="00F2098D"/>
    <w:rsid w:val="00F20A59"/>
    <w:rsid w:val="00F20A63"/>
    <w:rsid w:val="00F20DC2"/>
    <w:rsid w:val="00F21054"/>
    <w:rsid w:val="00F23ABA"/>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FB1"/>
    <w:rsid w:val="00F4192C"/>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5A6"/>
    <w:rsid w:val="00F658B5"/>
    <w:rsid w:val="00F67776"/>
    <w:rsid w:val="00F67B10"/>
    <w:rsid w:val="00F67FA2"/>
    <w:rsid w:val="00F70216"/>
    <w:rsid w:val="00F70348"/>
    <w:rsid w:val="00F706C8"/>
    <w:rsid w:val="00F72C7A"/>
    <w:rsid w:val="00F72EA9"/>
    <w:rsid w:val="00F73474"/>
    <w:rsid w:val="00F7350E"/>
    <w:rsid w:val="00F74E6A"/>
    <w:rsid w:val="00F76BBB"/>
    <w:rsid w:val="00F81131"/>
    <w:rsid w:val="00F8183D"/>
    <w:rsid w:val="00F8264D"/>
    <w:rsid w:val="00F838A6"/>
    <w:rsid w:val="00F86028"/>
    <w:rsid w:val="00F86CD4"/>
    <w:rsid w:val="00F907BA"/>
    <w:rsid w:val="00F90819"/>
    <w:rsid w:val="00F90E30"/>
    <w:rsid w:val="00F917B6"/>
    <w:rsid w:val="00F91DE9"/>
    <w:rsid w:val="00F92AF7"/>
    <w:rsid w:val="00F934F3"/>
    <w:rsid w:val="00F94362"/>
    <w:rsid w:val="00F94375"/>
    <w:rsid w:val="00F95A90"/>
    <w:rsid w:val="00F96BDC"/>
    <w:rsid w:val="00F970AA"/>
    <w:rsid w:val="00F97444"/>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7AD"/>
    <w:rsid w:val="00FB2F50"/>
    <w:rsid w:val="00FB3972"/>
    <w:rsid w:val="00FB3B3E"/>
    <w:rsid w:val="00FB3CCE"/>
    <w:rsid w:val="00FB4731"/>
    <w:rsid w:val="00FB4910"/>
    <w:rsid w:val="00FB5DE5"/>
    <w:rsid w:val="00FB6787"/>
    <w:rsid w:val="00FC2B97"/>
    <w:rsid w:val="00FC30F4"/>
    <w:rsid w:val="00FC32FC"/>
    <w:rsid w:val="00FC3790"/>
    <w:rsid w:val="00FC3D9E"/>
    <w:rsid w:val="00FC4072"/>
    <w:rsid w:val="00FC4416"/>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874"/>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qFormat="1"/>
    <w:lsdException w:name="heading 7" w:uiPriority="99" w:qFormat="1"/>
    <w:lsdException w:name="heading 8" w:uiPriority="99" w:qFormat="1"/>
    <w:lsdException w:name="heading 9" w:uiPriority="99" w:qFormat="1"/>
    <w:lsdException w:name="index 3"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w:uiPriority="99"/>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uiPriority w:val="99"/>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2"/>
      </w:numPr>
    </w:pPr>
  </w:style>
  <w:style w:type="numbering" w:customStyle="1" w:styleId="Estilo111">
    <w:name w:val="Estilo111"/>
    <w:rsid w:val="00AA1C86"/>
  </w:style>
  <w:style w:type="numbering" w:customStyle="1" w:styleId="111111232111">
    <w:name w:val="1 / 1.1 / 1.1.1232111"/>
    <w:rsid w:val="00AA1C86"/>
    <w:pPr>
      <w:numPr>
        <w:numId w:val="51"/>
      </w:numPr>
    </w:pPr>
  </w:style>
  <w:style w:type="table" w:customStyle="1" w:styleId="Sombreadomedio1-nfasis112">
    <w:name w:val="Sombreado medio 1 - Énfasis 112"/>
    <w:basedOn w:val="Tablanormal"/>
    <w:next w:val="Sombreadomedio1-nfasis1"/>
    <w:uiPriority w:val="63"/>
    <w:rsid w:val="00C34466"/>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3446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Normal1">
    <w:name w:val="Table Normal1"/>
    <w:rsid w:val="00637AEE"/>
    <w:rPr>
      <w:rFonts w:eastAsia="Arial Unicode MS"/>
      <w:lang w:eastAsia="en-US"/>
    </w:rPr>
    <w:tblPr>
      <w:tblCellMar>
        <w:top w:w="0" w:type="dxa"/>
        <w:left w:w="0" w:type="dxa"/>
        <w:bottom w:w="0" w:type="dxa"/>
        <w:right w:w="0" w:type="dxa"/>
      </w:tblCellMar>
    </w:tblPr>
  </w:style>
  <w:style w:type="table" w:customStyle="1" w:styleId="Tablaconcuadrcula71">
    <w:name w:val="Tabla con cuadrícula71"/>
    <w:basedOn w:val="Tablanormal"/>
    <w:next w:val="Tablaconcuadrcula"/>
    <w:uiPriority w:val="59"/>
    <w:rsid w:val="00637AE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western">
    <w:name w:val="x_western"/>
    <w:basedOn w:val="Normal"/>
    <w:rsid w:val="00FF4874"/>
    <w:pPr>
      <w:suppressAutoHyphens w:val="0"/>
      <w:spacing w:before="100" w:beforeAutospacing="1" w:after="100" w:afterAutospacing="1"/>
    </w:pPr>
    <w:rPr>
      <w:szCs w:val="24"/>
      <w:lang w:val="es-MX" w:eastAsia="es-MX"/>
    </w:rPr>
  </w:style>
  <w:style w:type="paragraph" w:customStyle="1" w:styleId="xmsonospacing">
    <w:name w:val="x_msonospacing"/>
    <w:basedOn w:val="Normal"/>
    <w:rsid w:val="00FF4874"/>
    <w:pPr>
      <w:suppressAutoHyphens w:val="0"/>
      <w:spacing w:before="100" w:beforeAutospacing="1" w:after="100" w:afterAutospacing="1"/>
    </w:pPr>
    <w:rPr>
      <w:szCs w:val="24"/>
      <w:lang w:val="es-MX" w:eastAsia="es-MX"/>
    </w:rPr>
  </w:style>
  <w:style w:type="paragraph" w:customStyle="1" w:styleId="xxmsonormal">
    <w:name w:val="x_x_msonormal"/>
    <w:basedOn w:val="Normal"/>
    <w:rsid w:val="00FF4874"/>
    <w:pPr>
      <w:suppressAutoHyphens w:val="0"/>
      <w:spacing w:before="100" w:beforeAutospacing="1" w:after="100" w:afterAutospacing="1"/>
    </w:pPr>
    <w:rPr>
      <w:szCs w:val="24"/>
      <w:lang w:val="es-MX" w:eastAsia="es-MX"/>
    </w:rPr>
  </w:style>
  <w:style w:type="numbering" w:customStyle="1" w:styleId="List0">
    <w:name w:val="List 0"/>
    <w:basedOn w:val="Estiloimportado1"/>
    <w:rsid w:val="00FF4874"/>
    <w:pPr>
      <w:numPr>
        <w:numId w:val="64"/>
      </w:numPr>
    </w:pPr>
  </w:style>
  <w:style w:type="numbering" w:customStyle="1" w:styleId="Estiloimportado1">
    <w:name w:val="Estilo importado 1"/>
    <w:rsid w:val="00FF4874"/>
  </w:style>
  <w:style w:type="numbering" w:customStyle="1" w:styleId="List1">
    <w:name w:val="List 1"/>
    <w:basedOn w:val="Estiloimportado2"/>
    <w:rsid w:val="00FF4874"/>
    <w:pPr>
      <w:numPr>
        <w:numId w:val="75"/>
      </w:numPr>
    </w:pPr>
  </w:style>
  <w:style w:type="numbering" w:customStyle="1" w:styleId="Estiloimportado2">
    <w:name w:val="Estilo importado 2"/>
    <w:rsid w:val="00FF4874"/>
  </w:style>
  <w:style w:type="paragraph" w:customStyle="1" w:styleId="Poromisin">
    <w:name w:val="Por omisión"/>
    <w:rsid w:val="00FF4874"/>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Estiloimportado3">
    <w:name w:val="Estilo importado 3"/>
    <w:rsid w:val="00FF4874"/>
  </w:style>
  <w:style w:type="numbering" w:customStyle="1" w:styleId="Lista31">
    <w:name w:val="Lista 31"/>
    <w:basedOn w:val="Estiloimportado3"/>
    <w:rsid w:val="00FF4874"/>
    <w:pPr>
      <w:numPr>
        <w:numId w:val="65"/>
      </w:numPr>
    </w:pPr>
  </w:style>
  <w:style w:type="numbering" w:customStyle="1" w:styleId="Lista41">
    <w:name w:val="Lista 41"/>
    <w:basedOn w:val="Estiloimportado4"/>
    <w:rsid w:val="00FF4874"/>
    <w:pPr>
      <w:numPr>
        <w:numId w:val="66"/>
      </w:numPr>
    </w:pPr>
  </w:style>
  <w:style w:type="numbering" w:customStyle="1" w:styleId="Estiloimportado4">
    <w:name w:val="Estilo importado 4"/>
    <w:rsid w:val="00FF4874"/>
  </w:style>
  <w:style w:type="numbering" w:customStyle="1" w:styleId="Lista51">
    <w:name w:val="Lista 51"/>
    <w:basedOn w:val="Estiloimportado4"/>
    <w:rsid w:val="00FF4874"/>
    <w:pPr>
      <w:numPr>
        <w:numId w:val="80"/>
      </w:numPr>
    </w:pPr>
  </w:style>
  <w:style w:type="numbering" w:customStyle="1" w:styleId="List6">
    <w:name w:val="List 6"/>
    <w:basedOn w:val="Estiloimportado5"/>
    <w:rsid w:val="00FF4874"/>
    <w:pPr>
      <w:numPr>
        <w:numId w:val="68"/>
      </w:numPr>
    </w:pPr>
  </w:style>
  <w:style w:type="numbering" w:customStyle="1" w:styleId="Estiloimportado5">
    <w:name w:val="Estilo importado 5"/>
    <w:rsid w:val="00FF4874"/>
  </w:style>
  <w:style w:type="numbering" w:customStyle="1" w:styleId="List7">
    <w:name w:val="List 7"/>
    <w:basedOn w:val="Estiloimportado6"/>
    <w:rsid w:val="00FF4874"/>
    <w:pPr>
      <w:numPr>
        <w:numId w:val="69"/>
      </w:numPr>
    </w:pPr>
  </w:style>
  <w:style w:type="numbering" w:customStyle="1" w:styleId="Estiloimportado6">
    <w:name w:val="Estilo importado 6"/>
    <w:rsid w:val="00FF4874"/>
  </w:style>
  <w:style w:type="numbering" w:customStyle="1" w:styleId="List8">
    <w:name w:val="List 8"/>
    <w:basedOn w:val="Estiloimportado7"/>
    <w:rsid w:val="00FF4874"/>
    <w:pPr>
      <w:numPr>
        <w:numId w:val="70"/>
      </w:numPr>
    </w:pPr>
  </w:style>
  <w:style w:type="numbering" w:customStyle="1" w:styleId="Estiloimportado7">
    <w:name w:val="Estilo importado 7"/>
    <w:rsid w:val="00FF4874"/>
  </w:style>
  <w:style w:type="numbering" w:customStyle="1" w:styleId="List9">
    <w:name w:val="List 9"/>
    <w:basedOn w:val="Estiloimportado8"/>
    <w:rsid w:val="00FF4874"/>
    <w:pPr>
      <w:numPr>
        <w:numId w:val="71"/>
      </w:numPr>
    </w:pPr>
  </w:style>
  <w:style w:type="numbering" w:customStyle="1" w:styleId="Estiloimportado8">
    <w:name w:val="Estilo importado 8"/>
    <w:rsid w:val="00FF4874"/>
  </w:style>
  <w:style w:type="numbering" w:customStyle="1" w:styleId="List10">
    <w:name w:val="List 10"/>
    <w:basedOn w:val="Estiloimportado9"/>
    <w:rsid w:val="00FF4874"/>
    <w:pPr>
      <w:numPr>
        <w:numId w:val="72"/>
      </w:numPr>
    </w:pPr>
  </w:style>
  <w:style w:type="numbering" w:customStyle="1" w:styleId="Estiloimportado9">
    <w:name w:val="Estilo importado 9"/>
    <w:rsid w:val="00FF4874"/>
  </w:style>
  <w:style w:type="numbering" w:customStyle="1" w:styleId="List11">
    <w:name w:val="List 11"/>
    <w:basedOn w:val="Estiloimportado10"/>
    <w:rsid w:val="00FF4874"/>
    <w:pPr>
      <w:numPr>
        <w:numId w:val="73"/>
      </w:numPr>
    </w:pPr>
  </w:style>
  <w:style w:type="numbering" w:customStyle="1" w:styleId="Estiloimportado10">
    <w:name w:val="Estilo importado 10"/>
    <w:rsid w:val="00FF4874"/>
  </w:style>
  <w:style w:type="numbering" w:customStyle="1" w:styleId="List12">
    <w:name w:val="List 12"/>
    <w:basedOn w:val="Estiloimportado11"/>
    <w:rsid w:val="00FF4874"/>
    <w:pPr>
      <w:numPr>
        <w:numId w:val="74"/>
      </w:numPr>
    </w:pPr>
  </w:style>
  <w:style w:type="numbering" w:customStyle="1" w:styleId="Estiloimportado11">
    <w:name w:val="Estilo importado 11"/>
    <w:rsid w:val="00FF4874"/>
  </w:style>
  <w:style w:type="paragraph" w:customStyle="1" w:styleId="MMNotes">
    <w:name w:val="MM Notes"/>
    <w:basedOn w:val="Textoindependiente"/>
    <w:link w:val="MMNotesCar"/>
    <w:rsid w:val="00FF4874"/>
    <w:pPr>
      <w:suppressAutoHyphens w:val="0"/>
      <w:spacing w:line="259" w:lineRule="auto"/>
    </w:pPr>
    <w:rPr>
      <w:noProof/>
    </w:rPr>
  </w:style>
  <w:style w:type="character" w:customStyle="1" w:styleId="MMNotesCar">
    <w:name w:val="MM Notes Car"/>
    <w:basedOn w:val="TextoindependienteCar"/>
    <w:link w:val="MMNotes"/>
    <w:rsid w:val="00FF4874"/>
    <w:rPr>
      <w:noProof/>
      <w:sz w:val="24"/>
      <w:lang w:val="es-ES" w:eastAsia="ar-SA"/>
    </w:rPr>
  </w:style>
  <w:style w:type="table" w:customStyle="1" w:styleId="TableNormal2">
    <w:name w:val="Table Normal2"/>
    <w:rsid w:val="00FF487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List121">
    <w:name w:val="List 121"/>
    <w:basedOn w:val="Sinlista"/>
    <w:rsid w:val="00FF4874"/>
  </w:style>
  <w:style w:type="paragraph" w:customStyle="1" w:styleId="MMTopic1">
    <w:name w:val="MM Topic 1"/>
    <w:basedOn w:val="TtulodeTDC"/>
    <w:autoRedefine/>
    <w:qFormat/>
    <w:rsid w:val="00FF4874"/>
    <w:pPr>
      <w:numPr>
        <w:numId w:val="77"/>
      </w:numPr>
      <w:tabs>
        <w:tab w:val="num" w:pos="360"/>
      </w:tabs>
      <w:spacing w:before="240" w:line="480" w:lineRule="auto"/>
      <w:ind w:left="720" w:hanging="360"/>
      <w:jc w:val="center"/>
      <w:outlineLvl w:val="0"/>
    </w:pPr>
    <w:rPr>
      <w:rFonts w:asciiTheme="minorHAnsi" w:eastAsiaTheme="majorEastAsia" w:hAnsiTheme="minorHAnsi" w:cstheme="majorBidi"/>
      <w:b w:val="0"/>
      <w:bCs w:val="0"/>
      <w:color w:val="984806" w:themeColor="accent6" w:themeShade="80"/>
      <w:sz w:val="36"/>
      <w:szCs w:val="32"/>
      <w:lang w:eastAsia="en-US"/>
    </w:rPr>
  </w:style>
  <w:style w:type="paragraph" w:customStyle="1" w:styleId="MMTopic3">
    <w:name w:val="MM Topic 3"/>
    <w:basedOn w:val="ndice3"/>
    <w:link w:val="MMTopic3Car"/>
    <w:autoRedefine/>
    <w:qFormat/>
    <w:rsid w:val="00FF4874"/>
    <w:pPr>
      <w:numPr>
        <w:ilvl w:val="2"/>
        <w:numId w:val="7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FF4874"/>
    <w:pPr>
      <w:numPr>
        <w:ilvl w:val="3"/>
        <w:numId w:val="77"/>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FF4874"/>
    <w:rPr>
      <w:rFonts w:asciiTheme="minorHAnsi" w:eastAsiaTheme="minorHAnsi" w:hAnsiTheme="minorHAnsi" w:cstheme="minorBidi"/>
      <w:color w:val="984806" w:themeColor="accent6" w:themeShade="80"/>
      <w:sz w:val="28"/>
      <w:szCs w:val="22"/>
      <w:lang w:eastAsia="en-US"/>
    </w:rPr>
  </w:style>
  <w:style w:type="paragraph" w:styleId="ndice3">
    <w:name w:val="index 3"/>
    <w:basedOn w:val="Normal"/>
    <w:next w:val="Normal"/>
    <w:autoRedefine/>
    <w:uiPriority w:val="99"/>
    <w:semiHidden/>
    <w:unhideWhenUsed/>
    <w:rsid w:val="00FF4874"/>
    <w:pPr>
      <w:pBdr>
        <w:top w:val="nil"/>
        <w:left w:val="nil"/>
        <w:bottom w:val="nil"/>
        <w:right w:val="nil"/>
        <w:between w:val="nil"/>
        <w:bar w:val="nil"/>
      </w:pBdr>
      <w:suppressAutoHyphens w:val="0"/>
      <w:ind w:left="720" w:hanging="240"/>
    </w:pPr>
    <w:rPr>
      <w:rFonts w:eastAsia="Arial Unicode MS"/>
      <w:szCs w:val="24"/>
      <w:bdr w:val="nil"/>
      <w:lang w:val="en-US" w:eastAsia="en-US"/>
    </w:rPr>
  </w:style>
  <w:style w:type="character" w:customStyle="1" w:styleId="NormalWebCar">
    <w:name w:val="Normal (Web) Car"/>
    <w:link w:val="NormalWeb"/>
    <w:uiPriority w:val="99"/>
    <w:locked/>
    <w:rsid w:val="00FF4874"/>
    <w:rPr>
      <w:rFonts w:ascii="Arial Unicode MS" w:eastAsia="Arial Unicode MS" w:hAnsi="Arial Unicode MS" w:cs="Arial Unicode MS"/>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qFormat="1"/>
    <w:lsdException w:name="heading 7" w:uiPriority="99" w:qFormat="1"/>
    <w:lsdException w:name="heading 8" w:uiPriority="99" w:qFormat="1"/>
    <w:lsdException w:name="heading 9" w:uiPriority="99" w:qFormat="1"/>
    <w:lsdException w:name="index 3"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w:uiPriority="99"/>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uiPriority w:val="99"/>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2"/>
      </w:numPr>
    </w:pPr>
  </w:style>
  <w:style w:type="numbering" w:customStyle="1" w:styleId="Estilo111">
    <w:name w:val="Estilo111"/>
    <w:rsid w:val="00AA1C86"/>
  </w:style>
  <w:style w:type="numbering" w:customStyle="1" w:styleId="111111232111">
    <w:name w:val="1 / 1.1 / 1.1.1232111"/>
    <w:rsid w:val="00AA1C86"/>
    <w:pPr>
      <w:numPr>
        <w:numId w:val="51"/>
      </w:numPr>
    </w:pPr>
  </w:style>
  <w:style w:type="table" w:customStyle="1" w:styleId="Sombreadomedio1-nfasis112">
    <w:name w:val="Sombreado medio 1 - Énfasis 112"/>
    <w:basedOn w:val="Tablanormal"/>
    <w:next w:val="Sombreadomedio1-nfasis1"/>
    <w:uiPriority w:val="63"/>
    <w:rsid w:val="00C34466"/>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3446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Normal1">
    <w:name w:val="Table Normal1"/>
    <w:rsid w:val="00637AEE"/>
    <w:rPr>
      <w:rFonts w:eastAsia="Arial Unicode MS"/>
      <w:lang w:eastAsia="en-US"/>
    </w:rPr>
    <w:tblPr>
      <w:tblCellMar>
        <w:top w:w="0" w:type="dxa"/>
        <w:left w:w="0" w:type="dxa"/>
        <w:bottom w:w="0" w:type="dxa"/>
        <w:right w:w="0" w:type="dxa"/>
      </w:tblCellMar>
    </w:tblPr>
  </w:style>
  <w:style w:type="table" w:customStyle="1" w:styleId="Tablaconcuadrcula71">
    <w:name w:val="Tabla con cuadrícula71"/>
    <w:basedOn w:val="Tablanormal"/>
    <w:next w:val="Tablaconcuadrcula"/>
    <w:uiPriority w:val="59"/>
    <w:rsid w:val="00637AE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western">
    <w:name w:val="x_western"/>
    <w:basedOn w:val="Normal"/>
    <w:rsid w:val="00FF4874"/>
    <w:pPr>
      <w:suppressAutoHyphens w:val="0"/>
      <w:spacing w:before="100" w:beforeAutospacing="1" w:after="100" w:afterAutospacing="1"/>
    </w:pPr>
    <w:rPr>
      <w:szCs w:val="24"/>
      <w:lang w:val="es-MX" w:eastAsia="es-MX"/>
    </w:rPr>
  </w:style>
  <w:style w:type="paragraph" w:customStyle="1" w:styleId="xmsonospacing">
    <w:name w:val="x_msonospacing"/>
    <w:basedOn w:val="Normal"/>
    <w:rsid w:val="00FF4874"/>
    <w:pPr>
      <w:suppressAutoHyphens w:val="0"/>
      <w:spacing w:before="100" w:beforeAutospacing="1" w:after="100" w:afterAutospacing="1"/>
    </w:pPr>
    <w:rPr>
      <w:szCs w:val="24"/>
      <w:lang w:val="es-MX" w:eastAsia="es-MX"/>
    </w:rPr>
  </w:style>
  <w:style w:type="paragraph" w:customStyle="1" w:styleId="xxmsonormal">
    <w:name w:val="x_x_msonormal"/>
    <w:basedOn w:val="Normal"/>
    <w:rsid w:val="00FF4874"/>
    <w:pPr>
      <w:suppressAutoHyphens w:val="0"/>
      <w:spacing w:before="100" w:beforeAutospacing="1" w:after="100" w:afterAutospacing="1"/>
    </w:pPr>
    <w:rPr>
      <w:szCs w:val="24"/>
      <w:lang w:val="es-MX" w:eastAsia="es-MX"/>
    </w:rPr>
  </w:style>
  <w:style w:type="numbering" w:customStyle="1" w:styleId="List0">
    <w:name w:val="List 0"/>
    <w:basedOn w:val="Estiloimportado1"/>
    <w:rsid w:val="00FF4874"/>
    <w:pPr>
      <w:numPr>
        <w:numId w:val="64"/>
      </w:numPr>
    </w:pPr>
  </w:style>
  <w:style w:type="numbering" w:customStyle="1" w:styleId="Estiloimportado1">
    <w:name w:val="Estilo importado 1"/>
    <w:rsid w:val="00FF4874"/>
  </w:style>
  <w:style w:type="numbering" w:customStyle="1" w:styleId="List1">
    <w:name w:val="List 1"/>
    <w:basedOn w:val="Estiloimportado2"/>
    <w:rsid w:val="00FF4874"/>
    <w:pPr>
      <w:numPr>
        <w:numId w:val="75"/>
      </w:numPr>
    </w:pPr>
  </w:style>
  <w:style w:type="numbering" w:customStyle="1" w:styleId="Estiloimportado2">
    <w:name w:val="Estilo importado 2"/>
    <w:rsid w:val="00FF4874"/>
  </w:style>
  <w:style w:type="paragraph" w:customStyle="1" w:styleId="Poromisin">
    <w:name w:val="Por omisión"/>
    <w:rsid w:val="00FF4874"/>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Estiloimportado3">
    <w:name w:val="Estilo importado 3"/>
    <w:rsid w:val="00FF4874"/>
  </w:style>
  <w:style w:type="numbering" w:customStyle="1" w:styleId="Lista31">
    <w:name w:val="Lista 31"/>
    <w:basedOn w:val="Estiloimportado3"/>
    <w:rsid w:val="00FF4874"/>
    <w:pPr>
      <w:numPr>
        <w:numId w:val="65"/>
      </w:numPr>
    </w:pPr>
  </w:style>
  <w:style w:type="numbering" w:customStyle="1" w:styleId="Lista41">
    <w:name w:val="Lista 41"/>
    <w:basedOn w:val="Estiloimportado4"/>
    <w:rsid w:val="00FF4874"/>
    <w:pPr>
      <w:numPr>
        <w:numId w:val="66"/>
      </w:numPr>
    </w:pPr>
  </w:style>
  <w:style w:type="numbering" w:customStyle="1" w:styleId="Estiloimportado4">
    <w:name w:val="Estilo importado 4"/>
    <w:rsid w:val="00FF4874"/>
  </w:style>
  <w:style w:type="numbering" w:customStyle="1" w:styleId="Lista51">
    <w:name w:val="Lista 51"/>
    <w:basedOn w:val="Estiloimportado4"/>
    <w:rsid w:val="00FF4874"/>
    <w:pPr>
      <w:numPr>
        <w:numId w:val="80"/>
      </w:numPr>
    </w:pPr>
  </w:style>
  <w:style w:type="numbering" w:customStyle="1" w:styleId="List6">
    <w:name w:val="List 6"/>
    <w:basedOn w:val="Estiloimportado5"/>
    <w:rsid w:val="00FF4874"/>
    <w:pPr>
      <w:numPr>
        <w:numId w:val="68"/>
      </w:numPr>
    </w:pPr>
  </w:style>
  <w:style w:type="numbering" w:customStyle="1" w:styleId="Estiloimportado5">
    <w:name w:val="Estilo importado 5"/>
    <w:rsid w:val="00FF4874"/>
  </w:style>
  <w:style w:type="numbering" w:customStyle="1" w:styleId="List7">
    <w:name w:val="List 7"/>
    <w:basedOn w:val="Estiloimportado6"/>
    <w:rsid w:val="00FF4874"/>
    <w:pPr>
      <w:numPr>
        <w:numId w:val="69"/>
      </w:numPr>
    </w:pPr>
  </w:style>
  <w:style w:type="numbering" w:customStyle="1" w:styleId="Estiloimportado6">
    <w:name w:val="Estilo importado 6"/>
    <w:rsid w:val="00FF4874"/>
  </w:style>
  <w:style w:type="numbering" w:customStyle="1" w:styleId="List8">
    <w:name w:val="List 8"/>
    <w:basedOn w:val="Estiloimportado7"/>
    <w:rsid w:val="00FF4874"/>
    <w:pPr>
      <w:numPr>
        <w:numId w:val="70"/>
      </w:numPr>
    </w:pPr>
  </w:style>
  <w:style w:type="numbering" w:customStyle="1" w:styleId="Estiloimportado7">
    <w:name w:val="Estilo importado 7"/>
    <w:rsid w:val="00FF4874"/>
  </w:style>
  <w:style w:type="numbering" w:customStyle="1" w:styleId="List9">
    <w:name w:val="List 9"/>
    <w:basedOn w:val="Estiloimportado8"/>
    <w:rsid w:val="00FF4874"/>
    <w:pPr>
      <w:numPr>
        <w:numId w:val="71"/>
      </w:numPr>
    </w:pPr>
  </w:style>
  <w:style w:type="numbering" w:customStyle="1" w:styleId="Estiloimportado8">
    <w:name w:val="Estilo importado 8"/>
    <w:rsid w:val="00FF4874"/>
  </w:style>
  <w:style w:type="numbering" w:customStyle="1" w:styleId="List10">
    <w:name w:val="List 10"/>
    <w:basedOn w:val="Estiloimportado9"/>
    <w:rsid w:val="00FF4874"/>
    <w:pPr>
      <w:numPr>
        <w:numId w:val="72"/>
      </w:numPr>
    </w:pPr>
  </w:style>
  <w:style w:type="numbering" w:customStyle="1" w:styleId="Estiloimportado9">
    <w:name w:val="Estilo importado 9"/>
    <w:rsid w:val="00FF4874"/>
  </w:style>
  <w:style w:type="numbering" w:customStyle="1" w:styleId="List11">
    <w:name w:val="List 11"/>
    <w:basedOn w:val="Estiloimportado10"/>
    <w:rsid w:val="00FF4874"/>
    <w:pPr>
      <w:numPr>
        <w:numId w:val="73"/>
      </w:numPr>
    </w:pPr>
  </w:style>
  <w:style w:type="numbering" w:customStyle="1" w:styleId="Estiloimportado10">
    <w:name w:val="Estilo importado 10"/>
    <w:rsid w:val="00FF4874"/>
  </w:style>
  <w:style w:type="numbering" w:customStyle="1" w:styleId="List12">
    <w:name w:val="List 12"/>
    <w:basedOn w:val="Estiloimportado11"/>
    <w:rsid w:val="00FF4874"/>
    <w:pPr>
      <w:numPr>
        <w:numId w:val="74"/>
      </w:numPr>
    </w:pPr>
  </w:style>
  <w:style w:type="numbering" w:customStyle="1" w:styleId="Estiloimportado11">
    <w:name w:val="Estilo importado 11"/>
    <w:rsid w:val="00FF4874"/>
  </w:style>
  <w:style w:type="paragraph" w:customStyle="1" w:styleId="MMNotes">
    <w:name w:val="MM Notes"/>
    <w:basedOn w:val="Textoindependiente"/>
    <w:link w:val="MMNotesCar"/>
    <w:rsid w:val="00FF4874"/>
    <w:pPr>
      <w:suppressAutoHyphens w:val="0"/>
      <w:spacing w:line="259" w:lineRule="auto"/>
    </w:pPr>
    <w:rPr>
      <w:noProof/>
    </w:rPr>
  </w:style>
  <w:style w:type="character" w:customStyle="1" w:styleId="MMNotesCar">
    <w:name w:val="MM Notes Car"/>
    <w:basedOn w:val="TextoindependienteCar"/>
    <w:link w:val="MMNotes"/>
    <w:rsid w:val="00FF4874"/>
    <w:rPr>
      <w:noProof/>
      <w:sz w:val="24"/>
      <w:lang w:val="es-ES" w:eastAsia="ar-SA"/>
    </w:rPr>
  </w:style>
  <w:style w:type="table" w:customStyle="1" w:styleId="TableNormal2">
    <w:name w:val="Table Normal2"/>
    <w:rsid w:val="00FF487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List121">
    <w:name w:val="List 121"/>
    <w:basedOn w:val="Sinlista"/>
    <w:rsid w:val="00FF4874"/>
  </w:style>
  <w:style w:type="paragraph" w:customStyle="1" w:styleId="MMTopic1">
    <w:name w:val="MM Topic 1"/>
    <w:basedOn w:val="TtulodeTDC"/>
    <w:autoRedefine/>
    <w:qFormat/>
    <w:rsid w:val="00FF4874"/>
    <w:pPr>
      <w:numPr>
        <w:numId w:val="77"/>
      </w:numPr>
      <w:tabs>
        <w:tab w:val="num" w:pos="360"/>
      </w:tabs>
      <w:spacing w:before="240" w:line="480" w:lineRule="auto"/>
      <w:ind w:left="720" w:hanging="360"/>
      <w:jc w:val="center"/>
      <w:outlineLvl w:val="0"/>
    </w:pPr>
    <w:rPr>
      <w:rFonts w:asciiTheme="minorHAnsi" w:eastAsiaTheme="majorEastAsia" w:hAnsiTheme="minorHAnsi" w:cstheme="majorBidi"/>
      <w:b w:val="0"/>
      <w:bCs w:val="0"/>
      <w:color w:val="984806" w:themeColor="accent6" w:themeShade="80"/>
      <w:sz w:val="36"/>
      <w:szCs w:val="32"/>
      <w:lang w:eastAsia="en-US"/>
    </w:rPr>
  </w:style>
  <w:style w:type="paragraph" w:customStyle="1" w:styleId="MMTopic3">
    <w:name w:val="MM Topic 3"/>
    <w:basedOn w:val="ndice3"/>
    <w:link w:val="MMTopic3Car"/>
    <w:autoRedefine/>
    <w:qFormat/>
    <w:rsid w:val="00FF4874"/>
    <w:pPr>
      <w:numPr>
        <w:ilvl w:val="2"/>
        <w:numId w:val="7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FF4874"/>
    <w:pPr>
      <w:numPr>
        <w:ilvl w:val="3"/>
        <w:numId w:val="77"/>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FF4874"/>
    <w:rPr>
      <w:rFonts w:asciiTheme="minorHAnsi" w:eastAsiaTheme="minorHAnsi" w:hAnsiTheme="minorHAnsi" w:cstheme="minorBidi"/>
      <w:color w:val="984806" w:themeColor="accent6" w:themeShade="80"/>
      <w:sz w:val="28"/>
      <w:szCs w:val="22"/>
      <w:lang w:eastAsia="en-US"/>
    </w:rPr>
  </w:style>
  <w:style w:type="paragraph" w:styleId="ndice3">
    <w:name w:val="index 3"/>
    <w:basedOn w:val="Normal"/>
    <w:next w:val="Normal"/>
    <w:autoRedefine/>
    <w:uiPriority w:val="99"/>
    <w:semiHidden/>
    <w:unhideWhenUsed/>
    <w:rsid w:val="00FF4874"/>
    <w:pPr>
      <w:pBdr>
        <w:top w:val="nil"/>
        <w:left w:val="nil"/>
        <w:bottom w:val="nil"/>
        <w:right w:val="nil"/>
        <w:between w:val="nil"/>
        <w:bar w:val="nil"/>
      </w:pBdr>
      <w:suppressAutoHyphens w:val="0"/>
      <w:ind w:left="720" w:hanging="240"/>
    </w:pPr>
    <w:rPr>
      <w:rFonts w:eastAsia="Arial Unicode MS"/>
      <w:szCs w:val="24"/>
      <w:bdr w:val="nil"/>
      <w:lang w:val="en-US" w:eastAsia="en-US"/>
    </w:rPr>
  </w:style>
  <w:style w:type="character" w:customStyle="1" w:styleId="NormalWebCar">
    <w:name w:val="Normal (Web) Car"/>
    <w:link w:val="NormalWeb"/>
    <w:uiPriority w:val="99"/>
    <w:locked/>
    <w:rsid w:val="00FF4874"/>
    <w:rPr>
      <w:rFonts w:ascii="Arial Unicode MS" w:eastAsia="Arial Unicode MS" w:hAnsi="Arial Unicode MS" w:cs="Arial Unicode MS"/>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0378870">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6269342">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41209831">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1084649">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39809580">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50309315">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5005669">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ispdigital.imss.gob.m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ARLOS.RAMIREZCA@IMSS.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norma.garciaca@imss.gob.mx" TargetMode="External"/><Relationship Id="rId10" Type="http://schemas.openxmlformats.org/officeDocument/2006/relationships/hyperlink" Target="http://www.infonavit.org.m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ancy.urzu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D813127-6475-4577-963E-804F02E4C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2356</TotalTime>
  <Pages>91</Pages>
  <Words>42777</Words>
  <Characters>235279</Characters>
  <Application>Microsoft Office Word</Application>
  <DocSecurity>0</DocSecurity>
  <Lines>1960</Lines>
  <Paragraphs>555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277501</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858</cp:revision>
  <cp:lastPrinted>2025-06-02T23:27:00Z</cp:lastPrinted>
  <dcterms:created xsi:type="dcterms:W3CDTF">2025-06-27T21:13:00Z</dcterms:created>
  <dcterms:modified xsi:type="dcterms:W3CDTF">2026-09-10T18:41:00Z</dcterms:modified>
</cp:coreProperties>
</file>