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A9A0331" w:rsidR="008804FE" w:rsidRPr="00CF4AD3" w:rsidRDefault="004A34AE" w:rsidP="00605F6F">
      <w:pPr>
        <w:jc w:val="both"/>
        <w:rPr>
          <w:rFonts w:asciiTheme="minorHAnsi" w:hAnsiTheme="minorHAnsi" w:cstheme="minorHAnsi"/>
          <w:b/>
          <w:sz w:val="20"/>
        </w:rPr>
      </w:pPr>
      <w:r>
        <w:rPr>
          <w:rFonts w:asciiTheme="minorHAnsi" w:hAnsiTheme="minorHAnsi" w:cstheme="minorHAnsi"/>
          <w:b/>
          <w:sz w:val="20"/>
        </w:rPr>
        <w:t>|</w:t>
      </w:r>
      <w:r w:rsidR="008804FE"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59151085"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585656">
        <w:rPr>
          <w:rFonts w:asciiTheme="minorHAnsi" w:hAnsiTheme="minorHAnsi" w:cstheme="minorHAnsi"/>
          <w:sz w:val="20"/>
        </w:rPr>
        <w:t>54 fracción V</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C33C65">
        <w:rPr>
          <w:rFonts w:asciiTheme="minorHAnsi" w:hAnsiTheme="minorHAnsi" w:cstheme="minorHAnsi"/>
          <w:sz w:val="20"/>
        </w:rPr>
        <w:t xml:space="preserve">para </w:t>
      </w:r>
      <w:r w:rsidR="00BA74BF">
        <w:rPr>
          <w:rFonts w:asciiTheme="minorHAnsi" w:hAnsiTheme="minorHAnsi" w:cstheme="minorHAnsi"/>
          <w:sz w:val="20"/>
        </w:rPr>
        <w:t>el</w:t>
      </w:r>
      <w:r w:rsidR="00333DF4">
        <w:rPr>
          <w:rFonts w:asciiTheme="minorHAnsi" w:hAnsiTheme="minorHAnsi" w:cstheme="minorHAnsi"/>
          <w:sz w:val="20"/>
        </w:rPr>
        <w:t xml:space="preserve"> </w:t>
      </w:r>
      <w:r w:rsidR="00585656" w:rsidRPr="00585656">
        <w:rPr>
          <w:rFonts w:asciiTheme="minorHAnsi" w:hAnsiTheme="minorHAnsi" w:cs="Tahoma"/>
          <w:b/>
          <w:bCs/>
          <w:sz w:val="20"/>
        </w:rPr>
        <w:t>MANTENIMIENTO CORRECTIVO A EQUIPO DE RAYOS X MARCA SIEMENS MODELO SIREMOBIL COMPACT L UBICADO EN EL H.G.R. No. 180 DEL OOAD JALISCO PARA EL EJERCICIO FISCAL 2026</w:t>
      </w:r>
    </w:p>
    <w:p w14:paraId="6B04350E" w14:textId="77777777" w:rsidR="007973FE" w:rsidRPr="00CF4AD3" w:rsidRDefault="007973FE" w:rsidP="00FE77D3">
      <w:pPr>
        <w:jc w:val="both"/>
        <w:rPr>
          <w:rFonts w:asciiTheme="minorHAnsi" w:hAnsiTheme="minorHAnsi" w:cstheme="minorHAnsi"/>
          <w:b/>
          <w:bCs/>
          <w:sz w:val="20"/>
        </w:rPr>
      </w:pPr>
    </w:p>
    <w:p w14:paraId="64B07F0C" w14:textId="5F24C7B7" w:rsidR="00BB7928" w:rsidRPr="00CF4AD3" w:rsidRDefault="00585656" w:rsidP="00BD1FBD">
      <w:pPr>
        <w:jc w:val="both"/>
        <w:rPr>
          <w:rFonts w:asciiTheme="minorHAnsi" w:hAnsiTheme="minorHAnsi" w:cs="Arial"/>
          <w:b/>
          <w:bCs/>
          <w:sz w:val="20"/>
        </w:rPr>
      </w:pPr>
      <w:r w:rsidRPr="00585656">
        <w:rPr>
          <w:rFonts w:asciiTheme="minorHAnsi" w:hAnsiTheme="minorHAnsi" w:cs="Arial"/>
          <w:b/>
          <w:bCs/>
          <w:sz w:val="20"/>
        </w:rPr>
        <w:t>35700001 MAQUINARIA Y EQUIPO (MANTENIMIENTO Y REPARACION)</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w:t>
      </w:r>
      <w:proofErr w:type="spellStart"/>
      <w:r w:rsidRPr="00CF4AD3">
        <w:rPr>
          <w:rFonts w:asciiTheme="minorHAnsi" w:hAnsiTheme="minorHAnsi" w:cstheme="minorHAnsi"/>
          <w:sz w:val="20"/>
          <w:lang w:val="es-MX" w:eastAsia="es-MX"/>
        </w:rPr>
        <w:t>Tequepexpan</w:t>
      </w:r>
      <w:proofErr w:type="spellEnd"/>
      <w:r w:rsidRPr="00CF4AD3">
        <w:rPr>
          <w:rFonts w:asciiTheme="minorHAnsi" w:hAnsiTheme="minorHAnsi" w:cstheme="minorHAnsi"/>
          <w:sz w:val="20"/>
          <w:lang w:val="es-MX" w:eastAsia="es-MX"/>
        </w:rPr>
        <w:t>,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36D12F4B"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0E4A58" w:rsidRPr="000E4A58">
        <w:rPr>
          <w:rFonts w:asciiTheme="minorHAnsi" w:hAnsiTheme="minorHAnsi" w:cs="Tahoma"/>
          <w:sz w:val="20"/>
        </w:rPr>
        <w:t>dictamen</w:t>
      </w:r>
      <w:r w:rsidR="00C33C65" w:rsidRPr="000E4A58">
        <w:rPr>
          <w:rFonts w:asciiTheme="minorHAnsi" w:hAnsiTheme="minorHAnsi" w:cs="Tahoma"/>
          <w:sz w:val="20"/>
        </w:rPr>
        <w:t xml:space="preserve"> de disponibilidad presupuestal previo número</w:t>
      </w:r>
      <w:r w:rsidR="000A2F22" w:rsidRPr="000E4A58">
        <w:rPr>
          <w:rFonts w:asciiTheme="minorHAnsi" w:hAnsiTheme="minorHAnsi" w:cs="Tahoma"/>
          <w:sz w:val="20"/>
        </w:rPr>
        <w:t xml:space="preserve">: </w:t>
      </w:r>
      <w:r w:rsidR="00E30D94" w:rsidRPr="000E4A58">
        <w:rPr>
          <w:rFonts w:asciiTheme="minorHAnsi" w:hAnsiTheme="minorHAnsi" w:cs="Tahoma"/>
          <w:b/>
          <w:sz w:val="20"/>
        </w:rPr>
        <w:t>0000</w:t>
      </w:r>
      <w:r w:rsidR="00AD170A">
        <w:rPr>
          <w:rFonts w:asciiTheme="minorHAnsi" w:hAnsiTheme="minorHAnsi" w:cs="Tahoma"/>
          <w:b/>
          <w:sz w:val="20"/>
        </w:rPr>
        <w:t>056169</w:t>
      </w:r>
      <w:r w:rsidR="00E30D94" w:rsidRPr="000E4A58">
        <w:rPr>
          <w:rFonts w:asciiTheme="minorHAnsi" w:hAnsiTheme="minorHAnsi" w:cs="Tahoma"/>
          <w:b/>
          <w:sz w:val="20"/>
        </w:rPr>
        <w:t>-202</w:t>
      </w:r>
      <w:r w:rsidR="007973FE" w:rsidRPr="000E4A58">
        <w:rPr>
          <w:rFonts w:asciiTheme="minorHAnsi" w:hAnsiTheme="minorHAnsi" w:cs="Tahoma"/>
          <w:b/>
          <w:sz w:val="20"/>
        </w:rPr>
        <w:t>6</w:t>
      </w:r>
      <w:r w:rsidR="000A2F22" w:rsidRPr="000E4A58">
        <w:rPr>
          <w:rFonts w:asciiTheme="minorHAnsi" w:hAnsiTheme="minorHAnsi" w:cs="Tahoma"/>
          <w:b/>
          <w:sz w:val="20"/>
        </w:rPr>
        <w:t xml:space="preserve"> </w:t>
      </w:r>
      <w:r w:rsidR="004C1712" w:rsidRPr="000E4A58">
        <w:rPr>
          <w:rFonts w:asciiTheme="minorHAnsi" w:hAnsiTheme="minorHAnsi" w:cs="Tahoma"/>
          <w:b/>
          <w:sz w:val="20"/>
        </w:rPr>
        <w:t>Cuenta</w:t>
      </w:r>
      <w:r w:rsidR="00E30D94" w:rsidRPr="000E4A58">
        <w:rPr>
          <w:rFonts w:asciiTheme="minorHAnsi" w:hAnsiTheme="minorHAnsi" w:cs="Tahoma"/>
          <w:b/>
          <w:sz w:val="20"/>
        </w:rPr>
        <w:t xml:space="preserve"> FINAT </w:t>
      </w:r>
      <w:r w:rsidR="00AD170A">
        <w:rPr>
          <w:rFonts w:asciiTheme="minorHAnsi" w:hAnsiTheme="minorHAnsi" w:cs="Tahoma"/>
          <w:b/>
          <w:sz w:val="20"/>
        </w:rPr>
        <w:t>5135</w:t>
      </w:r>
      <w:r w:rsidR="0028156F" w:rsidRPr="000E4A58">
        <w:rPr>
          <w:rFonts w:asciiTheme="minorHAnsi" w:hAnsiTheme="minorHAnsi" w:cs="Tahoma"/>
          <w:b/>
          <w:sz w:val="20"/>
        </w:rPr>
        <w:t>100</w:t>
      </w:r>
      <w:r w:rsidR="00AD170A">
        <w:rPr>
          <w:rFonts w:asciiTheme="minorHAnsi" w:hAnsiTheme="minorHAnsi" w:cs="Tahoma"/>
          <w:b/>
          <w:sz w:val="20"/>
        </w:rPr>
        <w:t>5</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61F7F7E0"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BA74BF">
        <w:rPr>
          <w:rFonts w:asciiTheme="minorHAnsi" w:hAnsiTheme="minorHAnsi" w:cs="Arial"/>
          <w:sz w:val="20"/>
        </w:rPr>
        <w:t>el</w:t>
      </w:r>
      <w:r w:rsidR="00C33C65" w:rsidRPr="00C33C65">
        <w:rPr>
          <w:rFonts w:asciiTheme="minorHAnsi" w:hAnsiTheme="minorHAnsi" w:cs="Arial"/>
          <w:sz w:val="20"/>
        </w:rPr>
        <w:t xml:space="preserve"> </w:t>
      </w:r>
      <w:r w:rsidR="000E4A58" w:rsidRPr="00585656">
        <w:rPr>
          <w:rFonts w:asciiTheme="minorHAnsi" w:hAnsiTheme="minorHAnsi" w:cs="Tahoma"/>
          <w:b/>
          <w:bCs/>
          <w:sz w:val="20"/>
        </w:rPr>
        <w:t>MANTENIMIENTO CORRECTIVO A EQUIPO DE RAYOS X MARCA SIEMENS MODELO SIREMOBIL COMPACT L UBICADO EN EL H.G.R. No. 180 DEL OOAD JALISCO PARA EL EJERCICIO FISCAL 2026</w:t>
      </w:r>
      <w:r w:rsidR="00555D19">
        <w:rPr>
          <w:rFonts w:asciiTheme="minorHAnsi" w:hAnsiTheme="minorHAnsi" w:cs="Arial"/>
          <w:sz w:val="20"/>
        </w:rPr>
        <w:t xml:space="preserve">, </w:t>
      </w:r>
      <w:r w:rsidR="00BA74BF">
        <w:rPr>
          <w:rFonts w:asciiTheme="minorHAnsi" w:hAnsiTheme="minorHAnsi" w:cs="Arial"/>
          <w:sz w:val="20"/>
        </w:rPr>
        <w:t>durante el periodo comprendido</w:t>
      </w:r>
      <w:r w:rsidR="00FC323B" w:rsidRPr="00FC323B">
        <w:rPr>
          <w:rFonts w:asciiTheme="minorHAnsi" w:hAnsiTheme="minorHAnsi" w:cs="Arial"/>
          <w:sz w:val="20"/>
        </w:rPr>
        <w:t xml:space="preserve"> </w:t>
      </w:r>
      <w:r w:rsidR="000E4A58" w:rsidRPr="000E4A58">
        <w:rPr>
          <w:rFonts w:asciiTheme="minorHAnsi" w:hAnsiTheme="minorHAnsi" w:cs="Arial"/>
          <w:b/>
          <w:sz w:val="20"/>
        </w:rPr>
        <w:t>A PARTIR DE LA NOTIFICACION DEL FALLO Y HASTA 30 DIAS HABILES</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5A4A55" w:rsidRPr="001F72EC">
        <w:rPr>
          <w:rFonts w:asciiTheme="minorHAnsi" w:hAnsiTheme="minorHAnsi" w:cs="Arial"/>
          <w:b/>
          <w:bCs/>
          <w:sz w:val="20"/>
        </w:rPr>
        <w:t>ANEXO NÚMERO 01 (UNO)</w:t>
      </w:r>
      <w:r w:rsidR="006924DD">
        <w:rPr>
          <w:rFonts w:asciiTheme="minorHAnsi" w:hAnsiTheme="minorHAnsi" w:cs="Arial"/>
          <w:b/>
          <w:bCs/>
          <w:sz w:val="20"/>
        </w:rPr>
        <w:t>.</w:t>
      </w:r>
      <w:r w:rsidR="009E58F6" w:rsidRPr="00CF4AD3">
        <w:rPr>
          <w:rFonts w:asciiTheme="minorHAnsi" w:hAnsiTheme="minorHAnsi" w:cs="Arial"/>
          <w:b/>
          <w:bCs/>
          <w:sz w:val="20"/>
        </w:rPr>
        <w:t xml:space="preserve"> </w:t>
      </w:r>
    </w:p>
    <w:p w14:paraId="4671C426" w14:textId="7E7455AB" w:rsidR="00634018" w:rsidRPr="00CF4AD3" w:rsidRDefault="00FC323B" w:rsidP="00FC323B">
      <w:pPr>
        <w:tabs>
          <w:tab w:val="left" w:pos="2266"/>
        </w:tabs>
        <w:jc w:val="both"/>
        <w:rPr>
          <w:rFonts w:asciiTheme="minorHAnsi" w:hAnsiTheme="minorHAnsi" w:cs="Arial"/>
          <w:sz w:val="20"/>
        </w:rPr>
      </w:pPr>
      <w:r>
        <w:rPr>
          <w:rFonts w:asciiTheme="minorHAnsi" w:hAnsiTheme="minorHAnsi" w:cs="Arial"/>
          <w:sz w:val="20"/>
        </w:rPr>
        <w:tab/>
      </w:r>
    </w:p>
    <w:p w14:paraId="3F41BEBE" w14:textId="6E4A6B03"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6924DD">
        <w:rPr>
          <w:rFonts w:asciiTheme="minorHAnsi" w:hAnsiTheme="minorHAnsi" w:cs="Arial"/>
          <w:b/>
          <w:sz w:val="20"/>
        </w:rPr>
        <w:t>SERVICIOS</w:t>
      </w:r>
    </w:p>
    <w:p w14:paraId="6D14DA0A" w14:textId="4B0563A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6924DD">
        <w:rPr>
          <w:rFonts w:asciiTheme="minorHAnsi" w:hAnsiTheme="minorHAnsi" w:cs="Arial"/>
          <w:sz w:val="20"/>
        </w:rPr>
        <w:t>servicios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1F72EC">
        <w:rPr>
          <w:rFonts w:asciiTheme="minorHAnsi" w:hAnsiTheme="minorHAnsi" w:cs="Arial"/>
          <w:b/>
          <w:bCs/>
          <w:sz w:val="20"/>
        </w:rPr>
        <w:t xml:space="preserve">ANEXO NÚMERO 02 (DOS) </w:t>
      </w:r>
      <w:r w:rsidR="006924DD">
        <w:rPr>
          <w:rFonts w:asciiTheme="minorHAnsi" w:hAnsiTheme="minorHAnsi" w:cs="Arial"/>
          <w:b/>
          <w:bCs/>
          <w:sz w:val="20"/>
        </w:rPr>
        <w:t>REQUERIMIENTO</w:t>
      </w:r>
      <w:r w:rsidR="002C3239" w:rsidRPr="001F72EC">
        <w:rPr>
          <w:rFonts w:asciiTheme="minorHAnsi" w:hAnsiTheme="minorHAnsi" w:cs="Arial"/>
          <w:b/>
          <w:bCs/>
          <w:sz w:val="20"/>
        </w:rPr>
        <w:t>,</w:t>
      </w:r>
      <w:r w:rsidR="008E55A5" w:rsidRPr="001F72EC">
        <w:rPr>
          <w:rFonts w:asciiTheme="minorHAnsi" w:hAnsiTheme="minorHAnsi" w:cs="Arial"/>
          <w:b/>
          <w:bCs/>
          <w:sz w:val="20"/>
        </w:rPr>
        <w:t xml:space="preserve"> </w:t>
      </w:r>
      <w:r w:rsidR="008E55A5" w:rsidRPr="001F72EC">
        <w:rPr>
          <w:rFonts w:asciiTheme="minorHAnsi" w:hAnsiTheme="minorHAnsi" w:cs="Arial"/>
          <w:bCs/>
          <w:sz w:val="20"/>
        </w:rPr>
        <w:t>el</w:t>
      </w:r>
      <w:r w:rsidR="008E55A5" w:rsidRPr="00CF4AD3">
        <w:rPr>
          <w:rFonts w:asciiTheme="minorHAnsi" w:hAnsiTheme="minorHAnsi" w:cs="Arial"/>
          <w:bCs/>
          <w:sz w:val="20"/>
        </w:rPr>
        <w:t xml:space="preserve">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1C3C174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w:t>
      </w:r>
      <w:r w:rsidR="006924DD">
        <w:rPr>
          <w:rFonts w:asciiTheme="minorHAnsi" w:hAnsiTheme="minorHAnsi" w:cs="Arial"/>
          <w:sz w:val="20"/>
          <w:lang w:val="es-ES_tradnl"/>
        </w:rPr>
        <w:t>servicios</w:t>
      </w:r>
      <w:r w:rsidR="00C33C65">
        <w:rPr>
          <w:rFonts w:asciiTheme="minorHAnsi" w:hAnsiTheme="minorHAnsi" w:cs="Arial"/>
          <w:sz w:val="20"/>
          <w:lang w:val="es-ES_tradnl"/>
        </w:rPr>
        <w:t xml:space="preserve"> </w:t>
      </w:r>
      <w:r w:rsidRPr="00CF4AD3">
        <w:rPr>
          <w:rFonts w:asciiTheme="minorHAnsi" w:hAnsiTheme="minorHAnsi" w:cs="Arial"/>
          <w:sz w:val="20"/>
          <w:lang w:val="es-ES_tradnl"/>
        </w:rPr>
        <w:t xml:space="preserve">que estén ofertando, tomando en cuenta las especificaciones contenidas en el </w:t>
      </w:r>
      <w:r w:rsidRPr="001F72EC">
        <w:rPr>
          <w:rFonts w:asciiTheme="minorHAnsi" w:hAnsiTheme="minorHAnsi" w:cs="Arial"/>
          <w:b/>
          <w:sz w:val="20"/>
          <w:lang w:val="es-ES_tradnl"/>
        </w:rPr>
        <w:t>ANEXO NÚMERO 0</w:t>
      </w:r>
      <w:r w:rsidR="0055759F" w:rsidRPr="001F72EC">
        <w:rPr>
          <w:rFonts w:asciiTheme="minorHAnsi" w:hAnsiTheme="minorHAnsi" w:cs="Arial"/>
          <w:b/>
          <w:sz w:val="20"/>
          <w:lang w:val="es-ES_tradnl"/>
        </w:rPr>
        <w:t>1</w:t>
      </w:r>
      <w:r w:rsidRPr="001F72EC">
        <w:rPr>
          <w:rFonts w:asciiTheme="minorHAnsi" w:hAnsiTheme="minorHAnsi" w:cs="Arial"/>
          <w:b/>
          <w:sz w:val="20"/>
          <w:lang w:val="es-ES_tradnl"/>
        </w:rPr>
        <w:t xml:space="preserve"> (</w:t>
      </w:r>
      <w:r w:rsidR="0055759F" w:rsidRPr="001F72EC">
        <w:rPr>
          <w:rFonts w:asciiTheme="minorHAnsi" w:hAnsiTheme="minorHAnsi" w:cs="Arial"/>
          <w:b/>
          <w:sz w:val="20"/>
          <w:lang w:val="es-ES_tradnl"/>
        </w:rPr>
        <w:t>UNO</w:t>
      </w:r>
      <w:r w:rsidRPr="001F72EC">
        <w:rPr>
          <w:rFonts w:asciiTheme="minorHAnsi" w:hAnsiTheme="minorHAnsi" w:cs="Arial"/>
          <w:b/>
          <w:sz w:val="20"/>
          <w:lang w:val="es-ES_tradnl"/>
        </w:rPr>
        <w:t>)</w:t>
      </w:r>
      <w:r w:rsidR="009E58F6" w:rsidRPr="001F72EC">
        <w:rPr>
          <w:rFonts w:asciiTheme="minorHAnsi" w:hAnsiTheme="minorHAnsi" w:cs="Arial"/>
          <w:b/>
          <w:sz w:val="20"/>
          <w:lang w:val="es-ES_tradnl"/>
        </w:rPr>
        <w:t xml:space="preserve"> </w:t>
      </w:r>
      <w:r w:rsidR="0055759F" w:rsidRPr="001F72EC">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D166106" w14:textId="77777777" w:rsidR="006924DD" w:rsidRPr="00CF4AD3" w:rsidRDefault="006924DD" w:rsidP="00E30D94">
      <w:pPr>
        <w:jc w:val="both"/>
        <w:rPr>
          <w:rFonts w:asciiTheme="minorHAnsi" w:hAnsiTheme="minorHAnsi" w:cstheme="minorHAnsi"/>
          <w:b/>
          <w:sz w:val="20"/>
        </w:rPr>
      </w:pPr>
    </w:p>
    <w:p w14:paraId="5FD79448" w14:textId="77777777" w:rsidR="006924DD"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contrato será </w:t>
      </w:r>
      <w:r w:rsidRPr="00E86E8F">
        <w:rPr>
          <w:rFonts w:asciiTheme="minorHAnsi" w:hAnsiTheme="minorHAnsi" w:cs="Arial"/>
          <w:b/>
          <w:sz w:val="20"/>
          <w:lang w:val="es-ES_tradnl"/>
        </w:rPr>
        <w:t>cerrado</w:t>
      </w:r>
      <w:r w:rsidRPr="00E86E8F">
        <w:rPr>
          <w:rFonts w:asciiTheme="minorHAnsi" w:hAnsiTheme="minorHAnsi" w:cs="Arial"/>
          <w:sz w:val="20"/>
          <w:lang w:val="es-ES_tradnl"/>
        </w:rPr>
        <w:t xml:space="preserve"> bajo la modalidad de precios fijos, por lo que el monto de estos no cambiara durante la vigencia del contrato.</w:t>
      </w:r>
    </w:p>
    <w:p w14:paraId="6C60704F" w14:textId="77777777" w:rsidR="006924DD" w:rsidRDefault="006924DD" w:rsidP="006924DD">
      <w:pPr>
        <w:jc w:val="both"/>
        <w:rPr>
          <w:rFonts w:ascii="Noto Sans" w:hAnsi="Noto Sans" w:cs="Noto Sans"/>
          <w:sz w:val="18"/>
          <w:szCs w:val="18"/>
        </w:rPr>
      </w:pPr>
    </w:p>
    <w:p w14:paraId="7F7BAED6" w14:textId="51CE9D2C" w:rsidR="00F47F04"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presente procedimiento se realizará, cumpliendo estrictamente a los servicios a contratar, que se contemplan en el </w:t>
      </w:r>
      <w:r w:rsidRPr="00E86E8F">
        <w:rPr>
          <w:rFonts w:asciiTheme="minorHAnsi" w:hAnsiTheme="minorHAnsi" w:cs="Arial"/>
          <w:b/>
          <w:sz w:val="20"/>
          <w:lang w:val="es-ES_tradnl"/>
        </w:rPr>
        <w:t>ANEXO NUMERO 2 (DOS</w:t>
      </w:r>
      <w:r w:rsidRPr="00E86E8F">
        <w:rPr>
          <w:rFonts w:asciiTheme="minorHAnsi" w:hAnsiTheme="minorHAnsi" w:cs="Arial"/>
          <w:sz w:val="20"/>
          <w:lang w:val="es-ES_tradnl"/>
        </w:rPr>
        <w:t xml:space="preserve">), </w:t>
      </w:r>
      <w:r w:rsidRPr="00963BAF">
        <w:rPr>
          <w:rFonts w:asciiTheme="minorHAnsi" w:hAnsiTheme="minorHAnsi" w:cs="Arial"/>
          <w:b/>
          <w:sz w:val="20"/>
          <w:lang w:val="es-ES_tradnl"/>
        </w:rPr>
        <w:t>REQUERIMIENTO</w:t>
      </w:r>
      <w:r w:rsidRPr="00E86E8F">
        <w:rPr>
          <w:rFonts w:asciiTheme="minorHAnsi" w:hAnsiTheme="minorHAnsi" w:cs="Arial"/>
          <w:sz w:val="20"/>
          <w:lang w:val="es-ES_tradnl"/>
        </w:rPr>
        <w:t xml:space="preserve">, de esta </w:t>
      </w:r>
      <w:r w:rsidR="00963BAF">
        <w:rPr>
          <w:rFonts w:asciiTheme="minorHAnsi" w:hAnsiTheme="minorHAnsi" w:cs="Arial"/>
          <w:sz w:val="20"/>
          <w:lang w:val="es-ES_tradnl"/>
        </w:rPr>
        <w:t xml:space="preserve">solicitud de </w:t>
      </w:r>
      <w:r w:rsidR="00516352">
        <w:rPr>
          <w:rFonts w:asciiTheme="minorHAnsi" w:hAnsiTheme="minorHAnsi" w:cs="Arial"/>
          <w:sz w:val="20"/>
          <w:lang w:val="es-ES_tradnl"/>
        </w:rPr>
        <w:t>cotización</w:t>
      </w:r>
      <w:r w:rsidRPr="00E86E8F">
        <w:rPr>
          <w:rFonts w:asciiTheme="minorHAnsi" w:hAnsiTheme="minorHAnsi" w:cs="Arial"/>
          <w:sz w:val="20"/>
          <w:lang w:val="es-ES_tradnl"/>
        </w:rPr>
        <w:t>.</w:t>
      </w:r>
    </w:p>
    <w:p w14:paraId="355E28DE" w14:textId="77777777" w:rsidR="00A87F04" w:rsidRDefault="00A87F04"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06424835"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00316C6A">
        <w:rPr>
          <w:rFonts w:asciiTheme="minorHAnsi" w:hAnsiTheme="minorHAnsi" w:cs="Arial"/>
          <w:sz w:val="20"/>
        </w:rPr>
        <w:t xml:space="preserve"> nacional</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w:t>
      </w:r>
    </w:p>
    <w:p w14:paraId="0D4FDB63" w14:textId="77777777" w:rsidR="00103AAA" w:rsidRPr="00CF4AD3" w:rsidRDefault="00103AAA" w:rsidP="008E55A5">
      <w:pPr>
        <w:jc w:val="both"/>
        <w:rPr>
          <w:rFonts w:asciiTheme="minorHAnsi" w:hAnsiTheme="minorHAnsi" w:cstheme="minorHAnsi"/>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687274A1" w:rsidR="000E0952" w:rsidRPr="00133B80" w:rsidRDefault="00E86E8F" w:rsidP="00133B80">
            <w:pPr>
              <w:suppressAutoHyphens w:val="0"/>
              <w:jc w:val="center"/>
              <w:rPr>
                <w:rFonts w:asciiTheme="minorHAnsi" w:hAnsiTheme="minorHAnsi" w:cstheme="minorHAnsi"/>
                <w:color w:val="000000"/>
                <w:sz w:val="16"/>
                <w:szCs w:val="16"/>
                <w:lang w:val="es-MX" w:eastAsia="es-MX"/>
              </w:rPr>
            </w:pPr>
            <w:r w:rsidRPr="00133B80">
              <w:rPr>
                <w:rFonts w:asciiTheme="minorHAnsi" w:hAnsiTheme="minorHAnsi" w:cstheme="minorHAnsi"/>
                <w:color w:val="000000"/>
                <w:sz w:val="16"/>
                <w:szCs w:val="16"/>
                <w:lang w:val="es-ES_tradnl" w:eastAsia="es-MX"/>
              </w:rPr>
              <w:t>1</w:t>
            </w:r>
            <w:r w:rsidR="00133B80" w:rsidRPr="00133B80">
              <w:rPr>
                <w:rFonts w:asciiTheme="minorHAnsi" w:hAnsiTheme="minorHAnsi" w:cstheme="minorHAnsi"/>
                <w:color w:val="000000"/>
                <w:sz w:val="16"/>
                <w:szCs w:val="16"/>
                <w:lang w:val="es-ES_tradnl" w:eastAsia="es-MX"/>
              </w:rPr>
              <w:t>8</w:t>
            </w:r>
            <w:r w:rsidR="00D4545C" w:rsidRPr="00133B80">
              <w:rPr>
                <w:rFonts w:asciiTheme="minorHAnsi" w:hAnsiTheme="minorHAnsi" w:cstheme="minorHAnsi"/>
                <w:color w:val="000000"/>
                <w:sz w:val="16"/>
                <w:szCs w:val="16"/>
                <w:lang w:val="es-ES_tradnl" w:eastAsia="es-MX"/>
              </w:rPr>
              <w:t xml:space="preserve"> </w:t>
            </w:r>
            <w:r w:rsidR="00C33C65" w:rsidRPr="00133B80">
              <w:rPr>
                <w:rFonts w:asciiTheme="minorHAnsi" w:hAnsiTheme="minorHAnsi" w:cstheme="minorHAnsi"/>
                <w:color w:val="000000"/>
                <w:sz w:val="16"/>
                <w:szCs w:val="16"/>
                <w:lang w:val="es-ES_tradnl" w:eastAsia="es-MX"/>
              </w:rPr>
              <w:t xml:space="preserve">DE </w:t>
            </w:r>
            <w:r w:rsidR="00133B80" w:rsidRPr="00133B80">
              <w:rPr>
                <w:rFonts w:asciiTheme="minorHAnsi" w:hAnsiTheme="minorHAnsi" w:cstheme="minorHAnsi"/>
                <w:color w:val="000000"/>
                <w:sz w:val="16"/>
                <w:szCs w:val="16"/>
                <w:lang w:val="es-ES_tradnl" w:eastAsia="es-MX"/>
              </w:rPr>
              <w:t>SEPTIEMBRE</w:t>
            </w:r>
            <w:r w:rsidR="004D42F7" w:rsidRPr="00133B80">
              <w:rPr>
                <w:rFonts w:asciiTheme="minorHAnsi" w:hAnsiTheme="minorHAnsi" w:cstheme="minorHAnsi"/>
                <w:color w:val="000000"/>
                <w:sz w:val="16"/>
                <w:szCs w:val="16"/>
                <w:lang w:val="es-ES_tradnl" w:eastAsia="es-MX"/>
              </w:rPr>
              <w:t xml:space="preserve"> </w:t>
            </w:r>
            <w:r w:rsidR="00C33C65" w:rsidRPr="00133B80">
              <w:rPr>
                <w:rFonts w:asciiTheme="minorHAnsi" w:hAnsiTheme="minorHAnsi" w:cstheme="minorHAnsi"/>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36E98165" w:rsidR="000E0952" w:rsidRPr="00133B80" w:rsidRDefault="00133B80" w:rsidP="00E86E8F">
            <w:pPr>
              <w:suppressAutoHyphens w:val="0"/>
              <w:jc w:val="center"/>
              <w:rPr>
                <w:rFonts w:asciiTheme="minorHAnsi" w:hAnsiTheme="minorHAnsi" w:cstheme="minorHAnsi"/>
                <w:color w:val="000000"/>
                <w:sz w:val="16"/>
                <w:szCs w:val="16"/>
                <w:lang w:val="es-MX" w:eastAsia="es-MX"/>
              </w:rPr>
            </w:pPr>
            <w:r w:rsidRPr="00133B80">
              <w:rPr>
                <w:rFonts w:asciiTheme="minorHAnsi" w:hAnsiTheme="minorHAnsi" w:cstheme="minorHAnsi"/>
                <w:color w:val="000000"/>
                <w:sz w:val="16"/>
                <w:szCs w:val="16"/>
                <w:lang w:val="es-ES_tradnl" w:eastAsia="es-MX"/>
              </w:rPr>
              <w:t>09</w:t>
            </w:r>
            <w:r w:rsidR="00C33C65" w:rsidRPr="00133B80">
              <w:rPr>
                <w:rFonts w:asciiTheme="minorHAnsi" w:hAnsiTheme="minorHAnsi" w:cstheme="minorHAnsi"/>
                <w:color w:val="000000"/>
                <w:sz w:val="16"/>
                <w:szCs w:val="16"/>
                <w:lang w:val="es-ES_tradnl" w:eastAsia="es-MX"/>
              </w:rPr>
              <w:t>:</w:t>
            </w:r>
            <w:r w:rsidR="002C0577" w:rsidRPr="00133B80">
              <w:rPr>
                <w:rFonts w:asciiTheme="minorHAnsi" w:hAnsiTheme="minorHAnsi" w:cstheme="minorHAnsi"/>
                <w:color w:val="000000"/>
                <w:sz w:val="16"/>
                <w:szCs w:val="16"/>
                <w:lang w:val="es-ES_tradnl" w:eastAsia="es-MX"/>
              </w:rPr>
              <w:t>00</w:t>
            </w:r>
            <w:r w:rsidR="000E0952" w:rsidRPr="00133B80">
              <w:rPr>
                <w:rFonts w:asciiTheme="minorHAnsi" w:hAnsiTheme="minorHAnsi" w:cstheme="minorHAnsi"/>
                <w:color w:val="000000"/>
                <w:sz w:val="16"/>
                <w:szCs w:val="16"/>
                <w:lang w:val="es-ES_tradnl" w:eastAsia="es-MX"/>
              </w:rPr>
              <w:t xml:space="preserve"> HRS.</w:t>
            </w:r>
          </w:p>
        </w:tc>
        <w:tc>
          <w:tcPr>
            <w:tcW w:w="2545" w:type="pct"/>
            <w:tcBorders>
              <w:top w:val="nil"/>
              <w:left w:val="single" w:sz="4" w:space="0" w:color="auto"/>
              <w:bottom w:val="single" w:sz="4" w:space="0" w:color="auto"/>
              <w:right w:val="single" w:sz="4" w:space="0" w:color="auto"/>
            </w:tcBorders>
            <w:vAlign w:val="center"/>
            <w:hideMark/>
          </w:tcPr>
          <w:p w14:paraId="4ED03459" w14:textId="335A7EC4" w:rsidR="000E0952" w:rsidRPr="00CF4AD3" w:rsidRDefault="00986624" w:rsidP="000E0952">
            <w:pPr>
              <w:suppressAutoHyphens w:val="0"/>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LOS ACTOS SE REALIZARÁN DE CONFORMIDAD CON LO ESTABLECIDO EN EL ARTÍCULO 36 DE LA LAASSP, A TRAVÉS DE LA</w:t>
            </w:r>
            <w:r w:rsidRPr="00CF4AD3">
              <w:rPr>
                <w:rFonts w:asciiTheme="minorHAnsi" w:hAnsiTheme="minorHAnsi" w:cstheme="minorHAnsi"/>
                <w:sz w:val="16"/>
                <w:szCs w:val="16"/>
              </w:rPr>
              <w:t xml:space="preserve"> </w:t>
            </w:r>
            <w:r w:rsidRPr="00CF4AD3">
              <w:rPr>
                <w:rFonts w:asciiTheme="minorHAnsi" w:hAnsiTheme="minorHAnsi" w:cstheme="minorHAnsi"/>
                <w:color w:val="000000"/>
                <w:sz w:val="16"/>
                <w:szCs w:val="16"/>
                <w:lang w:val="es-ES_tradnl" w:eastAsia="es-MX"/>
              </w:rPr>
              <w:t xml:space="preserve">PLATAFORMA, AL TRATARSE DE UNA </w:t>
            </w:r>
            <w:r>
              <w:rPr>
                <w:rFonts w:asciiTheme="minorHAnsi" w:hAnsiTheme="minorHAnsi" w:cstheme="minorHAnsi"/>
                <w:color w:val="000000"/>
                <w:sz w:val="16"/>
                <w:szCs w:val="16"/>
                <w:lang w:val="es-ES_tradnl" w:eastAsia="es-MX"/>
              </w:rPr>
              <w:t>ADJUDICACION DIRECTA NACIONAL</w:t>
            </w:r>
            <w:r w:rsidRPr="00CF4AD3">
              <w:rPr>
                <w:rFonts w:asciiTheme="minorHAnsi" w:hAnsiTheme="minorHAnsi" w:cstheme="minorHAnsi"/>
                <w:color w:val="000000"/>
                <w:sz w:val="16"/>
                <w:szCs w:val="16"/>
                <w:lang w:val="es-ES_tradnl" w:eastAsia="es-MX"/>
              </w:rPr>
              <w:t xml:space="preserve"> 100% ELECTRÓNICA</w:t>
            </w:r>
          </w:p>
        </w:tc>
      </w:tr>
      <w:tr w:rsidR="00986624" w:rsidRPr="00CF4AD3" w14:paraId="127001E4" w14:textId="77777777" w:rsidTr="00986624">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986624" w:rsidRPr="00CF4AD3" w:rsidRDefault="00986624"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shd w:val="clear" w:color="auto" w:fill="auto"/>
            <w:vAlign w:val="center"/>
            <w:hideMark/>
          </w:tcPr>
          <w:p w14:paraId="113428DA" w14:textId="0657DD30" w:rsidR="00986624" w:rsidRPr="00986624" w:rsidRDefault="00986624" w:rsidP="00CF4AD3">
            <w:pPr>
              <w:suppressAutoHyphens w:val="0"/>
              <w:jc w:val="center"/>
              <w:rPr>
                <w:rFonts w:asciiTheme="minorHAnsi" w:hAnsiTheme="minorHAnsi" w:cstheme="minorHAnsi"/>
                <w:color w:val="000000"/>
                <w:sz w:val="16"/>
                <w:szCs w:val="16"/>
                <w:lang w:val="es-MX" w:eastAsia="es-MX"/>
              </w:rPr>
            </w:pPr>
            <w:r w:rsidRPr="00986624">
              <w:rPr>
                <w:rFonts w:asciiTheme="minorHAnsi" w:hAnsiTheme="minorHAnsi" w:cstheme="minorHAnsi"/>
                <w:color w:val="000000"/>
                <w:sz w:val="16"/>
                <w:szCs w:val="16"/>
                <w:lang w:val="es-ES_tradnl" w:eastAsia="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986624" w:rsidRPr="00CF4AD3" w:rsidRDefault="00986624"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HTTPS://WWW.GOB.MX/COMPRASMX/DOCUMENTOS/MODULO-DE-FORMALIZACION-DE-INSTRUMENTOS-JURIDICOS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B5C93F7" w:rsidR="000E0952" w:rsidRPr="00CF4AD3" w:rsidRDefault="00316C6A" w:rsidP="00B4535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ELECTRÓNICA, NACIONAL</w:t>
            </w:r>
            <w:r w:rsidR="000E0952"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000E0952"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000E0952" w:rsidRPr="005B4368">
              <w:rPr>
                <w:rFonts w:asciiTheme="minorHAnsi" w:hAnsiTheme="minorHAnsi" w:cstheme="minorHAnsi"/>
                <w:color w:val="000000"/>
                <w:sz w:val="16"/>
                <w:szCs w:val="16"/>
                <w:lang w:val="es-ES_tradnl" w:eastAsia="es-MX"/>
              </w:rPr>
              <w:t xml:space="preserve"> </w:t>
            </w:r>
            <w:r w:rsidR="000E0952" w:rsidRPr="005B4368">
              <w:rPr>
                <w:rFonts w:asciiTheme="minorHAnsi" w:hAnsiTheme="minorHAnsi" w:cstheme="minorHAnsi"/>
                <w:sz w:val="16"/>
                <w:szCs w:val="16"/>
                <w:lang w:val="es-ES_tradnl" w:eastAsia="es-MX"/>
              </w:rPr>
              <w:t xml:space="preserve">FRACCIÓN I </w:t>
            </w:r>
            <w:r w:rsidR="000E0952"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53F08B14"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w:t>
      </w:r>
      <w:r w:rsidR="00963BAF">
        <w:rPr>
          <w:rFonts w:asciiTheme="minorHAnsi" w:hAnsiTheme="minorHAnsi" w:cstheme="minorHAnsi"/>
          <w:sz w:val="20"/>
        </w:rPr>
        <w:t>cotizantes</w:t>
      </w:r>
      <w:r w:rsidRPr="000F5D41">
        <w:rPr>
          <w:rFonts w:asciiTheme="minorHAnsi" w:hAnsiTheme="minorHAnsi" w:cstheme="minorHAnsi"/>
          <w:sz w:val="20"/>
        </w:rPr>
        <w:t xml:space="preserve">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0E054A35"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6924DD">
        <w:rPr>
          <w:rFonts w:asciiTheme="minorHAnsi" w:hAnsiTheme="minorHAnsi" w:cstheme="minorHAnsi"/>
          <w:bCs/>
          <w:sz w:val="20"/>
        </w:rPr>
        <w:t xml:space="preserve">, </w:t>
      </w:r>
      <w:r w:rsidR="006924DD">
        <w:rPr>
          <w:rFonts w:ascii="Noto Sans" w:hAnsi="Noto Sans" w:cs="Noto Sans"/>
          <w:bCs/>
          <w:sz w:val="18"/>
          <w:szCs w:val="18"/>
        </w:rPr>
        <w:t>a</w:t>
      </w:r>
      <w:r w:rsidR="006924DD" w:rsidRPr="00276491">
        <w:rPr>
          <w:rFonts w:ascii="Noto Sans" w:hAnsi="Noto Sans" w:cs="Noto Sans"/>
          <w:bCs/>
          <w:sz w:val="18"/>
          <w:szCs w:val="18"/>
        </w:rPr>
        <w:t xml:space="preserve">sí como el </w:t>
      </w:r>
      <w:r w:rsidR="006924DD" w:rsidRPr="00EC1118">
        <w:rPr>
          <w:rFonts w:ascii="Noto Sans" w:hAnsi="Noto Sans" w:cs="Noto Sans"/>
          <w:b/>
          <w:bCs/>
          <w:sz w:val="18"/>
          <w:szCs w:val="18"/>
        </w:rPr>
        <w:t>Anexo Número 8 (OCHO)</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w:t>
      </w:r>
      <w:r w:rsidRPr="00EF7B50">
        <w:rPr>
          <w:rFonts w:asciiTheme="minorHAnsi" w:hAnsiTheme="minorHAnsi" w:cstheme="minorHAnsi"/>
          <w:bCs/>
          <w:sz w:val="20"/>
        </w:rPr>
        <w:t xml:space="preserve">con el </w:t>
      </w:r>
      <w:r w:rsidR="00126959" w:rsidRPr="00EF7B50">
        <w:rPr>
          <w:rFonts w:asciiTheme="minorHAnsi" w:hAnsiTheme="minorHAnsi" w:cstheme="minorHAnsi"/>
          <w:b/>
          <w:bCs/>
          <w:sz w:val="20"/>
        </w:rPr>
        <w:t>ANEXO NÚMERO 0</w:t>
      </w:r>
      <w:r w:rsidR="00690547" w:rsidRPr="00EF7B50">
        <w:rPr>
          <w:rFonts w:asciiTheme="minorHAnsi" w:hAnsiTheme="minorHAnsi" w:cstheme="minorHAnsi"/>
          <w:b/>
          <w:bCs/>
          <w:sz w:val="20"/>
        </w:rPr>
        <w:t>6</w:t>
      </w:r>
      <w:r w:rsidR="00CF1C16" w:rsidRPr="00EF7B50">
        <w:rPr>
          <w:rFonts w:asciiTheme="minorHAnsi" w:hAnsiTheme="minorHAnsi" w:cstheme="minorHAnsi"/>
          <w:b/>
          <w:bCs/>
          <w:sz w:val="20"/>
        </w:rPr>
        <w:t xml:space="preserve"> (</w:t>
      </w:r>
      <w:r w:rsidR="00690547" w:rsidRPr="00EF7B50">
        <w:rPr>
          <w:rFonts w:asciiTheme="minorHAnsi" w:hAnsiTheme="minorHAnsi" w:cstheme="minorHAnsi"/>
          <w:b/>
          <w:bCs/>
          <w:sz w:val="20"/>
        </w:rPr>
        <w:t>SEIS</w:t>
      </w:r>
      <w:r w:rsidR="00126959" w:rsidRPr="00EF7B50">
        <w:rPr>
          <w:rFonts w:asciiTheme="minorHAnsi" w:hAnsiTheme="minorHAnsi" w:cstheme="minorHAnsi"/>
          <w:b/>
          <w:bCs/>
          <w:sz w:val="20"/>
        </w:rPr>
        <w:t>)</w:t>
      </w:r>
      <w:r w:rsidR="00126959" w:rsidRPr="00EF7B50">
        <w:rPr>
          <w:rFonts w:asciiTheme="minorHAnsi" w:hAnsiTheme="minorHAnsi" w:cstheme="minorHAnsi"/>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5CCCD95"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B01233">
        <w:rPr>
          <w:rFonts w:asciiTheme="minorHAnsi" w:hAnsiTheme="minorHAnsi" w:cs="Arial"/>
          <w:sz w:val="20"/>
        </w:rPr>
        <w:t xml:space="preserve"> nacional</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78219FDE"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B012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NÚMERO </w:t>
      </w:r>
      <w:r w:rsidR="00440DA6" w:rsidRPr="00EF7B50">
        <w:rPr>
          <w:rFonts w:asciiTheme="minorHAnsi" w:hAnsiTheme="minorHAnsi" w:cstheme="minorHAnsi"/>
          <w:b/>
          <w:sz w:val="20"/>
        </w:rPr>
        <w:t>0</w:t>
      </w:r>
      <w:r w:rsidRPr="00EF7B50">
        <w:rPr>
          <w:rFonts w:asciiTheme="minorHAnsi" w:hAnsiTheme="minorHAnsi" w:cstheme="minorHAnsi"/>
          <w:b/>
          <w:sz w:val="20"/>
        </w:rPr>
        <w:t>6 (SEIS)</w:t>
      </w:r>
      <w:r w:rsidR="00BE0CCD" w:rsidRPr="00EF7B50">
        <w:rPr>
          <w:rFonts w:asciiTheme="minorHAnsi" w:hAnsiTheme="minorHAnsi" w:cstheme="minorHAnsi"/>
          <w:sz w:val="20"/>
        </w:rPr>
        <w:t>,</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EF7B50"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440DA6" w:rsidRPr="00EF7B50">
        <w:rPr>
          <w:rFonts w:asciiTheme="minorHAnsi" w:hAnsiTheme="minorHAnsi" w:cstheme="minorHAnsi"/>
          <w:b/>
          <w:sz w:val="20"/>
        </w:rPr>
        <w:t>0</w:t>
      </w:r>
      <w:r w:rsidRPr="00EF7B50">
        <w:rPr>
          <w:rFonts w:asciiTheme="minorHAnsi" w:hAnsiTheme="minorHAnsi" w:cstheme="minorHAnsi"/>
          <w:b/>
          <w:sz w:val="20"/>
        </w:rPr>
        <w:t>7 (SIETE).</w:t>
      </w:r>
    </w:p>
    <w:p w14:paraId="35680591" w14:textId="3A39C668"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 xml:space="preserve">estratificación como micro, pequeña o mediana empresa; o bien un escrito en el cual manifiesten bajo protesta de decir verdad que cuentan con ese carácter, conforme </w:t>
      </w:r>
      <w:r w:rsidRPr="00EF7B50">
        <w:rPr>
          <w:rFonts w:asciiTheme="minorHAnsi" w:hAnsiTheme="minorHAnsi" w:cstheme="minorHAnsi"/>
          <w:sz w:val="20"/>
        </w:rPr>
        <w:t>al</w:t>
      </w:r>
      <w:r w:rsidRPr="00EF7B50">
        <w:rPr>
          <w:rFonts w:asciiTheme="minorHAnsi" w:hAnsiTheme="minorHAnsi" w:cstheme="minorHAnsi"/>
          <w:b/>
          <w:sz w:val="20"/>
        </w:rPr>
        <w:t xml:space="preserve"> ANEXO NUMERO </w:t>
      </w:r>
      <w:r w:rsidR="00440DA6" w:rsidRPr="00EF7B50">
        <w:rPr>
          <w:rFonts w:asciiTheme="minorHAnsi" w:hAnsiTheme="minorHAnsi" w:cstheme="minorHAnsi"/>
          <w:b/>
          <w:sz w:val="20"/>
        </w:rPr>
        <w:t>0</w:t>
      </w:r>
      <w:r w:rsidRPr="00EF7B50">
        <w:rPr>
          <w:rFonts w:asciiTheme="minorHAnsi" w:hAnsiTheme="minorHAnsi" w:cstheme="minorHAnsi"/>
          <w:b/>
          <w:sz w:val="20"/>
        </w:rPr>
        <w:t>9 (NUEVE)</w:t>
      </w:r>
      <w:r w:rsidR="00DD6836" w:rsidRPr="00EF7B50">
        <w:rPr>
          <w:rFonts w:asciiTheme="minorHAnsi" w:hAnsiTheme="minorHAnsi" w:cstheme="minorHAnsi"/>
          <w:sz w:val="20"/>
        </w:rPr>
        <w:t>, de la</w:t>
      </w:r>
      <w:r w:rsidR="00DD6836" w:rsidRPr="00CF4AD3">
        <w:rPr>
          <w:rFonts w:asciiTheme="minorHAnsi" w:hAnsiTheme="minorHAnsi" w:cstheme="minorHAnsi"/>
          <w:sz w:val="20"/>
        </w:rPr>
        <w:t xml:space="preserve">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771FC1" w:rsidRPr="00EF7B50">
        <w:rPr>
          <w:rFonts w:asciiTheme="minorHAnsi" w:hAnsiTheme="minorHAnsi" w:cstheme="minorHAnsi"/>
          <w:b/>
          <w:sz w:val="20"/>
        </w:rPr>
        <w:t>10</w:t>
      </w:r>
      <w:r w:rsidR="00771FC1" w:rsidRPr="00CF4AD3">
        <w:rPr>
          <w:rFonts w:asciiTheme="minorHAnsi" w:hAnsiTheme="minorHAnsi" w:cstheme="minorHAnsi"/>
          <w:b/>
          <w:sz w:val="20"/>
        </w:rPr>
        <w:t xml:space="preserve">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EF7B50">
        <w:rPr>
          <w:rFonts w:asciiTheme="minorHAnsi" w:hAnsiTheme="minorHAnsi" w:cstheme="minorHAnsi"/>
          <w:b/>
          <w:sz w:val="20"/>
        </w:rPr>
        <w:t>ANEXO NÚMERO 11 (ONCE</w:t>
      </w:r>
      <w:r w:rsidRPr="00EF7B50">
        <w:rPr>
          <w:rFonts w:asciiTheme="minorHAnsi" w:hAnsiTheme="minorHAnsi" w:cstheme="minorHAnsi"/>
          <w:b/>
          <w:sz w:val="20"/>
        </w:rPr>
        <w:t>)</w:t>
      </w:r>
      <w:r w:rsidRPr="00EF7B50">
        <w:rPr>
          <w:rFonts w:asciiTheme="minorHAnsi" w:hAnsiTheme="minorHAnsi" w:cstheme="minorHAnsi"/>
          <w:sz w:val="20"/>
        </w:rPr>
        <w:t xml:space="preserve"> </w:t>
      </w:r>
      <w:r w:rsidR="00DD6836" w:rsidRPr="00EF7B50">
        <w:rPr>
          <w:rFonts w:asciiTheme="minorHAnsi" w:hAnsiTheme="minorHAnsi" w:cstheme="minorHAnsi"/>
          <w:sz w:val="20"/>
        </w:rPr>
        <w:t>de la</w:t>
      </w:r>
      <w:r w:rsidR="00DD6836"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w:t>
      </w:r>
    </w:p>
    <w:p w14:paraId="463E0E80" w14:textId="12262895" w:rsidR="007C1B9B" w:rsidRPr="00EF7B50"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no se actualiza un conflicto de interés</w:t>
      </w:r>
      <w:r w:rsidRPr="00EF7B50">
        <w:rPr>
          <w:rFonts w:asciiTheme="minorHAnsi" w:hAnsiTheme="minorHAnsi" w:cstheme="minorHAnsi"/>
          <w:sz w:val="20"/>
        </w:rPr>
        <w:t xml:space="preserve">. </w:t>
      </w:r>
      <w:r w:rsidRPr="00EF7B50">
        <w:rPr>
          <w:rFonts w:asciiTheme="minorHAnsi" w:hAnsiTheme="minorHAnsi" w:cstheme="minorHAnsi"/>
          <w:b/>
          <w:sz w:val="20"/>
        </w:rPr>
        <w:t>ANEXO NÚMERO 12 (DOCE)</w:t>
      </w:r>
      <w:r w:rsidR="003C1317" w:rsidRPr="00EF7B50">
        <w:rPr>
          <w:rFonts w:asciiTheme="minorHAnsi" w:hAnsiTheme="minorHAnsi" w:cstheme="minorHAnsi"/>
          <w:b/>
          <w:sz w:val="20"/>
        </w:rPr>
        <w:t>.</w:t>
      </w:r>
    </w:p>
    <w:p w14:paraId="2CF7A497" w14:textId="773637DB" w:rsidR="003C1317" w:rsidRPr="00CF4AD3"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F7B50">
        <w:rPr>
          <w:rFonts w:asciiTheme="minorHAnsi" w:hAnsiTheme="minorHAnsi" w:cstheme="minorHAnsi"/>
          <w:b/>
          <w:sz w:val="20"/>
        </w:rPr>
        <w:t xml:space="preserve">ANEXO NUMERO 13 (TRECE) </w:t>
      </w:r>
      <w:r w:rsidRPr="00EF7B50">
        <w:rPr>
          <w:rFonts w:asciiTheme="minorHAnsi" w:hAnsiTheme="minorHAnsi" w:cstheme="minorHAnsi"/>
          <w:sz w:val="20"/>
        </w:rPr>
        <w:t>Carta</w:t>
      </w:r>
      <w:r w:rsidRPr="00CF4AD3">
        <w:rPr>
          <w:rFonts w:asciiTheme="minorHAnsi" w:hAnsiTheme="minorHAnsi" w:cstheme="minorHAnsi"/>
          <w:sz w:val="20"/>
        </w:rPr>
        <w:t xml:space="preserve"> de autorización 32</w:t>
      </w:r>
      <w:r w:rsidR="005B4368">
        <w:rPr>
          <w:rFonts w:asciiTheme="minorHAnsi" w:hAnsiTheme="minorHAnsi" w:cstheme="minorHAnsi"/>
          <w:sz w:val="20"/>
        </w:rPr>
        <w:t>-</w:t>
      </w:r>
      <w:r w:rsidRPr="00CF4AD3">
        <w:rPr>
          <w:rFonts w:asciiTheme="minorHAnsi" w:hAnsiTheme="minorHAnsi" w:cstheme="minorHAnsi"/>
          <w:sz w:val="20"/>
        </w:rPr>
        <w:t>D.</w:t>
      </w:r>
    </w:p>
    <w:p w14:paraId="1DE9D92E" w14:textId="52E0EFCB" w:rsidR="003C1317" w:rsidRPr="00EF7B50" w:rsidRDefault="00E85C5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la información reservada y confidencial de su propuesta conforme </w:t>
      </w:r>
      <w:r w:rsidRPr="00EF7B50">
        <w:rPr>
          <w:rFonts w:asciiTheme="minorHAnsi" w:hAnsiTheme="minorHAnsi" w:cstheme="minorHAnsi"/>
          <w:sz w:val="20"/>
        </w:rPr>
        <w:t xml:space="preserve">al </w:t>
      </w:r>
      <w:r w:rsidRPr="00EF7B50">
        <w:rPr>
          <w:rFonts w:asciiTheme="minorHAnsi" w:hAnsiTheme="minorHAnsi" w:cstheme="minorHAnsi"/>
          <w:b/>
          <w:sz w:val="20"/>
        </w:rPr>
        <w:t>ANEXO NÚMERO 14 (CATORCE)</w:t>
      </w:r>
    </w:p>
    <w:p w14:paraId="4CD5B981" w14:textId="1E7A26CE" w:rsidR="00B93D95" w:rsidRPr="00EF7B50"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exicana</w:t>
      </w:r>
      <w:r w:rsidRPr="00EF7B50">
        <w:rPr>
          <w:rFonts w:asciiTheme="minorHAnsi" w:hAnsiTheme="minorHAnsi" w:cstheme="minorHAnsi"/>
          <w:sz w:val="20"/>
        </w:rPr>
        <w:t xml:space="preserve">. </w:t>
      </w:r>
      <w:r w:rsidRPr="00EF7B50">
        <w:rPr>
          <w:rFonts w:asciiTheme="minorHAnsi" w:hAnsiTheme="minorHAnsi" w:cstheme="minorHAnsi"/>
          <w:b/>
          <w:sz w:val="20"/>
        </w:rPr>
        <w:t>ANEXO NÚMERO 15 (QUINCE)</w:t>
      </w:r>
    </w:p>
    <w:p w14:paraId="23806C9C" w14:textId="6CEDB32F" w:rsidR="00B93D95" w:rsidRPr="00EF7B50" w:rsidRDefault="00E6122E" w:rsidP="00E06D0D">
      <w:pPr>
        <w:pStyle w:val="Sinespaciado"/>
        <w:numPr>
          <w:ilvl w:val="0"/>
          <w:numId w:val="40"/>
        </w:numPr>
        <w:jc w:val="both"/>
        <w:rPr>
          <w:rFonts w:asciiTheme="minorHAnsi" w:hAnsiTheme="minorHAnsi" w:cstheme="minorHAnsi"/>
          <w:sz w:val="20"/>
          <w:szCs w:val="20"/>
        </w:rPr>
      </w:pPr>
      <w:r w:rsidRPr="00EF7B50">
        <w:rPr>
          <w:rFonts w:asciiTheme="minorHAnsi" w:hAnsiTheme="minorHAnsi" w:cstheme="minorHAnsi"/>
          <w:sz w:val="20"/>
          <w:szCs w:val="20"/>
        </w:rPr>
        <w:t>Manifiesto</w:t>
      </w:r>
      <w:r w:rsidR="00D316F5" w:rsidRPr="00EF7B50">
        <w:rPr>
          <w:rFonts w:asciiTheme="minorHAnsi" w:hAnsiTheme="minorHAnsi" w:cstheme="minorHAnsi"/>
          <w:sz w:val="20"/>
          <w:szCs w:val="20"/>
        </w:rPr>
        <w:t xml:space="preserve"> en el que se obliga, en caso de</w:t>
      </w:r>
      <w:r w:rsidR="00D316F5" w:rsidRPr="00CF4AD3">
        <w:rPr>
          <w:rFonts w:asciiTheme="minorHAnsi" w:hAnsiTheme="minorHAnsi" w:cstheme="minorHAnsi"/>
          <w:sz w:val="20"/>
          <w:szCs w:val="20"/>
        </w:rPr>
        <w:t xml:space="preserve"> resultar adjudicado, a liberar al Instituto de toda responsabilidad de carácter civil, mercantil, penal o administrativa que, en su caso, se ocasione con motivo de la infracción de derechos de autor, patentes, </w:t>
      </w:r>
      <w:r w:rsidR="00D316F5" w:rsidRPr="00EF7B50">
        <w:rPr>
          <w:rFonts w:asciiTheme="minorHAnsi" w:hAnsiTheme="minorHAnsi" w:cstheme="minorHAnsi"/>
          <w:sz w:val="20"/>
          <w:szCs w:val="20"/>
        </w:rPr>
        <w:t xml:space="preserve">marcas u otros derechos de propiedad industrial o intelectual a nivel Nacional o </w:t>
      </w:r>
      <w:r w:rsidR="004B29F9" w:rsidRPr="00EF7B50">
        <w:rPr>
          <w:rFonts w:asciiTheme="minorHAnsi" w:hAnsiTheme="minorHAnsi" w:cstheme="minorHAnsi"/>
          <w:sz w:val="20"/>
          <w:szCs w:val="20"/>
        </w:rPr>
        <w:t>Internacional, de</w:t>
      </w:r>
      <w:r w:rsidR="00DD6836" w:rsidRPr="00EF7B50">
        <w:rPr>
          <w:rFonts w:asciiTheme="minorHAnsi" w:hAnsiTheme="minorHAnsi" w:cstheme="minorHAnsi"/>
          <w:sz w:val="20"/>
          <w:szCs w:val="20"/>
        </w:rPr>
        <w:t xml:space="preserve"> la presente solicitud de cotización</w:t>
      </w:r>
      <w:r w:rsidR="00D316F5" w:rsidRPr="00EF7B50">
        <w:rPr>
          <w:rFonts w:asciiTheme="minorHAnsi" w:hAnsiTheme="minorHAnsi" w:cstheme="minorHAnsi"/>
          <w:sz w:val="20"/>
          <w:szCs w:val="20"/>
        </w:rPr>
        <w:t xml:space="preserve">. </w:t>
      </w:r>
      <w:r w:rsidR="00D316F5" w:rsidRPr="00EF7B50">
        <w:rPr>
          <w:rFonts w:asciiTheme="minorHAnsi" w:hAnsiTheme="minorHAnsi" w:cstheme="minorHAnsi"/>
          <w:b/>
          <w:sz w:val="20"/>
          <w:szCs w:val="20"/>
        </w:rPr>
        <w:t>ANEXO NÚMERO 16 (DIECISÉIS)</w:t>
      </w:r>
    </w:p>
    <w:p w14:paraId="786A7773" w14:textId="157F9999" w:rsidR="00D316F5" w:rsidRPr="005F780A" w:rsidRDefault="00D316F5" w:rsidP="0051696F">
      <w:pPr>
        <w:pStyle w:val="Prrafodelista"/>
        <w:numPr>
          <w:ilvl w:val="0"/>
          <w:numId w:val="40"/>
        </w:numPr>
        <w:jc w:val="both"/>
        <w:rPr>
          <w:rFonts w:asciiTheme="minorHAnsi" w:hAnsiTheme="minorHAnsi" w:cstheme="minorHAnsi"/>
          <w:b/>
          <w:bCs/>
          <w:sz w:val="20"/>
        </w:rPr>
      </w:pPr>
      <w:r w:rsidRPr="00EF7B50">
        <w:rPr>
          <w:rFonts w:asciiTheme="minorHAnsi" w:hAnsiTheme="minorHAnsi" w:cstheme="minorHAnsi"/>
          <w:sz w:val="20"/>
        </w:rPr>
        <w:t xml:space="preserve">Escrito en el que manifieste que cuenta con la </w:t>
      </w:r>
      <w:r w:rsidRPr="00EF7B50">
        <w:rPr>
          <w:rFonts w:asciiTheme="minorHAnsi" w:hAnsiTheme="minorHAnsi" w:cstheme="minorHAnsi"/>
          <w:bCs/>
          <w:sz w:val="20"/>
        </w:rPr>
        <w:t>infraestructura material, humana, técnica y financiera</w:t>
      </w:r>
      <w:r w:rsidRPr="00EF7B50">
        <w:rPr>
          <w:rFonts w:asciiTheme="minorHAnsi" w:hAnsiTheme="minorHAnsi" w:cstheme="minorHAnsi"/>
          <w:sz w:val="20"/>
        </w:rPr>
        <w:t xml:space="preserve"> que garantice la</w:t>
      </w:r>
      <w:r w:rsidRPr="00CF4AD3">
        <w:rPr>
          <w:rFonts w:asciiTheme="minorHAnsi" w:hAnsiTheme="minorHAnsi" w:cstheme="minorHAnsi"/>
          <w:sz w:val="20"/>
        </w:rPr>
        <w:t xml:space="preserve">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E6250B">
        <w:rPr>
          <w:rFonts w:asciiTheme="minorHAnsi" w:hAnsiTheme="minorHAnsi" w:cs="Arial"/>
          <w:sz w:val="20"/>
        </w:rPr>
        <w:t>nacional</w:t>
      </w:r>
      <w:r w:rsidR="000E55D7" w:rsidRPr="00CF4AD3">
        <w:rPr>
          <w:rFonts w:asciiTheme="minorHAnsi" w:hAnsiTheme="minorHAnsi" w:cstheme="minorHAnsi"/>
          <w:b/>
          <w:sz w:val="20"/>
        </w:rPr>
        <w:t xml:space="preserve">, </w:t>
      </w:r>
      <w:r w:rsidRPr="005F780A">
        <w:rPr>
          <w:rFonts w:asciiTheme="minorHAnsi" w:hAnsiTheme="minorHAnsi" w:cstheme="minorHAnsi"/>
          <w:b/>
          <w:sz w:val="20"/>
        </w:rPr>
        <w:t>ANEXO NÚMERO 16 (DIECISÉIS).</w:t>
      </w:r>
    </w:p>
    <w:p w14:paraId="70638726" w14:textId="455A4396"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5F780A"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5F780A">
        <w:rPr>
          <w:rFonts w:asciiTheme="minorHAnsi" w:hAnsiTheme="minorHAnsi" w:cstheme="minorHAnsi"/>
          <w:b/>
          <w:bCs/>
          <w:sz w:val="20"/>
        </w:rPr>
        <w:t>ANEXO NUMERO 17 (DIECISIETE)</w:t>
      </w:r>
      <w:r w:rsidR="0054671D" w:rsidRPr="005F780A">
        <w:rPr>
          <w:rFonts w:asciiTheme="minorHAnsi" w:hAnsiTheme="minorHAnsi" w:cstheme="minorHAnsi"/>
          <w:b/>
          <w:bCs/>
          <w:sz w:val="20"/>
        </w:rPr>
        <w:t>.</w:t>
      </w:r>
    </w:p>
    <w:p w14:paraId="2C741129" w14:textId="0D4ED359" w:rsidR="008F0CEC" w:rsidRPr="005F780A"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w:t>
      </w:r>
      <w:r w:rsidRPr="00B01233">
        <w:rPr>
          <w:rFonts w:asciiTheme="minorHAnsi" w:hAnsiTheme="minorHAnsi" w:cstheme="minorHAnsi"/>
          <w:sz w:val="20"/>
        </w:rPr>
        <w:t xml:space="preserve">representada, sin que resulte necesario acreditar su personalidad jurídica. Conforme al </w:t>
      </w:r>
      <w:r w:rsidRPr="005F780A">
        <w:rPr>
          <w:rFonts w:asciiTheme="minorHAnsi" w:hAnsiTheme="minorHAnsi" w:cstheme="minorHAnsi"/>
          <w:b/>
          <w:sz w:val="20"/>
        </w:rPr>
        <w:t>ANEXO NUMERO 18 (DIECIOCHO).</w:t>
      </w:r>
    </w:p>
    <w:p w14:paraId="542AD2B9" w14:textId="608318CE" w:rsidR="008F0CEC" w:rsidRPr="005F780A"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p>
    <w:p w14:paraId="54F9228C" w14:textId="08F97A46" w:rsidR="008F0CEC"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t xml:space="preserve">Escrito libre en el que su firmante manifieste bajo protesta de decir verdad, que no ejecuta con </w:t>
      </w:r>
      <w:r w:rsidR="005F780A" w:rsidRPr="005F780A">
        <w:rPr>
          <w:rFonts w:asciiTheme="minorHAnsi" w:hAnsiTheme="minorHAnsi" w:cstheme="minorHAnsi"/>
          <w:sz w:val="20"/>
        </w:rPr>
        <w:t>otras cotizantes acciones</w:t>
      </w:r>
      <w:r w:rsidRPr="005F780A">
        <w:rPr>
          <w:rFonts w:asciiTheme="minorHAnsi" w:hAnsiTheme="minorHAnsi" w:cstheme="minorHAnsi"/>
          <w:sz w:val="20"/>
        </w:rPr>
        <w:t xml:space="preserve"> que impliquen o tengan por objeto obtener un beneficio o ventaja indebida en el procedimiento.</w:t>
      </w:r>
      <w:r w:rsidR="008F0CEC" w:rsidRPr="005F780A">
        <w:rPr>
          <w:rFonts w:asciiTheme="minorHAnsi" w:hAnsiTheme="minorHAnsi" w:cstheme="minorHAnsi"/>
          <w:b/>
          <w:bCs/>
          <w:sz w:val="20"/>
        </w:rPr>
        <w:t xml:space="preserve"> ANEXO NUMERO 19 (DIECINUEVE).</w:t>
      </w:r>
    </w:p>
    <w:p w14:paraId="6E247B56" w14:textId="29733C5A" w:rsidR="007A2DFD"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lastRenderedPageBreak/>
        <w:t>Escrito libre en el que su firmante manifieste bajo protesta de decir verdad que, en caso de resultar ganador</w:t>
      </w:r>
      <w:r w:rsidR="00DD6836" w:rsidRPr="005F780A">
        <w:rPr>
          <w:rFonts w:asciiTheme="minorHAnsi" w:hAnsiTheme="minorHAnsi" w:cstheme="minorHAnsi"/>
          <w:sz w:val="20"/>
        </w:rPr>
        <w:t>, no podrá subcontratar a otro cotizante</w:t>
      </w:r>
      <w:r w:rsidRPr="005F780A">
        <w:rPr>
          <w:rFonts w:asciiTheme="minorHAnsi" w:hAnsiTheme="minorHAnsi" w:cstheme="minorHAnsi"/>
          <w:sz w:val="20"/>
        </w:rPr>
        <w:t xml:space="preserve"> que haya participado en el procedimiento.</w:t>
      </w:r>
      <w:r w:rsidR="008F0CEC" w:rsidRPr="005F780A">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r w:rsidR="007A2DFD" w:rsidRPr="005F780A">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4E4BEF"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4C537748" w14:textId="320B1D8C" w:rsidR="004E4BEF" w:rsidRPr="00CF4AD3" w:rsidRDefault="004E4BEF" w:rsidP="004E4BEF">
      <w:pPr>
        <w:numPr>
          <w:ilvl w:val="0"/>
          <w:numId w:val="34"/>
        </w:numPr>
        <w:jc w:val="both"/>
        <w:rPr>
          <w:rFonts w:asciiTheme="minorHAnsi" w:hAnsiTheme="minorHAnsi" w:cstheme="minorHAnsi"/>
          <w:sz w:val="20"/>
        </w:rPr>
      </w:pPr>
      <w:r w:rsidRPr="004E4BEF">
        <w:rPr>
          <w:rFonts w:asciiTheme="minorHAnsi" w:hAnsiTheme="minorHAnsi" w:cstheme="minorHAnsi"/>
          <w:sz w:val="20"/>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5F780A">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lastRenderedPageBreak/>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14BF767B"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5F780A">
        <w:rPr>
          <w:rFonts w:asciiTheme="minorHAnsi" w:hAnsiTheme="minorHAnsi" w:cstheme="minorHAnsi"/>
          <w:b/>
          <w:sz w:val="20"/>
        </w:rPr>
        <w:t xml:space="preserve">ANEXO NÚMERO 08 (OCHO) </w:t>
      </w:r>
      <w:r w:rsidRPr="005F780A">
        <w:rPr>
          <w:rFonts w:asciiTheme="minorHAnsi" w:hAnsiTheme="minorHAnsi" w:cstheme="minorHAnsi"/>
          <w:sz w:val="20"/>
        </w:rPr>
        <w:t>el</w:t>
      </w:r>
      <w:r w:rsidRPr="00CF4AD3">
        <w:rPr>
          <w:rFonts w:asciiTheme="minorHAnsi" w:hAnsiTheme="minorHAnsi" w:cstheme="minorHAnsi"/>
          <w:sz w:val="20"/>
        </w:rPr>
        <w:t xml:space="preserve"> cual forma parte de la</w:t>
      </w:r>
      <w:r w:rsidR="001C4842" w:rsidRPr="00CF4AD3">
        <w:rPr>
          <w:rFonts w:asciiTheme="minorHAnsi" w:hAnsiTheme="minorHAnsi" w:cstheme="minorHAnsi"/>
          <w:sz w:val="20"/>
        </w:rPr>
        <w:t xml:space="preserve"> presente solicitud de cotización</w:t>
      </w:r>
      <w:r w:rsidR="00874AD7">
        <w:rPr>
          <w:rFonts w:asciiTheme="minorHAnsi" w:hAnsiTheme="minorHAnsi" w:cstheme="minorHAnsi"/>
          <w:sz w:val="20"/>
        </w:rPr>
        <w:t xml:space="preserve"> </w:t>
      </w:r>
      <w:r w:rsidR="00874AD7" w:rsidRPr="00A8151F">
        <w:rPr>
          <w:rFonts w:asciiTheme="minorHAnsi" w:hAnsiTheme="minorHAnsi" w:cstheme="minorHAnsi"/>
          <w:sz w:val="20"/>
        </w:rPr>
        <w:t xml:space="preserve">y </w:t>
      </w:r>
      <w:r w:rsidR="00874AD7" w:rsidRPr="00A8151F">
        <w:rPr>
          <w:rFonts w:asciiTheme="minorHAnsi" w:hAnsiTheme="minorHAnsi" w:cstheme="minorHAnsi"/>
          <w:b/>
          <w:sz w:val="20"/>
        </w:rPr>
        <w:t>ANEXO 08 A (OCHO A)</w:t>
      </w:r>
      <w:r w:rsidR="00A8151F">
        <w:rPr>
          <w:rFonts w:asciiTheme="minorHAnsi" w:hAnsiTheme="minorHAnsi" w:cstheme="minorHAnsi"/>
          <w:b/>
          <w:sz w:val="20"/>
        </w:rPr>
        <w:t xml:space="preserve"> </w:t>
      </w:r>
      <w:r w:rsidR="00A8151F" w:rsidRPr="00820F4C">
        <w:rPr>
          <w:rFonts w:asciiTheme="minorHAnsi" w:hAnsiTheme="minorHAnsi" w:cstheme="minorHAnsi"/>
          <w:sz w:val="20"/>
        </w:rPr>
        <w:t xml:space="preserve">confirmación de </w:t>
      </w:r>
      <w:r w:rsidR="00820F4C" w:rsidRPr="00820F4C">
        <w:rPr>
          <w:rFonts w:asciiTheme="minorHAnsi" w:hAnsiTheme="minorHAnsi" w:cstheme="minorHAnsi"/>
          <w:sz w:val="20"/>
        </w:rPr>
        <w:t>cotización</w:t>
      </w:r>
      <w:r w:rsidR="00820F4C">
        <w:rPr>
          <w:rFonts w:asciiTheme="minorHAnsi" w:hAnsiTheme="minorHAnsi" w:cstheme="minorHAnsi"/>
          <w:sz w:val="20"/>
        </w:rPr>
        <w:t>.</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3BA7C663" w14:textId="77777777" w:rsidR="00914EA8" w:rsidRDefault="00914EA8" w:rsidP="00914EA8">
      <w:pPr>
        <w:jc w:val="both"/>
        <w:rPr>
          <w:rFonts w:asciiTheme="minorHAnsi" w:hAnsiTheme="minorHAnsi" w:cs="Arial"/>
          <w:sz w:val="20"/>
        </w:rPr>
      </w:pPr>
    </w:p>
    <w:p w14:paraId="4ED6ABA9" w14:textId="27E8293E"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Licencia municipal vigente, o permiso de funcionamiento vigente del uso de suelo, expedida(s) por el gobierno federal, estatal y/o municipal del lugar donde se encuentre localizada la ubicación del cotizante. esto para contar con la certeza de que el participante cotizante se encuentre debidamente establecido y realice el cumplimiento de sus obligaciones municipales.</w:t>
      </w:r>
    </w:p>
    <w:p w14:paraId="1C844737" w14:textId="77777777" w:rsidR="00DD3EC4" w:rsidRPr="00DD3EC4" w:rsidRDefault="00DD3EC4" w:rsidP="00DD3EC4">
      <w:pPr>
        <w:widowControl w:val="0"/>
        <w:spacing w:after="200" w:line="276" w:lineRule="auto"/>
        <w:ind w:left="720" w:right="-1"/>
        <w:contextualSpacing/>
        <w:jc w:val="both"/>
        <w:rPr>
          <w:rFonts w:asciiTheme="minorHAnsi" w:hAnsiTheme="minorHAnsi" w:cstheme="minorHAnsi"/>
          <w:sz w:val="20"/>
        </w:rPr>
      </w:pPr>
    </w:p>
    <w:p w14:paraId="19ACD423" w14:textId="50A89624"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1652FD50"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08CC9B31" w14:textId="105C64D7"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p w14:paraId="2C6A51F6"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16103E95" w14:textId="50788002" w:rsidR="00DD3EC4" w:rsidRDefault="00DD3EC4" w:rsidP="00DD3EC4">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Escrito libre y bajo protesta de decir verdad de que cuenta con la experiencia, infraestructura técnica, humana, material, financiera y administrativa suficiente para proporcionar el suministro, en forma continua y permanente.</w:t>
      </w:r>
    </w:p>
    <w:p w14:paraId="0251D079" w14:textId="77777777" w:rsidR="00792128" w:rsidRDefault="00792128" w:rsidP="00792128">
      <w:pPr>
        <w:pStyle w:val="Prrafodelista"/>
        <w:rPr>
          <w:rFonts w:asciiTheme="minorHAnsi" w:hAnsiTheme="minorHAnsi" w:cstheme="minorHAnsi"/>
          <w:sz w:val="20"/>
        </w:rPr>
      </w:pPr>
    </w:p>
    <w:p w14:paraId="52B19945" w14:textId="182128CD" w:rsidR="00792128" w:rsidRPr="00DD3EC4" w:rsidRDefault="00792128" w:rsidP="00792128">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792128">
        <w:rPr>
          <w:rFonts w:asciiTheme="minorHAnsi" w:hAnsiTheme="minorHAnsi" w:cstheme="minorHAnsi"/>
          <w:sz w:val="20"/>
        </w:rPr>
        <w:t xml:space="preserve">scrito libre y bajo protesta en el que el </w:t>
      </w:r>
      <w:r>
        <w:rPr>
          <w:rFonts w:asciiTheme="minorHAnsi" w:hAnsiTheme="minorHAnsi" w:cstheme="minorHAnsi"/>
          <w:sz w:val="20"/>
        </w:rPr>
        <w:t>cotizante</w:t>
      </w:r>
      <w:r w:rsidRPr="00792128">
        <w:rPr>
          <w:rFonts w:asciiTheme="minorHAnsi" w:hAnsiTheme="minorHAnsi" w:cstheme="minorHAnsi"/>
          <w:sz w:val="20"/>
        </w:rPr>
        <w:t xml:space="preserve"> proporcione un correo donde se le harán llegar las ordenes de servicio que emita el instituto.</w:t>
      </w:r>
    </w:p>
    <w:p w14:paraId="3C4326EC" w14:textId="77777777" w:rsidR="00DD3EC4" w:rsidRPr="00DD3EC4" w:rsidRDefault="00DD3EC4" w:rsidP="00DD3EC4">
      <w:pPr>
        <w:pStyle w:val="Prrafodelista"/>
        <w:rPr>
          <w:rFonts w:asciiTheme="minorHAnsi" w:hAnsiTheme="minorHAnsi" w:cstheme="minorHAnsi"/>
          <w:sz w:val="20"/>
        </w:rPr>
      </w:pPr>
    </w:p>
    <w:p w14:paraId="05D715D3" w14:textId="6A8449C2" w:rsidR="00DD3EC4" w:rsidRPr="00DD3EC4" w:rsidRDefault="00DD3EC4" w:rsidP="006B3A83">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 xml:space="preserve"> </w:t>
      </w:r>
      <w:proofErr w:type="spellStart"/>
      <w:r w:rsidR="006B3A83" w:rsidRPr="006B3A83">
        <w:rPr>
          <w:rFonts w:asciiTheme="minorHAnsi" w:hAnsiTheme="minorHAnsi" w:cstheme="minorHAnsi"/>
          <w:sz w:val="20"/>
        </w:rPr>
        <w:t>Curriculum</w:t>
      </w:r>
      <w:proofErr w:type="spellEnd"/>
      <w:r w:rsidR="006B3A83" w:rsidRPr="006B3A83">
        <w:rPr>
          <w:rFonts w:asciiTheme="minorHAnsi" w:hAnsiTheme="minorHAnsi" w:cstheme="minorHAnsi"/>
          <w:sz w:val="20"/>
        </w:rPr>
        <w:t xml:space="preserve"> que demuestre la capacidad técnica del licitante, sea persona moral o persona física</w:t>
      </w:r>
      <w:r w:rsidRPr="00DD3EC4">
        <w:rPr>
          <w:rFonts w:asciiTheme="minorHAnsi" w:hAnsiTheme="minorHAnsi" w:cstheme="minorHAnsi"/>
          <w:sz w:val="20"/>
        </w:rPr>
        <w:t>.</w:t>
      </w:r>
    </w:p>
    <w:p w14:paraId="276CEFC2" w14:textId="77777777" w:rsidR="00DD3EC4" w:rsidRPr="00BF1077" w:rsidRDefault="00DD3EC4" w:rsidP="00DD3EC4">
      <w:pPr>
        <w:ind w:left="360"/>
        <w:rPr>
          <w:rFonts w:ascii="Noto Sans" w:hAnsi="Noto Sans" w:cs="Noto Sans"/>
          <w:sz w:val="20"/>
        </w:rPr>
      </w:pPr>
    </w:p>
    <w:p w14:paraId="4EB98222" w14:textId="77777777" w:rsidR="00DD3EC4" w:rsidRPr="00DD3EC4" w:rsidRDefault="00DD3EC4" w:rsidP="00DD3EC4"/>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lastRenderedPageBreak/>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5F780A">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w:t>
      </w:r>
      <w:proofErr w:type="spellStart"/>
      <w:r w:rsidRPr="00CF4AD3">
        <w:rPr>
          <w:rFonts w:asciiTheme="minorHAnsi" w:hAnsiTheme="minorHAnsi" w:cstheme="minorHAnsi"/>
          <w:sz w:val="20"/>
        </w:rPr>
        <w:t>requisitado</w:t>
      </w:r>
      <w:proofErr w:type="spellEnd"/>
      <w:r w:rsidRPr="00CF4AD3">
        <w:rPr>
          <w:rFonts w:asciiTheme="minorHAnsi" w:hAnsiTheme="minorHAnsi" w:cstheme="minorHAnsi"/>
          <w:sz w:val="20"/>
        </w:rPr>
        <w:t xml:space="preserve"> el formato que aparece </w:t>
      </w:r>
      <w:r w:rsidRPr="005F780A">
        <w:rPr>
          <w:rFonts w:asciiTheme="minorHAnsi" w:hAnsiTheme="minorHAnsi" w:cstheme="minorHAnsi"/>
          <w:sz w:val="20"/>
        </w:rPr>
        <w:t xml:space="preserve">como </w:t>
      </w:r>
      <w:r w:rsidRPr="005F780A">
        <w:rPr>
          <w:rFonts w:asciiTheme="minorHAnsi" w:hAnsiTheme="minorHAnsi" w:cstheme="minorHAnsi"/>
          <w:b/>
          <w:sz w:val="20"/>
        </w:rPr>
        <w:t>ANEXO NUMERO 7 (SIETE)</w:t>
      </w:r>
      <w:r w:rsidRPr="005F780A">
        <w:rPr>
          <w:rFonts w:asciiTheme="minorHAnsi" w:hAnsiTheme="minorHAnsi" w:cstheme="minorHAnsi"/>
          <w:b/>
          <w:bCs/>
          <w:sz w:val="20"/>
        </w:rPr>
        <w:t>,</w:t>
      </w:r>
      <w:r w:rsidRPr="005F780A">
        <w:rPr>
          <w:rFonts w:asciiTheme="minorHAnsi" w:hAnsiTheme="minorHAnsi" w:cstheme="minorHAnsi"/>
          <w:sz w:val="20"/>
        </w:rPr>
        <w:t xml:space="preserve"> el cual forma parte de la presente </w:t>
      </w:r>
      <w:r w:rsidR="001C4842" w:rsidRPr="005F780A">
        <w:rPr>
          <w:rFonts w:asciiTheme="minorHAnsi" w:hAnsiTheme="minorHAnsi" w:cstheme="minorHAnsi"/>
          <w:sz w:val="20"/>
        </w:rPr>
        <w:t>solicitud de cotización</w:t>
      </w:r>
      <w:r w:rsidRPr="005F780A">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w:t>
      </w:r>
      <w:r w:rsidRPr="005F780A">
        <w:rPr>
          <w:rFonts w:asciiTheme="minorHAnsi" w:hAnsiTheme="minorHAnsi" w:cstheme="minorHAnsi"/>
          <w:sz w:val="20"/>
        </w:rPr>
        <w:t xml:space="preserve">el </w:t>
      </w:r>
      <w:r w:rsidRPr="005F780A">
        <w:rPr>
          <w:rFonts w:asciiTheme="minorHAnsi" w:hAnsiTheme="minorHAnsi" w:cstheme="minorHAnsi"/>
          <w:b/>
          <w:sz w:val="20"/>
        </w:rPr>
        <w:t>ANEXO NUMERO 7 (SIETE</w:t>
      </w:r>
      <w:r w:rsidRPr="005F780A">
        <w:rPr>
          <w:rFonts w:asciiTheme="minorHAnsi" w:hAnsiTheme="minorHAnsi" w:cstheme="minorHAnsi"/>
          <w:sz w:val="20"/>
        </w:rPr>
        <w:t>)</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Default="00C7067D"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lastRenderedPageBreak/>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w:t>
      </w:r>
      <w:proofErr w:type="spellStart"/>
      <w:r w:rsidRPr="00CF4AD3">
        <w:rPr>
          <w:rFonts w:asciiTheme="minorHAnsi" w:hAnsiTheme="minorHAnsi" w:cstheme="minorHAnsi"/>
          <w:sz w:val="20"/>
          <w:lang w:val="es-MX"/>
        </w:rPr>
        <w:t>Tequepexpan</w:t>
      </w:r>
      <w:proofErr w:type="spellEnd"/>
      <w:r w:rsidRPr="00CF4AD3">
        <w:rPr>
          <w:rFonts w:asciiTheme="minorHAnsi" w:hAnsiTheme="minorHAnsi" w:cstheme="minorHAnsi"/>
          <w:sz w:val="20"/>
          <w:lang w:val="es-MX"/>
        </w:rPr>
        <w:t xml:space="preserve">,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derivado de otra disposición a la establecida al respecto en el artículo 32-D del Código Fiscal de la Federación, requieran la opinión del cumplimiento de obligaciones fiscales en materia de seguridad social para dar atención a </w:t>
      </w:r>
      <w:r w:rsidRPr="002952F0">
        <w:rPr>
          <w:rFonts w:asciiTheme="minorHAnsi" w:hAnsiTheme="minorHAnsi" w:cstheme="minorHAnsi"/>
          <w:sz w:val="20"/>
        </w:rPr>
        <w:lastRenderedPageBreak/>
        <w:t>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238BAC14" w:rsidR="009D3330" w:rsidRPr="00CF4AD3" w:rsidRDefault="008C2E15"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8C2E15">
        <w:rPr>
          <w:rFonts w:ascii="Calibri" w:hAnsi="Calibri" w:cs="Calibri"/>
          <w:b/>
          <w:bCs/>
          <w:sz w:val="20"/>
          <w:lang w:val="es-ES_tradnl" w:eastAsia="es-ES"/>
        </w:rPr>
        <w:t>CON BASE A LOS ARTÍCULOS 47 Y 48 FRACCIÓN II DE LA LAASSP, EL CRITERIO QUE SE UTILIZARÁ COMO MÉTODO PARA EVALUAR LAS PROPUESTAS, SERÁ EL MECANISMO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06AB4DA6"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513D65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D35B2F"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563E17">
        <w:rPr>
          <w:rFonts w:ascii="Calibri" w:hAnsi="Calibri" w:cs="Calibri"/>
          <w:sz w:val="20"/>
        </w:rPr>
        <w:t>nacional</w:t>
      </w:r>
      <w:r w:rsidR="009751D9"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5F780A"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w:t>
      </w:r>
      <w:r w:rsidRPr="005F780A">
        <w:rPr>
          <w:rFonts w:asciiTheme="minorHAnsi" w:eastAsia="MS Mincho" w:hAnsiTheme="minorHAnsi" w:cstheme="minorHAnsi"/>
          <w:sz w:val="20"/>
          <w:lang w:val="es-ES_tradnl" w:eastAsia="zh-CN"/>
        </w:rPr>
        <w:t xml:space="preserve">económica </w:t>
      </w:r>
      <w:r w:rsidR="0073330D" w:rsidRPr="005F780A">
        <w:rPr>
          <w:rFonts w:asciiTheme="minorHAnsi" w:eastAsia="MS Mincho" w:hAnsiTheme="minorHAnsi" w:cstheme="minorHAnsi"/>
          <w:b/>
          <w:sz w:val="20"/>
          <w:lang w:val="es-ES_tradnl" w:eastAsia="zh-CN"/>
        </w:rPr>
        <w:t>ANEXO NÚMERO 8 (OCHO</w:t>
      </w:r>
      <w:r w:rsidRPr="005F780A">
        <w:rPr>
          <w:rFonts w:asciiTheme="minorHAnsi" w:eastAsia="MS Mincho" w:hAnsiTheme="minorHAnsi" w:cstheme="minorHAnsi"/>
          <w:b/>
          <w:sz w:val="20"/>
          <w:lang w:val="es-ES_tradnl" w:eastAsia="zh-CN"/>
        </w:rPr>
        <w:t xml:space="preserve">) </w:t>
      </w:r>
      <w:r w:rsidR="00BA5FCA" w:rsidRPr="005F780A">
        <w:rPr>
          <w:rFonts w:asciiTheme="minorHAnsi" w:eastAsia="MS Mincho" w:hAnsiTheme="minorHAnsi" w:cstheme="minorHAnsi"/>
          <w:sz w:val="20"/>
          <w:lang w:val="es-ES_tradnl" w:eastAsia="zh-CN"/>
        </w:rPr>
        <w:t>de la presente solicitud de cotización</w:t>
      </w:r>
      <w:r w:rsidRPr="005F780A">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777DF7AB" w14:textId="77777777" w:rsidR="007252B6" w:rsidRPr="007252B6" w:rsidRDefault="007252B6" w:rsidP="007252B6">
      <w:pPr>
        <w:pStyle w:val="Prrafodelista"/>
        <w:numPr>
          <w:ilvl w:val="0"/>
          <w:numId w:val="36"/>
        </w:numPr>
        <w:rPr>
          <w:rFonts w:asciiTheme="minorHAnsi" w:eastAsia="Calibri" w:hAnsiTheme="minorHAnsi" w:cstheme="minorHAnsi"/>
          <w:sz w:val="20"/>
        </w:rPr>
      </w:pPr>
      <w:r w:rsidRPr="007252B6">
        <w:rPr>
          <w:rFonts w:asciiTheme="minorHAnsi" w:eastAsia="Calibri" w:hAnsiTheme="minorHAnsi" w:cstheme="minorHAnsi"/>
          <w:sz w:val="20"/>
        </w:rPr>
        <w:t>Que la documentación presentada venga en formato .p7m</w:t>
      </w:r>
    </w:p>
    <w:p w14:paraId="394A6E80" w14:textId="4BF5A9FD" w:rsidR="007252B6" w:rsidRPr="00CF4AD3" w:rsidRDefault="007252B6" w:rsidP="007252B6">
      <w:pPr>
        <w:pStyle w:val="Sinespaciado"/>
        <w:numPr>
          <w:ilvl w:val="0"/>
          <w:numId w:val="36"/>
        </w:numPr>
        <w:jc w:val="both"/>
        <w:rPr>
          <w:rFonts w:asciiTheme="minorHAnsi" w:hAnsiTheme="minorHAnsi" w:cstheme="minorHAnsi"/>
          <w:sz w:val="20"/>
          <w:szCs w:val="20"/>
        </w:rPr>
      </w:pPr>
      <w:r w:rsidRPr="007252B6">
        <w:rPr>
          <w:rFonts w:asciiTheme="minorHAnsi" w:hAnsiTheme="minorHAnsi" w:cstheme="minorHAnsi"/>
          <w:sz w:val="20"/>
          <w:szCs w:val="20"/>
        </w:rPr>
        <w:t>Cuando no presente el manifiesto de vínculos y posibles conflictos de interés conforme al punto 23 de las bases.</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Default="0080137A" w:rsidP="005570BB">
      <w:pPr>
        <w:jc w:val="both"/>
        <w:rPr>
          <w:rFonts w:asciiTheme="minorHAnsi" w:hAnsiTheme="minorHAnsi" w:cs="Arial"/>
          <w:b/>
          <w:sz w:val="20"/>
        </w:rPr>
      </w:pPr>
      <w:r w:rsidRPr="00720A10">
        <w:rPr>
          <w:rFonts w:asciiTheme="minorHAnsi" w:hAnsiTheme="minorHAnsi" w:cs="Arial"/>
          <w:b/>
          <w:sz w:val="20"/>
        </w:rPr>
        <w:t>12. PENAS CONVENCIONALES.</w:t>
      </w:r>
    </w:p>
    <w:p w14:paraId="584B17D2" w14:textId="77777777" w:rsidR="00563E17" w:rsidRDefault="00563E17" w:rsidP="005570BB">
      <w:pPr>
        <w:jc w:val="both"/>
        <w:rPr>
          <w:rFonts w:asciiTheme="minorHAnsi" w:hAnsiTheme="minorHAnsi" w:cs="Arial"/>
          <w:b/>
          <w:sz w:val="20"/>
        </w:rPr>
      </w:pPr>
    </w:p>
    <w:p w14:paraId="7C591448" w14:textId="29CFE195"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De conformidad con lo establecido en el artículo</w:t>
      </w:r>
      <w:r>
        <w:rPr>
          <w:rFonts w:asciiTheme="minorHAnsi" w:hAnsiTheme="minorHAnsi" w:cs="Arial"/>
          <w:sz w:val="20"/>
          <w:lang w:val="es-MX"/>
        </w:rPr>
        <w:t xml:space="preserve"> 75 de la Ley de Adquisiciones, Arrendamientos, y Servicios del S</w:t>
      </w:r>
      <w:r w:rsidRPr="00D85706">
        <w:rPr>
          <w:rFonts w:asciiTheme="minorHAnsi" w:hAnsiTheme="minorHAnsi" w:cs="Arial"/>
          <w:sz w:val="20"/>
          <w:lang w:val="es-MX"/>
        </w:rPr>
        <w:t xml:space="preserve">ector </w:t>
      </w:r>
      <w:r>
        <w:rPr>
          <w:rFonts w:asciiTheme="minorHAnsi" w:hAnsiTheme="minorHAnsi" w:cs="Arial"/>
          <w:sz w:val="20"/>
          <w:lang w:val="es-MX"/>
        </w:rPr>
        <w:t>P</w:t>
      </w:r>
      <w:r w:rsidRPr="00D85706">
        <w:rPr>
          <w:rFonts w:asciiTheme="minorHAnsi" w:hAnsiTheme="minorHAnsi" w:cs="Arial"/>
          <w:sz w:val="20"/>
          <w:lang w:val="es-MX"/>
        </w:rPr>
        <w:t>úblico</w:t>
      </w:r>
      <w:r>
        <w:rPr>
          <w:rFonts w:asciiTheme="minorHAnsi" w:hAnsiTheme="minorHAnsi" w:cs="Arial"/>
          <w:sz w:val="20"/>
          <w:lang w:val="es-MX"/>
        </w:rPr>
        <w:t xml:space="preserve"> </w:t>
      </w:r>
      <w:r w:rsidRPr="00D85706">
        <w:rPr>
          <w:rFonts w:asciiTheme="minorHAnsi" w:hAnsiTheme="minorHAnsi" w:cs="Arial"/>
          <w:b/>
          <w:sz w:val="20"/>
          <w:lang w:val="es-MX"/>
        </w:rPr>
        <w:t>“EL INSTITUTO”</w:t>
      </w:r>
      <w:r w:rsidRPr="00D85706">
        <w:rPr>
          <w:rFonts w:asciiTheme="minorHAnsi" w:hAnsiTheme="minorHAnsi" w:cs="Arial"/>
          <w:sz w:val="20"/>
          <w:lang w:val="es-MX"/>
        </w:rPr>
        <w:t xml:space="preserve"> aplicara penas convencionales a </w:t>
      </w:r>
      <w:r w:rsidRPr="00D85706">
        <w:rPr>
          <w:rFonts w:asciiTheme="minorHAnsi" w:hAnsiTheme="minorHAnsi" w:cs="Arial"/>
          <w:b/>
          <w:sz w:val="20"/>
          <w:lang w:val="es-MX"/>
        </w:rPr>
        <w:t xml:space="preserve">“EL COTIZANTE </w:t>
      </w:r>
      <w:r w:rsidRPr="00D85706">
        <w:rPr>
          <w:rFonts w:asciiTheme="minorHAnsi" w:hAnsiTheme="minorHAnsi" w:cs="Arial"/>
          <w:sz w:val="20"/>
          <w:lang w:val="es-MX"/>
        </w:rPr>
        <w:t>“cuando existan incumplimientos en la fecha convenida para la prestación del servicio contratado, la cual será del 1.0% (un punto por ciento) por cada día de atraso, calculando las sobre el valor del  servicio o concepto incumplido, sin considerar el impuesto al valor agregado.</w:t>
      </w:r>
    </w:p>
    <w:p w14:paraId="006C02E6" w14:textId="77777777" w:rsidR="00D85706" w:rsidRPr="00D85706" w:rsidRDefault="00D85706" w:rsidP="00D85706">
      <w:pPr>
        <w:jc w:val="both"/>
        <w:rPr>
          <w:rFonts w:asciiTheme="minorHAnsi" w:hAnsiTheme="minorHAnsi" w:cs="Arial"/>
          <w:sz w:val="20"/>
          <w:lang w:val="es-MX"/>
        </w:rPr>
      </w:pPr>
    </w:p>
    <w:p w14:paraId="4AB7E508" w14:textId="7AF2D17E" w:rsidR="00D85706" w:rsidRPr="00D85706" w:rsidRDefault="00D85706" w:rsidP="00D85706">
      <w:pPr>
        <w:jc w:val="both"/>
        <w:rPr>
          <w:rFonts w:asciiTheme="minorHAnsi" w:hAnsiTheme="minorHAnsi" w:cs="Arial"/>
          <w:sz w:val="20"/>
          <w:lang w:val="es-MX"/>
        </w:rPr>
      </w:pPr>
      <w:r>
        <w:rPr>
          <w:rFonts w:asciiTheme="minorHAnsi" w:hAnsiTheme="minorHAnsi" w:cs="Arial"/>
          <w:sz w:val="20"/>
          <w:lang w:val="es-MX"/>
        </w:rPr>
        <w:t>L</w:t>
      </w:r>
      <w:r w:rsidRPr="00D85706">
        <w:rPr>
          <w:rFonts w:asciiTheme="minorHAnsi" w:hAnsiTheme="minorHAnsi" w:cs="Arial"/>
          <w:sz w:val="20"/>
          <w:lang w:val="es-MX"/>
        </w:rPr>
        <w:t xml:space="preserve">a pena convencional por atraso del inicio del mantenimiento </w:t>
      </w:r>
      <w:r w:rsidR="00FE4EF4">
        <w:rPr>
          <w:rFonts w:asciiTheme="minorHAnsi" w:hAnsiTheme="minorHAnsi" w:cs="Arial"/>
          <w:sz w:val="20"/>
          <w:lang w:val="es-MX"/>
        </w:rPr>
        <w:t>correctivo</w:t>
      </w:r>
      <w:r w:rsidRPr="00D85706">
        <w:rPr>
          <w:rFonts w:asciiTheme="minorHAnsi" w:hAnsiTheme="minorHAnsi" w:cs="Arial"/>
          <w:sz w:val="20"/>
          <w:lang w:val="es-MX"/>
        </w:rPr>
        <w:t>, será del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0BDA3595" w14:textId="77777777" w:rsidR="00D85706" w:rsidRPr="00D85706" w:rsidRDefault="00D85706" w:rsidP="00D85706">
      <w:pPr>
        <w:jc w:val="both"/>
        <w:rPr>
          <w:rFonts w:asciiTheme="minorHAnsi" w:hAnsiTheme="minorHAnsi" w:cs="Arial"/>
          <w:sz w:val="20"/>
          <w:lang w:val="es-MX"/>
        </w:rPr>
      </w:pPr>
    </w:p>
    <w:p w14:paraId="4D46539E" w14:textId="6E8D1818" w:rsidR="00D85706" w:rsidRPr="00D85706" w:rsidRDefault="00D85706" w:rsidP="00D85706">
      <w:pPr>
        <w:jc w:val="both"/>
        <w:rPr>
          <w:rFonts w:asciiTheme="minorHAnsi" w:hAnsiTheme="minorHAnsi" w:cs="Arial"/>
          <w:sz w:val="20"/>
          <w:lang w:val="es-MX"/>
        </w:rPr>
      </w:pPr>
      <w:r w:rsidRPr="00E64108">
        <w:rPr>
          <w:rFonts w:asciiTheme="minorHAnsi" w:hAnsiTheme="minorHAnsi" w:cs="Arial"/>
          <w:sz w:val="20"/>
          <w:lang w:val="es-MX"/>
        </w:rPr>
        <w:t>La pena convencional</w:t>
      </w:r>
      <w:r w:rsidRPr="00D85706">
        <w:rPr>
          <w:rFonts w:asciiTheme="minorHAnsi" w:hAnsiTheme="minorHAnsi" w:cs="Arial"/>
          <w:sz w:val="20"/>
          <w:lang w:val="es-MX"/>
        </w:rPr>
        <w:t xml:space="preserve"> por atraso en la conclusión del mantenimiento </w:t>
      </w:r>
      <w:r w:rsidR="00FE4EF4">
        <w:rPr>
          <w:rFonts w:asciiTheme="minorHAnsi" w:hAnsiTheme="minorHAnsi" w:cs="Arial"/>
          <w:sz w:val="20"/>
          <w:lang w:val="es-MX"/>
        </w:rPr>
        <w:t>correctivo</w:t>
      </w:r>
      <w:r w:rsidRPr="00D85706">
        <w:rPr>
          <w:rFonts w:asciiTheme="minorHAnsi" w:hAnsiTheme="minorHAnsi" w:cs="Arial"/>
          <w:sz w:val="20"/>
          <w:lang w:val="es-MX"/>
        </w:rPr>
        <w:t xml:space="preserve">, no deberá de exceder la fecha termino de vigencia que es de </w:t>
      </w:r>
      <w:r w:rsidR="00927D1F">
        <w:rPr>
          <w:rFonts w:asciiTheme="minorHAnsi" w:hAnsiTheme="minorHAnsi" w:cs="Arial"/>
          <w:sz w:val="20"/>
          <w:lang w:val="es-MX"/>
        </w:rPr>
        <w:t>30</w:t>
      </w:r>
      <w:r w:rsidRPr="00D85706">
        <w:rPr>
          <w:rFonts w:asciiTheme="minorHAnsi" w:hAnsiTheme="minorHAnsi" w:cs="Arial"/>
          <w:sz w:val="20"/>
          <w:lang w:val="es-MX"/>
        </w:rPr>
        <w:t xml:space="preserve"> días naturales y se calculara por cada día de incumplimiento será de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1E02C0F9" w14:textId="77777777" w:rsidR="00D85706" w:rsidRPr="00D85706" w:rsidRDefault="00D85706" w:rsidP="00D85706">
      <w:pPr>
        <w:jc w:val="both"/>
        <w:rPr>
          <w:rFonts w:asciiTheme="minorHAnsi" w:hAnsiTheme="minorHAnsi" w:cs="Arial"/>
          <w:sz w:val="20"/>
          <w:lang w:val="es-MX"/>
        </w:rPr>
      </w:pPr>
    </w:p>
    <w:p w14:paraId="6AB1CB80" w14:textId="71F5993D"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 xml:space="preserve">El administrador del presente contrato será el encargado de determinar, calcular y notificar a </w:t>
      </w:r>
      <w:r w:rsidRPr="007130E2">
        <w:rPr>
          <w:rFonts w:asciiTheme="minorHAnsi" w:hAnsiTheme="minorHAnsi" w:cs="Arial"/>
          <w:b/>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las penas convencionales; </w:t>
      </w:r>
      <w:r w:rsidR="007130E2" w:rsidRPr="00D85706">
        <w:rPr>
          <w:rFonts w:asciiTheme="minorHAnsi" w:hAnsiTheme="minorHAnsi" w:cs="Arial"/>
          <w:sz w:val="20"/>
          <w:lang w:val="es-MX"/>
        </w:rPr>
        <w:t>así</w:t>
      </w:r>
      <w:r w:rsidRPr="00D85706">
        <w:rPr>
          <w:rFonts w:asciiTheme="minorHAnsi" w:hAnsiTheme="minorHAnsi" w:cs="Arial"/>
          <w:sz w:val="20"/>
          <w:lang w:val="es-MX"/>
        </w:rPr>
        <w:t xml:space="preserve"> como de vigilar el registro o captura y validar en el sistema </w:t>
      </w:r>
      <w:proofErr w:type="spellStart"/>
      <w:r w:rsidRPr="00D85706">
        <w:rPr>
          <w:rFonts w:asciiTheme="minorHAnsi" w:hAnsiTheme="minorHAnsi" w:cs="Arial"/>
          <w:sz w:val="20"/>
          <w:lang w:val="es-MX"/>
        </w:rPr>
        <w:t>prei</w:t>
      </w:r>
      <w:proofErr w:type="spellEnd"/>
      <w:r w:rsidRPr="00D85706">
        <w:rPr>
          <w:rFonts w:asciiTheme="minorHAnsi" w:hAnsiTheme="minorHAnsi" w:cs="Arial"/>
          <w:sz w:val="20"/>
          <w:lang w:val="es-MX"/>
        </w:rPr>
        <w:t xml:space="preserve"> </w:t>
      </w:r>
      <w:proofErr w:type="spellStart"/>
      <w:r w:rsidRPr="00D85706">
        <w:rPr>
          <w:rFonts w:asciiTheme="minorHAnsi" w:hAnsiTheme="minorHAnsi" w:cs="Arial"/>
          <w:sz w:val="20"/>
          <w:lang w:val="es-MX"/>
        </w:rPr>
        <w:t>millenium</w:t>
      </w:r>
      <w:proofErr w:type="spellEnd"/>
      <w:r w:rsidRPr="00D85706">
        <w:rPr>
          <w:rFonts w:asciiTheme="minorHAnsi" w:hAnsiTheme="minorHAnsi" w:cs="Arial"/>
          <w:sz w:val="20"/>
          <w:lang w:val="es-MX"/>
        </w:rPr>
        <w:t>, las penas con</w:t>
      </w:r>
      <w:r w:rsidR="007130E2">
        <w:rPr>
          <w:rFonts w:asciiTheme="minorHAnsi" w:hAnsiTheme="minorHAnsi" w:cs="Arial"/>
          <w:sz w:val="20"/>
          <w:lang w:val="es-MX"/>
        </w:rPr>
        <w:t xml:space="preserve">vencionales, objeto del </w:t>
      </w:r>
      <w:r w:rsidRPr="00D85706">
        <w:rPr>
          <w:rFonts w:asciiTheme="minorHAnsi" w:hAnsiTheme="minorHAnsi" w:cs="Arial"/>
          <w:sz w:val="20"/>
          <w:lang w:val="es-MX"/>
        </w:rPr>
        <w:t xml:space="preserve"> instrumento </w:t>
      </w:r>
      <w:r w:rsidR="007130E2" w:rsidRPr="00D85706">
        <w:rPr>
          <w:rFonts w:asciiTheme="minorHAnsi" w:hAnsiTheme="minorHAnsi" w:cs="Arial"/>
          <w:sz w:val="20"/>
          <w:lang w:val="es-MX"/>
        </w:rPr>
        <w:t>jurídico</w:t>
      </w:r>
      <w:r w:rsidRPr="00D85706">
        <w:rPr>
          <w:rFonts w:asciiTheme="minorHAnsi" w:hAnsiTheme="minorHAnsi" w:cs="Arial"/>
          <w:sz w:val="20"/>
          <w:lang w:val="es-MX"/>
        </w:rPr>
        <w:t>, y comunicar los incumplimientos.</w:t>
      </w:r>
    </w:p>
    <w:p w14:paraId="41D8CC6F" w14:textId="77777777" w:rsidR="00D85706" w:rsidRPr="00D85706" w:rsidRDefault="00D85706" w:rsidP="00D85706">
      <w:pPr>
        <w:jc w:val="both"/>
        <w:rPr>
          <w:rFonts w:asciiTheme="minorHAnsi" w:hAnsiTheme="minorHAnsi" w:cs="Arial"/>
          <w:sz w:val="20"/>
          <w:lang w:val="es-MX"/>
        </w:rPr>
      </w:pPr>
    </w:p>
    <w:p w14:paraId="35279D7C" w14:textId="6D707318" w:rsidR="00D85706" w:rsidRPr="00D85706" w:rsidRDefault="00D85706" w:rsidP="00D85706">
      <w:pPr>
        <w:jc w:val="both"/>
        <w:rPr>
          <w:rFonts w:asciiTheme="minorHAnsi" w:hAnsiTheme="minorHAnsi" w:cs="Arial"/>
          <w:sz w:val="20"/>
          <w:lang w:val="es-MX"/>
        </w:rPr>
      </w:pPr>
      <w:r w:rsidRPr="007130E2">
        <w:rPr>
          <w:rFonts w:asciiTheme="minorHAnsi" w:hAnsiTheme="minorHAnsi" w:cs="Arial"/>
          <w:b/>
          <w:sz w:val="20"/>
          <w:lang w:val="es-MX"/>
        </w:rPr>
        <w:t>“</w:t>
      </w:r>
      <w:r w:rsidR="007130E2" w:rsidRPr="007130E2">
        <w:rPr>
          <w:rFonts w:asciiTheme="minorHAnsi" w:hAnsiTheme="minorHAnsi" w:cs="Arial"/>
          <w:b/>
          <w:sz w:val="20"/>
          <w:lang w:val="es-MX"/>
        </w:rPr>
        <w:t>EL INSTITUTO</w:t>
      </w:r>
      <w:r w:rsidRPr="007130E2">
        <w:rPr>
          <w:rFonts w:asciiTheme="minorHAnsi" w:hAnsiTheme="minorHAnsi" w:cs="Arial"/>
          <w:b/>
          <w:sz w:val="20"/>
          <w:lang w:val="es-MX"/>
        </w:rPr>
        <w:t>”</w:t>
      </w:r>
      <w:r w:rsidRPr="00D85706">
        <w:rPr>
          <w:rFonts w:asciiTheme="minorHAnsi" w:hAnsiTheme="minorHAnsi" w:cs="Arial"/>
          <w:sz w:val="20"/>
          <w:lang w:val="es-MX"/>
        </w:rPr>
        <w:t xml:space="preserve"> descontara las cantidades que resulten de aplicar la pena </w:t>
      </w:r>
      <w:r w:rsidR="007130E2" w:rsidRPr="00D85706">
        <w:rPr>
          <w:rFonts w:asciiTheme="minorHAnsi" w:hAnsiTheme="minorHAnsi" w:cs="Arial"/>
          <w:sz w:val="20"/>
          <w:lang w:val="es-MX"/>
        </w:rPr>
        <w:t>convencional</w:t>
      </w:r>
      <w:r w:rsidRPr="00D85706">
        <w:rPr>
          <w:rFonts w:asciiTheme="minorHAnsi" w:hAnsiTheme="minorHAnsi" w:cs="Arial"/>
          <w:sz w:val="20"/>
          <w:lang w:val="es-MX"/>
        </w:rPr>
        <w:t xml:space="preserve"> sobre los pagos que deba cubrir </w:t>
      </w:r>
      <w:r w:rsidR="007130E2" w:rsidRPr="00D85706">
        <w:rPr>
          <w:rFonts w:asciiTheme="minorHAnsi" w:hAnsiTheme="minorHAnsi" w:cs="Arial"/>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w:t>
      </w:r>
      <w:r w:rsidR="007130E2" w:rsidRPr="00D85706">
        <w:rPr>
          <w:rFonts w:asciiTheme="minorHAnsi" w:hAnsiTheme="minorHAnsi" w:cs="Arial"/>
          <w:sz w:val="20"/>
          <w:lang w:val="es-MX"/>
        </w:rPr>
        <w:t>Por</w:t>
      </w:r>
      <w:r w:rsidRPr="00D85706">
        <w:rPr>
          <w:rFonts w:asciiTheme="minorHAnsi" w:hAnsiTheme="minorHAnsi" w:cs="Arial"/>
          <w:sz w:val="20"/>
          <w:lang w:val="es-MX"/>
        </w:rPr>
        <w:t xml:space="preserve"> lo tanto “</w:t>
      </w:r>
      <w:r w:rsidR="007130E2" w:rsidRPr="007130E2">
        <w:rPr>
          <w:rFonts w:asciiTheme="minorHAnsi" w:hAnsiTheme="minorHAnsi" w:cs="Arial"/>
          <w:b/>
          <w:sz w:val="20"/>
          <w:lang w:val="es-MX"/>
        </w:rPr>
        <w:t>EL COTIZANTE</w:t>
      </w:r>
      <w:r w:rsidRPr="00D85706">
        <w:rPr>
          <w:rFonts w:asciiTheme="minorHAnsi" w:hAnsiTheme="minorHAnsi" w:cs="Arial"/>
          <w:sz w:val="20"/>
          <w:lang w:val="es-MX"/>
        </w:rPr>
        <w:t xml:space="preserve">” autoriza a descontar las cantidades que resulten de aplicar las sanciones señaladas en los </w:t>
      </w:r>
      <w:r w:rsidR="007130E2" w:rsidRPr="00D85706">
        <w:rPr>
          <w:rFonts w:asciiTheme="minorHAnsi" w:hAnsiTheme="minorHAnsi" w:cs="Arial"/>
          <w:sz w:val="20"/>
          <w:lang w:val="es-MX"/>
        </w:rPr>
        <w:t>párrafos</w:t>
      </w:r>
      <w:r w:rsidRPr="00D85706">
        <w:rPr>
          <w:rFonts w:asciiTheme="minorHAnsi" w:hAnsiTheme="minorHAnsi" w:cs="Arial"/>
          <w:sz w:val="20"/>
          <w:lang w:val="es-MX"/>
        </w:rPr>
        <w:t xml:space="preserve"> anteriores, sobre los pagos que a este deba cubrirle a “</w:t>
      </w:r>
      <w:r w:rsidR="007130E2" w:rsidRPr="007130E2">
        <w:rPr>
          <w:rFonts w:asciiTheme="minorHAnsi" w:hAnsiTheme="minorHAnsi" w:cs="Arial"/>
          <w:b/>
          <w:sz w:val="20"/>
          <w:lang w:val="es-MX"/>
        </w:rPr>
        <w:t>EL INSTITUTO</w:t>
      </w:r>
      <w:r w:rsidRPr="00D85706">
        <w:rPr>
          <w:rFonts w:asciiTheme="minorHAnsi" w:hAnsiTheme="minorHAnsi" w:cs="Arial"/>
          <w:sz w:val="20"/>
          <w:lang w:val="es-MX"/>
        </w:rPr>
        <w:t xml:space="preserve">” durante el periodo en que incurra y/o se </w:t>
      </w:r>
      <w:r w:rsidR="007130E2" w:rsidRPr="00D85706">
        <w:rPr>
          <w:rFonts w:asciiTheme="minorHAnsi" w:hAnsiTheme="minorHAnsi" w:cs="Arial"/>
          <w:sz w:val="20"/>
          <w:lang w:val="es-MX"/>
        </w:rPr>
        <w:t>mantenga</w:t>
      </w:r>
      <w:r w:rsidRPr="00D85706">
        <w:rPr>
          <w:rFonts w:asciiTheme="minorHAnsi" w:hAnsiTheme="minorHAnsi" w:cs="Arial"/>
          <w:sz w:val="20"/>
          <w:lang w:val="es-MX"/>
        </w:rPr>
        <w:t xml:space="preserve"> en incumplimiento con motivo de los </w:t>
      </w:r>
      <w:r w:rsidR="007130E2" w:rsidRPr="00D85706">
        <w:rPr>
          <w:rFonts w:asciiTheme="minorHAnsi" w:hAnsiTheme="minorHAnsi" w:cs="Arial"/>
          <w:sz w:val="20"/>
          <w:lang w:val="es-MX"/>
        </w:rPr>
        <w:t>servicios</w:t>
      </w:r>
      <w:r w:rsidRPr="00D85706">
        <w:rPr>
          <w:rFonts w:asciiTheme="minorHAnsi" w:hAnsiTheme="minorHAnsi" w:cs="Arial"/>
          <w:sz w:val="20"/>
          <w:lang w:val="es-MX"/>
        </w:rPr>
        <w:t>.</w:t>
      </w:r>
    </w:p>
    <w:p w14:paraId="4BD16BBF" w14:textId="77777777" w:rsidR="00D85706" w:rsidRPr="00D85706" w:rsidRDefault="00D85706" w:rsidP="00D85706">
      <w:pPr>
        <w:jc w:val="both"/>
        <w:rPr>
          <w:rFonts w:asciiTheme="minorHAnsi" w:hAnsiTheme="minorHAnsi" w:cs="Arial"/>
          <w:sz w:val="20"/>
          <w:lang w:val="es-MX"/>
        </w:rPr>
      </w:pPr>
    </w:p>
    <w:p w14:paraId="52312DE4" w14:textId="564B3723" w:rsidR="005570BB" w:rsidRDefault="007130E2" w:rsidP="00D85706">
      <w:pPr>
        <w:jc w:val="both"/>
        <w:rPr>
          <w:rFonts w:asciiTheme="minorHAnsi" w:hAnsiTheme="minorHAnsi" w:cstheme="minorHAnsi"/>
          <w:bCs/>
          <w:sz w:val="20"/>
        </w:rPr>
      </w:pPr>
      <w:r w:rsidRPr="00D85706">
        <w:rPr>
          <w:rFonts w:asciiTheme="minorHAnsi" w:hAnsiTheme="minorHAnsi" w:cs="Arial"/>
          <w:sz w:val="20"/>
          <w:lang w:val="es-MX"/>
        </w:rPr>
        <w:t>Para</w:t>
      </w:r>
      <w:r w:rsidR="00D85706" w:rsidRPr="00D85706">
        <w:rPr>
          <w:rFonts w:asciiTheme="minorHAnsi" w:hAnsiTheme="minorHAnsi" w:cs="Arial"/>
          <w:sz w:val="20"/>
          <w:lang w:val="es-MX"/>
        </w:rPr>
        <w:t xml:space="preserve"> autorizar el pago de los servicios, previamente “</w:t>
      </w:r>
      <w:r w:rsidRPr="007130E2">
        <w:rPr>
          <w:rFonts w:asciiTheme="minorHAnsi" w:hAnsiTheme="minorHAnsi" w:cs="Arial"/>
          <w:b/>
          <w:sz w:val="20"/>
          <w:lang w:val="es-MX"/>
        </w:rPr>
        <w:t>EL COTIZANTE</w:t>
      </w:r>
      <w:r w:rsidR="00D85706" w:rsidRPr="00D85706">
        <w:rPr>
          <w:rFonts w:asciiTheme="minorHAnsi" w:hAnsiTheme="minorHAnsi" w:cs="Arial"/>
          <w:sz w:val="20"/>
          <w:lang w:val="es-MX"/>
        </w:rPr>
        <w:t xml:space="preserve">” tiene que haber cubierto las penas convencionales aplicadas conforme lo dispuesto en el contrato. </w:t>
      </w:r>
      <w:proofErr w:type="gramStart"/>
      <w:r w:rsidR="00D85706" w:rsidRPr="00D85706">
        <w:rPr>
          <w:rFonts w:asciiTheme="minorHAnsi" w:hAnsiTheme="minorHAnsi" w:cs="Arial"/>
          <w:sz w:val="20"/>
          <w:lang w:val="es-MX"/>
        </w:rPr>
        <w:t>el</w:t>
      </w:r>
      <w:proofErr w:type="gramEnd"/>
      <w:r w:rsidR="00D85706" w:rsidRPr="00D85706">
        <w:rPr>
          <w:rFonts w:asciiTheme="minorHAnsi" w:hAnsiTheme="minorHAnsi" w:cs="Arial"/>
          <w:sz w:val="20"/>
          <w:lang w:val="es-MX"/>
        </w:rPr>
        <w:t xml:space="preserve"> administrador del contrato </w:t>
      </w:r>
      <w:r w:rsidRPr="00D85706">
        <w:rPr>
          <w:rFonts w:asciiTheme="minorHAnsi" w:hAnsiTheme="minorHAnsi" w:cs="Arial"/>
          <w:sz w:val="20"/>
          <w:lang w:val="es-MX"/>
        </w:rPr>
        <w:t>será</w:t>
      </w:r>
      <w:r w:rsidR="00D85706" w:rsidRPr="00D85706">
        <w:rPr>
          <w:rFonts w:asciiTheme="minorHAnsi" w:hAnsiTheme="minorHAnsi" w:cs="Arial"/>
          <w:sz w:val="20"/>
          <w:lang w:val="es-MX"/>
        </w:rPr>
        <w:t xml:space="preserve"> el responsable de verificar que se cumpla esta </w:t>
      </w:r>
      <w:r w:rsidRPr="00D85706">
        <w:rPr>
          <w:rFonts w:asciiTheme="minorHAnsi" w:hAnsiTheme="minorHAnsi" w:cs="Arial"/>
          <w:sz w:val="20"/>
          <w:lang w:val="es-MX"/>
        </w:rPr>
        <w:t>obligación</w:t>
      </w:r>
      <w:r w:rsidR="00D85706" w:rsidRPr="00D85706">
        <w:rPr>
          <w:rFonts w:asciiTheme="minorHAnsi" w:hAnsiTheme="minorHAnsi" w:cs="Arial"/>
          <w:sz w:val="20"/>
          <w:lang w:val="es-MX"/>
        </w:rPr>
        <w:t>, la aplicación de las penas con</w:t>
      </w:r>
      <w:r>
        <w:rPr>
          <w:rFonts w:asciiTheme="minorHAnsi" w:hAnsiTheme="minorHAnsi" w:cs="Arial"/>
          <w:sz w:val="20"/>
          <w:lang w:val="es-MX"/>
        </w:rPr>
        <w:t xml:space="preserve">vencionales, objeto del </w:t>
      </w:r>
      <w:r w:rsidR="00D85706" w:rsidRPr="00D85706">
        <w:rPr>
          <w:rFonts w:asciiTheme="minorHAnsi" w:hAnsiTheme="minorHAnsi" w:cs="Arial"/>
          <w:sz w:val="20"/>
          <w:lang w:val="es-MX"/>
        </w:rPr>
        <w:t xml:space="preserve">instrumento </w:t>
      </w:r>
      <w:r w:rsidRPr="00D85706">
        <w:rPr>
          <w:rFonts w:asciiTheme="minorHAnsi" w:hAnsiTheme="minorHAnsi" w:cs="Arial"/>
          <w:sz w:val="20"/>
          <w:lang w:val="es-MX"/>
        </w:rPr>
        <w:t>jurídico</w:t>
      </w:r>
      <w:r w:rsidR="00D85706" w:rsidRPr="00D85706">
        <w:rPr>
          <w:rFonts w:asciiTheme="minorHAnsi" w:hAnsiTheme="minorHAnsi" w:cs="Arial"/>
          <w:sz w:val="20"/>
          <w:lang w:val="es-MX"/>
        </w:rPr>
        <w:t>, y comunicar los incumplimientos conforme a lo previsto en el art</w:t>
      </w:r>
      <w:r>
        <w:rPr>
          <w:rFonts w:asciiTheme="minorHAnsi" w:hAnsiTheme="minorHAnsi" w:cs="Arial"/>
          <w:sz w:val="20"/>
          <w:lang w:val="es-MX"/>
        </w:rPr>
        <w:t>ículo 142 del reglamento de la Ley de Adquisiciones, Arrendamientos y Servicios del Sector P</w:t>
      </w:r>
      <w:r w:rsidR="00D85706" w:rsidRPr="00D85706">
        <w:rPr>
          <w:rFonts w:asciiTheme="minorHAnsi" w:hAnsiTheme="minorHAnsi" w:cs="Arial"/>
          <w:sz w:val="20"/>
          <w:lang w:val="es-MX"/>
        </w:rPr>
        <w:t>úblico, en ningún caso se aceptará la estipulación de penas convencionales, ni intereses moratorios a cargo de “</w:t>
      </w:r>
      <w:r w:rsidRPr="007130E2">
        <w:rPr>
          <w:rFonts w:asciiTheme="minorHAnsi" w:hAnsiTheme="minorHAnsi" w:cs="Arial"/>
          <w:b/>
          <w:sz w:val="20"/>
          <w:lang w:val="es-MX"/>
        </w:rPr>
        <w:t>EL INSTITUTO</w:t>
      </w:r>
      <w:r w:rsidR="00D85706" w:rsidRPr="00D85706">
        <w:rPr>
          <w:rFonts w:asciiTheme="minorHAnsi" w:hAnsiTheme="minorHAnsi" w:cs="Arial"/>
          <w:sz w:val="20"/>
          <w:lang w:val="es-MX"/>
        </w:rPr>
        <w:t>”</w:t>
      </w:r>
    </w:p>
    <w:p w14:paraId="1C107A2E" w14:textId="77777777" w:rsidR="005570BB" w:rsidRDefault="005570BB" w:rsidP="0080137A">
      <w:pPr>
        <w:jc w:val="both"/>
        <w:rPr>
          <w:rFonts w:asciiTheme="minorHAnsi" w:hAnsiTheme="minorHAnsi" w:cs="Arial"/>
          <w:b/>
          <w:sz w:val="20"/>
        </w:rPr>
      </w:pPr>
    </w:p>
    <w:p w14:paraId="11ADE978" w14:textId="7F46486B" w:rsidR="008804FE" w:rsidRPr="00CF4AD3" w:rsidRDefault="00725395" w:rsidP="008804FE">
      <w:pPr>
        <w:jc w:val="both"/>
        <w:rPr>
          <w:rFonts w:asciiTheme="minorHAnsi" w:hAnsiTheme="minorHAnsi" w:cstheme="minorHAnsi"/>
          <w:b/>
          <w:sz w:val="20"/>
        </w:rPr>
      </w:pPr>
      <w:r w:rsidRPr="00914EA8">
        <w:rPr>
          <w:rFonts w:asciiTheme="minorHAnsi" w:hAnsiTheme="minorHAnsi" w:cstheme="minorHAnsi"/>
          <w:b/>
          <w:sz w:val="20"/>
        </w:rPr>
        <w:t>13.</w:t>
      </w:r>
      <w:r w:rsidR="003E3EA2" w:rsidRPr="00914EA8">
        <w:rPr>
          <w:rFonts w:asciiTheme="minorHAnsi" w:hAnsiTheme="minorHAnsi" w:cstheme="minorHAnsi"/>
          <w:b/>
          <w:sz w:val="20"/>
        </w:rPr>
        <w:t xml:space="preserve"> </w:t>
      </w:r>
      <w:r w:rsidR="00D92CAB">
        <w:rPr>
          <w:rFonts w:asciiTheme="minorHAnsi" w:hAnsiTheme="minorHAnsi" w:cstheme="minorHAnsi"/>
          <w:b/>
          <w:sz w:val="20"/>
        </w:rPr>
        <w:t>MODELO DE CONTRATO</w:t>
      </w:r>
      <w:r w:rsidR="008804FE" w:rsidRPr="00CF4AD3">
        <w:rPr>
          <w:rFonts w:asciiTheme="minorHAnsi" w:hAnsiTheme="minorHAnsi" w:cstheme="minorHAnsi"/>
          <w:b/>
          <w:sz w:val="20"/>
        </w:rPr>
        <w:t xml:space="preserve"> </w:t>
      </w:r>
    </w:p>
    <w:p w14:paraId="203BCE2A" w14:textId="23C03EF0" w:rsidR="0041064E" w:rsidRPr="00CF4AD3" w:rsidRDefault="00D92CAB" w:rsidP="0041064E">
      <w:pPr>
        <w:jc w:val="both"/>
        <w:rPr>
          <w:rFonts w:asciiTheme="minorHAnsi" w:hAnsiTheme="minorHAnsi" w:cstheme="minorHAnsi"/>
          <w:sz w:val="20"/>
        </w:rPr>
      </w:pPr>
      <w:r w:rsidRPr="00D92CAB">
        <w:rPr>
          <w:rFonts w:asciiTheme="minorHAnsi" w:hAnsiTheme="minorHAnsi" w:cstheme="minorHAnsi"/>
          <w:sz w:val="20"/>
        </w:rPr>
        <w:t xml:space="preserve">Con fundamento en el Artículo 40, fracción XIX de la LAASSP, se adjunta como </w:t>
      </w:r>
      <w:r w:rsidRPr="00D92CAB">
        <w:rPr>
          <w:rFonts w:asciiTheme="minorHAnsi" w:hAnsiTheme="minorHAnsi" w:cstheme="minorHAnsi"/>
          <w:b/>
          <w:sz w:val="20"/>
        </w:rPr>
        <w:t>ANEXO NÚMERO 04 (CUATRO</w:t>
      </w:r>
      <w:r w:rsidRPr="00D92CAB">
        <w:rPr>
          <w:rFonts w:asciiTheme="minorHAnsi" w:hAnsiTheme="minorHAnsi" w:cstheme="minorHAnsi"/>
          <w:sz w:val="20"/>
        </w:rPr>
        <w:t xml:space="preserve">),el modelo del contrato cerrado que será empleado para formalizar los derechos y obligaciones que se deriven de la presente </w:t>
      </w:r>
      <w:r w:rsidR="00AB494A">
        <w:rPr>
          <w:rFonts w:asciiTheme="minorHAnsi" w:hAnsiTheme="minorHAnsi" w:cstheme="minorHAnsi"/>
          <w:sz w:val="20"/>
        </w:rPr>
        <w:t>solicitud de cotización</w:t>
      </w:r>
      <w:r w:rsidRPr="00D92CAB">
        <w:rPr>
          <w:rFonts w:asciiTheme="minorHAnsi" w:hAnsiTheme="minorHAnsi" w:cstheme="minorHAnsi"/>
          <w:sz w:val="20"/>
        </w:rPr>
        <w:t xml:space="preserve">, el cual contiene en lo aplicable, los términos y condiciones previstos en el Artículo 66, de la LAASSP, mismos que serán obligatorios para el </w:t>
      </w:r>
      <w:r w:rsidR="00AB494A">
        <w:rPr>
          <w:rFonts w:asciiTheme="minorHAnsi" w:hAnsiTheme="minorHAnsi" w:cstheme="minorHAnsi"/>
          <w:sz w:val="20"/>
        </w:rPr>
        <w:t>cotizante</w:t>
      </w:r>
      <w:r w:rsidRPr="00D92CAB">
        <w:rPr>
          <w:rFonts w:asciiTheme="minorHAnsi" w:hAnsiTheme="minorHAnsi" w:cstheme="minorHAnsi"/>
          <w:sz w:val="20"/>
        </w:rPr>
        <w:t xml:space="preserve"> que resulte adjudicado, en el entendido de que su contenido será adecuado, en lo conducente, con motivo de lo determinado en la(s) junta(s) de aclaraciones y a lo que de acuerdo con lo ofertado en la proposición del </w:t>
      </w:r>
      <w:r w:rsidR="00AB494A">
        <w:rPr>
          <w:rFonts w:asciiTheme="minorHAnsi" w:hAnsiTheme="minorHAnsi" w:cstheme="minorHAnsi"/>
          <w:sz w:val="20"/>
        </w:rPr>
        <w:t>cotizante</w:t>
      </w:r>
      <w:r w:rsidRPr="00D92CAB">
        <w:rPr>
          <w:rFonts w:asciiTheme="minorHAnsi" w:hAnsiTheme="minorHAnsi" w:cstheme="minorHAnsi"/>
          <w:sz w:val="20"/>
        </w:rPr>
        <w:t>, del concepto y condiciones de cada uno de los bienes o servicios que haya sido adjudicado en el fallo</w:t>
      </w:r>
      <w:r w:rsidR="007130E2">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3CEC6CF" w14:textId="77777777" w:rsidR="00D92CAB" w:rsidRDefault="00D92CAB" w:rsidP="0041064E">
      <w:pPr>
        <w:jc w:val="both"/>
        <w:rPr>
          <w:rFonts w:asciiTheme="minorHAnsi" w:hAnsiTheme="minorHAnsi" w:cstheme="minorHAnsi"/>
          <w:sz w:val="20"/>
          <w:lang w:val="es-ES_tradnl"/>
        </w:rPr>
      </w:pPr>
    </w:p>
    <w:p w14:paraId="5EADF4C0" w14:textId="086162BA" w:rsidR="00D92CAB" w:rsidRPr="00CF4AD3" w:rsidRDefault="00D92CAB" w:rsidP="0041064E">
      <w:pPr>
        <w:jc w:val="both"/>
        <w:rPr>
          <w:rFonts w:asciiTheme="minorHAnsi" w:hAnsiTheme="minorHAnsi" w:cstheme="minorHAnsi"/>
          <w:sz w:val="20"/>
          <w:lang w:val="es-ES_tradnl"/>
        </w:rPr>
      </w:pPr>
      <w:r w:rsidRPr="00D92CAB">
        <w:rPr>
          <w:rFonts w:asciiTheme="minorHAnsi" w:hAnsiTheme="minorHAnsi" w:cstheme="minorHAnsi"/>
          <w:sz w:val="20"/>
          <w:lang w:val="es-ES_tradnl"/>
        </w:rPr>
        <w:t>Se celebrará un contrato cerrado bajo la modalidad de precios fijos, por lo que el monto de estos no cambiara durante la vigencia del contrato</w:t>
      </w:r>
      <w:r>
        <w:rPr>
          <w:rFonts w:asciiTheme="minorHAnsi" w:hAnsiTheme="minorHAnsi" w:cstheme="minorHAnsi"/>
          <w:sz w:val="20"/>
          <w:lang w:val="es-ES_tradnl"/>
        </w:rPr>
        <w:t>.</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lastRenderedPageBreak/>
        <w:t xml:space="preserve">13.1 </w:t>
      </w:r>
      <w:r w:rsidR="008804FE" w:rsidRPr="00CF4AD3">
        <w:rPr>
          <w:rFonts w:asciiTheme="minorHAnsi" w:hAnsiTheme="minorHAnsi" w:cstheme="minorHAnsi"/>
          <w:b/>
          <w:sz w:val="20"/>
        </w:rPr>
        <w:t xml:space="preserve">PERÍODO DE CONTRATACIÓN. </w:t>
      </w:r>
    </w:p>
    <w:p w14:paraId="34535399" w14:textId="3081397B"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927D1F" w:rsidRPr="00927D1F">
        <w:rPr>
          <w:rFonts w:asciiTheme="minorHAnsi" w:hAnsiTheme="minorHAnsi" w:cstheme="minorHAnsi"/>
          <w:sz w:val="20"/>
        </w:rPr>
        <w:t>a partir de la notificación del fallo y hasta 30 días hábiles</w:t>
      </w:r>
      <w:r w:rsidR="00F943AD" w:rsidRPr="00F943AD">
        <w:rPr>
          <w:rFonts w:asciiTheme="minorHAnsi" w:hAnsiTheme="minorHAnsi" w:cstheme="minorHAnsi"/>
          <w:sz w:val="20"/>
        </w:rPr>
        <w:t xml:space="preserve"> de conformidad con el artículo 67 de la LAASSP</w:t>
      </w:r>
      <w:r w:rsidR="00F943AD">
        <w:rPr>
          <w:rFonts w:asciiTheme="minorHAnsi" w:hAnsiTheme="minorHAnsi" w:cstheme="minorHAnsi"/>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0740434F"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 xml:space="preserve">recibidos o los servicios prestados hasta el momento de la terminación anticipada, además, en su caso, pactará en el mismo el reembolso al </w:t>
      </w:r>
      <w:r w:rsidR="004A34AE">
        <w:rPr>
          <w:rFonts w:ascii="Calibri" w:hAnsi="Calibri" w:cs="Calibri"/>
          <w:sz w:val="20"/>
          <w:szCs w:val="20"/>
        </w:rPr>
        <w:t>cotizante</w:t>
      </w:r>
      <w:r w:rsidRPr="00CF4AD3">
        <w:rPr>
          <w:rFonts w:ascii="Calibri" w:hAnsi="Calibri" w:cs="Calibri"/>
          <w:sz w:val="20"/>
          <w:szCs w:val="20"/>
        </w:rPr>
        <w:t xml:space="preserve">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E64108"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w:t>
      </w:r>
      <w:r w:rsidR="00F53812" w:rsidRPr="00E64108">
        <w:rPr>
          <w:rFonts w:asciiTheme="minorHAnsi" w:hAnsiTheme="minorHAnsi" w:cstheme="minorHAnsi"/>
          <w:sz w:val="20"/>
          <w:szCs w:val="20"/>
        </w:rPr>
        <w:t>deterioro al Instituto el continuar con el contrato.</w:t>
      </w:r>
    </w:p>
    <w:p w14:paraId="239C548A" w14:textId="77777777" w:rsidR="00814C1D" w:rsidRPr="00E64108" w:rsidRDefault="00814C1D" w:rsidP="008F49CA">
      <w:pPr>
        <w:jc w:val="both"/>
        <w:rPr>
          <w:rFonts w:asciiTheme="minorHAnsi" w:hAnsiTheme="minorHAnsi" w:cstheme="minorHAnsi"/>
          <w:color w:val="000000"/>
          <w:sz w:val="20"/>
        </w:rPr>
      </w:pPr>
    </w:p>
    <w:p w14:paraId="26FB309D" w14:textId="2848F8E3" w:rsidR="00F94375"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6D4BC2E7" w14:textId="77777777" w:rsidR="00E64108" w:rsidRPr="00CF4AD3" w:rsidRDefault="00E64108" w:rsidP="008F49CA">
      <w:pPr>
        <w:jc w:val="both"/>
        <w:rPr>
          <w:rFonts w:asciiTheme="minorHAnsi" w:hAnsiTheme="minorHAnsi" w:cstheme="minorHAnsi"/>
          <w:b/>
          <w:color w:val="000000"/>
          <w:sz w:val="20"/>
        </w:rPr>
      </w:pPr>
    </w:p>
    <w:p w14:paraId="77158811" w14:textId="18DF854E" w:rsidR="00E64108"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podrá rescindir administrativamente el contrato en cualquier momento, cuando el </w:t>
      </w:r>
      <w:r>
        <w:rPr>
          <w:rFonts w:asciiTheme="minorHAnsi" w:eastAsia="Calibri" w:hAnsiTheme="minorHAnsi" w:cstheme="minorHAnsi"/>
          <w:sz w:val="20"/>
        </w:rPr>
        <w:t>cotizante</w:t>
      </w:r>
      <w:r w:rsidRPr="00E64108">
        <w:rPr>
          <w:rFonts w:asciiTheme="minorHAnsi" w:eastAsia="Calibri" w:hAnsiTheme="minorHAnsi" w:cstheme="minorHAnsi"/>
          <w:sz w:val="20"/>
        </w:rPr>
        <w:t xml:space="preserve"> incurra en incumplimiento de cualquiera de las obligaciones a su cargo, de conformidad con el procedimiento previsto en</w:t>
      </w:r>
      <w:r>
        <w:rPr>
          <w:rFonts w:asciiTheme="minorHAnsi" w:eastAsia="Calibri" w:hAnsiTheme="minorHAnsi" w:cstheme="minorHAnsi"/>
          <w:sz w:val="20"/>
        </w:rPr>
        <w:t xml:space="preserve"> el artículo 77 de la Ley de Adquisiciones, Arrendamientos y Servicios del Sector P</w:t>
      </w:r>
      <w:r w:rsidRPr="00E64108">
        <w:rPr>
          <w:rFonts w:asciiTheme="minorHAnsi" w:eastAsia="Calibri" w:hAnsiTheme="minorHAnsi" w:cstheme="minorHAnsi"/>
          <w:sz w:val="20"/>
        </w:rPr>
        <w:t>úblico y 145 de su reglamento, en el supuesto de que  se rescinda, no procederá el cobro de penas convencionales por atraso, ni la contabilización de la mismas al hacer efectiva la garantía de cumplimiento.</w:t>
      </w:r>
    </w:p>
    <w:p w14:paraId="1011E240" w14:textId="77777777" w:rsidR="00E64108" w:rsidRPr="00E64108" w:rsidRDefault="00E64108" w:rsidP="00E64108">
      <w:pPr>
        <w:suppressAutoHyphens w:val="0"/>
        <w:ind w:left="360"/>
        <w:jc w:val="both"/>
        <w:rPr>
          <w:rFonts w:asciiTheme="minorHAnsi" w:eastAsia="Calibri" w:hAnsiTheme="minorHAnsi" w:cstheme="minorHAnsi"/>
          <w:sz w:val="20"/>
        </w:rPr>
      </w:pPr>
    </w:p>
    <w:p w14:paraId="19215E49" w14:textId="2CB7393D" w:rsidR="00E64108"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podrá a su juicio suspender el trámite del procedimiento </w:t>
      </w:r>
      <w:r>
        <w:rPr>
          <w:rFonts w:asciiTheme="minorHAnsi" w:eastAsia="Calibri" w:hAnsiTheme="minorHAnsi" w:cstheme="minorHAnsi"/>
          <w:sz w:val="20"/>
        </w:rPr>
        <w:t>de rescisión, cuando se hubiera</w:t>
      </w:r>
      <w:r w:rsidRPr="00E64108">
        <w:rPr>
          <w:rFonts w:asciiTheme="minorHAnsi" w:eastAsia="Calibri" w:hAnsiTheme="minorHAnsi" w:cstheme="minorHAnsi"/>
          <w:sz w:val="20"/>
        </w:rPr>
        <w:t xml:space="preserve"> iniciado un procedimiento de conciliación respecto del contrato materia de la rescisión.</w:t>
      </w:r>
    </w:p>
    <w:p w14:paraId="302AD05E" w14:textId="77777777" w:rsidR="00E64108" w:rsidRPr="00E64108" w:rsidRDefault="00E64108" w:rsidP="00E64108">
      <w:pPr>
        <w:suppressAutoHyphens w:val="0"/>
        <w:ind w:left="360"/>
        <w:jc w:val="both"/>
        <w:rPr>
          <w:rFonts w:asciiTheme="minorHAnsi" w:eastAsia="Calibri" w:hAnsiTheme="minorHAnsi" w:cstheme="minorHAnsi"/>
          <w:sz w:val="20"/>
        </w:rPr>
      </w:pPr>
    </w:p>
    <w:p w14:paraId="7CC207CC" w14:textId="1BF31027" w:rsidR="006A4687"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en cualquier momento dentro de la vigencia podrá verificar el cumplimiento de calidad de los componente adquiridos a “el </w:t>
      </w:r>
      <w:r w:rsidR="00E34FBC">
        <w:rPr>
          <w:rFonts w:asciiTheme="minorHAnsi" w:eastAsia="Calibri" w:hAnsiTheme="minorHAnsi" w:cstheme="minorHAnsi"/>
          <w:sz w:val="20"/>
        </w:rPr>
        <w:t>cotizante</w:t>
      </w:r>
      <w:r w:rsidRPr="00E64108">
        <w:rPr>
          <w:rFonts w:asciiTheme="minorHAnsi" w:eastAsia="Calibri" w:hAnsiTheme="minorHAnsi" w:cstheme="minorHAnsi"/>
          <w:sz w:val="20"/>
        </w:rPr>
        <w:t xml:space="preserve">”, haciendo de su conocimiento que en caso de que se realice se le avisara al </w:t>
      </w:r>
      <w:r w:rsidR="00E34FBC">
        <w:rPr>
          <w:rFonts w:asciiTheme="minorHAnsi" w:eastAsia="Calibri" w:hAnsiTheme="minorHAnsi" w:cstheme="minorHAnsi"/>
          <w:sz w:val="20"/>
        </w:rPr>
        <w:t>cotizante</w:t>
      </w:r>
      <w:r w:rsidRPr="00E64108">
        <w:rPr>
          <w:rFonts w:asciiTheme="minorHAnsi" w:eastAsia="Calibri" w:hAnsiTheme="minorHAnsi" w:cstheme="minorHAnsi"/>
          <w:sz w:val="20"/>
        </w:rPr>
        <w:t xml:space="preserve"> y será con costo </w:t>
      </w:r>
      <w:r w:rsidRPr="00E64108">
        <w:rPr>
          <w:rFonts w:asciiTheme="minorHAnsi" w:eastAsia="Calibri" w:hAnsiTheme="minorHAnsi" w:cstheme="minorHAnsi"/>
          <w:sz w:val="20"/>
        </w:rPr>
        <w:lastRenderedPageBreak/>
        <w:t xml:space="preserve">a este en caso de negativa se procederá a la recisión del contrato concluido el procedimiento de rescisión correspondiente, </w:t>
      </w:r>
      <w:r w:rsidR="00E34FBC"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procederá conforme a lo previsto en el artícu</w:t>
      </w:r>
      <w:r w:rsidR="00E34FBC">
        <w:rPr>
          <w:rFonts w:asciiTheme="minorHAnsi" w:eastAsia="Calibri" w:hAnsiTheme="minorHAnsi" w:cstheme="minorHAnsi"/>
          <w:sz w:val="20"/>
        </w:rPr>
        <w:t>lo 145 del reglamento de la ley.</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w:t>
      </w:r>
      <w:r w:rsidRPr="00927D1F">
        <w:rPr>
          <w:rFonts w:asciiTheme="minorHAnsi" w:hAnsiTheme="minorHAnsi" w:cstheme="minorHAnsi"/>
          <w:sz w:val="20"/>
          <w:szCs w:val="20"/>
        </w:rPr>
        <w:t>un término de 5 (cinco) días hábiles,</w:t>
      </w:r>
      <w:r w:rsidRPr="00CF4AD3">
        <w:rPr>
          <w:rFonts w:asciiTheme="minorHAnsi" w:hAnsiTheme="minorHAnsi" w:cstheme="minorHAnsi"/>
          <w:sz w:val="20"/>
          <w:szCs w:val="20"/>
        </w:rPr>
        <w:t xml:space="preserve">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01F51D66"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DE6EBB6" w:rsidR="008804FE" w:rsidRPr="00CF4AD3" w:rsidRDefault="005E5CDB" w:rsidP="008804FE">
      <w:pPr>
        <w:jc w:val="both"/>
        <w:rPr>
          <w:rFonts w:asciiTheme="minorHAnsi" w:hAnsiTheme="minorHAnsi" w:cstheme="minorHAnsi"/>
          <w:b/>
          <w:sz w:val="20"/>
        </w:rPr>
      </w:pPr>
      <w:r w:rsidRPr="001C4751">
        <w:rPr>
          <w:rFonts w:asciiTheme="minorHAnsi" w:hAnsiTheme="minorHAnsi" w:cstheme="minorHAnsi"/>
          <w:b/>
          <w:sz w:val="20"/>
        </w:rPr>
        <w:t>1</w:t>
      </w:r>
      <w:r w:rsidR="009135D1" w:rsidRPr="001C4751">
        <w:rPr>
          <w:rFonts w:asciiTheme="minorHAnsi" w:hAnsiTheme="minorHAnsi" w:cstheme="minorHAnsi"/>
          <w:b/>
          <w:sz w:val="20"/>
        </w:rPr>
        <w:t>5</w:t>
      </w:r>
      <w:r w:rsidRPr="001C4751">
        <w:rPr>
          <w:rFonts w:asciiTheme="minorHAnsi" w:hAnsiTheme="minorHAnsi" w:cstheme="minorHAnsi"/>
          <w:b/>
          <w:sz w:val="20"/>
        </w:rPr>
        <w:t>.</w:t>
      </w:r>
      <w:r w:rsidR="008804FE" w:rsidRPr="001C4751">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lastRenderedPageBreak/>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165921C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w:t>
      </w:r>
      <w:r w:rsidRPr="00CF4AD3">
        <w:rPr>
          <w:rFonts w:asciiTheme="minorHAnsi" w:hAnsiTheme="minorHAnsi" w:cstheme="minorHAnsi"/>
          <w:sz w:val="20"/>
        </w:rPr>
        <w:lastRenderedPageBreak/>
        <w:t xml:space="preserve">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2904929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F943AD">
        <w:rPr>
          <w:rFonts w:asciiTheme="minorHAnsi" w:hAnsiTheme="minorHAnsi" w:cs="Arial"/>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76267729"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w:t>
      </w:r>
      <w:r w:rsidR="00F943AD" w:rsidRPr="007252B6">
        <w:rPr>
          <w:rFonts w:asciiTheme="minorHAnsi" w:hAnsiTheme="minorHAnsi" w:cstheme="minorHAnsi"/>
          <w:b/>
          <w:kern w:val="2"/>
          <w:sz w:val="20"/>
          <w:szCs w:val="20"/>
        </w:rPr>
        <w:t>EL COTIZANTE</w:t>
      </w:r>
      <w:r w:rsidRPr="00CF4AD3">
        <w:rPr>
          <w:rFonts w:asciiTheme="minorHAnsi" w:hAnsiTheme="minorHAnsi" w:cstheme="minorHAnsi"/>
          <w:kern w:val="2"/>
          <w:sz w:val="20"/>
          <w:szCs w:val="20"/>
        </w:rPr>
        <w:t>”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Default="00A05A3C" w:rsidP="00E67F7A">
      <w:pPr>
        <w:jc w:val="both"/>
        <w:rPr>
          <w:rFonts w:asciiTheme="minorHAnsi" w:hAnsiTheme="minorHAnsi" w:cstheme="minorHAnsi"/>
          <w:b/>
          <w:sz w:val="20"/>
        </w:rPr>
      </w:pPr>
    </w:p>
    <w:p w14:paraId="76403881" w14:textId="77777777" w:rsidR="00C209E2" w:rsidRPr="00CF4AD3" w:rsidRDefault="00C209E2" w:rsidP="00E67F7A">
      <w:pPr>
        <w:jc w:val="both"/>
        <w:rPr>
          <w:rFonts w:asciiTheme="minorHAnsi" w:hAnsiTheme="minorHAnsi" w:cstheme="minorHAnsi"/>
          <w:b/>
          <w:sz w:val="20"/>
        </w:rPr>
      </w:pPr>
    </w:p>
    <w:p w14:paraId="6569A37C" w14:textId="5AE1014F"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7252B6">
        <w:rPr>
          <w:rFonts w:asciiTheme="minorHAnsi" w:hAnsiTheme="minorHAnsi" w:cstheme="minorHAnsi"/>
          <w:b/>
          <w:sz w:val="20"/>
        </w:rPr>
        <w:t>NACIONAL.</w:t>
      </w:r>
    </w:p>
    <w:p w14:paraId="20B1BC11" w14:textId="1D93B322"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Arial"/>
          <w:sz w:val="20"/>
        </w:rPr>
        <w:t xml:space="preserve"> </w:t>
      </w:r>
      <w:r w:rsidR="004E4BEF">
        <w:rPr>
          <w:rFonts w:asciiTheme="minorHAnsi" w:hAnsiTheme="minorHAnsi" w:cs="Arial"/>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345B134A"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7252B6">
        <w:rPr>
          <w:rFonts w:asciiTheme="minorHAnsi" w:hAnsiTheme="minorHAnsi" w:cstheme="minorHAnsi"/>
          <w:b/>
          <w:sz w:val="20"/>
        </w:rPr>
        <w:t>NACIONAL.</w:t>
      </w:r>
    </w:p>
    <w:p w14:paraId="16E4B915" w14:textId="2CBB6B83"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7252B6">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1AC1BA2F"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7252B6">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63B8ADC9"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7252B6">
        <w:rPr>
          <w:rFonts w:ascii="Calibri" w:hAnsi="Calibri" w:cs="Calibri"/>
          <w:sz w:val="20"/>
          <w:szCs w:val="20"/>
        </w:rPr>
        <w:t>cotizante</w:t>
      </w:r>
      <w:r>
        <w:rPr>
          <w:rFonts w:ascii="Calibri" w:hAnsi="Calibri" w:cs="Calibri"/>
          <w:sz w:val="20"/>
          <w:szCs w:val="20"/>
        </w:rPr>
        <w:t xml:space="preserve"> deberá otorgar su consentimiento de manera expresa, por escrito o cualquier medio de autenticación, para el caso de que terceras personas accedan a dichos datos. Pudiendo utilizar </w:t>
      </w:r>
      <w:r w:rsidRPr="005F780A">
        <w:rPr>
          <w:rFonts w:ascii="Calibri" w:hAnsi="Calibri" w:cs="Calibri"/>
          <w:sz w:val="20"/>
          <w:szCs w:val="20"/>
        </w:rPr>
        <w:t xml:space="preserve">el </w:t>
      </w:r>
      <w:r w:rsidRPr="005F780A">
        <w:rPr>
          <w:rFonts w:ascii="Calibri" w:hAnsi="Calibri" w:cs="Calibri"/>
          <w:b/>
          <w:sz w:val="20"/>
          <w:szCs w:val="20"/>
          <w:lang w:val="es-MX"/>
        </w:rPr>
        <w:t>ANEXO NUMERO 14 (CATORCE)</w:t>
      </w:r>
      <w:r>
        <w:rPr>
          <w:rFonts w:ascii="Calibri" w:hAnsi="Calibri" w:cs="Calibri"/>
          <w:b/>
          <w:sz w:val="20"/>
          <w:szCs w:val="20"/>
          <w:lang w:val="es-MX"/>
        </w:rPr>
        <w:t xml:space="preserv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07E750B2"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Todos los </w:t>
      </w:r>
      <w:r w:rsidR="007252B6">
        <w:rPr>
          <w:rFonts w:ascii="Calibri" w:hAnsi="Calibri" w:cs="Calibri"/>
          <w:sz w:val="20"/>
          <w:szCs w:val="20"/>
        </w:rPr>
        <w:t>cotizantes</w:t>
      </w:r>
      <w:r>
        <w:rPr>
          <w:rFonts w:ascii="Calibri" w:hAnsi="Calibri" w:cs="Calibri"/>
          <w:sz w:val="20"/>
          <w:szCs w:val="20"/>
        </w:rPr>
        <w:t xml:space="preserve">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63C89EBC" w14:textId="0A1CE0BC" w:rsidR="000E0952" w:rsidRPr="00CF4AD3" w:rsidRDefault="000E0952" w:rsidP="000E0952">
      <w:pPr>
        <w:pStyle w:val="Sinespaciado"/>
        <w:jc w:val="both"/>
        <w:rPr>
          <w:rFonts w:asciiTheme="minorHAnsi" w:hAnsiTheme="minorHAnsi" w:cstheme="minorHAnsi"/>
          <w:sz w:val="20"/>
          <w:szCs w:val="20"/>
        </w:rPr>
      </w:pPr>
    </w:p>
    <w:p w14:paraId="12710E40" w14:textId="77777777" w:rsidR="00B7559F" w:rsidRDefault="00B7559F" w:rsidP="004943BF">
      <w:pPr>
        <w:jc w:val="center"/>
        <w:rPr>
          <w:rFonts w:asciiTheme="minorHAnsi" w:hAnsiTheme="minorHAnsi" w:cs="Arial"/>
          <w:b/>
          <w:sz w:val="20"/>
        </w:rPr>
      </w:pPr>
    </w:p>
    <w:p w14:paraId="56BF6A07" w14:textId="77777777" w:rsidR="00E34FBC" w:rsidRDefault="00E34FBC" w:rsidP="004943BF">
      <w:pPr>
        <w:jc w:val="center"/>
        <w:rPr>
          <w:rFonts w:asciiTheme="minorHAnsi" w:hAnsiTheme="minorHAnsi" w:cs="Arial"/>
          <w:b/>
          <w:sz w:val="20"/>
        </w:rPr>
      </w:pPr>
    </w:p>
    <w:p w14:paraId="085381C9" w14:textId="77777777" w:rsidR="00E34FBC" w:rsidRDefault="00E34FBC" w:rsidP="004943BF">
      <w:pPr>
        <w:jc w:val="center"/>
        <w:rPr>
          <w:rFonts w:asciiTheme="minorHAnsi" w:hAnsiTheme="minorHAnsi" w:cs="Arial"/>
          <w:b/>
          <w:sz w:val="20"/>
        </w:rPr>
      </w:pPr>
    </w:p>
    <w:p w14:paraId="06A6BD70" w14:textId="77777777" w:rsidR="00E34FBC" w:rsidRDefault="00E34FBC" w:rsidP="004943BF">
      <w:pPr>
        <w:jc w:val="center"/>
        <w:rPr>
          <w:rFonts w:asciiTheme="minorHAnsi" w:hAnsiTheme="minorHAnsi" w:cs="Arial"/>
          <w:b/>
          <w:sz w:val="20"/>
        </w:rPr>
      </w:pPr>
    </w:p>
    <w:p w14:paraId="45BE14C1" w14:textId="77777777" w:rsidR="00E34FBC" w:rsidRDefault="00E34FBC" w:rsidP="004943BF">
      <w:pPr>
        <w:jc w:val="center"/>
        <w:rPr>
          <w:rFonts w:asciiTheme="minorHAnsi" w:hAnsiTheme="minorHAnsi" w:cs="Arial"/>
          <w:b/>
          <w:sz w:val="20"/>
        </w:rPr>
      </w:pPr>
    </w:p>
    <w:p w14:paraId="282F0A41" w14:textId="77777777" w:rsidR="00E34FBC" w:rsidRDefault="00E34FBC" w:rsidP="004943BF">
      <w:pPr>
        <w:jc w:val="center"/>
        <w:rPr>
          <w:rFonts w:asciiTheme="minorHAnsi" w:hAnsiTheme="minorHAnsi" w:cs="Arial"/>
          <w:b/>
          <w:sz w:val="20"/>
        </w:rPr>
      </w:pPr>
    </w:p>
    <w:p w14:paraId="2FA926CC" w14:textId="77777777" w:rsidR="00E34FBC" w:rsidRDefault="00E34FBC" w:rsidP="004943BF">
      <w:pPr>
        <w:jc w:val="center"/>
        <w:rPr>
          <w:rFonts w:asciiTheme="minorHAnsi" w:hAnsiTheme="minorHAnsi" w:cs="Arial"/>
          <w:b/>
          <w:sz w:val="20"/>
        </w:rPr>
      </w:pPr>
    </w:p>
    <w:p w14:paraId="07422905" w14:textId="77777777" w:rsidR="00E34FBC" w:rsidRDefault="00E34FBC" w:rsidP="004943BF">
      <w:pPr>
        <w:jc w:val="center"/>
        <w:rPr>
          <w:rFonts w:asciiTheme="minorHAnsi" w:hAnsiTheme="minorHAnsi" w:cs="Arial"/>
          <w:b/>
          <w:sz w:val="20"/>
        </w:rPr>
      </w:pPr>
    </w:p>
    <w:p w14:paraId="102C4E2E" w14:textId="77777777" w:rsidR="00E34FBC" w:rsidRDefault="00E34FBC" w:rsidP="004943BF">
      <w:pPr>
        <w:jc w:val="center"/>
        <w:rPr>
          <w:rFonts w:asciiTheme="minorHAnsi" w:hAnsiTheme="minorHAnsi" w:cs="Arial"/>
          <w:b/>
          <w:sz w:val="20"/>
        </w:rPr>
      </w:pPr>
    </w:p>
    <w:p w14:paraId="0EBFF861" w14:textId="77777777" w:rsidR="00E34FBC" w:rsidRDefault="00E34FBC" w:rsidP="004943BF">
      <w:pPr>
        <w:jc w:val="cente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4A779D">
        <w:rPr>
          <w:rFonts w:asciiTheme="minorHAnsi" w:hAnsiTheme="minorHAnsi" w:cs="Arial"/>
          <w:b/>
          <w:sz w:val="20"/>
        </w:rPr>
        <w:t>ANEXO NÚMERO 01 (UNO)</w:t>
      </w:r>
    </w:p>
    <w:p w14:paraId="524768F7" w14:textId="77777777" w:rsidR="004360EB" w:rsidRPr="00CF4AD3" w:rsidRDefault="004360EB" w:rsidP="004943BF">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7F2844">
        <w:rPr>
          <w:rFonts w:asciiTheme="minorHAnsi" w:hAnsiTheme="minorHAnsi" w:cs="Arial"/>
          <w:b/>
          <w:sz w:val="20"/>
        </w:rPr>
        <w:t>TERMINOS Y CONDICION</w:t>
      </w:r>
      <w:r w:rsidR="00B273CC" w:rsidRPr="007F2844">
        <w:rPr>
          <w:rFonts w:asciiTheme="minorHAnsi" w:hAnsiTheme="minorHAnsi" w:cs="Arial"/>
          <w:b/>
          <w:sz w:val="20"/>
        </w:rPr>
        <w:t>ES</w:t>
      </w:r>
    </w:p>
    <w:p w14:paraId="241C9DEB" w14:textId="693D71F4" w:rsidR="00B273CC" w:rsidRDefault="00B273CC" w:rsidP="00B273CC">
      <w:pPr>
        <w:jc w:val="center"/>
        <w:rPr>
          <w:rFonts w:asciiTheme="minorHAnsi" w:hAnsiTheme="minorHAnsi" w:cs="Arial"/>
          <w:b/>
          <w:sz w:val="20"/>
        </w:rPr>
      </w:pPr>
      <w:r>
        <w:rPr>
          <w:rFonts w:asciiTheme="minorHAnsi" w:hAnsiTheme="minorHAnsi" w:cs="Arial"/>
          <w:b/>
          <w:sz w:val="20"/>
        </w:rPr>
        <w:t xml:space="preserve">   </w:t>
      </w:r>
    </w:p>
    <w:p w14:paraId="53FACED4" w14:textId="3C1A4385" w:rsidR="000A28E4" w:rsidRPr="00D27F39" w:rsidRDefault="00B273CC" w:rsidP="00B273CC">
      <w:pPr>
        <w:jc w:val="both"/>
        <w:rPr>
          <w:rFonts w:asciiTheme="minorHAnsi" w:hAnsiTheme="minorHAnsi" w:cstheme="minorHAnsi"/>
          <w:sz w:val="20"/>
        </w:rPr>
      </w:pPr>
      <w:r w:rsidRPr="00D27F39">
        <w:rPr>
          <w:rFonts w:asciiTheme="minorHAnsi" w:hAnsiTheme="minorHAnsi" w:cstheme="minorHAnsi"/>
          <w:b/>
          <w:sz w:val="20"/>
        </w:rPr>
        <w:t>VIGENCIA DEL CONTRATO</w:t>
      </w:r>
    </w:p>
    <w:p w14:paraId="6239E479" w14:textId="3A80D11D" w:rsidR="00B273CC" w:rsidRPr="00B273CC" w:rsidRDefault="00357A07" w:rsidP="00B273CC">
      <w:pPr>
        <w:jc w:val="both"/>
        <w:rPr>
          <w:rFonts w:asciiTheme="minorHAnsi" w:hAnsiTheme="minorHAnsi" w:cstheme="minorHAnsi"/>
          <w:sz w:val="20"/>
        </w:rPr>
      </w:pPr>
      <w:r w:rsidRPr="00357A07">
        <w:rPr>
          <w:rFonts w:asciiTheme="minorHAnsi" w:hAnsiTheme="minorHAnsi" w:cstheme="minorHAnsi"/>
          <w:sz w:val="20"/>
        </w:rPr>
        <w:t>Será  a partir de la notificación del fallo y hasta 30 días hábiles</w:t>
      </w:r>
      <w:r w:rsidR="00B273CC" w:rsidRPr="00D27F39">
        <w:rPr>
          <w:rFonts w:asciiTheme="minorHAnsi" w:hAnsiTheme="minorHAnsi" w:cstheme="minorHAnsi"/>
          <w:sz w:val="20"/>
        </w:rPr>
        <w:t xml:space="preserve">. </w:t>
      </w:r>
      <w:r w:rsidR="000A28E4" w:rsidRPr="00D27F39">
        <w:rPr>
          <w:rFonts w:asciiTheme="minorHAnsi" w:hAnsiTheme="minorHAnsi" w:cstheme="minorHAnsi"/>
          <w:sz w:val="20"/>
        </w:rPr>
        <w:t xml:space="preserve">De conformidad con el </w:t>
      </w:r>
      <w:r w:rsidR="00B273CC" w:rsidRPr="00D27F39">
        <w:rPr>
          <w:rFonts w:asciiTheme="minorHAnsi" w:hAnsiTheme="minorHAnsi" w:cstheme="minorHAnsi"/>
          <w:sz w:val="20"/>
        </w:rPr>
        <w:t xml:space="preserve">Artículo 67 </w:t>
      </w:r>
      <w:r w:rsidR="000A28E4" w:rsidRPr="00D27F39">
        <w:rPr>
          <w:rFonts w:asciiTheme="minorHAnsi" w:hAnsiTheme="minorHAnsi" w:cstheme="minorHAnsi"/>
          <w:sz w:val="20"/>
        </w:rPr>
        <w:t xml:space="preserve">de la Ley de Adquisiciones, Arrendamientos y Servicios del Sector Publico (LAASSP) </w:t>
      </w:r>
      <w:r w:rsidR="00B273CC" w:rsidRPr="00D27F39">
        <w:rPr>
          <w:rFonts w:asciiTheme="minorHAnsi" w:hAnsiTheme="minorHAnsi" w:cstheme="minorHAnsi"/>
          <w:sz w:val="20"/>
        </w:rPr>
        <w:t>con la notificación del fallo o de la adjudicación del contrato, serán exigibles los derechos y obligaciones establecidos en el modelo de contrato del procedimiento de contratación y obligará</w:t>
      </w:r>
      <w:r w:rsidR="00D27F39" w:rsidRPr="00D27F39">
        <w:rPr>
          <w:rFonts w:asciiTheme="minorHAnsi" w:hAnsiTheme="minorHAnsi" w:cstheme="minorHAnsi"/>
          <w:sz w:val="20"/>
        </w:rPr>
        <w:t xml:space="preserve"> a la dependencia o entidad y al cotizante </w:t>
      </w:r>
      <w:r w:rsidR="00B273CC" w:rsidRPr="00D27F39">
        <w:rPr>
          <w:rFonts w:asciiTheme="minorHAnsi" w:hAnsiTheme="minorHAnsi" w:cstheme="minorHAnsi"/>
          <w:sz w:val="20"/>
        </w:rPr>
        <w:t xml:space="preserve">a quien se haya adjudicado, a firmar el contrato en la Plataforma en la fecha y hora previstas en el propio fallo, o bien en la convocatoria a la </w:t>
      </w:r>
      <w:r w:rsidR="00D27F39" w:rsidRPr="00D27F39">
        <w:rPr>
          <w:rFonts w:asciiTheme="minorHAnsi" w:hAnsiTheme="minorHAnsi" w:cstheme="minorHAnsi"/>
          <w:sz w:val="20"/>
        </w:rPr>
        <w:t xml:space="preserve">adjudicación directa </w:t>
      </w:r>
      <w:r w:rsidR="00D65B77">
        <w:rPr>
          <w:rFonts w:asciiTheme="minorHAnsi" w:hAnsiTheme="minorHAnsi" w:cstheme="minorHAnsi"/>
          <w:sz w:val="20"/>
        </w:rPr>
        <w:t>nacional.</w:t>
      </w:r>
    </w:p>
    <w:p w14:paraId="61FEDBB5" w14:textId="77777777" w:rsidR="00B273CC" w:rsidRPr="00B273CC" w:rsidRDefault="00B273CC" w:rsidP="00B273CC">
      <w:pPr>
        <w:jc w:val="both"/>
        <w:rPr>
          <w:rFonts w:asciiTheme="minorHAnsi" w:hAnsiTheme="minorHAnsi" w:cstheme="minorHAnsi"/>
          <w:sz w:val="20"/>
        </w:rPr>
      </w:pPr>
    </w:p>
    <w:p w14:paraId="569D2766" w14:textId="2231EA4A" w:rsidR="000A28E4" w:rsidRDefault="007F2844" w:rsidP="00B273CC">
      <w:pPr>
        <w:jc w:val="both"/>
        <w:rPr>
          <w:rFonts w:asciiTheme="minorHAnsi" w:hAnsiTheme="minorHAnsi" w:cstheme="minorHAnsi"/>
          <w:b/>
          <w:sz w:val="20"/>
        </w:rPr>
      </w:pPr>
      <w:r w:rsidRPr="007F2844">
        <w:rPr>
          <w:rFonts w:asciiTheme="minorHAnsi" w:hAnsiTheme="minorHAnsi" w:cstheme="minorHAnsi"/>
          <w:b/>
          <w:sz w:val="20"/>
        </w:rPr>
        <w:t>PLAZO DE PRESTACIÓN DEL SERVICIO</w:t>
      </w:r>
    </w:p>
    <w:p w14:paraId="72C82875" w14:textId="77777777" w:rsidR="007C4719" w:rsidRDefault="007C4719" w:rsidP="00B273CC">
      <w:pPr>
        <w:jc w:val="both"/>
        <w:rPr>
          <w:rFonts w:asciiTheme="minorHAnsi" w:hAnsiTheme="minorHAnsi" w:cstheme="minorHAnsi"/>
          <w:b/>
          <w:sz w:val="20"/>
        </w:rPr>
      </w:pPr>
    </w:p>
    <w:p w14:paraId="48D2C2EA" w14:textId="10F880D7" w:rsidR="006D6384" w:rsidRPr="006D6384" w:rsidRDefault="007F2844" w:rsidP="006D6384">
      <w:pPr>
        <w:jc w:val="both"/>
        <w:rPr>
          <w:rFonts w:asciiTheme="minorHAnsi" w:hAnsiTheme="minorHAnsi" w:cstheme="minorHAnsi"/>
          <w:sz w:val="20"/>
        </w:rPr>
      </w:pPr>
      <w:r w:rsidRPr="007F2844">
        <w:rPr>
          <w:rFonts w:asciiTheme="minorHAnsi" w:hAnsiTheme="minorHAnsi" w:cstheme="minorHAnsi"/>
          <w:sz w:val="20"/>
        </w:rPr>
        <w:t>El servicio será brindado de conformidad con los plazos señalados en la vigencia.</w:t>
      </w:r>
      <w:r>
        <w:rPr>
          <w:rFonts w:asciiTheme="minorHAnsi" w:hAnsiTheme="minorHAnsi" w:cstheme="minorHAnsi"/>
          <w:sz w:val="20"/>
        </w:rPr>
        <w:t xml:space="preserve"> Ubicado</w:t>
      </w:r>
      <w:r w:rsidR="006D6384" w:rsidRPr="006D6384">
        <w:rPr>
          <w:rFonts w:asciiTheme="minorHAnsi" w:hAnsiTheme="minorHAnsi" w:cstheme="minorHAnsi"/>
          <w:sz w:val="20"/>
        </w:rPr>
        <w:t xml:space="preserve"> en </w:t>
      </w:r>
      <w:r w:rsidR="00FE4EF4" w:rsidRPr="00FE4EF4">
        <w:rPr>
          <w:rFonts w:asciiTheme="minorHAnsi" w:hAnsiTheme="minorHAnsi" w:cstheme="minorHAnsi"/>
          <w:b/>
          <w:sz w:val="20"/>
        </w:rPr>
        <w:t>ANEXO NÚMERO 3</w:t>
      </w:r>
      <w:r w:rsidR="006D6384" w:rsidRPr="00FE4EF4">
        <w:rPr>
          <w:rFonts w:asciiTheme="minorHAnsi" w:hAnsiTheme="minorHAnsi" w:cstheme="minorHAnsi"/>
          <w:b/>
          <w:sz w:val="20"/>
        </w:rPr>
        <w:t xml:space="preserve"> (</w:t>
      </w:r>
      <w:r w:rsidR="00FE4EF4" w:rsidRPr="00FE4EF4">
        <w:rPr>
          <w:rFonts w:asciiTheme="minorHAnsi" w:hAnsiTheme="minorHAnsi" w:cstheme="minorHAnsi"/>
          <w:b/>
          <w:sz w:val="20"/>
        </w:rPr>
        <w:t>TRES)</w:t>
      </w:r>
      <w:r w:rsidR="006D6384" w:rsidRPr="00FE4EF4">
        <w:rPr>
          <w:rFonts w:asciiTheme="minorHAnsi" w:hAnsiTheme="minorHAnsi" w:cstheme="minorHAnsi"/>
          <w:sz w:val="20"/>
        </w:rPr>
        <w:t xml:space="preserve"> DIRECTORIO DE UNIDAD</w:t>
      </w:r>
      <w:r w:rsidRPr="00FE4EF4">
        <w:rPr>
          <w:rFonts w:asciiTheme="minorHAnsi" w:hAnsiTheme="minorHAnsi" w:cstheme="minorHAnsi"/>
          <w:sz w:val="20"/>
        </w:rPr>
        <w:t>.</w:t>
      </w:r>
    </w:p>
    <w:p w14:paraId="694F1A48" w14:textId="695A31F2" w:rsidR="00B273CC" w:rsidRPr="00B273CC" w:rsidRDefault="00B273CC" w:rsidP="00B273CC">
      <w:pPr>
        <w:jc w:val="both"/>
        <w:rPr>
          <w:rFonts w:asciiTheme="minorHAnsi" w:hAnsiTheme="minorHAnsi" w:cstheme="minorHAnsi"/>
          <w:b/>
          <w:sz w:val="20"/>
          <w:u w:val="single"/>
        </w:rPr>
      </w:pPr>
    </w:p>
    <w:p w14:paraId="1AB0329F" w14:textId="4D4D04A3" w:rsidR="00B273CC" w:rsidRPr="00E86E8F" w:rsidRDefault="006D6384" w:rsidP="00B273CC">
      <w:pPr>
        <w:jc w:val="both"/>
        <w:rPr>
          <w:rFonts w:asciiTheme="minorHAnsi" w:hAnsiTheme="minorHAnsi" w:cstheme="minorHAnsi"/>
          <w:b/>
          <w:sz w:val="20"/>
        </w:rPr>
      </w:pPr>
      <w:r w:rsidRPr="00E86E8F">
        <w:rPr>
          <w:rFonts w:asciiTheme="minorHAnsi" w:hAnsiTheme="minorHAnsi" w:cstheme="minorHAnsi"/>
          <w:b/>
          <w:sz w:val="20"/>
        </w:rPr>
        <w:t>CONDICIONES DE LA PRESTACION DEL SERVICIOS.</w:t>
      </w:r>
    </w:p>
    <w:p w14:paraId="5712BE03" w14:textId="77777777" w:rsidR="007C4719" w:rsidRPr="00B273CC" w:rsidRDefault="007C4719" w:rsidP="00B273CC">
      <w:pPr>
        <w:jc w:val="both"/>
        <w:rPr>
          <w:rFonts w:asciiTheme="minorHAnsi" w:hAnsiTheme="minorHAnsi" w:cstheme="minorHAnsi"/>
          <w:b/>
          <w:sz w:val="20"/>
        </w:rPr>
      </w:pPr>
    </w:p>
    <w:p w14:paraId="25BB2747" w14:textId="43B599E9" w:rsidR="00615898" w:rsidRPr="00615898" w:rsidRDefault="001C4751"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deberá contar con la infraestructura y personal técnico especializado en el ramo, para la ejecución y supervisión de los mismos, a fin de prestar el </w:t>
      </w:r>
      <w:r w:rsidR="00615898">
        <w:rPr>
          <w:rFonts w:asciiTheme="minorHAnsi" w:hAnsiTheme="minorHAnsi" w:cstheme="minorHAnsi"/>
          <w:sz w:val="20"/>
        </w:rPr>
        <w:t>servicio</w:t>
      </w:r>
      <w:r w:rsidR="00615898" w:rsidRPr="00615898">
        <w:rPr>
          <w:rFonts w:asciiTheme="minorHAnsi" w:hAnsiTheme="minorHAnsi" w:cstheme="minorHAnsi"/>
          <w:sz w:val="20"/>
        </w:rPr>
        <w:t>.</w:t>
      </w:r>
    </w:p>
    <w:p w14:paraId="17DE8EC9" w14:textId="77777777" w:rsidR="00615898" w:rsidRPr="00615898" w:rsidRDefault="00615898" w:rsidP="00615898">
      <w:pPr>
        <w:jc w:val="both"/>
        <w:rPr>
          <w:rFonts w:asciiTheme="minorHAnsi" w:hAnsiTheme="minorHAnsi" w:cstheme="minorHAnsi"/>
          <w:sz w:val="20"/>
        </w:rPr>
      </w:pPr>
    </w:p>
    <w:p w14:paraId="50186D24" w14:textId="71247607" w:rsidR="00615898" w:rsidRPr="00615898" w:rsidRDefault="000C6AFD" w:rsidP="00615898">
      <w:pPr>
        <w:jc w:val="both"/>
        <w:rPr>
          <w:rFonts w:asciiTheme="minorHAnsi" w:hAnsiTheme="minorHAnsi" w:cstheme="minorHAnsi"/>
          <w:sz w:val="20"/>
        </w:rPr>
      </w:pPr>
      <w:r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podrá en cualquier momento verificar el cumplimiento de los requisitos de calidad del servicio al </w:t>
      </w:r>
      <w:r w:rsidR="00615898">
        <w:rPr>
          <w:rFonts w:asciiTheme="minorHAnsi" w:hAnsiTheme="minorHAnsi" w:cstheme="minorHAnsi"/>
          <w:sz w:val="20"/>
        </w:rPr>
        <w:t>cotizante</w:t>
      </w:r>
      <w:r w:rsidR="00615898" w:rsidRPr="00615898">
        <w:rPr>
          <w:rFonts w:asciiTheme="minorHAnsi" w:hAnsiTheme="minorHAnsi" w:cstheme="minorHAnsi"/>
          <w:sz w:val="20"/>
        </w:rPr>
        <w:t xml:space="preserve">, a través de las personas acreditadas por la </w:t>
      </w:r>
      <w:proofErr w:type="spellStart"/>
      <w:r w:rsidR="00615898" w:rsidRPr="00615898">
        <w:rPr>
          <w:rFonts w:asciiTheme="minorHAnsi" w:hAnsiTheme="minorHAnsi" w:cstheme="minorHAnsi"/>
          <w:sz w:val="20"/>
        </w:rPr>
        <w:t>ema</w:t>
      </w:r>
      <w:proofErr w:type="spellEnd"/>
      <w:r w:rsidR="00615898" w:rsidRPr="00615898">
        <w:rPr>
          <w:rFonts w:asciiTheme="minorHAnsi" w:hAnsiTheme="minorHAnsi" w:cstheme="minorHAnsi"/>
          <w:sz w:val="20"/>
        </w:rPr>
        <w:t xml:space="preserve"> (organismo de certificación o laboratorio de pruebas), de </w:t>
      </w:r>
      <w:r w:rsidR="00615898">
        <w:rPr>
          <w:rFonts w:asciiTheme="minorHAnsi" w:hAnsiTheme="minorHAnsi" w:cstheme="minorHAnsi"/>
          <w:sz w:val="20"/>
        </w:rPr>
        <w:t>acuerdo a lo establecido en la Ley Federal sobre Metrología y N</w:t>
      </w:r>
      <w:r w:rsidR="00615898" w:rsidRPr="00615898">
        <w:rPr>
          <w:rFonts w:asciiTheme="minorHAnsi" w:hAnsiTheme="minorHAnsi" w:cstheme="minorHAnsi"/>
          <w:sz w:val="20"/>
        </w:rPr>
        <w:t>ormalización.</w:t>
      </w:r>
    </w:p>
    <w:p w14:paraId="541FD9CA" w14:textId="77777777" w:rsidR="00615898" w:rsidRPr="00615898" w:rsidRDefault="00615898" w:rsidP="00615898">
      <w:pPr>
        <w:jc w:val="both"/>
        <w:rPr>
          <w:rFonts w:asciiTheme="minorHAnsi" w:hAnsiTheme="minorHAnsi" w:cstheme="minorHAnsi"/>
          <w:sz w:val="20"/>
        </w:rPr>
      </w:pPr>
    </w:p>
    <w:p w14:paraId="64F300CF" w14:textId="79C1698A"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En caso de que no existan personas acreditadas por la </w:t>
      </w:r>
      <w:proofErr w:type="spellStart"/>
      <w:r w:rsidRPr="00615898">
        <w:rPr>
          <w:rFonts w:asciiTheme="minorHAnsi" w:hAnsiTheme="minorHAnsi" w:cstheme="minorHAnsi"/>
          <w:sz w:val="20"/>
        </w:rPr>
        <w:t>ema</w:t>
      </w:r>
      <w:proofErr w:type="spellEnd"/>
      <w:r w:rsidRPr="00615898">
        <w:rPr>
          <w:rFonts w:asciiTheme="minorHAnsi" w:hAnsiTheme="minorHAnsi" w:cstheme="minorHAnsi"/>
          <w:sz w:val="20"/>
        </w:rPr>
        <w:t xml:space="preserve"> o terceros autorizados, según sea el caso, el instituto a través del área técnica, evaluará las especificaciones de los servicios.</w:t>
      </w:r>
    </w:p>
    <w:p w14:paraId="5972EAA7" w14:textId="77777777" w:rsidR="00615898" w:rsidRPr="00615898" w:rsidRDefault="00615898" w:rsidP="00615898">
      <w:pPr>
        <w:jc w:val="both"/>
        <w:rPr>
          <w:rFonts w:asciiTheme="minorHAnsi" w:hAnsiTheme="minorHAnsi" w:cstheme="minorHAnsi"/>
          <w:sz w:val="20"/>
        </w:rPr>
      </w:pPr>
    </w:p>
    <w:p w14:paraId="28A0E043" w14:textId="696981DC" w:rsidR="00615898" w:rsidRPr="00615898" w:rsidRDefault="00615898" w:rsidP="00615898">
      <w:pPr>
        <w:jc w:val="both"/>
        <w:rPr>
          <w:rFonts w:asciiTheme="minorHAnsi" w:hAnsiTheme="minorHAnsi" w:cstheme="minorHAnsi"/>
          <w:sz w:val="20"/>
        </w:rPr>
      </w:pPr>
      <w:r>
        <w:rPr>
          <w:rFonts w:asciiTheme="minorHAnsi" w:hAnsiTheme="minorHAnsi" w:cstheme="minorHAnsi"/>
          <w:sz w:val="20"/>
        </w:rPr>
        <w:t>L</w:t>
      </w:r>
      <w:r w:rsidRPr="00615898">
        <w:rPr>
          <w:rFonts w:asciiTheme="minorHAnsi" w:hAnsiTheme="minorHAnsi" w:cstheme="minorHAnsi"/>
          <w:sz w:val="20"/>
        </w:rPr>
        <w:t xml:space="preserve">as unidades se encuentran en operación y el </w:t>
      </w:r>
      <w:r>
        <w:rPr>
          <w:rFonts w:asciiTheme="minorHAnsi" w:hAnsiTheme="minorHAnsi" w:cstheme="minorHAnsi"/>
          <w:sz w:val="20"/>
        </w:rPr>
        <w:t>cotizante</w:t>
      </w:r>
      <w:r w:rsidRPr="00615898">
        <w:rPr>
          <w:rFonts w:asciiTheme="minorHAnsi" w:hAnsiTheme="minorHAnsi" w:cstheme="minorHAnsi"/>
          <w:sz w:val="20"/>
        </w:rPr>
        <w:t xml:space="preserve"> se deberá</w:t>
      </w:r>
      <w:r>
        <w:rPr>
          <w:rFonts w:asciiTheme="minorHAnsi" w:hAnsiTheme="minorHAnsi" w:cstheme="minorHAnsi"/>
          <w:sz w:val="20"/>
        </w:rPr>
        <w:t xml:space="preserve"> de coordinar con el J</w:t>
      </w:r>
      <w:r w:rsidRPr="00615898">
        <w:rPr>
          <w:rFonts w:asciiTheme="minorHAnsi" w:hAnsiTheme="minorHAnsi" w:cstheme="minorHAnsi"/>
          <w:sz w:val="20"/>
        </w:rPr>
        <w:t>efe de conservación de la unidad para la prestación del servicio, esto deberá de hacerlo dejando una minuta de trabajo, asentando los días en que se realizara los servicios y los términos en lo que se ejecutaran los trabajos, así como el día que se harán los trabajos, el cual deberá de estar dentro del calendario, que establece el contrato, al igual deberá dejar una nota asentada con los acuerdos en la bitácora correspondiente al servicio.</w:t>
      </w:r>
    </w:p>
    <w:p w14:paraId="3EC82AC7" w14:textId="77777777" w:rsidR="00615898" w:rsidRPr="00615898" w:rsidRDefault="00615898" w:rsidP="00615898">
      <w:pPr>
        <w:jc w:val="both"/>
        <w:rPr>
          <w:rFonts w:asciiTheme="minorHAnsi" w:hAnsiTheme="minorHAnsi" w:cstheme="minorHAnsi"/>
          <w:sz w:val="20"/>
        </w:rPr>
      </w:pPr>
    </w:p>
    <w:p w14:paraId="201DF63A" w14:textId="6882A36D" w:rsidR="00615898" w:rsidRPr="00615898" w:rsidRDefault="00615898" w:rsidP="00615898">
      <w:pPr>
        <w:jc w:val="both"/>
        <w:rPr>
          <w:rFonts w:asciiTheme="minorHAnsi" w:hAnsiTheme="minorHAnsi" w:cstheme="minorHAnsi"/>
          <w:sz w:val="20"/>
        </w:rPr>
      </w:pPr>
      <w:r w:rsidRPr="001C4751">
        <w:rPr>
          <w:rFonts w:asciiTheme="minorHAnsi" w:hAnsiTheme="minorHAnsi" w:cstheme="minorHAnsi"/>
          <w:sz w:val="20"/>
        </w:rPr>
        <w:t xml:space="preserve">La fecha que quede estipulada en coordinación con el Jefe de conservación de la unidad para la prestación del servicio, dentro del periodo establecido en </w:t>
      </w:r>
      <w:r w:rsidR="001C4751" w:rsidRPr="001C4751">
        <w:rPr>
          <w:rFonts w:asciiTheme="minorHAnsi" w:hAnsiTheme="minorHAnsi" w:cstheme="minorHAnsi"/>
          <w:sz w:val="20"/>
        </w:rPr>
        <w:t>la vigencia</w:t>
      </w:r>
      <w:r w:rsidRPr="001C4751">
        <w:rPr>
          <w:rFonts w:asciiTheme="minorHAnsi" w:hAnsiTheme="minorHAnsi" w:cstheme="minorHAnsi"/>
          <w:sz w:val="20"/>
        </w:rPr>
        <w:t>, será la que se deberá de tomar como compromiso para realizar el servicio y de ahí se tomaran los días para la aplicación de la penalización en caso de incumplimiento.</w:t>
      </w:r>
    </w:p>
    <w:p w14:paraId="387BD20F" w14:textId="77777777" w:rsidR="00615898" w:rsidRPr="00615898" w:rsidRDefault="00615898" w:rsidP="00615898">
      <w:pPr>
        <w:jc w:val="both"/>
        <w:rPr>
          <w:rFonts w:asciiTheme="minorHAnsi" w:hAnsiTheme="minorHAnsi" w:cstheme="minorHAnsi"/>
          <w:sz w:val="20"/>
        </w:rPr>
      </w:pPr>
    </w:p>
    <w:p w14:paraId="01364BC4" w14:textId="50C487F5"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La transportación de los bienes y/o servicios, las maniobras de carga y descarga en el andén del lugar de entrega serán a cargo del </w:t>
      </w:r>
      <w:r>
        <w:rPr>
          <w:rFonts w:asciiTheme="minorHAnsi" w:hAnsiTheme="minorHAnsi" w:cstheme="minorHAnsi"/>
          <w:sz w:val="20"/>
        </w:rPr>
        <w:t>cotizante</w:t>
      </w:r>
      <w:r w:rsidRPr="00615898">
        <w:rPr>
          <w:rFonts w:asciiTheme="minorHAnsi" w:hAnsiTheme="minorHAnsi" w:cstheme="minorHAnsi"/>
          <w:sz w:val="20"/>
        </w:rPr>
        <w:t xml:space="preserve">, así como el aseguramiento de los servicios, hasta que estos sean recibidos de conformidad por el </w:t>
      </w:r>
      <w:r w:rsidR="000C6AFD" w:rsidRPr="001C4751">
        <w:rPr>
          <w:rFonts w:asciiTheme="minorHAnsi" w:hAnsiTheme="minorHAnsi" w:cstheme="minorHAnsi"/>
          <w:b/>
          <w:sz w:val="20"/>
        </w:rPr>
        <w:t>“EL INSTITUTO”</w:t>
      </w:r>
      <w:r w:rsidRPr="00615898">
        <w:rPr>
          <w:rFonts w:asciiTheme="minorHAnsi" w:hAnsiTheme="minorHAnsi" w:cstheme="minorHAnsi"/>
          <w:sz w:val="20"/>
        </w:rPr>
        <w:t>.</w:t>
      </w:r>
    </w:p>
    <w:p w14:paraId="1B05482A" w14:textId="77777777" w:rsidR="00615898" w:rsidRPr="00615898" w:rsidRDefault="00615898" w:rsidP="00615898">
      <w:pPr>
        <w:jc w:val="both"/>
        <w:rPr>
          <w:rFonts w:asciiTheme="minorHAnsi" w:hAnsiTheme="minorHAnsi" w:cstheme="minorHAnsi"/>
          <w:sz w:val="20"/>
        </w:rPr>
      </w:pPr>
    </w:p>
    <w:p w14:paraId="34AE424F" w14:textId="72993AC4"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Durante la prestación del servicio, éste estará sujeto a una verificación visual aleatoria, con objeto de revisar que se cumpla con las condiciones requeridas en la presente </w:t>
      </w:r>
      <w:r>
        <w:rPr>
          <w:rFonts w:asciiTheme="minorHAnsi" w:hAnsiTheme="minorHAnsi" w:cstheme="minorHAnsi"/>
          <w:sz w:val="20"/>
        </w:rPr>
        <w:t xml:space="preserve">solicitud de </w:t>
      </w:r>
      <w:r w:rsidR="00FE4EF4">
        <w:rPr>
          <w:rFonts w:asciiTheme="minorHAnsi" w:hAnsiTheme="minorHAnsi" w:cstheme="minorHAnsi"/>
          <w:sz w:val="20"/>
        </w:rPr>
        <w:t>cotización</w:t>
      </w:r>
      <w:r w:rsidRPr="00615898">
        <w:rPr>
          <w:rFonts w:asciiTheme="minorHAnsi" w:hAnsiTheme="minorHAnsi" w:cstheme="minorHAnsi"/>
          <w:sz w:val="20"/>
        </w:rPr>
        <w:t>.</w:t>
      </w:r>
    </w:p>
    <w:p w14:paraId="1C32A7E1" w14:textId="77777777" w:rsidR="00615898" w:rsidRPr="00615898" w:rsidRDefault="00615898" w:rsidP="00615898">
      <w:pPr>
        <w:jc w:val="both"/>
        <w:rPr>
          <w:rFonts w:asciiTheme="minorHAnsi" w:hAnsiTheme="minorHAnsi" w:cstheme="minorHAnsi"/>
          <w:sz w:val="20"/>
        </w:rPr>
      </w:pPr>
    </w:p>
    <w:p w14:paraId="5E5F3665" w14:textId="25A46537"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Por necesidades del instituto y sin obligación adicional para éste, al mismo precio pactado  inicialmente y previo acuerdo de las partes, se podrá modificar el lugar de prestación de los servicios, sin que esto signifique incremento en los precios.</w:t>
      </w:r>
    </w:p>
    <w:p w14:paraId="05B6A61C" w14:textId="77777777" w:rsidR="00615898" w:rsidRPr="00615898" w:rsidRDefault="00615898" w:rsidP="00615898">
      <w:pPr>
        <w:jc w:val="both"/>
        <w:rPr>
          <w:rFonts w:asciiTheme="minorHAnsi" w:hAnsiTheme="minorHAnsi" w:cstheme="minorHAnsi"/>
          <w:sz w:val="20"/>
        </w:rPr>
      </w:pPr>
    </w:p>
    <w:p w14:paraId="4B0F410F" w14:textId="12901EC1" w:rsidR="00615898" w:rsidRPr="00615898" w:rsidRDefault="001C4751" w:rsidP="00615898">
      <w:pPr>
        <w:jc w:val="both"/>
        <w:rPr>
          <w:rFonts w:asciiTheme="minorHAnsi" w:hAnsiTheme="minorHAnsi" w:cstheme="minorHAnsi"/>
          <w:sz w:val="20"/>
        </w:rPr>
      </w:pPr>
      <w:r w:rsidRPr="001C4751">
        <w:rPr>
          <w:rFonts w:asciiTheme="minorHAnsi" w:hAnsiTheme="minorHAnsi" w:cstheme="minorHAnsi"/>
          <w:b/>
          <w:sz w:val="20"/>
        </w:rPr>
        <w:lastRenderedPageBreak/>
        <w:t>“EL COTIZANTE”</w:t>
      </w:r>
      <w:r w:rsidR="00615898" w:rsidRPr="00615898">
        <w:rPr>
          <w:rFonts w:asciiTheme="minorHAnsi" w:hAnsiTheme="minorHAnsi" w:cstheme="minorHAnsi"/>
          <w:sz w:val="20"/>
        </w:rPr>
        <w:t xml:space="preserve"> que resulte adjudicado, será responsable civilmente por la negligencia, impericia o dolo en que incurra personalmente o por los trabajadores a su servicio, por lo que se obliga a indemnizar a </w:t>
      </w:r>
      <w:r w:rsidR="000C6AFD"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de los daños y perjuicios que le ocasione.</w:t>
      </w:r>
    </w:p>
    <w:p w14:paraId="233FC1D4" w14:textId="77777777" w:rsidR="00615898" w:rsidRPr="00615898" w:rsidRDefault="00615898" w:rsidP="00615898">
      <w:pPr>
        <w:jc w:val="both"/>
        <w:rPr>
          <w:rFonts w:asciiTheme="minorHAnsi" w:hAnsiTheme="minorHAnsi" w:cstheme="minorHAnsi"/>
          <w:sz w:val="20"/>
        </w:rPr>
      </w:pPr>
    </w:p>
    <w:p w14:paraId="5FFBB2A3" w14:textId="05FDF76E"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t>Las</w:t>
      </w:r>
      <w:r w:rsidR="00615898" w:rsidRPr="00615898">
        <w:rPr>
          <w:rFonts w:asciiTheme="minorHAnsi" w:hAnsiTheme="minorHAnsi" w:cstheme="minorHAnsi"/>
          <w:sz w:val="20"/>
        </w:rPr>
        <w:t xml:space="preserve"> partes convienen en que </w:t>
      </w:r>
      <w:r w:rsidR="001C4751"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no adquiere ninguna obligación de carácter laboral para con </w:t>
      </w:r>
      <w:r w:rsidR="001C4751"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ni para con los trabajadores que el mismo contrate para la realización de los servicios objeto de la presente </w:t>
      </w:r>
      <w:r>
        <w:rPr>
          <w:rFonts w:asciiTheme="minorHAnsi" w:hAnsiTheme="minorHAnsi" w:cstheme="minorHAnsi"/>
          <w:sz w:val="20"/>
        </w:rPr>
        <w:t>adjudicación</w:t>
      </w:r>
      <w:r w:rsidR="00615898" w:rsidRPr="00615898">
        <w:rPr>
          <w:rFonts w:asciiTheme="minorHAnsi" w:hAnsiTheme="minorHAnsi" w:cstheme="minorHAnsi"/>
          <w:sz w:val="20"/>
        </w:rPr>
        <w:t xml:space="preserve">, toda vez que dicho personal depende exclusivamente de </w:t>
      </w:r>
      <w:r w:rsidR="000C6AFD"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siendo por tanto a cargo de éste todas las responsabilidades provenientes de los bienes del personal que le auxilie, y que no sea puesto a su disposición por </w:t>
      </w:r>
      <w:r w:rsidR="000C6AFD" w:rsidRPr="001C4751">
        <w:rPr>
          <w:rFonts w:asciiTheme="minorHAnsi" w:hAnsiTheme="minorHAnsi" w:cstheme="minorHAnsi"/>
          <w:b/>
          <w:sz w:val="20"/>
        </w:rPr>
        <w:t>“EL INSTITUTO”</w:t>
      </w:r>
      <w:r w:rsidR="00615898" w:rsidRPr="00615898">
        <w:rPr>
          <w:rFonts w:asciiTheme="minorHAnsi" w:hAnsiTheme="minorHAnsi" w:cstheme="minorHAnsi"/>
          <w:sz w:val="20"/>
        </w:rPr>
        <w:t>.</w:t>
      </w:r>
    </w:p>
    <w:p w14:paraId="56010223" w14:textId="77777777" w:rsidR="00615898" w:rsidRPr="00615898" w:rsidRDefault="00615898" w:rsidP="00615898">
      <w:pPr>
        <w:jc w:val="both"/>
        <w:rPr>
          <w:rFonts w:asciiTheme="minorHAnsi" w:hAnsiTheme="minorHAnsi" w:cstheme="minorHAnsi"/>
          <w:sz w:val="20"/>
        </w:rPr>
      </w:pPr>
    </w:p>
    <w:p w14:paraId="7FBBDA45" w14:textId="19B3D86E"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t>Por</w:t>
      </w:r>
      <w:r w:rsidR="00615898" w:rsidRPr="00615898">
        <w:rPr>
          <w:rFonts w:asciiTheme="minorHAnsi" w:hAnsiTheme="minorHAnsi" w:cstheme="minorHAnsi"/>
          <w:sz w:val="20"/>
        </w:rPr>
        <w:t xml:space="preserve"> lo anterior, no se le considerará a </w:t>
      </w:r>
      <w:r w:rsidR="000C6AFD" w:rsidRPr="001C4751">
        <w:rPr>
          <w:rFonts w:asciiTheme="minorHAnsi" w:hAnsiTheme="minorHAnsi" w:cstheme="minorHAnsi"/>
          <w:b/>
          <w:sz w:val="20"/>
        </w:rPr>
        <w:t>“EL INSTITUTO”</w:t>
      </w:r>
      <w:r w:rsidR="00615898" w:rsidRPr="00615898">
        <w:rPr>
          <w:rFonts w:asciiTheme="minorHAnsi" w:hAnsiTheme="minorHAnsi" w:cstheme="minorHAnsi"/>
          <w:sz w:val="20"/>
        </w:rPr>
        <w:t xml:space="preserve"> como patrón, ni a un substituto, y </w:t>
      </w:r>
      <w:r w:rsidR="000C6AFD"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expresamente lo exime de cualquier responsabilidad de carácter civil, fiscal, de seguridad social o de otra especie, que en su caso pudiera llegar a generarse.</w:t>
      </w:r>
    </w:p>
    <w:p w14:paraId="64B175EF" w14:textId="77777777" w:rsidR="00615898" w:rsidRPr="00615898" w:rsidRDefault="00615898" w:rsidP="00615898">
      <w:pPr>
        <w:jc w:val="both"/>
        <w:rPr>
          <w:rFonts w:asciiTheme="minorHAnsi" w:hAnsiTheme="minorHAnsi" w:cstheme="minorHAnsi"/>
          <w:sz w:val="20"/>
        </w:rPr>
      </w:pPr>
    </w:p>
    <w:p w14:paraId="07064F2F" w14:textId="577B8F0A" w:rsidR="00615898" w:rsidRPr="00615898" w:rsidRDefault="000C6AFD"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será responsable en caso de que al prestar los servicios objeto de este instrumento infrinja patentes y/o marcas registradas, quedando obligado a liberar de toda responsabilidad de carácter civil, penal, mercantil, fiscal o de cualquier otra índole a “el instituto”.</w:t>
      </w:r>
    </w:p>
    <w:p w14:paraId="18186D22" w14:textId="77777777" w:rsidR="00615898" w:rsidRPr="00615898" w:rsidRDefault="00615898" w:rsidP="00615898">
      <w:pPr>
        <w:jc w:val="both"/>
        <w:rPr>
          <w:rFonts w:asciiTheme="minorHAnsi" w:hAnsiTheme="minorHAnsi" w:cstheme="minorHAnsi"/>
          <w:sz w:val="20"/>
        </w:rPr>
      </w:pPr>
    </w:p>
    <w:p w14:paraId="7C1F6785" w14:textId="526684C4" w:rsidR="00615898" w:rsidRPr="00615898" w:rsidRDefault="000C6AFD"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sidR="00E44547">
        <w:rPr>
          <w:rFonts w:asciiTheme="minorHAnsi" w:hAnsiTheme="minorHAnsi" w:cstheme="minorHAnsi"/>
          <w:sz w:val="20"/>
        </w:rPr>
        <w:t>conforme a  lo dispuesto en la Ley del Seguro S</w:t>
      </w:r>
      <w:r w:rsidR="00615898" w:rsidRPr="00615898">
        <w:rPr>
          <w:rFonts w:asciiTheme="minorHAnsi" w:hAnsiTheme="minorHAnsi" w:cstheme="minorHAnsi"/>
          <w:sz w:val="20"/>
        </w:rPr>
        <w:t xml:space="preserve">ocial. </w:t>
      </w:r>
      <w:r w:rsidR="00E44547" w:rsidRPr="00615898">
        <w:rPr>
          <w:rFonts w:asciiTheme="minorHAnsi" w:hAnsiTheme="minorHAnsi" w:cstheme="minorHAnsi"/>
          <w:sz w:val="20"/>
        </w:rPr>
        <w:t>Para</w:t>
      </w:r>
      <w:r w:rsidR="00615898" w:rsidRPr="00615898">
        <w:rPr>
          <w:rFonts w:asciiTheme="minorHAnsi" w:hAnsiTheme="minorHAnsi" w:cstheme="minorHAnsi"/>
          <w:sz w:val="20"/>
        </w:rPr>
        <w:t xml:space="preserve"> tal efecto, el </w:t>
      </w:r>
      <w:r w:rsidR="00E44547">
        <w:rPr>
          <w:rFonts w:asciiTheme="minorHAnsi" w:hAnsiTheme="minorHAnsi" w:cstheme="minorHAnsi"/>
          <w:sz w:val="20"/>
        </w:rPr>
        <w:t>cotizante</w:t>
      </w:r>
      <w:r w:rsidR="00615898" w:rsidRPr="00615898">
        <w:rPr>
          <w:rFonts w:asciiTheme="minorHAnsi" w:hAnsiTheme="minorHAnsi" w:cstheme="minorHAnsi"/>
          <w:sz w:val="20"/>
        </w:rPr>
        <w:t xml:space="preserve"> que resulte adjudicado deberá de exhibir previo a la firma del contrato las constancias  correspondientes, debidamente emitidas por el </w:t>
      </w:r>
      <w:r w:rsidRPr="001C4751">
        <w:rPr>
          <w:rFonts w:asciiTheme="minorHAnsi" w:hAnsiTheme="minorHAnsi" w:cstheme="minorHAnsi"/>
          <w:b/>
          <w:sz w:val="20"/>
        </w:rPr>
        <w:t>“EL INSTITUTO”</w:t>
      </w:r>
      <w:r w:rsidR="00615898" w:rsidRPr="00615898">
        <w:rPr>
          <w:rFonts w:asciiTheme="minorHAnsi" w:hAnsiTheme="minorHAnsi" w:cstheme="minorHAnsi"/>
          <w:sz w:val="20"/>
        </w:rPr>
        <w:t>.</w:t>
      </w:r>
    </w:p>
    <w:p w14:paraId="5BD36608" w14:textId="77777777" w:rsidR="00615898" w:rsidRPr="00615898" w:rsidRDefault="00615898" w:rsidP="00615898">
      <w:pPr>
        <w:jc w:val="both"/>
        <w:rPr>
          <w:rFonts w:asciiTheme="minorHAnsi" w:hAnsiTheme="minorHAnsi" w:cstheme="minorHAnsi"/>
          <w:sz w:val="20"/>
        </w:rPr>
      </w:pPr>
    </w:p>
    <w:p w14:paraId="03F3BDE7" w14:textId="67D22F66" w:rsidR="006D6384" w:rsidRPr="006D6384" w:rsidRDefault="000C6AFD" w:rsidP="00615898">
      <w:pPr>
        <w:jc w:val="both"/>
        <w:rPr>
          <w:rFonts w:asciiTheme="minorHAnsi" w:hAnsiTheme="minorHAnsi" w:cstheme="minorHAnsi"/>
          <w:sz w:val="20"/>
        </w:rPr>
      </w:pPr>
      <w:r w:rsidRPr="001C4751">
        <w:rPr>
          <w:rFonts w:asciiTheme="minorHAnsi" w:hAnsiTheme="minorHAnsi" w:cstheme="minorHAnsi"/>
          <w:b/>
          <w:sz w:val="20"/>
        </w:rPr>
        <w:t>“EL COTIZANTE”</w:t>
      </w:r>
      <w:r w:rsidR="00615898" w:rsidRPr="00615898">
        <w:rPr>
          <w:rFonts w:asciiTheme="minorHAnsi" w:hAnsiTheme="minorHAnsi" w:cstheme="minorHAnsi"/>
          <w:sz w:val="20"/>
        </w:rPr>
        <w:t xml:space="preserve"> se obliga a responder por su cuenta y riesgo de los daños y perjuicios que por inobservancia o negligencia de su parte, llegue a causar al instituto y/o terceros.</w:t>
      </w:r>
    </w:p>
    <w:p w14:paraId="38C8FD9E" w14:textId="77777777" w:rsidR="006D6384" w:rsidRPr="006D6384" w:rsidRDefault="006D6384" w:rsidP="006D6384">
      <w:pPr>
        <w:jc w:val="both"/>
        <w:rPr>
          <w:rFonts w:asciiTheme="minorHAnsi" w:hAnsiTheme="minorHAnsi" w:cstheme="minorHAnsi"/>
          <w:sz w:val="20"/>
        </w:rPr>
      </w:pPr>
    </w:p>
    <w:p w14:paraId="11B660CE" w14:textId="77777777" w:rsidR="006D6384" w:rsidRPr="00FD5034" w:rsidRDefault="006D6384" w:rsidP="006D6384">
      <w:pPr>
        <w:jc w:val="both"/>
        <w:rPr>
          <w:rFonts w:asciiTheme="minorHAnsi" w:hAnsiTheme="minorHAnsi" w:cstheme="minorHAnsi"/>
          <w:b/>
          <w:sz w:val="20"/>
        </w:rPr>
      </w:pPr>
      <w:r w:rsidRPr="00C80DED">
        <w:rPr>
          <w:rFonts w:asciiTheme="minorHAnsi" w:hAnsiTheme="minorHAnsi" w:cstheme="minorHAnsi"/>
          <w:b/>
          <w:sz w:val="20"/>
        </w:rPr>
        <w:t>MANTENIMIENTO CORRECTIVO</w:t>
      </w:r>
    </w:p>
    <w:p w14:paraId="1CAC807A" w14:textId="77777777" w:rsidR="006D6384" w:rsidRPr="006D6384" w:rsidRDefault="006D6384" w:rsidP="006D6384">
      <w:pPr>
        <w:jc w:val="both"/>
        <w:rPr>
          <w:rFonts w:asciiTheme="minorHAnsi" w:hAnsiTheme="minorHAnsi" w:cstheme="minorHAnsi"/>
          <w:sz w:val="20"/>
        </w:rPr>
      </w:pPr>
    </w:p>
    <w:p w14:paraId="50159576" w14:textId="1726F578" w:rsidR="00C80DED" w:rsidRPr="00C80DED" w:rsidRDefault="00C80DED" w:rsidP="00C80DED">
      <w:pPr>
        <w:jc w:val="both"/>
        <w:rPr>
          <w:rFonts w:asciiTheme="minorHAnsi" w:hAnsiTheme="minorHAnsi" w:cstheme="minorHAnsi"/>
          <w:sz w:val="20"/>
        </w:rPr>
      </w:pPr>
      <w:r>
        <w:rPr>
          <w:rFonts w:asciiTheme="minorHAnsi" w:hAnsiTheme="minorHAnsi" w:cstheme="minorHAnsi"/>
          <w:sz w:val="20"/>
        </w:rPr>
        <w:t>T</w:t>
      </w:r>
      <w:r w:rsidRPr="00C80DED">
        <w:rPr>
          <w:rFonts w:asciiTheme="minorHAnsi" w:hAnsiTheme="minorHAnsi" w:cstheme="minorHAnsi"/>
          <w:sz w:val="20"/>
        </w:rPr>
        <w:t>iene por objeto la eliminación de fallas y/o daños que por su operación presenten los equipos, se llevara a cabo a través del reporte de servicio que realice el jefe de conservación de la unidad, el subjefe de conservación o el administrador de la unidad requirente.</w:t>
      </w:r>
    </w:p>
    <w:p w14:paraId="67139D44" w14:textId="77777777" w:rsidR="00C80DED" w:rsidRPr="00C80DED" w:rsidRDefault="00C80DED" w:rsidP="00C80DED">
      <w:pPr>
        <w:jc w:val="both"/>
        <w:rPr>
          <w:rFonts w:asciiTheme="minorHAnsi" w:hAnsiTheme="minorHAnsi" w:cstheme="minorHAnsi"/>
          <w:sz w:val="20"/>
        </w:rPr>
      </w:pPr>
    </w:p>
    <w:p w14:paraId="76852BE4" w14:textId="7CEB40D1"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El lapso de la ejecución de los trabajos de mantenimiento correctivo será de cinco días naturales para cada equipo que se reporte.</w:t>
      </w:r>
    </w:p>
    <w:p w14:paraId="6DF1C322" w14:textId="77777777" w:rsidR="00C80DED" w:rsidRPr="00C80DED" w:rsidRDefault="00C80DED" w:rsidP="00C80DED">
      <w:pPr>
        <w:jc w:val="both"/>
        <w:rPr>
          <w:rFonts w:asciiTheme="minorHAnsi" w:hAnsiTheme="minorHAnsi" w:cstheme="minorHAnsi"/>
          <w:sz w:val="20"/>
        </w:rPr>
      </w:pPr>
    </w:p>
    <w:p w14:paraId="6ED7F28C" w14:textId="6BFCF8D8" w:rsidR="00C80DED" w:rsidRPr="00C80DED" w:rsidRDefault="00F81CC4"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00C80DED" w:rsidRPr="00C80DED">
        <w:rPr>
          <w:rFonts w:asciiTheme="minorHAnsi" w:hAnsiTheme="minorHAnsi" w:cstheme="minorHAnsi"/>
          <w:sz w:val="20"/>
        </w:rPr>
        <w:t xml:space="preserve"> deberá contar con la infraestructura y personal técnico especializado en el ramo, para la ejecución y supervisión de los mismos, a fin de prestar el servicio objeto del presente.</w:t>
      </w:r>
    </w:p>
    <w:p w14:paraId="6D80E728" w14:textId="77777777" w:rsidR="00C80DED" w:rsidRPr="00C80DED" w:rsidRDefault="00C80DED" w:rsidP="00C80DED">
      <w:pPr>
        <w:jc w:val="both"/>
        <w:rPr>
          <w:rFonts w:asciiTheme="minorHAnsi" w:hAnsiTheme="minorHAnsi" w:cstheme="minorHAnsi"/>
          <w:sz w:val="20"/>
        </w:rPr>
      </w:pPr>
    </w:p>
    <w:p w14:paraId="0530E4F1" w14:textId="55B35103"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La transportación de los bienes y/o servicios, las maniobras de carga y descarga en el andén del lu</w:t>
      </w:r>
      <w:r w:rsidR="00F81CC4">
        <w:rPr>
          <w:rFonts w:asciiTheme="minorHAnsi" w:hAnsiTheme="minorHAnsi" w:cstheme="minorHAnsi"/>
          <w:sz w:val="20"/>
        </w:rPr>
        <w:t>gar de entrega serán a cargo de</w:t>
      </w:r>
      <w:r w:rsidRPr="00C80DED">
        <w:rPr>
          <w:rFonts w:asciiTheme="minorHAnsi" w:hAnsiTheme="minorHAnsi" w:cstheme="minorHAnsi"/>
          <w:sz w:val="20"/>
        </w:rPr>
        <w:t xml:space="preserve">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así como el aseguramiento de los servicios, hasta que estos sean recibidos de </w:t>
      </w:r>
      <w:r>
        <w:rPr>
          <w:rFonts w:asciiTheme="minorHAnsi" w:hAnsiTheme="minorHAnsi" w:cstheme="minorHAnsi"/>
          <w:sz w:val="20"/>
        </w:rPr>
        <w:t xml:space="preserve">conformidad por </w:t>
      </w:r>
      <w:r w:rsidR="00F81CC4" w:rsidRPr="00F81CC4">
        <w:rPr>
          <w:rFonts w:asciiTheme="minorHAnsi" w:hAnsiTheme="minorHAnsi" w:cstheme="minorHAnsi"/>
          <w:b/>
          <w:sz w:val="20"/>
        </w:rPr>
        <w:t>“EL INSTITUTO”</w:t>
      </w:r>
      <w:r w:rsidR="00F81CC4">
        <w:rPr>
          <w:rFonts w:asciiTheme="minorHAnsi" w:hAnsiTheme="minorHAnsi" w:cstheme="minorHAnsi"/>
          <w:sz w:val="20"/>
        </w:rPr>
        <w:t xml:space="preserve"> </w:t>
      </w:r>
      <w:r w:rsidR="00F81CC4" w:rsidRPr="00C80DED">
        <w:rPr>
          <w:rFonts w:asciiTheme="minorHAnsi" w:hAnsiTheme="minorHAnsi" w:cstheme="minorHAnsi"/>
          <w:sz w:val="20"/>
        </w:rPr>
        <w:t>durante</w:t>
      </w:r>
      <w:r w:rsidRPr="00C80DED">
        <w:rPr>
          <w:rFonts w:asciiTheme="minorHAnsi" w:hAnsiTheme="minorHAnsi" w:cstheme="minorHAnsi"/>
          <w:sz w:val="20"/>
        </w:rPr>
        <w:t xml:space="preserve"> la prestación del servicio, éste estará sujeto a una verificación visual aleatoria, con objeto de revisar que se cumpla con las condiciones requeridas.</w:t>
      </w:r>
    </w:p>
    <w:p w14:paraId="3FCBAB52" w14:textId="77777777" w:rsidR="00C80DED" w:rsidRPr="00C80DED" w:rsidRDefault="00C80DED" w:rsidP="00C80DED">
      <w:pPr>
        <w:jc w:val="both"/>
        <w:rPr>
          <w:rFonts w:asciiTheme="minorHAnsi" w:hAnsiTheme="minorHAnsi" w:cstheme="minorHAnsi"/>
          <w:sz w:val="20"/>
        </w:rPr>
      </w:pPr>
    </w:p>
    <w:p w14:paraId="0378445B" w14:textId="4498A2EC"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Por necesidades</w:t>
      </w:r>
      <w:r w:rsidR="00F81CC4">
        <w:rPr>
          <w:rFonts w:asciiTheme="minorHAnsi" w:hAnsiTheme="minorHAnsi" w:cstheme="minorHAnsi"/>
          <w:sz w:val="20"/>
        </w:rPr>
        <w:t xml:space="preserve"> de</w:t>
      </w:r>
      <w:r w:rsidRPr="00C80DED">
        <w:rPr>
          <w:rFonts w:asciiTheme="minorHAnsi" w:hAnsiTheme="minorHAnsi" w:cstheme="minorHAnsi"/>
          <w:sz w:val="20"/>
        </w:rPr>
        <w:t xml:space="preserve">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y sin obligación adicional para éste, al mismo precio pactado  inicialmente y previo acuerdo de las partes, se podrá modificar el lugar de prestación de los servicios, sin que esto signifique incremento en los precios.</w:t>
      </w:r>
    </w:p>
    <w:p w14:paraId="37E30930" w14:textId="77777777" w:rsidR="00C80DED" w:rsidRPr="00C80DED" w:rsidRDefault="00C80DED" w:rsidP="00C80DED">
      <w:pPr>
        <w:jc w:val="both"/>
        <w:rPr>
          <w:rFonts w:asciiTheme="minorHAnsi" w:hAnsiTheme="minorHAnsi" w:cstheme="minorHAnsi"/>
          <w:sz w:val="20"/>
        </w:rPr>
      </w:pPr>
    </w:p>
    <w:p w14:paraId="1BE43DC6" w14:textId="095E100F"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que resulte adjudicado, será responsable civilmente por la negligencia, impericia o dolo en que incurra personalmente o por los trabajadores a su servicio, por lo que se obliga a indemnizar a “el instituto” de los daños y perjuicios que le ocasione.</w:t>
      </w:r>
    </w:p>
    <w:p w14:paraId="1E228569" w14:textId="77777777" w:rsidR="00C80DED" w:rsidRPr="00C80DED" w:rsidRDefault="00C80DED" w:rsidP="00C80DED">
      <w:pPr>
        <w:jc w:val="both"/>
        <w:rPr>
          <w:rFonts w:asciiTheme="minorHAnsi" w:hAnsiTheme="minorHAnsi" w:cstheme="minorHAnsi"/>
          <w:sz w:val="20"/>
        </w:rPr>
      </w:pPr>
    </w:p>
    <w:p w14:paraId="2D64D4A1" w14:textId="6BC82F13"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Las partes convienen en que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no adquiere ninguna obligación de carácter laboral para con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ni para con los trabajadores que el mismo contrate para la realización de los servicios objeto de la presente </w:t>
      </w:r>
      <w:r>
        <w:rPr>
          <w:rFonts w:asciiTheme="minorHAnsi" w:hAnsiTheme="minorHAnsi" w:cstheme="minorHAnsi"/>
          <w:sz w:val="20"/>
        </w:rPr>
        <w:t>solicitud de cotización</w:t>
      </w:r>
      <w:r w:rsidRPr="00C80DED">
        <w:rPr>
          <w:rFonts w:asciiTheme="minorHAnsi" w:hAnsiTheme="minorHAnsi" w:cstheme="minorHAnsi"/>
          <w:sz w:val="20"/>
        </w:rPr>
        <w:t xml:space="preserve">, toda vez que dicho personal depende exclusivamente de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siendo por tanto a cargo de éste todas las </w:t>
      </w:r>
      <w:r w:rsidRPr="00C80DED">
        <w:rPr>
          <w:rFonts w:asciiTheme="minorHAnsi" w:hAnsiTheme="minorHAnsi" w:cstheme="minorHAnsi"/>
          <w:sz w:val="20"/>
        </w:rPr>
        <w:lastRenderedPageBreak/>
        <w:t xml:space="preserve">responsabilidades provenientes de los bienes del personal que le auxilie, y que no sea puesto a su disposición por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103DE2E8" w14:textId="77777777" w:rsidR="00C80DED" w:rsidRPr="00C80DED" w:rsidRDefault="00C80DED" w:rsidP="00C80DED">
      <w:pPr>
        <w:jc w:val="both"/>
        <w:rPr>
          <w:rFonts w:asciiTheme="minorHAnsi" w:hAnsiTheme="minorHAnsi" w:cstheme="minorHAnsi"/>
          <w:sz w:val="20"/>
        </w:rPr>
      </w:pPr>
    </w:p>
    <w:p w14:paraId="31369D86" w14:textId="4E7BEF44"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Por lo anterior, no se le considerará a “el instituto” como patrón, ni a un substituto, y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expresamente lo exime de cualquier responsabilidad de carácter civil, fiscal, de seguridad social o de otra especie, que en su caso pudiera llegar a generarse.</w:t>
      </w:r>
    </w:p>
    <w:p w14:paraId="1745DCD9" w14:textId="7A11B35A"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 </w:t>
      </w:r>
    </w:p>
    <w:p w14:paraId="6E362907" w14:textId="4343F3F7"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será responsable en caso de que al prestar los servicios objeto de este instrumento infrinja patentes y/o marcas registradas, quedando obligado a liberar de toda responsabilidad de carácter civil, penal, mercantil, fiscal o de cualquier otra índole a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2ED0D43A" w14:textId="77777777" w:rsidR="00C80DED" w:rsidRPr="00C80DED" w:rsidRDefault="00C80DED" w:rsidP="00C80DED">
      <w:pPr>
        <w:jc w:val="both"/>
        <w:rPr>
          <w:rFonts w:asciiTheme="minorHAnsi" w:hAnsiTheme="minorHAnsi" w:cstheme="minorHAnsi"/>
          <w:sz w:val="20"/>
        </w:rPr>
      </w:pPr>
    </w:p>
    <w:p w14:paraId="1C6A7117" w14:textId="2C0538BF"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Pr>
          <w:rFonts w:asciiTheme="minorHAnsi" w:hAnsiTheme="minorHAnsi" w:cstheme="minorHAnsi"/>
          <w:sz w:val="20"/>
        </w:rPr>
        <w:t>conforme a  lo dispuesto en la Ley del Seguro S</w:t>
      </w:r>
      <w:r w:rsidRPr="00C80DED">
        <w:rPr>
          <w:rFonts w:asciiTheme="minorHAnsi" w:hAnsiTheme="minorHAnsi" w:cstheme="minorHAnsi"/>
          <w:sz w:val="20"/>
        </w:rPr>
        <w:t xml:space="preserve">ocial. Para tal efecto, el </w:t>
      </w:r>
      <w:r>
        <w:rPr>
          <w:rFonts w:asciiTheme="minorHAnsi" w:hAnsiTheme="minorHAnsi" w:cstheme="minorHAnsi"/>
          <w:sz w:val="20"/>
        </w:rPr>
        <w:t>cotizante</w:t>
      </w:r>
      <w:r w:rsidRPr="00C80DED">
        <w:rPr>
          <w:rFonts w:asciiTheme="minorHAnsi" w:hAnsiTheme="minorHAnsi" w:cstheme="minorHAnsi"/>
          <w:sz w:val="20"/>
        </w:rPr>
        <w:t xml:space="preserve"> que resulte adjudicado deberá de exhibir previo a la firma del contrato las constancias  correspondientes, debidamente emitidas por el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3A8145CA" w14:textId="77777777" w:rsidR="00C80DED" w:rsidRPr="00C80DED" w:rsidRDefault="00C80DED" w:rsidP="00C80DED">
      <w:pPr>
        <w:jc w:val="both"/>
        <w:rPr>
          <w:rFonts w:asciiTheme="minorHAnsi" w:hAnsiTheme="minorHAnsi" w:cstheme="minorHAnsi"/>
          <w:sz w:val="20"/>
        </w:rPr>
      </w:pPr>
    </w:p>
    <w:p w14:paraId="0C5F2656" w14:textId="283F2BDB" w:rsid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 obliga a responder por su cuenta y riesgo de los daños y perjuicios que por inobservancia o negligencia de su parte, llegue a causar al instituto y/o terceros.</w:t>
      </w:r>
    </w:p>
    <w:p w14:paraId="419B6959" w14:textId="77777777" w:rsidR="00C80DED" w:rsidRPr="00C80DED" w:rsidRDefault="00C80DED" w:rsidP="00C80DED">
      <w:pPr>
        <w:jc w:val="both"/>
        <w:rPr>
          <w:rFonts w:asciiTheme="minorHAnsi" w:hAnsiTheme="minorHAnsi" w:cstheme="minorHAnsi"/>
          <w:sz w:val="20"/>
        </w:rPr>
      </w:pPr>
    </w:p>
    <w:p w14:paraId="394E5D73" w14:textId="1ECEFE55" w:rsidR="00C80DED" w:rsidRDefault="00C80DED" w:rsidP="00C80DED">
      <w:pPr>
        <w:jc w:val="both"/>
        <w:rPr>
          <w:rFonts w:asciiTheme="minorHAnsi" w:hAnsiTheme="minorHAnsi" w:cstheme="minorHAnsi"/>
          <w:b/>
          <w:sz w:val="20"/>
        </w:rPr>
      </w:pPr>
      <w:r w:rsidRPr="00C80DED">
        <w:rPr>
          <w:rFonts w:asciiTheme="minorHAnsi" w:hAnsiTheme="minorHAnsi" w:cstheme="minorHAnsi"/>
          <w:b/>
          <w:sz w:val="20"/>
        </w:rPr>
        <w:t>RESPONSABILIDAD</w:t>
      </w:r>
    </w:p>
    <w:p w14:paraId="05FFCE56" w14:textId="77777777" w:rsidR="00C80DED" w:rsidRPr="00C80DED" w:rsidRDefault="00C80DED" w:rsidP="00C80DED">
      <w:pPr>
        <w:jc w:val="both"/>
        <w:rPr>
          <w:rFonts w:asciiTheme="minorHAnsi" w:hAnsiTheme="minorHAnsi" w:cstheme="minorHAnsi"/>
          <w:b/>
          <w:sz w:val="20"/>
        </w:rPr>
      </w:pPr>
    </w:p>
    <w:p w14:paraId="0E63E510" w14:textId="5006D85A"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 obliga a responder por su cuenta y riesgo de los daños y/o perjuicios que por inobservancia o negligencia de su parte, lleguen a causar a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y/o a terceros, con motivo de las obligaciones pactadas o bien por los defectos o vicios ocultos en los servicios suministrados, de conformidad con lo establecido en el artícu</w:t>
      </w:r>
      <w:r>
        <w:rPr>
          <w:rFonts w:asciiTheme="minorHAnsi" w:hAnsiTheme="minorHAnsi" w:cstheme="minorHAnsi"/>
          <w:sz w:val="20"/>
        </w:rPr>
        <w:t>lo 75 penúltimo párrafo, de la Ley de Adquisiciones, Arrendamientos y Servicios del Sector P</w:t>
      </w:r>
      <w:r w:rsidRPr="00C80DED">
        <w:rPr>
          <w:rFonts w:asciiTheme="minorHAnsi" w:hAnsiTheme="minorHAnsi" w:cstheme="minorHAnsi"/>
          <w:sz w:val="20"/>
        </w:rPr>
        <w:t>úblico.</w:t>
      </w:r>
    </w:p>
    <w:p w14:paraId="295759F3" w14:textId="0923A9FB"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ab/>
      </w:r>
    </w:p>
    <w:p w14:paraId="0C753D9F" w14:textId="450F76B2" w:rsidR="00B273CC"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en caso de auditorías, visitas o inspecciones que practique la secretaría de la función pública y el órgano interno de control, debe proporcionar la información que en su momen</w:t>
      </w:r>
      <w:r>
        <w:rPr>
          <w:rFonts w:asciiTheme="minorHAnsi" w:hAnsiTheme="minorHAnsi" w:cstheme="minorHAnsi"/>
          <w:sz w:val="20"/>
        </w:rPr>
        <w:t>to requiera relativa al</w:t>
      </w:r>
      <w:r w:rsidRPr="00C80DED">
        <w:rPr>
          <w:rFonts w:asciiTheme="minorHAnsi" w:hAnsiTheme="minorHAnsi" w:cstheme="minorHAnsi"/>
          <w:sz w:val="20"/>
        </w:rPr>
        <w:t xml:space="preserve"> contrato, conforme a lo previsto en el art</w:t>
      </w:r>
      <w:r>
        <w:rPr>
          <w:rFonts w:asciiTheme="minorHAnsi" w:hAnsiTheme="minorHAnsi" w:cstheme="minorHAnsi"/>
          <w:sz w:val="20"/>
        </w:rPr>
        <w:t>ículo 107 del reglamento de la Ley de Adquisiciones, Arrendamientos y Servicios del S</w:t>
      </w:r>
      <w:r w:rsidRPr="00C80DED">
        <w:rPr>
          <w:rFonts w:asciiTheme="minorHAnsi" w:hAnsiTheme="minorHAnsi" w:cstheme="minorHAnsi"/>
          <w:sz w:val="20"/>
        </w:rPr>
        <w:t>ec</w:t>
      </w:r>
      <w:r>
        <w:rPr>
          <w:rFonts w:asciiTheme="minorHAnsi" w:hAnsiTheme="minorHAnsi" w:cstheme="minorHAnsi"/>
          <w:sz w:val="20"/>
        </w:rPr>
        <w:t>tor P</w:t>
      </w:r>
      <w:r w:rsidRPr="00C80DED">
        <w:rPr>
          <w:rFonts w:asciiTheme="minorHAnsi" w:hAnsiTheme="minorHAnsi" w:cstheme="minorHAnsi"/>
          <w:sz w:val="20"/>
        </w:rPr>
        <w:t>úblico.</w:t>
      </w:r>
    </w:p>
    <w:p w14:paraId="28B2B92C" w14:textId="77777777" w:rsidR="007C6FC3" w:rsidRDefault="007C6FC3" w:rsidP="007C4719">
      <w:pPr>
        <w:jc w:val="both"/>
        <w:rPr>
          <w:rFonts w:asciiTheme="minorHAnsi" w:hAnsiTheme="minorHAnsi" w:cstheme="minorHAnsi"/>
          <w:sz w:val="20"/>
        </w:rPr>
      </w:pPr>
    </w:p>
    <w:p w14:paraId="41F07E11" w14:textId="01B34120" w:rsidR="007C6FC3" w:rsidRDefault="00F81CC4" w:rsidP="007C6FC3">
      <w:pPr>
        <w:overflowPunct w:val="0"/>
        <w:autoSpaceDE w:val="0"/>
        <w:jc w:val="both"/>
        <w:textAlignment w:val="baseline"/>
        <w:rPr>
          <w:rFonts w:asciiTheme="minorHAnsi" w:hAnsiTheme="minorHAnsi" w:cstheme="minorHAnsi"/>
          <w:b/>
          <w:sz w:val="20"/>
        </w:rPr>
      </w:pPr>
      <w:r w:rsidRPr="00720A10">
        <w:rPr>
          <w:rFonts w:asciiTheme="minorHAnsi" w:hAnsiTheme="minorHAnsi" w:cstheme="minorHAnsi"/>
          <w:b/>
          <w:sz w:val="20"/>
        </w:rPr>
        <w:t>GARANTÍAS DEL SERVICIO</w:t>
      </w:r>
    </w:p>
    <w:p w14:paraId="611DC98B" w14:textId="77777777" w:rsidR="007C6FC3" w:rsidRPr="007C6FC3" w:rsidRDefault="007C6FC3" w:rsidP="007C6FC3">
      <w:pPr>
        <w:overflowPunct w:val="0"/>
        <w:autoSpaceDE w:val="0"/>
        <w:jc w:val="both"/>
        <w:textAlignment w:val="baseline"/>
        <w:rPr>
          <w:rFonts w:asciiTheme="minorHAnsi" w:hAnsiTheme="minorHAnsi" w:cstheme="minorHAnsi"/>
          <w:b/>
          <w:sz w:val="20"/>
        </w:rPr>
      </w:pPr>
    </w:p>
    <w:p w14:paraId="42212353" w14:textId="3EFCE1EB" w:rsidR="007C6FC3" w:rsidRPr="007C6FC3" w:rsidRDefault="007C6FC3" w:rsidP="007C6FC3">
      <w:pPr>
        <w:numPr>
          <w:ilvl w:val="12"/>
          <w:numId w:val="0"/>
        </w:numPr>
        <w:tabs>
          <w:tab w:val="left" w:pos="0"/>
          <w:tab w:val="left" w:pos="5054"/>
        </w:tabs>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 xml:space="preserve">” </w:t>
      </w:r>
      <w:r w:rsidRPr="007C6FC3">
        <w:rPr>
          <w:rFonts w:asciiTheme="minorHAnsi" w:hAnsiTheme="minorHAnsi" w:cstheme="minorHAnsi"/>
          <w:sz w:val="20"/>
        </w:rPr>
        <w:t>se obliga a otorgar a “</w:t>
      </w:r>
      <w:r>
        <w:rPr>
          <w:rFonts w:asciiTheme="minorHAnsi" w:hAnsiTheme="minorHAnsi" w:cstheme="minorHAnsi"/>
          <w:sz w:val="20"/>
        </w:rPr>
        <w:t>EL INSTITUTO</w:t>
      </w:r>
      <w:r w:rsidRPr="007C6FC3">
        <w:rPr>
          <w:rFonts w:asciiTheme="minorHAnsi" w:hAnsiTheme="minorHAnsi" w:cstheme="minorHAnsi"/>
          <w:sz w:val="20"/>
        </w:rPr>
        <w:t>”, la garantía que se enumera a continuación:</w:t>
      </w:r>
    </w:p>
    <w:p w14:paraId="0C54F621" w14:textId="77777777" w:rsidR="007C6FC3" w:rsidRPr="007C6FC3" w:rsidRDefault="007C6FC3" w:rsidP="007C6FC3">
      <w:pPr>
        <w:jc w:val="both"/>
        <w:rPr>
          <w:rFonts w:asciiTheme="minorHAnsi" w:hAnsiTheme="minorHAnsi" w:cstheme="minorHAnsi"/>
          <w:sz w:val="20"/>
        </w:rPr>
      </w:pPr>
    </w:p>
    <w:p w14:paraId="327314B3" w14:textId="6B0B7696" w:rsidR="007C6FC3" w:rsidRPr="007C6FC3" w:rsidRDefault="007C6FC3" w:rsidP="007C6FC3">
      <w:pPr>
        <w:tabs>
          <w:tab w:val="left" w:pos="284"/>
        </w:tabs>
        <w:jc w:val="both"/>
        <w:rPr>
          <w:rFonts w:asciiTheme="minorHAnsi" w:hAnsiTheme="minorHAnsi" w:cstheme="minorHAnsi"/>
          <w:sz w:val="20"/>
        </w:rPr>
      </w:pPr>
      <w:r>
        <w:rPr>
          <w:rFonts w:asciiTheme="minorHAnsi" w:hAnsiTheme="minorHAnsi" w:cstheme="minorHAnsi"/>
          <w:sz w:val="20"/>
        </w:rPr>
        <w:t>G</w:t>
      </w:r>
      <w:r w:rsidRPr="007C6FC3">
        <w:rPr>
          <w:rFonts w:asciiTheme="minorHAnsi" w:hAnsiTheme="minorHAnsi" w:cstheme="minorHAnsi"/>
          <w:sz w:val="20"/>
        </w:rPr>
        <w:t>arantía de cumplimiento del contrato.- “</w:t>
      </w:r>
      <w:r w:rsidRPr="007C6FC3">
        <w:rPr>
          <w:rFonts w:asciiTheme="minorHAnsi" w:hAnsiTheme="minorHAnsi" w:cstheme="minorHAnsi"/>
          <w:b/>
          <w:sz w:val="20"/>
        </w:rPr>
        <w:t>EL COTIZANTE</w:t>
      </w:r>
      <w:r w:rsidRPr="007C6FC3">
        <w:rPr>
          <w:rFonts w:asciiTheme="minorHAnsi" w:hAnsiTheme="minorHAnsi" w:cstheme="minorHAnsi"/>
          <w:sz w:val="20"/>
        </w:rPr>
        <w:t>” se obliga a otorgar, dentro de un plazo de diez días naturales contados a partir de la firma de este instrumento, una garantía de cumplimiento de todas y</w:t>
      </w:r>
      <w:r>
        <w:rPr>
          <w:rFonts w:asciiTheme="minorHAnsi" w:hAnsiTheme="minorHAnsi" w:cstheme="minorHAnsi"/>
          <w:sz w:val="20"/>
        </w:rPr>
        <w:t xml:space="preserve"> </w:t>
      </w:r>
      <w:r w:rsidRPr="007C6FC3">
        <w:rPr>
          <w:rFonts w:asciiTheme="minorHAnsi" w:hAnsiTheme="minorHAnsi" w:cstheme="minorHAnsi"/>
          <w:sz w:val="20"/>
        </w:rPr>
        <w:t>cada una de las obligaciones a su cargo derivadas de</w:t>
      </w:r>
      <w:r>
        <w:rPr>
          <w:rFonts w:asciiTheme="minorHAnsi" w:hAnsiTheme="minorHAnsi" w:cstheme="minorHAnsi"/>
          <w:sz w:val="20"/>
        </w:rPr>
        <w:t xml:space="preserve"> </w:t>
      </w:r>
      <w:r w:rsidRPr="007C6FC3">
        <w:rPr>
          <w:rFonts w:asciiTheme="minorHAnsi" w:hAnsiTheme="minorHAnsi" w:cstheme="minorHAnsi"/>
          <w:sz w:val="20"/>
        </w:rPr>
        <w:t>l</w:t>
      </w:r>
      <w:r>
        <w:rPr>
          <w:rFonts w:asciiTheme="minorHAnsi" w:hAnsiTheme="minorHAnsi" w:cstheme="minorHAnsi"/>
          <w:sz w:val="20"/>
        </w:rPr>
        <w:t>a</w:t>
      </w:r>
      <w:r w:rsidRPr="007C6FC3">
        <w:rPr>
          <w:rFonts w:asciiTheme="minorHAnsi" w:hAnsiTheme="minorHAnsi" w:cstheme="minorHAnsi"/>
          <w:sz w:val="20"/>
        </w:rPr>
        <w:t xml:space="preserve"> presente </w:t>
      </w:r>
      <w:r>
        <w:rPr>
          <w:rFonts w:asciiTheme="minorHAnsi" w:hAnsiTheme="minorHAnsi" w:cstheme="minorHAnsi"/>
          <w:sz w:val="20"/>
        </w:rPr>
        <w:t>adjudicación</w:t>
      </w:r>
      <w:r w:rsidRPr="007C6FC3">
        <w:rPr>
          <w:rFonts w:asciiTheme="minorHAnsi" w:hAnsiTheme="minorHAnsi" w:cstheme="minorHAnsi"/>
          <w:sz w:val="20"/>
        </w:rPr>
        <w:t>, mediante fianza expedida por compañía autorizada en los términos de la ley de instituciones de seguros y de fianzas y a favor del “</w:t>
      </w:r>
      <w:r>
        <w:rPr>
          <w:rFonts w:asciiTheme="minorHAnsi" w:hAnsiTheme="minorHAnsi" w:cstheme="minorHAnsi"/>
          <w:sz w:val="20"/>
        </w:rPr>
        <w:t>I</w:t>
      </w:r>
      <w:r w:rsidRPr="007C6FC3">
        <w:rPr>
          <w:rFonts w:asciiTheme="minorHAnsi" w:hAnsiTheme="minorHAnsi" w:cstheme="minorHAnsi"/>
          <w:sz w:val="20"/>
        </w:rPr>
        <w:t xml:space="preserve">nstituto </w:t>
      </w:r>
      <w:r>
        <w:rPr>
          <w:rFonts w:asciiTheme="minorHAnsi" w:hAnsiTheme="minorHAnsi" w:cstheme="minorHAnsi"/>
          <w:sz w:val="20"/>
        </w:rPr>
        <w:t>M</w:t>
      </w:r>
      <w:r w:rsidRPr="007C6FC3">
        <w:rPr>
          <w:rFonts w:asciiTheme="minorHAnsi" w:hAnsiTheme="minorHAnsi" w:cstheme="minorHAnsi"/>
          <w:sz w:val="20"/>
        </w:rPr>
        <w:t xml:space="preserve">exicano del </w:t>
      </w:r>
      <w:r>
        <w:rPr>
          <w:rFonts w:asciiTheme="minorHAnsi" w:hAnsiTheme="minorHAnsi" w:cstheme="minorHAnsi"/>
          <w:sz w:val="20"/>
        </w:rPr>
        <w:t>S</w:t>
      </w:r>
      <w:r w:rsidRPr="007C6FC3">
        <w:rPr>
          <w:rFonts w:asciiTheme="minorHAnsi" w:hAnsiTheme="minorHAnsi" w:cstheme="minorHAnsi"/>
          <w:sz w:val="20"/>
        </w:rPr>
        <w:t xml:space="preserve">eguro </w:t>
      </w:r>
      <w:r>
        <w:rPr>
          <w:rFonts w:asciiTheme="minorHAnsi" w:hAnsiTheme="minorHAnsi" w:cstheme="minorHAnsi"/>
          <w:sz w:val="20"/>
        </w:rPr>
        <w:t>S</w:t>
      </w:r>
      <w:r w:rsidRPr="007C6FC3">
        <w:rPr>
          <w:rFonts w:asciiTheme="minorHAnsi" w:hAnsiTheme="minorHAnsi" w:cstheme="minorHAnsi"/>
          <w:sz w:val="20"/>
        </w:rPr>
        <w:t xml:space="preserve">ocial”, por un monto equivalente al 10% (diez por ciento) sobre el monto máximo del contrato, sin </w:t>
      </w:r>
      <w:r>
        <w:rPr>
          <w:rFonts w:asciiTheme="minorHAnsi" w:hAnsiTheme="minorHAnsi" w:cstheme="minorHAnsi"/>
          <w:sz w:val="20"/>
        </w:rPr>
        <w:t>considerar el impuesto al valor.</w:t>
      </w:r>
      <w:r w:rsidRPr="007C6FC3">
        <w:rPr>
          <w:rFonts w:asciiTheme="minorHAnsi" w:hAnsiTheme="minorHAnsi" w:cstheme="minorHAnsi"/>
          <w:sz w:val="20"/>
        </w:rPr>
        <w:t xml:space="preserve"> </w:t>
      </w:r>
    </w:p>
    <w:p w14:paraId="03EDE029" w14:textId="29D0C44C" w:rsidR="007C6FC3" w:rsidRPr="007C6FC3" w:rsidRDefault="007C6FC3" w:rsidP="007C6FC3">
      <w:pPr>
        <w:tabs>
          <w:tab w:val="left" w:pos="284"/>
        </w:tabs>
        <w:jc w:val="both"/>
        <w:rPr>
          <w:rFonts w:asciiTheme="minorHAnsi" w:hAnsiTheme="minorHAnsi" w:cstheme="minorHAnsi"/>
          <w:sz w:val="20"/>
        </w:rPr>
      </w:pPr>
    </w:p>
    <w:p w14:paraId="12C65390" w14:textId="2F840F0D"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r w:rsidRPr="007C6FC3">
        <w:rPr>
          <w:rFonts w:asciiTheme="minorHAnsi" w:hAnsiTheme="minorHAnsi" w:cstheme="minorHAnsi"/>
          <w:sz w:val="20"/>
        </w:rPr>
        <w:t xml:space="preserve">La garantía de cumplimiento a las obligaciones del contrato se liberará mediante autorización por escrito por parte del instituto en forma inmediata, siempre y cuando el </w:t>
      </w:r>
      <w:r>
        <w:rPr>
          <w:rFonts w:asciiTheme="minorHAnsi" w:hAnsiTheme="minorHAnsi" w:cstheme="minorHAnsi"/>
          <w:sz w:val="20"/>
        </w:rPr>
        <w:t>cotizante</w:t>
      </w:r>
      <w:r w:rsidRPr="007C6FC3">
        <w:rPr>
          <w:rFonts w:asciiTheme="minorHAnsi" w:hAnsiTheme="minorHAnsi" w:cstheme="minorHAnsi"/>
          <w:sz w:val="20"/>
        </w:rPr>
        <w:t xml:space="preserve"> haya cumplido a satisfacción del instituto, con todas las obligaciones contractuales. </w:t>
      </w:r>
    </w:p>
    <w:p w14:paraId="5D8082B8" w14:textId="77777777"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p>
    <w:p w14:paraId="6B76A6F9" w14:textId="1EAD3E96" w:rsidR="007C6FC3" w:rsidRPr="00594BCD" w:rsidRDefault="007C6FC3" w:rsidP="007C6FC3">
      <w:pPr>
        <w:jc w:val="both"/>
        <w:rPr>
          <w:rFonts w:asciiTheme="minorHAnsi" w:hAnsiTheme="minorHAnsi" w:cstheme="minorHAnsi"/>
          <w:b/>
          <w:sz w:val="20"/>
        </w:rPr>
      </w:pPr>
      <w:r w:rsidRPr="007C6FC3">
        <w:rPr>
          <w:rFonts w:asciiTheme="minorHAnsi" w:hAnsiTheme="minorHAnsi" w:cstheme="minorHAnsi"/>
          <w:sz w:val="20"/>
        </w:rPr>
        <w:t>Esta garantía deberá presentarse a más tardar, dentro de los diez días naturales siguientes a la fecha de firma del contrato, en términos del artículo 69 de la ley de adquisiciones, arrendamientos y servicios del sector público.</w:t>
      </w:r>
    </w:p>
    <w:p w14:paraId="074CF658" w14:textId="77777777" w:rsidR="00B273CC" w:rsidRDefault="00B273CC" w:rsidP="009F3A8F">
      <w:pPr>
        <w:rPr>
          <w:rFonts w:asciiTheme="minorHAnsi" w:hAnsiTheme="minorHAnsi" w:cs="Arial"/>
          <w:b/>
          <w:sz w:val="20"/>
        </w:rPr>
      </w:pPr>
    </w:p>
    <w:p w14:paraId="2E934139" w14:textId="77777777" w:rsidR="00B273CC" w:rsidRDefault="00B273CC" w:rsidP="00B273CC">
      <w:pPr>
        <w:jc w:val="center"/>
        <w:rPr>
          <w:rFonts w:asciiTheme="minorHAnsi" w:hAnsiTheme="minorHAnsi" w:cs="Arial"/>
          <w:b/>
          <w:sz w:val="20"/>
        </w:rPr>
      </w:pPr>
    </w:p>
    <w:p w14:paraId="25C52ED7" w14:textId="77777777" w:rsidR="009F3A8F" w:rsidRDefault="009F3A8F" w:rsidP="004943BF">
      <w:pPr>
        <w:jc w:val="center"/>
        <w:rPr>
          <w:rFonts w:asciiTheme="minorHAnsi" w:hAnsiTheme="minorHAnsi" w:cs="Arial"/>
          <w:b/>
          <w:sz w:val="20"/>
        </w:rPr>
      </w:pPr>
    </w:p>
    <w:p w14:paraId="18A2C6AC" w14:textId="77777777" w:rsidR="009F3A8F" w:rsidRDefault="009F3A8F" w:rsidP="004943BF">
      <w:pPr>
        <w:jc w:val="center"/>
        <w:rPr>
          <w:rFonts w:asciiTheme="minorHAnsi" w:hAnsiTheme="minorHAnsi" w:cs="Arial"/>
          <w:b/>
          <w:sz w:val="20"/>
        </w:rPr>
      </w:pPr>
    </w:p>
    <w:p w14:paraId="37AC82C9" w14:textId="77777777" w:rsidR="009F3A8F" w:rsidRDefault="009F3A8F" w:rsidP="004943BF">
      <w:pPr>
        <w:jc w:val="center"/>
        <w:rPr>
          <w:rFonts w:asciiTheme="minorHAnsi" w:hAnsiTheme="minorHAnsi" w:cs="Arial"/>
          <w:b/>
          <w:sz w:val="20"/>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3C1DCEB" w14:textId="77777777" w:rsidR="00230B77" w:rsidRDefault="00230B77" w:rsidP="004943BF">
      <w:pPr>
        <w:jc w:val="center"/>
        <w:rPr>
          <w:rFonts w:asciiTheme="minorHAnsi" w:hAnsiTheme="minorHAnsi" w:cs="Arial"/>
          <w:b/>
          <w:sz w:val="20"/>
        </w:rPr>
      </w:pPr>
    </w:p>
    <w:p w14:paraId="2382BA05" w14:textId="77777777" w:rsidR="000C6AFD" w:rsidRDefault="000C6AFD" w:rsidP="004943BF">
      <w:pPr>
        <w:jc w:val="center"/>
        <w:rPr>
          <w:rFonts w:asciiTheme="minorHAnsi" w:hAnsiTheme="minorHAnsi" w:cstheme="minorHAnsi"/>
          <w:b/>
          <w:sz w:val="20"/>
        </w:rPr>
      </w:pPr>
    </w:p>
    <w:p w14:paraId="69272549" w14:textId="77777777" w:rsidR="000C6AFD" w:rsidRDefault="000C6AFD" w:rsidP="004943BF">
      <w:pPr>
        <w:jc w:val="center"/>
        <w:rPr>
          <w:rFonts w:asciiTheme="minorHAnsi" w:hAnsiTheme="minorHAnsi" w:cstheme="minorHAnsi"/>
          <w:b/>
          <w:sz w:val="20"/>
        </w:rPr>
      </w:pPr>
    </w:p>
    <w:p w14:paraId="1DCE48B3" w14:textId="77777777" w:rsidR="000C6AFD" w:rsidRDefault="000C6AFD" w:rsidP="004943BF">
      <w:pPr>
        <w:jc w:val="center"/>
        <w:rPr>
          <w:rFonts w:asciiTheme="minorHAnsi" w:hAnsiTheme="minorHAnsi" w:cstheme="minorHAnsi"/>
          <w:b/>
          <w:sz w:val="20"/>
        </w:rPr>
      </w:pPr>
    </w:p>
    <w:p w14:paraId="0DC7B314" w14:textId="77777777" w:rsidR="000C6AFD" w:rsidRDefault="000C6AFD" w:rsidP="004943BF">
      <w:pPr>
        <w:jc w:val="center"/>
        <w:rPr>
          <w:rFonts w:asciiTheme="minorHAnsi" w:hAnsiTheme="minorHAnsi" w:cstheme="minorHAnsi"/>
          <w:b/>
          <w:sz w:val="20"/>
        </w:rPr>
      </w:pPr>
    </w:p>
    <w:p w14:paraId="412DB4A6" w14:textId="77777777" w:rsidR="000C6AFD" w:rsidRDefault="000C6AFD" w:rsidP="004943BF">
      <w:pPr>
        <w:jc w:val="center"/>
        <w:rPr>
          <w:rFonts w:asciiTheme="minorHAnsi" w:hAnsiTheme="minorHAnsi" w:cstheme="minorHAnsi"/>
          <w:b/>
          <w:sz w:val="20"/>
        </w:rPr>
      </w:pPr>
    </w:p>
    <w:p w14:paraId="7833434F" w14:textId="5DD80C80" w:rsidR="00AB1EB0" w:rsidRPr="00EE6FB6" w:rsidRDefault="005E5CDB" w:rsidP="004943BF">
      <w:pPr>
        <w:jc w:val="center"/>
        <w:rPr>
          <w:rFonts w:asciiTheme="minorHAnsi" w:hAnsiTheme="minorHAnsi" w:cstheme="minorHAnsi"/>
          <w:b/>
          <w:sz w:val="20"/>
        </w:rPr>
      </w:pPr>
      <w:r w:rsidRPr="00EE6FB6">
        <w:rPr>
          <w:rFonts w:asciiTheme="minorHAnsi" w:hAnsiTheme="minorHAnsi" w:cstheme="minorHAnsi"/>
          <w:b/>
          <w:sz w:val="20"/>
        </w:rPr>
        <w:t>ANEXO NUMERO 02 (DOS)</w:t>
      </w:r>
    </w:p>
    <w:p w14:paraId="379BBF63" w14:textId="77777777" w:rsidR="006016B3" w:rsidRPr="00EE6FB6" w:rsidRDefault="006016B3" w:rsidP="006016B3">
      <w:pPr>
        <w:rPr>
          <w:rFonts w:asciiTheme="minorHAnsi" w:hAnsiTheme="minorHAnsi" w:cstheme="minorHAnsi"/>
          <w:b/>
          <w:sz w:val="20"/>
        </w:rPr>
      </w:pPr>
      <w:bookmarkStart w:id="7" w:name="_Toc24644903"/>
    </w:p>
    <w:p w14:paraId="6D0A1580" w14:textId="462A523A" w:rsidR="006016B3" w:rsidRPr="00EE6FB6" w:rsidRDefault="00FD5034" w:rsidP="006016B3">
      <w:pPr>
        <w:jc w:val="center"/>
        <w:rPr>
          <w:rFonts w:asciiTheme="minorHAnsi" w:hAnsiTheme="minorHAnsi" w:cstheme="minorHAnsi"/>
          <w:b/>
          <w:sz w:val="20"/>
        </w:rPr>
      </w:pPr>
      <w:r w:rsidRPr="00EE6FB6">
        <w:rPr>
          <w:rFonts w:asciiTheme="minorHAnsi" w:hAnsiTheme="minorHAnsi" w:cstheme="minorHAnsi"/>
          <w:b/>
          <w:sz w:val="20"/>
        </w:rPr>
        <w:t>REQUERIMIENTO</w:t>
      </w:r>
    </w:p>
    <w:bookmarkEnd w:id="7"/>
    <w:p w14:paraId="266FB9C4" w14:textId="07AF4153" w:rsidR="00236E53" w:rsidRPr="00781779" w:rsidRDefault="006467D4" w:rsidP="000055F9">
      <w:pPr>
        <w:jc w:val="center"/>
        <w:rPr>
          <w:rFonts w:asciiTheme="minorHAnsi" w:hAnsiTheme="minorHAnsi" w:cstheme="minorHAnsi"/>
          <w:sz w:val="20"/>
          <w:lang w:val="es-MX" w:eastAsia="es-MX"/>
        </w:rPr>
      </w:pPr>
      <w:r w:rsidRPr="00781779">
        <w:rPr>
          <w:rFonts w:asciiTheme="minorHAnsi" w:hAnsiTheme="minorHAnsi" w:cstheme="minorHAnsi"/>
          <w:sz w:val="20"/>
        </w:rPr>
        <w:fldChar w:fldCharType="begin"/>
      </w:r>
      <w:r w:rsidRPr="00781779">
        <w:rPr>
          <w:rFonts w:asciiTheme="minorHAnsi" w:hAnsiTheme="minorHAnsi" w:cstheme="minorHAnsi"/>
          <w:sz w:val="20"/>
        </w:rPr>
        <w:instrText xml:space="preserve"> LINK </w:instrText>
      </w:r>
      <w:r w:rsidR="00954BB9" w:rsidRPr="00781779">
        <w:rPr>
          <w:rFonts w:asciiTheme="minorHAnsi" w:hAnsiTheme="minorHAnsi" w:cstheme="minorHAnsi"/>
          <w:sz w:val="20"/>
        </w:rPr>
        <w:instrText xml:space="preserve">Excel.Sheet.12 "C:\\Users\\gilberto.lomeli\\Desktop\\EVENTOS ADJUDICACION DIRECTA\\IM Minerales no Metalicos\\Archivos Base\\REF. PROD. MINERALES NO METALICOS PROVE  2026.xlsx" "PROD. MENERALES NO METALICOS!F4C1:F16C7" </w:instrText>
      </w:r>
      <w:r w:rsidRPr="00781779">
        <w:rPr>
          <w:rFonts w:asciiTheme="minorHAnsi" w:hAnsiTheme="minorHAnsi" w:cstheme="minorHAnsi"/>
          <w:sz w:val="20"/>
        </w:rPr>
        <w:instrText xml:space="preserve">\a \f 5 \h  \* MERGEFORMAT </w:instrText>
      </w:r>
      <w:r w:rsidRPr="00781779">
        <w:rPr>
          <w:rFonts w:asciiTheme="minorHAnsi" w:hAnsiTheme="minorHAnsi" w:cstheme="minorHAnsi"/>
          <w:sz w:val="20"/>
        </w:rPr>
        <w:fldChar w:fldCharType="separate"/>
      </w:r>
    </w:p>
    <w:p w14:paraId="222BBF2E" w14:textId="77777777" w:rsidR="00781779" w:rsidRPr="00781779" w:rsidRDefault="006467D4" w:rsidP="000055F9">
      <w:pPr>
        <w:jc w:val="center"/>
        <w:rPr>
          <w:rFonts w:asciiTheme="minorHAnsi" w:hAnsiTheme="minorHAnsi" w:cstheme="minorHAnsi"/>
          <w:sz w:val="20"/>
        </w:rPr>
      </w:pPr>
      <w:r w:rsidRPr="00781779">
        <w:rPr>
          <w:rFonts w:asciiTheme="minorHAnsi" w:hAnsiTheme="minorHAnsi" w:cstheme="minorHAnsi"/>
          <w:sz w:val="20"/>
        </w:rPr>
        <w:fldChar w:fldCharType="end"/>
      </w:r>
      <w:r w:rsidR="00F81CC4" w:rsidRPr="00781779">
        <w:rPr>
          <w:rFonts w:asciiTheme="minorHAnsi" w:hAnsiTheme="minorHAnsi" w:cstheme="minorHAnsi"/>
          <w:sz w:val="20"/>
        </w:rPr>
        <w:t xml:space="preserve"> </w:t>
      </w:r>
    </w:p>
    <w:p w14:paraId="71BD0445" w14:textId="33BE2F5D" w:rsidR="00E95F2C" w:rsidRDefault="00E95F2C" w:rsidP="000055F9">
      <w:pPr>
        <w:jc w:val="center"/>
        <w:rPr>
          <w:rFonts w:ascii="Calibri" w:hAnsi="Calibri" w:cs="Calibri"/>
          <w:b/>
          <w:sz w:val="20"/>
        </w:rPr>
      </w:pPr>
    </w:p>
    <w:tbl>
      <w:tblPr>
        <w:tblW w:w="10788" w:type="dxa"/>
        <w:tblInd w:w="55" w:type="dxa"/>
        <w:tblLayout w:type="fixed"/>
        <w:tblCellMar>
          <w:left w:w="70" w:type="dxa"/>
          <w:right w:w="70" w:type="dxa"/>
        </w:tblCellMar>
        <w:tblLook w:val="04A0" w:firstRow="1" w:lastRow="0" w:firstColumn="1" w:lastColumn="0" w:noHBand="0" w:noVBand="1"/>
      </w:tblPr>
      <w:tblGrid>
        <w:gridCol w:w="866"/>
        <w:gridCol w:w="4961"/>
        <w:gridCol w:w="1134"/>
        <w:gridCol w:w="1134"/>
        <w:gridCol w:w="1134"/>
        <w:gridCol w:w="1559"/>
      </w:tblGrid>
      <w:tr w:rsidR="000C6AFD" w:rsidRPr="000C6AFD" w14:paraId="3322A82C" w14:textId="77777777" w:rsidTr="000C6AFD">
        <w:trPr>
          <w:trHeight w:val="870"/>
        </w:trPr>
        <w:tc>
          <w:tcPr>
            <w:tcW w:w="1078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0D47F41" w14:textId="77777777" w:rsidR="000C6AFD" w:rsidRPr="000C6AFD" w:rsidRDefault="000C6AFD" w:rsidP="000C6AFD">
            <w:pPr>
              <w:suppressAutoHyphens w:val="0"/>
              <w:jc w:val="center"/>
              <w:rPr>
                <w:rFonts w:ascii="Calibri" w:hAnsi="Calibri" w:cs="Calibri"/>
                <w:b/>
                <w:bCs/>
                <w:color w:val="000000"/>
                <w:szCs w:val="24"/>
                <w:lang w:val="es-MX" w:eastAsia="es-MX"/>
              </w:rPr>
            </w:pPr>
            <w:r w:rsidRPr="000C6AFD">
              <w:rPr>
                <w:rFonts w:ascii="Calibri" w:hAnsi="Calibri" w:cs="Calibri"/>
                <w:b/>
                <w:bCs/>
                <w:color w:val="000000"/>
                <w:szCs w:val="24"/>
                <w:lang w:val="es-MX" w:eastAsia="es-MX"/>
              </w:rPr>
              <w:t xml:space="preserve">MANTENIMIENTO CORRECTIVO A EQUIPO DE RAYOS X MARCA SIEMENS MODELO SIREMOBIL COMPACT L UBICADO EN EL H.G.R. No. 180 DEL OOAD JALISCO PARA EL EJERCICIO FISCAL 2026   </w:t>
            </w:r>
          </w:p>
        </w:tc>
      </w:tr>
      <w:tr w:rsidR="000C6AFD" w:rsidRPr="000C6AFD" w14:paraId="74ABBD71" w14:textId="77777777" w:rsidTr="000C6AFD">
        <w:trPr>
          <w:trHeight w:val="300"/>
        </w:trPr>
        <w:tc>
          <w:tcPr>
            <w:tcW w:w="866"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539A655E" w14:textId="77777777" w:rsidR="000C6AFD" w:rsidRPr="000C6AFD" w:rsidRDefault="000C6AFD" w:rsidP="000C6AFD">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NUMERO</w:t>
            </w:r>
          </w:p>
        </w:tc>
        <w:tc>
          <w:tcPr>
            <w:tcW w:w="4961" w:type="dxa"/>
            <w:vMerge w:val="restart"/>
            <w:tcBorders>
              <w:top w:val="nil"/>
              <w:left w:val="single" w:sz="4" w:space="0" w:color="auto"/>
              <w:bottom w:val="single" w:sz="4" w:space="0" w:color="000000"/>
              <w:right w:val="nil"/>
            </w:tcBorders>
            <w:shd w:val="clear" w:color="000000" w:fill="D9D9D9"/>
            <w:vAlign w:val="center"/>
            <w:hideMark/>
          </w:tcPr>
          <w:p w14:paraId="652FA8A1" w14:textId="77777777" w:rsidR="000C6AFD" w:rsidRPr="000C6AFD" w:rsidRDefault="000C6AFD" w:rsidP="000C6AFD">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CONCEPTO / UNIDAD</w:t>
            </w:r>
          </w:p>
        </w:tc>
        <w:tc>
          <w:tcPr>
            <w:tcW w:w="11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70650E63" w14:textId="77777777" w:rsidR="000C6AFD" w:rsidRPr="000C6AFD" w:rsidRDefault="000C6AFD" w:rsidP="000C6AFD">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UNIDAD</w:t>
            </w:r>
          </w:p>
        </w:tc>
        <w:tc>
          <w:tcPr>
            <w:tcW w:w="1134"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FE5ED5D" w14:textId="77777777" w:rsidR="000C6AFD" w:rsidRPr="000C6AFD" w:rsidRDefault="000C6AFD" w:rsidP="000C6AFD">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CANTIDAD</w:t>
            </w:r>
          </w:p>
        </w:tc>
        <w:tc>
          <w:tcPr>
            <w:tcW w:w="11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62CFFD4C" w14:textId="77777777" w:rsidR="000C6AFD" w:rsidRPr="000C6AFD" w:rsidRDefault="000C6AFD" w:rsidP="000C6AFD">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PRECIO UNITARIO</w:t>
            </w:r>
          </w:p>
        </w:tc>
        <w:tc>
          <w:tcPr>
            <w:tcW w:w="1559"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03537D5" w14:textId="77777777" w:rsidR="000C6AFD" w:rsidRPr="000C6AFD" w:rsidRDefault="000C6AFD" w:rsidP="000C6AFD">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IMPORTE</w:t>
            </w:r>
          </w:p>
        </w:tc>
      </w:tr>
      <w:tr w:rsidR="000C6AFD" w:rsidRPr="000C6AFD" w14:paraId="761B561E" w14:textId="77777777" w:rsidTr="000C6AFD">
        <w:trPr>
          <w:trHeight w:val="555"/>
        </w:trPr>
        <w:tc>
          <w:tcPr>
            <w:tcW w:w="866" w:type="dxa"/>
            <w:vMerge/>
            <w:tcBorders>
              <w:top w:val="nil"/>
              <w:left w:val="single" w:sz="4" w:space="0" w:color="auto"/>
              <w:bottom w:val="single" w:sz="4" w:space="0" w:color="000000"/>
              <w:right w:val="single" w:sz="4" w:space="0" w:color="auto"/>
            </w:tcBorders>
            <w:vAlign w:val="center"/>
            <w:hideMark/>
          </w:tcPr>
          <w:p w14:paraId="7B8F9ACC" w14:textId="77777777" w:rsidR="000C6AFD" w:rsidRPr="000C6AFD" w:rsidRDefault="000C6AFD" w:rsidP="000C6AFD">
            <w:pPr>
              <w:suppressAutoHyphens w:val="0"/>
              <w:rPr>
                <w:rFonts w:ascii="Calibri" w:hAnsi="Calibri" w:cs="Calibri"/>
                <w:b/>
                <w:bCs/>
                <w:color w:val="000000"/>
                <w:sz w:val="20"/>
                <w:lang w:val="es-MX" w:eastAsia="es-MX"/>
              </w:rPr>
            </w:pPr>
          </w:p>
        </w:tc>
        <w:tc>
          <w:tcPr>
            <w:tcW w:w="4961" w:type="dxa"/>
            <w:vMerge/>
            <w:tcBorders>
              <w:top w:val="nil"/>
              <w:left w:val="single" w:sz="4" w:space="0" w:color="auto"/>
              <w:bottom w:val="single" w:sz="4" w:space="0" w:color="000000"/>
              <w:right w:val="nil"/>
            </w:tcBorders>
            <w:vAlign w:val="center"/>
            <w:hideMark/>
          </w:tcPr>
          <w:p w14:paraId="4F3282F6" w14:textId="77777777" w:rsidR="000C6AFD" w:rsidRPr="000C6AFD" w:rsidRDefault="000C6AFD" w:rsidP="000C6AFD">
            <w:pPr>
              <w:suppressAutoHyphens w:val="0"/>
              <w:rPr>
                <w:rFonts w:ascii="Calibri" w:hAnsi="Calibri" w:cs="Calibri"/>
                <w:b/>
                <w:bCs/>
                <w:color w:val="000000"/>
                <w:sz w:val="20"/>
                <w:lang w:val="es-MX" w:eastAsia="es-MX"/>
              </w:rPr>
            </w:pPr>
          </w:p>
        </w:tc>
        <w:tc>
          <w:tcPr>
            <w:tcW w:w="1134" w:type="dxa"/>
            <w:vMerge/>
            <w:tcBorders>
              <w:top w:val="nil"/>
              <w:left w:val="single" w:sz="4" w:space="0" w:color="auto"/>
              <w:bottom w:val="single" w:sz="4" w:space="0" w:color="auto"/>
              <w:right w:val="single" w:sz="4" w:space="0" w:color="auto"/>
            </w:tcBorders>
            <w:vAlign w:val="center"/>
            <w:hideMark/>
          </w:tcPr>
          <w:p w14:paraId="5FD70523" w14:textId="77777777" w:rsidR="000C6AFD" w:rsidRPr="000C6AFD" w:rsidRDefault="000C6AFD" w:rsidP="000C6AFD">
            <w:pPr>
              <w:suppressAutoHyphens w:val="0"/>
              <w:rPr>
                <w:rFonts w:ascii="Calibri" w:hAnsi="Calibri" w:cs="Calibri"/>
                <w:b/>
                <w:bCs/>
                <w:color w:val="000000"/>
                <w:sz w:val="20"/>
                <w:lang w:val="es-MX" w:eastAsia="es-MX"/>
              </w:rPr>
            </w:pPr>
          </w:p>
        </w:tc>
        <w:tc>
          <w:tcPr>
            <w:tcW w:w="1134" w:type="dxa"/>
            <w:vMerge/>
            <w:tcBorders>
              <w:top w:val="nil"/>
              <w:left w:val="single" w:sz="4" w:space="0" w:color="auto"/>
              <w:bottom w:val="single" w:sz="4" w:space="0" w:color="000000"/>
              <w:right w:val="single" w:sz="4" w:space="0" w:color="auto"/>
            </w:tcBorders>
            <w:vAlign w:val="center"/>
            <w:hideMark/>
          </w:tcPr>
          <w:p w14:paraId="56ECED86" w14:textId="77777777" w:rsidR="000C6AFD" w:rsidRPr="000C6AFD" w:rsidRDefault="000C6AFD" w:rsidP="000C6AFD">
            <w:pPr>
              <w:suppressAutoHyphens w:val="0"/>
              <w:rPr>
                <w:rFonts w:ascii="Calibri" w:hAnsi="Calibri" w:cs="Calibri"/>
                <w:b/>
                <w:bCs/>
                <w:color w:val="000000"/>
                <w:sz w:val="20"/>
                <w:lang w:val="es-MX" w:eastAsia="es-MX"/>
              </w:rPr>
            </w:pPr>
          </w:p>
        </w:tc>
        <w:tc>
          <w:tcPr>
            <w:tcW w:w="1134" w:type="dxa"/>
            <w:vMerge/>
            <w:tcBorders>
              <w:top w:val="nil"/>
              <w:left w:val="single" w:sz="4" w:space="0" w:color="auto"/>
              <w:bottom w:val="single" w:sz="4" w:space="0" w:color="auto"/>
              <w:right w:val="single" w:sz="4" w:space="0" w:color="auto"/>
            </w:tcBorders>
            <w:vAlign w:val="center"/>
            <w:hideMark/>
          </w:tcPr>
          <w:p w14:paraId="5A611767" w14:textId="77777777" w:rsidR="000C6AFD" w:rsidRPr="000C6AFD" w:rsidRDefault="000C6AFD" w:rsidP="000C6AFD">
            <w:pPr>
              <w:suppressAutoHyphens w:val="0"/>
              <w:rPr>
                <w:rFonts w:ascii="Calibri" w:hAnsi="Calibri" w:cs="Calibri"/>
                <w:b/>
                <w:bCs/>
                <w:color w:val="000000"/>
                <w:sz w:val="20"/>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59CBAF92" w14:textId="77777777" w:rsidR="000C6AFD" w:rsidRPr="000C6AFD" w:rsidRDefault="000C6AFD" w:rsidP="000C6AFD">
            <w:pPr>
              <w:suppressAutoHyphens w:val="0"/>
              <w:rPr>
                <w:rFonts w:ascii="Calibri" w:hAnsi="Calibri" w:cs="Calibri"/>
                <w:b/>
                <w:bCs/>
                <w:color w:val="000000"/>
                <w:sz w:val="20"/>
                <w:lang w:val="es-MX" w:eastAsia="es-MX"/>
              </w:rPr>
            </w:pPr>
          </w:p>
        </w:tc>
      </w:tr>
      <w:tr w:rsidR="000C6AFD" w:rsidRPr="000C6AFD" w14:paraId="31724D7B" w14:textId="77777777" w:rsidTr="000C6AFD">
        <w:trPr>
          <w:trHeight w:val="930"/>
        </w:trPr>
        <w:tc>
          <w:tcPr>
            <w:tcW w:w="866" w:type="dxa"/>
            <w:tcBorders>
              <w:top w:val="nil"/>
              <w:left w:val="single" w:sz="4" w:space="0" w:color="auto"/>
              <w:bottom w:val="single" w:sz="4" w:space="0" w:color="auto"/>
              <w:right w:val="single" w:sz="4" w:space="0" w:color="auto"/>
            </w:tcBorders>
            <w:shd w:val="clear" w:color="000000" w:fill="D9D9D9"/>
            <w:vAlign w:val="center"/>
            <w:hideMark/>
          </w:tcPr>
          <w:p w14:paraId="11C3B430" w14:textId="77777777" w:rsidR="000C6AFD" w:rsidRPr="000C6AFD" w:rsidRDefault="000C6AFD" w:rsidP="000C6AFD">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4961" w:type="dxa"/>
            <w:tcBorders>
              <w:top w:val="nil"/>
              <w:left w:val="nil"/>
              <w:bottom w:val="single" w:sz="4" w:space="0" w:color="auto"/>
              <w:right w:val="nil"/>
            </w:tcBorders>
            <w:shd w:val="clear" w:color="000000" w:fill="D9D9D9"/>
            <w:vAlign w:val="center"/>
            <w:hideMark/>
          </w:tcPr>
          <w:p w14:paraId="1BE44F82" w14:textId="77777777" w:rsidR="000C6AFD" w:rsidRPr="000C6AFD" w:rsidRDefault="000C6AFD" w:rsidP="000C6AFD">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xml:space="preserve">MANTENIMIENTO CORRECTIVO A EQUIPO DE RAYOS X MARCA SIEMENS MODELO SIREMOBIL COMPACT L UBICADO EN EL H.G.R. No. 180 </w:t>
            </w:r>
          </w:p>
        </w:tc>
        <w:tc>
          <w:tcPr>
            <w:tcW w:w="1134" w:type="dxa"/>
            <w:tcBorders>
              <w:top w:val="nil"/>
              <w:left w:val="single" w:sz="4" w:space="0" w:color="auto"/>
              <w:bottom w:val="single" w:sz="4" w:space="0" w:color="auto"/>
              <w:right w:val="single" w:sz="4" w:space="0" w:color="auto"/>
            </w:tcBorders>
            <w:shd w:val="clear" w:color="000000" w:fill="D9D9D9"/>
            <w:vAlign w:val="center"/>
            <w:hideMark/>
          </w:tcPr>
          <w:p w14:paraId="20CAFF4D" w14:textId="77777777" w:rsidR="000C6AFD" w:rsidRPr="000C6AFD" w:rsidRDefault="000C6AFD" w:rsidP="000C6AFD">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1134" w:type="dxa"/>
            <w:tcBorders>
              <w:top w:val="nil"/>
              <w:left w:val="nil"/>
              <w:bottom w:val="single" w:sz="4" w:space="0" w:color="auto"/>
              <w:right w:val="single" w:sz="4" w:space="0" w:color="auto"/>
            </w:tcBorders>
            <w:shd w:val="clear" w:color="000000" w:fill="D9D9D9"/>
            <w:vAlign w:val="center"/>
            <w:hideMark/>
          </w:tcPr>
          <w:p w14:paraId="26B0F4FB" w14:textId="77777777" w:rsidR="000C6AFD" w:rsidRPr="000C6AFD" w:rsidRDefault="000C6AFD" w:rsidP="000C6AFD">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1134" w:type="dxa"/>
            <w:tcBorders>
              <w:top w:val="nil"/>
              <w:left w:val="nil"/>
              <w:bottom w:val="single" w:sz="4" w:space="0" w:color="auto"/>
              <w:right w:val="single" w:sz="4" w:space="0" w:color="auto"/>
            </w:tcBorders>
            <w:shd w:val="clear" w:color="000000" w:fill="D9D9D9"/>
            <w:vAlign w:val="center"/>
            <w:hideMark/>
          </w:tcPr>
          <w:p w14:paraId="6DB30A03" w14:textId="77777777" w:rsidR="000C6AFD" w:rsidRPr="000C6AFD" w:rsidRDefault="000C6AFD" w:rsidP="000C6AFD">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1559" w:type="dxa"/>
            <w:tcBorders>
              <w:top w:val="nil"/>
              <w:left w:val="nil"/>
              <w:bottom w:val="single" w:sz="4" w:space="0" w:color="auto"/>
              <w:right w:val="single" w:sz="4" w:space="0" w:color="auto"/>
            </w:tcBorders>
            <w:shd w:val="clear" w:color="000000" w:fill="D9D9D9"/>
            <w:vAlign w:val="center"/>
            <w:hideMark/>
          </w:tcPr>
          <w:p w14:paraId="08940436" w14:textId="77777777" w:rsidR="000C6AFD" w:rsidRPr="000C6AFD" w:rsidRDefault="000C6AFD" w:rsidP="000C6AFD">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r>
      <w:tr w:rsidR="000C6AFD" w:rsidRPr="000C6AFD" w14:paraId="5989739C" w14:textId="77777777" w:rsidTr="000C6AFD">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9133490"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40D439BA"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xml:space="preserve">DESARMADO DE EQUIPO </w:t>
            </w:r>
          </w:p>
        </w:tc>
        <w:tc>
          <w:tcPr>
            <w:tcW w:w="1134" w:type="dxa"/>
            <w:tcBorders>
              <w:top w:val="nil"/>
              <w:left w:val="nil"/>
              <w:bottom w:val="single" w:sz="4" w:space="0" w:color="auto"/>
              <w:right w:val="single" w:sz="4" w:space="0" w:color="auto"/>
            </w:tcBorders>
            <w:shd w:val="clear" w:color="auto" w:fill="auto"/>
            <w:noWrap/>
            <w:vAlign w:val="center"/>
            <w:hideMark/>
          </w:tcPr>
          <w:p w14:paraId="28B75E00"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1D9E0024"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51782C42"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0A46CF40"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0C6AFD" w:rsidRPr="000C6AFD" w14:paraId="350C0340" w14:textId="77777777" w:rsidTr="000C6AFD">
        <w:trPr>
          <w:trHeight w:val="18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9250BB4"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6D3EBEAC"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25B4DD"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109836D0"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3A7B89B4"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305E8473"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0C6AFD" w:rsidRPr="000C6AFD" w14:paraId="1BB04EE8" w14:textId="77777777" w:rsidTr="000C6AFD">
        <w:trPr>
          <w:trHeight w:val="45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8E56F11"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04E2973A"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xml:space="preserve">REMPLAZO Y CALIBRACION DE PIEZA COMPONENTE ELECTRONICO SIRECON  23-2 R </w:t>
            </w:r>
          </w:p>
        </w:tc>
        <w:tc>
          <w:tcPr>
            <w:tcW w:w="1134" w:type="dxa"/>
            <w:tcBorders>
              <w:top w:val="nil"/>
              <w:left w:val="nil"/>
              <w:bottom w:val="single" w:sz="4" w:space="0" w:color="auto"/>
              <w:right w:val="single" w:sz="4" w:space="0" w:color="auto"/>
            </w:tcBorders>
            <w:shd w:val="clear" w:color="auto" w:fill="auto"/>
            <w:noWrap/>
            <w:vAlign w:val="center"/>
            <w:hideMark/>
          </w:tcPr>
          <w:p w14:paraId="03D03A74"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665F3853"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6E00AD3A"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2B028B8C"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0C6AFD" w:rsidRPr="000C6AFD" w14:paraId="49D00D03" w14:textId="77777777" w:rsidTr="000C6AFD">
        <w:trPr>
          <w:trHeight w:val="2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5CFD3FA"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2103F26B"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77A91F"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1C9FD139"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3A2A2BB5"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7EDB9AD6"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0C6AFD" w:rsidRPr="000C6AFD" w14:paraId="4EA0E9F4" w14:textId="77777777" w:rsidTr="000C6AFD">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D8FFCF0"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27E75CA7"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xml:space="preserve">ARMADO DE EQUIPO </w:t>
            </w:r>
          </w:p>
        </w:tc>
        <w:tc>
          <w:tcPr>
            <w:tcW w:w="1134" w:type="dxa"/>
            <w:tcBorders>
              <w:top w:val="nil"/>
              <w:left w:val="nil"/>
              <w:bottom w:val="single" w:sz="4" w:space="0" w:color="auto"/>
              <w:right w:val="single" w:sz="4" w:space="0" w:color="auto"/>
            </w:tcBorders>
            <w:shd w:val="clear" w:color="auto" w:fill="auto"/>
            <w:noWrap/>
            <w:vAlign w:val="center"/>
            <w:hideMark/>
          </w:tcPr>
          <w:p w14:paraId="71DA47DC"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5E03B0EA"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4EA6F3B9"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75E0DD91"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0C6AFD" w:rsidRPr="000C6AFD" w14:paraId="7EBCF69F" w14:textId="77777777" w:rsidTr="000C6AFD">
        <w:trPr>
          <w:trHeight w:val="2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E3C0D3C"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30D4773D"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61EF1ABA"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E13AEC"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579E320B"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6AF2C6AE"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0C6AFD" w:rsidRPr="000C6AFD" w14:paraId="53235FA4" w14:textId="77777777" w:rsidTr="000C6AFD">
        <w:trPr>
          <w:trHeight w:val="82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24E23E1"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7AC33ACA"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PRUEBAS (MANO DE OBRA GENERAL) CALIBRACION DE PARAMETROS TIEMPOS DE EXPOSICION Y AJUSTE DE PARTES MOVILES</w:t>
            </w:r>
          </w:p>
        </w:tc>
        <w:tc>
          <w:tcPr>
            <w:tcW w:w="1134" w:type="dxa"/>
            <w:tcBorders>
              <w:top w:val="nil"/>
              <w:left w:val="nil"/>
              <w:bottom w:val="single" w:sz="4" w:space="0" w:color="auto"/>
              <w:right w:val="single" w:sz="4" w:space="0" w:color="auto"/>
            </w:tcBorders>
            <w:shd w:val="clear" w:color="auto" w:fill="auto"/>
            <w:noWrap/>
            <w:vAlign w:val="center"/>
            <w:hideMark/>
          </w:tcPr>
          <w:p w14:paraId="2EB33F3C"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2D8DB159" w14:textId="77777777" w:rsidR="000C6AFD" w:rsidRPr="000C6AFD" w:rsidRDefault="000C6AFD" w:rsidP="000C6AFD">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2FD960ED"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4168236A"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0C6AFD" w:rsidRPr="000C6AFD" w14:paraId="7048EC4D" w14:textId="77777777" w:rsidTr="000C6AFD">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F18F105"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4AE30982" w14:textId="77777777" w:rsidR="000C6AFD" w:rsidRPr="000C6AFD" w:rsidRDefault="000C6AFD" w:rsidP="000C6AFD">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02F09F04"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11074F" w14:textId="77777777" w:rsidR="000C6AFD" w:rsidRPr="000C6AFD" w:rsidRDefault="000C6AFD" w:rsidP="000C6AFD">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7C525E01"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7EED4A50" w14:textId="77777777" w:rsidR="000C6AFD" w:rsidRPr="000C6AFD" w:rsidRDefault="000C6AFD" w:rsidP="000C6AFD">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bl>
    <w:p w14:paraId="539D2D68" w14:textId="0DA44378" w:rsidR="008B36AA" w:rsidRDefault="008B36AA" w:rsidP="000055F9">
      <w:pPr>
        <w:jc w:val="center"/>
        <w:rPr>
          <w:rFonts w:ascii="Calibri" w:hAnsi="Calibri" w:cs="Calibri"/>
          <w:b/>
          <w:sz w:val="20"/>
        </w:rPr>
      </w:pPr>
    </w:p>
    <w:p w14:paraId="677ADC3C" w14:textId="77777777" w:rsidR="009F3A8F" w:rsidRDefault="009F3A8F" w:rsidP="000055F9">
      <w:pPr>
        <w:jc w:val="center"/>
        <w:rPr>
          <w:rFonts w:ascii="Calibri" w:hAnsi="Calibri" w:cs="Calibri"/>
          <w:b/>
          <w:sz w:val="20"/>
        </w:rPr>
      </w:pPr>
    </w:p>
    <w:p w14:paraId="6F5FD16C" w14:textId="77777777" w:rsidR="009F3A8F" w:rsidRDefault="009F3A8F" w:rsidP="000055F9">
      <w:pPr>
        <w:jc w:val="center"/>
        <w:rPr>
          <w:rFonts w:ascii="Calibri" w:hAnsi="Calibri" w:cs="Calibri"/>
          <w:b/>
          <w:sz w:val="20"/>
        </w:rPr>
      </w:pPr>
    </w:p>
    <w:p w14:paraId="49F1FE17" w14:textId="77777777" w:rsidR="009F3A8F" w:rsidRDefault="009F3A8F" w:rsidP="000055F9">
      <w:pPr>
        <w:jc w:val="center"/>
        <w:rPr>
          <w:rFonts w:ascii="Calibri" w:hAnsi="Calibri" w:cs="Calibri"/>
          <w:b/>
          <w:sz w:val="20"/>
        </w:rPr>
      </w:pPr>
    </w:p>
    <w:p w14:paraId="63AD9AE2" w14:textId="77777777" w:rsidR="009F3A8F" w:rsidRDefault="009F3A8F" w:rsidP="000055F9">
      <w:pPr>
        <w:jc w:val="center"/>
        <w:rPr>
          <w:rFonts w:ascii="Calibri" w:hAnsi="Calibri" w:cs="Calibri"/>
          <w:b/>
          <w:sz w:val="20"/>
        </w:rPr>
      </w:pPr>
    </w:p>
    <w:p w14:paraId="795A7D7B" w14:textId="77777777" w:rsidR="00FD5034" w:rsidRDefault="00FD5034" w:rsidP="000055F9">
      <w:pPr>
        <w:jc w:val="center"/>
        <w:rPr>
          <w:rFonts w:ascii="Calibri" w:hAnsi="Calibri" w:cs="Calibri"/>
          <w:b/>
          <w:sz w:val="20"/>
        </w:rPr>
      </w:pPr>
    </w:p>
    <w:p w14:paraId="40C42C4A" w14:textId="77777777" w:rsidR="00A41AF6" w:rsidRDefault="00A41AF6" w:rsidP="00333DF4">
      <w:pPr>
        <w:jc w:val="center"/>
        <w:rPr>
          <w:rFonts w:asciiTheme="minorHAnsi" w:hAnsiTheme="minorHAnsi" w:cstheme="minorHAnsi"/>
          <w:b/>
          <w:sz w:val="20"/>
        </w:rPr>
      </w:pPr>
    </w:p>
    <w:p w14:paraId="58FF327C" w14:textId="77777777" w:rsidR="00A41AF6" w:rsidRDefault="00A41AF6" w:rsidP="00333DF4">
      <w:pPr>
        <w:jc w:val="center"/>
        <w:rPr>
          <w:rFonts w:asciiTheme="minorHAnsi" w:hAnsiTheme="minorHAnsi" w:cstheme="minorHAnsi"/>
          <w:b/>
          <w:sz w:val="20"/>
        </w:rPr>
      </w:pPr>
    </w:p>
    <w:p w14:paraId="40E3ECB9" w14:textId="77777777" w:rsidR="00A41AF6" w:rsidRDefault="00A41AF6" w:rsidP="00333DF4">
      <w:pPr>
        <w:jc w:val="center"/>
        <w:rPr>
          <w:rFonts w:asciiTheme="minorHAnsi" w:hAnsiTheme="minorHAnsi" w:cstheme="minorHAnsi"/>
          <w:b/>
          <w:sz w:val="20"/>
        </w:rPr>
      </w:pPr>
    </w:p>
    <w:p w14:paraId="7530DB63" w14:textId="77777777" w:rsidR="001B0979" w:rsidRPr="003232D8" w:rsidRDefault="001B0979"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25B0ED89" w14:textId="77777777" w:rsidR="00EE6FB6" w:rsidRDefault="00EE6FB6" w:rsidP="00A41AF6">
      <w:pPr>
        <w:jc w:val="center"/>
        <w:rPr>
          <w:rFonts w:ascii="Noto Sans" w:hAnsi="Noto Sans" w:cs="Noto Sans"/>
          <w:b/>
          <w:sz w:val="18"/>
          <w:szCs w:val="18"/>
        </w:rPr>
      </w:pPr>
    </w:p>
    <w:p w14:paraId="0F957418" w14:textId="77777777" w:rsidR="00EE6FB6" w:rsidRDefault="00EE6FB6" w:rsidP="00A41AF6">
      <w:pPr>
        <w:jc w:val="center"/>
        <w:rPr>
          <w:rFonts w:ascii="Noto Sans" w:hAnsi="Noto Sans" w:cs="Noto Sans"/>
          <w:b/>
          <w:sz w:val="18"/>
          <w:szCs w:val="18"/>
        </w:rPr>
      </w:pPr>
    </w:p>
    <w:p w14:paraId="73936F98" w14:textId="77777777" w:rsidR="00EE6FB6" w:rsidRDefault="00EE6FB6" w:rsidP="00A41AF6">
      <w:pPr>
        <w:jc w:val="center"/>
        <w:rPr>
          <w:rFonts w:ascii="Noto Sans" w:hAnsi="Noto Sans" w:cs="Noto Sans"/>
          <w:b/>
          <w:sz w:val="18"/>
          <w:szCs w:val="18"/>
        </w:rPr>
      </w:pPr>
    </w:p>
    <w:p w14:paraId="7A2D00DE" w14:textId="77777777" w:rsidR="00EE6FB6" w:rsidRDefault="00EE6FB6" w:rsidP="00A41AF6">
      <w:pPr>
        <w:jc w:val="center"/>
        <w:rPr>
          <w:rFonts w:ascii="Noto Sans" w:hAnsi="Noto Sans" w:cs="Noto Sans"/>
          <w:b/>
          <w:sz w:val="18"/>
          <w:szCs w:val="18"/>
        </w:rPr>
      </w:pPr>
    </w:p>
    <w:p w14:paraId="2B873F28" w14:textId="77777777" w:rsidR="00EE6FB6" w:rsidRDefault="00EE6FB6" w:rsidP="00A41AF6">
      <w:pPr>
        <w:jc w:val="center"/>
        <w:rPr>
          <w:rFonts w:ascii="Noto Sans" w:hAnsi="Noto Sans" w:cs="Noto Sans"/>
          <w:b/>
          <w:sz w:val="18"/>
          <w:szCs w:val="18"/>
        </w:rPr>
      </w:pPr>
    </w:p>
    <w:p w14:paraId="7E8EBAC4" w14:textId="77777777" w:rsidR="00EE6FB6" w:rsidRDefault="00EE6FB6" w:rsidP="00A41AF6">
      <w:pPr>
        <w:jc w:val="center"/>
        <w:rPr>
          <w:rFonts w:ascii="Noto Sans" w:hAnsi="Noto Sans" w:cs="Noto Sans"/>
          <w:b/>
          <w:sz w:val="18"/>
          <w:szCs w:val="18"/>
        </w:rPr>
      </w:pPr>
    </w:p>
    <w:p w14:paraId="449FFE38" w14:textId="77777777" w:rsidR="00EE6FB6" w:rsidRDefault="00EE6FB6" w:rsidP="00A41AF6">
      <w:pPr>
        <w:jc w:val="center"/>
        <w:rPr>
          <w:rFonts w:ascii="Noto Sans" w:hAnsi="Noto Sans" w:cs="Noto Sans"/>
          <w:b/>
          <w:sz w:val="18"/>
          <w:szCs w:val="18"/>
        </w:rPr>
      </w:pPr>
    </w:p>
    <w:p w14:paraId="0A8602C4" w14:textId="77777777" w:rsidR="00447C01" w:rsidRDefault="00447C01" w:rsidP="00A41AF6">
      <w:pPr>
        <w:jc w:val="center"/>
        <w:rPr>
          <w:rFonts w:ascii="Noto Sans" w:hAnsi="Noto Sans" w:cs="Noto Sans"/>
          <w:b/>
          <w:sz w:val="18"/>
          <w:szCs w:val="18"/>
        </w:rPr>
      </w:pPr>
    </w:p>
    <w:p w14:paraId="5224DFB6" w14:textId="77777777" w:rsidR="00447C01" w:rsidRDefault="00447C01" w:rsidP="00A41AF6">
      <w:pPr>
        <w:jc w:val="center"/>
        <w:rPr>
          <w:rFonts w:ascii="Noto Sans" w:hAnsi="Noto Sans" w:cs="Noto Sans"/>
          <w:b/>
          <w:sz w:val="18"/>
          <w:szCs w:val="18"/>
        </w:rPr>
      </w:pPr>
    </w:p>
    <w:p w14:paraId="6BA72008" w14:textId="77777777" w:rsidR="00447C01" w:rsidRDefault="00447C01" w:rsidP="00A41AF6">
      <w:pPr>
        <w:jc w:val="center"/>
        <w:rPr>
          <w:rFonts w:ascii="Noto Sans" w:hAnsi="Noto Sans" w:cs="Noto Sans"/>
          <w:b/>
          <w:sz w:val="18"/>
          <w:szCs w:val="18"/>
        </w:rPr>
      </w:pPr>
    </w:p>
    <w:p w14:paraId="0584C7B9" w14:textId="77777777" w:rsidR="00447C01" w:rsidRDefault="00447C01" w:rsidP="00A41AF6">
      <w:pPr>
        <w:jc w:val="center"/>
        <w:rPr>
          <w:rFonts w:ascii="Noto Sans" w:hAnsi="Noto Sans" w:cs="Noto Sans"/>
          <w:b/>
          <w:sz w:val="18"/>
          <w:szCs w:val="18"/>
        </w:rPr>
      </w:pPr>
    </w:p>
    <w:p w14:paraId="51EEBE93" w14:textId="77777777" w:rsidR="00447C01" w:rsidRDefault="00447C01" w:rsidP="00A41AF6">
      <w:pPr>
        <w:jc w:val="center"/>
        <w:rPr>
          <w:rFonts w:ascii="Noto Sans" w:hAnsi="Noto Sans" w:cs="Noto Sans"/>
          <w:b/>
          <w:sz w:val="18"/>
          <w:szCs w:val="18"/>
        </w:rPr>
      </w:pPr>
    </w:p>
    <w:p w14:paraId="6BA4D411" w14:textId="77777777" w:rsidR="00EE6FB6" w:rsidRDefault="00EE6FB6" w:rsidP="00A41AF6">
      <w:pPr>
        <w:jc w:val="center"/>
        <w:rPr>
          <w:rFonts w:ascii="Noto Sans" w:hAnsi="Noto Sans" w:cs="Noto Sans"/>
          <w:b/>
          <w:sz w:val="18"/>
          <w:szCs w:val="18"/>
        </w:rPr>
      </w:pPr>
    </w:p>
    <w:p w14:paraId="389E2EF3" w14:textId="77777777" w:rsidR="000C6AFD" w:rsidRDefault="000C6AFD" w:rsidP="00A41AF6">
      <w:pPr>
        <w:jc w:val="center"/>
        <w:rPr>
          <w:rFonts w:ascii="Noto Sans" w:hAnsi="Noto Sans" w:cs="Noto Sans"/>
          <w:b/>
          <w:sz w:val="18"/>
          <w:szCs w:val="18"/>
        </w:rPr>
      </w:pPr>
    </w:p>
    <w:p w14:paraId="277BE630" w14:textId="77777777" w:rsidR="000C6AFD" w:rsidRDefault="000C6AFD" w:rsidP="00A41AF6">
      <w:pPr>
        <w:jc w:val="center"/>
        <w:rPr>
          <w:rFonts w:ascii="Noto Sans" w:hAnsi="Noto Sans" w:cs="Noto Sans"/>
          <w:b/>
          <w:sz w:val="18"/>
          <w:szCs w:val="18"/>
        </w:rPr>
      </w:pPr>
    </w:p>
    <w:p w14:paraId="573A84F8" w14:textId="77777777" w:rsidR="000C6AFD" w:rsidRDefault="000C6AFD" w:rsidP="00A41AF6">
      <w:pPr>
        <w:jc w:val="center"/>
        <w:rPr>
          <w:rFonts w:ascii="Noto Sans" w:hAnsi="Noto Sans" w:cs="Noto Sans"/>
          <w:b/>
          <w:sz w:val="18"/>
          <w:szCs w:val="18"/>
        </w:rPr>
      </w:pPr>
    </w:p>
    <w:p w14:paraId="2545290F" w14:textId="407AFD9A" w:rsidR="00A41AF6" w:rsidRDefault="00A41AF6" w:rsidP="00A41AF6">
      <w:pPr>
        <w:jc w:val="center"/>
        <w:rPr>
          <w:rFonts w:ascii="Noto Sans" w:hAnsi="Noto Sans" w:cs="Noto Sans"/>
          <w:b/>
          <w:sz w:val="18"/>
          <w:szCs w:val="18"/>
        </w:rPr>
      </w:pPr>
      <w:r w:rsidRPr="00276491">
        <w:rPr>
          <w:rFonts w:ascii="Noto Sans" w:hAnsi="Noto Sans" w:cs="Noto Sans"/>
          <w:b/>
          <w:sz w:val="18"/>
          <w:szCs w:val="18"/>
        </w:rPr>
        <w:t xml:space="preserve">ANEXO NÚMERO </w:t>
      </w:r>
      <w:r w:rsidR="00F81CC4">
        <w:rPr>
          <w:rFonts w:ascii="Noto Sans" w:hAnsi="Noto Sans" w:cs="Noto Sans"/>
          <w:b/>
          <w:sz w:val="18"/>
          <w:szCs w:val="18"/>
        </w:rPr>
        <w:t>3</w:t>
      </w:r>
      <w:r>
        <w:rPr>
          <w:rFonts w:ascii="Noto Sans" w:hAnsi="Noto Sans" w:cs="Noto Sans"/>
          <w:b/>
          <w:sz w:val="18"/>
          <w:szCs w:val="18"/>
        </w:rPr>
        <w:t xml:space="preserve"> </w:t>
      </w:r>
      <w:r w:rsidRPr="00276491">
        <w:rPr>
          <w:rFonts w:ascii="Noto Sans" w:hAnsi="Noto Sans" w:cs="Noto Sans"/>
          <w:b/>
          <w:sz w:val="18"/>
          <w:szCs w:val="18"/>
        </w:rPr>
        <w:t xml:space="preserve"> (</w:t>
      </w:r>
      <w:r w:rsidR="00F81CC4">
        <w:rPr>
          <w:rFonts w:ascii="Noto Sans" w:hAnsi="Noto Sans" w:cs="Noto Sans"/>
          <w:b/>
          <w:sz w:val="18"/>
          <w:szCs w:val="18"/>
        </w:rPr>
        <w:t>TRES</w:t>
      </w:r>
      <w:r w:rsidRPr="00276491">
        <w:rPr>
          <w:rFonts w:ascii="Noto Sans" w:hAnsi="Noto Sans" w:cs="Noto Sans"/>
          <w:b/>
          <w:sz w:val="18"/>
          <w:szCs w:val="18"/>
        </w:rPr>
        <w:t>)</w:t>
      </w:r>
    </w:p>
    <w:p w14:paraId="6944E616" w14:textId="77777777" w:rsidR="00A41AF6" w:rsidRDefault="00A41AF6" w:rsidP="00A41AF6">
      <w:pPr>
        <w:jc w:val="center"/>
        <w:rPr>
          <w:rFonts w:ascii="Noto Sans" w:hAnsi="Noto Sans" w:cs="Noto Sans"/>
          <w:b/>
          <w:sz w:val="18"/>
          <w:szCs w:val="18"/>
        </w:rPr>
      </w:pPr>
    </w:p>
    <w:p w14:paraId="133BB854" w14:textId="77777777" w:rsidR="00A41AF6" w:rsidRPr="00276491" w:rsidRDefault="00A41AF6" w:rsidP="00A41AF6">
      <w:pPr>
        <w:jc w:val="center"/>
        <w:rPr>
          <w:rFonts w:ascii="Noto Sans" w:hAnsi="Noto Sans" w:cs="Noto Sans"/>
          <w:b/>
          <w:sz w:val="18"/>
          <w:szCs w:val="18"/>
        </w:rPr>
      </w:pPr>
      <w:r>
        <w:rPr>
          <w:rFonts w:ascii="Noto Sans" w:hAnsi="Noto Sans" w:cs="Noto Sans"/>
          <w:b/>
          <w:sz w:val="18"/>
          <w:szCs w:val="18"/>
        </w:rPr>
        <w:t>DIRECTORIO DE UNIDAD</w:t>
      </w:r>
    </w:p>
    <w:p w14:paraId="751B3C4A" w14:textId="77777777" w:rsidR="00A41AF6" w:rsidRDefault="00A41AF6" w:rsidP="00A41AF6">
      <w:pPr>
        <w:rPr>
          <w:rFonts w:ascii="Noto Sans" w:hAnsi="Noto Sans" w:cs="Noto Sans"/>
          <w:b/>
          <w:bCs/>
          <w:sz w:val="18"/>
          <w:szCs w:val="18"/>
          <w:lang w:val="es-ES_tradnl"/>
        </w:rPr>
      </w:pPr>
    </w:p>
    <w:p w14:paraId="30E4D18E" w14:textId="77777777" w:rsidR="00A41AF6" w:rsidRPr="00276491" w:rsidRDefault="00A41AF6" w:rsidP="00A41AF6">
      <w:pPr>
        <w:rPr>
          <w:rFonts w:ascii="Noto Sans" w:hAnsi="Noto Sans" w:cs="Noto Sans"/>
          <w:b/>
          <w:bCs/>
          <w:sz w:val="18"/>
          <w:szCs w:val="18"/>
          <w:lang w:val="es-ES_tradnl"/>
        </w:rPr>
      </w:pPr>
    </w:p>
    <w:tbl>
      <w:tblPr>
        <w:tblW w:w="10363" w:type="dxa"/>
        <w:tblInd w:w="55" w:type="dxa"/>
        <w:tblCellMar>
          <w:left w:w="70" w:type="dxa"/>
          <w:right w:w="70" w:type="dxa"/>
        </w:tblCellMar>
        <w:tblLook w:val="04A0" w:firstRow="1" w:lastRow="0" w:firstColumn="1" w:lastColumn="0" w:noHBand="0" w:noVBand="1"/>
      </w:tblPr>
      <w:tblGrid>
        <w:gridCol w:w="640"/>
        <w:gridCol w:w="3600"/>
        <w:gridCol w:w="3620"/>
        <w:gridCol w:w="2503"/>
      </w:tblGrid>
      <w:tr w:rsidR="00A41AF6" w:rsidRPr="00F14B20" w14:paraId="39B5F579" w14:textId="77777777" w:rsidTr="00986624">
        <w:trPr>
          <w:trHeight w:val="600"/>
        </w:trPr>
        <w:tc>
          <w:tcPr>
            <w:tcW w:w="640" w:type="dxa"/>
            <w:tcBorders>
              <w:top w:val="single" w:sz="4" w:space="0" w:color="auto"/>
              <w:left w:val="single" w:sz="4" w:space="0" w:color="auto"/>
              <w:bottom w:val="single" w:sz="4" w:space="0" w:color="auto"/>
              <w:right w:val="single" w:sz="4" w:space="0" w:color="auto"/>
            </w:tcBorders>
            <w:vAlign w:val="bottom"/>
            <w:hideMark/>
          </w:tcPr>
          <w:p w14:paraId="5547F300" w14:textId="77777777" w:rsidR="00A41AF6" w:rsidRPr="00F14B20" w:rsidRDefault="00A41AF6" w:rsidP="00A41AF6">
            <w:pPr>
              <w:suppressAutoHyphens w:val="0"/>
              <w:jc w:val="center"/>
              <w:rPr>
                <w:rFonts w:ascii="Arial" w:hAnsi="Arial" w:cs="Arial"/>
                <w:b/>
                <w:bCs/>
                <w:sz w:val="18"/>
                <w:szCs w:val="18"/>
                <w:lang w:val="es-MX" w:eastAsia="es-MX"/>
              </w:rPr>
            </w:pPr>
            <w:r w:rsidRPr="00F14B20">
              <w:rPr>
                <w:rFonts w:ascii="Arial" w:hAnsi="Arial" w:cs="Arial"/>
                <w:b/>
                <w:bCs/>
                <w:sz w:val="18"/>
                <w:szCs w:val="18"/>
                <w:lang w:val="es-MX" w:eastAsia="es-MX"/>
              </w:rPr>
              <w:t>No.</w:t>
            </w:r>
          </w:p>
        </w:tc>
        <w:tc>
          <w:tcPr>
            <w:tcW w:w="9723" w:type="dxa"/>
            <w:gridSpan w:val="3"/>
            <w:tcBorders>
              <w:top w:val="single" w:sz="4" w:space="0" w:color="auto"/>
              <w:left w:val="nil"/>
              <w:bottom w:val="single" w:sz="4" w:space="0" w:color="auto"/>
              <w:right w:val="single" w:sz="4" w:space="0" w:color="000000"/>
            </w:tcBorders>
            <w:vAlign w:val="center"/>
            <w:hideMark/>
          </w:tcPr>
          <w:p w14:paraId="44422C9A" w14:textId="77777777" w:rsidR="00A41AF6" w:rsidRPr="00F14B20" w:rsidRDefault="00A41AF6" w:rsidP="00A41AF6">
            <w:pPr>
              <w:suppressAutoHyphens w:val="0"/>
              <w:jc w:val="center"/>
              <w:rPr>
                <w:rFonts w:ascii="Arial" w:hAnsi="Arial" w:cs="Arial"/>
                <w:b/>
                <w:bCs/>
                <w:sz w:val="20"/>
                <w:lang w:val="es-MX" w:eastAsia="es-MX"/>
              </w:rPr>
            </w:pPr>
            <w:r w:rsidRPr="00F14B20">
              <w:rPr>
                <w:rFonts w:ascii="Arial" w:hAnsi="Arial" w:cs="Arial"/>
                <w:b/>
                <w:bCs/>
                <w:sz w:val="20"/>
                <w:lang w:val="es-MX" w:eastAsia="es-MX"/>
              </w:rPr>
              <w:t>UNIDADES DEL ORGANO DE OPERACIÓN ADMINISTRATIVA DESCONCENTRADA ESTATAL JALISCO</w:t>
            </w:r>
          </w:p>
        </w:tc>
      </w:tr>
      <w:tr w:rsidR="00A41AF6" w:rsidRPr="00F14B20" w14:paraId="7063D3E0" w14:textId="77777777" w:rsidTr="00986624">
        <w:trPr>
          <w:trHeight w:val="450"/>
        </w:trPr>
        <w:tc>
          <w:tcPr>
            <w:tcW w:w="640" w:type="dxa"/>
            <w:tcBorders>
              <w:top w:val="nil"/>
              <w:left w:val="single" w:sz="4" w:space="0" w:color="auto"/>
              <w:bottom w:val="single" w:sz="4" w:space="0" w:color="auto"/>
              <w:right w:val="single" w:sz="4" w:space="0" w:color="auto"/>
            </w:tcBorders>
            <w:noWrap/>
            <w:vAlign w:val="center"/>
            <w:hideMark/>
          </w:tcPr>
          <w:p w14:paraId="14970185" w14:textId="77777777" w:rsidR="00A41AF6" w:rsidRPr="00447C01" w:rsidRDefault="00A41AF6" w:rsidP="00A41AF6">
            <w:pPr>
              <w:suppressAutoHyphens w:val="0"/>
              <w:jc w:val="center"/>
              <w:rPr>
                <w:rFonts w:ascii="Arial" w:hAnsi="Arial" w:cs="Arial"/>
                <w:bCs/>
                <w:sz w:val="20"/>
                <w:lang w:val="es-MX" w:eastAsia="es-MX"/>
              </w:rPr>
            </w:pPr>
            <w:r w:rsidRPr="00447C01">
              <w:rPr>
                <w:rFonts w:ascii="Arial" w:hAnsi="Arial" w:cs="Arial"/>
                <w:bCs/>
                <w:sz w:val="20"/>
                <w:lang w:val="es-MX" w:eastAsia="es-MX"/>
              </w:rPr>
              <w:t>1</w:t>
            </w:r>
          </w:p>
        </w:tc>
        <w:tc>
          <w:tcPr>
            <w:tcW w:w="3600" w:type="dxa"/>
            <w:tcBorders>
              <w:top w:val="nil"/>
              <w:left w:val="nil"/>
              <w:bottom w:val="single" w:sz="4" w:space="0" w:color="auto"/>
              <w:right w:val="single" w:sz="4" w:space="0" w:color="auto"/>
            </w:tcBorders>
            <w:vAlign w:val="center"/>
            <w:hideMark/>
          </w:tcPr>
          <w:p w14:paraId="002207A3" w14:textId="0B249917" w:rsidR="00A41AF6" w:rsidRPr="00447C01" w:rsidRDefault="00EE6FB6" w:rsidP="00A41AF6">
            <w:pPr>
              <w:suppressAutoHyphens w:val="0"/>
              <w:rPr>
                <w:rFonts w:ascii="Arial" w:hAnsi="Arial" w:cs="Arial"/>
                <w:bCs/>
                <w:sz w:val="20"/>
                <w:lang w:val="es-MX" w:eastAsia="es-MX"/>
              </w:rPr>
            </w:pPr>
            <w:r w:rsidRPr="00447C01">
              <w:rPr>
                <w:rFonts w:ascii="Arial" w:hAnsi="Arial" w:cs="Arial"/>
                <w:bCs/>
                <w:sz w:val="20"/>
                <w:lang w:val="es-MX" w:eastAsia="es-MX"/>
              </w:rPr>
              <w:t>H G R No 180   "Tlajomulco"</w:t>
            </w:r>
          </w:p>
        </w:tc>
        <w:tc>
          <w:tcPr>
            <w:tcW w:w="3620" w:type="dxa"/>
            <w:tcBorders>
              <w:top w:val="nil"/>
              <w:left w:val="nil"/>
              <w:bottom w:val="single" w:sz="4" w:space="0" w:color="auto"/>
              <w:right w:val="single" w:sz="4" w:space="0" w:color="auto"/>
            </w:tcBorders>
            <w:vAlign w:val="center"/>
            <w:hideMark/>
          </w:tcPr>
          <w:p w14:paraId="348BB429" w14:textId="6BA6301A" w:rsidR="00A41AF6" w:rsidRPr="00447C01" w:rsidRDefault="00EE6FB6" w:rsidP="00A41AF6">
            <w:pPr>
              <w:suppressAutoHyphens w:val="0"/>
              <w:rPr>
                <w:rFonts w:ascii="Arial" w:hAnsi="Arial" w:cs="Arial"/>
                <w:bCs/>
                <w:sz w:val="20"/>
                <w:lang w:val="es-MX" w:eastAsia="es-MX"/>
              </w:rPr>
            </w:pPr>
            <w:r w:rsidRPr="00447C01">
              <w:rPr>
                <w:rFonts w:ascii="Arial" w:hAnsi="Arial" w:cs="Arial"/>
                <w:bCs/>
                <w:sz w:val="20"/>
                <w:lang w:val="es-MX" w:eastAsia="es-MX"/>
              </w:rPr>
              <w:t>Carretera San Sebastián el Grande Santa Fe No.1000 Col. Cumbres II C.P. 45655.</w:t>
            </w:r>
          </w:p>
        </w:tc>
        <w:tc>
          <w:tcPr>
            <w:tcW w:w="2503" w:type="dxa"/>
            <w:tcBorders>
              <w:top w:val="nil"/>
              <w:left w:val="nil"/>
              <w:bottom w:val="single" w:sz="4" w:space="0" w:color="auto"/>
              <w:right w:val="single" w:sz="4" w:space="0" w:color="auto"/>
            </w:tcBorders>
            <w:vAlign w:val="center"/>
            <w:hideMark/>
          </w:tcPr>
          <w:p w14:paraId="6E8B485C" w14:textId="41CFC112" w:rsidR="00A41AF6" w:rsidRPr="00447C01" w:rsidRDefault="00EE6FB6" w:rsidP="00A41AF6">
            <w:pPr>
              <w:suppressAutoHyphens w:val="0"/>
              <w:rPr>
                <w:rFonts w:ascii="Arial" w:hAnsi="Arial" w:cs="Arial"/>
                <w:bCs/>
                <w:sz w:val="20"/>
                <w:lang w:val="es-MX" w:eastAsia="es-MX"/>
              </w:rPr>
            </w:pPr>
            <w:r w:rsidRPr="00447C01">
              <w:rPr>
                <w:rFonts w:ascii="Arial" w:hAnsi="Arial" w:cs="Arial"/>
                <w:bCs/>
                <w:sz w:val="20"/>
                <w:lang w:val="es-MX" w:eastAsia="es-MX"/>
              </w:rPr>
              <w:t xml:space="preserve">Tlajomulco de </w:t>
            </w:r>
            <w:proofErr w:type="spellStart"/>
            <w:r w:rsidRPr="00447C01">
              <w:rPr>
                <w:rFonts w:ascii="Arial" w:hAnsi="Arial" w:cs="Arial"/>
                <w:bCs/>
                <w:sz w:val="20"/>
                <w:lang w:val="es-MX" w:eastAsia="es-MX"/>
              </w:rPr>
              <w:t>Zuñiga</w:t>
            </w:r>
            <w:proofErr w:type="spellEnd"/>
          </w:p>
        </w:tc>
      </w:tr>
    </w:tbl>
    <w:p w14:paraId="4AC27B36" w14:textId="77777777" w:rsidR="00674932" w:rsidRDefault="00674932" w:rsidP="00333DF4">
      <w:pPr>
        <w:jc w:val="center"/>
        <w:rPr>
          <w:rFonts w:asciiTheme="minorHAnsi" w:hAnsiTheme="minorHAnsi" w:cstheme="minorHAnsi"/>
          <w:b/>
          <w:sz w:val="20"/>
        </w:rPr>
      </w:pPr>
    </w:p>
    <w:p w14:paraId="21FDAC12" w14:textId="77777777" w:rsidR="00674932" w:rsidRDefault="00674932"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p w14:paraId="3152634B" w14:textId="77777777" w:rsidR="00674932" w:rsidRDefault="00674932" w:rsidP="00333DF4">
      <w:pPr>
        <w:jc w:val="center"/>
        <w:rPr>
          <w:rFonts w:asciiTheme="minorHAnsi" w:hAnsiTheme="minorHAnsi" w:cstheme="minorHAnsi"/>
          <w:b/>
          <w:sz w:val="20"/>
        </w:rPr>
      </w:pPr>
    </w:p>
    <w:p w14:paraId="40B80804"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3EF69F91" w14:textId="77777777" w:rsidR="001A54E5" w:rsidRDefault="001A54E5" w:rsidP="00690547">
      <w:pPr>
        <w:jc w:val="center"/>
        <w:rPr>
          <w:rFonts w:asciiTheme="minorHAnsi" w:hAnsiTheme="minorHAnsi" w:cstheme="minorHAnsi"/>
          <w:b/>
          <w:sz w:val="20"/>
        </w:rPr>
      </w:pPr>
    </w:p>
    <w:p w14:paraId="16EA4A8A" w14:textId="77777777" w:rsidR="001B0979" w:rsidRDefault="001B0979" w:rsidP="00690547">
      <w:pPr>
        <w:jc w:val="center"/>
        <w:rPr>
          <w:rFonts w:asciiTheme="minorHAnsi" w:hAnsiTheme="minorHAnsi" w:cstheme="minorHAnsi"/>
          <w:b/>
          <w:sz w:val="20"/>
        </w:rPr>
      </w:pPr>
    </w:p>
    <w:p w14:paraId="353A4854" w14:textId="77777777" w:rsidR="001B0979" w:rsidRDefault="001B0979" w:rsidP="00690547">
      <w:pPr>
        <w:jc w:val="center"/>
        <w:rPr>
          <w:rFonts w:asciiTheme="minorHAnsi" w:hAnsiTheme="minorHAnsi" w:cstheme="minorHAnsi"/>
          <w:b/>
          <w:sz w:val="20"/>
        </w:rPr>
      </w:pPr>
    </w:p>
    <w:p w14:paraId="17F5A133" w14:textId="77777777" w:rsidR="001B0979" w:rsidRDefault="001B0979" w:rsidP="00690547">
      <w:pPr>
        <w:jc w:val="center"/>
        <w:rPr>
          <w:rFonts w:asciiTheme="minorHAnsi" w:hAnsiTheme="minorHAnsi" w:cstheme="minorHAnsi"/>
          <w:b/>
          <w:sz w:val="20"/>
        </w:rPr>
      </w:pPr>
    </w:p>
    <w:p w14:paraId="4535DD78" w14:textId="77777777" w:rsidR="001B0979" w:rsidRDefault="001B0979" w:rsidP="00690547">
      <w:pPr>
        <w:jc w:val="center"/>
        <w:rPr>
          <w:rFonts w:asciiTheme="minorHAnsi" w:hAnsiTheme="minorHAnsi" w:cstheme="minorHAnsi"/>
          <w:b/>
          <w:sz w:val="20"/>
        </w:rPr>
      </w:pPr>
    </w:p>
    <w:p w14:paraId="3E7E2A6C" w14:textId="77777777" w:rsidR="001B0979" w:rsidRDefault="001B0979" w:rsidP="00690547">
      <w:pPr>
        <w:jc w:val="center"/>
        <w:rPr>
          <w:rFonts w:asciiTheme="minorHAnsi" w:hAnsiTheme="minorHAnsi" w:cstheme="minorHAnsi"/>
          <w:b/>
          <w:sz w:val="20"/>
        </w:rPr>
      </w:pPr>
    </w:p>
    <w:p w14:paraId="092E454F" w14:textId="77777777" w:rsidR="001B0979" w:rsidRDefault="001B0979" w:rsidP="00690547">
      <w:pPr>
        <w:jc w:val="center"/>
        <w:rPr>
          <w:rFonts w:asciiTheme="minorHAnsi" w:hAnsiTheme="minorHAnsi" w:cstheme="minorHAnsi"/>
          <w:b/>
          <w:sz w:val="20"/>
        </w:rPr>
      </w:pPr>
    </w:p>
    <w:p w14:paraId="165457D1" w14:textId="77777777" w:rsidR="001A54E5" w:rsidRDefault="001A54E5" w:rsidP="00690547">
      <w:pPr>
        <w:jc w:val="center"/>
        <w:rPr>
          <w:rFonts w:asciiTheme="minorHAnsi" w:hAnsiTheme="minorHAnsi" w:cstheme="minorHAnsi"/>
          <w:b/>
          <w:sz w:val="20"/>
        </w:rPr>
      </w:pPr>
    </w:p>
    <w:p w14:paraId="6E5D5295" w14:textId="77777777" w:rsidR="001B0979" w:rsidRDefault="001B0979" w:rsidP="00690547">
      <w:pPr>
        <w:jc w:val="center"/>
        <w:rPr>
          <w:rFonts w:asciiTheme="minorHAnsi" w:hAnsiTheme="minorHAnsi" w:cstheme="minorHAnsi"/>
          <w:b/>
          <w:sz w:val="20"/>
        </w:rPr>
      </w:pPr>
    </w:p>
    <w:p w14:paraId="0D361472" w14:textId="77777777" w:rsidR="001B0979" w:rsidRDefault="001B0979" w:rsidP="00690547">
      <w:pPr>
        <w:jc w:val="center"/>
        <w:rPr>
          <w:rFonts w:asciiTheme="minorHAnsi" w:hAnsiTheme="minorHAnsi" w:cstheme="minorHAnsi"/>
          <w:b/>
          <w:sz w:val="20"/>
        </w:rPr>
      </w:pPr>
    </w:p>
    <w:p w14:paraId="6EBB05B2" w14:textId="77777777" w:rsidR="001B0979" w:rsidRDefault="001B0979" w:rsidP="00690547">
      <w:pPr>
        <w:jc w:val="center"/>
        <w:rPr>
          <w:rFonts w:asciiTheme="minorHAnsi" w:hAnsiTheme="minorHAnsi" w:cstheme="minorHAnsi"/>
          <w:b/>
          <w:sz w:val="20"/>
        </w:rPr>
      </w:pPr>
    </w:p>
    <w:p w14:paraId="17D664EB" w14:textId="77777777" w:rsidR="001B0979" w:rsidRDefault="001B0979" w:rsidP="00690547">
      <w:pPr>
        <w:jc w:val="center"/>
        <w:rPr>
          <w:rFonts w:asciiTheme="minorHAnsi" w:hAnsiTheme="minorHAnsi" w:cstheme="minorHAnsi"/>
          <w:b/>
          <w:sz w:val="20"/>
        </w:rPr>
      </w:pPr>
    </w:p>
    <w:p w14:paraId="5140B19D" w14:textId="77777777" w:rsidR="00A41AF6" w:rsidRDefault="00A41AF6" w:rsidP="00690547">
      <w:pPr>
        <w:jc w:val="center"/>
        <w:rPr>
          <w:rFonts w:asciiTheme="minorHAnsi" w:hAnsiTheme="minorHAnsi" w:cstheme="minorHAnsi"/>
          <w:b/>
          <w:sz w:val="20"/>
        </w:rPr>
      </w:pPr>
    </w:p>
    <w:p w14:paraId="39EAA376" w14:textId="77777777" w:rsidR="00A41AF6" w:rsidRDefault="00A41AF6" w:rsidP="00690547">
      <w:pPr>
        <w:jc w:val="center"/>
        <w:rPr>
          <w:rFonts w:asciiTheme="minorHAnsi" w:hAnsiTheme="minorHAnsi" w:cstheme="minorHAnsi"/>
          <w:b/>
          <w:sz w:val="20"/>
        </w:rPr>
      </w:pPr>
    </w:p>
    <w:p w14:paraId="798DAE05" w14:textId="77777777" w:rsidR="00A41AF6" w:rsidRDefault="00A41AF6" w:rsidP="00690547">
      <w:pPr>
        <w:jc w:val="center"/>
        <w:rPr>
          <w:rFonts w:asciiTheme="minorHAnsi" w:hAnsiTheme="minorHAnsi" w:cstheme="minorHAnsi"/>
          <w:b/>
          <w:sz w:val="20"/>
        </w:rPr>
      </w:pPr>
    </w:p>
    <w:p w14:paraId="40CEE962" w14:textId="77777777" w:rsidR="00F81CC4" w:rsidRDefault="00F81CC4" w:rsidP="00690547">
      <w:pPr>
        <w:jc w:val="center"/>
        <w:rPr>
          <w:rFonts w:asciiTheme="minorHAnsi" w:hAnsiTheme="minorHAnsi" w:cstheme="minorHAnsi"/>
          <w:b/>
          <w:sz w:val="20"/>
        </w:rPr>
      </w:pPr>
    </w:p>
    <w:p w14:paraId="5CDC2A2B" w14:textId="77777777" w:rsidR="00F81CC4" w:rsidRDefault="00F81CC4" w:rsidP="00690547">
      <w:pPr>
        <w:jc w:val="center"/>
        <w:rPr>
          <w:rFonts w:asciiTheme="minorHAnsi" w:hAnsiTheme="minorHAnsi" w:cstheme="minorHAnsi"/>
          <w:b/>
          <w:sz w:val="20"/>
        </w:rPr>
      </w:pPr>
    </w:p>
    <w:p w14:paraId="054A9E19" w14:textId="77777777" w:rsidR="00F81CC4" w:rsidRDefault="00F81CC4" w:rsidP="00690547">
      <w:pPr>
        <w:jc w:val="center"/>
        <w:rPr>
          <w:rFonts w:asciiTheme="minorHAnsi" w:hAnsiTheme="minorHAnsi" w:cstheme="minorHAnsi"/>
          <w:b/>
          <w:sz w:val="20"/>
        </w:rPr>
      </w:pPr>
    </w:p>
    <w:p w14:paraId="1A9FDCD5" w14:textId="77777777" w:rsidR="00F81CC4" w:rsidRDefault="00F81CC4" w:rsidP="00690547">
      <w:pPr>
        <w:jc w:val="center"/>
        <w:rPr>
          <w:rFonts w:asciiTheme="minorHAnsi" w:hAnsiTheme="minorHAnsi" w:cstheme="minorHAnsi"/>
          <w:b/>
          <w:sz w:val="20"/>
        </w:rPr>
      </w:pPr>
    </w:p>
    <w:p w14:paraId="01E79041" w14:textId="77777777" w:rsidR="00F81CC4" w:rsidRDefault="00F81CC4" w:rsidP="00690547">
      <w:pPr>
        <w:jc w:val="center"/>
        <w:rPr>
          <w:rFonts w:asciiTheme="minorHAnsi" w:hAnsiTheme="minorHAnsi" w:cstheme="minorHAnsi"/>
          <w:b/>
          <w:sz w:val="20"/>
        </w:rPr>
      </w:pPr>
    </w:p>
    <w:p w14:paraId="2B95BBEC" w14:textId="77777777" w:rsidR="00F81CC4" w:rsidRDefault="00F81CC4" w:rsidP="00690547">
      <w:pPr>
        <w:jc w:val="center"/>
        <w:rPr>
          <w:rFonts w:asciiTheme="minorHAnsi" w:hAnsiTheme="minorHAnsi" w:cstheme="minorHAnsi"/>
          <w:b/>
          <w:sz w:val="20"/>
        </w:rPr>
      </w:pPr>
    </w:p>
    <w:p w14:paraId="2A5709F4" w14:textId="77777777" w:rsidR="00F81CC4" w:rsidRDefault="00F81CC4" w:rsidP="00690547">
      <w:pPr>
        <w:jc w:val="center"/>
        <w:rPr>
          <w:rFonts w:asciiTheme="minorHAnsi" w:hAnsiTheme="minorHAnsi" w:cstheme="minorHAnsi"/>
          <w:b/>
          <w:sz w:val="20"/>
        </w:rPr>
      </w:pPr>
    </w:p>
    <w:p w14:paraId="6825AF7A" w14:textId="77777777" w:rsidR="00F81CC4" w:rsidRDefault="00F81CC4" w:rsidP="00690547">
      <w:pPr>
        <w:jc w:val="center"/>
        <w:rPr>
          <w:rFonts w:asciiTheme="minorHAnsi" w:hAnsiTheme="minorHAnsi" w:cstheme="minorHAnsi"/>
          <w:b/>
          <w:sz w:val="20"/>
        </w:rPr>
      </w:pPr>
    </w:p>
    <w:p w14:paraId="08C9D35C" w14:textId="77777777" w:rsidR="00F81CC4" w:rsidRDefault="00F81CC4" w:rsidP="00690547">
      <w:pPr>
        <w:jc w:val="center"/>
        <w:rPr>
          <w:rFonts w:asciiTheme="minorHAnsi" w:hAnsiTheme="minorHAnsi" w:cstheme="minorHAnsi"/>
          <w:b/>
          <w:sz w:val="20"/>
        </w:rPr>
      </w:pPr>
    </w:p>
    <w:p w14:paraId="41BE2373" w14:textId="77777777" w:rsidR="00F81CC4" w:rsidRDefault="00F81CC4" w:rsidP="00690547">
      <w:pPr>
        <w:jc w:val="center"/>
        <w:rPr>
          <w:rFonts w:asciiTheme="minorHAnsi" w:hAnsiTheme="minorHAnsi" w:cstheme="minorHAnsi"/>
          <w:b/>
          <w:sz w:val="20"/>
        </w:rPr>
      </w:pPr>
    </w:p>
    <w:p w14:paraId="3662C101" w14:textId="77777777" w:rsidR="00F81CC4" w:rsidRDefault="00F81CC4" w:rsidP="00690547">
      <w:pPr>
        <w:jc w:val="center"/>
        <w:rPr>
          <w:rFonts w:asciiTheme="minorHAnsi" w:hAnsiTheme="minorHAnsi" w:cstheme="minorHAnsi"/>
          <w:b/>
          <w:sz w:val="20"/>
        </w:rPr>
      </w:pPr>
    </w:p>
    <w:p w14:paraId="05930F1F" w14:textId="77777777" w:rsidR="00F81CC4" w:rsidRDefault="00F81CC4" w:rsidP="00690547">
      <w:pPr>
        <w:jc w:val="center"/>
        <w:rPr>
          <w:rFonts w:asciiTheme="minorHAnsi" w:hAnsiTheme="minorHAnsi" w:cstheme="minorHAnsi"/>
          <w:b/>
          <w:sz w:val="20"/>
        </w:rPr>
      </w:pPr>
    </w:p>
    <w:p w14:paraId="75B7BDDF" w14:textId="77777777" w:rsidR="00F81CC4" w:rsidRDefault="00F81CC4" w:rsidP="00690547">
      <w:pPr>
        <w:jc w:val="center"/>
        <w:rPr>
          <w:rFonts w:asciiTheme="minorHAnsi" w:hAnsiTheme="minorHAnsi" w:cstheme="minorHAnsi"/>
          <w:b/>
          <w:sz w:val="20"/>
        </w:rPr>
      </w:pPr>
    </w:p>
    <w:p w14:paraId="24FC1B42" w14:textId="77777777" w:rsidR="00F81CC4" w:rsidRDefault="00F81CC4" w:rsidP="00690547">
      <w:pPr>
        <w:jc w:val="center"/>
        <w:rPr>
          <w:rFonts w:asciiTheme="minorHAnsi" w:hAnsiTheme="minorHAnsi" w:cstheme="minorHAnsi"/>
          <w:b/>
          <w:sz w:val="20"/>
        </w:rPr>
      </w:pPr>
    </w:p>
    <w:p w14:paraId="76AE8791" w14:textId="77777777" w:rsidR="00F81CC4" w:rsidRDefault="00F81CC4" w:rsidP="00690547">
      <w:pPr>
        <w:jc w:val="center"/>
        <w:rPr>
          <w:rFonts w:asciiTheme="minorHAnsi" w:hAnsiTheme="minorHAnsi" w:cstheme="minorHAnsi"/>
          <w:b/>
          <w:sz w:val="20"/>
        </w:rPr>
      </w:pPr>
    </w:p>
    <w:p w14:paraId="2093C8A7" w14:textId="77777777" w:rsidR="00F81CC4" w:rsidRDefault="00F81CC4" w:rsidP="00690547">
      <w:pPr>
        <w:jc w:val="center"/>
        <w:rPr>
          <w:rFonts w:asciiTheme="minorHAnsi" w:hAnsiTheme="minorHAnsi" w:cstheme="minorHAnsi"/>
          <w:b/>
          <w:sz w:val="20"/>
        </w:rPr>
      </w:pPr>
    </w:p>
    <w:p w14:paraId="608575A0" w14:textId="77777777" w:rsidR="00F81CC4" w:rsidRDefault="00F81CC4" w:rsidP="00690547">
      <w:pPr>
        <w:jc w:val="center"/>
        <w:rPr>
          <w:rFonts w:asciiTheme="minorHAnsi" w:hAnsiTheme="minorHAnsi" w:cstheme="minorHAnsi"/>
          <w:b/>
          <w:sz w:val="20"/>
        </w:rPr>
      </w:pPr>
    </w:p>
    <w:p w14:paraId="7AFE557C" w14:textId="77777777" w:rsidR="00F81CC4" w:rsidRDefault="00F81CC4" w:rsidP="00690547">
      <w:pPr>
        <w:jc w:val="center"/>
        <w:rPr>
          <w:rFonts w:asciiTheme="minorHAnsi" w:hAnsiTheme="minorHAnsi" w:cstheme="minorHAnsi"/>
          <w:b/>
          <w:sz w:val="20"/>
        </w:rPr>
      </w:pPr>
    </w:p>
    <w:p w14:paraId="0A227880" w14:textId="77777777" w:rsidR="00F81CC4" w:rsidRDefault="00F81CC4" w:rsidP="00690547">
      <w:pPr>
        <w:jc w:val="center"/>
        <w:rPr>
          <w:rFonts w:asciiTheme="minorHAnsi" w:hAnsiTheme="minorHAnsi" w:cstheme="minorHAnsi"/>
          <w:b/>
          <w:sz w:val="20"/>
        </w:rPr>
      </w:pPr>
    </w:p>
    <w:p w14:paraId="4B59F2F2" w14:textId="77777777" w:rsidR="00A41AF6" w:rsidRDefault="00A41AF6" w:rsidP="00690547">
      <w:pPr>
        <w:jc w:val="center"/>
        <w:rPr>
          <w:rFonts w:asciiTheme="minorHAnsi" w:hAnsiTheme="minorHAnsi" w:cstheme="minorHAnsi"/>
          <w:b/>
          <w:sz w:val="20"/>
        </w:rPr>
      </w:pPr>
    </w:p>
    <w:p w14:paraId="5A2EB7C3" w14:textId="77777777" w:rsidR="00EE6FB6" w:rsidRDefault="00EE6FB6" w:rsidP="00690547">
      <w:pPr>
        <w:jc w:val="center"/>
        <w:rPr>
          <w:rFonts w:asciiTheme="minorHAnsi" w:hAnsiTheme="minorHAnsi" w:cstheme="minorHAnsi"/>
          <w:b/>
          <w:sz w:val="20"/>
        </w:rPr>
      </w:pPr>
    </w:p>
    <w:p w14:paraId="4D4CA714" w14:textId="77777777" w:rsidR="00EE6FB6" w:rsidRDefault="00EE6FB6" w:rsidP="00690547">
      <w:pPr>
        <w:jc w:val="center"/>
        <w:rPr>
          <w:rFonts w:asciiTheme="minorHAnsi" w:hAnsiTheme="minorHAnsi" w:cstheme="minorHAnsi"/>
          <w:b/>
          <w:sz w:val="20"/>
        </w:rPr>
      </w:pPr>
    </w:p>
    <w:p w14:paraId="10B2920B" w14:textId="77777777" w:rsidR="00EE6FB6" w:rsidRDefault="00EE6FB6" w:rsidP="00690547">
      <w:pPr>
        <w:jc w:val="center"/>
        <w:rPr>
          <w:rFonts w:asciiTheme="minorHAnsi" w:hAnsiTheme="minorHAnsi" w:cstheme="minorHAnsi"/>
          <w:b/>
          <w:sz w:val="20"/>
        </w:rPr>
      </w:pPr>
    </w:p>
    <w:p w14:paraId="2D99796D" w14:textId="77777777" w:rsidR="00EE6FB6" w:rsidRDefault="00EE6FB6"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34158F3" w14:textId="77777777" w:rsidR="00A41AF6" w:rsidRPr="001622B6" w:rsidRDefault="00A41AF6" w:rsidP="00A41AF6">
      <w:pPr>
        <w:rPr>
          <w:b/>
          <w:sz w:val="20"/>
        </w:rPr>
      </w:pPr>
      <w:r w:rsidRPr="001622B6">
        <w:rPr>
          <w:b/>
          <w:sz w:val="20"/>
        </w:rPr>
        <w:t>MODELO DE CONTRATO PARA LA PRESTACIÓN DE SERVICIOS, LAASSP.</w:t>
      </w:r>
    </w:p>
    <w:p w14:paraId="1CFE1515" w14:textId="77777777" w:rsidR="00A41AF6" w:rsidRPr="001622B6" w:rsidRDefault="00A41AF6" w:rsidP="00A41AF6">
      <w:pPr>
        <w:rPr>
          <w:sz w:val="20"/>
        </w:rPr>
      </w:pPr>
    </w:p>
    <w:p w14:paraId="5A7B7FF3" w14:textId="77777777" w:rsidR="00A41AF6" w:rsidRPr="001622B6" w:rsidRDefault="00A41AF6" w:rsidP="00A41AF6">
      <w:pPr>
        <w:rPr>
          <w:sz w:val="20"/>
        </w:rPr>
      </w:pPr>
      <w:r w:rsidRPr="001622B6">
        <w:rPr>
          <w:sz w:val="20"/>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RAZÓN SOCIAL DE LA PERSONA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4EE86564" w14:textId="77777777" w:rsidR="00A41AF6" w:rsidRPr="001622B6" w:rsidRDefault="00A41AF6" w:rsidP="00A41AF6">
      <w:pPr>
        <w:rPr>
          <w:sz w:val="20"/>
        </w:rPr>
      </w:pPr>
    </w:p>
    <w:p w14:paraId="44869E8B" w14:textId="77777777" w:rsidR="00A41AF6" w:rsidRPr="001622B6" w:rsidRDefault="00A41AF6" w:rsidP="00A41AF6">
      <w:pPr>
        <w:rPr>
          <w:sz w:val="20"/>
        </w:rPr>
      </w:pPr>
      <w:r w:rsidRPr="001622B6">
        <w:rPr>
          <w:sz w:val="20"/>
          <w:highlight w:val="yellow"/>
        </w:rPr>
        <w:t>DECLARACIONES</w:t>
      </w:r>
    </w:p>
    <w:p w14:paraId="7B7D25F1" w14:textId="77777777" w:rsidR="00A41AF6" w:rsidRPr="001622B6" w:rsidRDefault="00A41AF6" w:rsidP="00A41AF6">
      <w:pPr>
        <w:rPr>
          <w:sz w:val="20"/>
        </w:rPr>
      </w:pPr>
    </w:p>
    <w:p w14:paraId="0B257A87" w14:textId="77777777" w:rsidR="00A41AF6" w:rsidRPr="001622B6" w:rsidRDefault="00A41AF6" w:rsidP="00A41AF6">
      <w:pPr>
        <w:rPr>
          <w:sz w:val="20"/>
        </w:rPr>
      </w:pPr>
      <w:r w:rsidRPr="001622B6">
        <w:rPr>
          <w:sz w:val="20"/>
        </w:rPr>
        <w:t xml:space="preserve">1. </w:t>
      </w:r>
      <w:r w:rsidRPr="001622B6">
        <w:rPr>
          <w:sz w:val="20"/>
        </w:rPr>
        <w:tab/>
        <w:t xml:space="preserve">“LA DEPENDENCIA O ENTIDAD” declara que: </w:t>
      </w:r>
    </w:p>
    <w:p w14:paraId="37DA36C7" w14:textId="77777777" w:rsidR="00A41AF6" w:rsidRPr="001622B6" w:rsidRDefault="00A41AF6" w:rsidP="00A41AF6">
      <w:pPr>
        <w:rPr>
          <w:sz w:val="20"/>
        </w:rPr>
      </w:pPr>
    </w:p>
    <w:p w14:paraId="497450CD" w14:textId="77777777" w:rsidR="00A41AF6" w:rsidRPr="001622B6" w:rsidRDefault="00A41AF6" w:rsidP="00A41AF6">
      <w:pPr>
        <w:rPr>
          <w:sz w:val="20"/>
        </w:rPr>
      </w:pPr>
      <w:r w:rsidRPr="001622B6">
        <w:rPr>
          <w:sz w:val="20"/>
        </w:rPr>
        <w:t>I.1</w:t>
      </w:r>
      <w:r w:rsidRPr="001622B6">
        <w:rPr>
          <w:sz w:val="20"/>
        </w:rPr>
        <w:tab/>
        <w:t xml:space="preserve">Es una “LA DEPENDENCIA O ENTIDAD”, de conformidad con (ORDENAMIENTO JURÍDICO EN LOS QUE SE REGULE SU EXISTENCIA), cuya competencia y atribuciones se señalan en (NUMERAL Y ORDENAMIENTOS JURÍDICOS EN LOS QUE SE REGULEN SUS ATRIBUCIONES Y COMPETENCIAS). </w:t>
      </w:r>
    </w:p>
    <w:p w14:paraId="0E4CA084" w14:textId="77777777" w:rsidR="00A41AF6" w:rsidRPr="001622B6" w:rsidRDefault="00A41AF6" w:rsidP="00A41AF6">
      <w:pPr>
        <w:rPr>
          <w:sz w:val="20"/>
        </w:rPr>
      </w:pPr>
    </w:p>
    <w:p w14:paraId="2CB6ABD7" w14:textId="77777777" w:rsidR="00A41AF6" w:rsidRPr="001622B6" w:rsidRDefault="00A41AF6" w:rsidP="00A41AF6">
      <w:pPr>
        <w:rPr>
          <w:sz w:val="20"/>
        </w:rPr>
      </w:pPr>
      <w:r w:rsidRPr="001622B6">
        <w:rPr>
          <w:sz w:val="20"/>
        </w:rPr>
        <w:t>I.2</w:t>
      </w:r>
      <w:r w:rsidRPr="001622B6">
        <w:rPr>
          <w:sz w:val="20"/>
        </w:rPr>
        <w:tab/>
        <w:t>Conforme a lo dispuesto por (NUMERAL Y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76EB204F" w14:textId="77777777" w:rsidR="00A41AF6" w:rsidRPr="001622B6" w:rsidRDefault="00A41AF6" w:rsidP="00A41AF6">
      <w:pPr>
        <w:rPr>
          <w:sz w:val="20"/>
        </w:rPr>
      </w:pPr>
    </w:p>
    <w:p w14:paraId="3543624C" w14:textId="77777777" w:rsidR="00A41AF6" w:rsidRPr="001622B6" w:rsidRDefault="00A41AF6" w:rsidP="00A41AF6">
      <w:pPr>
        <w:rPr>
          <w:sz w:val="20"/>
        </w:rPr>
      </w:pPr>
      <w:r w:rsidRPr="001622B6">
        <w:rPr>
          <w:sz w:val="20"/>
        </w:rPr>
        <w:t>I.3</w:t>
      </w:r>
      <w:r w:rsidRPr="001622B6">
        <w:rPr>
          <w:sz w:val="20"/>
        </w:rPr>
        <w:tab/>
        <w:t xml:space="preserve">De conformidad con (ORDENAMIENTO JURÍDICO EN EL QUE SE REGULEN SUS FACULTADES)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14:paraId="751ED127" w14:textId="77777777" w:rsidR="00A41AF6" w:rsidRPr="001622B6" w:rsidRDefault="00A41AF6" w:rsidP="00A41AF6">
      <w:pPr>
        <w:rPr>
          <w:sz w:val="20"/>
        </w:rPr>
      </w:pPr>
    </w:p>
    <w:p w14:paraId="3A4AB350" w14:textId="77777777" w:rsidR="00A41AF6" w:rsidRPr="001622B6" w:rsidRDefault="00A41AF6" w:rsidP="00A41AF6">
      <w:pPr>
        <w:rPr>
          <w:sz w:val="20"/>
        </w:rPr>
      </w:pPr>
      <w:r w:rsidRPr="001622B6">
        <w:rPr>
          <w:sz w:val="20"/>
        </w:rPr>
        <w:t xml:space="preserve">INSTRUCCIÓN: EN CASO DE REQUERIR QUE EL INSTRUMENTO JURÍDICO SEA FIRMADO POR MÁS SERVIDORES PÚBLICOS, SE DEBERÁ AGREGAR LA SIGUIENTE DECLARACIÓN TANTAS VECES FIRMANTES SEAN AÑADIDOS Y RECORRER LOS NUMERALES SUBSECUENTES. </w:t>
      </w:r>
    </w:p>
    <w:p w14:paraId="5ECDDE80" w14:textId="77777777" w:rsidR="00A41AF6" w:rsidRPr="001622B6" w:rsidRDefault="00A41AF6" w:rsidP="00A41AF6">
      <w:pPr>
        <w:rPr>
          <w:sz w:val="20"/>
        </w:rPr>
      </w:pPr>
    </w:p>
    <w:p w14:paraId="1ADDB78F" w14:textId="77777777" w:rsidR="00A41AF6" w:rsidRPr="001622B6" w:rsidRDefault="00A41AF6" w:rsidP="00A41AF6">
      <w:pPr>
        <w:rPr>
          <w:sz w:val="20"/>
        </w:rPr>
      </w:pPr>
      <w:r w:rsidRPr="001622B6">
        <w:rPr>
          <w:sz w:val="20"/>
        </w:rPr>
        <w:lastRenderedPageBreak/>
        <w:t>I.4</w:t>
      </w:r>
      <w:r w:rsidRPr="001622B6">
        <w:rPr>
          <w:sz w:val="20"/>
        </w:rPr>
        <w:tab/>
        <w:t>De conformidad con (ORDENAMIENTO JURÍDICO EN LOS QUE SE REGULEN SUS FACULTADES) suscribe el presente instrumento el C. (NOMBRE DEL FIRMANTE X), (SEÑALAR CARGO DEL FIRMANTE X), R.F.C. (INCORPORAR RFC DEL FIRMANTE X), facultado para (INCORPORAR FACULTADES Y PARTICIPACIÓN EN EL CONTRATO).</w:t>
      </w:r>
    </w:p>
    <w:p w14:paraId="46D7A15F" w14:textId="77777777" w:rsidR="00A41AF6" w:rsidRPr="001622B6" w:rsidRDefault="00A41AF6" w:rsidP="00A41AF6">
      <w:pPr>
        <w:rPr>
          <w:sz w:val="20"/>
        </w:rPr>
      </w:pPr>
    </w:p>
    <w:p w14:paraId="59568ABC" w14:textId="77777777" w:rsidR="00A41AF6" w:rsidRPr="001622B6" w:rsidRDefault="00A41AF6" w:rsidP="00A41AF6">
      <w:pPr>
        <w:rPr>
          <w:sz w:val="20"/>
        </w:rPr>
      </w:pPr>
      <w:r w:rsidRPr="001622B6">
        <w:rPr>
          <w:sz w:val="20"/>
        </w:rPr>
        <w:t>I.5</w:t>
      </w:r>
      <w:r w:rsidRPr="001622B6">
        <w:rPr>
          <w:sz w:val="20"/>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14:paraId="6815243D" w14:textId="77777777" w:rsidR="00A41AF6" w:rsidRPr="001622B6" w:rsidRDefault="00A41AF6" w:rsidP="00A41AF6">
      <w:pPr>
        <w:rPr>
          <w:sz w:val="20"/>
        </w:rPr>
      </w:pPr>
    </w:p>
    <w:p w14:paraId="0E1C1F1D" w14:textId="77777777" w:rsidR="00A41AF6" w:rsidRPr="001622B6" w:rsidRDefault="00A41AF6" w:rsidP="00A41AF6">
      <w:pPr>
        <w:rPr>
          <w:sz w:val="20"/>
        </w:rPr>
      </w:pPr>
      <w:r w:rsidRPr="001622B6">
        <w:rPr>
          <w:sz w:val="20"/>
        </w:rPr>
        <w:t>I.6</w:t>
      </w:r>
      <w:r w:rsidRPr="001622B6">
        <w:rPr>
          <w:sz w:val="20"/>
        </w:rPr>
        <w:tab/>
        <w:t xml:space="preserve">“LA DEPENDENCIA O ENTIDAD” cuenta con suficiencia presupuestaria otorgada mediante (NÚMERO Y FECHA DE OFICIO), emitido por la _____________________. </w:t>
      </w:r>
    </w:p>
    <w:p w14:paraId="67E2650A" w14:textId="77777777" w:rsidR="00A41AF6" w:rsidRPr="001622B6" w:rsidRDefault="00A41AF6" w:rsidP="00A41AF6">
      <w:pPr>
        <w:rPr>
          <w:sz w:val="20"/>
        </w:rPr>
      </w:pPr>
    </w:p>
    <w:p w14:paraId="734B11BD" w14:textId="77777777" w:rsidR="00A41AF6" w:rsidRPr="001622B6" w:rsidRDefault="00A41AF6" w:rsidP="00A41AF6">
      <w:pPr>
        <w:rPr>
          <w:sz w:val="20"/>
        </w:rPr>
      </w:pPr>
      <w:r w:rsidRPr="001622B6">
        <w:rPr>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21F46916" w14:textId="77777777" w:rsidR="00A41AF6" w:rsidRPr="001622B6" w:rsidRDefault="00A41AF6" w:rsidP="00A41AF6">
      <w:pPr>
        <w:rPr>
          <w:sz w:val="20"/>
        </w:rPr>
      </w:pPr>
    </w:p>
    <w:p w14:paraId="38703A59" w14:textId="77777777" w:rsidR="00A41AF6" w:rsidRPr="001622B6" w:rsidRDefault="00A41AF6" w:rsidP="00A41AF6">
      <w:pPr>
        <w:rPr>
          <w:sz w:val="20"/>
        </w:rPr>
      </w:pPr>
      <w:r w:rsidRPr="001622B6">
        <w:rPr>
          <w:sz w:val="20"/>
        </w:rPr>
        <w:t xml:space="preserve">La Secretaría de Hacienda y Crédito Público (EN SU CASO EL TITULAR DE LA ENTIDAD) autorizó la </w:t>
      </w:r>
      <w:proofErr w:type="spellStart"/>
      <w:r w:rsidRPr="001622B6">
        <w:rPr>
          <w:sz w:val="20"/>
        </w:rPr>
        <w:t>plurianualidad</w:t>
      </w:r>
      <w:proofErr w:type="spellEnd"/>
      <w:r w:rsidRPr="001622B6">
        <w:rPr>
          <w:sz w:val="20"/>
        </w:rPr>
        <w:t xml:space="preserve"> mediante el oficio número (NÚMERO Y FECHA DE OFICIO).</w:t>
      </w:r>
    </w:p>
    <w:p w14:paraId="447B3B81" w14:textId="77777777" w:rsidR="00A41AF6" w:rsidRPr="001622B6" w:rsidRDefault="00A41AF6" w:rsidP="00A41AF6">
      <w:pPr>
        <w:rPr>
          <w:sz w:val="20"/>
        </w:rPr>
      </w:pPr>
    </w:p>
    <w:p w14:paraId="46A68F2B" w14:textId="77777777" w:rsidR="00A41AF6" w:rsidRPr="001622B6" w:rsidRDefault="00A41AF6" w:rsidP="00A41AF6">
      <w:pPr>
        <w:rPr>
          <w:sz w:val="20"/>
        </w:rPr>
      </w:pPr>
      <w:r w:rsidRPr="001622B6">
        <w:rPr>
          <w:sz w:val="20"/>
        </w:rPr>
        <w:t>INSTRUCCIÓN: SI LA CONTRATACIÓN ES PREVIA A LA AUTORIZACIÓN DE SU PRESUPUESTO, CONFORME AL ARTÍCULO 33, PÁRRAFO SEGUNDO DE LA LAASSP (ANTICIPADA) MOSTRAR EL SIGUIENTE TEXTO:</w:t>
      </w:r>
    </w:p>
    <w:p w14:paraId="7ECF2D26" w14:textId="77777777" w:rsidR="00A41AF6" w:rsidRPr="001622B6" w:rsidRDefault="00A41AF6" w:rsidP="00A41AF6">
      <w:pPr>
        <w:rPr>
          <w:sz w:val="20"/>
        </w:rPr>
      </w:pPr>
    </w:p>
    <w:p w14:paraId="6D040469" w14:textId="77777777" w:rsidR="00A41AF6" w:rsidRPr="001622B6" w:rsidRDefault="00A41AF6" w:rsidP="00A41AF6">
      <w:pPr>
        <w:rPr>
          <w:sz w:val="20"/>
        </w:rPr>
      </w:pPr>
      <w:r w:rsidRPr="001622B6">
        <w:rPr>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E2A28DA" w14:textId="77777777" w:rsidR="00A41AF6" w:rsidRPr="001622B6" w:rsidRDefault="00A41AF6" w:rsidP="00A41AF6">
      <w:pPr>
        <w:rPr>
          <w:sz w:val="20"/>
        </w:rPr>
      </w:pPr>
    </w:p>
    <w:p w14:paraId="426E2503" w14:textId="77777777" w:rsidR="00A41AF6" w:rsidRPr="001622B6" w:rsidRDefault="00A41AF6" w:rsidP="00A41AF6">
      <w:pPr>
        <w:rPr>
          <w:sz w:val="20"/>
        </w:rPr>
      </w:pPr>
      <w:r w:rsidRPr="001622B6">
        <w:rPr>
          <w:sz w:val="20"/>
        </w:rPr>
        <w:t>I.7</w:t>
      </w:r>
      <w:r w:rsidRPr="001622B6">
        <w:rPr>
          <w:sz w:val="20"/>
        </w:rPr>
        <w:tab/>
        <w:t>Cuenta con el Registro Federal de Contribuyentes N° (RFC DEPENDENCIA O ENTIDAD).</w:t>
      </w:r>
    </w:p>
    <w:p w14:paraId="168EBA8F" w14:textId="77777777" w:rsidR="00A41AF6" w:rsidRPr="001622B6" w:rsidRDefault="00A41AF6" w:rsidP="00A41AF6">
      <w:pPr>
        <w:rPr>
          <w:sz w:val="20"/>
        </w:rPr>
      </w:pPr>
    </w:p>
    <w:p w14:paraId="7C97CAF3" w14:textId="77777777" w:rsidR="00A41AF6" w:rsidRPr="001622B6" w:rsidRDefault="00A41AF6" w:rsidP="00A41AF6">
      <w:pPr>
        <w:rPr>
          <w:sz w:val="20"/>
        </w:rPr>
      </w:pPr>
      <w:r w:rsidRPr="001622B6">
        <w:rPr>
          <w:sz w:val="20"/>
        </w:rPr>
        <w:t>I.8</w:t>
      </w:r>
      <w:r w:rsidRPr="001622B6">
        <w:rPr>
          <w:sz w:val="20"/>
        </w:rPr>
        <w:tab/>
        <w:t>Tiene establecido su domicilio en ________________________________________ mismo que señala para los fines y efectos legales del presente contrato.</w:t>
      </w:r>
    </w:p>
    <w:p w14:paraId="6651C5A9" w14:textId="77777777" w:rsidR="00A41AF6" w:rsidRPr="001622B6" w:rsidRDefault="00A41AF6" w:rsidP="00A41AF6">
      <w:pPr>
        <w:rPr>
          <w:sz w:val="20"/>
        </w:rPr>
      </w:pPr>
    </w:p>
    <w:p w14:paraId="6A18C81F" w14:textId="77777777" w:rsidR="00A41AF6" w:rsidRPr="001622B6" w:rsidRDefault="00A41AF6" w:rsidP="00A41AF6">
      <w:pPr>
        <w:rPr>
          <w:sz w:val="20"/>
        </w:rPr>
      </w:pPr>
      <w:r w:rsidRPr="001622B6">
        <w:rPr>
          <w:sz w:val="20"/>
        </w:rPr>
        <w:t>INSTRUCCIÓN: EN CASO DE QUE SE APLIQUE REDUCCIÓN DE GARANTÍA DE CUMPLIMIENTO.</w:t>
      </w:r>
    </w:p>
    <w:p w14:paraId="53C24466" w14:textId="77777777" w:rsidR="00A41AF6" w:rsidRPr="001622B6" w:rsidRDefault="00A41AF6" w:rsidP="00A41AF6">
      <w:pPr>
        <w:rPr>
          <w:sz w:val="20"/>
        </w:rPr>
      </w:pPr>
    </w:p>
    <w:p w14:paraId="5EC6CF8D" w14:textId="77777777" w:rsidR="00A41AF6" w:rsidRPr="001622B6" w:rsidRDefault="00A41AF6" w:rsidP="00A41AF6">
      <w:pPr>
        <w:rPr>
          <w:sz w:val="20"/>
        </w:rPr>
      </w:pPr>
      <w:r w:rsidRPr="001622B6">
        <w:rPr>
          <w:sz w:val="20"/>
        </w:rPr>
        <w:t>I.9</w:t>
      </w:r>
      <w:r w:rsidRPr="001622B6">
        <w:rPr>
          <w:sz w:val="20"/>
        </w:rPr>
        <w:tab/>
        <w:t>De la revisión al historial de cumplimiento en materia de contrataciones en el Registro Único de Participantes, se advierte que “EL PROVEEDOR” cuenta con un grado de cumplimiento (INDICAR EL RANGO), por lo que “LA DEPENDENCIA O ENTIDAD” determina procedente efectuar la reducción del monto de la garantía por un porcentaje de _____.</w:t>
      </w:r>
    </w:p>
    <w:p w14:paraId="0C152D8A" w14:textId="77777777" w:rsidR="00A41AF6" w:rsidRPr="001622B6" w:rsidRDefault="00A41AF6" w:rsidP="00A41AF6">
      <w:pPr>
        <w:rPr>
          <w:sz w:val="20"/>
        </w:rPr>
      </w:pPr>
    </w:p>
    <w:p w14:paraId="2380CE64" w14:textId="77777777" w:rsidR="00A41AF6" w:rsidRPr="001622B6" w:rsidRDefault="00A41AF6" w:rsidP="00A41AF6">
      <w:pPr>
        <w:rPr>
          <w:sz w:val="20"/>
        </w:rPr>
      </w:pPr>
      <w:r w:rsidRPr="001622B6">
        <w:rPr>
          <w:sz w:val="20"/>
        </w:rPr>
        <w:t>INSTRUCCIÓN: CUANDO LA PROPOSICIÓN GANADORA HAYA SIDO PRESENTADA EN FORMA CONJUNTA POR VARIAS PERSONAS, LAS DECLARACIONES SE DEBERÁN FORMULAR POR CADA UNO DE ELLOS, EN TÉRMINOS DEL ARTÍCULO 88 DEL REGLAMENTO DE LA LAASSP.</w:t>
      </w:r>
    </w:p>
    <w:p w14:paraId="1F7AA234" w14:textId="77777777" w:rsidR="00A41AF6" w:rsidRPr="001622B6" w:rsidRDefault="00A41AF6" w:rsidP="00A41AF6">
      <w:pPr>
        <w:rPr>
          <w:sz w:val="20"/>
        </w:rPr>
      </w:pPr>
    </w:p>
    <w:p w14:paraId="3EAD707E" w14:textId="77777777" w:rsidR="00A41AF6" w:rsidRPr="001622B6" w:rsidRDefault="00A41AF6" w:rsidP="00A41AF6">
      <w:pPr>
        <w:rPr>
          <w:sz w:val="20"/>
        </w:rPr>
      </w:pPr>
      <w:r w:rsidRPr="001622B6">
        <w:rPr>
          <w:sz w:val="20"/>
        </w:rPr>
        <w:t>II.</w:t>
      </w:r>
      <w:r w:rsidRPr="001622B6">
        <w:rPr>
          <w:sz w:val="20"/>
        </w:rPr>
        <w:tab/>
        <w:t>“EL PROVEEDOR” declara que (TRATÁNDOSE DE PERSONA FÍSICA):</w:t>
      </w:r>
    </w:p>
    <w:p w14:paraId="1EC1762E" w14:textId="77777777" w:rsidR="00A41AF6" w:rsidRPr="001622B6" w:rsidRDefault="00A41AF6" w:rsidP="00A41AF6">
      <w:pPr>
        <w:rPr>
          <w:sz w:val="20"/>
        </w:rPr>
      </w:pPr>
    </w:p>
    <w:p w14:paraId="7EDF8578" w14:textId="77777777" w:rsidR="00A41AF6" w:rsidRPr="001622B6" w:rsidRDefault="00A41AF6" w:rsidP="00A41AF6">
      <w:pPr>
        <w:rPr>
          <w:sz w:val="20"/>
        </w:rPr>
      </w:pPr>
      <w:r w:rsidRPr="001622B6">
        <w:rPr>
          <w:sz w:val="20"/>
        </w:rPr>
        <w:t>II.</w:t>
      </w:r>
      <w:r w:rsidRPr="001622B6">
        <w:rPr>
          <w:sz w:val="20"/>
        </w:rPr>
        <w:tab/>
        <w:t>“EL PROVEEDOR”, por conducto de su representante declara que (TRATÁNDOSE DE PERSONA MORAL):</w:t>
      </w:r>
    </w:p>
    <w:p w14:paraId="601046BA" w14:textId="77777777" w:rsidR="00A41AF6" w:rsidRPr="001622B6" w:rsidRDefault="00A41AF6" w:rsidP="00A41AF6">
      <w:pPr>
        <w:rPr>
          <w:sz w:val="20"/>
        </w:rPr>
      </w:pPr>
    </w:p>
    <w:p w14:paraId="6B762A67" w14:textId="77777777" w:rsidR="00A41AF6" w:rsidRPr="001622B6" w:rsidRDefault="00A41AF6" w:rsidP="00A41AF6">
      <w:pPr>
        <w:rPr>
          <w:sz w:val="20"/>
        </w:rPr>
      </w:pPr>
      <w:r w:rsidRPr="001622B6">
        <w:rPr>
          <w:sz w:val="20"/>
        </w:rPr>
        <w:t>INSTRUCCIÓN: EN CASO DE PROPUESTAS CONJUNTAS, INCORPORAR A CADA UNO DE LOS PROVEEDORES QUE LA INTEGRAN, EN TÉRMINOS DE LO SEÑALADO EN LOS NUMERALES II. A III.1</w:t>
      </w:r>
    </w:p>
    <w:p w14:paraId="2F45B3A5" w14:textId="77777777" w:rsidR="00A41AF6" w:rsidRPr="001622B6" w:rsidRDefault="00A41AF6" w:rsidP="00A41AF6">
      <w:pPr>
        <w:rPr>
          <w:sz w:val="20"/>
        </w:rPr>
      </w:pPr>
    </w:p>
    <w:p w14:paraId="20098F18" w14:textId="77777777" w:rsidR="00A41AF6" w:rsidRPr="001622B6" w:rsidRDefault="00A41AF6" w:rsidP="00A41AF6">
      <w:pPr>
        <w:rPr>
          <w:sz w:val="20"/>
        </w:rPr>
      </w:pPr>
      <w:r w:rsidRPr="001622B6">
        <w:rPr>
          <w:sz w:val="20"/>
        </w:rPr>
        <w:t xml:space="preserve">INSTRUCCIÓN: SI ES PERSONA FÍSICA INCORPORAR LAS DECLARACIONES DE LOS NUMERALES II. Y II.1 </w:t>
      </w:r>
    </w:p>
    <w:p w14:paraId="29C35081" w14:textId="77777777" w:rsidR="00A41AF6" w:rsidRPr="001622B6" w:rsidRDefault="00A41AF6" w:rsidP="00A41AF6">
      <w:pPr>
        <w:rPr>
          <w:sz w:val="20"/>
        </w:rPr>
      </w:pPr>
    </w:p>
    <w:p w14:paraId="44F434F6" w14:textId="77777777" w:rsidR="00A41AF6" w:rsidRPr="001622B6" w:rsidRDefault="00A41AF6" w:rsidP="00A41AF6">
      <w:pPr>
        <w:rPr>
          <w:sz w:val="20"/>
        </w:rPr>
      </w:pPr>
      <w:r w:rsidRPr="001622B6">
        <w:rPr>
          <w:sz w:val="20"/>
        </w:rPr>
        <w:t>II.1</w:t>
      </w:r>
      <w:r w:rsidRPr="001622B6">
        <w:rPr>
          <w:sz w:val="20"/>
        </w:rPr>
        <w:tab/>
        <w:t>Es una persona física, de nacionalidad _____________lo que acredita con ___________________ (EN EL CASO DE PERSONAS EXTRANJERAS DESCRIBIR EL DOCUMENTO) __________________, expedida por ___________________.</w:t>
      </w:r>
    </w:p>
    <w:p w14:paraId="67A0A1DF" w14:textId="77777777" w:rsidR="00A41AF6" w:rsidRPr="001622B6" w:rsidRDefault="00A41AF6" w:rsidP="00A41AF6">
      <w:pPr>
        <w:rPr>
          <w:sz w:val="20"/>
        </w:rPr>
      </w:pPr>
    </w:p>
    <w:p w14:paraId="186EE66B" w14:textId="77777777" w:rsidR="00A41AF6" w:rsidRPr="001622B6" w:rsidRDefault="00A41AF6" w:rsidP="00A41AF6">
      <w:pPr>
        <w:rPr>
          <w:sz w:val="20"/>
        </w:rPr>
      </w:pPr>
      <w:r w:rsidRPr="001622B6">
        <w:rPr>
          <w:sz w:val="20"/>
        </w:rPr>
        <w:t>INSTRUCCIÓN: SI ES PERSONA MORAL, ATENDER A LAS DECLARACIONES DE LOS NUMERALES II. A II.2</w:t>
      </w:r>
    </w:p>
    <w:p w14:paraId="718A5AC1" w14:textId="77777777" w:rsidR="00A41AF6" w:rsidRPr="001622B6" w:rsidRDefault="00A41AF6" w:rsidP="00A41AF6">
      <w:pPr>
        <w:rPr>
          <w:sz w:val="20"/>
        </w:rPr>
      </w:pPr>
    </w:p>
    <w:p w14:paraId="63C88DAE" w14:textId="77777777" w:rsidR="00A41AF6" w:rsidRPr="001622B6" w:rsidRDefault="00A41AF6" w:rsidP="00A41AF6">
      <w:pPr>
        <w:rPr>
          <w:sz w:val="20"/>
        </w:rPr>
      </w:pPr>
      <w:r w:rsidRPr="001622B6">
        <w:rPr>
          <w:sz w:val="20"/>
        </w:rPr>
        <w:lastRenderedPageBreak/>
        <w:t>II.2</w:t>
      </w:r>
      <w:r w:rsidRPr="001622B6">
        <w:rPr>
          <w:sz w:val="20"/>
        </w:rPr>
        <w:tab/>
        <w:t xml:space="preserve">Es una persona moral legalmente constituida mediante (DESCRIBIR EL INSTRUMENTO PÚBLICO QUE LE DA ORIGEN Y EN SU CASO LAS MODIFICACIONES QUE SE HUBIERAN REALIZADO), denominada (NOMBRE O RAZÓN SOCIAL), cuyo objeto social es _____________, entre otros, (OBJETO SOCIAL), inscrita en el Registro Público de la Propiedad de ____________ con el folio ______ de fecha ______. </w:t>
      </w:r>
    </w:p>
    <w:p w14:paraId="1FF037E3" w14:textId="77777777" w:rsidR="00A41AF6" w:rsidRPr="001622B6" w:rsidRDefault="00A41AF6" w:rsidP="00A41AF6">
      <w:pPr>
        <w:rPr>
          <w:sz w:val="20"/>
        </w:rPr>
      </w:pPr>
    </w:p>
    <w:p w14:paraId="5D9CB39D" w14:textId="77777777" w:rsidR="00A41AF6" w:rsidRPr="001622B6" w:rsidRDefault="00A41AF6" w:rsidP="00A41AF6">
      <w:pPr>
        <w:rPr>
          <w:sz w:val="20"/>
        </w:rPr>
      </w:pPr>
      <w:r w:rsidRPr="001622B6">
        <w:rPr>
          <w:sz w:val="20"/>
        </w:rPr>
        <w:t>II.2</w:t>
      </w:r>
      <w:r w:rsidRPr="001622B6">
        <w:rPr>
          <w:sz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5FA3780F" w14:textId="77777777" w:rsidR="00A41AF6" w:rsidRPr="001622B6" w:rsidRDefault="00A41AF6" w:rsidP="00A41AF6">
      <w:pPr>
        <w:rPr>
          <w:sz w:val="20"/>
        </w:rPr>
      </w:pPr>
    </w:p>
    <w:p w14:paraId="1D41B21D" w14:textId="77777777" w:rsidR="00A41AF6" w:rsidRPr="001622B6" w:rsidRDefault="00A41AF6" w:rsidP="00A41AF6">
      <w:pPr>
        <w:rPr>
          <w:sz w:val="20"/>
        </w:rPr>
      </w:pPr>
      <w:r w:rsidRPr="001622B6">
        <w:rPr>
          <w:sz w:val="20"/>
        </w:rPr>
        <w:t xml:space="preserve">INSTRUCCIÓN: EN EL CASO DE PERSONAS DE NACIONALIDAD EXTRANJERA, DEBERÁN PRESENTAR LA DOCUMENTACIÓN CORRESPONDIENTE DEBIDAMENTE APOSTILLADA. </w:t>
      </w:r>
    </w:p>
    <w:p w14:paraId="7C5AD421" w14:textId="77777777" w:rsidR="00A41AF6" w:rsidRPr="001622B6" w:rsidRDefault="00A41AF6" w:rsidP="00A41AF6">
      <w:pPr>
        <w:rPr>
          <w:sz w:val="20"/>
        </w:rPr>
      </w:pPr>
    </w:p>
    <w:p w14:paraId="4388EEC6" w14:textId="77777777" w:rsidR="00A41AF6" w:rsidRPr="001622B6" w:rsidRDefault="00A41AF6" w:rsidP="00A41AF6">
      <w:pPr>
        <w:rPr>
          <w:sz w:val="20"/>
        </w:rPr>
      </w:pPr>
      <w:r w:rsidRPr="001622B6">
        <w:rPr>
          <w:sz w:val="20"/>
        </w:rPr>
        <w:t>II.3</w:t>
      </w:r>
      <w:r w:rsidRPr="001622B6">
        <w:rPr>
          <w:sz w:val="20"/>
        </w:rPr>
        <w:tab/>
        <w:t>Reúne las condiciones técnicas, jurídicas y económicas, y cuenta con la organización y elementos necesarios para su cumplimiento.</w:t>
      </w:r>
    </w:p>
    <w:p w14:paraId="773CF446" w14:textId="77777777" w:rsidR="00A41AF6" w:rsidRPr="001622B6" w:rsidRDefault="00A41AF6" w:rsidP="00A41AF6">
      <w:pPr>
        <w:rPr>
          <w:sz w:val="20"/>
        </w:rPr>
      </w:pPr>
    </w:p>
    <w:p w14:paraId="7874132B" w14:textId="77777777" w:rsidR="00A41AF6" w:rsidRPr="001622B6" w:rsidRDefault="00A41AF6" w:rsidP="00A41AF6">
      <w:pPr>
        <w:rPr>
          <w:sz w:val="20"/>
        </w:rPr>
      </w:pPr>
      <w:r w:rsidRPr="001622B6">
        <w:rPr>
          <w:sz w:val="20"/>
        </w:rPr>
        <w:t>II.4</w:t>
      </w:r>
      <w:r w:rsidRPr="001622B6">
        <w:rPr>
          <w:sz w:val="20"/>
        </w:rPr>
        <w:tab/>
        <w:t>Cuenta con su Registro Federal de Contribuyentes (RFC PROVEEDOR).</w:t>
      </w:r>
    </w:p>
    <w:p w14:paraId="18104EA3" w14:textId="77777777" w:rsidR="00A41AF6" w:rsidRPr="001622B6" w:rsidRDefault="00A41AF6" w:rsidP="00A41AF6">
      <w:pPr>
        <w:rPr>
          <w:sz w:val="20"/>
        </w:rPr>
      </w:pPr>
    </w:p>
    <w:p w14:paraId="44A579FD" w14:textId="77777777" w:rsidR="00A41AF6" w:rsidRPr="001622B6" w:rsidRDefault="00A41AF6" w:rsidP="00A41AF6">
      <w:pPr>
        <w:rPr>
          <w:sz w:val="20"/>
        </w:rPr>
      </w:pPr>
      <w:r w:rsidRPr="001622B6">
        <w:rPr>
          <w:sz w:val="20"/>
        </w:rPr>
        <w:t>II.5</w:t>
      </w:r>
      <w:r w:rsidRPr="001622B6">
        <w:rPr>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B45B049" w14:textId="77777777" w:rsidR="00A41AF6" w:rsidRPr="001622B6" w:rsidRDefault="00A41AF6" w:rsidP="00A41AF6">
      <w:pPr>
        <w:rPr>
          <w:sz w:val="20"/>
        </w:rPr>
      </w:pPr>
    </w:p>
    <w:p w14:paraId="5B889E09" w14:textId="77777777" w:rsidR="00A41AF6" w:rsidRPr="001622B6" w:rsidRDefault="00A41AF6" w:rsidP="00A41AF6">
      <w:pPr>
        <w:rPr>
          <w:sz w:val="20"/>
        </w:rPr>
      </w:pPr>
      <w:r w:rsidRPr="001622B6">
        <w:rPr>
          <w:sz w:val="20"/>
        </w:rPr>
        <w:t>II.6</w:t>
      </w:r>
      <w:r w:rsidRPr="001622B6">
        <w:rPr>
          <w:sz w:val="20"/>
        </w:rPr>
        <w:tab/>
        <w:t>Tiene establecido su domicilio en ________________________________________ mismo que señala para los fines y efectos legales del presente contrato.</w:t>
      </w:r>
    </w:p>
    <w:p w14:paraId="23239DFB" w14:textId="77777777" w:rsidR="00A41AF6" w:rsidRPr="001622B6" w:rsidRDefault="00A41AF6" w:rsidP="00A41AF6">
      <w:pPr>
        <w:rPr>
          <w:sz w:val="20"/>
        </w:rPr>
      </w:pPr>
    </w:p>
    <w:p w14:paraId="28707070" w14:textId="77777777" w:rsidR="00A41AF6" w:rsidRPr="001622B6" w:rsidRDefault="00A41AF6" w:rsidP="00A41AF6">
      <w:pPr>
        <w:rPr>
          <w:sz w:val="20"/>
        </w:rPr>
      </w:pPr>
      <w:r w:rsidRPr="001622B6">
        <w:rPr>
          <w:sz w:val="20"/>
        </w:rPr>
        <w:t>III.</w:t>
      </w:r>
      <w:r w:rsidRPr="001622B6">
        <w:rPr>
          <w:sz w:val="20"/>
        </w:rPr>
        <w:tab/>
        <w:t>De “LAS PARTES”:</w:t>
      </w:r>
    </w:p>
    <w:p w14:paraId="7C9652BF" w14:textId="77777777" w:rsidR="00A41AF6" w:rsidRPr="001622B6" w:rsidRDefault="00A41AF6" w:rsidP="00A41AF6">
      <w:pPr>
        <w:rPr>
          <w:sz w:val="20"/>
        </w:rPr>
      </w:pPr>
    </w:p>
    <w:p w14:paraId="2DF17654" w14:textId="77777777" w:rsidR="00A41AF6" w:rsidRPr="001622B6" w:rsidRDefault="00A41AF6" w:rsidP="00A41AF6">
      <w:pPr>
        <w:rPr>
          <w:sz w:val="20"/>
        </w:rPr>
      </w:pPr>
      <w:r w:rsidRPr="001622B6">
        <w:rPr>
          <w:sz w:val="20"/>
        </w:rPr>
        <w:t>III.1</w:t>
      </w:r>
      <w:r w:rsidRPr="001622B6">
        <w:rPr>
          <w:sz w:val="20"/>
        </w:rPr>
        <w:tab/>
        <w:t>Que es su voluntad celebrar el presente contrato y sujetarse a sus términos y condiciones, por lo que de común acuerdo se obligan de conformidad con las siguientes:</w:t>
      </w:r>
    </w:p>
    <w:p w14:paraId="2355419E" w14:textId="77777777" w:rsidR="00A41AF6" w:rsidRPr="001622B6" w:rsidRDefault="00A41AF6" w:rsidP="00A41AF6">
      <w:pPr>
        <w:rPr>
          <w:sz w:val="20"/>
        </w:rPr>
      </w:pPr>
    </w:p>
    <w:p w14:paraId="18C320B8" w14:textId="77777777" w:rsidR="00A41AF6" w:rsidRPr="001622B6" w:rsidRDefault="00A41AF6" w:rsidP="00A41AF6">
      <w:pPr>
        <w:rPr>
          <w:sz w:val="20"/>
        </w:rPr>
      </w:pPr>
      <w:r w:rsidRPr="001622B6">
        <w:rPr>
          <w:sz w:val="20"/>
          <w:highlight w:val="yellow"/>
        </w:rPr>
        <w:t>CLÁUSULAS</w:t>
      </w:r>
    </w:p>
    <w:p w14:paraId="10CAEFEA" w14:textId="77777777" w:rsidR="00A41AF6" w:rsidRPr="001622B6" w:rsidRDefault="00A41AF6" w:rsidP="00A41AF6">
      <w:pPr>
        <w:rPr>
          <w:sz w:val="20"/>
        </w:rPr>
      </w:pPr>
    </w:p>
    <w:p w14:paraId="546298E8" w14:textId="77777777" w:rsidR="00A41AF6" w:rsidRPr="001622B6" w:rsidRDefault="00A41AF6" w:rsidP="00A41AF6">
      <w:pPr>
        <w:rPr>
          <w:sz w:val="20"/>
        </w:rPr>
      </w:pPr>
      <w:r w:rsidRPr="001622B6">
        <w:rPr>
          <w:sz w:val="20"/>
          <w:highlight w:val="yellow"/>
        </w:rPr>
        <w:t>PRIMERA. OBJETO DEL CONTRATO.</w:t>
      </w:r>
    </w:p>
    <w:p w14:paraId="6590DF42" w14:textId="77777777" w:rsidR="00A41AF6" w:rsidRPr="001622B6" w:rsidRDefault="00A41AF6" w:rsidP="00A41AF6">
      <w:pPr>
        <w:rPr>
          <w:sz w:val="20"/>
        </w:rPr>
      </w:pPr>
    </w:p>
    <w:p w14:paraId="01D1E529" w14:textId="77777777" w:rsidR="00A41AF6" w:rsidRPr="001622B6" w:rsidRDefault="00A41AF6" w:rsidP="00A41AF6">
      <w:pPr>
        <w:rPr>
          <w:rFonts w:eastAsiaTheme="minorHAnsi"/>
          <w:sz w:val="20"/>
        </w:rPr>
      </w:pPr>
      <w:r w:rsidRPr="001622B6">
        <w:rPr>
          <w:sz w:val="20"/>
        </w:rPr>
        <w:t xml:space="preserve">“EL PROVEEDOR” acepta y se obliga a proporcionar a “LA DEPENDENCIA O ENTIDAD” la prestación del servicio de (DESCRIPCIÓN PORMENORIZADA), en los términos y condiciones establecidos en la (CONVOCATORIA, INVITACIÓN O SOLICITUD DE COTIZACIÓN, SEGÚN EL PROCEDIMIENTO DE CONTRATACIÓN), este contrato y sus anexos (NUMERAR Y DESCRIBIR LOS ANEXOS) </w:t>
      </w:r>
      <w:r w:rsidRPr="001622B6">
        <w:rPr>
          <w:rFonts w:eastAsiaTheme="minorHAnsi"/>
          <w:sz w:val="20"/>
        </w:rPr>
        <w:t xml:space="preserve">que forman parte integrante del mismo. </w:t>
      </w:r>
    </w:p>
    <w:p w14:paraId="6C5104DF" w14:textId="77777777" w:rsidR="00A41AF6" w:rsidRPr="001622B6" w:rsidRDefault="00A41AF6" w:rsidP="00A41AF6">
      <w:pPr>
        <w:rPr>
          <w:rFonts w:eastAsiaTheme="minorHAnsi"/>
          <w:sz w:val="20"/>
        </w:rPr>
      </w:pPr>
    </w:p>
    <w:p w14:paraId="7B34DAF1" w14:textId="77777777" w:rsidR="00A41AF6" w:rsidRPr="001622B6" w:rsidRDefault="00A41AF6" w:rsidP="00A41AF6">
      <w:pPr>
        <w:rPr>
          <w:sz w:val="20"/>
        </w:rPr>
      </w:pPr>
      <w:r w:rsidRPr="001622B6">
        <w:rPr>
          <w:sz w:val="20"/>
          <w:highlight w:val="yellow"/>
        </w:rPr>
        <w:t>SEGUNDA. MONTO DEL CONTRATO</w:t>
      </w:r>
      <w:r w:rsidRPr="001622B6">
        <w:rPr>
          <w:sz w:val="20"/>
        </w:rPr>
        <w:t xml:space="preserve">. </w:t>
      </w:r>
    </w:p>
    <w:p w14:paraId="35C0511A" w14:textId="77777777" w:rsidR="00A41AF6" w:rsidRPr="001622B6" w:rsidRDefault="00A41AF6" w:rsidP="00A41AF6">
      <w:pPr>
        <w:rPr>
          <w:sz w:val="20"/>
        </w:rPr>
      </w:pPr>
    </w:p>
    <w:p w14:paraId="2DF42E89" w14:textId="77777777" w:rsidR="00A41AF6" w:rsidRPr="001622B6" w:rsidRDefault="00A41AF6" w:rsidP="00A41AF6">
      <w:pPr>
        <w:rPr>
          <w:sz w:val="20"/>
        </w:rPr>
      </w:pPr>
      <w:r w:rsidRPr="001622B6">
        <w:rPr>
          <w:sz w:val="20"/>
        </w:rPr>
        <w:t xml:space="preserve">INSTRUCCIÓN: TRATÁNDOSE DE CONTRATO CERRADO Y ANUAL, MOSTRAR EL SIGUIENTE PÁRRAFO: </w:t>
      </w:r>
    </w:p>
    <w:p w14:paraId="0BA9FA51" w14:textId="77777777" w:rsidR="00A41AF6" w:rsidRPr="001622B6" w:rsidRDefault="00A41AF6" w:rsidP="00A41AF6">
      <w:pPr>
        <w:rPr>
          <w:sz w:val="20"/>
        </w:rPr>
      </w:pPr>
    </w:p>
    <w:p w14:paraId="12F49FEA"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pagará a</w:t>
      </w:r>
      <w:r w:rsidRPr="001622B6">
        <w:rPr>
          <w:sz w:val="20"/>
        </w:rPr>
        <w:t xml:space="preserve"> “EL PROVEEDOR”</w:t>
      </w:r>
      <w:r w:rsidRPr="001622B6">
        <w:rPr>
          <w:rFonts w:eastAsiaTheme="minorHAnsi"/>
          <w:sz w:val="20"/>
        </w:rPr>
        <w:t xml:space="preserve"> como contraprestación por los servicios objeto de este contrato, la cantidad de $ (MONTO TOTAL DEL CONTRATO SIN IMPUESTOS) más impuestos que asciende a $ (IMPUESTOS), que hace un total </w:t>
      </w:r>
      <w:r w:rsidRPr="001622B6">
        <w:rPr>
          <w:sz w:val="20"/>
        </w:rPr>
        <w:t>de</w:t>
      </w:r>
      <w:r w:rsidRPr="001622B6">
        <w:rPr>
          <w:rFonts w:eastAsiaTheme="minorHAnsi"/>
          <w:sz w:val="20"/>
        </w:rPr>
        <w:t xml:space="preserve"> </w:t>
      </w:r>
      <w:r w:rsidRPr="001622B6">
        <w:rPr>
          <w:sz w:val="20"/>
        </w:rPr>
        <w:t>(MONTO TOTAL CON IMPUESTOS).</w:t>
      </w:r>
    </w:p>
    <w:p w14:paraId="4DA7871C" w14:textId="77777777" w:rsidR="00A41AF6" w:rsidRPr="001622B6" w:rsidRDefault="00A41AF6" w:rsidP="00A41AF6">
      <w:pPr>
        <w:rPr>
          <w:rFonts w:eastAsiaTheme="minorHAnsi"/>
          <w:sz w:val="20"/>
        </w:rPr>
      </w:pPr>
    </w:p>
    <w:p w14:paraId="2EF7125E" w14:textId="77777777" w:rsidR="00A41AF6" w:rsidRPr="001622B6" w:rsidRDefault="00A41AF6" w:rsidP="00A41AF6">
      <w:pPr>
        <w:rPr>
          <w:sz w:val="20"/>
        </w:rPr>
      </w:pPr>
      <w:r w:rsidRPr="001622B6">
        <w:rPr>
          <w:sz w:val="20"/>
        </w:rPr>
        <w:t>INSTRUCCIÓN: EN CASO DE SER CERRADO Y PLURIANUAL, MOSTRAR LA TABLA Y LOS DOS PÁRRAFOS SIGUIENTES:</w:t>
      </w:r>
    </w:p>
    <w:p w14:paraId="578867C7" w14:textId="77777777" w:rsidR="00A41AF6" w:rsidRPr="001622B6" w:rsidRDefault="00A41AF6" w:rsidP="00A41AF6">
      <w:pPr>
        <w:rPr>
          <w:sz w:val="20"/>
        </w:rPr>
      </w:pPr>
    </w:p>
    <w:p w14:paraId="2702300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conviene con</w:t>
      </w:r>
      <w:r w:rsidRPr="001622B6">
        <w:rPr>
          <w:sz w:val="20"/>
        </w:rPr>
        <w:t xml:space="preserve"> “EL PROVEEDOR”</w:t>
      </w:r>
      <w:r w:rsidRPr="001622B6">
        <w:rPr>
          <w:rFonts w:eastAsiaTheme="minorHAnsi"/>
          <w:sz w:val="20"/>
        </w:rPr>
        <w:t xml:space="preserve"> que el monto total de los servicios es por la cantidad de $ (MONTO TOTAL DEL CONTRATO SIN IMPUESTOS) más impuestos que asciende a $ (IMPUESTOS), lo que hace un total de </w:t>
      </w:r>
      <w:r w:rsidRPr="001622B6">
        <w:rPr>
          <w:sz w:val="20"/>
        </w:rPr>
        <w:t>(MONTO TOTAL CON IMPUESTOS)</w:t>
      </w:r>
      <w:r w:rsidRPr="001622B6">
        <w:rPr>
          <w:rFonts w:eastAsiaTheme="minorHAnsi"/>
          <w:sz w:val="20"/>
        </w:rPr>
        <w:t xml:space="preserve"> importe que se cubrirá en cada uno de los ejercicios fiscales, de acuerdo a lo siguiente:</w:t>
      </w:r>
    </w:p>
    <w:p w14:paraId="19F89A17" w14:textId="77777777" w:rsidR="00A41AF6" w:rsidRPr="001622B6" w:rsidRDefault="00A41AF6" w:rsidP="00A41AF6">
      <w:pPr>
        <w:rPr>
          <w:sz w:val="20"/>
        </w:rPr>
      </w:pPr>
    </w:p>
    <w:tbl>
      <w:tblPr>
        <w:tblStyle w:val="Tablaconcuadrcula"/>
        <w:tblW w:w="9351" w:type="dxa"/>
        <w:tblLook w:val="04A0" w:firstRow="1" w:lastRow="0" w:firstColumn="1" w:lastColumn="0" w:noHBand="0" w:noVBand="1"/>
      </w:tblPr>
      <w:tblGrid>
        <w:gridCol w:w="2972"/>
        <w:gridCol w:w="3119"/>
        <w:gridCol w:w="3260"/>
      </w:tblGrid>
      <w:tr w:rsidR="00A41AF6" w:rsidRPr="001622B6" w14:paraId="43031C6B" w14:textId="77777777" w:rsidTr="00A41AF6">
        <w:tc>
          <w:tcPr>
            <w:tcW w:w="2972" w:type="dxa"/>
          </w:tcPr>
          <w:p w14:paraId="713C2444" w14:textId="77777777" w:rsidR="00A41AF6" w:rsidRPr="001622B6" w:rsidRDefault="00A41AF6" w:rsidP="00A41AF6">
            <w:pPr>
              <w:rPr>
                <w:sz w:val="20"/>
              </w:rPr>
            </w:pPr>
            <w:r w:rsidRPr="001622B6">
              <w:rPr>
                <w:sz w:val="20"/>
              </w:rPr>
              <w:t>Ejercicio Fiscal</w:t>
            </w:r>
          </w:p>
        </w:tc>
        <w:tc>
          <w:tcPr>
            <w:tcW w:w="3119" w:type="dxa"/>
          </w:tcPr>
          <w:p w14:paraId="2B484296" w14:textId="77777777" w:rsidR="00A41AF6" w:rsidRPr="001622B6" w:rsidRDefault="00A41AF6" w:rsidP="00A41AF6">
            <w:pPr>
              <w:rPr>
                <w:sz w:val="20"/>
              </w:rPr>
            </w:pPr>
            <w:r w:rsidRPr="001622B6">
              <w:rPr>
                <w:sz w:val="20"/>
              </w:rPr>
              <w:t>Monto sin impuestos</w:t>
            </w:r>
          </w:p>
        </w:tc>
        <w:tc>
          <w:tcPr>
            <w:tcW w:w="3260" w:type="dxa"/>
          </w:tcPr>
          <w:p w14:paraId="0E2F2DF7" w14:textId="77777777" w:rsidR="00A41AF6" w:rsidRPr="001622B6" w:rsidRDefault="00A41AF6" w:rsidP="00A41AF6">
            <w:pPr>
              <w:rPr>
                <w:sz w:val="20"/>
              </w:rPr>
            </w:pPr>
            <w:r w:rsidRPr="001622B6">
              <w:rPr>
                <w:sz w:val="20"/>
              </w:rPr>
              <w:t>Monto con impuestos</w:t>
            </w:r>
          </w:p>
        </w:tc>
      </w:tr>
      <w:tr w:rsidR="00A41AF6" w:rsidRPr="001622B6" w14:paraId="62E2FE1D" w14:textId="77777777" w:rsidTr="00A41AF6">
        <w:tc>
          <w:tcPr>
            <w:tcW w:w="2972" w:type="dxa"/>
            <w:tcBorders>
              <w:bottom w:val="single" w:sz="4" w:space="0" w:color="auto"/>
            </w:tcBorders>
          </w:tcPr>
          <w:p w14:paraId="69661DD8" w14:textId="77777777" w:rsidR="00A41AF6" w:rsidRPr="001622B6" w:rsidRDefault="00A41AF6" w:rsidP="00A41AF6">
            <w:pPr>
              <w:rPr>
                <w:sz w:val="20"/>
              </w:rPr>
            </w:pPr>
            <w:r w:rsidRPr="001622B6">
              <w:rPr>
                <w:sz w:val="20"/>
              </w:rPr>
              <w:t xml:space="preserve">(INCORPORAR EJERCICIO </w:t>
            </w:r>
            <w:r w:rsidRPr="001622B6">
              <w:rPr>
                <w:sz w:val="20"/>
              </w:rPr>
              <w:lastRenderedPageBreak/>
              <w:t>FISCAL)</w:t>
            </w:r>
          </w:p>
        </w:tc>
        <w:tc>
          <w:tcPr>
            <w:tcW w:w="3119" w:type="dxa"/>
          </w:tcPr>
          <w:p w14:paraId="0D93D3AB" w14:textId="77777777" w:rsidR="00A41AF6" w:rsidRPr="001622B6" w:rsidRDefault="00A41AF6" w:rsidP="00A41AF6">
            <w:pPr>
              <w:rPr>
                <w:sz w:val="20"/>
              </w:rPr>
            </w:pPr>
            <w:r w:rsidRPr="001622B6">
              <w:rPr>
                <w:sz w:val="20"/>
              </w:rPr>
              <w:lastRenderedPageBreak/>
              <w:t xml:space="preserve"> (MONTO SIN IMPUESTOS DEL </w:t>
            </w:r>
            <w:r w:rsidRPr="001622B6">
              <w:rPr>
                <w:sz w:val="20"/>
              </w:rPr>
              <w:lastRenderedPageBreak/>
              <w:t>EJERCICIO)</w:t>
            </w:r>
          </w:p>
        </w:tc>
        <w:tc>
          <w:tcPr>
            <w:tcW w:w="3260" w:type="dxa"/>
          </w:tcPr>
          <w:p w14:paraId="7B2C05AF" w14:textId="77777777" w:rsidR="00A41AF6" w:rsidRPr="001622B6" w:rsidRDefault="00A41AF6" w:rsidP="00A41AF6">
            <w:pPr>
              <w:rPr>
                <w:sz w:val="20"/>
              </w:rPr>
            </w:pPr>
            <w:r w:rsidRPr="001622B6">
              <w:rPr>
                <w:sz w:val="20"/>
              </w:rPr>
              <w:lastRenderedPageBreak/>
              <w:t xml:space="preserve"> (MONTO CON IMPUESTOS DEL </w:t>
            </w:r>
            <w:r w:rsidRPr="001622B6">
              <w:rPr>
                <w:sz w:val="20"/>
              </w:rPr>
              <w:lastRenderedPageBreak/>
              <w:t xml:space="preserve">EJERCICIO) </w:t>
            </w:r>
          </w:p>
        </w:tc>
      </w:tr>
      <w:tr w:rsidR="00A41AF6" w:rsidRPr="001622B6" w14:paraId="3FD09F35" w14:textId="77777777" w:rsidTr="00A41AF6">
        <w:tc>
          <w:tcPr>
            <w:tcW w:w="2972" w:type="dxa"/>
            <w:tcBorders>
              <w:bottom w:val="single" w:sz="4" w:space="0" w:color="auto"/>
            </w:tcBorders>
          </w:tcPr>
          <w:p w14:paraId="393B7BF9" w14:textId="77777777" w:rsidR="00A41AF6" w:rsidRPr="001622B6" w:rsidRDefault="00A41AF6" w:rsidP="00A41AF6">
            <w:pPr>
              <w:rPr>
                <w:sz w:val="20"/>
              </w:rPr>
            </w:pPr>
            <w:r w:rsidRPr="001622B6">
              <w:rPr>
                <w:sz w:val="20"/>
              </w:rPr>
              <w:lastRenderedPageBreak/>
              <w:t>Se agregarán tantos se hayan programado</w:t>
            </w:r>
          </w:p>
        </w:tc>
        <w:tc>
          <w:tcPr>
            <w:tcW w:w="3119" w:type="dxa"/>
            <w:tcBorders>
              <w:bottom w:val="single" w:sz="4" w:space="0" w:color="auto"/>
            </w:tcBorders>
          </w:tcPr>
          <w:p w14:paraId="3A0FC657" w14:textId="77777777" w:rsidR="00A41AF6" w:rsidRPr="001622B6" w:rsidRDefault="00A41AF6" w:rsidP="00A41AF6">
            <w:pPr>
              <w:rPr>
                <w:sz w:val="20"/>
              </w:rPr>
            </w:pPr>
          </w:p>
        </w:tc>
        <w:tc>
          <w:tcPr>
            <w:tcW w:w="3260" w:type="dxa"/>
          </w:tcPr>
          <w:p w14:paraId="0A38CB01" w14:textId="77777777" w:rsidR="00A41AF6" w:rsidRPr="001622B6" w:rsidRDefault="00A41AF6" w:rsidP="00A41AF6">
            <w:pPr>
              <w:rPr>
                <w:sz w:val="20"/>
              </w:rPr>
            </w:pPr>
          </w:p>
        </w:tc>
      </w:tr>
      <w:tr w:rsidR="00A41AF6" w:rsidRPr="001622B6" w14:paraId="08E71998" w14:textId="77777777" w:rsidTr="00A41AF6">
        <w:tc>
          <w:tcPr>
            <w:tcW w:w="2972" w:type="dxa"/>
            <w:tcBorders>
              <w:top w:val="single" w:sz="4" w:space="0" w:color="auto"/>
              <w:left w:val="nil"/>
              <w:bottom w:val="nil"/>
              <w:right w:val="single" w:sz="4" w:space="0" w:color="auto"/>
            </w:tcBorders>
          </w:tcPr>
          <w:p w14:paraId="417896C9" w14:textId="77777777" w:rsidR="00A41AF6" w:rsidRPr="001622B6" w:rsidRDefault="00A41AF6" w:rsidP="00A41AF6">
            <w:pPr>
              <w:rPr>
                <w:sz w:val="20"/>
              </w:rPr>
            </w:pPr>
            <w:r w:rsidRPr="001622B6">
              <w:rPr>
                <w:sz w:val="20"/>
              </w:rPr>
              <w:t>TOTAL:</w:t>
            </w:r>
          </w:p>
        </w:tc>
        <w:tc>
          <w:tcPr>
            <w:tcW w:w="3119" w:type="dxa"/>
            <w:tcBorders>
              <w:left w:val="single" w:sz="4" w:space="0" w:color="auto"/>
            </w:tcBorders>
          </w:tcPr>
          <w:p w14:paraId="4A3D7163" w14:textId="77777777" w:rsidR="00A41AF6" w:rsidRPr="001622B6" w:rsidRDefault="00A41AF6" w:rsidP="00A41AF6">
            <w:pPr>
              <w:rPr>
                <w:sz w:val="20"/>
              </w:rPr>
            </w:pPr>
            <w:r w:rsidRPr="001622B6">
              <w:rPr>
                <w:sz w:val="20"/>
              </w:rPr>
              <w:t>$(MONTO TOTAL SIN IMPUESTOS)</w:t>
            </w:r>
          </w:p>
        </w:tc>
        <w:tc>
          <w:tcPr>
            <w:tcW w:w="3260" w:type="dxa"/>
          </w:tcPr>
          <w:p w14:paraId="3233D109" w14:textId="77777777" w:rsidR="00A41AF6" w:rsidRPr="001622B6" w:rsidRDefault="00A41AF6" w:rsidP="00A41AF6">
            <w:pPr>
              <w:rPr>
                <w:sz w:val="20"/>
              </w:rPr>
            </w:pPr>
            <w:r w:rsidRPr="001622B6">
              <w:rPr>
                <w:rFonts w:eastAsiaTheme="minorHAnsi"/>
                <w:sz w:val="20"/>
              </w:rPr>
              <w:t xml:space="preserve"> </w:t>
            </w:r>
            <w:r w:rsidRPr="001622B6">
              <w:rPr>
                <w:sz w:val="20"/>
              </w:rPr>
              <w:t>(MONTO TOTAL CON IMPUESTOS)</w:t>
            </w:r>
          </w:p>
        </w:tc>
      </w:tr>
    </w:tbl>
    <w:p w14:paraId="24CD8F19" w14:textId="77777777" w:rsidR="00A41AF6" w:rsidRPr="001622B6" w:rsidRDefault="00A41AF6" w:rsidP="00A41AF6">
      <w:pPr>
        <w:rPr>
          <w:sz w:val="20"/>
        </w:rPr>
      </w:pPr>
    </w:p>
    <w:p w14:paraId="7CF7725E" w14:textId="77777777" w:rsidR="00A41AF6" w:rsidRPr="001622B6" w:rsidRDefault="00A41AF6" w:rsidP="00A41AF6">
      <w:pPr>
        <w:rPr>
          <w:rFonts w:eastAsiaTheme="minorHAnsi"/>
          <w:sz w:val="20"/>
        </w:rPr>
      </w:pPr>
      <w:r w:rsidRPr="001622B6">
        <w:rPr>
          <w:rFonts w:eastAsiaTheme="minorHAnsi"/>
          <w:sz w:val="20"/>
        </w:rPr>
        <w:t xml:space="preserve">Las partes convienen expresamente que las obligaciones de este contrato, cuyo cumplimiento se encuentra previsto realizar durante los ejercicios fiscales de (CONCATENAR </w:t>
      </w:r>
      <w:r w:rsidRPr="001622B6">
        <w:rPr>
          <w:sz w:val="20"/>
        </w:rPr>
        <w:t>EJERCICIOS FISCALES QUE INVOLUCRAN LA PLURIANUALIDAD)</w:t>
      </w:r>
      <w:r w:rsidRPr="001622B6">
        <w:rPr>
          <w:rFonts w:eastAsiaTheme="minorHAnsi"/>
          <w:sz w:val="20"/>
        </w:rPr>
        <w:t xml:space="preserve"> quedarán sujetas para fines de su ejecución y pago a la disponibilidad presupuestaria, con que cuente</w:t>
      </w:r>
      <w:r w:rsidRPr="001622B6">
        <w:rPr>
          <w:sz w:val="20"/>
        </w:rPr>
        <w:t xml:space="preserve"> “LA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BEB7A82" w14:textId="77777777" w:rsidR="00A41AF6" w:rsidRPr="001622B6" w:rsidRDefault="00A41AF6" w:rsidP="00A41AF6">
      <w:pPr>
        <w:rPr>
          <w:rFonts w:eastAsiaTheme="minorHAnsi"/>
          <w:sz w:val="20"/>
        </w:rPr>
      </w:pPr>
    </w:p>
    <w:p w14:paraId="53C79887"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2B3361F0" w14:textId="77777777" w:rsidR="00A41AF6" w:rsidRPr="001622B6" w:rsidRDefault="00A41AF6" w:rsidP="00A41AF6">
      <w:pPr>
        <w:rPr>
          <w:rFonts w:eastAsiaTheme="minorHAnsi"/>
          <w:sz w:val="20"/>
        </w:rPr>
      </w:pPr>
    </w:p>
    <w:p w14:paraId="6D41076E" w14:textId="77777777" w:rsidR="00A41AF6" w:rsidRPr="001622B6" w:rsidRDefault="00A41AF6" w:rsidP="00A41AF6">
      <w:pPr>
        <w:rPr>
          <w:sz w:val="20"/>
        </w:rPr>
      </w:pPr>
      <w:r w:rsidRPr="001622B6">
        <w:rPr>
          <w:sz w:val="20"/>
        </w:rPr>
        <w:t xml:space="preserve">El(los) precio(s) unitario(s) del presente contrato, expresado(s) en (TIPO DE MONEDA) </w:t>
      </w:r>
      <w:proofErr w:type="gramStart"/>
      <w:r w:rsidRPr="001622B6">
        <w:rPr>
          <w:sz w:val="20"/>
        </w:rPr>
        <w:t>es(</w:t>
      </w:r>
      <w:proofErr w:type="gramEnd"/>
      <w:r w:rsidRPr="001622B6">
        <w:rPr>
          <w:sz w:val="20"/>
        </w:rPr>
        <w:t>son):</w:t>
      </w:r>
    </w:p>
    <w:p w14:paraId="72C6FF98"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A41AF6" w:rsidRPr="001622B6" w14:paraId="32A31469" w14:textId="77777777" w:rsidTr="00A41AF6">
        <w:tc>
          <w:tcPr>
            <w:tcW w:w="1490" w:type="dxa"/>
            <w:vAlign w:val="center"/>
          </w:tcPr>
          <w:p w14:paraId="57485524" w14:textId="77777777" w:rsidR="00A41AF6" w:rsidRPr="001622B6" w:rsidRDefault="00A41AF6" w:rsidP="00A41AF6">
            <w:pPr>
              <w:rPr>
                <w:sz w:val="20"/>
              </w:rPr>
            </w:pPr>
            <w:r w:rsidRPr="001622B6">
              <w:rPr>
                <w:sz w:val="20"/>
              </w:rPr>
              <w:t>Partida</w:t>
            </w:r>
          </w:p>
        </w:tc>
        <w:tc>
          <w:tcPr>
            <w:tcW w:w="1610" w:type="dxa"/>
            <w:vAlign w:val="center"/>
          </w:tcPr>
          <w:p w14:paraId="0CF727B7" w14:textId="77777777" w:rsidR="00A41AF6" w:rsidRPr="001622B6" w:rsidRDefault="00A41AF6" w:rsidP="00A41AF6">
            <w:pPr>
              <w:rPr>
                <w:sz w:val="20"/>
              </w:rPr>
            </w:pPr>
            <w:r w:rsidRPr="001622B6">
              <w:rPr>
                <w:sz w:val="20"/>
              </w:rPr>
              <w:t>Descripción *</w:t>
            </w:r>
          </w:p>
        </w:tc>
        <w:tc>
          <w:tcPr>
            <w:tcW w:w="1132" w:type="dxa"/>
            <w:vAlign w:val="center"/>
          </w:tcPr>
          <w:p w14:paraId="00BB3E99" w14:textId="77777777" w:rsidR="00A41AF6" w:rsidRPr="001622B6" w:rsidRDefault="00A41AF6" w:rsidP="00A41AF6">
            <w:pPr>
              <w:rPr>
                <w:sz w:val="20"/>
              </w:rPr>
            </w:pPr>
            <w:r w:rsidRPr="001622B6">
              <w:rPr>
                <w:sz w:val="20"/>
              </w:rPr>
              <w:t>Unidad*</w:t>
            </w:r>
          </w:p>
        </w:tc>
        <w:tc>
          <w:tcPr>
            <w:tcW w:w="1306" w:type="dxa"/>
            <w:vAlign w:val="center"/>
          </w:tcPr>
          <w:p w14:paraId="2A5D2004" w14:textId="77777777" w:rsidR="00A41AF6" w:rsidRPr="001622B6" w:rsidRDefault="00A41AF6" w:rsidP="00A41AF6">
            <w:pPr>
              <w:rPr>
                <w:sz w:val="20"/>
              </w:rPr>
            </w:pPr>
            <w:r w:rsidRPr="001622B6">
              <w:rPr>
                <w:sz w:val="20"/>
              </w:rPr>
              <w:t>Cantidad *</w:t>
            </w:r>
          </w:p>
        </w:tc>
        <w:tc>
          <w:tcPr>
            <w:tcW w:w="1178" w:type="dxa"/>
            <w:vAlign w:val="center"/>
          </w:tcPr>
          <w:p w14:paraId="51A20847" w14:textId="77777777" w:rsidR="00A41AF6" w:rsidRPr="001622B6" w:rsidRDefault="00A41AF6" w:rsidP="00A41AF6">
            <w:pPr>
              <w:rPr>
                <w:sz w:val="20"/>
              </w:rPr>
            </w:pPr>
            <w:r w:rsidRPr="001622B6">
              <w:rPr>
                <w:sz w:val="20"/>
              </w:rPr>
              <w:t>Precio unitario *</w:t>
            </w:r>
          </w:p>
        </w:tc>
        <w:tc>
          <w:tcPr>
            <w:tcW w:w="1495" w:type="dxa"/>
            <w:vAlign w:val="center"/>
          </w:tcPr>
          <w:p w14:paraId="5024746E" w14:textId="77777777" w:rsidR="00A41AF6" w:rsidRPr="001622B6" w:rsidRDefault="00A41AF6" w:rsidP="00A41AF6">
            <w:pPr>
              <w:rPr>
                <w:sz w:val="20"/>
              </w:rPr>
            </w:pPr>
            <w:r w:rsidRPr="001622B6">
              <w:rPr>
                <w:sz w:val="20"/>
              </w:rPr>
              <w:t>Precio total antes de imp. *</w:t>
            </w:r>
          </w:p>
        </w:tc>
        <w:tc>
          <w:tcPr>
            <w:tcW w:w="1183" w:type="dxa"/>
          </w:tcPr>
          <w:p w14:paraId="21938005" w14:textId="77777777" w:rsidR="00A41AF6" w:rsidRPr="001622B6" w:rsidRDefault="00A41AF6" w:rsidP="00A41AF6">
            <w:pPr>
              <w:rPr>
                <w:sz w:val="20"/>
              </w:rPr>
            </w:pPr>
            <w:r w:rsidRPr="001622B6">
              <w:rPr>
                <w:sz w:val="20"/>
              </w:rPr>
              <w:t>Precio total después de imp. *</w:t>
            </w:r>
          </w:p>
        </w:tc>
      </w:tr>
      <w:tr w:rsidR="00A41AF6" w:rsidRPr="001622B6" w14:paraId="7E44D13B" w14:textId="77777777" w:rsidTr="00A41AF6">
        <w:tc>
          <w:tcPr>
            <w:tcW w:w="1490" w:type="dxa"/>
          </w:tcPr>
          <w:p w14:paraId="3552DCC2" w14:textId="77777777" w:rsidR="00A41AF6" w:rsidRPr="001622B6" w:rsidRDefault="00A41AF6" w:rsidP="00A41AF6">
            <w:pPr>
              <w:rPr>
                <w:sz w:val="20"/>
              </w:rPr>
            </w:pPr>
          </w:p>
        </w:tc>
        <w:tc>
          <w:tcPr>
            <w:tcW w:w="1610" w:type="dxa"/>
          </w:tcPr>
          <w:p w14:paraId="46EBC56F" w14:textId="77777777" w:rsidR="00A41AF6" w:rsidRPr="001622B6" w:rsidRDefault="00A41AF6" w:rsidP="00A41AF6">
            <w:pPr>
              <w:rPr>
                <w:sz w:val="20"/>
              </w:rPr>
            </w:pPr>
          </w:p>
        </w:tc>
        <w:tc>
          <w:tcPr>
            <w:tcW w:w="1132" w:type="dxa"/>
          </w:tcPr>
          <w:p w14:paraId="5E020DB0" w14:textId="77777777" w:rsidR="00A41AF6" w:rsidRPr="001622B6" w:rsidRDefault="00A41AF6" w:rsidP="00A41AF6">
            <w:pPr>
              <w:rPr>
                <w:sz w:val="20"/>
              </w:rPr>
            </w:pPr>
          </w:p>
        </w:tc>
        <w:tc>
          <w:tcPr>
            <w:tcW w:w="1306" w:type="dxa"/>
          </w:tcPr>
          <w:p w14:paraId="0FD3F507" w14:textId="77777777" w:rsidR="00A41AF6" w:rsidRPr="001622B6" w:rsidRDefault="00A41AF6" w:rsidP="00A41AF6">
            <w:pPr>
              <w:rPr>
                <w:sz w:val="20"/>
              </w:rPr>
            </w:pPr>
          </w:p>
        </w:tc>
        <w:tc>
          <w:tcPr>
            <w:tcW w:w="1178" w:type="dxa"/>
          </w:tcPr>
          <w:p w14:paraId="516BCA16" w14:textId="77777777" w:rsidR="00A41AF6" w:rsidRPr="001622B6" w:rsidRDefault="00A41AF6" w:rsidP="00A41AF6">
            <w:pPr>
              <w:rPr>
                <w:sz w:val="20"/>
              </w:rPr>
            </w:pPr>
          </w:p>
        </w:tc>
        <w:tc>
          <w:tcPr>
            <w:tcW w:w="1495" w:type="dxa"/>
          </w:tcPr>
          <w:p w14:paraId="2F347ED7" w14:textId="77777777" w:rsidR="00A41AF6" w:rsidRPr="001622B6" w:rsidRDefault="00A41AF6" w:rsidP="00A41AF6">
            <w:pPr>
              <w:rPr>
                <w:sz w:val="20"/>
              </w:rPr>
            </w:pPr>
          </w:p>
        </w:tc>
        <w:tc>
          <w:tcPr>
            <w:tcW w:w="1183" w:type="dxa"/>
          </w:tcPr>
          <w:p w14:paraId="0BF2D793" w14:textId="77777777" w:rsidR="00A41AF6" w:rsidRPr="001622B6" w:rsidRDefault="00A41AF6" w:rsidP="00A41AF6">
            <w:pPr>
              <w:rPr>
                <w:sz w:val="20"/>
              </w:rPr>
            </w:pPr>
          </w:p>
        </w:tc>
      </w:tr>
    </w:tbl>
    <w:p w14:paraId="311BB26E" w14:textId="77777777" w:rsidR="00A41AF6" w:rsidRPr="001622B6" w:rsidRDefault="00A41AF6" w:rsidP="00A41AF6">
      <w:pPr>
        <w:rPr>
          <w:rFonts w:eastAsiaTheme="minorHAnsi"/>
          <w:sz w:val="20"/>
        </w:rPr>
      </w:pPr>
    </w:p>
    <w:p w14:paraId="0E98F251" w14:textId="77777777" w:rsidR="00A41AF6" w:rsidRPr="001622B6" w:rsidRDefault="00A41AF6" w:rsidP="00A41AF6">
      <w:pPr>
        <w:rPr>
          <w:sz w:val="20"/>
        </w:rPr>
      </w:pPr>
      <w:r w:rsidRPr="001622B6">
        <w:rPr>
          <w:sz w:val="20"/>
        </w:rPr>
        <w:t>INSTRUCCIÓN: INDICAR EL ANEXO CORRESPONDIENTE</w:t>
      </w:r>
    </w:p>
    <w:p w14:paraId="1C94C46D" w14:textId="77777777" w:rsidR="00A41AF6" w:rsidRPr="001622B6" w:rsidRDefault="00A41AF6" w:rsidP="00A41AF6">
      <w:pPr>
        <w:rPr>
          <w:sz w:val="20"/>
        </w:rPr>
      </w:pPr>
    </w:p>
    <w:p w14:paraId="12404984"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4750FE1B" w14:textId="77777777" w:rsidR="00A41AF6" w:rsidRPr="001622B6" w:rsidRDefault="00A41AF6" w:rsidP="00A41AF6">
      <w:pPr>
        <w:rPr>
          <w:rFonts w:eastAsiaTheme="minorHAnsi"/>
          <w:sz w:val="20"/>
        </w:rPr>
      </w:pPr>
    </w:p>
    <w:p w14:paraId="093131A5" w14:textId="77777777" w:rsidR="00A41AF6" w:rsidRPr="001622B6" w:rsidRDefault="00A41AF6" w:rsidP="00A41AF6">
      <w:pPr>
        <w:rPr>
          <w:sz w:val="20"/>
          <w:highlight w:val="yellow"/>
        </w:rPr>
      </w:pPr>
      <w:r w:rsidRPr="001622B6">
        <w:rPr>
          <w:sz w:val="20"/>
          <w:highlight w:val="yellow"/>
        </w:rPr>
        <w:t>INSTRUCCIÓN: EN CASO DE QUE SE HAYA PREVISTO VARIACIÓN DE PRECIOS, Y SE CUENTE CON UNA FÓRMULA O MECANISMO DE AJUSTE SE CONSIDERARÁ LA SIGUIENTE REDACCIÓN:</w:t>
      </w:r>
    </w:p>
    <w:p w14:paraId="3F4A46A1" w14:textId="77777777" w:rsidR="00A41AF6" w:rsidRPr="001622B6" w:rsidRDefault="00A41AF6" w:rsidP="00A41AF6">
      <w:pPr>
        <w:rPr>
          <w:sz w:val="20"/>
          <w:highlight w:val="yellow"/>
        </w:rPr>
      </w:pPr>
    </w:p>
    <w:p w14:paraId="1F847777" w14:textId="77777777" w:rsidR="00A41AF6" w:rsidRPr="001622B6" w:rsidRDefault="00A41AF6" w:rsidP="00A41AF6">
      <w:pPr>
        <w:rPr>
          <w:sz w:val="20"/>
        </w:rPr>
      </w:pPr>
      <w:r w:rsidRPr="001622B6">
        <w:rPr>
          <w:sz w:val="20"/>
          <w:highlight w:val="yellow"/>
        </w:rPr>
        <w:t>El precio unitario será considerado en (TIPO DE MONEDA), y podrá ser modificado conforme a la siguiente: (ESTABLECER LA FÓRMULA O MECANISMO DE AJUSTE PUBLICADA EN LA CONVOCATORIA, INVITACIÓN O SOLICITUD DE COTIZACIÓN).</w:t>
      </w:r>
    </w:p>
    <w:p w14:paraId="37E7D611" w14:textId="77777777" w:rsidR="00A41AF6" w:rsidRPr="001622B6" w:rsidRDefault="00A41AF6" w:rsidP="00A41AF6">
      <w:pPr>
        <w:rPr>
          <w:sz w:val="20"/>
        </w:rPr>
      </w:pPr>
    </w:p>
    <w:p w14:paraId="540C08BD" w14:textId="77777777" w:rsidR="00A41AF6" w:rsidRPr="001622B6" w:rsidRDefault="00A41AF6" w:rsidP="00A41AF6">
      <w:pPr>
        <w:rPr>
          <w:sz w:val="20"/>
        </w:rPr>
      </w:pPr>
      <w:r w:rsidRPr="001622B6">
        <w:rPr>
          <w:sz w:val="20"/>
        </w:rPr>
        <w:t xml:space="preserve">INSTRUCCIÓN: EN CASO DE SER ABIERTO Y ANUAL INCORPORAR EL SIGUIENTE PÁRRAFO: </w:t>
      </w:r>
    </w:p>
    <w:p w14:paraId="6CB82E32" w14:textId="77777777" w:rsidR="00A41AF6" w:rsidRPr="001622B6" w:rsidRDefault="00A41AF6" w:rsidP="00A41AF6">
      <w:pPr>
        <w:rPr>
          <w:sz w:val="20"/>
        </w:rPr>
      </w:pPr>
    </w:p>
    <w:p w14:paraId="70D137CF"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pagará a </w:t>
      </w:r>
      <w:r w:rsidRPr="001622B6">
        <w:rPr>
          <w:sz w:val="20"/>
        </w:rPr>
        <w:t>“EL PROVEEDOR”</w:t>
      </w:r>
      <w:r w:rsidRPr="001622B6">
        <w:rPr>
          <w:rFonts w:eastAsiaTheme="minorHAnsi"/>
          <w:sz w:val="20"/>
        </w:rPr>
        <w:t xml:space="preserve"> como contraprestación por los servicios objeto de este contrato, la cantidad mínima de </w:t>
      </w:r>
      <w:r w:rsidRPr="001622B6">
        <w:rPr>
          <w:sz w:val="20"/>
        </w:rPr>
        <w:t xml:space="preserve">(MONTO MÍNIMO TOTAL DEL CONTRATO) </w:t>
      </w:r>
      <w:r w:rsidRPr="001622B6">
        <w:rPr>
          <w:rFonts w:eastAsiaTheme="minorHAnsi"/>
          <w:sz w:val="20"/>
        </w:rPr>
        <w:t xml:space="preserve">más impuestos por $_____________ (INDICAR LA CANTIDAD EN LETRA) y un monto máximo de </w:t>
      </w:r>
      <w:r w:rsidRPr="001622B6">
        <w:rPr>
          <w:sz w:val="20"/>
        </w:rPr>
        <w:t>(MONTO MÁXIMO TOTAL DEL CONTRATO)</w:t>
      </w:r>
      <w:r w:rsidRPr="001622B6">
        <w:rPr>
          <w:rFonts w:eastAsiaTheme="minorHAnsi"/>
          <w:sz w:val="20"/>
        </w:rPr>
        <w:t>, más impuestos que asciende a $_______ (INDICAR LA CANTIDAD EN LETRA).</w:t>
      </w:r>
    </w:p>
    <w:p w14:paraId="255705F3" w14:textId="77777777" w:rsidR="00A41AF6" w:rsidRPr="001622B6" w:rsidRDefault="00A41AF6" w:rsidP="00A41AF6">
      <w:pPr>
        <w:rPr>
          <w:rFonts w:eastAsiaTheme="minorHAnsi"/>
          <w:sz w:val="20"/>
        </w:rPr>
      </w:pPr>
    </w:p>
    <w:p w14:paraId="168BF799" w14:textId="77777777" w:rsidR="00A41AF6" w:rsidRPr="001622B6" w:rsidRDefault="00A41AF6" w:rsidP="00A41AF6">
      <w:pPr>
        <w:rPr>
          <w:sz w:val="20"/>
        </w:rPr>
      </w:pPr>
      <w:r w:rsidRPr="001622B6">
        <w:rPr>
          <w:sz w:val="20"/>
        </w:rPr>
        <w:t>INSTRUCCIÓN: EN CASO DE SER PLURIANUAL ABIERTO, MOSTRAR LA TABLA Y LOS TRES PÁRRAFOS SIGUIENTES:</w:t>
      </w:r>
    </w:p>
    <w:p w14:paraId="12A66487" w14:textId="77777777" w:rsidR="00A41AF6" w:rsidRPr="001622B6" w:rsidRDefault="00A41AF6" w:rsidP="00A41AF6">
      <w:pPr>
        <w:rPr>
          <w:sz w:val="20"/>
        </w:rPr>
      </w:pPr>
    </w:p>
    <w:p w14:paraId="146B4E8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 xml:space="preserve">conviene con </w:t>
      </w:r>
      <w:r w:rsidRPr="001622B6">
        <w:rPr>
          <w:sz w:val="20"/>
        </w:rPr>
        <w:t>“EL PROVEEDOR”</w:t>
      </w:r>
      <w:r w:rsidRPr="001622B6">
        <w:rPr>
          <w:rFonts w:eastAsiaTheme="minorHAnsi"/>
          <w:sz w:val="20"/>
        </w:rPr>
        <w:t xml:space="preserve"> que el monto mínimo de la prestación de servicios objeto del presente contrato para los ejercicios fiscales de (</w:t>
      </w:r>
      <w:r w:rsidRPr="001622B6">
        <w:rPr>
          <w:sz w:val="20"/>
        </w:rPr>
        <w:t>CONCATENAR EJERCICIOS FISCALES QUE INVOLUCRAN LA PLURIANUALIDAD)</w:t>
      </w:r>
      <w:r w:rsidRPr="001622B6">
        <w:rPr>
          <w:rFonts w:eastAsiaTheme="minorHAnsi"/>
          <w:sz w:val="20"/>
        </w:rPr>
        <w:t xml:space="preserve"> es por la cantidad de </w:t>
      </w:r>
      <w:r w:rsidRPr="001622B6">
        <w:rPr>
          <w:sz w:val="20"/>
        </w:rPr>
        <w:t xml:space="preserve">(MONTO MÍNIMO TOTAL) </w:t>
      </w:r>
      <w:r w:rsidRPr="001622B6">
        <w:rPr>
          <w:rFonts w:eastAsiaTheme="minorHAnsi"/>
          <w:sz w:val="20"/>
        </w:rPr>
        <w:t>más impuestos que asciende a $_____________ (INDICAR LA CANTIDAD EN LETRA).</w:t>
      </w:r>
    </w:p>
    <w:p w14:paraId="73AFA54B" w14:textId="77777777" w:rsidR="00A41AF6" w:rsidRPr="001622B6" w:rsidRDefault="00A41AF6" w:rsidP="00A41AF6">
      <w:pPr>
        <w:rPr>
          <w:rFonts w:eastAsiaTheme="minorHAnsi"/>
          <w:sz w:val="20"/>
        </w:rPr>
      </w:pPr>
    </w:p>
    <w:p w14:paraId="346526CF" w14:textId="77777777" w:rsidR="00A41AF6" w:rsidRPr="001622B6" w:rsidRDefault="00A41AF6" w:rsidP="00A41AF6">
      <w:pPr>
        <w:rPr>
          <w:rFonts w:eastAsiaTheme="minorHAnsi"/>
          <w:sz w:val="20"/>
        </w:rPr>
      </w:pPr>
      <w:r w:rsidRPr="001622B6">
        <w:rPr>
          <w:sz w:val="20"/>
        </w:rPr>
        <w:t>Asimismo, que</w:t>
      </w:r>
      <w:r w:rsidRPr="001622B6">
        <w:rPr>
          <w:rFonts w:eastAsiaTheme="minorHAnsi"/>
          <w:sz w:val="20"/>
        </w:rPr>
        <w:t xml:space="preserve"> el monto máximo de los servicios para los ejercicios fiscales de (CONCATENAR EJERCICIOS FISCALES QUE INVOLUCRAN LA PLURIANUALIDAD</w:t>
      </w:r>
      <w:r w:rsidRPr="001622B6">
        <w:rPr>
          <w:sz w:val="20"/>
        </w:rPr>
        <w:t xml:space="preserve">) </w:t>
      </w:r>
      <w:r w:rsidRPr="001622B6">
        <w:rPr>
          <w:rFonts w:eastAsiaTheme="minorHAnsi"/>
          <w:sz w:val="20"/>
        </w:rPr>
        <w:t xml:space="preserve">es por la cantidad de un monto máximo de </w:t>
      </w:r>
      <w:r w:rsidRPr="001622B6">
        <w:rPr>
          <w:sz w:val="20"/>
        </w:rPr>
        <w:t>(MONTO MÁXIMO TOTAL DEL CONTRATO)</w:t>
      </w:r>
      <w:r w:rsidRPr="001622B6">
        <w:rPr>
          <w:rFonts w:eastAsiaTheme="minorHAnsi"/>
          <w:sz w:val="20"/>
        </w:rPr>
        <w:t xml:space="preserve">, más impuestos que asciende a $_______ (INDICAR LA CANTIDAD EN LETRA). </w:t>
      </w:r>
    </w:p>
    <w:p w14:paraId="278E90B8" w14:textId="77777777" w:rsidR="00A41AF6" w:rsidRPr="001622B6" w:rsidRDefault="00A41AF6" w:rsidP="00A41AF6">
      <w:pPr>
        <w:rPr>
          <w:rFonts w:eastAsiaTheme="minorHAnsi"/>
          <w:sz w:val="20"/>
        </w:rPr>
      </w:pPr>
    </w:p>
    <w:p w14:paraId="23529B31" w14:textId="77777777" w:rsidR="00A41AF6" w:rsidRPr="001622B6" w:rsidRDefault="00A41AF6" w:rsidP="00A41AF6">
      <w:pPr>
        <w:rPr>
          <w:rFonts w:eastAsiaTheme="minorHAnsi"/>
          <w:sz w:val="20"/>
        </w:rPr>
      </w:pPr>
      <w:r w:rsidRPr="001622B6">
        <w:rPr>
          <w:rFonts w:eastAsiaTheme="minorHAnsi"/>
          <w:sz w:val="20"/>
        </w:rPr>
        <w:lastRenderedPageBreak/>
        <w:t>Importes mínimos y máximos a pagar en cada ejercicio fiscal de acuerdo a lo siguiente:</w:t>
      </w:r>
    </w:p>
    <w:p w14:paraId="3318710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112"/>
        <w:gridCol w:w="3113"/>
        <w:gridCol w:w="3113"/>
      </w:tblGrid>
      <w:tr w:rsidR="00A41AF6" w:rsidRPr="001622B6" w14:paraId="16E853D7" w14:textId="77777777" w:rsidTr="00A41AF6">
        <w:trPr>
          <w:trHeight w:val="249"/>
        </w:trPr>
        <w:tc>
          <w:tcPr>
            <w:tcW w:w="3112" w:type="dxa"/>
          </w:tcPr>
          <w:p w14:paraId="4BB60026" w14:textId="77777777" w:rsidR="00A41AF6" w:rsidRPr="001622B6" w:rsidRDefault="00A41AF6" w:rsidP="00A41AF6">
            <w:pPr>
              <w:rPr>
                <w:sz w:val="20"/>
              </w:rPr>
            </w:pPr>
            <w:r w:rsidRPr="001622B6">
              <w:rPr>
                <w:sz w:val="20"/>
              </w:rPr>
              <w:t>Ejercicio Fiscal</w:t>
            </w:r>
          </w:p>
        </w:tc>
        <w:tc>
          <w:tcPr>
            <w:tcW w:w="3113" w:type="dxa"/>
          </w:tcPr>
          <w:p w14:paraId="20309862" w14:textId="77777777" w:rsidR="00A41AF6" w:rsidRPr="001622B6" w:rsidRDefault="00A41AF6" w:rsidP="00A41AF6">
            <w:pPr>
              <w:rPr>
                <w:sz w:val="20"/>
              </w:rPr>
            </w:pPr>
            <w:r w:rsidRPr="001622B6">
              <w:rPr>
                <w:sz w:val="20"/>
              </w:rPr>
              <w:t>Monto mínimo</w:t>
            </w:r>
          </w:p>
        </w:tc>
        <w:tc>
          <w:tcPr>
            <w:tcW w:w="3113" w:type="dxa"/>
          </w:tcPr>
          <w:p w14:paraId="0352B4A2" w14:textId="77777777" w:rsidR="00A41AF6" w:rsidRPr="001622B6" w:rsidRDefault="00A41AF6" w:rsidP="00A41AF6">
            <w:pPr>
              <w:rPr>
                <w:sz w:val="20"/>
              </w:rPr>
            </w:pPr>
            <w:r w:rsidRPr="001622B6">
              <w:rPr>
                <w:sz w:val="20"/>
              </w:rPr>
              <w:t>Monto máximo</w:t>
            </w:r>
          </w:p>
        </w:tc>
      </w:tr>
      <w:tr w:rsidR="00A41AF6" w:rsidRPr="001622B6" w14:paraId="44F8520D" w14:textId="77777777" w:rsidTr="00A41AF6">
        <w:trPr>
          <w:trHeight w:val="1158"/>
        </w:trPr>
        <w:tc>
          <w:tcPr>
            <w:tcW w:w="3112" w:type="dxa"/>
            <w:tcBorders>
              <w:bottom w:val="single" w:sz="4" w:space="0" w:color="auto"/>
            </w:tcBorders>
          </w:tcPr>
          <w:p w14:paraId="69E5204B" w14:textId="77777777" w:rsidR="00A41AF6" w:rsidRPr="001622B6" w:rsidRDefault="00A41AF6" w:rsidP="00A41AF6">
            <w:pPr>
              <w:rPr>
                <w:sz w:val="20"/>
              </w:rPr>
            </w:pPr>
            <w:r w:rsidRPr="001622B6">
              <w:rPr>
                <w:sz w:val="20"/>
              </w:rPr>
              <w:t xml:space="preserve"> (INCORPORAR EJERCICIO FISCAL)</w:t>
            </w:r>
          </w:p>
        </w:tc>
        <w:tc>
          <w:tcPr>
            <w:tcW w:w="3113" w:type="dxa"/>
          </w:tcPr>
          <w:p w14:paraId="1614CF24" w14:textId="77777777" w:rsidR="00A41AF6" w:rsidRPr="001622B6" w:rsidRDefault="00A41AF6" w:rsidP="00A41AF6">
            <w:pPr>
              <w:rPr>
                <w:sz w:val="20"/>
              </w:rPr>
            </w:pPr>
            <w:r w:rsidRPr="001622B6">
              <w:rPr>
                <w:sz w:val="20"/>
              </w:rPr>
              <w:t xml:space="preserve"> (MONTO MÍNIMO ANUAL SIN IMPUESTOS)</w:t>
            </w:r>
          </w:p>
        </w:tc>
        <w:tc>
          <w:tcPr>
            <w:tcW w:w="3113" w:type="dxa"/>
          </w:tcPr>
          <w:p w14:paraId="375B4F27" w14:textId="77777777" w:rsidR="00A41AF6" w:rsidRPr="001622B6" w:rsidRDefault="00A41AF6" w:rsidP="00A41AF6">
            <w:pPr>
              <w:rPr>
                <w:sz w:val="20"/>
              </w:rPr>
            </w:pPr>
            <w:r w:rsidRPr="001622B6">
              <w:rPr>
                <w:sz w:val="20"/>
              </w:rPr>
              <w:t xml:space="preserve"> (MONTO MÁXIMO ANUAL SIN IMPUESTOS)</w:t>
            </w:r>
          </w:p>
        </w:tc>
      </w:tr>
      <w:tr w:rsidR="00A41AF6" w:rsidRPr="001622B6" w14:paraId="240DBAFA" w14:textId="77777777" w:rsidTr="00A41AF6">
        <w:trPr>
          <w:trHeight w:val="738"/>
        </w:trPr>
        <w:tc>
          <w:tcPr>
            <w:tcW w:w="3112" w:type="dxa"/>
            <w:tcBorders>
              <w:bottom w:val="single" w:sz="4" w:space="0" w:color="auto"/>
            </w:tcBorders>
          </w:tcPr>
          <w:p w14:paraId="0570901F" w14:textId="77777777" w:rsidR="00A41AF6" w:rsidRPr="001622B6" w:rsidRDefault="00A41AF6" w:rsidP="00A41AF6">
            <w:pPr>
              <w:rPr>
                <w:sz w:val="20"/>
              </w:rPr>
            </w:pPr>
            <w:r w:rsidRPr="001622B6">
              <w:rPr>
                <w:sz w:val="20"/>
              </w:rPr>
              <w:t>Se agregarán tantos se hayan programado</w:t>
            </w:r>
          </w:p>
        </w:tc>
        <w:tc>
          <w:tcPr>
            <w:tcW w:w="3113" w:type="dxa"/>
            <w:tcBorders>
              <w:bottom w:val="single" w:sz="4" w:space="0" w:color="auto"/>
            </w:tcBorders>
          </w:tcPr>
          <w:p w14:paraId="4A55AF1B" w14:textId="77777777" w:rsidR="00A41AF6" w:rsidRPr="001622B6" w:rsidRDefault="00A41AF6" w:rsidP="00A41AF6">
            <w:pPr>
              <w:rPr>
                <w:sz w:val="20"/>
              </w:rPr>
            </w:pPr>
          </w:p>
        </w:tc>
        <w:tc>
          <w:tcPr>
            <w:tcW w:w="3113" w:type="dxa"/>
          </w:tcPr>
          <w:p w14:paraId="542B8157" w14:textId="77777777" w:rsidR="00A41AF6" w:rsidRPr="001622B6" w:rsidRDefault="00A41AF6" w:rsidP="00A41AF6">
            <w:pPr>
              <w:rPr>
                <w:sz w:val="20"/>
              </w:rPr>
            </w:pPr>
          </w:p>
        </w:tc>
      </w:tr>
      <w:tr w:rsidR="00A41AF6" w:rsidRPr="001622B6" w14:paraId="2B5EDFD5" w14:textId="77777777" w:rsidTr="00A41AF6">
        <w:trPr>
          <w:trHeight w:val="249"/>
        </w:trPr>
        <w:tc>
          <w:tcPr>
            <w:tcW w:w="3112" w:type="dxa"/>
            <w:tcBorders>
              <w:top w:val="single" w:sz="4" w:space="0" w:color="auto"/>
              <w:left w:val="nil"/>
              <w:bottom w:val="nil"/>
              <w:right w:val="single" w:sz="4" w:space="0" w:color="auto"/>
            </w:tcBorders>
          </w:tcPr>
          <w:p w14:paraId="3DCAD087" w14:textId="77777777" w:rsidR="00A41AF6" w:rsidRPr="001622B6" w:rsidRDefault="00A41AF6" w:rsidP="00A41AF6">
            <w:pPr>
              <w:rPr>
                <w:sz w:val="20"/>
              </w:rPr>
            </w:pPr>
            <w:r w:rsidRPr="001622B6">
              <w:rPr>
                <w:sz w:val="20"/>
              </w:rPr>
              <w:t>TOTAL SIN IMPUESTOS:</w:t>
            </w:r>
          </w:p>
        </w:tc>
        <w:tc>
          <w:tcPr>
            <w:tcW w:w="3113" w:type="dxa"/>
            <w:tcBorders>
              <w:left w:val="single" w:sz="4" w:space="0" w:color="auto"/>
            </w:tcBorders>
          </w:tcPr>
          <w:p w14:paraId="28AE9E5D" w14:textId="77777777" w:rsidR="00A41AF6" w:rsidRPr="001622B6" w:rsidRDefault="00A41AF6" w:rsidP="00A41AF6">
            <w:pPr>
              <w:rPr>
                <w:sz w:val="20"/>
              </w:rPr>
            </w:pPr>
            <w:r w:rsidRPr="001622B6">
              <w:rPr>
                <w:sz w:val="20"/>
              </w:rPr>
              <w:t xml:space="preserve"> (MONTO MÍNIMO TOTAL)</w:t>
            </w:r>
          </w:p>
        </w:tc>
        <w:tc>
          <w:tcPr>
            <w:tcW w:w="3113" w:type="dxa"/>
          </w:tcPr>
          <w:p w14:paraId="4DFE2F06" w14:textId="77777777" w:rsidR="00A41AF6" w:rsidRPr="001622B6" w:rsidRDefault="00A41AF6" w:rsidP="00A41AF6">
            <w:pPr>
              <w:rPr>
                <w:sz w:val="20"/>
              </w:rPr>
            </w:pPr>
            <w:r w:rsidRPr="001622B6">
              <w:rPr>
                <w:sz w:val="20"/>
              </w:rPr>
              <w:t xml:space="preserve"> (MONTO MÁXIMO TOTAL DEL CONTRATO)</w:t>
            </w:r>
          </w:p>
        </w:tc>
      </w:tr>
    </w:tbl>
    <w:p w14:paraId="71BDC25F" w14:textId="77777777" w:rsidR="00A41AF6" w:rsidRPr="001622B6" w:rsidRDefault="00A41AF6" w:rsidP="00A41AF6">
      <w:pPr>
        <w:rPr>
          <w:sz w:val="20"/>
        </w:rPr>
      </w:pPr>
    </w:p>
    <w:p w14:paraId="17D6A81B" w14:textId="77777777" w:rsidR="00A41AF6" w:rsidRPr="001622B6" w:rsidRDefault="00A41AF6" w:rsidP="00A41AF6">
      <w:pPr>
        <w:rPr>
          <w:rFonts w:eastAsiaTheme="minorHAnsi"/>
          <w:sz w:val="20"/>
        </w:rPr>
      </w:pPr>
      <w:r w:rsidRPr="001622B6">
        <w:rPr>
          <w:rFonts w:eastAsiaTheme="minorHAnsi"/>
          <w:sz w:val="20"/>
          <w:highlight w:val="yellow"/>
        </w:rPr>
        <w:t xml:space="preserve">Las partes convienen expresamente que las obligaciones de este contrato, cuyo cumplimiento se encuentra previsto realizar durante los ejercicios fiscales de </w:t>
      </w:r>
      <w:r w:rsidRPr="001622B6">
        <w:rPr>
          <w:sz w:val="20"/>
        </w:rPr>
        <w:t>(CONCATENAR EJERCICIOS FISCALES QUE INVOLUCRAN LA PLURIANUALIDAD),</w:t>
      </w:r>
      <w:r w:rsidRPr="001622B6">
        <w:rPr>
          <w:rFonts w:eastAsiaTheme="minorHAnsi"/>
          <w:sz w:val="20"/>
        </w:rPr>
        <w:t xml:space="preserve"> </w:t>
      </w:r>
      <w:r w:rsidRPr="001622B6">
        <w:rPr>
          <w:rFonts w:eastAsiaTheme="minorHAnsi"/>
          <w:sz w:val="20"/>
          <w:highlight w:val="yellow"/>
        </w:rPr>
        <w:t>quedarán sujetas para fines de su ejecución y pago a la disponibilidad presupuestaria, con que cuente</w:t>
      </w:r>
      <w:r w:rsidRPr="001622B6">
        <w:rPr>
          <w:rFonts w:eastAsiaTheme="minorHAnsi"/>
          <w:sz w:val="20"/>
        </w:rPr>
        <w:t xml:space="preserve"> </w:t>
      </w:r>
      <w:r w:rsidRPr="001622B6">
        <w:rPr>
          <w:sz w:val="20"/>
        </w:rPr>
        <w:t>“LA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0FBD560" w14:textId="77777777" w:rsidR="00A41AF6" w:rsidRPr="001622B6" w:rsidRDefault="00A41AF6" w:rsidP="00A41AF6">
      <w:pPr>
        <w:rPr>
          <w:sz w:val="20"/>
        </w:rPr>
      </w:pPr>
    </w:p>
    <w:p w14:paraId="783574E0"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35D1ADA3" w14:textId="77777777" w:rsidR="00A41AF6" w:rsidRPr="001622B6" w:rsidRDefault="00A41AF6" w:rsidP="00A41AF6">
      <w:pPr>
        <w:rPr>
          <w:sz w:val="20"/>
        </w:rPr>
      </w:pPr>
    </w:p>
    <w:p w14:paraId="47FF0E39" w14:textId="77777777" w:rsidR="00A41AF6" w:rsidRPr="001622B6" w:rsidRDefault="00A41AF6" w:rsidP="00A41AF6">
      <w:pPr>
        <w:rPr>
          <w:sz w:val="20"/>
        </w:rPr>
      </w:pPr>
      <w:r w:rsidRPr="001622B6">
        <w:rPr>
          <w:sz w:val="20"/>
        </w:rPr>
        <w:t>INSTRUCCIÓN: INDICAR EL(LOS) PRECIO(S) UNITARIO(S):</w:t>
      </w:r>
    </w:p>
    <w:p w14:paraId="1ED1698A" w14:textId="77777777" w:rsidR="00A41AF6" w:rsidRPr="001622B6" w:rsidRDefault="00A41AF6" w:rsidP="00A41AF6">
      <w:pPr>
        <w:rPr>
          <w:sz w:val="20"/>
        </w:rPr>
      </w:pPr>
    </w:p>
    <w:p w14:paraId="62CA9BE3" w14:textId="77777777" w:rsidR="00A41AF6" w:rsidRPr="001622B6" w:rsidRDefault="00A41AF6" w:rsidP="00A41AF6">
      <w:pPr>
        <w:rPr>
          <w:sz w:val="20"/>
        </w:rPr>
      </w:pPr>
      <w:r w:rsidRPr="001622B6">
        <w:rPr>
          <w:sz w:val="20"/>
        </w:rPr>
        <w:t>El(los) precio(s) unitario(s) del presente contrato, expresado(s) en (TIPO DE MONEDA) es (son):</w:t>
      </w:r>
    </w:p>
    <w:p w14:paraId="11CB3B9E" w14:textId="77777777" w:rsidR="00A41AF6" w:rsidRPr="001622B6" w:rsidRDefault="00A41AF6" w:rsidP="00A41AF6">
      <w:pPr>
        <w:rPr>
          <w:sz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A41AF6" w:rsidRPr="001622B6" w14:paraId="105DA2C5" w14:textId="77777777" w:rsidTr="00A41AF6">
        <w:trPr>
          <w:trHeight w:val="1041"/>
        </w:trPr>
        <w:tc>
          <w:tcPr>
            <w:tcW w:w="506" w:type="pct"/>
            <w:hideMark/>
          </w:tcPr>
          <w:p w14:paraId="3CBAE24F" w14:textId="77777777" w:rsidR="00A41AF6" w:rsidRPr="001622B6" w:rsidRDefault="00A41AF6" w:rsidP="00A41AF6">
            <w:pPr>
              <w:rPr>
                <w:sz w:val="20"/>
              </w:rPr>
            </w:pPr>
            <w:r w:rsidRPr="001622B6">
              <w:rPr>
                <w:sz w:val="20"/>
              </w:rPr>
              <w:t>Partida</w:t>
            </w:r>
          </w:p>
        </w:tc>
        <w:tc>
          <w:tcPr>
            <w:tcW w:w="853" w:type="pct"/>
            <w:hideMark/>
          </w:tcPr>
          <w:p w14:paraId="6888B63B" w14:textId="77777777" w:rsidR="00A41AF6" w:rsidRPr="001622B6" w:rsidRDefault="00A41AF6" w:rsidP="00A41AF6">
            <w:pPr>
              <w:rPr>
                <w:sz w:val="20"/>
              </w:rPr>
            </w:pPr>
            <w:r w:rsidRPr="001622B6">
              <w:rPr>
                <w:sz w:val="20"/>
              </w:rPr>
              <w:t>Descripción *</w:t>
            </w:r>
          </w:p>
        </w:tc>
        <w:tc>
          <w:tcPr>
            <w:tcW w:w="583" w:type="pct"/>
            <w:hideMark/>
          </w:tcPr>
          <w:p w14:paraId="5FC3E4DA" w14:textId="77777777" w:rsidR="00A41AF6" w:rsidRPr="001622B6" w:rsidRDefault="00A41AF6" w:rsidP="00A41AF6">
            <w:pPr>
              <w:rPr>
                <w:sz w:val="20"/>
              </w:rPr>
            </w:pPr>
            <w:r w:rsidRPr="001622B6">
              <w:rPr>
                <w:sz w:val="20"/>
              </w:rPr>
              <w:t>Unidad *</w:t>
            </w:r>
          </w:p>
        </w:tc>
        <w:tc>
          <w:tcPr>
            <w:tcW w:w="615" w:type="pct"/>
            <w:hideMark/>
          </w:tcPr>
          <w:p w14:paraId="792F5CDA" w14:textId="77777777" w:rsidR="00A41AF6" w:rsidRPr="001622B6" w:rsidRDefault="00A41AF6" w:rsidP="00A41AF6">
            <w:pPr>
              <w:rPr>
                <w:sz w:val="20"/>
              </w:rPr>
            </w:pPr>
            <w:r w:rsidRPr="001622B6">
              <w:rPr>
                <w:sz w:val="20"/>
              </w:rPr>
              <w:t>Precio unitario *</w:t>
            </w:r>
          </w:p>
        </w:tc>
        <w:tc>
          <w:tcPr>
            <w:tcW w:w="609" w:type="pct"/>
            <w:hideMark/>
          </w:tcPr>
          <w:p w14:paraId="290A1959" w14:textId="77777777" w:rsidR="00A41AF6" w:rsidRPr="001622B6" w:rsidRDefault="00A41AF6" w:rsidP="00A41AF6">
            <w:pPr>
              <w:rPr>
                <w:sz w:val="20"/>
              </w:rPr>
            </w:pPr>
            <w:r w:rsidRPr="001622B6">
              <w:rPr>
                <w:sz w:val="20"/>
              </w:rPr>
              <w:t>Cantidad Mínima *</w:t>
            </w:r>
          </w:p>
        </w:tc>
        <w:tc>
          <w:tcPr>
            <w:tcW w:w="615" w:type="pct"/>
            <w:hideMark/>
          </w:tcPr>
          <w:p w14:paraId="037B3271" w14:textId="77777777" w:rsidR="00A41AF6" w:rsidRPr="001622B6" w:rsidRDefault="00A41AF6" w:rsidP="00A41AF6">
            <w:pPr>
              <w:rPr>
                <w:sz w:val="20"/>
              </w:rPr>
            </w:pPr>
            <w:r w:rsidRPr="001622B6">
              <w:rPr>
                <w:sz w:val="20"/>
              </w:rPr>
              <w:t>Cantidad Máxima *</w:t>
            </w:r>
          </w:p>
        </w:tc>
        <w:tc>
          <w:tcPr>
            <w:tcW w:w="596" w:type="pct"/>
            <w:hideMark/>
          </w:tcPr>
          <w:p w14:paraId="284ADAFD" w14:textId="77777777" w:rsidR="00A41AF6" w:rsidRPr="001622B6" w:rsidRDefault="00A41AF6" w:rsidP="00A41AF6">
            <w:pPr>
              <w:rPr>
                <w:sz w:val="20"/>
              </w:rPr>
            </w:pPr>
            <w:r w:rsidRPr="001622B6">
              <w:rPr>
                <w:sz w:val="20"/>
              </w:rPr>
              <w:t>Precio Total Mínimo *</w:t>
            </w:r>
          </w:p>
        </w:tc>
        <w:tc>
          <w:tcPr>
            <w:tcW w:w="622" w:type="pct"/>
            <w:hideMark/>
          </w:tcPr>
          <w:p w14:paraId="5ABFEFC1" w14:textId="77777777" w:rsidR="00A41AF6" w:rsidRPr="001622B6" w:rsidRDefault="00A41AF6" w:rsidP="00A41AF6">
            <w:pPr>
              <w:rPr>
                <w:sz w:val="20"/>
              </w:rPr>
            </w:pPr>
            <w:r w:rsidRPr="001622B6">
              <w:rPr>
                <w:sz w:val="20"/>
              </w:rPr>
              <w:t>Precio Total Máximo *</w:t>
            </w:r>
          </w:p>
        </w:tc>
      </w:tr>
      <w:tr w:rsidR="00A41AF6" w:rsidRPr="001622B6" w14:paraId="014B3145" w14:textId="77777777" w:rsidTr="00A41AF6">
        <w:trPr>
          <w:trHeight w:val="248"/>
        </w:trPr>
        <w:tc>
          <w:tcPr>
            <w:tcW w:w="506" w:type="pct"/>
          </w:tcPr>
          <w:p w14:paraId="733A295E" w14:textId="77777777" w:rsidR="00A41AF6" w:rsidRPr="001622B6" w:rsidRDefault="00A41AF6" w:rsidP="00A41AF6">
            <w:pPr>
              <w:rPr>
                <w:sz w:val="20"/>
              </w:rPr>
            </w:pPr>
          </w:p>
        </w:tc>
        <w:tc>
          <w:tcPr>
            <w:tcW w:w="853" w:type="pct"/>
          </w:tcPr>
          <w:p w14:paraId="1951F822" w14:textId="77777777" w:rsidR="00A41AF6" w:rsidRPr="001622B6" w:rsidRDefault="00A41AF6" w:rsidP="00A41AF6">
            <w:pPr>
              <w:rPr>
                <w:sz w:val="20"/>
              </w:rPr>
            </w:pPr>
          </w:p>
        </w:tc>
        <w:tc>
          <w:tcPr>
            <w:tcW w:w="583" w:type="pct"/>
          </w:tcPr>
          <w:p w14:paraId="78A8E2ED" w14:textId="77777777" w:rsidR="00A41AF6" w:rsidRPr="001622B6" w:rsidRDefault="00A41AF6" w:rsidP="00A41AF6">
            <w:pPr>
              <w:rPr>
                <w:sz w:val="20"/>
              </w:rPr>
            </w:pPr>
          </w:p>
        </w:tc>
        <w:tc>
          <w:tcPr>
            <w:tcW w:w="615" w:type="pct"/>
          </w:tcPr>
          <w:p w14:paraId="02168F3E" w14:textId="77777777" w:rsidR="00A41AF6" w:rsidRPr="001622B6" w:rsidRDefault="00A41AF6" w:rsidP="00A41AF6">
            <w:pPr>
              <w:rPr>
                <w:sz w:val="20"/>
              </w:rPr>
            </w:pPr>
          </w:p>
        </w:tc>
        <w:tc>
          <w:tcPr>
            <w:tcW w:w="609" w:type="pct"/>
          </w:tcPr>
          <w:p w14:paraId="3681FBCA" w14:textId="77777777" w:rsidR="00A41AF6" w:rsidRPr="001622B6" w:rsidRDefault="00A41AF6" w:rsidP="00A41AF6">
            <w:pPr>
              <w:rPr>
                <w:sz w:val="20"/>
              </w:rPr>
            </w:pPr>
          </w:p>
        </w:tc>
        <w:tc>
          <w:tcPr>
            <w:tcW w:w="615" w:type="pct"/>
          </w:tcPr>
          <w:p w14:paraId="33A54C0D" w14:textId="77777777" w:rsidR="00A41AF6" w:rsidRPr="001622B6" w:rsidRDefault="00A41AF6" w:rsidP="00A41AF6">
            <w:pPr>
              <w:rPr>
                <w:sz w:val="20"/>
              </w:rPr>
            </w:pPr>
          </w:p>
        </w:tc>
        <w:tc>
          <w:tcPr>
            <w:tcW w:w="596" w:type="pct"/>
          </w:tcPr>
          <w:p w14:paraId="67636D21" w14:textId="77777777" w:rsidR="00A41AF6" w:rsidRPr="001622B6" w:rsidRDefault="00A41AF6" w:rsidP="00A41AF6">
            <w:pPr>
              <w:rPr>
                <w:sz w:val="20"/>
              </w:rPr>
            </w:pPr>
          </w:p>
        </w:tc>
        <w:tc>
          <w:tcPr>
            <w:tcW w:w="622" w:type="pct"/>
          </w:tcPr>
          <w:p w14:paraId="6C5E8618" w14:textId="77777777" w:rsidR="00A41AF6" w:rsidRPr="001622B6" w:rsidRDefault="00A41AF6" w:rsidP="00A41AF6">
            <w:pPr>
              <w:rPr>
                <w:sz w:val="20"/>
              </w:rPr>
            </w:pPr>
          </w:p>
        </w:tc>
      </w:tr>
    </w:tbl>
    <w:p w14:paraId="3CADE2EF" w14:textId="77777777" w:rsidR="00A41AF6" w:rsidRPr="001622B6" w:rsidRDefault="00A41AF6" w:rsidP="00A41AF6">
      <w:pPr>
        <w:rPr>
          <w:sz w:val="20"/>
        </w:rPr>
      </w:pPr>
    </w:p>
    <w:p w14:paraId="75E7AD82" w14:textId="77777777" w:rsidR="00A41AF6" w:rsidRPr="001622B6" w:rsidRDefault="00A41AF6" w:rsidP="00A41AF6">
      <w:pPr>
        <w:rPr>
          <w:sz w:val="20"/>
        </w:rPr>
      </w:pPr>
      <w:r w:rsidRPr="001622B6">
        <w:rPr>
          <w:sz w:val="20"/>
        </w:rPr>
        <w:t>INSTRUCCIÓN: INDICAR EL ANEXO CORRESPONDIENTE.</w:t>
      </w:r>
    </w:p>
    <w:p w14:paraId="53F852DB" w14:textId="77777777" w:rsidR="00A41AF6" w:rsidRPr="001622B6" w:rsidRDefault="00A41AF6" w:rsidP="00A41AF6">
      <w:pPr>
        <w:rPr>
          <w:sz w:val="20"/>
        </w:rPr>
      </w:pPr>
    </w:p>
    <w:p w14:paraId="788F747F"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32751D48" w14:textId="77777777" w:rsidR="00A41AF6" w:rsidRPr="001622B6" w:rsidRDefault="00A41AF6" w:rsidP="00A41AF6">
      <w:pPr>
        <w:rPr>
          <w:sz w:val="20"/>
        </w:rPr>
      </w:pPr>
    </w:p>
    <w:p w14:paraId="51F1116C" w14:textId="77777777" w:rsidR="00A41AF6" w:rsidRPr="001622B6" w:rsidRDefault="00A41AF6" w:rsidP="00A41AF6">
      <w:pPr>
        <w:rPr>
          <w:sz w:val="20"/>
        </w:rPr>
      </w:pPr>
      <w:r w:rsidRPr="001622B6">
        <w:rPr>
          <w:sz w:val="20"/>
        </w:rPr>
        <w:t>INSTRUCCIÓN: EN CASO QUE SE HAYA PREVISTO VARIACIÓN DE PRECIOS, Y SE CUENTE CON UNA FÓRMULA O MECANISMO DE AJUSTE SE CONSIDERARÁ LA SIGUIENTE REDACCIÓN Y SE ELIMINARÁ EL PÁRRAFO ANTERIOR:</w:t>
      </w:r>
    </w:p>
    <w:p w14:paraId="283633E7" w14:textId="77777777" w:rsidR="00A41AF6" w:rsidRPr="001622B6" w:rsidRDefault="00A41AF6" w:rsidP="00A41AF6">
      <w:pPr>
        <w:rPr>
          <w:sz w:val="20"/>
        </w:rPr>
      </w:pPr>
    </w:p>
    <w:p w14:paraId="4271EC53" w14:textId="77777777" w:rsidR="00A41AF6" w:rsidRPr="001622B6" w:rsidRDefault="00A41AF6" w:rsidP="00A41AF6">
      <w:pPr>
        <w:rPr>
          <w:sz w:val="20"/>
        </w:rPr>
      </w:pPr>
      <w:r w:rsidRPr="001622B6">
        <w:rPr>
          <w:sz w:val="20"/>
        </w:rPr>
        <w:t>El precio unitario será considerado en (TIPO DE MONEDA), y podrá ser modificado conforme a la siguiente: (ESTABLECER LA FÓRMULA O MECANISMO DE AJUSTE PUBLICADA EN LA CONVOCATORIA, INVITACIÓN O SOLICITUD DE COTIZACIÓN).</w:t>
      </w:r>
    </w:p>
    <w:p w14:paraId="278409F7" w14:textId="77777777" w:rsidR="00A41AF6" w:rsidRPr="001622B6" w:rsidRDefault="00A41AF6" w:rsidP="00A41AF6">
      <w:pPr>
        <w:rPr>
          <w:sz w:val="20"/>
        </w:rPr>
      </w:pPr>
    </w:p>
    <w:p w14:paraId="0F7F0C18" w14:textId="77777777" w:rsidR="00A41AF6" w:rsidRPr="001622B6" w:rsidRDefault="00A41AF6" w:rsidP="00A41AF6">
      <w:pPr>
        <w:rPr>
          <w:sz w:val="20"/>
        </w:rPr>
      </w:pPr>
      <w:r w:rsidRPr="001622B6">
        <w:rPr>
          <w:sz w:val="20"/>
        </w:rPr>
        <w:t>INSTRUCCIÓN: EN EL CASO DE QUE LA PRESTACIÓN DEL SERVICIO REQUIERA DEL USO INTENSIVO DE MANO DE OBRA QUE IMPLIQUE UN COSTO SUPERIOR AL TREINTA POR CIENTO DEL MONTO TOTAL DEL CONTRATO, SE DEBERÁ INCLUIR ALGUNO DE LOS SIGUIENTES PÁRRAFOS:</w:t>
      </w:r>
    </w:p>
    <w:p w14:paraId="17FFB383" w14:textId="77777777" w:rsidR="00A41AF6" w:rsidRPr="001622B6" w:rsidRDefault="00A41AF6" w:rsidP="00A41AF6">
      <w:pPr>
        <w:rPr>
          <w:sz w:val="20"/>
        </w:rPr>
      </w:pPr>
    </w:p>
    <w:p w14:paraId="4796644F" w14:textId="77777777" w:rsidR="00A41AF6" w:rsidRPr="001622B6" w:rsidRDefault="00A41AF6" w:rsidP="00A41AF6">
      <w:pPr>
        <w:rPr>
          <w:sz w:val="20"/>
        </w:rPr>
      </w:pPr>
      <w:r w:rsidRPr="001622B6">
        <w:rPr>
          <w:sz w:val="20"/>
        </w:rPr>
        <w:lastRenderedPageBreak/>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14:paraId="6F92FB9F" w14:textId="77777777" w:rsidR="00A41AF6" w:rsidRPr="001622B6" w:rsidRDefault="00A41AF6" w:rsidP="00A41AF6">
      <w:pPr>
        <w:rPr>
          <w:sz w:val="20"/>
        </w:rPr>
      </w:pPr>
    </w:p>
    <w:p w14:paraId="74CBE331" w14:textId="77777777" w:rsidR="00A41AF6" w:rsidRPr="001622B6" w:rsidRDefault="00A41AF6" w:rsidP="00A41AF6">
      <w:pPr>
        <w:rPr>
          <w:sz w:val="20"/>
        </w:rPr>
      </w:pPr>
      <w:r w:rsidRPr="001622B6">
        <w:rPr>
          <w:sz w:val="20"/>
        </w:rPr>
        <w:t>O BIEN</w:t>
      </w:r>
    </w:p>
    <w:p w14:paraId="4CD7C650" w14:textId="77777777" w:rsidR="00A41AF6" w:rsidRPr="001622B6" w:rsidRDefault="00A41AF6" w:rsidP="00A41AF6">
      <w:pPr>
        <w:rPr>
          <w:sz w:val="20"/>
        </w:rPr>
      </w:pPr>
    </w:p>
    <w:p w14:paraId="0CDFBA1E" w14:textId="77777777" w:rsidR="00A41AF6" w:rsidRPr="001622B6" w:rsidRDefault="00A41AF6" w:rsidP="00A41AF6">
      <w:pPr>
        <w:rPr>
          <w:sz w:val="20"/>
        </w:rPr>
      </w:pPr>
      <w:r w:rsidRPr="001622B6">
        <w:rPr>
          <w:sz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7DF3B636" w14:textId="77777777" w:rsidR="00A41AF6" w:rsidRPr="001622B6" w:rsidRDefault="00A41AF6" w:rsidP="00A41AF6">
      <w:pPr>
        <w:rPr>
          <w:sz w:val="20"/>
        </w:rPr>
      </w:pPr>
    </w:p>
    <w:p w14:paraId="09A220FE" w14:textId="77777777" w:rsidR="00A41AF6" w:rsidRPr="001622B6" w:rsidRDefault="00A41AF6" w:rsidP="00A41AF6">
      <w:pPr>
        <w:rPr>
          <w:sz w:val="20"/>
        </w:rPr>
      </w:pPr>
      <w:r w:rsidRPr="001622B6">
        <w:rPr>
          <w:sz w:val="20"/>
          <w:highlight w:val="yellow"/>
        </w:rPr>
        <w:t>TERCERA.</w:t>
      </w:r>
      <w:r w:rsidRPr="001622B6">
        <w:rPr>
          <w:sz w:val="20"/>
        </w:rPr>
        <w:t xml:space="preserve"> </w:t>
      </w:r>
      <w:r w:rsidRPr="001622B6">
        <w:rPr>
          <w:sz w:val="20"/>
          <w:highlight w:val="yellow"/>
        </w:rPr>
        <w:t>ANTICIPO.</w:t>
      </w:r>
      <w:r w:rsidRPr="001622B6">
        <w:rPr>
          <w:sz w:val="20"/>
        </w:rPr>
        <w:t xml:space="preserve"> </w:t>
      </w:r>
    </w:p>
    <w:p w14:paraId="2BD86EFD" w14:textId="77777777" w:rsidR="00A41AF6" w:rsidRPr="001622B6" w:rsidRDefault="00A41AF6" w:rsidP="00A41AF6">
      <w:pPr>
        <w:rPr>
          <w:sz w:val="20"/>
        </w:rPr>
      </w:pPr>
    </w:p>
    <w:p w14:paraId="2926BB06" w14:textId="77777777" w:rsidR="00A41AF6" w:rsidRPr="001622B6" w:rsidRDefault="00A41AF6" w:rsidP="00A41AF6">
      <w:pPr>
        <w:rPr>
          <w:sz w:val="20"/>
        </w:rPr>
      </w:pPr>
      <w:r w:rsidRPr="001622B6">
        <w:rPr>
          <w:sz w:val="20"/>
        </w:rPr>
        <w:t>INSTRUCCIÓN: SÓLO EN CASO DE QUE NO SE OTORGUE ANTICIPO, MOSTRAR EL SIGUIENTE TEXTO:</w:t>
      </w:r>
    </w:p>
    <w:p w14:paraId="4DE1AA39" w14:textId="77777777" w:rsidR="00A41AF6" w:rsidRPr="001622B6" w:rsidRDefault="00A41AF6" w:rsidP="00A41AF6">
      <w:pPr>
        <w:rPr>
          <w:sz w:val="20"/>
        </w:rPr>
      </w:pPr>
    </w:p>
    <w:p w14:paraId="654C2CC3" w14:textId="77777777" w:rsidR="00A41AF6" w:rsidRPr="001622B6" w:rsidRDefault="00A41AF6" w:rsidP="00A41AF6">
      <w:pPr>
        <w:rPr>
          <w:sz w:val="20"/>
        </w:rPr>
      </w:pPr>
      <w:r w:rsidRPr="001622B6">
        <w:rPr>
          <w:sz w:val="20"/>
        </w:rPr>
        <w:t>Para el presente contrato “LA DEPENDENCIA O ENTIDAD” no otorgará anticipo a “EL PROVEEDOR”</w:t>
      </w:r>
    </w:p>
    <w:p w14:paraId="365E2FCC" w14:textId="77777777" w:rsidR="00A41AF6" w:rsidRPr="001622B6" w:rsidRDefault="00A41AF6" w:rsidP="00A41AF6">
      <w:pPr>
        <w:rPr>
          <w:sz w:val="20"/>
        </w:rPr>
      </w:pPr>
    </w:p>
    <w:p w14:paraId="565C81B8" w14:textId="77777777" w:rsidR="00A41AF6" w:rsidRPr="001622B6" w:rsidRDefault="00A41AF6" w:rsidP="00A41AF6">
      <w:pPr>
        <w:rPr>
          <w:sz w:val="20"/>
        </w:rPr>
      </w:pPr>
      <w:r w:rsidRPr="001622B6">
        <w:rPr>
          <w:sz w:val="20"/>
        </w:rPr>
        <w:t>INSTRUCCIÓN: SÓLO EN CASO DE QUE SE OTORGUE ANTICIPO, MOSTRAR LO SIGUIENTE:</w:t>
      </w:r>
    </w:p>
    <w:p w14:paraId="35E95D2A" w14:textId="77777777" w:rsidR="00A41AF6" w:rsidRPr="001622B6" w:rsidRDefault="00A41AF6" w:rsidP="00A41AF6">
      <w:pPr>
        <w:rPr>
          <w:sz w:val="20"/>
        </w:rPr>
      </w:pPr>
    </w:p>
    <w:p w14:paraId="54A7EE9F" w14:textId="77777777" w:rsidR="00A41AF6" w:rsidRPr="001622B6" w:rsidRDefault="00A41AF6" w:rsidP="00A41AF6">
      <w:pPr>
        <w:rPr>
          <w:sz w:val="20"/>
        </w:rPr>
      </w:pPr>
      <w:r w:rsidRPr="001622B6">
        <w:rPr>
          <w:sz w:val="20"/>
        </w:rPr>
        <w:t xml:space="preserve">Se otorgará a “EL PROVEEDOR”, un anticipo del _______________ por ciento sobre el monto total del contrato equivalente a $_____________ (INDICAR LA CANTIDAD EN LETRA). </w:t>
      </w:r>
    </w:p>
    <w:p w14:paraId="497A25D9" w14:textId="77777777" w:rsidR="00A41AF6" w:rsidRPr="001622B6" w:rsidRDefault="00A41AF6" w:rsidP="00A41AF6">
      <w:pPr>
        <w:rPr>
          <w:sz w:val="20"/>
        </w:rPr>
      </w:pPr>
    </w:p>
    <w:p w14:paraId="6E0AD8BC" w14:textId="77777777" w:rsidR="00A41AF6" w:rsidRPr="001622B6" w:rsidRDefault="00A41AF6" w:rsidP="00A41AF6">
      <w:pPr>
        <w:rPr>
          <w:sz w:val="20"/>
        </w:rPr>
      </w:pPr>
      <w:r w:rsidRPr="001622B6">
        <w:rPr>
          <w:sz w:val="20"/>
          <w:highlight w:val="yellow"/>
        </w:rPr>
        <w:t>CUARTA.</w:t>
      </w:r>
      <w:r w:rsidRPr="001622B6">
        <w:rPr>
          <w:sz w:val="20"/>
        </w:rPr>
        <w:t xml:space="preserve"> </w:t>
      </w:r>
      <w:r w:rsidRPr="001622B6">
        <w:rPr>
          <w:sz w:val="20"/>
          <w:highlight w:val="yellow"/>
        </w:rPr>
        <w:t>FORMA Y LUGAR DE PAGO.</w:t>
      </w:r>
      <w:r w:rsidRPr="001622B6">
        <w:rPr>
          <w:sz w:val="20"/>
        </w:rPr>
        <w:t xml:space="preserve"> </w:t>
      </w:r>
    </w:p>
    <w:p w14:paraId="31299B82" w14:textId="77777777" w:rsidR="00A41AF6" w:rsidRPr="001622B6" w:rsidRDefault="00A41AF6" w:rsidP="00A41AF6">
      <w:pPr>
        <w:rPr>
          <w:sz w:val="20"/>
        </w:rPr>
      </w:pPr>
    </w:p>
    <w:p w14:paraId="243FA3C5"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efectuará el pago a través de transferencia electrónica en pesos de los Estados Unidos Mexicanos, a mes vencido (otra temporalidad o calendario establecido) </w:t>
      </w:r>
      <w:r w:rsidRPr="001622B6">
        <w:rPr>
          <w:sz w:val="20"/>
        </w:rPr>
        <w:t xml:space="preserve">o porcentaje de avance (pagos progresivos), </w:t>
      </w:r>
      <w:r w:rsidRPr="001622B6">
        <w:rPr>
          <w:rFonts w:eastAsiaTheme="minorHAnsi"/>
          <w:sz w:val="20"/>
        </w:rPr>
        <w:t>conforme a los servicios efectivamente prestados y a entera satisfacción del administrador del contrato y de acuerdo con lo establecido en el "ANEXO _______" que forma parte integrante de este contrato.</w:t>
      </w:r>
    </w:p>
    <w:p w14:paraId="387A725E" w14:textId="77777777" w:rsidR="00A41AF6" w:rsidRPr="001622B6" w:rsidRDefault="00A41AF6" w:rsidP="00A41AF6">
      <w:pPr>
        <w:rPr>
          <w:rFonts w:eastAsiaTheme="minorHAnsi"/>
          <w:sz w:val="20"/>
        </w:rPr>
      </w:pPr>
    </w:p>
    <w:p w14:paraId="4C8243A9" w14:textId="77777777" w:rsidR="00A41AF6" w:rsidRPr="001622B6" w:rsidRDefault="00A41AF6" w:rsidP="00A41AF6">
      <w:pPr>
        <w:rPr>
          <w:sz w:val="20"/>
        </w:rPr>
      </w:pPr>
      <w:r w:rsidRPr="001622B6">
        <w:rPr>
          <w:sz w:val="20"/>
        </w:rPr>
        <w:t xml:space="preserve">“LA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C6A771F" w14:textId="77777777" w:rsidR="00A41AF6" w:rsidRPr="001622B6" w:rsidRDefault="00A41AF6" w:rsidP="00A41AF6">
      <w:pPr>
        <w:rPr>
          <w:sz w:val="20"/>
        </w:rPr>
      </w:pPr>
    </w:p>
    <w:p w14:paraId="5B68BA19" w14:textId="77777777" w:rsidR="00A41AF6" w:rsidRPr="001622B6" w:rsidRDefault="00A41AF6" w:rsidP="00A41AF6">
      <w:pPr>
        <w:rPr>
          <w:sz w:val="20"/>
        </w:rPr>
      </w:pPr>
      <w:r w:rsidRPr="001622B6">
        <w:rPr>
          <w:sz w:val="20"/>
        </w:rPr>
        <w:t xml:space="preserve">INSTRUCCIÓN: TRATÁNDOSE DE PROVEEDORES EXTRANJEROS, PRESENTAR LA FACTURA QUE SE EMITA CONFORME A LAS REGLAS DEL PAÍS DE ORIGEN. </w:t>
      </w:r>
    </w:p>
    <w:p w14:paraId="5BB8491E" w14:textId="77777777" w:rsidR="00A41AF6" w:rsidRPr="001622B6" w:rsidRDefault="00A41AF6" w:rsidP="00A41AF6">
      <w:pPr>
        <w:rPr>
          <w:sz w:val="20"/>
        </w:rPr>
      </w:pPr>
    </w:p>
    <w:p w14:paraId="47D9DD4A" w14:textId="77777777" w:rsidR="00A41AF6" w:rsidRPr="001622B6" w:rsidRDefault="00A41AF6" w:rsidP="00A41AF6">
      <w:pPr>
        <w:rPr>
          <w:sz w:val="20"/>
          <w:highlight w:val="yellow"/>
        </w:rPr>
      </w:pPr>
      <w:r w:rsidRPr="001622B6">
        <w:rPr>
          <w:sz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0C0B2E1D" w14:textId="77777777" w:rsidR="00A41AF6" w:rsidRPr="001622B6" w:rsidRDefault="00A41AF6" w:rsidP="00A41AF6">
      <w:pPr>
        <w:rPr>
          <w:sz w:val="20"/>
          <w:highlight w:val="yellow"/>
        </w:rPr>
      </w:pPr>
    </w:p>
    <w:p w14:paraId="23F4B3ED" w14:textId="77777777" w:rsidR="00A41AF6" w:rsidRPr="001622B6" w:rsidRDefault="00A41AF6" w:rsidP="00A41AF6">
      <w:pPr>
        <w:rPr>
          <w:sz w:val="20"/>
          <w:highlight w:val="green"/>
        </w:rPr>
      </w:pPr>
      <w:r w:rsidRPr="001622B6">
        <w:rPr>
          <w:sz w:val="20"/>
          <w:highlight w:val="yellow"/>
        </w:rPr>
        <w:t>De conformidad con el artículo 135 del Reglamento de la “LAASSP”, en caso de que el CFDI o factura electrónica entregado presente errores, el Administrador del presente contrato o a quien éste designe por escrito, dentro de los 3 (tres) días hábiles siguientes de su recepción, indicará a</w:t>
      </w:r>
      <w:r w:rsidRPr="001622B6">
        <w:rPr>
          <w:sz w:val="20"/>
        </w:rPr>
        <w:t xml:space="preserve"> “EL PROVEEDOR” </w:t>
      </w:r>
      <w:r w:rsidRPr="001622B6">
        <w:rPr>
          <w:sz w:val="20"/>
          <w:highlight w:val="yellow"/>
        </w:rPr>
        <w:t xml:space="preserve">las deficiencias que deberá corregir; por lo que, el procedimiento de pago reiniciará en el momento en que </w:t>
      </w:r>
      <w:r w:rsidRPr="001622B6">
        <w:rPr>
          <w:sz w:val="20"/>
        </w:rPr>
        <w:t xml:space="preserve">“EL PROVEEDOR” </w:t>
      </w:r>
      <w:r w:rsidRPr="001622B6">
        <w:rPr>
          <w:sz w:val="20"/>
          <w:highlight w:val="yellow"/>
        </w:rPr>
        <w:t>presente el CFDI y/o documentos soporte corregidos y sean aceptados.</w:t>
      </w:r>
    </w:p>
    <w:p w14:paraId="7DA75712" w14:textId="77777777" w:rsidR="00A41AF6" w:rsidRPr="001622B6" w:rsidRDefault="00A41AF6" w:rsidP="00A41AF6">
      <w:pPr>
        <w:rPr>
          <w:sz w:val="20"/>
          <w:highlight w:val="yellow"/>
        </w:rPr>
      </w:pPr>
    </w:p>
    <w:p w14:paraId="17C454CA" w14:textId="77777777" w:rsidR="00A41AF6" w:rsidRPr="001622B6" w:rsidRDefault="00A41AF6" w:rsidP="00A41AF6">
      <w:pPr>
        <w:rPr>
          <w:sz w:val="20"/>
        </w:rPr>
      </w:pPr>
      <w:r w:rsidRPr="001622B6">
        <w:rPr>
          <w:sz w:val="20"/>
          <w:highlight w:val="yellow"/>
        </w:rPr>
        <w:t xml:space="preserve">El tiempo que </w:t>
      </w:r>
      <w:r w:rsidRPr="001622B6">
        <w:rPr>
          <w:sz w:val="20"/>
        </w:rPr>
        <w:t xml:space="preserve">“EL PROVEEDOR” </w:t>
      </w:r>
      <w:r w:rsidRPr="001622B6">
        <w:rPr>
          <w:sz w:val="20"/>
          <w:highlight w:val="yellow"/>
        </w:rPr>
        <w:t>utilice para la corrección del CFDI y/o documentación soporte entregada, no se computará para efectos de pago, de acuerdo con lo establecido en el artículo 73 de la “LAASSP”.</w:t>
      </w:r>
    </w:p>
    <w:p w14:paraId="61F5779D" w14:textId="77777777" w:rsidR="00A41AF6" w:rsidRPr="001622B6" w:rsidRDefault="00A41AF6" w:rsidP="00A41AF6">
      <w:pPr>
        <w:rPr>
          <w:sz w:val="20"/>
        </w:rPr>
      </w:pPr>
    </w:p>
    <w:p w14:paraId="20FA9EA6" w14:textId="77777777" w:rsidR="00A41AF6" w:rsidRPr="001622B6" w:rsidRDefault="00A41AF6" w:rsidP="00A41AF6">
      <w:pPr>
        <w:rPr>
          <w:sz w:val="20"/>
        </w:rPr>
      </w:pPr>
      <w:r w:rsidRPr="001622B6">
        <w:rPr>
          <w:sz w:val="20"/>
        </w:rPr>
        <w:t>El CFDI o factura electrónica deberá ser presentada a través de la Plataforma.</w:t>
      </w:r>
    </w:p>
    <w:p w14:paraId="49A50D43" w14:textId="77777777" w:rsidR="00A41AF6" w:rsidRPr="001622B6" w:rsidRDefault="00A41AF6" w:rsidP="00A41AF6">
      <w:pPr>
        <w:rPr>
          <w:sz w:val="20"/>
        </w:rPr>
      </w:pPr>
    </w:p>
    <w:p w14:paraId="5BFA9DB4" w14:textId="77777777" w:rsidR="00A41AF6" w:rsidRPr="001622B6" w:rsidRDefault="00A41AF6" w:rsidP="00A41AF6">
      <w:pPr>
        <w:rPr>
          <w:sz w:val="20"/>
          <w:highlight w:val="yellow"/>
        </w:rPr>
      </w:pPr>
      <w:r w:rsidRPr="001622B6">
        <w:rPr>
          <w:sz w:val="20"/>
          <w:highlight w:val="yellow"/>
        </w:rPr>
        <w:t xml:space="preserve">El CFDI o factura electrónica se deberá presentar desglosando </w:t>
      </w:r>
      <w:r w:rsidRPr="001622B6">
        <w:rPr>
          <w:sz w:val="20"/>
        </w:rPr>
        <w:t xml:space="preserve">el impuesto </w:t>
      </w:r>
      <w:r w:rsidRPr="001622B6">
        <w:rPr>
          <w:sz w:val="20"/>
          <w:highlight w:val="yellow"/>
        </w:rPr>
        <w:t>cuando aplique.</w:t>
      </w:r>
    </w:p>
    <w:p w14:paraId="3880DE7A" w14:textId="77777777" w:rsidR="00A41AF6" w:rsidRPr="001622B6" w:rsidRDefault="00A41AF6" w:rsidP="00A41AF6">
      <w:pPr>
        <w:rPr>
          <w:sz w:val="20"/>
          <w:highlight w:val="yellow"/>
        </w:rPr>
      </w:pPr>
      <w:r w:rsidRPr="001622B6">
        <w:rPr>
          <w:sz w:val="20"/>
        </w:rPr>
        <w:t xml:space="preserve">“EL PROVEEDOR” </w:t>
      </w:r>
      <w:r w:rsidRPr="001622B6">
        <w:rPr>
          <w:sz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42E3D13A" w14:textId="77777777" w:rsidR="00A41AF6" w:rsidRPr="001622B6" w:rsidRDefault="00A41AF6" w:rsidP="00A41AF6">
      <w:pPr>
        <w:rPr>
          <w:sz w:val="20"/>
        </w:rPr>
      </w:pPr>
    </w:p>
    <w:p w14:paraId="38DE6EEB" w14:textId="77777777" w:rsidR="00A41AF6" w:rsidRPr="001622B6" w:rsidRDefault="00A41AF6" w:rsidP="00A41AF6">
      <w:pPr>
        <w:rPr>
          <w:sz w:val="20"/>
        </w:rPr>
      </w:pPr>
      <w:r w:rsidRPr="001622B6">
        <w:rPr>
          <w:sz w:val="20"/>
        </w:rPr>
        <w:lastRenderedPageBreak/>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485206D6" w14:textId="77777777" w:rsidR="00A41AF6" w:rsidRPr="001622B6" w:rsidRDefault="00A41AF6" w:rsidP="00A41AF6">
      <w:pPr>
        <w:rPr>
          <w:sz w:val="20"/>
        </w:rPr>
      </w:pPr>
    </w:p>
    <w:p w14:paraId="0DDD14F0" w14:textId="77777777" w:rsidR="00A41AF6" w:rsidRPr="001622B6" w:rsidRDefault="00A41AF6" w:rsidP="00A41AF6">
      <w:pPr>
        <w:rPr>
          <w:sz w:val="20"/>
        </w:rPr>
      </w:pPr>
      <w:r w:rsidRPr="001622B6">
        <w:rPr>
          <w:sz w:val="20"/>
        </w:rPr>
        <w:t xml:space="preserve">“EL PROVEEDOR” </w:t>
      </w:r>
      <w:r w:rsidRPr="001622B6">
        <w:rPr>
          <w:sz w:val="20"/>
          <w:highlight w:val="yellow"/>
        </w:rPr>
        <w:t xml:space="preserve">deberá presentar la información y </w:t>
      </w:r>
      <w:r w:rsidRPr="001622B6">
        <w:rPr>
          <w:sz w:val="20"/>
        </w:rPr>
        <w:t xml:space="preserve">documentación que “LA DEPENDENCIA O ENTIDAD” </w:t>
      </w:r>
      <w:r w:rsidRPr="001622B6">
        <w:rPr>
          <w:sz w:val="20"/>
          <w:highlight w:val="yellow"/>
        </w:rPr>
        <w:t>le solicite para el trámite de pago,</w:t>
      </w:r>
      <w:r w:rsidRPr="001622B6">
        <w:rPr>
          <w:sz w:val="20"/>
        </w:rPr>
        <w:t xml:space="preserve"> atendiendo a las disposiciones legales e internas de “LA DEPENDENCIA O ENTIDAD”.</w:t>
      </w:r>
    </w:p>
    <w:p w14:paraId="757902D1" w14:textId="77777777" w:rsidR="00A41AF6" w:rsidRPr="001622B6" w:rsidRDefault="00A41AF6" w:rsidP="00A41AF6">
      <w:pPr>
        <w:rPr>
          <w:sz w:val="20"/>
        </w:rPr>
      </w:pPr>
    </w:p>
    <w:p w14:paraId="3E6DFEA4" w14:textId="77777777" w:rsidR="00A41AF6" w:rsidRPr="001622B6" w:rsidRDefault="00A41AF6" w:rsidP="00A41AF6">
      <w:pPr>
        <w:rPr>
          <w:sz w:val="20"/>
        </w:rPr>
      </w:pPr>
      <w:r w:rsidRPr="001622B6">
        <w:rPr>
          <w:sz w:val="20"/>
        </w:rPr>
        <w:t>El pago de la prestación de los servicios recibidos, quedará condicionado al pago que “EL PROVEEDOR” deba efectuar por concepto de penas convencionales y, en su caso, deductivas.</w:t>
      </w:r>
    </w:p>
    <w:p w14:paraId="1CCEB704" w14:textId="77777777" w:rsidR="00A41AF6" w:rsidRPr="001622B6" w:rsidRDefault="00A41AF6" w:rsidP="00A41AF6">
      <w:pPr>
        <w:rPr>
          <w:sz w:val="20"/>
        </w:rPr>
      </w:pPr>
    </w:p>
    <w:p w14:paraId="414FDB56" w14:textId="77777777" w:rsidR="00A41AF6" w:rsidRPr="001622B6" w:rsidRDefault="00A41AF6" w:rsidP="00A41AF6">
      <w:pPr>
        <w:rPr>
          <w:sz w:val="20"/>
        </w:rPr>
      </w:pPr>
      <w:r w:rsidRPr="001622B6">
        <w:rPr>
          <w:sz w:val="20"/>
        </w:rPr>
        <w:t>INSTRUCCIÓN: EN CASO DE PAGO EN MONEDA EXTRANJERA, INDICAR LA FUENTE OFICIAL QUE SE TOMARÁ PARA LLEVAR A CABO LA CONVERSIÓN Y LA TASA DE CAMBIO O LA FECHA A CONSIDERAR PARA HACERLO.</w:t>
      </w:r>
    </w:p>
    <w:p w14:paraId="2F9E45A4" w14:textId="77777777" w:rsidR="00A41AF6" w:rsidRPr="001622B6" w:rsidRDefault="00A41AF6" w:rsidP="00A41AF6">
      <w:pPr>
        <w:rPr>
          <w:sz w:val="20"/>
        </w:rPr>
      </w:pPr>
    </w:p>
    <w:p w14:paraId="65E25E6C" w14:textId="77777777" w:rsidR="00A41AF6" w:rsidRPr="001622B6" w:rsidRDefault="00A41AF6" w:rsidP="00A41AF6">
      <w:pPr>
        <w:rPr>
          <w:sz w:val="20"/>
        </w:rPr>
      </w:pPr>
      <w:r w:rsidRPr="001622B6">
        <w:rPr>
          <w:sz w:val="20"/>
        </w:rPr>
        <w:t>La fuente oficial para la conversión de la moneda extranjera será el Banco de México y la fecha a considerar será ___________________.</w:t>
      </w:r>
    </w:p>
    <w:p w14:paraId="384D37C4" w14:textId="77777777" w:rsidR="00A41AF6" w:rsidRPr="001622B6" w:rsidRDefault="00A41AF6" w:rsidP="00A41AF6">
      <w:pPr>
        <w:rPr>
          <w:sz w:val="20"/>
        </w:rPr>
      </w:pPr>
    </w:p>
    <w:p w14:paraId="05612E94" w14:textId="77777777" w:rsidR="00A41AF6" w:rsidRPr="001622B6" w:rsidRDefault="00A41AF6" w:rsidP="00A41AF6">
      <w:pPr>
        <w:rPr>
          <w:sz w:val="20"/>
        </w:rPr>
      </w:pPr>
      <w:r w:rsidRPr="001622B6">
        <w:rPr>
          <w:sz w:val="20"/>
          <w:highlight w:val="yellow"/>
        </w:rPr>
        <w:t>Para el caso que se presenten pagos en exceso, se estará a lo dispuesto por el artículo 73, párrafo tercero, de la “LAASSP”.</w:t>
      </w:r>
    </w:p>
    <w:p w14:paraId="7C44851B" w14:textId="77777777" w:rsidR="00A41AF6" w:rsidRPr="001622B6" w:rsidRDefault="00A41AF6" w:rsidP="00A41AF6">
      <w:pPr>
        <w:rPr>
          <w:sz w:val="20"/>
        </w:rPr>
      </w:pPr>
    </w:p>
    <w:p w14:paraId="6BB3567D" w14:textId="77777777" w:rsidR="00A41AF6" w:rsidRPr="001622B6" w:rsidRDefault="00A41AF6" w:rsidP="00A41AF6">
      <w:pPr>
        <w:rPr>
          <w:sz w:val="20"/>
        </w:rPr>
      </w:pPr>
      <w:r w:rsidRPr="001622B6">
        <w:rPr>
          <w:sz w:val="20"/>
        </w:rPr>
        <w:t>INSTRUCCIÓN: EN EL CASO DE QUE AÚN NO SEA POSIBLE ENVIAR LA FACTURA ELECTRÓNICA POR LA PLATAFORMA, LA DEPENDENCIA O ENTIDAD DEBERÁ SEÑALAR LA FORMA DE ENTREGA DE LA MISMA.</w:t>
      </w:r>
    </w:p>
    <w:p w14:paraId="5A09F903" w14:textId="77777777" w:rsidR="00A41AF6" w:rsidRPr="001622B6" w:rsidRDefault="00A41AF6" w:rsidP="00A41AF6">
      <w:pPr>
        <w:rPr>
          <w:sz w:val="20"/>
          <w:highlight w:val="yellow"/>
        </w:rPr>
      </w:pPr>
    </w:p>
    <w:p w14:paraId="4BA2CED1" w14:textId="77777777" w:rsidR="00A41AF6" w:rsidRPr="001622B6" w:rsidRDefault="00A41AF6" w:rsidP="00A41AF6">
      <w:pPr>
        <w:rPr>
          <w:sz w:val="20"/>
        </w:rPr>
      </w:pPr>
      <w:r w:rsidRPr="001622B6">
        <w:rPr>
          <w:sz w:val="20"/>
          <w:highlight w:val="yellow"/>
        </w:rPr>
        <w:t>QUINTA. LUGAR, PLAZOS Y CONDICIONES DE LA PRESTACIÓN DE LOS SERVICIOS.</w:t>
      </w:r>
    </w:p>
    <w:p w14:paraId="3FE502E4" w14:textId="77777777" w:rsidR="00A41AF6" w:rsidRPr="001622B6" w:rsidRDefault="00A41AF6" w:rsidP="00A41AF6">
      <w:pPr>
        <w:rPr>
          <w:sz w:val="20"/>
        </w:rPr>
      </w:pPr>
    </w:p>
    <w:p w14:paraId="4FACABEF" w14:textId="77777777" w:rsidR="00A41AF6" w:rsidRPr="001622B6" w:rsidRDefault="00A41AF6" w:rsidP="00A41AF6">
      <w:pPr>
        <w:rPr>
          <w:rFonts w:eastAsia="Calibri"/>
          <w:sz w:val="20"/>
        </w:rPr>
      </w:pPr>
      <w:r w:rsidRPr="001622B6">
        <w:rPr>
          <w:sz w:val="20"/>
        </w:rPr>
        <w:t xml:space="preserve">La prestación de los servicios, </w:t>
      </w:r>
      <w:r w:rsidRPr="001622B6">
        <w:rPr>
          <w:rFonts w:eastAsia="Calibri"/>
          <w:sz w:val="20"/>
        </w:rPr>
        <w:t>se realizará conforme a los plazos, condiciones y entregables establecidos por</w:t>
      </w:r>
      <w:r w:rsidRPr="001622B6">
        <w:rPr>
          <w:sz w:val="20"/>
        </w:rPr>
        <w:t xml:space="preserve"> “LA DEPENDENCIA O ENTIDAD”</w:t>
      </w:r>
      <w:r w:rsidRPr="001622B6">
        <w:rPr>
          <w:rFonts w:eastAsia="Calibri"/>
          <w:sz w:val="20"/>
        </w:rPr>
        <w:t xml:space="preserve"> en el (ESTABLECER EL DOCUMENTO O ANEXO DONDE SE ENCUENTRAN DICHOS PLAZOS, CONDICIONES Y ENTREGABLES O EN SU DEFECTO REDACTARLOS, LOS CUALES FORMAN PARTE DEL PRESENTE CONTRATO).</w:t>
      </w:r>
    </w:p>
    <w:p w14:paraId="2E4CD820" w14:textId="77777777" w:rsidR="00A41AF6" w:rsidRPr="001622B6" w:rsidRDefault="00A41AF6" w:rsidP="00A41AF6">
      <w:pPr>
        <w:rPr>
          <w:sz w:val="20"/>
        </w:rPr>
      </w:pPr>
    </w:p>
    <w:p w14:paraId="550C1778" w14:textId="77777777" w:rsidR="00A41AF6" w:rsidRPr="001622B6" w:rsidRDefault="00A41AF6" w:rsidP="00A41AF6">
      <w:pPr>
        <w:rPr>
          <w:rFonts w:eastAsia="Calibri"/>
          <w:sz w:val="20"/>
        </w:rPr>
      </w:pPr>
      <w:r w:rsidRPr="001622B6">
        <w:rPr>
          <w:sz w:val="20"/>
        </w:rPr>
        <w:t xml:space="preserve">Los servicios serán prestados </w:t>
      </w:r>
      <w:r w:rsidRPr="001622B6">
        <w:rPr>
          <w:rFonts w:eastAsia="Calibri"/>
          <w:sz w:val="20"/>
        </w:rPr>
        <w:t>en los domicilios señalados en el (ESTABLECER EL DOCUMENTO O ANEXO DONDE SE ENCUENTRAN LOS DOMICILIOS, O EN SU DEFECTO REDACTARLOS)</w:t>
      </w:r>
      <w:r w:rsidRPr="001622B6" w:rsidDel="00437DBD">
        <w:rPr>
          <w:rFonts w:eastAsia="Calibri"/>
          <w:sz w:val="20"/>
        </w:rPr>
        <w:t xml:space="preserve"> </w:t>
      </w:r>
      <w:r w:rsidRPr="001622B6">
        <w:rPr>
          <w:rFonts w:eastAsia="Calibri"/>
          <w:sz w:val="20"/>
        </w:rPr>
        <w:t>y fechas establecidas en el mismo.</w:t>
      </w:r>
    </w:p>
    <w:p w14:paraId="4BED3A3F" w14:textId="77777777" w:rsidR="00A41AF6" w:rsidRPr="001622B6" w:rsidRDefault="00A41AF6" w:rsidP="00A41AF6">
      <w:pPr>
        <w:rPr>
          <w:rFonts w:eastAsia="Calibri"/>
          <w:sz w:val="20"/>
        </w:rPr>
      </w:pPr>
    </w:p>
    <w:p w14:paraId="66E0730D" w14:textId="77777777" w:rsidR="00A41AF6" w:rsidRPr="001622B6" w:rsidRDefault="00A41AF6" w:rsidP="00A41AF6">
      <w:pPr>
        <w:rPr>
          <w:rFonts w:eastAsia="Calibri"/>
          <w:sz w:val="20"/>
        </w:rPr>
      </w:pPr>
      <w:r w:rsidRPr="001622B6">
        <w:rPr>
          <w:rFonts w:eastAsia="Calibri"/>
          <w:sz w:val="20"/>
        </w:rPr>
        <w:t xml:space="preserve">En los casos que derivado de la verificación se detecten defectos o discrepancias en la prestación del servicio o incumplimiento en las especificaciones técnicas, </w:t>
      </w:r>
      <w:r w:rsidRPr="001622B6">
        <w:rPr>
          <w:sz w:val="20"/>
        </w:rPr>
        <w:t>“EL PROVEEDOR”</w:t>
      </w:r>
      <w:r w:rsidRPr="001622B6">
        <w:rPr>
          <w:rFonts w:eastAsia="Calibri"/>
          <w:sz w:val="20"/>
        </w:rPr>
        <w:t xml:space="preserve"> contará con un plazo de_________ para la reposición o corrección, contados a partir del momento de la notificación por correo electrónico y/o escrito, sin costo adicional para</w:t>
      </w:r>
      <w:r w:rsidRPr="001622B6">
        <w:rPr>
          <w:sz w:val="20"/>
        </w:rPr>
        <w:t xml:space="preserve"> “LA DEPENDENCIA O ENTIDAD”</w:t>
      </w:r>
      <w:r w:rsidRPr="001622B6">
        <w:rPr>
          <w:rFonts w:eastAsia="Calibri"/>
          <w:sz w:val="20"/>
        </w:rPr>
        <w:t>.</w:t>
      </w:r>
    </w:p>
    <w:p w14:paraId="4BAAB6B4" w14:textId="77777777" w:rsidR="00A41AF6" w:rsidRPr="001622B6" w:rsidRDefault="00A41AF6" w:rsidP="00A41AF6">
      <w:pPr>
        <w:rPr>
          <w:sz w:val="20"/>
          <w:highlight w:val="yellow"/>
        </w:rPr>
      </w:pPr>
    </w:p>
    <w:p w14:paraId="6F2FF054" w14:textId="77777777" w:rsidR="00A41AF6" w:rsidRPr="001622B6" w:rsidRDefault="00A41AF6" w:rsidP="00A41AF6">
      <w:pPr>
        <w:rPr>
          <w:sz w:val="20"/>
        </w:rPr>
      </w:pPr>
      <w:r w:rsidRPr="001622B6">
        <w:rPr>
          <w:sz w:val="20"/>
          <w:highlight w:val="yellow"/>
        </w:rPr>
        <w:t>SEXTA. VIGENCIA</w:t>
      </w:r>
      <w:r w:rsidRPr="001622B6">
        <w:rPr>
          <w:sz w:val="20"/>
        </w:rPr>
        <w:t>.</w:t>
      </w:r>
    </w:p>
    <w:p w14:paraId="1D23B7A9" w14:textId="77777777" w:rsidR="00A41AF6" w:rsidRPr="001622B6" w:rsidRDefault="00A41AF6" w:rsidP="00A41AF6">
      <w:pPr>
        <w:rPr>
          <w:sz w:val="20"/>
          <w:highlight w:val="yellow"/>
        </w:rPr>
      </w:pPr>
    </w:p>
    <w:p w14:paraId="7E498CA8" w14:textId="77777777" w:rsidR="00A41AF6" w:rsidRPr="001622B6" w:rsidRDefault="00A41AF6" w:rsidP="00A41AF6">
      <w:pPr>
        <w:rPr>
          <w:sz w:val="20"/>
        </w:rPr>
      </w:pPr>
      <w:r w:rsidRPr="001622B6">
        <w:rPr>
          <w:sz w:val="20"/>
        </w:rPr>
        <w:t>“LAS PARTES” convienen en que la vigencia del presente contrato será del (INCORPORAR FECHA DE INICIO) al (INCORPORAR FECHA DE TÉRMINO DEL CONTRATO).</w:t>
      </w:r>
    </w:p>
    <w:p w14:paraId="66A6070F" w14:textId="77777777" w:rsidR="00A41AF6" w:rsidRPr="001622B6" w:rsidRDefault="00A41AF6" w:rsidP="00A41AF6">
      <w:pPr>
        <w:rPr>
          <w:sz w:val="20"/>
        </w:rPr>
      </w:pPr>
    </w:p>
    <w:p w14:paraId="0A69B85F" w14:textId="77777777" w:rsidR="00A41AF6" w:rsidRPr="001622B6" w:rsidRDefault="00A41AF6" w:rsidP="00A41AF6">
      <w:pPr>
        <w:rPr>
          <w:sz w:val="20"/>
        </w:rPr>
      </w:pPr>
      <w:r w:rsidRPr="001622B6">
        <w:rPr>
          <w:sz w:val="20"/>
          <w:highlight w:val="yellow"/>
        </w:rPr>
        <w:t>SÉPTIMA</w:t>
      </w:r>
      <w:r w:rsidRPr="001622B6">
        <w:rPr>
          <w:sz w:val="20"/>
        </w:rPr>
        <w:t xml:space="preserve">. </w:t>
      </w:r>
      <w:r w:rsidRPr="001622B6">
        <w:rPr>
          <w:sz w:val="20"/>
          <w:highlight w:val="yellow"/>
        </w:rPr>
        <w:t>MODIFICACIONES DEL CONTRATO.</w:t>
      </w:r>
    </w:p>
    <w:p w14:paraId="14D2D9E6" w14:textId="77777777" w:rsidR="00A41AF6" w:rsidRPr="001622B6" w:rsidRDefault="00A41AF6" w:rsidP="00A41AF6">
      <w:pPr>
        <w:rPr>
          <w:sz w:val="20"/>
        </w:rPr>
      </w:pPr>
    </w:p>
    <w:p w14:paraId="77FE07AC" w14:textId="77777777" w:rsidR="00A41AF6" w:rsidRPr="001622B6" w:rsidRDefault="00A41AF6" w:rsidP="00A41AF6">
      <w:pPr>
        <w:rPr>
          <w:sz w:val="20"/>
        </w:rPr>
      </w:pPr>
      <w:r w:rsidRPr="001622B6">
        <w:rPr>
          <w:sz w:val="20"/>
          <w:highlight w:val="yellow"/>
        </w:rPr>
        <w:t>“LAS PARTES” están de acuerdo que</w:t>
      </w:r>
      <w:r w:rsidRPr="001622B6">
        <w:rPr>
          <w:sz w:val="20"/>
        </w:rPr>
        <w:t xml:space="preserve"> “LA DEPENDENCIA O ENTIDAD” </w:t>
      </w:r>
      <w:r w:rsidRPr="001622B6">
        <w:rPr>
          <w:sz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7793763" w14:textId="77777777" w:rsidR="00A41AF6" w:rsidRPr="001622B6" w:rsidRDefault="00A41AF6" w:rsidP="00A41AF6">
      <w:pPr>
        <w:rPr>
          <w:sz w:val="20"/>
        </w:rPr>
      </w:pPr>
    </w:p>
    <w:p w14:paraId="304EAC01" w14:textId="77777777" w:rsidR="00A41AF6" w:rsidRPr="001622B6" w:rsidRDefault="00A41AF6" w:rsidP="00A41AF6">
      <w:pPr>
        <w:rPr>
          <w:sz w:val="20"/>
        </w:rPr>
      </w:pPr>
      <w:r w:rsidRPr="001622B6">
        <w:rPr>
          <w:sz w:val="20"/>
        </w:rPr>
        <w:t xml:space="preserve"> “LA DEPENDENCIA O ENTIDAD”, </w:t>
      </w:r>
      <w:r w:rsidRPr="001622B6">
        <w:rPr>
          <w:sz w:val="20"/>
          <w:highlight w:val="yellow"/>
        </w:rPr>
        <w:t xml:space="preserve">podrá ampliar la vigencia del presente instrumento, siempre y cuando, no implique incremento del monto contratado o de la cantidad de los servicios solicitados, siendo </w:t>
      </w:r>
      <w:proofErr w:type="gramStart"/>
      <w:r w:rsidRPr="001622B6">
        <w:rPr>
          <w:sz w:val="20"/>
          <w:highlight w:val="yellow"/>
        </w:rPr>
        <w:t>necesario</w:t>
      </w:r>
      <w:proofErr w:type="gramEnd"/>
      <w:r w:rsidRPr="001622B6">
        <w:rPr>
          <w:sz w:val="20"/>
          <w:highlight w:val="yellow"/>
        </w:rPr>
        <w:t xml:space="preserve"> que se obtenga el previo consentimiento de</w:t>
      </w:r>
      <w:r w:rsidRPr="001622B6">
        <w:rPr>
          <w:sz w:val="20"/>
        </w:rPr>
        <w:t xml:space="preserve"> “EL PROVEEDOR”.</w:t>
      </w:r>
    </w:p>
    <w:p w14:paraId="55297070" w14:textId="77777777" w:rsidR="00A41AF6" w:rsidRPr="001622B6" w:rsidRDefault="00A41AF6" w:rsidP="00A41AF6">
      <w:pPr>
        <w:rPr>
          <w:sz w:val="20"/>
        </w:rPr>
      </w:pPr>
    </w:p>
    <w:p w14:paraId="31CB5CDE" w14:textId="77777777" w:rsidR="00A41AF6" w:rsidRPr="001622B6" w:rsidRDefault="00A41AF6" w:rsidP="00A41AF6">
      <w:pPr>
        <w:rPr>
          <w:sz w:val="20"/>
        </w:rPr>
      </w:pPr>
      <w:r w:rsidRPr="001622B6">
        <w:rPr>
          <w:sz w:val="20"/>
          <w:highlight w:val="yellow"/>
        </w:rPr>
        <w:t>De presentarse caso fortuito o fuerza mayor, o por causas atribuibles a</w:t>
      </w:r>
      <w:r w:rsidRPr="001622B6">
        <w:rPr>
          <w:sz w:val="20"/>
        </w:rPr>
        <w:t xml:space="preserve"> “LA DEPENDENCIA O ENTIDAD”, </w:t>
      </w:r>
      <w:r w:rsidRPr="001622B6">
        <w:rPr>
          <w:sz w:val="20"/>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14:paraId="61B684DE" w14:textId="77777777" w:rsidR="00A41AF6" w:rsidRPr="001622B6" w:rsidRDefault="00A41AF6" w:rsidP="00A41AF6">
      <w:pPr>
        <w:rPr>
          <w:sz w:val="20"/>
        </w:rPr>
      </w:pPr>
    </w:p>
    <w:p w14:paraId="321418C8" w14:textId="77777777" w:rsidR="00A41AF6" w:rsidRPr="001622B6" w:rsidRDefault="00A41AF6" w:rsidP="00A41AF6">
      <w:pPr>
        <w:rPr>
          <w:sz w:val="20"/>
          <w:highlight w:val="yellow"/>
        </w:rPr>
      </w:pPr>
      <w:r w:rsidRPr="001622B6">
        <w:rPr>
          <w:sz w:val="20"/>
          <w:highlight w:val="yellow"/>
        </w:rPr>
        <w:lastRenderedPageBreak/>
        <w:t xml:space="preserve">En los supuestos previstos en el párrafo anterior, no procederá la aplicación de penas convencionales por atraso. </w:t>
      </w:r>
    </w:p>
    <w:p w14:paraId="48078C38" w14:textId="77777777" w:rsidR="00A41AF6" w:rsidRPr="001622B6" w:rsidRDefault="00A41AF6" w:rsidP="00A41AF6">
      <w:pPr>
        <w:rPr>
          <w:sz w:val="20"/>
          <w:highlight w:val="yellow"/>
        </w:rPr>
      </w:pPr>
    </w:p>
    <w:p w14:paraId="649B18D5" w14:textId="77777777" w:rsidR="00A41AF6" w:rsidRPr="001622B6" w:rsidRDefault="00A41AF6" w:rsidP="00A41AF6">
      <w:pPr>
        <w:rPr>
          <w:sz w:val="20"/>
        </w:rPr>
      </w:pPr>
      <w:r w:rsidRPr="001622B6">
        <w:rPr>
          <w:sz w:val="20"/>
          <w:highlight w:val="yellow"/>
        </w:rPr>
        <w:t>Cualquier modificación al presente contrato deberá formalizarse a través de la Plataforma, por el servidor público de</w:t>
      </w:r>
      <w:r w:rsidRPr="001622B6">
        <w:rPr>
          <w:sz w:val="20"/>
        </w:rPr>
        <w:t xml:space="preserve"> “LA DEPENDENCIA O ENTIDAD” </w:t>
      </w:r>
      <w:r w:rsidRPr="001622B6">
        <w:rPr>
          <w:sz w:val="20"/>
          <w:highlight w:val="yellow"/>
        </w:rPr>
        <w:t xml:space="preserve">que lo haya hecho, o quien lo sustituya o esté facultado para ello, para lo cual </w:t>
      </w:r>
      <w:r w:rsidRPr="001622B6">
        <w:rPr>
          <w:sz w:val="20"/>
        </w:rPr>
        <w:t xml:space="preserve">“EL PROVEEDOR” </w:t>
      </w:r>
      <w:r w:rsidRPr="001622B6">
        <w:rPr>
          <w:sz w:val="20"/>
          <w:highlight w:val="yellow"/>
        </w:rPr>
        <w:t>realizará el ajuste respectivo de la garantía de cumplimiento, en términos del artículo 136, último párrafo del Reglamento de la “LAASSP”, salvo que por disposición legal se encuentre exceptuado de presentar garantía de cumplimiento.</w:t>
      </w:r>
    </w:p>
    <w:p w14:paraId="2D149113" w14:textId="77777777" w:rsidR="00A41AF6" w:rsidRPr="001622B6" w:rsidRDefault="00A41AF6" w:rsidP="00A41AF6">
      <w:pPr>
        <w:rPr>
          <w:sz w:val="20"/>
        </w:rPr>
      </w:pPr>
    </w:p>
    <w:p w14:paraId="090E5CBF" w14:textId="77777777" w:rsidR="00A41AF6" w:rsidRPr="001622B6" w:rsidRDefault="00A41AF6" w:rsidP="00A41AF6">
      <w:pPr>
        <w:rPr>
          <w:sz w:val="20"/>
        </w:rPr>
      </w:pPr>
      <w:r w:rsidRPr="001622B6">
        <w:rPr>
          <w:sz w:val="20"/>
        </w:rPr>
        <w:t xml:space="preserve"> “LA DEPENDENCIA O ENTIDAD” </w:t>
      </w:r>
      <w:r w:rsidRPr="001622B6">
        <w:rPr>
          <w:sz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08D2DF" w14:textId="77777777" w:rsidR="00A41AF6" w:rsidRPr="001622B6" w:rsidRDefault="00A41AF6" w:rsidP="00A41AF6">
      <w:pPr>
        <w:rPr>
          <w:sz w:val="20"/>
        </w:rPr>
      </w:pPr>
    </w:p>
    <w:p w14:paraId="788E736D" w14:textId="77777777" w:rsidR="00A41AF6" w:rsidRPr="001622B6" w:rsidRDefault="00A41AF6" w:rsidP="00A41AF6">
      <w:pPr>
        <w:rPr>
          <w:sz w:val="20"/>
        </w:rPr>
      </w:pPr>
      <w:r w:rsidRPr="001622B6">
        <w:rPr>
          <w:sz w:val="20"/>
          <w:highlight w:val="yellow"/>
        </w:rPr>
        <w:t>OCTAVA. GARANTÍA DE LOS SERVICIOS</w:t>
      </w:r>
      <w:r w:rsidRPr="001622B6">
        <w:rPr>
          <w:sz w:val="20"/>
        </w:rPr>
        <w:t>.</w:t>
      </w:r>
    </w:p>
    <w:p w14:paraId="0BEF0234" w14:textId="77777777" w:rsidR="00A41AF6" w:rsidRPr="001622B6" w:rsidRDefault="00A41AF6" w:rsidP="00A41AF6">
      <w:pPr>
        <w:rPr>
          <w:sz w:val="20"/>
        </w:rPr>
      </w:pPr>
    </w:p>
    <w:p w14:paraId="6B34440E" w14:textId="77777777" w:rsidR="00A41AF6" w:rsidRPr="001622B6" w:rsidRDefault="00A41AF6" w:rsidP="00A41AF6">
      <w:pPr>
        <w:rPr>
          <w:sz w:val="20"/>
        </w:rPr>
      </w:pPr>
      <w:r w:rsidRPr="001622B6">
        <w:rPr>
          <w:sz w:val="20"/>
        </w:rPr>
        <w:t>INSTRUCCIÓN: EN CASO DE QUE NO SE REQUIERA GARANTÍA SOBRE LA CALIDAD DEL SERVICIO, AÑADIR LO SIGUIENTE:</w:t>
      </w:r>
    </w:p>
    <w:p w14:paraId="4F23ABA5" w14:textId="77777777" w:rsidR="00A41AF6" w:rsidRPr="001622B6" w:rsidRDefault="00A41AF6" w:rsidP="00A41AF6">
      <w:pPr>
        <w:rPr>
          <w:sz w:val="20"/>
        </w:rPr>
      </w:pPr>
    </w:p>
    <w:p w14:paraId="267CBBC6" w14:textId="77777777" w:rsidR="00A41AF6" w:rsidRPr="001622B6" w:rsidRDefault="00A41AF6" w:rsidP="00A41AF6">
      <w:pPr>
        <w:rPr>
          <w:sz w:val="20"/>
        </w:rPr>
      </w:pPr>
      <w:r w:rsidRPr="001622B6">
        <w:rPr>
          <w:sz w:val="20"/>
        </w:rPr>
        <w:t>Para la prestación de los servicios materia del presente contrato, no se requiere que “EL PROVEEDOR” presente una garantía por la calidad de los servicios contratados.</w:t>
      </w:r>
    </w:p>
    <w:p w14:paraId="1A3C64D0" w14:textId="77777777" w:rsidR="00A41AF6" w:rsidRPr="001622B6" w:rsidRDefault="00A41AF6" w:rsidP="00A41AF6">
      <w:pPr>
        <w:rPr>
          <w:sz w:val="20"/>
        </w:rPr>
      </w:pPr>
    </w:p>
    <w:p w14:paraId="19F436CA" w14:textId="77777777" w:rsidR="00A41AF6" w:rsidRPr="001622B6" w:rsidRDefault="00A41AF6" w:rsidP="00A41AF6">
      <w:pPr>
        <w:rPr>
          <w:sz w:val="20"/>
        </w:rPr>
      </w:pPr>
      <w:r w:rsidRPr="001622B6">
        <w:rPr>
          <w:sz w:val="20"/>
        </w:rPr>
        <w:t>INSTRUCCIÓN: EN CASO DE QUE SÍ SE REQUIERA GARANTÍA SOBRE LA CALIDAD DE LOS SERVICIOS, AÑADIR LO SIGUIENTE:</w:t>
      </w:r>
    </w:p>
    <w:p w14:paraId="48E691D7" w14:textId="77777777" w:rsidR="00A41AF6" w:rsidRPr="001622B6" w:rsidRDefault="00A41AF6" w:rsidP="00A41AF6">
      <w:pPr>
        <w:rPr>
          <w:sz w:val="20"/>
        </w:rPr>
      </w:pPr>
    </w:p>
    <w:p w14:paraId="5075B042" w14:textId="77777777" w:rsidR="00A41AF6" w:rsidRPr="001622B6" w:rsidRDefault="00A41AF6" w:rsidP="00A41AF6">
      <w:pPr>
        <w:rPr>
          <w:sz w:val="20"/>
        </w:rPr>
      </w:pPr>
      <w:r w:rsidRPr="001622B6">
        <w:rPr>
          <w:sz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4DF7B4EF" w14:textId="77777777" w:rsidR="00A41AF6" w:rsidRPr="001622B6" w:rsidRDefault="00A41AF6" w:rsidP="00A41AF6">
      <w:pPr>
        <w:rPr>
          <w:sz w:val="20"/>
        </w:rPr>
      </w:pPr>
    </w:p>
    <w:p w14:paraId="32E51050" w14:textId="77777777" w:rsidR="00A41AF6" w:rsidRPr="001622B6" w:rsidRDefault="00A41AF6" w:rsidP="00A41AF6">
      <w:pPr>
        <w:rPr>
          <w:sz w:val="20"/>
        </w:rPr>
      </w:pPr>
      <w:r w:rsidRPr="001622B6">
        <w:rPr>
          <w:sz w:val="20"/>
          <w:highlight w:val="yellow"/>
        </w:rPr>
        <w:t>NOVENA. GARANTÍA(S)</w:t>
      </w:r>
      <w:r w:rsidRPr="001622B6">
        <w:rPr>
          <w:sz w:val="20"/>
        </w:rPr>
        <w:t xml:space="preserve">. </w:t>
      </w:r>
    </w:p>
    <w:p w14:paraId="18AF9E96" w14:textId="77777777" w:rsidR="00A41AF6" w:rsidRPr="001622B6" w:rsidRDefault="00A41AF6" w:rsidP="00A41AF6">
      <w:pPr>
        <w:rPr>
          <w:sz w:val="20"/>
        </w:rPr>
      </w:pPr>
    </w:p>
    <w:p w14:paraId="2463ABF2" w14:textId="77777777" w:rsidR="00A41AF6" w:rsidRPr="001622B6" w:rsidRDefault="00A41AF6" w:rsidP="00A41AF6">
      <w:pPr>
        <w:rPr>
          <w:sz w:val="20"/>
        </w:rPr>
      </w:pPr>
      <w:r w:rsidRPr="001622B6">
        <w:rPr>
          <w:sz w:val="20"/>
        </w:rPr>
        <w:t>INSTRUCCIÓN: EN CASO DE OTORGAR ANTICIPO, AÑADIR LO SIGUIENTE:</w:t>
      </w:r>
    </w:p>
    <w:p w14:paraId="1EC83962" w14:textId="77777777" w:rsidR="00A41AF6" w:rsidRPr="001622B6" w:rsidRDefault="00A41AF6" w:rsidP="00A41AF6">
      <w:pPr>
        <w:rPr>
          <w:sz w:val="20"/>
        </w:rPr>
      </w:pPr>
    </w:p>
    <w:p w14:paraId="024E2F9C" w14:textId="77777777" w:rsidR="00A41AF6" w:rsidRPr="001622B6" w:rsidRDefault="00A41AF6" w:rsidP="00A41AF6">
      <w:pPr>
        <w:rPr>
          <w:sz w:val="20"/>
        </w:rPr>
      </w:pPr>
      <w:r w:rsidRPr="001622B6">
        <w:rPr>
          <w:sz w:val="20"/>
        </w:rPr>
        <w:t>GARANTÍA DE ANTICIPO</w:t>
      </w:r>
    </w:p>
    <w:p w14:paraId="0C852055" w14:textId="77777777" w:rsidR="00A41AF6" w:rsidRPr="001622B6" w:rsidRDefault="00A41AF6" w:rsidP="00A41AF6">
      <w:pPr>
        <w:rPr>
          <w:sz w:val="20"/>
        </w:rPr>
      </w:pPr>
    </w:p>
    <w:p w14:paraId="6A361A3F" w14:textId="77777777" w:rsidR="00A41AF6" w:rsidRPr="001622B6" w:rsidRDefault="00A41AF6" w:rsidP="00A41AF6">
      <w:pPr>
        <w:rPr>
          <w:sz w:val="20"/>
        </w:rPr>
      </w:pPr>
      <w:r w:rsidRPr="001622B6">
        <w:rPr>
          <w:sz w:val="20"/>
        </w:rPr>
        <w:t>“EL PROVEEDOR” entregará a “LA DEPENDENCIA O ENTIDAD”, previamente a la entrega del anticipo una garantía constituida por la totalidad del monto del(os) anticipo(s) recibido(s).</w:t>
      </w:r>
    </w:p>
    <w:p w14:paraId="3899CAA7" w14:textId="77777777" w:rsidR="00A41AF6" w:rsidRPr="001622B6" w:rsidRDefault="00A41AF6" w:rsidP="00A41AF6">
      <w:pPr>
        <w:rPr>
          <w:sz w:val="20"/>
        </w:rPr>
      </w:pPr>
    </w:p>
    <w:p w14:paraId="7F00492C" w14:textId="77777777" w:rsidR="00A41AF6" w:rsidRPr="001622B6" w:rsidRDefault="00A41AF6" w:rsidP="00A41AF6">
      <w:pPr>
        <w:rPr>
          <w:sz w:val="20"/>
        </w:rPr>
      </w:pPr>
      <w:r w:rsidRPr="001622B6">
        <w:rPr>
          <w:sz w:val="20"/>
        </w:rPr>
        <w:t xml:space="preserve">El otorgamiento de anticipo, deberá garantizarse en los términos de los artículos 69, de la “LAASSP”, y 126, fracción V, de su Reglamento. </w:t>
      </w:r>
    </w:p>
    <w:p w14:paraId="49041B63" w14:textId="77777777" w:rsidR="00A41AF6" w:rsidRPr="001622B6" w:rsidRDefault="00A41AF6" w:rsidP="00A41AF6">
      <w:pPr>
        <w:rPr>
          <w:sz w:val="20"/>
        </w:rPr>
      </w:pPr>
    </w:p>
    <w:p w14:paraId="3D9B8F4A" w14:textId="77777777" w:rsidR="00A41AF6" w:rsidRPr="001622B6" w:rsidRDefault="00A41AF6" w:rsidP="00A41AF6">
      <w:pPr>
        <w:rPr>
          <w:sz w:val="20"/>
        </w:rPr>
      </w:pPr>
      <w:r w:rsidRPr="001622B6">
        <w:rPr>
          <w:sz w:val="20"/>
        </w:rPr>
        <w:t>Si las disposiciones jurídicas aplicables lo permiten, la entrega de la garantía de anticipo podrá realizarse de manera electrónica.</w:t>
      </w:r>
    </w:p>
    <w:p w14:paraId="13D4DA0F" w14:textId="77777777" w:rsidR="00A41AF6" w:rsidRPr="001622B6" w:rsidRDefault="00A41AF6" w:rsidP="00A41AF6">
      <w:pPr>
        <w:rPr>
          <w:sz w:val="20"/>
        </w:rPr>
      </w:pPr>
    </w:p>
    <w:p w14:paraId="67BE328F" w14:textId="77777777" w:rsidR="00A41AF6" w:rsidRPr="001622B6" w:rsidRDefault="00A41AF6" w:rsidP="00A41AF6">
      <w:pPr>
        <w:rPr>
          <w:sz w:val="20"/>
        </w:rPr>
      </w:pPr>
      <w:r w:rsidRPr="001622B6">
        <w:rPr>
          <w:sz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06A6923C" w14:textId="77777777" w:rsidR="00A41AF6" w:rsidRPr="001622B6" w:rsidRDefault="00A41AF6" w:rsidP="00A41AF6">
      <w:pPr>
        <w:rPr>
          <w:sz w:val="20"/>
        </w:rPr>
      </w:pPr>
    </w:p>
    <w:p w14:paraId="3F44CC0F" w14:textId="77777777" w:rsidR="00A41AF6" w:rsidRPr="001622B6" w:rsidRDefault="00A41AF6" w:rsidP="00A41AF6">
      <w:pPr>
        <w:rPr>
          <w:sz w:val="20"/>
        </w:rPr>
      </w:pPr>
      <w:r w:rsidRPr="001622B6">
        <w:rPr>
          <w:sz w:val="20"/>
        </w:rPr>
        <w:t>INSTRUCCIÓN: EN CASO DE QUE PROCEDA LA CONSTITUCIÓN DE LA GARANTÍA DE CUMPLIMIENTO DEL CONTRATO INCORPORAR LO SIGUIENTE:</w:t>
      </w:r>
    </w:p>
    <w:p w14:paraId="4D552122" w14:textId="77777777" w:rsidR="00A41AF6" w:rsidRPr="001622B6" w:rsidRDefault="00A41AF6" w:rsidP="00A41AF6">
      <w:pPr>
        <w:rPr>
          <w:sz w:val="20"/>
        </w:rPr>
      </w:pPr>
    </w:p>
    <w:p w14:paraId="55E4EC58" w14:textId="77777777" w:rsidR="00A41AF6" w:rsidRPr="001622B6" w:rsidRDefault="00A41AF6" w:rsidP="00A41AF6">
      <w:pPr>
        <w:rPr>
          <w:sz w:val="20"/>
        </w:rPr>
      </w:pPr>
      <w:r w:rsidRPr="001622B6">
        <w:rPr>
          <w:sz w:val="20"/>
        </w:rPr>
        <w:t>CUMPLIMIENTO DEL CONTRATO</w:t>
      </w:r>
    </w:p>
    <w:p w14:paraId="4A4BC163" w14:textId="77777777" w:rsidR="00A41AF6" w:rsidRPr="001622B6" w:rsidRDefault="00A41AF6" w:rsidP="00A41AF6">
      <w:pPr>
        <w:rPr>
          <w:sz w:val="20"/>
        </w:rPr>
      </w:pPr>
    </w:p>
    <w:p w14:paraId="5746CF80" w14:textId="77777777" w:rsidR="00A41AF6" w:rsidRPr="001622B6" w:rsidRDefault="00A41AF6" w:rsidP="00A41AF6">
      <w:pPr>
        <w:rPr>
          <w:sz w:val="20"/>
        </w:rPr>
      </w:pPr>
      <w:r w:rsidRPr="001622B6">
        <w:rPr>
          <w:sz w:val="20"/>
        </w:rPr>
        <w:t xml:space="preserve">Conforme a los artículos 69, fracción II, 70, fracción (SEÑALAR LA FRACCIÓN I EN EL CASO DE DEPENDENCIAS O II EN EL CASO DE ENTIDADES), de la “LAASSP”; 130, párrafo tercero, fracción III, y 151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(TESORERÍA DE LA FEDERACIÓN O DE </w:t>
      </w:r>
      <w:r w:rsidRPr="001622B6">
        <w:rPr>
          <w:sz w:val="20"/>
        </w:rPr>
        <w:lastRenderedPageBreak/>
        <w:t xml:space="preserve">LA ENTIDAD), por un importe equivalente al (INCORPORAR EL PORCENTAJE DE LA GARANTÍA DE CUMPLIMIENTO) del monto total del contrato, sin incluir el IVA. </w:t>
      </w:r>
    </w:p>
    <w:p w14:paraId="529347DA" w14:textId="77777777" w:rsidR="00A41AF6" w:rsidRPr="001622B6" w:rsidRDefault="00A41AF6" w:rsidP="00A41AF6">
      <w:pPr>
        <w:rPr>
          <w:sz w:val="20"/>
        </w:rPr>
      </w:pPr>
    </w:p>
    <w:p w14:paraId="773854AD" w14:textId="77777777" w:rsidR="00A41AF6" w:rsidRPr="001622B6" w:rsidRDefault="00A41AF6" w:rsidP="00A41AF6">
      <w:pPr>
        <w:rPr>
          <w:sz w:val="20"/>
        </w:rPr>
      </w:pPr>
      <w:r w:rsidRPr="001622B6">
        <w:rPr>
          <w:sz w:val="20"/>
          <w:highlight w:val="yellow"/>
        </w:rPr>
        <w:t>Dicha fianza deberá ser entregada a “LA DEPENDENCIA O ENTIDAD”, a más tardar dentro de los 10 (diez) días naturales posteriores a la firma del presente contrato.</w:t>
      </w:r>
    </w:p>
    <w:p w14:paraId="471572EC" w14:textId="77777777" w:rsidR="00A41AF6" w:rsidRPr="001622B6" w:rsidRDefault="00A41AF6" w:rsidP="00A41AF6">
      <w:pPr>
        <w:rPr>
          <w:sz w:val="20"/>
        </w:rPr>
      </w:pPr>
    </w:p>
    <w:p w14:paraId="1CE6AE2A" w14:textId="77777777" w:rsidR="00A41AF6" w:rsidRPr="001622B6" w:rsidRDefault="00A41AF6" w:rsidP="00A41AF6">
      <w:pPr>
        <w:rPr>
          <w:sz w:val="20"/>
        </w:rPr>
      </w:pPr>
      <w:r w:rsidRPr="001622B6">
        <w:rPr>
          <w:sz w:val="20"/>
        </w:rPr>
        <w:t>Si las disposiciones jurídicas aplicables lo permiten, la entrega de la garantía de cumplimiento se podrá realizar de manera electrónica.</w:t>
      </w:r>
    </w:p>
    <w:p w14:paraId="58B44059" w14:textId="77777777" w:rsidR="00A41AF6" w:rsidRPr="001622B6" w:rsidRDefault="00A41AF6" w:rsidP="00A41AF6">
      <w:pPr>
        <w:rPr>
          <w:sz w:val="20"/>
        </w:rPr>
      </w:pPr>
    </w:p>
    <w:p w14:paraId="16156DED" w14:textId="77777777" w:rsidR="00A41AF6" w:rsidRPr="001622B6" w:rsidRDefault="00A41AF6" w:rsidP="00A41AF6">
      <w:pPr>
        <w:rPr>
          <w:sz w:val="20"/>
        </w:rPr>
      </w:pPr>
      <w:r w:rsidRPr="001622B6">
        <w:rPr>
          <w:sz w:val="20"/>
          <w:highlight w:val="yellow"/>
        </w:rPr>
        <w:t xml:space="preserve">En caso de que </w:t>
      </w:r>
      <w:r w:rsidRPr="001622B6">
        <w:rPr>
          <w:sz w:val="20"/>
        </w:rPr>
        <w:t>“EL PROVEEDOR”</w:t>
      </w:r>
      <w:r w:rsidRPr="001622B6">
        <w:rPr>
          <w:sz w:val="20"/>
          <w:highlight w:val="yellow"/>
        </w:rPr>
        <w:t xml:space="preserve"> incumpla con la entrega de la garantía en el plazo establecido,</w:t>
      </w:r>
      <w:r w:rsidRPr="001622B6">
        <w:rPr>
          <w:sz w:val="20"/>
        </w:rPr>
        <w:t xml:space="preserve"> “LA DEPENDENCIA O ENTIDAD” </w:t>
      </w:r>
      <w:r w:rsidRPr="001622B6">
        <w:rPr>
          <w:sz w:val="20"/>
          <w:highlight w:val="yellow"/>
        </w:rPr>
        <w:t>podrá rescindir el contrato y dará vista al Órgano Interno de Control para que proceda en el ámbito de sus facultades.</w:t>
      </w:r>
    </w:p>
    <w:p w14:paraId="4F26DD89" w14:textId="77777777" w:rsidR="00A41AF6" w:rsidRPr="001622B6" w:rsidRDefault="00A41AF6" w:rsidP="00A41AF6">
      <w:pPr>
        <w:rPr>
          <w:sz w:val="20"/>
        </w:rPr>
      </w:pPr>
    </w:p>
    <w:p w14:paraId="210DB2B4" w14:textId="77777777" w:rsidR="00A41AF6" w:rsidRPr="001622B6" w:rsidRDefault="00A41AF6" w:rsidP="00A41AF6">
      <w:pPr>
        <w:rPr>
          <w:sz w:val="20"/>
        </w:rPr>
      </w:pPr>
      <w:r w:rsidRPr="001622B6">
        <w:rPr>
          <w:sz w:val="20"/>
          <w:highlight w:val="yellow"/>
        </w:rPr>
        <w:t xml:space="preserve">La garantía de cumplimiento no será considerada como una limitante de responsabilidad de </w:t>
      </w:r>
      <w:r w:rsidRPr="001622B6">
        <w:rPr>
          <w:sz w:val="20"/>
        </w:rPr>
        <w:t>“EL PROVEEDOR”,</w:t>
      </w:r>
      <w:r w:rsidRPr="001622B6">
        <w:rPr>
          <w:sz w:val="20"/>
          <w:highlight w:val="yellow"/>
        </w:rPr>
        <w:t xml:space="preserve"> derivada de sus obligaciones y garantías estipuladas en el presente instrumento jurídico, y no impedirá que</w:t>
      </w:r>
      <w:r w:rsidRPr="001622B6">
        <w:rPr>
          <w:sz w:val="20"/>
        </w:rPr>
        <w:t xml:space="preserve"> “LA DEPENDENCIA O ENTIDAD” </w:t>
      </w:r>
      <w:r w:rsidRPr="001622B6">
        <w:rPr>
          <w:sz w:val="20"/>
          <w:highlight w:val="yellow"/>
        </w:rPr>
        <w:t>reclame la indemnización por cualquier incumplimiento que pueda exceder el valor de la garantía de cumplimiento.</w:t>
      </w:r>
    </w:p>
    <w:p w14:paraId="258D6661" w14:textId="77777777" w:rsidR="00A41AF6" w:rsidRPr="001622B6" w:rsidRDefault="00A41AF6" w:rsidP="00A41AF6">
      <w:pPr>
        <w:rPr>
          <w:sz w:val="20"/>
        </w:rPr>
      </w:pPr>
    </w:p>
    <w:p w14:paraId="3C9D598D" w14:textId="77777777" w:rsidR="00A41AF6" w:rsidRPr="001622B6" w:rsidRDefault="00A41AF6" w:rsidP="00A41AF6">
      <w:pPr>
        <w:rPr>
          <w:sz w:val="20"/>
        </w:rPr>
      </w:pPr>
      <w:r w:rsidRPr="001622B6">
        <w:rPr>
          <w:sz w:val="20"/>
          <w:highlight w:val="yellow"/>
        </w:rPr>
        <w:t>En caso de incremento al monto del presente instrumento jurídico o modificación al plazo,</w:t>
      </w:r>
      <w:r w:rsidRPr="001622B6">
        <w:rPr>
          <w:sz w:val="20"/>
        </w:rPr>
        <w:t xml:space="preserve"> “EL PROVEEDOR”</w:t>
      </w:r>
      <w:r w:rsidRPr="001622B6">
        <w:rPr>
          <w:sz w:val="20"/>
          <w:highlight w:val="yellow"/>
        </w:rPr>
        <w:t xml:space="preserve"> se obliga a entregar a</w:t>
      </w:r>
      <w:r w:rsidRPr="001622B6">
        <w:rPr>
          <w:sz w:val="20"/>
        </w:rPr>
        <w:t xml:space="preserve"> “LA DEPENDENCIA O ENTIDAD”, </w:t>
      </w:r>
      <w:r w:rsidRPr="001622B6">
        <w:rPr>
          <w:sz w:val="20"/>
          <w:highlight w:val="yellow"/>
        </w:rPr>
        <w:t>dentro de los 10 (diez) días naturales siguientes a la formalización del mismo, de conformidad con el artículo 136, último párrafo del Reglamento de la “LAASSP”, los documentos modificatorios o endosos correspondientes, debiendo contener en el documento la estipulación de que se otorga de manera conjunta, solidaria e inseparable de la garantía otorgada inicialmente.</w:t>
      </w:r>
    </w:p>
    <w:p w14:paraId="7B81468B" w14:textId="77777777" w:rsidR="00A41AF6" w:rsidRPr="001622B6" w:rsidRDefault="00A41AF6" w:rsidP="00A41AF6">
      <w:pPr>
        <w:rPr>
          <w:sz w:val="20"/>
        </w:rPr>
      </w:pPr>
    </w:p>
    <w:p w14:paraId="297C37E9" w14:textId="77777777" w:rsidR="00A41AF6" w:rsidRPr="001622B6" w:rsidRDefault="00A41AF6" w:rsidP="00A41AF6">
      <w:pPr>
        <w:rPr>
          <w:sz w:val="20"/>
        </w:rPr>
      </w:pPr>
      <w:r w:rsidRPr="001622B6">
        <w:rPr>
          <w:sz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1D79B166" w14:textId="77777777" w:rsidR="00A41AF6" w:rsidRPr="001622B6" w:rsidRDefault="00A41AF6" w:rsidP="00A41AF6">
      <w:pPr>
        <w:rPr>
          <w:sz w:val="20"/>
        </w:rPr>
      </w:pPr>
    </w:p>
    <w:p w14:paraId="60976208" w14:textId="77777777" w:rsidR="00A41AF6" w:rsidRPr="001622B6" w:rsidRDefault="00A41AF6" w:rsidP="00A41AF6">
      <w:pPr>
        <w:rPr>
          <w:sz w:val="20"/>
        </w:rPr>
      </w:pPr>
      <w:r w:rsidRPr="001622B6">
        <w:rPr>
          <w:sz w:val="20"/>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1622B6">
        <w:rPr>
          <w:sz w:val="20"/>
        </w:rPr>
        <w:t xml:space="preserve"> “EL PROVEEDOR”.</w:t>
      </w:r>
    </w:p>
    <w:p w14:paraId="2A98ADCA" w14:textId="77777777" w:rsidR="00A41AF6" w:rsidRPr="001622B6" w:rsidRDefault="00A41AF6" w:rsidP="00A41AF6">
      <w:pPr>
        <w:rPr>
          <w:sz w:val="20"/>
        </w:rPr>
      </w:pPr>
    </w:p>
    <w:p w14:paraId="3E4FF2E7" w14:textId="77777777" w:rsidR="00A41AF6" w:rsidRPr="001622B6" w:rsidRDefault="00A41AF6" w:rsidP="00A41AF6">
      <w:pPr>
        <w:rPr>
          <w:sz w:val="20"/>
        </w:rPr>
      </w:pPr>
      <w:r w:rsidRPr="001622B6">
        <w:rPr>
          <w:sz w:val="20"/>
        </w:rPr>
        <w:t>INSTRUCCIÓN: PARA EL CASO DE EXCEPTUAR LA GARANTÍA DE CUMPLIMIENTO POR TRATARSE DE SERVICIOS DE ASEGURAMIENTO, MOSTRAR EL PÁRRAFO SIGUIENTE:</w:t>
      </w:r>
    </w:p>
    <w:p w14:paraId="1C265D90" w14:textId="77777777" w:rsidR="00A41AF6" w:rsidRPr="001622B6" w:rsidRDefault="00A41AF6" w:rsidP="00A41AF6">
      <w:pPr>
        <w:rPr>
          <w:sz w:val="20"/>
        </w:rPr>
      </w:pPr>
    </w:p>
    <w:p w14:paraId="06E02865" w14:textId="77777777" w:rsidR="00A41AF6" w:rsidRPr="001622B6" w:rsidRDefault="00A41AF6" w:rsidP="00A41AF6">
      <w:pPr>
        <w:rPr>
          <w:sz w:val="20"/>
        </w:rPr>
      </w:pPr>
      <w:r w:rsidRPr="001622B6">
        <w:rPr>
          <w:sz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garantice el cumplimiento de sus contratos.</w:t>
      </w:r>
    </w:p>
    <w:p w14:paraId="607A5E51" w14:textId="77777777" w:rsidR="00A41AF6" w:rsidRPr="001622B6" w:rsidRDefault="00A41AF6" w:rsidP="00A41AF6">
      <w:pPr>
        <w:rPr>
          <w:sz w:val="20"/>
        </w:rPr>
      </w:pPr>
    </w:p>
    <w:p w14:paraId="51812909" w14:textId="77777777" w:rsidR="00A41AF6" w:rsidRPr="001622B6" w:rsidRDefault="00A41AF6" w:rsidP="00A41AF6">
      <w:pPr>
        <w:rPr>
          <w:sz w:val="20"/>
        </w:rPr>
      </w:pPr>
      <w:r w:rsidRPr="001622B6">
        <w:rPr>
          <w:sz w:val="20"/>
        </w:rPr>
        <w:t>INSTRUCCIÓN: PARA EL CASO DE EXCEPTUAR LA GARANTÍA DE CUMPLIMIENTO CUANDO SE PRESTEN LOS SERVICIOS DENTRO DE LOS PRIMEROS 10 DÍAS NATURALES A LA FIRMA DEL CONTRATO, MOSTRAR EL PÁRRAFO SIGUIENTE:</w:t>
      </w:r>
    </w:p>
    <w:p w14:paraId="63100F6A" w14:textId="77777777" w:rsidR="00A41AF6" w:rsidRPr="001622B6" w:rsidRDefault="00A41AF6" w:rsidP="00A41AF6">
      <w:pPr>
        <w:rPr>
          <w:sz w:val="20"/>
        </w:rPr>
      </w:pPr>
    </w:p>
    <w:p w14:paraId="7A2C4AD8" w14:textId="77777777" w:rsidR="00A41AF6" w:rsidRPr="001622B6" w:rsidRDefault="00A41AF6" w:rsidP="00A41AF6">
      <w:pPr>
        <w:rPr>
          <w:sz w:val="20"/>
        </w:rPr>
      </w:pPr>
      <w:r w:rsidRPr="001622B6">
        <w:rPr>
          <w:sz w:val="20"/>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10402B8B" w14:textId="77777777" w:rsidR="00A41AF6" w:rsidRPr="001622B6" w:rsidRDefault="00A41AF6" w:rsidP="00A41AF6">
      <w:pPr>
        <w:rPr>
          <w:sz w:val="20"/>
        </w:rPr>
      </w:pPr>
    </w:p>
    <w:p w14:paraId="08D33CB4" w14:textId="77777777" w:rsidR="00A41AF6" w:rsidRPr="001622B6" w:rsidRDefault="00A41AF6" w:rsidP="00A41AF6">
      <w:pPr>
        <w:rPr>
          <w:sz w:val="20"/>
        </w:rPr>
      </w:pPr>
      <w:r w:rsidRPr="001622B6">
        <w:rPr>
          <w:sz w:val="20"/>
        </w:rPr>
        <w:t>La constancia de recepción de los servicios que ampare, que los mismos se prestaron dentro del plazo a que se refiere el párrafo anterior, se integrará en el expediente de contratación de la “LA DEPENDENCIA O ENTIDAD”.</w:t>
      </w:r>
    </w:p>
    <w:p w14:paraId="2ACC8AA0" w14:textId="77777777" w:rsidR="00A41AF6" w:rsidRPr="001622B6" w:rsidRDefault="00A41AF6" w:rsidP="00A41AF6">
      <w:pPr>
        <w:rPr>
          <w:sz w:val="20"/>
        </w:rPr>
      </w:pPr>
    </w:p>
    <w:p w14:paraId="03EEEFAD" w14:textId="77777777" w:rsidR="00A41AF6" w:rsidRPr="001622B6" w:rsidRDefault="00A41AF6" w:rsidP="00A41AF6">
      <w:pPr>
        <w:rPr>
          <w:sz w:val="20"/>
        </w:rPr>
      </w:pPr>
      <w:r w:rsidRPr="001622B6">
        <w:rPr>
          <w:sz w:val="20"/>
        </w:rPr>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006D6145" w14:textId="77777777" w:rsidR="00A41AF6" w:rsidRPr="001622B6" w:rsidRDefault="00A41AF6" w:rsidP="00A41AF6">
      <w:pPr>
        <w:rPr>
          <w:sz w:val="20"/>
        </w:rPr>
      </w:pPr>
    </w:p>
    <w:p w14:paraId="7F3947FD" w14:textId="77777777" w:rsidR="00A41AF6" w:rsidRPr="001622B6" w:rsidRDefault="00A41AF6" w:rsidP="00A41AF6">
      <w:pPr>
        <w:rPr>
          <w:sz w:val="20"/>
        </w:rPr>
      </w:pPr>
      <w:r w:rsidRPr="001622B6">
        <w:rPr>
          <w:sz w:val="20"/>
        </w:rPr>
        <w:t>INSTRUCCIÓN: EN EL CASO DE QUE, POR LA NATURALEZA DE LOS SERVICIOS, SE REQUIERA LA GARANTÍA PARA RESPONDER POR VICIOS OCULTOS, AÑADIR LO SIGUIENTE:</w:t>
      </w:r>
    </w:p>
    <w:p w14:paraId="538BB064" w14:textId="77777777" w:rsidR="00A41AF6" w:rsidRPr="001622B6" w:rsidRDefault="00A41AF6" w:rsidP="00A41AF6">
      <w:pPr>
        <w:rPr>
          <w:sz w:val="20"/>
        </w:rPr>
      </w:pPr>
    </w:p>
    <w:p w14:paraId="30FADEE5" w14:textId="77777777" w:rsidR="00A41AF6" w:rsidRPr="001622B6" w:rsidRDefault="00A41AF6" w:rsidP="00A41AF6">
      <w:pPr>
        <w:rPr>
          <w:sz w:val="20"/>
        </w:rPr>
      </w:pPr>
      <w:r w:rsidRPr="001622B6">
        <w:rPr>
          <w:sz w:val="20"/>
        </w:rPr>
        <w:t>GARANTÍA PARA RESPONDER POR VICIOS OCULTOS</w:t>
      </w:r>
    </w:p>
    <w:p w14:paraId="2345C69E" w14:textId="77777777" w:rsidR="00A41AF6" w:rsidRPr="001622B6" w:rsidRDefault="00A41AF6" w:rsidP="00A41AF6">
      <w:pPr>
        <w:rPr>
          <w:sz w:val="20"/>
        </w:rPr>
      </w:pPr>
    </w:p>
    <w:p w14:paraId="46E1638E" w14:textId="77777777" w:rsidR="00A41AF6" w:rsidRPr="001622B6" w:rsidRDefault="00A41AF6" w:rsidP="00A41AF6">
      <w:pPr>
        <w:rPr>
          <w:sz w:val="20"/>
        </w:rPr>
      </w:pPr>
      <w:r w:rsidRPr="001622B6">
        <w:rPr>
          <w:sz w:val="20"/>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142, párrafo tercero de su Reglamento. </w:t>
      </w:r>
    </w:p>
    <w:p w14:paraId="4FB5155A" w14:textId="77777777" w:rsidR="00A41AF6" w:rsidRPr="001622B6" w:rsidRDefault="00A41AF6" w:rsidP="00A41AF6">
      <w:pPr>
        <w:rPr>
          <w:sz w:val="20"/>
        </w:rPr>
      </w:pPr>
    </w:p>
    <w:p w14:paraId="71010492" w14:textId="77777777" w:rsidR="00A41AF6" w:rsidRPr="001622B6" w:rsidRDefault="00A41AF6" w:rsidP="00A41AF6">
      <w:pPr>
        <w:rPr>
          <w:sz w:val="20"/>
        </w:rPr>
      </w:pPr>
      <w:r w:rsidRPr="001622B6">
        <w:rPr>
          <w:sz w:val="20"/>
        </w:rPr>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14:paraId="4F193DF0" w14:textId="77777777" w:rsidR="00A41AF6" w:rsidRPr="001622B6" w:rsidRDefault="00A41AF6" w:rsidP="00A41AF6">
      <w:pPr>
        <w:rPr>
          <w:sz w:val="20"/>
        </w:rPr>
      </w:pPr>
    </w:p>
    <w:p w14:paraId="166A056B" w14:textId="77777777" w:rsidR="00A41AF6" w:rsidRPr="001622B6" w:rsidRDefault="00A41AF6" w:rsidP="00A41AF6">
      <w:pPr>
        <w:rPr>
          <w:sz w:val="20"/>
        </w:rPr>
      </w:pPr>
      <w:r w:rsidRPr="001622B6">
        <w:rPr>
          <w:sz w:val="20"/>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7C5E9C8E" w14:textId="77777777" w:rsidR="00A41AF6" w:rsidRPr="001622B6" w:rsidRDefault="00A41AF6" w:rsidP="00A41AF6">
      <w:pPr>
        <w:rPr>
          <w:sz w:val="20"/>
        </w:rPr>
      </w:pPr>
    </w:p>
    <w:p w14:paraId="54A8E6C0" w14:textId="77777777" w:rsidR="00A41AF6" w:rsidRPr="001622B6" w:rsidRDefault="00A41AF6" w:rsidP="00A41AF6">
      <w:pPr>
        <w:rPr>
          <w:sz w:val="20"/>
        </w:rPr>
      </w:pPr>
    </w:p>
    <w:p w14:paraId="6EA934A1" w14:textId="77777777" w:rsidR="00A41AF6" w:rsidRPr="001622B6" w:rsidRDefault="00A41AF6" w:rsidP="00A41AF6">
      <w:pPr>
        <w:rPr>
          <w:sz w:val="20"/>
        </w:rPr>
      </w:pPr>
      <w:r w:rsidRPr="001622B6">
        <w:rPr>
          <w:sz w:val="20"/>
          <w:highlight w:val="yellow"/>
        </w:rPr>
        <w:t>DÉCIMA. OBLIGACIONES DE “EL PROVEEDOR”.</w:t>
      </w:r>
    </w:p>
    <w:p w14:paraId="6C54FF5E" w14:textId="77777777" w:rsidR="00A41AF6" w:rsidRPr="001622B6" w:rsidRDefault="00A41AF6" w:rsidP="00A41AF6">
      <w:pPr>
        <w:rPr>
          <w:sz w:val="20"/>
        </w:rPr>
      </w:pPr>
    </w:p>
    <w:p w14:paraId="13D5B528" w14:textId="77777777" w:rsidR="00A41AF6" w:rsidRPr="001622B6" w:rsidRDefault="00A41AF6" w:rsidP="00A41AF6">
      <w:pPr>
        <w:rPr>
          <w:sz w:val="20"/>
        </w:rPr>
      </w:pPr>
      <w:r w:rsidRPr="001622B6">
        <w:rPr>
          <w:sz w:val="20"/>
          <w:highlight w:val="yellow"/>
        </w:rPr>
        <w:t>“EL PROVEEDOR”, se obliga a:</w:t>
      </w:r>
      <w:r w:rsidRPr="001622B6">
        <w:rPr>
          <w:sz w:val="20"/>
        </w:rPr>
        <w:t xml:space="preserve"> </w:t>
      </w:r>
    </w:p>
    <w:p w14:paraId="08938AB0" w14:textId="77777777" w:rsidR="00A41AF6" w:rsidRPr="001622B6" w:rsidRDefault="00A41AF6" w:rsidP="00A41AF6">
      <w:pPr>
        <w:rPr>
          <w:sz w:val="20"/>
        </w:rPr>
      </w:pPr>
    </w:p>
    <w:p w14:paraId="1F3C3C89" w14:textId="77777777" w:rsidR="00A41AF6" w:rsidRPr="001622B6" w:rsidRDefault="00A41AF6" w:rsidP="00A41AF6">
      <w:pPr>
        <w:rPr>
          <w:sz w:val="20"/>
          <w:highlight w:val="yellow"/>
        </w:rPr>
      </w:pPr>
      <w:r w:rsidRPr="001622B6">
        <w:rPr>
          <w:sz w:val="20"/>
          <w:highlight w:val="yellow"/>
        </w:rPr>
        <w:t>Prestar los servicios en las fechas o plazos y lugares establecidos conforme a lo pactado en el presente contrato y anexos respectivos.</w:t>
      </w:r>
    </w:p>
    <w:p w14:paraId="64EB08E4" w14:textId="77777777" w:rsidR="00A41AF6" w:rsidRPr="001622B6" w:rsidRDefault="00A41AF6" w:rsidP="00A41AF6">
      <w:pPr>
        <w:rPr>
          <w:sz w:val="20"/>
          <w:highlight w:val="yellow"/>
        </w:rPr>
      </w:pPr>
      <w:r w:rsidRPr="001622B6">
        <w:rPr>
          <w:sz w:val="20"/>
          <w:highlight w:val="yellow"/>
        </w:rPr>
        <w:t>Cumplir con las especificaciones técnicas, de calidad y demás condiciones establecidas en el presente contrato y sus respectivos anexos.</w:t>
      </w:r>
    </w:p>
    <w:p w14:paraId="27C10AB7" w14:textId="77777777" w:rsidR="00A41AF6" w:rsidRPr="001622B6" w:rsidRDefault="00A41AF6" w:rsidP="00A41AF6">
      <w:pPr>
        <w:rPr>
          <w:sz w:val="20"/>
          <w:highlight w:val="yellow"/>
        </w:rPr>
      </w:pPr>
      <w:r w:rsidRPr="001622B6">
        <w:rPr>
          <w:sz w:val="20"/>
          <w:highlight w:val="yellow"/>
        </w:rPr>
        <w:t xml:space="preserve">Asumir la responsabilidad de cualquier daño que llegue a ocasionar a </w:t>
      </w:r>
      <w:r w:rsidRPr="001622B6">
        <w:rPr>
          <w:sz w:val="20"/>
        </w:rPr>
        <w:t xml:space="preserve">“LA DEPENDENCIA O ENTIDAD” </w:t>
      </w:r>
      <w:r w:rsidRPr="001622B6">
        <w:rPr>
          <w:sz w:val="20"/>
          <w:highlight w:val="yellow"/>
        </w:rPr>
        <w:t>o a terceros con motivo de la ejecución y cumplimiento del presente contrato.</w:t>
      </w:r>
    </w:p>
    <w:p w14:paraId="33C4D9EF" w14:textId="77777777" w:rsidR="00A41AF6" w:rsidRPr="001622B6" w:rsidRDefault="00A41AF6" w:rsidP="00A41AF6">
      <w:pPr>
        <w:rPr>
          <w:sz w:val="20"/>
        </w:rPr>
      </w:pPr>
      <w:r w:rsidRPr="001622B6">
        <w:rPr>
          <w:sz w:val="20"/>
          <w:highlight w:val="yellow"/>
        </w:rPr>
        <w:t xml:space="preserve">Proporcionar la información que le sea requerida por la Secretaría Anticorrupción y Buen Gobierno y el Órgano Interno de Control, de conformidad con el artículo 156 del Reglamento de la “LAASSP”. </w:t>
      </w:r>
    </w:p>
    <w:p w14:paraId="21E97C4B" w14:textId="77777777" w:rsidR="00A41AF6" w:rsidRPr="001622B6" w:rsidRDefault="00A41AF6" w:rsidP="00A41AF6">
      <w:pPr>
        <w:rPr>
          <w:sz w:val="20"/>
          <w:highlight w:val="yellow"/>
        </w:rPr>
      </w:pPr>
      <w:r w:rsidRPr="001622B6">
        <w:rPr>
          <w:sz w:val="20"/>
          <w:highlight w:val="yellow"/>
        </w:rPr>
        <w:t>Mantener al corriente sus obligaciones fiscales durante la vigencia del presente contrato</w:t>
      </w:r>
    </w:p>
    <w:p w14:paraId="15521441" w14:textId="77777777" w:rsidR="00A41AF6" w:rsidRPr="001622B6" w:rsidRDefault="00A41AF6" w:rsidP="00A41AF6">
      <w:pPr>
        <w:rPr>
          <w:sz w:val="20"/>
        </w:rPr>
      </w:pPr>
      <w:r w:rsidRPr="001622B6">
        <w:rPr>
          <w:sz w:val="20"/>
          <w:highlight w:val="yellow"/>
        </w:rPr>
        <w:t>INSTRUCCIÓN: EL SIGUIENTE INCISO, SERÁ OBLIGATORIO PARA EFECTOS DEL ARTÍCULO 125, PÁRRAFO QUINTO DEL RLAASSP.</w:t>
      </w:r>
    </w:p>
    <w:p w14:paraId="08DFAE46" w14:textId="77777777" w:rsidR="00A41AF6" w:rsidRPr="001622B6" w:rsidRDefault="00A41AF6" w:rsidP="00A41AF6">
      <w:pPr>
        <w:rPr>
          <w:sz w:val="20"/>
          <w:highlight w:val="yellow"/>
        </w:rPr>
      </w:pPr>
      <w:r w:rsidRPr="001622B6">
        <w:rPr>
          <w:sz w:val="20"/>
          <w:highlight w:val="yellow"/>
        </w:rPr>
        <w:t>Entregar bimestralmente, las constancias de cumplimiento de la inscripción y pago de cuotas al Instituto Mexicano del Seguro Social del personal que utilice para la prestación de los servicios.</w:t>
      </w:r>
    </w:p>
    <w:p w14:paraId="082D70CD" w14:textId="77777777" w:rsidR="00A41AF6" w:rsidRPr="001622B6" w:rsidRDefault="00A41AF6" w:rsidP="00A41AF6">
      <w:pPr>
        <w:rPr>
          <w:sz w:val="20"/>
          <w:highlight w:val="yellow"/>
        </w:rPr>
      </w:pPr>
    </w:p>
    <w:p w14:paraId="524D12E2" w14:textId="77777777" w:rsidR="00A41AF6" w:rsidRPr="001622B6" w:rsidRDefault="00A41AF6" w:rsidP="00A41AF6">
      <w:pPr>
        <w:rPr>
          <w:sz w:val="20"/>
        </w:rPr>
      </w:pPr>
      <w:r w:rsidRPr="001622B6">
        <w:rPr>
          <w:sz w:val="20"/>
        </w:rPr>
        <w:t>INSTRUCCIÓN: EN CASO DE ESTIPULAR OBLIGACIONES ADICIONALES, AGREGAR LOS INCISOS QUE SE REQUIERAN.</w:t>
      </w:r>
    </w:p>
    <w:p w14:paraId="71DA3A98" w14:textId="77777777" w:rsidR="00A41AF6" w:rsidRPr="001622B6" w:rsidRDefault="00A41AF6" w:rsidP="00A41AF6">
      <w:pPr>
        <w:rPr>
          <w:sz w:val="20"/>
          <w:highlight w:val="yellow"/>
        </w:rPr>
      </w:pPr>
    </w:p>
    <w:p w14:paraId="5C06D8E5" w14:textId="77777777" w:rsidR="00A41AF6" w:rsidRPr="001622B6" w:rsidRDefault="00A41AF6" w:rsidP="00A41AF6">
      <w:pPr>
        <w:rPr>
          <w:sz w:val="20"/>
        </w:rPr>
      </w:pPr>
      <w:r w:rsidRPr="001622B6">
        <w:rPr>
          <w:sz w:val="20"/>
          <w:highlight w:val="yellow"/>
        </w:rPr>
        <w:t>DÉCIMA PRIMERA.</w:t>
      </w:r>
      <w:r w:rsidRPr="001622B6">
        <w:rPr>
          <w:sz w:val="20"/>
        </w:rPr>
        <w:t xml:space="preserve"> </w:t>
      </w:r>
      <w:r w:rsidRPr="001622B6">
        <w:rPr>
          <w:sz w:val="20"/>
          <w:highlight w:val="yellow"/>
        </w:rPr>
        <w:t>OBLIGACIONES DE “LA DEPENDENCIA O ENTIDAD”</w:t>
      </w:r>
    </w:p>
    <w:p w14:paraId="0DBBB6D1" w14:textId="77777777" w:rsidR="00A41AF6" w:rsidRPr="001622B6" w:rsidRDefault="00A41AF6" w:rsidP="00A41AF6">
      <w:pPr>
        <w:rPr>
          <w:sz w:val="20"/>
        </w:rPr>
      </w:pPr>
    </w:p>
    <w:p w14:paraId="7561196F" w14:textId="77777777" w:rsidR="00A41AF6" w:rsidRPr="001622B6" w:rsidRDefault="00A41AF6" w:rsidP="00A41AF6">
      <w:pPr>
        <w:rPr>
          <w:sz w:val="20"/>
        </w:rPr>
      </w:pPr>
      <w:r w:rsidRPr="001622B6">
        <w:rPr>
          <w:sz w:val="20"/>
          <w:highlight w:val="yellow"/>
        </w:rPr>
        <w:t>“LA DEPENDENCIA O ENTIDAD”, se obliga a:</w:t>
      </w:r>
    </w:p>
    <w:p w14:paraId="2919A94B" w14:textId="77777777" w:rsidR="00A41AF6" w:rsidRPr="001622B6" w:rsidRDefault="00A41AF6" w:rsidP="00A41AF6">
      <w:pPr>
        <w:rPr>
          <w:sz w:val="20"/>
        </w:rPr>
      </w:pPr>
    </w:p>
    <w:p w14:paraId="5880605C" w14:textId="77777777" w:rsidR="00A41AF6" w:rsidRPr="001622B6" w:rsidRDefault="00A41AF6" w:rsidP="00A41AF6">
      <w:pPr>
        <w:rPr>
          <w:sz w:val="20"/>
          <w:highlight w:val="yellow"/>
        </w:rPr>
      </w:pPr>
      <w:r w:rsidRPr="001622B6">
        <w:rPr>
          <w:sz w:val="20"/>
          <w:highlight w:val="yellow"/>
        </w:rPr>
        <w:t>Otorgar las facilidades necesarias, a efecto de que</w:t>
      </w:r>
      <w:r w:rsidRPr="001622B6">
        <w:rPr>
          <w:sz w:val="20"/>
        </w:rPr>
        <w:t xml:space="preserve"> “EL PROVEEDOR” </w:t>
      </w:r>
      <w:r w:rsidRPr="001622B6">
        <w:rPr>
          <w:sz w:val="20"/>
          <w:highlight w:val="yellow"/>
        </w:rPr>
        <w:t>lleve a cabo en los términos convenidos la prestación de los servicios objeto del contrato.</w:t>
      </w:r>
    </w:p>
    <w:p w14:paraId="4FFD9984" w14:textId="77777777" w:rsidR="00A41AF6" w:rsidRPr="001622B6" w:rsidRDefault="00A41AF6" w:rsidP="00A41AF6">
      <w:pPr>
        <w:rPr>
          <w:sz w:val="20"/>
          <w:highlight w:val="yellow"/>
        </w:rPr>
      </w:pPr>
    </w:p>
    <w:p w14:paraId="4EF72C9A" w14:textId="77777777" w:rsidR="00A41AF6" w:rsidRPr="001622B6" w:rsidRDefault="00A41AF6" w:rsidP="00A41AF6">
      <w:pPr>
        <w:rPr>
          <w:sz w:val="20"/>
          <w:highlight w:val="yellow"/>
        </w:rPr>
      </w:pPr>
      <w:r w:rsidRPr="001622B6">
        <w:rPr>
          <w:sz w:val="20"/>
          <w:highlight w:val="yellow"/>
        </w:rPr>
        <w:t>Realizar el pago correspondiente en tiempo y forma.</w:t>
      </w:r>
    </w:p>
    <w:p w14:paraId="7B76ED01" w14:textId="77777777" w:rsidR="00A41AF6" w:rsidRPr="001622B6" w:rsidRDefault="00A41AF6" w:rsidP="00A41AF6">
      <w:pPr>
        <w:rPr>
          <w:sz w:val="20"/>
        </w:rPr>
      </w:pPr>
    </w:p>
    <w:p w14:paraId="1C6F3022" w14:textId="77777777" w:rsidR="00A41AF6" w:rsidRPr="001622B6" w:rsidRDefault="00A41AF6" w:rsidP="00A41AF6">
      <w:pPr>
        <w:rPr>
          <w:sz w:val="20"/>
        </w:rPr>
      </w:pPr>
      <w:r w:rsidRPr="001622B6">
        <w:rPr>
          <w:sz w:val="20"/>
        </w:rPr>
        <w:t>INSTRUCCIÓN: EL SIGUIENTE PÁRRAFO APARECERÁ SIEMPRE QUE HAYA EXISTIDO GARANTÍA DE CUMPLIMIENTO.</w:t>
      </w:r>
    </w:p>
    <w:p w14:paraId="70964A10" w14:textId="77777777" w:rsidR="00A41AF6" w:rsidRPr="001622B6" w:rsidRDefault="00A41AF6" w:rsidP="00A41AF6">
      <w:pPr>
        <w:rPr>
          <w:sz w:val="20"/>
        </w:rPr>
      </w:pPr>
    </w:p>
    <w:p w14:paraId="50A42D1D" w14:textId="77777777" w:rsidR="00A41AF6" w:rsidRPr="001622B6" w:rsidRDefault="00A41AF6" w:rsidP="00A41AF6">
      <w:pPr>
        <w:rPr>
          <w:sz w:val="20"/>
        </w:rPr>
      </w:pPr>
      <w:r w:rsidRPr="001622B6">
        <w:rPr>
          <w:sz w:val="20"/>
          <w:highlight w:val="yellow"/>
        </w:rPr>
        <w:lastRenderedPageBreak/>
        <w:t xml:space="preserve">Extender a </w:t>
      </w:r>
      <w:r w:rsidRPr="001622B6">
        <w:rPr>
          <w:sz w:val="20"/>
        </w:rPr>
        <w:t xml:space="preserve">“EL PROVEEDOR”, </w:t>
      </w:r>
      <w:r w:rsidRPr="001622B6">
        <w:rPr>
          <w:sz w:val="20"/>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563A18E" w14:textId="77777777" w:rsidR="00A41AF6" w:rsidRPr="001622B6" w:rsidRDefault="00A41AF6" w:rsidP="00A41AF6">
      <w:pPr>
        <w:rPr>
          <w:sz w:val="20"/>
        </w:rPr>
      </w:pPr>
    </w:p>
    <w:p w14:paraId="1A398D45" w14:textId="77777777" w:rsidR="00A41AF6" w:rsidRPr="001622B6" w:rsidRDefault="00A41AF6" w:rsidP="00A41AF6">
      <w:pPr>
        <w:rPr>
          <w:sz w:val="20"/>
        </w:rPr>
      </w:pPr>
      <w:r w:rsidRPr="001622B6">
        <w:rPr>
          <w:sz w:val="20"/>
        </w:rPr>
        <w:t>INSTRUCCIÓN: EN CASO DE ESTIPULAR OBLIGACIONES ADICIONALES, AGREGAR LOS INCISOS QUE SE REQUIERAN.</w:t>
      </w:r>
    </w:p>
    <w:p w14:paraId="2CED4AE3" w14:textId="77777777" w:rsidR="00A41AF6" w:rsidRPr="001622B6" w:rsidRDefault="00A41AF6" w:rsidP="00A41AF6">
      <w:pPr>
        <w:rPr>
          <w:sz w:val="20"/>
          <w:highlight w:val="yellow"/>
        </w:rPr>
      </w:pPr>
    </w:p>
    <w:p w14:paraId="265EB07F" w14:textId="77777777" w:rsidR="00A41AF6" w:rsidRPr="001622B6" w:rsidRDefault="00A41AF6" w:rsidP="00A41AF6">
      <w:pPr>
        <w:rPr>
          <w:sz w:val="20"/>
        </w:rPr>
      </w:pPr>
      <w:r w:rsidRPr="001622B6">
        <w:rPr>
          <w:sz w:val="20"/>
          <w:highlight w:val="yellow"/>
        </w:rPr>
        <w:t>DÉCIMA SEGUNDA. ADMINISTRACIÓN, VERIFICACIÓN, SUPERVISIÓN Y ACEPTACIÓN DE LOS SERVICIOS</w:t>
      </w:r>
      <w:r w:rsidRPr="001622B6">
        <w:rPr>
          <w:sz w:val="20"/>
        </w:rPr>
        <w:t xml:space="preserve"> </w:t>
      </w:r>
    </w:p>
    <w:p w14:paraId="19A5BD4C" w14:textId="77777777" w:rsidR="00A41AF6" w:rsidRPr="001622B6" w:rsidRDefault="00A41AF6" w:rsidP="00A41AF6">
      <w:pPr>
        <w:rPr>
          <w:sz w:val="20"/>
        </w:rPr>
      </w:pPr>
    </w:p>
    <w:p w14:paraId="065BD931" w14:textId="77777777" w:rsidR="00A41AF6" w:rsidRPr="001622B6" w:rsidRDefault="00A41AF6" w:rsidP="00A41AF6">
      <w:pPr>
        <w:rPr>
          <w:sz w:val="20"/>
        </w:rPr>
      </w:pPr>
      <w:r w:rsidRPr="001622B6">
        <w:rPr>
          <w:sz w:val="20"/>
        </w:rPr>
        <w:t>“LA DEPENDENCIA O ENTIDAD” designa como Administrador(es) del presente contrato a (INCORPORAR NOMBRE DE LA, EL O LOS ADMINISTRADORES DEL CONTRATO), con RFC (INCORPORAR RFC), (INCORPORAR CARGO DEL ADMINISTRADOR DEL CONTRATO), quien dará seguimiento y verificará el cumplimiento de los derechos y obligaciones establecidos en este instrumento.</w:t>
      </w:r>
    </w:p>
    <w:p w14:paraId="0CA7D258" w14:textId="77777777" w:rsidR="00A41AF6" w:rsidRPr="001622B6" w:rsidRDefault="00A41AF6" w:rsidP="00A41AF6">
      <w:pPr>
        <w:rPr>
          <w:sz w:val="20"/>
        </w:rPr>
      </w:pPr>
    </w:p>
    <w:p w14:paraId="1D3D2D86" w14:textId="77777777" w:rsidR="00A41AF6" w:rsidRPr="001622B6" w:rsidRDefault="00A41AF6" w:rsidP="00A41AF6">
      <w:pPr>
        <w:rPr>
          <w:rFonts w:eastAsia="Calibri"/>
          <w:sz w:val="20"/>
        </w:rPr>
      </w:pPr>
      <w:r w:rsidRPr="001622B6">
        <w:rPr>
          <w:rFonts w:eastAsia="Calibri"/>
          <w:sz w:val="20"/>
        </w:rPr>
        <w:t xml:space="preserve">Los servicios se tendrán por recibidos previa revisión del Administrador del presente contrato, la cual consistirá en la verificación del cumplimiento de las especificaciones establecidas </w:t>
      </w:r>
      <w:r w:rsidRPr="001622B6">
        <w:rPr>
          <w:sz w:val="20"/>
        </w:rPr>
        <w:t>y en su caso en los anexos respectivos, así como las contenidas en la propuesta técnica</w:t>
      </w:r>
      <w:r w:rsidRPr="001622B6">
        <w:rPr>
          <w:rFonts w:eastAsia="Calibri"/>
          <w:sz w:val="20"/>
        </w:rPr>
        <w:t>.</w:t>
      </w:r>
    </w:p>
    <w:p w14:paraId="4F081FF5" w14:textId="77777777" w:rsidR="00A41AF6" w:rsidRPr="001622B6" w:rsidRDefault="00A41AF6" w:rsidP="00A41AF6">
      <w:pPr>
        <w:rPr>
          <w:sz w:val="20"/>
        </w:rPr>
      </w:pPr>
    </w:p>
    <w:p w14:paraId="05BECF47" w14:textId="77777777" w:rsidR="00A41AF6" w:rsidRPr="001622B6" w:rsidRDefault="00A41AF6" w:rsidP="00A41AF6">
      <w:pPr>
        <w:rPr>
          <w:rFonts w:eastAsia="Calibri"/>
          <w:sz w:val="20"/>
        </w:rPr>
      </w:pPr>
      <w:r w:rsidRPr="001622B6">
        <w:rPr>
          <w:sz w:val="20"/>
        </w:rPr>
        <w:t>“LA DEPENDENCIA O ENTIDAD”, a través del A</w:t>
      </w:r>
      <w:r w:rsidRPr="001622B6">
        <w:rPr>
          <w:rFonts w:eastAsia="Calibri"/>
          <w:sz w:val="20"/>
        </w:rPr>
        <w:t>dministrador del contrato</w:t>
      </w:r>
      <w:r w:rsidRPr="001622B6">
        <w:rPr>
          <w:sz w:val="20"/>
        </w:rPr>
        <w:t xml:space="preserve">, rechazará los servicios, que no cumplan las especificaciones establecidas en este contrato y en sus Anexos, obligándose “EL PROVEEDOR” en este supuesto a realizarlos nuevamente bajo su responsabilidad y sin costo adicional para “LA DEPENDENCIA O ENTIDAD”, </w:t>
      </w:r>
      <w:r w:rsidRPr="001622B6">
        <w:rPr>
          <w:rFonts w:eastAsia="Calibri"/>
          <w:sz w:val="20"/>
        </w:rPr>
        <w:t>sin perjuicio de la aplicación de las penas convencionales o deducciones al cobro correspondiente.</w:t>
      </w:r>
    </w:p>
    <w:p w14:paraId="04227F09" w14:textId="77777777" w:rsidR="00A41AF6" w:rsidRPr="001622B6" w:rsidRDefault="00A41AF6" w:rsidP="00A41AF6">
      <w:pPr>
        <w:rPr>
          <w:rFonts w:eastAsia="Calibri"/>
          <w:sz w:val="20"/>
        </w:rPr>
      </w:pPr>
    </w:p>
    <w:p w14:paraId="3A701E23" w14:textId="77777777" w:rsidR="00A41AF6" w:rsidRPr="001622B6" w:rsidRDefault="00A41AF6" w:rsidP="00A41AF6">
      <w:pPr>
        <w:rPr>
          <w:sz w:val="20"/>
        </w:rPr>
      </w:pPr>
      <w:r w:rsidRPr="001622B6">
        <w:rPr>
          <w:sz w:val="20"/>
        </w:rPr>
        <w:t xml:space="preserve">“LA DEPENDENCIA O ENTIDAD”, a través del </w:t>
      </w:r>
      <w:r w:rsidRPr="001622B6">
        <w:rPr>
          <w:rFonts w:eastAsia="Calibri"/>
          <w:sz w:val="20"/>
        </w:rPr>
        <w:t>Administrador del contrato</w:t>
      </w:r>
      <w:r w:rsidRPr="001622B6">
        <w:rPr>
          <w:sz w:val="20"/>
        </w:rPr>
        <w:t xml:space="preserve">, podrá aceptar los servicios que incumplan de manera parcial o deficiente las especificaciones establecidas en este contrato y en los anexos respectivos, </w:t>
      </w:r>
      <w:r w:rsidRPr="001622B6">
        <w:rPr>
          <w:rFonts w:eastAsia="Calibri"/>
          <w:sz w:val="20"/>
        </w:rPr>
        <w:t>sin perjuicio de la aplicación de las deducciones al pago que procedan, y reposición del servicio, cuando la naturaleza propia de éstos lo permita.</w:t>
      </w:r>
    </w:p>
    <w:p w14:paraId="7A410272" w14:textId="77777777" w:rsidR="00A41AF6" w:rsidRPr="001622B6" w:rsidRDefault="00A41AF6" w:rsidP="00A41AF6">
      <w:pPr>
        <w:rPr>
          <w:sz w:val="20"/>
          <w:highlight w:val="yellow"/>
        </w:rPr>
      </w:pPr>
    </w:p>
    <w:p w14:paraId="2B07D889" w14:textId="77777777" w:rsidR="00A41AF6" w:rsidRPr="001622B6" w:rsidRDefault="00A41AF6" w:rsidP="00A41AF6">
      <w:pPr>
        <w:rPr>
          <w:sz w:val="20"/>
        </w:rPr>
      </w:pPr>
      <w:r w:rsidRPr="001622B6">
        <w:rPr>
          <w:sz w:val="20"/>
          <w:highlight w:val="yellow"/>
        </w:rPr>
        <w:t>DÉCIMA TERCERA. DEDUCCIONES</w:t>
      </w:r>
      <w:r w:rsidRPr="001622B6">
        <w:rPr>
          <w:sz w:val="20"/>
        </w:rPr>
        <w:t>.</w:t>
      </w:r>
    </w:p>
    <w:p w14:paraId="670AC2D4" w14:textId="77777777" w:rsidR="00A41AF6" w:rsidRPr="001622B6" w:rsidRDefault="00A41AF6" w:rsidP="00A41AF6">
      <w:pPr>
        <w:rPr>
          <w:sz w:val="20"/>
        </w:rPr>
      </w:pPr>
    </w:p>
    <w:p w14:paraId="22E12EA9" w14:textId="77777777" w:rsidR="00A41AF6" w:rsidRPr="001622B6" w:rsidRDefault="00A41AF6" w:rsidP="00A41AF6">
      <w:pPr>
        <w:rPr>
          <w:sz w:val="20"/>
        </w:rPr>
      </w:pPr>
      <w:r w:rsidRPr="001622B6">
        <w:rPr>
          <w:sz w:val="20"/>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33C7D599" w14:textId="77777777" w:rsidR="00A41AF6" w:rsidRPr="001622B6" w:rsidRDefault="00A41AF6" w:rsidP="00A41AF6">
      <w:pPr>
        <w:rPr>
          <w:sz w:val="20"/>
        </w:rPr>
      </w:pPr>
    </w:p>
    <w:p w14:paraId="145A1E02" w14:textId="77777777" w:rsidR="00A41AF6" w:rsidRPr="001622B6" w:rsidRDefault="00A41AF6" w:rsidP="00A41AF6">
      <w:pPr>
        <w:rPr>
          <w:sz w:val="20"/>
        </w:rPr>
      </w:pPr>
      <w:r w:rsidRPr="001622B6">
        <w:rPr>
          <w:sz w:val="20"/>
        </w:rPr>
        <w:t>De no existir pagos pendientes, se requerirá a “EL PROVEEDOR” que realice el pago de la deductiva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de la Entidad. En caso de negativa se procederá a hacer efectiva la garantía de cumplimiento del contrato.</w:t>
      </w:r>
    </w:p>
    <w:p w14:paraId="603DFAE2" w14:textId="77777777" w:rsidR="00A41AF6" w:rsidRPr="001622B6" w:rsidRDefault="00A41AF6" w:rsidP="00A41AF6">
      <w:pPr>
        <w:rPr>
          <w:sz w:val="20"/>
        </w:rPr>
      </w:pPr>
    </w:p>
    <w:p w14:paraId="44CE86DE" w14:textId="77777777" w:rsidR="00A41AF6" w:rsidRPr="001622B6" w:rsidRDefault="00A41AF6" w:rsidP="00A41AF6">
      <w:pPr>
        <w:rPr>
          <w:sz w:val="20"/>
        </w:rPr>
      </w:pPr>
      <w:r w:rsidRPr="001622B6">
        <w:rPr>
          <w:sz w:val="20"/>
        </w:rPr>
        <w:t>Las deducciones económicas se aplicarán sobre la cantidad indicada sin incluir impuestos.</w:t>
      </w:r>
    </w:p>
    <w:p w14:paraId="4218D986" w14:textId="77777777" w:rsidR="00A41AF6" w:rsidRPr="001622B6" w:rsidRDefault="00A41AF6" w:rsidP="00A41AF6">
      <w:pPr>
        <w:rPr>
          <w:sz w:val="20"/>
        </w:rPr>
      </w:pPr>
    </w:p>
    <w:p w14:paraId="4E5DD294" w14:textId="77777777" w:rsidR="00A41AF6" w:rsidRPr="001622B6" w:rsidRDefault="00A41AF6" w:rsidP="00A41AF6">
      <w:pPr>
        <w:rPr>
          <w:sz w:val="20"/>
        </w:rPr>
      </w:pPr>
      <w:r w:rsidRPr="001622B6">
        <w:rPr>
          <w:sz w:val="20"/>
        </w:rPr>
        <w:t>El cálculo de las deducciones correspondientes las realizará el A</w:t>
      </w:r>
      <w:r w:rsidRPr="001622B6">
        <w:rPr>
          <w:rFonts w:eastAsia="Calibri"/>
          <w:sz w:val="20"/>
        </w:rPr>
        <w:t>dministrador del contrato</w:t>
      </w:r>
      <w:r w:rsidRPr="001622B6">
        <w:rPr>
          <w:sz w:val="20"/>
        </w:rPr>
        <w:t xml:space="preserve"> de “LA DEPENDENCIA O ENTIDAD”, cuyá notificación se realizará por escrito o vía correo electrónico, dentro de los (   ) días posteriores al incumplimiento parcial o deficiente.</w:t>
      </w:r>
    </w:p>
    <w:p w14:paraId="00645CFF" w14:textId="77777777" w:rsidR="00A41AF6" w:rsidRPr="001622B6" w:rsidRDefault="00A41AF6" w:rsidP="00A41AF6">
      <w:pPr>
        <w:rPr>
          <w:sz w:val="20"/>
          <w:highlight w:val="yellow"/>
        </w:rPr>
      </w:pPr>
    </w:p>
    <w:p w14:paraId="25506553" w14:textId="77777777" w:rsidR="00A41AF6" w:rsidRPr="001622B6" w:rsidRDefault="00A41AF6" w:rsidP="00A41AF6">
      <w:pPr>
        <w:rPr>
          <w:sz w:val="20"/>
        </w:rPr>
      </w:pPr>
      <w:r w:rsidRPr="001622B6">
        <w:rPr>
          <w:sz w:val="20"/>
          <w:highlight w:val="yellow"/>
        </w:rPr>
        <w:t>DÉCIMA CUARTA. PENAS CONVENCIONALES</w:t>
      </w:r>
      <w:r w:rsidRPr="001622B6">
        <w:rPr>
          <w:sz w:val="20"/>
        </w:rPr>
        <w:t>.</w:t>
      </w:r>
    </w:p>
    <w:p w14:paraId="184BEDF5" w14:textId="77777777" w:rsidR="00A41AF6" w:rsidRPr="001622B6" w:rsidRDefault="00A41AF6" w:rsidP="00A41AF6">
      <w:pPr>
        <w:rPr>
          <w:sz w:val="20"/>
        </w:rPr>
      </w:pPr>
    </w:p>
    <w:p w14:paraId="33F498D6" w14:textId="77777777" w:rsidR="00A41AF6" w:rsidRPr="001622B6" w:rsidRDefault="00A41AF6" w:rsidP="00A41AF6">
      <w:pPr>
        <w:rPr>
          <w:sz w:val="20"/>
        </w:rPr>
      </w:pPr>
      <w:r w:rsidRPr="001622B6">
        <w:rPr>
          <w:sz w:val="20"/>
          <w:highlight w:val="yellow"/>
        </w:rPr>
        <w:t>En caso que</w:t>
      </w:r>
      <w:r w:rsidRPr="001622B6">
        <w:rPr>
          <w:sz w:val="20"/>
        </w:rPr>
        <w:t xml:space="preserve"> “EL PROVEEDOR”</w:t>
      </w:r>
      <w:r w:rsidRPr="001622B6">
        <w:rPr>
          <w:sz w:val="20"/>
          <w:highlight w:val="yellow"/>
        </w:rPr>
        <w:t xml:space="preserve"> incurra en atraso en el cumplimiento conforme a lo pactado para la prestación de los servicios, objeto del presente contrato,</w:t>
      </w:r>
      <w:r w:rsidRPr="001622B6">
        <w:rPr>
          <w:sz w:val="20"/>
        </w:rPr>
        <w:t xml:space="preserve"> conforme a lo establecido en el Anexo (No.___) parte integral del presente contrato, “LA DEPENDENCIA O ENTIDAD” por conducto del </w:t>
      </w:r>
      <w:r w:rsidRPr="001622B6">
        <w:rPr>
          <w:rFonts w:eastAsia="Calibri"/>
          <w:sz w:val="20"/>
        </w:rPr>
        <w:t>Administrador del contrato</w:t>
      </w:r>
      <w:r w:rsidRPr="001622B6">
        <w:rPr>
          <w:sz w:val="20"/>
        </w:rPr>
        <w:t xml:space="preserve">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4998127F" w14:textId="77777777" w:rsidR="00A41AF6" w:rsidRPr="001622B6" w:rsidRDefault="00A41AF6" w:rsidP="00A41AF6">
      <w:pPr>
        <w:rPr>
          <w:sz w:val="20"/>
        </w:rPr>
      </w:pPr>
    </w:p>
    <w:p w14:paraId="6A0A7A49" w14:textId="77777777" w:rsidR="00A41AF6" w:rsidRPr="001622B6" w:rsidRDefault="00A41AF6" w:rsidP="00A41AF6">
      <w:pPr>
        <w:rPr>
          <w:sz w:val="20"/>
        </w:rPr>
      </w:pPr>
      <w:r w:rsidRPr="001622B6">
        <w:rPr>
          <w:sz w:val="20"/>
        </w:rPr>
        <w:lastRenderedPageBreak/>
        <w:t xml:space="preserve">El Administrador del contrato determinará el cálculo de la pena convencional, cuya notificación se realizará por escrito o vía correo electrónico, dentro de los (   ) días posteriores al atraso en el cumplimiento de la obligación de que se trate. </w:t>
      </w:r>
    </w:p>
    <w:p w14:paraId="2F022ECB" w14:textId="77777777" w:rsidR="00A41AF6" w:rsidRPr="001622B6" w:rsidRDefault="00A41AF6" w:rsidP="00A41AF6">
      <w:pPr>
        <w:rPr>
          <w:sz w:val="20"/>
        </w:rPr>
      </w:pPr>
    </w:p>
    <w:p w14:paraId="01C9E749" w14:textId="77777777" w:rsidR="00A41AF6" w:rsidRPr="001622B6" w:rsidRDefault="00A41AF6" w:rsidP="00A41AF6">
      <w:pPr>
        <w:rPr>
          <w:sz w:val="20"/>
        </w:rPr>
      </w:pPr>
      <w:r w:rsidRPr="001622B6">
        <w:rPr>
          <w:sz w:val="20"/>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39BA7E36" w14:textId="77777777" w:rsidR="00A41AF6" w:rsidRPr="001622B6" w:rsidRDefault="00A41AF6" w:rsidP="00A41AF6">
      <w:pPr>
        <w:rPr>
          <w:sz w:val="20"/>
        </w:rPr>
      </w:pPr>
    </w:p>
    <w:p w14:paraId="4288BB48" w14:textId="77777777" w:rsidR="00A41AF6" w:rsidRPr="001622B6" w:rsidRDefault="00A41AF6" w:rsidP="00A41AF6">
      <w:pPr>
        <w:rPr>
          <w:sz w:val="20"/>
        </w:rPr>
      </w:pPr>
      <w:r w:rsidRPr="001622B6">
        <w:rPr>
          <w:sz w:val="20"/>
        </w:rPr>
        <w:t>El pago de la pena podrá efectuarse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2858596" w14:textId="77777777" w:rsidR="00A41AF6" w:rsidRPr="001622B6" w:rsidRDefault="00A41AF6" w:rsidP="00A41AF6">
      <w:pPr>
        <w:rPr>
          <w:sz w:val="20"/>
        </w:rPr>
      </w:pPr>
    </w:p>
    <w:p w14:paraId="27628976" w14:textId="77777777" w:rsidR="00A41AF6" w:rsidRPr="001622B6" w:rsidRDefault="00A41AF6" w:rsidP="00A41AF6">
      <w:pPr>
        <w:rPr>
          <w:sz w:val="20"/>
        </w:rPr>
      </w:pPr>
      <w:r w:rsidRPr="001622B6">
        <w:rPr>
          <w:sz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22B6">
        <w:rPr>
          <w:sz w:val="20"/>
        </w:rPr>
        <w:t xml:space="preserve"> </w:t>
      </w:r>
    </w:p>
    <w:p w14:paraId="0A402FAA" w14:textId="77777777" w:rsidR="00A41AF6" w:rsidRPr="001622B6" w:rsidRDefault="00A41AF6" w:rsidP="00A41AF6">
      <w:pPr>
        <w:rPr>
          <w:rFonts w:eastAsia="Calibri"/>
          <w:sz w:val="20"/>
        </w:rPr>
      </w:pPr>
    </w:p>
    <w:p w14:paraId="5B713E49" w14:textId="77777777" w:rsidR="00A41AF6" w:rsidRPr="001622B6" w:rsidRDefault="00A41AF6" w:rsidP="00A41AF6">
      <w:pPr>
        <w:rPr>
          <w:sz w:val="20"/>
        </w:rPr>
      </w:pPr>
      <w:r w:rsidRPr="001622B6">
        <w:rPr>
          <w:sz w:val="20"/>
        </w:rPr>
        <w:t>Cuando “EL PROVEEDOR” quede exceptuado de la presentación de la garantía de cumplimiento, en los supuestos previstos en la “LAASSP”, el monto máximo de las penas convencionales por atraso que se puede aplicar, será del 20% (veinte por ciento) del monto de los servicios prestados fuera de la fecha convenida, de conformidad con lo establecido en el artículo 142, cuarto párrafo del Reglamento de la “LAASSP”.</w:t>
      </w:r>
    </w:p>
    <w:p w14:paraId="226F52D5" w14:textId="77777777" w:rsidR="00A41AF6" w:rsidRPr="001622B6" w:rsidRDefault="00A41AF6" w:rsidP="00A41AF6">
      <w:pPr>
        <w:rPr>
          <w:sz w:val="20"/>
        </w:rPr>
      </w:pPr>
    </w:p>
    <w:p w14:paraId="23C986D4" w14:textId="77777777" w:rsidR="00A41AF6" w:rsidRPr="001622B6" w:rsidRDefault="00A41AF6" w:rsidP="00A41AF6">
      <w:pPr>
        <w:rPr>
          <w:sz w:val="20"/>
        </w:rPr>
      </w:pPr>
      <w:r w:rsidRPr="001622B6">
        <w:rPr>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05463781" w14:textId="77777777" w:rsidR="00A41AF6" w:rsidRPr="001622B6" w:rsidRDefault="00A41AF6" w:rsidP="00A41AF6">
      <w:pPr>
        <w:rPr>
          <w:rFonts w:eastAsia="Calibri"/>
          <w:sz w:val="20"/>
        </w:rPr>
      </w:pPr>
    </w:p>
    <w:p w14:paraId="71CC0416" w14:textId="77777777" w:rsidR="00A41AF6" w:rsidRPr="001622B6" w:rsidRDefault="00A41AF6" w:rsidP="00A41AF6">
      <w:pPr>
        <w:rPr>
          <w:sz w:val="20"/>
        </w:rPr>
      </w:pPr>
      <w:r w:rsidRPr="001622B6">
        <w:rPr>
          <w:sz w:val="20"/>
          <w:highlight w:val="yellow"/>
        </w:rPr>
        <w:t>DÉCIMA QUINTA</w:t>
      </w:r>
      <w:r w:rsidRPr="001622B6">
        <w:rPr>
          <w:rFonts w:eastAsia="Calibri"/>
          <w:sz w:val="20"/>
          <w:highlight w:val="yellow"/>
        </w:rPr>
        <w:t>. LICENCIAS, AUTORIZACIONES Y PERMISOS</w:t>
      </w:r>
      <w:r w:rsidRPr="001622B6">
        <w:rPr>
          <w:rFonts w:eastAsia="Calibri"/>
          <w:sz w:val="20"/>
        </w:rPr>
        <w:t>.</w:t>
      </w:r>
    </w:p>
    <w:p w14:paraId="3AC5B0FC" w14:textId="77777777" w:rsidR="00A41AF6" w:rsidRPr="001622B6" w:rsidRDefault="00A41AF6" w:rsidP="00A41AF6">
      <w:pPr>
        <w:rPr>
          <w:sz w:val="20"/>
        </w:rPr>
      </w:pPr>
    </w:p>
    <w:p w14:paraId="4D238A17" w14:textId="77777777" w:rsidR="00A41AF6" w:rsidRPr="001622B6" w:rsidRDefault="00A41AF6" w:rsidP="00A41AF6">
      <w:pPr>
        <w:rPr>
          <w:rFonts w:eastAsia="Calibri"/>
          <w:sz w:val="20"/>
        </w:rPr>
      </w:pPr>
      <w:r w:rsidRPr="001622B6">
        <w:rPr>
          <w:sz w:val="20"/>
        </w:rPr>
        <w:t>“EL PROVEEDOR”</w:t>
      </w:r>
      <w:r w:rsidRPr="001622B6">
        <w:rPr>
          <w:rFonts w:eastAsia="Calibri"/>
          <w:sz w:val="20"/>
        </w:rPr>
        <w:t xml:space="preserve"> se obliga a observar y mantener vigentes las licencias, autorizaciones, permisos o registros requeridos para el cumplimiento de sus obligaciones.</w:t>
      </w:r>
    </w:p>
    <w:p w14:paraId="67756653" w14:textId="77777777" w:rsidR="00A41AF6" w:rsidRPr="001622B6" w:rsidRDefault="00A41AF6" w:rsidP="00A41AF6">
      <w:pPr>
        <w:rPr>
          <w:rFonts w:eastAsia="Calibri"/>
          <w:sz w:val="20"/>
        </w:rPr>
      </w:pPr>
    </w:p>
    <w:p w14:paraId="1DE3736B" w14:textId="77777777" w:rsidR="00A41AF6" w:rsidRPr="001622B6" w:rsidRDefault="00A41AF6" w:rsidP="00A41AF6">
      <w:pPr>
        <w:rPr>
          <w:rFonts w:eastAsia="Calibri"/>
          <w:sz w:val="20"/>
        </w:rPr>
      </w:pPr>
      <w:r w:rsidRPr="001622B6">
        <w:rPr>
          <w:sz w:val="20"/>
          <w:highlight w:val="yellow"/>
        </w:rPr>
        <w:t>DÉCIMA SEXTA</w:t>
      </w:r>
      <w:r w:rsidRPr="001622B6">
        <w:rPr>
          <w:rFonts w:eastAsia="Calibri"/>
          <w:sz w:val="20"/>
          <w:highlight w:val="yellow"/>
        </w:rPr>
        <w:t>. PÓLIZA DE RESPONSABILIDAD CIVIL</w:t>
      </w:r>
      <w:r w:rsidRPr="001622B6">
        <w:rPr>
          <w:rFonts w:eastAsia="Calibri"/>
          <w:sz w:val="20"/>
        </w:rPr>
        <w:t>.</w:t>
      </w:r>
    </w:p>
    <w:p w14:paraId="39CF8D9D" w14:textId="77777777" w:rsidR="00A41AF6" w:rsidRPr="001622B6" w:rsidRDefault="00A41AF6" w:rsidP="00A41AF6">
      <w:pPr>
        <w:rPr>
          <w:sz w:val="20"/>
        </w:rPr>
      </w:pPr>
    </w:p>
    <w:p w14:paraId="6A788D49" w14:textId="77777777" w:rsidR="00A41AF6" w:rsidRPr="001622B6" w:rsidRDefault="00A41AF6" w:rsidP="00A41AF6">
      <w:pPr>
        <w:rPr>
          <w:sz w:val="20"/>
        </w:rPr>
      </w:pPr>
      <w:r w:rsidRPr="001622B6">
        <w:rPr>
          <w:sz w:val="20"/>
        </w:rPr>
        <w:t xml:space="preserve">INSTRUCCIÓN: CUANDO NO SE REQUIERA LA CONTRATACIÓN DE SEGURO INCORPORAR EL SIGUIENTE PÁRRAFO: </w:t>
      </w:r>
    </w:p>
    <w:p w14:paraId="2DD10DC6" w14:textId="77777777" w:rsidR="00A41AF6" w:rsidRPr="001622B6" w:rsidRDefault="00A41AF6" w:rsidP="00A41AF6">
      <w:pPr>
        <w:rPr>
          <w:sz w:val="20"/>
        </w:rPr>
      </w:pPr>
    </w:p>
    <w:p w14:paraId="480A401E" w14:textId="77777777" w:rsidR="00A41AF6" w:rsidRPr="001622B6" w:rsidRDefault="00A41AF6" w:rsidP="00A41AF6">
      <w:pPr>
        <w:rPr>
          <w:sz w:val="20"/>
        </w:rPr>
      </w:pPr>
      <w:r w:rsidRPr="001622B6">
        <w:rPr>
          <w:sz w:val="20"/>
        </w:rPr>
        <w:t>Para la prestación de los servicios materia del presente contrato, no se requiere que “EL PROVEEDOR” contrate una póliza de seguro por responsabilidad civil.</w:t>
      </w:r>
    </w:p>
    <w:p w14:paraId="4C4A9AE9" w14:textId="77777777" w:rsidR="00A41AF6" w:rsidRPr="001622B6" w:rsidRDefault="00A41AF6" w:rsidP="00A41AF6">
      <w:pPr>
        <w:rPr>
          <w:sz w:val="20"/>
        </w:rPr>
      </w:pPr>
    </w:p>
    <w:p w14:paraId="6525B894" w14:textId="77777777" w:rsidR="00A41AF6" w:rsidRPr="001622B6" w:rsidRDefault="00A41AF6" w:rsidP="00A41AF6">
      <w:pPr>
        <w:rPr>
          <w:sz w:val="20"/>
        </w:rPr>
      </w:pPr>
      <w:r w:rsidRPr="001622B6">
        <w:rPr>
          <w:sz w:val="20"/>
        </w:rPr>
        <w:t xml:space="preserve">INSTRUCCIÓN: CUANDO SE REQUIERA LA CONTRATACIÓN DE SEGURO INCORPORAR LOS SIGUIENTES DOS PÁRRAFOS: </w:t>
      </w:r>
    </w:p>
    <w:p w14:paraId="73270118" w14:textId="77777777" w:rsidR="00A41AF6" w:rsidRPr="001622B6" w:rsidRDefault="00A41AF6" w:rsidP="00A41AF6">
      <w:pPr>
        <w:rPr>
          <w:sz w:val="20"/>
        </w:rPr>
      </w:pPr>
    </w:p>
    <w:p w14:paraId="3A61F52C" w14:textId="77777777" w:rsidR="00A41AF6" w:rsidRPr="001622B6" w:rsidRDefault="00A41AF6" w:rsidP="00A41AF6">
      <w:pPr>
        <w:rPr>
          <w:sz w:val="20"/>
        </w:rPr>
      </w:pPr>
      <w:r w:rsidRPr="001622B6">
        <w:rPr>
          <w:sz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5B0771C6" w14:textId="77777777" w:rsidR="00A41AF6" w:rsidRPr="001622B6" w:rsidRDefault="00A41AF6" w:rsidP="00A41AF6">
      <w:pPr>
        <w:rPr>
          <w:sz w:val="20"/>
        </w:rPr>
      </w:pPr>
    </w:p>
    <w:p w14:paraId="47A49C22" w14:textId="77777777" w:rsidR="00A41AF6" w:rsidRPr="001622B6" w:rsidRDefault="00A41AF6" w:rsidP="00A41AF6">
      <w:pPr>
        <w:rPr>
          <w:sz w:val="20"/>
        </w:rPr>
      </w:pPr>
      <w:r w:rsidRPr="001622B6">
        <w:rPr>
          <w:sz w:val="20"/>
        </w:rPr>
        <w:t>La póliza deberá contener las siguientes coberturas:</w:t>
      </w:r>
    </w:p>
    <w:p w14:paraId="1106B113" w14:textId="77777777" w:rsidR="00A41AF6" w:rsidRPr="001622B6" w:rsidRDefault="00A41AF6" w:rsidP="00A41AF6">
      <w:pPr>
        <w:rPr>
          <w:sz w:val="20"/>
        </w:rPr>
      </w:pPr>
    </w:p>
    <w:p w14:paraId="48C3EEE2" w14:textId="77777777" w:rsidR="00A41AF6" w:rsidRPr="001622B6" w:rsidRDefault="00A41AF6" w:rsidP="00A41AF6">
      <w:pPr>
        <w:rPr>
          <w:sz w:val="20"/>
        </w:rPr>
      </w:pPr>
      <w:r w:rsidRPr="001622B6">
        <w:rPr>
          <w:sz w:val="20"/>
        </w:rPr>
        <w:t>INSTRUCCIÓN: DESCRIBIR LAS COBERTURAS, ATENDIENDO A LAS NECESIDADES, TIPO Y CARACTERÍSTICAS DEL SERVICIO</w:t>
      </w:r>
    </w:p>
    <w:p w14:paraId="1FB02ACC" w14:textId="77777777" w:rsidR="00A41AF6" w:rsidRPr="001622B6" w:rsidRDefault="00A41AF6" w:rsidP="00A41AF6">
      <w:pPr>
        <w:rPr>
          <w:sz w:val="20"/>
        </w:rPr>
      </w:pPr>
    </w:p>
    <w:p w14:paraId="44668DA8" w14:textId="77777777" w:rsidR="00A41AF6" w:rsidRPr="001622B6" w:rsidRDefault="00A41AF6" w:rsidP="00A41AF6">
      <w:pPr>
        <w:rPr>
          <w:rFonts w:eastAsia="Calibri"/>
          <w:sz w:val="20"/>
        </w:rPr>
      </w:pPr>
      <w:r w:rsidRPr="001622B6">
        <w:rPr>
          <w:rFonts w:eastAsia="Calibri"/>
          <w:sz w:val="20"/>
          <w:highlight w:val="yellow"/>
        </w:rPr>
        <w:t>DÉCIMA SÉPTIMA. TRANSPORTE</w:t>
      </w:r>
      <w:r w:rsidRPr="001622B6">
        <w:rPr>
          <w:rFonts w:eastAsia="Calibri"/>
          <w:sz w:val="20"/>
        </w:rPr>
        <w:t>.</w:t>
      </w:r>
    </w:p>
    <w:p w14:paraId="2D552CB1" w14:textId="77777777" w:rsidR="00A41AF6" w:rsidRPr="001622B6" w:rsidRDefault="00A41AF6" w:rsidP="00A41AF6">
      <w:pPr>
        <w:rPr>
          <w:rFonts w:eastAsia="Calibri"/>
          <w:sz w:val="20"/>
        </w:rPr>
      </w:pPr>
    </w:p>
    <w:p w14:paraId="37A040CB" w14:textId="77777777" w:rsidR="00A41AF6" w:rsidRPr="001622B6" w:rsidRDefault="00A41AF6" w:rsidP="00A41AF6">
      <w:pPr>
        <w:rPr>
          <w:sz w:val="20"/>
        </w:rPr>
      </w:pPr>
      <w:r w:rsidRPr="001622B6">
        <w:rPr>
          <w:sz w:val="20"/>
        </w:rPr>
        <w:t>“EL PROVEEDOR”</w:t>
      </w:r>
      <w:r w:rsidRPr="001622B6">
        <w:rPr>
          <w:rFonts w:eastAsia="Calibri"/>
          <w:sz w:val="20"/>
        </w:rPr>
        <w:t xml:space="preserve">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19E271F5" w14:textId="77777777" w:rsidR="00A41AF6" w:rsidRPr="001622B6" w:rsidRDefault="00A41AF6" w:rsidP="00A41AF6">
      <w:pPr>
        <w:rPr>
          <w:sz w:val="20"/>
        </w:rPr>
      </w:pPr>
    </w:p>
    <w:p w14:paraId="1F3A7F0D" w14:textId="77777777" w:rsidR="00A41AF6" w:rsidRPr="001622B6" w:rsidRDefault="00A41AF6" w:rsidP="00A41AF6">
      <w:pPr>
        <w:rPr>
          <w:sz w:val="20"/>
          <w:highlight w:val="yellow"/>
        </w:rPr>
      </w:pPr>
      <w:r w:rsidRPr="001622B6">
        <w:rPr>
          <w:sz w:val="20"/>
          <w:highlight w:val="yellow"/>
        </w:rPr>
        <w:t>DÉCIMA OCTAVA. IMPUESTOS Y DERECHOS.</w:t>
      </w:r>
    </w:p>
    <w:p w14:paraId="2228CE4C" w14:textId="77777777" w:rsidR="00A41AF6" w:rsidRPr="001622B6" w:rsidRDefault="00A41AF6" w:rsidP="00A41AF6">
      <w:pPr>
        <w:rPr>
          <w:sz w:val="20"/>
          <w:highlight w:val="yellow"/>
        </w:rPr>
      </w:pPr>
    </w:p>
    <w:p w14:paraId="127EF268" w14:textId="77777777" w:rsidR="00A41AF6" w:rsidRPr="001622B6" w:rsidRDefault="00A41AF6" w:rsidP="00A41AF6">
      <w:pPr>
        <w:rPr>
          <w:sz w:val="20"/>
        </w:rPr>
      </w:pPr>
      <w:r w:rsidRPr="001622B6">
        <w:rPr>
          <w:sz w:val="20"/>
          <w:highlight w:val="yellow"/>
        </w:rPr>
        <w:t xml:space="preserve">Los impuestos, derechos y gastos que procedan con motivo de la prestación de los servicios, objeto del presente contrato, serán pagados por </w:t>
      </w:r>
      <w:r w:rsidRPr="001622B6">
        <w:rPr>
          <w:sz w:val="20"/>
        </w:rPr>
        <w:t xml:space="preserve">“EL PROVEEDOR”, </w:t>
      </w:r>
      <w:r w:rsidRPr="001622B6">
        <w:rPr>
          <w:sz w:val="20"/>
          <w:highlight w:val="yellow"/>
        </w:rPr>
        <w:t>mismos que no serán repercutidos a</w:t>
      </w:r>
      <w:r w:rsidRPr="001622B6">
        <w:rPr>
          <w:sz w:val="20"/>
        </w:rPr>
        <w:t xml:space="preserve"> “LA DEPENDENCIA O ENTIDAD”.</w:t>
      </w:r>
    </w:p>
    <w:p w14:paraId="2B264D7C" w14:textId="77777777" w:rsidR="00A41AF6" w:rsidRPr="001622B6" w:rsidRDefault="00A41AF6" w:rsidP="00A41AF6">
      <w:pPr>
        <w:rPr>
          <w:sz w:val="20"/>
        </w:rPr>
      </w:pPr>
    </w:p>
    <w:p w14:paraId="77774F62" w14:textId="77777777" w:rsidR="00A41AF6" w:rsidRPr="001622B6" w:rsidRDefault="00A41AF6" w:rsidP="00A41AF6">
      <w:pPr>
        <w:rPr>
          <w:sz w:val="20"/>
        </w:rPr>
      </w:pPr>
      <w:r w:rsidRPr="001622B6">
        <w:rPr>
          <w:sz w:val="20"/>
        </w:rPr>
        <w:t xml:space="preserve">“LA DEPENDENCIA O ENTIDAD” </w:t>
      </w:r>
      <w:r w:rsidRPr="001622B6">
        <w:rPr>
          <w:sz w:val="20"/>
          <w:highlight w:val="yellow"/>
        </w:rPr>
        <w:t>sólo cubrirá, cuando aplique, lo correspondiente al Impuesto al Valor Agregado (IVA), en los términos de la normatividad aplicable y de conformidad con las disposiciones fiscales vigentes.</w:t>
      </w:r>
    </w:p>
    <w:p w14:paraId="372D4B6D" w14:textId="77777777" w:rsidR="00A41AF6" w:rsidRPr="001622B6" w:rsidRDefault="00A41AF6" w:rsidP="00A41AF6">
      <w:pPr>
        <w:rPr>
          <w:sz w:val="20"/>
        </w:rPr>
      </w:pPr>
    </w:p>
    <w:p w14:paraId="5FB372EE" w14:textId="77777777" w:rsidR="00A41AF6" w:rsidRPr="001622B6" w:rsidRDefault="00A41AF6" w:rsidP="00A41AF6">
      <w:pPr>
        <w:rPr>
          <w:sz w:val="20"/>
          <w:highlight w:val="yellow"/>
        </w:rPr>
      </w:pPr>
      <w:r w:rsidRPr="001622B6">
        <w:rPr>
          <w:sz w:val="20"/>
          <w:highlight w:val="yellow"/>
        </w:rPr>
        <w:t>DÉCIMA NOVENA. PROHIBICIÓN DE CESIÓN DE DERECHOS Y OBLIGACIONES.</w:t>
      </w:r>
    </w:p>
    <w:p w14:paraId="024D089B" w14:textId="77777777" w:rsidR="00A41AF6" w:rsidRPr="001622B6" w:rsidRDefault="00A41AF6" w:rsidP="00A41AF6">
      <w:pPr>
        <w:rPr>
          <w:sz w:val="20"/>
          <w:highlight w:val="yellow"/>
        </w:rPr>
      </w:pPr>
    </w:p>
    <w:p w14:paraId="604FC440" w14:textId="77777777" w:rsidR="00A41AF6" w:rsidRPr="001622B6" w:rsidRDefault="00A41AF6" w:rsidP="00A41AF6">
      <w:pPr>
        <w:rPr>
          <w:sz w:val="20"/>
        </w:rPr>
      </w:pPr>
      <w:r w:rsidRPr="001622B6">
        <w:rPr>
          <w:sz w:val="20"/>
        </w:rPr>
        <w:t xml:space="preserve">“EL PROVEEDOR” </w:t>
      </w:r>
      <w:r w:rsidRPr="001622B6">
        <w:rPr>
          <w:sz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22B6">
        <w:rPr>
          <w:sz w:val="20"/>
        </w:rPr>
        <w:t xml:space="preserve"> “LA DEPENDENCIA O ENTIDAD”.</w:t>
      </w:r>
    </w:p>
    <w:p w14:paraId="6F28AFF4" w14:textId="77777777" w:rsidR="00A41AF6" w:rsidRPr="001622B6" w:rsidRDefault="00A41AF6" w:rsidP="00A41AF6">
      <w:pPr>
        <w:rPr>
          <w:sz w:val="20"/>
        </w:rPr>
      </w:pPr>
    </w:p>
    <w:p w14:paraId="06F31948" w14:textId="77777777" w:rsidR="00A41AF6" w:rsidRPr="001622B6" w:rsidRDefault="00A41AF6" w:rsidP="00A41AF6">
      <w:pPr>
        <w:rPr>
          <w:sz w:val="20"/>
        </w:rPr>
      </w:pPr>
      <w:r w:rsidRPr="001622B6">
        <w:rPr>
          <w:sz w:val="20"/>
        </w:rPr>
        <w:t xml:space="preserve">Se exceptúa de lo anterior en el caso de fusión, escisión, o transformación de sociedades, siempre que la nueva sociedad que resulte cuente con la solvencia técnica, jurídica y económica </w:t>
      </w:r>
      <w:proofErr w:type="gramStart"/>
      <w:r w:rsidRPr="001622B6">
        <w:rPr>
          <w:sz w:val="20"/>
        </w:rPr>
        <w:t>exigidas</w:t>
      </w:r>
      <w:proofErr w:type="gramEnd"/>
      <w:r w:rsidRPr="001622B6">
        <w:rPr>
          <w:sz w:val="20"/>
        </w:rPr>
        <w:t xml:space="preserve"> al adjudicarse el contrato, cumpla con lo dispuesto en el Reglamento de la “LAASSP” y no se encuentre en los supuestos de impedimento previstos en la “LAASSP”.</w:t>
      </w:r>
    </w:p>
    <w:p w14:paraId="371D9987" w14:textId="77777777" w:rsidR="00A41AF6" w:rsidRPr="001622B6" w:rsidRDefault="00A41AF6" w:rsidP="00A41AF6">
      <w:pPr>
        <w:rPr>
          <w:sz w:val="20"/>
        </w:rPr>
      </w:pPr>
    </w:p>
    <w:p w14:paraId="059796A1" w14:textId="77777777" w:rsidR="00A41AF6" w:rsidRPr="001622B6" w:rsidRDefault="00A41AF6" w:rsidP="00A41AF6">
      <w:pPr>
        <w:rPr>
          <w:sz w:val="20"/>
        </w:rPr>
      </w:pPr>
      <w:r w:rsidRPr="001622B6">
        <w:rPr>
          <w:sz w:val="20"/>
          <w:highlight w:val="yellow"/>
        </w:rPr>
        <w:t>VIGÉSIMA. DERECHOS DE AUTOR, PATENTES Y/O MARCAS</w:t>
      </w:r>
      <w:r w:rsidRPr="001622B6">
        <w:rPr>
          <w:sz w:val="20"/>
        </w:rPr>
        <w:t>.</w:t>
      </w:r>
    </w:p>
    <w:p w14:paraId="237A5603" w14:textId="77777777" w:rsidR="00A41AF6" w:rsidRPr="001622B6" w:rsidRDefault="00A41AF6" w:rsidP="00A41AF6">
      <w:pPr>
        <w:rPr>
          <w:sz w:val="20"/>
        </w:rPr>
      </w:pPr>
    </w:p>
    <w:p w14:paraId="27427B6C" w14:textId="77777777" w:rsidR="00A41AF6" w:rsidRPr="001622B6" w:rsidRDefault="00A41AF6" w:rsidP="00A41AF6">
      <w:pPr>
        <w:rPr>
          <w:sz w:val="20"/>
        </w:rPr>
      </w:pPr>
      <w:r w:rsidRPr="001622B6">
        <w:rPr>
          <w:sz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3C8598E7" w14:textId="77777777" w:rsidR="00A41AF6" w:rsidRPr="001622B6" w:rsidRDefault="00A41AF6" w:rsidP="00A41AF6">
      <w:pPr>
        <w:rPr>
          <w:sz w:val="20"/>
        </w:rPr>
      </w:pPr>
    </w:p>
    <w:p w14:paraId="6C47B85F" w14:textId="77777777" w:rsidR="00A41AF6" w:rsidRPr="001622B6" w:rsidRDefault="00A41AF6" w:rsidP="00A41AF6">
      <w:pPr>
        <w:rPr>
          <w:sz w:val="20"/>
        </w:rPr>
      </w:pPr>
      <w:r w:rsidRPr="001622B6">
        <w:rPr>
          <w:sz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16790847" w14:textId="77777777" w:rsidR="00A41AF6" w:rsidRPr="001622B6" w:rsidRDefault="00A41AF6" w:rsidP="00A41AF6">
      <w:pPr>
        <w:rPr>
          <w:sz w:val="20"/>
        </w:rPr>
      </w:pPr>
    </w:p>
    <w:p w14:paraId="3C3F57B2" w14:textId="77777777" w:rsidR="00A41AF6" w:rsidRPr="001622B6" w:rsidRDefault="00A41AF6" w:rsidP="00A41AF6">
      <w:pPr>
        <w:rPr>
          <w:sz w:val="20"/>
        </w:rPr>
      </w:pPr>
      <w:r w:rsidRPr="001622B6">
        <w:rPr>
          <w:sz w:val="20"/>
        </w:rPr>
        <w:t>En caso de que “LA DEPENDENCIA O ENTIDAD” tuviese que erogar recursos por cualquiera de estos conceptos, “EL PROVEEDOR” se obliga a reembolsar de manera inmediata los recursos erogados por aquella.</w:t>
      </w:r>
    </w:p>
    <w:p w14:paraId="65142193" w14:textId="77777777" w:rsidR="00A41AF6" w:rsidRPr="001622B6" w:rsidRDefault="00A41AF6" w:rsidP="00A41AF6">
      <w:pPr>
        <w:rPr>
          <w:sz w:val="20"/>
        </w:rPr>
      </w:pPr>
    </w:p>
    <w:p w14:paraId="50590368" w14:textId="77777777" w:rsidR="00A41AF6" w:rsidRPr="001622B6" w:rsidRDefault="00A41AF6" w:rsidP="00A41AF6">
      <w:pPr>
        <w:rPr>
          <w:sz w:val="20"/>
        </w:rPr>
      </w:pPr>
      <w:r w:rsidRPr="001622B6">
        <w:rPr>
          <w:sz w:val="20"/>
          <w:highlight w:val="yellow"/>
        </w:rPr>
        <w:t>VIGÉSIMA PRIMERA.</w:t>
      </w:r>
      <w:r w:rsidRPr="001622B6">
        <w:rPr>
          <w:sz w:val="20"/>
        </w:rPr>
        <w:t xml:space="preserve"> </w:t>
      </w:r>
      <w:r w:rsidRPr="001622B6">
        <w:rPr>
          <w:sz w:val="20"/>
          <w:highlight w:val="yellow"/>
        </w:rPr>
        <w:t>CONFIDENCIALIDAD Y PROTECCIÓN DE DATOS PERSONALES.</w:t>
      </w:r>
    </w:p>
    <w:p w14:paraId="01E4820E" w14:textId="77777777" w:rsidR="00A41AF6" w:rsidRPr="001622B6" w:rsidRDefault="00A41AF6" w:rsidP="00A41AF6">
      <w:pPr>
        <w:rPr>
          <w:sz w:val="20"/>
        </w:rPr>
      </w:pPr>
    </w:p>
    <w:p w14:paraId="365DFB53" w14:textId="77777777" w:rsidR="00A41AF6" w:rsidRPr="001622B6" w:rsidRDefault="00A41AF6" w:rsidP="00A41AF6">
      <w:pPr>
        <w:rPr>
          <w:sz w:val="20"/>
          <w:highlight w:val="yellow"/>
        </w:rPr>
      </w:pPr>
      <w:r w:rsidRPr="001622B6">
        <w:rPr>
          <w:sz w:val="20"/>
          <w:highlight w:val="yellow"/>
        </w:rPr>
        <w:t xml:space="preserve">"LAS PARTES" 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E7F6763" w14:textId="77777777" w:rsidR="00A41AF6" w:rsidRPr="001622B6" w:rsidRDefault="00A41AF6" w:rsidP="00A41AF6">
      <w:pPr>
        <w:rPr>
          <w:sz w:val="20"/>
          <w:highlight w:val="yellow"/>
        </w:rPr>
      </w:pPr>
    </w:p>
    <w:p w14:paraId="08AE0F58" w14:textId="77777777" w:rsidR="00A41AF6" w:rsidRPr="001622B6" w:rsidRDefault="00A41AF6" w:rsidP="00A41AF6">
      <w:pPr>
        <w:rPr>
          <w:sz w:val="20"/>
          <w:highlight w:val="yellow"/>
        </w:rPr>
      </w:pPr>
      <w:r w:rsidRPr="001622B6">
        <w:rPr>
          <w:sz w:val="20"/>
          <w:highlight w:val="yellow"/>
        </w:rPr>
        <w:t>Para el tratamiento de los datos personales que “LAS PARTES” recaben con motivo de la celebración del presente contrato, deberá de realizarse con base en lo previsto en los Avisos de Privacidad respectivos.</w:t>
      </w:r>
    </w:p>
    <w:p w14:paraId="188F564C" w14:textId="77777777" w:rsidR="00A41AF6" w:rsidRPr="001622B6" w:rsidRDefault="00A41AF6" w:rsidP="00A41AF6">
      <w:pPr>
        <w:rPr>
          <w:sz w:val="20"/>
          <w:highlight w:val="yellow"/>
        </w:rPr>
      </w:pPr>
    </w:p>
    <w:p w14:paraId="4DEE6558" w14:textId="77777777" w:rsidR="00A41AF6" w:rsidRPr="001622B6" w:rsidRDefault="00A41AF6" w:rsidP="00A41AF6">
      <w:pPr>
        <w:rPr>
          <w:sz w:val="20"/>
        </w:rPr>
      </w:pPr>
      <w:r w:rsidRPr="001622B6">
        <w:rPr>
          <w:sz w:val="20"/>
          <w:highlight w:val="yellow"/>
        </w:rPr>
        <w:t>Por tal motivo,</w:t>
      </w:r>
      <w:r w:rsidRPr="001622B6">
        <w:rPr>
          <w:sz w:val="20"/>
        </w:rPr>
        <w:t xml:space="preserve"> “EL PROVEEDOR” </w:t>
      </w:r>
      <w:r w:rsidRPr="001622B6">
        <w:rPr>
          <w:sz w:val="20"/>
          <w:highlight w:val="yellow"/>
        </w:rPr>
        <w:t>asume cualquier responsabilidad que se derive del incumplimiento de su parte, o de sus empleados, a las obligaciones de confidencialidad descritas en el presente contrato.</w:t>
      </w:r>
      <w:r w:rsidRPr="001622B6">
        <w:rPr>
          <w:sz w:val="20"/>
        </w:rPr>
        <w:t xml:space="preserve"> </w:t>
      </w:r>
    </w:p>
    <w:p w14:paraId="4DB2C29A" w14:textId="77777777" w:rsidR="00A41AF6" w:rsidRPr="001622B6" w:rsidRDefault="00A41AF6" w:rsidP="00A41AF6">
      <w:pPr>
        <w:rPr>
          <w:sz w:val="20"/>
        </w:rPr>
      </w:pPr>
    </w:p>
    <w:p w14:paraId="5DE05B6B" w14:textId="77777777" w:rsidR="00A41AF6" w:rsidRPr="001622B6" w:rsidRDefault="00A41AF6" w:rsidP="00A41AF6">
      <w:pPr>
        <w:rPr>
          <w:sz w:val="20"/>
        </w:rPr>
      </w:pPr>
      <w:r w:rsidRPr="001622B6">
        <w:rPr>
          <w:sz w:val="20"/>
        </w:rPr>
        <w:t>Asimismo “EL PROVEEDOR” deberá observar lo establecido en el Anexo aplicable a la Confidencialidad de la información del presente contrato.</w:t>
      </w:r>
    </w:p>
    <w:p w14:paraId="03201109" w14:textId="77777777" w:rsidR="00A41AF6" w:rsidRPr="001622B6" w:rsidRDefault="00A41AF6" w:rsidP="00A41AF6">
      <w:pPr>
        <w:rPr>
          <w:sz w:val="20"/>
        </w:rPr>
      </w:pPr>
    </w:p>
    <w:p w14:paraId="003A2EBC" w14:textId="77777777" w:rsidR="00A41AF6" w:rsidRPr="001622B6" w:rsidRDefault="00A41AF6" w:rsidP="00A41AF6">
      <w:pPr>
        <w:rPr>
          <w:sz w:val="20"/>
        </w:rPr>
      </w:pPr>
      <w:r w:rsidRPr="001622B6">
        <w:rPr>
          <w:sz w:val="20"/>
          <w:highlight w:val="yellow"/>
        </w:rPr>
        <w:t>VIGÉSIMA SEGUNDA.</w:t>
      </w:r>
      <w:r w:rsidRPr="001622B6">
        <w:rPr>
          <w:sz w:val="20"/>
        </w:rPr>
        <w:t xml:space="preserve"> </w:t>
      </w:r>
      <w:r w:rsidRPr="001622B6">
        <w:rPr>
          <w:sz w:val="20"/>
          <w:highlight w:val="yellow"/>
        </w:rPr>
        <w:t>SUSPENSIÓN TEMPORAL DE LA PRESTACIÓN DE LOS SERVICIOS.</w:t>
      </w:r>
    </w:p>
    <w:p w14:paraId="531F9912" w14:textId="77777777" w:rsidR="00A41AF6" w:rsidRPr="001622B6" w:rsidRDefault="00A41AF6" w:rsidP="00A41AF6">
      <w:pPr>
        <w:rPr>
          <w:sz w:val="20"/>
        </w:rPr>
      </w:pPr>
    </w:p>
    <w:p w14:paraId="7E402FE8" w14:textId="77777777" w:rsidR="00A41AF6" w:rsidRPr="001622B6" w:rsidRDefault="00A41AF6" w:rsidP="00A41AF6">
      <w:pPr>
        <w:rPr>
          <w:sz w:val="20"/>
        </w:rPr>
      </w:pPr>
      <w:r w:rsidRPr="001622B6">
        <w:rPr>
          <w:sz w:val="20"/>
          <w:highlight w:val="yellow"/>
        </w:rPr>
        <w:lastRenderedPageBreak/>
        <w:t xml:space="preserve">Con fundamento en el artículo 80 de la “LAASSP” y 150, segundo párrafo, fracción II, de su Reglamento, </w:t>
      </w:r>
      <w:r w:rsidRPr="001622B6">
        <w:rPr>
          <w:sz w:val="20"/>
        </w:rPr>
        <w:t xml:space="preserve">“LA DEPENDENCIA O ENTIDAD” </w:t>
      </w:r>
      <w:r w:rsidRPr="001622B6">
        <w:rPr>
          <w:sz w:val="20"/>
          <w:highlight w:val="yellow"/>
        </w:rPr>
        <w:t xml:space="preserve">en el supuesto de caso fortuito o de fuerza mayor o por causas que le resulten imputables, podrá suspender la prestación de los servicios, de manera temporal, quedando obligado a pagar </w:t>
      </w:r>
      <w:r w:rsidRPr="001622B6">
        <w:rPr>
          <w:sz w:val="20"/>
        </w:rPr>
        <w:t>a  “EL PROVEEDOR”</w:t>
      </w:r>
      <w:r w:rsidRPr="001622B6">
        <w:rPr>
          <w:sz w:val="20"/>
          <w:highlight w:val="yellow"/>
        </w:rPr>
        <w:t xml:space="preserve">, aquellos servicios que hubiesen sido efectivamente prestados, y en su caso, se reintegrarán los anticipos no amortizados, así como, al pago de gastos no recuperables previa solicitud y </w:t>
      </w:r>
      <w:proofErr w:type="spellStart"/>
      <w:r w:rsidRPr="001622B6">
        <w:rPr>
          <w:sz w:val="20"/>
          <w:highlight w:val="yellow"/>
        </w:rPr>
        <w:t>acreditamiento</w:t>
      </w:r>
      <w:proofErr w:type="spellEnd"/>
      <w:r w:rsidRPr="001622B6">
        <w:rPr>
          <w:sz w:val="20"/>
          <w:highlight w:val="yellow"/>
        </w:rPr>
        <w:t>.</w:t>
      </w:r>
    </w:p>
    <w:p w14:paraId="7F7AC832" w14:textId="77777777" w:rsidR="00A41AF6" w:rsidRPr="001622B6" w:rsidRDefault="00A41AF6" w:rsidP="00A41AF6">
      <w:pPr>
        <w:rPr>
          <w:sz w:val="20"/>
        </w:rPr>
      </w:pPr>
    </w:p>
    <w:p w14:paraId="245F1C2E" w14:textId="77777777" w:rsidR="00A41AF6" w:rsidRPr="001622B6" w:rsidRDefault="00A41AF6" w:rsidP="00A41AF6">
      <w:pPr>
        <w:rPr>
          <w:sz w:val="20"/>
        </w:rPr>
      </w:pPr>
      <w:r w:rsidRPr="001622B6">
        <w:rPr>
          <w:sz w:val="20"/>
          <w:highlight w:val="yellow"/>
        </w:rPr>
        <w:t xml:space="preserve">Una vez que hayan desaparecido las causas que motivaron la suspensión, el contrato podrá continuar produciendo todos sus efectos legales, si </w:t>
      </w:r>
      <w:r w:rsidRPr="001622B6">
        <w:rPr>
          <w:sz w:val="20"/>
        </w:rPr>
        <w:t xml:space="preserve">“LA DEPENDENCIA O ENTIDAD” </w:t>
      </w:r>
      <w:r w:rsidRPr="001622B6">
        <w:rPr>
          <w:sz w:val="20"/>
          <w:highlight w:val="yellow"/>
        </w:rPr>
        <w:t>así lo determina; y en caso que subsistan los supuestos que dieron origen a la suspensión, se podrá iniciar la terminación anticipada del contrato, conforme lo dispuesto en la cláusula siguiente.</w:t>
      </w:r>
    </w:p>
    <w:p w14:paraId="6FC8C77B" w14:textId="77777777" w:rsidR="00A41AF6" w:rsidRPr="001622B6" w:rsidRDefault="00A41AF6" w:rsidP="00A41AF6">
      <w:pPr>
        <w:rPr>
          <w:sz w:val="20"/>
        </w:rPr>
      </w:pPr>
    </w:p>
    <w:p w14:paraId="0499B16C" w14:textId="77777777" w:rsidR="00A41AF6" w:rsidRPr="001622B6" w:rsidRDefault="00A41AF6" w:rsidP="00A41AF6">
      <w:pPr>
        <w:rPr>
          <w:sz w:val="20"/>
        </w:rPr>
      </w:pPr>
      <w:r w:rsidRPr="001622B6">
        <w:rPr>
          <w:sz w:val="20"/>
          <w:highlight w:val="yellow"/>
        </w:rPr>
        <w:t>VIGÉSIMA TERCERA. TERMINACIÓN ANTICIPADA DEL CONTRATO</w:t>
      </w:r>
      <w:r w:rsidRPr="001622B6">
        <w:rPr>
          <w:sz w:val="20"/>
        </w:rPr>
        <w:t>.</w:t>
      </w:r>
    </w:p>
    <w:p w14:paraId="173839E7" w14:textId="77777777" w:rsidR="00A41AF6" w:rsidRPr="001622B6" w:rsidRDefault="00A41AF6" w:rsidP="00A41AF6">
      <w:pPr>
        <w:rPr>
          <w:sz w:val="20"/>
        </w:rPr>
      </w:pPr>
    </w:p>
    <w:p w14:paraId="63121933" w14:textId="77777777" w:rsidR="00A41AF6" w:rsidRPr="001622B6" w:rsidRDefault="00A41AF6" w:rsidP="00A41AF6">
      <w:pPr>
        <w:rPr>
          <w:sz w:val="20"/>
        </w:rPr>
      </w:pPr>
      <w:r w:rsidRPr="001622B6">
        <w:rPr>
          <w:sz w:val="20"/>
        </w:rPr>
        <w:t xml:space="preserve">“LA DEPENDENCIA O ENTIDAD” </w:t>
      </w:r>
      <w:r w:rsidRPr="001622B6">
        <w:rPr>
          <w:sz w:val="20"/>
          <w:highlight w:val="yellow"/>
        </w:rPr>
        <w:t>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w:t>
      </w:r>
      <w:r w:rsidRPr="001622B6">
        <w:rPr>
          <w:sz w:val="20"/>
        </w:rPr>
        <w:t xml:space="preserve"> “LA DEPENDENCIA O ENTIDAD”, </w:t>
      </w:r>
      <w:r w:rsidRPr="001622B6">
        <w:rPr>
          <w:sz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w:t>
      </w:r>
      <w:r w:rsidRPr="001622B6">
        <w:rPr>
          <w:sz w:val="20"/>
        </w:rPr>
        <w:t xml:space="preserve"> “LA DEPENDENCIA O ENTIDAD”, </w:t>
      </w:r>
      <w:r w:rsidRPr="001622B6">
        <w:rPr>
          <w:sz w:val="20"/>
          <w:highlight w:val="yellow"/>
        </w:rPr>
        <w:t>ello con independencia de lo establecido en la cláusula que antecede</w:t>
      </w:r>
      <w:r w:rsidRPr="001622B6">
        <w:rPr>
          <w:sz w:val="20"/>
        </w:rPr>
        <w:t>.</w:t>
      </w:r>
    </w:p>
    <w:p w14:paraId="485DA1E7" w14:textId="77777777" w:rsidR="00A41AF6" w:rsidRPr="001622B6" w:rsidRDefault="00A41AF6" w:rsidP="00A41AF6">
      <w:pPr>
        <w:rPr>
          <w:sz w:val="20"/>
        </w:rPr>
      </w:pPr>
    </w:p>
    <w:p w14:paraId="4B18F5BB" w14:textId="77777777" w:rsidR="00A41AF6" w:rsidRPr="001622B6" w:rsidRDefault="00A41AF6" w:rsidP="00A41AF6">
      <w:pPr>
        <w:rPr>
          <w:sz w:val="20"/>
          <w:highlight w:val="yellow"/>
        </w:rPr>
      </w:pPr>
      <w:r w:rsidRPr="001622B6">
        <w:rPr>
          <w:sz w:val="20"/>
          <w:highlight w:val="yellow"/>
        </w:rPr>
        <w:t>Cuando</w:t>
      </w:r>
      <w:r w:rsidRPr="001622B6">
        <w:rPr>
          <w:sz w:val="20"/>
        </w:rPr>
        <w:t xml:space="preserve"> “LA DEPENDENCIA O ENTIDAD” </w:t>
      </w:r>
      <w:r w:rsidRPr="001622B6">
        <w:rPr>
          <w:sz w:val="20"/>
          <w:highlight w:val="yellow"/>
        </w:rPr>
        <w:t>determine dar por terminado anticipadamente el contrato, lo notificará a</w:t>
      </w:r>
      <w:r w:rsidRPr="001622B6">
        <w:rPr>
          <w:sz w:val="20"/>
        </w:rPr>
        <w:t xml:space="preserve"> “EL PROVEEDOR” </w:t>
      </w:r>
      <w:r w:rsidRPr="001622B6">
        <w:rPr>
          <w:sz w:val="20"/>
          <w:highlight w:val="yellow"/>
        </w:rPr>
        <w:t>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1797E678" w14:textId="77777777" w:rsidR="00A41AF6" w:rsidRPr="001622B6" w:rsidRDefault="00A41AF6" w:rsidP="00A41AF6">
      <w:pPr>
        <w:rPr>
          <w:sz w:val="20"/>
          <w:highlight w:val="yellow"/>
        </w:rPr>
      </w:pPr>
    </w:p>
    <w:p w14:paraId="397153C6" w14:textId="77777777" w:rsidR="00A41AF6" w:rsidRPr="001622B6" w:rsidRDefault="00A41AF6" w:rsidP="00A41AF6">
      <w:pPr>
        <w:rPr>
          <w:sz w:val="20"/>
          <w:highlight w:val="yellow"/>
        </w:rPr>
      </w:pPr>
      <w:r w:rsidRPr="001622B6">
        <w:rPr>
          <w:sz w:val="20"/>
          <w:highlight w:val="yellow"/>
        </w:rPr>
        <w:t xml:space="preserve">En el finiquito se harán constar los pagos que, en su caso, deba efectuar </w:t>
      </w:r>
      <w:r w:rsidRPr="001622B6">
        <w:rPr>
          <w:sz w:val="20"/>
        </w:rPr>
        <w:t>“LA DEPENDENCIA O ENTIDAD”</w:t>
      </w:r>
      <w:r w:rsidRPr="001622B6">
        <w:rPr>
          <w:sz w:val="20"/>
          <w:highlight w:val="yellow"/>
        </w:rPr>
        <w:t xml:space="preserve"> por concepto de los </w:t>
      </w:r>
      <w:r w:rsidRPr="001622B6">
        <w:rPr>
          <w:sz w:val="2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1622B6">
        <w:rPr>
          <w:sz w:val="20"/>
          <w:highlight w:val="yellow"/>
        </w:rPr>
        <w:t xml:space="preserve"> </w:t>
      </w:r>
    </w:p>
    <w:p w14:paraId="4BA7A606" w14:textId="77777777" w:rsidR="00A41AF6" w:rsidRPr="001622B6" w:rsidRDefault="00A41AF6" w:rsidP="00A41AF6">
      <w:pPr>
        <w:rPr>
          <w:sz w:val="20"/>
        </w:rPr>
      </w:pPr>
    </w:p>
    <w:p w14:paraId="79991EE0" w14:textId="77777777" w:rsidR="00A41AF6" w:rsidRPr="001622B6" w:rsidRDefault="00A41AF6" w:rsidP="00A41AF6">
      <w:pPr>
        <w:rPr>
          <w:sz w:val="20"/>
        </w:rPr>
      </w:pPr>
      <w:r w:rsidRPr="001622B6">
        <w:rPr>
          <w:sz w:val="20"/>
          <w:highlight w:val="yellow"/>
        </w:rPr>
        <w:t>VIGÉSIMA CUARTA. RESCISIÓN</w:t>
      </w:r>
      <w:r w:rsidRPr="001622B6">
        <w:rPr>
          <w:sz w:val="20"/>
        </w:rPr>
        <w:t>.</w:t>
      </w:r>
    </w:p>
    <w:p w14:paraId="02426A65" w14:textId="77777777" w:rsidR="00A41AF6" w:rsidRPr="001622B6" w:rsidRDefault="00A41AF6" w:rsidP="00A41AF6">
      <w:pPr>
        <w:rPr>
          <w:sz w:val="20"/>
        </w:rPr>
      </w:pPr>
    </w:p>
    <w:p w14:paraId="48F85146" w14:textId="77777777" w:rsidR="00A41AF6" w:rsidRPr="001622B6" w:rsidRDefault="00A41AF6" w:rsidP="00A41AF6">
      <w:pPr>
        <w:rPr>
          <w:sz w:val="20"/>
        </w:rPr>
      </w:pPr>
      <w:r w:rsidRPr="001622B6">
        <w:rPr>
          <w:sz w:val="20"/>
        </w:rPr>
        <w:t>“LA DEPENDENCIA O ENTIDAD”</w:t>
      </w:r>
      <w:r w:rsidRPr="001622B6">
        <w:rPr>
          <w:sz w:val="20"/>
          <w:highlight w:val="yellow"/>
        </w:rPr>
        <w:t xml:space="preserve"> podrá iniciar en cualquier momento el procedimiento de rescisión, cuando “EL PROVEEDOR” incurra en alguna de las siguientes causales:</w:t>
      </w:r>
      <w:r w:rsidRPr="001622B6">
        <w:rPr>
          <w:sz w:val="20"/>
        </w:rPr>
        <w:t xml:space="preserve"> </w:t>
      </w:r>
    </w:p>
    <w:p w14:paraId="7952C731" w14:textId="77777777" w:rsidR="00A41AF6" w:rsidRPr="001622B6" w:rsidRDefault="00A41AF6" w:rsidP="00A41AF6">
      <w:pPr>
        <w:rPr>
          <w:sz w:val="20"/>
        </w:rPr>
      </w:pPr>
    </w:p>
    <w:p w14:paraId="77B08EB2" w14:textId="77777777" w:rsidR="00A41AF6" w:rsidRPr="001622B6" w:rsidRDefault="00A41AF6" w:rsidP="00A41AF6">
      <w:pPr>
        <w:rPr>
          <w:sz w:val="20"/>
          <w:highlight w:val="yellow"/>
        </w:rPr>
      </w:pPr>
      <w:r w:rsidRPr="001622B6">
        <w:rPr>
          <w:sz w:val="20"/>
          <w:highlight w:val="yellow"/>
        </w:rPr>
        <w:t>Contravenir los términos pactados para la prestación de los servicios, establecidos en el presente contrato;</w:t>
      </w:r>
    </w:p>
    <w:p w14:paraId="4B5F3215" w14:textId="77777777" w:rsidR="00A41AF6" w:rsidRPr="001622B6" w:rsidRDefault="00A41AF6" w:rsidP="00A41AF6">
      <w:pPr>
        <w:rPr>
          <w:sz w:val="20"/>
          <w:highlight w:val="yellow"/>
        </w:rPr>
      </w:pPr>
      <w:r w:rsidRPr="001622B6">
        <w:rPr>
          <w:sz w:val="20"/>
          <w:highlight w:val="yellow"/>
        </w:rPr>
        <w:t>Transferir en todo o en parte las obligaciones que deriven del presente contrato a un tercero ajeno a la relación contractual;</w:t>
      </w:r>
    </w:p>
    <w:p w14:paraId="1E112D5E" w14:textId="77777777" w:rsidR="00A41AF6" w:rsidRPr="001622B6" w:rsidRDefault="00A41AF6" w:rsidP="00A41AF6">
      <w:pPr>
        <w:rPr>
          <w:sz w:val="20"/>
          <w:highlight w:val="yellow"/>
        </w:rPr>
      </w:pPr>
      <w:r w:rsidRPr="001622B6">
        <w:rPr>
          <w:sz w:val="20"/>
          <w:highlight w:val="yellow"/>
        </w:rPr>
        <w:t xml:space="preserve">Ceder los derechos de cobro derivados del contrato, sin contar con la conformidad previa y por escrito de </w:t>
      </w:r>
      <w:r w:rsidRPr="001622B6">
        <w:rPr>
          <w:sz w:val="20"/>
        </w:rPr>
        <w:t>“LA DEPENDENCIA O ENTIDAD”</w:t>
      </w:r>
      <w:r w:rsidRPr="001622B6">
        <w:rPr>
          <w:sz w:val="20"/>
          <w:highlight w:val="yellow"/>
        </w:rPr>
        <w:t>;</w:t>
      </w:r>
    </w:p>
    <w:p w14:paraId="14062B8B" w14:textId="77777777" w:rsidR="00A41AF6" w:rsidRPr="001622B6" w:rsidRDefault="00A41AF6" w:rsidP="00A41AF6">
      <w:pPr>
        <w:rPr>
          <w:sz w:val="20"/>
          <w:highlight w:val="yellow"/>
        </w:rPr>
      </w:pPr>
      <w:r w:rsidRPr="001622B6">
        <w:rPr>
          <w:sz w:val="20"/>
          <w:highlight w:val="yellow"/>
        </w:rPr>
        <w:t>Suspender total o parcialmente y sin causa justificada la prestación de los servicios del presente contrato;</w:t>
      </w:r>
    </w:p>
    <w:p w14:paraId="4BC13668" w14:textId="77777777" w:rsidR="00A41AF6" w:rsidRPr="001622B6" w:rsidRDefault="00A41AF6" w:rsidP="00A41AF6">
      <w:pPr>
        <w:rPr>
          <w:sz w:val="20"/>
          <w:highlight w:val="yellow"/>
        </w:rPr>
      </w:pPr>
      <w:r w:rsidRPr="001622B6">
        <w:rPr>
          <w:sz w:val="20"/>
          <w:highlight w:val="yellow"/>
        </w:rPr>
        <w:t>No realizar la prestación de los servicios en tiempo y forma conforme a lo establecido en el presente contrato y sus respectivos anexos;</w:t>
      </w:r>
    </w:p>
    <w:p w14:paraId="4E51157D" w14:textId="77777777" w:rsidR="00A41AF6" w:rsidRPr="001622B6" w:rsidRDefault="00A41AF6" w:rsidP="00A41AF6">
      <w:pPr>
        <w:rPr>
          <w:sz w:val="20"/>
          <w:highlight w:val="yellow"/>
        </w:rPr>
      </w:pPr>
      <w:r w:rsidRPr="001622B6">
        <w:rPr>
          <w:sz w:val="20"/>
          <w:highlight w:val="yellow"/>
        </w:rPr>
        <w:t xml:space="preserve"> No proporcionar a los Órganos de Fiscalización, la información que le sea requerida con motivo de las auditorías, visitas e inspecciones que realicen;</w:t>
      </w:r>
    </w:p>
    <w:p w14:paraId="17B230DB" w14:textId="77777777" w:rsidR="00A41AF6" w:rsidRPr="001622B6" w:rsidRDefault="00A41AF6" w:rsidP="00A41AF6">
      <w:pPr>
        <w:rPr>
          <w:sz w:val="20"/>
          <w:highlight w:val="yellow"/>
        </w:rPr>
      </w:pPr>
      <w:r w:rsidRPr="001622B6">
        <w:rPr>
          <w:sz w:val="20"/>
          <w:highlight w:val="yellow"/>
        </w:rPr>
        <w:t>Ser declarado en concurso mercantil, o por cualquier otra causa distinta o análoga que afecte su patrimonio;</w:t>
      </w:r>
    </w:p>
    <w:p w14:paraId="2A09103C" w14:textId="77777777" w:rsidR="00A41AF6" w:rsidRPr="001622B6" w:rsidRDefault="00A41AF6" w:rsidP="00A41AF6">
      <w:pPr>
        <w:rPr>
          <w:sz w:val="20"/>
          <w:highlight w:val="yellow"/>
        </w:rPr>
      </w:pPr>
      <w:r w:rsidRPr="001622B6">
        <w:rPr>
          <w:sz w:val="20"/>
          <w:highlight w:val="yellow"/>
        </w:rPr>
        <w:t xml:space="preserve">En caso de que compruebe la falsedad de alguna manifestación, información o documentación proporcionada para efecto del presente contrato; </w:t>
      </w:r>
    </w:p>
    <w:p w14:paraId="38C09CFF" w14:textId="77777777" w:rsidR="00A41AF6" w:rsidRPr="001622B6" w:rsidRDefault="00A41AF6" w:rsidP="00A41AF6">
      <w:pPr>
        <w:rPr>
          <w:sz w:val="20"/>
        </w:rPr>
      </w:pPr>
      <w:r w:rsidRPr="001622B6">
        <w:rPr>
          <w:sz w:val="20"/>
        </w:rPr>
        <w:t>No entregar dentro de los 10 (diez) días naturales siguientes a la fecha de firma del presente contrato, la garantía de cumplimiento del mismo;</w:t>
      </w:r>
    </w:p>
    <w:p w14:paraId="5053BC40" w14:textId="77777777" w:rsidR="00A41AF6" w:rsidRPr="001622B6" w:rsidRDefault="00A41AF6" w:rsidP="00A41AF6">
      <w:pPr>
        <w:rPr>
          <w:sz w:val="20"/>
        </w:rPr>
      </w:pPr>
      <w:r w:rsidRPr="001622B6">
        <w:rPr>
          <w:sz w:val="20"/>
        </w:rPr>
        <w:t>Cuando la suma de las penas convencionales exceda el monto total de la garantía de cumplimiento del contrato;</w:t>
      </w:r>
    </w:p>
    <w:p w14:paraId="3769C662" w14:textId="77777777" w:rsidR="00A41AF6" w:rsidRPr="001622B6" w:rsidRDefault="00A41AF6" w:rsidP="00A41AF6">
      <w:pPr>
        <w:rPr>
          <w:sz w:val="20"/>
        </w:rPr>
      </w:pPr>
      <w:r w:rsidRPr="001622B6">
        <w:rPr>
          <w:sz w:val="20"/>
        </w:rPr>
        <w:t>INSTRUCCIÓN: EL SIGUIENTE INCISO, SERÁ OBLIGATORIO PARA EFECTOS DEL ARTÍCULO 125, PÁRRAFO QUINTO DEL RLAASSP.</w:t>
      </w:r>
    </w:p>
    <w:p w14:paraId="6FEC5CFD" w14:textId="77777777" w:rsidR="00A41AF6" w:rsidRPr="001622B6" w:rsidRDefault="00A41AF6" w:rsidP="00A41AF6">
      <w:pPr>
        <w:rPr>
          <w:sz w:val="20"/>
          <w:highlight w:val="yellow"/>
        </w:rPr>
      </w:pPr>
      <w:r w:rsidRPr="001622B6">
        <w:rPr>
          <w:sz w:val="20"/>
          <w:highlight w:val="yellow"/>
        </w:rPr>
        <w:t>No presentar bimestralmente, las constancias de la inscripción y pago de cuotas al Instituto Mexicano del Seguro Social del personal que utilice para la prestación de los servicios;</w:t>
      </w:r>
    </w:p>
    <w:p w14:paraId="59B84960" w14:textId="77777777" w:rsidR="00A41AF6" w:rsidRPr="001622B6" w:rsidRDefault="00A41AF6" w:rsidP="00A41AF6">
      <w:pPr>
        <w:rPr>
          <w:sz w:val="20"/>
        </w:rPr>
      </w:pPr>
      <w:r w:rsidRPr="001622B6">
        <w:rPr>
          <w:sz w:val="20"/>
        </w:rPr>
        <w:t xml:space="preserve">INSTRUCCIÓN: CUANDO NO SE HAYA REQUERIDO LA GARANTÍA DE CUMPLIMIENTO, SE UTILIZARÁ EL SIGUIENTE TEXTO </w:t>
      </w:r>
    </w:p>
    <w:p w14:paraId="0DE3BE45" w14:textId="77777777" w:rsidR="00A41AF6" w:rsidRPr="001622B6" w:rsidRDefault="00A41AF6" w:rsidP="00A41AF6">
      <w:pPr>
        <w:rPr>
          <w:sz w:val="20"/>
        </w:rPr>
      </w:pPr>
      <w:r w:rsidRPr="001622B6">
        <w:rPr>
          <w:sz w:val="20"/>
        </w:rPr>
        <w:t>“En caso de que la suma de las penas convencionales exceda el 20% del monto total del contrato;”</w:t>
      </w:r>
    </w:p>
    <w:p w14:paraId="75072119" w14:textId="77777777" w:rsidR="00A41AF6" w:rsidRPr="001622B6" w:rsidRDefault="00A41AF6" w:rsidP="00A41AF6">
      <w:pPr>
        <w:rPr>
          <w:sz w:val="20"/>
        </w:rPr>
      </w:pPr>
      <w:r w:rsidRPr="001622B6">
        <w:rPr>
          <w:sz w:val="20"/>
        </w:rPr>
        <w:lastRenderedPageBreak/>
        <w:t>Cuando la suma de las deducciones al pago, excedan el límite máximo establecido para las deducciones;</w:t>
      </w:r>
    </w:p>
    <w:p w14:paraId="2D8DB997" w14:textId="77777777" w:rsidR="00A41AF6" w:rsidRPr="001622B6" w:rsidRDefault="00A41AF6" w:rsidP="00A41AF6">
      <w:pPr>
        <w:rPr>
          <w:sz w:val="20"/>
        </w:rPr>
      </w:pPr>
      <w:r w:rsidRPr="001622B6">
        <w:rPr>
          <w:sz w:val="20"/>
        </w:rPr>
        <w:t xml:space="preserve"> 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311592EC" w14:textId="77777777" w:rsidR="00A41AF6" w:rsidRPr="001622B6" w:rsidRDefault="00A41AF6" w:rsidP="00A41AF6">
      <w:pPr>
        <w:rPr>
          <w:sz w:val="20"/>
        </w:rPr>
      </w:pPr>
      <w:r w:rsidRPr="001622B6">
        <w:rPr>
          <w:sz w:val="20"/>
        </w:rPr>
        <w:t xml:space="preserve"> Impedir el desempeño normal de labores de “LA DEPENDENCIA O ENTIDAD”;</w:t>
      </w:r>
    </w:p>
    <w:p w14:paraId="23B24300" w14:textId="77777777" w:rsidR="00A41AF6" w:rsidRPr="001622B6" w:rsidRDefault="00A41AF6" w:rsidP="00A41AF6">
      <w:pPr>
        <w:rPr>
          <w:sz w:val="20"/>
        </w:rPr>
      </w:pPr>
      <w:r w:rsidRPr="001622B6">
        <w:rPr>
          <w:sz w:val="20"/>
        </w:rPr>
        <w:t>Cambiar su nacionalidad por otra e invocar la protección de su gobierno contra reclamaciones y órdenes de “LA DEPENDENCIA O ENTIDAD”, cuando sea extranjero;</w:t>
      </w:r>
    </w:p>
    <w:p w14:paraId="08C1139F" w14:textId="77777777" w:rsidR="00A41AF6" w:rsidRPr="001622B6" w:rsidRDefault="00A41AF6" w:rsidP="00A41AF6">
      <w:pPr>
        <w:rPr>
          <w:sz w:val="20"/>
          <w:highlight w:val="yellow"/>
        </w:rPr>
      </w:pPr>
      <w:r w:rsidRPr="001622B6">
        <w:rPr>
          <w:sz w:val="20"/>
          <w:highlight w:val="yellow"/>
        </w:rPr>
        <w:t xml:space="preserve">No presentar la opinión favorable de sus obligaciones fiscales, cada </w:t>
      </w:r>
      <w:r w:rsidRPr="001622B6">
        <w:rPr>
          <w:sz w:val="20"/>
        </w:rPr>
        <w:t>(ESTABLECER PERIODICIDAD)</w:t>
      </w:r>
      <w:r w:rsidRPr="001622B6">
        <w:rPr>
          <w:sz w:val="20"/>
          <w:highlight w:val="yellow"/>
        </w:rPr>
        <w:t xml:space="preserve"> durante la vigencia del presente contrato, y</w:t>
      </w:r>
    </w:p>
    <w:p w14:paraId="721A6C36" w14:textId="77777777" w:rsidR="00A41AF6" w:rsidRPr="001622B6" w:rsidRDefault="00A41AF6" w:rsidP="00A41AF6">
      <w:pPr>
        <w:rPr>
          <w:sz w:val="20"/>
          <w:highlight w:val="yellow"/>
        </w:rPr>
      </w:pPr>
      <w:r w:rsidRPr="001622B6">
        <w:rPr>
          <w:sz w:val="20"/>
          <w:highlight w:val="yellow"/>
        </w:rPr>
        <w:t>Incumplir cualquier obligación distinta de las anteriores y derivadas del presente contrato.</w:t>
      </w:r>
    </w:p>
    <w:p w14:paraId="7AB64F52" w14:textId="77777777" w:rsidR="00A41AF6" w:rsidRPr="001622B6" w:rsidRDefault="00A41AF6" w:rsidP="00A41AF6">
      <w:pPr>
        <w:rPr>
          <w:sz w:val="20"/>
        </w:rPr>
      </w:pPr>
    </w:p>
    <w:p w14:paraId="3F0DF8CC" w14:textId="77777777" w:rsidR="00A41AF6" w:rsidRPr="001622B6" w:rsidRDefault="00A41AF6" w:rsidP="00A41AF6">
      <w:pPr>
        <w:rPr>
          <w:sz w:val="20"/>
        </w:rPr>
      </w:pPr>
      <w:r w:rsidRPr="001622B6">
        <w:rPr>
          <w:sz w:val="20"/>
          <w:highlight w:val="yellow"/>
        </w:rPr>
        <w:t>Para el caso de optar por la rescisión del contrato</w:t>
      </w:r>
      <w:r w:rsidRPr="001622B6">
        <w:rPr>
          <w:sz w:val="20"/>
        </w:rPr>
        <w:t xml:space="preserve">, “LA DEPENDENCIA O ENTIDAD” </w:t>
      </w:r>
      <w:r w:rsidRPr="001622B6">
        <w:rPr>
          <w:sz w:val="20"/>
          <w:highlight w:val="yellow"/>
        </w:rPr>
        <w:t>comunicará por escrito a</w:t>
      </w:r>
      <w:r w:rsidRPr="001622B6">
        <w:rPr>
          <w:sz w:val="20"/>
        </w:rPr>
        <w:t xml:space="preserve"> “EL PROVEEDOR” </w:t>
      </w:r>
      <w:r w:rsidRPr="001622B6">
        <w:rPr>
          <w:sz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60E7544" w14:textId="77777777" w:rsidR="00A41AF6" w:rsidRPr="001622B6" w:rsidRDefault="00A41AF6" w:rsidP="00A41AF6">
      <w:pPr>
        <w:rPr>
          <w:sz w:val="20"/>
        </w:rPr>
      </w:pPr>
    </w:p>
    <w:p w14:paraId="43B56C4C" w14:textId="77777777" w:rsidR="00A41AF6" w:rsidRPr="001622B6" w:rsidRDefault="00A41AF6" w:rsidP="00A41AF6">
      <w:pPr>
        <w:rPr>
          <w:sz w:val="20"/>
        </w:rPr>
      </w:pPr>
      <w:r w:rsidRPr="001622B6">
        <w:rPr>
          <w:sz w:val="20"/>
          <w:highlight w:val="yellow"/>
        </w:rPr>
        <w:t>Transcurrido dicho término</w:t>
      </w:r>
      <w:r w:rsidRPr="001622B6">
        <w:rPr>
          <w:sz w:val="20"/>
        </w:rPr>
        <w:t xml:space="preserve"> “LA DEPENDENCIA O ENTIDAD”, </w:t>
      </w:r>
      <w:r w:rsidRPr="001622B6">
        <w:rPr>
          <w:sz w:val="20"/>
          <w:highlight w:val="yellow"/>
        </w:rPr>
        <w:t xml:space="preserve">en un plazo de 10 (diez) días hábiles siguientes, tomando en consideración los argumentos y pruebas que hubiere hecho valer </w:t>
      </w:r>
      <w:r w:rsidRPr="001622B6">
        <w:rPr>
          <w:sz w:val="20"/>
        </w:rPr>
        <w:t xml:space="preserve">“EL PROVEEDOR”, </w:t>
      </w:r>
      <w:r w:rsidRPr="001622B6">
        <w:rPr>
          <w:sz w:val="20"/>
          <w:highlight w:val="yellow"/>
        </w:rPr>
        <w:t>determinará de manera fundada y motivada dar o no por rescindido el contrato, y comunicará a</w:t>
      </w:r>
      <w:r w:rsidRPr="001622B6">
        <w:rPr>
          <w:sz w:val="20"/>
        </w:rPr>
        <w:t xml:space="preserve"> “EL PROVEEDOR” </w:t>
      </w:r>
      <w:r w:rsidRPr="001622B6">
        <w:rPr>
          <w:sz w:val="20"/>
          <w:highlight w:val="yellow"/>
        </w:rPr>
        <w:t>dicha determinación dentro del citado plazo.</w:t>
      </w:r>
    </w:p>
    <w:p w14:paraId="22087B19" w14:textId="77777777" w:rsidR="00A41AF6" w:rsidRPr="001622B6" w:rsidRDefault="00A41AF6" w:rsidP="00A41AF6">
      <w:pPr>
        <w:rPr>
          <w:sz w:val="20"/>
        </w:rPr>
      </w:pPr>
      <w:r w:rsidRPr="001622B6">
        <w:rPr>
          <w:sz w:val="20"/>
          <w:highlight w:val="yellow"/>
        </w:rPr>
        <w:t>Cuando se rescinda el contrato, se formulará el finiquito correspondiente, a efecto de hacer constar los pagos que deba efectuar</w:t>
      </w:r>
      <w:r w:rsidRPr="001622B6">
        <w:rPr>
          <w:sz w:val="20"/>
        </w:rPr>
        <w:t xml:space="preserve"> “LA DEPENDENCIA O ENTIDAD” </w:t>
      </w:r>
      <w:r w:rsidRPr="001622B6">
        <w:rPr>
          <w:sz w:val="20"/>
          <w:highlight w:val="yellow"/>
        </w:rPr>
        <w:t xml:space="preserve">por concepto del contrato hasta el momento de rescisión, o los que resulten a cargo de </w:t>
      </w:r>
      <w:r w:rsidRPr="001622B6">
        <w:rPr>
          <w:sz w:val="20"/>
        </w:rPr>
        <w:t xml:space="preserve">“EL PROVEEDOR”. </w:t>
      </w:r>
    </w:p>
    <w:p w14:paraId="3A673F9B" w14:textId="77777777" w:rsidR="00A41AF6" w:rsidRPr="001622B6" w:rsidRDefault="00A41AF6" w:rsidP="00A41AF6">
      <w:pPr>
        <w:rPr>
          <w:sz w:val="20"/>
        </w:rPr>
      </w:pPr>
    </w:p>
    <w:p w14:paraId="25FFE8C3" w14:textId="77777777" w:rsidR="00A41AF6" w:rsidRPr="001622B6" w:rsidRDefault="00A41AF6" w:rsidP="00A41AF6">
      <w:pPr>
        <w:rPr>
          <w:sz w:val="20"/>
        </w:rPr>
      </w:pPr>
      <w:r w:rsidRPr="001622B6">
        <w:rPr>
          <w:sz w:val="20"/>
          <w:highlight w:val="yellow"/>
        </w:rPr>
        <w:t>Iniciado un procedimiento de conciliación</w:t>
      </w:r>
      <w:r w:rsidRPr="001622B6">
        <w:rPr>
          <w:sz w:val="20"/>
        </w:rPr>
        <w:t xml:space="preserve"> “LA DEPENDENCIA O ENTIDAD” </w:t>
      </w:r>
      <w:r w:rsidRPr="001622B6">
        <w:rPr>
          <w:sz w:val="20"/>
          <w:highlight w:val="yellow"/>
        </w:rPr>
        <w:t>podrá suspender el trámite del procedimiento de rescisión.</w:t>
      </w:r>
    </w:p>
    <w:p w14:paraId="6591574E" w14:textId="77777777" w:rsidR="00A41AF6" w:rsidRPr="001622B6" w:rsidRDefault="00A41AF6" w:rsidP="00A41AF6">
      <w:pPr>
        <w:rPr>
          <w:sz w:val="20"/>
        </w:rPr>
      </w:pPr>
    </w:p>
    <w:p w14:paraId="13CF3CB5" w14:textId="77777777" w:rsidR="00A41AF6" w:rsidRPr="001622B6" w:rsidRDefault="00A41AF6" w:rsidP="00A41AF6">
      <w:pPr>
        <w:rPr>
          <w:sz w:val="20"/>
        </w:rPr>
      </w:pPr>
      <w:r w:rsidRPr="001622B6">
        <w:rPr>
          <w:sz w:val="20"/>
          <w:highlight w:val="yellow"/>
        </w:rPr>
        <w:t xml:space="preserve">Si previamente a la determinación de dar por rescindido el contrato se realiza la prestación de los servicios, el procedimiento iniciado quedará sin efecto, previa aceptación y verificación </w:t>
      </w:r>
      <w:r w:rsidRPr="001622B6">
        <w:rPr>
          <w:sz w:val="20"/>
        </w:rPr>
        <w:t xml:space="preserve">de “LA DEPENDENCIA O ENTIDAD” </w:t>
      </w:r>
      <w:r w:rsidRPr="001622B6">
        <w:rPr>
          <w:sz w:val="20"/>
          <w:highlight w:val="yellow"/>
        </w:rPr>
        <w:t>de que continúa vigente la necesidad de la prestación de los servicios, aplicando, en su caso, las penas convencionales correspondientes.</w:t>
      </w:r>
    </w:p>
    <w:p w14:paraId="1058986A" w14:textId="77777777" w:rsidR="00A41AF6" w:rsidRPr="001622B6" w:rsidRDefault="00A41AF6" w:rsidP="00A41AF6">
      <w:pPr>
        <w:rPr>
          <w:sz w:val="20"/>
        </w:rPr>
      </w:pPr>
    </w:p>
    <w:p w14:paraId="31DBD7E0" w14:textId="77777777" w:rsidR="00A41AF6" w:rsidRPr="001622B6" w:rsidRDefault="00A41AF6" w:rsidP="00A41AF6">
      <w:pPr>
        <w:rPr>
          <w:sz w:val="20"/>
        </w:rPr>
      </w:pPr>
      <w:r w:rsidRPr="001622B6">
        <w:rPr>
          <w:sz w:val="20"/>
        </w:rPr>
        <w:t xml:space="preserve">“LA DEPENDENCIA O ENTIDAD” </w:t>
      </w:r>
      <w:r w:rsidRPr="001622B6">
        <w:rPr>
          <w:sz w:val="20"/>
          <w:highlight w:val="yellow"/>
        </w:rPr>
        <w:t>podrá determinar no dar por rescindido el contrato, cuando durante el procedimiento advierta que la rescisión del mismo pudiera ocasionar algún daño o afectación a las funciones que tiene encomendadas. En este supuesto</w:t>
      </w:r>
      <w:r w:rsidRPr="001622B6">
        <w:rPr>
          <w:sz w:val="20"/>
        </w:rPr>
        <w:t xml:space="preserve">, “LA DEPENDENCIA O ENTIDAD” </w:t>
      </w:r>
      <w:r w:rsidRPr="001622B6">
        <w:rPr>
          <w:sz w:val="20"/>
          <w:highlight w:val="yellow"/>
        </w:rPr>
        <w:t>elaborará un dictamen en el cual justifique que los impactos económicos o de operación que se ocasionarían con la rescisión del contrato resultarían más inconvenientes.</w:t>
      </w:r>
      <w:r w:rsidRPr="001622B6">
        <w:rPr>
          <w:sz w:val="20"/>
        </w:rPr>
        <w:t xml:space="preserve"> </w:t>
      </w:r>
    </w:p>
    <w:p w14:paraId="59F57D25" w14:textId="77777777" w:rsidR="00A41AF6" w:rsidRPr="001622B6" w:rsidRDefault="00A41AF6" w:rsidP="00A41AF6">
      <w:pPr>
        <w:rPr>
          <w:sz w:val="20"/>
        </w:rPr>
      </w:pPr>
      <w:r w:rsidRPr="001622B6">
        <w:rPr>
          <w:sz w:val="20"/>
        </w:rPr>
        <w:t xml:space="preserve"> </w:t>
      </w:r>
    </w:p>
    <w:p w14:paraId="39CEED4D" w14:textId="77777777" w:rsidR="00A41AF6" w:rsidRPr="001622B6" w:rsidRDefault="00A41AF6" w:rsidP="00A41AF6">
      <w:pPr>
        <w:rPr>
          <w:sz w:val="20"/>
        </w:rPr>
      </w:pPr>
      <w:r w:rsidRPr="001622B6">
        <w:rPr>
          <w:sz w:val="20"/>
          <w:highlight w:val="yellow"/>
        </w:rPr>
        <w:t>De no rescindirse el contrato,</w:t>
      </w:r>
      <w:r w:rsidRPr="001622B6">
        <w:rPr>
          <w:sz w:val="20"/>
        </w:rPr>
        <w:t xml:space="preserve"> “LA DEPENDENCIA O ENTIDAD” </w:t>
      </w:r>
      <w:r w:rsidRPr="001622B6">
        <w:rPr>
          <w:sz w:val="20"/>
          <w:highlight w:val="yellow"/>
        </w:rPr>
        <w:t>establecerá con “</w:t>
      </w:r>
      <w:r w:rsidRPr="001622B6">
        <w:rPr>
          <w:sz w:val="20"/>
        </w:rPr>
        <w:t xml:space="preserve">EL PROVEEDOR”, </w:t>
      </w:r>
      <w:r w:rsidRPr="001622B6">
        <w:rPr>
          <w:sz w:val="20"/>
          <w:highlight w:val="yellow"/>
        </w:rPr>
        <w:t>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“LAASSP”.</w:t>
      </w:r>
    </w:p>
    <w:p w14:paraId="52727C49" w14:textId="77777777" w:rsidR="00A41AF6" w:rsidRPr="001622B6" w:rsidRDefault="00A41AF6" w:rsidP="00A41AF6">
      <w:pPr>
        <w:rPr>
          <w:sz w:val="20"/>
        </w:rPr>
      </w:pPr>
    </w:p>
    <w:p w14:paraId="0D16EA25" w14:textId="77777777" w:rsidR="00A41AF6" w:rsidRPr="001622B6" w:rsidRDefault="00A41AF6" w:rsidP="00A41AF6">
      <w:pPr>
        <w:rPr>
          <w:sz w:val="20"/>
        </w:rPr>
      </w:pPr>
      <w:r w:rsidRPr="001622B6">
        <w:rPr>
          <w:sz w:val="20"/>
          <w:highlight w:val="yellow"/>
        </w:rPr>
        <w:t>No obstante, de que se hubiere firmado el convenio modificatorio a que se refiere el párrafo anterior, si se presenta de nueva cuenta el incumplimiento</w:t>
      </w:r>
      <w:r w:rsidRPr="001622B6">
        <w:rPr>
          <w:sz w:val="20"/>
        </w:rPr>
        <w:t xml:space="preserve">, “LA DEPENDENCIA O ENTIDAD” </w:t>
      </w:r>
      <w:r w:rsidRPr="001622B6">
        <w:rPr>
          <w:sz w:val="20"/>
          <w:highlight w:val="yellow"/>
        </w:rPr>
        <w:t>quedará expresamente facultada para optar por exigir el cumplimiento del contrato, o rescindirlo, aplicando las sanciones que procedan.</w:t>
      </w:r>
    </w:p>
    <w:p w14:paraId="432136F4" w14:textId="77777777" w:rsidR="00A41AF6" w:rsidRPr="001622B6" w:rsidRDefault="00A41AF6" w:rsidP="00A41AF6">
      <w:pPr>
        <w:rPr>
          <w:sz w:val="20"/>
        </w:rPr>
      </w:pPr>
    </w:p>
    <w:p w14:paraId="6C45FA3E" w14:textId="77777777" w:rsidR="00A41AF6" w:rsidRPr="001622B6" w:rsidRDefault="00A41AF6" w:rsidP="00A41AF6">
      <w:pPr>
        <w:rPr>
          <w:sz w:val="20"/>
          <w:highlight w:val="yellow"/>
        </w:rPr>
      </w:pPr>
      <w:r w:rsidRPr="001622B6">
        <w:rPr>
          <w:sz w:val="20"/>
          <w:highlight w:val="yellow"/>
        </w:rPr>
        <w:t>Si se llevara a cabo la rescisión del contrato, y en el caso de que a</w:t>
      </w:r>
      <w:r w:rsidRPr="001622B6">
        <w:rPr>
          <w:sz w:val="20"/>
        </w:rPr>
        <w:t xml:space="preserve"> “EL PROVEEDOR” </w:t>
      </w:r>
      <w:r w:rsidRPr="001622B6">
        <w:rPr>
          <w:sz w:val="20"/>
          <w:highlight w:val="yellow"/>
        </w:rPr>
        <w:t xml:space="preserve">se le hubieran entregado pagos progresivos, éste deberá de reintegrarlos más los intereses correspondientes, conforme a lo indicado en el artículo 73, párrafo cuarto de la “LAASSP”. </w:t>
      </w:r>
    </w:p>
    <w:p w14:paraId="539E00ED" w14:textId="77777777" w:rsidR="00A41AF6" w:rsidRPr="001622B6" w:rsidRDefault="00A41AF6" w:rsidP="00A41AF6">
      <w:pPr>
        <w:rPr>
          <w:sz w:val="20"/>
          <w:highlight w:val="yellow"/>
        </w:rPr>
      </w:pPr>
    </w:p>
    <w:p w14:paraId="6F966D38" w14:textId="77777777" w:rsidR="00A41AF6" w:rsidRPr="001622B6" w:rsidRDefault="00A41AF6" w:rsidP="00A41AF6">
      <w:pPr>
        <w:rPr>
          <w:sz w:val="20"/>
        </w:rPr>
      </w:pPr>
      <w:r w:rsidRPr="001622B6">
        <w:rPr>
          <w:sz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1622B6">
        <w:rPr>
          <w:sz w:val="20"/>
        </w:rPr>
        <w:t xml:space="preserve"> “LA DEPENDENCIA O ENTIDAD”.</w:t>
      </w:r>
    </w:p>
    <w:p w14:paraId="78E8F779" w14:textId="77777777" w:rsidR="00A41AF6" w:rsidRPr="001622B6" w:rsidRDefault="00A41AF6" w:rsidP="00A41AF6">
      <w:pPr>
        <w:rPr>
          <w:sz w:val="20"/>
        </w:rPr>
      </w:pPr>
    </w:p>
    <w:p w14:paraId="1C6AE029" w14:textId="77777777" w:rsidR="00A41AF6" w:rsidRPr="001622B6" w:rsidRDefault="00A41AF6" w:rsidP="00A41AF6">
      <w:pPr>
        <w:rPr>
          <w:sz w:val="20"/>
        </w:rPr>
      </w:pPr>
      <w:r w:rsidRPr="001622B6">
        <w:rPr>
          <w:sz w:val="20"/>
          <w:highlight w:val="yellow"/>
        </w:rPr>
        <w:t>VIGÉSIMA QUINTA. RELACIÓN Y EXCLUSIÓN LABORAL</w:t>
      </w:r>
      <w:r w:rsidRPr="001622B6">
        <w:rPr>
          <w:sz w:val="20"/>
        </w:rPr>
        <w:t>.</w:t>
      </w:r>
    </w:p>
    <w:p w14:paraId="4B263A78" w14:textId="77777777" w:rsidR="00A41AF6" w:rsidRPr="001622B6" w:rsidRDefault="00A41AF6" w:rsidP="00A41AF6">
      <w:pPr>
        <w:rPr>
          <w:sz w:val="20"/>
        </w:rPr>
      </w:pPr>
    </w:p>
    <w:p w14:paraId="149DE291" w14:textId="77777777" w:rsidR="00A41AF6" w:rsidRPr="001622B6" w:rsidRDefault="00A41AF6" w:rsidP="00A41AF6">
      <w:pPr>
        <w:rPr>
          <w:sz w:val="20"/>
        </w:rPr>
      </w:pPr>
      <w:r w:rsidRPr="001622B6">
        <w:rPr>
          <w:sz w:val="20"/>
        </w:rPr>
        <w:t xml:space="preserve">“EL PROVEEDOR” </w:t>
      </w:r>
      <w:r w:rsidRPr="001622B6">
        <w:rPr>
          <w:sz w:val="20"/>
          <w:highlight w:val="yellow"/>
        </w:rPr>
        <w:t>reconoce y acepta ser el único patrón de todos y cada uno de los trabajadores que intervienen en la prestación del servicio, deslindando de toda responsabilidad a</w:t>
      </w:r>
      <w:r w:rsidRPr="001622B6">
        <w:rPr>
          <w:sz w:val="20"/>
        </w:rPr>
        <w:t xml:space="preserve"> “LA DEPENDENCIA O ENTIDAD” </w:t>
      </w:r>
      <w:r w:rsidRPr="001622B6">
        <w:rPr>
          <w:sz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8098768" w14:textId="77777777" w:rsidR="00A41AF6" w:rsidRPr="001622B6" w:rsidRDefault="00A41AF6" w:rsidP="00A41AF6">
      <w:pPr>
        <w:rPr>
          <w:sz w:val="20"/>
        </w:rPr>
      </w:pPr>
    </w:p>
    <w:p w14:paraId="709C5321" w14:textId="77777777" w:rsidR="00A41AF6" w:rsidRPr="001622B6" w:rsidRDefault="00A41AF6" w:rsidP="00A41AF6">
      <w:pPr>
        <w:rPr>
          <w:sz w:val="20"/>
        </w:rPr>
      </w:pPr>
      <w:r w:rsidRPr="001622B6">
        <w:rPr>
          <w:sz w:val="20"/>
        </w:rPr>
        <w:t xml:space="preserve">“EL PROVEEDOR” </w:t>
      </w:r>
      <w:r w:rsidRPr="001622B6">
        <w:rPr>
          <w:sz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22B6">
        <w:rPr>
          <w:sz w:val="20"/>
        </w:rPr>
        <w:t xml:space="preserve"> “LA DEPENDENCIA O ENTIDAD”,</w:t>
      </w:r>
      <w:r w:rsidRPr="001622B6">
        <w:rPr>
          <w:sz w:val="20"/>
          <w:highlight w:val="yellow"/>
        </w:rPr>
        <w:t xml:space="preserve"> así como en la ejecución de los servicios.</w:t>
      </w:r>
    </w:p>
    <w:p w14:paraId="382E1B97" w14:textId="77777777" w:rsidR="00A41AF6" w:rsidRPr="001622B6" w:rsidRDefault="00A41AF6" w:rsidP="00A41AF6">
      <w:pPr>
        <w:rPr>
          <w:sz w:val="20"/>
        </w:rPr>
      </w:pPr>
    </w:p>
    <w:p w14:paraId="5BE53A68" w14:textId="77777777" w:rsidR="00A41AF6" w:rsidRPr="001622B6" w:rsidRDefault="00A41AF6" w:rsidP="00A41AF6">
      <w:pPr>
        <w:rPr>
          <w:sz w:val="20"/>
        </w:rPr>
      </w:pPr>
      <w:r w:rsidRPr="001622B6">
        <w:rPr>
          <w:sz w:val="20"/>
          <w:highlight w:val="yellow"/>
        </w:rPr>
        <w:t xml:space="preserve">Para cualquier caso no previsto, </w:t>
      </w:r>
      <w:r w:rsidRPr="001622B6">
        <w:rPr>
          <w:sz w:val="20"/>
        </w:rPr>
        <w:t>“EL PROVEEDOR”</w:t>
      </w:r>
      <w:r w:rsidRPr="001622B6">
        <w:rPr>
          <w:sz w:val="20"/>
          <w:highlight w:val="yellow"/>
        </w:rPr>
        <w:t xml:space="preserve"> exime expresamente a</w:t>
      </w:r>
      <w:r w:rsidRPr="001622B6">
        <w:rPr>
          <w:sz w:val="20"/>
        </w:rPr>
        <w:t xml:space="preserve"> “LA DEPENDENCIA O ENTIDAD” </w:t>
      </w:r>
      <w:r w:rsidRPr="001622B6">
        <w:rPr>
          <w:sz w:val="20"/>
          <w:highlight w:val="yellow"/>
        </w:rPr>
        <w:t>de cualquier responsabilidad laboral, civil o penal o de cualquier otra especie que en su caso pudiera llegar a generarse, relacionado con el presente contrato.</w:t>
      </w:r>
    </w:p>
    <w:p w14:paraId="03FE9DB9" w14:textId="77777777" w:rsidR="00A41AF6" w:rsidRPr="001622B6" w:rsidRDefault="00A41AF6" w:rsidP="00A41AF6">
      <w:pPr>
        <w:rPr>
          <w:sz w:val="20"/>
        </w:rPr>
      </w:pPr>
    </w:p>
    <w:p w14:paraId="59F571EF" w14:textId="77777777" w:rsidR="00A41AF6" w:rsidRPr="001622B6" w:rsidRDefault="00A41AF6" w:rsidP="00A41AF6">
      <w:pPr>
        <w:rPr>
          <w:sz w:val="20"/>
        </w:rPr>
      </w:pPr>
      <w:r w:rsidRPr="001622B6">
        <w:rPr>
          <w:sz w:val="20"/>
          <w:highlight w:val="yellow"/>
        </w:rPr>
        <w:t>Para el caso que, con posterioridad a la conclusión del presente contrato</w:t>
      </w:r>
      <w:r w:rsidRPr="001622B6">
        <w:rPr>
          <w:sz w:val="20"/>
        </w:rPr>
        <w:t xml:space="preserve">, “LA DEPENDENCIA O ENTIDAD” </w:t>
      </w:r>
      <w:r w:rsidRPr="001622B6">
        <w:rPr>
          <w:sz w:val="20"/>
          <w:highlight w:val="yellow"/>
        </w:rPr>
        <w:t>reciba una demanda laboral por parte de trabajadores de</w:t>
      </w:r>
      <w:r w:rsidRPr="001622B6">
        <w:rPr>
          <w:sz w:val="20"/>
        </w:rPr>
        <w:t xml:space="preserve"> “EL PROVEEDOR”, </w:t>
      </w:r>
      <w:r w:rsidRPr="001622B6">
        <w:rPr>
          <w:sz w:val="20"/>
          <w:highlight w:val="yellow"/>
        </w:rPr>
        <w:t>en la que se demande la solidaridad y/o sustitución patronal a</w:t>
      </w:r>
      <w:r w:rsidRPr="001622B6">
        <w:rPr>
          <w:sz w:val="20"/>
        </w:rPr>
        <w:t xml:space="preserve"> “LA DEPENDENCIA O ENTIDAD”, “EL PROVEEDOR”</w:t>
      </w:r>
      <w:r w:rsidRPr="001622B6">
        <w:rPr>
          <w:sz w:val="20"/>
          <w:highlight w:val="yellow"/>
        </w:rPr>
        <w:t xml:space="preserve"> queda obligado a dar cumplimiento a lo establecido en la presente cláusula.</w:t>
      </w:r>
    </w:p>
    <w:p w14:paraId="3820D2B7" w14:textId="77777777" w:rsidR="00A41AF6" w:rsidRPr="001622B6" w:rsidRDefault="00A41AF6" w:rsidP="00A41AF6">
      <w:pPr>
        <w:rPr>
          <w:sz w:val="20"/>
        </w:rPr>
      </w:pPr>
    </w:p>
    <w:p w14:paraId="5E4077BE" w14:textId="77777777" w:rsidR="00A41AF6" w:rsidRPr="001622B6" w:rsidRDefault="00A41AF6" w:rsidP="00A41AF6">
      <w:pPr>
        <w:rPr>
          <w:sz w:val="20"/>
        </w:rPr>
      </w:pPr>
      <w:r w:rsidRPr="001622B6">
        <w:rPr>
          <w:sz w:val="20"/>
          <w:highlight w:val="yellow"/>
        </w:rPr>
        <w:t>VIGÉSIMA SEXTA. DISCREPANCIAS.</w:t>
      </w:r>
    </w:p>
    <w:p w14:paraId="6A3E95E1" w14:textId="77777777" w:rsidR="00A41AF6" w:rsidRPr="001622B6" w:rsidRDefault="00A41AF6" w:rsidP="00A41AF6">
      <w:pPr>
        <w:rPr>
          <w:sz w:val="20"/>
        </w:rPr>
      </w:pPr>
    </w:p>
    <w:p w14:paraId="7E08BB1E" w14:textId="77777777" w:rsidR="00A41AF6" w:rsidRPr="001622B6" w:rsidRDefault="00A41AF6" w:rsidP="00A41AF6">
      <w:pPr>
        <w:rPr>
          <w:sz w:val="20"/>
        </w:rPr>
      </w:pPr>
      <w:r w:rsidRPr="001622B6">
        <w:rPr>
          <w:sz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“LAASSP”.</w:t>
      </w:r>
    </w:p>
    <w:p w14:paraId="2FFF5AB2" w14:textId="77777777" w:rsidR="00A41AF6" w:rsidRPr="001622B6" w:rsidRDefault="00A41AF6" w:rsidP="00A41AF6">
      <w:pPr>
        <w:rPr>
          <w:sz w:val="20"/>
          <w:highlight w:val="yellow"/>
        </w:rPr>
      </w:pPr>
    </w:p>
    <w:p w14:paraId="72472E9C" w14:textId="77777777" w:rsidR="00A41AF6" w:rsidRPr="001622B6" w:rsidRDefault="00A41AF6" w:rsidP="00A41AF6">
      <w:pPr>
        <w:rPr>
          <w:sz w:val="20"/>
          <w:highlight w:val="yellow"/>
        </w:rPr>
      </w:pPr>
      <w:r w:rsidRPr="001622B6">
        <w:rPr>
          <w:sz w:val="20"/>
          <w:highlight w:val="yellow"/>
        </w:rPr>
        <w:t>VIGÉSIMA SÉPTIMA. CONCILIACIÓN.</w:t>
      </w:r>
    </w:p>
    <w:p w14:paraId="2FD40F9C" w14:textId="77777777" w:rsidR="00A41AF6" w:rsidRPr="001622B6" w:rsidRDefault="00A41AF6" w:rsidP="00A41AF6">
      <w:pPr>
        <w:rPr>
          <w:sz w:val="20"/>
          <w:highlight w:val="yellow"/>
        </w:rPr>
      </w:pPr>
    </w:p>
    <w:p w14:paraId="75678DBD" w14:textId="77777777" w:rsidR="00A41AF6" w:rsidRPr="001622B6" w:rsidRDefault="00A41AF6" w:rsidP="00A41AF6">
      <w:pPr>
        <w:rPr>
          <w:rFonts w:eastAsia="Cambria"/>
          <w:sz w:val="20"/>
          <w:highlight w:val="cyan"/>
        </w:rPr>
      </w:pPr>
      <w:r w:rsidRPr="001622B6">
        <w:rPr>
          <w:sz w:val="20"/>
          <w:highlight w:val="yellow"/>
        </w:rPr>
        <w:t xml:space="preserve">“LAS PARTES” </w:t>
      </w:r>
      <w:r w:rsidRPr="001622B6">
        <w:rPr>
          <w:rFonts w:eastAsia="Cambria"/>
          <w:sz w:val="20"/>
          <w:highlight w:val="yellow"/>
        </w:rPr>
        <w:t>acuerdan que para el caso de que se presenten desavenencias derivadas de la ejecución y cumplimiento del presente contrato, podrán someterse al procedimiento de conciliación establecido en los artículos 109, 111 y 112 de la “LAASSP”, y 186 al 196 de su Reglamento.</w:t>
      </w:r>
    </w:p>
    <w:p w14:paraId="20B58319" w14:textId="77777777" w:rsidR="00A41AF6" w:rsidRPr="001622B6" w:rsidRDefault="00A41AF6" w:rsidP="00A41AF6">
      <w:pPr>
        <w:rPr>
          <w:rFonts w:eastAsia="Cambria"/>
          <w:sz w:val="20"/>
          <w:highlight w:val="yellow"/>
        </w:rPr>
      </w:pPr>
    </w:p>
    <w:p w14:paraId="6E731E3C" w14:textId="77777777" w:rsidR="00A41AF6" w:rsidRPr="001622B6" w:rsidRDefault="00A41AF6" w:rsidP="00A41AF6">
      <w:pPr>
        <w:rPr>
          <w:sz w:val="20"/>
          <w:highlight w:val="yellow"/>
        </w:rPr>
      </w:pPr>
      <w:r w:rsidRPr="001622B6">
        <w:rPr>
          <w:sz w:val="20"/>
          <w:highlight w:val="yellow"/>
        </w:rPr>
        <w:t>VIGÉSIMA OCTAVA. DOMICILIOS</w:t>
      </w:r>
    </w:p>
    <w:p w14:paraId="515BE0ED" w14:textId="77777777" w:rsidR="00A41AF6" w:rsidRPr="001622B6" w:rsidRDefault="00A41AF6" w:rsidP="00A41AF6">
      <w:pPr>
        <w:rPr>
          <w:sz w:val="20"/>
          <w:highlight w:val="yellow"/>
        </w:rPr>
      </w:pPr>
    </w:p>
    <w:p w14:paraId="4CD0CB20" w14:textId="77777777" w:rsidR="00A41AF6" w:rsidRPr="001622B6" w:rsidRDefault="00A41AF6" w:rsidP="00A41AF6">
      <w:pPr>
        <w:rPr>
          <w:sz w:val="20"/>
          <w:highlight w:val="yellow"/>
        </w:rPr>
      </w:pPr>
      <w:r w:rsidRPr="001622B6">
        <w:rPr>
          <w:sz w:val="20"/>
          <w:highlight w:val="yellow"/>
        </w:rPr>
        <w:t xml:space="preserve">“LAS PARTES” señalan como sus domicilios legales para todos los efectos a que haya lugar y que se relacionan en el presente </w:t>
      </w:r>
      <w:r w:rsidRPr="001622B6">
        <w:rPr>
          <w:rFonts w:eastAsia="Cambria"/>
          <w:sz w:val="20"/>
          <w:highlight w:val="yellow"/>
        </w:rPr>
        <w:t>contrato</w:t>
      </w:r>
      <w:r w:rsidRPr="001622B6">
        <w:rPr>
          <w:sz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10D5B1A" w14:textId="77777777" w:rsidR="00A41AF6" w:rsidRPr="001622B6" w:rsidRDefault="00A41AF6" w:rsidP="00A41AF6">
      <w:pPr>
        <w:rPr>
          <w:sz w:val="20"/>
          <w:highlight w:val="yellow"/>
        </w:rPr>
      </w:pPr>
    </w:p>
    <w:p w14:paraId="786CAB11" w14:textId="77777777" w:rsidR="00A41AF6" w:rsidRPr="001622B6" w:rsidRDefault="00A41AF6" w:rsidP="00A41AF6">
      <w:pPr>
        <w:rPr>
          <w:sz w:val="20"/>
          <w:highlight w:val="yellow"/>
        </w:rPr>
      </w:pPr>
      <w:r w:rsidRPr="001622B6">
        <w:rPr>
          <w:sz w:val="20"/>
          <w:highlight w:val="yellow"/>
        </w:rPr>
        <w:t>VIGÉSIMA NOVENA. LEGISLACIÓN APLICABLE</w:t>
      </w:r>
    </w:p>
    <w:p w14:paraId="7BEB94F9" w14:textId="77777777" w:rsidR="00A41AF6" w:rsidRPr="001622B6" w:rsidRDefault="00A41AF6" w:rsidP="00A41AF6">
      <w:pPr>
        <w:rPr>
          <w:sz w:val="20"/>
          <w:highlight w:val="yellow"/>
        </w:rPr>
      </w:pPr>
    </w:p>
    <w:p w14:paraId="17BF0C1F" w14:textId="77777777" w:rsidR="00A41AF6" w:rsidRPr="001622B6" w:rsidRDefault="00A41AF6" w:rsidP="00A41AF6">
      <w:pPr>
        <w:rPr>
          <w:sz w:val="20"/>
          <w:highlight w:val="yellow"/>
        </w:rPr>
      </w:pPr>
      <w:r w:rsidRPr="001622B6">
        <w:rPr>
          <w:sz w:val="20"/>
          <w:highlight w:val="yellow"/>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1740B7E3" w14:textId="77777777" w:rsidR="00A41AF6" w:rsidRPr="001622B6" w:rsidRDefault="00A41AF6" w:rsidP="00A41AF6">
      <w:pPr>
        <w:rPr>
          <w:sz w:val="20"/>
          <w:highlight w:val="yellow"/>
        </w:rPr>
      </w:pPr>
    </w:p>
    <w:p w14:paraId="28DB42E7" w14:textId="77777777" w:rsidR="00A41AF6" w:rsidRPr="001622B6" w:rsidRDefault="00A41AF6" w:rsidP="00A41AF6">
      <w:pPr>
        <w:rPr>
          <w:sz w:val="20"/>
          <w:highlight w:val="yellow"/>
        </w:rPr>
      </w:pPr>
      <w:r w:rsidRPr="001622B6">
        <w:rPr>
          <w:sz w:val="20"/>
          <w:highlight w:val="yellow"/>
        </w:rPr>
        <w:t>TRIGÉSIMA. JURISDICCIÓN</w:t>
      </w:r>
    </w:p>
    <w:p w14:paraId="7EA25DAC" w14:textId="77777777" w:rsidR="00A41AF6" w:rsidRPr="001622B6" w:rsidRDefault="00A41AF6" w:rsidP="00A41AF6">
      <w:pPr>
        <w:rPr>
          <w:sz w:val="20"/>
          <w:highlight w:val="yellow"/>
        </w:rPr>
      </w:pPr>
    </w:p>
    <w:p w14:paraId="35F093CF" w14:textId="77777777" w:rsidR="00A41AF6" w:rsidRPr="001622B6" w:rsidRDefault="00A41AF6" w:rsidP="00A41AF6">
      <w:pPr>
        <w:rPr>
          <w:sz w:val="20"/>
          <w:highlight w:val="yellow"/>
        </w:rPr>
      </w:pPr>
      <w:r w:rsidRPr="001622B6">
        <w:rPr>
          <w:sz w:val="20"/>
          <w:highlight w:val="yellow"/>
        </w:rPr>
        <w:t xml:space="preserve">“LAS PARTES” convienen que, para la interpretación y cumplimiento de este contrato, así como para lo no previsto en el mismo, se someterán a la jurisdicción y competencia de los Tribunales Federales </w:t>
      </w:r>
      <w:r w:rsidRPr="001622B6">
        <w:rPr>
          <w:sz w:val="20"/>
        </w:rPr>
        <w:t xml:space="preserve">con sede en la Ciudad_______, </w:t>
      </w:r>
      <w:r w:rsidRPr="001622B6">
        <w:rPr>
          <w:sz w:val="20"/>
          <w:highlight w:val="yellow"/>
        </w:rPr>
        <w:t>renunciando expresamente al fuero que pudiera corresponderles en razón de su domicilio actual o futuro.</w:t>
      </w:r>
    </w:p>
    <w:p w14:paraId="69633DA5" w14:textId="77777777" w:rsidR="00A41AF6" w:rsidRPr="001622B6" w:rsidRDefault="00A41AF6" w:rsidP="00A41AF6">
      <w:pPr>
        <w:rPr>
          <w:sz w:val="20"/>
        </w:rPr>
      </w:pPr>
      <w:bookmarkStart w:id="8" w:name="_Hlk131436329"/>
    </w:p>
    <w:p w14:paraId="1F40CDCB" w14:textId="77777777" w:rsidR="00A41AF6" w:rsidRPr="001622B6" w:rsidRDefault="00A41AF6" w:rsidP="00A41AF6">
      <w:pPr>
        <w:rPr>
          <w:sz w:val="20"/>
        </w:rPr>
      </w:pPr>
      <w:r w:rsidRPr="001622B6">
        <w:rPr>
          <w:sz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8"/>
    <w:p w14:paraId="142398F9" w14:textId="77777777" w:rsidR="00A41AF6" w:rsidRPr="001622B6" w:rsidRDefault="00A41AF6" w:rsidP="00A41AF6">
      <w:pPr>
        <w:rPr>
          <w:sz w:val="20"/>
        </w:rPr>
      </w:pPr>
    </w:p>
    <w:p w14:paraId="34B05316" w14:textId="77777777" w:rsidR="00A41AF6" w:rsidRPr="001622B6" w:rsidRDefault="00A41AF6" w:rsidP="00A41AF6">
      <w:pPr>
        <w:rPr>
          <w:sz w:val="20"/>
        </w:rPr>
      </w:pPr>
      <w:r w:rsidRPr="001622B6">
        <w:rPr>
          <w:sz w:val="20"/>
        </w:rPr>
        <w:t>POR:</w:t>
      </w:r>
    </w:p>
    <w:p w14:paraId="6B704988" w14:textId="77777777" w:rsidR="00A41AF6" w:rsidRPr="001622B6" w:rsidRDefault="00A41AF6" w:rsidP="00A41AF6">
      <w:pPr>
        <w:rPr>
          <w:sz w:val="20"/>
        </w:rPr>
      </w:pPr>
      <w:r w:rsidRPr="001622B6">
        <w:rPr>
          <w:sz w:val="20"/>
        </w:rPr>
        <w:t>“LA DEPENDENCIA O ENTIDAD”</w:t>
      </w:r>
    </w:p>
    <w:p w14:paraId="4DC1DEB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426"/>
        <w:gridCol w:w="3458"/>
        <w:gridCol w:w="2510"/>
      </w:tblGrid>
      <w:tr w:rsidR="00A41AF6" w:rsidRPr="001622B6" w14:paraId="749140FC" w14:textId="77777777" w:rsidTr="00A41AF6">
        <w:tc>
          <w:tcPr>
            <w:tcW w:w="3426" w:type="dxa"/>
          </w:tcPr>
          <w:p w14:paraId="218AEE13" w14:textId="77777777" w:rsidR="00A41AF6" w:rsidRPr="001622B6" w:rsidRDefault="00A41AF6" w:rsidP="00A41AF6">
            <w:pPr>
              <w:rPr>
                <w:sz w:val="20"/>
              </w:rPr>
            </w:pPr>
            <w:r w:rsidRPr="001622B6">
              <w:rPr>
                <w:sz w:val="20"/>
              </w:rPr>
              <w:t>NOMBRE</w:t>
            </w:r>
          </w:p>
          <w:p w14:paraId="69DC1A94" w14:textId="77777777" w:rsidR="00A41AF6" w:rsidRPr="001622B6" w:rsidRDefault="00A41AF6" w:rsidP="00A41AF6">
            <w:pPr>
              <w:rPr>
                <w:sz w:val="20"/>
              </w:rPr>
            </w:pPr>
          </w:p>
        </w:tc>
        <w:tc>
          <w:tcPr>
            <w:tcW w:w="3458" w:type="dxa"/>
          </w:tcPr>
          <w:p w14:paraId="3BF48B23" w14:textId="77777777" w:rsidR="00A41AF6" w:rsidRPr="001622B6" w:rsidRDefault="00A41AF6" w:rsidP="00A41AF6">
            <w:pPr>
              <w:rPr>
                <w:sz w:val="20"/>
              </w:rPr>
            </w:pPr>
            <w:r w:rsidRPr="001622B6">
              <w:rPr>
                <w:sz w:val="20"/>
              </w:rPr>
              <w:t xml:space="preserve">CARGO </w:t>
            </w:r>
          </w:p>
        </w:tc>
        <w:tc>
          <w:tcPr>
            <w:tcW w:w="2510" w:type="dxa"/>
          </w:tcPr>
          <w:p w14:paraId="2F8AA2B8" w14:textId="77777777" w:rsidR="00A41AF6" w:rsidRPr="001622B6" w:rsidRDefault="00A41AF6" w:rsidP="00A41AF6">
            <w:pPr>
              <w:rPr>
                <w:sz w:val="20"/>
              </w:rPr>
            </w:pPr>
            <w:r w:rsidRPr="001622B6">
              <w:rPr>
                <w:sz w:val="20"/>
              </w:rPr>
              <w:t>R.F.C.</w:t>
            </w:r>
          </w:p>
        </w:tc>
      </w:tr>
      <w:tr w:rsidR="00A41AF6" w:rsidRPr="001622B6" w14:paraId="4774C256" w14:textId="77777777" w:rsidTr="00A41AF6">
        <w:tc>
          <w:tcPr>
            <w:tcW w:w="3426" w:type="dxa"/>
          </w:tcPr>
          <w:p w14:paraId="03770314" w14:textId="77777777" w:rsidR="00A41AF6" w:rsidRPr="001622B6" w:rsidRDefault="00A41AF6" w:rsidP="00A41AF6">
            <w:pPr>
              <w:rPr>
                <w:sz w:val="20"/>
              </w:rPr>
            </w:pPr>
            <w:r w:rsidRPr="001622B6">
              <w:rPr>
                <w:sz w:val="20"/>
              </w:rPr>
              <w:t>(NOMBRE DEL REPRESENTANTE DE LA DEPENDENCIA O ENTIDAD</w:t>
            </w:r>
          </w:p>
          <w:p w14:paraId="07BDCFBD" w14:textId="77777777" w:rsidR="00A41AF6" w:rsidRPr="001622B6" w:rsidRDefault="00A41AF6" w:rsidP="00A41AF6">
            <w:pPr>
              <w:rPr>
                <w:sz w:val="20"/>
              </w:rPr>
            </w:pPr>
          </w:p>
        </w:tc>
        <w:tc>
          <w:tcPr>
            <w:tcW w:w="3458" w:type="dxa"/>
          </w:tcPr>
          <w:p w14:paraId="17D7455A" w14:textId="77777777" w:rsidR="00A41AF6" w:rsidRPr="001622B6" w:rsidRDefault="00A41AF6" w:rsidP="00A41AF6">
            <w:pPr>
              <w:rPr>
                <w:sz w:val="20"/>
              </w:rPr>
            </w:pPr>
            <w:r w:rsidRPr="001622B6">
              <w:rPr>
                <w:sz w:val="20"/>
              </w:rPr>
              <w:t>(CARGO DEL REPRESENTANTE DE LA DEPENDENCIA O ENTIDAD</w:t>
            </w:r>
          </w:p>
          <w:p w14:paraId="388C504F" w14:textId="77777777" w:rsidR="00A41AF6" w:rsidRPr="001622B6" w:rsidRDefault="00A41AF6" w:rsidP="00A41AF6">
            <w:pPr>
              <w:rPr>
                <w:sz w:val="20"/>
              </w:rPr>
            </w:pPr>
          </w:p>
        </w:tc>
        <w:tc>
          <w:tcPr>
            <w:tcW w:w="2510" w:type="dxa"/>
          </w:tcPr>
          <w:p w14:paraId="79F1AC87" w14:textId="77777777" w:rsidR="00A41AF6" w:rsidRPr="001622B6" w:rsidRDefault="00A41AF6" w:rsidP="00A41AF6">
            <w:pPr>
              <w:rPr>
                <w:sz w:val="20"/>
              </w:rPr>
            </w:pPr>
            <w:r w:rsidRPr="001622B6">
              <w:rPr>
                <w:sz w:val="20"/>
              </w:rPr>
              <w:t xml:space="preserve">(R.F.C. DEL REPRESENTANTE DE LA DEPENDENCIA O </w:t>
            </w:r>
            <w:r w:rsidRPr="001622B6">
              <w:rPr>
                <w:sz w:val="20"/>
              </w:rPr>
              <w:lastRenderedPageBreak/>
              <w:t>ENTIDAD</w:t>
            </w:r>
          </w:p>
        </w:tc>
      </w:tr>
      <w:tr w:rsidR="00A41AF6" w:rsidRPr="001622B6" w14:paraId="51B45F59" w14:textId="77777777" w:rsidTr="00A41AF6">
        <w:tc>
          <w:tcPr>
            <w:tcW w:w="3426" w:type="dxa"/>
          </w:tcPr>
          <w:p w14:paraId="65502A7E" w14:textId="77777777" w:rsidR="00A41AF6" w:rsidRPr="001622B6" w:rsidRDefault="00A41AF6" w:rsidP="00A41AF6">
            <w:pPr>
              <w:rPr>
                <w:sz w:val="20"/>
              </w:rPr>
            </w:pPr>
            <w:r w:rsidRPr="001622B6">
              <w:rPr>
                <w:sz w:val="20"/>
              </w:rPr>
              <w:lastRenderedPageBreak/>
              <w:t xml:space="preserve">(NOMBRE DEL ADMINISTRADOR DEL CONTRATO) </w:t>
            </w:r>
          </w:p>
          <w:p w14:paraId="4F7B0807" w14:textId="77777777" w:rsidR="00A41AF6" w:rsidRPr="001622B6" w:rsidRDefault="00A41AF6" w:rsidP="00A41AF6">
            <w:pPr>
              <w:rPr>
                <w:sz w:val="20"/>
              </w:rPr>
            </w:pPr>
          </w:p>
        </w:tc>
        <w:tc>
          <w:tcPr>
            <w:tcW w:w="3458" w:type="dxa"/>
          </w:tcPr>
          <w:p w14:paraId="3DEFCFBB" w14:textId="77777777" w:rsidR="00A41AF6" w:rsidRPr="001622B6" w:rsidRDefault="00A41AF6" w:rsidP="00A41AF6">
            <w:pPr>
              <w:rPr>
                <w:sz w:val="20"/>
              </w:rPr>
            </w:pPr>
            <w:r w:rsidRPr="001622B6">
              <w:rPr>
                <w:sz w:val="20"/>
              </w:rPr>
              <w:t xml:space="preserve">(CARGO DEL ADMINISTRADOR DEL CONTRATO) </w:t>
            </w:r>
          </w:p>
          <w:p w14:paraId="340114F2" w14:textId="77777777" w:rsidR="00A41AF6" w:rsidRPr="001622B6" w:rsidRDefault="00A41AF6" w:rsidP="00A41AF6">
            <w:pPr>
              <w:rPr>
                <w:sz w:val="20"/>
              </w:rPr>
            </w:pPr>
          </w:p>
        </w:tc>
        <w:tc>
          <w:tcPr>
            <w:tcW w:w="2510" w:type="dxa"/>
          </w:tcPr>
          <w:p w14:paraId="288D63DA" w14:textId="77777777" w:rsidR="00A41AF6" w:rsidRPr="001622B6" w:rsidRDefault="00A41AF6" w:rsidP="00A41AF6">
            <w:pPr>
              <w:rPr>
                <w:sz w:val="20"/>
              </w:rPr>
            </w:pPr>
            <w:r w:rsidRPr="001622B6">
              <w:rPr>
                <w:sz w:val="20"/>
              </w:rPr>
              <w:t xml:space="preserve">(R.F.C. DEL ADMINISTRADOR DEL CONTRATO) </w:t>
            </w:r>
          </w:p>
          <w:p w14:paraId="533C772A" w14:textId="77777777" w:rsidR="00A41AF6" w:rsidRPr="001622B6" w:rsidRDefault="00A41AF6" w:rsidP="00A41AF6">
            <w:pPr>
              <w:rPr>
                <w:sz w:val="20"/>
              </w:rPr>
            </w:pPr>
          </w:p>
        </w:tc>
      </w:tr>
      <w:tr w:rsidR="00A41AF6" w:rsidRPr="001622B6" w14:paraId="56470539" w14:textId="77777777" w:rsidTr="00A41AF6">
        <w:tc>
          <w:tcPr>
            <w:tcW w:w="3426" w:type="dxa"/>
          </w:tcPr>
          <w:p w14:paraId="0FBAB20D" w14:textId="77777777" w:rsidR="00A41AF6" w:rsidRPr="001622B6" w:rsidRDefault="00A41AF6" w:rsidP="00A41AF6">
            <w:pPr>
              <w:rPr>
                <w:sz w:val="20"/>
              </w:rPr>
            </w:pPr>
            <w:r w:rsidRPr="001622B6">
              <w:rPr>
                <w:sz w:val="20"/>
              </w:rPr>
              <w:t xml:space="preserve">(NOMBRE DEL FIRMANTE X) </w:t>
            </w:r>
          </w:p>
          <w:p w14:paraId="084D529A" w14:textId="77777777" w:rsidR="00A41AF6" w:rsidRPr="001622B6" w:rsidRDefault="00A41AF6" w:rsidP="00A41AF6">
            <w:pPr>
              <w:rPr>
                <w:sz w:val="20"/>
              </w:rPr>
            </w:pPr>
          </w:p>
        </w:tc>
        <w:tc>
          <w:tcPr>
            <w:tcW w:w="3458" w:type="dxa"/>
          </w:tcPr>
          <w:p w14:paraId="19668210" w14:textId="77777777" w:rsidR="00A41AF6" w:rsidRPr="001622B6" w:rsidRDefault="00A41AF6" w:rsidP="00A41AF6">
            <w:pPr>
              <w:rPr>
                <w:sz w:val="20"/>
              </w:rPr>
            </w:pPr>
            <w:r w:rsidRPr="001622B6">
              <w:rPr>
                <w:sz w:val="20"/>
              </w:rPr>
              <w:t xml:space="preserve">(CARGO DEL FIRMANTE X) </w:t>
            </w:r>
          </w:p>
          <w:p w14:paraId="0C98686C" w14:textId="77777777" w:rsidR="00A41AF6" w:rsidRPr="001622B6" w:rsidRDefault="00A41AF6" w:rsidP="00A41AF6">
            <w:pPr>
              <w:rPr>
                <w:sz w:val="20"/>
              </w:rPr>
            </w:pPr>
          </w:p>
        </w:tc>
        <w:tc>
          <w:tcPr>
            <w:tcW w:w="2510" w:type="dxa"/>
          </w:tcPr>
          <w:p w14:paraId="4DEAAB16" w14:textId="77777777" w:rsidR="00A41AF6" w:rsidRPr="001622B6" w:rsidRDefault="00A41AF6" w:rsidP="00A41AF6">
            <w:pPr>
              <w:rPr>
                <w:sz w:val="20"/>
              </w:rPr>
            </w:pPr>
            <w:r w:rsidRPr="001622B6">
              <w:rPr>
                <w:sz w:val="20"/>
              </w:rPr>
              <w:t xml:space="preserve">(R.F.C. FIRMANTE X) </w:t>
            </w:r>
          </w:p>
          <w:p w14:paraId="3EB23925" w14:textId="77777777" w:rsidR="00A41AF6" w:rsidRPr="001622B6" w:rsidRDefault="00A41AF6" w:rsidP="00A41AF6">
            <w:pPr>
              <w:rPr>
                <w:sz w:val="20"/>
              </w:rPr>
            </w:pPr>
          </w:p>
        </w:tc>
      </w:tr>
    </w:tbl>
    <w:p w14:paraId="7DA0522A" w14:textId="77777777" w:rsidR="00A41AF6" w:rsidRPr="001622B6" w:rsidRDefault="00A41AF6" w:rsidP="00A41AF6">
      <w:pPr>
        <w:rPr>
          <w:sz w:val="20"/>
        </w:rPr>
      </w:pPr>
    </w:p>
    <w:p w14:paraId="0A7D1C22" w14:textId="77777777" w:rsidR="00A41AF6" w:rsidRPr="001622B6" w:rsidRDefault="00A41AF6" w:rsidP="00A41AF6">
      <w:pPr>
        <w:rPr>
          <w:sz w:val="20"/>
        </w:rPr>
      </w:pPr>
      <w:r w:rsidRPr="001622B6">
        <w:rPr>
          <w:sz w:val="20"/>
        </w:rPr>
        <w:t>POR:</w:t>
      </w:r>
    </w:p>
    <w:p w14:paraId="7CACF607" w14:textId="77777777" w:rsidR="00A41AF6" w:rsidRPr="001622B6" w:rsidRDefault="00A41AF6" w:rsidP="00A41AF6">
      <w:pPr>
        <w:rPr>
          <w:sz w:val="20"/>
        </w:rPr>
      </w:pPr>
      <w:r w:rsidRPr="001622B6">
        <w:rPr>
          <w:sz w:val="20"/>
        </w:rPr>
        <w:t xml:space="preserve"> “EL PROVEEDOR”</w:t>
      </w:r>
    </w:p>
    <w:p w14:paraId="126754CB"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4631"/>
        <w:gridCol w:w="4763"/>
      </w:tblGrid>
      <w:tr w:rsidR="00A41AF6" w:rsidRPr="001622B6" w14:paraId="52976EEC" w14:textId="77777777" w:rsidTr="00A41AF6">
        <w:tc>
          <w:tcPr>
            <w:tcW w:w="4631" w:type="dxa"/>
          </w:tcPr>
          <w:p w14:paraId="212CB91A" w14:textId="77777777" w:rsidR="00A41AF6" w:rsidRPr="001622B6" w:rsidRDefault="00A41AF6" w:rsidP="00A41AF6">
            <w:pPr>
              <w:rPr>
                <w:sz w:val="20"/>
              </w:rPr>
            </w:pPr>
            <w:r w:rsidRPr="001622B6">
              <w:rPr>
                <w:sz w:val="20"/>
              </w:rPr>
              <w:t>NOMBRE</w:t>
            </w:r>
          </w:p>
          <w:p w14:paraId="4BC5ED9E" w14:textId="77777777" w:rsidR="00A41AF6" w:rsidRPr="001622B6" w:rsidRDefault="00A41AF6" w:rsidP="00A41AF6">
            <w:pPr>
              <w:rPr>
                <w:sz w:val="20"/>
              </w:rPr>
            </w:pPr>
          </w:p>
        </w:tc>
        <w:tc>
          <w:tcPr>
            <w:tcW w:w="4763" w:type="dxa"/>
          </w:tcPr>
          <w:p w14:paraId="033991B5" w14:textId="77777777" w:rsidR="00A41AF6" w:rsidRPr="001622B6" w:rsidRDefault="00A41AF6" w:rsidP="00A41AF6">
            <w:pPr>
              <w:rPr>
                <w:sz w:val="20"/>
              </w:rPr>
            </w:pPr>
            <w:r w:rsidRPr="001622B6">
              <w:rPr>
                <w:sz w:val="20"/>
              </w:rPr>
              <w:t>R.F.C.</w:t>
            </w:r>
          </w:p>
        </w:tc>
      </w:tr>
      <w:tr w:rsidR="00A41AF6" w:rsidRPr="001622B6" w14:paraId="72CA620F" w14:textId="77777777" w:rsidTr="00A41AF6">
        <w:tc>
          <w:tcPr>
            <w:tcW w:w="4631" w:type="dxa"/>
          </w:tcPr>
          <w:p w14:paraId="168726FC" w14:textId="77777777" w:rsidR="00A41AF6" w:rsidRPr="001622B6" w:rsidRDefault="00A41AF6" w:rsidP="00A41AF6">
            <w:pPr>
              <w:rPr>
                <w:sz w:val="20"/>
              </w:rPr>
            </w:pPr>
            <w:r w:rsidRPr="001622B6">
              <w:rPr>
                <w:sz w:val="20"/>
              </w:rPr>
              <w:t>(NOMBRE, DENOMINACIÓN O RAZÓN SOCIAL DE LA PERSONA FÍSICA O MORAL)</w:t>
            </w:r>
          </w:p>
        </w:tc>
        <w:tc>
          <w:tcPr>
            <w:tcW w:w="4763" w:type="dxa"/>
          </w:tcPr>
          <w:p w14:paraId="59EF5475" w14:textId="77777777" w:rsidR="00A41AF6" w:rsidRPr="001622B6" w:rsidRDefault="00A41AF6" w:rsidP="00A41AF6">
            <w:pPr>
              <w:rPr>
                <w:sz w:val="20"/>
              </w:rPr>
            </w:pPr>
            <w:r w:rsidRPr="001622B6">
              <w:rPr>
                <w:sz w:val="20"/>
              </w:rPr>
              <w:t>(R.F.C.  DE LA PERSONA FÍSICA O MORAL)</w:t>
            </w:r>
          </w:p>
          <w:p w14:paraId="4D87EE36" w14:textId="77777777" w:rsidR="00A41AF6" w:rsidRPr="001622B6" w:rsidRDefault="00A41AF6" w:rsidP="00A41AF6">
            <w:pPr>
              <w:rPr>
                <w:sz w:val="20"/>
              </w:rPr>
            </w:pPr>
          </w:p>
        </w:tc>
      </w:tr>
    </w:tbl>
    <w:p w14:paraId="012AC11A" w14:textId="77777777" w:rsidR="00333DF4" w:rsidRPr="005B279F" w:rsidRDefault="00333DF4" w:rsidP="00333DF4">
      <w:pPr>
        <w:rPr>
          <w:rFonts w:asciiTheme="minorHAnsi" w:hAnsiTheme="minorHAnsi" w:cstheme="minorHAnsi"/>
          <w:sz w:val="20"/>
        </w:rPr>
      </w:pPr>
    </w:p>
    <w:p w14:paraId="603EC3A2" w14:textId="77777777" w:rsidR="00333DF4" w:rsidRPr="005B279F" w:rsidRDefault="00333DF4" w:rsidP="00333DF4">
      <w:pPr>
        <w:ind w:left="567" w:right="-1"/>
        <w:contextualSpacing/>
        <w:jc w:val="both"/>
        <w:rPr>
          <w:rFonts w:asciiTheme="minorHAnsi" w:hAnsiTheme="minorHAnsi" w:cstheme="minorHAnsi"/>
          <w:bCs/>
          <w:sz w:val="20"/>
        </w:rPr>
      </w:pPr>
    </w:p>
    <w:p w14:paraId="62E3F8BD" w14:textId="77777777" w:rsidR="00333DF4" w:rsidRPr="005B279F" w:rsidRDefault="00333DF4" w:rsidP="00333DF4">
      <w:pPr>
        <w:jc w:val="center"/>
        <w:rPr>
          <w:rFonts w:asciiTheme="minorHAnsi" w:hAnsiTheme="minorHAnsi" w:cstheme="minorHAnsi"/>
          <w:b/>
          <w:sz w:val="20"/>
        </w:rPr>
      </w:pPr>
    </w:p>
    <w:p w14:paraId="5ECA5CA0" w14:textId="77777777" w:rsidR="00333DF4" w:rsidRPr="005B279F" w:rsidRDefault="00333DF4" w:rsidP="00333DF4">
      <w:pPr>
        <w:jc w:val="center"/>
        <w:rPr>
          <w:rFonts w:asciiTheme="minorHAnsi" w:hAnsiTheme="minorHAnsi" w:cstheme="minorHAnsi"/>
          <w:b/>
          <w:sz w:val="20"/>
        </w:rPr>
      </w:pPr>
    </w:p>
    <w:p w14:paraId="3527E732" w14:textId="77777777" w:rsidR="00A41AF6" w:rsidRDefault="00A41AF6" w:rsidP="00690547">
      <w:pPr>
        <w:jc w:val="center"/>
        <w:rPr>
          <w:rFonts w:asciiTheme="minorHAnsi" w:hAnsiTheme="minorHAnsi" w:cstheme="minorHAnsi"/>
          <w:b/>
          <w:sz w:val="20"/>
        </w:rPr>
      </w:pPr>
    </w:p>
    <w:p w14:paraId="56DD46E6" w14:textId="77777777" w:rsidR="00A41AF6" w:rsidRDefault="00A41AF6" w:rsidP="00690547">
      <w:pPr>
        <w:jc w:val="center"/>
        <w:rPr>
          <w:rFonts w:asciiTheme="minorHAnsi" w:hAnsiTheme="minorHAnsi" w:cstheme="minorHAnsi"/>
          <w:b/>
          <w:sz w:val="20"/>
        </w:rPr>
      </w:pPr>
    </w:p>
    <w:p w14:paraId="78D5332E" w14:textId="08B9D979" w:rsidR="00690547" w:rsidRDefault="00690547" w:rsidP="00690547">
      <w:pPr>
        <w:jc w:val="center"/>
        <w:rPr>
          <w:rFonts w:asciiTheme="minorHAnsi" w:hAnsiTheme="minorHAnsi" w:cstheme="minorHAnsi"/>
          <w:b/>
          <w:sz w:val="20"/>
        </w:rPr>
      </w:pPr>
      <w:r w:rsidRPr="005B279F">
        <w:rPr>
          <w:rFonts w:asciiTheme="minorHAnsi" w:hAnsiTheme="minorHAnsi" w:cstheme="minorHAnsi"/>
          <w:b/>
          <w:sz w:val="20"/>
        </w:rPr>
        <w:t>ANEXO NÚMERO 5 (CINCO)</w:t>
      </w:r>
    </w:p>
    <w:p w14:paraId="6D92A25D" w14:textId="77777777" w:rsidR="00E97794" w:rsidRPr="005B279F" w:rsidRDefault="00E97794" w:rsidP="00690547">
      <w:pPr>
        <w:jc w:val="center"/>
        <w:rPr>
          <w:rFonts w:asciiTheme="minorHAnsi" w:hAnsiTheme="minorHAnsi" w:cstheme="minorHAnsi"/>
          <w:b/>
          <w:sz w:val="20"/>
        </w:rPr>
      </w:pPr>
    </w:p>
    <w:p w14:paraId="17F2148F" w14:textId="77777777" w:rsidR="00A41AF6" w:rsidRPr="00276491" w:rsidRDefault="00A41AF6" w:rsidP="00A41AF6">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3D0B7AA1" w14:textId="77777777" w:rsidR="00A41AF6" w:rsidRPr="00276491" w:rsidRDefault="00A41AF6" w:rsidP="00A41AF6">
      <w:pPr>
        <w:jc w:val="center"/>
        <w:rPr>
          <w:rFonts w:ascii="Noto Sans" w:hAnsi="Noto Sans" w:cs="Noto Sans"/>
          <w:b/>
          <w:sz w:val="18"/>
          <w:szCs w:val="18"/>
        </w:rPr>
      </w:pPr>
    </w:p>
    <w:p w14:paraId="7C6C53A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62D2B7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(Afianzadora o Aseguradora) </w:t>
      </w:r>
    </w:p>
    <w:p w14:paraId="48D7081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Denominación social: __________. </w:t>
      </w:r>
      <w:proofErr w:type="gramStart"/>
      <w:r w:rsidRPr="00A41AF6">
        <w:rPr>
          <w:rFonts w:asciiTheme="minorHAnsi" w:hAnsiTheme="minorHAnsi" w:cstheme="minorHAnsi"/>
          <w:sz w:val="20"/>
          <w:szCs w:val="20"/>
        </w:rPr>
        <w:t>en</w:t>
      </w:r>
      <w:proofErr w:type="gramEnd"/>
      <w:r w:rsidRPr="00A41AF6">
        <w:rPr>
          <w:rFonts w:asciiTheme="minorHAnsi" w:hAnsiTheme="minorHAnsi" w:cstheme="minorHAnsi"/>
          <w:sz w:val="20"/>
          <w:szCs w:val="20"/>
        </w:rPr>
        <w:t xml:space="preserve"> lo sucesivo (la "Afianzadora" o la "Aseguradora") </w:t>
      </w:r>
    </w:p>
    <w:p w14:paraId="7C5F0D1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 </w:t>
      </w:r>
    </w:p>
    <w:p w14:paraId="6586DD7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Autorización del Gobierno Federal para operar: _________ (Número de oficio y fecha) </w:t>
      </w:r>
    </w:p>
    <w:p w14:paraId="01E9EBA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Beneficiaria: Instituto Mexicano del Seguro Social, en lo sucesivo "la Beneficiaria". </w:t>
      </w:r>
    </w:p>
    <w:p w14:paraId="06032B7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Belisario Domínguez No. 1000, colonia Independencia, Sector Libertad, C.P. 44340, Guadalajara, Jalisco </w:t>
      </w:r>
    </w:p>
    <w:p w14:paraId="42A6F8A7"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medio electrónico, por el cual se pueda enviar la fianza a "la Contratante" y a "la Beneficiaria": </w:t>
      </w:r>
      <w:hyperlink r:id="rId13" w:history="1">
        <w:r w:rsidRPr="00A41AF6">
          <w:rPr>
            <w:rStyle w:val="Hipervnculo"/>
            <w:rFonts w:asciiTheme="minorHAnsi" w:hAnsiTheme="minorHAnsi" w:cstheme="minorHAnsi"/>
            <w:color w:val="auto"/>
            <w:sz w:val="20"/>
            <w:szCs w:val="20"/>
          </w:rPr>
          <w:t>Nancy.urzua@imss.gob.mx</w:t>
        </w:r>
      </w:hyperlink>
      <w:r w:rsidRPr="00A41AF6">
        <w:rPr>
          <w:rFonts w:asciiTheme="minorHAnsi" w:hAnsiTheme="minorHAnsi" w:cstheme="minorHAnsi"/>
          <w:sz w:val="20"/>
          <w:szCs w:val="20"/>
        </w:rPr>
        <w:t xml:space="preserve">;  </w:t>
      </w:r>
      <w:hyperlink r:id="rId14" w:history="1">
        <w:r w:rsidRPr="00A41AF6">
          <w:rPr>
            <w:rStyle w:val="Hipervnculo"/>
            <w:rFonts w:asciiTheme="minorHAnsi" w:hAnsiTheme="minorHAnsi" w:cstheme="minorHAnsi"/>
            <w:color w:val="auto"/>
            <w:sz w:val="20"/>
            <w:szCs w:val="20"/>
          </w:rPr>
          <w:t>norma.garciaca@imss.gob.mx</w:t>
        </w:r>
      </w:hyperlink>
      <w:r w:rsidRPr="00A41AF6">
        <w:rPr>
          <w:rStyle w:val="Hipervnculo"/>
          <w:rFonts w:asciiTheme="minorHAnsi" w:hAnsiTheme="minorHAnsi" w:cstheme="minorHAnsi"/>
          <w:color w:val="auto"/>
          <w:sz w:val="20"/>
          <w:szCs w:val="20"/>
        </w:rPr>
        <w:t xml:space="preserve">; </w:t>
      </w:r>
      <w:r w:rsidRPr="00A41AF6">
        <w:rPr>
          <w:rFonts w:asciiTheme="minorHAnsi" w:hAnsiTheme="minorHAnsi" w:cstheme="minorHAnsi"/>
          <w:sz w:val="20"/>
          <w:szCs w:val="20"/>
        </w:rPr>
        <w:t xml:space="preserve"> </w:t>
      </w:r>
      <w:hyperlink r:id="rId15" w:history="1">
        <w:r w:rsidRPr="00A41AF6">
          <w:rPr>
            <w:rStyle w:val="Hipervnculo"/>
            <w:rFonts w:asciiTheme="minorHAnsi" w:hAnsiTheme="minorHAnsi" w:cstheme="minorHAnsi"/>
            <w:color w:val="auto"/>
            <w:sz w:val="20"/>
            <w:szCs w:val="20"/>
          </w:rPr>
          <w:t>maria.carrilloc@imss.gob.mx</w:t>
        </w:r>
      </w:hyperlink>
      <w:r w:rsidRPr="00A41AF6">
        <w:rPr>
          <w:rFonts w:asciiTheme="minorHAnsi" w:hAnsiTheme="minorHAnsi" w:cstheme="minorHAnsi"/>
          <w:sz w:val="20"/>
          <w:szCs w:val="20"/>
        </w:rPr>
        <w:t xml:space="preserve">  </w:t>
      </w:r>
    </w:p>
    <w:p w14:paraId="1A9E04A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Fiado (s): (En caso de proposición conjunta, el nombre y datos de cada uno de ellos) </w:t>
      </w:r>
    </w:p>
    <w:p w14:paraId="3B24B3F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Nombre o denominación social: _____________________________. </w:t>
      </w:r>
    </w:p>
    <w:p w14:paraId="0A17C6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RFC: __________. </w:t>
      </w:r>
    </w:p>
    <w:p w14:paraId="4D157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_____________________________. (El mismo que aparezca en el contrato principal) </w:t>
      </w:r>
    </w:p>
    <w:p w14:paraId="4B400F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 la póliza: </w:t>
      </w:r>
    </w:p>
    <w:p w14:paraId="73A3BB1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_________________________. (Número asignado por la "Afianzadora" o la "Aseguradora") </w:t>
      </w:r>
    </w:p>
    <w:p w14:paraId="6B4C94D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Afianzado: _________________. (Con letra y número, sin incluir el Impuesto al Valor Agregado). </w:t>
      </w:r>
    </w:p>
    <w:p w14:paraId="73F75E0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 </w:t>
      </w:r>
    </w:p>
    <w:p w14:paraId="73DE8BC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expedición: ______________. </w:t>
      </w:r>
    </w:p>
    <w:p w14:paraId="3BA63B4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733CB3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Naturaleza de las Obligaciones: ____ (Divisible o Indivisible, de conformidad con lo estipulado en el contrato). </w:t>
      </w:r>
    </w:p>
    <w:p w14:paraId="7ABAB75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6817EDC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7908CFA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del contrato o pedido, en lo sucesivo el "Contrato": </w:t>
      </w:r>
    </w:p>
    <w:p w14:paraId="6213A2B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asignado por "la Contratante": _________________. </w:t>
      </w:r>
    </w:p>
    <w:p w14:paraId="26555CE9"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Objeto: __________________________________________. </w:t>
      </w:r>
    </w:p>
    <w:p w14:paraId="33DA0CB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del Contrato: (Con número y letra, sin el Impuesto al Valor Agregado) </w:t>
      </w:r>
    </w:p>
    <w:p w14:paraId="4F27B46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_________________________________________. </w:t>
      </w:r>
    </w:p>
    <w:p w14:paraId="4140DC6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suscripción: ______________________________. </w:t>
      </w:r>
    </w:p>
    <w:p w14:paraId="70539D4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Tipo: (Adquisiciones, Arrendamientos, Servicios, Obra Pública o servicios relacionados con la misma). </w:t>
      </w:r>
    </w:p>
    <w:p w14:paraId="52C67CE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contractual para la garantía de cumplimiento: (Divisible o Indivisible, de conformidad con lo estipulado en el contrato) </w:t>
      </w:r>
    </w:p>
    <w:p w14:paraId="23B33D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2E4E3A6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0A240B0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23C85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Validación de la fianza en el portal de internet, dirección electrónica www.amig.org.mx </w:t>
      </w:r>
    </w:p>
    <w:p w14:paraId="577B51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(Nombre del representante de la Afianzadora o Aseguradora) _______</w:t>
      </w:r>
    </w:p>
    <w:p w14:paraId="30E68F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CLÁUSULAS GENERALES A QUE SE SUJETARÁ LA PRESENTE PÓLIZA DE FIANZA PARA GARANTIZAR EL CUMPLIMIENTO DEL CONTRATO EN MATERIA DE ADQUISICIONES, ARRENDAMIENTOS, SERVICIO, OBRA PÚBLICA O SERVICIOS RELACIONADOS CON LA MISMA. </w:t>
      </w:r>
    </w:p>
    <w:p w14:paraId="181F053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PRIMERA. - OBLIGACIÓN GARANTIZADA. </w:t>
      </w:r>
    </w:p>
    <w:p w14:paraId="79190B9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0DF7C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SEGUNDA. - MONTO AFIANZADO. </w:t>
      </w:r>
    </w:p>
    <w:p w14:paraId="28A6B57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1E8D9A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96D511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1CD578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2DA3539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TERCERA. - INDEMNIZACIÓN POR MORA. </w:t>
      </w:r>
    </w:p>
    <w:p w14:paraId="6DC9E21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4F3E60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CUARTA. - VIGENCIA. </w:t>
      </w:r>
    </w:p>
    <w:p w14:paraId="4BCC414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75F13D8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42D30E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35D6D11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QUINTA. - PRÓRROGAS, ESPERAS O AMPLIACIÓN AL PLAZO DEL CONTRATO. </w:t>
      </w:r>
    </w:p>
    <w:p w14:paraId="0D214F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1EA44E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3625F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SEXTA. - SUPUESTOS DE SUSPENSIÓN. </w:t>
      </w:r>
    </w:p>
    <w:p w14:paraId="0FF20A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37820DC" w14:textId="77777777" w:rsidR="00A41AF6" w:rsidRPr="00A41AF6" w:rsidRDefault="00A41AF6" w:rsidP="00A41AF6">
      <w:pPr>
        <w:pStyle w:val="Sinespaciado"/>
        <w:jc w:val="both"/>
        <w:rPr>
          <w:rFonts w:asciiTheme="minorHAnsi" w:hAnsiTheme="minorHAnsi" w:cstheme="minorHAnsi"/>
          <w:sz w:val="20"/>
          <w:szCs w:val="20"/>
        </w:rPr>
      </w:pPr>
      <w:proofErr w:type="gramStart"/>
      <w:r w:rsidRPr="00A41AF6">
        <w:rPr>
          <w:rFonts w:asciiTheme="minorHAnsi" w:hAnsiTheme="minorHAnsi" w:cstheme="minorHAnsi"/>
          <w:sz w:val="20"/>
          <w:szCs w:val="20"/>
        </w:rPr>
        <w:t>de</w:t>
      </w:r>
      <w:proofErr w:type="gramEnd"/>
      <w:r w:rsidRPr="00A41AF6">
        <w:rPr>
          <w:rFonts w:asciiTheme="minorHAnsi" w:hAnsiTheme="minorHAnsi" w:cstheme="minorHAnsi"/>
          <w:sz w:val="20"/>
          <w:szCs w:val="20"/>
        </w:rPr>
        <w:t xml:space="preserve"> Instituciones de Seguros y de Fianzas, para lo cual bastará que el fiado exhiba a (la "Afianzadora o a la Aseguradora") dichos documentos expedidos por "la Contratante". </w:t>
      </w:r>
    </w:p>
    <w:p w14:paraId="4291821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6338BB51" w14:textId="77777777" w:rsidR="00A41AF6" w:rsidRPr="00A41AF6" w:rsidRDefault="00A41AF6" w:rsidP="00A41AF6">
      <w:pPr>
        <w:pStyle w:val="Sinespaciado"/>
        <w:jc w:val="both"/>
        <w:rPr>
          <w:rFonts w:asciiTheme="minorHAnsi" w:hAnsiTheme="minorHAnsi" w:cstheme="minorHAnsi"/>
          <w:sz w:val="20"/>
          <w:szCs w:val="20"/>
        </w:rPr>
      </w:pPr>
    </w:p>
    <w:p w14:paraId="1277022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SÉPTIMA. - SUBJUDICIDAD. </w:t>
      </w:r>
    </w:p>
    <w:p w14:paraId="7A9A18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41AF6">
        <w:rPr>
          <w:rFonts w:asciiTheme="minorHAnsi" w:hAnsiTheme="minorHAnsi" w:cstheme="minorHAnsi"/>
          <w:sz w:val="20"/>
          <w:szCs w:val="20"/>
        </w:rPr>
        <w:t>subjúdice</w:t>
      </w:r>
      <w:proofErr w:type="spellEnd"/>
      <w:r w:rsidRPr="00A41AF6">
        <w:rPr>
          <w:rFonts w:asciiTheme="minorHAnsi" w:hAnsiTheme="minorHAnsi" w:cstheme="minorHAnsi"/>
          <w:sz w:val="20"/>
          <w:szCs w:val="20"/>
        </w:rPr>
        <w:t xml:space="preserve">, en virtud de procedimiento ante autoridad judicial, administrativa o tribunal arbitral, salvo que el fiado obtenga la suspensión de su ejecución, ante dichas instancias. </w:t>
      </w:r>
    </w:p>
    <w:p w14:paraId="04AF0A5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A2C743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OCTAVA. - COAFIANZAMIENTO O YUXTAPOSICIÓN DE GARANTÍAS. </w:t>
      </w:r>
    </w:p>
    <w:p w14:paraId="267315D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28195A8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NOVENA. - CANCELACIÓN DE LA FIANZA. </w:t>
      </w:r>
    </w:p>
    <w:p w14:paraId="6FB2D8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B1C9FE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542F1B2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E30ECB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 PROCEDIMIENTOS. </w:t>
      </w:r>
    </w:p>
    <w:p w14:paraId="25F65B5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771ABBD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PRIMERA. -RECLAMACIÓN </w:t>
      </w:r>
    </w:p>
    <w:p w14:paraId="57A44F5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585882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SEGUNDA. - DISPOSICIONES APLICABLES. </w:t>
      </w:r>
    </w:p>
    <w:p w14:paraId="5CCAF734" w14:textId="7EC583E1" w:rsidR="00C103C8" w:rsidRPr="00E36508" w:rsidRDefault="00A41AF6" w:rsidP="00A41AF6">
      <w:pPr>
        <w:jc w:val="center"/>
        <w:rPr>
          <w:rFonts w:asciiTheme="minorHAnsi" w:hAnsiTheme="minorHAnsi" w:cstheme="minorHAnsi"/>
          <w:b/>
          <w:sz w:val="20"/>
        </w:rPr>
      </w:pPr>
      <w:r w:rsidRPr="00A41AF6">
        <w:rPr>
          <w:rFonts w:asciiTheme="minorHAnsi" w:hAnsiTheme="minorHAnsi" w:cstheme="minorHAnsi"/>
          <w:sz w:val="20"/>
        </w:rPr>
        <w:t>Será aplicable a esta póliza, en lo no previsto por la Ley de Instituciones de Seguros y de Fianzas la legislación mercantil y a falta de disposición expresa el Código Civil Federal.</w:t>
      </w:r>
    </w:p>
    <w:p w14:paraId="717A6652" w14:textId="77777777" w:rsidR="00C103C8" w:rsidRPr="00E36508" w:rsidRDefault="00C103C8" w:rsidP="00C103C8">
      <w:pPr>
        <w:jc w:val="center"/>
        <w:rPr>
          <w:rFonts w:ascii="Calibri" w:hAnsi="Calibri" w:cs="Calibri"/>
          <w:b/>
          <w:sz w:val="20"/>
        </w:rPr>
      </w:pPr>
    </w:p>
    <w:p w14:paraId="7FB44F39" w14:textId="77777777" w:rsidR="00C103C8" w:rsidRPr="00E36508" w:rsidRDefault="00C103C8" w:rsidP="00C103C8">
      <w:pPr>
        <w:jc w:val="center"/>
        <w:rPr>
          <w:rFonts w:ascii="Calibri" w:hAnsi="Calibri" w:cs="Calibri"/>
          <w:b/>
          <w:sz w:val="20"/>
        </w:rPr>
      </w:pPr>
    </w:p>
    <w:p w14:paraId="43502C3A" w14:textId="77777777" w:rsidR="00C103C8" w:rsidRDefault="00C103C8" w:rsidP="00C103C8">
      <w:pPr>
        <w:jc w:val="center"/>
        <w:rPr>
          <w:rFonts w:asciiTheme="minorHAnsi" w:hAnsiTheme="minorHAnsi" w:cstheme="minorHAnsi"/>
          <w:b/>
          <w:sz w:val="20"/>
        </w:rPr>
      </w:pPr>
    </w:p>
    <w:p w14:paraId="75BD83E9" w14:textId="77777777" w:rsidR="00C103C8" w:rsidRDefault="00C103C8" w:rsidP="00C103C8">
      <w:pPr>
        <w:jc w:val="center"/>
        <w:rPr>
          <w:rFonts w:asciiTheme="minorHAnsi" w:hAnsiTheme="minorHAnsi" w:cstheme="minorHAnsi"/>
          <w:b/>
          <w:sz w:val="20"/>
        </w:rPr>
      </w:pPr>
    </w:p>
    <w:p w14:paraId="2619518A" w14:textId="77777777" w:rsidR="00690547" w:rsidRPr="005B279F" w:rsidRDefault="00690547" w:rsidP="00690547">
      <w:pPr>
        <w:suppressAutoHyphens w:val="0"/>
        <w:rPr>
          <w:rFonts w:asciiTheme="minorHAnsi" w:hAnsiTheme="minorHAnsi" w:cstheme="minorHAnsi"/>
          <w:b/>
          <w:iCs/>
          <w:sz w:val="20"/>
        </w:rPr>
      </w:pPr>
    </w:p>
    <w:p w14:paraId="6C9672CB" w14:textId="77777777" w:rsidR="008F3AFE" w:rsidRDefault="008F3AFE" w:rsidP="005B279F">
      <w:pPr>
        <w:rPr>
          <w:rFonts w:asciiTheme="minorHAnsi" w:hAnsiTheme="minorHAnsi" w:cstheme="minorHAnsi"/>
          <w:b/>
          <w:bCs/>
          <w:sz w:val="20"/>
          <w:lang w:val="es-ES_tradnl"/>
        </w:rPr>
      </w:pPr>
    </w:p>
    <w:p w14:paraId="302E833A" w14:textId="77777777" w:rsidR="00782567" w:rsidRDefault="00782567" w:rsidP="005B279F">
      <w:pPr>
        <w:rPr>
          <w:rFonts w:asciiTheme="minorHAnsi" w:hAnsiTheme="minorHAnsi" w:cstheme="minorHAnsi"/>
          <w:b/>
          <w:bCs/>
          <w:sz w:val="20"/>
          <w:lang w:val="es-ES_tradnl"/>
        </w:rPr>
      </w:pPr>
    </w:p>
    <w:p w14:paraId="036D274F" w14:textId="77777777" w:rsidR="00782567" w:rsidRDefault="00782567" w:rsidP="005B279F">
      <w:pPr>
        <w:rPr>
          <w:rFonts w:asciiTheme="minorHAnsi" w:hAnsiTheme="minorHAnsi" w:cstheme="minorHAnsi"/>
          <w:b/>
          <w:bCs/>
          <w:sz w:val="20"/>
          <w:lang w:val="es-ES_tradnl"/>
        </w:rPr>
      </w:pPr>
    </w:p>
    <w:p w14:paraId="0D89B002" w14:textId="77777777" w:rsidR="00782567" w:rsidRDefault="00782567" w:rsidP="005B279F">
      <w:pPr>
        <w:rPr>
          <w:rFonts w:asciiTheme="minorHAnsi" w:hAnsiTheme="minorHAnsi" w:cstheme="minorHAnsi"/>
          <w:b/>
          <w:bCs/>
          <w:sz w:val="20"/>
          <w:lang w:val="es-ES_tradnl"/>
        </w:rPr>
      </w:pPr>
    </w:p>
    <w:p w14:paraId="7631F9F1" w14:textId="77777777" w:rsidR="00782567" w:rsidRDefault="00782567" w:rsidP="005B279F">
      <w:pPr>
        <w:rPr>
          <w:rFonts w:asciiTheme="minorHAnsi" w:hAnsiTheme="minorHAnsi" w:cstheme="minorHAnsi"/>
          <w:b/>
          <w:bCs/>
          <w:sz w:val="20"/>
          <w:lang w:val="es-ES_tradnl"/>
        </w:rPr>
      </w:pPr>
    </w:p>
    <w:p w14:paraId="78CB27AA" w14:textId="77777777" w:rsidR="00C95F32" w:rsidRDefault="00C95F32" w:rsidP="005B279F">
      <w:pPr>
        <w:rPr>
          <w:rFonts w:asciiTheme="minorHAnsi" w:hAnsiTheme="minorHAnsi" w:cstheme="minorHAnsi"/>
          <w:b/>
          <w:bCs/>
          <w:sz w:val="20"/>
          <w:lang w:val="es-ES_tradnl"/>
        </w:rPr>
      </w:pPr>
    </w:p>
    <w:p w14:paraId="24BD9C58" w14:textId="77777777" w:rsidR="00C95F32" w:rsidRDefault="00C95F32" w:rsidP="005B279F">
      <w:pPr>
        <w:rPr>
          <w:rFonts w:asciiTheme="minorHAnsi" w:hAnsiTheme="minorHAnsi" w:cstheme="minorHAnsi"/>
          <w:b/>
          <w:bCs/>
          <w:sz w:val="20"/>
          <w:lang w:val="es-ES_tradnl"/>
        </w:rPr>
      </w:pPr>
    </w:p>
    <w:p w14:paraId="1923B1EA" w14:textId="77777777" w:rsidR="00C95F32" w:rsidRDefault="00C95F32" w:rsidP="005B279F">
      <w:pPr>
        <w:rPr>
          <w:rFonts w:asciiTheme="minorHAnsi" w:hAnsiTheme="minorHAnsi" w:cstheme="minorHAnsi"/>
          <w:b/>
          <w:bCs/>
          <w:sz w:val="20"/>
          <w:lang w:val="es-ES_tradnl"/>
        </w:rPr>
      </w:pPr>
    </w:p>
    <w:p w14:paraId="096D1E9A" w14:textId="77777777" w:rsidR="00C95F32" w:rsidRDefault="00C95F32" w:rsidP="005B279F">
      <w:pPr>
        <w:rPr>
          <w:rFonts w:asciiTheme="minorHAnsi" w:hAnsiTheme="minorHAnsi" w:cstheme="minorHAnsi"/>
          <w:b/>
          <w:bCs/>
          <w:sz w:val="20"/>
          <w:lang w:val="es-ES_tradnl"/>
        </w:rPr>
      </w:pPr>
    </w:p>
    <w:p w14:paraId="3A3B9D16" w14:textId="77777777" w:rsidR="00C95F32" w:rsidRDefault="00C95F32" w:rsidP="005B279F">
      <w:pPr>
        <w:rPr>
          <w:rFonts w:asciiTheme="minorHAnsi" w:hAnsiTheme="minorHAnsi" w:cstheme="minorHAnsi"/>
          <w:b/>
          <w:bCs/>
          <w:sz w:val="20"/>
          <w:lang w:val="es-ES_tradnl"/>
        </w:rPr>
      </w:pPr>
    </w:p>
    <w:p w14:paraId="1C06361A" w14:textId="77777777" w:rsidR="00C95F32" w:rsidRDefault="00C95F32" w:rsidP="005B279F">
      <w:pPr>
        <w:rPr>
          <w:rFonts w:asciiTheme="minorHAnsi" w:hAnsiTheme="minorHAnsi" w:cstheme="minorHAnsi"/>
          <w:b/>
          <w:bCs/>
          <w:sz w:val="20"/>
          <w:lang w:val="es-ES_tradnl"/>
        </w:rPr>
      </w:pPr>
    </w:p>
    <w:p w14:paraId="35564682" w14:textId="77777777" w:rsidR="00C95F32" w:rsidRDefault="00C95F32" w:rsidP="005B279F">
      <w:pPr>
        <w:rPr>
          <w:rFonts w:asciiTheme="minorHAnsi" w:hAnsiTheme="minorHAnsi" w:cstheme="minorHAnsi"/>
          <w:b/>
          <w:bCs/>
          <w:sz w:val="20"/>
          <w:lang w:val="es-ES_tradnl"/>
        </w:rPr>
      </w:pPr>
    </w:p>
    <w:p w14:paraId="49DBB282" w14:textId="77777777" w:rsidR="00C95F32" w:rsidRDefault="00C95F32" w:rsidP="005B279F">
      <w:pPr>
        <w:rPr>
          <w:rFonts w:asciiTheme="minorHAnsi" w:hAnsiTheme="minorHAnsi" w:cstheme="minorHAnsi"/>
          <w:b/>
          <w:bCs/>
          <w:sz w:val="20"/>
          <w:lang w:val="es-ES_tradnl"/>
        </w:rPr>
      </w:pPr>
    </w:p>
    <w:p w14:paraId="0C5BF16F" w14:textId="77777777" w:rsidR="00C95F32" w:rsidRDefault="00C95F32" w:rsidP="005B279F">
      <w:pPr>
        <w:rPr>
          <w:rFonts w:asciiTheme="minorHAnsi" w:hAnsiTheme="minorHAnsi" w:cstheme="minorHAnsi"/>
          <w:b/>
          <w:bCs/>
          <w:sz w:val="20"/>
          <w:lang w:val="es-ES_tradnl"/>
        </w:rPr>
      </w:pPr>
    </w:p>
    <w:p w14:paraId="3E49D863" w14:textId="77777777" w:rsidR="00C95F32" w:rsidRPr="005B279F" w:rsidRDefault="00C95F32" w:rsidP="005B279F">
      <w:pPr>
        <w:rPr>
          <w:rFonts w:asciiTheme="minorHAnsi" w:hAnsiTheme="minorHAnsi" w:cstheme="minorHAnsi"/>
          <w:b/>
          <w:bCs/>
          <w:sz w:val="20"/>
          <w:lang w:val="es-ES_tradnl"/>
        </w:rPr>
      </w:pPr>
    </w:p>
    <w:p w14:paraId="2933C5AD" w14:textId="657A4A1F"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0A9C84A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1359481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493D004C"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18F892C2"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0EA66AA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519DE59A"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lastRenderedPageBreak/>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07 (SIETE)</w:t>
      </w:r>
    </w:p>
    <w:p w14:paraId="7152EBDE" w14:textId="77777777" w:rsidR="001E69EF" w:rsidRPr="005B279F" w:rsidRDefault="001E69EF" w:rsidP="001E69EF">
      <w:pPr>
        <w:jc w:val="both"/>
        <w:rPr>
          <w:rFonts w:asciiTheme="minorHAnsi" w:hAnsiTheme="minorHAnsi" w:cstheme="minorHAnsi"/>
          <w:b/>
          <w:sz w:val="20"/>
        </w:rPr>
      </w:pPr>
    </w:p>
    <w:p w14:paraId="3715FF2F" w14:textId="430907C9" w:rsidR="002E7C15" w:rsidRPr="005B279F" w:rsidRDefault="001E69EF" w:rsidP="002E7C15">
      <w:pPr>
        <w:jc w:val="both"/>
        <w:rPr>
          <w:rFonts w:asciiTheme="minorHAnsi" w:hAnsiTheme="minorHAnsi" w:cstheme="minorHAnsi"/>
          <w:b/>
          <w:sz w:val="20"/>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104B58" w:rsidRPr="00133B80">
        <w:rPr>
          <w:rFonts w:asciiTheme="minorHAnsi" w:hAnsiTheme="minorHAnsi" w:cstheme="minorHAnsi"/>
          <w:b/>
          <w:i/>
          <w:sz w:val="20"/>
        </w:rPr>
        <w:t xml:space="preserve"> </w:t>
      </w:r>
      <w:r w:rsidR="002E7C15" w:rsidRPr="00133B80">
        <w:rPr>
          <w:rFonts w:asciiTheme="minorHAnsi" w:hAnsiTheme="minorHAnsi" w:cstheme="minorHAnsi"/>
          <w:sz w:val="20"/>
        </w:rPr>
        <w:t>PARA LA ADJUDICACION DIRECTA INTERNACIONAL BAJO LA COBERTURA DE TRATADOS, EMITIDA POR EL</w:t>
      </w:r>
      <w:r w:rsidR="002E7C15" w:rsidRPr="005B279F">
        <w:rPr>
          <w:rFonts w:asciiTheme="minorHAnsi" w:hAnsiTheme="minorHAnsi" w:cstheme="minorHAnsi"/>
          <w:sz w:val="20"/>
        </w:rPr>
        <w:t xml:space="preserve"> INSTITUTO A FIN DE CONTRATAR </w:t>
      </w:r>
      <w:r w:rsidR="004C75E6">
        <w:rPr>
          <w:rFonts w:asciiTheme="minorHAnsi" w:hAnsiTheme="minorHAnsi" w:cstheme="minorHAnsi"/>
          <w:sz w:val="20"/>
        </w:rPr>
        <w:t>EL</w:t>
      </w:r>
      <w:r w:rsidR="00333DF4" w:rsidRPr="005B279F">
        <w:rPr>
          <w:rFonts w:asciiTheme="minorHAnsi" w:hAnsiTheme="minorHAnsi" w:cstheme="minorHAnsi"/>
          <w:sz w:val="20"/>
        </w:rPr>
        <w:t xml:space="preserve"> </w:t>
      </w:r>
      <w:r w:rsidR="00720A10" w:rsidRPr="00585656">
        <w:rPr>
          <w:rFonts w:asciiTheme="minorHAnsi" w:hAnsiTheme="minorHAnsi" w:cs="Tahoma"/>
          <w:b/>
          <w:bCs/>
          <w:sz w:val="20"/>
        </w:rPr>
        <w:t>MANTENIMIENTO CORRECTIVO A EQUIPO DE RAYOS X MARCA SIEMENS MODELO SIREMOBIL COMPACT L UBICADO EN EL H.G.R. No. 180 DEL OOAD JALISCO PARA EL EJERCICIO FISCAL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720A10" w:rsidRPr="00720A10">
        <w:rPr>
          <w:rFonts w:asciiTheme="minorHAnsi" w:hAnsiTheme="minorHAnsi" w:cs="Arial"/>
          <w:b/>
          <w:sz w:val="20"/>
        </w:rPr>
        <w:t>A</w:t>
      </w:r>
      <w:r w:rsidR="00720A10">
        <w:rPr>
          <w:rFonts w:asciiTheme="minorHAnsi" w:hAnsiTheme="minorHAnsi" w:cs="Arial"/>
          <w:sz w:val="20"/>
        </w:rPr>
        <w:t xml:space="preserve"> </w:t>
      </w:r>
      <w:r w:rsidR="00720A10" w:rsidRPr="000E4A58">
        <w:rPr>
          <w:rFonts w:asciiTheme="minorHAnsi" w:hAnsiTheme="minorHAnsi" w:cs="Arial"/>
          <w:b/>
          <w:sz w:val="20"/>
        </w:rPr>
        <w:t>PARTIR DE LA NOTIFICACION DEL FALLO Y HASTA 30 DIAS HABILES</w:t>
      </w:r>
    </w:p>
    <w:p w14:paraId="5B9A42D0" w14:textId="77777777" w:rsidR="001E69EF" w:rsidRPr="005B279F" w:rsidRDefault="001E69EF" w:rsidP="001E69EF">
      <w:pPr>
        <w:jc w:val="both"/>
        <w:rPr>
          <w:rFonts w:asciiTheme="minorHAnsi" w:hAnsiTheme="minorHAnsi" w:cstheme="minorHAnsi"/>
          <w:sz w:val="20"/>
        </w:rPr>
      </w:pP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lastRenderedPageBreak/>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DF14DAA" w14:textId="77777777" w:rsidR="00220D51" w:rsidRDefault="00220D51" w:rsidP="001E69EF">
      <w:pPr>
        <w:jc w:val="center"/>
        <w:rPr>
          <w:rFonts w:asciiTheme="minorHAnsi" w:hAnsiTheme="minorHAnsi" w:cstheme="minorHAnsi"/>
          <w:b/>
          <w:sz w:val="20"/>
        </w:rPr>
      </w:pPr>
    </w:p>
    <w:p w14:paraId="0D3D5152" w14:textId="77777777" w:rsidR="00220D51" w:rsidRDefault="00220D51" w:rsidP="001E69EF">
      <w:pPr>
        <w:jc w:val="center"/>
        <w:rPr>
          <w:rFonts w:asciiTheme="minorHAnsi" w:hAnsiTheme="minorHAnsi" w:cstheme="minorHAnsi"/>
          <w:b/>
          <w:sz w:val="20"/>
        </w:rPr>
      </w:pPr>
    </w:p>
    <w:p w14:paraId="0465731C" w14:textId="77777777" w:rsidR="00220D51" w:rsidRDefault="00220D51" w:rsidP="001E69EF">
      <w:pPr>
        <w:jc w:val="cente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t>ANEXO NÚMERO 08 (OCHO)</w:t>
      </w:r>
      <w:r w:rsidRPr="005B279F">
        <w:rPr>
          <w:rFonts w:asciiTheme="minorHAnsi" w:hAnsiTheme="minorHAnsi" w:cstheme="minorHAnsi"/>
          <w:sz w:val="20"/>
        </w:rPr>
        <w:t xml:space="preserve"> </w:t>
      </w:r>
    </w:p>
    <w:p w14:paraId="45DC7192" w14:textId="77777777" w:rsidR="00A41AF6" w:rsidRPr="00220D51" w:rsidRDefault="00A41AF6" w:rsidP="00A41AF6">
      <w:pPr>
        <w:jc w:val="center"/>
        <w:rPr>
          <w:rFonts w:asciiTheme="minorHAnsi" w:hAnsiTheme="minorHAnsi" w:cstheme="minorHAnsi"/>
          <w:b/>
          <w:sz w:val="20"/>
        </w:rPr>
      </w:pPr>
      <w:r w:rsidRPr="00220D51">
        <w:rPr>
          <w:rFonts w:asciiTheme="minorHAnsi" w:hAnsiTheme="minorHAnsi" w:cstheme="minorHAnsi"/>
          <w:b/>
          <w:sz w:val="20"/>
        </w:rPr>
        <w:t>PROPOSICION ECONOMICA</w:t>
      </w:r>
    </w:p>
    <w:p w14:paraId="34FDD1FF" w14:textId="77777777" w:rsidR="00A41AF6" w:rsidRDefault="00A41AF6" w:rsidP="00A41AF6">
      <w:pPr>
        <w:jc w:val="center"/>
        <w:rPr>
          <w:rFonts w:ascii="Noto Sans" w:hAnsi="Noto Sans" w:cs="Noto Sans"/>
          <w:b/>
          <w:sz w:val="18"/>
          <w:szCs w:val="18"/>
          <w:lang w:val="es-MX"/>
        </w:rPr>
      </w:pPr>
    </w:p>
    <w:p w14:paraId="086DE2F4" w14:textId="632E565D" w:rsidR="00A41AF6" w:rsidRPr="00132AA3" w:rsidRDefault="00720A10" w:rsidP="00A41AF6">
      <w:pPr>
        <w:jc w:val="center"/>
        <w:rPr>
          <w:rFonts w:ascii="Noto Sans" w:hAnsi="Noto Sans" w:cs="Noto Sans"/>
          <w:b/>
          <w:sz w:val="16"/>
          <w:szCs w:val="16"/>
          <w:lang w:val="es-MX"/>
        </w:rPr>
      </w:pPr>
      <w:r w:rsidRPr="00585656">
        <w:rPr>
          <w:rFonts w:asciiTheme="minorHAnsi" w:hAnsiTheme="minorHAnsi" w:cs="Tahoma"/>
          <w:b/>
          <w:bCs/>
          <w:sz w:val="20"/>
        </w:rPr>
        <w:t>MANTENIMIENTO CORRECTIVO A EQUIPO DE RAYOS X MARCA SIEMENS MODELO SIREMOBIL COMPACT L UBICADO EN EL H.G.R. No. 180 DEL OOAD JALISCO PARA EL EJERCICIO FISCAL 2026</w:t>
      </w:r>
      <w:r w:rsidR="00C95F32">
        <w:rPr>
          <w:rFonts w:asciiTheme="minorHAnsi" w:hAnsiTheme="minorHAnsi" w:cs="Tahoma"/>
          <w:b/>
          <w:bCs/>
          <w:sz w:val="20"/>
        </w:rPr>
        <w:t>,</w:t>
      </w:r>
      <w:r w:rsidR="00FE4EF4" w:rsidRPr="00FE4EF4">
        <w:rPr>
          <w:rFonts w:ascii="Noto Sans" w:hAnsi="Noto Sans" w:cs="Noto Sans"/>
          <w:b/>
          <w:sz w:val="16"/>
          <w:szCs w:val="16"/>
          <w:lang w:val="es-MX"/>
        </w:rPr>
        <w:t xml:space="preserve"> </w:t>
      </w:r>
      <w:r w:rsidRPr="00C95F32">
        <w:rPr>
          <w:rFonts w:asciiTheme="minorHAnsi" w:hAnsiTheme="minorHAnsi" w:cs="Tahoma"/>
          <w:b/>
          <w:bCs/>
          <w:sz w:val="20"/>
        </w:rPr>
        <w:t>D</w:t>
      </w:r>
      <w:r>
        <w:rPr>
          <w:rFonts w:asciiTheme="minorHAnsi" w:hAnsiTheme="minorHAnsi" w:cs="Tahoma"/>
          <w:b/>
          <w:bCs/>
          <w:sz w:val="20"/>
        </w:rPr>
        <w:t xml:space="preserve">URANTE EL PERIODO COMPRENDIDO </w:t>
      </w:r>
      <w:r w:rsidRPr="000E4A58">
        <w:rPr>
          <w:rFonts w:asciiTheme="minorHAnsi" w:hAnsiTheme="minorHAnsi" w:cs="Arial"/>
          <w:b/>
          <w:sz w:val="20"/>
        </w:rPr>
        <w:t>A PARTIR DE LA NOTIFICACION DEL FALLO Y HASTA 30 DIAS HABILES</w:t>
      </w:r>
      <w:r w:rsidR="00A41AF6" w:rsidRPr="00132AA3">
        <w:rPr>
          <w:rFonts w:ascii="Noto Sans" w:hAnsi="Noto Sans" w:cs="Noto Sans"/>
          <w:b/>
          <w:sz w:val="16"/>
          <w:szCs w:val="16"/>
          <w:lang w:val="es-MX"/>
        </w:rPr>
        <w:t>.</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 xml:space="preserve">(_______________NOMBRE____________) BAJO PROTESTA DE DECIR VERDAD, EN MI CARÁCTER DE REPRESENTANTE LEGAL DE </w:t>
      </w:r>
      <w:r w:rsidRPr="00E86E8F">
        <w:rPr>
          <w:rFonts w:asciiTheme="minorHAnsi" w:eastAsiaTheme="minorHAnsi" w:hAnsiTheme="minorHAnsi" w:cstheme="minorHAnsi"/>
          <w:sz w:val="20"/>
        </w:rPr>
        <w:t>LA EMPRESA ______________________________, DECLARO LO SIGUIENTE:</w:t>
      </w:r>
    </w:p>
    <w:p w14:paraId="1A444705" w14:textId="0B54B9E4"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w:t>
      </w:r>
      <w:r w:rsidR="00EC5914" w:rsidRPr="00133B80">
        <w:rPr>
          <w:rFonts w:asciiTheme="minorHAnsi" w:hAnsiTheme="minorHAnsi" w:cstheme="minorHAnsi"/>
          <w:sz w:val="20"/>
        </w:rPr>
        <w:t xml:space="preserve">COTIZACION </w:t>
      </w:r>
      <w:r w:rsidR="00104B58"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104B58" w:rsidRPr="00E86E8F">
        <w:rPr>
          <w:rFonts w:asciiTheme="minorHAnsi" w:hAnsiTheme="minorHAnsi" w:cstheme="minorHAnsi"/>
          <w:b/>
          <w:i/>
          <w:sz w:val="20"/>
        </w:rPr>
        <w:t xml:space="preserve"> </w:t>
      </w:r>
      <w:r w:rsidRPr="00E86E8F">
        <w:rPr>
          <w:rFonts w:asciiTheme="minorHAnsi" w:hAnsiTheme="minorHAnsi" w:cstheme="minorHAnsi"/>
          <w:sz w:val="20"/>
        </w:rPr>
        <w:t>PARA</w:t>
      </w:r>
      <w:r w:rsidRPr="005B279F">
        <w:rPr>
          <w:rFonts w:asciiTheme="minorHAnsi" w:hAnsiTheme="minorHAnsi" w:cstheme="minorHAnsi"/>
          <w:sz w:val="20"/>
        </w:rPr>
        <w:t xml:space="preserve">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1320D9">
        <w:rPr>
          <w:rFonts w:asciiTheme="minorHAnsi" w:hAnsiTheme="minorHAnsi" w:cstheme="minorHAnsi"/>
          <w:sz w:val="20"/>
        </w:rPr>
        <w:t>NACIONAL</w:t>
      </w:r>
      <w:r w:rsidRPr="005B279F">
        <w:rPr>
          <w:rFonts w:asciiTheme="minorHAnsi" w:hAnsiTheme="minorHAnsi" w:cstheme="minorHAnsi"/>
          <w:sz w:val="20"/>
        </w:rPr>
        <w:t xml:space="preserve">, EMITIDA POR EL INSTITUTO A FIN DE CONTRATAR </w:t>
      </w:r>
      <w:r w:rsidR="00A41AF6">
        <w:rPr>
          <w:rFonts w:asciiTheme="minorHAnsi" w:hAnsiTheme="minorHAnsi" w:cstheme="minorHAnsi"/>
          <w:sz w:val="20"/>
        </w:rPr>
        <w:t>EL</w:t>
      </w:r>
      <w:r w:rsidR="00333DF4" w:rsidRPr="005B279F">
        <w:rPr>
          <w:rFonts w:asciiTheme="minorHAnsi" w:hAnsiTheme="minorHAnsi" w:cs="Tahoma"/>
          <w:b/>
          <w:bCs/>
          <w:sz w:val="20"/>
        </w:rPr>
        <w:t xml:space="preserve"> </w:t>
      </w:r>
      <w:r w:rsidR="00720A10" w:rsidRPr="00585656">
        <w:rPr>
          <w:rFonts w:asciiTheme="minorHAnsi" w:hAnsiTheme="minorHAnsi" w:cs="Tahoma"/>
          <w:b/>
          <w:bCs/>
          <w:sz w:val="20"/>
        </w:rPr>
        <w:t>MANTENIMIENTO CORRECTIVO A EQUIPO DE RAYOS X MARCA SIEMENS MODELO SIREMOBIL COMPACT L UBICADO EN EL H.G.R. No. 180 DEL OOAD JALISCO PARA EL EJERCICIO FISCAL 2026</w:t>
      </w:r>
      <w:r w:rsidR="00A41AF6" w:rsidRPr="00A41AF6">
        <w:rPr>
          <w:rFonts w:asciiTheme="minorHAnsi" w:hAnsiTheme="minorHAnsi" w:cs="Tahoma"/>
          <w:b/>
          <w:bCs/>
          <w:sz w:val="20"/>
        </w:rPr>
        <w:t>.</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w:t>
      </w:r>
      <w:r w:rsidR="001320D9">
        <w:rPr>
          <w:rFonts w:asciiTheme="minorHAnsi" w:hAnsiTheme="minorHAnsi" w:cstheme="minorHAnsi"/>
          <w:sz w:val="20"/>
        </w:rPr>
        <w:t>D NUESTRA PROPOSICION ECONÓMICA.</w:t>
      </w:r>
    </w:p>
    <w:p w14:paraId="11E8E126" w14:textId="77777777" w:rsidR="001320D9" w:rsidRPr="005B279F" w:rsidRDefault="001320D9" w:rsidP="001E69EF">
      <w:pPr>
        <w:keepNext/>
        <w:keepLines/>
        <w:tabs>
          <w:tab w:val="left" w:pos="-284"/>
        </w:tabs>
        <w:spacing w:before="40"/>
        <w:ind w:right="51"/>
        <w:contextualSpacing/>
        <w:jc w:val="both"/>
        <w:rPr>
          <w:rFonts w:asciiTheme="minorHAnsi" w:hAnsiTheme="minorHAnsi" w:cstheme="minorHAnsi"/>
          <w:sz w:val="20"/>
        </w:rPr>
      </w:pPr>
    </w:p>
    <w:tbl>
      <w:tblPr>
        <w:tblW w:w="10788" w:type="dxa"/>
        <w:tblInd w:w="55" w:type="dxa"/>
        <w:tblLayout w:type="fixed"/>
        <w:tblCellMar>
          <w:left w:w="70" w:type="dxa"/>
          <w:right w:w="70" w:type="dxa"/>
        </w:tblCellMar>
        <w:tblLook w:val="04A0" w:firstRow="1" w:lastRow="0" w:firstColumn="1" w:lastColumn="0" w:noHBand="0" w:noVBand="1"/>
      </w:tblPr>
      <w:tblGrid>
        <w:gridCol w:w="866"/>
        <w:gridCol w:w="4961"/>
        <w:gridCol w:w="1134"/>
        <w:gridCol w:w="1134"/>
        <w:gridCol w:w="1134"/>
        <w:gridCol w:w="1559"/>
      </w:tblGrid>
      <w:tr w:rsidR="00720A10" w:rsidRPr="000C6AFD" w14:paraId="48C8EAFE" w14:textId="77777777" w:rsidTr="00133B80">
        <w:trPr>
          <w:trHeight w:val="870"/>
        </w:trPr>
        <w:tc>
          <w:tcPr>
            <w:tcW w:w="1078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9C21C8" w14:textId="77777777" w:rsidR="00720A10" w:rsidRPr="000C6AFD" w:rsidRDefault="00720A10" w:rsidP="00133B80">
            <w:pPr>
              <w:suppressAutoHyphens w:val="0"/>
              <w:jc w:val="center"/>
              <w:rPr>
                <w:rFonts w:ascii="Calibri" w:hAnsi="Calibri" w:cs="Calibri"/>
                <w:b/>
                <w:bCs/>
                <w:color w:val="000000"/>
                <w:szCs w:val="24"/>
                <w:lang w:val="es-MX" w:eastAsia="es-MX"/>
              </w:rPr>
            </w:pPr>
            <w:r w:rsidRPr="000C6AFD">
              <w:rPr>
                <w:rFonts w:ascii="Calibri" w:hAnsi="Calibri" w:cs="Calibri"/>
                <w:b/>
                <w:bCs/>
                <w:color w:val="000000"/>
                <w:szCs w:val="24"/>
                <w:lang w:val="es-MX" w:eastAsia="es-MX"/>
              </w:rPr>
              <w:t xml:space="preserve">MANTENIMIENTO CORRECTIVO A EQUIPO DE RAYOS X MARCA SIEMENS MODELO SIREMOBIL COMPACT L UBICADO EN EL H.G.R. No. 180 DEL OOAD JALISCO PARA EL EJERCICIO FISCAL 2026   </w:t>
            </w:r>
          </w:p>
        </w:tc>
      </w:tr>
      <w:tr w:rsidR="00720A10" w:rsidRPr="000C6AFD" w14:paraId="7C6D2A78" w14:textId="77777777" w:rsidTr="00133B80">
        <w:trPr>
          <w:trHeight w:val="300"/>
        </w:trPr>
        <w:tc>
          <w:tcPr>
            <w:tcW w:w="866"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5EEBFD58" w14:textId="77777777" w:rsidR="00720A10" w:rsidRPr="000C6AFD" w:rsidRDefault="00720A10" w:rsidP="00133B80">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NUMERO</w:t>
            </w:r>
          </w:p>
        </w:tc>
        <w:tc>
          <w:tcPr>
            <w:tcW w:w="4961" w:type="dxa"/>
            <w:vMerge w:val="restart"/>
            <w:tcBorders>
              <w:top w:val="nil"/>
              <w:left w:val="single" w:sz="4" w:space="0" w:color="auto"/>
              <w:bottom w:val="single" w:sz="4" w:space="0" w:color="000000"/>
              <w:right w:val="nil"/>
            </w:tcBorders>
            <w:shd w:val="clear" w:color="000000" w:fill="D9D9D9"/>
            <w:vAlign w:val="center"/>
            <w:hideMark/>
          </w:tcPr>
          <w:p w14:paraId="1E630877" w14:textId="77777777" w:rsidR="00720A10" w:rsidRPr="000C6AFD" w:rsidRDefault="00720A10" w:rsidP="00133B80">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CONCEPTO / UNIDAD</w:t>
            </w:r>
          </w:p>
        </w:tc>
        <w:tc>
          <w:tcPr>
            <w:tcW w:w="11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58487B7F" w14:textId="77777777" w:rsidR="00720A10" w:rsidRPr="000C6AFD" w:rsidRDefault="00720A10" w:rsidP="00133B80">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UNIDAD</w:t>
            </w:r>
          </w:p>
        </w:tc>
        <w:tc>
          <w:tcPr>
            <w:tcW w:w="1134"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FB68ECD" w14:textId="77777777" w:rsidR="00720A10" w:rsidRPr="000C6AFD" w:rsidRDefault="00720A10" w:rsidP="00133B80">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CANTIDAD</w:t>
            </w:r>
          </w:p>
        </w:tc>
        <w:tc>
          <w:tcPr>
            <w:tcW w:w="11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49913C3E" w14:textId="77777777" w:rsidR="00720A10" w:rsidRPr="000C6AFD" w:rsidRDefault="00720A10" w:rsidP="00133B80">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PRECIO UNITARIO</w:t>
            </w:r>
          </w:p>
        </w:tc>
        <w:tc>
          <w:tcPr>
            <w:tcW w:w="1559"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3C0F468" w14:textId="77777777" w:rsidR="00720A10" w:rsidRPr="000C6AFD" w:rsidRDefault="00720A10" w:rsidP="00133B80">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IMPORTE</w:t>
            </w:r>
          </w:p>
        </w:tc>
      </w:tr>
      <w:tr w:rsidR="00720A10" w:rsidRPr="000C6AFD" w14:paraId="29085127" w14:textId="77777777" w:rsidTr="00133B80">
        <w:trPr>
          <w:trHeight w:val="555"/>
        </w:trPr>
        <w:tc>
          <w:tcPr>
            <w:tcW w:w="866" w:type="dxa"/>
            <w:vMerge/>
            <w:tcBorders>
              <w:top w:val="nil"/>
              <w:left w:val="single" w:sz="4" w:space="0" w:color="auto"/>
              <w:bottom w:val="single" w:sz="4" w:space="0" w:color="000000"/>
              <w:right w:val="single" w:sz="4" w:space="0" w:color="auto"/>
            </w:tcBorders>
            <w:vAlign w:val="center"/>
            <w:hideMark/>
          </w:tcPr>
          <w:p w14:paraId="030344FE" w14:textId="77777777" w:rsidR="00720A10" w:rsidRPr="000C6AFD" w:rsidRDefault="00720A10" w:rsidP="00133B80">
            <w:pPr>
              <w:suppressAutoHyphens w:val="0"/>
              <w:rPr>
                <w:rFonts w:ascii="Calibri" w:hAnsi="Calibri" w:cs="Calibri"/>
                <w:b/>
                <w:bCs/>
                <w:color w:val="000000"/>
                <w:sz w:val="20"/>
                <w:lang w:val="es-MX" w:eastAsia="es-MX"/>
              </w:rPr>
            </w:pPr>
          </w:p>
        </w:tc>
        <w:tc>
          <w:tcPr>
            <w:tcW w:w="4961" w:type="dxa"/>
            <w:vMerge/>
            <w:tcBorders>
              <w:top w:val="nil"/>
              <w:left w:val="single" w:sz="4" w:space="0" w:color="auto"/>
              <w:bottom w:val="single" w:sz="4" w:space="0" w:color="000000"/>
              <w:right w:val="nil"/>
            </w:tcBorders>
            <w:vAlign w:val="center"/>
            <w:hideMark/>
          </w:tcPr>
          <w:p w14:paraId="2F7A8071" w14:textId="77777777" w:rsidR="00720A10" w:rsidRPr="000C6AFD" w:rsidRDefault="00720A10" w:rsidP="00133B80">
            <w:pPr>
              <w:suppressAutoHyphens w:val="0"/>
              <w:rPr>
                <w:rFonts w:ascii="Calibri" w:hAnsi="Calibri" w:cs="Calibri"/>
                <w:b/>
                <w:bCs/>
                <w:color w:val="000000"/>
                <w:sz w:val="20"/>
                <w:lang w:val="es-MX" w:eastAsia="es-MX"/>
              </w:rPr>
            </w:pPr>
          </w:p>
        </w:tc>
        <w:tc>
          <w:tcPr>
            <w:tcW w:w="1134" w:type="dxa"/>
            <w:vMerge/>
            <w:tcBorders>
              <w:top w:val="nil"/>
              <w:left w:val="single" w:sz="4" w:space="0" w:color="auto"/>
              <w:bottom w:val="single" w:sz="4" w:space="0" w:color="auto"/>
              <w:right w:val="single" w:sz="4" w:space="0" w:color="auto"/>
            </w:tcBorders>
            <w:vAlign w:val="center"/>
            <w:hideMark/>
          </w:tcPr>
          <w:p w14:paraId="099E436D" w14:textId="77777777" w:rsidR="00720A10" w:rsidRPr="000C6AFD" w:rsidRDefault="00720A10" w:rsidP="00133B80">
            <w:pPr>
              <w:suppressAutoHyphens w:val="0"/>
              <w:rPr>
                <w:rFonts w:ascii="Calibri" w:hAnsi="Calibri" w:cs="Calibri"/>
                <w:b/>
                <w:bCs/>
                <w:color w:val="000000"/>
                <w:sz w:val="20"/>
                <w:lang w:val="es-MX" w:eastAsia="es-MX"/>
              </w:rPr>
            </w:pPr>
          </w:p>
        </w:tc>
        <w:tc>
          <w:tcPr>
            <w:tcW w:w="1134" w:type="dxa"/>
            <w:vMerge/>
            <w:tcBorders>
              <w:top w:val="nil"/>
              <w:left w:val="single" w:sz="4" w:space="0" w:color="auto"/>
              <w:bottom w:val="single" w:sz="4" w:space="0" w:color="000000"/>
              <w:right w:val="single" w:sz="4" w:space="0" w:color="auto"/>
            </w:tcBorders>
            <w:vAlign w:val="center"/>
            <w:hideMark/>
          </w:tcPr>
          <w:p w14:paraId="178D64F2" w14:textId="77777777" w:rsidR="00720A10" w:rsidRPr="000C6AFD" w:rsidRDefault="00720A10" w:rsidP="00133B80">
            <w:pPr>
              <w:suppressAutoHyphens w:val="0"/>
              <w:rPr>
                <w:rFonts w:ascii="Calibri" w:hAnsi="Calibri" w:cs="Calibri"/>
                <w:b/>
                <w:bCs/>
                <w:color w:val="000000"/>
                <w:sz w:val="20"/>
                <w:lang w:val="es-MX" w:eastAsia="es-MX"/>
              </w:rPr>
            </w:pPr>
          </w:p>
        </w:tc>
        <w:tc>
          <w:tcPr>
            <w:tcW w:w="1134" w:type="dxa"/>
            <w:vMerge/>
            <w:tcBorders>
              <w:top w:val="nil"/>
              <w:left w:val="single" w:sz="4" w:space="0" w:color="auto"/>
              <w:bottom w:val="single" w:sz="4" w:space="0" w:color="auto"/>
              <w:right w:val="single" w:sz="4" w:space="0" w:color="auto"/>
            </w:tcBorders>
            <w:vAlign w:val="center"/>
            <w:hideMark/>
          </w:tcPr>
          <w:p w14:paraId="2666622B" w14:textId="77777777" w:rsidR="00720A10" w:rsidRPr="000C6AFD" w:rsidRDefault="00720A10" w:rsidP="00133B80">
            <w:pPr>
              <w:suppressAutoHyphens w:val="0"/>
              <w:rPr>
                <w:rFonts w:ascii="Calibri" w:hAnsi="Calibri" w:cs="Calibri"/>
                <w:b/>
                <w:bCs/>
                <w:color w:val="000000"/>
                <w:sz w:val="20"/>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40D0E5AF" w14:textId="77777777" w:rsidR="00720A10" w:rsidRPr="000C6AFD" w:rsidRDefault="00720A10" w:rsidP="00133B80">
            <w:pPr>
              <w:suppressAutoHyphens w:val="0"/>
              <w:rPr>
                <w:rFonts w:ascii="Calibri" w:hAnsi="Calibri" w:cs="Calibri"/>
                <w:b/>
                <w:bCs/>
                <w:color w:val="000000"/>
                <w:sz w:val="20"/>
                <w:lang w:val="es-MX" w:eastAsia="es-MX"/>
              </w:rPr>
            </w:pPr>
          </w:p>
        </w:tc>
      </w:tr>
      <w:tr w:rsidR="00720A10" w:rsidRPr="000C6AFD" w14:paraId="52BBF56F" w14:textId="77777777" w:rsidTr="00133B80">
        <w:trPr>
          <w:trHeight w:val="930"/>
        </w:trPr>
        <w:tc>
          <w:tcPr>
            <w:tcW w:w="866" w:type="dxa"/>
            <w:tcBorders>
              <w:top w:val="nil"/>
              <w:left w:val="single" w:sz="4" w:space="0" w:color="auto"/>
              <w:bottom w:val="single" w:sz="4" w:space="0" w:color="auto"/>
              <w:right w:val="single" w:sz="4" w:space="0" w:color="auto"/>
            </w:tcBorders>
            <w:shd w:val="clear" w:color="000000" w:fill="D9D9D9"/>
            <w:vAlign w:val="center"/>
            <w:hideMark/>
          </w:tcPr>
          <w:p w14:paraId="3F1E1232" w14:textId="77777777" w:rsidR="00720A10" w:rsidRPr="000C6AFD" w:rsidRDefault="00720A10" w:rsidP="00133B80">
            <w:pPr>
              <w:suppressAutoHyphens w:val="0"/>
              <w:jc w:val="center"/>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4961" w:type="dxa"/>
            <w:tcBorders>
              <w:top w:val="nil"/>
              <w:left w:val="nil"/>
              <w:bottom w:val="single" w:sz="4" w:space="0" w:color="auto"/>
              <w:right w:val="nil"/>
            </w:tcBorders>
            <w:shd w:val="clear" w:color="000000" w:fill="D9D9D9"/>
            <w:vAlign w:val="center"/>
            <w:hideMark/>
          </w:tcPr>
          <w:p w14:paraId="7FACD782" w14:textId="77777777" w:rsidR="00720A10" w:rsidRPr="000C6AFD" w:rsidRDefault="00720A10" w:rsidP="00133B80">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xml:space="preserve">MANTENIMIENTO CORRECTIVO A EQUIPO DE RAYOS X MARCA SIEMENS MODELO SIREMOBIL COMPACT L UBICADO EN EL H.G.R. No. 180 </w:t>
            </w:r>
          </w:p>
        </w:tc>
        <w:tc>
          <w:tcPr>
            <w:tcW w:w="1134" w:type="dxa"/>
            <w:tcBorders>
              <w:top w:val="nil"/>
              <w:left w:val="single" w:sz="4" w:space="0" w:color="auto"/>
              <w:bottom w:val="single" w:sz="4" w:space="0" w:color="auto"/>
              <w:right w:val="single" w:sz="4" w:space="0" w:color="auto"/>
            </w:tcBorders>
            <w:shd w:val="clear" w:color="000000" w:fill="D9D9D9"/>
            <w:vAlign w:val="center"/>
            <w:hideMark/>
          </w:tcPr>
          <w:p w14:paraId="24D4A425" w14:textId="77777777" w:rsidR="00720A10" w:rsidRPr="000C6AFD" w:rsidRDefault="00720A10" w:rsidP="00133B80">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1134" w:type="dxa"/>
            <w:tcBorders>
              <w:top w:val="nil"/>
              <w:left w:val="nil"/>
              <w:bottom w:val="single" w:sz="4" w:space="0" w:color="auto"/>
              <w:right w:val="single" w:sz="4" w:space="0" w:color="auto"/>
            </w:tcBorders>
            <w:shd w:val="clear" w:color="000000" w:fill="D9D9D9"/>
            <w:vAlign w:val="center"/>
            <w:hideMark/>
          </w:tcPr>
          <w:p w14:paraId="0CA9D41F" w14:textId="77777777" w:rsidR="00720A10" w:rsidRPr="000C6AFD" w:rsidRDefault="00720A10" w:rsidP="00133B80">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1134" w:type="dxa"/>
            <w:tcBorders>
              <w:top w:val="nil"/>
              <w:left w:val="nil"/>
              <w:bottom w:val="single" w:sz="4" w:space="0" w:color="auto"/>
              <w:right w:val="single" w:sz="4" w:space="0" w:color="auto"/>
            </w:tcBorders>
            <w:shd w:val="clear" w:color="000000" w:fill="D9D9D9"/>
            <w:vAlign w:val="center"/>
            <w:hideMark/>
          </w:tcPr>
          <w:p w14:paraId="6A3B50F9" w14:textId="77777777" w:rsidR="00720A10" w:rsidRPr="000C6AFD" w:rsidRDefault="00720A10" w:rsidP="00133B80">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c>
          <w:tcPr>
            <w:tcW w:w="1559" w:type="dxa"/>
            <w:tcBorders>
              <w:top w:val="nil"/>
              <w:left w:val="nil"/>
              <w:bottom w:val="single" w:sz="4" w:space="0" w:color="auto"/>
              <w:right w:val="single" w:sz="4" w:space="0" w:color="auto"/>
            </w:tcBorders>
            <w:shd w:val="clear" w:color="000000" w:fill="D9D9D9"/>
            <w:vAlign w:val="center"/>
            <w:hideMark/>
          </w:tcPr>
          <w:p w14:paraId="009E44A4" w14:textId="77777777" w:rsidR="00720A10" w:rsidRPr="000C6AFD" w:rsidRDefault="00720A10" w:rsidP="00133B80">
            <w:pPr>
              <w:suppressAutoHyphens w:val="0"/>
              <w:rPr>
                <w:rFonts w:ascii="Calibri" w:hAnsi="Calibri" w:cs="Calibri"/>
                <w:b/>
                <w:bCs/>
                <w:color w:val="000000"/>
                <w:sz w:val="20"/>
                <w:lang w:val="es-MX" w:eastAsia="es-MX"/>
              </w:rPr>
            </w:pPr>
            <w:r w:rsidRPr="000C6AFD">
              <w:rPr>
                <w:rFonts w:ascii="Calibri" w:hAnsi="Calibri" w:cs="Calibri"/>
                <w:b/>
                <w:bCs/>
                <w:color w:val="000000"/>
                <w:sz w:val="20"/>
                <w:lang w:val="es-MX" w:eastAsia="es-MX"/>
              </w:rPr>
              <w:t> </w:t>
            </w:r>
          </w:p>
        </w:tc>
      </w:tr>
      <w:tr w:rsidR="00720A10" w:rsidRPr="000C6AFD" w14:paraId="20A4B4D8" w14:textId="77777777" w:rsidTr="00133B80">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FC38376"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5A970687"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xml:space="preserve">DESARMADO DE EQUIPO </w:t>
            </w:r>
          </w:p>
        </w:tc>
        <w:tc>
          <w:tcPr>
            <w:tcW w:w="1134" w:type="dxa"/>
            <w:tcBorders>
              <w:top w:val="nil"/>
              <w:left w:val="nil"/>
              <w:bottom w:val="single" w:sz="4" w:space="0" w:color="auto"/>
              <w:right w:val="single" w:sz="4" w:space="0" w:color="auto"/>
            </w:tcBorders>
            <w:shd w:val="clear" w:color="auto" w:fill="auto"/>
            <w:noWrap/>
            <w:vAlign w:val="center"/>
            <w:hideMark/>
          </w:tcPr>
          <w:p w14:paraId="6EE25FE0"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7D8517B9"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75EBFE14"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797F386D"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720A10" w:rsidRPr="000C6AFD" w14:paraId="1F6AF127" w14:textId="77777777" w:rsidTr="00133B80">
        <w:trPr>
          <w:trHeight w:val="18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9BA9710"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36421D6D"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6FA58F"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2F12F3"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4FF6D05D"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4AA462B1"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720A10" w:rsidRPr="000C6AFD" w14:paraId="17947F55" w14:textId="77777777" w:rsidTr="00133B80">
        <w:trPr>
          <w:trHeight w:val="45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4B21844"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14:paraId="1F59E443"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xml:space="preserve">REMPLAZO Y CALIBRACION DE PIEZA COMPONENTE ELECTRONICO SIRECON  23-2 R </w:t>
            </w:r>
          </w:p>
        </w:tc>
        <w:tc>
          <w:tcPr>
            <w:tcW w:w="1134" w:type="dxa"/>
            <w:tcBorders>
              <w:top w:val="nil"/>
              <w:left w:val="nil"/>
              <w:bottom w:val="single" w:sz="4" w:space="0" w:color="auto"/>
              <w:right w:val="single" w:sz="4" w:space="0" w:color="auto"/>
            </w:tcBorders>
            <w:shd w:val="clear" w:color="auto" w:fill="auto"/>
            <w:noWrap/>
            <w:vAlign w:val="center"/>
            <w:hideMark/>
          </w:tcPr>
          <w:p w14:paraId="5696A5F8"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6C6A0DCE"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3BA09B8F"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1B7CA361"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720A10" w:rsidRPr="000C6AFD" w14:paraId="35D0D780" w14:textId="77777777" w:rsidTr="00133B80">
        <w:trPr>
          <w:trHeight w:val="2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6E5911C"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1FFC9F9D"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84059B"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18D7CE4C"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2A11FBEC"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0EFA5D10"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720A10" w:rsidRPr="000C6AFD" w14:paraId="00164EA1" w14:textId="77777777" w:rsidTr="00133B80">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7E8152E"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0D814AB9"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xml:space="preserve">ARMADO DE EQUIPO </w:t>
            </w:r>
          </w:p>
        </w:tc>
        <w:tc>
          <w:tcPr>
            <w:tcW w:w="1134" w:type="dxa"/>
            <w:tcBorders>
              <w:top w:val="nil"/>
              <w:left w:val="nil"/>
              <w:bottom w:val="single" w:sz="4" w:space="0" w:color="auto"/>
              <w:right w:val="single" w:sz="4" w:space="0" w:color="auto"/>
            </w:tcBorders>
            <w:shd w:val="clear" w:color="auto" w:fill="auto"/>
            <w:noWrap/>
            <w:vAlign w:val="center"/>
            <w:hideMark/>
          </w:tcPr>
          <w:p w14:paraId="341C59D9"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3EAFADFA"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74B228FB"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71DB2B3A"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720A10" w:rsidRPr="000C6AFD" w14:paraId="62E10CE3" w14:textId="77777777" w:rsidTr="00133B80">
        <w:trPr>
          <w:trHeight w:val="2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2D32205"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28CD081D"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5CBD102F"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5C22B822"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3AFEE11F"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5F0F23E6"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720A10" w:rsidRPr="000C6AFD" w14:paraId="67F24E9D" w14:textId="77777777" w:rsidTr="00133B80">
        <w:trPr>
          <w:trHeight w:val="82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EB8549A"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3092869E"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PRUEBAS (MANO DE OBRA GENERAL) CALIBRACION DE PARAMETROS TIEMPOS DE EXPOSICION Y AJUSTE DE PARTES MOVILES</w:t>
            </w:r>
          </w:p>
        </w:tc>
        <w:tc>
          <w:tcPr>
            <w:tcW w:w="1134" w:type="dxa"/>
            <w:tcBorders>
              <w:top w:val="nil"/>
              <w:left w:val="nil"/>
              <w:bottom w:val="single" w:sz="4" w:space="0" w:color="auto"/>
              <w:right w:val="single" w:sz="4" w:space="0" w:color="auto"/>
            </w:tcBorders>
            <w:shd w:val="clear" w:color="auto" w:fill="auto"/>
            <w:noWrap/>
            <w:vAlign w:val="center"/>
            <w:hideMark/>
          </w:tcPr>
          <w:p w14:paraId="004319D1"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SERV</w:t>
            </w:r>
          </w:p>
        </w:tc>
        <w:tc>
          <w:tcPr>
            <w:tcW w:w="1134" w:type="dxa"/>
            <w:tcBorders>
              <w:top w:val="nil"/>
              <w:left w:val="nil"/>
              <w:bottom w:val="single" w:sz="4" w:space="0" w:color="auto"/>
              <w:right w:val="single" w:sz="4" w:space="0" w:color="auto"/>
            </w:tcBorders>
            <w:shd w:val="clear" w:color="auto" w:fill="auto"/>
            <w:noWrap/>
            <w:vAlign w:val="center"/>
            <w:hideMark/>
          </w:tcPr>
          <w:p w14:paraId="2942262B" w14:textId="77777777" w:rsidR="00720A10" w:rsidRPr="000C6AFD" w:rsidRDefault="00720A10" w:rsidP="00133B80">
            <w:pPr>
              <w:suppressAutoHyphens w:val="0"/>
              <w:jc w:val="center"/>
              <w:rPr>
                <w:rFonts w:ascii="Arial" w:hAnsi="Arial" w:cs="Arial"/>
                <w:color w:val="000000"/>
                <w:sz w:val="18"/>
                <w:szCs w:val="18"/>
                <w:lang w:val="es-MX" w:eastAsia="es-MX"/>
              </w:rPr>
            </w:pPr>
            <w:r w:rsidRPr="000C6AFD">
              <w:rPr>
                <w:rFonts w:ascii="Arial" w:hAnsi="Arial" w:cs="Arial"/>
                <w:color w:val="000000"/>
                <w:sz w:val="18"/>
                <w:szCs w:val="18"/>
                <w:lang w:val="es-MX" w:eastAsia="es-MX"/>
              </w:rPr>
              <w:t>1</w:t>
            </w:r>
          </w:p>
        </w:tc>
        <w:tc>
          <w:tcPr>
            <w:tcW w:w="1134" w:type="dxa"/>
            <w:tcBorders>
              <w:top w:val="nil"/>
              <w:left w:val="nil"/>
              <w:bottom w:val="single" w:sz="4" w:space="0" w:color="auto"/>
              <w:right w:val="single" w:sz="4" w:space="0" w:color="auto"/>
            </w:tcBorders>
            <w:shd w:val="clear" w:color="auto" w:fill="auto"/>
            <w:vAlign w:val="center"/>
            <w:hideMark/>
          </w:tcPr>
          <w:p w14:paraId="69BEFEC9"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5F4151F7"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r w:rsidR="00720A10" w:rsidRPr="000C6AFD" w14:paraId="2621D33B" w14:textId="77777777" w:rsidTr="00133B80">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5BECDBA"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4961" w:type="dxa"/>
            <w:tcBorders>
              <w:top w:val="nil"/>
              <w:left w:val="nil"/>
              <w:bottom w:val="single" w:sz="4" w:space="0" w:color="auto"/>
              <w:right w:val="single" w:sz="4" w:space="0" w:color="auto"/>
            </w:tcBorders>
            <w:shd w:val="clear" w:color="auto" w:fill="auto"/>
            <w:vAlign w:val="center"/>
            <w:hideMark/>
          </w:tcPr>
          <w:p w14:paraId="13E7399B" w14:textId="77777777" w:rsidR="00720A10" w:rsidRPr="000C6AFD" w:rsidRDefault="00720A10" w:rsidP="00133B80">
            <w:pPr>
              <w:suppressAutoHyphens w:val="0"/>
              <w:rPr>
                <w:rFonts w:ascii="Arial" w:hAnsi="Arial" w:cs="Arial"/>
                <w:color w:val="000000"/>
                <w:sz w:val="18"/>
                <w:szCs w:val="18"/>
                <w:lang w:val="es-MX" w:eastAsia="es-MX"/>
              </w:rPr>
            </w:pPr>
            <w:r w:rsidRPr="000C6AFD">
              <w:rPr>
                <w:rFonts w:ascii="Arial" w:hAnsi="Arial" w:cs="Arial"/>
                <w:color w:val="000000"/>
                <w:sz w:val="18"/>
                <w:szCs w:val="18"/>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99AB67"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2A515BD2" w14:textId="77777777" w:rsidR="00720A10" w:rsidRPr="000C6AFD" w:rsidRDefault="00720A10" w:rsidP="00133B80">
            <w:pPr>
              <w:suppressAutoHyphens w:val="0"/>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134" w:type="dxa"/>
            <w:tcBorders>
              <w:top w:val="nil"/>
              <w:left w:val="nil"/>
              <w:bottom w:val="single" w:sz="4" w:space="0" w:color="auto"/>
              <w:right w:val="single" w:sz="4" w:space="0" w:color="auto"/>
            </w:tcBorders>
            <w:shd w:val="clear" w:color="auto" w:fill="auto"/>
            <w:vAlign w:val="center"/>
            <w:hideMark/>
          </w:tcPr>
          <w:p w14:paraId="0E3C531F"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3B4D78D8" w14:textId="77777777" w:rsidR="00720A10" w:rsidRPr="000C6AFD" w:rsidRDefault="00720A10" w:rsidP="00133B80">
            <w:pPr>
              <w:suppressAutoHyphens w:val="0"/>
              <w:jc w:val="center"/>
              <w:rPr>
                <w:rFonts w:ascii="Calibri" w:hAnsi="Calibri" w:cs="Calibri"/>
                <w:color w:val="000000"/>
                <w:sz w:val="20"/>
                <w:lang w:val="es-MX" w:eastAsia="es-MX"/>
              </w:rPr>
            </w:pPr>
            <w:r w:rsidRPr="000C6AFD">
              <w:rPr>
                <w:rFonts w:ascii="Calibri" w:hAnsi="Calibri" w:cs="Calibri"/>
                <w:color w:val="000000"/>
                <w:sz w:val="20"/>
                <w:lang w:val="es-MX" w:eastAsia="es-MX"/>
              </w:rPr>
              <w:t> </w:t>
            </w:r>
          </w:p>
        </w:tc>
      </w:tr>
    </w:tbl>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p w14:paraId="4014F8D4" w14:textId="77777777" w:rsidR="001E69EF" w:rsidRPr="005B279F" w:rsidRDefault="001E69EF" w:rsidP="001E69EF">
      <w:pPr>
        <w:jc w:val="both"/>
        <w:rPr>
          <w:rFonts w:asciiTheme="minorHAnsi" w:hAnsiTheme="minorHAnsi" w:cstheme="minorHAnsi"/>
          <w:b/>
          <w:sz w:val="20"/>
        </w:rPr>
      </w:pPr>
    </w:p>
    <w:p w14:paraId="7F9AB295" w14:textId="1018B0AD"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5B279F" w:rsidRDefault="001E69EF" w:rsidP="001E69EF">
      <w:pPr>
        <w:jc w:val="center"/>
        <w:rPr>
          <w:rFonts w:asciiTheme="minorHAnsi" w:hAnsiTheme="minorHAnsi" w:cstheme="minorHAnsi"/>
          <w:b/>
          <w:sz w:val="20"/>
        </w:rPr>
      </w:pPr>
    </w:p>
    <w:p w14:paraId="22A3A93C" w14:textId="77777777" w:rsidR="001E69EF" w:rsidRPr="005B279F" w:rsidRDefault="001E69EF" w:rsidP="001E69EF">
      <w:pPr>
        <w:jc w:val="center"/>
        <w:rPr>
          <w:rFonts w:asciiTheme="minorHAnsi" w:hAnsiTheme="minorHAnsi" w:cstheme="minorHAnsi"/>
          <w:b/>
          <w:sz w:val="20"/>
        </w:rPr>
      </w:pPr>
    </w:p>
    <w:p w14:paraId="7BA032AB" w14:textId="77777777" w:rsidR="001E69EF" w:rsidRPr="005B279F" w:rsidRDefault="001E69EF" w:rsidP="001E69EF">
      <w:pPr>
        <w:jc w:val="center"/>
        <w:rPr>
          <w:rFonts w:asciiTheme="minorHAnsi" w:hAnsiTheme="minorHAnsi" w:cstheme="minorHAnsi"/>
          <w:b/>
          <w:sz w:val="20"/>
        </w:rPr>
      </w:pPr>
    </w:p>
    <w:p w14:paraId="4BC4BC16" w14:textId="77777777" w:rsidR="001E69EF" w:rsidRPr="005B279F" w:rsidRDefault="001E69EF" w:rsidP="001E69EF">
      <w:pPr>
        <w:jc w:val="center"/>
        <w:rPr>
          <w:rFonts w:asciiTheme="minorHAnsi" w:hAnsiTheme="minorHAnsi" w:cstheme="minorHAnsi"/>
          <w:b/>
          <w:sz w:val="20"/>
        </w:rPr>
      </w:pPr>
    </w:p>
    <w:p w14:paraId="46E69053" w14:textId="77777777" w:rsidR="00A8151F" w:rsidRDefault="00A8151F" w:rsidP="001E69EF">
      <w:pPr>
        <w:jc w:val="center"/>
        <w:rPr>
          <w:rFonts w:asciiTheme="minorHAnsi" w:hAnsiTheme="minorHAnsi" w:cstheme="minorHAnsi"/>
          <w:b/>
          <w:sz w:val="20"/>
        </w:rPr>
      </w:pPr>
    </w:p>
    <w:p w14:paraId="163BAA1B" w14:textId="77777777" w:rsidR="00A8151F" w:rsidRDefault="00A8151F" w:rsidP="001E69EF">
      <w:pPr>
        <w:jc w:val="center"/>
        <w:rPr>
          <w:rFonts w:asciiTheme="minorHAnsi" w:hAnsiTheme="minorHAnsi" w:cstheme="minorHAnsi"/>
          <w:b/>
          <w:sz w:val="20"/>
        </w:rPr>
      </w:pPr>
    </w:p>
    <w:p w14:paraId="09F99226" w14:textId="77777777" w:rsidR="00A8151F" w:rsidRDefault="00A8151F" w:rsidP="001E69EF">
      <w:pPr>
        <w:jc w:val="center"/>
        <w:rPr>
          <w:rFonts w:asciiTheme="minorHAnsi" w:hAnsiTheme="minorHAnsi" w:cstheme="minorHAnsi"/>
          <w:b/>
          <w:sz w:val="20"/>
        </w:rPr>
      </w:pPr>
    </w:p>
    <w:p w14:paraId="46686218" w14:textId="77777777" w:rsidR="00A8151F" w:rsidRDefault="00A8151F" w:rsidP="001E69EF">
      <w:pPr>
        <w:jc w:val="center"/>
        <w:rPr>
          <w:rFonts w:asciiTheme="minorHAnsi" w:hAnsiTheme="minorHAnsi" w:cstheme="minorHAnsi"/>
          <w:b/>
          <w:sz w:val="20"/>
        </w:rPr>
      </w:pPr>
    </w:p>
    <w:p w14:paraId="2D880597" w14:textId="77777777" w:rsidR="00A8151F" w:rsidRDefault="00A8151F" w:rsidP="001E69EF">
      <w:pPr>
        <w:jc w:val="center"/>
        <w:rPr>
          <w:rFonts w:asciiTheme="minorHAnsi" w:hAnsiTheme="minorHAnsi" w:cstheme="minorHAnsi"/>
          <w:b/>
          <w:sz w:val="20"/>
        </w:rPr>
      </w:pPr>
    </w:p>
    <w:p w14:paraId="564B47A6" w14:textId="77777777" w:rsidR="00A8151F" w:rsidRDefault="00A8151F" w:rsidP="001E69EF">
      <w:pPr>
        <w:jc w:val="center"/>
        <w:rPr>
          <w:rFonts w:asciiTheme="minorHAnsi" w:hAnsiTheme="minorHAnsi" w:cstheme="minorHAnsi"/>
          <w:b/>
          <w:sz w:val="20"/>
        </w:rPr>
      </w:pPr>
    </w:p>
    <w:p w14:paraId="21088452" w14:textId="77777777" w:rsidR="00A8151F" w:rsidRDefault="00A8151F" w:rsidP="001E69EF">
      <w:pPr>
        <w:jc w:val="center"/>
        <w:rPr>
          <w:rFonts w:asciiTheme="minorHAnsi" w:hAnsiTheme="minorHAnsi" w:cstheme="minorHAnsi"/>
          <w:b/>
          <w:sz w:val="20"/>
        </w:rPr>
      </w:pPr>
    </w:p>
    <w:p w14:paraId="5EC90F89" w14:textId="77777777" w:rsidR="00A8151F" w:rsidRDefault="00A8151F" w:rsidP="001E69EF">
      <w:pPr>
        <w:jc w:val="center"/>
        <w:rPr>
          <w:rFonts w:asciiTheme="minorHAnsi" w:hAnsiTheme="minorHAnsi" w:cstheme="minorHAnsi"/>
          <w:b/>
          <w:sz w:val="20"/>
        </w:rPr>
      </w:pPr>
    </w:p>
    <w:p w14:paraId="6265DB20" w14:textId="77777777" w:rsidR="00A8151F" w:rsidRDefault="00A8151F" w:rsidP="001E69EF">
      <w:pPr>
        <w:jc w:val="center"/>
        <w:rPr>
          <w:rFonts w:asciiTheme="minorHAnsi" w:hAnsiTheme="minorHAnsi" w:cstheme="minorHAnsi"/>
          <w:b/>
          <w:sz w:val="20"/>
        </w:rPr>
      </w:pPr>
    </w:p>
    <w:p w14:paraId="78944B17" w14:textId="77777777" w:rsidR="00A8151F" w:rsidRDefault="00A8151F" w:rsidP="001E69EF">
      <w:pPr>
        <w:jc w:val="center"/>
        <w:rPr>
          <w:rFonts w:asciiTheme="minorHAnsi" w:hAnsiTheme="minorHAnsi" w:cstheme="minorHAnsi"/>
          <w:b/>
          <w:sz w:val="20"/>
        </w:rPr>
      </w:pPr>
    </w:p>
    <w:p w14:paraId="6C11A3D8" w14:textId="77777777" w:rsidR="00A8151F" w:rsidRDefault="00A8151F" w:rsidP="001E69EF">
      <w:pPr>
        <w:jc w:val="center"/>
        <w:rPr>
          <w:rFonts w:asciiTheme="minorHAnsi" w:hAnsiTheme="minorHAnsi" w:cstheme="minorHAnsi"/>
          <w:b/>
          <w:sz w:val="20"/>
        </w:rPr>
      </w:pPr>
    </w:p>
    <w:p w14:paraId="6284E9D3" w14:textId="77777777" w:rsidR="00E30F87" w:rsidRDefault="00E30F87" w:rsidP="001E69EF">
      <w:pPr>
        <w:jc w:val="center"/>
        <w:rPr>
          <w:rFonts w:asciiTheme="minorHAnsi" w:hAnsiTheme="minorHAnsi" w:cstheme="minorHAnsi"/>
          <w:b/>
          <w:sz w:val="20"/>
        </w:rPr>
      </w:pPr>
    </w:p>
    <w:p w14:paraId="200B224A" w14:textId="77777777" w:rsidR="00E30F87" w:rsidRDefault="00E30F87" w:rsidP="001E69EF">
      <w:pPr>
        <w:jc w:val="center"/>
        <w:rPr>
          <w:rFonts w:asciiTheme="minorHAnsi" w:hAnsiTheme="minorHAnsi" w:cstheme="minorHAnsi"/>
          <w:b/>
          <w:sz w:val="20"/>
        </w:rPr>
      </w:pPr>
    </w:p>
    <w:p w14:paraId="662F342B" w14:textId="77777777" w:rsidR="00E30F87" w:rsidRDefault="00E30F87" w:rsidP="001E69EF">
      <w:pPr>
        <w:jc w:val="center"/>
        <w:rPr>
          <w:rFonts w:asciiTheme="minorHAnsi" w:hAnsiTheme="minorHAnsi" w:cstheme="minorHAnsi"/>
          <w:b/>
          <w:sz w:val="20"/>
        </w:rPr>
      </w:pPr>
    </w:p>
    <w:p w14:paraId="3BF133CE" w14:textId="77777777" w:rsidR="00E30F87" w:rsidRDefault="00E30F87" w:rsidP="001E69EF">
      <w:pPr>
        <w:jc w:val="center"/>
        <w:rPr>
          <w:rFonts w:asciiTheme="minorHAnsi" w:hAnsiTheme="minorHAnsi" w:cstheme="minorHAnsi"/>
          <w:b/>
          <w:sz w:val="20"/>
        </w:rPr>
      </w:pPr>
    </w:p>
    <w:p w14:paraId="2F5D4C0A" w14:textId="77777777" w:rsidR="00E30F87" w:rsidRDefault="00E30F87" w:rsidP="001E69EF">
      <w:pPr>
        <w:jc w:val="center"/>
        <w:rPr>
          <w:rFonts w:asciiTheme="minorHAnsi" w:hAnsiTheme="minorHAnsi" w:cstheme="minorHAnsi"/>
          <w:b/>
          <w:sz w:val="20"/>
        </w:rPr>
      </w:pPr>
    </w:p>
    <w:p w14:paraId="293AEC2F" w14:textId="77777777" w:rsidR="00E30F87" w:rsidRDefault="00E30F87" w:rsidP="001E69EF">
      <w:pPr>
        <w:jc w:val="center"/>
        <w:rPr>
          <w:rFonts w:asciiTheme="minorHAnsi" w:hAnsiTheme="minorHAnsi" w:cstheme="minorHAnsi"/>
          <w:b/>
          <w:sz w:val="20"/>
        </w:rPr>
      </w:pPr>
    </w:p>
    <w:p w14:paraId="548384AA" w14:textId="77777777" w:rsidR="00E30F87" w:rsidRDefault="00E30F87" w:rsidP="001E69EF">
      <w:pPr>
        <w:jc w:val="center"/>
        <w:rPr>
          <w:rFonts w:asciiTheme="minorHAnsi" w:hAnsiTheme="minorHAnsi" w:cstheme="minorHAnsi"/>
          <w:b/>
          <w:sz w:val="20"/>
        </w:rPr>
      </w:pPr>
    </w:p>
    <w:p w14:paraId="6609EEA8" w14:textId="77777777" w:rsidR="000F64AF" w:rsidRDefault="000F64AF" w:rsidP="001E69EF">
      <w:pPr>
        <w:jc w:val="center"/>
        <w:rPr>
          <w:rFonts w:asciiTheme="minorHAnsi" w:hAnsiTheme="minorHAnsi" w:cstheme="minorHAnsi"/>
          <w:b/>
          <w:sz w:val="20"/>
        </w:rPr>
      </w:pPr>
    </w:p>
    <w:p w14:paraId="261584F7" w14:textId="77777777" w:rsidR="000F64AF" w:rsidRDefault="000F64AF" w:rsidP="001E69EF">
      <w:pPr>
        <w:jc w:val="center"/>
        <w:rPr>
          <w:rFonts w:asciiTheme="minorHAnsi" w:hAnsiTheme="minorHAnsi" w:cstheme="minorHAnsi"/>
          <w:b/>
          <w:sz w:val="20"/>
        </w:rPr>
      </w:pPr>
    </w:p>
    <w:p w14:paraId="229ABAB8" w14:textId="77777777" w:rsidR="000F64AF" w:rsidRDefault="000F64AF" w:rsidP="001E69EF">
      <w:pPr>
        <w:jc w:val="center"/>
        <w:rPr>
          <w:rFonts w:asciiTheme="minorHAnsi" w:hAnsiTheme="minorHAnsi" w:cstheme="minorHAnsi"/>
          <w:b/>
          <w:sz w:val="20"/>
        </w:rPr>
      </w:pPr>
    </w:p>
    <w:p w14:paraId="24F9E728" w14:textId="77777777" w:rsidR="000F64AF" w:rsidRDefault="000F64AF" w:rsidP="001E69EF">
      <w:pPr>
        <w:jc w:val="center"/>
        <w:rPr>
          <w:rFonts w:asciiTheme="minorHAnsi" w:hAnsiTheme="minorHAnsi" w:cstheme="minorHAnsi"/>
          <w:b/>
          <w:sz w:val="20"/>
        </w:rPr>
      </w:pPr>
    </w:p>
    <w:p w14:paraId="2225B9DB" w14:textId="77777777" w:rsidR="000F64AF" w:rsidRDefault="000F64AF" w:rsidP="001E69EF">
      <w:pPr>
        <w:jc w:val="center"/>
        <w:rPr>
          <w:rFonts w:asciiTheme="minorHAnsi" w:hAnsiTheme="minorHAnsi" w:cstheme="minorHAnsi"/>
          <w:b/>
          <w:sz w:val="20"/>
        </w:rPr>
      </w:pPr>
    </w:p>
    <w:p w14:paraId="1C57D59C" w14:textId="77777777" w:rsidR="000F64AF" w:rsidRDefault="000F64AF" w:rsidP="001E69EF">
      <w:pPr>
        <w:jc w:val="center"/>
        <w:rPr>
          <w:rFonts w:asciiTheme="minorHAnsi" w:hAnsiTheme="minorHAnsi" w:cstheme="minorHAnsi"/>
          <w:b/>
          <w:sz w:val="20"/>
        </w:rPr>
      </w:pPr>
    </w:p>
    <w:p w14:paraId="42FDB51D" w14:textId="77777777" w:rsidR="00220D51" w:rsidRDefault="00220D51" w:rsidP="001E69EF">
      <w:pPr>
        <w:jc w:val="center"/>
        <w:rPr>
          <w:rFonts w:asciiTheme="minorHAnsi" w:hAnsiTheme="minorHAnsi" w:cstheme="minorHAnsi"/>
          <w:b/>
          <w:sz w:val="20"/>
        </w:rPr>
      </w:pPr>
    </w:p>
    <w:p w14:paraId="1A19FF5E" w14:textId="77777777" w:rsidR="00220D51" w:rsidRDefault="00220D51" w:rsidP="001E69EF">
      <w:pPr>
        <w:jc w:val="center"/>
        <w:rPr>
          <w:rFonts w:asciiTheme="minorHAnsi" w:hAnsiTheme="minorHAnsi" w:cstheme="minorHAnsi"/>
          <w:b/>
          <w:sz w:val="20"/>
        </w:rPr>
      </w:pPr>
    </w:p>
    <w:p w14:paraId="03B42753" w14:textId="77777777" w:rsidR="00720A10" w:rsidRDefault="00720A10" w:rsidP="001E69EF">
      <w:pPr>
        <w:jc w:val="center"/>
        <w:rPr>
          <w:rFonts w:asciiTheme="minorHAnsi" w:hAnsiTheme="minorHAnsi" w:cstheme="minorHAnsi"/>
          <w:b/>
          <w:sz w:val="20"/>
        </w:rPr>
      </w:pPr>
    </w:p>
    <w:p w14:paraId="55707C78" w14:textId="4FB67FAD" w:rsidR="001E69EF" w:rsidRPr="005B279F" w:rsidRDefault="00A8151F" w:rsidP="001E69EF">
      <w:pPr>
        <w:jc w:val="center"/>
        <w:rPr>
          <w:rFonts w:asciiTheme="minorHAnsi" w:hAnsiTheme="minorHAnsi" w:cstheme="minorHAnsi"/>
          <w:b/>
          <w:sz w:val="20"/>
        </w:rPr>
      </w:pPr>
      <w:r w:rsidRPr="00A8151F">
        <w:rPr>
          <w:rFonts w:asciiTheme="minorHAnsi" w:hAnsiTheme="minorHAnsi" w:cstheme="minorHAnsi"/>
          <w:b/>
          <w:sz w:val="20"/>
        </w:rPr>
        <w:t>ANEXO 08 A (OCHO A)</w:t>
      </w:r>
    </w:p>
    <w:p w14:paraId="5763F7AF" w14:textId="77777777" w:rsidR="001E69EF" w:rsidRPr="005B279F" w:rsidRDefault="001E69EF" w:rsidP="001E69EF">
      <w:pPr>
        <w:jc w:val="center"/>
        <w:rPr>
          <w:rFonts w:asciiTheme="minorHAnsi" w:hAnsiTheme="minorHAnsi" w:cstheme="minorHAnsi"/>
          <w:b/>
          <w:sz w:val="20"/>
        </w:rPr>
      </w:pPr>
    </w:p>
    <w:p w14:paraId="3121EA96" w14:textId="77777777" w:rsidR="001E69EF" w:rsidRPr="005B279F" w:rsidRDefault="001E69EF" w:rsidP="001E69EF">
      <w:pPr>
        <w:jc w:val="center"/>
        <w:rPr>
          <w:rFonts w:asciiTheme="minorHAnsi" w:hAnsiTheme="minorHAnsi" w:cstheme="minorHAnsi"/>
          <w:b/>
          <w:sz w:val="20"/>
        </w:rPr>
      </w:pPr>
    </w:p>
    <w:p w14:paraId="7D31598D" w14:textId="77777777" w:rsidR="001E69EF" w:rsidRPr="005B279F" w:rsidRDefault="001E69EF" w:rsidP="001E69EF">
      <w:pPr>
        <w:jc w:val="center"/>
        <w:rPr>
          <w:rFonts w:asciiTheme="minorHAnsi" w:hAnsiTheme="minorHAnsi" w:cstheme="minorHAnsi"/>
          <w:b/>
          <w:sz w:val="20"/>
        </w:rPr>
      </w:pPr>
    </w:p>
    <w:p w14:paraId="3E1B4F8F" w14:textId="77777777" w:rsidR="00A8151F" w:rsidRDefault="00A8151F" w:rsidP="00A8151F">
      <w:r>
        <w:t>(</w:t>
      </w:r>
      <w:r w:rsidRPr="00820F4C">
        <w:rPr>
          <w:rFonts w:asciiTheme="minorHAnsi" w:hAnsiTheme="minorHAnsi" w:cstheme="minorHAnsi"/>
          <w:sz w:val="20"/>
        </w:rPr>
        <w:t>PREFERENTEMENTE EN PAPEL MEMBRETADO DEL COTIZANTE)</w:t>
      </w:r>
    </w:p>
    <w:p w14:paraId="38C7E788" w14:textId="77777777" w:rsidR="00A8151F" w:rsidRDefault="00A8151F" w:rsidP="00A8151F"/>
    <w:p w14:paraId="680A2A4A" w14:textId="77777777" w:rsidR="00A8151F" w:rsidRDefault="00A8151F" w:rsidP="00A8151F"/>
    <w:p w14:paraId="69054993" w14:textId="79DCDC47" w:rsidR="00A8151F" w:rsidRDefault="00A8151F" w:rsidP="00A8151F">
      <w:r>
        <w:t>___________, _____ de ______________</w:t>
      </w:r>
      <w:r w:rsidR="00820F4C">
        <w:t xml:space="preserve"> </w:t>
      </w:r>
      <w:r>
        <w:t xml:space="preserve"> </w:t>
      </w:r>
      <w:proofErr w:type="spellStart"/>
      <w:r>
        <w:t>de</w:t>
      </w:r>
      <w:proofErr w:type="spellEnd"/>
      <w:r>
        <w:t xml:space="preserve"> </w:t>
      </w:r>
      <w:r w:rsidR="00820F4C">
        <w:t xml:space="preserve"> </w:t>
      </w:r>
      <w:r>
        <w:t xml:space="preserve">2026. </w:t>
      </w:r>
    </w:p>
    <w:p w14:paraId="0AE46D70" w14:textId="77777777" w:rsidR="00A8151F" w:rsidRDefault="00A8151F" w:rsidP="00A8151F"/>
    <w:p w14:paraId="78471DC7"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INSTITUTO MEXICANO DEL SEGURO SOCIAL</w:t>
      </w:r>
    </w:p>
    <w:p w14:paraId="5B4E4F0E"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ÓRGANO DE OPERACIÓN ADMINISTRATIVA DESCONCENTRADA JALISCO</w:t>
      </w:r>
    </w:p>
    <w:p w14:paraId="663BBE59"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JEFATURA DE SERVICIOS ADMINISTRATIVOS</w:t>
      </w:r>
    </w:p>
    <w:p w14:paraId="1D025C9D"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COORDINACIÓN DELEGACIONAL DE ABASTECIMIENTO Y EQUIPAMIENTO</w:t>
      </w:r>
    </w:p>
    <w:p w14:paraId="7EA7A54F"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PRESENTE:</w:t>
      </w:r>
    </w:p>
    <w:p w14:paraId="007DC356" w14:textId="77777777" w:rsidR="00A8151F" w:rsidRDefault="00A8151F" w:rsidP="00A8151F"/>
    <w:p w14:paraId="73BB62A0"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cargo de la persona facultada legalmente) con las facultades que la empresa denominada _______________________________________ me otorga, manifiesto lo siguiente: </w:t>
      </w:r>
    </w:p>
    <w:p w14:paraId="76C390A7" w14:textId="77777777" w:rsidR="00A8151F" w:rsidRPr="00820F4C" w:rsidRDefault="00A8151F" w:rsidP="00A8151F">
      <w:pPr>
        <w:rPr>
          <w:rFonts w:asciiTheme="minorHAnsi" w:hAnsiTheme="minorHAnsi" w:cstheme="minorHAnsi"/>
          <w:sz w:val="20"/>
        </w:rPr>
      </w:pPr>
    </w:p>
    <w:p w14:paraId="47915E10" w14:textId="09054F6E"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w:t>
      </w:r>
      <w:r w:rsidR="00820F4C" w:rsidRPr="00820F4C">
        <w:rPr>
          <w:rFonts w:asciiTheme="minorHAnsi" w:hAnsiTheme="minorHAnsi" w:cstheme="minorHAnsi"/>
          <w:sz w:val="20"/>
        </w:rPr>
        <w:t xml:space="preserve">SDI)– No. ____________________ </w:t>
      </w:r>
      <w:r w:rsidRPr="00820F4C">
        <w:rPr>
          <w:rFonts w:asciiTheme="minorHAnsi" w:hAnsiTheme="minorHAnsi" w:cstheme="minorHAnsi"/>
          <w:sz w:val="20"/>
        </w:rPr>
        <w:t xml:space="preserve"> respecto de la clave/partida ______________________________, en los términos y condiciones establecidos en la misma. </w:t>
      </w:r>
    </w:p>
    <w:p w14:paraId="2ED26E58" w14:textId="77777777" w:rsidR="00A8151F" w:rsidRPr="00820F4C" w:rsidRDefault="00A8151F" w:rsidP="00A8151F">
      <w:pPr>
        <w:rPr>
          <w:rFonts w:asciiTheme="minorHAnsi" w:hAnsiTheme="minorHAnsi" w:cstheme="minorHAnsi"/>
          <w:sz w:val="20"/>
        </w:rPr>
      </w:pPr>
    </w:p>
    <w:p w14:paraId="59DFFA56"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________________________________________________</w:t>
      </w:r>
    </w:p>
    <w:p w14:paraId="0093A351"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FIRMA DE LA PERSONA FACULTADA) </w:t>
      </w:r>
    </w:p>
    <w:p w14:paraId="3AED0762" w14:textId="77777777" w:rsidR="00A8151F" w:rsidRDefault="00A8151F" w:rsidP="00A8151F">
      <w:r w:rsidRPr="00820F4C">
        <w:rPr>
          <w:rFonts w:asciiTheme="minorHAnsi" w:hAnsiTheme="minorHAnsi" w:cstheme="minorHAnsi"/>
          <w:sz w:val="20"/>
        </w:rPr>
        <w:t>(NOMBRE O RAZÓN SOCIAL DE LA EMPRESA</w:t>
      </w:r>
    </w:p>
    <w:p w14:paraId="694566FD" w14:textId="77777777" w:rsidR="001E69EF" w:rsidRPr="005B279F" w:rsidRDefault="001E69EF" w:rsidP="001E69EF">
      <w:pPr>
        <w:jc w:val="center"/>
        <w:rPr>
          <w:rFonts w:asciiTheme="minorHAnsi" w:hAnsiTheme="minorHAnsi" w:cstheme="minorHAnsi"/>
          <w:b/>
          <w:sz w:val="20"/>
        </w:rPr>
      </w:pPr>
    </w:p>
    <w:p w14:paraId="268CDFFD" w14:textId="77777777" w:rsidR="001E69EF" w:rsidRPr="005B279F" w:rsidRDefault="001E69EF" w:rsidP="001E69EF">
      <w:pPr>
        <w:jc w:val="center"/>
        <w:rPr>
          <w:rFonts w:asciiTheme="minorHAnsi" w:hAnsiTheme="minorHAnsi" w:cstheme="minorHAnsi"/>
          <w:b/>
          <w:sz w:val="20"/>
        </w:rPr>
      </w:pPr>
    </w:p>
    <w:p w14:paraId="0579ABDB" w14:textId="77777777" w:rsidR="001E69EF" w:rsidRPr="005B279F" w:rsidRDefault="001E69EF" w:rsidP="001E69EF">
      <w:pPr>
        <w:jc w:val="center"/>
        <w:rPr>
          <w:rFonts w:asciiTheme="minorHAnsi" w:hAnsiTheme="minorHAnsi" w:cstheme="minorHAnsi"/>
          <w:b/>
          <w:sz w:val="20"/>
        </w:rPr>
      </w:pPr>
    </w:p>
    <w:p w14:paraId="27C293DA" w14:textId="77777777" w:rsidR="001E69EF" w:rsidRPr="005B279F" w:rsidRDefault="001E69EF" w:rsidP="001E69EF">
      <w:pPr>
        <w:jc w:val="center"/>
        <w:rPr>
          <w:rFonts w:asciiTheme="minorHAnsi" w:hAnsiTheme="minorHAnsi" w:cstheme="minorHAnsi"/>
          <w:b/>
          <w:sz w:val="20"/>
        </w:rPr>
      </w:pPr>
    </w:p>
    <w:p w14:paraId="6EAEDAE0" w14:textId="77777777" w:rsidR="001E69EF" w:rsidRPr="005B279F" w:rsidRDefault="001E69EF" w:rsidP="001E69EF">
      <w:pPr>
        <w:jc w:val="center"/>
        <w:rPr>
          <w:rFonts w:asciiTheme="minorHAnsi" w:hAnsiTheme="minorHAnsi" w:cstheme="minorHAnsi"/>
          <w:b/>
          <w:sz w:val="20"/>
        </w:rPr>
      </w:pPr>
    </w:p>
    <w:p w14:paraId="450FA48F" w14:textId="77777777" w:rsidR="001E69EF" w:rsidRPr="005B279F" w:rsidRDefault="001E69EF" w:rsidP="001E69EF">
      <w:pPr>
        <w:jc w:val="center"/>
        <w:rPr>
          <w:rFonts w:asciiTheme="minorHAnsi" w:hAnsiTheme="minorHAnsi" w:cstheme="minorHAnsi"/>
          <w:b/>
          <w:sz w:val="20"/>
        </w:rPr>
      </w:pPr>
    </w:p>
    <w:p w14:paraId="0428CC0F" w14:textId="77777777" w:rsidR="001E69EF" w:rsidRPr="005B279F" w:rsidRDefault="001E69EF" w:rsidP="001E69EF">
      <w:pPr>
        <w:jc w:val="center"/>
        <w:rPr>
          <w:rFonts w:asciiTheme="minorHAnsi" w:hAnsiTheme="minorHAnsi" w:cstheme="minorHAnsi"/>
          <w:b/>
          <w:sz w:val="20"/>
        </w:rPr>
      </w:pPr>
    </w:p>
    <w:p w14:paraId="2C290137" w14:textId="77777777" w:rsidR="001E69EF" w:rsidRPr="005B279F" w:rsidRDefault="001E69EF" w:rsidP="001E69EF">
      <w:pPr>
        <w:jc w:val="center"/>
        <w:rPr>
          <w:rFonts w:asciiTheme="minorHAnsi" w:hAnsiTheme="minorHAnsi" w:cstheme="minorHAnsi"/>
          <w:b/>
          <w:sz w:val="20"/>
        </w:rPr>
      </w:pPr>
    </w:p>
    <w:p w14:paraId="3C206370" w14:textId="77777777" w:rsidR="001E69EF" w:rsidRPr="005B279F" w:rsidRDefault="001E69EF" w:rsidP="001E69EF">
      <w:pPr>
        <w:jc w:val="center"/>
        <w:rPr>
          <w:rFonts w:asciiTheme="minorHAnsi" w:hAnsiTheme="minorHAnsi" w:cstheme="minorHAnsi"/>
          <w:b/>
          <w:sz w:val="20"/>
        </w:rPr>
      </w:pPr>
    </w:p>
    <w:p w14:paraId="41938BF7" w14:textId="77777777" w:rsidR="001E69EF" w:rsidRPr="005B279F" w:rsidRDefault="001E69EF" w:rsidP="001E69EF">
      <w:pPr>
        <w:jc w:val="center"/>
        <w:rPr>
          <w:rFonts w:asciiTheme="minorHAnsi" w:hAnsiTheme="minorHAnsi" w:cstheme="minorHAnsi"/>
          <w:b/>
          <w:sz w:val="20"/>
        </w:rPr>
      </w:pPr>
    </w:p>
    <w:p w14:paraId="546D591F" w14:textId="77777777" w:rsidR="001E69EF" w:rsidRPr="005B279F" w:rsidRDefault="001E69EF" w:rsidP="001E69EF">
      <w:pPr>
        <w:jc w:val="center"/>
        <w:rPr>
          <w:rFonts w:asciiTheme="minorHAnsi" w:hAnsiTheme="minorHAnsi" w:cstheme="minorHAnsi"/>
          <w:b/>
          <w:sz w:val="20"/>
        </w:rPr>
      </w:pPr>
    </w:p>
    <w:p w14:paraId="751DCE21" w14:textId="77777777" w:rsidR="008B36AA" w:rsidRPr="005B279F" w:rsidRDefault="008B36AA" w:rsidP="00333DF4">
      <w:pPr>
        <w:rPr>
          <w:rFonts w:asciiTheme="minorHAnsi" w:hAnsiTheme="minorHAnsi" w:cstheme="minorHAnsi"/>
          <w:b/>
          <w:sz w:val="20"/>
        </w:rPr>
      </w:pPr>
    </w:p>
    <w:p w14:paraId="28FB904C" w14:textId="77777777" w:rsidR="00820F4C" w:rsidRDefault="00820F4C" w:rsidP="001E69EF">
      <w:pPr>
        <w:jc w:val="center"/>
        <w:rPr>
          <w:rFonts w:asciiTheme="minorHAnsi" w:hAnsiTheme="minorHAnsi" w:cstheme="minorHAnsi"/>
          <w:b/>
          <w:sz w:val="20"/>
        </w:rPr>
      </w:pPr>
    </w:p>
    <w:p w14:paraId="55DB7ADD" w14:textId="77777777" w:rsidR="00820F4C" w:rsidRDefault="00820F4C" w:rsidP="001E69EF">
      <w:pPr>
        <w:jc w:val="center"/>
        <w:rPr>
          <w:rFonts w:asciiTheme="minorHAnsi" w:hAnsiTheme="minorHAnsi" w:cstheme="minorHAnsi"/>
          <w:b/>
          <w:sz w:val="20"/>
        </w:rPr>
      </w:pPr>
    </w:p>
    <w:p w14:paraId="60056685" w14:textId="77777777" w:rsidR="00820F4C" w:rsidRDefault="00820F4C" w:rsidP="001E69EF">
      <w:pPr>
        <w:jc w:val="center"/>
        <w:rPr>
          <w:rFonts w:asciiTheme="minorHAnsi" w:hAnsiTheme="minorHAnsi" w:cstheme="minorHAnsi"/>
          <w:b/>
          <w:sz w:val="20"/>
        </w:rPr>
      </w:pPr>
    </w:p>
    <w:p w14:paraId="4A3AEE48" w14:textId="77777777" w:rsidR="00820F4C" w:rsidRDefault="00820F4C" w:rsidP="001E69EF">
      <w:pPr>
        <w:jc w:val="center"/>
        <w:rPr>
          <w:rFonts w:asciiTheme="minorHAnsi" w:hAnsiTheme="minorHAnsi" w:cstheme="minorHAnsi"/>
          <w:b/>
          <w:sz w:val="20"/>
        </w:rPr>
      </w:pPr>
    </w:p>
    <w:p w14:paraId="51D4248F" w14:textId="77777777" w:rsidR="00820F4C" w:rsidRDefault="00820F4C" w:rsidP="001E69EF">
      <w:pPr>
        <w:jc w:val="center"/>
        <w:rPr>
          <w:rFonts w:asciiTheme="minorHAnsi" w:hAnsiTheme="minorHAnsi" w:cstheme="minorHAnsi"/>
          <w:b/>
          <w:sz w:val="20"/>
        </w:rPr>
      </w:pPr>
    </w:p>
    <w:p w14:paraId="528B6B13" w14:textId="77777777" w:rsidR="00820F4C" w:rsidRDefault="00820F4C" w:rsidP="001E69EF">
      <w:pPr>
        <w:jc w:val="center"/>
        <w:rPr>
          <w:rFonts w:asciiTheme="minorHAnsi" w:hAnsiTheme="minorHAnsi" w:cstheme="minorHAnsi"/>
          <w:b/>
          <w:sz w:val="20"/>
        </w:rPr>
      </w:pPr>
    </w:p>
    <w:p w14:paraId="49978BAC" w14:textId="77777777" w:rsidR="00820F4C" w:rsidRDefault="00820F4C" w:rsidP="001E69EF">
      <w:pPr>
        <w:jc w:val="center"/>
        <w:rPr>
          <w:rFonts w:asciiTheme="minorHAnsi" w:hAnsiTheme="minorHAnsi" w:cstheme="minorHAnsi"/>
          <w:b/>
          <w:sz w:val="20"/>
        </w:rPr>
      </w:pPr>
    </w:p>
    <w:p w14:paraId="55D6222B" w14:textId="77777777" w:rsidR="00820F4C" w:rsidRDefault="00820F4C" w:rsidP="001E69EF">
      <w:pPr>
        <w:jc w:val="center"/>
        <w:rPr>
          <w:rFonts w:asciiTheme="minorHAnsi" w:hAnsiTheme="minorHAnsi" w:cstheme="minorHAnsi"/>
          <w:b/>
          <w:sz w:val="20"/>
        </w:rPr>
      </w:pPr>
    </w:p>
    <w:p w14:paraId="12E9BFEA" w14:textId="77777777" w:rsidR="00820F4C" w:rsidRDefault="00820F4C" w:rsidP="001E69EF">
      <w:pPr>
        <w:jc w:val="center"/>
        <w:rPr>
          <w:rFonts w:asciiTheme="minorHAnsi" w:hAnsiTheme="minorHAnsi" w:cstheme="minorHAnsi"/>
          <w:b/>
          <w:sz w:val="20"/>
        </w:rPr>
      </w:pPr>
    </w:p>
    <w:p w14:paraId="2C7423E3" w14:textId="77777777" w:rsidR="00820F4C" w:rsidRDefault="00820F4C" w:rsidP="001E69EF">
      <w:pPr>
        <w:jc w:val="center"/>
        <w:rPr>
          <w:rFonts w:asciiTheme="minorHAnsi" w:hAnsiTheme="minorHAnsi" w:cstheme="minorHAnsi"/>
          <w:b/>
          <w:sz w:val="20"/>
        </w:rPr>
      </w:pPr>
    </w:p>
    <w:p w14:paraId="5485536F" w14:textId="77777777" w:rsidR="00E30F87" w:rsidRDefault="00E30F87" w:rsidP="001E69EF">
      <w:pPr>
        <w:jc w:val="center"/>
        <w:rPr>
          <w:rFonts w:asciiTheme="minorHAnsi" w:hAnsiTheme="minorHAnsi" w:cstheme="minorHAnsi"/>
          <w:b/>
          <w:sz w:val="20"/>
        </w:rPr>
      </w:pPr>
    </w:p>
    <w:p w14:paraId="19DEB5D3" w14:textId="77777777" w:rsidR="00E30F87" w:rsidRDefault="00E30F87" w:rsidP="001E69EF">
      <w:pPr>
        <w:jc w:val="center"/>
        <w:rPr>
          <w:rFonts w:asciiTheme="minorHAnsi" w:hAnsiTheme="minorHAnsi" w:cstheme="minorHAnsi"/>
          <w:b/>
          <w:sz w:val="20"/>
        </w:rPr>
      </w:pPr>
    </w:p>
    <w:p w14:paraId="0FF213BB" w14:textId="77777777" w:rsidR="00E30F87" w:rsidRDefault="00E30F87" w:rsidP="001E69EF">
      <w:pPr>
        <w:jc w:val="center"/>
        <w:rPr>
          <w:rFonts w:asciiTheme="minorHAnsi" w:hAnsiTheme="minorHAnsi" w:cstheme="minorHAnsi"/>
          <w:b/>
          <w:sz w:val="20"/>
        </w:rPr>
      </w:pPr>
    </w:p>
    <w:p w14:paraId="54EBA9A0" w14:textId="77777777" w:rsidR="00E30F87" w:rsidRDefault="00E30F87" w:rsidP="001E69EF">
      <w:pPr>
        <w:jc w:val="center"/>
        <w:rPr>
          <w:rFonts w:asciiTheme="minorHAnsi" w:hAnsiTheme="minorHAnsi" w:cstheme="minorHAnsi"/>
          <w:b/>
          <w:sz w:val="20"/>
        </w:rPr>
      </w:pPr>
    </w:p>
    <w:p w14:paraId="70AA8D59" w14:textId="77777777" w:rsidR="000F64AF" w:rsidRDefault="000F64AF"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lastRenderedPageBreak/>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5F96E5A5"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w:t>
      </w:r>
      <w:r w:rsidR="00EC5914" w:rsidRPr="00133B80">
        <w:rPr>
          <w:rFonts w:asciiTheme="minorHAnsi" w:hAnsiTheme="minorHAnsi" w:cstheme="minorHAnsi"/>
          <w:sz w:val="20"/>
        </w:rPr>
        <w:t xml:space="preserve">COTIZACION </w:t>
      </w:r>
      <w:r w:rsidR="00104B58"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104B58" w:rsidRPr="00E86E8F">
        <w:rPr>
          <w:rFonts w:asciiTheme="minorHAnsi" w:hAnsiTheme="minorHAnsi" w:cstheme="minorHAnsi"/>
          <w:b/>
          <w:i/>
          <w:sz w:val="20"/>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4C75E6">
        <w:rPr>
          <w:rFonts w:asciiTheme="minorHAnsi" w:hAnsiTheme="minorHAnsi" w:cstheme="minorHAnsi"/>
          <w:sz w:val="20"/>
        </w:rPr>
        <w:t>NACIONAL</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0DF395F8"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w:t>
      </w:r>
      <w:r w:rsidR="00A8126D" w:rsidRPr="00133B80">
        <w:rPr>
          <w:rFonts w:asciiTheme="minorHAnsi" w:hAnsiTheme="minorHAnsi" w:cstheme="minorHAnsi"/>
          <w:sz w:val="20"/>
        </w:rPr>
        <w:t xml:space="preserve">COTIZACION </w:t>
      </w:r>
      <w:r w:rsidR="00F241AB"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4C75E6" w:rsidRPr="00133B80">
        <w:rPr>
          <w:rFonts w:asciiTheme="minorHAnsi" w:hAnsiTheme="minorHAnsi" w:cstheme="minorHAnsi"/>
          <w:b/>
          <w:i/>
          <w:sz w:val="20"/>
          <w:u w:val="single"/>
        </w:rPr>
        <w:t xml:space="preserve"> </w:t>
      </w:r>
      <w:r w:rsidR="00A8126D" w:rsidRPr="00133B80">
        <w:rPr>
          <w:rFonts w:asciiTheme="minorHAnsi" w:hAnsiTheme="minorHAnsi" w:cstheme="minorHAnsi"/>
          <w:sz w:val="20"/>
        </w:rPr>
        <w:t xml:space="preserve">PARA LA ADJUDICACION DIRECTA </w:t>
      </w:r>
      <w:r w:rsidR="00E97794" w:rsidRPr="00133B80">
        <w:rPr>
          <w:rFonts w:asciiTheme="minorHAnsi" w:hAnsiTheme="minorHAnsi" w:cstheme="minorHAnsi"/>
          <w:sz w:val="20"/>
        </w:rPr>
        <w:t>NACIONAL</w:t>
      </w:r>
      <w:r w:rsidR="00A8126D" w:rsidRPr="00133B80">
        <w:rPr>
          <w:rFonts w:asciiTheme="minorHAnsi" w:hAnsiTheme="minorHAnsi" w:cstheme="minorHAnsi"/>
          <w:sz w:val="20"/>
        </w:rPr>
        <w:t>,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Pr="005B279F" w:rsidRDefault="001E69EF"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08835795" w14:textId="77777777" w:rsidR="00E97794" w:rsidRDefault="00E97794"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0A78AB01"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F241AB"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515A040F"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E97794">
        <w:rPr>
          <w:rFonts w:asciiTheme="minorHAnsi" w:hAnsiTheme="minorHAnsi" w:cstheme="minorHAnsi"/>
          <w:sz w:val="20"/>
        </w:rPr>
        <w:t>NACIONAL</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7B2B0414"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w:t>
      </w:r>
      <w:r w:rsidR="00EC5914" w:rsidRPr="00133B80">
        <w:rPr>
          <w:rFonts w:asciiTheme="minorHAnsi" w:hAnsiTheme="minorHAnsi" w:cstheme="minorHAnsi"/>
          <w:sz w:val="20"/>
        </w:rPr>
        <w:t xml:space="preserve">COTIZACION </w:t>
      </w:r>
      <w:r w:rsidR="00F241AB"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720A10" w:rsidRPr="00585656">
        <w:rPr>
          <w:rFonts w:asciiTheme="minorHAnsi" w:hAnsiTheme="minorHAnsi" w:cs="Tahoma"/>
          <w:b/>
          <w:bCs/>
          <w:sz w:val="20"/>
        </w:rPr>
        <w:t>MANTENIMIENTO CORRECTIVO A EQUIPO DE RAYOS X MARCA SIEMENS MODELO SIREMOBIL COMPACT L UBICADO EN EL H.G.R. No. 180 DEL OOAD JALISCO PARA EL EJERCICIO FISCAL 2026</w:t>
      </w:r>
      <w:r w:rsidR="004C75E6">
        <w:rPr>
          <w:rFonts w:asciiTheme="minorHAnsi" w:hAnsiTheme="minorHAnsi" w:cs="Arial"/>
          <w:sz w:val="20"/>
        </w:rPr>
        <w:t xml:space="preserve">, </w:t>
      </w:r>
      <w:r w:rsidR="00720A10">
        <w:rPr>
          <w:rFonts w:asciiTheme="minorHAnsi" w:hAnsiTheme="minorHAnsi" w:cs="Arial"/>
          <w:sz w:val="20"/>
        </w:rPr>
        <w:t xml:space="preserve">durante el periodo comprendido </w:t>
      </w:r>
      <w:r w:rsidR="00720A10" w:rsidRPr="000E4A58">
        <w:rPr>
          <w:rFonts w:asciiTheme="minorHAnsi" w:hAnsiTheme="minorHAnsi" w:cs="Arial"/>
          <w:b/>
          <w:sz w:val="20"/>
        </w:rPr>
        <w:t>A PARTIR DE LA NOTIFICACION DEL FALLO Y HASTA 30 DIAS HABILES</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w:t>
      </w:r>
      <w:r w:rsidRPr="005B279F">
        <w:rPr>
          <w:rFonts w:asciiTheme="minorHAnsi" w:hAnsiTheme="minorHAnsi" w:cstheme="minorHAnsi"/>
          <w:sz w:val="20"/>
        </w:rPr>
        <w:lastRenderedPageBreak/>
        <w:t xml:space="preserve">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7EA90133"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w:t>
      </w:r>
      <w:r w:rsidR="00EC5914" w:rsidRPr="00133B80">
        <w:rPr>
          <w:rFonts w:asciiTheme="minorHAnsi" w:hAnsiTheme="minorHAnsi" w:cstheme="minorHAnsi"/>
          <w:sz w:val="20"/>
        </w:rPr>
        <w:t xml:space="preserve">COTIZACION </w:t>
      </w:r>
      <w:r w:rsidR="00F241AB"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D21F47" w:rsidRPr="00133B80">
        <w:rPr>
          <w:rFonts w:asciiTheme="minorHAnsi" w:hAnsiTheme="minorHAnsi" w:cstheme="minorHAnsi"/>
          <w:b/>
          <w:i/>
          <w:sz w:val="20"/>
        </w:rPr>
        <w:t xml:space="preserve"> </w:t>
      </w:r>
      <w:r w:rsidR="00EC5914" w:rsidRPr="00133B80">
        <w:rPr>
          <w:rFonts w:asciiTheme="minorHAnsi" w:hAnsiTheme="minorHAnsi" w:cstheme="minorHAnsi"/>
          <w:sz w:val="20"/>
        </w:rPr>
        <w:t xml:space="preserve">PARA LA ADJUDICACION DIRECTA </w:t>
      </w:r>
      <w:r w:rsidR="00EF7B50" w:rsidRPr="00133B80">
        <w:rPr>
          <w:rFonts w:asciiTheme="minorHAnsi" w:hAnsiTheme="minorHAnsi" w:cstheme="minorHAnsi"/>
          <w:sz w:val="20"/>
        </w:rPr>
        <w:t>NACIONAL</w:t>
      </w:r>
      <w:r w:rsidR="00EC5914" w:rsidRPr="00133B80">
        <w:rPr>
          <w:rFonts w:asciiTheme="minorHAnsi" w:hAnsiTheme="minorHAnsi" w:cstheme="minorHAnsi"/>
          <w:sz w:val="20"/>
        </w:rPr>
        <w:t xml:space="preserve">, EMITIDA POR EL INSTITUTO A FIN DE CONTRATAR </w:t>
      </w:r>
      <w:r w:rsidR="00720A10" w:rsidRPr="00133B80">
        <w:rPr>
          <w:rFonts w:asciiTheme="minorHAnsi" w:hAnsiTheme="minorHAnsi" w:cs="Tahoma"/>
          <w:b/>
          <w:bCs/>
          <w:sz w:val="20"/>
        </w:rPr>
        <w:t>MANTENIMIENTO CORRECTIVO</w:t>
      </w:r>
      <w:r w:rsidR="00720A10" w:rsidRPr="00585656">
        <w:rPr>
          <w:rFonts w:asciiTheme="minorHAnsi" w:hAnsiTheme="minorHAnsi" w:cs="Tahoma"/>
          <w:b/>
          <w:bCs/>
          <w:sz w:val="20"/>
        </w:rPr>
        <w:t xml:space="preserve"> A EQUIPO DE RAYOS X MARCA SIEMENS MODELO SIREMOBIL COMPACT L UBICADO EN EL H.G.R. No. 180 DEL OOAD JALISCO PARA EL EJERCICIO FISCAL 2026</w:t>
      </w:r>
      <w:r w:rsidR="004C75E6">
        <w:rPr>
          <w:rFonts w:asciiTheme="minorHAnsi" w:hAnsiTheme="minorHAnsi" w:cs="Arial"/>
          <w:sz w:val="20"/>
        </w:rPr>
        <w:t xml:space="preserve">, </w:t>
      </w:r>
      <w:r w:rsidR="00720A10">
        <w:rPr>
          <w:rFonts w:asciiTheme="minorHAnsi" w:hAnsiTheme="minorHAnsi" w:cs="Arial"/>
          <w:sz w:val="20"/>
        </w:rPr>
        <w:t xml:space="preserve">durante el periodo comprendido </w:t>
      </w:r>
      <w:r w:rsidR="00720A10" w:rsidRPr="000E4A58">
        <w:rPr>
          <w:rFonts w:asciiTheme="minorHAnsi" w:hAnsiTheme="minorHAnsi" w:cs="Arial"/>
          <w:b/>
          <w:sz w:val="20"/>
        </w:rPr>
        <w:t>A PARTIR DE LA NOTIFICACION DEL FALLO Y HASTA 30 DIAS HABILES</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4E73FB88"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 xml:space="preserve">ARTÍCULO </w:t>
      </w:r>
      <w:r w:rsidR="00EF7B50">
        <w:rPr>
          <w:rFonts w:asciiTheme="minorHAnsi" w:hAnsiTheme="minorHAnsi" w:cstheme="minorHAnsi"/>
          <w:b/>
          <w:bCs/>
          <w:sz w:val="20"/>
        </w:rPr>
        <w:t>58</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4091E21A" w14:textId="77777777" w:rsidR="008B36AA" w:rsidRPr="005B279F" w:rsidRDefault="008B36AA" w:rsidP="001E69EF">
      <w:pPr>
        <w:jc w:val="center"/>
        <w:rPr>
          <w:rFonts w:asciiTheme="minorHAnsi" w:hAnsiTheme="minorHAnsi" w:cstheme="minorHAnsi"/>
          <w:b/>
          <w:sz w:val="20"/>
        </w:rPr>
      </w:pPr>
    </w:p>
    <w:p w14:paraId="65250CD1" w14:textId="77777777" w:rsidR="00EF7B50" w:rsidRDefault="00EF7B50"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1B6EE861"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w:t>
      </w:r>
      <w:r w:rsidR="00EC5914" w:rsidRPr="00133B80">
        <w:rPr>
          <w:rFonts w:asciiTheme="minorHAnsi" w:hAnsiTheme="minorHAnsi" w:cstheme="minorHAnsi"/>
          <w:sz w:val="20"/>
        </w:rPr>
        <w:t xml:space="preserve">COTIZACION </w:t>
      </w:r>
      <w:r w:rsidR="00F241AB"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0F64AF">
        <w:rPr>
          <w:rFonts w:asciiTheme="minorHAnsi" w:hAnsiTheme="minorHAnsi" w:cstheme="minorHAnsi"/>
          <w:b/>
          <w:i/>
          <w:sz w:val="20"/>
          <w:u w:val="single"/>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EMITIDA POR EL INSTITUTO A FIN DE CONTRATAR</w:t>
      </w:r>
      <w:r w:rsidR="008F3AFE" w:rsidRPr="005B279F">
        <w:rPr>
          <w:rFonts w:asciiTheme="minorHAnsi" w:hAnsiTheme="minorHAnsi" w:cstheme="minorHAnsi"/>
          <w:sz w:val="20"/>
        </w:rPr>
        <w:t xml:space="preserve"> </w:t>
      </w:r>
      <w:r w:rsidR="004C75E6">
        <w:rPr>
          <w:rFonts w:asciiTheme="minorHAnsi" w:hAnsiTheme="minorHAnsi" w:cstheme="minorHAnsi"/>
          <w:sz w:val="20"/>
        </w:rPr>
        <w:t>EL</w:t>
      </w:r>
      <w:r w:rsidR="00EC5914" w:rsidRPr="005B279F">
        <w:rPr>
          <w:rFonts w:asciiTheme="minorHAnsi" w:hAnsiTheme="minorHAnsi" w:cstheme="minorHAnsi"/>
          <w:sz w:val="20"/>
        </w:rPr>
        <w:t xml:space="preserve"> </w:t>
      </w:r>
      <w:r w:rsidR="00720A10" w:rsidRPr="00585656">
        <w:rPr>
          <w:rFonts w:asciiTheme="minorHAnsi" w:hAnsiTheme="minorHAnsi" w:cs="Tahoma"/>
          <w:b/>
          <w:bCs/>
          <w:sz w:val="20"/>
        </w:rPr>
        <w:t>MANTENIMIENTO CORRECTIVO A EQUIPO DE RAYOS X MARCA SIEMENS MODELO SIREMOBIL COMPACT L UBICADO EN EL H.G.R. No. 180 DEL OOAD JALISCO PARA EL EJERCICIO FISCAL 2026</w:t>
      </w:r>
      <w:r w:rsidR="004C75E6">
        <w:rPr>
          <w:rFonts w:asciiTheme="minorHAnsi" w:hAnsiTheme="minorHAnsi" w:cs="Arial"/>
          <w:sz w:val="20"/>
        </w:rPr>
        <w:t xml:space="preserve">, </w:t>
      </w:r>
      <w:r w:rsidR="004C75E6" w:rsidRPr="00CF4AD3">
        <w:rPr>
          <w:rFonts w:asciiTheme="minorHAnsi" w:hAnsiTheme="minorHAnsi" w:cs="Arial"/>
          <w:sz w:val="20"/>
        </w:rPr>
        <w:t>durante el periodo comprendido</w:t>
      </w:r>
      <w:r w:rsidR="00720A10">
        <w:rPr>
          <w:rFonts w:asciiTheme="minorHAnsi" w:hAnsiTheme="minorHAnsi" w:cs="Arial"/>
          <w:sz w:val="20"/>
        </w:rPr>
        <w:t xml:space="preserve"> </w:t>
      </w:r>
      <w:r w:rsidR="00720A10" w:rsidRPr="000E4A58">
        <w:rPr>
          <w:rFonts w:asciiTheme="minorHAnsi" w:hAnsiTheme="minorHAnsi" w:cs="Arial"/>
          <w:b/>
          <w:sz w:val="20"/>
        </w:rPr>
        <w:t>A PARTIR DE LA NOTIFICACION DEL FALLO Y HASTA 30 DIAS HABILES</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20C062"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000E55D7" w:rsidRPr="005B279F">
        <w:rPr>
          <w:rFonts w:asciiTheme="minorHAnsi" w:hAnsiTheme="minorHAnsi" w:cstheme="minorHAnsi"/>
          <w:sz w:val="20"/>
        </w:rPr>
        <w:t xml:space="preserve"> </w:t>
      </w:r>
      <w:r w:rsidR="005F780A">
        <w:rPr>
          <w:rFonts w:asciiTheme="minorHAnsi" w:hAnsiTheme="minorHAnsi" w:cstheme="minorHAnsi"/>
          <w:sz w:val="20"/>
        </w:rPr>
        <w:t>NACIONAL</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53898E2E"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w:t>
      </w:r>
      <w:r w:rsidR="005F780A">
        <w:rPr>
          <w:rFonts w:asciiTheme="minorHAnsi" w:hAnsiTheme="minorHAnsi" w:cstheme="minorHAnsi"/>
          <w:sz w:val="20"/>
          <w:lang w:val="es-ES_tradnl"/>
        </w:rPr>
        <w:t>60</w:t>
      </w:r>
      <w:r w:rsidRPr="005B279F">
        <w:rPr>
          <w:rFonts w:asciiTheme="minorHAnsi" w:hAnsiTheme="minorHAnsi" w:cstheme="minorHAnsi"/>
          <w:sz w:val="20"/>
          <w:lang w:val="es-ES_tradnl"/>
        </w:rPr>
        <w:t xml:space="preserve">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735667CF" w:rsidR="008F3AFE"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w:t>
      </w:r>
      <w:r w:rsidR="00EC5914" w:rsidRPr="00133B80">
        <w:rPr>
          <w:rFonts w:asciiTheme="minorHAnsi" w:hAnsiTheme="minorHAnsi" w:cstheme="minorHAnsi"/>
          <w:sz w:val="20"/>
        </w:rPr>
        <w:t xml:space="preserve">COTIZACION </w:t>
      </w:r>
      <w:r w:rsidR="00F241AB" w:rsidRPr="00133B80">
        <w:rPr>
          <w:rFonts w:asciiTheme="minorHAnsi" w:hAnsiTheme="minorHAnsi" w:cstheme="minorHAnsi"/>
          <w:b/>
          <w:i/>
          <w:sz w:val="20"/>
          <w:u w:val="single"/>
        </w:rPr>
        <w:t>SC-2026-000</w:t>
      </w:r>
      <w:r w:rsidR="00133B80" w:rsidRPr="00133B80">
        <w:rPr>
          <w:rFonts w:asciiTheme="minorHAnsi" w:hAnsiTheme="minorHAnsi" w:cstheme="minorHAnsi"/>
          <w:b/>
          <w:i/>
          <w:sz w:val="20"/>
          <w:u w:val="single"/>
        </w:rPr>
        <w:t>33234</w:t>
      </w:r>
      <w:r w:rsidR="00313D75">
        <w:rPr>
          <w:rFonts w:asciiTheme="minorHAnsi" w:hAnsiTheme="minorHAnsi" w:cstheme="minorHAnsi"/>
          <w:b/>
          <w:i/>
          <w:sz w:val="20"/>
          <w:u w:val="single"/>
        </w:rPr>
        <w:t xml:space="preserve"> </w:t>
      </w:r>
      <w:bookmarkStart w:id="10" w:name="_GoBack"/>
      <w:bookmarkEnd w:id="10"/>
      <w:r w:rsidR="00EC5914" w:rsidRPr="00133B80">
        <w:rPr>
          <w:rFonts w:asciiTheme="minorHAnsi" w:hAnsiTheme="minorHAnsi" w:cstheme="minorHAnsi"/>
          <w:sz w:val="20"/>
        </w:rPr>
        <w:t>PARA LA ADJUD</w:t>
      </w:r>
      <w:r w:rsidR="00EC5914" w:rsidRPr="005B279F">
        <w:rPr>
          <w:rFonts w:asciiTheme="minorHAnsi" w:hAnsiTheme="minorHAnsi" w:cstheme="minorHAnsi"/>
          <w:sz w:val="20"/>
        </w:rPr>
        <w:t xml:space="preserve">ICACION DIRECTA </w:t>
      </w:r>
      <w:r w:rsidR="005F780A">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720A10" w:rsidRPr="00585656">
        <w:rPr>
          <w:rFonts w:asciiTheme="minorHAnsi" w:hAnsiTheme="minorHAnsi" w:cs="Tahoma"/>
          <w:b/>
          <w:bCs/>
          <w:sz w:val="20"/>
        </w:rPr>
        <w:t>MANTENIMIENTO CORRECTIVO A EQUIPO DE RAYOS X MARCA SIEMENS MODELO SIREMOBIL COMPACT L UBICADO EN EL H.G.R. No. 180 DEL OOAD JALISCO PARA EL EJERCICIO FISCAL 2026</w:t>
      </w:r>
      <w:r w:rsidR="004C75E6">
        <w:rPr>
          <w:rFonts w:asciiTheme="minorHAnsi" w:hAnsiTheme="minorHAnsi" w:cs="Arial"/>
          <w:sz w:val="20"/>
        </w:rPr>
        <w:t xml:space="preserve">, </w:t>
      </w:r>
      <w:r w:rsidR="00720A10">
        <w:rPr>
          <w:rFonts w:asciiTheme="minorHAnsi" w:hAnsiTheme="minorHAnsi" w:cs="Arial"/>
          <w:sz w:val="20"/>
        </w:rPr>
        <w:t xml:space="preserve">durante el periodo comprendido </w:t>
      </w:r>
      <w:r w:rsidR="00720A10" w:rsidRPr="000E4A58">
        <w:rPr>
          <w:rFonts w:asciiTheme="minorHAnsi" w:hAnsiTheme="minorHAnsi" w:cs="Arial"/>
          <w:b/>
          <w:sz w:val="20"/>
        </w:rPr>
        <w:t>A PARTIR DE LA NOTIFICACION DEL FALLO Y HASTA 30 DIAS HABILES</w:t>
      </w: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9298531" w:rsidR="000931D3" w:rsidRPr="005B279F" w:rsidRDefault="00436343" w:rsidP="008F3AFE">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9751D9" w:rsidRPr="005B279F">
              <w:rPr>
                <w:rFonts w:asciiTheme="minorHAnsi" w:hAnsiTheme="minorHAnsi" w:cstheme="minorHAnsi"/>
                <w:color w:val="000000"/>
                <w:sz w:val="16"/>
                <w:szCs w:val="16"/>
                <w:lang w:eastAsia="es-MX"/>
              </w:rPr>
              <w:t xml:space="preserve"> INTERNACIONAL BAJO LA COBERTURA DE TRATADOS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7EBEEE55" w:rsidR="00961A04" w:rsidRPr="005B279F" w:rsidRDefault="00436343" w:rsidP="008F3AFE">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INTERNACIONAL BAJO LA COBERTURA DE TRATADOS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w:t>
            </w:r>
            <w:r w:rsidRPr="005B279F">
              <w:rPr>
                <w:rFonts w:asciiTheme="minorHAnsi" w:hAnsiTheme="minorHAnsi" w:cstheme="minorHAnsi"/>
                <w:sz w:val="16"/>
                <w:szCs w:val="16"/>
              </w:rPr>
              <w:lastRenderedPageBreak/>
              <w:t xml:space="preserve">COMPROMETERSE POR SÍ O POR SU REPRESENTADA, SIN QUE RESULTE NECESARIO ACREDITAR SU 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lastRenderedPageBreak/>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5C1B0F6A"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35E0CE34"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5E0B46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7426064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12BB9">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3B343A07"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812BB9">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CB5C097"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812BB9" w:rsidRPr="005B279F" w14:paraId="74C2CF5D"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4D2BADD" w14:textId="2BD1FB88" w:rsidR="00812BB9" w:rsidRPr="005B279F" w:rsidRDefault="00812BB9" w:rsidP="00812BB9">
            <w:pPr>
              <w:suppressAutoHyphens w:val="0"/>
              <w:jc w:val="center"/>
              <w:rPr>
                <w:rFonts w:asciiTheme="minorHAnsi" w:hAnsiTheme="minorHAnsi" w:cstheme="minorHAnsi"/>
                <w:color w:val="000000"/>
                <w:sz w:val="16"/>
                <w:szCs w:val="16"/>
                <w:lang w:eastAsia="es-MX"/>
              </w:rPr>
            </w:pPr>
            <w:r w:rsidRPr="00812BB9">
              <w:rPr>
                <w:rFonts w:asciiTheme="minorHAnsi" w:hAnsiTheme="minorHAnsi" w:cstheme="minorHAnsi"/>
                <w:color w:val="000000"/>
                <w:sz w:val="16"/>
                <w:szCs w:val="16"/>
                <w:lang w:eastAsia="es-MX"/>
              </w:rPr>
              <w:t xml:space="preserve">Deberá presentar acuse de manifiesto de vínculos y posibles conflictos de interés conforme al punto 23 de </w:t>
            </w:r>
            <w:r>
              <w:rPr>
                <w:rFonts w:asciiTheme="minorHAnsi" w:hAnsiTheme="minorHAnsi" w:cstheme="minorHAnsi"/>
                <w:color w:val="000000"/>
                <w:sz w:val="16"/>
                <w:szCs w:val="16"/>
                <w:lang w:eastAsia="es-MX"/>
              </w:rPr>
              <w:t xml:space="preserve">la </w:t>
            </w:r>
          </w:p>
        </w:tc>
        <w:tc>
          <w:tcPr>
            <w:tcW w:w="735" w:type="pct"/>
            <w:tcBorders>
              <w:top w:val="single" w:sz="4" w:space="0" w:color="auto"/>
              <w:left w:val="nil"/>
              <w:bottom w:val="single" w:sz="4" w:space="0" w:color="auto"/>
              <w:right w:val="single" w:sz="4" w:space="0" w:color="auto"/>
            </w:tcBorders>
            <w:shd w:val="clear" w:color="auto" w:fill="auto"/>
            <w:vAlign w:val="center"/>
          </w:tcPr>
          <w:p w14:paraId="135772E6" w14:textId="393B19DC" w:rsidR="00812BB9" w:rsidRPr="005B279F" w:rsidRDefault="00812BB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1CDFA764"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B2565E5"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C420D3">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45FBCB14" w14:textId="6824CF76" w:rsidR="00E23BB0" w:rsidRPr="00BB7928" w:rsidRDefault="00E23BB0" w:rsidP="000E5C3B">
      <w:pPr>
        <w:keepNext/>
        <w:tabs>
          <w:tab w:val="left" w:pos="0"/>
        </w:tabs>
        <w:outlineLvl w:val="1"/>
        <w:rPr>
          <w:rFonts w:asciiTheme="minorHAnsi" w:hAnsiTheme="minorHAnsi" w:cstheme="minorHAnsi"/>
          <w:b/>
          <w:sz w:val="20"/>
        </w:rPr>
      </w:pPr>
    </w:p>
    <w:sectPr w:rsidR="00E23BB0"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E02A0D" w14:textId="77777777" w:rsidR="00916C30" w:rsidRDefault="00916C30">
      <w:r>
        <w:separator/>
      </w:r>
    </w:p>
  </w:endnote>
  <w:endnote w:type="continuationSeparator" w:id="0">
    <w:p w14:paraId="76C1A57B" w14:textId="77777777" w:rsidR="00916C30" w:rsidRDefault="00916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Courier New"/>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oto Sans">
    <w:altName w:val="Arial"/>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7049A8" w14:textId="77777777" w:rsidR="00916C30" w:rsidRDefault="00916C30">
      <w:r>
        <w:separator/>
      </w:r>
    </w:p>
  </w:footnote>
  <w:footnote w:type="continuationSeparator" w:id="0">
    <w:p w14:paraId="44E59339" w14:textId="77777777" w:rsidR="00916C30" w:rsidRDefault="00916C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133B80" w:rsidRPr="001171DE" w:rsidRDefault="00133B80"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133B80" w:rsidRDefault="00133B80"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194CD790" w14:textId="77777777" w:rsidR="00133B80" w:rsidRDefault="00133B80" w:rsidP="00F241AB">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3F65DEB" w14:textId="77777777" w:rsidR="00133B80" w:rsidRPr="00F241AB" w:rsidRDefault="00133B80" w:rsidP="00F241AB">
    <w:pPr>
      <w:jc w:val="right"/>
      <w:rPr>
        <w:rFonts w:asciiTheme="minorHAnsi" w:hAnsiTheme="minorHAnsi" w:cs="Arial"/>
        <w:sz w:val="14"/>
        <w:szCs w:val="14"/>
        <w:lang w:val="es-ES_tradnl"/>
      </w:rPr>
    </w:pPr>
    <w:r w:rsidRPr="00F241AB">
      <w:rPr>
        <w:rFonts w:asciiTheme="minorHAnsi" w:hAnsiTheme="minorHAnsi" w:cs="Arial"/>
        <w:sz w:val="14"/>
        <w:szCs w:val="14"/>
        <w:lang w:val="es-ES_tradnl"/>
      </w:rPr>
      <w:t>SOLICITUD DE COTIZACION</w:t>
    </w:r>
  </w:p>
  <w:p w14:paraId="0D7DD977" w14:textId="43EBA144" w:rsidR="00133B80" w:rsidRPr="003E7CF2" w:rsidRDefault="00133B80" w:rsidP="00F241AB">
    <w:pPr>
      <w:pStyle w:val="Encabezado"/>
      <w:jc w:val="right"/>
      <w:rPr>
        <w:rFonts w:ascii="Noto Sans" w:hAnsi="Noto Sans" w:cs="Noto Sans"/>
        <w:bCs/>
        <w:sz w:val="14"/>
        <w:szCs w:val="14"/>
        <w:lang w:val="es-AR" w:eastAsia="es-ES"/>
      </w:rPr>
    </w:pPr>
    <w:r>
      <w:rPr>
        <w:rFonts w:ascii="Noto Sans" w:hAnsi="Noto Sans" w:cs="Noto Sans"/>
        <w:bCs/>
        <w:sz w:val="14"/>
        <w:szCs w:val="14"/>
        <w:lang w:val="es-AR" w:eastAsia="es-ES"/>
      </w:rPr>
      <w:t>SC-2026</w:t>
    </w:r>
    <w:r w:rsidRPr="003E7CF2">
      <w:rPr>
        <w:rFonts w:ascii="Noto Sans" w:hAnsi="Noto Sans" w:cs="Noto Sans"/>
        <w:bCs/>
        <w:sz w:val="14"/>
        <w:szCs w:val="14"/>
        <w:lang w:val="es-AR" w:eastAsia="es-ES"/>
      </w:rPr>
      <w:t>-000</w:t>
    </w:r>
    <w:r>
      <w:rPr>
        <w:rFonts w:ascii="Noto Sans" w:hAnsi="Noto Sans" w:cs="Noto Sans"/>
        <w:bCs/>
        <w:sz w:val="14"/>
        <w:szCs w:val="14"/>
        <w:lang w:val="es-AR" w:eastAsia="es-ES"/>
      </w:rPr>
      <w:t>33234</w:t>
    </w:r>
  </w:p>
  <w:p w14:paraId="36EA21FF" w14:textId="644D7352" w:rsidR="00133B80" w:rsidRDefault="00133B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D9B0293"/>
    <w:multiLevelType w:val="hybridMultilevel"/>
    <w:tmpl w:val="E7B6F5B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3E76F9B"/>
    <w:multiLevelType w:val="hybridMultilevel"/>
    <w:tmpl w:val="B3122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3030517"/>
    <w:multiLevelType w:val="hybridMultilevel"/>
    <w:tmpl w:val="C11A969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A5D1FDC"/>
    <w:multiLevelType w:val="hybridMultilevel"/>
    <w:tmpl w:val="F2B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0">
    <w:nsid w:val="563458AE"/>
    <w:multiLevelType w:val="hybridMultilevel"/>
    <w:tmpl w:val="AA2CC7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56F94801"/>
    <w:multiLevelType w:val="hybridMultilevel"/>
    <w:tmpl w:val="20E69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78E2B83"/>
    <w:multiLevelType w:val="hybridMultilevel"/>
    <w:tmpl w:val="E65E410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2">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3">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1"/>
  </w:num>
  <w:num w:numId="5">
    <w:abstractNumId w:val="77"/>
  </w:num>
  <w:num w:numId="6">
    <w:abstractNumId w:val="70"/>
  </w:num>
  <w:num w:numId="7">
    <w:abstractNumId w:val="3"/>
  </w:num>
  <w:num w:numId="8">
    <w:abstractNumId w:val="94"/>
  </w:num>
  <w:num w:numId="9">
    <w:abstractNumId w:val="76"/>
  </w:num>
  <w:num w:numId="10">
    <w:abstractNumId w:val="83"/>
  </w:num>
  <w:num w:numId="11">
    <w:abstractNumId w:val="65"/>
  </w:num>
  <w:num w:numId="12">
    <w:abstractNumId w:val="46"/>
  </w:num>
  <w:num w:numId="13">
    <w:abstractNumId w:val="42"/>
  </w:num>
  <w:num w:numId="14">
    <w:abstractNumId w:val="95"/>
  </w:num>
  <w:num w:numId="15">
    <w:abstractNumId w:val="39"/>
  </w:num>
  <w:num w:numId="16">
    <w:abstractNumId w:val="99"/>
  </w:num>
  <w:num w:numId="17">
    <w:abstractNumId w:val="55"/>
  </w:num>
  <w:num w:numId="18">
    <w:abstractNumId w:val="56"/>
  </w:num>
  <w:num w:numId="19">
    <w:abstractNumId w:val="67"/>
  </w:num>
  <w:num w:numId="20">
    <w:abstractNumId w:val="49"/>
  </w:num>
  <w:num w:numId="21">
    <w:abstractNumId w:val="93"/>
  </w:num>
  <w:num w:numId="22">
    <w:abstractNumId w:val="86"/>
  </w:num>
  <w:num w:numId="23">
    <w:abstractNumId w:val="44"/>
  </w:num>
  <w:num w:numId="24">
    <w:abstractNumId w:val="47"/>
  </w:num>
  <w:num w:numId="25">
    <w:abstractNumId w:val="50"/>
  </w:num>
  <w:num w:numId="26">
    <w:abstractNumId w:val="57"/>
  </w:num>
  <w:num w:numId="27">
    <w:abstractNumId w:val="69"/>
  </w:num>
  <w:num w:numId="28">
    <w:abstractNumId w:val="74"/>
  </w:num>
  <w:num w:numId="29">
    <w:abstractNumId w:val="96"/>
  </w:num>
  <w:num w:numId="30">
    <w:abstractNumId w:val="54"/>
  </w:num>
  <w:num w:numId="31">
    <w:abstractNumId w:val="61"/>
  </w:num>
  <w:num w:numId="32">
    <w:abstractNumId w:val="91"/>
  </w:num>
  <w:num w:numId="33">
    <w:abstractNumId w:val="63"/>
  </w:num>
  <w:num w:numId="34">
    <w:abstractNumId w:val="88"/>
  </w:num>
  <w:num w:numId="35">
    <w:abstractNumId w:val="58"/>
  </w:num>
  <w:num w:numId="36">
    <w:abstractNumId w:val="43"/>
  </w:num>
  <w:num w:numId="37">
    <w:abstractNumId w:val="1"/>
  </w:num>
  <w:num w:numId="38">
    <w:abstractNumId w:val="0"/>
  </w:num>
  <w:num w:numId="39">
    <w:abstractNumId w:val="97"/>
  </w:num>
  <w:num w:numId="40">
    <w:abstractNumId w:val="98"/>
  </w:num>
  <w:num w:numId="41">
    <w:abstractNumId w:val="45"/>
  </w:num>
  <w:num w:numId="42">
    <w:abstractNumId w:val="60"/>
  </w:num>
  <w:num w:numId="43">
    <w:abstractNumId w:val="40"/>
  </w:num>
  <w:num w:numId="44">
    <w:abstractNumId w:val="84"/>
  </w:num>
  <w:num w:numId="45">
    <w:abstractNumId w:val="48"/>
  </w:num>
  <w:num w:numId="46">
    <w:abstractNumId w:val="66"/>
  </w:num>
  <w:num w:numId="47">
    <w:abstractNumId w:val="92"/>
  </w:num>
  <w:num w:numId="48">
    <w:abstractNumId w:val="51"/>
  </w:num>
  <w:num w:numId="49">
    <w:abstractNumId w:val="72"/>
  </w:num>
  <w:num w:numId="50">
    <w:abstractNumId w:val="81"/>
  </w:num>
  <w:num w:numId="51">
    <w:abstractNumId w:val="80"/>
  </w:num>
  <w:num w:numId="52">
    <w:abstractNumId w:val="59"/>
  </w:num>
  <w:num w:numId="53">
    <w:abstractNumId w:val="73"/>
  </w:num>
  <w:num w:numId="54">
    <w:abstractNumId w:val="68"/>
  </w:num>
  <w:num w:numId="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8"/>
    <w:lvlOverride w:ilvl="0">
      <w:startOverride w:val="1"/>
    </w:lvlOverride>
    <w:lvlOverride w:ilvl="1"/>
    <w:lvlOverride w:ilvl="2"/>
    <w:lvlOverride w:ilvl="3"/>
    <w:lvlOverride w:ilvl="4"/>
    <w:lvlOverride w:ilvl="5"/>
    <w:lvlOverride w:ilvl="6"/>
    <w:lvlOverride w:ilvl="7"/>
    <w:lvlOverride w:ilvl="8"/>
  </w:num>
  <w:num w:numId="58">
    <w:abstractNumId w:val="62"/>
  </w:num>
  <w:num w:numId="59">
    <w:abstractNumId w:val="82"/>
  </w:num>
  <w:num w:numId="60">
    <w:abstractNumId w:val="53"/>
  </w:num>
  <w:num w:numId="61">
    <w:abstractNumId w:val="7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C7"/>
    <w:rsid w:val="000419CA"/>
    <w:rsid w:val="00041AE3"/>
    <w:rsid w:val="00041F69"/>
    <w:rsid w:val="0004249E"/>
    <w:rsid w:val="00042C46"/>
    <w:rsid w:val="00043688"/>
    <w:rsid w:val="00044230"/>
    <w:rsid w:val="00045D3F"/>
    <w:rsid w:val="00046351"/>
    <w:rsid w:val="000478B7"/>
    <w:rsid w:val="00050175"/>
    <w:rsid w:val="0005063B"/>
    <w:rsid w:val="000511F0"/>
    <w:rsid w:val="0005173F"/>
    <w:rsid w:val="00051951"/>
    <w:rsid w:val="00051C56"/>
    <w:rsid w:val="00053454"/>
    <w:rsid w:val="00053586"/>
    <w:rsid w:val="00054087"/>
    <w:rsid w:val="00054BBD"/>
    <w:rsid w:val="000554CA"/>
    <w:rsid w:val="000557E3"/>
    <w:rsid w:val="00055E92"/>
    <w:rsid w:val="00061CA6"/>
    <w:rsid w:val="00063D77"/>
    <w:rsid w:val="000645FD"/>
    <w:rsid w:val="00064CB3"/>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54ED"/>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0F83"/>
    <w:rsid w:val="000C1BE5"/>
    <w:rsid w:val="000C2262"/>
    <w:rsid w:val="000C2416"/>
    <w:rsid w:val="000C269B"/>
    <w:rsid w:val="000C2CD1"/>
    <w:rsid w:val="000C38DB"/>
    <w:rsid w:val="000C49DC"/>
    <w:rsid w:val="000C6AFD"/>
    <w:rsid w:val="000C7521"/>
    <w:rsid w:val="000C7681"/>
    <w:rsid w:val="000D0090"/>
    <w:rsid w:val="000D07FA"/>
    <w:rsid w:val="000D0825"/>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A58"/>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4AF"/>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8E7"/>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0D9"/>
    <w:rsid w:val="00132672"/>
    <w:rsid w:val="001335DF"/>
    <w:rsid w:val="00133B80"/>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6D1"/>
    <w:rsid w:val="00161A88"/>
    <w:rsid w:val="0016219C"/>
    <w:rsid w:val="001622B6"/>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38A2"/>
    <w:rsid w:val="001A3C20"/>
    <w:rsid w:val="001A44CF"/>
    <w:rsid w:val="001A4B15"/>
    <w:rsid w:val="001A4F86"/>
    <w:rsid w:val="001A506F"/>
    <w:rsid w:val="001A54E5"/>
    <w:rsid w:val="001A6835"/>
    <w:rsid w:val="001A6CA4"/>
    <w:rsid w:val="001A775F"/>
    <w:rsid w:val="001B0867"/>
    <w:rsid w:val="001B0979"/>
    <w:rsid w:val="001B0C91"/>
    <w:rsid w:val="001B1277"/>
    <w:rsid w:val="001B2FF9"/>
    <w:rsid w:val="001B350C"/>
    <w:rsid w:val="001B4E17"/>
    <w:rsid w:val="001B4FF2"/>
    <w:rsid w:val="001B5A4F"/>
    <w:rsid w:val="001B5A83"/>
    <w:rsid w:val="001C19E6"/>
    <w:rsid w:val="001C2374"/>
    <w:rsid w:val="001C2E5E"/>
    <w:rsid w:val="001C3B02"/>
    <w:rsid w:val="001C4751"/>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2EC"/>
    <w:rsid w:val="001F7598"/>
    <w:rsid w:val="001F7CCD"/>
    <w:rsid w:val="0020098E"/>
    <w:rsid w:val="0020172C"/>
    <w:rsid w:val="0020183A"/>
    <w:rsid w:val="002018C8"/>
    <w:rsid w:val="00202174"/>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5C98"/>
    <w:rsid w:val="00216911"/>
    <w:rsid w:val="00217420"/>
    <w:rsid w:val="0021764E"/>
    <w:rsid w:val="00217684"/>
    <w:rsid w:val="00217852"/>
    <w:rsid w:val="0022062A"/>
    <w:rsid w:val="002207F2"/>
    <w:rsid w:val="00220D51"/>
    <w:rsid w:val="00220DBC"/>
    <w:rsid w:val="00222B5E"/>
    <w:rsid w:val="002232B2"/>
    <w:rsid w:val="0022360A"/>
    <w:rsid w:val="00224A97"/>
    <w:rsid w:val="00224D60"/>
    <w:rsid w:val="00224DAF"/>
    <w:rsid w:val="00225098"/>
    <w:rsid w:val="00225E7F"/>
    <w:rsid w:val="00226117"/>
    <w:rsid w:val="00230B7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36E53"/>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6F"/>
    <w:rsid w:val="0028159B"/>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13D75"/>
    <w:rsid w:val="00316C6A"/>
    <w:rsid w:val="00320E3F"/>
    <w:rsid w:val="00322215"/>
    <w:rsid w:val="003232D8"/>
    <w:rsid w:val="0032580C"/>
    <w:rsid w:val="003273C6"/>
    <w:rsid w:val="00327417"/>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07"/>
    <w:rsid w:val="00357A1A"/>
    <w:rsid w:val="00357D1D"/>
    <w:rsid w:val="00360668"/>
    <w:rsid w:val="00360B5B"/>
    <w:rsid w:val="003613D5"/>
    <w:rsid w:val="00362DE8"/>
    <w:rsid w:val="00363305"/>
    <w:rsid w:val="00363BB2"/>
    <w:rsid w:val="003646AC"/>
    <w:rsid w:val="00364AE0"/>
    <w:rsid w:val="003660DB"/>
    <w:rsid w:val="003661F3"/>
    <w:rsid w:val="00367B16"/>
    <w:rsid w:val="003700DA"/>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53DF"/>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613"/>
    <w:rsid w:val="00442791"/>
    <w:rsid w:val="00442F46"/>
    <w:rsid w:val="00444DC1"/>
    <w:rsid w:val="004450E9"/>
    <w:rsid w:val="0044559B"/>
    <w:rsid w:val="004462C2"/>
    <w:rsid w:val="00446967"/>
    <w:rsid w:val="00446A32"/>
    <w:rsid w:val="00446CD7"/>
    <w:rsid w:val="004474F2"/>
    <w:rsid w:val="00447AA2"/>
    <w:rsid w:val="00447C01"/>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4AE"/>
    <w:rsid w:val="004A36C5"/>
    <w:rsid w:val="004A41F5"/>
    <w:rsid w:val="004A4207"/>
    <w:rsid w:val="004A5268"/>
    <w:rsid w:val="004A52C0"/>
    <w:rsid w:val="004A5ABB"/>
    <w:rsid w:val="004A5B8A"/>
    <w:rsid w:val="004A6249"/>
    <w:rsid w:val="004A779D"/>
    <w:rsid w:val="004B29F9"/>
    <w:rsid w:val="004B2ADA"/>
    <w:rsid w:val="004B4B07"/>
    <w:rsid w:val="004B4C40"/>
    <w:rsid w:val="004B5B17"/>
    <w:rsid w:val="004B6860"/>
    <w:rsid w:val="004B6FC6"/>
    <w:rsid w:val="004B7370"/>
    <w:rsid w:val="004B73B0"/>
    <w:rsid w:val="004B7C0B"/>
    <w:rsid w:val="004B7C4E"/>
    <w:rsid w:val="004C0B32"/>
    <w:rsid w:val="004C1712"/>
    <w:rsid w:val="004C17BD"/>
    <w:rsid w:val="004C4357"/>
    <w:rsid w:val="004C4D74"/>
    <w:rsid w:val="004C5B6B"/>
    <w:rsid w:val="004C6AFD"/>
    <w:rsid w:val="004C75E6"/>
    <w:rsid w:val="004C7DAF"/>
    <w:rsid w:val="004D0037"/>
    <w:rsid w:val="004D066D"/>
    <w:rsid w:val="004D1DF7"/>
    <w:rsid w:val="004D24B8"/>
    <w:rsid w:val="004D2B95"/>
    <w:rsid w:val="004D33A6"/>
    <w:rsid w:val="004D35F5"/>
    <w:rsid w:val="004D42F7"/>
    <w:rsid w:val="004D6015"/>
    <w:rsid w:val="004D644E"/>
    <w:rsid w:val="004E1406"/>
    <w:rsid w:val="004E2BC7"/>
    <w:rsid w:val="004E2EF6"/>
    <w:rsid w:val="004E315D"/>
    <w:rsid w:val="004E3DED"/>
    <w:rsid w:val="004E438B"/>
    <w:rsid w:val="004E4BEF"/>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352"/>
    <w:rsid w:val="0051696F"/>
    <w:rsid w:val="0052052B"/>
    <w:rsid w:val="00522724"/>
    <w:rsid w:val="00523375"/>
    <w:rsid w:val="00523AC0"/>
    <w:rsid w:val="00523F0A"/>
    <w:rsid w:val="00524847"/>
    <w:rsid w:val="005249D3"/>
    <w:rsid w:val="00525224"/>
    <w:rsid w:val="00525492"/>
    <w:rsid w:val="005273A4"/>
    <w:rsid w:val="0053030E"/>
    <w:rsid w:val="00530395"/>
    <w:rsid w:val="00530A39"/>
    <w:rsid w:val="00530D07"/>
    <w:rsid w:val="00535A8B"/>
    <w:rsid w:val="005367A3"/>
    <w:rsid w:val="00536DE6"/>
    <w:rsid w:val="00536FB6"/>
    <w:rsid w:val="005404CC"/>
    <w:rsid w:val="00540A01"/>
    <w:rsid w:val="00540AA2"/>
    <w:rsid w:val="00540B46"/>
    <w:rsid w:val="00541604"/>
    <w:rsid w:val="00541D90"/>
    <w:rsid w:val="0054217E"/>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D19"/>
    <w:rsid w:val="00556135"/>
    <w:rsid w:val="005565E6"/>
    <w:rsid w:val="0055668C"/>
    <w:rsid w:val="005568D5"/>
    <w:rsid w:val="005570BB"/>
    <w:rsid w:val="0055759F"/>
    <w:rsid w:val="00557AD5"/>
    <w:rsid w:val="00560418"/>
    <w:rsid w:val="0056042B"/>
    <w:rsid w:val="00560874"/>
    <w:rsid w:val="005608D2"/>
    <w:rsid w:val="00560CE0"/>
    <w:rsid w:val="0056159C"/>
    <w:rsid w:val="00563E17"/>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5656"/>
    <w:rsid w:val="00586718"/>
    <w:rsid w:val="00586B3D"/>
    <w:rsid w:val="005900D1"/>
    <w:rsid w:val="00590115"/>
    <w:rsid w:val="005904F1"/>
    <w:rsid w:val="00590D38"/>
    <w:rsid w:val="0059189F"/>
    <w:rsid w:val="00591A9A"/>
    <w:rsid w:val="00591F4E"/>
    <w:rsid w:val="00593DF4"/>
    <w:rsid w:val="00593F4B"/>
    <w:rsid w:val="005946B0"/>
    <w:rsid w:val="00594A7A"/>
    <w:rsid w:val="00594BCD"/>
    <w:rsid w:val="00594F5A"/>
    <w:rsid w:val="00595925"/>
    <w:rsid w:val="00596220"/>
    <w:rsid w:val="00597129"/>
    <w:rsid w:val="005A03AF"/>
    <w:rsid w:val="005A076D"/>
    <w:rsid w:val="005A089D"/>
    <w:rsid w:val="005A0A93"/>
    <w:rsid w:val="005A2CE7"/>
    <w:rsid w:val="005A323F"/>
    <w:rsid w:val="005A33F2"/>
    <w:rsid w:val="005A342F"/>
    <w:rsid w:val="005A45BF"/>
    <w:rsid w:val="005A4A55"/>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5F780A"/>
    <w:rsid w:val="00600E86"/>
    <w:rsid w:val="00600F6F"/>
    <w:rsid w:val="006016B3"/>
    <w:rsid w:val="006017D0"/>
    <w:rsid w:val="00603915"/>
    <w:rsid w:val="0060490F"/>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898"/>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467D4"/>
    <w:rsid w:val="00650A00"/>
    <w:rsid w:val="0065197D"/>
    <w:rsid w:val="00652491"/>
    <w:rsid w:val="00653027"/>
    <w:rsid w:val="0065389B"/>
    <w:rsid w:val="006544CA"/>
    <w:rsid w:val="00654CD5"/>
    <w:rsid w:val="00655B40"/>
    <w:rsid w:val="0065658E"/>
    <w:rsid w:val="00661EDF"/>
    <w:rsid w:val="0066253C"/>
    <w:rsid w:val="00663176"/>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4DD"/>
    <w:rsid w:val="006929F1"/>
    <w:rsid w:val="006950D7"/>
    <w:rsid w:val="006954B3"/>
    <w:rsid w:val="0069576A"/>
    <w:rsid w:val="0069580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A70CB"/>
    <w:rsid w:val="006B0311"/>
    <w:rsid w:val="006B0705"/>
    <w:rsid w:val="006B0A1B"/>
    <w:rsid w:val="006B10D1"/>
    <w:rsid w:val="006B1324"/>
    <w:rsid w:val="006B1534"/>
    <w:rsid w:val="006B1A3E"/>
    <w:rsid w:val="006B240C"/>
    <w:rsid w:val="006B2FB1"/>
    <w:rsid w:val="006B3A83"/>
    <w:rsid w:val="006B3BD4"/>
    <w:rsid w:val="006B5046"/>
    <w:rsid w:val="006B64FE"/>
    <w:rsid w:val="006B67F9"/>
    <w:rsid w:val="006B77A3"/>
    <w:rsid w:val="006C1359"/>
    <w:rsid w:val="006C1E94"/>
    <w:rsid w:val="006C2EA7"/>
    <w:rsid w:val="006C2F60"/>
    <w:rsid w:val="006C3201"/>
    <w:rsid w:val="006C3873"/>
    <w:rsid w:val="006C466F"/>
    <w:rsid w:val="006C5A22"/>
    <w:rsid w:val="006C5C89"/>
    <w:rsid w:val="006C615C"/>
    <w:rsid w:val="006C63AB"/>
    <w:rsid w:val="006C6957"/>
    <w:rsid w:val="006C6B66"/>
    <w:rsid w:val="006C75E4"/>
    <w:rsid w:val="006C7745"/>
    <w:rsid w:val="006C7E3E"/>
    <w:rsid w:val="006C7E99"/>
    <w:rsid w:val="006D064A"/>
    <w:rsid w:val="006D080C"/>
    <w:rsid w:val="006D1284"/>
    <w:rsid w:val="006D2289"/>
    <w:rsid w:val="006D53E7"/>
    <w:rsid w:val="006D56E8"/>
    <w:rsid w:val="006D5DFA"/>
    <w:rsid w:val="006D6384"/>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5B6A"/>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0E2"/>
    <w:rsid w:val="007139BD"/>
    <w:rsid w:val="00715675"/>
    <w:rsid w:val="00716321"/>
    <w:rsid w:val="007171B3"/>
    <w:rsid w:val="00720A10"/>
    <w:rsid w:val="00720A15"/>
    <w:rsid w:val="00720C2F"/>
    <w:rsid w:val="007219F0"/>
    <w:rsid w:val="007229BE"/>
    <w:rsid w:val="00724609"/>
    <w:rsid w:val="007252B6"/>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765"/>
    <w:rsid w:val="00776AEB"/>
    <w:rsid w:val="0077750A"/>
    <w:rsid w:val="00777A54"/>
    <w:rsid w:val="0078095A"/>
    <w:rsid w:val="007813A0"/>
    <w:rsid w:val="00781741"/>
    <w:rsid w:val="00781779"/>
    <w:rsid w:val="00781A01"/>
    <w:rsid w:val="00781BA6"/>
    <w:rsid w:val="0078220C"/>
    <w:rsid w:val="00782567"/>
    <w:rsid w:val="00783E98"/>
    <w:rsid w:val="00785277"/>
    <w:rsid w:val="007854C8"/>
    <w:rsid w:val="007856D1"/>
    <w:rsid w:val="00785BD9"/>
    <w:rsid w:val="00786F35"/>
    <w:rsid w:val="00787632"/>
    <w:rsid w:val="007901C8"/>
    <w:rsid w:val="00791089"/>
    <w:rsid w:val="00792124"/>
    <w:rsid w:val="00792128"/>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A7C94"/>
    <w:rsid w:val="007B1110"/>
    <w:rsid w:val="007B2356"/>
    <w:rsid w:val="007B3E09"/>
    <w:rsid w:val="007C0B3A"/>
    <w:rsid w:val="007C0E28"/>
    <w:rsid w:val="007C1376"/>
    <w:rsid w:val="007C1B9B"/>
    <w:rsid w:val="007C1C29"/>
    <w:rsid w:val="007C4719"/>
    <w:rsid w:val="007C6FC3"/>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59E9"/>
    <w:rsid w:val="007E6485"/>
    <w:rsid w:val="007E6A8B"/>
    <w:rsid w:val="007E6C12"/>
    <w:rsid w:val="007E714F"/>
    <w:rsid w:val="007E7DB8"/>
    <w:rsid w:val="007E7F9B"/>
    <w:rsid w:val="007E7FC7"/>
    <w:rsid w:val="007F036F"/>
    <w:rsid w:val="007F10CC"/>
    <w:rsid w:val="007F1762"/>
    <w:rsid w:val="007F1D44"/>
    <w:rsid w:val="007F28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07953"/>
    <w:rsid w:val="008102F3"/>
    <w:rsid w:val="00810BA5"/>
    <w:rsid w:val="008111E2"/>
    <w:rsid w:val="008116F3"/>
    <w:rsid w:val="00811C94"/>
    <w:rsid w:val="00812A17"/>
    <w:rsid w:val="00812A2C"/>
    <w:rsid w:val="00812BB9"/>
    <w:rsid w:val="0081386F"/>
    <w:rsid w:val="00814C1D"/>
    <w:rsid w:val="00814EDB"/>
    <w:rsid w:val="008158D3"/>
    <w:rsid w:val="00815E77"/>
    <w:rsid w:val="0081683F"/>
    <w:rsid w:val="008202DD"/>
    <w:rsid w:val="00820F4C"/>
    <w:rsid w:val="0082186E"/>
    <w:rsid w:val="00821A5A"/>
    <w:rsid w:val="0082401B"/>
    <w:rsid w:val="0082416F"/>
    <w:rsid w:val="00825049"/>
    <w:rsid w:val="0082555D"/>
    <w:rsid w:val="00825DC5"/>
    <w:rsid w:val="00827782"/>
    <w:rsid w:val="00831B20"/>
    <w:rsid w:val="00831E0B"/>
    <w:rsid w:val="00831FFE"/>
    <w:rsid w:val="00833C41"/>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AD7"/>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0334"/>
    <w:rsid w:val="008C1474"/>
    <w:rsid w:val="008C1A66"/>
    <w:rsid w:val="008C22BA"/>
    <w:rsid w:val="008C2504"/>
    <w:rsid w:val="008C2E15"/>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6670"/>
    <w:rsid w:val="008D6FC3"/>
    <w:rsid w:val="008D703D"/>
    <w:rsid w:val="008E07B9"/>
    <w:rsid w:val="008E2A04"/>
    <w:rsid w:val="008E445D"/>
    <w:rsid w:val="008E55A5"/>
    <w:rsid w:val="008E5607"/>
    <w:rsid w:val="008E795D"/>
    <w:rsid w:val="008F08A1"/>
    <w:rsid w:val="008F0CEC"/>
    <w:rsid w:val="008F12B3"/>
    <w:rsid w:val="008F1DC6"/>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35D1"/>
    <w:rsid w:val="00914989"/>
    <w:rsid w:val="00914EA8"/>
    <w:rsid w:val="00914F20"/>
    <w:rsid w:val="00915DA9"/>
    <w:rsid w:val="009167BD"/>
    <w:rsid w:val="00916C30"/>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27D1F"/>
    <w:rsid w:val="0093046B"/>
    <w:rsid w:val="00931D32"/>
    <w:rsid w:val="00932162"/>
    <w:rsid w:val="009323A8"/>
    <w:rsid w:val="00932586"/>
    <w:rsid w:val="0093278B"/>
    <w:rsid w:val="009335F9"/>
    <w:rsid w:val="00933833"/>
    <w:rsid w:val="00934001"/>
    <w:rsid w:val="0093743A"/>
    <w:rsid w:val="00942559"/>
    <w:rsid w:val="00942787"/>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4BB9"/>
    <w:rsid w:val="00957467"/>
    <w:rsid w:val="0096123E"/>
    <w:rsid w:val="00961A04"/>
    <w:rsid w:val="0096229A"/>
    <w:rsid w:val="009626D4"/>
    <w:rsid w:val="00962838"/>
    <w:rsid w:val="00963BAF"/>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AC7"/>
    <w:rsid w:val="00980CDC"/>
    <w:rsid w:val="009836F8"/>
    <w:rsid w:val="0098569F"/>
    <w:rsid w:val="009857BB"/>
    <w:rsid w:val="00985CB8"/>
    <w:rsid w:val="00986624"/>
    <w:rsid w:val="00986AFB"/>
    <w:rsid w:val="009877D3"/>
    <w:rsid w:val="00987C8A"/>
    <w:rsid w:val="009918E2"/>
    <w:rsid w:val="0099191B"/>
    <w:rsid w:val="00993053"/>
    <w:rsid w:val="0099395F"/>
    <w:rsid w:val="00994E8D"/>
    <w:rsid w:val="00994F3D"/>
    <w:rsid w:val="0099540E"/>
    <w:rsid w:val="009977F9"/>
    <w:rsid w:val="009A11FD"/>
    <w:rsid w:val="009A12F9"/>
    <w:rsid w:val="009A1337"/>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0129"/>
    <w:rsid w:val="00A35CA8"/>
    <w:rsid w:val="00A36191"/>
    <w:rsid w:val="00A362D5"/>
    <w:rsid w:val="00A36CE1"/>
    <w:rsid w:val="00A4083B"/>
    <w:rsid w:val="00A408B1"/>
    <w:rsid w:val="00A4094C"/>
    <w:rsid w:val="00A41AF6"/>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5859"/>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51F"/>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494A"/>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170A"/>
    <w:rsid w:val="00AD25A1"/>
    <w:rsid w:val="00AD285E"/>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1233"/>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2741"/>
    <w:rsid w:val="00B72AF5"/>
    <w:rsid w:val="00B738C0"/>
    <w:rsid w:val="00B752BE"/>
    <w:rsid w:val="00B7559F"/>
    <w:rsid w:val="00B7573F"/>
    <w:rsid w:val="00B76DF5"/>
    <w:rsid w:val="00B77693"/>
    <w:rsid w:val="00B77FEC"/>
    <w:rsid w:val="00B80489"/>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A74BF"/>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A28"/>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032"/>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5BB1"/>
    <w:rsid w:val="00C0748D"/>
    <w:rsid w:val="00C103C8"/>
    <w:rsid w:val="00C103E7"/>
    <w:rsid w:val="00C10F6F"/>
    <w:rsid w:val="00C11A02"/>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2359"/>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DED"/>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5F32"/>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48F"/>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5B39"/>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8CB"/>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5B77"/>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0E2"/>
    <w:rsid w:val="00D83525"/>
    <w:rsid w:val="00D83691"/>
    <w:rsid w:val="00D83D57"/>
    <w:rsid w:val="00D84521"/>
    <w:rsid w:val="00D8454C"/>
    <w:rsid w:val="00D84B8A"/>
    <w:rsid w:val="00D85706"/>
    <w:rsid w:val="00D8570B"/>
    <w:rsid w:val="00D86B88"/>
    <w:rsid w:val="00D921AC"/>
    <w:rsid w:val="00D921BD"/>
    <w:rsid w:val="00D92CAB"/>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A66AA"/>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3EC4"/>
    <w:rsid w:val="00DD6243"/>
    <w:rsid w:val="00DD660E"/>
    <w:rsid w:val="00DD673A"/>
    <w:rsid w:val="00DD6836"/>
    <w:rsid w:val="00DD6DF4"/>
    <w:rsid w:val="00DD7436"/>
    <w:rsid w:val="00DD79DD"/>
    <w:rsid w:val="00DD7F26"/>
    <w:rsid w:val="00DD7FF4"/>
    <w:rsid w:val="00DE027B"/>
    <w:rsid w:val="00DE0EAB"/>
    <w:rsid w:val="00DE3A7D"/>
    <w:rsid w:val="00DE4027"/>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0F87"/>
    <w:rsid w:val="00E314EB"/>
    <w:rsid w:val="00E316D4"/>
    <w:rsid w:val="00E31DD7"/>
    <w:rsid w:val="00E31E53"/>
    <w:rsid w:val="00E3260E"/>
    <w:rsid w:val="00E32B33"/>
    <w:rsid w:val="00E33A2F"/>
    <w:rsid w:val="00E33B8D"/>
    <w:rsid w:val="00E3464C"/>
    <w:rsid w:val="00E34ECF"/>
    <w:rsid w:val="00E34FBC"/>
    <w:rsid w:val="00E352DA"/>
    <w:rsid w:val="00E35D28"/>
    <w:rsid w:val="00E36508"/>
    <w:rsid w:val="00E37A54"/>
    <w:rsid w:val="00E40272"/>
    <w:rsid w:val="00E40AD3"/>
    <w:rsid w:val="00E424EF"/>
    <w:rsid w:val="00E43643"/>
    <w:rsid w:val="00E4387D"/>
    <w:rsid w:val="00E44547"/>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250B"/>
    <w:rsid w:val="00E63C99"/>
    <w:rsid w:val="00E63FC9"/>
    <w:rsid w:val="00E64108"/>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2FF3"/>
    <w:rsid w:val="00E83FC3"/>
    <w:rsid w:val="00E84C14"/>
    <w:rsid w:val="00E85C5A"/>
    <w:rsid w:val="00E86E8F"/>
    <w:rsid w:val="00E87F11"/>
    <w:rsid w:val="00E90259"/>
    <w:rsid w:val="00E91EEB"/>
    <w:rsid w:val="00E9216E"/>
    <w:rsid w:val="00E92359"/>
    <w:rsid w:val="00E95881"/>
    <w:rsid w:val="00E95F2C"/>
    <w:rsid w:val="00E96E29"/>
    <w:rsid w:val="00E9735B"/>
    <w:rsid w:val="00E97794"/>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B6"/>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EF7B50"/>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54E"/>
    <w:rsid w:val="00F13A8E"/>
    <w:rsid w:val="00F155C6"/>
    <w:rsid w:val="00F15A9E"/>
    <w:rsid w:val="00F17113"/>
    <w:rsid w:val="00F175D6"/>
    <w:rsid w:val="00F17D96"/>
    <w:rsid w:val="00F2098D"/>
    <w:rsid w:val="00F20A59"/>
    <w:rsid w:val="00F20A63"/>
    <w:rsid w:val="00F20DC2"/>
    <w:rsid w:val="00F21054"/>
    <w:rsid w:val="00F23ABA"/>
    <w:rsid w:val="00F241AB"/>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37A47"/>
    <w:rsid w:val="00F40336"/>
    <w:rsid w:val="00F40BA5"/>
    <w:rsid w:val="00F40FB1"/>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1CC4"/>
    <w:rsid w:val="00F8264D"/>
    <w:rsid w:val="00F838A6"/>
    <w:rsid w:val="00F83E86"/>
    <w:rsid w:val="00F86028"/>
    <w:rsid w:val="00F86CD4"/>
    <w:rsid w:val="00F907BA"/>
    <w:rsid w:val="00F90E30"/>
    <w:rsid w:val="00F917B6"/>
    <w:rsid w:val="00F91DE9"/>
    <w:rsid w:val="00F92AF7"/>
    <w:rsid w:val="00F934F3"/>
    <w:rsid w:val="00F94362"/>
    <w:rsid w:val="00F94375"/>
    <w:rsid w:val="00F943AD"/>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3B"/>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5034"/>
    <w:rsid w:val="00FD687C"/>
    <w:rsid w:val="00FE0066"/>
    <w:rsid w:val="00FE16CF"/>
    <w:rsid w:val="00FE252B"/>
    <w:rsid w:val="00FE3DD5"/>
    <w:rsid w:val="00FE411F"/>
    <w:rsid w:val="00FE4EF4"/>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6666112">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2159941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58120658">
      <w:bodyDiv w:val="1"/>
      <w:marLeft w:val="0"/>
      <w:marRight w:val="0"/>
      <w:marTop w:val="0"/>
      <w:marBottom w:val="0"/>
      <w:divBdr>
        <w:top w:val="none" w:sz="0" w:space="0" w:color="auto"/>
        <w:left w:val="none" w:sz="0" w:space="0" w:color="auto"/>
        <w:bottom w:val="none" w:sz="0" w:space="0" w:color="auto"/>
        <w:right w:val="none" w:sz="0" w:space="0" w:color="auto"/>
      </w:divBdr>
    </w:div>
    <w:div w:id="368847647">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2742892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363872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2735464">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51981231">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61336603">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478891">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2710781">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077364579">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2141052">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0924191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2139361">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20503359">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63743165">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62076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4210814">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maria.carrilloc@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C7A00A-A210-49BC-9300-1D7657BBD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2582</TotalTime>
  <Pages>1</Pages>
  <Words>32312</Words>
  <Characters>177720</Characters>
  <Application>Microsoft Office Word</Application>
  <DocSecurity>0</DocSecurity>
  <Lines>1481</Lines>
  <Paragraphs>419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209613</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798</cp:revision>
  <cp:lastPrinted>2025-06-02T23:27:00Z</cp:lastPrinted>
  <dcterms:created xsi:type="dcterms:W3CDTF">2025-06-27T21:13:00Z</dcterms:created>
  <dcterms:modified xsi:type="dcterms:W3CDTF">2026-09-10T21:16:00Z</dcterms:modified>
</cp:coreProperties>
</file>